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51402" w14:textId="6C01CC1F" w:rsidR="00A1159C" w:rsidRPr="00C03B82" w:rsidRDefault="00A1159C" w:rsidP="00A1159C">
      <w:pPr>
        <w:rPr>
          <w:rFonts w:ascii="Arial" w:hAnsi="Arial" w:cs="Arial"/>
          <w:bCs/>
          <w:sz w:val="20"/>
          <w:szCs w:val="20"/>
        </w:rPr>
      </w:pPr>
      <w:r w:rsidRPr="00C03B82">
        <w:rPr>
          <w:rFonts w:ascii="Arial" w:hAnsi="Arial" w:cs="Arial"/>
          <w:bCs/>
          <w:sz w:val="20"/>
          <w:szCs w:val="20"/>
        </w:rPr>
        <w:t>Of. No. 148001150900/ADQ/</w:t>
      </w:r>
      <w:r w:rsidR="004A6BD9">
        <w:rPr>
          <w:rFonts w:ascii="Arial" w:hAnsi="Arial" w:cs="Arial"/>
          <w:b/>
          <w:bCs/>
          <w:sz w:val="20"/>
          <w:szCs w:val="20"/>
        </w:rPr>
        <w:t>6004</w:t>
      </w:r>
      <w:r w:rsidRPr="00C03B82">
        <w:rPr>
          <w:rFonts w:ascii="Arial" w:hAnsi="Arial" w:cs="Arial"/>
          <w:bCs/>
          <w:sz w:val="20"/>
          <w:szCs w:val="20"/>
        </w:rPr>
        <w:t xml:space="preserve">/10/2024   </w:t>
      </w:r>
    </w:p>
    <w:p w14:paraId="793D49F8" w14:textId="77777777" w:rsidR="00A1159C" w:rsidRPr="00C03B82" w:rsidRDefault="00A1159C" w:rsidP="00A1159C">
      <w:pPr>
        <w:jc w:val="right"/>
        <w:rPr>
          <w:rFonts w:ascii="Arial" w:hAnsi="Arial" w:cs="Arial"/>
          <w:bCs/>
          <w:sz w:val="20"/>
          <w:szCs w:val="20"/>
        </w:rPr>
      </w:pPr>
    </w:p>
    <w:p w14:paraId="3F4BA69B" w14:textId="77777777" w:rsidR="00A1159C" w:rsidRPr="00C03B82" w:rsidRDefault="00A1159C" w:rsidP="00A1159C">
      <w:pPr>
        <w:jc w:val="right"/>
        <w:rPr>
          <w:rFonts w:ascii="Arial" w:hAnsi="Arial" w:cs="Arial"/>
          <w:bCs/>
          <w:sz w:val="20"/>
          <w:szCs w:val="20"/>
        </w:rPr>
      </w:pPr>
      <w:r w:rsidRPr="00C03B82">
        <w:rPr>
          <w:rFonts w:ascii="Arial" w:hAnsi="Arial" w:cs="Arial"/>
          <w:bCs/>
          <w:sz w:val="20"/>
          <w:szCs w:val="20"/>
        </w:rPr>
        <w:t xml:space="preserve">San Pedro Tlaquepaque Jal, a </w:t>
      </w:r>
      <w:r w:rsidR="001E67AA" w:rsidRPr="00C03B82">
        <w:rPr>
          <w:rFonts w:ascii="Arial" w:hAnsi="Arial" w:cs="Arial"/>
          <w:bCs/>
          <w:sz w:val="20"/>
          <w:szCs w:val="20"/>
        </w:rPr>
        <w:t>28</w:t>
      </w:r>
      <w:r w:rsidRPr="00C03B82">
        <w:rPr>
          <w:rFonts w:ascii="Arial" w:hAnsi="Arial" w:cs="Arial"/>
          <w:bCs/>
          <w:sz w:val="20"/>
          <w:szCs w:val="20"/>
        </w:rPr>
        <w:t xml:space="preserve"> de Agosto de 2024.</w:t>
      </w:r>
    </w:p>
    <w:p w14:paraId="5443575B" w14:textId="77777777" w:rsidR="00A1159C" w:rsidRPr="00C03B82" w:rsidRDefault="00A1159C" w:rsidP="00A1159C">
      <w:pPr>
        <w:rPr>
          <w:rFonts w:ascii="Arial" w:hAnsi="Arial" w:cs="Arial"/>
          <w:b/>
          <w:bCs/>
          <w:sz w:val="20"/>
          <w:szCs w:val="20"/>
        </w:rPr>
      </w:pPr>
    </w:p>
    <w:p w14:paraId="367B301A" w14:textId="77777777" w:rsidR="00A1159C" w:rsidRPr="00C03B82" w:rsidRDefault="00A1159C" w:rsidP="00A1159C">
      <w:pPr>
        <w:contextualSpacing/>
        <w:rPr>
          <w:rFonts w:ascii="Arial" w:hAnsi="Arial" w:cs="Arial"/>
          <w:b/>
          <w:sz w:val="20"/>
          <w:szCs w:val="20"/>
        </w:rPr>
      </w:pPr>
    </w:p>
    <w:p w14:paraId="2EF11A75" w14:textId="77777777" w:rsidR="00A1159C" w:rsidRPr="00C03B82" w:rsidRDefault="0053703E" w:rsidP="00A1159C">
      <w:pPr>
        <w:contextualSpacing/>
        <w:rPr>
          <w:rFonts w:ascii="Arial" w:hAnsi="Arial" w:cs="Arial"/>
          <w:b/>
          <w:sz w:val="20"/>
          <w:szCs w:val="20"/>
        </w:rPr>
      </w:pPr>
      <w:r w:rsidRPr="00C03B82">
        <w:rPr>
          <w:rFonts w:ascii="Arial" w:hAnsi="Arial" w:cs="Arial"/>
          <w:b/>
          <w:sz w:val="20"/>
          <w:szCs w:val="20"/>
        </w:rPr>
        <w:t>HOSPITAL SAN JAVIER</w:t>
      </w:r>
    </w:p>
    <w:p w14:paraId="7290B924" w14:textId="77777777" w:rsidR="0053703E" w:rsidRPr="00C03B82" w:rsidRDefault="0053703E" w:rsidP="00A1159C">
      <w:pPr>
        <w:contextualSpacing/>
        <w:rPr>
          <w:rFonts w:ascii="Arial" w:hAnsi="Arial" w:cs="Arial"/>
          <w:b/>
          <w:sz w:val="20"/>
          <w:szCs w:val="20"/>
        </w:rPr>
      </w:pPr>
      <w:r w:rsidRPr="00C03B82">
        <w:rPr>
          <w:rFonts w:ascii="Arial" w:hAnsi="Arial" w:cs="Arial"/>
          <w:b/>
          <w:sz w:val="20"/>
          <w:szCs w:val="20"/>
        </w:rPr>
        <w:t>CERTIS DIAGNOSTICS</w:t>
      </w:r>
    </w:p>
    <w:p w14:paraId="351B9496" w14:textId="77777777" w:rsidR="0053703E" w:rsidRPr="00C03B82" w:rsidRDefault="0053703E" w:rsidP="00A1159C">
      <w:pPr>
        <w:contextualSpacing/>
        <w:rPr>
          <w:rFonts w:ascii="Arial" w:hAnsi="Arial" w:cs="Arial"/>
          <w:b/>
          <w:sz w:val="20"/>
          <w:szCs w:val="20"/>
        </w:rPr>
      </w:pPr>
      <w:r w:rsidRPr="00C03B82">
        <w:rPr>
          <w:rFonts w:ascii="Arial" w:hAnsi="Arial" w:cs="Arial"/>
          <w:b/>
          <w:sz w:val="20"/>
          <w:szCs w:val="20"/>
        </w:rPr>
        <w:t>CLINICA DE LA CABEZA Y CUELLO S DE RL DE CV</w:t>
      </w:r>
    </w:p>
    <w:p w14:paraId="7E2017BA" w14:textId="77777777" w:rsidR="00A1159C" w:rsidRPr="00C03B82" w:rsidRDefault="00A1159C" w:rsidP="00A1159C">
      <w:pPr>
        <w:contextualSpacing/>
        <w:rPr>
          <w:rFonts w:ascii="Arial" w:hAnsi="Arial" w:cs="Arial"/>
          <w:b/>
          <w:sz w:val="20"/>
          <w:szCs w:val="20"/>
        </w:rPr>
      </w:pPr>
    </w:p>
    <w:p w14:paraId="303B4796" w14:textId="77777777" w:rsidR="00A1159C" w:rsidRPr="00C03B82" w:rsidRDefault="00A1159C" w:rsidP="00A1159C">
      <w:pPr>
        <w:contextualSpacing/>
        <w:rPr>
          <w:rFonts w:ascii="Arial" w:hAnsi="Arial" w:cs="Arial"/>
          <w:b/>
          <w:sz w:val="20"/>
          <w:szCs w:val="20"/>
        </w:rPr>
      </w:pPr>
    </w:p>
    <w:p w14:paraId="6D3619A2" w14:textId="77777777" w:rsidR="00A1159C" w:rsidRPr="00C03B82" w:rsidRDefault="00A1159C" w:rsidP="00A1159C">
      <w:pPr>
        <w:contextualSpacing/>
        <w:rPr>
          <w:rFonts w:ascii="Arial" w:hAnsi="Arial" w:cs="Arial"/>
          <w:b/>
          <w:sz w:val="20"/>
          <w:szCs w:val="20"/>
        </w:rPr>
      </w:pPr>
      <w:r w:rsidRPr="00C03B82">
        <w:rPr>
          <w:rFonts w:ascii="Arial" w:hAnsi="Arial" w:cs="Arial"/>
          <w:b/>
          <w:sz w:val="20"/>
          <w:szCs w:val="20"/>
        </w:rPr>
        <w:t>Presentes</w:t>
      </w:r>
    </w:p>
    <w:p w14:paraId="4F825B61" w14:textId="77777777" w:rsidR="00A1159C" w:rsidRPr="00C03B82" w:rsidRDefault="00A1159C" w:rsidP="00A1159C">
      <w:pPr>
        <w:contextualSpacing/>
        <w:jc w:val="both"/>
        <w:rPr>
          <w:rFonts w:ascii="Arial" w:hAnsi="Arial" w:cs="Arial"/>
          <w:bCs/>
          <w:sz w:val="20"/>
          <w:szCs w:val="20"/>
        </w:rPr>
      </w:pPr>
    </w:p>
    <w:p w14:paraId="56F87812" w14:textId="2D3B7C8D" w:rsidR="00A1159C" w:rsidRPr="00C03B82" w:rsidRDefault="00A1159C" w:rsidP="00A1159C">
      <w:pPr>
        <w:contextualSpacing/>
        <w:jc w:val="both"/>
        <w:rPr>
          <w:rFonts w:ascii="Arial" w:hAnsi="Arial" w:cs="Arial"/>
          <w:bCs/>
          <w:sz w:val="20"/>
          <w:szCs w:val="20"/>
        </w:rPr>
      </w:pPr>
      <w:r w:rsidRPr="00C03B82">
        <w:rPr>
          <w:rFonts w:ascii="Arial" w:hAnsi="Arial" w:cs="Arial"/>
          <w:bCs/>
          <w:sz w:val="20"/>
          <w:szCs w:val="20"/>
        </w:rPr>
        <w:t>El Instituto Mexicano del Seguro Social en observancia a las disposiciones contenidas en el Artículo 134 Constitucional y con fundamento en el artículo 26 Fracción II, 26</w:t>
      </w:r>
      <w:r w:rsidR="000B6B00" w:rsidRPr="00C03B82">
        <w:rPr>
          <w:rFonts w:ascii="Arial" w:hAnsi="Arial" w:cs="Arial"/>
          <w:bCs/>
          <w:sz w:val="20"/>
          <w:szCs w:val="20"/>
        </w:rPr>
        <w:t xml:space="preserve"> Bis  Fracción II, 28 Fracción </w:t>
      </w:r>
      <w:r w:rsidRPr="00C03B82">
        <w:rPr>
          <w:rFonts w:ascii="Arial" w:hAnsi="Arial" w:cs="Arial"/>
          <w:bCs/>
          <w:sz w:val="20"/>
          <w:szCs w:val="20"/>
        </w:rPr>
        <w:t xml:space="preserve">I, 36, 36 bis Fracción II, 40, 42, 45, 46 y 50, de la Ley de Adquisiciones Arrendamientos y Servicios del Sector Publico, a través de la Coordinación de Abastecimiento y Equipamiento, dependiente de la Jefatura de Servicios Administrativos, pretende llevar a cabo el proceso de Invitación a Cuando Menos Tres Personas </w:t>
      </w:r>
      <w:r w:rsidR="000B6B00" w:rsidRPr="00C03B82">
        <w:rPr>
          <w:rFonts w:ascii="Arial" w:hAnsi="Arial" w:cs="Arial"/>
          <w:bCs/>
          <w:sz w:val="20"/>
          <w:szCs w:val="20"/>
        </w:rPr>
        <w:t>Nacional</w:t>
      </w:r>
      <w:r w:rsidRPr="00C03B82">
        <w:rPr>
          <w:rFonts w:ascii="Arial" w:hAnsi="Arial" w:cs="Arial"/>
          <w:bCs/>
          <w:sz w:val="20"/>
          <w:szCs w:val="20"/>
        </w:rPr>
        <w:t xml:space="preserve"> No </w:t>
      </w:r>
      <w:r w:rsidR="00AB13FE">
        <w:rPr>
          <w:rFonts w:ascii="Arial" w:hAnsi="Arial" w:cs="Arial"/>
          <w:b/>
          <w:bCs/>
          <w:sz w:val="20"/>
          <w:szCs w:val="20"/>
        </w:rPr>
        <w:t>IA-50-GYR-050GYR002-N-186</w:t>
      </w:r>
      <w:r w:rsidRPr="00C03B82">
        <w:rPr>
          <w:rFonts w:ascii="Arial" w:hAnsi="Arial" w:cs="Arial"/>
          <w:b/>
          <w:bCs/>
          <w:sz w:val="20"/>
          <w:szCs w:val="20"/>
        </w:rPr>
        <w:t>-2024</w:t>
      </w:r>
      <w:r w:rsidRPr="00C03B82">
        <w:rPr>
          <w:rFonts w:ascii="Arial" w:hAnsi="Arial" w:cs="Arial"/>
          <w:bCs/>
          <w:sz w:val="20"/>
          <w:szCs w:val="20"/>
        </w:rPr>
        <w:t xml:space="preserve">  para el ejercicio 2024:</w:t>
      </w:r>
    </w:p>
    <w:p w14:paraId="15233098" w14:textId="77777777" w:rsidR="00A1159C" w:rsidRPr="00C03B82" w:rsidRDefault="00A1159C" w:rsidP="00A1159C">
      <w:pPr>
        <w:contextualSpacing/>
        <w:jc w:val="both"/>
        <w:rPr>
          <w:rFonts w:ascii="Arial" w:hAnsi="Arial" w:cs="Arial"/>
          <w:bCs/>
          <w:sz w:val="20"/>
          <w:szCs w:val="20"/>
        </w:rPr>
      </w:pPr>
      <w:r w:rsidRPr="00C03B82">
        <w:rPr>
          <w:rFonts w:ascii="Arial" w:hAnsi="Arial" w:cs="Arial"/>
          <w:bCs/>
          <w:sz w:val="20"/>
          <w:szCs w:val="20"/>
        </w:rPr>
        <w:t xml:space="preserve"> </w:t>
      </w:r>
    </w:p>
    <w:p w14:paraId="020BF9D6" w14:textId="77777777" w:rsidR="00A1159C" w:rsidRPr="00C03B82" w:rsidRDefault="00A1159C" w:rsidP="00A1159C">
      <w:pPr>
        <w:contextualSpacing/>
        <w:jc w:val="both"/>
        <w:rPr>
          <w:rFonts w:ascii="Arial" w:hAnsi="Arial" w:cs="Arial"/>
          <w:bCs/>
          <w:sz w:val="20"/>
          <w:szCs w:val="20"/>
        </w:rPr>
      </w:pPr>
    </w:p>
    <w:p w14:paraId="207C2637" w14:textId="7C687585" w:rsidR="00A1159C" w:rsidRPr="00C544E6" w:rsidRDefault="00A1159C" w:rsidP="00A1159C">
      <w:pPr>
        <w:keepNext/>
        <w:tabs>
          <w:tab w:val="left" w:pos="0"/>
        </w:tabs>
        <w:spacing w:line="100" w:lineRule="atLeast"/>
        <w:jc w:val="both"/>
        <w:outlineLvl w:val="1"/>
        <w:rPr>
          <w:rFonts w:ascii="Arial" w:hAnsi="Arial" w:cs="Arial"/>
          <w:b/>
          <w:bCs/>
          <w:sz w:val="20"/>
          <w:szCs w:val="20"/>
        </w:rPr>
      </w:pPr>
      <w:r w:rsidRPr="00C03B82">
        <w:rPr>
          <w:rFonts w:ascii="Arial" w:hAnsi="Arial" w:cs="Arial"/>
          <w:b/>
          <w:bCs/>
          <w:sz w:val="20"/>
          <w:szCs w:val="20"/>
        </w:rPr>
        <w:t xml:space="preserve">Servicio subrogado de “Procedimientos de Diagnóstico Terapéutico de Resonancia Magnética Nuclear Simple y con Gadolinio, Tomografía Axial Computarizada Simple y Contrastada para los hospitales: HGR 180, HGR 110, HGR 46, HGR 45, HGZ 89, HGZ 14; del OOAD Jalisco para el periodo del día siguiente </w:t>
      </w:r>
      <w:r w:rsidR="00C544E6">
        <w:rPr>
          <w:rFonts w:ascii="Arial" w:hAnsi="Arial" w:cs="Arial"/>
          <w:b/>
          <w:bCs/>
          <w:sz w:val="20"/>
          <w:szCs w:val="20"/>
        </w:rPr>
        <w:t xml:space="preserve"> hábil </w:t>
      </w:r>
      <w:r w:rsidRPr="00C03B82">
        <w:rPr>
          <w:rFonts w:ascii="Arial" w:hAnsi="Arial" w:cs="Arial"/>
          <w:b/>
          <w:bCs/>
          <w:sz w:val="20"/>
          <w:szCs w:val="20"/>
        </w:rPr>
        <w:t xml:space="preserve">de la </w:t>
      </w:r>
      <w:r w:rsidR="008A158D">
        <w:rPr>
          <w:rFonts w:ascii="Arial" w:hAnsi="Arial" w:cs="Arial"/>
          <w:b/>
          <w:bCs/>
          <w:sz w:val="20"/>
          <w:szCs w:val="20"/>
        </w:rPr>
        <w:t>firma del contrato</w:t>
      </w:r>
      <w:r w:rsidRPr="00C03B82">
        <w:rPr>
          <w:rFonts w:ascii="Arial" w:hAnsi="Arial" w:cs="Arial"/>
          <w:b/>
          <w:bCs/>
          <w:sz w:val="20"/>
          <w:szCs w:val="20"/>
        </w:rPr>
        <w:t xml:space="preserve"> al 31 de diciembre de 2024</w:t>
      </w:r>
    </w:p>
    <w:p w14:paraId="55D2CA8C" w14:textId="77777777" w:rsidR="00A1159C" w:rsidRPr="00C03B82" w:rsidRDefault="00A1159C" w:rsidP="00A1159C">
      <w:pPr>
        <w:contextualSpacing/>
        <w:jc w:val="both"/>
        <w:rPr>
          <w:rFonts w:ascii="Arial" w:hAnsi="Arial" w:cs="Arial"/>
          <w:bCs/>
          <w:sz w:val="20"/>
          <w:szCs w:val="20"/>
        </w:rPr>
      </w:pPr>
      <w:r w:rsidRPr="00C03B82">
        <w:rPr>
          <w:rFonts w:ascii="Arial" w:hAnsi="Arial" w:cs="Arial"/>
          <w:bCs/>
          <w:sz w:val="20"/>
          <w:szCs w:val="20"/>
        </w:rPr>
        <w:tab/>
      </w:r>
      <w:r w:rsidRPr="00C03B82">
        <w:rPr>
          <w:rFonts w:ascii="Arial" w:hAnsi="Arial" w:cs="Arial"/>
          <w:bCs/>
          <w:sz w:val="20"/>
          <w:szCs w:val="20"/>
        </w:rPr>
        <w:tab/>
      </w:r>
      <w:r w:rsidRPr="00C03B82">
        <w:rPr>
          <w:rFonts w:ascii="Arial" w:hAnsi="Arial" w:cs="Arial"/>
          <w:bCs/>
          <w:sz w:val="20"/>
          <w:szCs w:val="20"/>
        </w:rPr>
        <w:tab/>
      </w:r>
      <w:r w:rsidRPr="00C03B82">
        <w:rPr>
          <w:rFonts w:ascii="Arial" w:hAnsi="Arial" w:cs="Arial"/>
          <w:bCs/>
          <w:sz w:val="20"/>
          <w:szCs w:val="20"/>
        </w:rPr>
        <w:tab/>
      </w:r>
      <w:r w:rsidRPr="00C03B82">
        <w:rPr>
          <w:rFonts w:ascii="Arial" w:hAnsi="Arial" w:cs="Arial"/>
          <w:bCs/>
          <w:sz w:val="20"/>
          <w:szCs w:val="20"/>
        </w:rPr>
        <w:tab/>
      </w:r>
      <w:r w:rsidRPr="00C03B82">
        <w:rPr>
          <w:rFonts w:ascii="Arial" w:hAnsi="Arial" w:cs="Arial"/>
          <w:bCs/>
          <w:sz w:val="20"/>
          <w:szCs w:val="20"/>
        </w:rPr>
        <w:tab/>
      </w:r>
      <w:r w:rsidRPr="00C03B82">
        <w:rPr>
          <w:rFonts w:ascii="Arial" w:hAnsi="Arial" w:cs="Arial"/>
          <w:bCs/>
          <w:sz w:val="20"/>
          <w:szCs w:val="20"/>
        </w:rPr>
        <w:tab/>
      </w:r>
      <w:r w:rsidRPr="00C03B82">
        <w:rPr>
          <w:rFonts w:ascii="Arial" w:hAnsi="Arial" w:cs="Arial"/>
          <w:bCs/>
          <w:sz w:val="20"/>
          <w:szCs w:val="20"/>
        </w:rPr>
        <w:tab/>
      </w:r>
      <w:r w:rsidRPr="00C03B82">
        <w:rPr>
          <w:rFonts w:ascii="Arial" w:hAnsi="Arial" w:cs="Arial"/>
          <w:bCs/>
          <w:sz w:val="20"/>
          <w:szCs w:val="20"/>
        </w:rPr>
        <w:tab/>
      </w:r>
      <w:r w:rsidRPr="00C03B82">
        <w:rPr>
          <w:rFonts w:ascii="Arial" w:hAnsi="Arial" w:cs="Arial"/>
          <w:bCs/>
          <w:sz w:val="20"/>
          <w:szCs w:val="20"/>
        </w:rPr>
        <w:tab/>
      </w:r>
    </w:p>
    <w:p w14:paraId="12B1410B" w14:textId="77777777" w:rsidR="00A1159C" w:rsidRPr="00C03B82" w:rsidRDefault="00A1159C" w:rsidP="00A1159C">
      <w:pPr>
        <w:contextualSpacing/>
        <w:jc w:val="both"/>
        <w:rPr>
          <w:rFonts w:ascii="Arial" w:hAnsi="Arial" w:cs="Arial"/>
          <w:bCs/>
          <w:sz w:val="20"/>
          <w:szCs w:val="20"/>
        </w:rPr>
      </w:pPr>
    </w:p>
    <w:p w14:paraId="3518F0DA" w14:textId="77777777" w:rsidR="00A1159C" w:rsidRPr="00C03B82" w:rsidRDefault="00A1159C" w:rsidP="00A1159C">
      <w:pPr>
        <w:contextualSpacing/>
        <w:jc w:val="both"/>
        <w:rPr>
          <w:rFonts w:ascii="Arial" w:hAnsi="Arial" w:cs="Arial"/>
          <w:bCs/>
          <w:sz w:val="20"/>
          <w:szCs w:val="20"/>
        </w:rPr>
      </w:pPr>
      <w:r w:rsidRPr="00C03B82">
        <w:rPr>
          <w:rFonts w:ascii="Arial" w:hAnsi="Arial" w:cs="Arial"/>
          <w:bCs/>
          <w:sz w:val="20"/>
          <w:szCs w:val="20"/>
        </w:rPr>
        <w:t xml:space="preserve">Por lo anterior, solicito de su amable apoyo, en caso de estar interesado, enviar su propuesta técnico-económica y la documentación requerida, en apego  a los documentos, anexos y condiciones que se adjuntan.  </w:t>
      </w:r>
    </w:p>
    <w:p w14:paraId="18DCBB55" w14:textId="77777777" w:rsidR="00A1159C" w:rsidRPr="00C03B82" w:rsidRDefault="00A1159C" w:rsidP="00A1159C">
      <w:pPr>
        <w:contextualSpacing/>
        <w:jc w:val="both"/>
        <w:rPr>
          <w:rFonts w:ascii="Arial" w:hAnsi="Arial" w:cs="Arial"/>
          <w:bCs/>
          <w:sz w:val="20"/>
          <w:szCs w:val="20"/>
        </w:rPr>
      </w:pPr>
    </w:p>
    <w:p w14:paraId="670B6113" w14:textId="77777777" w:rsidR="00A1159C" w:rsidRPr="00C03B82" w:rsidRDefault="00A1159C" w:rsidP="00A1159C">
      <w:pPr>
        <w:contextualSpacing/>
        <w:jc w:val="both"/>
        <w:rPr>
          <w:rFonts w:ascii="Arial" w:hAnsi="Arial" w:cs="Arial"/>
          <w:bCs/>
          <w:sz w:val="20"/>
          <w:szCs w:val="20"/>
        </w:rPr>
      </w:pPr>
    </w:p>
    <w:p w14:paraId="3A9814C2" w14:textId="77777777" w:rsidR="00A1159C" w:rsidRPr="00C03B82" w:rsidRDefault="00A1159C" w:rsidP="00A1159C">
      <w:pPr>
        <w:contextualSpacing/>
        <w:jc w:val="both"/>
        <w:rPr>
          <w:rFonts w:ascii="Arial" w:hAnsi="Arial" w:cs="Arial"/>
          <w:bCs/>
          <w:sz w:val="20"/>
          <w:szCs w:val="20"/>
        </w:rPr>
      </w:pPr>
      <w:r w:rsidRPr="00C03B82">
        <w:rPr>
          <w:rFonts w:ascii="Arial" w:hAnsi="Arial" w:cs="Arial"/>
          <w:bCs/>
          <w:sz w:val="20"/>
          <w:szCs w:val="20"/>
        </w:rPr>
        <w:t xml:space="preserve">Me despido de usted, no sin antes reiterarle la seguridad de mi más atenta y distinguida consideración. </w:t>
      </w:r>
    </w:p>
    <w:p w14:paraId="77611DCE" w14:textId="77777777" w:rsidR="00A1159C" w:rsidRPr="00C03B82" w:rsidRDefault="00A1159C" w:rsidP="00A1159C">
      <w:pPr>
        <w:rPr>
          <w:rFonts w:ascii="Arial" w:hAnsi="Arial" w:cs="Arial"/>
          <w:b/>
          <w:sz w:val="20"/>
          <w:szCs w:val="20"/>
        </w:rPr>
      </w:pPr>
    </w:p>
    <w:p w14:paraId="63C1650A" w14:textId="77777777" w:rsidR="00A1159C" w:rsidRPr="00C03B82" w:rsidRDefault="00A1159C" w:rsidP="00A1159C">
      <w:pPr>
        <w:rPr>
          <w:rFonts w:ascii="Arial" w:hAnsi="Arial" w:cs="Arial"/>
          <w:b/>
          <w:sz w:val="20"/>
          <w:szCs w:val="20"/>
        </w:rPr>
      </w:pPr>
    </w:p>
    <w:p w14:paraId="0D4E1E8E" w14:textId="77777777" w:rsidR="00A1159C" w:rsidRPr="00C03B82" w:rsidRDefault="00A1159C" w:rsidP="00A1159C">
      <w:pPr>
        <w:rPr>
          <w:rFonts w:ascii="Arial" w:hAnsi="Arial" w:cs="Arial"/>
          <w:b/>
          <w:sz w:val="20"/>
          <w:szCs w:val="20"/>
        </w:rPr>
      </w:pPr>
    </w:p>
    <w:p w14:paraId="08F6F2F9" w14:textId="77777777" w:rsidR="00A1159C" w:rsidRPr="00C03B82" w:rsidRDefault="00A1159C" w:rsidP="00A1159C">
      <w:pPr>
        <w:rPr>
          <w:rFonts w:ascii="Arial" w:hAnsi="Arial" w:cs="Arial"/>
          <w:b/>
          <w:sz w:val="20"/>
          <w:szCs w:val="20"/>
        </w:rPr>
      </w:pPr>
    </w:p>
    <w:p w14:paraId="04D3F594" w14:textId="77777777" w:rsidR="00A1159C" w:rsidRPr="00C03B82" w:rsidRDefault="00A1159C" w:rsidP="00A1159C">
      <w:pPr>
        <w:rPr>
          <w:rFonts w:ascii="Arial" w:hAnsi="Arial" w:cs="Arial"/>
          <w:b/>
          <w:sz w:val="20"/>
          <w:szCs w:val="20"/>
        </w:rPr>
      </w:pPr>
    </w:p>
    <w:p w14:paraId="5280EE4E" w14:textId="77777777" w:rsidR="00A1159C" w:rsidRPr="00C03B82" w:rsidRDefault="00A1159C" w:rsidP="00A1159C">
      <w:pPr>
        <w:rPr>
          <w:rFonts w:ascii="Arial" w:hAnsi="Arial" w:cs="Arial"/>
          <w:b/>
          <w:sz w:val="20"/>
          <w:szCs w:val="20"/>
        </w:rPr>
      </w:pPr>
      <w:r w:rsidRPr="00C03B82">
        <w:rPr>
          <w:rFonts w:ascii="Arial" w:hAnsi="Arial" w:cs="Arial"/>
          <w:b/>
          <w:sz w:val="20"/>
          <w:szCs w:val="20"/>
        </w:rPr>
        <w:t xml:space="preserve">  Atentamente</w:t>
      </w:r>
    </w:p>
    <w:p w14:paraId="37430160" w14:textId="77777777" w:rsidR="00A1159C" w:rsidRPr="00C03B82" w:rsidRDefault="00A1159C" w:rsidP="00A1159C">
      <w:pPr>
        <w:rPr>
          <w:rFonts w:ascii="Arial" w:hAnsi="Arial" w:cs="Arial"/>
          <w:b/>
          <w:sz w:val="20"/>
          <w:szCs w:val="20"/>
          <w:lang w:eastAsia="es-ES"/>
        </w:rPr>
      </w:pPr>
      <w:r w:rsidRPr="00C03B82">
        <w:rPr>
          <w:rFonts w:ascii="Arial" w:hAnsi="Arial" w:cs="Arial"/>
          <w:b/>
          <w:sz w:val="20"/>
          <w:szCs w:val="20"/>
          <w:lang w:eastAsia="es-ES"/>
        </w:rPr>
        <w:t>“Seguridad y Solidaridad Social”</w:t>
      </w:r>
    </w:p>
    <w:p w14:paraId="20988DF4" w14:textId="77777777" w:rsidR="00A1159C" w:rsidRPr="00C03B82" w:rsidRDefault="00A1159C" w:rsidP="00A1159C">
      <w:pPr>
        <w:rPr>
          <w:rFonts w:ascii="Arial" w:hAnsi="Arial" w:cs="Arial"/>
          <w:b/>
          <w:sz w:val="20"/>
          <w:szCs w:val="20"/>
          <w:lang w:eastAsia="es-ES"/>
        </w:rPr>
      </w:pPr>
    </w:p>
    <w:p w14:paraId="178A8776" w14:textId="77777777" w:rsidR="00A1159C" w:rsidRPr="00C03B82" w:rsidRDefault="00A1159C" w:rsidP="00A1159C">
      <w:pPr>
        <w:rPr>
          <w:rFonts w:ascii="Arial" w:hAnsi="Arial" w:cs="Arial"/>
          <w:b/>
          <w:sz w:val="20"/>
          <w:szCs w:val="20"/>
          <w:lang w:eastAsia="es-ES"/>
        </w:rPr>
      </w:pPr>
    </w:p>
    <w:p w14:paraId="387B67B9" w14:textId="77777777" w:rsidR="00A1159C" w:rsidRPr="00C03B82" w:rsidRDefault="00A1159C" w:rsidP="00A1159C">
      <w:pPr>
        <w:rPr>
          <w:rFonts w:ascii="Arial" w:hAnsi="Arial" w:cs="Arial"/>
          <w:b/>
          <w:sz w:val="20"/>
          <w:szCs w:val="20"/>
          <w:lang w:eastAsia="es-ES"/>
        </w:rPr>
      </w:pPr>
    </w:p>
    <w:p w14:paraId="71470456" w14:textId="77777777" w:rsidR="00A1159C" w:rsidRPr="00C03B82" w:rsidRDefault="00A1159C" w:rsidP="00A1159C">
      <w:pPr>
        <w:rPr>
          <w:rFonts w:ascii="Arial" w:hAnsi="Arial" w:cs="Arial"/>
          <w:b/>
          <w:sz w:val="20"/>
          <w:szCs w:val="20"/>
          <w:lang w:eastAsia="es-ES"/>
        </w:rPr>
      </w:pPr>
    </w:p>
    <w:p w14:paraId="4C7E592B" w14:textId="77777777" w:rsidR="00A1159C" w:rsidRPr="00C03B82" w:rsidRDefault="00A1159C" w:rsidP="00A1159C">
      <w:pPr>
        <w:contextualSpacing/>
        <w:jc w:val="both"/>
        <w:rPr>
          <w:rFonts w:ascii="Arial" w:hAnsi="Arial" w:cs="Arial"/>
          <w:b/>
          <w:sz w:val="20"/>
          <w:szCs w:val="20"/>
        </w:rPr>
      </w:pPr>
      <w:r w:rsidRPr="00C03B82">
        <w:rPr>
          <w:rFonts w:ascii="Arial" w:hAnsi="Arial" w:cs="Arial"/>
          <w:b/>
          <w:sz w:val="20"/>
          <w:szCs w:val="20"/>
        </w:rPr>
        <w:t xml:space="preserve">Lic. María José Carrillo Capacete  </w:t>
      </w:r>
    </w:p>
    <w:p w14:paraId="262F9F43" w14:textId="77777777" w:rsidR="00A1159C" w:rsidRPr="00C03B82" w:rsidRDefault="00A1159C" w:rsidP="00A1159C">
      <w:pPr>
        <w:contextualSpacing/>
        <w:jc w:val="both"/>
        <w:rPr>
          <w:rFonts w:ascii="Arial" w:hAnsi="Arial" w:cs="Arial"/>
          <w:b/>
          <w:sz w:val="20"/>
          <w:szCs w:val="20"/>
        </w:rPr>
      </w:pPr>
      <w:r w:rsidRPr="00C03B82">
        <w:rPr>
          <w:rFonts w:ascii="Arial" w:hAnsi="Arial" w:cs="Arial"/>
          <w:b/>
          <w:sz w:val="20"/>
          <w:szCs w:val="20"/>
        </w:rPr>
        <w:t xml:space="preserve">Jefa del Departamento de Adquisición </w:t>
      </w:r>
    </w:p>
    <w:p w14:paraId="0BFDA29D" w14:textId="77777777" w:rsidR="00A1159C" w:rsidRPr="00C03B82" w:rsidRDefault="00A1159C" w:rsidP="00A1159C">
      <w:pPr>
        <w:contextualSpacing/>
        <w:jc w:val="both"/>
        <w:rPr>
          <w:rFonts w:ascii="Arial" w:hAnsi="Arial" w:cs="Arial"/>
          <w:b/>
          <w:sz w:val="20"/>
          <w:szCs w:val="20"/>
        </w:rPr>
      </w:pPr>
      <w:r w:rsidRPr="00C03B82">
        <w:rPr>
          <w:rFonts w:ascii="Arial" w:hAnsi="Arial" w:cs="Arial"/>
          <w:b/>
          <w:sz w:val="20"/>
          <w:szCs w:val="20"/>
        </w:rPr>
        <w:t>de Bienes y Contratación de Servicios</w:t>
      </w:r>
    </w:p>
    <w:p w14:paraId="1C540946" w14:textId="77777777" w:rsidR="00A1159C" w:rsidRPr="00C03B82" w:rsidRDefault="00A1159C" w:rsidP="00A1159C">
      <w:pPr>
        <w:pStyle w:val="Textoindependiente22"/>
        <w:spacing w:line="240" w:lineRule="auto"/>
        <w:rPr>
          <w:rFonts w:ascii="Arial" w:hAnsi="Arial" w:cs="Arial"/>
          <w:b/>
          <w:bCs/>
          <w:sz w:val="20"/>
        </w:rPr>
      </w:pPr>
    </w:p>
    <w:p w14:paraId="5EF48AA9" w14:textId="77777777" w:rsidR="00916305" w:rsidRPr="00C03B82" w:rsidRDefault="00916305" w:rsidP="00A1159C">
      <w:pPr>
        <w:tabs>
          <w:tab w:val="left" w:pos="6232"/>
        </w:tabs>
        <w:rPr>
          <w:rFonts w:ascii="Arial" w:hAnsi="Arial" w:cs="Arial"/>
          <w:sz w:val="20"/>
          <w:szCs w:val="20"/>
          <w:lang w:val="es-ES"/>
        </w:rPr>
      </w:pPr>
    </w:p>
    <w:p w14:paraId="66785321" w14:textId="77777777" w:rsidR="00916305" w:rsidRPr="00C03B82" w:rsidRDefault="00916305" w:rsidP="00526212">
      <w:pPr>
        <w:jc w:val="both"/>
        <w:rPr>
          <w:rFonts w:ascii="Arial" w:hAnsi="Arial" w:cs="Arial"/>
          <w:sz w:val="20"/>
          <w:szCs w:val="20"/>
        </w:rPr>
      </w:pPr>
    </w:p>
    <w:p w14:paraId="3119FBBF" w14:textId="77777777" w:rsidR="00916305" w:rsidRPr="00C03B82" w:rsidRDefault="00916305" w:rsidP="00526212">
      <w:pPr>
        <w:jc w:val="both"/>
        <w:rPr>
          <w:rFonts w:ascii="Arial" w:hAnsi="Arial" w:cs="Arial"/>
          <w:sz w:val="20"/>
          <w:szCs w:val="20"/>
        </w:rPr>
      </w:pPr>
    </w:p>
    <w:p w14:paraId="4CDB914C" w14:textId="77777777" w:rsidR="00D64732" w:rsidRPr="00C03B82" w:rsidRDefault="00D64732" w:rsidP="00526212">
      <w:pPr>
        <w:jc w:val="both"/>
        <w:rPr>
          <w:rFonts w:ascii="Arial" w:hAnsi="Arial" w:cs="Arial"/>
          <w:sz w:val="20"/>
          <w:szCs w:val="20"/>
        </w:rPr>
      </w:pPr>
    </w:p>
    <w:p w14:paraId="1E61F251" w14:textId="77777777" w:rsidR="0008731E" w:rsidRPr="006858F1" w:rsidRDefault="0008731E" w:rsidP="00526212">
      <w:pPr>
        <w:jc w:val="both"/>
        <w:rPr>
          <w:rFonts w:ascii="Montserrat Medium" w:hAnsi="Montserrat Medium" w:cs="Arial"/>
          <w:sz w:val="20"/>
        </w:rPr>
      </w:pPr>
    </w:p>
    <w:p w14:paraId="2E99E1DF" w14:textId="77777777" w:rsidR="00526212" w:rsidRPr="00C03B82" w:rsidRDefault="00526212" w:rsidP="00C03B82">
      <w:pPr>
        <w:tabs>
          <w:tab w:val="left" w:pos="3675"/>
          <w:tab w:val="center" w:pos="4844"/>
        </w:tabs>
        <w:jc w:val="both"/>
        <w:rPr>
          <w:rFonts w:ascii="Arial" w:hAnsi="Arial" w:cs="Arial"/>
          <w:b/>
          <w:sz w:val="18"/>
          <w:szCs w:val="18"/>
          <w:lang w:val="es-MX"/>
        </w:rPr>
      </w:pPr>
      <w:r w:rsidRPr="006858F1">
        <w:rPr>
          <w:rFonts w:ascii="Montserrat Medium" w:hAnsi="Montserrat Medium" w:cs="Tahoma"/>
          <w:b/>
          <w:lang w:val="es-MX"/>
        </w:rPr>
        <w:lastRenderedPageBreak/>
        <w:tab/>
      </w:r>
      <w:r w:rsidRPr="0008731E">
        <w:rPr>
          <w:rFonts w:ascii="Arial" w:hAnsi="Arial" w:cs="Arial"/>
          <w:b/>
          <w:sz w:val="18"/>
          <w:szCs w:val="18"/>
          <w:lang w:val="es-MX"/>
        </w:rPr>
        <w:tab/>
      </w:r>
      <w:r w:rsidRPr="00C03B82">
        <w:rPr>
          <w:rFonts w:ascii="Arial" w:hAnsi="Arial" w:cs="Arial"/>
          <w:b/>
          <w:sz w:val="18"/>
          <w:szCs w:val="18"/>
          <w:lang w:val="es-MX"/>
        </w:rPr>
        <w:t>CONVOCATORIA</w:t>
      </w:r>
    </w:p>
    <w:p w14:paraId="607AF6AF" w14:textId="77777777" w:rsidR="00585EC9" w:rsidRPr="00C03B82" w:rsidRDefault="00585EC9" w:rsidP="00C03B82">
      <w:pPr>
        <w:pStyle w:val="Textoindependiente22"/>
        <w:jc w:val="both"/>
        <w:rPr>
          <w:rFonts w:ascii="Arial" w:hAnsi="Arial" w:cs="Arial"/>
          <w:b/>
          <w:bCs/>
          <w:sz w:val="18"/>
          <w:szCs w:val="18"/>
        </w:rPr>
      </w:pPr>
      <w:r w:rsidRPr="00C03B82">
        <w:rPr>
          <w:rFonts w:ascii="Arial" w:hAnsi="Arial" w:cs="Arial"/>
          <w:b/>
          <w:bCs/>
          <w:sz w:val="18"/>
          <w:szCs w:val="18"/>
        </w:rPr>
        <w:t>GLOSARIO DE TÉRMINOS.</w:t>
      </w:r>
    </w:p>
    <w:p w14:paraId="68568D22"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Administrador del Contrato:</w:t>
      </w:r>
      <w:r w:rsidRPr="00C03B82">
        <w:rPr>
          <w:rFonts w:ascii="Arial" w:hAnsi="Arial" w:cs="Arial"/>
          <w:sz w:val="18"/>
          <w:szCs w:val="18"/>
        </w:rPr>
        <w:t xml:space="preserve"> Servidor(es) público(s) en quien recae la responsabilidad de dar seguimiento al cumplimiento de las obligaciones establecidas en el contrato.</w:t>
      </w:r>
    </w:p>
    <w:p w14:paraId="5B715154"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C03B82">
        <w:rPr>
          <w:rFonts w:ascii="Arial" w:hAnsi="Arial" w:cs="Arial"/>
          <w:b/>
          <w:iCs/>
          <w:sz w:val="18"/>
          <w:szCs w:val="18"/>
        </w:rPr>
        <w:t>Área contratante</w:t>
      </w:r>
      <w:r w:rsidRPr="00C03B82">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14:paraId="2549E6A6"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C03B82">
        <w:rPr>
          <w:rFonts w:ascii="Arial" w:hAnsi="Arial" w:cs="Arial"/>
          <w:b/>
          <w:iCs/>
          <w:sz w:val="18"/>
          <w:szCs w:val="18"/>
        </w:rPr>
        <w:t>Área requirente</w:t>
      </w:r>
      <w:r w:rsidRPr="00C03B82">
        <w:rPr>
          <w:rFonts w:ascii="Arial" w:hAnsi="Arial" w:cs="Arial"/>
          <w:iCs/>
          <w:sz w:val="18"/>
          <w:szCs w:val="18"/>
        </w:rPr>
        <w:t>: la que en la dependencia o entidad, solicite o requiera formalmente la adquisición o arrendamiento de bienes o la prestación de servicios, o bien aquella que los utilizará;</w:t>
      </w:r>
    </w:p>
    <w:p w14:paraId="1F222DB2"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C03B82">
        <w:rPr>
          <w:rFonts w:ascii="Arial" w:hAnsi="Arial" w:cs="Arial"/>
          <w:b/>
          <w:iCs/>
          <w:sz w:val="18"/>
          <w:szCs w:val="18"/>
        </w:rPr>
        <w:t>Área técnica</w:t>
      </w:r>
      <w:r w:rsidRPr="00C03B82">
        <w:rPr>
          <w:rFonts w:ascii="Arial" w:hAnsi="Arial" w:cs="Arial"/>
          <w:iCs/>
          <w:sz w:val="18"/>
          <w:szCs w:val="18"/>
        </w:rPr>
        <w:t xml:space="preserve">: la que en la dependencia o entidad elabora las especificaciones técnicas que se deberán incluir en el procedimiento de contratación, evalúa la propuesta técnica en las proposiciones y es responsable de responder en la junta de aclaraciones las preguntas que sobre estos aspectos técnicos realicen los </w:t>
      </w:r>
      <w:r w:rsidR="00A84873" w:rsidRPr="00C03B82">
        <w:rPr>
          <w:rFonts w:ascii="Arial" w:hAnsi="Arial" w:cs="Arial"/>
          <w:iCs/>
          <w:sz w:val="18"/>
          <w:szCs w:val="18"/>
        </w:rPr>
        <w:t>licitante</w:t>
      </w:r>
      <w:r w:rsidR="00C604FA" w:rsidRPr="00C03B82">
        <w:rPr>
          <w:rFonts w:ascii="Arial" w:hAnsi="Arial" w:cs="Arial"/>
          <w:iCs/>
          <w:sz w:val="18"/>
          <w:szCs w:val="18"/>
        </w:rPr>
        <w:t>s</w:t>
      </w:r>
      <w:r w:rsidRPr="00C03B82">
        <w:rPr>
          <w:rFonts w:ascii="Arial" w:hAnsi="Arial" w:cs="Arial"/>
          <w:iCs/>
          <w:sz w:val="18"/>
          <w:szCs w:val="18"/>
        </w:rPr>
        <w:t>; el Área técnica, podrá tener también el carácter de Área requirente.</w:t>
      </w:r>
    </w:p>
    <w:p w14:paraId="7D3FD2C3"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CECOBAN:</w:t>
      </w:r>
      <w:r w:rsidRPr="00C03B82">
        <w:rPr>
          <w:rFonts w:ascii="Arial" w:hAnsi="Arial" w:cs="Arial"/>
          <w:sz w:val="18"/>
          <w:szCs w:val="18"/>
        </w:rPr>
        <w:t xml:space="preserve"> Centro de Compensación Bancaria.</w:t>
      </w:r>
    </w:p>
    <w:p w14:paraId="14857F86"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r w:rsidRPr="00C03B82">
        <w:rPr>
          <w:rFonts w:ascii="Arial" w:hAnsi="Arial" w:cs="Arial"/>
          <w:b/>
          <w:sz w:val="18"/>
          <w:szCs w:val="18"/>
        </w:rPr>
        <w:t>COMPRANET</w:t>
      </w:r>
      <w:r w:rsidRPr="00C03B82">
        <w:rPr>
          <w:rFonts w:ascii="Arial" w:hAnsi="Arial" w:cs="Arial"/>
          <w:sz w:val="18"/>
          <w:szCs w:val="18"/>
        </w:rPr>
        <w:t>: el Sistema Electrónico de información pública gubernamental sobre adquisiciones, arrendamientos y servicios. con dirección electrónica en Internet:</w:t>
      </w:r>
      <w:r w:rsidRPr="00C03B82">
        <w:rPr>
          <w:rFonts w:ascii="Arial" w:hAnsi="Arial" w:cs="Arial"/>
          <w:b/>
          <w:sz w:val="18"/>
          <w:szCs w:val="18"/>
        </w:rPr>
        <w:t xml:space="preserve"> </w:t>
      </w:r>
      <w:hyperlink r:id="rId12" w:history="1">
        <w:r w:rsidR="00126F05" w:rsidRPr="00C03B82">
          <w:rPr>
            <w:rStyle w:val="Hipervnculo"/>
            <w:rFonts w:ascii="Arial" w:hAnsi="Arial" w:cs="Arial"/>
            <w:sz w:val="18"/>
            <w:szCs w:val="18"/>
          </w:rPr>
          <w:t>https://upcp-compranet.hacienda.gob.mx/</w:t>
        </w:r>
      </w:hyperlink>
      <w:r w:rsidR="00126F05" w:rsidRPr="00C03B82">
        <w:rPr>
          <w:rFonts w:ascii="Arial" w:hAnsi="Arial" w:cs="Arial"/>
          <w:sz w:val="18"/>
          <w:szCs w:val="18"/>
        </w:rPr>
        <w:t xml:space="preserve"> </w:t>
      </w:r>
    </w:p>
    <w:p w14:paraId="6079F4BF"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 xml:space="preserve">Contrato o pedido: </w:t>
      </w:r>
      <w:r w:rsidRPr="00C03B82">
        <w:rPr>
          <w:rFonts w:ascii="Arial" w:hAnsi="Arial" w:cs="Arial"/>
          <w:sz w:val="18"/>
          <w:szCs w:val="18"/>
        </w:rPr>
        <w:t xml:space="preserve">El acuerdo de voluntades para crear o trasferir derechos y obligaciones, y a través del cual se formaliza la adquisición o arrendamiento de bienes muebles o la prestación de servicios. </w:t>
      </w:r>
    </w:p>
    <w:p w14:paraId="41AF1EA6"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EMA:</w:t>
      </w:r>
      <w:r w:rsidRPr="00C03B82">
        <w:rPr>
          <w:rFonts w:ascii="Arial" w:hAnsi="Arial" w:cs="Arial"/>
          <w:sz w:val="18"/>
          <w:szCs w:val="18"/>
        </w:rPr>
        <w:t xml:space="preserve"> Entidad Mexicana de Acreditación, A. C.</w:t>
      </w:r>
    </w:p>
    <w:p w14:paraId="7637A948"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Instituto o IMSS:</w:t>
      </w:r>
      <w:r w:rsidRPr="00C03B82">
        <w:rPr>
          <w:rFonts w:ascii="Arial" w:hAnsi="Arial" w:cs="Arial"/>
          <w:sz w:val="18"/>
          <w:szCs w:val="18"/>
        </w:rPr>
        <w:t xml:space="preserve"> Instituto Mexicano del Seguro Social.</w:t>
      </w:r>
    </w:p>
    <w:p w14:paraId="50662D56"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Investigación de mercado</w:t>
      </w:r>
      <w:r w:rsidRPr="00C03B82">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7AE61195"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IVA:</w:t>
      </w:r>
      <w:r w:rsidRPr="00C03B82">
        <w:rPr>
          <w:rFonts w:ascii="Arial" w:hAnsi="Arial" w:cs="Arial"/>
          <w:sz w:val="18"/>
          <w:szCs w:val="18"/>
        </w:rPr>
        <w:t xml:space="preserve"> Impuesto al Valor Agregado.</w:t>
      </w:r>
    </w:p>
    <w:p w14:paraId="673D7D0F"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LAASSP o Ley:</w:t>
      </w:r>
      <w:r w:rsidRPr="00C03B82">
        <w:rPr>
          <w:rFonts w:ascii="Arial" w:hAnsi="Arial" w:cs="Arial"/>
          <w:sz w:val="18"/>
          <w:szCs w:val="18"/>
        </w:rPr>
        <w:t xml:space="preserve"> Ley de Adquisiciones, Arrendamientos y Servicios del Sector Público.</w:t>
      </w:r>
    </w:p>
    <w:p w14:paraId="3CF39313" w14:textId="77777777" w:rsidR="00585EC9" w:rsidRPr="00C03B82" w:rsidRDefault="00A84873"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Licitante</w:t>
      </w:r>
      <w:r w:rsidR="00585EC9" w:rsidRPr="00C03B82">
        <w:rPr>
          <w:rFonts w:ascii="Arial" w:hAnsi="Arial" w:cs="Arial"/>
          <w:b/>
          <w:sz w:val="18"/>
          <w:szCs w:val="18"/>
        </w:rPr>
        <w:t>:</w:t>
      </w:r>
      <w:r w:rsidR="00585EC9" w:rsidRPr="00C03B82">
        <w:rPr>
          <w:rFonts w:ascii="Arial" w:hAnsi="Arial" w:cs="Arial"/>
          <w:sz w:val="18"/>
          <w:szCs w:val="18"/>
        </w:rPr>
        <w:t xml:space="preserve"> La persona que participe en cualquier procedimiento de licitación pública o bien de invitación a cuando menos tres personas.</w:t>
      </w:r>
    </w:p>
    <w:p w14:paraId="675E0595"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18"/>
          <w:szCs w:val="18"/>
        </w:rPr>
      </w:pPr>
      <w:r w:rsidRPr="00C03B82">
        <w:rPr>
          <w:rFonts w:ascii="Arial" w:hAnsi="Arial" w:cs="Arial"/>
          <w:b/>
          <w:sz w:val="18"/>
          <w:szCs w:val="18"/>
        </w:rPr>
        <w:t>Medios Remotos de Comunicación Electrónica:</w:t>
      </w:r>
      <w:r w:rsidRPr="00C03B82">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1D09227D"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 xml:space="preserve">MIPYMES: </w:t>
      </w:r>
      <w:r w:rsidRPr="00C03B82">
        <w:rPr>
          <w:rFonts w:ascii="Arial" w:hAnsi="Arial" w:cs="Arial"/>
          <w:sz w:val="18"/>
          <w:szCs w:val="18"/>
        </w:rPr>
        <w:t>las micro, pequeñas y medianas empresas de nacionalidad mexicana a que hace referencia la Ley para el Desarrollo de la Competitividad de la Micro, Pequeña y Mediana Empresa;</w:t>
      </w:r>
    </w:p>
    <w:p w14:paraId="027CC478" w14:textId="77777777" w:rsidR="00407360" w:rsidRPr="00C03B82" w:rsidRDefault="00407360"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OOAD:</w:t>
      </w:r>
      <w:r w:rsidRPr="00C03B82">
        <w:rPr>
          <w:rFonts w:ascii="Arial" w:hAnsi="Arial" w:cs="Arial"/>
          <w:sz w:val="18"/>
          <w:szCs w:val="18"/>
        </w:rPr>
        <w:t xml:space="preserve"> Órgano de Operación Administrativa Desconcentrada</w:t>
      </w:r>
    </w:p>
    <w:p w14:paraId="0789E5C5"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 xml:space="preserve">Partida o concepto: </w:t>
      </w:r>
      <w:r w:rsidRPr="00C03B82">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14:paraId="5040768F" w14:textId="77777777" w:rsidR="00585EC9" w:rsidRPr="00C03B82" w:rsidRDefault="00585EC9" w:rsidP="00C03B82">
      <w:pPr>
        <w:numPr>
          <w:ilvl w:val="0"/>
          <w:numId w:val="8"/>
        </w:numPr>
        <w:tabs>
          <w:tab w:val="left" w:pos="1702"/>
        </w:tabs>
        <w:jc w:val="both"/>
        <w:rPr>
          <w:rFonts w:ascii="Arial" w:hAnsi="Arial" w:cs="Arial"/>
          <w:sz w:val="18"/>
          <w:szCs w:val="18"/>
        </w:rPr>
      </w:pPr>
      <w:r w:rsidRPr="00C03B82">
        <w:rPr>
          <w:rFonts w:ascii="Arial" w:hAnsi="Arial" w:cs="Arial"/>
          <w:b/>
          <w:sz w:val="18"/>
          <w:szCs w:val="18"/>
        </w:rPr>
        <w:t>Precio no aceptable</w:t>
      </w:r>
      <w:r w:rsidRPr="00C03B82">
        <w:rPr>
          <w:rFonts w:ascii="Arial" w:hAnsi="Arial" w:cs="Arial"/>
          <w:sz w:val="18"/>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54111B10" w14:textId="77777777" w:rsidR="00BA50F3" w:rsidRPr="00C03B82" w:rsidRDefault="00585EC9" w:rsidP="00C03B82">
      <w:pPr>
        <w:numPr>
          <w:ilvl w:val="0"/>
          <w:numId w:val="8"/>
        </w:numPr>
        <w:tabs>
          <w:tab w:val="left" w:pos="1702"/>
        </w:tabs>
        <w:jc w:val="both"/>
        <w:rPr>
          <w:rFonts w:ascii="Arial" w:hAnsi="Arial" w:cs="Arial"/>
          <w:sz w:val="18"/>
          <w:szCs w:val="18"/>
        </w:rPr>
      </w:pPr>
      <w:r w:rsidRPr="00C03B82">
        <w:rPr>
          <w:rFonts w:ascii="Arial" w:hAnsi="Arial" w:cs="Arial"/>
          <w:b/>
          <w:sz w:val="18"/>
          <w:szCs w:val="18"/>
        </w:rPr>
        <w:t>Precio conveniente</w:t>
      </w:r>
      <w:r w:rsidRPr="00C03B82">
        <w:rPr>
          <w:rFonts w:ascii="Arial" w:hAnsi="Arial" w:cs="Arial"/>
          <w:sz w:val="18"/>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2F481E8A" w14:textId="77777777" w:rsidR="00BA50F3" w:rsidRPr="00C03B82" w:rsidRDefault="00585EC9" w:rsidP="00C03B82">
      <w:pPr>
        <w:numPr>
          <w:ilvl w:val="0"/>
          <w:numId w:val="8"/>
        </w:numPr>
        <w:tabs>
          <w:tab w:val="left" w:pos="1702"/>
        </w:tabs>
        <w:jc w:val="both"/>
        <w:rPr>
          <w:rFonts w:ascii="Arial" w:hAnsi="Arial" w:cs="Arial"/>
          <w:sz w:val="18"/>
          <w:szCs w:val="18"/>
        </w:rPr>
      </w:pPr>
      <w:r w:rsidRPr="00C03B82">
        <w:rPr>
          <w:rFonts w:ascii="Arial" w:hAnsi="Arial" w:cs="Arial"/>
          <w:b/>
          <w:sz w:val="18"/>
          <w:szCs w:val="18"/>
        </w:rPr>
        <w:t>Proveedor:</w:t>
      </w:r>
      <w:r w:rsidRPr="00C03B82">
        <w:rPr>
          <w:rFonts w:ascii="Arial" w:hAnsi="Arial" w:cs="Arial"/>
          <w:sz w:val="18"/>
          <w:szCs w:val="18"/>
        </w:rPr>
        <w:t xml:space="preserve"> La persona que celebre contratos de adquisiciones, arrendamientos o servicios. </w:t>
      </w:r>
    </w:p>
    <w:p w14:paraId="7CC852EB" w14:textId="77777777" w:rsidR="00BA50F3" w:rsidRPr="00C03B82" w:rsidRDefault="00585EC9" w:rsidP="00C03B82">
      <w:pPr>
        <w:numPr>
          <w:ilvl w:val="0"/>
          <w:numId w:val="8"/>
        </w:numPr>
        <w:tabs>
          <w:tab w:val="left" w:pos="1702"/>
        </w:tabs>
        <w:jc w:val="both"/>
        <w:rPr>
          <w:rFonts w:ascii="Arial" w:hAnsi="Arial" w:cs="Arial"/>
          <w:sz w:val="18"/>
          <w:szCs w:val="18"/>
        </w:rPr>
      </w:pPr>
      <w:r w:rsidRPr="00C03B82">
        <w:rPr>
          <w:rFonts w:ascii="Arial" w:hAnsi="Arial" w:cs="Arial"/>
          <w:b/>
          <w:sz w:val="18"/>
          <w:szCs w:val="18"/>
        </w:rPr>
        <w:t>Reglamento:</w:t>
      </w:r>
      <w:r w:rsidRPr="00C03B82">
        <w:rPr>
          <w:rFonts w:ascii="Arial" w:hAnsi="Arial" w:cs="Arial"/>
          <w:sz w:val="18"/>
          <w:szCs w:val="18"/>
        </w:rPr>
        <w:t xml:space="preserve"> Reglamento de la Ley de Adquisiciones, Arrendamientos y Servicios del Sector Público.</w:t>
      </w:r>
    </w:p>
    <w:p w14:paraId="2C2209D1" w14:textId="77777777" w:rsidR="00BA50F3" w:rsidRPr="00C03B82" w:rsidRDefault="00585EC9" w:rsidP="00C03B82">
      <w:pPr>
        <w:numPr>
          <w:ilvl w:val="0"/>
          <w:numId w:val="8"/>
        </w:numPr>
        <w:tabs>
          <w:tab w:val="left" w:pos="1702"/>
        </w:tabs>
        <w:jc w:val="both"/>
        <w:rPr>
          <w:rFonts w:ascii="Arial" w:hAnsi="Arial" w:cs="Arial"/>
          <w:sz w:val="18"/>
          <w:szCs w:val="18"/>
        </w:rPr>
      </w:pPr>
      <w:r w:rsidRPr="00C03B82">
        <w:rPr>
          <w:rFonts w:ascii="Arial" w:hAnsi="Arial" w:cs="Arial"/>
          <w:b/>
          <w:sz w:val="18"/>
          <w:szCs w:val="18"/>
        </w:rPr>
        <w:t>SAI:</w:t>
      </w:r>
      <w:r w:rsidRPr="00C03B82">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14:paraId="30DF67ED" w14:textId="77777777" w:rsidR="00BA50F3" w:rsidRPr="00C03B82" w:rsidRDefault="00585EC9" w:rsidP="00C03B82">
      <w:pPr>
        <w:numPr>
          <w:ilvl w:val="0"/>
          <w:numId w:val="8"/>
        </w:numPr>
        <w:tabs>
          <w:tab w:val="left" w:pos="1702"/>
        </w:tabs>
        <w:jc w:val="both"/>
        <w:rPr>
          <w:rFonts w:ascii="Arial" w:hAnsi="Arial" w:cs="Arial"/>
          <w:sz w:val="18"/>
          <w:szCs w:val="18"/>
        </w:rPr>
      </w:pPr>
      <w:r w:rsidRPr="00C03B82">
        <w:rPr>
          <w:rFonts w:ascii="Arial" w:hAnsi="Arial" w:cs="Arial"/>
          <w:b/>
          <w:sz w:val="18"/>
          <w:szCs w:val="18"/>
        </w:rPr>
        <w:t>SAT:</w:t>
      </w:r>
      <w:r w:rsidRPr="00C03B82">
        <w:rPr>
          <w:rFonts w:ascii="Arial" w:hAnsi="Arial" w:cs="Arial"/>
          <w:sz w:val="18"/>
          <w:szCs w:val="18"/>
        </w:rPr>
        <w:t xml:space="preserve"> el Servicio de Administración Tributaria.</w:t>
      </w:r>
    </w:p>
    <w:p w14:paraId="05A2B024" w14:textId="77777777" w:rsidR="00BA50F3" w:rsidRPr="00C03B82" w:rsidRDefault="00585EC9" w:rsidP="00C03B82">
      <w:pPr>
        <w:numPr>
          <w:ilvl w:val="0"/>
          <w:numId w:val="8"/>
        </w:numPr>
        <w:tabs>
          <w:tab w:val="left" w:pos="1702"/>
        </w:tabs>
        <w:jc w:val="both"/>
        <w:rPr>
          <w:rFonts w:ascii="Arial" w:hAnsi="Arial" w:cs="Arial"/>
          <w:sz w:val="18"/>
          <w:szCs w:val="18"/>
        </w:rPr>
      </w:pPr>
      <w:r w:rsidRPr="00C03B82">
        <w:rPr>
          <w:rFonts w:ascii="Arial" w:hAnsi="Arial" w:cs="Arial"/>
          <w:b/>
          <w:sz w:val="18"/>
          <w:szCs w:val="18"/>
        </w:rPr>
        <w:t>SFP:</w:t>
      </w:r>
      <w:r w:rsidRPr="00C03B82">
        <w:rPr>
          <w:rFonts w:ascii="Arial" w:hAnsi="Arial" w:cs="Arial"/>
          <w:sz w:val="18"/>
          <w:szCs w:val="18"/>
        </w:rPr>
        <w:t xml:space="preserve"> Secretaría de la Función Pública.</w:t>
      </w:r>
    </w:p>
    <w:p w14:paraId="4D4BFBAA" w14:textId="77777777" w:rsidR="00585EC9" w:rsidRPr="00C03B82" w:rsidRDefault="00585EC9" w:rsidP="00C03B82">
      <w:pPr>
        <w:numPr>
          <w:ilvl w:val="0"/>
          <w:numId w:val="8"/>
        </w:numPr>
        <w:tabs>
          <w:tab w:val="left" w:pos="1702"/>
        </w:tabs>
        <w:jc w:val="both"/>
        <w:rPr>
          <w:rFonts w:ascii="Arial" w:hAnsi="Arial" w:cs="Arial"/>
          <w:sz w:val="18"/>
          <w:szCs w:val="18"/>
        </w:rPr>
      </w:pPr>
      <w:r w:rsidRPr="00C03B82">
        <w:rPr>
          <w:rFonts w:ascii="Arial" w:hAnsi="Arial" w:cs="Arial"/>
          <w:b/>
          <w:sz w:val="18"/>
          <w:szCs w:val="18"/>
        </w:rPr>
        <w:t xml:space="preserve">Sobre cerrado: </w:t>
      </w:r>
      <w:r w:rsidRPr="00C03B82">
        <w:rPr>
          <w:rFonts w:ascii="Arial" w:hAnsi="Arial" w:cs="Arial"/>
          <w:sz w:val="18"/>
          <w:szCs w:val="18"/>
        </w:rPr>
        <w:t xml:space="preserve">Cualquier medio que contenga la proposición del </w:t>
      </w:r>
      <w:r w:rsidR="00A84873" w:rsidRPr="00C03B82">
        <w:rPr>
          <w:rFonts w:ascii="Arial" w:hAnsi="Arial" w:cs="Arial"/>
          <w:sz w:val="18"/>
          <w:szCs w:val="18"/>
        </w:rPr>
        <w:t>licitante</w:t>
      </w:r>
      <w:r w:rsidRPr="00C03B82">
        <w:rPr>
          <w:rFonts w:ascii="Arial" w:hAnsi="Arial" w:cs="Arial"/>
          <w:sz w:val="18"/>
          <w:szCs w:val="18"/>
        </w:rPr>
        <w:t>, cuyo contenido solo puede ser conocido en el acto de presentación y apertura de proposiciones, en términos de la Ley.</w:t>
      </w:r>
    </w:p>
    <w:p w14:paraId="77029780" w14:textId="77777777" w:rsidR="00585EC9" w:rsidRPr="00C03B82" w:rsidRDefault="00585EC9" w:rsidP="00C03B82">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8"/>
          <w:szCs w:val="18"/>
        </w:rPr>
      </w:pPr>
    </w:p>
    <w:p w14:paraId="397AF52C" w14:textId="77777777" w:rsidR="002800FC" w:rsidRPr="00C03B82" w:rsidRDefault="002800FC" w:rsidP="00C03B82">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p>
    <w:p w14:paraId="3D1C7393" w14:textId="77777777" w:rsidR="00D64732" w:rsidRPr="00C03B82" w:rsidRDefault="00D64732" w:rsidP="00C03B82">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p>
    <w:p w14:paraId="078A9909" w14:textId="77777777" w:rsidR="00A1159C" w:rsidRPr="00C03B82" w:rsidRDefault="00A1159C" w:rsidP="00C03B82">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p>
    <w:p w14:paraId="6B1D9E72" w14:textId="77777777" w:rsidR="00D64732" w:rsidRPr="00C03B82" w:rsidRDefault="00D64732" w:rsidP="00C03B82">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p>
    <w:p w14:paraId="6A5473BF" w14:textId="77777777" w:rsidR="00585EC9" w:rsidRPr="00C03B82" w:rsidRDefault="00585EC9" w:rsidP="00C03B82">
      <w:pPr>
        <w:ind w:hanging="191"/>
        <w:jc w:val="both"/>
        <w:rPr>
          <w:rFonts w:ascii="Arial" w:hAnsi="Arial" w:cs="Arial"/>
          <w:b/>
          <w:sz w:val="18"/>
          <w:szCs w:val="18"/>
        </w:rPr>
      </w:pPr>
      <w:r w:rsidRPr="00C03B82">
        <w:rPr>
          <w:rFonts w:ascii="Arial" w:hAnsi="Arial" w:cs="Arial"/>
          <w:b/>
          <w:sz w:val="18"/>
          <w:szCs w:val="18"/>
        </w:rPr>
        <w:lastRenderedPageBreak/>
        <w:t xml:space="preserve">1. INFORMACION ESPECÍFICA DE LA </w:t>
      </w:r>
      <w:r w:rsidR="00A1159C" w:rsidRPr="00C03B82">
        <w:rPr>
          <w:rFonts w:ascii="Arial" w:hAnsi="Arial" w:cs="Arial"/>
          <w:b/>
          <w:sz w:val="18"/>
          <w:szCs w:val="18"/>
        </w:rPr>
        <w:t>INVITACIÓN</w:t>
      </w:r>
      <w:r w:rsidRPr="00C03B82">
        <w:rPr>
          <w:rFonts w:ascii="Arial" w:hAnsi="Arial" w:cs="Arial"/>
          <w:b/>
          <w:sz w:val="18"/>
          <w:szCs w:val="18"/>
        </w:rPr>
        <w:t>.</w:t>
      </w:r>
    </w:p>
    <w:p w14:paraId="44E95BCD" w14:textId="77777777" w:rsidR="00585EC9" w:rsidRPr="00C03B82" w:rsidRDefault="00585EC9" w:rsidP="00C03B82">
      <w:pPr>
        <w:jc w:val="both"/>
        <w:rPr>
          <w:rFonts w:ascii="Arial" w:hAnsi="Arial" w:cs="Arial"/>
          <w:b/>
          <w:sz w:val="18"/>
          <w:szCs w:val="18"/>
        </w:rPr>
      </w:pPr>
    </w:p>
    <w:p w14:paraId="47739326" w14:textId="77777777" w:rsidR="00A1159C" w:rsidRPr="00C03B82" w:rsidRDefault="004F494A" w:rsidP="00C03B82">
      <w:pPr>
        <w:keepNext/>
        <w:tabs>
          <w:tab w:val="left" w:pos="0"/>
        </w:tabs>
        <w:spacing w:line="100" w:lineRule="atLeast"/>
        <w:jc w:val="both"/>
        <w:outlineLvl w:val="1"/>
        <w:rPr>
          <w:rFonts w:ascii="Arial" w:hAnsi="Arial" w:cs="Arial"/>
          <w:bCs/>
          <w:sz w:val="18"/>
          <w:szCs w:val="18"/>
          <w:lang w:val="es-MX"/>
        </w:rPr>
      </w:pPr>
      <w:r w:rsidRPr="00C03B82">
        <w:rPr>
          <w:rFonts w:ascii="Arial" w:hAnsi="Arial" w:cs="Arial"/>
          <w:bCs/>
          <w:sz w:val="18"/>
          <w:szCs w:val="18"/>
          <w:lang w:val="es-MX"/>
        </w:rPr>
        <w:t xml:space="preserve">Para la contratación de: </w:t>
      </w:r>
    </w:p>
    <w:p w14:paraId="37E1042E" w14:textId="07685F9F" w:rsidR="004F494A" w:rsidRPr="00C03B82" w:rsidRDefault="00D64732" w:rsidP="00C03B82">
      <w:pPr>
        <w:keepNext/>
        <w:tabs>
          <w:tab w:val="left" w:pos="0"/>
        </w:tabs>
        <w:spacing w:line="100" w:lineRule="atLeast"/>
        <w:jc w:val="both"/>
        <w:outlineLvl w:val="1"/>
        <w:rPr>
          <w:rFonts w:ascii="Arial" w:hAnsi="Arial" w:cs="Arial"/>
          <w:bCs/>
          <w:sz w:val="18"/>
          <w:szCs w:val="18"/>
          <w:lang w:val="es-MX"/>
        </w:rPr>
      </w:pPr>
      <w:r w:rsidRPr="00C03B82">
        <w:rPr>
          <w:rFonts w:ascii="Arial" w:hAnsi="Arial" w:cs="Arial"/>
          <w:b/>
          <w:bCs/>
          <w:sz w:val="18"/>
          <w:szCs w:val="18"/>
        </w:rPr>
        <w:t>Servicio subrogado de “Procedimientos de Diagnóstico Terapéutico de Resonancia Magnética Nuclear Simple y con Gadolinio, Tomografía Axial Computarizada Simple y Contrastada para los hospitales: HGR 180, HGR 110, HGR 46, HGR 45, HGZ 89, HGZ 14; del OOAD Jalisco para el periodo del día siguiente</w:t>
      </w:r>
      <w:r w:rsidR="00C544E6">
        <w:rPr>
          <w:rFonts w:ascii="Arial" w:hAnsi="Arial" w:cs="Arial"/>
          <w:b/>
          <w:bCs/>
          <w:sz w:val="18"/>
          <w:szCs w:val="18"/>
        </w:rPr>
        <w:t xml:space="preserve"> hábil</w:t>
      </w:r>
      <w:r w:rsidRPr="00C03B82">
        <w:rPr>
          <w:rFonts w:ascii="Arial" w:hAnsi="Arial" w:cs="Arial"/>
          <w:b/>
          <w:bCs/>
          <w:sz w:val="18"/>
          <w:szCs w:val="18"/>
        </w:rPr>
        <w:t xml:space="preserve"> </w:t>
      </w:r>
      <w:r w:rsidR="00083184" w:rsidRPr="00083184">
        <w:rPr>
          <w:rFonts w:ascii="Arial" w:hAnsi="Arial" w:cs="Arial"/>
          <w:b/>
          <w:bCs/>
          <w:sz w:val="18"/>
          <w:szCs w:val="18"/>
        </w:rPr>
        <w:t>de la firma del contrat</w:t>
      </w:r>
      <w:r w:rsidR="00083184">
        <w:rPr>
          <w:rFonts w:ascii="Arial" w:hAnsi="Arial" w:cs="Arial"/>
          <w:b/>
          <w:bCs/>
          <w:sz w:val="18"/>
          <w:szCs w:val="18"/>
        </w:rPr>
        <w:t>o</w:t>
      </w:r>
      <w:r w:rsidRPr="00C03B82">
        <w:rPr>
          <w:rFonts w:ascii="Arial" w:hAnsi="Arial" w:cs="Arial"/>
          <w:b/>
          <w:bCs/>
          <w:sz w:val="18"/>
          <w:szCs w:val="18"/>
        </w:rPr>
        <w:t xml:space="preserve"> al 31 de diciembre de 2024</w:t>
      </w:r>
    </w:p>
    <w:p w14:paraId="4E6A175A" w14:textId="77777777" w:rsidR="00D64732" w:rsidRPr="00C03B82" w:rsidRDefault="00D64732" w:rsidP="00C03B82">
      <w:pPr>
        <w:keepNext/>
        <w:tabs>
          <w:tab w:val="left" w:pos="0"/>
        </w:tabs>
        <w:spacing w:line="100" w:lineRule="atLeast"/>
        <w:jc w:val="both"/>
        <w:outlineLvl w:val="1"/>
        <w:rPr>
          <w:rFonts w:ascii="Arial" w:hAnsi="Arial" w:cs="Arial"/>
          <w:b/>
          <w:bCs/>
          <w:sz w:val="18"/>
          <w:szCs w:val="18"/>
        </w:rPr>
      </w:pPr>
    </w:p>
    <w:p w14:paraId="570EABD7" w14:textId="77777777" w:rsidR="004F494A" w:rsidRPr="00C03B82" w:rsidRDefault="004F494A" w:rsidP="00C03B82">
      <w:pPr>
        <w:jc w:val="both"/>
        <w:rPr>
          <w:rFonts w:ascii="Arial" w:hAnsi="Arial" w:cs="Arial"/>
          <w:sz w:val="18"/>
          <w:szCs w:val="18"/>
        </w:rPr>
      </w:pPr>
      <w:r w:rsidRPr="00C03B82">
        <w:rPr>
          <w:rFonts w:ascii="Arial" w:hAnsi="Arial" w:cs="Arial"/>
          <w:b/>
          <w:sz w:val="18"/>
          <w:szCs w:val="18"/>
        </w:rPr>
        <w:t>NOMBRE Y DIRECCIÓN DEL ÁREA CONTRATANTE:</w:t>
      </w:r>
      <w:r w:rsidRPr="00C03B82">
        <w:rPr>
          <w:rFonts w:ascii="Arial" w:hAnsi="Arial" w:cs="Arial"/>
          <w:sz w:val="18"/>
          <w:szCs w:val="18"/>
        </w:rPr>
        <w:t xml:space="preserve"> Coordinación de Abastecimiento y Equipamiento, ubicada en Periférico Sur Número 8000, Colonia Santa Maria Tequepexpan, C.P. 45600, </w:t>
      </w:r>
      <w:r w:rsidR="00421D6B" w:rsidRPr="00C03B82">
        <w:rPr>
          <w:rFonts w:ascii="Arial" w:hAnsi="Arial" w:cs="Arial"/>
          <w:sz w:val="18"/>
          <w:szCs w:val="18"/>
        </w:rPr>
        <w:t>San Pedro Tlaquepaque</w:t>
      </w:r>
      <w:r w:rsidRPr="00C03B82">
        <w:rPr>
          <w:rFonts w:ascii="Arial" w:hAnsi="Arial" w:cs="Arial"/>
          <w:sz w:val="18"/>
          <w:szCs w:val="18"/>
        </w:rPr>
        <w:t>, Jalisco.</w:t>
      </w:r>
    </w:p>
    <w:p w14:paraId="68E33045" w14:textId="77777777" w:rsidR="00585EC9" w:rsidRPr="00C03B82" w:rsidRDefault="00585EC9" w:rsidP="00C03B82">
      <w:pPr>
        <w:jc w:val="both"/>
        <w:rPr>
          <w:rFonts w:ascii="Arial" w:hAnsi="Arial" w:cs="Arial"/>
          <w:b/>
          <w:sz w:val="18"/>
          <w:szCs w:val="18"/>
        </w:rPr>
      </w:pPr>
    </w:p>
    <w:p w14:paraId="6EBFA6BF" w14:textId="77777777" w:rsidR="00AF4BC3" w:rsidRPr="00C03B82" w:rsidRDefault="00AF4BC3" w:rsidP="00C03B82">
      <w:pPr>
        <w:tabs>
          <w:tab w:val="left" w:pos="1702"/>
        </w:tabs>
        <w:ind w:left="426" w:hanging="426"/>
        <w:jc w:val="both"/>
        <w:rPr>
          <w:rFonts w:ascii="Arial" w:hAnsi="Arial" w:cs="Arial"/>
          <w:b/>
          <w:bCs/>
          <w:sz w:val="18"/>
          <w:szCs w:val="18"/>
        </w:rPr>
      </w:pPr>
      <w:r w:rsidRPr="00C03B82">
        <w:rPr>
          <w:rFonts w:ascii="Arial" w:hAnsi="Arial" w:cs="Arial"/>
          <w:b/>
          <w:bCs/>
          <w:sz w:val="18"/>
          <w:szCs w:val="18"/>
        </w:rPr>
        <w:t>1.1. IDIOMA EN QUE DEBERÁN ENVIARSE LAS PROPOSICIONES, LOS ANEXOS TÉCNICOS Y, EN SU CASO, LOS FOLLETOS QUE SE ACOMPAÑEN.</w:t>
      </w:r>
    </w:p>
    <w:p w14:paraId="496CEBDE" w14:textId="77777777" w:rsidR="00AF4BC3" w:rsidRPr="00C03B82" w:rsidRDefault="00AF4BC3" w:rsidP="00C03B82">
      <w:pPr>
        <w:pStyle w:val="Sangra3detindependiente1"/>
        <w:ind w:left="0" w:firstLine="0"/>
        <w:rPr>
          <w:sz w:val="18"/>
          <w:szCs w:val="18"/>
          <w:lang w:val="es-ES"/>
        </w:rPr>
      </w:pPr>
    </w:p>
    <w:p w14:paraId="72A16E80" w14:textId="77777777" w:rsidR="00AF4BC3" w:rsidRPr="00C03B82" w:rsidRDefault="00AF4BC3" w:rsidP="00C03B82">
      <w:pPr>
        <w:jc w:val="both"/>
        <w:rPr>
          <w:rFonts w:ascii="Arial" w:hAnsi="Arial" w:cs="Arial"/>
          <w:sz w:val="18"/>
          <w:szCs w:val="18"/>
        </w:rPr>
      </w:pPr>
      <w:r w:rsidRPr="00C03B82">
        <w:rPr>
          <w:rFonts w:ascii="Arial" w:hAnsi="Arial" w:cs="Arial"/>
          <w:sz w:val="18"/>
          <w:szCs w:val="18"/>
        </w:rPr>
        <w:t>Las proposiciones deberán enviarse por medios remotos de comunicación electrónica (</w:t>
      </w:r>
      <w:r w:rsidR="004A1A3F" w:rsidRPr="00C03B82">
        <w:rPr>
          <w:rFonts w:ascii="Arial" w:hAnsi="Arial" w:cs="Arial"/>
          <w:sz w:val="18"/>
          <w:szCs w:val="18"/>
        </w:rPr>
        <w:t>CompraNet</w:t>
      </w:r>
      <w:r w:rsidRPr="00C03B82">
        <w:rPr>
          <w:rFonts w:ascii="Arial" w:hAnsi="Arial" w:cs="Arial"/>
          <w:sz w:val="18"/>
          <w:szCs w:val="18"/>
        </w:rPr>
        <w:t xml:space="preserve"> versión</w:t>
      </w:r>
      <w:r w:rsidR="005C08A7" w:rsidRPr="00C03B82">
        <w:rPr>
          <w:rFonts w:ascii="Arial" w:hAnsi="Arial" w:cs="Arial"/>
          <w:sz w:val="18"/>
          <w:szCs w:val="18"/>
        </w:rPr>
        <w:t xml:space="preserve"> 2023</w:t>
      </w:r>
      <w:r w:rsidRPr="00C03B82">
        <w:rPr>
          <w:rFonts w:ascii="Arial" w:hAnsi="Arial" w:cs="Arial"/>
          <w:sz w:val="18"/>
          <w:szCs w:val="18"/>
        </w:rPr>
        <w:t xml:space="preserve">), preferentemente en papel </w:t>
      </w:r>
      <w:r w:rsidR="004A1A3F" w:rsidRPr="00C03B82">
        <w:rPr>
          <w:rFonts w:ascii="Arial" w:hAnsi="Arial" w:cs="Arial"/>
          <w:sz w:val="18"/>
          <w:szCs w:val="18"/>
        </w:rPr>
        <w:t>membretado</w:t>
      </w:r>
      <w:r w:rsidRPr="00C03B82">
        <w:rPr>
          <w:rFonts w:ascii="Arial" w:hAnsi="Arial" w:cs="Arial"/>
          <w:sz w:val="18"/>
          <w:szCs w:val="18"/>
        </w:rPr>
        <w:t xml:space="preserve"> de la empresa, solo en idioma español y dirigidas al área convocante.</w:t>
      </w:r>
    </w:p>
    <w:p w14:paraId="36190FF3" w14:textId="77777777" w:rsidR="00AF4BC3" w:rsidRPr="00C03B82" w:rsidRDefault="00AF4BC3" w:rsidP="00C03B82">
      <w:pPr>
        <w:pStyle w:val="Sangra3detindependiente1"/>
        <w:ind w:left="0" w:firstLine="0"/>
        <w:rPr>
          <w:sz w:val="18"/>
          <w:szCs w:val="18"/>
          <w:lang w:val="es-ES"/>
        </w:rPr>
      </w:pPr>
    </w:p>
    <w:p w14:paraId="7A85A308" w14:textId="77777777" w:rsidR="00AF4BC3" w:rsidRPr="00C03B82" w:rsidRDefault="00AF4BC3" w:rsidP="00C03B82">
      <w:pPr>
        <w:pStyle w:val="Sangra3detindependiente1"/>
        <w:ind w:left="0" w:firstLine="0"/>
        <w:rPr>
          <w:sz w:val="18"/>
          <w:szCs w:val="18"/>
        </w:rPr>
      </w:pPr>
      <w:r w:rsidRPr="00C03B82">
        <w:rPr>
          <w:sz w:val="18"/>
          <w:szCs w:val="18"/>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14:paraId="73CC6E3A" w14:textId="77777777" w:rsidR="00AF4BC3" w:rsidRPr="00C03B82" w:rsidRDefault="00AF4BC3" w:rsidP="00C03B82">
      <w:pPr>
        <w:pStyle w:val="Sangra3detindependiente1"/>
        <w:ind w:left="0" w:firstLine="0"/>
        <w:rPr>
          <w:sz w:val="18"/>
          <w:szCs w:val="18"/>
          <w:lang w:val="es-ES"/>
        </w:rPr>
      </w:pPr>
    </w:p>
    <w:p w14:paraId="04AD9EE2" w14:textId="77777777" w:rsidR="00577F39" w:rsidRPr="00C03B82" w:rsidRDefault="00577F39" w:rsidP="00C03B82">
      <w:pPr>
        <w:jc w:val="both"/>
        <w:rPr>
          <w:rFonts w:ascii="Arial" w:hAnsi="Arial" w:cs="Arial"/>
          <w:b/>
          <w:sz w:val="18"/>
          <w:szCs w:val="18"/>
        </w:rPr>
      </w:pPr>
      <w:r w:rsidRPr="00C03B82">
        <w:rPr>
          <w:rFonts w:ascii="Arial" w:hAnsi="Arial" w:cs="Arial"/>
          <w:b/>
          <w:sz w:val="18"/>
          <w:szCs w:val="18"/>
        </w:rPr>
        <w:t>1.2.</w:t>
      </w:r>
      <w:r w:rsidRPr="00C03B82">
        <w:rPr>
          <w:rFonts w:ascii="Arial" w:hAnsi="Arial" w:cs="Arial"/>
          <w:b/>
          <w:sz w:val="18"/>
          <w:szCs w:val="18"/>
        </w:rPr>
        <w:tab/>
        <w:t>DISPONIBILIDAD PRESUPUESTARIA:</w:t>
      </w:r>
    </w:p>
    <w:p w14:paraId="13B508AA" w14:textId="77777777" w:rsidR="00577F39" w:rsidRPr="00C03B82" w:rsidRDefault="00577F39" w:rsidP="00C03B82">
      <w:pPr>
        <w:spacing w:line="192" w:lineRule="exact"/>
        <w:jc w:val="both"/>
        <w:rPr>
          <w:rFonts w:ascii="Arial" w:hAnsi="Arial" w:cs="Arial"/>
          <w:sz w:val="18"/>
          <w:szCs w:val="18"/>
        </w:rPr>
      </w:pPr>
    </w:p>
    <w:p w14:paraId="231A1CF4" w14:textId="77777777" w:rsidR="00577F39" w:rsidRPr="00C03B82" w:rsidRDefault="00577F39" w:rsidP="00C03B82">
      <w:pPr>
        <w:jc w:val="both"/>
        <w:rPr>
          <w:rFonts w:ascii="Arial" w:hAnsi="Arial" w:cs="Arial"/>
          <w:bCs/>
          <w:sz w:val="18"/>
          <w:szCs w:val="18"/>
        </w:rPr>
      </w:pPr>
      <w:r w:rsidRPr="00C03B82">
        <w:rPr>
          <w:rFonts w:ascii="Arial" w:hAnsi="Arial" w:cs="Arial"/>
          <w:bCs/>
          <w:sz w:val="18"/>
          <w:szCs w:val="18"/>
        </w:rPr>
        <w:t>“El presupuesto definitivo a ejercer está sujeto a</w:t>
      </w:r>
      <w:r w:rsidR="00EB549D" w:rsidRPr="00C03B82">
        <w:rPr>
          <w:rFonts w:ascii="Arial" w:hAnsi="Arial" w:cs="Arial"/>
          <w:bCs/>
          <w:sz w:val="18"/>
          <w:szCs w:val="18"/>
        </w:rPr>
        <w:t xml:space="preserve">l aprobado en el </w:t>
      </w:r>
      <w:r w:rsidRPr="00C03B82">
        <w:rPr>
          <w:rFonts w:ascii="Arial" w:hAnsi="Arial" w:cs="Arial"/>
          <w:bCs/>
          <w:sz w:val="18"/>
          <w:szCs w:val="18"/>
        </w:rPr>
        <w:t xml:space="preserve">Presupuesto de Egresos de la Federación para el </w:t>
      </w:r>
      <w:r w:rsidRPr="00C03B82">
        <w:rPr>
          <w:rFonts w:ascii="Arial" w:hAnsi="Arial" w:cs="Arial"/>
          <w:b/>
          <w:bCs/>
          <w:sz w:val="18"/>
          <w:szCs w:val="18"/>
        </w:rPr>
        <w:t xml:space="preserve">Ejercicio Fiscal </w:t>
      </w:r>
      <w:r w:rsidR="00421D6B" w:rsidRPr="00C03B82">
        <w:rPr>
          <w:rFonts w:ascii="Arial" w:hAnsi="Arial" w:cs="Arial"/>
          <w:b/>
          <w:bCs/>
          <w:sz w:val="18"/>
          <w:szCs w:val="18"/>
        </w:rPr>
        <w:t>202</w:t>
      </w:r>
      <w:r w:rsidR="00916305" w:rsidRPr="00C03B82">
        <w:rPr>
          <w:rFonts w:ascii="Arial" w:hAnsi="Arial" w:cs="Arial"/>
          <w:b/>
          <w:bCs/>
          <w:sz w:val="18"/>
          <w:szCs w:val="18"/>
        </w:rPr>
        <w:t>4</w:t>
      </w:r>
      <w:r w:rsidRPr="00C03B82">
        <w:rPr>
          <w:rFonts w:ascii="Arial" w:hAnsi="Arial" w:cs="Arial"/>
          <w:bCs/>
          <w:sz w:val="18"/>
          <w:szCs w:val="18"/>
        </w:rPr>
        <w:t xml:space="preserve">, por parte de la H. Cámara de Diputados del Congreso de la Unión, por lo que el cumplimiento de las obligaciones de esta </w:t>
      </w:r>
      <w:r w:rsidR="00A1159C" w:rsidRPr="00C03B82">
        <w:rPr>
          <w:rFonts w:ascii="Arial" w:hAnsi="Arial" w:cs="Arial"/>
          <w:bCs/>
          <w:sz w:val="18"/>
          <w:szCs w:val="18"/>
        </w:rPr>
        <w:t>invitación</w:t>
      </w:r>
      <w:r w:rsidRPr="00C03B82">
        <w:rPr>
          <w:rFonts w:ascii="Arial" w:hAnsi="Arial" w:cs="Arial"/>
          <w:bCs/>
          <w:sz w:val="18"/>
          <w:szCs w:val="18"/>
        </w:rPr>
        <w:t>,  queda sujeta para fines de ejecución y pago a la disponibilidad presupuestaria con que cuente el Instituto Mexicano del Seguro Social, conforme al Presupuesto de Egresos de la Federación</w:t>
      </w:r>
      <w:r w:rsidRPr="00C03B82">
        <w:rPr>
          <w:rFonts w:ascii="Arial" w:hAnsi="Arial" w:cs="Arial"/>
          <w:b/>
          <w:bCs/>
          <w:sz w:val="18"/>
          <w:szCs w:val="18"/>
        </w:rPr>
        <w:t xml:space="preserve"> </w:t>
      </w:r>
      <w:r w:rsidR="000B6B00" w:rsidRPr="00C03B82">
        <w:rPr>
          <w:rFonts w:ascii="Arial" w:hAnsi="Arial" w:cs="Arial"/>
          <w:bCs/>
          <w:sz w:val="18"/>
          <w:szCs w:val="18"/>
        </w:rPr>
        <w:t>aprob</w:t>
      </w:r>
      <w:r w:rsidR="00EB549D" w:rsidRPr="00C03B82">
        <w:rPr>
          <w:rFonts w:ascii="Arial" w:hAnsi="Arial" w:cs="Arial"/>
          <w:bCs/>
          <w:sz w:val="18"/>
          <w:szCs w:val="18"/>
        </w:rPr>
        <w:t>ado</w:t>
      </w:r>
      <w:r w:rsidRPr="00C03B82">
        <w:rPr>
          <w:rFonts w:ascii="Arial" w:hAnsi="Arial" w:cs="Arial"/>
          <w:bCs/>
          <w:sz w:val="18"/>
          <w:szCs w:val="18"/>
        </w:rPr>
        <w:t>, sin responsabilidad alguna para el Instituto Mexicano del Seguro Social”.</w:t>
      </w:r>
    </w:p>
    <w:p w14:paraId="3BD58326" w14:textId="77777777" w:rsidR="00577F39" w:rsidRPr="00C03B82" w:rsidRDefault="00577F39" w:rsidP="00C03B82">
      <w:pPr>
        <w:jc w:val="both"/>
        <w:rPr>
          <w:rFonts w:ascii="Arial" w:hAnsi="Arial" w:cs="Arial"/>
          <w:sz w:val="18"/>
          <w:szCs w:val="18"/>
        </w:rPr>
      </w:pPr>
    </w:p>
    <w:p w14:paraId="09151FBA" w14:textId="745D486C" w:rsidR="00577F39" w:rsidRPr="00C03B82" w:rsidRDefault="00577F39" w:rsidP="00C03B82">
      <w:pPr>
        <w:jc w:val="both"/>
        <w:rPr>
          <w:rFonts w:ascii="Arial" w:hAnsi="Arial" w:cs="Arial"/>
          <w:bCs/>
          <w:sz w:val="18"/>
          <w:szCs w:val="18"/>
        </w:rPr>
      </w:pPr>
      <w:r w:rsidRPr="00C03B82">
        <w:rPr>
          <w:rFonts w:ascii="Arial" w:hAnsi="Arial" w:cs="Arial"/>
          <w:bCs/>
          <w:sz w:val="18"/>
          <w:szCs w:val="18"/>
        </w:rPr>
        <w:t xml:space="preserve">Para cubrir las erogaciones que se deriven de la presente </w:t>
      </w:r>
      <w:r w:rsidR="00A1159C" w:rsidRPr="00C03B82">
        <w:rPr>
          <w:rFonts w:ascii="Arial" w:hAnsi="Arial" w:cs="Arial"/>
          <w:bCs/>
          <w:sz w:val="18"/>
          <w:szCs w:val="18"/>
        </w:rPr>
        <w:t>invitacion</w:t>
      </w:r>
      <w:r w:rsidRPr="00C03B82">
        <w:rPr>
          <w:rFonts w:ascii="Arial" w:hAnsi="Arial" w:cs="Arial"/>
          <w:bCs/>
          <w:sz w:val="18"/>
          <w:szCs w:val="18"/>
        </w:rPr>
        <w:t>, de conformidad con el artículo 85 del Reglamento de la Ley de Adquisiciones, Arrendamientos y Servicios del Sector Publico, se cuenta con recursos disponibles suficientes, no comprometidos. Numero de dictamen de disponibilidad previo No. 0000</w:t>
      </w:r>
      <w:r w:rsidR="002D5698">
        <w:rPr>
          <w:rFonts w:ascii="Arial" w:hAnsi="Arial" w:cs="Arial"/>
          <w:bCs/>
          <w:sz w:val="18"/>
          <w:szCs w:val="18"/>
        </w:rPr>
        <w:t>387012</w:t>
      </w:r>
      <w:r w:rsidRPr="00C03B82">
        <w:rPr>
          <w:rFonts w:ascii="Arial" w:hAnsi="Arial" w:cs="Arial"/>
          <w:bCs/>
          <w:sz w:val="18"/>
          <w:szCs w:val="18"/>
        </w:rPr>
        <w:t>-</w:t>
      </w:r>
      <w:r w:rsidR="00421D6B" w:rsidRPr="00C03B82">
        <w:rPr>
          <w:rFonts w:ascii="Arial" w:hAnsi="Arial" w:cs="Arial"/>
          <w:bCs/>
          <w:sz w:val="18"/>
          <w:szCs w:val="18"/>
        </w:rPr>
        <w:t>20</w:t>
      </w:r>
      <w:r w:rsidR="002D5698">
        <w:rPr>
          <w:rFonts w:ascii="Arial" w:hAnsi="Arial" w:cs="Arial"/>
          <w:bCs/>
          <w:sz w:val="18"/>
          <w:szCs w:val="18"/>
        </w:rPr>
        <w:t>24</w:t>
      </w:r>
      <w:r w:rsidR="00285192" w:rsidRPr="00C03B82">
        <w:rPr>
          <w:rFonts w:ascii="Arial" w:hAnsi="Arial" w:cs="Arial"/>
          <w:bCs/>
          <w:sz w:val="18"/>
          <w:szCs w:val="18"/>
        </w:rPr>
        <w:t xml:space="preserve"> para llevar a cabo la contratación correspondiente.</w:t>
      </w:r>
    </w:p>
    <w:p w14:paraId="0A6ECAA9" w14:textId="77777777" w:rsidR="00EB549D" w:rsidRPr="00C03B82" w:rsidRDefault="00EB549D" w:rsidP="00C03B82">
      <w:pPr>
        <w:jc w:val="both"/>
        <w:rPr>
          <w:rFonts w:ascii="Arial" w:hAnsi="Arial" w:cs="Arial"/>
          <w:bCs/>
          <w:sz w:val="18"/>
          <w:szCs w:val="18"/>
        </w:rPr>
      </w:pPr>
    </w:p>
    <w:p w14:paraId="57616FB0" w14:textId="77777777" w:rsidR="00585EC9" w:rsidRPr="00C03B82" w:rsidRDefault="00AF4BC3" w:rsidP="00C03B82">
      <w:pPr>
        <w:ind w:left="284" w:hanging="284"/>
        <w:jc w:val="both"/>
        <w:rPr>
          <w:rFonts w:ascii="Arial" w:hAnsi="Arial" w:cs="Arial"/>
          <w:b/>
          <w:sz w:val="18"/>
          <w:szCs w:val="18"/>
        </w:rPr>
      </w:pPr>
      <w:r w:rsidRPr="00C03B82">
        <w:rPr>
          <w:rFonts w:ascii="Arial" w:hAnsi="Arial" w:cs="Arial"/>
          <w:b/>
          <w:sz w:val="18"/>
          <w:szCs w:val="18"/>
        </w:rPr>
        <w:t xml:space="preserve">2. </w:t>
      </w:r>
      <w:r w:rsidR="00585EC9" w:rsidRPr="00C03B82">
        <w:rPr>
          <w:rFonts w:ascii="Arial" w:hAnsi="Arial" w:cs="Arial"/>
          <w:b/>
          <w:sz w:val="18"/>
          <w:szCs w:val="18"/>
        </w:rPr>
        <w:t>DESCRIPCIÓN DEL SERVICIO A CONTRATAR:</w:t>
      </w:r>
    </w:p>
    <w:p w14:paraId="500698EA" w14:textId="77777777" w:rsidR="00585EC9" w:rsidRPr="00C03B82" w:rsidRDefault="00585EC9" w:rsidP="00C03B82">
      <w:pPr>
        <w:jc w:val="both"/>
        <w:rPr>
          <w:rFonts w:ascii="Arial" w:hAnsi="Arial" w:cs="Arial"/>
          <w:b/>
          <w:sz w:val="18"/>
          <w:szCs w:val="18"/>
        </w:rPr>
      </w:pPr>
    </w:p>
    <w:p w14:paraId="28252B04" w14:textId="77777777" w:rsidR="00AF4BC3" w:rsidRPr="00C03B82" w:rsidRDefault="00AF4BC3" w:rsidP="00C03B82">
      <w:pPr>
        <w:jc w:val="both"/>
        <w:rPr>
          <w:rFonts w:ascii="Arial" w:hAnsi="Arial" w:cs="Arial"/>
          <w:b/>
          <w:bCs/>
          <w:sz w:val="18"/>
          <w:szCs w:val="18"/>
          <w:lang w:val="es-MX"/>
        </w:rPr>
      </w:pPr>
      <w:r w:rsidRPr="00C03B82">
        <w:rPr>
          <w:rFonts w:ascii="Arial" w:hAnsi="Arial" w:cs="Arial"/>
          <w:b/>
          <w:bCs/>
          <w:sz w:val="18"/>
          <w:szCs w:val="18"/>
          <w:lang w:val="es-MX"/>
        </w:rPr>
        <w:t xml:space="preserve">2.1. DESCRIPCION </w:t>
      </w:r>
      <w:r w:rsidR="007E6778" w:rsidRPr="00C03B82">
        <w:rPr>
          <w:rFonts w:ascii="Arial" w:hAnsi="Arial" w:cs="Arial"/>
          <w:b/>
          <w:bCs/>
          <w:sz w:val="18"/>
          <w:szCs w:val="18"/>
          <w:lang w:val="es-MX"/>
        </w:rPr>
        <w:t>Y CARACTERISTICAS</w:t>
      </w:r>
      <w:r w:rsidRPr="00C03B82">
        <w:rPr>
          <w:rFonts w:ascii="Arial" w:hAnsi="Arial" w:cs="Arial"/>
          <w:b/>
          <w:bCs/>
          <w:sz w:val="18"/>
          <w:szCs w:val="18"/>
          <w:lang w:val="es-MX"/>
        </w:rPr>
        <w:t xml:space="preserve"> DE</w:t>
      </w:r>
      <w:r w:rsidR="007E6778" w:rsidRPr="00C03B82">
        <w:rPr>
          <w:rFonts w:ascii="Arial" w:hAnsi="Arial" w:cs="Arial"/>
          <w:b/>
          <w:bCs/>
          <w:sz w:val="18"/>
          <w:szCs w:val="18"/>
          <w:lang w:val="es-MX"/>
        </w:rPr>
        <w:t xml:space="preserve"> </w:t>
      </w:r>
      <w:r w:rsidRPr="00C03B82">
        <w:rPr>
          <w:rFonts w:ascii="Arial" w:hAnsi="Arial" w:cs="Arial"/>
          <w:b/>
          <w:bCs/>
          <w:sz w:val="18"/>
          <w:szCs w:val="18"/>
          <w:lang w:val="es-MX"/>
        </w:rPr>
        <w:t>L</w:t>
      </w:r>
      <w:r w:rsidR="007E6778" w:rsidRPr="00C03B82">
        <w:rPr>
          <w:rFonts w:ascii="Arial" w:hAnsi="Arial" w:cs="Arial"/>
          <w:b/>
          <w:bCs/>
          <w:sz w:val="18"/>
          <w:szCs w:val="18"/>
          <w:lang w:val="es-MX"/>
        </w:rPr>
        <w:t>OS</w:t>
      </w:r>
      <w:r w:rsidRPr="00C03B82">
        <w:rPr>
          <w:rFonts w:ascii="Arial" w:hAnsi="Arial" w:cs="Arial"/>
          <w:b/>
          <w:bCs/>
          <w:sz w:val="18"/>
          <w:szCs w:val="18"/>
          <w:lang w:val="es-MX"/>
        </w:rPr>
        <w:t xml:space="preserve"> SERVICIO</w:t>
      </w:r>
      <w:r w:rsidR="007E6778" w:rsidRPr="00C03B82">
        <w:rPr>
          <w:rFonts w:ascii="Arial" w:hAnsi="Arial" w:cs="Arial"/>
          <w:b/>
          <w:bCs/>
          <w:sz w:val="18"/>
          <w:szCs w:val="18"/>
          <w:lang w:val="es-MX"/>
        </w:rPr>
        <w:t>S</w:t>
      </w:r>
      <w:r w:rsidRPr="00C03B82">
        <w:rPr>
          <w:rFonts w:ascii="Arial" w:hAnsi="Arial" w:cs="Arial"/>
          <w:b/>
          <w:bCs/>
          <w:sz w:val="18"/>
          <w:szCs w:val="18"/>
          <w:lang w:val="es-MX"/>
        </w:rPr>
        <w:t xml:space="preserve"> SOLICITADO</w:t>
      </w:r>
      <w:r w:rsidR="007E6778" w:rsidRPr="00C03B82">
        <w:rPr>
          <w:rFonts w:ascii="Arial" w:hAnsi="Arial" w:cs="Arial"/>
          <w:b/>
          <w:bCs/>
          <w:sz w:val="18"/>
          <w:szCs w:val="18"/>
          <w:lang w:val="es-MX"/>
        </w:rPr>
        <w:t>S.</w:t>
      </w:r>
    </w:p>
    <w:p w14:paraId="34F00269" w14:textId="77777777" w:rsidR="005C08A7" w:rsidRPr="00C03B82" w:rsidRDefault="005C08A7" w:rsidP="00C03B82">
      <w:pPr>
        <w:jc w:val="both"/>
        <w:rPr>
          <w:rFonts w:ascii="Arial" w:hAnsi="Arial" w:cs="Arial"/>
          <w:b/>
          <w:bCs/>
          <w:sz w:val="18"/>
          <w:szCs w:val="18"/>
          <w:lang w:val="es-MX"/>
        </w:rPr>
      </w:pPr>
    </w:p>
    <w:p w14:paraId="76993455" w14:textId="77777777" w:rsidR="005C08A7" w:rsidRPr="00C03B82" w:rsidRDefault="005C08A7" w:rsidP="00C03B82">
      <w:pPr>
        <w:jc w:val="both"/>
        <w:rPr>
          <w:rFonts w:ascii="Arial" w:hAnsi="Arial" w:cs="Arial"/>
          <w:sz w:val="18"/>
          <w:szCs w:val="18"/>
        </w:rPr>
      </w:pPr>
      <w:r w:rsidRPr="00C03B82">
        <w:rPr>
          <w:rFonts w:ascii="Arial" w:hAnsi="Arial" w:cs="Arial"/>
          <w:bCs/>
          <w:sz w:val="18"/>
          <w:szCs w:val="18"/>
        </w:rPr>
        <w:t>CUCOP. 33900007</w:t>
      </w:r>
    </w:p>
    <w:p w14:paraId="6E7997F0" w14:textId="77777777" w:rsidR="00AF4BC3" w:rsidRPr="00C03B82" w:rsidRDefault="00AF4BC3" w:rsidP="00C03B82">
      <w:pPr>
        <w:jc w:val="both"/>
        <w:rPr>
          <w:rFonts w:ascii="Arial" w:hAnsi="Arial" w:cs="Arial"/>
          <w:sz w:val="18"/>
          <w:szCs w:val="18"/>
        </w:rPr>
      </w:pPr>
    </w:p>
    <w:p w14:paraId="49C6C427"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La descripción amplia y detallada del servicio a contratar, se contempla en </w:t>
      </w:r>
      <w:r w:rsidR="005C08A7" w:rsidRPr="00C03B82">
        <w:rPr>
          <w:rFonts w:ascii="Arial" w:hAnsi="Arial" w:cs="Arial"/>
          <w:sz w:val="18"/>
          <w:szCs w:val="18"/>
        </w:rPr>
        <w:t>el</w:t>
      </w:r>
      <w:r w:rsidRPr="00C03B82">
        <w:rPr>
          <w:rFonts w:ascii="Arial" w:hAnsi="Arial" w:cs="Arial"/>
          <w:sz w:val="18"/>
          <w:szCs w:val="18"/>
        </w:rPr>
        <w:t xml:space="preserve"> </w:t>
      </w:r>
      <w:r w:rsidRPr="00C03B82">
        <w:rPr>
          <w:rFonts w:ascii="Arial" w:hAnsi="Arial" w:cs="Arial"/>
          <w:b/>
          <w:bCs/>
          <w:sz w:val="18"/>
          <w:szCs w:val="18"/>
        </w:rPr>
        <w:t xml:space="preserve">Anexo Número </w:t>
      </w:r>
      <w:r w:rsidR="002A0E38" w:rsidRPr="00C03B82">
        <w:rPr>
          <w:rFonts w:ascii="Arial" w:hAnsi="Arial" w:cs="Arial"/>
          <w:b/>
          <w:bCs/>
          <w:sz w:val="18"/>
          <w:szCs w:val="18"/>
        </w:rPr>
        <w:t>2</w:t>
      </w:r>
      <w:r w:rsidRPr="00C03B82">
        <w:rPr>
          <w:rFonts w:ascii="Arial" w:hAnsi="Arial" w:cs="Arial"/>
          <w:b/>
          <w:bCs/>
          <w:sz w:val="18"/>
          <w:szCs w:val="18"/>
        </w:rPr>
        <w:t xml:space="preserve"> (</w:t>
      </w:r>
      <w:r w:rsidR="002A0E38" w:rsidRPr="00C03B82">
        <w:rPr>
          <w:rFonts w:ascii="Arial" w:hAnsi="Arial" w:cs="Arial"/>
          <w:b/>
          <w:bCs/>
          <w:sz w:val="18"/>
          <w:szCs w:val="18"/>
        </w:rPr>
        <w:t>dos</w:t>
      </w:r>
      <w:r w:rsidRPr="00C03B82">
        <w:rPr>
          <w:rFonts w:ascii="Arial" w:hAnsi="Arial" w:cs="Arial"/>
          <w:b/>
          <w:bCs/>
          <w:sz w:val="18"/>
          <w:szCs w:val="18"/>
        </w:rPr>
        <w:t xml:space="preserve">), </w:t>
      </w:r>
      <w:r w:rsidRPr="00C03B82">
        <w:rPr>
          <w:rFonts w:ascii="Arial" w:hAnsi="Arial" w:cs="Arial"/>
          <w:bCs/>
          <w:sz w:val="18"/>
          <w:szCs w:val="18"/>
        </w:rPr>
        <w:t xml:space="preserve">el cual forma parte integrante de </w:t>
      </w:r>
      <w:r w:rsidRPr="00C03B82">
        <w:rPr>
          <w:rFonts w:ascii="Arial" w:hAnsi="Arial" w:cs="Arial"/>
          <w:sz w:val="18"/>
          <w:szCs w:val="18"/>
        </w:rPr>
        <w:t>esta Convocatoria</w:t>
      </w:r>
    </w:p>
    <w:p w14:paraId="695FF0A5" w14:textId="77777777" w:rsidR="00585EC9" w:rsidRPr="00C03B82" w:rsidRDefault="00585EC9" w:rsidP="00C03B82">
      <w:pPr>
        <w:jc w:val="both"/>
        <w:rPr>
          <w:rFonts w:ascii="Arial" w:hAnsi="Arial" w:cs="Arial"/>
          <w:sz w:val="18"/>
          <w:szCs w:val="18"/>
        </w:rPr>
      </w:pPr>
    </w:p>
    <w:p w14:paraId="209FDA09" w14:textId="77777777" w:rsidR="00B32D59" w:rsidRPr="00C03B82" w:rsidRDefault="00585EC9" w:rsidP="00C03B82">
      <w:pPr>
        <w:pStyle w:val="Encabezado"/>
        <w:jc w:val="both"/>
        <w:rPr>
          <w:rFonts w:ascii="Arial" w:hAnsi="Arial" w:cs="Arial"/>
          <w:bCs/>
          <w:sz w:val="18"/>
          <w:szCs w:val="18"/>
        </w:rPr>
      </w:pPr>
      <w:r w:rsidRPr="00C03B82">
        <w:rPr>
          <w:rFonts w:ascii="Arial" w:hAnsi="Arial" w:cs="Arial"/>
          <w:bCs/>
          <w:sz w:val="18"/>
          <w:szCs w:val="18"/>
        </w:rPr>
        <w:t>El Instituto  requiere</w:t>
      </w:r>
      <w:r w:rsidR="008E17ED" w:rsidRPr="00C03B82">
        <w:rPr>
          <w:rFonts w:ascii="Arial" w:hAnsi="Arial" w:cs="Arial"/>
          <w:bCs/>
          <w:sz w:val="18"/>
          <w:szCs w:val="18"/>
        </w:rPr>
        <w:t xml:space="preserve">  la contratación de</w:t>
      </w:r>
      <w:r w:rsidR="00B32D59" w:rsidRPr="00C03B82">
        <w:rPr>
          <w:rFonts w:ascii="Arial" w:hAnsi="Arial" w:cs="Arial"/>
          <w:bCs/>
          <w:sz w:val="18"/>
          <w:szCs w:val="18"/>
        </w:rPr>
        <w:t>l</w:t>
      </w:r>
      <w:r w:rsidR="005C08A7" w:rsidRPr="00C03B82">
        <w:rPr>
          <w:rFonts w:ascii="Arial" w:hAnsi="Arial" w:cs="Arial"/>
          <w:bCs/>
          <w:sz w:val="18"/>
          <w:szCs w:val="18"/>
        </w:rPr>
        <w:t xml:space="preserve"> </w:t>
      </w:r>
      <w:r w:rsidR="00B32D59" w:rsidRPr="00C03B82">
        <w:rPr>
          <w:rFonts w:ascii="Arial" w:hAnsi="Arial" w:cs="Arial"/>
          <w:bCs/>
          <w:sz w:val="18"/>
          <w:szCs w:val="18"/>
        </w:rPr>
        <w:t xml:space="preserve">servicio que se contempla en </w:t>
      </w:r>
      <w:r w:rsidR="005C08A7" w:rsidRPr="00C03B82">
        <w:rPr>
          <w:rFonts w:ascii="Arial" w:hAnsi="Arial" w:cs="Arial"/>
          <w:bCs/>
          <w:sz w:val="18"/>
          <w:szCs w:val="18"/>
        </w:rPr>
        <w:t>e</w:t>
      </w:r>
      <w:r w:rsidR="0094250C" w:rsidRPr="00C03B82">
        <w:rPr>
          <w:rFonts w:ascii="Arial" w:hAnsi="Arial" w:cs="Arial"/>
          <w:bCs/>
          <w:sz w:val="18"/>
          <w:szCs w:val="18"/>
        </w:rPr>
        <w:t>l</w:t>
      </w:r>
      <w:r w:rsidR="00B32D59" w:rsidRPr="00C03B82">
        <w:rPr>
          <w:rFonts w:ascii="Arial" w:hAnsi="Arial" w:cs="Arial"/>
          <w:bCs/>
          <w:sz w:val="18"/>
          <w:szCs w:val="18"/>
        </w:rPr>
        <w:t xml:space="preserve"> </w:t>
      </w:r>
      <w:r w:rsidR="00B32D59" w:rsidRPr="00C03B82">
        <w:rPr>
          <w:rFonts w:ascii="Arial" w:hAnsi="Arial" w:cs="Arial"/>
          <w:b/>
          <w:bCs/>
          <w:sz w:val="18"/>
          <w:szCs w:val="18"/>
        </w:rPr>
        <w:t>Anexo Numero 2 (do</w:t>
      </w:r>
      <w:r w:rsidR="0094250C" w:rsidRPr="00C03B82">
        <w:rPr>
          <w:rFonts w:ascii="Arial" w:hAnsi="Arial" w:cs="Arial"/>
          <w:b/>
          <w:bCs/>
          <w:sz w:val="18"/>
          <w:szCs w:val="18"/>
        </w:rPr>
        <w:t>s)</w:t>
      </w:r>
      <w:r w:rsidR="0094250C" w:rsidRPr="00C03B82">
        <w:rPr>
          <w:rFonts w:ascii="Arial" w:hAnsi="Arial" w:cs="Arial"/>
          <w:bCs/>
          <w:sz w:val="18"/>
          <w:szCs w:val="18"/>
        </w:rPr>
        <w:t xml:space="preserve">, </w:t>
      </w:r>
      <w:r w:rsidR="00166B32" w:rsidRPr="00C03B82">
        <w:rPr>
          <w:rFonts w:ascii="Arial" w:hAnsi="Arial" w:cs="Arial"/>
          <w:bCs/>
          <w:sz w:val="18"/>
          <w:szCs w:val="18"/>
        </w:rPr>
        <w:t xml:space="preserve"> </w:t>
      </w:r>
      <w:r w:rsidR="00B32D59" w:rsidRPr="00C03B82">
        <w:rPr>
          <w:rFonts w:ascii="Arial" w:hAnsi="Arial" w:cs="Arial"/>
          <w:bCs/>
          <w:sz w:val="18"/>
          <w:szCs w:val="18"/>
        </w:rPr>
        <w:t>la</w:t>
      </w:r>
      <w:r w:rsidR="005C08A7" w:rsidRPr="00C03B82">
        <w:rPr>
          <w:rFonts w:ascii="Arial" w:hAnsi="Arial" w:cs="Arial"/>
          <w:bCs/>
          <w:sz w:val="18"/>
          <w:szCs w:val="18"/>
        </w:rPr>
        <w:t xml:space="preserve"> cual </w:t>
      </w:r>
      <w:r w:rsidR="00B32D59" w:rsidRPr="00C03B82">
        <w:rPr>
          <w:rFonts w:ascii="Arial" w:hAnsi="Arial" w:cs="Arial"/>
          <w:bCs/>
          <w:sz w:val="18"/>
          <w:szCs w:val="18"/>
        </w:rPr>
        <w:t>se detalla a continuación:</w:t>
      </w:r>
    </w:p>
    <w:p w14:paraId="2F7C5AEB" w14:textId="77777777" w:rsidR="00B32D59" w:rsidRPr="00C03B82" w:rsidRDefault="00B32D59" w:rsidP="00C03B82">
      <w:pPr>
        <w:pStyle w:val="Encabezado"/>
        <w:jc w:val="both"/>
        <w:rPr>
          <w:rFonts w:ascii="Arial" w:hAnsi="Arial" w:cs="Arial"/>
          <w:bCs/>
          <w:sz w:val="18"/>
          <w:szCs w:val="18"/>
        </w:rPr>
      </w:pPr>
    </w:p>
    <w:p w14:paraId="50B8C66E" w14:textId="53356610" w:rsidR="0059569A" w:rsidRPr="00C03B82" w:rsidRDefault="00D64732" w:rsidP="00C03B82">
      <w:pPr>
        <w:spacing w:line="192" w:lineRule="exact"/>
        <w:jc w:val="both"/>
        <w:rPr>
          <w:rFonts w:ascii="Arial" w:hAnsi="Arial" w:cs="Arial"/>
          <w:sz w:val="18"/>
          <w:szCs w:val="18"/>
        </w:rPr>
      </w:pPr>
      <w:r w:rsidRPr="00C03B82">
        <w:rPr>
          <w:rFonts w:ascii="Arial" w:hAnsi="Arial" w:cs="Arial"/>
          <w:b/>
          <w:bCs/>
          <w:sz w:val="18"/>
          <w:szCs w:val="18"/>
        </w:rPr>
        <w:t xml:space="preserve">Servicio subrogado de “Procedimientos de Diagnóstico Terapéutico de Resonancia Magnética Nuclear Simple y con Gadolinio, Tomografía Axial Computarizada Simple y Contrastada para los hospitales: HGR 180, HGR 110, HGR 46, HGR 45, HGZ 89, HGZ 14; del OOAD Jalisco para el periodo del día siguiente </w:t>
      </w:r>
      <w:r w:rsidR="00C544E6">
        <w:rPr>
          <w:rFonts w:ascii="Arial" w:hAnsi="Arial" w:cs="Arial"/>
          <w:b/>
          <w:bCs/>
          <w:sz w:val="18"/>
          <w:szCs w:val="18"/>
        </w:rPr>
        <w:t xml:space="preserve">hábil </w:t>
      </w:r>
      <w:r w:rsidRPr="00C03B82">
        <w:rPr>
          <w:rFonts w:ascii="Arial" w:hAnsi="Arial" w:cs="Arial"/>
          <w:b/>
          <w:bCs/>
          <w:sz w:val="18"/>
          <w:szCs w:val="18"/>
        </w:rPr>
        <w:t xml:space="preserve">de la </w:t>
      </w:r>
      <w:r w:rsidR="00083184" w:rsidRPr="00083184">
        <w:rPr>
          <w:rFonts w:ascii="Arial" w:hAnsi="Arial" w:cs="Arial"/>
          <w:b/>
          <w:bCs/>
          <w:sz w:val="18"/>
          <w:szCs w:val="18"/>
        </w:rPr>
        <w:t>firma del contrat</w:t>
      </w:r>
      <w:r w:rsidR="00083184">
        <w:rPr>
          <w:rFonts w:ascii="Arial" w:hAnsi="Arial" w:cs="Arial"/>
          <w:b/>
          <w:bCs/>
          <w:sz w:val="18"/>
          <w:szCs w:val="18"/>
        </w:rPr>
        <w:t>o</w:t>
      </w:r>
      <w:r w:rsidRPr="00C03B82">
        <w:rPr>
          <w:rFonts w:ascii="Arial" w:hAnsi="Arial" w:cs="Arial"/>
          <w:b/>
          <w:bCs/>
          <w:sz w:val="18"/>
          <w:szCs w:val="18"/>
        </w:rPr>
        <w:t xml:space="preserve"> al 31 de diciembre de 2024</w:t>
      </w:r>
    </w:p>
    <w:p w14:paraId="5BA15ABA" w14:textId="77777777" w:rsidR="00773B41" w:rsidRPr="00C03B82" w:rsidRDefault="00773B41" w:rsidP="00C03B82">
      <w:pPr>
        <w:spacing w:line="192" w:lineRule="exact"/>
        <w:jc w:val="both"/>
        <w:rPr>
          <w:rFonts w:ascii="Arial" w:hAnsi="Arial" w:cs="Arial"/>
          <w:sz w:val="18"/>
          <w:szCs w:val="18"/>
        </w:rPr>
      </w:pPr>
      <w:r w:rsidRPr="00C03B82">
        <w:rPr>
          <w:rFonts w:ascii="Arial" w:hAnsi="Arial" w:cs="Arial"/>
          <w:sz w:val="18"/>
          <w:szCs w:val="18"/>
        </w:rPr>
        <w:t xml:space="preserve">El proveedor se obliga a lleva a cabo </w:t>
      </w:r>
      <w:r w:rsidR="005C08A7" w:rsidRPr="00C03B82">
        <w:rPr>
          <w:rFonts w:ascii="Arial" w:hAnsi="Arial" w:cs="Arial"/>
          <w:sz w:val="18"/>
          <w:szCs w:val="18"/>
        </w:rPr>
        <w:t>el</w:t>
      </w:r>
      <w:r w:rsidRPr="00C03B82">
        <w:rPr>
          <w:rFonts w:ascii="Arial" w:hAnsi="Arial" w:cs="Arial"/>
          <w:sz w:val="18"/>
          <w:szCs w:val="18"/>
        </w:rPr>
        <w:t xml:space="preserve"> servicio contratado de conformidad con las especificaciones y normas técnicas aplicables y vigentes, poniendo en practica su experiencia y capacidad, dedicándole todo el tiempo que sea necesario.</w:t>
      </w:r>
    </w:p>
    <w:p w14:paraId="58227992" w14:textId="77777777" w:rsidR="002F62FD" w:rsidRPr="00C03B82" w:rsidRDefault="002F62FD" w:rsidP="00C03B82">
      <w:pPr>
        <w:spacing w:line="192" w:lineRule="exact"/>
        <w:jc w:val="both"/>
        <w:rPr>
          <w:rFonts w:ascii="Arial" w:hAnsi="Arial" w:cs="Arial"/>
          <w:sz w:val="18"/>
          <w:szCs w:val="18"/>
        </w:rPr>
      </w:pPr>
    </w:p>
    <w:p w14:paraId="3D9EB460"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Los </w:t>
      </w:r>
      <w:r w:rsidR="00AF4BC3" w:rsidRPr="00C03B82">
        <w:rPr>
          <w:rFonts w:ascii="Arial" w:hAnsi="Arial" w:cs="Arial"/>
          <w:sz w:val="18"/>
          <w:szCs w:val="18"/>
        </w:rPr>
        <w:t>licitantes</w:t>
      </w:r>
      <w:r w:rsidRPr="00C03B82">
        <w:rPr>
          <w:rFonts w:ascii="Arial" w:hAnsi="Arial" w:cs="Arial"/>
          <w:sz w:val="18"/>
          <w:szCs w:val="18"/>
        </w:rPr>
        <w:t xml:space="preserve">, para la presentación de sus proposiciones, deberán ajustarse estrictamente a los requisitos y especificaciones previstos en esta Convocatoria, describiendo en forma amplia y detallada el servicio que estén ofertando las cuales se mencionan en el </w:t>
      </w:r>
      <w:r w:rsidRPr="00C03B82">
        <w:rPr>
          <w:rFonts w:ascii="Arial" w:hAnsi="Arial" w:cs="Arial"/>
          <w:b/>
          <w:sz w:val="18"/>
          <w:szCs w:val="18"/>
        </w:rPr>
        <w:t xml:space="preserve">Anexo Número </w:t>
      </w:r>
      <w:r w:rsidR="00AF4BC3" w:rsidRPr="00C03B82">
        <w:rPr>
          <w:rFonts w:ascii="Arial" w:hAnsi="Arial" w:cs="Arial"/>
          <w:b/>
          <w:sz w:val="18"/>
          <w:szCs w:val="18"/>
        </w:rPr>
        <w:t>2</w:t>
      </w:r>
      <w:r w:rsidRPr="00C03B82">
        <w:rPr>
          <w:rFonts w:ascii="Arial" w:hAnsi="Arial" w:cs="Arial"/>
          <w:b/>
          <w:sz w:val="18"/>
          <w:szCs w:val="18"/>
        </w:rPr>
        <w:t xml:space="preserve"> (</w:t>
      </w:r>
      <w:r w:rsidR="00AF4BC3" w:rsidRPr="00C03B82">
        <w:rPr>
          <w:rFonts w:ascii="Arial" w:hAnsi="Arial" w:cs="Arial"/>
          <w:b/>
          <w:sz w:val="18"/>
          <w:szCs w:val="18"/>
        </w:rPr>
        <w:t>dos</w:t>
      </w:r>
      <w:r w:rsidRPr="00C03B82">
        <w:rPr>
          <w:rFonts w:ascii="Arial" w:hAnsi="Arial" w:cs="Arial"/>
          <w:b/>
          <w:sz w:val="18"/>
          <w:szCs w:val="18"/>
        </w:rPr>
        <w:t>)</w:t>
      </w:r>
      <w:r w:rsidRPr="00C03B82">
        <w:rPr>
          <w:rFonts w:ascii="Arial" w:hAnsi="Arial" w:cs="Arial"/>
          <w:sz w:val="18"/>
          <w:szCs w:val="18"/>
        </w:rPr>
        <w:t>.</w:t>
      </w:r>
    </w:p>
    <w:p w14:paraId="0C7A94A7" w14:textId="77777777" w:rsidR="00585EC9" w:rsidRPr="00C03B82" w:rsidRDefault="00585EC9" w:rsidP="00C03B82">
      <w:pPr>
        <w:jc w:val="both"/>
        <w:rPr>
          <w:rFonts w:ascii="Arial" w:hAnsi="Arial" w:cs="Arial"/>
          <w:sz w:val="18"/>
          <w:szCs w:val="18"/>
        </w:rPr>
      </w:pPr>
    </w:p>
    <w:p w14:paraId="55A592F9" w14:textId="77777777" w:rsidR="00585EC9" w:rsidRPr="00C03B82" w:rsidRDefault="00AD1BF9" w:rsidP="00C03B82">
      <w:pPr>
        <w:jc w:val="both"/>
        <w:rPr>
          <w:rFonts w:ascii="Arial" w:hAnsi="Arial" w:cs="Arial"/>
          <w:sz w:val="18"/>
          <w:szCs w:val="18"/>
        </w:rPr>
      </w:pPr>
      <w:r w:rsidRPr="00C03B82">
        <w:rPr>
          <w:rFonts w:ascii="Arial" w:hAnsi="Arial" w:cs="Arial"/>
          <w:sz w:val="18"/>
          <w:szCs w:val="18"/>
        </w:rPr>
        <w:lastRenderedPageBreak/>
        <w:t>De conformidad con el artículo 26 de la LAASSP, l</w:t>
      </w:r>
      <w:r w:rsidR="00585EC9" w:rsidRPr="00C03B82">
        <w:rPr>
          <w:rFonts w:ascii="Arial" w:hAnsi="Arial" w:cs="Arial"/>
          <w:sz w:val="18"/>
          <w:szCs w:val="18"/>
        </w:rPr>
        <w:t xml:space="preserve">as condiciones contenidas en la presente convocatoria a </w:t>
      </w:r>
      <w:r w:rsidR="00A1159C" w:rsidRPr="00C03B82">
        <w:rPr>
          <w:rFonts w:ascii="Arial" w:hAnsi="Arial" w:cs="Arial"/>
          <w:sz w:val="18"/>
          <w:szCs w:val="18"/>
        </w:rPr>
        <w:t>invitación</w:t>
      </w:r>
      <w:r w:rsidR="00585EC9" w:rsidRPr="00C03B82">
        <w:rPr>
          <w:rFonts w:ascii="Arial" w:hAnsi="Arial" w:cs="Arial"/>
          <w:sz w:val="18"/>
          <w:szCs w:val="18"/>
        </w:rPr>
        <w:t xml:space="preserve"> y en las proposiciones presentadas por los </w:t>
      </w:r>
      <w:r w:rsidR="00AF4BC3" w:rsidRPr="00C03B82">
        <w:rPr>
          <w:rFonts w:ascii="Arial" w:hAnsi="Arial" w:cs="Arial"/>
          <w:sz w:val="18"/>
          <w:szCs w:val="18"/>
        </w:rPr>
        <w:t>licitantes</w:t>
      </w:r>
      <w:r w:rsidR="00585EC9" w:rsidRPr="00C03B82">
        <w:rPr>
          <w:rFonts w:ascii="Arial" w:hAnsi="Arial" w:cs="Arial"/>
          <w:sz w:val="18"/>
          <w:szCs w:val="18"/>
        </w:rPr>
        <w:t xml:space="preserve"> no podrán ser negociadas.</w:t>
      </w:r>
    </w:p>
    <w:p w14:paraId="4C043F29" w14:textId="77777777" w:rsidR="00777B07" w:rsidRPr="00C03B82" w:rsidRDefault="00777B07" w:rsidP="00C03B82">
      <w:pPr>
        <w:jc w:val="both"/>
        <w:rPr>
          <w:rFonts w:ascii="Arial" w:hAnsi="Arial" w:cs="Arial"/>
          <w:b/>
          <w:sz w:val="18"/>
          <w:szCs w:val="18"/>
        </w:rPr>
      </w:pPr>
    </w:p>
    <w:p w14:paraId="59F7E687"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2.</w:t>
      </w:r>
      <w:r w:rsidR="00AF4BC3" w:rsidRPr="00C03B82">
        <w:rPr>
          <w:rFonts w:ascii="Arial" w:hAnsi="Arial" w:cs="Arial"/>
          <w:b/>
          <w:sz w:val="18"/>
          <w:szCs w:val="18"/>
        </w:rPr>
        <w:t>2</w:t>
      </w:r>
      <w:r w:rsidRPr="00C03B82">
        <w:rPr>
          <w:rFonts w:ascii="Arial" w:hAnsi="Arial" w:cs="Arial"/>
          <w:b/>
          <w:sz w:val="18"/>
          <w:szCs w:val="18"/>
        </w:rPr>
        <w:t>. LICENCIAS, AUTORIZACIONES Y PERMISOS.</w:t>
      </w:r>
    </w:p>
    <w:p w14:paraId="1653B2B2" w14:textId="77777777" w:rsidR="00585EC9" w:rsidRPr="00C03B82" w:rsidRDefault="00585EC9" w:rsidP="00C03B82">
      <w:pPr>
        <w:jc w:val="both"/>
        <w:rPr>
          <w:rFonts w:ascii="Arial" w:hAnsi="Arial" w:cs="Arial"/>
          <w:b/>
          <w:sz w:val="18"/>
          <w:szCs w:val="18"/>
        </w:rPr>
      </w:pPr>
    </w:p>
    <w:p w14:paraId="23FB0E7D" w14:textId="77777777" w:rsidR="009C1F85" w:rsidRPr="00C03B82" w:rsidRDefault="009C1F85" w:rsidP="00C03B82">
      <w:pPr>
        <w:jc w:val="both"/>
        <w:rPr>
          <w:rFonts w:ascii="Arial" w:hAnsi="Arial" w:cs="Arial"/>
          <w:bCs/>
          <w:sz w:val="18"/>
          <w:szCs w:val="18"/>
          <w:lang w:val="es-MX"/>
        </w:rPr>
      </w:pPr>
      <w:r w:rsidRPr="00C03B82">
        <w:rPr>
          <w:rFonts w:ascii="Arial" w:hAnsi="Arial" w:cs="Arial"/>
          <w:bCs/>
          <w:sz w:val="18"/>
          <w:szCs w:val="18"/>
          <w:lang w:val="es-MX"/>
        </w:rPr>
        <w:t>El participante deberá presentar la documentación que a continuación se señala:</w:t>
      </w:r>
    </w:p>
    <w:p w14:paraId="7167913F" w14:textId="77777777" w:rsidR="009C1F85" w:rsidRPr="00C03B82" w:rsidRDefault="009C1F85" w:rsidP="00C03B82">
      <w:pPr>
        <w:jc w:val="both"/>
        <w:rPr>
          <w:rFonts w:ascii="Arial" w:hAnsi="Arial" w:cs="Arial"/>
          <w:bCs/>
          <w:sz w:val="18"/>
          <w:szCs w:val="18"/>
          <w:lang w:val="es-MX"/>
        </w:rPr>
      </w:pPr>
    </w:p>
    <w:p w14:paraId="2D3C14CD" w14:textId="77777777" w:rsidR="009C1F85" w:rsidRPr="00C03B82" w:rsidRDefault="009C1F85" w:rsidP="00C03B82">
      <w:pPr>
        <w:numPr>
          <w:ilvl w:val="0"/>
          <w:numId w:val="37"/>
        </w:numPr>
        <w:jc w:val="both"/>
        <w:rPr>
          <w:rFonts w:ascii="Arial" w:hAnsi="Arial" w:cs="Arial"/>
          <w:bCs/>
          <w:sz w:val="18"/>
          <w:szCs w:val="18"/>
          <w:lang w:val="es-MX"/>
        </w:rPr>
      </w:pPr>
      <w:r w:rsidRPr="00C03B82">
        <w:rPr>
          <w:rFonts w:ascii="Arial" w:hAnsi="Arial" w:cs="Arial"/>
          <w:bCs/>
          <w:sz w:val="18"/>
          <w:szCs w:val="18"/>
          <w:lang w:val="es-MX"/>
        </w:rPr>
        <w:t>Licencia Sanitaria.</w:t>
      </w:r>
    </w:p>
    <w:p w14:paraId="74F6BA23" w14:textId="77777777" w:rsidR="009C1F85" w:rsidRPr="00C03B82" w:rsidRDefault="009C1F85" w:rsidP="00C03B82">
      <w:pPr>
        <w:numPr>
          <w:ilvl w:val="0"/>
          <w:numId w:val="37"/>
        </w:numPr>
        <w:jc w:val="both"/>
        <w:rPr>
          <w:rFonts w:ascii="Arial" w:hAnsi="Arial" w:cs="Arial"/>
          <w:bCs/>
          <w:sz w:val="18"/>
          <w:szCs w:val="18"/>
          <w:lang w:val="es-MX"/>
        </w:rPr>
      </w:pPr>
      <w:r w:rsidRPr="00C03B82">
        <w:rPr>
          <w:rFonts w:ascii="Arial" w:hAnsi="Arial" w:cs="Arial"/>
          <w:bCs/>
          <w:sz w:val="18"/>
          <w:szCs w:val="18"/>
          <w:lang w:val="es-MX"/>
        </w:rPr>
        <w:t>Licencia Municipal.</w:t>
      </w:r>
    </w:p>
    <w:p w14:paraId="384FBD5D" w14:textId="77777777" w:rsidR="009C1F85" w:rsidRPr="00C03B82" w:rsidRDefault="009C1F85" w:rsidP="00C03B82">
      <w:pPr>
        <w:numPr>
          <w:ilvl w:val="0"/>
          <w:numId w:val="37"/>
        </w:numPr>
        <w:jc w:val="both"/>
        <w:rPr>
          <w:rFonts w:ascii="Arial" w:hAnsi="Arial" w:cs="Arial"/>
          <w:bCs/>
          <w:sz w:val="18"/>
          <w:szCs w:val="18"/>
          <w:lang w:val="es-MX"/>
        </w:rPr>
      </w:pPr>
      <w:r w:rsidRPr="00C03B82">
        <w:rPr>
          <w:rFonts w:ascii="Arial" w:hAnsi="Arial" w:cs="Arial"/>
          <w:bCs/>
          <w:sz w:val="18"/>
          <w:szCs w:val="18"/>
          <w:lang w:val="es-MX"/>
        </w:rPr>
        <w:t>Aviso de Funcionamiento.</w:t>
      </w:r>
    </w:p>
    <w:p w14:paraId="66205AF2" w14:textId="77777777" w:rsidR="009C1F85" w:rsidRPr="00C03B82" w:rsidRDefault="009C1F85" w:rsidP="00C03B82">
      <w:pPr>
        <w:numPr>
          <w:ilvl w:val="0"/>
          <w:numId w:val="37"/>
        </w:numPr>
        <w:jc w:val="both"/>
        <w:rPr>
          <w:rFonts w:ascii="Arial" w:hAnsi="Arial" w:cs="Arial"/>
          <w:bCs/>
          <w:sz w:val="18"/>
          <w:szCs w:val="18"/>
          <w:lang w:val="es-MX"/>
        </w:rPr>
      </w:pPr>
      <w:r w:rsidRPr="00C03B82">
        <w:rPr>
          <w:rFonts w:ascii="Arial" w:hAnsi="Arial" w:cs="Arial"/>
          <w:bCs/>
          <w:sz w:val="18"/>
          <w:szCs w:val="18"/>
          <w:lang w:val="es-MX"/>
        </w:rPr>
        <w:t>Autorización del responsable sanitario.</w:t>
      </w:r>
    </w:p>
    <w:p w14:paraId="024DDEAB" w14:textId="77777777" w:rsidR="009C1F85" w:rsidRPr="00C03B82" w:rsidRDefault="009C1F85" w:rsidP="00C03B82">
      <w:pPr>
        <w:numPr>
          <w:ilvl w:val="0"/>
          <w:numId w:val="37"/>
        </w:numPr>
        <w:jc w:val="both"/>
        <w:rPr>
          <w:rFonts w:ascii="Arial" w:hAnsi="Arial" w:cs="Arial"/>
          <w:bCs/>
          <w:sz w:val="18"/>
          <w:szCs w:val="18"/>
          <w:lang w:val="es-MX"/>
        </w:rPr>
      </w:pPr>
      <w:r w:rsidRPr="00C03B82">
        <w:rPr>
          <w:rFonts w:ascii="Arial" w:hAnsi="Arial" w:cs="Arial"/>
          <w:bCs/>
          <w:sz w:val="18"/>
          <w:szCs w:val="18"/>
          <w:lang w:val="es-MX"/>
        </w:rPr>
        <w:t xml:space="preserve">Copia del registro emitido por la Dirección General de Profesiones como médico especialista de cada uno de los médicos que participarán en los procedimientos incluidos los anestesiólogos para los procedimientos con sedación. </w:t>
      </w:r>
    </w:p>
    <w:p w14:paraId="0063F70E" w14:textId="77777777" w:rsidR="009C1F85" w:rsidRPr="00C03B82" w:rsidRDefault="009C1F85" w:rsidP="00C03B82">
      <w:pPr>
        <w:numPr>
          <w:ilvl w:val="0"/>
          <w:numId w:val="37"/>
        </w:numPr>
        <w:jc w:val="both"/>
        <w:rPr>
          <w:rFonts w:ascii="Arial" w:hAnsi="Arial" w:cs="Arial"/>
          <w:bCs/>
          <w:sz w:val="18"/>
          <w:szCs w:val="18"/>
          <w:lang w:val="es-MX"/>
        </w:rPr>
      </w:pPr>
      <w:r w:rsidRPr="00C03B82">
        <w:rPr>
          <w:rFonts w:ascii="Arial" w:hAnsi="Arial" w:cs="Arial"/>
          <w:bCs/>
          <w:sz w:val="18"/>
          <w:szCs w:val="18"/>
          <w:lang w:val="es-MX"/>
        </w:rPr>
        <w:t>Copia del Certificado del Consejo de la Especialidad respectiva de cada uno de los médicos que participarán en los procedimientos, incluidos los anestesiólogos para los procedimientos con sedación.</w:t>
      </w:r>
    </w:p>
    <w:p w14:paraId="160978A8" w14:textId="77777777" w:rsidR="00FB1AC2" w:rsidRPr="00C03B82" w:rsidRDefault="009C1F85" w:rsidP="00C03B82">
      <w:pPr>
        <w:jc w:val="both"/>
        <w:rPr>
          <w:rFonts w:ascii="Arial" w:hAnsi="Arial" w:cs="Arial"/>
          <w:bCs/>
          <w:sz w:val="18"/>
          <w:szCs w:val="18"/>
          <w:lang w:val="es-MX"/>
        </w:rPr>
      </w:pPr>
      <w:r w:rsidRPr="00C03B82">
        <w:rPr>
          <w:rFonts w:ascii="Arial" w:hAnsi="Arial" w:cs="Arial"/>
          <w:bCs/>
          <w:sz w:val="18"/>
          <w:szCs w:val="18"/>
          <w:lang w:val="es-MX"/>
        </w:rPr>
        <w:t>Así mismo el participante deberá presentar curriculum de la Razón Social por la que participa en la que se identifique que cuenta con la experiencia para otorgar el servicio correspondiente, pudiendo señalar contratos que reúnan las características propias del servicio con dependencias públicas o privadas</w:t>
      </w:r>
    </w:p>
    <w:p w14:paraId="046681B9" w14:textId="77777777" w:rsidR="00FB1AC2" w:rsidRPr="00C03B82" w:rsidRDefault="00FB1AC2" w:rsidP="00C03B82">
      <w:pPr>
        <w:jc w:val="both"/>
        <w:rPr>
          <w:rFonts w:ascii="Arial" w:hAnsi="Arial" w:cs="Arial"/>
          <w:bCs/>
          <w:sz w:val="18"/>
          <w:szCs w:val="18"/>
          <w:lang w:val="es-MX"/>
        </w:rPr>
      </w:pPr>
    </w:p>
    <w:p w14:paraId="6B8B3E5E" w14:textId="77777777" w:rsidR="00585EC9" w:rsidRPr="00C03B82" w:rsidRDefault="00585EC9" w:rsidP="00C03B82">
      <w:pPr>
        <w:jc w:val="both"/>
        <w:rPr>
          <w:rFonts w:ascii="Arial" w:hAnsi="Arial" w:cs="Arial"/>
          <w:sz w:val="18"/>
          <w:szCs w:val="18"/>
        </w:rPr>
      </w:pPr>
      <w:r w:rsidRPr="00C03B82">
        <w:rPr>
          <w:rFonts w:ascii="Arial" w:hAnsi="Arial" w:cs="Arial"/>
          <w:b/>
          <w:sz w:val="18"/>
          <w:szCs w:val="18"/>
        </w:rPr>
        <w:t>3. MODALIDAD DE LA CONTRATACION:</w:t>
      </w:r>
    </w:p>
    <w:p w14:paraId="57E483C6" w14:textId="77777777" w:rsidR="00585EC9" w:rsidRPr="00C03B82" w:rsidRDefault="00585EC9" w:rsidP="00C03B82">
      <w:pPr>
        <w:ind w:left="851" w:hanging="851"/>
        <w:jc w:val="both"/>
        <w:rPr>
          <w:rFonts w:ascii="Arial" w:hAnsi="Arial" w:cs="Arial"/>
          <w:b/>
          <w:i/>
          <w:sz w:val="18"/>
          <w:szCs w:val="18"/>
          <w:u w:val="single"/>
        </w:rPr>
      </w:pPr>
    </w:p>
    <w:p w14:paraId="74A024DC"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El </w:t>
      </w:r>
      <w:r w:rsidR="00285192" w:rsidRPr="00C03B82">
        <w:rPr>
          <w:rFonts w:ascii="Arial" w:hAnsi="Arial" w:cs="Arial"/>
          <w:sz w:val="18"/>
          <w:szCs w:val="18"/>
        </w:rPr>
        <w:t xml:space="preserve">Instituto celebrará un contrato abierto por </w:t>
      </w:r>
      <w:r w:rsidRPr="00C03B82">
        <w:rPr>
          <w:rFonts w:ascii="Arial" w:hAnsi="Arial" w:cs="Arial"/>
          <w:b/>
          <w:sz w:val="18"/>
          <w:szCs w:val="18"/>
        </w:rPr>
        <w:t>montos</w:t>
      </w:r>
      <w:r w:rsidR="00285192" w:rsidRPr="00C03B82">
        <w:rPr>
          <w:rFonts w:ascii="Arial" w:hAnsi="Arial" w:cs="Arial"/>
          <w:b/>
          <w:sz w:val="18"/>
          <w:szCs w:val="18"/>
        </w:rPr>
        <w:t xml:space="preserve"> mínimos y máximos</w:t>
      </w:r>
      <w:r w:rsidRPr="00C03B82">
        <w:rPr>
          <w:rFonts w:ascii="Arial" w:hAnsi="Arial" w:cs="Arial"/>
          <w:sz w:val="18"/>
          <w:szCs w:val="18"/>
        </w:rPr>
        <w:t>,</w:t>
      </w:r>
      <w:r w:rsidR="00285192" w:rsidRPr="00C03B82">
        <w:rPr>
          <w:rFonts w:ascii="Arial" w:hAnsi="Arial" w:cs="Arial"/>
          <w:sz w:val="18"/>
          <w:szCs w:val="18"/>
        </w:rPr>
        <w:t xml:space="preserve"> a precios unitarios fijos por la contratación que se demandan en el </w:t>
      </w:r>
      <w:r w:rsidR="00285192" w:rsidRPr="00C03B82">
        <w:rPr>
          <w:rFonts w:ascii="Arial" w:hAnsi="Arial" w:cs="Arial"/>
          <w:b/>
          <w:sz w:val="18"/>
          <w:szCs w:val="18"/>
        </w:rPr>
        <w:t>Anexo Numero 2</w:t>
      </w:r>
      <w:r w:rsidR="00C11192" w:rsidRPr="00C03B82">
        <w:rPr>
          <w:rFonts w:ascii="Arial" w:hAnsi="Arial" w:cs="Arial"/>
          <w:b/>
          <w:sz w:val="18"/>
          <w:szCs w:val="18"/>
        </w:rPr>
        <w:t xml:space="preserve"> </w:t>
      </w:r>
      <w:r w:rsidR="00285192" w:rsidRPr="00C03B82">
        <w:rPr>
          <w:rFonts w:ascii="Arial" w:hAnsi="Arial" w:cs="Arial"/>
          <w:b/>
          <w:sz w:val="18"/>
          <w:szCs w:val="18"/>
        </w:rPr>
        <w:t>(dos)</w:t>
      </w:r>
      <w:r w:rsidR="00285192" w:rsidRPr="00C03B82">
        <w:rPr>
          <w:rFonts w:ascii="Arial" w:hAnsi="Arial" w:cs="Arial"/>
          <w:sz w:val="18"/>
          <w:szCs w:val="18"/>
        </w:rPr>
        <w:t xml:space="preserve"> </w:t>
      </w:r>
      <w:r w:rsidRPr="00C03B82">
        <w:rPr>
          <w:rFonts w:ascii="Arial" w:hAnsi="Arial" w:cs="Arial"/>
          <w:sz w:val="18"/>
          <w:szCs w:val="18"/>
        </w:rPr>
        <w:t>en los términos del artículo 47 de la L</w:t>
      </w:r>
      <w:r w:rsidR="005A764D" w:rsidRPr="00C03B82">
        <w:rPr>
          <w:rFonts w:ascii="Arial" w:hAnsi="Arial" w:cs="Arial"/>
          <w:sz w:val="18"/>
          <w:szCs w:val="18"/>
        </w:rPr>
        <w:t xml:space="preserve">AASSP </w:t>
      </w:r>
      <w:r w:rsidRPr="00C03B82">
        <w:rPr>
          <w:rFonts w:ascii="Arial" w:hAnsi="Arial" w:cs="Arial"/>
          <w:sz w:val="18"/>
          <w:szCs w:val="18"/>
        </w:rPr>
        <w:t>y 85 de su Reglamento.</w:t>
      </w:r>
      <w:r w:rsidR="00285192" w:rsidRPr="00C03B82">
        <w:rPr>
          <w:rFonts w:ascii="Arial" w:hAnsi="Arial" w:cs="Arial"/>
          <w:sz w:val="18"/>
          <w:szCs w:val="18"/>
        </w:rPr>
        <w:t xml:space="preserve"> </w:t>
      </w:r>
    </w:p>
    <w:p w14:paraId="3EB2F545" w14:textId="77777777" w:rsidR="006858F1" w:rsidRPr="00C03B82" w:rsidRDefault="006858F1" w:rsidP="00C03B82">
      <w:pPr>
        <w:jc w:val="both"/>
        <w:rPr>
          <w:rFonts w:ascii="Arial" w:hAnsi="Arial" w:cs="Arial"/>
          <w:sz w:val="18"/>
          <w:szCs w:val="18"/>
        </w:rPr>
      </w:pPr>
    </w:p>
    <w:p w14:paraId="727840E3"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Las cantidades previstas</w:t>
      </w:r>
      <w:r w:rsidR="005A764D" w:rsidRPr="00C03B82">
        <w:rPr>
          <w:rFonts w:ascii="Arial" w:hAnsi="Arial" w:cs="Arial"/>
          <w:sz w:val="18"/>
          <w:szCs w:val="18"/>
        </w:rPr>
        <w:t xml:space="preserve"> en la partida del</w:t>
      </w:r>
      <w:r w:rsidRPr="00C03B82">
        <w:rPr>
          <w:rFonts w:ascii="Arial" w:hAnsi="Arial" w:cs="Arial"/>
          <w:sz w:val="18"/>
          <w:szCs w:val="18"/>
        </w:rPr>
        <w:t xml:space="preserve"> </w:t>
      </w:r>
      <w:r w:rsidRPr="00C03B82">
        <w:rPr>
          <w:rFonts w:ascii="Arial" w:hAnsi="Arial" w:cs="Arial"/>
          <w:b/>
          <w:sz w:val="18"/>
          <w:szCs w:val="18"/>
        </w:rPr>
        <w:t xml:space="preserve">Anexo Numero </w:t>
      </w:r>
      <w:r w:rsidR="005A764D" w:rsidRPr="00C03B82">
        <w:rPr>
          <w:rFonts w:ascii="Arial" w:hAnsi="Arial" w:cs="Arial"/>
          <w:b/>
          <w:sz w:val="18"/>
          <w:szCs w:val="18"/>
        </w:rPr>
        <w:t>2 (dos)</w:t>
      </w:r>
      <w:r w:rsidRPr="00C03B82">
        <w:rPr>
          <w:rFonts w:ascii="Arial" w:hAnsi="Arial" w:cs="Arial"/>
          <w:sz w:val="18"/>
          <w:szCs w:val="18"/>
        </w:rPr>
        <w:t>, son estadísticas de consumo.</w:t>
      </w:r>
    </w:p>
    <w:p w14:paraId="0A5E4917" w14:textId="77777777" w:rsidR="004A3A86" w:rsidRPr="00C03B82" w:rsidRDefault="004A3A86" w:rsidP="00C03B82">
      <w:pPr>
        <w:jc w:val="both"/>
        <w:rPr>
          <w:rFonts w:ascii="Arial" w:hAnsi="Arial" w:cs="Arial"/>
          <w:b/>
          <w:sz w:val="18"/>
          <w:szCs w:val="18"/>
        </w:rPr>
      </w:pPr>
    </w:p>
    <w:p w14:paraId="5E26BE50"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3.1.</w:t>
      </w:r>
      <w:r w:rsidRPr="00C03B82">
        <w:rPr>
          <w:rFonts w:ascii="Arial" w:hAnsi="Arial" w:cs="Arial"/>
          <w:b/>
          <w:sz w:val="18"/>
          <w:szCs w:val="18"/>
        </w:rPr>
        <w:tab/>
        <w:t>TIPO DE ABASTECIMIENTO.</w:t>
      </w:r>
    </w:p>
    <w:p w14:paraId="0F5FDD6E" w14:textId="77777777" w:rsidR="00585EC9" w:rsidRPr="00C03B82" w:rsidRDefault="005A764D" w:rsidP="00C03B82">
      <w:pPr>
        <w:jc w:val="both"/>
        <w:rPr>
          <w:rFonts w:ascii="Arial" w:hAnsi="Arial" w:cs="Arial"/>
          <w:sz w:val="18"/>
          <w:szCs w:val="18"/>
        </w:rPr>
      </w:pPr>
      <w:r w:rsidRPr="00C03B82">
        <w:rPr>
          <w:rFonts w:ascii="Arial" w:hAnsi="Arial" w:cs="Arial"/>
          <w:sz w:val="18"/>
          <w:szCs w:val="18"/>
        </w:rPr>
        <w:t xml:space="preserve">El tipo de abastecimiento para la presente </w:t>
      </w:r>
      <w:r w:rsidR="00A1159C" w:rsidRPr="00C03B82">
        <w:rPr>
          <w:rFonts w:ascii="Arial" w:hAnsi="Arial" w:cs="Arial"/>
          <w:sz w:val="18"/>
          <w:szCs w:val="18"/>
        </w:rPr>
        <w:t>invitación</w:t>
      </w:r>
      <w:r w:rsidRPr="00C03B82">
        <w:rPr>
          <w:rFonts w:ascii="Arial" w:hAnsi="Arial" w:cs="Arial"/>
          <w:sz w:val="18"/>
          <w:szCs w:val="18"/>
        </w:rPr>
        <w:t xml:space="preserve"> será </w:t>
      </w:r>
      <w:r w:rsidR="0094250C" w:rsidRPr="00C03B82">
        <w:rPr>
          <w:rFonts w:ascii="Arial" w:hAnsi="Arial" w:cs="Arial"/>
          <w:sz w:val="18"/>
          <w:szCs w:val="18"/>
        </w:rPr>
        <w:t>una fuente de abasto por cada uno de los servicios susceptible de ser contratados</w:t>
      </w:r>
    </w:p>
    <w:p w14:paraId="6BBE7AAF" w14:textId="77777777" w:rsidR="005A764D" w:rsidRPr="00C03B82" w:rsidRDefault="005A764D" w:rsidP="00C03B82">
      <w:pPr>
        <w:ind w:left="851" w:hanging="851"/>
        <w:jc w:val="both"/>
        <w:rPr>
          <w:rFonts w:ascii="Arial" w:hAnsi="Arial" w:cs="Arial"/>
          <w:sz w:val="18"/>
          <w:szCs w:val="18"/>
        </w:rPr>
      </w:pPr>
    </w:p>
    <w:p w14:paraId="05756E7C"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3.2.</w:t>
      </w:r>
      <w:r w:rsidRPr="00C03B82">
        <w:rPr>
          <w:rFonts w:ascii="Arial" w:hAnsi="Arial" w:cs="Arial"/>
          <w:b/>
          <w:sz w:val="18"/>
          <w:szCs w:val="18"/>
        </w:rPr>
        <w:tab/>
        <w:t>FECHA, HORA Y DOMICILIO DE LOS EVENTOS; PARA LA PRESENTACION DE LAS PROPOSICIONES.</w:t>
      </w:r>
    </w:p>
    <w:p w14:paraId="051C3589" w14:textId="77777777" w:rsidR="00D81A67" w:rsidRPr="00C03B82" w:rsidRDefault="00D81A67" w:rsidP="00C03B82">
      <w:pPr>
        <w:jc w:val="both"/>
        <w:rPr>
          <w:rFonts w:ascii="Arial" w:hAnsi="Arial" w:cs="Arial"/>
          <w:b/>
          <w:sz w:val="18"/>
          <w:szCs w:val="18"/>
        </w:rPr>
      </w:pPr>
    </w:p>
    <w:tbl>
      <w:tblPr>
        <w:tblW w:w="9923" w:type="dxa"/>
        <w:tblInd w:w="108" w:type="dxa"/>
        <w:tblLayout w:type="fixed"/>
        <w:tblLook w:val="0000" w:firstRow="0" w:lastRow="0" w:firstColumn="0" w:lastColumn="0" w:noHBand="0" w:noVBand="0"/>
      </w:tblPr>
      <w:tblGrid>
        <w:gridCol w:w="3261"/>
        <w:gridCol w:w="1842"/>
        <w:gridCol w:w="1418"/>
        <w:gridCol w:w="3402"/>
      </w:tblGrid>
      <w:tr w:rsidR="00585EC9" w:rsidRPr="00C03B82" w14:paraId="6B90E249" w14:textId="77777777" w:rsidTr="0008731E">
        <w:trPr>
          <w:trHeight w:val="188"/>
          <w:tblHeader/>
        </w:trPr>
        <w:tc>
          <w:tcPr>
            <w:tcW w:w="3261" w:type="dxa"/>
            <w:tcBorders>
              <w:top w:val="single" w:sz="4" w:space="0" w:color="000000"/>
              <w:left w:val="single" w:sz="4" w:space="0" w:color="000000"/>
              <w:bottom w:val="single" w:sz="4" w:space="0" w:color="000000"/>
            </w:tcBorders>
            <w:shd w:val="clear" w:color="auto" w:fill="A6A6A6"/>
            <w:vAlign w:val="center"/>
          </w:tcPr>
          <w:p w14:paraId="263E7BDF" w14:textId="77777777" w:rsidR="00585EC9" w:rsidRPr="00C03B82" w:rsidRDefault="00585EC9" w:rsidP="00C03B82">
            <w:pPr>
              <w:spacing w:line="192" w:lineRule="atLeast"/>
              <w:jc w:val="both"/>
              <w:rPr>
                <w:rFonts w:ascii="Arial" w:hAnsi="Arial" w:cs="Arial"/>
                <w:b/>
                <w:sz w:val="18"/>
                <w:szCs w:val="18"/>
              </w:rPr>
            </w:pPr>
            <w:r w:rsidRPr="00C03B82">
              <w:rPr>
                <w:rFonts w:ascii="Arial" w:hAnsi="Arial" w:cs="Arial"/>
                <w:b/>
                <w:sz w:val="18"/>
                <w:szCs w:val="18"/>
              </w:rPr>
              <w:t>E V E N T O S</w:t>
            </w:r>
          </w:p>
        </w:tc>
        <w:tc>
          <w:tcPr>
            <w:tcW w:w="1842" w:type="dxa"/>
            <w:tcBorders>
              <w:top w:val="single" w:sz="4" w:space="0" w:color="000000"/>
              <w:left w:val="single" w:sz="4" w:space="0" w:color="000000"/>
              <w:bottom w:val="single" w:sz="4" w:space="0" w:color="000000"/>
            </w:tcBorders>
            <w:shd w:val="clear" w:color="auto" w:fill="A6A6A6"/>
            <w:vAlign w:val="center"/>
          </w:tcPr>
          <w:p w14:paraId="4622EF35" w14:textId="77777777" w:rsidR="00585EC9" w:rsidRPr="00C03B82" w:rsidRDefault="00585EC9" w:rsidP="00C03B82">
            <w:pPr>
              <w:spacing w:line="192" w:lineRule="atLeast"/>
              <w:jc w:val="both"/>
              <w:rPr>
                <w:rFonts w:ascii="Arial" w:hAnsi="Arial" w:cs="Arial"/>
                <w:b/>
                <w:sz w:val="18"/>
                <w:szCs w:val="18"/>
              </w:rPr>
            </w:pPr>
            <w:r w:rsidRPr="00C03B82">
              <w:rPr>
                <w:rFonts w:ascii="Arial" w:hAnsi="Arial" w:cs="Arial"/>
                <w:b/>
                <w:sz w:val="18"/>
                <w:szCs w:val="18"/>
              </w:rPr>
              <w:t>F E C H A</w:t>
            </w:r>
          </w:p>
        </w:tc>
        <w:tc>
          <w:tcPr>
            <w:tcW w:w="1418" w:type="dxa"/>
            <w:tcBorders>
              <w:top w:val="single" w:sz="4" w:space="0" w:color="000000"/>
              <w:left w:val="single" w:sz="4" w:space="0" w:color="000000"/>
              <w:bottom w:val="single" w:sz="4" w:space="0" w:color="000000"/>
            </w:tcBorders>
            <w:shd w:val="clear" w:color="auto" w:fill="A6A6A6"/>
            <w:vAlign w:val="center"/>
          </w:tcPr>
          <w:p w14:paraId="453F8BE3" w14:textId="77777777" w:rsidR="00585EC9" w:rsidRPr="00C03B82" w:rsidRDefault="00585EC9" w:rsidP="00C03B82">
            <w:pPr>
              <w:snapToGrid w:val="0"/>
              <w:spacing w:line="192" w:lineRule="atLeast"/>
              <w:jc w:val="both"/>
              <w:rPr>
                <w:rFonts w:ascii="Arial" w:hAnsi="Arial" w:cs="Arial"/>
                <w:b/>
                <w:sz w:val="18"/>
                <w:szCs w:val="18"/>
              </w:rPr>
            </w:pPr>
            <w:r w:rsidRPr="00C03B82">
              <w:rPr>
                <w:rFonts w:ascii="Arial" w:hAnsi="Arial" w:cs="Arial"/>
                <w:b/>
                <w:sz w:val="18"/>
                <w:szCs w:val="18"/>
              </w:rPr>
              <w:t>H O R A</w:t>
            </w:r>
          </w:p>
        </w:tc>
        <w:tc>
          <w:tcPr>
            <w:tcW w:w="340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1E64FD1" w14:textId="77777777" w:rsidR="00585EC9" w:rsidRPr="00C03B82" w:rsidRDefault="00585EC9" w:rsidP="00C03B82">
            <w:pPr>
              <w:snapToGrid w:val="0"/>
              <w:spacing w:line="192" w:lineRule="atLeast"/>
              <w:jc w:val="both"/>
              <w:rPr>
                <w:rFonts w:ascii="Arial" w:hAnsi="Arial" w:cs="Arial"/>
                <w:b/>
                <w:sz w:val="18"/>
                <w:szCs w:val="18"/>
              </w:rPr>
            </w:pPr>
            <w:r w:rsidRPr="00C03B82">
              <w:rPr>
                <w:rFonts w:ascii="Arial" w:hAnsi="Arial" w:cs="Arial"/>
                <w:b/>
                <w:sz w:val="18"/>
                <w:szCs w:val="18"/>
              </w:rPr>
              <w:t>L U G A R</w:t>
            </w:r>
          </w:p>
        </w:tc>
      </w:tr>
      <w:tr w:rsidR="00A1159C" w:rsidRPr="00C03B82" w14:paraId="515CB943" w14:textId="77777777" w:rsidTr="0008731E">
        <w:tc>
          <w:tcPr>
            <w:tcW w:w="3261" w:type="dxa"/>
            <w:tcBorders>
              <w:top w:val="single" w:sz="4" w:space="0" w:color="000000"/>
              <w:left w:val="single" w:sz="4" w:space="0" w:color="000000"/>
              <w:bottom w:val="single" w:sz="4" w:space="0" w:color="000000"/>
            </w:tcBorders>
            <w:vAlign w:val="center"/>
          </w:tcPr>
          <w:p w14:paraId="3045F0CC" w14:textId="77777777" w:rsidR="00A1159C" w:rsidRPr="00C03B82" w:rsidRDefault="00A1159C" w:rsidP="00C03B82">
            <w:pPr>
              <w:spacing w:line="192" w:lineRule="atLeast"/>
              <w:jc w:val="both"/>
              <w:rPr>
                <w:rFonts w:ascii="Arial" w:hAnsi="Arial" w:cs="Arial"/>
                <w:sz w:val="18"/>
                <w:szCs w:val="18"/>
              </w:rPr>
            </w:pPr>
            <w:r w:rsidRPr="00C03B82">
              <w:rPr>
                <w:rFonts w:ascii="Arial" w:hAnsi="Arial" w:cs="Arial"/>
                <w:sz w:val="18"/>
                <w:szCs w:val="18"/>
              </w:rPr>
              <w:t xml:space="preserve">Fecha de publicación en plataforma COMPRANET  </w:t>
            </w:r>
          </w:p>
        </w:tc>
        <w:tc>
          <w:tcPr>
            <w:tcW w:w="1842" w:type="dxa"/>
            <w:tcBorders>
              <w:top w:val="single" w:sz="4" w:space="0" w:color="000000"/>
              <w:left w:val="single" w:sz="4" w:space="0" w:color="000000"/>
              <w:bottom w:val="single" w:sz="4" w:space="0" w:color="000000"/>
            </w:tcBorders>
            <w:vAlign w:val="center"/>
          </w:tcPr>
          <w:p w14:paraId="063399B4" w14:textId="2677799A" w:rsidR="00A1159C" w:rsidRPr="00C03B82" w:rsidRDefault="00AB13FE" w:rsidP="00C03B82">
            <w:pPr>
              <w:spacing w:line="192" w:lineRule="atLeast"/>
              <w:jc w:val="both"/>
              <w:rPr>
                <w:rFonts w:ascii="Arial" w:hAnsi="Arial" w:cs="Arial"/>
                <w:sz w:val="18"/>
                <w:szCs w:val="18"/>
              </w:rPr>
            </w:pPr>
            <w:r>
              <w:rPr>
                <w:rFonts w:ascii="Arial" w:hAnsi="Arial" w:cs="Arial"/>
                <w:sz w:val="18"/>
                <w:szCs w:val="18"/>
              </w:rPr>
              <w:t>28</w:t>
            </w:r>
            <w:r w:rsidR="00A1159C" w:rsidRPr="00C03B82">
              <w:rPr>
                <w:rFonts w:ascii="Arial" w:hAnsi="Arial" w:cs="Arial"/>
                <w:sz w:val="18"/>
                <w:szCs w:val="18"/>
              </w:rPr>
              <w:t xml:space="preserve"> de agosto de 2024</w:t>
            </w:r>
          </w:p>
        </w:tc>
        <w:tc>
          <w:tcPr>
            <w:tcW w:w="1418" w:type="dxa"/>
            <w:tcBorders>
              <w:top w:val="single" w:sz="4" w:space="0" w:color="000000"/>
              <w:left w:val="single" w:sz="4" w:space="0" w:color="000000"/>
              <w:bottom w:val="single" w:sz="4" w:space="0" w:color="000000"/>
            </w:tcBorders>
            <w:vAlign w:val="center"/>
          </w:tcPr>
          <w:p w14:paraId="049C4ED5" w14:textId="77777777" w:rsidR="00A1159C" w:rsidRPr="00C03B82" w:rsidRDefault="00A1159C" w:rsidP="00C03B82">
            <w:pPr>
              <w:tabs>
                <w:tab w:val="center" w:pos="4419"/>
                <w:tab w:val="right" w:pos="8838"/>
              </w:tabs>
              <w:jc w:val="both"/>
              <w:rPr>
                <w:rFonts w:ascii="Arial" w:hAnsi="Arial" w:cs="Arial"/>
                <w:sz w:val="18"/>
                <w:szCs w:val="18"/>
              </w:rPr>
            </w:pPr>
            <w:r w:rsidRPr="00C03B82">
              <w:rPr>
                <w:rFonts w:ascii="Arial" w:hAnsi="Arial" w:cs="Arial"/>
                <w:sz w:val="18"/>
                <w:szCs w:val="18"/>
              </w:rPr>
              <w:t>Sistema Electrónico de Compras Gubernamentales. CompraNet.</w:t>
            </w:r>
          </w:p>
        </w:tc>
        <w:tc>
          <w:tcPr>
            <w:tcW w:w="3402" w:type="dxa"/>
            <w:tcBorders>
              <w:top w:val="single" w:sz="4" w:space="0" w:color="000000"/>
              <w:left w:val="single" w:sz="4" w:space="0" w:color="000000"/>
              <w:right w:val="single" w:sz="4" w:space="0" w:color="000000"/>
            </w:tcBorders>
            <w:vAlign w:val="center"/>
          </w:tcPr>
          <w:p w14:paraId="7B88FCF2" w14:textId="77777777" w:rsidR="00A1159C" w:rsidRPr="00C03B82" w:rsidRDefault="00A1159C" w:rsidP="00C03B82">
            <w:pPr>
              <w:spacing w:line="192" w:lineRule="atLeast"/>
              <w:jc w:val="both"/>
              <w:rPr>
                <w:rFonts w:ascii="Arial" w:hAnsi="Arial" w:cs="Arial"/>
                <w:sz w:val="18"/>
                <w:szCs w:val="18"/>
              </w:rPr>
            </w:pPr>
            <w:r w:rsidRPr="00C03B82">
              <w:rPr>
                <w:rFonts w:ascii="Arial" w:hAnsi="Arial" w:cs="Arial"/>
                <w:sz w:val="18"/>
                <w:szCs w:val="18"/>
              </w:rPr>
              <w:t xml:space="preserve">Fecha de publicación en plataforma COMPRANET  </w:t>
            </w:r>
          </w:p>
        </w:tc>
      </w:tr>
      <w:tr w:rsidR="00A1159C" w:rsidRPr="00C03B82" w14:paraId="137B74D6" w14:textId="77777777" w:rsidTr="0008731E">
        <w:trPr>
          <w:trHeight w:val="424"/>
        </w:trPr>
        <w:tc>
          <w:tcPr>
            <w:tcW w:w="3261" w:type="dxa"/>
            <w:tcBorders>
              <w:top w:val="single" w:sz="4" w:space="0" w:color="000000"/>
              <w:left w:val="single" w:sz="4" w:space="0" w:color="000000"/>
            </w:tcBorders>
          </w:tcPr>
          <w:p w14:paraId="6D3C2829" w14:textId="77777777" w:rsidR="00A1159C" w:rsidRPr="00C03B82" w:rsidRDefault="00A1159C" w:rsidP="00C03B82">
            <w:pPr>
              <w:spacing w:line="192" w:lineRule="atLeast"/>
              <w:jc w:val="both"/>
              <w:rPr>
                <w:rFonts w:ascii="Arial" w:hAnsi="Arial" w:cs="Arial"/>
                <w:sz w:val="18"/>
                <w:szCs w:val="18"/>
              </w:rPr>
            </w:pPr>
            <w:r w:rsidRPr="00C03B82">
              <w:rPr>
                <w:rFonts w:ascii="Arial" w:hAnsi="Arial" w:cs="Arial"/>
                <w:sz w:val="18"/>
                <w:szCs w:val="18"/>
              </w:rPr>
              <w:t>Acto de Presentación y Apertura de Proposiciones.</w:t>
            </w:r>
          </w:p>
        </w:tc>
        <w:tc>
          <w:tcPr>
            <w:tcW w:w="1842" w:type="dxa"/>
            <w:tcBorders>
              <w:top w:val="single" w:sz="4" w:space="0" w:color="000000"/>
              <w:left w:val="single" w:sz="4" w:space="0" w:color="000000"/>
            </w:tcBorders>
          </w:tcPr>
          <w:p w14:paraId="37DDB185" w14:textId="525CDB6D" w:rsidR="00A1159C" w:rsidRPr="00C03B82" w:rsidRDefault="00CC3CCE" w:rsidP="00C03B82">
            <w:pPr>
              <w:spacing w:line="192" w:lineRule="atLeast"/>
              <w:jc w:val="both"/>
              <w:rPr>
                <w:rFonts w:ascii="Arial" w:hAnsi="Arial" w:cs="Arial"/>
                <w:sz w:val="18"/>
                <w:szCs w:val="18"/>
              </w:rPr>
            </w:pPr>
            <w:r>
              <w:rPr>
                <w:rFonts w:ascii="Arial" w:hAnsi="Arial" w:cs="Arial"/>
                <w:sz w:val="18"/>
                <w:szCs w:val="18"/>
              </w:rPr>
              <w:t>04</w:t>
            </w:r>
            <w:r w:rsidR="00A1159C" w:rsidRPr="00C03B82">
              <w:rPr>
                <w:rFonts w:ascii="Arial" w:hAnsi="Arial" w:cs="Arial"/>
                <w:sz w:val="18"/>
                <w:szCs w:val="18"/>
              </w:rPr>
              <w:t xml:space="preserve"> de </w:t>
            </w:r>
            <w:r w:rsidR="006535CB" w:rsidRPr="00C03B82">
              <w:rPr>
                <w:rFonts w:ascii="Arial" w:hAnsi="Arial" w:cs="Arial"/>
                <w:sz w:val="18"/>
                <w:szCs w:val="18"/>
              </w:rPr>
              <w:t>septiembre</w:t>
            </w:r>
            <w:r w:rsidR="00A1159C" w:rsidRPr="00C03B82">
              <w:rPr>
                <w:rFonts w:ascii="Arial" w:hAnsi="Arial" w:cs="Arial"/>
                <w:sz w:val="18"/>
                <w:szCs w:val="18"/>
              </w:rPr>
              <w:t xml:space="preserve"> del 2024</w:t>
            </w:r>
          </w:p>
        </w:tc>
        <w:tc>
          <w:tcPr>
            <w:tcW w:w="1418" w:type="dxa"/>
            <w:tcBorders>
              <w:top w:val="single" w:sz="4" w:space="0" w:color="000000"/>
              <w:left w:val="single" w:sz="4" w:space="0" w:color="000000"/>
            </w:tcBorders>
          </w:tcPr>
          <w:p w14:paraId="4EF00246" w14:textId="448B5C61" w:rsidR="00A1159C" w:rsidRPr="00C03B82" w:rsidRDefault="00CC3CCE" w:rsidP="00C03B82">
            <w:pPr>
              <w:snapToGrid w:val="0"/>
              <w:spacing w:line="192" w:lineRule="atLeast"/>
              <w:jc w:val="both"/>
              <w:rPr>
                <w:rFonts w:ascii="Arial" w:hAnsi="Arial" w:cs="Arial"/>
                <w:sz w:val="18"/>
                <w:szCs w:val="18"/>
              </w:rPr>
            </w:pPr>
            <w:r>
              <w:rPr>
                <w:rFonts w:ascii="Arial" w:hAnsi="Arial" w:cs="Arial"/>
                <w:sz w:val="18"/>
                <w:szCs w:val="18"/>
              </w:rPr>
              <w:t>10</w:t>
            </w:r>
            <w:r w:rsidR="00A1159C" w:rsidRPr="00C03B82">
              <w:rPr>
                <w:rFonts w:ascii="Arial" w:hAnsi="Arial" w:cs="Arial"/>
                <w:sz w:val="18"/>
                <w:szCs w:val="18"/>
              </w:rPr>
              <w:t>:00 horas</w:t>
            </w:r>
          </w:p>
        </w:tc>
        <w:tc>
          <w:tcPr>
            <w:tcW w:w="3402" w:type="dxa"/>
            <w:vMerge w:val="restart"/>
            <w:tcBorders>
              <w:top w:val="single" w:sz="4" w:space="0" w:color="000000"/>
              <w:left w:val="single" w:sz="4" w:space="0" w:color="000000"/>
              <w:right w:val="single" w:sz="4" w:space="0" w:color="000000"/>
            </w:tcBorders>
          </w:tcPr>
          <w:p w14:paraId="689411CB" w14:textId="77777777" w:rsidR="00A1159C" w:rsidRPr="00C03B82" w:rsidRDefault="00A1159C" w:rsidP="00C03B82">
            <w:pPr>
              <w:pStyle w:val="Encabezado"/>
              <w:jc w:val="both"/>
              <w:rPr>
                <w:rFonts w:ascii="Arial" w:hAnsi="Arial" w:cs="Arial"/>
                <w:sz w:val="18"/>
                <w:szCs w:val="18"/>
              </w:rPr>
            </w:pPr>
            <w:r w:rsidRPr="00C03B82">
              <w:rPr>
                <w:rFonts w:ascii="Arial" w:hAnsi="Arial" w:cs="Arial"/>
                <w:sz w:val="18"/>
                <w:szCs w:val="18"/>
              </w:rPr>
              <w:t>Los actos se realizarán de conformidad con lo establecido en el artículo 26 bis, fracción segunda, a través del Sistema Electrónico de Compras Gubernamentales. CompraNet, al tratarse una invitación 100% electrónica.</w:t>
            </w:r>
          </w:p>
        </w:tc>
      </w:tr>
      <w:tr w:rsidR="002F3543" w:rsidRPr="00C03B82" w14:paraId="062D815E" w14:textId="77777777" w:rsidTr="0008731E">
        <w:tc>
          <w:tcPr>
            <w:tcW w:w="3261" w:type="dxa"/>
            <w:tcBorders>
              <w:top w:val="single" w:sz="4" w:space="0" w:color="000000"/>
              <w:left w:val="single" w:sz="4" w:space="0" w:color="000000"/>
              <w:bottom w:val="single" w:sz="4" w:space="0" w:color="000000"/>
            </w:tcBorders>
          </w:tcPr>
          <w:p w14:paraId="3163CE8E" w14:textId="77777777" w:rsidR="00CC3CCE" w:rsidRDefault="00CC3CCE" w:rsidP="00C03B82">
            <w:pPr>
              <w:spacing w:line="192" w:lineRule="atLeast"/>
              <w:jc w:val="both"/>
              <w:rPr>
                <w:rFonts w:ascii="Arial" w:hAnsi="Arial" w:cs="Arial"/>
                <w:sz w:val="18"/>
                <w:szCs w:val="18"/>
              </w:rPr>
            </w:pPr>
          </w:p>
          <w:p w14:paraId="023DF24A" w14:textId="77777777" w:rsidR="002F3543" w:rsidRPr="00C03B82" w:rsidRDefault="002F3543" w:rsidP="00C03B82">
            <w:pPr>
              <w:spacing w:line="192" w:lineRule="atLeast"/>
              <w:jc w:val="both"/>
              <w:rPr>
                <w:rFonts w:ascii="Arial" w:hAnsi="Arial" w:cs="Arial"/>
                <w:sz w:val="18"/>
                <w:szCs w:val="18"/>
              </w:rPr>
            </w:pPr>
            <w:r w:rsidRPr="00C03B82">
              <w:rPr>
                <w:rFonts w:ascii="Arial" w:hAnsi="Arial" w:cs="Arial"/>
                <w:sz w:val="18"/>
                <w:szCs w:val="18"/>
              </w:rPr>
              <w:t>Fallo</w:t>
            </w:r>
          </w:p>
        </w:tc>
        <w:tc>
          <w:tcPr>
            <w:tcW w:w="1842" w:type="dxa"/>
            <w:tcBorders>
              <w:top w:val="single" w:sz="4" w:space="0" w:color="000000"/>
              <w:left w:val="single" w:sz="4" w:space="0" w:color="000000"/>
              <w:bottom w:val="single" w:sz="4" w:space="0" w:color="000000"/>
            </w:tcBorders>
          </w:tcPr>
          <w:p w14:paraId="5CF7E4D7" w14:textId="77777777" w:rsidR="00CC3CCE" w:rsidRDefault="00CC3CCE" w:rsidP="00C03B82">
            <w:pPr>
              <w:spacing w:line="192" w:lineRule="atLeast"/>
              <w:jc w:val="both"/>
              <w:rPr>
                <w:rFonts w:ascii="Arial" w:hAnsi="Arial" w:cs="Arial"/>
                <w:sz w:val="18"/>
                <w:szCs w:val="18"/>
              </w:rPr>
            </w:pPr>
          </w:p>
          <w:p w14:paraId="1D84AB5F" w14:textId="77777777" w:rsidR="002F3543" w:rsidRPr="00C03B82" w:rsidRDefault="006535CB" w:rsidP="00C03B82">
            <w:pPr>
              <w:spacing w:line="192" w:lineRule="atLeast"/>
              <w:jc w:val="both"/>
              <w:rPr>
                <w:rFonts w:ascii="Arial" w:hAnsi="Arial" w:cs="Arial"/>
                <w:sz w:val="18"/>
                <w:szCs w:val="18"/>
              </w:rPr>
            </w:pPr>
            <w:r w:rsidRPr="00C03B82">
              <w:rPr>
                <w:rFonts w:ascii="Arial" w:hAnsi="Arial" w:cs="Arial"/>
                <w:sz w:val="18"/>
                <w:szCs w:val="18"/>
              </w:rPr>
              <w:t>09 de septiembre</w:t>
            </w:r>
            <w:r w:rsidR="002F3543" w:rsidRPr="00C03B82">
              <w:rPr>
                <w:rFonts w:ascii="Arial" w:hAnsi="Arial" w:cs="Arial"/>
                <w:sz w:val="18"/>
                <w:szCs w:val="18"/>
              </w:rPr>
              <w:t xml:space="preserve"> del 20</w:t>
            </w:r>
            <w:r w:rsidR="00B31763" w:rsidRPr="00C03B82">
              <w:rPr>
                <w:rFonts w:ascii="Arial" w:hAnsi="Arial" w:cs="Arial"/>
                <w:sz w:val="18"/>
                <w:szCs w:val="18"/>
              </w:rPr>
              <w:t>24</w:t>
            </w:r>
          </w:p>
        </w:tc>
        <w:tc>
          <w:tcPr>
            <w:tcW w:w="1418" w:type="dxa"/>
            <w:tcBorders>
              <w:top w:val="single" w:sz="4" w:space="0" w:color="000000"/>
              <w:left w:val="single" w:sz="4" w:space="0" w:color="000000"/>
              <w:bottom w:val="single" w:sz="4" w:space="0" w:color="000000"/>
            </w:tcBorders>
          </w:tcPr>
          <w:p w14:paraId="2D130258" w14:textId="77777777" w:rsidR="00CC3CCE" w:rsidRDefault="00CC3CCE" w:rsidP="00C03B82">
            <w:pPr>
              <w:snapToGrid w:val="0"/>
              <w:spacing w:line="192" w:lineRule="atLeast"/>
              <w:jc w:val="both"/>
              <w:rPr>
                <w:rFonts w:ascii="Arial" w:hAnsi="Arial" w:cs="Arial"/>
                <w:sz w:val="18"/>
                <w:szCs w:val="18"/>
              </w:rPr>
            </w:pPr>
          </w:p>
          <w:p w14:paraId="05AF0E9E" w14:textId="77777777" w:rsidR="002F3543" w:rsidRPr="00C03B82" w:rsidRDefault="006535CB" w:rsidP="00C03B82">
            <w:pPr>
              <w:snapToGrid w:val="0"/>
              <w:spacing w:line="192" w:lineRule="atLeast"/>
              <w:jc w:val="both"/>
              <w:rPr>
                <w:rFonts w:ascii="Arial" w:hAnsi="Arial" w:cs="Arial"/>
                <w:sz w:val="18"/>
                <w:szCs w:val="18"/>
              </w:rPr>
            </w:pPr>
            <w:r w:rsidRPr="00C03B82">
              <w:rPr>
                <w:rFonts w:ascii="Arial" w:hAnsi="Arial" w:cs="Arial"/>
                <w:sz w:val="18"/>
                <w:szCs w:val="18"/>
              </w:rPr>
              <w:t>13</w:t>
            </w:r>
            <w:r w:rsidR="002F3543" w:rsidRPr="00C03B82">
              <w:rPr>
                <w:rFonts w:ascii="Arial" w:hAnsi="Arial" w:cs="Arial"/>
                <w:sz w:val="18"/>
                <w:szCs w:val="18"/>
              </w:rPr>
              <w:t>:00 horas</w:t>
            </w:r>
          </w:p>
        </w:tc>
        <w:tc>
          <w:tcPr>
            <w:tcW w:w="3402" w:type="dxa"/>
            <w:vMerge/>
            <w:tcBorders>
              <w:left w:val="single" w:sz="4" w:space="0" w:color="000000"/>
              <w:bottom w:val="single" w:sz="4" w:space="0" w:color="000000"/>
              <w:right w:val="single" w:sz="4" w:space="0" w:color="000000"/>
            </w:tcBorders>
          </w:tcPr>
          <w:p w14:paraId="27D0893C" w14:textId="77777777" w:rsidR="002F3543" w:rsidRPr="00C03B82" w:rsidRDefault="002F3543" w:rsidP="00C03B82">
            <w:pPr>
              <w:snapToGrid w:val="0"/>
              <w:spacing w:line="192" w:lineRule="atLeast"/>
              <w:jc w:val="both"/>
              <w:rPr>
                <w:rFonts w:ascii="Arial" w:hAnsi="Arial" w:cs="Arial"/>
                <w:sz w:val="18"/>
                <w:szCs w:val="18"/>
              </w:rPr>
            </w:pPr>
          </w:p>
        </w:tc>
      </w:tr>
      <w:tr w:rsidR="00585EC9" w:rsidRPr="00C03B82" w14:paraId="213A73D8" w14:textId="77777777" w:rsidTr="0008731E">
        <w:tc>
          <w:tcPr>
            <w:tcW w:w="3261" w:type="dxa"/>
            <w:tcBorders>
              <w:top w:val="single" w:sz="4" w:space="0" w:color="000000"/>
              <w:left w:val="single" w:sz="4" w:space="0" w:color="000000"/>
              <w:bottom w:val="single" w:sz="4" w:space="0" w:color="000000"/>
            </w:tcBorders>
            <w:vAlign w:val="center"/>
          </w:tcPr>
          <w:p w14:paraId="1AC899F7" w14:textId="77777777" w:rsidR="00585EC9" w:rsidRPr="00C03B82" w:rsidRDefault="00585EC9" w:rsidP="00C03B82">
            <w:pPr>
              <w:spacing w:line="192" w:lineRule="atLeast"/>
              <w:jc w:val="both"/>
              <w:rPr>
                <w:rFonts w:ascii="Arial" w:hAnsi="Arial" w:cs="Arial"/>
                <w:sz w:val="18"/>
                <w:szCs w:val="18"/>
              </w:rPr>
            </w:pPr>
            <w:r w:rsidRPr="00C03B82">
              <w:rPr>
                <w:rFonts w:ascii="Arial" w:hAnsi="Arial" w:cs="Arial"/>
                <w:sz w:val="18"/>
                <w:szCs w:val="18"/>
              </w:rPr>
              <w:t>Firma del contrato</w:t>
            </w:r>
          </w:p>
          <w:p w14:paraId="1CC74FA8" w14:textId="77777777" w:rsidR="00585EC9" w:rsidRPr="00C03B82" w:rsidRDefault="00585EC9" w:rsidP="00C03B82">
            <w:pPr>
              <w:spacing w:line="192" w:lineRule="atLeast"/>
              <w:jc w:val="both"/>
              <w:rPr>
                <w:rFonts w:ascii="Arial" w:hAnsi="Arial" w:cs="Arial"/>
                <w:sz w:val="18"/>
                <w:szCs w:val="18"/>
              </w:rPr>
            </w:pPr>
          </w:p>
        </w:tc>
        <w:tc>
          <w:tcPr>
            <w:tcW w:w="1842" w:type="dxa"/>
            <w:tcBorders>
              <w:top w:val="single" w:sz="4" w:space="0" w:color="000000"/>
              <w:left w:val="single" w:sz="4" w:space="0" w:color="000000"/>
              <w:bottom w:val="single" w:sz="4" w:space="0" w:color="000000"/>
            </w:tcBorders>
            <w:vAlign w:val="center"/>
          </w:tcPr>
          <w:p w14:paraId="254798FB" w14:textId="77777777" w:rsidR="00585EC9" w:rsidRPr="00C03B82" w:rsidRDefault="005A764D" w:rsidP="00C03B82">
            <w:pPr>
              <w:snapToGrid w:val="0"/>
              <w:spacing w:line="192" w:lineRule="atLeast"/>
              <w:jc w:val="both"/>
              <w:rPr>
                <w:rFonts w:ascii="Arial" w:hAnsi="Arial" w:cs="Arial"/>
                <w:sz w:val="18"/>
                <w:szCs w:val="18"/>
              </w:rPr>
            </w:pPr>
            <w:r w:rsidRPr="00C03B82">
              <w:rPr>
                <w:rFonts w:ascii="Arial" w:hAnsi="Arial" w:cs="Arial"/>
                <w:sz w:val="18"/>
                <w:szCs w:val="18"/>
              </w:rPr>
              <w:t>Dentro de los quince días posteriores al fallo</w:t>
            </w:r>
          </w:p>
          <w:p w14:paraId="46C48A75" w14:textId="77777777" w:rsidR="00585EC9" w:rsidRPr="00C03B82" w:rsidRDefault="00585EC9" w:rsidP="00C03B82">
            <w:pPr>
              <w:spacing w:line="192" w:lineRule="atLeast"/>
              <w:jc w:val="both"/>
              <w:rPr>
                <w:rFonts w:ascii="Arial" w:hAnsi="Arial" w:cs="Arial"/>
                <w:sz w:val="18"/>
                <w:szCs w:val="18"/>
              </w:rPr>
            </w:pPr>
          </w:p>
        </w:tc>
        <w:tc>
          <w:tcPr>
            <w:tcW w:w="1418" w:type="dxa"/>
            <w:tcBorders>
              <w:top w:val="single" w:sz="4" w:space="0" w:color="000000"/>
              <w:left w:val="single" w:sz="4" w:space="0" w:color="000000"/>
              <w:bottom w:val="single" w:sz="4" w:space="0" w:color="000000"/>
            </w:tcBorders>
            <w:vAlign w:val="center"/>
          </w:tcPr>
          <w:p w14:paraId="7D0089F6" w14:textId="77777777" w:rsidR="00585EC9" w:rsidRPr="00C03B82" w:rsidRDefault="00585EC9" w:rsidP="00C03B82">
            <w:pPr>
              <w:snapToGrid w:val="0"/>
              <w:spacing w:line="192" w:lineRule="atLeast"/>
              <w:jc w:val="both"/>
              <w:rPr>
                <w:rFonts w:ascii="Arial" w:hAnsi="Arial" w:cs="Arial"/>
                <w:sz w:val="18"/>
                <w:szCs w:val="18"/>
              </w:rPr>
            </w:pPr>
            <w:r w:rsidRPr="00C03B82">
              <w:rPr>
                <w:rFonts w:ascii="Arial" w:hAnsi="Arial" w:cs="Arial"/>
                <w:sz w:val="18"/>
                <w:szCs w:val="18"/>
              </w:rPr>
              <w:t>De 9:00 a 15.00  Horas</w:t>
            </w:r>
          </w:p>
        </w:tc>
        <w:tc>
          <w:tcPr>
            <w:tcW w:w="3402" w:type="dxa"/>
            <w:tcBorders>
              <w:top w:val="single" w:sz="4" w:space="0" w:color="000000"/>
              <w:left w:val="single" w:sz="4" w:space="0" w:color="000000"/>
              <w:bottom w:val="single" w:sz="4" w:space="0" w:color="000000"/>
              <w:right w:val="single" w:sz="4" w:space="0" w:color="000000"/>
            </w:tcBorders>
          </w:tcPr>
          <w:p w14:paraId="18B98BF2" w14:textId="77777777" w:rsidR="00585EC9" w:rsidRPr="00C03B82" w:rsidRDefault="00585EC9" w:rsidP="00C03B82">
            <w:pPr>
              <w:snapToGrid w:val="0"/>
              <w:spacing w:line="192" w:lineRule="atLeast"/>
              <w:jc w:val="both"/>
              <w:rPr>
                <w:rFonts w:ascii="Arial" w:hAnsi="Arial" w:cs="Arial"/>
                <w:sz w:val="18"/>
                <w:szCs w:val="18"/>
              </w:rPr>
            </w:pPr>
            <w:r w:rsidRPr="00C03B82">
              <w:rPr>
                <w:rFonts w:ascii="Arial" w:hAnsi="Arial" w:cs="Arial"/>
                <w:bCs/>
                <w:sz w:val="18"/>
                <w:szCs w:val="18"/>
              </w:rPr>
              <w:t xml:space="preserve">En la Oficina de Contratos dependiente de la Coordinación de Abastecimiento y Equipamiento cita en Periférico Sur No. 8000, Col. Santa María Tequepexpan en </w:t>
            </w:r>
            <w:r w:rsidR="00421D6B" w:rsidRPr="00C03B82">
              <w:rPr>
                <w:rFonts w:ascii="Arial" w:hAnsi="Arial" w:cs="Arial"/>
                <w:bCs/>
                <w:sz w:val="18"/>
                <w:szCs w:val="18"/>
              </w:rPr>
              <w:t>San Pedro Tlaquepaque</w:t>
            </w:r>
            <w:r w:rsidRPr="00C03B82">
              <w:rPr>
                <w:rFonts w:ascii="Arial" w:hAnsi="Arial" w:cs="Arial"/>
                <w:bCs/>
                <w:sz w:val="18"/>
                <w:szCs w:val="18"/>
              </w:rPr>
              <w:t>, Jalisco, C.P. 45600.</w:t>
            </w:r>
          </w:p>
        </w:tc>
      </w:tr>
      <w:tr w:rsidR="00585EC9" w:rsidRPr="00C03B82" w14:paraId="7D1904A8" w14:textId="77777777" w:rsidTr="00D81A67">
        <w:tc>
          <w:tcPr>
            <w:tcW w:w="3261" w:type="dxa"/>
            <w:tcBorders>
              <w:top w:val="single" w:sz="4" w:space="0" w:color="000000"/>
              <w:left w:val="single" w:sz="4" w:space="0" w:color="000000"/>
              <w:bottom w:val="single" w:sz="4" w:space="0" w:color="000000"/>
            </w:tcBorders>
          </w:tcPr>
          <w:p w14:paraId="5A7AF065" w14:textId="77777777" w:rsidR="00585EC9" w:rsidRPr="00C03B82" w:rsidRDefault="00A1159C" w:rsidP="00C03B82">
            <w:pPr>
              <w:spacing w:line="192" w:lineRule="atLeast"/>
              <w:jc w:val="both"/>
              <w:rPr>
                <w:rFonts w:ascii="Arial" w:hAnsi="Arial" w:cs="Arial"/>
                <w:sz w:val="18"/>
                <w:szCs w:val="18"/>
              </w:rPr>
            </w:pPr>
            <w:r w:rsidRPr="00C03B82">
              <w:rPr>
                <w:rFonts w:ascii="Arial" w:hAnsi="Arial" w:cs="Arial"/>
                <w:sz w:val="18"/>
                <w:szCs w:val="18"/>
              </w:rPr>
              <w:t>Tipo de invitación</w:t>
            </w:r>
          </w:p>
        </w:tc>
        <w:tc>
          <w:tcPr>
            <w:tcW w:w="6662" w:type="dxa"/>
            <w:gridSpan w:val="3"/>
            <w:tcBorders>
              <w:top w:val="single" w:sz="4" w:space="0" w:color="000000"/>
              <w:left w:val="single" w:sz="4" w:space="0" w:color="000000"/>
              <w:bottom w:val="single" w:sz="4" w:space="0" w:color="000000"/>
              <w:right w:val="single" w:sz="4" w:space="0" w:color="000000"/>
            </w:tcBorders>
          </w:tcPr>
          <w:p w14:paraId="3965451C" w14:textId="77777777" w:rsidR="00585EC9" w:rsidRPr="00C03B82" w:rsidRDefault="00585EC9" w:rsidP="00C03B82">
            <w:pPr>
              <w:spacing w:line="192" w:lineRule="atLeast"/>
              <w:jc w:val="both"/>
              <w:rPr>
                <w:rFonts w:ascii="Arial" w:hAnsi="Arial" w:cs="Arial"/>
                <w:sz w:val="18"/>
                <w:szCs w:val="18"/>
              </w:rPr>
            </w:pPr>
            <w:r w:rsidRPr="00C03B82">
              <w:rPr>
                <w:rFonts w:ascii="Arial" w:hAnsi="Arial" w:cs="Arial"/>
                <w:sz w:val="18"/>
                <w:szCs w:val="18"/>
              </w:rPr>
              <w:t xml:space="preserve">Electrónica </w:t>
            </w:r>
            <w:r w:rsidR="00342458" w:rsidRPr="00C03B82">
              <w:rPr>
                <w:rFonts w:ascii="Arial" w:hAnsi="Arial" w:cs="Arial"/>
                <w:sz w:val="18"/>
                <w:szCs w:val="18"/>
              </w:rPr>
              <w:t xml:space="preserve"> y Nacional</w:t>
            </w:r>
            <w:r w:rsidR="00B31763" w:rsidRPr="00C03B82">
              <w:rPr>
                <w:rFonts w:ascii="Arial" w:hAnsi="Arial" w:cs="Arial"/>
                <w:sz w:val="18"/>
                <w:szCs w:val="18"/>
              </w:rPr>
              <w:t xml:space="preserve"> (artículo 26 Bis fracción II</w:t>
            </w:r>
            <w:r w:rsidR="00342458" w:rsidRPr="00C03B82">
              <w:rPr>
                <w:rFonts w:ascii="Arial" w:hAnsi="Arial" w:cs="Arial"/>
                <w:sz w:val="18"/>
                <w:szCs w:val="18"/>
              </w:rPr>
              <w:t xml:space="preserve"> y 28 fracción I</w:t>
            </w:r>
            <w:r w:rsidRPr="00C03B82">
              <w:rPr>
                <w:rFonts w:ascii="Arial" w:hAnsi="Arial" w:cs="Arial"/>
                <w:sz w:val="18"/>
                <w:szCs w:val="18"/>
              </w:rPr>
              <w:t xml:space="preserve"> de la LAASSP)</w:t>
            </w:r>
          </w:p>
        </w:tc>
      </w:tr>
      <w:tr w:rsidR="00585EC9" w:rsidRPr="00C03B82" w14:paraId="43EF32A1" w14:textId="77777777" w:rsidTr="00D81A67">
        <w:tc>
          <w:tcPr>
            <w:tcW w:w="3261" w:type="dxa"/>
            <w:tcBorders>
              <w:left w:val="single" w:sz="4" w:space="0" w:color="000000"/>
              <w:bottom w:val="single" w:sz="4" w:space="0" w:color="000000"/>
            </w:tcBorders>
          </w:tcPr>
          <w:p w14:paraId="43D497CB" w14:textId="77777777" w:rsidR="00585EC9" w:rsidRPr="00C03B82" w:rsidRDefault="00585EC9" w:rsidP="00C03B82">
            <w:pPr>
              <w:snapToGrid w:val="0"/>
              <w:spacing w:line="192" w:lineRule="atLeast"/>
              <w:jc w:val="both"/>
              <w:rPr>
                <w:rFonts w:ascii="Arial" w:hAnsi="Arial" w:cs="Arial"/>
                <w:sz w:val="18"/>
                <w:szCs w:val="18"/>
              </w:rPr>
            </w:pPr>
            <w:r w:rsidRPr="00C03B82">
              <w:rPr>
                <w:rFonts w:ascii="Arial" w:hAnsi="Arial" w:cs="Arial"/>
                <w:sz w:val="18"/>
                <w:szCs w:val="18"/>
              </w:rPr>
              <w:t>Forma de Presentación de las Proposiciones.</w:t>
            </w:r>
          </w:p>
        </w:tc>
        <w:tc>
          <w:tcPr>
            <w:tcW w:w="6662" w:type="dxa"/>
            <w:gridSpan w:val="3"/>
            <w:tcBorders>
              <w:left w:val="single" w:sz="4" w:space="0" w:color="000000"/>
              <w:bottom w:val="single" w:sz="4" w:space="0" w:color="000000"/>
              <w:right w:val="single" w:sz="4" w:space="0" w:color="000000"/>
            </w:tcBorders>
          </w:tcPr>
          <w:p w14:paraId="4DD01CD7" w14:textId="77777777" w:rsidR="00585EC9" w:rsidRPr="00C03B82" w:rsidRDefault="00B31763" w:rsidP="00C03B82">
            <w:pPr>
              <w:snapToGrid w:val="0"/>
              <w:spacing w:line="192" w:lineRule="atLeast"/>
              <w:jc w:val="both"/>
              <w:rPr>
                <w:rFonts w:ascii="Arial" w:hAnsi="Arial" w:cs="Arial"/>
                <w:sz w:val="18"/>
                <w:szCs w:val="18"/>
              </w:rPr>
            </w:pPr>
            <w:r w:rsidRPr="00C03B82">
              <w:rPr>
                <w:rFonts w:ascii="Arial" w:hAnsi="Arial" w:cs="Arial"/>
                <w:sz w:val="18"/>
                <w:szCs w:val="18"/>
              </w:rPr>
              <w:t>Electrónica (artículo 26 Bis. fracción II</w:t>
            </w:r>
            <w:r w:rsidR="00585EC9" w:rsidRPr="00C03B82">
              <w:rPr>
                <w:rFonts w:ascii="Arial" w:hAnsi="Arial" w:cs="Arial"/>
                <w:sz w:val="18"/>
                <w:szCs w:val="18"/>
              </w:rPr>
              <w:t xml:space="preserve"> de la LAASSP)</w:t>
            </w:r>
          </w:p>
        </w:tc>
      </w:tr>
    </w:tbl>
    <w:p w14:paraId="4A76321D" w14:textId="77777777" w:rsidR="00D81A67" w:rsidRPr="00C03B82" w:rsidRDefault="00D81A67" w:rsidP="00C03B82">
      <w:pPr>
        <w:jc w:val="both"/>
        <w:rPr>
          <w:rFonts w:ascii="Arial" w:hAnsi="Arial" w:cs="Arial"/>
          <w:b/>
          <w:bCs/>
          <w:sz w:val="18"/>
          <w:szCs w:val="18"/>
          <w:lang w:val="es-MX"/>
        </w:rPr>
      </w:pPr>
    </w:p>
    <w:p w14:paraId="336D6465" w14:textId="77777777" w:rsidR="005A764D" w:rsidRPr="00C03B82" w:rsidRDefault="005A764D" w:rsidP="00C03B82">
      <w:pPr>
        <w:jc w:val="both"/>
        <w:rPr>
          <w:rFonts w:ascii="Arial" w:hAnsi="Arial" w:cs="Arial"/>
          <w:b/>
          <w:bCs/>
          <w:sz w:val="18"/>
          <w:szCs w:val="18"/>
          <w:lang w:val="es-MX"/>
        </w:rPr>
      </w:pPr>
      <w:r w:rsidRPr="00C03B82">
        <w:rPr>
          <w:rFonts w:ascii="Arial" w:hAnsi="Arial" w:cs="Arial"/>
          <w:b/>
          <w:bCs/>
          <w:sz w:val="18"/>
          <w:szCs w:val="18"/>
          <w:lang w:val="es-MX"/>
        </w:rPr>
        <w:lastRenderedPageBreak/>
        <w:t>LOS INTERESADOS EN PARTICIPAR EN EL PROCEDIMIENTO POR MEDIOS ELECTRÓNICOS, DEBERÁN CONTAR CON REGISTRO DE IDENTIFICACIÓN ELECTRÓNICA ANTE COMPRANET.</w:t>
      </w:r>
    </w:p>
    <w:p w14:paraId="06B132B6" w14:textId="77777777" w:rsidR="005A764D" w:rsidRPr="00C03B82" w:rsidRDefault="005A764D" w:rsidP="00C03B82">
      <w:pPr>
        <w:tabs>
          <w:tab w:val="left" w:pos="3834"/>
        </w:tabs>
        <w:jc w:val="both"/>
        <w:rPr>
          <w:rFonts w:ascii="Arial" w:hAnsi="Arial" w:cs="Arial"/>
          <w:bCs/>
          <w:sz w:val="18"/>
          <w:szCs w:val="18"/>
          <w:lang w:val="es-MX"/>
        </w:rPr>
      </w:pPr>
    </w:p>
    <w:p w14:paraId="56F3368C" w14:textId="77777777" w:rsidR="00585EC9" w:rsidRPr="00C03B82" w:rsidRDefault="00585EC9" w:rsidP="00C03B82">
      <w:pPr>
        <w:numPr>
          <w:ilvl w:val="0"/>
          <w:numId w:val="14"/>
        </w:numPr>
        <w:tabs>
          <w:tab w:val="clear" w:pos="720"/>
          <w:tab w:val="num" w:pos="567"/>
        </w:tabs>
        <w:suppressAutoHyphens/>
        <w:ind w:hanging="720"/>
        <w:jc w:val="both"/>
        <w:rPr>
          <w:rFonts w:ascii="Arial" w:hAnsi="Arial" w:cs="Arial"/>
          <w:b/>
          <w:bCs/>
          <w:sz w:val="18"/>
          <w:szCs w:val="18"/>
        </w:rPr>
      </w:pPr>
      <w:r w:rsidRPr="00C03B82">
        <w:rPr>
          <w:rFonts w:ascii="Arial" w:hAnsi="Arial" w:cs="Arial"/>
          <w:b/>
          <w:bCs/>
          <w:sz w:val="18"/>
          <w:szCs w:val="18"/>
        </w:rPr>
        <w:t>JUNTA DE ACLARACIONES:</w:t>
      </w:r>
    </w:p>
    <w:p w14:paraId="4B808F2C" w14:textId="77777777" w:rsidR="00A1159C" w:rsidRPr="00C03B82" w:rsidRDefault="00A1159C" w:rsidP="00C03B82">
      <w:pPr>
        <w:jc w:val="both"/>
        <w:rPr>
          <w:rStyle w:val="Hipervnculo"/>
          <w:rFonts w:ascii="Arial" w:hAnsi="Arial" w:cs="Arial"/>
          <w:sz w:val="18"/>
          <w:szCs w:val="18"/>
        </w:rPr>
      </w:pPr>
      <w:r w:rsidRPr="00C03B82">
        <w:rPr>
          <w:rFonts w:ascii="Arial" w:hAnsi="Arial" w:cs="Arial"/>
          <w:bCs/>
          <w:sz w:val="18"/>
          <w:szCs w:val="18"/>
        </w:rPr>
        <w:t xml:space="preserve">SE OMITIRA JUNTA DE ACLARACIONES:   Para cualquier duda o comentario Tel.- (01 33) 32-83-12-40 Ext.- 30222, y/o a los correos electrónicos </w:t>
      </w:r>
      <w:hyperlink r:id="rId13" w:history="1">
        <w:r w:rsidRPr="00C03B82">
          <w:rPr>
            <w:rStyle w:val="Hipervnculo"/>
            <w:rFonts w:ascii="Arial" w:hAnsi="Arial" w:cs="Arial"/>
            <w:bCs/>
            <w:sz w:val="18"/>
            <w:szCs w:val="18"/>
          </w:rPr>
          <w:t>maria.carrilloc@imss.gob.mx</w:t>
        </w:r>
      </w:hyperlink>
      <w:r w:rsidRPr="00C03B82">
        <w:rPr>
          <w:rFonts w:ascii="Arial" w:hAnsi="Arial" w:cs="Arial"/>
          <w:bCs/>
          <w:sz w:val="18"/>
          <w:szCs w:val="18"/>
        </w:rPr>
        <w:t xml:space="preserve"> y </w:t>
      </w:r>
      <w:hyperlink r:id="rId14" w:history="1">
        <w:r w:rsidRPr="00C03B82">
          <w:rPr>
            <w:rStyle w:val="Hipervnculo"/>
            <w:rFonts w:ascii="Arial" w:hAnsi="Arial" w:cs="Arial"/>
            <w:sz w:val="18"/>
            <w:szCs w:val="18"/>
          </w:rPr>
          <w:t>martha.gallardog@imss.gob.mx</w:t>
        </w:r>
      </w:hyperlink>
      <w:r w:rsidRPr="00C03B82">
        <w:rPr>
          <w:rStyle w:val="Hipervnculo"/>
          <w:rFonts w:ascii="Arial" w:hAnsi="Arial" w:cs="Arial"/>
          <w:sz w:val="18"/>
          <w:szCs w:val="18"/>
        </w:rPr>
        <w:t xml:space="preserve"> </w:t>
      </w:r>
    </w:p>
    <w:p w14:paraId="1E015D8F" w14:textId="77777777" w:rsidR="00A1159C" w:rsidRPr="00C03B82" w:rsidRDefault="00A1159C" w:rsidP="00C03B82">
      <w:pPr>
        <w:jc w:val="both"/>
        <w:rPr>
          <w:rFonts w:ascii="Arial" w:hAnsi="Arial" w:cs="Arial"/>
          <w:bCs/>
          <w:sz w:val="18"/>
          <w:szCs w:val="18"/>
        </w:rPr>
      </w:pPr>
    </w:p>
    <w:p w14:paraId="356EF0DF" w14:textId="665400EA" w:rsidR="00A1159C" w:rsidRPr="00C03B82" w:rsidRDefault="00A1159C" w:rsidP="00C03B82">
      <w:pPr>
        <w:jc w:val="both"/>
        <w:rPr>
          <w:rFonts w:ascii="Arial" w:hAnsi="Arial" w:cs="Arial"/>
          <w:bCs/>
          <w:sz w:val="18"/>
          <w:szCs w:val="18"/>
        </w:rPr>
      </w:pPr>
      <w:r w:rsidRPr="00C03B82">
        <w:rPr>
          <w:rFonts w:ascii="Arial" w:hAnsi="Arial" w:cs="Arial"/>
          <w:bCs/>
          <w:sz w:val="18"/>
          <w:szCs w:val="18"/>
        </w:rPr>
        <w:t>Se recibirán dudas o co</w:t>
      </w:r>
      <w:r w:rsidR="003D15A0">
        <w:rPr>
          <w:rFonts w:ascii="Arial" w:hAnsi="Arial" w:cs="Arial"/>
          <w:bCs/>
          <w:sz w:val="18"/>
          <w:szCs w:val="18"/>
        </w:rPr>
        <w:t>mentarios a más tardar el día 30</w:t>
      </w:r>
      <w:r w:rsidRPr="00C03B82">
        <w:rPr>
          <w:rFonts w:ascii="Arial" w:hAnsi="Arial" w:cs="Arial"/>
          <w:bCs/>
          <w:sz w:val="18"/>
          <w:szCs w:val="18"/>
        </w:rPr>
        <w:t xml:space="preserve"> de </w:t>
      </w:r>
      <w:r w:rsidR="003D15A0">
        <w:rPr>
          <w:rFonts w:ascii="Arial" w:hAnsi="Arial" w:cs="Arial"/>
          <w:bCs/>
          <w:sz w:val="18"/>
          <w:szCs w:val="18"/>
        </w:rPr>
        <w:t>agosto</w:t>
      </w:r>
      <w:r w:rsidRPr="00C03B82">
        <w:rPr>
          <w:rFonts w:ascii="Arial" w:hAnsi="Arial" w:cs="Arial"/>
          <w:bCs/>
          <w:sz w:val="18"/>
          <w:szCs w:val="18"/>
        </w:rPr>
        <w:t xml:space="preserve"> a las </w:t>
      </w:r>
      <w:r w:rsidR="005C0A7A">
        <w:rPr>
          <w:rFonts w:ascii="Arial" w:hAnsi="Arial" w:cs="Arial"/>
          <w:bCs/>
          <w:sz w:val="18"/>
          <w:szCs w:val="18"/>
        </w:rPr>
        <w:t>09</w:t>
      </w:r>
      <w:bookmarkStart w:id="0" w:name="_GoBack"/>
      <w:bookmarkEnd w:id="0"/>
      <w:r w:rsidRPr="00C03B82">
        <w:rPr>
          <w:rFonts w:ascii="Arial" w:hAnsi="Arial" w:cs="Arial"/>
          <w:bCs/>
          <w:sz w:val="18"/>
          <w:szCs w:val="18"/>
        </w:rPr>
        <w:t>:00 horas.</w:t>
      </w:r>
    </w:p>
    <w:p w14:paraId="7C1B5E25" w14:textId="77777777" w:rsidR="00773B41" w:rsidRPr="00C03B82" w:rsidRDefault="00773B41" w:rsidP="00C03B82">
      <w:pPr>
        <w:jc w:val="both"/>
        <w:rPr>
          <w:rFonts w:ascii="Arial" w:hAnsi="Arial" w:cs="Arial"/>
          <w:bCs/>
          <w:sz w:val="18"/>
          <w:szCs w:val="18"/>
        </w:rPr>
      </w:pPr>
    </w:p>
    <w:p w14:paraId="40F7A80E" w14:textId="77777777" w:rsidR="00585EC9" w:rsidRPr="00C03B82" w:rsidRDefault="00585EC9" w:rsidP="00C03B82">
      <w:pPr>
        <w:tabs>
          <w:tab w:val="left" w:pos="426"/>
        </w:tabs>
        <w:jc w:val="both"/>
        <w:rPr>
          <w:rFonts w:ascii="Arial" w:hAnsi="Arial" w:cs="Arial"/>
          <w:b/>
          <w:bCs/>
          <w:sz w:val="18"/>
          <w:szCs w:val="18"/>
        </w:rPr>
      </w:pPr>
      <w:r w:rsidRPr="00C03B82">
        <w:rPr>
          <w:rFonts w:ascii="Arial" w:hAnsi="Arial" w:cs="Arial"/>
          <w:b/>
          <w:bCs/>
          <w:sz w:val="18"/>
          <w:szCs w:val="18"/>
        </w:rPr>
        <w:t>5.</w:t>
      </w:r>
      <w:r w:rsidRPr="00C03B82">
        <w:rPr>
          <w:rFonts w:ascii="Arial" w:hAnsi="Arial" w:cs="Arial"/>
          <w:b/>
          <w:bCs/>
          <w:sz w:val="18"/>
          <w:szCs w:val="18"/>
        </w:rPr>
        <w:tab/>
        <w:t>PRESENTACIÓN Y APERTURA DE PROPOSICIONES.</w:t>
      </w:r>
    </w:p>
    <w:p w14:paraId="77F6E93D" w14:textId="77777777" w:rsidR="004B0AD4" w:rsidRPr="00C03B82" w:rsidRDefault="004B0AD4" w:rsidP="00C03B82">
      <w:pPr>
        <w:spacing w:after="120"/>
        <w:jc w:val="both"/>
        <w:rPr>
          <w:rFonts w:ascii="Arial" w:hAnsi="Arial" w:cs="Arial"/>
          <w:bCs/>
          <w:sz w:val="18"/>
          <w:szCs w:val="18"/>
        </w:rPr>
      </w:pPr>
      <w:r w:rsidRPr="00C03B82">
        <w:rPr>
          <w:rFonts w:ascii="Arial" w:hAnsi="Arial" w:cs="Arial"/>
          <w:bCs/>
          <w:sz w:val="18"/>
          <w:szCs w:val="18"/>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14:paraId="565EC64A" w14:textId="77777777" w:rsidR="004B0AD4" w:rsidRPr="00C03B82" w:rsidRDefault="004B0AD4" w:rsidP="00C03B82">
      <w:pPr>
        <w:spacing w:line="192" w:lineRule="exact"/>
        <w:jc w:val="both"/>
        <w:rPr>
          <w:rFonts w:ascii="Arial" w:hAnsi="Arial" w:cs="Arial"/>
          <w:b/>
          <w:i/>
          <w:sz w:val="18"/>
          <w:szCs w:val="18"/>
          <w:u w:val="single"/>
        </w:rPr>
      </w:pPr>
    </w:p>
    <w:p w14:paraId="0CE9EBEA" w14:textId="77777777" w:rsidR="004B0AD4" w:rsidRPr="00C03B82" w:rsidRDefault="004B0AD4" w:rsidP="00C03B82">
      <w:pPr>
        <w:numPr>
          <w:ilvl w:val="0"/>
          <w:numId w:val="21"/>
        </w:numPr>
        <w:suppressAutoHyphens/>
        <w:jc w:val="both"/>
        <w:rPr>
          <w:rFonts w:ascii="Arial" w:hAnsi="Arial" w:cs="Arial"/>
          <w:bCs/>
          <w:sz w:val="18"/>
          <w:szCs w:val="18"/>
        </w:rPr>
      </w:pPr>
      <w:r w:rsidRPr="00C03B82">
        <w:rPr>
          <w:rFonts w:ascii="Arial" w:hAnsi="Arial" w:cs="Arial"/>
          <w:bCs/>
          <w:sz w:val="18"/>
          <w:szCs w:val="18"/>
          <w:lang w:val="es-MX"/>
        </w:rPr>
        <w:t xml:space="preserve">Los licitantes enviarán </w:t>
      </w:r>
      <w:r w:rsidRPr="00C03B82">
        <w:rPr>
          <w:rFonts w:ascii="Arial" w:hAnsi="Arial" w:cs="Arial"/>
          <w:sz w:val="18"/>
          <w:szCs w:val="18"/>
        </w:rPr>
        <w:t>a través del sistema electrónico de información pública gubernamental sobre adquisiciones, arrendamientos y servicios (COMPRANET)</w:t>
      </w:r>
      <w:r w:rsidRPr="00C03B82">
        <w:rPr>
          <w:rFonts w:ascii="Arial" w:hAnsi="Arial" w:cs="Arial"/>
          <w:bCs/>
          <w:sz w:val="18"/>
          <w:szCs w:val="18"/>
          <w:lang w:val="es-MX"/>
        </w:rPr>
        <w:t xml:space="preserve"> sus proposiciones técnica y económica</w:t>
      </w:r>
      <w:r w:rsidRPr="00C03B82">
        <w:rPr>
          <w:rFonts w:ascii="Arial" w:hAnsi="Arial" w:cs="Arial"/>
          <w:bCs/>
          <w:sz w:val="18"/>
          <w:szCs w:val="18"/>
        </w:rPr>
        <w:t>, para agilizar los actos del procedimiento de contratación, se solicita a los licitantes, enviar su proposición en Word y Excel.</w:t>
      </w:r>
    </w:p>
    <w:p w14:paraId="050C1A1F" w14:textId="77777777" w:rsidR="004B0AD4" w:rsidRPr="00C03B82" w:rsidRDefault="004B0AD4" w:rsidP="00C03B82">
      <w:pPr>
        <w:ind w:left="709" w:hanging="425"/>
        <w:jc w:val="both"/>
        <w:rPr>
          <w:rFonts w:ascii="Arial" w:hAnsi="Arial" w:cs="Arial"/>
          <w:bCs/>
          <w:sz w:val="18"/>
          <w:szCs w:val="18"/>
        </w:rPr>
      </w:pPr>
    </w:p>
    <w:p w14:paraId="3C52CDE3" w14:textId="77777777" w:rsidR="004B0AD4" w:rsidRPr="00C03B82" w:rsidRDefault="004B0AD4" w:rsidP="00C03B82">
      <w:pPr>
        <w:numPr>
          <w:ilvl w:val="0"/>
          <w:numId w:val="21"/>
        </w:numPr>
        <w:suppressAutoHyphens/>
        <w:jc w:val="both"/>
        <w:rPr>
          <w:rFonts w:ascii="Arial" w:hAnsi="Arial" w:cs="Arial"/>
          <w:bCs/>
          <w:sz w:val="18"/>
          <w:szCs w:val="18"/>
        </w:rPr>
      </w:pPr>
      <w:r w:rsidRPr="00C03B82">
        <w:rPr>
          <w:rFonts w:ascii="Arial" w:hAnsi="Arial" w:cs="Arial"/>
          <w:bCs/>
          <w:sz w:val="18"/>
          <w:szCs w:val="18"/>
        </w:rPr>
        <w:t>Una vez recibidas las proposiciones que hayan sido enviadas por me</w:t>
      </w:r>
      <w:r w:rsidR="005D1E89" w:rsidRPr="00C03B82">
        <w:rPr>
          <w:rFonts w:ascii="Arial" w:hAnsi="Arial" w:cs="Arial"/>
          <w:bCs/>
          <w:sz w:val="18"/>
          <w:szCs w:val="18"/>
        </w:rPr>
        <w:t>dios electrónicos (COMPRANET</w:t>
      </w:r>
      <w:r w:rsidRPr="00C03B82">
        <w:rPr>
          <w:rFonts w:ascii="Arial" w:hAnsi="Arial" w:cs="Arial"/>
          <w:bCs/>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4FB140E6" w14:textId="77777777" w:rsidR="004B0AD4" w:rsidRPr="00C03B82" w:rsidRDefault="004B0AD4" w:rsidP="00C03B82">
      <w:pPr>
        <w:numPr>
          <w:ilvl w:val="0"/>
          <w:numId w:val="21"/>
        </w:numPr>
        <w:suppressAutoHyphens/>
        <w:jc w:val="both"/>
        <w:rPr>
          <w:rFonts w:ascii="Arial" w:hAnsi="Arial" w:cs="Arial"/>
          <w:bCs/>
          <w:sz w:val="18"/>
          <w:szCs w:val="18"/>
        </w:rPr>
      </w:pPr>
      <w:r w:rsidRPr="00C03B82">
        <w:rPr>
          <w:rFonts w:ascii="Arial" w:hAnsi="Arial" w:cs="Arial"/>
          <w:sz w:val="18"/>
          <w:szCs w:val="18"/>
        </w:rPr>
        <w:t>Para el envío de la proposición por medios remotos de comunicación electrónica, el licitante deberá utilizar excl</w:t>
      </w:r>
      <w:r w:rsidR="005D1E89" w:rsidRPr="00C03B82">
        <w:rPr>
          <w:rFonts w:ascii="Arial" w:hAnsi="Arial" w:cs="Arial"/>
          <w:sz w:val="18"/>
          <w:szCs w:val="18"/>
        </w:rPr>
        <w:t>usivamente el sistema COMPRANET</w:t>
      </w:r>
      <w:r w:rsidRPr="00C03B82">
        <w:rPr>
          <w:rFonts w:ascii="Arial" w:hAnsi="Arial" w:cs="Arial"/>
          <w:sz w:val="18"/>
          <w:szCs w:val="18"/>
        </w:rPr>
        <w:t>.</w:t>
      </w:r>
    </w:p>
    <w:p w14:paraId="5E13A3AD" w14:textId="77777777" w:rsidR="004B0AD4" w:rsidRPr="00C03B82" w:rsidRDefault="004B0AD4" w:rsidP="00C03B82">
      <w:pPr>
        <w:ind w:left="708"/>
        <w:jc w:val="both"/>
        <w:rPr>
          <w:rFonts w:ascii="Arial" w:hAnsi="Arial" w:cs="Arial"/>
          <w:bCs/>
          <w:sz w:val="18"/>
          <w:szCs w:val="18"/>
        </w:rPr>
      </w:pPr>
    </w:p>
    <w:p w14:paraId="327B01CF" w14:textId="77777777" w:rsidR="004B0AD4" w:rsidRPr="00C03B82" w:rsidRDefault="004B0AD4" w:rsidP="00C03B82">
      <w:pPr>
        <w:numPr>
          <w:ilvl w:val="0"/>
          <w:numId w:val="21"/>
        </w:numPr>
        <w:suppressAutoHyphens/>
        <w:jc w:val="both"/>
        <w:rPr>
          <w:rFonts w:ascii="Arial" w:hAnsi="Arial" w:cs="Arial"/>
          <w:bCs/>
          <w:sz w:val="18"/>
          <w:szCs w:val="18"/>
        </w:rPr>
      </w:pPr>
      <w:r w:rsidRPr="00C03B82">
        <w:rPr>
          <w:rFonts w:ascii="Arial" w:hAnsi="Arial" w:cs="Arial"/>
          <w:sz w:val="18"/>
          <w:szCs w:val="18"/>
        </w:rPr>
        <w:t xml:space="preserve">En el supuesto de las proposiciones presentadas a través de medios remotos de comunicación electrónica, </w:t>
      </w:r>
      <w:r w:rsidRPr="00C03B82">
        <w:rPr>
          <w:rFonts w:ascii="Arial" w:hAnsi="Arial" w:cs="Arial"/>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3401337F" w14:textId="77777777" w:rsidR="004B0AD4" w:rsidRPr="00C03B82" w:rsidRDefault="004B0AD4" w:rsidP="00C03B82">
      <w:pPr>
        <w:ind w:left="709" w:hanging="425"/>
        <w:jc w:val="both"/>
        <w:rPr>
          <w:rFonts w:ascii="Arial" w:hAnsi="Arial" w:cs="Arial"/>
          <w:bCs/>
          <w:sz w:val="18"/>
          <w:szCs w:val="18"/>
        </w:rPr>
      </w:pPr>
    </w:p>
    <w:p w14:paraId="2D216C0D" w14:textId="77777777" w:rsidR="004B0AD4" w:rsidRPr="00C03B82" w:rsidRDefault="004B0AD4" w:rsidP="00C03B82">
      <w:pPr>
        <w:numPr>
          <w:ilvl w:val="0"/>
          <w:numId w:val="20"/>
        </w:numPr>
        <w:suppressAutoHyphens/>
        <w:jc w:val="both"/>
        <w:rPr>
          <w:rFonts w:ascii="Arial" w:hAnsi="Arial" w:cs="Arial"/>
          <w:bCs/>
          <w:sz w:val="18"/>
          <w:szCs w:val="18"/>
        </w:rPr>
      </w:pPr>
      <w:r w:rsidRPr="00C03B82">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763AEB30" w14:textId="77777777" w:rsidR="004B0AD4" w:rsidRPr="00C03B82" w:rsidRDefault="004B0AD4" w:rsidP="00C03B82">
      <w:pPr>
        <w:ind w:left="397" w:hanging="397"/>
        <w:jc w:val="both"/>
        <w:rPr>
          <w:rFonts w:ascii="Arial" w:hAnsi="Arial" w:cs="Arial"/>
          <w:bCs/>
          <w:sz w:val="18"/>
          <w:szCs w:val="18"/>
        </w:rPr>
      </w:pPr>
    </w:p>
    <w:p w14:paraId="4D5D80AE" w14:textId="77777777" w:rsidR="004B0AD4" w:rsidRPr="00C03B82" w:rsidRDefault="004B0AD4" w:rsidP="00C03B82">
      <w:pPr>
        <w:numPr>
          <w:ilvl w:val="0"/>
          <w:numId w:val="20"/>
        </w:numPr>
        <w:suppressAutoHyphens/>
        <w:jc w:val="both"/>
        <w:rPr>
          <w:rFonts w:ascii="Arial" w:hAnsi="Arial" w:cs="Arial"/>
          <w:bCs/>
          <w:sz w:val="18"/>
          <w:szCs w:val="18"/>
        </w:rPr>
      </w:pPr>
      <w:r w:rsidRPr="00C03B82">
        <w:rPr>
          <w:rFonts w:ascii="Arial" w:hAnsi="Arial"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171E70F3" w14:textId="77777777" w:rsidR="004B0AD4" w:rsidRPr="00C03B82" w:rsidRDefault="004B0AD4" w:rsidP="00C03B82">
      <w:pPr>
        <w:tabs>
          <w:tab w:val="num" w:pos="426"/>
        </w:tabs>
        <w:jc w:val="both"/>
        <w:rPr>
          <w:rFonts w:ascii="Arial" w:hAnsi="Arial" w:cs="Arial"/>
          <w:bCs/>
          <w:sz w:val="18"/>
          <w:szCs w:val="18"/>
        </w:rPr>
      </w:pPr>
    </w:p>
    <w:p w14:paraId="05DFD6AC" w14:textId="77777777" w:rsidR="004B0AD4" w:rsidRPr="00C03B82" w:rsidRDefault="004B0AD4" w:rsidP="00C03B82">
      <w:pPr>
        <w:numPr>
          <w:ilvl w:val="0"/>
          <w:numId w:val="21"/>
        </w:numPr>
        <w:suppressAutoHyphens/>
        <w:jc w:val="both"/>
        <w:rPr>
          <w:rFonts w:ascii="Arial" w:hAnsi="Arial" w:cs="Arial"/>
          <w:sz w:val="18"/>
          <w:szCs w:val="18"/>
        </w:rPr>
      </w:pPr>
      <w:r w:rsidRPr="00C03B82">
        <w:rPr>
          <w:rFonts w:ascii="Arial" w:hAnsi="Arial" w:cs="Arial"/>
          <w:sz w:val="18"/>
          <w:szCs w:val="18"/>
        </w:rPr>
        <w:t>Con posterioridad se realizará la evaluación integral de las proposiciones, el resultado de dicha revisión o análisis, se dará a conocer en el fallo correspondiente.</w:t>
      </w:r>
    </w:p>
    <w:p w14:paraId="773B4764" w14:textId="77777777" w:rsidR="004B0AD4" w:rsidRPr="00C03B82" w:rsidRDefault="004B0AD4" w:rsidP="00C03B82">
      <w:pPr>
        <w:numPr>
          <w:ilvl w:val="0"/>
          <w:numId w:val="21"/>
        </w:numPr>
        <w:suppressAutoHyphens/>
        <w:jc w:val="both"/>
        <w:rPr>
          <w:rFonts w:ascii="Arial" w:hAnsi="Arial" w:cs="Arial"/>
          <w:sz w:val="18"/>
          <w:szCs w:val="18"/>
        </w:rPr>
      </w:pPr>
      <w:r w:rsidRPr="00C03B82">
        <w:rPr>
          <w:rFonts w:ascii="Arial" w:hAnsi="Arial" w:cs="Arial"/>
          <w:bCs/>
          <w:sz w:val="18"/>
          <w:szCs w:val="18"/>
        </w:rPr>
        <w:t xml:space="preserve">Los licitantes </w:t>
      </w:r>
      <w:r w:rsidRPr="00C03B82">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C03B82">
        <w:rPr>
          <w:rFonts w:ascii="Arial" w:hAnsi="Arial" w:cs="Arial"/>
          <w:b/>
          <w:sz w:val="18"/>
          <w:szCs w:val="18"/>
        </w:rPr>
        <w:t xml:space="preserve"> Anexo Número 12 (</w:t>
      </w:r>
      <w:r w:rsidR="004A3A86" w:rsidRPr="00C03B82">
        <w:rPr>
          <w:rFonts w:ascii="Arial" w:hAnsi="Arial" w:cs="Arial"/>
          <w:b/>
          <w:sz w:val="18"/>
          <w:szCs w:val="18"/>
        </w:rPr>
        <w:t>doce</w:t>
      </w:r>
      <w:r w:rsidRPr="00C03B82">
        <w:rPr>
          <w:rFonts w:ascii="Arial" w:hAnsi="Arial" w:cs="Arial"/>
          <w:b/>
          <w:sz w:val="18"/>
          <w:szCs w:val="18"/>
        </w:rPr>
        <w:t>)</w:t>
      </w:r>
      <w:r w:rsidRPr="00C03B82">
        <w:rPr>
          <w:rFonts w:ascii="Arial" w:hAnsi="Arial" w:cs="Arial"/>
          <w:sz w:val="18"/>
          <w:szCs w:val="18"/>
        </w:rPr>
        <w:t>, de la presente Convocatoria.</w:t>
      </w:r>
    </w:p>
    <w:p w14:paraId="382ECF66" w14:textId="77777777" w:rsidR="00585EC9" w:rsidRPr="00C03B82" w:rsidRDefault="00585EC9" w:rsidP="00C03B82">
      <w:pPr>
        <w:tabs>
          <w:tab w:val="left" w:pos="10294"/>
        </w:tabs>
        <w:jc w:val="both"/>
        <w:rPr>
          <w:rFonts w:ascii="Arial" w:hAnsi="Arial" w:cs="Arial"/>
          <w:bCs/>
          <w:sz w:val="18"/>
          <w:szCs w:val="18"/>
        </w:rPr>
      </w:pPr>
    </w:p>
    <w:p w14:paraId="76D7507F" w14:textId="77777777" w:rsidR="00585EC9" w:rsidRPr="00C03B82" w:rsidRDefault="00585EC9" w:rsidP="00C03B82">
      <w:pPr>
        <w:numPr>
          <w:ilvl w:val="1"/>
          <w:numId w:val="10"/>
        </w:numPr>
        <w:tabs>
          <w:tab w:val="left" w:pos="10588"/>
        </w:tabs>
        <w:suppressAutoHyphens/>
        <w:jc w:val="both"/>
        <w:rPr>
          <w:rFonts w:ascii="Arial" w:hAnsi="Arial" w:cs="Arial"/>
          <w:b/>
          <w:bCs/>
          <w:sz w:val="18"/>
          <w:szCs w:val="18"/>
        </w:rPr>
      </w:pPr>
      <w:r w:rsidRPr="00C03B82">
        <w:rPr>
          <w:rFonts w:ascii="Arial" w:hAnsi="Arial" w:cs="Arial"/>
          <w:b/>
          <w:bCs/>
          <w:sz w:val="18"/>
          <w:szCs w:val="18"/>
        </w:rPr>
        <w:t>PROPOSICIONES CONJUNTAS:</w:t>
      </w:r>
    </w:p>
    <w:p w14:paraId="3D380D2D" w14:textId="77777777" w:rsidR="004B0AD4" w:rsidRPr="00C03B82" w:rsidRDefault="004B0AD4" w:rsidP="00C03B82">
      <w:pPr>
        <w:jc w:val="both"/>
        <w:rPr>
          <w:rFonts w:ascii="Arial" w:hAnsi="Arial" w:cs="Arial"/>
          <w:sz w:val="18"/>
          <w:szCs w:val="18"/>
        </w:rPr>
      </w:pPr>
      <w:r w:rsidRPr="00C03B82">
        <w:rPr>
          <w:rFonts w:ascii="Arial" w:hAnsi="Arial" w:cs="Arial"/>
          <w:sz w:val="18"/>
          <w:szCs w:val="18"/>
        </w:rPr>
        <w:t>Conforme al artículo 34 de la LAASSP, serán aceptadas las proposiciones conjuntas, siempre y cuando estas cumplan con lo establecido en el artículo 44 del Reglamento de la LAASSP.</w:t>
      </w:r>
    </w:p>
    <w:p w14:paraId="2A5E46B3" w14:textId="77777777" w:rsidR="004B0AD4" w:rsidRPr="00C03B82" w:rsidRDefault="004B0AD4" w:rsidP="00C03B82">
      <w:pPr>
        <w:tabs>
          <w:tab w:val="left" w:pos="9868"/>
        </w:tabs>
        <w:jc w:val="both"/>
        <w:rPr>
          <w:rFonts w:ascii="Arial" w:hAnsi="Arial" w:cs="Arial"/>
          <w:bCs/>
          <w:sz w:val="18"/>
          <w:szCs w:val="18"/>
        </w:rPr>
      </w:pPr>
    </w:p>
    <w:p w14:paraId="7DCB0236" w14:textId="77777777" w:rsidR="004B0AD4" w:rsidRPr="00C03B82" w:rsidRDefault="004B0AD4" w:rsidP="00C03B82">
      <w:pPr>
        <w:tabs>
          <w:tab w:val="left" w:pos="9868"/>
        </w:tabs>
        <w:jc w:val="both"/>
        <w:rPr>
          <w:rFonts w:ascii="Arial" w:hAnsi="Arial" w:cs="Arial"/>
          <w:bCs/>
          <w:sz w:val="18"/>
          <w:szCs w:val="18"/>
        </w:rPr>
      </w:pPr>
      <w:r w:rsidRPr="00C03B82">
        <w:rPr>
          <w:rFonts w:ascii="Arial" w:hAnsi="Arial" w:cs="Arial"/>
          <w:bCs/>
          <w:sz w:val="18"/>
          <w:szCs w:val="18"/>
        </w:rPr>
        <w:t>Las personas  interesadas podrán agruparse para enviar una proposición, para tal efecto deberán cubrir los siguientes requisitos:</w:t>
      </w:r>
    </w:p>
    <w:p w14:paraId="7020D2DE" w14:textId="77777777" w:rsidR="004B0AD4" w:rsidRPr="00C03B82" w:rsidRDefault="004B0AD4" w:rsidP="00C03B82">
      <w:pPr>
        <w:tabs>
          <w:tab w:val="left" w:pos="9868"/>
        </w:tabs>
        <w:jc w:val="both"/>
        <w:rPr>
          <w:rFonts w:ascii="Arial" w:hAnsi="Arial" w:cs="Arial"/>
          <w:b/>
          <w:bCs/>
          <w:sz w:val="18"/>
          <w:szCs w:val="18"/>
        </w:rPr>
      </w:pPr>
    </w:p>
    <w:p w14:paraId="3646753A" w14:textId="77777777" w:rsidR="004B0AD4" w:rsidRPr="00C03B82" w:rsidRDefault="004B0AD4" w:rsidP="00C03B82">
      <w:pPr>
        <w:tabs>
          <w:tab w:val="left" w:pos="10861"/>
        </w:tabs>
        <w:jc w:val="both"/>
        <w:rPr>
          <w:rFonts w:ascii="Arial" w:hAnsi="Arial" w:cs="Arial"/>
          <w:bCs/>
          <w:sz w:val="18"/>
          <w:szCs w:val="18"/>
        </w:rPr>
      </w:pPr>
      <w:r w:rsidRPr="00C03B82">
        <w:rPr>
          <w:rFonts w:ascii="Arial" w:hAnsi="Arial" w:cs="Arial"/>
          <w:bCs/>
          <w:sz w:val="18"/>
          <w:szCs w:val="18"/>
        </w:rPr>
        <w:t>I) Uno de los integrantes podrá enviar el escrito mediante el cual se manifieste el interés en participar en el procedimiento de contratación.</w:t>
      </w:r>
    </w:p>
    <w:p w14:paraId="480BFF2C" w14:textId="77777777" w:rsidR="004B0AD4" w:rsidRPr="00C03B82" w:rsidRDefault="004B0AD4" w:rsidP="00C03B82">
      <w:pPr>
        <w:tabs>
          <w:tab w:val="left" w:pos="10861"/>
        </w:tabs>
        <w:jc w:val="both"/>
        <w:rPr>
          <w:rFonts w:ascii="Arial" w:hAnsi="Arial" w:cs="Arial"/>
          <w:bCs/>
          <w:sz w:val="18"/>
          <w:szCs w:val="18"/>
        </w:rPr>
      </w:pPr>
      <w:r w:rsidRPr="00C03B82">
        <w:rPr>
          <w:rFonts w:ascii="Arial" w:hAnsi="Arial" w:cs="Arial"/>
          <w:bCs/>
          <w:sz w:val="18"/>
          <w:szCs w:val="18"/>
        </w:rPr>
        <w:lastRenderedPageBreak/>
        <w:t xml:space="preserve">II) Los integrantes deberán celebrar en términos de la legislación aplicable en </w:t>
      </w:r>
      <w:r w:rsidRPr="00C03B82">
        <w:rPr>
          <w:rFonts w:ascii="Arial" w:hAnsi="Arial" w:cs="Arial"/>
          <w:b/>
          <w:bCs/>
          <w:sz w:val="18"/>
          <w:szCs w:val="18"/>
        </w:rPr>
        <w:t>Modelo de Convenio de Participación Conjunta</w:t>
      </w:r>
      <w:r w:rsidRPr="00C03B82">
        <w:rPr>
          <w:rFonts w:ascii="Arial" w:hAnsi="Arial" w:cs="Arial"/>
          <w:bCs/>
          <w:sz w:val="18"/>
          <w:szCs w:val="18"/>
        </w:rPr>
        <w:t>, en el cual se establezcan con precisión los siguientes aspectos, de conformidad con el</w:t>
      </w:r>
      <w:r w:rsidRPr="00C03B82">
        <w:rPr>
          <w:rFonts w:ascii="Arial" w:hAnsi="Arial" w:cs="Arial"/>
          <w:b/>
          <w:bCs/>
          <w:sz w:val="18"/>
          <w:szCs w:val="18"/>
        </w:rPr>
        <w:t xml:space="preserve"> Anexo Número 10 (</w:t>
      </w:r>
      <w:r w:rsidR="004A3A86" w:rsidRPr="00C03B82">
        <w:rPr>
          <w:rFonts w:ascii="Arial" w:hAnsi="Arial" w:cs="Arial"/>
          <w:b/>
          <w:bCs/>
          <w:sz w:val="18"/>
          <w:szCs w:val="18"/>
        </w:rPr>
        <w:t>diez</w:t>
      </w:r>
      <w:r w:rsidRPr="00C03B82">
        <w:rPr>
          <w:rFonts w:ascii="Arial" w:hAnsi="Arial" w:cs="Arial"/>
          <w:b/>
          <w:bCs/>
          <w:sz w:val="18"/>
          <w:szCs w:val="18"/>
        </w:rPr>
        <w:t>),</w:t>
      </w:r>
      <w:r w:rsidRPr="00C03B82">
        <w:rPr>
          <w:rFonts w:ascii="Arial" w:hAnsi="Arial" w:cs="Arial"/>
          <w:bCs/>
          <w:sz w:val="18"/>
          <w:szCs w:val="18"/>
        </w:rPr>
        <w:t xml:space="preserve"> de las presentes bases.</w:t>
      </w:r>
    </w:p>
    <w:p w14:paraId="0F49114E" w14:textId="77777777" w:rsidR="004B0AD4" w:rsidRPr="00C03B82" w:rsidRDefault="004B0AD4" w:rsidP="00C03B82">
      <w:pPr>
        <w:tabs>
          <w:tab w:val="left" w:pos="10577"/>
        </w:tabs>
        <w:jc w:val="both"/>
        <w:rPr>
          <w:rFonts w:ascii="Arial" w:hAnsi="Arial" w:cs="Arial"/>
          <w:bCs/>
          <w:sz w:val="18"/>
          <w:szCs w:val="18"/>
        </w:rPr>
      </w:pPr>
    </w:p>
    <w:p w14:paraId="01299A68" w14:textId="77777777" w:rsidR="004B0AD4" w:rsidRPr="00C03B82" w:rsidRDefault="004B0AD4" w:rsidP="00C03B82">
      <w:pPr>
        <w:tabs>
          <w:tab w:val="left" w:pos="11144"/>
        </w:tabs>
        <w:jc w:val="both"/>
        <w:rPr>
          <w:rFonts w:ascii="Arial" w:hAnsi="Arial" w:cs="Arial"/>
          <w:sz w:val="18"/>
          <w:szCs w:val="18"/>
        </w:rPr>
      </w:pPr>
      <w:r w:rsidRPr="00C03B82">
        <w:rPr>
          <w:rFonts w:ascii="Arial" w:hAnsi="Arial" w:cs="Arial"/>
          <w:sz w:val="18"/>
          <w:szCs w:val="18"/>
        </w:rPr>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Pr="00C03B82">
        <w:rPr>
          <w:rFonts w:ascii="Arial" w:hAnsi="Arial" w:cs="Arial"/>
          <w:b/>
          <w:sz w:val="18"/>
          <w:szCs w:val="18"/>
        </w:rPr>
        <w:t>Anexo Numero 5 (</w:t>
      </w:r>
      <w:r w:rsidR="004A3A86" w:rsidRPr="00C03B82">
        <w:rPr>
          <w:rFonts w:ascii="Arial" w:hAnsi="Arial" w:cs="Arial"/>
          <w:b/>
          <w:sz w:val="18"/>
          <w:szCs w:val="18"/>
        </w:rPr>
        <w:t>cinco</w:t>
      </w:r>
      <w:r w:rsidRPr="00C03B82">
        <w:rPr>
          <w:rFonts w:ascii="Arial" w:hAnsi="Arial" w:cs="Arial"/>
          <w:b/>
          <w:sz w:val="18"/>
          <w:szCs w:val="18"/>
        </w:rPr>
        <w:t>)</w:t>
      </w:r>
    </w:p>
    <w:p w14:paraId="34153CAF" w14:textId="77777777" w:rsidR="004B0AD4" w:rsidRPr="00C03B82" w:rsidRDefault="004B0AD4" w:rsidP="00C03B82">
      <w:pPr>
        <w:tabs>
          <w:tab w:val="left" w:pos="11144"/>
        </w:tabs>
        <w:jc w:val="both"/>
        <w:rPr>
          <w:rFonts w:ascii="Arial" w:hAnsi="Arial" w:cs="Arial"/>
          <w:bCs/>
          <w:sz w:val="18"/>
          <w:szCs w:val="18"/>
        </w:rPr>
      </w:pPr>
    </w:p>
    <w:p w14:paraId="2DC5C232" w14:textId="77777777" w:rsidR="004B0AD4" w:rsidRPr="00C03B82" w:rsidRDefault="004B0AD4" w:rsidP="00C03B82">
      <w:pPr>
        <w:jc w:val="both"/>
        <w:rPr>
          <w:rFonts w:ascii="Arial" w:hAnsi="Arial" w:cs="Arial"/>
          <w:sz w:val="18"/>
          <w:szCs w:val="18"/>
        </w:rPr>
      </w:pPr>
      <w:r w:rsidRPr="00C03B82">
        <w:rPr>
          <w:rFonts w:ascii="Arial" w:hAnsi="Arial" w:cs="Arial"/>
          <w:sz w:val="18"/>
          <w:szCs w:val="18"/>
        </w:rPr>
        <w:t>b) Nombre y domicilio de los representantes de cada una de las personas agrupadas, señalando, en su caso, los datos de las escrituras públicas con las que acrediten las facultades de representación;</w:t>
      </w:r>
    </w:p>
    <w:p w14:paraId="16B7B51F" w14:textId="77777777" w:rsidR="004B0AD4" w:rsidRPr="00C03B82" w:rsidRDefault="004B0AD4" w:rsidP="00C03B82">
      <w:pPr>
        <w:tabs>
          <w:tab w:val="left" w:pos="11144"/>
        </w:tabs>
        <w:jc w:val="both"/>
        <w:rPr>
          <w:rFonts w:ascii="Arial" w:hAnsi="Arial" w:cs="Arial"/>
          <w:bCs/>
          <w:sz w:val="18"/>
          <w:szCs w:val="18"/>
        </w:rPr>
      </w:pPr>
    </w:p>
    <w:p w14:paraId="20AC23E4" w14:textId="77777777" w:rsidR="004B0AD4" w:rsidRPr="00C03B82" w:rsidRDefault="004B0AD4" w:rsidP="00C03B82">
      <w:pPr>
        <w:jc w:val="both"/>
        <w:rPr>
          <w:rFonts w:ascii="Arial" w:eastAsia="Calibri" w:hAnsi="Arial" w:cs="Arial"/>
          <w:sz w:val="18"/>
          <w:szCs w:val="18"/>
        </w:rPr>
      </w:pPr>
      <w:r w:rsidRPr="00C03B82">
        <w:rPr>
          <w:rFonts w:ascii="Arial" w:eastAsia="Calibri" w:hAnsi="Arial" w:cs="Arial"/>
          <w:sz w:val="18"/>
          <w:szCs w:val="18"/>
        </w:rPr>
        <w:t xml:space="preserve">c) Designación de un representante común, otorgándole poder amplio y suficiente, para atender todo lo relacionado con la proposición y con el procedimiento de </w:t>
      </w:r>
      <w:r w:rsidR="00A1159C" w:rsidRPr="00C03B82">
        <w:rPr>
          <w:rFonts w:ascii="Arial" w:eastAsia="Calibri" w:hAnsi="Arial" w:cs="Arial"/>
          <w:sz w:val="18"/>
          <w:szCs w:val="18"/>
        </w:rPr>
        <w:t>invitación</w:t>
      </w:r>
      <w:r w:rsidRPr="00C03B82">
        <w:rPr>
          <w:rFonts w:ascii="Arial" w:eastAsia="Calibri" w:hAnsi="Arial" w:cs="Arial"/>
          <w:sz w:val="18"/>
          <w:szCs w:val="18"/>
        </w:rPr>
        <w:t>;</w:t>
      </w:r>
    </w:p>
    <w:p w14:paraId="06E9B7D0" w14:textId="77777777" w:rsidR="004B0AD4" w:rsidRPr="00C03B82" w:rsidRDefault="004B0AD4" w:rsidP="00C03B82">
      <w:pPr>
        <w:tabs>
          <w:tab w:val="left" w:pos="2356"/>
        </w:tabs>
        <w:jc w:val="both"/>
        <w:rPr>
          <w:rFonts w:ascii="Arial" w:eastAsia="Calibri" w:hAnsi="Arial" w:cs="Arial"/>
          <w:sz w:val="18"/>
          <w:szCs w:val="18"/>
        </w:rPr>
      </w:pPr>
    </w:p>
    <w:p w14:paraId="4F3D5774" w14:textId="77777777" w:rsidR="004B0AD4" w:rsidRPr="00C03B82" w:rsidRDefault="004B0AD4" w:rsidP="00C03B82">
      <w:pPr>
        <w:tabs>
          <w:tab w:val="left" w:pos="2304"/>
        </w:tabs>
        <w:spacing w:after="101" w:line="216" w:lineRule="atLeast"/>
        <w:jc w:val="both"/>
        <w:rPr>
          <w:rFonts w:ascii="Arial" w:eastAsia="Calibri" w:hAnsi="Arial" w:cs="Arial"/>
          <w:sz w:val="18"/>
          <w:szCs w:val="18"/>
        </w:rPr>
      </w:pPr>
      <w:r w:rsidRPr="00C03B82">
        <w:rPr>
          <w:rFonts w:ascii="Arial" w:eastAsia="Calibri" w:hAnsi="Arial" w:cs="Arial"/>
          <w:bCs/>
          <w:sz w:val="18"/>
          <w:szCs w:val="18"/>
        </w:rPr>
        <w:t xml:space="preserve">d) </w:t>
      </w:r>
      <w:r w:rsidRPr="00C03B82">
        <w:rPr>
          <w:rFonts w:ascii="Arial" w:eastAsia="Calibri" w:hAnsi="Arial" w:cs="Arial"/>
          <w:sz w:val="18"/>
          <w:szCs w:val="18"/>
        </w:rPr>
        <w:t>Descripción de las partes objeto del contrato que corresponderá cumplir a cada persona integrante, así como la manera en que se exigirá el cumplimiento de las obligaciones, y</w:t>
      </w:r>
    </w:p>
    <w:p w14:paraId="7F50D7C3" w14:textId="77777777" w:rsidR="004B0AD4" w:rsidRPr="00C03B82" w:rsidRDefault="004B0AD4" w:rsidP="00C03B82">
      <w:pPr>
        <w:tabs>
          <w:tab w:val="left" w:pos="2356"/>
        </w:tabs>
        <w:jc w:val="both"/>
        <w:rPr>
          <w:rFonts w:ascii="Arial" w:eastAsia="Calibri" w:hAnsi="Arial" w:cs="Arial"/>
          <w:sz w:val="18"/>
          <w:szCs w:val="18"/>
        </w:rPr>
      </w:pPr>
    </w:p>
    <w:p w14:paraId="5B725B75" w14:textId="77777777" w:rsidR="004B0AD4" w:rsidRPr="00C03B82" w:rsidRDefault="004B0AD4" w:rsidP="00C03B82">
      <w:pPr>
        <w:tabs>
          <w:tab w:val="left" w:pos="2356"/>
        </w:tabs>
        <w:jc w:val="both"/>
        <w:rPr>
          <w:rFonts w:ascii="Arial" w:eastAsia="Calibri" w:hAnsi="Arial" w:cs="Arial"/>
          <w:sz w:val="18"/>
          <w:szCs w:val="18"/>
        </w:rPr>
      </w:pPr>
      <w:r w:rsidRPr="00C03B82">
        <w:rPr>
          <w:rFonts w:ascii="Arial" w:eastAsia="Calibri" w:hAnsi="Arial" w:cs="Arial"/>
          <w:bCs/>
          <w:sz w:val="18"/>
          <w:szCs w:val="18"/>
        </w:rPr>
        <w:t xml:space="preserve">e) </w:t>
      </w:r>
      <w:r w:rsidRPr="00C03B82">
        <w:rPr>
          <w:rFonts w:ascii="Arial" w:eastAsia="Calibri" w:hAnsi="Arial" w:cs="Arial"/>
          <w:sz w:val="18"/>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D2B8F04" w14:textId="77777777" w:rsidR="004B0AD4" w:rsidRPr="00C03B82" w:rsidRDefault="004B0AD4" w:rsidP="00C03B82">
      <w:pPr>
        <w:tabs>
          <w:tab w:val="left" w:pos="2356"/>
        </w:tabs>
        <w:jc w:val="both"/>
        <w:rPr>
          <w:rFonts w:ascii="Arial" w:eastAsia="Calibri" w:hAnsi="Arial" w:cs="Arial"/>
          <w:sz w:val="18"/>
          <w:szCs w:val="18"/>
        </w:rPr>
      </w:pPr>
    </w:p>
    <w:p w14:paraId="1B1A5B6E" w14:textId="77777777" w:rsidR="004B0AD4" w:rsidRPr="00C03B82" w:rsidRDefault="004B0AD4" w:rsidP="00C03B82">
      <w:pPr>
        <w:tabs>
          <w:tab w:val="left" w:pos="2356"/>
        </w:tabs>
        <w:jc w:val="both"/>
        <w:rPr>
          <w:rFonts w:ascii="Arial" w:eastAsia="Calibri" w:hAnsi="Arial" w:cs="Arial"/>
          <w:sz w:val="18"/>
          <w:szCs w:val="18"/>
        </w:rPr>
      </w:pPr>
      <w:r w:rsidRPr="00C03B82">
        <w:rPr>
          <w:rFonts w:ascii="Arial" w:hAnsi="Arial" w:cs="Arial"/>
          <w:sz w:val="18"/>
          <w:szCs w:val="18"/>
        </w:rPr>
        <w:t xml:space="preserve">f) Cada uno de los </w:t>
      </w:r>
      <w:r w:rsidR="00A84873" w:rsidRPr="00C03B82">
        <w:rPr>
          <w:rFonts w:ascii="Arial" w:hAnsi="Arial" w:cs="Arial"/>
          <w:sz w:val="18"/>
          <w:szCs w:val="18"/>
        </w:rPr>
        <w:t>licitante</w:t>
      </w:r>
      <w:r w:rsidRPr="00C03B82">
        <w:rPr>
          <w:rFonts w:ascii="Arial" w:hAnsi="Arial" w:cs="Arial"/>
          <w:sz w:val="18"/>
          <w:szCs w:val="18"/>
        </w:rPr>
        <w:t xml:space="preserve">s ó integrantes del convenio de participación conjunta deberán presentar de manera individual su acreditación conforme al </w:t>
      </w:r>
      <w:r w:rsidRPr="00C03B82">
        <w:rPr>
          <w:rFonts w:ascii="Arial" w:hAnsi="Arial" w:cs="Arial"/>
          <w:b/>
          <w:sz w:val="18"/>
          <w:szCs w:val="18"/>
        </w:rPr>
        <w:t>Anexo Numero 5 (</w:t>
      </w:r>
      <w:r w:rsidR="004A3A86" w:rsidRPr="00C03B82">
        <w:rPr>
          <w:rFonts w:ascii="Arial" w:hAnsi="Arial" w:cs="Arial"/>
          <w:b/>
          <w:sz w:val="18"/>
          <w:szCs w:val="18"/>
        </w:rPr>
        <w:t>cinco</w:t>
      </w:r>
      <w:r w:rsidRPr="00C03B82">
        <w:rPr>
          <w:rFonts w:ascii="Arial" w:hAnsi="Arial" w:cs="Arial"/>
          <w:b/>
          <w:sz w:val="18"/>
          <w:szCs w:val="18"/>
        </w:rPr>
        <w:t>)</w:t>
      </w:r>
    </w:p>
    <w:p w14:paraId="5D324FAB" w14:textId="77777777" w:rsidR="004B0AD4" w:rsidRPr="00C03B82" w:rsidRDefault="004B0AD4" w:rsidP="00C03B82">
      <w:pPr>
        <w:jc w:val="both"/>
        <w:rPr>
          <w:rFonts w:ascii="Arial" w:hAnsi="Arial" w:cs="Arial"/>
          <w:bCs/>
          <w:sz w:val="18"/>
          <w:szCs w:val="18"/>
        </w:rPr>
      </w:pPr>
    </w:p>
    <w:p w14:paraId="6E27429D" w14:textId="77777777" w:rsidR="00585EC9" w:rsidRPr="00C03B82" w:rsidRDefault="00585EC9" w:rsidP="00C03B82">
      <w:pPr>
        <w:ind w:left="357" w:hanging="357"/>
        <w:jc w:val="both"/>
        <w:rPr>
          <w:rFonts w:ascii="Arial" w:hAnsi="Arial" w:cs="Arial"/>
          <w:b/>
          <w:bCs/>
          <w:sz w:val="18"/>
          <w:szCs w:val="18"/>
        </w:rPr>
      </w:pPr>
      <w:r w:rsidRPr="00C03B82">
        <w:rPr>
          <w:rFonts w:ascii="Arial" w:hAnsi="Arial" w:cs="Arial"/>
          <w:b/>
          <w:bCs/>
          <w:sz w:val="18"/>
          <w:szCs w:val="18"/>
        </w:rPr>
        <w:t>6.</w:t>
      </w:r>
      <w:r w:rsidRPr="00C03B82">
        <w:rPr>
          <w:rFonts w:ascii="Arial" w:hAnsi="Arial" w:cs="Arial"/>
          <w:b/>
          <w:bCs/>
          <w:sz w:val="18"/>
          <w:szCs w:val="18"/>
        </w:rPr>
        <w:tab/>
        <w:t xml:space="preserve">DOCUMENTOS QUE DEBERÁN PRESENTAR QUIENES DESEEN PARTICIPAR EN LA </w:t>
      </w:r>
      <w:r w:rsidR="00A1159C" w:rsidRPr="00C03B82">
        <w:rPr>
          <w:rFonts w:ascii="Arial" w:hAnsi="Arial" w:cs="Arial"/>
          <w:b/>
          <w:bCs/>
          <w:sz w:val="18"/>
          <w:szCs w:val="18"/>
        </w:rPr>
        <w:t>INVITACIÓN</w:t>
      </w:r>
      <w:r w:rsidRPr="00C03B82">
        <w:rPr>
          <w:rFonts w:ascii="Arial" w:hAnsi="Arial" w:cs="Arial"/>
          <w:b/>
          <w:bCs/>
          <w:sz w:val="18"/>
          <w:szCs w:val="18"/>
        </w:rPr>
        <w:t xml:space="preserve"> Y ENTREGAR JUNTO CON EL SOBRE QUE SE GENERE EN COMPRANET, RELATIVO A LA PROPOSICION TECNICA.</w:t>
      </w:r>
    </w:p>
    <w:p w14:paraId="733365A9" w14:textId="77777777" w:rsidR="00E4415D" w:rsidRPr="00C03B82" w:rsidRDefault="00E4415D" w:rsidP="00C03B82">
      <w:pPr>
        <w:ind w:left="357" w:hanging="357"/>
        <w:jc w:val="both"/>
        <w:rPr>
          <w:rFonts w:ascii="Arial" w:hAnsi="Arial" w:cs="Arial"/>
          <w:b/>
          <w:bCs/>
          <w:sz w:val="18"/>
          <w:szCs w:val="18"/>
        </w:rPr>
      </w:pPr>
    </w:p>
    <w:p w14:paraId="15D00280" w14:textId="77777777" w:rsidR="00E4415D" w:rsidRPr="00C03B82" w:rsidRDefault="00E4415D" w:rsidP="00C03B82">
      <w:pPr>
        <w:ind w:left="357" w:hanging="357"/>
        <w:jc w:val="both"/>
        <w:rPr>
          <w:rFonts w:ascii="Arial" w:hAnsi="Arial" w:cs="Arial"/>
          <w:b/>
          <w:bCs/>
          <w:sz w:val="18"/>
          <w:szCs w:val="18"/>
        </w:rPr>
      </w:pPr>
      <w:r w:rsidRPr="00C03B82">
        <w:rPr>
          <w:rFonts w:ascii="Arial" w:hAnsi="Arial" w:cs="Arial"/>
          <w:b/>
          <w:bCs/>
          <w:sz w:val="18"/>
          <w:szCs w:val="18"/>
        </w:rPr>
        <w:t>6.1.  DOCUMENTACION COMPLEMENTARIA:</w:t>
      </w:r>
    </w:p>
    <w:p w14:paraId="67FCB6F3" w14:textId="77777777" w:rsidR="00585EC9" w:rsidRPr="00C03B82" w:rsidRDefault="00585EC9" w:rsidP="00C03B82">
      <w:pPr>
        <w:pStyle w:val="Sangra3detindependiente1"/>
        <w:numPr>
          <w:ilvl w:val="1"/>
          <w:numId w:val="11"/>
        </w:numPr>
        <w:spacing w:after="120"/>
        <w:rPr>
          <w:sz w:val="18"/>
          <w:szCs w:val="18"/>
          <w:lang w:val="es-ES"/>
        </w:rPr>
      </w:pPr>
      <w:r w:rsidRPr="00C03B82">
        <w:rPr>
          <w:bCs/>
          <w:sz w:val="18"/>
          <w:szCs w:val="18"/>
        </w:rPr>
        <w:t xml:space="preserve">Una declaración firmada en forma autógrafa por el propio </w:t>
      </w:r>
      <w:r w:rsidR="00A84873" w:rsidRPr="00C03B82">
        <w:rPr>
          <w:bCs/>
          <w:sz w:val="18"/>
          <w:szCs w:val="18"/>
        </w:rPr>
        <w:t>licitante</w:t>
      </w:r>
      <w:r w:rsidRPr="00C03B82">
        <w:rPr>
          <w:bCs/>
          <w:sz w:val="18"/>
          <w:szCs w:val="18"/>
        </w:rPr>
        <w:t xml:space="preserve"> o su representante legal, por el que manifieste bajo protesta de decir verdad, no encontrarse en alguno de los supuestos establecidos por los artículos 50 y 60, penúltimo párrafo, de la LAASSP.</w:t>
      </w:r>
      <w:r w:rsidRPr="00C03B82">
        <w:rPr>
          <w:sz w:val="18"/>
          <w:szCs w:val="18"/>
        </w:rPr>
        <w:t xml:space="preserve"> conforme al </w:t>
      </w:r>
      <w:r w:rsidRPr="00C03B82">
        <w:rPr>
          <w:b/>
          <w:sz w:val="18"/>
          <w:szCs w:val="18"/>
          <w:lang w:val="es-ES"/>
        </w:rPr>
        <w:t xml:space="preserve">Anexo Número </w:t>
      </w:r>
      <w:r w:rsidR="004B0AD4" w:rsidRPr="00C03B82">
        <w:rPr>
          <w:b/>
          <w:sz w:val="18"/>
          <w:szCs w:val="18"/>
          <w:lang w:val="es-ES"/>
        </w:rPr>
        <w:t>6</w:t>
      </w:r>
      <w:r w:rsidRPr="00C03B82">
        <w:rPr>
          <w:b/>
          <w:sz w:val="18"/>
          <w:szCs w:val="18"/>
          <w:lang w:val="es-ES"/>
        </w:rPr>
        <w:t xml:space="preserve"> (</w:t>
      </w:r>
      <w:r w:rsidR="004B0AD4" w:rsidRPr="00C03B82">
        <w:rPr>
          <w:b/>
          <w:sz w:val="18"/>
          <w:szCs w:val="18"/>
          <w:lang w:val="es-ES"/>
        </w:rPr>
        <w:t>seis</w:t>
      </w:r>
      <w:r w:rsidRPr="00C03B82">
        <w:rPr>
          <w:b/>
          <w:sz w:val="18"/>
          <w:szCs w:val="18"/>
          <w:lang w:val="es-ES"/>
        </w:rPr>
        <w:t>)</w:t>
      </w:r>
      <w:r w:rsidRPr="00C03B82">
        <w:rPr>
          <w:sz w:val="18"/>
          <w:szCs w:val="18"/>
          <w:lang w:val="es-ES"/>
        </w:rPr>
        <w:t>,  de las presentes bases.</w:t>
      </w:r>
    </w:p>
    <w:p w14:paraId="650368EF" w14:textId="77777777" w:rsidR="00585EC9" w:rsidRPr="00C03B82" w:rsidRDefault="00585EC9" w:rsidP="00C03B82">
      <w:pPr>
        <w:pStyle w:val="Sangra3detindependiente1"/>
        <w:numPr>
          <w:ilvl w:val="1"/>
          <w:numId w:val="11"/>
        </w:numPr>
        <w:spacing w:after="120"/>
        <w:ind w:left="709"/>
        <w:rPr>
          <w:sz w:val="18"/>
          <w:szCs w:val="18"/>
        </w:rPr>
      </w:pPr>
      <w:r w:rsidRPr="00C03B82">
        <w:rPr>
          <w:sz w:val="18"/>
          <w:szCs w:val="18"/>
        </w:rPr>
        <w:t xml:space="preserve">Escrito de declaración de integridad, a través del cual el </w:t>
      </w:r>
      <w:r w:rsidR="00A84873" w:rsidRPr="00C03B82">
        <w:rPr>
          <w:sz w:val="18"/>
          <w:szCs w:val="18"/>
        </w:rPr>
        <w:t>licitante</w:t>
      </w:r>
      <w:r w:rsidRPr="00C03B82">
        <w:rPr>
          <w:sz w:val="18"/>
          <w:szCs w:val="18"/>
        </w:rPr>
        <w:t xml:space="preserv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A84873" w:rsidRPr="00C03B82">
        <w:rPr>
          <w:sz w:val="18"/>
          <w:szCs w:val="18"/>
        </w:rPr>
        <w:t>licitante</w:t>
      </w:r>
      <w:r w:rsidRPr="00C03B82">
        <w:rPr>
          <w:sz w:val="18"/>
          <w:szCs w:val="18"/>
        </w:rPr>
        <w:t xml:space="preserve">s, conforme al </w:t>
      </w:r>
      <w:r w:rsidRPr="00C03B82">
        <w:rPr>
          <w:b/>
          <w:sz w:val="18"/>
          <w:szCs w:val="18"/>
          <w:lang w:val="es-ES"/>
        </w:rPr>
        <w:t xml:space="preserve">Anexo Número </w:t>
      </w:r>
      <w:r w:rsidR="00162CAC" w:rsidRPr="00C03B82">
        <w:rPr>
          <w:b/>
          <w:sz w:val="18"/>
          <w:szCs w:val="18"/>
          <w:lang w:val="es-ES"/>
        </w:rPr>
        <w:t>6</w:t>
      </w:r>
      <w:r w:rsidRPr="00C03B82">
        <w:rPr>
          <w:b/>
          <w:sz w:val="18"/>
          <w:szCs w:val="18"/>
          <w:lang w:val="es-ES"/>
        </w:rPr>
        <w:t xml:space="preserve"> (</w:t>
      </w:r>
      <w:r w:rsidR="00162CAC" w:rsidRPr="00C03B82">
        <w:rPr>
          <w:b/>
          <w:sz w:val="18"/>
          <w:szCs w:val="18"/>
          <w:lang w:val="es-ES"/>
        </w:rPr>
        <w:t>seis</w:t>
      </w:r>
      <w:r w:rsidRPr="00C03B82">
        <w:rPr>
          <w:b/>
          <w:sz w:val="18"/>
          <w:szCs w:val="18"/>
          <w:lang w:val="es-ES"/>
        </w:rPr>
        <w:t>)</w:t>
      </w:r>
      <w:r w:rsidRPr="00C03B82">
        <w:rPr>
          <w:sz w:val="18"/>
          <w:szCs w:val="18"/>
          <w:lang w:val="es-ES"/>
        </w:rPr>
        <w:t>,  de las presentes bases.</w:t>
      </w:r>
    </w:p>
    <w:p w14:paraId="4EDD7ECD" w14:textId="77777777" w:rsidR="00585EC9" w:rsidRPr="00C03B82" w:rsidRDefault="00585EC9" w:rsidP="00C03B82">
      <w:pPr>
        <w:pStyle w:val="Sangra3detindependiente1"/>
        <w:numPr>
          <w:ilvl w:val="1"/>
          <w:numId w:val="11"/>
        </w:numPr>
        <w:spacing w:after="120"/>
        <w:ind w:left="709"/>
        <w:rPr>
          <w:sz w:val="18"/>
          <w:szCs w:val="18"/>
        </w:rPr>
      </w:pPr>
      <w:r w:rsidRPr="00C03B82">
        <w:rPr>
          <w:sz w:val="18"/>
          <w:szCs w:val="18"/>
        </w:rPr>
        <w:t xml:space="preserve">Los </w:t>
      </w:r>
      <w:r w:rsidR="00B469E9" w:rsidRPr="00C03B82">
        <w:rPr>
          <w:sz w:val="18"/>
          <w:szCs w:val="18"/>
        </w:rPr>
        <w:t>licitantes</w:t>
      </w:r>
      <w:r w:rsidRPr="00C03B82">
        <w:rPr>
          <w:sz w:val="18"/>
          <w:szCs w:val="18"/>
        </w:rPr>
        <w:t xml:space="preserve">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004B0AD4" w:rsidRPr="00C03B82">
        <w:rPr>
          <w:b/>
          <w:sz w:val="18"/>
          <w:szCs w:val="18"/>
        </w:rPr>
        <w:t>Anexo Número 12</w:t>
      </w:r>
      <w:r w:rsidRPr="00C03B82">
        <w:rPr>
          <w:b/>
          <w:sz w:val="18"/>
          <w:szCs w:val="18"/>
        </w:rPr>
        <w:t xml:space="preserve"> (</w:t>
      </w:r>
      <w:r w:rsidR="004B0AD4" w:rsidRPr="00C03B82">
        <w:rPr>
          <w:b/>
          <w:sz w:val="18"/>
          <w:szCs w:val="18"/>
        </w:rPr>
        <w:t>doce</w:t>
      </w:r>
      <w:r w:rsidRPr="00C03B82">
        <w:rPr>
          <w:b/>
          <w:sz w:val="18"/>
          <w:szCs w:val="18"/>
        </w:rPr>
        <w:t>)</w:t>
      </w:r>
      <w:r w:rsidRPr="00C03B82">
        <w:rPr>
          <w:sz w:val="18"/>
          <w:szCs w:val="18"/>
        </w:rPr>
        <w:t>, de las presentes bases.</w:t>
      </w:r>
    </w:p>
    <w:p w14:paraId="2256607B" w14:textId="77777777" w:rsidR="00585EC9" w:rsidRPr="00C03B82" w:rsidRDefault="00585EC9" w:rsidP="00C03B82">
      <w:pPr>
        <w:pStyle w:val="Textoindependiente"/>
        <w:numPr>
          <w:ilvl w:val="1"/>
          <w:numId w:val="11"/>
        </w:numPr>
        <w:spacing w:after="0"/>
        <w:jc w:val="both"/>
        <w:rPr>
          <w:rFonts w:ascii="Arial" w:hAnsi="Arial" w:cs="Arial"/>
          <w:sz w:val="18"/>
          <w:szCs w:val="18"/>
        </w:rPr>
      </w:pPr>
      <w:r w:rsidRPr="00C03B82">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C03B82">
        <w:rPr>
          <w:rFonts w:ascii="Arial" w:hAnsi="Arial" w:cs="Arial"/>
          <w:b/>
          <w:sz w:val="18"/>
          <w:szCs w:val="18"/>
        </w:rPr>
        <w:t xml:space="preserve">Anexo Número </w:t>
      </w:r>
      <w:r w:rsidR="004B0AD4" w:rsidRPr="00C03B82">
        <w:rPr>
          <w:rFonts w:ascii="Arial" w:hAnsi="Arial" w:cs="Arial"/>
          <w:b/>
          <w:sz w:val="18"/>
          <w:szCs w:val="18"/>
        </w:rPr>
        <w:t>10</w:t>
      </w:r>
      <w:r w:rsidRPr="00C03B82">
        <w:rPr>
          <w:rFonts w:ascii="Arial" w:hAnsi="Arial" w:cs="Arial"/>
          <w:b/>
          <w:sz w:val="18"/>
          <w:szCs w:val="18"/>
        </w:rPr>
        <w:t xml:space="preserve"> (</w:t>
      </w:r>
      <w:r w:rsidR="004B0AD4" w:rsidRPr="00C03B82">
        <w:rPr>
          <w:rFonts w:ascii="Arial" w:hAnsi="Arial" w:cs="Arial"/>
          <w:b/>
          <w:sz w:val="18"/>
          <w:szCs w:val="18"/>
        </w:rPr>
        <w:t>diez</w:t>
      </w:r>
      <w:r w:rsidRPr="00C03B82">
        <w:rPr>
          <w:rFonts w:ascii="Arial" w:hAnsi="Arial" w:cs="Arial"/>
          <w:b/>
          <w:sz w:val="18"/>
          <w:szCs w:val="18"/>
        </w:rPr>
        <w:t>)</w:t>
      </w:r>
      <w:r w:rsidRPr="00C03B82">
        <w:rPr>
          <w:rFonts w:ascii="Arial" w:hAnsi="Arial" w:cs="Arial"/>
          <w:sz w:val="18"/>
          <w:szCs w:val="18"/>
        </w:rPr>
        <w:t>,  de las presentes bases.</w:t>
      </w:r>
    </w:p>
    <w:p w14:paraId="66C018A3" w14:textId="77777777" w:rsidR="009A53D9" w:rsidRPr="00C03B82" w:rsidRDefault="009A53D9" w:rsidP="00C03B82">
      <w:pPr>
        <w:pStyle w:val="Textoindependiente"/>
        <w:spacing w:after="0"/>
        <w:ind w:left="644"/>
        <w:jc w:val="both"/>
        <w:rPr>
          <w:rFonts w:ascii="Arial" w:hAnsi="Arial" w:cs="Arial"/>
          <w:sz w:val="18"/>
          <w:szCs w:val="18"/>
        </w:rPr>
      </w:pPr>
    </w:p>
    <w:p w14:paraId="727E09C4" w14:textId="77777777" w:rsidR="00585EC9" w:rsidRPr="00C03B82" w:rsidRDefault="00585EC9" w:rsidP="00C03B82">
      <w:pPr>
        <w:pStyle w:val="Textoindependiente"/>
        <w:numPr>
          <w:ilvl w:val="1"/>
          <w:numId w:val="11"/>
        </w:numPr>
        <w:spacing w:after="0"/>
        <w:jc w:val="both"/>
        <w:rPr>
          <w:rFonts w:ascii="Arial" w:hAnsi="Arial" w:cs="Arial"/>
          <w:sz w:val="18"/>
          <w:szCs w:val="18"/>
        </w:rPr>
      </w:pPr>
      <w:r w:rsidRPr="00C03B82">
        <w:rPr>
          <w:rFonts w:ascii="Arial" w:hAnsi="Arial" w:cs="Arial"/>
          <w:sz w:val="18"/>
          <w:szCs w:val="18"/>
        </w:rPr>
        <w:t xml:space="preserve">Conforme al artículo 35 del Reglamento de la Ley, escrito bajo protesta de decir verdad, a través del cual el </w:t>
      </w:r>
      <w:r w:rsidR="00A84873" w:rsidRPr="00C03B82">
        <w:rPr>
          <w:rFonts w:ascii="Arial" w:hAnsi="Arial" w:cs="Arial"/>
          <w:sz w:val="18"/>
          <w:szCs w:val="18"/>
        </w:rPr>
        <w:t>licitante</w:t>
      </w:r>
      <w:r w:rsidRPr="00C03B82">
        <w:rPr>
          <w:rFonts w:ascii="Arial" w:hAnsi="Arial" w:cs="Arial"/>
          <w:sz w:val="18"/>
          <w:szCs w:val="18"/>
        </w:rPr>
        <w:t xml:space="preserve"> manifieste </w:t>
      </w:r>
      <w:r w:rsidR="00A7541C" w:rsidRPr="00C03B82">
        <w:rPr>
          <w:rFonts w:ascii="Arial" w:hAnsi="Arial" w:cs="Arial"/>
          <w:sz w:val="18"/>
          <w:szCs w:val="18"/>
        </w:rPr>
        <w:t xml:space="preserve">que es de nacionalidad mexicana, de conformidad con el </w:t>
      </w:r>
      <w:r w:rsidR="00A7541C" w:rsidRPr="00C03B82">
        <w:rPr>
          <w:rFonts w:ascii="Arial" w:hAnsi="Arial" w:cs="Arial"/>
          <w:b/>
          <w:sz w:val="18"/>
          <w:szCs w:val="18"/>
        </w:rPr>
        <w:t xml:space="preserve">Anexo Numero </w:t>
      </w:r>
      <w:r w:rsidR="004B0AD4" w:rsidRPr="00C03B82">
        <w:rPr>
          <w:rFonts w:ascii="Arial" w:hAnsi="Arial" w:cs="Arial"/>
          <w:b/>
          <w:sz w:val="18"/>
          <w:szCs w:val="18"/>
        </w:rPr>
        <w:t>6</w:t>
      </w:r>
      <w:r w:rsidR="00A7541C" w:rsidRPr="00C03B82">
        <w:rPr>
          <w:rFonts w:ascii="Arial" w:hAnsi="Arial" w:cs="Arial"/>
          <w:b/>
          <w:sz w:val="18"/>
          <w:szCs w:val="18"/>
        </w:rPr>
        <w:t xml:space="preserve"> (</w:t>
      </w:r>
      <w:r w:rsidR="004B0AD4" w:rsidRPr="00C03B82">
        <w:rPr>
          <w:rFonts w:ascii="Arial" w:hAnsi="Arial" w:cs="Arial"/>
          <w:b/>
          <w:sz w:val="18"/>
          <w:szCs w:val="18"/>
        </w:rPr>
        <w:t>seis</w:t>
      </w:r>
      <w:r w:rsidR="00A7541C" w:rsidRPr="00C03B82">
        <w:rPr>
          <w:rFonts w:ascii="Arial" w:hAnsi="Arial" w:cs="Arial"/>
          <w:b/>
          <w:sz w:val="18"/>
          <w:szCs w:val="18"/>
        </w:rPr>
        <w:t>)</w:t>
      </w:r>
    </w:p>
    <w:p w14:paraId="68499B43" w14:textId="77777777" w:rsidR="00585EC9" w:rsidRPr="00C03B82" w:rsidRDefault="00585EC9" w:rsidP="00C03B82">
      <w:pPr>
        <w:pStyle w:val="Textoindependiente"/>
        <w:spacing w:after="0"/>
        <w:jc w:val="both"/>
        <w:rPr>
          <w:rFonts w:ascii="Arial" w:hAnsi="Arial" w:cs="Arial"/>
          <w:sz w:val="18"/>
          <w:szCs w:val="18"/>
        </w:rPr>
      </w:pPr>
    </w:p>
    <w:p w14:paraId="6AD64B4E" w14:textId="77777777" w:rsidR="00585EC9" w:rsidRPr="00C03B82" w:rsidRDefault="00585EC9" w:rsidP="00C03B82">
      <w:pPr>
        <w:pStyle w:val="Sangra3detindependiente1"/>
        <w:numPr>
          <w:ilvl w:val="1"/>
          <w:numId w:val="11"/>
        </w:numPr>
        <w:spacing w:after="120"/>
        <w:rPr>
          <w:bCs/>
          <w:sz w:val="18"/>
          <w:szCs w:val="18"/>
        </w:rPr>
      </w:pPr>
      <w:r w:rsidRPr="00C03B82">
        <w:rPr>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C03B82">
        <w:rPr>
          <w:b/>
          <w:bCs/>
          <w:sz w:val="18"/>
          <w:szCs w:val="18"/>
        </w:rPr>
        <w:t xml:space="preserve">Anexo Número </w:t>
      </w:r>
      <w:r w:rsidR="00D96156" w:rsidRPr="00C03B82">
        <w:rPr>
          <w:b/>
          <w:bCs/>
          <w:sz w:val="18"/>
          <w:szCs w:val="18"/>
        </w:rPr>
        <w:t>7</w:t>
      </w:r>
      <w:r w:rsidRPr="00C03B82">
        <w:rPr>
          <w:b/>
          <w:bCs/>
          <w:sz w:val="18"/>
          <w:szCs w:val="18"/>
        </w:rPr>
        <w:t xml:space="preserve"> (</w:t>
      </w:r>
      <w:r w:rsidR="00D96156" w:rsidRPr="00C03B82">
        <w:rPr>
          <w:b/>
          <w:bCs/>
          <w:sz w:val="18"/>
          <w:szCs w:val="18"/>
        </w:rPr>
        <w:t>siete</w:t>
      </w:r>
      <w:r w:rsidRPr="00C03B82">
        <w:rPr>
          <w:b/>
          <w:bCs/>
          <w:sz w:val="18"/>
          <w:szCs w:val="18"/>
        </w:rPr>
        <w:t>)</w:t>
      </w:r>
      <w:r w:rsidRPr="00C03B82">
        <w:rPr>
          <w:bCs/>
          <w:sz w:val="18"/>
          <w:szCs w:val="18"/>
        </w:rPr>
        <w:t>, de la presente convocatoria.</w:t>
      </w:r>
    </w:p>
    <w:p w14:paraId="3A13D3BE" w14:textId="77777777" w:rsidR="00585EC9" w:rsidRPr="00C03B82" w:rsidRDefault="00585EC9" w:rsidP="00C03B82">
      <w:pPr>
        <w:pStyle w:val="Sangra3detindependiente1"/>
        <w:numPr>
          <w:ilvl w:val="1"/>
          <w:numId w:val="11"/>
        </w:numPr>
        <w:spacing w:after="120"/>
        <w:rPr>
          <w:bCs/>
          <w:sz w:val="18"/>
          <w:szCs w:val="18"/>
        </w:rPr>
      </w:pPr>
      <w:r w:rsidRPr="00C03B82">
        <w:rPr>
          <w:bCs/>
          <w:sz w:val="18"/>
          <w:szCs w:val="18"/>
        </w:rPr>
        <w:lastRenderedPageBreak/>
        <w:t xml:space="preserve">Carta bajo protesta de decir verdad que cuenta con el Registro Federal de Contribuyentes, Registro Patronal IMSS y Registro INFONAVIT. En el caso de que el </w:t>
      </w:r>
      <w:r w:rsidR="00A84873" w:rsidRPr="00C03B82">
        <w:rPr>
          <w:bCs/>
          <w:sz w:val="18"/>
          <w:szCs w:val="18"/>
        </w:rPr>
        <w:t>licitante</w:t>
      </w:r>
      <w:r w:rsidRPr="00C03B82">
        <w:rPr>
          <w:bCs/>
          <w:sz w:val="18"/>
          <w:szCs w:val="18"/>
        </w:rPr>
        <w:t xml:space="preserve"> no cuente con Registro Patronal propio, deberá celebrar Convenio de Participación Conjunta con la empresa que le proporcione el Servicios de Recursos Humanos.</w:t>
      </w:r>
    </w:p>
    <w:p w14:paraId="25AEE2C9" w14:textId="77777777" w:rsidR="003806A1" w:rsidRPr="00C03B82" w:rsidRDefault="007F3B1F" w:rsidP="00C03B82">
      <w:pPr>
        <w:pStyle w:val="Prrafodelista"/>
        <w:numPr>
          <w:ilvl w:val="1"/>
          <w:numId w:val="11"/>
        </w:numPr>
        <w:jc w:val="both"/>
        <w:rPr>
          <w:bCs/>
          <w:sz w:val="18"/>
          <w:szCs w:val="18"/>
        </w:rPr>
      </w:pPr>
      <w:r w:rsidRPr="00C03B82">
        <w:rPr>
          <w:bCs/>
          <w:sz w:val="18"/>
          <w:szCs w:val="18"/>
        </w:rPr>
        <w:t xml:space="preserve">El Licitante deberá adjuntar a su propuesta </w:t>
      </w:r>
      <w:r w:rsidRPr="00C03B82">
        <w:rPr>
          <w:b/>
          <w:bCs/>
          <w:sz w:val="18"/>
          <w:szCs w:val="18"/>
        </w:rPr>
        <w:t>opinión positiva y vigente</w:t>
      </w:r>
      <w:r w:rsidRPr="00C03B82">
        <w:rPr>
          <w:bCs/>
          <w:sz w:val="18"/>
          <w:szCs w:val="18"/>
        </w:rPr>
        <w:t xml:space="preserve"> de cumplimiento de sus obligaciones fiscales ante el </w:t>
      </w:r>
      <w:r w:rsidRPr="00C03B82">
        <w:rPr>
          <w:b/>
          <w:bCs/>
          <w:sz w:val="18"/>
          <w:szCs w:val="18"/>
        </w:rPr>
        <w:t>SAT</w:t>
      </w:r>
      <w:r w:rsidRPr="00C03B82">
        <w:rPr>
          <w:bCs/>
          <w:sz w:val="18"/>
          <w:szCs w:val="18"/>
        </w:rPr>
        <w:t>, si dicha opinión no se encuentra legible y/o el sello digital o Código QR no se puede verificar se tendrá como no presentado</w:t>
      </w:r>
      <w:r w:rsidR="003806A1" w:rsidRPr="00C03B82">
        <w:rPr>
          <w:bCs/>
          <w:sz w:val="18"/>
          <w:szCs w:val="18"/>
        </w:rPr>
        <w:t>.</w:t>
      </w:r>
    </w:p>
    <w:p w14:paraId="413F0CCA" w14:textId="77777777" w:rsidR="003806A1" w:rsidRPr="00C03B82" w:rsidRDefault="003806A1" w:rsidP="00C03B82">
      <w:pPr>
        <w:pStyle w:val="Prrafodelista"/>
        <w:ind w:left="644"/>
        <w:jc w:val="both"/>
        <w:rPr>
          <w:bCs/>
          <w:sz w:val="18"/>
          <w:szCs w:val="18"/>
        </w:rPr>
      </w:pPr>
    </w:p>
    <w:p w14:paraId="2ADA7E12" w14:textId="77777777" w:rsidR="007F3B1F" w:rsidRPr="00C03B82" w:rsidRDefault="003806A1" w:rsidP="00C03B82">
      <w:pPr>
        <w:pStyle w:val="Prrafodelista"/>
        <w:numPr>
          <w:ilvl w:val="1"/>
          <w:numId w:val="11"/>
        </w:numPr>
        <w:jc w:val="both"/>
        <w:rPr>
          <w:bCs/>
          <w:sz w:val="18"/>
          <w:szCs w:val="18"/>
        </w:rPr>
      </w:pPr>
      <w:r w:rsidRPr="00C03B82">
        <w:rPr>
          <w:bCs/>
          <w:sz w:val="18"/>
          <w:szCs w:val="18"/>
        </w:rPr>
        <w:t>Los participantes, deberán presentar como requisito de participación “</w:t>
      </w:r>
      <w:r w:rsidRPr="00C03B82">
        <w:rPr>
          <w:b/>
          <w:bCs/>
          <w:sz w:val="18"/>
          <w:szCs w:val="18"/>
        </w:rPr>
        <w:t>Opinión del cumplimiento de Obligaciones en Materia de Seguridad Socia</w:t>
      </w:r>
      <w:r w:rsidRPr="00C03B82">
        <w:rPr>
          <w:bCs/>
          <w:sz w:val="18"/>
          <w:szCs w:val="18"/>
        </w:rPr>
        <w:t>l” positiva y vigente</w:t>
      </w:r>
      <w:r w:rsidR="007F3B1F" w:rsidRPr="00C03B82">
        <w:rPr>
          <w:bCs/>
          <w:sz w:val="18"/>
          <w:szCs w:val="18"/>
        </w:rPr>
        <w:t xml:space="preserve"> </w:t>
      </w:r>
    </w:p>
    <w:p w14:paraId="1B234678" w14:textId="77777777" w:rsidR="003806A1" w:rsidRPr="00C03B82" w:rsidRDefault="003806A1" w:rsidP="00C03B82">
      <w:pPr>
        <w:pStyle w:val="Prrafodelista"/>
        <w:ind w:left="644"/>
        <w:jc w:val="both"/>
        <w:rPr>
          <w:bCs/>
          <w:sz w:val="18"/>
          <w:szCs w:val="18"/>
        </w:rPr>
      </w:pPr>
    </w:p>
    <w:p w14:paraId="33531979" w14:textId="77777777" w:rsidR="003806A1" w:rsidRPr="00C03B82" w:rsidRDefault="003806A1" w:rsidP="00C03B82">
      <w:pPr>
        <w:pStyle w:val="Prrafodelista"/>
        <w:numPr>
          <w:ilvl w:val="1"/>
          <w:numId w:val="11"/>
        </w:numPr>
        <w:jc w:val="both"/>
        <w:rPr>
          <w:bCs/>
          <w:sz w:val="18"/>
          <w:szCs w:val="18"/>
        </w:rPr>
      </w:pPr>
      <w:r w:rsidRPr="00C03B82">
        <w:rPr>
          <w:bCs/>
          <w:sz w:val="18"/>
          <w:szCs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p w14:paraId="1605136C" w14:textId="77777777" w:rsidR="00585EC9" w:rsidRPr="00C03B82" w:rsidRDefault="00585EC9" w:rsidP="00C03B82">
      <w:pPr>
        <w:numPr>
          <w:ilvl w:val="1"/>
          <w:numId w:val="11"/>
        </w:numPr>
        <w:suppressAutoHyphens/>
        <w:jc w:val="both"/>
        <w:rPr>
          <w:rFonts w:ascii="Arial" w:hAnsi="Arial" w:cs="Arial"/>
          <w:bCs/>
          <w:sz w:val="18"/>
          <w:szCs w:val="18"/>
        </w:rPr>
      </w:pPr>
      <w:r w:rsidRPr="00C03B82">
        <w:rPr>
          <w:rFonts w:ascii="Arial" w:hAnsi="Arial" w:cs="Arial"/>
          <w:bCs/>
          <w:sz w:val="18"/>
          <w:szCs w:val="18"/>
        </w:rPr>
        <w:t xml:space="preserve">Escrito por el que manifiesta no encontrarse sancionado como empresa o producto, por la Secretaría de Salud, conforme al </w:t>
      </w:r>
      <w:r w:rsidRPr="00C03B82">
        <w:rPr>
          <w:rFonts w:ascii="Arial" w:hAnsi="Arial" w:cs="Arial"/>
          <w:b/>
          <w:bCs/>
          <w:sz w:val="18"/>
          <w:szCs w:val="18"/>
        </w:rPr>
        <w:t xml:space="preserve">Anexo Número </w:t>
      </w:r>
      <w:r w:rsidR="00162CAC" w:rsidRPr="00C03B82">
        <w:rPr>
          <w:rFonts w:ascii="Arial" w:hAnsi="Arial" w:cs="Arial"/>
          <w:b/>
          <w:bCs/>
          <w:sz w:val="18"/>
          <w:szCs w:val="18"/>
        </w:rPr>
        <w:t>6</w:t>
      </w:r>
      <w:r w:rsidRPr="00C03B82">
        <w:rPr>
          <w:rFonts w:ascii="Arial" w:hAnsi="Arial" w:cs="Arial"/>
          <w:b/>
          <w:bCs/>
          <w:sz w:val="18"/>
          <w:szCs w:val="18"/>
        </w:rPr>
        <w:t xml:space="preserve"> (</w:t>
      </w:r>
      <w:r w:rsidR="00162CAC" w:rsidRPr="00C03B82">
        <w:rPr>
          <w:rFonts w:ascii="Arial" w:hAnsi="Arial" w:cs="Arial"/>
          <w:b/>
          <w:bCs/>
          <w:sz w:val="18"/>
          <w:szCs w:val="18"/>
        </w:rPr>
        <w:t>seis</w:t>
      </w:r>
      <w:r w:rsidRPr="00C03B82">
        <w:rPr>
          <w:rFonts w:ascii="Arial" w:hAnsi="Arial" w:cs="Arial"/>
          <w:b/>
          <w:bCs/>
          <w:sz w:val="18"/>
          <w:szCs w:val="18"/>
        </w:rPr>
        <w:t>)</w:t>
      </w:r>
      <w:r w:rsidRPr="00C03B82">
        <w:rPr>
          <w:rFonts w:ascii="Arial" w:hAnsi="Arial" w:cs="Arial"/>
          <w:bCs/>
          <w:sz w:val="18"/>
          <w:szCs w:val="18"/>
        </w:rPr>
        <w:t xml:space="preserve"> de las presentes bases.</w:t>
      </w:r>
    </w:p>
    <w:p w14:paraId="5BC6CF41" w14:textId="77777777" w:rsidR="00C604FA" w:rsidRPr="00C03B82" w:rsidRDefault="00C604FA" w:rsidP="00C03B82">
      <w:pPr>
        <w:suppressAutoHyphens/>
        <w:ind w:left="644"/>
        <w:jc w:val="both"/>
        <w:rPr>
          <w:rFonts w:ascii="Arial" w:hAnsi="Arial" w:cs="Arial"/>
          <w:bCs/>
          <w:sz w:val="18"/>
          <w:szCs w:val="18"/>
        </w:rPr>
      </w:pPr>
    </w:p>
    <w:p w14:paraId="7509D337" w14:textId="77777777" w:rsidR="00C604FA" w:rsidRPr="00C03B82" w:rsidRDefault="00585EC9" w:rsidP="00C03B82">
      <w:pPr>
        <w:numPr>
          <w:ilvl w:val="1"/>
          <w:numId w:val="11"/>
        </w:numPr>
        <w:suppressAutoHyphens/>
        <w:jc w:val="both"/>
        <w:rPr>
          <w:rFonts w:ascii="Arial" w:hAnsi="Arial" w:cs="Arial"/>
          <w:bCs/>
          <w:sz w:val="18"/>
          <w:szCs w:val="18"/>
        </w:rPr>
      </w:pPr>
      <w:r w:rsidRPr="00C03B82">
        <w:rPr>
          <w:rFonts w:ascii="Arial" w:hAnsi="Arial" w:cs="Arial"/>
          <w:bCs/>
          <w:sz w:val="18"/>
          <w:szCs w:val="18"/>
        </w:rPr>
        <w:t xml:space="preserve">Escrito en el que el </w:t>
      </w:r>
      <w:r w:rsidR="002C37F4" w:rsidRPr="00C03B82">
        <w:rPr>
          <w:rFonts w:ascii="Arial" w:hAnsi="Arial" w:cs="Arial"/>
          <w:bCs/>
          <w:sz w:val="18"/>
          <w:szCs w:val="18"/>
        </w:rPr>
        <w:t>licitante</w:t>
      </w:r>
      <w:r w:rsidRPr="00C03B82">
        <w:rPr>
          <w:rFonts w:ascii="Arial" w:hAnsi="Arial" w:cs="Arial"/>
          <w:bCs/>
          <w:sz w:val="18"/>
          <w:szCs w:val="18"/>
        </w:rPr>
        <w:t xml:space="preserv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conforme al </w:t>
      </w:r>
      <w:r w:rsidRPr="00C03B82">
        <w:rPr>
          <w:rFonts w:ascii="Arial" w:hAnsi="Arial" w:cs="Arial"/>
          <w:b/>
          <w:bCs/>
          <w:sz w:val="18"/>
          <w:szCs w:val="18"/>
        </w:rPr>
        <w:t>Anexo Número</w:t>
      </w:r>
      <w:r w:rsidR="00D96156" w:rsidRPr="00C03B82">
        <w:rPr>
          <w:rFonts w:ascii="Arial" w:hAnsi="Arial" w:cs="Arial"/>
          <w:b/>
          <w:bCs/>
          <w:sz w:val="18"/>
          <w:szCs w:val="18"/>
        </w:rPr>
        <w:t xml:space="preserve"> 8</w:t>
      </w:r>
      <w:r w:rsidRPr="00C03B82">
        <w:rPr>
          <w:rFonts w:ascii="Arial" w:hAnsi="Arial" w:cs="Arial"/>
          <w:b/>
          <w:bCs/>
          <w:sz w:val="18"/>
          <w:szCs w:val="18"/>
        </w:rPr>
        <w:t xml:space="preserve"> (</w:t>
      </w:r>
      <w:r w:rsidR="00D96156" w:rsidRPr="00C03B82">
        <w:rPr>
          <w:rFonts w:ascii="Arial" w:hAnsi="Arial" w:cs="Arial"/>
          <w:b/>
          <w:bCs/>
          <w:sz w:val="18"/>
          <w:szCs w:val="18"/>
        </w:rPr>
        <w:t>ocho</w:t>
      </w:r>
      <w:r w:rsidRPr="00C03B82">
        <w:rPr>
          <w:rFonts w:ascii="Arial" w:hAnsi="Arial" w:cs="Arial"/>
          <w:b/>
          <w:bCs/>
          <w:sz w:val="18"/>
          <w:szCs w:val="18"/>
        </w:rPr>
        <w:t>),</w:t>
      </w:r>
      <w:r w:rsidRPr="00C03B82">
        <w:rPr>
          <w:rFonts w:ascii="Arial" w:hAnsi="Arial" w:cs="Arial"/>
          <w:bCs/>
          <w:sz w:val="18"/>
          <w:szCs w:val="18"/>
        </w:rPr>
        <w:t xml:space="preserve"> de las presentes bases.  </w:t>
      </w:r>
    </w:p>
    <w:p w14:paraId="14F8E6AF" w14:textId="77777777" w:rsidR="00D96156" w:rsidRPr="00C03B82" w:rsidRDefault="00D96156" w:rsidP="00C03B82">
      <w:pPr>
        <w:suppressAutoHyphens/>
        <w:ind w:left="644"/>
        <w:jc w:val="both"/>
        <w:rPr>
          <w:rFonts w:ascii="Arial" w:hAnsi="Arial" w:cs="Arial"/>
          <w:bCs/>
          <w:sz w:val="18"/>
          <w:szCs w:val="18"/>
        </w:rPr>
      </w:pPr>
    </w:p>
    <w:p w14:paraId="2BB68B3C" w14:textId="77777777" w:rsidR="00585EC9" w:rsidRPr="00C03B82" w:rsidRDefault="00585EC9" w:rsidP="00C03B82">
      <w:pPr>
        <w:numPr>
          <w:ilvl w:val="1"/>
          <w:numId w:val="11"/>
        </w:numPr>
        <w:suppressAutoHyphens/>
        <w:jc w:val="both"/>
        <w:rPr>
          <w:rFonts w:ascii="Arial" w:hAnsi="Arial" w:cs="Arial"/>
          <w:bCs/>
          <w:sz w:val="18"/>
          <w:szCs w:val="18"/>
        </w:rPr>
      </w:pPr>
      <w:r w:rsidRPr="00C03B82">
        <w:rPr>
          <w:rFonts w:ascii="Arial" w:hAnsi="Arial" w:cs="Arial"/>
          <w:bCs/>
          <w:sz w:val="18"/>
          <w:szCs w:val="18"/>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14:paraId="15085777" w14:textId="77777777" w:rsidR="0033539B" w:rsidRPr="00C03B82" w:rsidRDefault="0033539B" w:rsidP="00C03B82">
      <w:pPr>
        <w:suppressAutoHyphens/>
        <w:ind w:left="644"/>
        <w:jc w:val="both"/>
        <w:rPr>
          <w:rFonts w:ascii="Arial" w:hAnsi="Arial" w:cs="Arial"/>
          <w:bCs/>
          <w:sz w:val="18"/>
          <w:szCs w:val="18"/>
        </w:rPr>
      </w:pPr>
    </w:p>
    <w:p w14:paraId="7C101B76" w14:textId="77777777" w:rsidR="009A53D9" w:rsidRPr="00C03B82" w:rsidRDefault="003C3BD8" w:rsidP="00C03B82">
      <w:pPr>
        <w:numPr>
          <w:ilvl w:val="1"/>
          <w:numId w:val="11"/>
        </w:numPr>
        <w:suppressAutoHyphens/>
        <w:jc w:val="both"/>
        <w:rPr>
          <w:rFonts w:ascii="Arial" w:hAnsi="Arial" w:cs="Arial"/>
          <w:bCs/>
          <w:sz w:val="18"/>
          <w:szCs w:val="18"/>
        </w:rPr>
      </w:pPr>
      <w:r w:rsidRPr="00C03B82">
        <w:rPr>
          <w:rFonts w:ascii="Arial" w:hAnsi="Arial" w:cs="Arial"/>
          <w:bCs/>
          <w:sz w:val="18"/>
          <w:szCs w:val="18"/>
        </w:rPr>
        <w:t>Escrito libre bajo protesta de decir verdad, donde manifieste que no desempeña empleo, cargo o comisión en e</w:t>
      </w:r>
      <w:r w:rsidR="00AD26A4" w:rsidRPr="00C03B82">
        <w:rPr>
          <w:rFonts w:ascii="Arial" w:hAnsi="Arial" w:cs="Arial"/>
          <w:bCs/>
          <w:sz w:val="18"/>
          <w:szCs w:val="18"/>
        </w:rPr>
        <w:t>l servicio público o en su caso.</w:t>
      </w:r>
      <w:r w:rsidRPr="00C03B82">
        <w:rPr>
          <w:rFonts w:ascii="Arial" w:hAnsi="Arial" w:cs="Arial"/>
          <w:bCs/>
          <w:sz w:val="18"/>
          <w:szCs w:val="18"/>
        </w:rPr>
        <w:t xml:space="preserve"> </w:t>
      </w:r>
    </w:p>
    <w:p w14:paraId="10FA76A8" w14:textId="77777777" w:rsidR="00AD26A4" w:rsidRPr="00C03B82" w:rsidRDefault="00AD26A4" w:rsidP="00C03B82">
      <w:pPr>
        <w:suppressAutoHyphens/>
        <w:jc w:val="both"/>
        <w:rPr>
          <w:rFonts w:ascii="Arial" w:hAnsi="Arial" w:cs="Arial"/>
          <w:bCs/>
          <w:sz w:val="18"/>
          <w:szCs w:val="18"/>
        </w:rPr>
      </w:pPr>
    </w:p>
    <w:p w14:paraId="73A6B703" w14:textId="77777777" w:rsidR="0033539B" w:rsidRPr="00C03B82" w:rsidRDefault="0033539B" w:rsidP="00C03B82">
      <w:pPr>
        <w:pStyle w:val="Prrafodelista"/>
        <w:numPr>
          <w:ilvl w:val="1"/>
          <w:numId w:val="11"/>
        </w:numPr>
        <w:jc w:val="both"/>
        <w:rPr>
          <w:rFonts w:eastAsia="MS Mincho"/>
          <w:bCs/>
          <w:sz w:val="18"/>
          <w:szCs w:val="18"/>
          <w:lang w:val="es-ES_tradnl"/>
        </w:rPr>
      </w:pPr>
      <w:r w:rsidRPr="00C03B82">
        <w:rPr>
          <w:rFonts w:eastAsia="MS Mincho"/>
          <w:bCs/>
          <w:sz w:val="18"/>
          <w:szCs w:val="18"/>
          <w:lang w:val="es-ES_tradnl"/>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14:paraId="5DC7DFD4" w14:textId="77777777" w:rsidR="009A53D9" w:rsidRPr="00C03B82" w:rsidRDefault="009A53D9" w:rsidP="00C03B82">
      <w:pPr>
        <w:pStyle w:val="Prrafodelista"/>
        <w:ind w:left="644"/>
        <w:jc w:val="both"/>
        <w:rPr>
          <w:rFonts w:eastAsia="MS Mincho"/>
          <w:bCs/>
          <w:sz w:val="18"/>
          <w:szCs w:val="18"/>
          <w:lang w:val="es-ES_tradnl"/>
        </w:rPr>
      </w:pPr>
    </w:p>
    <w:p w14:paraId="57E2BE07" w14:textId="77777777" w:rsidR="00C34CF7" w:rsidRPr="00C03B82" w:rsidRDefault="00C34CF7" w:rsidP="00C03B82">
      <w:pPr>
        <w:pStyle w:val="Prrafodelista"/>
        <w:numPr>
          <w:ilvl w:val="1"/>
          <w:numId w:val="11"/>
        </w:numPr>
        <w:jc w:val="both"/>
        <w:rPr>
          <w:rFonts w:eastAsia="MS Mincho"/>
          <w:bCs/>
          <w:sz w:val="18"/>
          <w:szCs w:val="18"/>
          <w:lang w:val="es-ES_tradnl"/>
        </w:rPr>
      </w:pPr>
      <w:r w:rsidRPr="00C03B82">
        <w:rPr>
          <w:rFonts w:eastAsia="MS Mincho"/>
          <w:bCs/>
          <w:sz w:val="18"/>
          <w:szCs w:val="18"/>
          <w:lang w:val="es-ES_tradnl"/>
        </w:rPr>
        <w:t>Si el licitante es persona moral ante el S.A.T., deberá presentar copia simple de la escritura pública en la que conste que fue constituida “Acta Constitutiva”</w:t>
      </w:r>
    </w:p>
    <w:p w14:paraId="30A0EF9B" w14:textId="77777777" w:rsidR="009A53D9" w:rsidRPr="00C03B82" w:rsidRDefault="009A53D9" w:rsidP="00C03B82">
      <w:pPr>
        <w:pStyle w:val="Prrafodelista"/>
        <w:ind w:left="644"/>
        <w:jc w:val="both"/>
        <w:rPr>
          <w:rFonts w:eastAsia="MS Mincho"/>
          <w:bCs/>
          <w:sz w:val="18"/>
          <w:szCs w:val="18"/>
          <w:lang w:val="es-ES_tradnl"/>
        </w:rPr>
      </w:pPr>
    </w:p>
    <w:p w14:paraId="2914D7B7" w14:textId="77777777" w:rsidR="00C34CF7" w:rsidRPr="00C03B82" w:rsidRDefault="00C34CF7" w:rsidP="00C03B82">
      <w:pPr>
        <w:pStyle w:val="Prrafodelista"/>
        <w:numPr>
          <w:ilvl w:val="1"/>
          <w:numId w:val="11"/>
        </w:numPr>
        <w:jc w:val="both"/>
        <w:rPr>
          <w:rFonts w:eastAsia="MS Mincho"/>
          <w:bCs/>
          <w:sz w:val="18"/>
          <w:szCs w:val="18"/>
          <w:lang w:val="es-ES_tradnl"/>
        </w:rPr>
      </w:pPr>
      <w:r w:rsidRPr="00C03B82">
        <w:rPr>
          <w:rFonts w:eastAsia="MS Mincho"/>
          <w:bCs/>
          <w:sz w:val="18"/>
          <w:szCs w:val="18"/>
          <w:lang w:val="es-ES_tradnl"/>
        </w:rPr>
        <w:t>Si el licitante es persona física ante el S.A.T., deberá presentar copia certificada del acta de nacimiento o en su caso, carta de naturalización respectiva.</w:t>
      </w:r>
    </w:p>
    <w:p w14:paraId="1FA4491F" w14:textId="77777777" w:rsidR="00D96156" w:rsidRPr="00C03B82" w:rsidRDefault="00D96156" w:rsidP="00C03B82">
      <w:pPr>
        <w:ind w:left="709" w:hanging="425"/>
        <w:jc w:val="both"/>
        <w:rPr>
          <w:rFonts w:ascii="Arial" w:hAnsi="Arial" w:cs="Arial"/>
          <w:sz w:val="18"/>
          <w:szCs w:val="18"/>
        </w:rPr>
      </w:pPr>
      <w:r w:rsidRPr="00C03B82">
        <w:rPr>
          <w:rFonts w:ascii="Arial" w:hAnsi="Arial" w:cs="Arial"/>
          <w:b/>
          <w:sz w:val="18"/>
          <w:szCs w:val="18"/>
        </w:rPr>
        <w:t>En caso de que se presenten proposiciones en forma conjunta, cada una de las personas agrupadas, deberán enviar los escritos a los que se refieren este punto</w:t>
      </w:r>
      <w:r w:rsidRPr="00C03B82">
        <w:rPr>
          <w:rFonts w:ascii="Arial" w:hAnsi="Arial" w:cs="Arial"/>
          <w:sz w:val="18"/>
          <w:szCs w:val="18"/>
        </w:rPr>
        <w:t xml:space="preserve">. </w:t>
      </w:r>
    </w:p>
    <w:p w14:paraId="7C95E23B" w14:textId="77777777" w:rsidR="00585EC9" w:rsidRPr="00C03B82" w:rsidRDefault="00585EC9" w:rsidP="00C03B82">
      <w:pPr>
        <w:pStyle w:val="Textoindependiente"/>
        <w:spacing w:after="0"/>
        <w:jc w:val="both"/>
        <w:rPr>
          <w:rFonts w:ascii="Arial" w:hAnsi="Arial" w:cs="Arial"/>
          <w:bCs/>
          <w:sz w:val="18"/>
          <w:szCs w:val="18"/>
          <w:lang w:val="es-ES_tradnl"/>
        </w:rPr>
      </w:pPr>
    </w:p>
    <w:p w14:paraId="1D14E593" w14:textId="77777777" w:rsidR="00D96156" w:rsidRPr="00C03B82" w:rsidRDefault="00D96156" w:rsidP="00C03B82">
      <w:pPr>
        <w:jc w:val="both"/>
        <w:rPr>
          <w:rFonts w:ascii="Arial" w:hAnsi="Arial" w:cs="Arial"/>
          <w:bCs/>
          <w:sz w:val="18"/>
          <w:szCs w:val="18"/>
        </w:rPr>
      </w:pPr>
      <w:r w:rsidRPr="00C03B82">
        <w:rPr>
          <w:rFonts w:ascii="Arial" w:hAnsi="Arial" w:cs="Arial"/>
          <w:b/>
          <w:bCs/>
          <w:sz w:val="18"/>
          <w:szCs w:val="18"/>
        </w:rPr>
        <w:t>6.2.</w:t>
      </w:r>
      <w:r w:rsidRPr="00C03B82">
        <w:rPr>
          <w:rFonts w:ascii="Arial" w:hAnsi="Arial" w:cs="Arial"/>
          <w:b/>
          <w:bCs/>
          <w:sz w:val="18"/>
          <w:szCs w:val="18"/>
        </w:rPr>
        <w:tab/>
        <w:t>PROPOSICIÓN ECONÓMICA</w:t>
      </w:r>
      <w:r w:rsidRPr="00C03B82">
        <w:rPr>
          <w:rFonts w:ascii="Arial" w:hAnsi="Arial" w:cs="Arial"/>
          <w:bCs/>
          <w:sz w:val="18"/>
          <w:szCs w:val="18"/>
        </w:rPr>
        <w:t>:</w:t>
      </w:r>
    </w:p>
    <w:p w14:paraId="45B800DC" w14:textId="77777777" w:rsidR="00856E1E" w:rsidRPr="00C03B82" w:rsidRDefault="00856E1E" w:rsidP="00C03B82">
      <w:pPr>
        <w:jc w:val="both"/>
        <w:rPr>
          <w:rFonts w:ascii="Arial" w:hAnsi="Arial" w:cs="Arial"/>
          <w:bCs/>
          <w:sz w:val="18"/>
          <w:szCs w:val="18"/>
        </w:rPr>
      </w:pPr>
    </w:p>
    <w:p w14:paraId="3F05C433" w14:textId="77777777" w:rsidR="00D96156" w:rsidRPr="00C03B82" w:rsidRDefault="00D23024" w:rsidP="00C03B82">
      <w:pPr>
        <w:jc w:val="both"/>
        <w:rPr>
          <w:rFonts w:ascii="Arial" w:hAnsi="Arial" w:cs="Arial"/>
          <w:sz w:val="18"/>
          <w:szCs w:val="18"/>
        </w:rPr>
      </w:pPr>
      <w:r w:rsidRPr="00C03B82">
        <w:rPr>
          <w:rFonts w:ascii="Arial" w:hAnsi="Arial" w:cs="Arial"/>
          <w:sz w:val="18"/>
          <w:szCs w:val="18"/>
        </w:rPr>
        <w:t xml:space="preserve">La proposición económica, deberá contener la cotización del servicio ofertado, indicando precio unitario sin IVA de cada una de las partidas de acuerdo a lo solicitado y especificado, conforme al </w:t>
      </w:r>
      <w:r w:rsidRPr="00C03B82">
        <w:rPr>
          <w:rFonts w:ascii="Arial" w:hAnsi="Arial" w:cs="Arial"/>
          <w:b/>
          <w:sz w:val="18"/>
          <w:szCs w:val="18"/>
        </w:rPr>
        <w:t>Anexo Número 13 (trece</w:t>
      </w:r>
      <w:r w:rsidRPr="00C03B82">
        <w:rPr>
          <w:rFonts w:ascii="Arial" w:hAnsi="Arial" w:cs="Arial"/>
          <w:b/>
          <w:bCs/>
          <w:sz w:val="18"/>
          <w:szCs w:val="18"/>
        </w:rPr>
        <w:t>),</w:t>
      </w:r>
      <w:r w:rsidRPr="00C03B82">
        <w:rPr>
          <w:rFonts w:ascii="Arial" w:hAnsi="Arial" w:cs="Arial"/>
          <w:sz w:val="18"/>
          <w:szCs w:val="18"/>
        </w:rPr>
        <w:t xml:space="preserve"> el cual forma parte de las presentes bases. </w:t>
      </w:r>
    </w:p>
    <w:p w14:paraId="5B44AEEB" w14:textId="77777777" w:rsidR="00B469E9" w:rsidRPr="00C03B82" w:rsidRDefault="00B469E9" w:rsidP="00C03B82">
      <w:pPr>
        <w:jc w:val="both"/>
        <w:rPr>
          <w:rFonts w:ascii="Arial" w:hAnsi="Arial" w:cs="Arial"/>
          <w:bCs/>
          <w:sz w:val="18"/>
          <w:szCs w:val="18"/>
        </w:rPr>
      </w:pPr>
      <w:r w:rsidRPr="00C03B82">
        <w:rPr>
          <w:rFonts w:ascii="Arial" w:hAnsi="Arial" w:cs="Arial"/>
          <w:sz w:val="18"/>
          <w:szCs w:val="18"/>
        </w:rPr>
        <w:t xml:space="preserve">En el caso de acreditarse con calidad de MIPYME, deberá indicarlo en su propuesta económica con el llenado del </w:t>
      </w:r>
      <w:r w:rsidRPr="00C03B82">
        <w:rPr>
          <w:rFonts w:ascii="Arial" w:hAnsi="Arial" w:cs="Arial"/>
          <w:b/>
          <w:bCs/>
          <w:sz w:val="18"/>
          <w:szCs w:val="18"/>
        </w:rPr>
        <w:t>Anexo Número 12 (</w:t>
      </w:r>
      <w:r w:rsidR="004A3A86" w:rsidRPr="00C03B82">
        <w:rPr>
          <w:rFonts w:ascii="Arial" w:hAnsi="Arial" w:cs="Arial"/>
          <w:b/>
          <w:bCs/>
          <w:sz w:val="18"/>
          <w:szCs w:val="18"/>
        </w:rPr>
        <w:t>doce</w:t>
      </w:r>
      <w:r w:rsidRPr="00C03B82">
        <w:rPr>
          <w:rFonts w:ascii="Arial" w:hAnsi="Arial" w:cs="Arial"/>
          <w:b/>
          <w:bCs/>
          <w:sz w:val="18"/>
          <w:szCs w:val="18"/>
        </w:rPr>
        <w:t>),</w:t>
      </w:r>
      <w:r w:rsidRPr="00C03B82">
        <w:rPr>
          <w:rFonts w:ascii="Arial" w:hAnsi="Arial" w:cs="Arial"/>
          <w:bCs/>
          <w:sz w:val="18"/>
          <w:szCs w:val="18"/>
        </w:rPr>
        <w:t xml:space="preserve"> además de acompañar la documentación requerida en el inciso C. del numeral 6.1 de la presente Convocatoria.</w:t>
      </w:r>
    </w:p>
    <w:p w14:paraId="74F757C4" w14:textId="77777777" w:rsidR="00B469E9" w:rsidRPr="00C03B82" w:rsidRDefault="00B469E9" w:rsidP="00C03B82">
      <w:pPr>
        <w:jc w:val="both"/>
        <w:rPr>
          <w:rFonts w:ascii="Arial" w:hAnsi="Arial" w:cs="Arial"/>
          <w:sz w:val="18"/>
          <w:szCs w:val="18"/>
        </w:rPr>
      </w:pPr>
      <w:r w:rsidRPr="00C03B82">
        <w:rPr>
          <w:rFonts w:ascii="Arial" w:hAnsi="Arial" w:cs="Arial"/>
          <w:sz w:val="18"/>
          <w:szCs w:val="18"/>
        </w:rPr>
        <w:lastRenderedPageBreak/>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4FEEF7B5" w14:textId="77777777" w:rsidR="00B469E9" w:rsidRPr="00C03B82" w:rsidRDefault="00B469E9" w:rsidP="00C03B82">
      <w:pPr>
        <w:jc w:val="both"/>
        <w:rPr>
          <w:rFonts w:ascii="Arial" w:hAnsi="Arial" w:cs="Arial"/>
          <w:sz w:val="18"/>
          <w:szCs w:val="18"/>
        </w:rPr>
      </w:pPr>
    </w:p>
    <w:p w14:paraId="1DA1BE30" w14:textId="77777777" w:rsidR="00B469E9" w:rsidRPr="00C03B82" w:rsidRDefault="00B469E9" w:rsidP="00C03B82">
      <w:pPr>
        <w:jc w:val="both"/>
        <w:rPr>
          <w:rFonts w:ascii="Arial" w:hAnsi="Arial" w:cs="Arial"/>
          <w:sz w:val="18"/>
          <w:szCs w:val="18"/>
        </w:rPr>
      </w:pPr>
      <w:r w:rsidRPr="00C03B82">
        <w:rPr>
          <w:rFonts w:ascii="Arial" w:hAnsi="Arial" w:cs="Arial"/>
          <w:sz w:val="18"/>
          <w:szCs w:val="18"/>
        </w:rPr>
        <w:t xml:space="preserve">Los precios ofertados por los licitantes, permanecerán fijos durante la vigencia del contrato. </w:t>
      </w:r>
    </w:p>
    <w:p w14:paraId="6109EC56" w14:textId="77777777" w:rsidR="00B469E9" w:rsidRPr="00C03B82" w:rsidRDefault="00B469E9" w:rsidP="00C03B82">
      <w:pPr>
        <w:jc w:val="both"/>
        <w:rPr>
          <w:rFonts w:ascii="Arial" w:hAnsi="Arial" w:cs="Arial"/>
          <w:sz w:val="18"/>
          <w:szCs w:val="18"/>
        </w:rPr>
      </w:pPr>
    </w:p>
    <w:p w14:paraId="54BC8239" w14:textId="77777777" w:rsidR="00D96156" w:rsidRPr="00C03B82" w:rsidRDefault="00B469E9" w:rsidP="00C03B82">
      <w:pPr>
        <w:jc w:val="both"/>
        <w:rPr>
          <w:rFonts w:ascii="Arial" w:hAnsi="Arial" w:cs="Arial"/>
          <w:sz w:val="18"/>
          <w:szCs w:val="18"/>
        </w:rPr>
      </w:pPr>
      <w:r w:rsidRPr="00C03B82">
        <w:rPr>
          <w:rFonts w:ascii="Arial" w:hAnsi="Arial" w:cs="Arial"/>
          <w:sz w:val="18"/>
          <w:szCs w:val="18"/>
        </w:rPr>
        <w:t xml:space="preserve">El servicio objeto de esta </w:t>
      </w:r>
      <w:r w:rsidR="00A1159C" w:rsidRPr="00C03B82">
        <w:rPr>
          <w:rFonts w:ascii="Arial" w:hAnsi="Arial" w:cs="Arial"/>
          <w:sz w:val="18"/>
          <w:szCs w:val="18"/>
        </w:rPr>
        <w:t>invitación</w:t>
      </w:r>
      <w:r w:rsidRPr="00C03B82">
        <w:rPr>
          <w:rFonts w:ascii="Arial" w:hAnsi="Arial" w:cs="Arial"/>
          <w:sz w:val="18"/>
          <w:szCs w:val="18"/>
        </w:rPr>
        <w:t xml:space="preserve"> deberán cotizarse en pesos mexicanos sin incluir el IVA a 2 (dos) decimales (truncado, es decir sin redondear).</w:t>
      </w:r>
    </w:p>
    <w:p w14:paraId="5EDC9C85" w14:textId="77777777" w:rsidR="00585EC9" w:rsidRPr="00C03B82" w:rsidRDefault="00585EC9" w:rsidP="00C03B82">
      <w:pPr>
        <w:pStyle w:val="Textoindependiente"/>
        <w:numPr>
          <w:ilvl w:val="0"/>
          <w:numId w:val="13"/>
        </w:numPr>
        <w:spacing w:after="0"/>
        <w:jc w:val="both"/>
        <w:rPr>
          <w:rFonts w:ascii="Arial" w:hAnsi="Arial" w:cs="Arial"/>
          <w:b/>
          <w:sz w:val="18"/>
          <w:szCs w:val="18"/>
          <w:lang w:val="es-ES_tradnl"/>
        </w:rPr>
      </w:pPr>
      <w:r w:rsidRPr="00C03B82">
        <w:rPr>
          <w:rFonts w:ascii="Arial" w:hAnsi="Arial" w:cs="Arial"/>
          <w:b/>
          <w:sz w:val="18"/>
          <w:szCs w:val="18"/>
          <w:lang w:val="es-ES_tradnl"/>
        </w:rPr>
        <w:t>Además de considerar los aspectos siguientes:</w:t>
      </w:r>
    </w:p>
    <w:p w14:paraId="506D9606" w14:textId="77777777" w:rsidR="00585EC9" w:rsidRPr="00C03B82" w:rsidRDefault="00585EC9" w:rsidP="00C03B82">
      <w:pPr>
        <w:pStyle w:val="Textoindependiente"/>
        <w:spacing w:after="0"/>
        <w:jc w:val="both"/>
        <w:rPr>
          <w:rFonts w:ascii="Arial" w:hAnsi="Arial" w:cs="Arial"/>
          <w:sz w:val="18"/>
          <w:szCs w:val="18"/>
          <w:lang w:val="es-ES_tradnl"/>
        </w:rPr>
      </w:pPr>
    </w:p>
    <w:p w14:paraId="172139C0" w14:textId="77777777" w:rsidR="00585EC9" w:rsidRPr="00C03B82" w:rsidRDefault="00585EC9" w:rsidP="00C03B82">
      <w:pPr>
        <w:ind w:left="709" w:hanging="349"/>
        <w:jc w:val="both"/>
        <w:rPr>
          <w:rFonts w:ascii="Arial" w:hAnsi="Arial" w:cs="Arial"/>
          <w:sz w:val="18"/>
          <w:szCs w:val="18"/>
        </w:rPr>
      </w:pPr>
      <w:r w:rsidRPr="00C03B82">
        <w:rPr>
          <w:rFonts w:ascii="Arial" w:hAnsi="Arial" w:cs="Arial"/>
          <w:sz w:val="18"/>
          <w:szCs w:val="18"/>
        </w:rPr>
        <w:t>I.</w:t>
      </w:r>
      <w:r w:rsidRPr="00C03B82">
        <w:rPr>
          <w:rFonts w:ascii="Arial" w:hAnsi="Arial" w:cs="Arial"/>
          <w:sz w:val="18"/>
          <w:szCs w:val="18"/>
        </w:rPr>
        <w:tab/>
        <w:t xml:space="preserve">Los </w:t>
      </w:r>
      <w:r w:rsidR="00B469E9" w:rsidRPr="00C03B82">
        <w:rPr>
          <w:rFonts w:ascii="Arial" w:hAnsi="Arial" w:cs="Arial"/>
          <w:sz w:val="18"/>
          <w:szCs w:val="18"/>
        </w:rPr>
        <w:t>licitantes</w:t>
      </w:r>
      <w:r w:rsidRPr="00C03B82">
        <w:rPr>
          <w:rFonts w:ascii="Arial" w:hAnsi="Arial" w:cs="Arial"/>
          <w:sz w:val="18"/>
          <w:szCs w:val="18"/>
        </w:rPr>
        <w:t xml:space="preserve"> que deseen participar, sólo podrán presentar una proposición en el presente  procedimiento de contratación; iniciado el Acto de Presentación y Apertura de Proposiciones, las ya presentadas no podrán ser retiradas o dejarse sin efecto por los </w:t>
      </w:r>
      <w:r w:rsidR="00B469E9" w:rsidRPr="00C03B82">
        <w:rPr>
          <w:rFonts w:ascii="Arial" w:hAnsi="Arial" w:cs="Arial"/>
          <w:sz w:val="18"/>
          <w:szCs w:val="18"/>
        </w:rPr>
        <w:t>licitante</w:t>
      </w:r>
      <w:r w:rsidR="00C604FA" w:rsidRPr="00C03B82">
        <w:rPr>
          <w:rFonts w:ascii="Arial" w:hAnsi="Arial" w:cs="Arial"/>
          <w:sz w:val="18"/>
          <w:szCs w:val="18"/>
        </w:rPr>
        <w:t>s</w:t>
      </w:r>
      <w:r w:rsidRPr="00C03B82">
        <w:rPr>
          <w:rFonts w:ascii="Arial" w:hAnsi="Arial" w:cs="Arial"/>
          <w:sz w:val="18"/>
          <w:szCs w:val="18"/>
        </w:rPr>
        <w:t>.</w:t>
      </w:r>
    </w:p>
    <w:p w14:paraId="70B13EDB" w14:textId="77777777" w:rsidR="00585EC9" w:rsidRPr="00C03B82" w:rsidRDefault="00585EC9" w:rsidP="00C03B82">
      <w:pPr>
        <w:pStyle w:val="Textoindependiente"/>
        <w:spacing w:after="0"/>
        <w:jc w:val="both"/>
        <w:rPr>
          <w:rFonts w:ascii="Arial" w:hAnsi="Arial" w:cs="Arial"/>
          <w:sz w:val="18"/>
          <w:szCs w:val="18"/>
        </w:rPr>
      </w:pPr>
    </w:p>
    <w:p w14:paraId="5AC55C08" w14:textId="77777777" w:rsidR="00585EC9" w:rsidRPr="00C03B82" w:rsidRDefault="00585EC9" w:rsidP="00C03B82">
      <w:pPr>
        <w:ind w:left="709" w:hanging="425"/>
        <w:jc w:val="both"/>
        <w:rPr>
          <w:rFonts w:ascii="Arial" w:hAnsi="Arial" w:cs="Arial"/>
          <w:sz w:val="18"/>
          <w:szCs w:val="18"/>
        </w:rPr>
      </w:pPr>
      <w:r w:rsidRPr="00C03B82">
        <w:rPr>
          <w:rFonts w:ascii="Arial" w:hAnsi="Arial" w:cs="Arial"/>
          <w:sz w:val="18"/>
          <w:szCs w:val="18"/>
        </w:rPr>
        <w:t>II.  Las proposiciones</w:t>
      </w:r>
      <w:r w:rsidR="00B469E9" w:rsidRPr="00C03B82">
        <w:rPr>
          <w:rFonts w:ascii="Arial" w:hAnsi="Arial" w:cs="Arial"/>
          <w:sz w:val="18"/>
          <w:szCs w:val="18"/>
        </w:rPr>
        <w:t xml:space="preserve"> que envíen los licitantes</w:t>
      </w:r>
      <w:r w:rsidRPr="00C03B82">
        <w:rPr>
          <w:rFonts w:ascii="Arial" w:hAnsi="Arial" w:cs="Arial"/>
          <w:sz w:val="18"/>
          <w:szCs w:val="18"/>
        </w:rPr>
        <w:t xml:space="preserve"> deberán ser firmadas autógrafamente por el </w:t>
      </w:r>
      <w:r w:rsidR="00B469E9" w:rsidRPr="00C03B82">
        <w:rPr>
          <w:rFonts w:ascii="Arial" w:hAnsi="Arial" w:cs="Arial"/>
          <w:sz w:val="18"/>
          <w:szCs w:val="18"/>
        </w:rPr>
        <w:t>licitante</w:t>
      </w:r>
      <w:r w:rsidRPr="00C03B82">
        <w:rPr>
          <w:rFonts w:ascii="Arial" w:hAnsi="Arial" w:cs="Arial"/>
          <w:sz w:val="18"/>
          <w:szCs w:val="18"/>
        </w:rPr>
        <w:t xml:space="preserve"> o su representante legal, en la última hoja de cada uno de los documentos que forman parte de la misma,  no siendo motivo de descalificación el hecho de que las demás hojas que las integren y sus anexos carezcan de firma o rúbrica. </w:t>
      </w:r>
    </w:p>
    <w:p w14:paraId="60687E23" w14:textId="77777777" w:rsidR="00585EC9" w:rsidRPr="00C03B82" w:rsidRDefault="00585EC9" w:rsidP="00C03B82">
      <w:pPr>
        <w:jc w:val="both"/>
        <w:rPr>
          <w:rFonts w:ascii="Arial" w:hAnsi="Arial" w:cs="Arial"/>
          <w:sz w:val="18"/>
          <w:szCs w:val="18"/>
        </w:rPr>
      </w:pPr>
    </w:p>
    <w:p w14:paraId="23BBFFC0" w14:textId="77777777" w:rsidR="00585EC9" w:rsidRPr="00C03B82" w:rsidRDefault="00585EC9" w:rsidP="00C03B82">
      <w:pPr>
        <w:ind w:left="709" w:hanging="709"/>
        <w:jc w:val="both"/>
        <w:rPr>
          <w:rFonts w:ascii="Arial" w:hAnsi="Arial" w:cs="Arial"/>
          <w:sz w:val="18"/>
          <w:szCs w:val="18"/>
        </w:rPr>
      </w:pPr>
      <w:r w:rsidRPr="00C03B82">
        <w:rPr>
          <w:rFonts w:ascii="Arial" w:hAnsi="Arial" w:cs="Arial"/>
          <w:sz w:val="18"/>
          <w:szCs w:val="18"/>
        </w:rPr>
        <w:t xml:space="preserve">III. </w:t>
      </w:r>
      <w:r w:rsidR="00E4415D" w:rsidRPr="00C03B82">
        <w:rPr>
          <w:rFonts w:ascii="Arial" w:hAnsi="Arial" w:cs="Arial"/>
          <w:sz w:val="18"/>
          <w:szCs w:val="18"/>
        </w:rPr>
        <w:t xml:space="preserve">    </w:t>
      </w:r>
      <w:r w:rsidRPr="00C03B82">
        <w:rPr>
          <w:rFonts w:ascii="Arial" w:hAnsi="Arial" w:cs="Arial"/>
          <w:sz w:val="18"/>
          <w:szCs w:val="18"/>
        </w:rPr>
        <w:t xml:space="preserve">En las proposiciones enviadas a través de medios remotos de comunicación electrónica, en sustitución de la firma autógrafa, se emplearán los medios de identificación electrónica </w:t>
      </w:r>
      <w:r w:rsidR="00B469E9" w:rsidRPr="00C03B82">
        <w:rPr>
          <w:rFonts w:ascii="Arial" w:hAnsi="Arial" w:cs="Arial"/>
          <w:sz w:val="18"/>
          <w:szCs w:val="18"/>
        </w:rPr>
        <w:t xml:space="preserve"> (firma digital y/o electrónica) </w:t>
      </w:r>
      <w:r w:rsidRPr="00C03B82">
        <w:rPr>
          <w:rFonts w:ascii="Arial" w:hAnsi="Arial" w:cs="Arial"/>
          <w:sz w:val="18"/>
          <w:szCs w:val="18"/>
        </w:rPr>
        <w:t xml:space="preserve">que establezca la SFP. </w:t>
      </w:r>
    </w:p>
    <w:p w14:paraId="7E4F25F7" w14:textId="77777777" w:rsidR="00585EC9" w:rsidRPr="00C03B82" w:rsidRDefault="00585EC9" w:rsidP="00C03B82">
      <w:pPr>
        <w:jc w:val="both"/>
        <w:rPr>
          <w:rFonts w:ascii="Arial" w:hAnsi="Arial" w:cs="Arial"/>
          <w:sz w:val="18"/>
          <w:szCs w:val="18"/>
        </w:rPr>
      </w:pPr>
    </w:p>
    <w:p w14:paraId="3D705DEE" w14:textId="77777777" w:rsidR="00585EC9" w:rsidRPr="00C03B82" w:rsidRDefault="00E4415D" w:rsidP="00C03B82">
      <w:pPr>
        <w:suppressAutoHyphens/>
        <w:ind w:left="567" w:hanging="567"/>
        <w:jc w:val="both"/>
        <w:rPr>
          <w:rFonts w:ascii="Arial" w:hAnsi="Arial" w:cs="Arial"/>
          <w:sz w:val="18"/>
          <w:szCs w:val="18"/>
        </w:rPr>
      </w:pPr>
      <w:r w:rsidRPr="00C03B82">
        <w:rPr>
          <w:rFonts w:ascii="Arial" w:hAnsi="Arial" w:cs="Arial"/>
          <w:sz w:val="18"/>
          <w:szCs w:val="18"/>
        </w:rPr>
        <w:t xml:space="preserve">IV.    </w:t>
      </w:r>
      <w:r w:rsidR="00B469E9" w:rsidRPr="00C03B82">
        <w:rPr>
          <w:rFonts w:ascii="Arial" w:hAnsi="Arial" w:cs="Arial"/>
          <w:sz w:val="18"/>
          <w:szCs w:val="18"/>
        </w:rPr>
        <w:t xml:space="preserve"> </w:t>
      </w:r>
      <w:r w:rsidR="00585EC9" w:rsidRPr="00C03B82">
        <w:rPr>
          <w:rFonts w:ascii="Arial" w:hAnsi="Arial" w:cs="Arial"/>
          <w:sz w:val="18"/>
          <w:szCs w:val="18"/>
        </w:rPr>
        <w:t xml:space="preserve">Cada  uno de los documentos que integren la proposición de los </w:t>
      </w:r>
      <w:r w:rsidR="00B469E9" w:rsidRPr="00C03B82">
        <w:rPr>
          <w:rFonts w:ascii="Arial" w:hAnsi="Arial" w:cs="Arial"/>
          <w:sz w:val="18"/>
          <w:szCs w:val="18"/>
        </w:rPr>
        <w:t>licitantes</w:t>
      </w:r>
      <w:r w:rsidR="00585EC9" w:rsidRPr="00C03B82">
        <w:rPr>
          <w:rFonts w:ascii="Arial" w:hAnsi="Arial" w:cs="Arial"/>
          <w:sz w:val="18"/>
          <w:szCs w:val="18"/>
        </w:rPr>
        <w:t xml:space="preserve"> y aquéllos distintos a ésta, </w:t>
      </w:r>
      <w:r w:rsidR="00B469E9" w:rsidRPr="00C03B82">
        <w:rPr>
          <w:rFonts w:ascii="Arial" w:hAnsi="Arial" w:cs="Arial"/>
          <w:sz w:val="18"/>
          <w:szCs w:val="18"/>
        </w:rPr>
        <w:t>en su caso, deberán</w:t>
      </w:r>
      <w:r w:rsidR="00585EC9" w:rsidRPr="00C03B82">
        <w:rPr>
          <w:rFonts w:ascii="Arial" w:hAnsi="Arial" w:cs="Arial"/>
          <w:sz w:val="18"/>
          <w:szCs w:val="18"/>
        </w:rPr>
        <w:t xml:space="preserve"> estar foliados en todas y cada una de las hojas que</w:t>
      </w:r>
      <w:r w:rsidR="00B469E9" w:rsidRPr="00C03B82">
        <w:rPr>
          <w:rFonts w:ascii="Arial" w:hAnsi="Arial" w:cs="Arial"/>
          <w:sz w:val="18"/>
          <w:szCs w:val="18"/>
        </w:rPr>
        <w:t xml:space="preserve"> la</w:t>
      </w:r>
      <w:r w:rsidR="00585EC9" w:rsidRPr="00C03B82">
        <w:rPr>
          <w:rFonts w:ascii="Arial" w:hAnsi="Arial" w:cs="Arial"/>
          <w:sz w:val="18"/>
          <w:szCs w:val="18"/>
        </w:rPr>
        <w:t xml:space="preserve"> conforman</w:t>
      </w:r>
      <w:r w:rsidR="00B469E9" w:rsidRPr="00C03B82">
        <w:rPr>
          <w:rFonts w:ascii="Arial" w:hAnsi="Arial" w:cs="Arial"/>
          <w:sz w:val="18"/>
          <w:szCs w:val="18"/>
        </w:rPr>
        <w:t>, de conformidad con lo previsto en el artículo 50 del Reglamento de la Ley</w:t>
      </w:r>
      <w:r w:rsidR="00585EC9" w:rsidRPr="00C03B82">
        <w:rPr>
          <w:rFonts w:ascii="Arial" w:hAnsi="Arial" w:cs="Arial"/>
          <w:sz w:val="18"/>
          <w:szCs w:val="18"/>
        </w:rPr>
        <w:t xml:space="preserve">. Para tal  efecto, se deberán numerar de manera </w:t>
      </w:r>
      <w:r w:rsidR="00B469E9" w:rsidRPr="00C03B82">
        <w:rPr>
          <w:rFonts w:ascii="Arial" w:hAnsi="Arial" w:cs="Arial"/>
          <w:sz w:val="18"/>
          <w:szCs w:val="18"/>
        </w:rPr>
        <w:t>consecutiva iniciando con</w:t>
      </w:r>
      <w:r w:rsidR="00585EC9" w:rsidRPr="00C03B82">
        <w:rPr>
          <w:rFonts w:ascii="Arial" w:hAnsi="Arial" w:cs="Arial"/>
          <w:sz w:val="18"/>
          <w:szCs w:val="18"/>
        </w:rPr>
        <w:t xml:space="preserve"> </w:t>
      </w:r>
      <w:r w:rsidR="00B469E9" w:rsidRPr="00C03B82">
        <w:rPr>
          <w:rFonts w:ascii="Arial" w:hAnsi="Arial" w:cs="Arial"/>
          <w:sz w:val="18"/>
          <w:szCs w:val="18"/>
        </w:rPr>
        <w:t>la proposición técnica y económica</w:t>
      </w:r>
      <w:r w:rsidR="00585EC9" w:rsidRPr="00C03B82">
        <w:rPr>
          <w:rFonts w:ascii="Arial" w:hAnsi="Arial" w:cs="Arial"/>
          <w:sz w:val="18"/>
          <w:szCs w:val="18"/>
        </w:rPr>
        <w:t xml:space="preserve">, así como el resto de los documentos que entregue. </w:t>
      </w:r>
    </w:p>
    <w:p w14:paraId="1AD04E34" w14:textId="77777777" w:rsidR="00585EC9" w:rsidRPr="00C03B82" w:rsidRDefault="00585EC9" w:rsidP="00C03B82">
      <w:pPr>
        <w:ind w:left="360"/>
        <w:jc w:val="both"/>
        <w:rPr>
          <w:rFonts w:ascii="Arial" w:hAnsi="Arial" w:cs="Arial"/>
          <w:sz w:val="18"/>
          <w:szCs w:val="18"/>
        </w:rPr>
      </w:pPr>
    </w:p>
    <w:p w14:paraId="4454D318" w14:textId="77777777" w:rsidR="00585EC9" w:rsidRPr="00C03B82" w:rsidRDefault="00E4415D" w:rsidP="00C03B82">
      <w:pPr>
        <w:pStyle w:val="Prrafodelista"/>
        <w:numPr>
          <w:ilvl w:val="1"/>
          <w:numId w:val="22"/>
        </w:numPr>
        <w:suppressAutoHyphens/>
        <w:jc w:val="both"/>
        <w:rPr>
          <w:b/>
          <w:bCs/>
          <w:sz w:val="18"/>
          <w:szCs w:val="18"/>
        </w:rPr>
      </w:pPr>
      <w:r w:rsidRPr="00C03B82">
        <w:rPr>
          <w:b/>
          <w:bCs/>
          <w:sz w:val="18"/>
          <w:szCs w:val="18"/>
        </w:rPr>
        <w:t>PROPUESTA TECNICA</w:t>
      </w:r>
      <w:r w:rsidR="00585EC9" w:rsidRPr="00C03B82">
        <w:rPr>
          <w:b/>
          <w:bCs/>
          <w:sz w:val="18"/>
          <w:szCs w:val="18"/>
        </w:rPr>
        <w:t>:</w:t>
      </w:r>
    </w:p>
    <w:p w14:paraId="05330E06"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La documentación complementaria que deberá presentar el </w:t>
      </w:r>
      <w:r w:rsidR="00B469E9" w:rsidRPr="00C03B82">
        <w:rPr>
          <w:rFonts w:ascii="Arial" w:hAnsi="Arial" w:cs="Arial"/>
          <w:sz w:val="18"/>
          <w:szCs w:val="18"/>
        </w:rPr>
        <w:t>licitante</w:t>
      </w:r>
      <w:r w:rsidRPr="00C03B82">
        <w:rPr>
          <w:rFonts w:ascii="Arial" w:hAnsi="Arial" w:cs="Arial"/>
          <w:sz w:val="18"/>
          <w:szCs w:val="18"/>
        </w:rPr>
        <w:t>, es la siguiente:</w:t>
      </w:r>
    </w:p>
    <w:p w14:paraId="12ADA88A"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 </w:t>
      </w:r>
    </w:p>
    <w:p w14:paraId="2B277DFE" w14:textId="77777777" w:rsidR="00585EC9" w:rsidRPr="00C03B82" w:rsidRDefault="00585EC9" w:rsidP="00C03B82">
      <w:pPr>
        <w:pStyle w:val="Textoindependiente"/>
        <w:numPr>
          <w:ilvl w:val="2"/>
          <w:numId w:val="12"/>
        </w:numPr>
        <w:spacing w:after="0"/>
        <w:jc w:val="both"/>
        <w:rPr>
          <w:rFonts w:ascii="Arial" w:hAnsi="Arial" w:cs="Arial"/>
          <w:sz w:val="18"/>
          <w:szCs w:val="18"/>
        </w:rPr>
      </w:pPr>
      <w:r w:rsidRPr="00C03B82">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2519342B" w14:textId="77777777" w:rsidR="00585EC9" w:rsidRPr="00C03B82" w:rsidRDefault="00585EC9" w:rsidP="00C03B82">
      <w:pPr>
        <w:spacing w:after="120"/>
        <w:jc w:val="both"/>
        <w:rPr>
          <w:rFonts w:ascii="Arial" w:hAnsi="Arial" w:cs="Arial"/>
          <w:sz w:val="18"/>
          <w:szCs w:val="18"/>
        </w:rPr>
      </w:pPr>
    </w:p>
    <w:p w14:paraId="52F3269E" w14:textId="77777777" w:rsidR="00585EC9" w:rsidRPr="00C03B82" w:rsidRDefault="00585EC9" w:rsidP="00C03B82">
      <w:pPr>
        <w:pStyle w:val="Prrafodelista"/>
        <w:numPr>
          <w:ilvl w:val="2"/>
          <w:numId w:val="12"/>
        </w:numPr>
        <w:jc w:val="both"/>
        <w:rPr>
          <w:sz w:val="18"/>
          <w:szCs w:val="18"/>
        </w:rPr>
      </w:pPr>
      <w:r w:rsidRPr="00C03B82">
        <w:rPr>
          <w:b/>
          <w:sz w:val="18"/>
          <w:szCs w:val="18"/>
        </w:rPr>
        <w:t xml:space="preserve">Anexo Número </w:t>
      </w:r>
      <w:r w:rsidR="00B469E9" w:rsidRPr="00C03B82">
        <w:rPr>
          <w:b/>
          <w:sz w:val="18"/>
          <w:szCs w:val="18"/>
        </w:rPr>
        <w:t>1</w:t>
      </w:r>
      <w:r w:rsidRPr="00C03B82">
        <w:rPr>
          <w:b/>
          <w:sz w:val="18"/>
          <w:szCs w:val="18"/>
        </w:rPr>
        <w:t xml:space="preserve"> (</w:t>
      </w:r>
      <w:r w:rsidR="00B469E9" w:rsidRPr="00C03B82">
        <w:rPr>
          <w:b/>
          <w:sz w:val="18"/>
          <w:szCs w:val="18"/>
        </w:rPr>
        <w:t>uno</w:t>
      </w:r>
      <w:r w:rsidRPr="00C03B82">
        <w:rPr>
          <w:b/>
          <w:sz w:val="18"/>
          <w:szCs w:val="18"/>
        </w:rPr>
        <w:t>)</w:t>
      </w:r>
      <w:r w:rsidRPr="00C03B82">
        <w:rPr>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551D62CC" w14:textId="77777777" w:rsidR="00FB1AC2" w:rsidRPr="00C03B82" w:rsidRDefault="00FB1AC2" w:rsidP="00C03B82">
      <w:pPr>
        <w:pStyle w:val="Cuadrculamedia21"/>
        <w:numPr>
          <w:ilvl w:val="2"/>
          <w:numId w:val="12"/>
        </w:numPr>
        <w:jc w:val="both"/>
        <w:rPr>
          <w:rStyle w:val="Refdecomentario"/>
          <w:rFonts w:ascii="Arial" w:hAnsi="Arial" w:cs="Arial"/>
          <w:b/>
          <w:sz w:val="18"/>
          <w:szCs w:val="18"/>
        </w:rPr>
      </w:pPr>
      <w:r w:rsidRPr="00C03B82">
        <w:rPr>
          <w:rStyle w:val="Refdecomentario"/>
          <w:rFonts w:ascii="Arial" w:hAnsi="Arial" w:cs="Arial"/>
          <w:b/>
          <w:sz w:val="18"/>
          <w:szCs w:val="18"/>
        </w:rPr>
        <w:t>Folletos, catálogos, y manuales:</w:t>
      </w:r>
      <w:r w:rsidRPr="00C03B82">
        <w:rPr>
          <w:rStyle w:val="Refdecomentario"/>
          <w:rFonts w:ascii="Arial" w:hAnsi="Arial" w:cs="Arial"/>
          <w:sz w:val="18"/>
          <w:szCs w:val="18"/>
        </w:rPr>
        <w:t xml:space="preserve"> De los equipos que vayan a ser utilizados en los procedimientos solicitados, Con la finalidad de evaluar las características técnicas de cada uno de los equipos que vayan a ser utilizados en los procedimientos solicitados, si son de procedencia extranjera, en el idioma del país de origen, acompañado de traducción simple al español. Deben ser equipos recientes, con tiempo de uso no mayor de 10 años y con capacidad para pacientes con más de 130 kg, aplica para el tomógrafo y resonador. </w:t>
      </w:r>
    </w:p>
    <w:p w14:paraId="63641F6C" w14:textId="77777777" w:rsidR="00E4415D" w:rsidRPr="00C03B82" w:rsidRDefault="00FB1AC2" w:rsidP="00C03B82">
      <w:pPr>
        <w:pStyle w:val="Sangra3detindependiente1"/>
        <w:numPr>
          <w:ilvl w:val="2"/>
          <w:numId w:val="12"/>
        </w:numPr>
        <w:tabs>
          <w:tab w:val="left" w:pos="709"/>
        </w:tabs>
        <w:spacing w:after="120"/>
        <w:rPr>
          <w:sz w:val="18"/>
          <w:szCs w:val="18"/>
        </w:rPr>
      </w:pPr>
      <w:r w:rsidRPr="00C03B82">
        <w:rPr>
          <w:sz w:val="18"/>
          <w:szCs w:val="18"/>
        </w:rPr>
        <w:t xml:space="preserve"> </w:t>
      </w:r>
    </w:p>
    <w:p w14:paraId="131660FB" w14:textId="77777777" w:rsidR="00E4415D" w:rsidRPr="00C03B82" w:rsidRDefault="00E4415D" w:rsidP="00C03B82">
      <w:pPr>
        <w:pStyle w:val="Prrafodelista"/>
        <w:numPr>
          <w:ilvl w:val="2"/>
          <w:numId w:val="12"/>
        </w:numPr>
        <w:jc w:val="both"/>
        <w:rPr>
          <w:sz w:val="18"/>
          <w:szCs w:val="18"/>
        </w:rPr>
      </w:pPr>
      <w:r w:rsidRPr="00C03B82">
        <w:rPr>
          <w:sz w:val="18"/>
          <w:szCs w:val="18"/>
        </w:rPr>
        <w:t>Copia simple de los documentos descritos en el numeral 2.1  y 2.2 de las presentes bases, según corresponda</w:t>
      </w:r>
    </w:p>
    <w:p w14:paraId="5C93427E" w14:textId="77777777" w:rsidR="00585EC9" w:rsidRPr="00C03B82" w:rsidRDefault="00585EC9" w:rsidP="00C03B82">
      <w:pPr>
        <w:jc w:val="both"/>
        <w:rPr>
          <w:rFonts w:ascii="Arial" w:hAnsi="Arial" w:cs="Arial"/>
          <w:sz w:val="18"/>
          <w:szCs w:val="18"/>
        </w:rPr>
      </w:pPr>
      <w:r w:rsidRPr="00C03B82">
        <w:rPr>
          <w:rFonts w:ascii="Arial" w:hAnsi="Arial" w:cs="Arial"/>
          <w:b/>
          <w:sz w:val="18"/>
          <w:szCs w:val="18"/>
        </w:rPr>
        <w:t>7.</w:t>
      </w:r>
      <w:r w:rsidRPr="00C03B82">
        <w:rPr>
          <w:rFonts w:ascii="Arial" w:hAnsi="Arial" w:cs="Arial"/>
          <w:b/>
          <w:sz w:val="18"/>
          <w:szCs w:val="18"/>
        </w:rPr>
        <w:tab/>
        <w:t xml:space="preserve">ACREDITACIÓN DE LA EXISTENCIA LEGAL, PERSONALIDAD JURÍDICA Y NACIONALIDAD DEL </w:t>
      </w:r>
      <w:r w:rsidR="00A84873" w:rsidRPr="00C03B82">
        <w:rPr>
          <w:rFonts w:ascii="Arial" w:hAnsi="Arial" w:cs="Arial"/>
          <w:b/>
          <w:sz w:val="18"/>
          <w:szCs w:val="18"/>
        </w:rPr>
        <w:t>LICITANTE</w:t>
      </w:r>
      <w:r w:rsidRPr="00C03B82">
        <w:rPr>
          <w:rFonts w:ascii="Arial" w:hAnsi="Arial" w:cs="Arial"/>
          <w:sz w:val="18"/>
          <w:szCs w:val="18"/>
        </w:rPr>
        <w:t>.</w:t>
      </w:r>
    </w:p>
    <w:p w14:paraId="186AB64A" w14:textId="77777777" w:rsidR="00585EC9" w:rsidRPr="00C03B82" w:rsidRDefault="00585EC9" w:rsidP="00C03B82">
      <w:pPr>
        <w:jc w:val="both"/>
        <w:rPr>
          <w:rFonts w:ascii="Arial" w:hAnsi="Arial" w:cs="Arial"/>
          <w:b/>
          <w:bCs/>
          <w:sz w:val="18"/>
          <w:szCs w:val="18"/>
        </w:rPr>
      </w:pPr>
    </w:p>
    <w:p w14:paraId="50DFF88B"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7.1.</w:t>
      </w:r>
      <w:r w:rsidRPr="00C03B82">
        <w:rPr>
          <w:rFonts w:ascii="Arial" w:hAnsi="Arial" w:cs="Arial"/>
          <w:b/>
          <w:sz w:val="18"/>
          <w:szCs w:val="18"/>
        </w:rPr>
        <w:tab/>
        <w:t xml:space="preserve"> </w:t>
      </w:r>
      <w:r w:rsidR="00C604FA" w:rsidRPr="00C03B82">
        <w:rPr>
          <w:rFonts w:ascii="Arial" w:hAnsi="Arial" w:cs="Arial"/>
          <w:b/>
          <w:sz w:val="18"/>
          <w:szCs w:val="18"/>
        </w:rPr>
        <w:t>EN EL ACTO DE PRESENTACIÓN Y APERTURA DE PROPOSICIONES.</w:t>
      </w:r>
    </w:p>
    <w:p w14:paraId="3B4EC729" w14:textId="77777777" w:rsidR="00585EC9" w:rsidRPr="00C03B82" w:rsidRDefault="00585EC9" w:rsidP="00C03B82">
      <w:pPr>
        <w:jc w:val="both"/>
        <w:rPr>
          <w:rFonts w:ascii="Arial" w:hAnsi="Arial" w:cs="Arial"/>
          <w:sz w:val="18"/>
          <w:szCs w:val="18"/>
        </w:rPr>
      </w:pPr>
    </w:p>
    <w:p w14:paraId="583B417E" w14:textId="77777777" w:rsidR="00D23024" w:rsidRPr="00C03B82" w:rsidRDefault="00D23024" w:rsidP="00C03B82">
      <w:pPr>
        <w:jc w:val="both"/>
        <w:rPr>
          <w:rFonts w:ascii="Arial" w:hAnsi="Arial" w:cs="Arial"/>
          <w:sz w:val="18"/>
          <w:szCs w:val="18"/>
        </w:rPr>
      </w:pPr>
      <w:r w:rsidRPr="00C03B82">
        <w:rPr>
          <w:rFonts w:ascii="Arial" w:hAnsi="Arial" w:cs="Arial"/>
          <w:sz w:val="18"/>
          <w:szCs w:val="18"/>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p>
    <w:p w14:paraId="744C5131"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lastRenderedPageBreak/>
        <w:t>7.2.</w:t>
      </w:r>
      <w:r w:rsidRPr="00C03B82">
        <w:rPr>
          <w:rFonts w:ascii="Arial" w:hAnsi="Arial" w:cs="Arial"/>
          <w:b/>
          <w:sz w:val="18"/>
          <w:szCs w:val="18"/>
        </w:rPr>
        <w:tab/>
      </w:r>
      <w:r w:rsidR="00C604FA" w:rsidRPr="00C03B82">
        <w:rPr>
          <w:rFonts w:ascii="Arial" w:hAnsi="Arial" w:cs="Arial"/>
          <w:b/>
          <w:sz w:val="18"/>
          <w:szCs w:val="18"/>
        </w:rPr>
        <w:t>EN LA SUSCRIPCIÓN DE PROPOSICIONES.</w:t>
      </w:r>
    </w:p>
    <w:p w14:paraId="2ED3BD83"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Para efectos de la suscripción de las proposiciones el </w:t>
      </w:r>
      <w:r w:rsidR="00D23024" w:rsidRPr="00C03B82">
        <w:rPr>
          <w:rFonts w:ascii="Arial" w:hAnsi="Arial" w:cs="Arial"/>
          <w:sz w:val="18"/>
          <w:szCs w:val="18"/>
        </w:rPr>
        <w:t>licitante</w:t>
      </w:r>
      <w:r w:rsidRPr="00C03B82">
        <w:rPr>
          <w:rFonts w:ascii="Arial" w:hAnsi="Arial" w:cs="Arial"/>
          <w:sz w:val="18"/>
          <w:szCs w:val="18"/>
        </w:rPr>
        <w:t xml:space="preserve"> deberá acreditar su existencia legal y personalidad jurídica e</w:t>
      </w:r>
      <w:r w:rsidR="00D23024" w:rsidRPr="00C03B82">
        <w:rPr>
          <w:rFonts w:ascii="Arial" w:hAnsi="Arial" w:cs="Arial"/>
          <w:sz w:val="18"/>
          <w:szCs w:val="18"/>
        </w:rPr>
        <w:t>nviando</w:t>
      </w:r>
      <w:r w:rsidRPr="00C03B82">
        <w:rPr>
          <w:rFonts w:ascii="Arial" w:hAnsi="Arial" w:cs="Arial"/>
          <w:sz w:val="18"/>
          <w:szCs w:val="18"/>
        </w:rPr>
        <w:t xml:space="preserve"> un escrito en el que su firmante manifieste, bajo protesta de decir verdad, que cuenta con facultades suficientes por si o por su representada, mismo que contendrá los datos siguientes:</w:t>
      </w:r>
    </w:p>
    <w:p w14:paraId="0C1A160C" w14:textId="77777777" w:rsidR="00585EC9" w:rsidRPr="00C03B82" w:rsidRDefault="00585EC9" w:rsidP="00C03B82">
      <w:pPr>
        <w:jc w:val="both"/>
        <w:rPr>
          <w:rFonts w:ascii="Arial" w:hAnsi="Arial" w:cs="Arial"/>
          <w:sz w:val="18"/>
          <w:szCs w:val="18"/>
        </w:rPr>
      </w:pPr>
    </w:p>
    <w:p w14:paraId="5FCC7A76" w14:textId="77777777" w:rsidR="00585EC9" w:rsidRPr="00C03B82" w:rsidRDefault="00585EC9" w:rsidP="00C03B82">
      <w:pPr>
        <w:ind w:left="426" w:hanging="426"/>
        <w:jc w:val="both"/>
        <w:rPr>
          <w:rFonts w:ascii="Arial" w:hAnsi="Arial" w:cs="Arial"/>
          <w:sz w:val="18"/>
          <w:szCs w:val="18"/>
        </w:rPr>
      </w:pPr>
      <w:r w:rsidRPr="00C03B82">
        <w:rPr>
          <w:rFonts w:ascii="Arial" w:hAnsi="Arial" w:cs="Arial"/>
          <w:sz w:val="18"/>
          <w:szCs w:val="18"/>
        </w:rPr>
        <w:t>a)</w:t>
      </w:r>
      <w:r w:rsidRPr="00C03B82">
        <w:rPr>
          <w:rFonts w:ascii="Arial" w:hAnsi="Arial" w:cs="Arial"/>
          <w:sz w:val="18"/>
          <w:szCs w:val="18"/>
        </w:rPr>
        <w:tab/>
        <w:t xml:space="preserve">Del </w:t>
      </w:r>
      <w:r w:rsidR="00A84873" w:rsidRPr="00C03B82">
        <w:rPr>
          <w:rFonts w:ascii="Arial" w:hAnsi="Arial" w:cs="Arial"/>
          <w:sz w:val="18"/>
          <w:szCs w:val="18"/>
        </w:rPr>
        <w:t>licitante</w:t>
      </w:r>
      <w:r w:rsidRPr="00C03B82">
        <w:rPr>
          <w:rFonts w:ascii="Arial" w:hAnsi="Arial" w:cs="Arial"/>
          <w:sz w:val="18"/>
          <w:szCs w:val="18"/>
        </w:rPr>
        <w:t>: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4282F23C" w14:textId="77777777" w:rsidR="00585EC9" w:rsidRPr="00C03B82" w:rsidRDefault="00585EC9" w:rsidP="00C03B82">
      <w:pPr>
        <w:pStyle w:val="ROMANOS"/>
        <w:numPr>
          <w:ilvl w:val="3"/>
          <w:numId w:val="7"/>
        </w:numPr>
        <w:tabs>
          <w:tab w:val="clear" w:pos="2160"/>
          <w:tab w:val="clear" w:pos="2880"/>
          <w:tab w:val="num" w:pos="426"/>
          <w:tab w:val="left" w:pos="1920"/>
        </w:tabs>
        <w:suppressAutoHyphens w:val="0"/>
        <w:autoSpaceDE/>
        <w:ind w:left="426" w:hanging="426"/>
        <w:rPr>
          <w:rFonts w:cs="Arial"/>
          <w:szCs w:val="18"/>
          <w:lang w:val="es-ES"/>
        </w:rPr>
      </w:pPr>
      <w:r w:rsidRPr="00C03B82">
        <w:rPr>
          <w:rFonts w:cs="Arial"/>
          <w:szCs w:val="18"/>
        </w:rPr>
        <w:t xml:space="preserve">Del representante legal del </w:t>
      </w:r>
      <w:r w:rsidR="00A84873" w:rsidRPr="00C03B82">
        <w:rPr>
          <w:rFonts w:cs="Arial"/>
          <w:szCs w:val="18"/>
        </w:rPr>
        <w:t>licitante</w:t>
      </w:r>
      <w:r w:rsidRPr="00C03B82">
        <w:rPr>
          <w:rFonts w:cs="Arial"/>
          <w:szCs w:val="18"/>
        </w:rPr>
        <w:t xml:space="preserve">: datos de las escrituras públicas en las que le fueron otorgadas las facultades para suscribir </w:t>
      </w:r>
      <w:r w:rsidRPr="00C03B82">
        <w:rPr>
          <w:rFonts w:cs="Arial"/>
          <w:szCs w:val="18"/>
          <w:lang w:val="es-ES"/>
        </w:rPr>
        <w:t>las proposiciones.</w:t>
      </w:r>
    </w:p>
    <w:p w14:paraId="3493BAD2" w14:textId="77777777" w:rsidR="00585EC9" w:rsidRPr="00C03B82" w:rsidRDefault="00585EC9" w:rsidP="00C03B82">
      <w:pPr>
        <w:jc w:val="both"/>
        <w:rPr>
          <w:rFonts w:ascii="Arial" w:hAnsi="Arial" w:cs="Arial"/>
          <w:sz w:val="18"/>
          <w:szCs w:val="18"/>
          <w:lang w:val="es-ES"/>
        </w:rPr>
      </w:pPr>
    </w:p>
    <w:p w14:paraId="2272C7A8" w14:textId="77777777" w:rsidR="00585EC9" w:rsidRPr="00C03B82" w:rsidRDefault="00585EC9" w:rsidP="00C03B82">
      <w:pPr>
        <w:jc w:val="both"/>
        <w:rPr>
          <w:rFonts w:ascii="Arial" w:hAnsi="Arial" w:cs="Arial"/>
          <w:bCs/>
          <w:sz w:val="18"/>
          <w:szCs w:val="18"/>
        </w:rPr>
      </w:pPr>
      <w:r w:rsidRPr="00C03B82">
        <w:rPr>
          <w:rFonts w:ascii="Arial" w:hAnsi="Arial" w:cs="Arial"/>
          <w:sz w:val="18"/>
          <w:szCs w:val="18"/>
        </w:rPr>
        <w:t xml:space="preserve">En efecto de lo anterior, el </w:t>
      </w:r>
      <w:r w:rsidR="00D23024" w:rsidRPr="00C03B82">
        <w:rPr>
          <w:rFonts w:ascii="Arial" w:hAnsi="Arial" w:cs="Arial"/>
          <w:sz w:val="18"/>
          <w:szCs w:val="18"/>
        </w:rPr>
        <w:t>licitante</w:t>
      </w:r>
      <w:r w:rsidRPr="00C03B82">
        <w:rPr>
          <w:rFonts w:ascii="Arial" w:hAnsi="Arial" w:cs="Arial"/>
          <w:sz w:val="18"/>
          <w:szCs w:val="18"/>
        </w:rPr>
        <w:t xml:space="preserve"> podrá </w:t>
      </w:r>
      <w:r w:rsidR="00D23024" w:rsidRPr="00C03B82">
        <w:rPr>
          <w:rFonts w:ascii="Arial" w:hAnsi="Arial" w:cs="Arial"/>
          <w:sz w:val="18"/>
          <w:szCs w:val="18"/>
        </w:rPr>
        <w:t>enviar</w:t>
      </w:r>
      <w:r w:rsidRPr="00C03B82">
        <w:rPr>
          <w:rFonts w:ascii="Arial" w:hAnsi="Arial" w:cs="Arial"/>
          <w:sz w:val="18"/>
          <w:szCs w:val="18"/>
        </w:rPr>
        <w:t xml:space="preserve"> debidamente requisitado el formato que aparece como </w:t>
      </w:r>
      <w:r w:rsidRPr="00C03B82">
        <w:rPr>
          <w:rFonts w:ascii="Arial" w:hAnsi="Arial" w:cs="Arial"/>
          <w:b/>
          <w:sz w:val="18"/>
          <w:szCs w:val="18"/>
        </w:rPr>
        <w:t xml:space="preserve">Anexo Número </w:t>
      </w:r>
      <w:r w:rsidR="00D23024" w:rsidRPr="00C03B82">
        <w:rPr>
          <w:rFonts w:ascii="Arial" w:hAnsi="Arial" w:cs="Arial"/>
          <w:b/>
          <w:sz w:val="18"/>
          <w:szCs w:val="18"/>
        </w:rPr>
        <w:t>5</w:t>
      </w:r>
      <w:r w:rsidRPr="00C03B82">
        <w:rPr>
          <w:rFonts w:ascii="Arial" w:hAnsi="Arial" w:cs="Arial"/>
          <w:b/>
          <w:sz w:val="18"/>
          <w:szCs w:val="18"/>
        </w:rPr>
        <w:t xml:space="preserve"> (</w:t>
      </w:r>
      <w:r w:rsidR="00D23024" w:rsidRPr="00C03B82">
        <w:rPr>
          <w:rFonts w:ascii="Arial" w:hAnsi="Arial" w:cs="Arial"/>
          <w:b/>
          <w:sz w:val="18"/>
          <w:szCs w:val="18"/>
        </w:rPr>
        <w:t>cinco</w:t>
      </w:r>
      <w:r w:rsidRPr="00C03B82">
        <w:rPr>
          <w:rFonts w:ascii="Arial" w:hAnsi="Arial" w:cs="Arial"/>
          <w:b/>
          <w:sz w:val="18"/>
          <w:szCs w:val="18"/>
        </w:rPr>
        <w:t>)</w:t>
      </w:r>
      <w:r w:rsidRPr="00C03B82">
        <w:rPr>
          <w:rFonts w:ascii="Arial" w:hAnsi="Arial" w:cs="Arial"/>
          <w:sz w:val="18"/>
          <w:szCs w:val="18"/>
        </w:rPr>
        <w:t>, el cual forma parte de las presentes bases</w:t>
      </w:r>
      <w:r w:rsidRPr="00C03B82">
        <w:rPr>
          <w:rFonts w:ascii="Arial" w:hAnsi="Arial" w:cs="Arial"/>
          <w:bCs/>
          <w:sz w:val="18"/>
          <w:szCs w:val="18"/>
        </w:rPr>
        <w:t>.</w:t>
      </w:r>
    </w:p>
    <w:p w14:paraId="286248CE" w14:textId="77777777" w:rsidR="00585EC9" w:rsidRPr="00C03B82" w:rsidRDefault="00585EC9" w:rsidP="00C03B82">
      <w:pPr>
        <w:jc w:val="both"/>
        <w:rPr>
          <w:rFonts w:ascii="Arial" w:hAnsi="Arial" w:cs="Arial"/>
          <w:sz w:val="18"/>
          <w:szCs w:val="18"/>
        </w:rPr>
      </w:pPr>
    </w:p>
    <w:p w14:paraId="5D8FD955"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El domicilio que se señale en el </w:t>
      </w:r>
      <w:r w:rsidRPr="00C03B82">
        <w:rPr>
          <w:rFonts w:ascii="Arial" w:hAnsi="Arial" w:cs="Arial"/>
          <w:b/>
          <w:sz w:val="18"/>
          <w:szCs w:val="18"/>
        </w:rPr>
        <w:t xml:space="preserve">Anexo Número </w:t>
      </w:r>
      <w:r w:rsidR="00D23024" w:rsidRPr="00C03B82">
        <w:rPr>
          <w:rFonts w:ascii="Arial" w:hAnsi="Arial" w:cs="Arial"/>
          <w:b/>
          <w:sz w:val="18"/>
          <w:szCs w:val="18"/>
        </w:rPr>
        <w:t>5</w:t>
      </w:r>
      <w:r w:rsidRPr="00C03B82">
        <w:rPr>
          <w:rFonts w:ascii="Arial" w:hAnsi="Arial" w:cs="Arial"/>
          <w:b/>
          <w:sz w:val="18"/>
          <w:szCs w:val="18"/>
        </w:rPr>
        <w:t xml:space="preserve"> (</w:t>
      </w:r>
      <w:r w:rsidR="00D23024" w:rsidRPr="00C03B82">
        <w:rPr>
          <w:rFonts w:ascii="Arial" w:hAnsi="Arial" w:cs="Arial"/>
          <w:b/>
          <w:sz w:val="18"/>
          <w:szCs w:val="18"/>
        </w:rPr>
        <w:t>cinco</w:t>
      </w:r>
      <w:r w:rsidRPr="00C03B82">
        <w:rPr>
          <w:rFonts w:ascii="Arial" w:hAnsi="Arial" w:cs="Arial"/>
          <w:b/>
          <w:bCs/>
          <w:sz w:val="18"/>
          <w:szCs w:val="18"/>
        </w:rPr>
        <w:t>)</w:t>
      </w:r>
      <w:r w:rsidRPr="00C03B82">
        <w:rPr>
          <w:rFonts w:ascii="Arial" w:hAnsi="Arial" w:cs="Arial"/>
          <w:sz w:val="18"/>
          <w:szCs w:val="18"/>
        </w:rPr>
        <w:t xml:space="preserve"> de las presentes bases, será aquel en el que el </w:t>
      </w:r>
      <w:r w:rsidR="00D23024" w:rsidRPr="00C03B82">
        <w:rPr>
          <w:rFonts w:ascii="Arial" w:hAnsi="Arial" w:cs="Arial"/>
          <w:sz w:val="18"/>
          <w:szCs w:val="18"/>
        </w:rPr>
        <w:t>licitante</w:t>
      </w:r>
      <w:r w:rsidRPr="00C03B82">
        <w:rPr>
          <w:rFonts w:ascii="Arial" w:hAnsi="Arial" w:cs="Arial"/>
          <w:sz w:val="18"/>
          <w:szCs w:val="18"/>
        </w:rPr>
        <w:t xml:space="preserve"> pueda recibir todo tipo de notificaciones y documentos que resulten, además de las notificaciones que se realicen a través de COMPRANET.</w:t>
      </w:r>
    </w:p>
    <w:p w14:paraId="72916B31" w14:textId="77777777" w:rsidR="00585EC9" w:rsidRPr="00C03B82" w:rsidRDefault="00585EC9" w:rsidP="00C03B82">
      <w:pPr>
        <w:jc w:val="both"/>
        <w:rPr>
          <w:rFonts w:ascii="Arial" w:hAnsi="Arial" w:cs="Arial"/>
          <w:sz w:val="18"/>
          <w:szCs w:val="18"/>
        </w:rPr>
      </w:pPr>
    </w:p>
    <w:p w14:paraId="4FCA246C"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7.3.</w:t>
      </w:r>
      <w:r w:rsidRPr="00C03B82">
        <w:rPr>
          <w:rFonts w:ascii="Arial" w:hAnsi="Arial" w:cs="Arial"/>
          <w:b/>
          <w:sz w:val="18"/>
          <w:szCs w:val="18"/>
        </w:rPr>
        <w:tab/>
      </w:r>
      <w:r w:rsidR="00B677EF" w:rsidRPr="00C03B82">
        <w:rPr>
          <w:rFonts w:ascii="Arial" w:hAnsi="Arial" w:cs="Arial"/>
          <w:b/>
          <w:sz w:val="18"/>
          <w:szCs w:val="18"/>
        </w:rPr>
        <w:t>PREVIO A LA FIRMA DEL CONTRATO:</w:t>
      </w:r>
    </w:p>
    <w:p w14:paraId="18E41330"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Conforme a lo previsto en el </w:t>
      </w:r>
      <w:r w:rsidR="00D23024" w:rsidRPr="00C03B82">
        <w:rPr>
          <w:rFonts w:ascii="Arial" w:hAnsi="Arial" w:cs="Arial"/>
          <w:sz w:val="18"/>
          <w:szCs w:val="18"/>
        </w:rPr>
        <w:t>A</w:t>
      </w:r>
      <w:r w:rsidRPr="00C03B82">
        <w:rPr>
          <w:rFonts w:ascii="Arial" w:hAnsi="Arial" w:cs="Arial"/>
          <w:sz w:val="18"/>
          <w:szCs w:val="18"/>
        </w:rPr>
        <w:t xml:space="preserve">rtículo 35, fracciones I y II del Reglamento de la Ley, el </w:t>
      </w:r>
      <w:r w:rsidR="00D23024" w:rsidRPr="00C03B82">
        <w:rPr>
          <w:rFonts w:ascii="Arial" w:hAnsi="Arial" w:cs="Arial"/>
          <w:sz w:val="18"/>
          <w:szCs w:val="18"/>
        </w:rPr>
        <w:t>licitante</w:t>
      </w:r>
      <w:r w:rsidRPr="00C03B82">
        <w:rPr>
          <w:rFonts w:ascii="Arial" w:hAnsi="Arial" w:cs="Arial"/>
          <w:sz w:val="18"/>
          <w:szCs w:val="18"/>
        </w:rPr>
        <w:t xml:space="preserve"> que resulte adjudicado, deberá presentar para su cotejo, los siguientes documentos:</w:t>
      </w:r>
    </w:p>
    <w:p w14:paraId="00C0C4A6" w14:textId="77777777" w:rsidR="00585EC9" w:rsidRPr="00C03B82" w:rsidRDefault="00585EC9" w:rsidP="00C03B82">
      <w:pPr>
        <w:jc w:val="both"/>
        <w:rPr>
          <w:rFonts w:ascii="Arial" w:hAnsi="Arial" w:cs="Arial"/>
          <w:sz w:val="18"/>
          <w:szCs w:val="18"/>
        </w:rPr>
      </w:pPr>
    </w:p>
    <w:p w14:paraId="7E44CE39" w14:textId="77777777" w:rsidR="00585EC9" w:rsidRPr="00C03B82" w:rsidRDefault="00585EC9" w:rsidP="00C03B82">
      <w:pPr>
        <w:numPr>
          <w:ilvl w:val="0"/>
          <w:numId w:val="15"/>
        </w:numPr>
        <w:suppressAutoHyphens/>
        <w:jc w:val="both"/>
        <w:rPr>
          <w:rFonts w:ascii="Arial" w:hAnsi="Arial" w:cs="Arial"/>
          <w:sz w:val="18"/>
          <w:szCs w:val="18"/>
        </w:rPr>
      </w:pPr>
      <w:r w:rsidRPr="00C03B82">
        <w:rPr>
          <w:rFonts w:ascii="Arial" w:hAnsi="Arial" w:cs="Arial"/>
          <w:sz w:val="18"/>
          <w:szCs w:val="18"/>
        </w:rPr>
        <w:t>Tratándose de personas morales, testimonio de la escritura pública en la que conste que fue constituida conforme a las leyes mexicanas y que tiene su domicilio en el territorio nacional.</w:t>
      </w:r>
    </w:p>
    <w:p w14:paraId="30A84A35" w14:textId="77777777" w:rsidR="00585EC9" w:rsidRPr="00C03B82" w:rsidRDefault="00585EC9" w:rsidP="00C03B82">
      <w:pPr>
        <w:ind w:left="360"/>
        <w:jc w:val="both"/>
        <w:rPr>
          <w:rFonts w:ascii="Arial" w:hAnsi="Arial" w:cs="Arial"/>
          <w:sz w:val="18"/>
          <w:szCs w:val="18"/>
        </w:rPr>
      </w:pPr>
    </w:p>
    <w:p w14:paraId="4333AF0B" w14:textId="77777777" w:rsidR="00585EC9" w:rsidRPr="00C03B82" w:rsidRDefault="00585EC9" w:rsidP="00C03B82">
      <w:pPr>
        <w:numPr>
          <w:ilvl w:val="0"/>
          <w:numId w:val="15"/>
        </w:numPr>
        <w:suppressAutoHyphens/>
        <w:jc w:val="both"/>
        <w:rPr>
          <w:rFonts w:ascii="Arial" w:hAnsi="Arial" w:cs="Arial"/>
          <w:sz w:val="18"/>
          <w:szCs w:val="18"/>
        </w:rPr>
      </w:pPr>
      <w:r w:rsidRPr="00C03B82">
        <w:rPr>
          <w:rFonts w:ascii="Arial" w:hAnsi="Arial" w:cs="Arial"/>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30CF0008" w14:textId="77777777" w:rsidR="00585EC9" w:rsidRPr="00C03B82" w:rsidRDefault="00585EC9" w:rsidP="00C03B82">
      <w:pPr>
        <w:jc w:val="both"/>
        <w:rPr>
          <w:rFonts w:ascii="Arial" w:hAnsi="Arial" w:cs="Arial"/>
          <w:sz w:val="18"/>
          <w:szCs w:val="18"/>
        </w:rPr>
      </w:pPr>
    </w:p>
    <w:p w14:paraId="1040EDE1" w14:textId="77777777" w:rsidR="00D23024" w:rsidRPr="00C03B82" w:rsidRDefault="00D23024" w:rsidP="00C03B82">
      <w:pPr>
        <w:jc w:val="both"/>
        <w:rPr>
          <w:rFonts w:ascii="Arial" w:hAnsi="Arial" w:cs="Arial"/>
          <w:b/>
          <w:sz w:val="18"/>
          <w:szCs w:val="18"/>
          <w:u w:val="single"/>
        </w:rPr>
      </w:pPr>
      <w:r w:rsidRPr="00C03B82">
        <w:rPr>
          <w:rFonts w:ascii="Arial" w:hAnsi="Arial" w:cs="Arial"/>
          <w:b/>
          <w:sz w:val="18"/>
          <w:szCs w:val="18"/>
          <w:u w:val="single"/>
        </w:rPr>
        <w:t>Además de los siguientes documentos:</w:t>
      </w:r>
    </w:p>
    <w:p w14:paraId="25F28258" w14:textId="77777777" w:rsidR="00D23024" w:rsidRPr="00C03B82" w:rsidRDefault="00D23024" w:rsidP="00C03B82">
      <w:pPr>
        <w:jc w:val="both"/>
        <w:rPr>
          <w:rFonts w:ascii="Arial" w:hAnsi="Arial" w:cs="Arial"/>
          <w:sz w:val="18"/>
          <w:szCs w:val="18"/>
          <w:u w:val="single"/>
        </w:rPr>
      </w:pPr>
    </w:p>
    <w:p w14:paraId="637F26E2" w14:textId="77777777" w:rsidR="00D23024" w:rsidRPr="00C03B82" w:rsidRDefault="00D23024" w:rsidP="00C03B82">
      <w:pPr>
        <w:numPr>
          <w:ilvl w:val="0"/>
          <w:numId w:val="23"/>
        </w:numPr>
        <w:contextualSpacing/>
        <w:jc w:val="both"/>
        <w:rPr>
          <w:rFonts w:ascii="Arial" w:hAnsi="Arial" w:cs="Arial"/>
          <w:sz w:val="18"/>
          <w:szCs w:val="18"/>
        </w:rPr>
      </w:pPr>
      <w:r w:rsidRPr="00C03B82">
        <w:rPr>
          <w:rFonts w:ascii="Arial" w:hAnsi="Arial" w:cs="Arial"/>
          <w:sz w:val="18"/>
          <w:szCs w:val="18"/>
        </w:rPr>
        <w:t>Registro Federal de Contribuyentes</w:t>
      </w:r>
    </w:p>
    <w:p w14:paraId="20039FCB" w14:textId="77777777" w:rsidR="00D23024" w:rsidRPr="00C03B82" w:rsidRDefault="00D23024" w:rsidP="00C03B82">
      <w:pPr>
        <w:numPr>
          <w:ilvl w:val="0"/>
          <w:numId w:val="23"/>
        </w:numPr>
        <w:contextualSpacing/>
        <w:jc w:val="both"/>
        <w:rPr>
          <w:rFonts w:ascii="Arial" w:hAnsi="Arial" w:cs="Arial"/>
          <w:sz w:val="18"/>
          <w:szCs w:val="18"/>
        </w:rPr>
      </w:pPr>
      <w:r w:rsidRPr="00C03B82">
        <w:rPr>
          <w:rFonts w:ascii="Arial" w:hAnsi="Arial" w:cs="Arial"/>
          <w:sz w:val="18"/>
          <w:szCs w:val="18"/>
        </w:rPr>
        <w:t>Registro Patronal IMSS</w:t>
      </w:r>
    </w:p>
    <w:p w14:paraId="4615F39B" w14:textId="77777777" w:rsidR="00D23024" w:rsidRPr="00C03B82" w:rsidRDefault="00D23024" w:rsidP="00C03B82">
      <w:pPr>
        <w:numPr>
          <w:ilvl w:val="0"/>
          <w:numId w:val="23"/>
        </w:numPr>
        <w:contextualSpacing/>
        <w:jc w:val="both"/>
        <w:rPr>
          <w:rFonts w:ascii="Arial" w:hAnsi="Arial" w:cs="Arial"/>
          <w:sz w:val="18"/>
          <w:szCs w:val="18"/>
        </w:rPr>
      </w:pPr>
      <w:r w:rsidRPr="00C03B82">
        <w:rPr>
          <w:rFonts w:ascii="Arial" w:hAnsi="Arial" w:cs="Arial"/>
          <w:sz w:val="18"/>
          <w:szCs w:val="18"/>
        </w:rPr>
        <w:t>Opinión positiva y vigente de cumplimiento de sus obligaciones Fiscales ante el SAT así como en Materia de Seguridad Social IMSS e INFONAVIT.</w:t>
      </w:r>
    </w:p>
    <w:p w14:paraId="532F5860" w14:textId="77777777" w:rsidR="00D23024" w:rsidRPr="00C03B82" w:rsidRDefault="00D23024" w:rsidP="00C03B82">
      <w:pPr>
        <w:numPr>
          <w:ilvl w:val="0"/>
          <w:numId w:val="23"/>
        </w:numPr>
        <w:contextualSpacing/>
        <w:jc w:val="both"/>
        <w:rPr>
          <w:rFonts w:ascii="Arial" w:hAnsi="Arial" w:cs="Arial"/>
          <w:sz w:val="18"/>
          <w:szCs w:val="18"/>
        </w:rPr>
      </w:pPr>
      <w:r w:rsidRPr="00C03B82">
        <w:rPr>
          <w:rFonts w:ascii="Arial" w:hAnsi="Arial" w:cs="Arial"/>
          <w:sz w:val="18"/>
          <w:szCs w:val="18"/>
        </w:rPr>
        <w:t>Acta Constitutiva de la Empresa</w:t>
      </w:r>
    </w:p>
    <w:p w14:paraId="5A5E3743" w14:textId="77777777" w:rsidR="00D23024" w:rsidRPr="00C03B82" w:rsidRDefault="00D23024" w:rsidP="00C03B82">
      <w:pPr>
        <w:numPr>
          <w:ilvl w:val="0"/>
          <w:numId w:val="23"/>
        </w:numPr>
        <w:contextualSpacing/>
        <w:jc w:val="both"/>
        <w:rPr>
          <w:rFonts w:ascii="Arial" w:hAnsi="Arial" w:cs="Arial"/>
          <w:sz w:val="18"/>
          <w:szCs w:val="18"/>
        </w:rPr>
      </w:pPr>
      <w:r w:rsidRPr="00C03B82">
        <w:rPr>
          <w:rFonts w:ascii="Arial" w:hAnsi="Arial" w:cs="Arial"/>
          <w:sz w:val="18"/>
          <w:szCs w:val="18"/>
        </w:rPr>
        <w:t>Poder Notarial</w:t>
      </w:r>
    </w:p>
    <w:p w14:paraId="6B7ADDC1" w14:textId="77777777" w:rsidR="00D23024" w:rsidRPr="00C03B82" w:rsidRDefault="00D23024" w:rsidP="00C03B82">
      <w:pPr>
        <w:numPr>
          <w:ilvl w:val="0"/>
          <w:numId w:val="23"/>
        </w:numPr>
        <w:contextualSpacing/>
        <w:jc w:val="both"/>
        <w:rPr>
          <w:rFonts w:ascii="Arial" w:hAnsi="Arial" w:cs="Arial"/>
          <w:sz w:val="18"/>
          <w:szCs w:val="18"/>
        </w:rPr>
      </w:pPr>
      <w:r w:rsidRPr="00C03B82">
        <w:rPr>
          <w:rFonts w:ascii="Arial" w:hAnsi="Arial" w:cs="Arial"/>
          <w:sz w:val="18"/>
          <w:szCs w:val="18"/>
        </w:rPr>
        <w:t>Identificación Oficial con fotografía vigente.</w:t>
      </w:r>
    </w:p>
    <w:p w14:paraId="639A1BD7" w14:textId="77777777" w:rsidR="00D23024" w:rsidRPr="00C03B82" w:rsidRDefault="00D23024" w:rsidP="00C03B82">
      <w:pPr>
        <w:numPr>
          <w:ilvl w:val="0"/>
          <w:numId w:val="23"/>
        </w:numPr>
        <w:contextualSpacing/>
        <w:jc w:val="both"/>
        <w:rPr>
          <w:rFonts w:ascii="Arial" w:hAnsi="Arial" w:cs="Arial"/>
          <w:sz w:val="18"/>
          <w:szCs w:val="18"/>
        </w:rPr>
      </w:pPr>
      <w:r w:rsidRPr="00C03B82">
        <w:rPr>
          <w:rFonts w:ascii="Arial" w:hAnsi="Arial" w:cs="Arial"/>
          <w:sz w:val="18"/>
          <w:szCs w:val="18"/>
        </w:rPr>
        <w:t>Comprobante de domicilio vigente.</w:t>
      </w:r>
    </w:p>
    <w:p w14:paraId="2A2AE225" w14:textId="77777777" w:rsidR="00D23024" w:rsidRPr="00C03B82" w:rsidRDefault="00D23024" w:rsidP="00C03B82">
      <w:pPr>
        <w:numPr>
          <w:ilvl w:val="0"/>
          <w:numId w:val="23"/>
        </w:numPr>
        <w:contextualSpacing/>
        <w:jc w:val="both"/>
        <w:rPr>
          <w:rFonts w:ascii="Arial" w:hAnsi="Arial" w:cs="Arial"/>
          <w:sz w:val="18"/>
          <w:szCs w:val="18"/>
        </w:rPr>
      </w:pPr>
      <w:r w:rsidRPr="00C03B82">
        <w:rPr>
          <w:rFonts w:ascii="Arial" w:hAnsi="Arial" w:cs="Arial"/>
          <w:sz w:val="18"/>
          <w:szCs w:val="18"/>
        </w:rPr>
        <w:t>Manifiesto bajo protesta de decir de no encontrarse en ninguno de los supuestos del Artículo 50 y 60 de la Ley.</w:t>
      </w:r>
    </w:p>
    <w:p w14:paraId="4A327384" w14:textId="77777777" w:rsidR="00D23024" w:rsidRPr="00C03B82" w:rsidRDefault="00D23024" w:rsidP="00C03B82">
      <w:pPr>
        <w:contextualSpacing/>
        <w:jc w:val="both"/>
        <w:rPr>
          <w:rFonts w:ascii="Arial" w:hAnsi="Arial" w:cs="Arial"/>
          <w:sz w:val="18"/>
          <w:szCs w:val="18"/>
        </w:rPr>
      </w:pPr>
    </w:p>
    <w:p w14:paraId="0C867323"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CFBB393" w14:textId="77777777" w:rsidR="00D23024" w:rsidRPr="00C03B82" w:rsidRDefault="00D23024" w:rsidP="00C03B82">
      <w:pPr>
        <w:jc w:val="both"/>
        <w:rPr>
          <w:rFonts w:ascii="Arial" w:hAnsi="Arial" w:cs="Arial"/>
          <w:sz w:val="18"/>
          <w:szCs w:val="18"/>
        </w:rPr>
      </w:pPr>
      <w:r w:rsidRPr="00C03B82">
        <w:rPr>
          <w:rFonts w:ascii="Arial" w:hAnsi="Arial" w:cs="Arial"/>
          <w:sz w:val="18"/>
          <w:szCs w:val="18"/>
        </w:rPr>
        <w:t xml:space="preserve">Dicha documentación deberá ser entregada en la Oficina de Contratos dependiente de la Coordinación de Abastecimiento y Equipamiento, ubicado en Periférico Sur No. 8000, Colonia Santa María Tequepexpan, C.P. 45600  en </w:t>
      </w:r>
      <w:r w:rsidR="00421D6B" w:rsidRPr="00C03B82">
        <w:rPr>
          <w:rFonts w:ascii="Arial" w:hAnsi="Arial" w:cs="Arial"/>
          <w:sz w:val="18"/>
          <w:szCs w:val="18"/>
        </w:rPr>
        <w:t>San Pedro Tlaquepaque</w:t>
      </w:r>
      <w:r w:rsidRPr="00C03B82">
        <w:rPr>
          <w:rFonts w:ascii="Arial" w:hAnsi="Arial" w:cs="Arial"/>
          <w:sz w:val="18"/>
          <w:szCs w:val="18"/>
        </w:rPr>
        <w:t>, Jalisco.</w:t>
      </w:r>
    </w:p>
    <w:p w14:paraId="7F24C82B" w14:textId="77777777" w:rsidR="00585EC9" w:rsidRPr="00C03B82" w:rsidRDefault="00585EC9" w:rsidP="00C03B82">
      <w:pPr>
        <w:jc w:val="both"/>
        <w:rPr>
          <w:rFonts w:ascii="Arial" w:hAnsi="Arial" w:cs="Arial"/>
          <w:sz w:val="18"/>
          <w:szCs w:val="18"/>
        </w:rPr>
      </w:pPr>
    </w:p>
    <w:p w14:paraId="41201B8C" w14:textId="77777777" w:rsidR="00585EC9" w:rsidRPr="00C03B82" w:rsidRDefault="00585EC9" w:rsidP="00C03B82">
      <w:pPr>
        <w:jc w:val="both"/>
        <w:rPr>
          <w:rFonts w:ascii="Arial" w:hAnsi="Arial" w:cs="Arial"/>
          <w:b/>
          <w:bCs/>
          <w:sz w:val="18"/>
          <w:szCs w:val="18"/>
        </w:rPr>
      </w:pPr>
      <w:r w:rsidRPr="00C03B82">
        <w:rPr>
          <w:rFonts w:ascii="Arial" w:hAnsi="Arial" w:cs="Arial"/>
          <w:b/>
          <w:bCs/>
          <w:sz w:val="18"/>
          <w:szCs w:val="18"/>
        </w:rPr>
        <w:lastRenderedPageBreak/>
        <w:t>8.</w:t>
      </w:r>
      <w:r w:rsidRPr="00C03B82">
        <w:rPr>
          <w:rFonts w:ascii="Arial" w:hAnsi="Arial" w:cs="Arial"/>
          <w:b/>
          <w:bCs/>
          <w:sz w:val="18"/>
          <w:szCs w:val="18"/>
        </w:rPr>
        <w:tab/>
        <w:t>ACREDITACIÓN DE ENCONTRARSE AL CORRIENTE DE SUS OBLIGACIONES FISCALES.</w:t>
      </w:r>
    </w:p>
    <w:p w14:paraId="07CDA281" w14:textId="77777777" w:rsidR="00585EC9" w:rsidRPr="00C03B82" w:rsidRDefault="00585EC9" w:rsidP="00C03B82">
      <w:pPr>
        <w:ind w:left="1134"/>
        <w:jc w:val="both"/>
        <w:rPr>
          <w:rFonts w:ascii="Arial" w:hAnsi="Arial" w:cs="Arial"/>
          <w:sz w:val="18"/>
          <w:szCs w:val="18"/>
        </w:rPr>
      </w:pPr>
    </w:p>
    <w:p w14:paraId="76DFDDC4" w14:textId="77777777" w:rsidR="00D23024" w:rsidRPr="00C03B82" w:rsidRDefault="00D23024" w:rsidP="00C03B82">
      <w:pPr>
        <w:jc w:val="both"/>
        <w:rPr>
          <w:rFonts w:ascii="Arial" w:hAnsi="Arial" w:cs="Arial"/>
          <w:b/>
          <w:sz w:val="18"/>
          <w:szCs w:val="18"/>
        </w:rPr>
      </w:pPr>
      <w:r w:rsidRPr="00C03B82">
        <w:rPr>
          <w:rFonts w:ascii="Arial" w:hAnsi="Arial" w:cs="Arial"/>
          <w:b/>
          <w:sz w:val="18"/>
          <w:szCs w:val="18"/>
        </w:rPr>
        <w:t>CUMPLIMIENTO DE OBLIGACIONES FISCALES:</w:t>
      </w:r>
    </w:p>
    <w:p w14:paraId="054B9D2C" w14:textId="77777777" w:rsidR="00C34CF7" w:rsidRPr="00C03B82" w:rsidRDefault="00C34CF7" w:rsidP="00C03B82">
      <w:pPr>
        <w:suppressAutoHyphens/>
        <w:spacing w:after="120"/>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 xml:space="preserve">El Instituto no contratará </w:t>
      </w:r>
      <w:r w:rsidR="00961476" w:rsidRPr="00C03B82">
        <w:rPr>
          <w:rFonts w:ascii="Arial" w:eastAsia="Times New Roman" w:hAnsi="Arial" w:cs="Arial"/>
          <w:sz w:val="18"/>
          <w:szCs w:val="18"/>
          <w:lang w:val="es-MX" w:eastAsia="ar-SA"/>
        </w:rPr>
        <w:t>servicios</w:t>
      </w:r>
      <w:r w:rsidRPr="00C03B82">
        <w:rPr>
          <w:rFonts w:ascii="Arial" w:eastAsia="Times New Roman" w:hAnsi="Arial" w:cs="Arial"/>
          <w:sz w:val="18"/>
          <w:szCs w:val="18"/>
          <w:lang w:val="es-MX" w:eastAsia="ar-SA"/>
        </w:rPr>
        <w:t xml:space="preserve"> con los particulares que se encuentren dentro de los supuestos señalados en las fracciones I, II, III, IV, V, VI, VII y VIII del Artículo 32-D del Código Fiscal de la Federación.</w:t>
      </w:r>
    </w:p>
    <w:p w14:paraId="40D942ED"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 xml:space="preserve">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w:t>
      </w:r>
      <w:r w:rsidR="00421D6B" w:rsidRPr="00C03B82">
        <w:rPr>
          <w:rFonts w:ascii="Arial" w:hAnsi="Arial" w:cs="Arial"/>
          <w:sz w:val="18"/>
          <w:szCs w:val="18"/>
        </w:rPr>
        <w:t>San Pedro Tlaquepaque</w:t>
      </w:r>
      <w:r w:rsidRPr="00C03B82">
        <w:rPr>
          <w:rFonts w:ascii="Arial" w:hAnsi="Arial" w:cs="Arial"/>
          <w:sz w:val="18"/>
          <w:szCs w:val="18"/>
        </w:rPr>
        <w:t>, Jalisco.</w:t>
      </w:r>
    </w:p>
    <w:p w14:paraId="69E962CD"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 xml:space="preserve">Tratándose de las propuestas conjuntas previstas en el artículo 34 de la Ley, los </w:t>
      </w:r>
      <w:r w:rsidR="00A84873" w:rsidRPr="00C03B82">
        <w:rPr>
          <w:rFonts w:ascii="Arial" w:hAnsi="Arial" w:cs="Arial"/>
          <w:sz w:val="18"/>
          <w:szCs w:val="18"/>
        </w:rPr>
        <w:t>Licitante</w:t>
      </w:r>
      <w:r w:rsidRPr="00C03B82">
        <w:rPr>
          <w:rFonts w:ascii="Arial" w:hAnsi="Arial" w:cs="Arial"/>
          <w:sz w:val="18"/>
          <w:szCs w:val="18"/>
        </w:rPr>
        <w:t xml:space="preserve">s que resulten con adjudicación, deberán presentar la “Opinión del cumplimiento de obligaciones fiscales” por cada uno de los obligados en dicha propuesta  </w:t>
      </w:r>
    </w:p>
    <w:p w14:paraId="3980311C" w14:textId="77777777" w:rsidR="00D23024" w:rsidRPr="00C03B82" w:rsidRDefault="00D23024" w:rsidP="00C03B82">
      <w:pPr>
        <w:spacing w:after="120"/>
        <w:jc w:val="both"/>
        <w:rPr>
          <w:rFonts w:ascii="Arial" w:hAnsi="Arial" w:cs="Arial"/>
          <w:b/>
          <w:sz w:val="18"/>
          <w:szCs w:val="18"/>
        </w:rPr>
      </w:pPr>
      <w:r w:rsidRPr="00C03B82">
        <w:rPr>
          <w:rFonts w:ascii="Arial" w:hAnsi="Arial" w:cs="Arial"/>
          <w:b/>
          <w:sz w:val="18"/>
          <w:szCs w:val="18"/>
        </w:rPr>
        <w:t>CUMPLIMIENTO DE OBLIGACIONES FISCALES EN MATERIA DE SEGURIDAD SOCIAL:</w:t>
      </w:r>
    </w:p>
    <w:p w14:paraId="05E8C276"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002F3543" w:rsidRPr="00C03B82">
        <w:rPr>
          <w:rFonts w:ascii="Arial" w:hAnsi="Arial" w:cs="Arial"/>
          <w:sz w:val="18"/>
          <w:szCs w:val="18"/>
        </w:rPr>
        <w:t>ACDO.AS2.HCT.270422/107.P.DIR</w:t>
      </w:r>
      <w:r w:rsidRPr="00C03B82">
        <w:rPr>
          <w:rFonts w:ascii="Arial" w:hAnsi="Arial" w:cs="Arial"/>
          <w:sz w:val="18"/>
          <w:szCs w:val="18"/>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2F3543" w:rsidRPr="00C03B82">
        <w:rPr>
          <w:rFonts w:ascii="Arial" w:hAnsi="Arial" w:cs="Arial"/>
          <w:sz w:val="18"/>
          <w:szCs w:val="18"/>
        </w:rPr>
        <w:t>22</w:t>
      </w:r>
      <w:r w:rsidRPr="00C03B82">
        <w:rPr>
          <w:rFonts w:ascii="Arial" w:hAnsi="Arial" w:cs="Arial"/>
          <w:sz w:val="18"/>
          <w:szCs w:val="18"/>
        </w:rPr>
        <w:t xml:space="preserve"> de </w:t>
      </w:r>
      <w:r w:rsidR="002F3543" w:rsidRPr="00C03B82">
        <w:rPr>
          <w:rFonts w:ascii="Arial" w:hAnsi="Arial" w:cs="Arial"/>
          <w:sz w:val="18"/>
          <w:szCs w:val="18"/>
        </w:rPr>
        <w:t>septiembre</w:t>
      </w:r>
      <w:r w:rsidRPr="00C03B82">
        <w:rPr>
          <w:rFonts w:ascii="Arial" w:hAnsi="Arial" w:cs="Arial"/>
          <w:sz w:val="18"/>
          <w:szCs w:val="18"/>
        </w:rPr>
        <w:t xml:space="preserve"> de 202</w:t>
      </w:r>
      <w:r w:rsidR="002F3543" w:rsidRPr="00C03B82">
        <w:rPr>
          <w:rFonts w:ascii="Arial" w:hAnsi="Arial" w:cs="Arial"/>
          <w:sz w:val="18"/>
          <w:szCs w:val="18"/>
        </w:rPr>
        <w:t>2 y en complemento con acuerdo ACDO.AS2.HCT.250423/106.P.DIR publicado en el diario oficial el dia 04 de mayo de 2023</w:t>
      </w:r>
      <w:r w:rsidRPr="00C03B82">
        <w:rPr>
          <w:rFonts w:ascii="Arial" w:hAnsi="Arial" w:cs="Arial"/>
          <w:sz w:val="18"/>
          <w:szCs w:val="18"/>
        </w:rPr>
        <w:t>.</w:t>
      </w:r>
    </w:p>
    <w:p w14:paraId="4D78E0B0"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C.P. 45600, Santa Maria Tequepexpan, San Pedro Tlaquepaque, Jalisco.</w:t>
      </w:r>
    </w:p>
    <w:p w14:paraId="3150A624"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7E02839F"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41807514"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No se podrá obtener la opinión de cumplimiento multicitada, los particulares que se encuentren en los siguientes supuestos:</w:t>
      </w:r>
    </w:p>
    <w:p w14:paraId="78186617" w14:textId="77777777" w:rsidR="00C36E35" w:rsidRPr="00C03B82" w:rsidRDefault="00C36E35" w:rsidP="00C03B82">
      <w:pPr>
        <w:numPr>
          <w:ilvl w:val="0"/>
          <w:numId w:val="32"/>
        </w:numPr>
        <w:suppressAutoHyphens/>
        <w:spacing w:after="120"/>
        <w:jc w:val="both"/>
        <w:rPr>
          <w:rFonts w:ascii="Arial" w:hAnsi="Arial" w:cs="Arial"/>
          <w:sz w:val="18"/>
          <w:szCs w:val="18"/>
        </w:rPr>
      </w:pPr>
      <w:r w:rsidRPr="00C03B82">
        <w:rPr>
          <w:rFonts w:ascii="Arial" w:hAnsi="Arial" w:cs="Arial"/>
          <w:sz w:val="18"/>
          <w:szCs w:val="18"/>
        </w:rPr>
        <w:t>No se encuentra registrado ante el Instituto, por no tener personal que sea sujeto de aseguramiento obligatorio, de conformidad con lo dispuesto por el artículo 12 de la Ley del Seguro Social,</w:t>
      </w:r>
    </w:p>
    <w:p w14:paraId="5B117AC9" w14:textId="77777777" w:rsidR="00C36E35" w:rsidRPr="00C03B82" w:rsidRDefault="00C36E35" w:rsidP="00C03B82">
      <w:pPr>
        <w:numPr>
          <w:ilvl w:val="0"/>
          <w:numId w:val="32"/>
        </w:numPr>
        <w:suppressAutoHyphens/>
        <w:spacing w:after="120"/>
        <w:jc w:val="both"/>
        <w:rPr>
          <w:rFonts w:ascii="Arial" w:hAnsi="Arial" w:cs="Arial"/>
          <w:sz w:val="18"/>
          <w:szCs w:val="18"/>
        </w:rPr>
      </w:pPr>
      <w:r w:rsidRPr="00C03B82">
        <w:rPr>
          <w:rFonts w:ascii="Arial" w:hAnsi="Arial" w:cs="Arial"/>
          <w:sz w:val="18"/>
          <w:szCs w:val="18"/>
        </w:rPr>
        <w:t>Se encuentra registrado por no tiene trabajadores activos, o</w:t>
      </w:r>
    </w:p>
    <w:p w14:paraId="48A069BB" w14:textId="77777777" w:rsidR="00C36E35" w:rsidRPr="00C03B82" w:rsidRDefault="00C36E35" w:rsidP="00C03B82">
      <w:pPr>
        <w:numPr>
          <w:ilvl w:val="0"/>
          <w:numId w:val="32"/>
        </w:numPr>
        <w:suppressAutoHyphens/>
        <w:spacing w:after="120"/>
        <w:jc w:val="both"/>
        <w:rPr>
          <w:rFonts w:ascii="Arial" w:hAnsi="Arial" w:cs="Arial"/>
          <w:sz w:val="18"/>
          <w:szCs w:val="18"/>
        </w:rPr>
      </w:pPr>
      <w:r w:rsidRPr="00C03B82">
        <w:rPr>
          <w:rFonts w:ascii="Arial" w:hAnsi="Arial" w:cs="Arial"/>
          <w:sz w:val="18"/>
          <w:szCs w:val="18"/>
        </w:rPr>
        <w:t>Su registro patronal se encuentra dado de baja.</w:t>
      </w:r>
    </w:p>
    <w:p w14:paraId="4D04F650"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 xml:space="preserve">Sin embargo en el procedimiento señalado en el acuerdo </w:t>
      </w:r>
      <w:r w:rsidR="002F3543" w:rsidRPr="00C03B82">
        <w:rPr>
          <w:rFonts w:ascii="Arial" w:hAnsi="Arial" w:cs="Arial"/>
          <w:sz w:val="18"/>
          <w:szCs w:val="18"/>
        </w:rPr>
        <w:t xml:space="preserve">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en el diario oficial el dia 04 de mayo de 2023 </w:t>
      </w:r>
      <w:r w:rsidRPr="00C03B82">
        <w:rPr>
          <w:rFonts w:ascii="Arial" w:hAnsi="Arial" w:cs="Arial"/>
          <w:sz w:val="18"/>
          <w:szCs w:val="18"/>
        </w:rPr>
        <w:t>el particular podrá obtener un documento  emitido por el Instituto, en el que consta, que no se puede emitir la opinión de cumplimiento y se especifica el supuesto en el que se ubica el participante.</w:t>
      </w:r>
    </w:p>
    <w:p w14:paraId="526A2A90"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Para considerarse que se encuentra al corriente de sus obligaciones en Materia de Seguridad Social, el participante deberá presentar.</w:t>
      </w:r>
    </w:p>
    <w:p w14:paraId="4DEFA570" w14:textId="77777777" w:rsidR="00C36E35" w:rsidRPr="00C03B82" w:rsidRDefault="00C36E35" w:rsidP="00C03B82">
      <w:pPr>
        <w:numPr>
          <w:ilvl w:val="0"/>
          <w:numId w:val="33"/>
        </w:numPr>
        <w:suppressAutoHyphens/>
        <w:spacing w:after="120"/>
        <w:jc w:val="both"/>
        <w:rPr>
          <w:rFonts w:ascii="Arial" w:hAnsi="Arial" w:cs="Arial"/>
          <w:sz w:val="18"/>
          <w:szCs w:val="18"/>
        </w:rPr>
      </w:pPr>
      <w:r w:rsidRPr="00C03B82">
        <w:rPr>
          <w:rFonts w:ascii="Arial" w:hAnsi="Arial" w:cs="Arial"/>
          <w:sz w:val="18"/>
          <w:szCs w:val="18"/>
        </w:rPr>
        <w:t>Escrito libre en el que manifieste, bajo protesta de decir verdad que no le es posible obtener la opinión, multicitada, y justifique el motivo.</w:t>
      </w:r>
    </w:p>
    <w:p w14:paraId="7DAA8C54" w14:textId="77777777" w:rsidR="00C36E35" w:rsidRPr="00C03B82" w:rsidRDefault="00C36E35" w:rsidP="00C03B82">
      <w:pPr>
        <w:numPr>
          <w:ilvl w:val="0"/>
          <w:numId w:val="33"/>
        </w:numPr>
        <w:suppressAutoHyphens/>
        <w:spacing w:after="120"/>
        <w:jc w:val="both"/>
        <w:rPr>
          <w:rFonts w:ascii="Arial" w:hAnsi="Arial" w:cs="Arial"/>
          <w:sz w:val="18"/>
          <w:szCs w:val="18"/>
        </w:rPr>
      </w:pPr>
      <w:r w:rsidRPr="00C03B82">
        <w:rPr>
          <w:rFonts w:ascii="Arial" w:hAnsi="Arial" w:cs="Arial"/>
          <w:sz w:val="18"/>
          <w:szCs w:val="18"/>
        </w:rPr>
        <w:t>El documento emitido por este Instituto, en el que conste que no se les puede emitir la referida opinión</w:t>
      </w:r>
    </w:p>
    <w:p w14:paraId="12D68022"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lastRenderedPageBreak/>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14:paraId="49FE5784"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3D704183"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 xml:space="preserve">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w:t>
      </w:r>
      <w:r w:rsidR="008F3CDF" w:rsidRPr="00C03B82">
        <w:rPr>
          <w:rFonts w:ascii="Arial" w:hAnsi="Arial" w:cs="Arial"/>
          <w:sz w:val="18"/>
          <w:szCs w:val="18"/>
        </w:rPr>
        <w:t>ACDO.AS2.HCT.250423/106.P.DIR</w:t>
      </w:r>
      <w:r w:rsidRPr="00C03B82">
        <w:rPr>
          <w:rFonts w:ascii="Arial" w:hAnsi="Arial" w:cs="Arial"/>
          <w:sz w:val="18"/>
          <w:szCs w:val="18"/>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8F3CDF" w:rsidRPr="00C03B82">
        <w:rPr>
          <w:rFonts w:ascii="Arial" w:hAnsi="Arial" w:cs="Arial"/>
          <w:sz w:val="18"/>
          <w:szCs w:val="18"/>
        </w:rPr>
        <w:t>04</w:t>
      </w:r>
      <w:r w:rsidRPr="00C03B82">
        <w:rPr>
          <w:rFonts w:ascii="Arial" w:hAnsi="Arial" w:cs="Arial"/>
          <w:sz w:val="18"/>
          <w:szCs w:val="18"/>
        </w:rPr>
        <w:t xml:space="preserve"> de </w:t>
      </w:r>
      <w:r w:rsidR="008F3CDF" w:rsidRPr="00C03B82">
        <w:rPr>
          <w:rFonts w:ascii="Arial" w:hAnsi="Arial" w:cs="Arial"/>
          <w:sz w:val="18"/>
          <w:szCs w:val="18"/>
        </w:rPr>
        <w:t>mayo</w:t>
      </w:r>
      <w:r w:rsidRPr="00C03B82">
        <w:rPr>
          <w:rFonts w:ascii="Arial" w:hAnsi="Arial" w:cs="Arial"/>
          <w:sz w:val="18"/>
          <w:szCs w:val="18"/>
        </w:rPr>
        <w:t xml:space="preserve"> de 202</w:t>
      </w:r>
      <w:r w:rsidR="008F3CDF" w:rsidRPr="00C03B82">
        <w:rPr>
          <w:rFonts w:ascii="Arial" w:hAnsi="Arial" w:cs="Arial"/>
          <w:sz w:val="18"/>
          <w:szCs w:val="18"/>
        </w:rPr>
        <w:t>3</w:t>
      </w:r>
      <w:r w:rsidRPr="00C03B82">
        <w:rPr>
          <w:rFonts w:ascii="Arial" w:hAnsi="Arial" w:cs="Arial"/>
          <w:sz w:val="18"/>
          <w:szCs w:val="18"/>
        </w:rPr>
        <w:t>,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168E2146" w14:textId="77777777" w:rsidR="00C36E35" w:rsidRPr="00C03B82" w:rsidRDefault="00C36E35" w:rsidP="00C03B82">
      <w:pPr>
        <w:pStyle w:val="Cuerpo"/>
        <w:jc w:val="both"/>
        <w:rPr>
          <w:rFonts w:ascii="Arial" w:eastAsia="Times New Roman" w:hAnsi="Arial" w:cs="Arial"/>
          <w:b/>
          <w:color w:val="auto"/>
          <w:sz w:val="18"/>
          <w:szCs w:val="18"/>
          <w:bdr w:val="none" w:sz="0" w:space="0" w:color="auto"/>
          <w:lang w:val="es-ES" w:eastAsia="ar-SA"/>
        </w:rPr>
      </w:pPr>
      <w:r w:rsidRPr="00C03B82">
        <w:rPr>
          <w:rFonts w:ascii="Arial" w:hAnsi="Arial" w:cs="Arial"/>
          <w:sz w:val="18"/>
          <w:szCs w:val="18"/>
        </w:rPr>
        <w:t xml:space="preserve">La opinión de cumplimiento de obligaciones en materia de seguridad social, </w:t>
      </w:r>
      <w:r w:rsidRPr="00C03B82">
        <w:rPr>
          <w:rFonts w:ascii="Arial" w:eastAsia="Times New Roman" w:hAnsi="Arial" w:cs="Arial"/>
          <w:b/>
          <w:color w:val="auto"/>
          <w:sz w:val="18"/>
          <w:szCs w:val="18"/>
          <w:bdr w:val="none" w:sz="0" w:space="0" w:color="auto"/>
          <w:lang w:val="es-ES" w:eastAsia="ar-SA"/>
        </w:rPr>
        <w:t xml:space="preserve">tendrá una vigencia de </w:t>
      </w:r>
      <w:r w:rsidR="008F3CDF" w:rsidRPr="00C03B82">
        <w:rPr>
          <w:rFonts w:ascii="Arial" w:eastAsia="Times New Roman" w:hAnsi="Arial" w:cs="Arial"/>
          <w:b/>
          <w:color w:val="auto"/>
          <w:sz w:val="18"/>
          <w:szCs w:val="18"/>
          <w:bdr w:val="none" w:sz="0" w:space="0" w:color="auto"/>
          <w:lang w:val="es-ES" w:eastAsia="ar-SA"/>
        </w:rPr>
        <w:t>15</w:t>
      </w:r>
      <w:r w:rsidRPr="00C03B82">
        <w:rPr>
          <w:rFonts w:ascii="Arial" w:eastAsia="Times New Roman" w:hAnsi="Arial" w:cs="Arial"/>
          <w:b/>
          <w:color w:val="auto"/>
          <w:sz w:val="18"/>
          <w:szCs w:val="18"/>
          <w:bdr w:val="none" w:sz="0" w:space="0" w:color="auto"/>
          <w:lang w:val="es-ES" w:eastAsia="ar-SA"/>
        </w:rPr>
        <w:t xml:space="preserve"> día</w:t>
      </w:r>
      <w:r w:rsidR="008F3CDF" w:rsidRPr="00C03B82">
        <w:rPr>
          <w:rFonts w:ascii="Arial" w:eastAsia="Times New Roman" w:hAnsi="Arial" w:cs="Arial"/>
          <w:b/>
          <w:color w:val="auto"/>
          <w:sz w:val="18"/>
          <w:szCs w:val="18"/>
          <w:bdr w:val="none" w:sz="0" w:space="0" w:color="auto"/>
          <w:lang w:val="es-ES" w:eastAsia="ar-SA"/>
        </w:rPr>
        <w:t>s</w:t>
      </w:r>
      <w:r w:rsidRPr="00C03B82">
        <w:rPr>
          <w:rFonts w:ascii="Arial" w:eastAsia="Times New Roman" w:hAnsi="Arial" w:cs="Arial"/>
          <w:b/>
          <w:color w:val="auto"/>
          <w:sz w:val="18"/>
          <w:szCs w:val="18"/>
          <w:bdr w:val="none" w:sz="0" w:space="0" w:color="auto"/>
          <w:lang w:val="es-ES" w:eastAsia="ar-SA"/>
        </w:rPr>
        <w:t xml:space="preserve"> natural</w:t>
      </w:r>
      <w:r w:rsidR="008F3CDF" w:rsidRPr="00C03B82">
        <w:rPr>
          <w:rFonts w:ascii="Arial" w:eastAsia="Times New Roman" w:hAnsi="Arial" w:cs="Arial"/>
          <w:b/>
          <w:color w:val="auto"/>
          <w:sz w:val="18"/>
          <w:szCs w:val="18"/>
          <w:bdr w:val="none" w:sz="0" w:space="0" w:color="auto"/>
          <w:lang w:val="es-ES" w:eastAsia="ar-SA"/>
        </w:rPr>
        <w:t>es</w:t>
      </w:r>
      <w:r w:rsidRPr="00C03B82">
        <w:rPr>
          <w:rFonts w:ascii="Arial" w:eastAsia="Times New Roman" w:hAnsi="Arial" w:cs="Arial"/>
          <w:b/>
          <w:color w:val="auto"/>
          <w:sz w:val="18"/>
          <w:szCs w:val="18"/>
          <w:bdr w:val="none" w:sz="0" w:space="0" w:color="auto"/>
          <w:lang w:val="es-ES" w:eastAsia="ar-SA"/>
        </w:rPr>
        <w:t xml:space="preserve"> a partir del día de su emisión por lo cual la Opinión que presente deberá ser vigente a la fecha del acto de Apertura y Presentación de Propuestas.</w:t>
      </w:r>
    </w:p>
    <w:p w14:paraId="659F365F" w14:textId="77777777" w:rsidR="00777B07" w:rsidRPr="00C03B82" w:rsidRDefault="00777B07" w:rsidP="00C03B82">
      <w:pPr>
        <w:spacing w:after="120"/>
        <w:jc w:val="both"/>
        <w:rPr>
          <w:rFonts w:ascii="Arial" w:hAnsi="Arial" w:cs="Arial"/>
          <w:b/>
          <w:sz w:val="18"/>
          <w:szCs w:val="18"/>
        </w:rPr>
      </w:pPr>
    </w:p>
    <w:p w14:paraId="27F5C057" w14:textId="77777777" w:rsidR="00D23024" w:rsidRPr="00C03B82" w:rsidRDefault="00D23024" w:rsidP="00C03B82">
      <w:pPr>
        <w:spacing w:after="120"/>
        <w:jc w:val="both"/>
        <w:rPr>
          <w:rFonts w:ascii="Arial" w:hAnsi="Arial" w:cs="Arial"/>
          <w:b/>
          <w:sz w:val="18"/>
          <w:szCs w:val="18"/>
        </w:rPr>
      </w:pPr>
      <w:r w:rsidRPr="00C03B82">
        <w:rPr>
          <w:rFonts w:ascii="Arial" w:hAnsi="Arial" w:cs="Arial"/>
          <w:b/>
          <w:sz w:val="18"/>
          <w:szCs w:val="18"/>
        </w:rPr>
        <w:t>CUMPLIMIENTO DE SUS OBLIGACIONES EN MATERIA DE APORTACIONES PATRONALES Y ENTERO DE AMORTIZACION:</w:t>
      </w:r>
    </w:p>
    <w:p w14:paraId="19E09DAD" w14:textId="77777777" w:rsidR="00D23024" w:rsidRPr="00C03B82" w:rsidRDefault="00D23024" w:rsidP="00C03B82">
      <w:pPr>
        <w:numPr>
          <w:ilvl w:val="0"/>
          <w:numId w:val="24"/>
        </w:numPr>
        <w:suppressAutoHyphens/>
        <w:spacing w:after="120"/>
        <w:ind w:left="709" w:hanging="349"/>
        <w:jc w:val="both"/>
        <w:rPr>
          <w:rFonts w:ascii="Arial" w:hAnsi="Arial" w:cs="Arial"/>
          <w:sz w:val="18"/>
          <w:szCs w:val="18"/>
        </w:rPr>
      </w:pPr>
      <w:r w:rsidRPr="00C03B82">
        <w:rPr>
          <w:rFonts w:ascii="Arial" w:hAnsi="Arial" w:cs="Arial"/>
          <w:sz w:val="18"/>
          <w:szCs w:val="18"/>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590DC80B"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Igual disposición se establece para las entidades y dependencias que tengan a su cargo la aplicación de subsidios o estímulos, respecto de los particulares que tengan derecho a su otorgamiento.</w:t>
      </w:r>
    </w:p>
    <w:p w14:paraId="00C031CE"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Además, señala el artículo 32-D del Código Fiscal citado, los proveedores a quienes se adjudique un contrato, para poder subcontratar, deberán solicitar y entregar a la contratante la constancia de situación fiscal del subcontratante.</w:t>
      </w:r>
    </w:p>
    <w:p w14:paraId="68435D36" w14:textId="77777777" w:rsidR="00D23024" w:rsidRPr="00C03B82" w:rsidRDefault="00D23024" w:rsidP="00C03B82">
      <w:pPr>
        <w:numPr>
          <w:ilvl w:val="0"/>
          <w:numId w:val="24"/>
        </w:numPr>
        <w:suppressAutoHyphens/>
        <w:spacing w:after="120"/>
        <w:ind w:left="709" w:hanging="349"/>
        <w:jc w:val="both"/>
        <w:rPr>
          <w:rFonts w:ascii="Arial" w:hAnsi="Arial" w:cs="Arial"/>
          <w:sz w:val="18"/>
          <w:szCs w:val="18"/>
        </w:rPr>
      </w:pPr>
      <w:r w:rsidRPr="00C03B82">
        <w:rPr>
          <w:rFonts w:ascii="Arial" w:hAnsi="Arial" w:cs="Arial"/>
          <w:sz w:val="18"/>
          <w:szCs w:val="18"/>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7B5BD55A" w14:textId="77777777" w:rsidR="00D23024" w:rsidRPr="00C03B82" w:rsidRDefault="00D23024" w:rsidP="00C03B82">
      <w:pPr>
        <w:numPr>
          <w:ilvl w:val="0"/>
          <w:numId w:val="24"/>
        </w:numPr>
        <w:suppressAutoHyphens/>
        <w:spacing w:after="120"/>
        <w:ind w:left="709" w:hanging="349"/>
        <w:jc w:val="both"/>
        <w:rPr>
          <w:rFonts w:ascii="Arial" w:hAnsi="Arial" w:cs="Arial"/>
          <w:sz w:val="18"/>
          <w:szCs w:val="18"/>
        </w:rPr>
      </w:pPr>
      <w:r w:rsidRPr="00C03B82">
        <w:rPr>
          <w:rFonts w:ascii="Arial" w:hAnsi="Arial" w:cs="Arial"/>
          <w:sz w:val="18"/>
          <w:szCs w:val="18"/>
        </w:rPr>
        <w:t xml:space="preserve">En ese sentido, el Consejo de Administración del Instituto tiene la atribución de dictar reglas a fin de que las personas físicas y morales que pretendan celebrar contrato con las dependencias y entidades a que se refiere el artículo </w:t>
      </w:r>
      <w:r w:rsidR="00893BCD" w:rsidRPr="00C03B82">
        <w:rPr>
          <w:rFonts w:ascii="Arial" w:hAnsi="Arial" w:cs="Arial"/>
          <w:sz w:val="18"/>
          <w:szCs w:val="18"/>
        </w:rPr>
        <w:t>3</w:t>
      </w:r>
      <w:r w:rsidRPr="00C03B82">
        <w:rPr>
          <w:rFonts w:ascii="Arial" w:hAnsi="Arial" w:cs="Arial"/>
          <w:sz w:val="18"/>
          <w:szCs w:val="18"/>
        </w:rPr>
        <w:t>2-D del Código Fiscal de la Federación, puedan obtener las constancias necesarias del INFONAVIT para efectos de lo dispuesto en el precepto legal antes citado.</w:t>
      </w:r>
    </w:p>
    <w:p w14:paraId="0D14E937"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Derivado de lo anterior, se emiten las siguientes “Reglas para la obtención de la constancia de situación fiscal en materia de aportaciones patrones y entero de amortizaciones”</w:t>
      </w:r>
    </w:p>
    <w:p w14:paraId="76439ED8" w14:textId="77777777" w:rsidR="00D23024" w:rsidRPr="00C03B82" w:rsidRDefault="00D23024" w:rsidP="00C03B82">
      <w:pPr>
        <w:spacing w:after="120"/>
        <w:jc w:val="both"/>
        <w:rPr>
          <w:rFonts w:ascii="Arial" w:hAnsi="Arial" w:cs="Arial"/>
          <w:sz w:val="18"/>
          <w:szCs w:val="18"/>
        </w:rPr>
      </w:pPr>
      <w:r w:rsidRPr="00C03B82">
        <w:rPr>
          <w:rFonts w:ascii="Arial" w:hAnsi="Arial" w:cs="Arial"/>
          <w:b/>
          <w:sz w:val="18"/>
          <w:szCs w:val="18"/>
        </w:rPr>
        <w:t>Primera.-</w:t>
      </w:r>
      <w:r w:rsidRPr="00C03B82">
        <w:rPr>
          <w:rFonts w:ascii="Arial" w:hAnsi="Arial" w:cs="Arial"/>
          <w:sz w:val="18"/>
          <w:szCs w:val="18"/>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1B31C9B2" w14:textId="77777777" w:rsidR="00D23024" w:rsidRPr="00C03B82" w:rsidRDefault="00D23024" w:rsidP="00C03B82">
      <w:pPr>
        <w:spacing w:after="120"/>
        <w:jc w:val="both"/>
        <w:rPr>
          <w:rFonts w:ascii="Arial" w:hAnsi="Arial" w:cs="Arial"/>
          <w:sz w:val="18"/>
          <w:szCs w:val="18"/>
        </w:rPr>
      </w:pPr>
      <w:r w:rsidRPr="00C03B82">
        <w:rPr>
          <w:rFonts w:ascii="Arial" w:hAnsi="Arial" w:cs="Arial"/>
          <w:b/>
          <w:sz w:val="18"/>
          <w:szCs w:val="18"/>
        </w:rPr>
        <w:t>Segunda.-</w:t>
      </w:r>
      <w:r w:rsidRPr="00C03B82">
        <w:rPr>
          <w:rFonts w:ascii="Arial" w:hAnsi="Arial" w:cs="Arial"/>
          <w:sz w:val="18"/>
          <w:szCs w:val="18"/>
        </w:rPr>
        <w:t xml:space="preserve"> El INFONAVIT, a fin de emitir la constancia de situación fiscal, revisara que:</w:t>
      </w:r>
    </w:p>
    <w:p w14:paraId="601363A4" w14:textId="77777777" w:rsidR="00D23024" w:rsidRPr="00C03B82" w:rsidRDefault="00D23024" w:rsidP="00C03B82">
      <w:pPr>
        <w:numPr>
          <w:ilvl w:val="0"/>
          <w:numId w:val="25"/>
        </w:numPr>
        <w:suppressAutoHyphens/>
        <w:spacing w:after="120"/>
        <w:jc w:val="both"/>
        <w:rPr>
          <w:rFonts w:ascii="Arial" w:hAnsi="Arial" w:cs="Arial"/>
          <w:sz w:val="18"/>
          <w:szCs w:val="18"/>
        </w:rPr>
      </w:pPr>
      <w:r w:rsidRPr="00C03B82">
        <w:rPr>
          <w:rFonts w:ascii="Arial" w:hAnsi="Arial" w:cs="Arial"/>
          <w:sz w:val="18"/>
          <w:szCs w:val="18"/>
        </w:rPr>
        <w:lastRenderedPageBreak/>
        <w:t>La inscripción del particular solicitante ante el Instituto, en caso de estar obligado, y la vigencia del número o números de los registros patronales que le han sido asignados.</w:t>
      </w:r>
    </w:p>
    <w:p w14:paraId="62E26A56" w14:textId="77777777" w:rsidR="00D23024" w:rsidRPr="00C03B82" w:rsidRDefault="00D23024" w:rsidP="00C03B82">
      <w:pPr>
        <w:numPr>
          <w:ilvl w:val="0"/>
          <w:numId w:val="25"/>
        </w:numPr>
        <w:suppressAutoHyphens/>
        <w:spacing w:after="120"/>
        <w:jc w:val="both"/>
        <w:rPr>
          <w:rFonts w:ascii="Arial" w:hAnsi="Arial" w:cs="Arial"/>
          <w:sz w:val="18"/>
          <w:szCs w:val="18"/>
        </w:rPr>
      </w:pPr>
      <w:r w:rsidRPr="00C03B82">
        <w:rPr>
          <w:rFonts w:ascii="Arial" w:hAnsi="Arial" w:cs="Arial"/>
          <w:sz w:val="18"/>
          <w:szCs w:val="18"/>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23164454" w14:textId="77777777" w:rsidR="00D23024" w:rsidRPr="00C03B82" w:rsidRDefault="00D23024" w:rsidP="00C03B82">
      <w:pPr>
        <w:numPr>
          <w:ilvl w:val="0"/>
          <w:numId w:val="25"/>
        </w:numPr>
        <w:suppressAutoHyphens/>
        <w:spacing w:after="120"/>
        <w:jc w:val="both"/>
        <w:rPr>
          <w:rFonts w:ascii="Arial" w:hAnsi="Arial" w:cs="Arial"/>
          <w:sz w:val="18"/>
          <w:szCs w:val="18"/>
        </w:rPr>
      </w:pPr>
      <w:r w:rsidRPr="00C03B82">
        <w:rPr>
          <w:rFonts w:ascii="Arial" w:hAnsi="Arial" w:cs="Arial"/>
          <w:sz w:val="18"/>
          <w:szCs w:val="18"/>
        </w:rPr>
        <w:t>Los adeudos o créditos fiscales que no se encuentren firmes.</w:t>
      </w:r>
    </w:p>
    <w:p w14:paraId="28481140" w14:textId="77777777" w:rsidR="00D23024" w:rsidRPr="00C03B82" w:rsidRDefault="00D23024" w:rsidP="00C03B82">
      <w:pPr>
        <w:numPr>
          <w:ilvl w:val="0"/>
          <w:numId w:val="25"/>
        </w:numPr>
        <w:suppressAutoHyphens/>
        <w:spacing w:after="120"/>
        <w:jc w:val="both"/>
        <w:rPr>
          <w:rFonts w:ascii="Arial" w:hAnsi="Arial" w:cs="Arial"/>
          <w:sz w:val="18"/>
          <w:szCs w:val="18"/>
        </w:rPr>
      </w:pPr>
      <w:r w:rsidRPr="00C03B82">
        <w:rPr>
          <w:rFonts w:ascii="Arial" w:hAnsi="Arial" w:cs="Arial"/>
          <w:sz w:val="18"/>
          <w:szCs w:val="18"/>
        </w:rPr>
        <w:t>Las garantías que se hayan otorgado.</w:t>
      </w:r>
    </w:p>
    <w:p w14:paraId="6FCA89B5" w14:textId="77777777" w:rsidR="00D23024" w:rsidRPr="00C03B82" w:rsidRDefault="00D23024" w:rsidP="00C03B82">
      <w:pPr>
        <w:numPr>
          <w:ilvl w:val="0"/>
          <w:numId w:val="25"/>
        </w:numPr>
        <w:suppressAutoHyphens/>
        <w:spacing w:after="120"/>
        <w:jc w:val="both"/>
        <w:rPr>
          <w:rFonts w:ascii="Arial" w:hAnsi="Arial" w:cs="Arial"/>
          <w:sz w:val="18"/>
          <w:szCs w:val="18"/>
        </w:rPr>
      </w:pPr>
      <w:r w:rsidRPr="00C03B82">
        <w:rPr>
          <w:rFonts w:ascii="Arial" w:hAnsi="Arial" w:cs="Arial"/>
          <w:sz w:val="18"/>
          <w:szCs w:val="18"/>
        </w:rPr>
        <w:t>Los convenios de pago que el solicitante haya celebrado con el Instituto.</w:t>
      </w:r>
    </w:p>
    <w:p w14:paraId="4811CD34" w14:textId="77777777" w:rsidR="00D23024" w:rsidRPr="00C03B82" w:rsidRDefault="00D23024" w:rsidP="00C03B82">
      <w:pPr>
        <w:spacing w:after="120"/>
        <w:jc w:val="both"/>
        <w:rPr>
          <w:rFonts w:ascii="Arial" w:hAnsi="Arial" w:cs="Arial"/>
          <w:sz w:val="18"/>
          <w:szCs w:val="18"/>
        </w:rPr>
      </w:pPr>
      <w:r w:rsidRPr="00C03B82">
        <w:rPr>
          <w:rFonts w:ascii="Arial" w:hAnsi="Arial" w:cs="Arial"/>
          <w:b/>
          <w:sz w:val="18"/>
          <w:szCs w:val="18"/>
        </w:rPr>
        <w:t>Tercera.-</w:t>
      </w:r>
      <w:r w:rsidRPr="00C03B82">
        <w:rPr>
          <w:rFonts w:ascii="Arial" w:hAnsi="Arial" w:cs="Arial"/>
          <w:sz w:val="18"/>
          <w:szCs w:val="18"/>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6DFA25D2" w14:textId="77777777" w:rsidR="00D23024" w:rsidRPr="00C03B82" w:rsidRDefault="00D23024" w:rsidP="00C03B82">
      <w:pPr>
        <w:spacing w:after="120"/>
        <w:jc w:val="both"/>
        <w:rPr>
          <w:rFonts w:ascii="Arial" w:hAnsi="Arial" w:cs="Arial"/>
          <w:sz w:val="18"/>
          <w:szCs w:val="18"/>
        </w:rPr>
      </w:pPr>
      <w:r w:rsidRPr="00C03B82">
        <w:rPr>
          <w:rFonts w:ascii="Arial" w:hAnsi="Arial" w:cs="Arial"/>
          <w:b/>
          <w:sz w:val="18"/>
          <w:szCs w:val="18"/>
        </w:rPr>
        <w:t>Cuarta.-</w:t>
      </w:r>
      <w:r w:rsidRPr="00C03B82">
        <w:rPr>
          <w:rFonts w:ascii="Arial" w:hAnsi="Arial" w:cs="Arial"/>
          <w:sz w:val="18"/>
          <w:szCs w:val="18"/>
        </w:rPr>
        <w:t xml:space="preserve"> El INFONAVIT expedirá a los particulares los siguientes tipos de constancia de situación fiscal:</w:t>
      </w:r>
    </w:p>
    <w:p w14:paraId="3089D2A4" w14:textId="77777777" w:rsidR="00D23024" w:rsidRPr="00C03B82" w:rsidRDefault="00D23024" w:rsidP="00C03B82">
      <w:pPr>
        <w:numPr>
          <w:ilvl w:val="1"/>
          <w:numId w:val="16"/>
        </w:numPr>
        <w:tabs>
          <w:tab w:val="num" w:pos="539"/>
          <w:tab w:val="num" w:pos="720"/>
        </w:tabs>
        <w:suppressAutoHyphens/>
        <w:spacing w:after="120"/>
        <w:jc w:val="both"/>
        <w:rPr>
          <w:rFonts w:ascii="Arial" w:hAnsi="Arial" w:cs="Arial"/>
          <w:sz w:val="18"/>
          <w:szCs w:val="18"/>
        </w:rPr>
      </w:pPr>
      <w:r w:rsidRPr="00C03B82">
        <w:rPr>
          <w:rFonts w:ascii="Arial" w:hAnsi="Arial" w:cs="Arial"/>
          <w:sz w:val="18"/>
          <w:szCs w:val="18"/>
        </w:rPr>
        <w:t>Sin adeudo o con garantía.- Cuando el particular esté inscrito ante el Instituto y al corriente en el cumplimiento de sus obligaciones fiscales, o bien contando con adeudo éste se encuentre garantizado.</w:t>
      </w:r>
    </w:p>
    <w:p w14:paraId="3262A00A" w14:textId="77777777" w:rsidR="00D23024" w:rsidRPr="00C03B82" w:rsidRDefault="00D23024" w:rsidP="00C03B82">
      <w:pPr>
        <w:numPr>
          <w:ilvl w:val="1"/>
          <w:numId w:val="16"/>
        </w:numPr>
        <w:tabs>
          <w:tab w:val="num" w:pos="539"/>
          <w:tab w:val="num" w:pos="720"/>
        </w:tabs>
        <w:suppressAutoHyphens/>
        <w:spacing w:after="120"/>
        <w:jc w:val="both"/>
        <w:rPr>
          <w:rFonts w:ascii="Arial" w:hAnsi="Arial" w:cs="Arial"/>
          <w:sz w:val="18"/>
          <w:szCs w:val="18"/>
        </w:rPr>
      </w:pPr>
      <w:r w:rsidRPr="00C03B82">
        <w:rPr>
          <w:rFonts w:ascii="Arial" w:hAnsi="Arial" w:cs="Arial"/>
          <w:sz w:val="18"/>
          <w:szCs w:val="18"/>
        </w:rPr>
        <w:t>Con adeudo.- Cuando el particular no esté al corriente en el cumplimiento de las obligaciones en materia de aportaciones patronales y entero de descuentos.</w:t>
      </w:r>
    </w:p>
    <w:p w14:paraId="0CA27DE5" w14:textId="77777777" w:rsidR="00D23024" w:rsidRPr="00C03B82" w:rsidRDefault="001B4295" w:rsidP="00C03B82">
      <w:pPr>
        <w:numPr>
          <w:ilvl w:val="1"/>
          <w:numId w:val="16"/>
        </w:numPr>
        <w:tabs>
          <w:tab w:val="num" w:pos="539"/>
          <w:tab w:val="num" w:pos="720"/>
        </w:tabs>
        <w:suppressAutoHyphens/>
        <w:spacing w:after="120"/>
        <w:jc w:val="both"/>
        <w:rPr>
          <w:rFonts w:ascii="Arial" w:hAnsi="Arial" w:cs="Arial"/>
          <w:sz w:val="18"/>
          <w:szCs w:val="18"/>
        </w:rPr>
      </w:pPr>
      <w:r w:rsidRPr="00C03B82">
        <w:rPr>
          <w:rFonts w:ascii="Arial" w:hAnsi="Arial" w:cs="Arial"/>
          <w:sz w:val="18"/>
          <w:szCs w:val="18"/>
        </w:rPr>
        <w:t xml:space="preserve">   </w:t>
      </w:r>
      <w:r w:rsidR="00D23024" w:rsidRPr="00C03B82">
        <w:rPr>
          <w:rFonts w:ascii="Arial" w:hAnsi="Arial" w:cs="Arial"/>
          <w:sz w:val="18"/>
          <w:szCs w:val="18"/>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50C480FF" w14:textId="77777777" w:rsidR="00D23024" w:rsidRPr="00C03B82" w:rsidRDefault="00D23024" w:rsidP="00C03B82">
      <w:pPr>
        <w:numPr>
          <w:ilvl w:val="1"/>
          <w:numId w:val="16"/>
        </w:numPr>
        <w:tabs>
          <w:tab w:val="num" w:pos="539"/>
          <w:tab w:val="num" w:pos="720"/>
        </w:tabs>
        <w:suppressAutoHyphens/>
        <w:spacing w:after="120"/>
        <w:jc w:val="both"/>
        <w:rPr>
          <w:rFonts w:ascii="Arial" w:hAnsi="Arial" w:cs="Arial"/>
          <w:sz w:val="18"/>
          <w:szCs w:val="18"/>
        </w:rPr>
      </w:pPr>
      <w:r w:rsidRPr="00C03B82">
        <w:rPr>
          <w:rFonts w:ascii="Arial" w:hAnsi="Arial" w:cs="Arial"/>
          <w:sz w:val="18"/>
          <w:szCs w:val="18"/>
        </w:rPr>
        <w:t>Sin antecedente.- Para personas físicas o morales que no cuenten con número de registro patronal registrado ante el instituto y por tanto con trabajadores formales.</w:t>
      </w:r>
    </w:p>
    <w:p w14:paraId="1D95A96E"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internet: </w:t>
      </w:r>
      <w:hyperlink r:id="rId15" w:history="1">
        <w:r w:rsidRPr="00C03B82">
          <w:rPr>
            <w:rFonts w:ascii="Arial" w:hAnsi="Arial" w:cs="Arial"/>
            <w:sz w:val="18"/>
            <w:szCs w:val="18"/>
          </w:rPr>
          <w:t>www.infonavit.org.mx</w:t>
        </w:r>
      </w:hyperlink>
      <w:r w:rsidRPr="00C03B82">
        <w:rPr>
          <w:rFonts w:ascii="Arial" w:hAnsi="Arial" w:cs="Arial"/>
          <w:sz w:val="18"/>
          <w:szCs w:val="18"/>
        </w:rPr>
        <w:t>;</w:t>
      </w:r>
    </w:p>
    <w:p w14:paraId="11919EEE"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Las constancias a que se refiere el inciso c) serán emitidas por la autoridad fiscal del Instituto en las delegaciones regionales.</w:t>
      </w:r>
    </w:p>
    <w:p w14:paraId="1A8ACC42"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59CAB181" w14:textId="77777777" w:rsidR="00D23024" w:rsidRPr="00C03B82" w:rsidRDefault="00D23024" w:rsidP="00C03B82">
      <w:pPr>
        <w:spacing w:after="120"/>
        <w:jc w:val="both"/>
        <w:rPr>
          <w:rFonts w:ascii="Arial" w:hAnsi="Arial" w:cs="Arial"/>
          <w:sz w:val="18"/>
          <w:szCs w:val="18"/>
        </w:rPr>
      </w:pPr>
      <w:r w:rsidRPr="00C03B82">
        <w:rPr>
          <w:rFonts w:ascii="Arial" w:hAnsi="Arial" w:cs="Arial"/>
          <w:b/>
          <w:sz w:val="18"/>
          <w:szCs w:val="18"/>
        </w:rPr>
        <w:t>Quinta.-</w:t>
      </w:r>
      <w:r w:rsidRPr="00C03B82">
        <w:rPr>
          <w:rFonts w:ascii="Arial" w:hAnsi="Arial" w:cs="Arial"/>
          <w:sz w:val="18"/>
          <w:szCs w:val="18"/>
        </w:rPr>
        <w:t xml:space="preserve"> La constancia de situación fiscal que se expida tendrá una vigencia de 30 días naturales contados a partir del dia de su emisión.</w:t>
      </w:r>
    </w:p>
    <w:p w14:paraId="50087E2D"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14:paraId="70DD55CB" w14:textId="77777777" w:rsidR="00585EC9" w:rsidRPr="00C03B82" w:rsidRDefault="00585EC9" w:rsidP="00C03B82">
      <w:pPr>
        <w:ind w:left="709" w:hanging="709"/>
        <w:jc w:val="both"/>
        <w:rPr>
          <w:rFonts w:ascii="Arial" w:hAnsi="Arial" w:cs="Arial"/>
          <w:b/>
          <w:sz w:val="18"/>
          <w:szCs w:val="18"/>
        </w:rPr>
      </w:pPr>
      <w:r w:rsidRPr="00C03B82">
        <w:rPr>
          <w:rFonts w:ascii="Arial" w:hAnsi="Arial" w:cs="Arial"/>
          <w:b/>
          <w:sz w:val="18"/>
          <w:szCs w:val="18"/>
        </w:rPr>
        <w:t>9. CRITERIOS PARA LA EVALUACION DE LAS PROPOSICIONES Y ADJUDICACION DE LOS CONTRATOS</w:t>
      </w:r>
    </w:p>
    <w:p w14:paraId="76313797" w14:textId="77777777" w:rsidR="00CD203F" w:rsidRPr="00C03B82" w:rsidRDefault="00CD203F" w:rsidP="00C03B82">
      <w:pPr>
        <w:ind w:left="709" w:hanging="709"/>
        <w:jc w:val="both"/>
        <w:rPr>
          <w:rFonts w:ascii="Arial" w:hAnsi="Arial" w:cs="Arial"/>
          <w:b/>
          <w:sz w:val="18"/>
          <w:szCs w:val="18"/>
        </w:rPr>
      </w:pPr>
    </w:p>
    <w:p w14:paraId="592E9CF5"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Los criterios que se aplicarán para evaluar las proposiciones, se basarán en la información documental </w:t>
      </w:r>
      <w:r w:rsidR="00A77FAD" w:rsidRPr="00C03B82">
        <w:rPr>
          <w:rFonts w:ascii="Arial" w:hAnsi="Arial" w:cs="Arial"/>
          <w:sz w:val="18"/>
          <w:szCs w:val="18"/>
        </w:rPr>
        <w:t>enviada</w:t>
      </w:r>
      <w:r w:rsidRPr="00C03B82">
        <w:rPr>
          <w:rFonts w:ascii="Arial" w:hAnsi="Arial" w:cs="Arial"/>
          <w:sz w:val="18"/>
          <w:szCs w:val="18"/>
        </w:rPr>
        <w:t xml:space="preserve"> por los </w:t>
      </w:r>
      <w:r w:rsidR="00A77FAD" w:rsidRPr="00C03B82">
        <w:rPr>
          <w:rFonts w:ascii="Arial" w:hAnsi="Arial" w:cs="Arial"/>
          <w:sz w:val="18"/>
          <w:szCs w:val="18"/>
        </w:rPr>
        <w:t>licitantes</w:t>
      </w:r>
      <w:r w:rsidRPr="00C03B82">
        <w:rPr>
          <w:rFonts w:ascii="Arial" w:hAnsi="Arial" w:cs="Arial"/>
          <w:sz w:val="18"/>
          <w:szCs w:val="18"/>
        </w:rPr>
        <w:t xml:space="preserve"> conforme al </w:t>
      </w:r>
      <w:r w:rsidRPr="00C03B82">
        <w:rPr>
          <w:rFonts w:ascii="Arial" w:hAnsi="Arial" w:cs="Arial"/>
          <w:b/>
          <w:sz w:val="18"/>
          <w:szCs w:val="18"/>
        </w:rPr>
        <w:t xml:space="preserve">Anexo Número </w:t>
      </w:r>
      <w:r w:rsidR="00A77FAD" w:rsidRPr="00C03B82">
        <w:rPr>
          <w:rFonts w:ascii="Arial" w:hAnsi="Arial" w:cs="Arial"/>
          <w:b/>
          <w:sz w:val="18"/>
          <w:szCs w:val="18"/>
        </w:rPr>
        <w:t xml:space="preserve">1 </w:t>
      </w:r>
      <w:r w:rsidRPr="00C03B82">
        <w:rPr>
          <w:rFonts w:ascii="Arial" w:hAnsi="Arial" w:cs="Arial"/>
          <w:b/>
          <w:sz w:val="18"/>
          <w:szCs w:val="18"/>
        </w:rPr>
        <w:t>(</w:t>
      </w:r>
      <w:r w:rsidR="00A77FAD" w:rsidRPr="00C03B82">
        <w:rPr>
          <w:rFonts w:ascii="Arial" w:hAnsi="Arial" w:cs="Arial"/>
          <w:b/>
          <w:sz w:val="18"/>
          <w:szCs w:val="18"/>
        </w:rPr>
        <w:t>uno</w:t>
      </w:r>
      <w:r w:rsidRPr="00C03B82">
        <w:rPr>
          <w:rFonts w:ascii="Arial" w:hAnsi="Arial" w:cs="Arial"/>
          <w:b/>
          <w:sz w:val="18"/>
          <w:szCs w:val="18"/>
        </w:rPr>
        <w:t>)</w:t>
      </w:r>
      <w:r w:rsidRPr="00C03B82">
        <w:rPr>
          <w:rFonts w:ascii="Arial" w:hAnsi="Arial" w:cs="Arial"/>
          <w:sz w:val="18"/>
          <w:szCs w:val="18"/>
        </w:rPr>
        <w:t>, el cual forma parte de las presentes bases, observando para ello lo previsto en el artículo 36 en lo relativo al criterio binario y 36Bis, fracción II, de la LAASSP.</w:t>
      </w:r>
    </w:p>
    <w:p w14:paraId="6C483BA4" w14:textId="77777777" w:rsidR="00585EC9" w:rsidRPr="00C03B82" w:rsidRDefault="00585EC9" w:rsidP="00C03B82">
      <w:pPr>
        <w:jc w:val="both"/>
        <w:rPr>
          <w:rFonts w:ascii="Arial" w:hAnsi="Arial" w:cs="Arial"/>
          <w:sz w:val="18"/>
          <w:szCs w:val="18"/>
        </w:rPr>
      </w:pPr>
    </w:p>
    <w:p w14:paraId="2A24FE36" w14:textId="77777777" w:rsidR="00A77FAD" w:rsidRPr="00C03B82" w:rsidRDefault="00A77FAD" w:rsidP="00C03B82">
      <w:pPr>
        <w:jc w:val="both"/>
        <w:rPr>
          <w:rFonts w:ascii="Arial" w:hAnsi="Arial" w:cs="Arial"/>
          <w:sz w:val="18"/>
          <w:szCs w:val="18"/>
        </w:rPr>
      </w:pPr>
      <w:r w:rsidRPr="00C03B82">
        <w:rPr>
          <w:rFonts w:ascii="Arial" w:hAnsi="Arial" w:cs="Arial"/>
          <w:sz w:val="18"/>
          <w:szCs w:val="18"/>
        </w:rPr>
        <w:t>La evaluación se realizará comparando entre sí, en forma equivalente, todas las condiciones ofrecidas explícitamente por los licitantes.</w:t>
      </w:r>
    </w:p>
    <w:p w14:paraId="68392C5D" w14:textId="77777777" w:rsidR="00A77FAD" w:rsidRPr="00C03B82" w:rsidRDefault="00A77FAD" w:rsidP="00C03B82">
      <w:pPr>
        <w:jc w:val="both"/>
        <w:rPr>
          <w:rFonts w:ascii="Arial" w:hAnsi="Arial" w:cs="Arial"/>
          <w:sz w:val="18"/>
          <w:szCs w:val="18"/>
        </w:rPr>
      </w:pPr>
    </w:p>
    <w:p w14:paraId="7467E850"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lastRenderedPageBreak/>
        <w:t>Se comprobará que las condiciones legales, técnicas y económicas requeridas contengan la información, documentación y requisitos de la p</w:t>
      </w:r>
      <w:r w:rsidR="002C28F4" w:rsidRPr="00C03B82">
        <w:rPr>
          <w:rFonts w:ascii="Arial" w:hAnsi="Arial" w:cs="Arial"/>
          <w:sz w:val="18"/>
          <w:szCs w:val="18"/>
        </w:rPr>
        <w:t xml:space="preserve">resente Convocatoria </w:t>
      </w:r>
      <w:r w:rsidR="00A77FAD" w:rsidRPr="00C03B82">
        <w:rPr>
          <w:rFonts w:ascii="Arial" w:hAnsi="Arial" w:cs="Arial"/>
          <w:sz w:val="18"/>
          <w:szCs w:val="18"/>
        </w:rPr>
        <w:t>y sus anexos, ello de conformidad al artículo 36 de la LAASSP</w:t>
      </w:r>
    </w:p>
    <w:p w14:paraId="514840EB" w14:textId="77777777" w:rsidR="00585EC9" w:rsidRPr="00C03B82" w:rsidRDefault="00585EC9" w:rsidP="00C03B82">
      <w:pPr>
        <w:jc w:val="both"/>
        <w:rPr>
          <w:rFonts w:ascii="Arial" w:hAnsi="Arial" w:cs="Arial"/>
          <w:sz w:val="18"/>
          <w:szCs w:val="18"/>
        </w:rPr>
      </w:pPr>
    </w:p>
    <w:p w14:paraId="5BEF5AF3"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No serán objeto de evaluación, las condiciones establecidas por la convocante, que tengan como propósito facilitar la presentación de las proposiciones y agilizar los actos de la </w:t>
      </w:r>
      <w:r w:rsidR="00A1159C" w:rsidRPr="00C03B82">
        <w:rPr>
          <w:rFonts w:ascii="Arial" w:hAnsi="Arial" w:cs="Arial"/>
          <w:sz w:val="18"/>
          <w:szCs w:val="18"/>
        </w:rPr>
        <w:t>invitacion</w:t>
      </w:r>
      <w:r w:rsidRPr="00C03B82">
        <w:rPr>
          <w:rFonts w:ascii="Arial" w:hAnsi="Arial" w:cs="Arial"/>
          <w:sz w:val="18"/>
          <w:szCs w:val="18"/>
        </w:rPr>
        <w:t>, así como cualquier otro requisito cuyo incumplimiento, por sí mismo, no afecte la solvencia de las proposiciones.</w:t>
      </w:r>
    </w:p>
    <w:p w14:paraId="0881057B" w14:textId="77777777" w:rsidR="00585EC9" w:rsidRPr="00C03B82" w:rsidRDefault="00585EC9" w:rsidP="00C03B82">
      <w:pPr>
        <w:jc w:val="both"/>
        <w:rPr>
          <w:rFonts w:ascii="Arial" w:hAnsi="Arial" w:cs="Arial"/>
          <w:sz w:val="18"/>
          <w:szCs w:val="18"/>
        </w:rPr>
      </w:pPr>
    </w:p>
    <w:p w14:paraId="58BBF40F"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3D8EBC04" w14:textId="77777777" w:rsidR="00585EC9" w:rsidRPr="00C03B82" w:rsidRDefault="00585EC9" w:rsidP="00C03B82">
      <w:pPr>
        <w:jc w:val="both"/>
        <w:rPr>
          <w:rFonts w:ascii="Arial" w:hAnsi="Arial" w:cs="Arial"/>
          <w:sz w:val="18"/>
          <w:szCs w:val="18"/>
        </w:rPr>
      </w:pPr>
    </w:p>
    <w:p w14:paraId="27CFB3C1"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No se considerarán las proposiciones, cuando no cotice la totalidad del servicio requerido</w:t>
      </w:r>
      <w:r w:rsidR="00A77FAD" w:rsidRPr="00C03B82">
        <w:rPr>
          <w:rFonts w:ascii="Arial" w:hAnsi="Arial" w:cs="Arial"/>
          <w:sz w:val="18"/>
          <w:szCs w:val="18"/>
        </w:rPr>
        <w:t xml:space="preserve"> en cada partida</w:t>
      </w:r>
      <w:r w:rsidRPr="00C03B82">
        <w:rPr>
          <w:rFonts w:ascii="Arial" w:hAnsi="Arial" w:cs="Arial"/>
          <w:sz w:val="18"/>
          <w:szCs w:val="18"/>
        </w:rPr>
        <w:t>.</w:t>
      </w:r>
    </w:p>
    <w:p w14:paraId="662FC5D5" w14:textId="77777777" w:rsidR="00A77FAD" w:rsidRPr="00C03B82" w:rsidRDefault="00A77FAD" w:rsidP="00C03B82">
      <w:pPr>
        <w:jc w:val="both"/>
        <w:rPr>
          <w:rFonts w:ascii="Arial" w:hAnsi="Arial" w:cs="Arial"/>
          <w:sz w:val="18"/>
          <w:szCs w:val="18"/>
        </w:rPr>
      </w:pPr>
    </w:p>
    <w:p w14:paraId="51C56A99" w14:textId="77777777" w:rsidR="00A77FAD" w:rsidRPr="00C03B82" w:rsidRDefault="00A77FAD" w:rsidP="00C03B82">
      <w:pPr>
        <w:jc w:val="both"/>
        <w:rPr>
          <w:rFonts w:ascii="Arial" w:hAnsi="Arial" w:cs="Arial"/>
          <w:sz w:val="18"/>
          <w:szCs w:val="18"/>
        </w:rPr>
      </w:pPr>
      <w:r w:rsidRPr="00C03B82">
        <w:rPr>
          <w:rFonts w:ascii="Arial" w:hAnsi="Arial" w:cs="Arial"/>
          <w:sz w:val="18"/>
          <w:szCs w:val="18"/>
        </w:rPr>
        <w:t xml:space="preserve">Se verificará que el servicio ofertado se apegue a la descripción y presentación establecida en los </w:t>
      </w:r>
      <w:r w:rsidRPr="00C03B82">
        <w:rPr>
          <w:rFonts w:ascii="Arial" w:hAnsi="Arial" w:cs="Arial"/>
          <w:b/>
          <w:sz w:val="18"/>
          <w:szCs w:val="18"/>
        </w:rPr>
        <w:t>Anexo Número 2 (</w:t>
      </w:r>
      <w:r w:rsidR="004A3A86" w:rsidRPr="00C03B82">
        <w:rPr>
          <w:rFonts w:ascii="Arial" w:hAnsi="Arial" w:cs="Arial"/>
          <w:b/>
          <w:sz w:val="18"/>
          <w:szCs w:val="18"/>
        </w:rPr>
        <w:t>dos</w:t>
      </w:r>
      <w:r w:rsidRPr="00C03B82">
        <w:rPr>
          <w:rFonts w:ascii="Arial" w:hAnsi="Arial" w:cs="Arial"/>
          <w:b/>
          <w:sz w:val="18"/>
          <w:szCs w:val="18"/>
        </w:rPr>
        <w:t xml:space="preserve">), </w:t>
      </w:r>
      <w:r w:rsidRPr="00C03B82">
        <w:rPr>
          <w:rFonts w:ascii="Arial" w:hAnsi="Arial" w:cs="Arial"/>
          <w:sz w:val="18"/>
          <w:szCs w:val="18"/>
        </w:rPr>
        <w:t>de la presente Convocatoria.</w:t>
      </w:r>
    </w:p>
    <w:p w14:paraId="1D9750D7" w14:textId="77777777" w:rsidR="00585EC9" w:rsidRPr="00C03B82" w:rsidRDefault="00585EC9" w:rsidP="00C03B82">
      <w:pPr>
        <w:jc w:val="both"/>
        <w:rPr>
          <w:rFonts w:ascii="Arial" w:hAnsi="Arial" w:cs="Arial"/>
          <w:sz w:val="18"/>
          <w:szCs w:val="18"/>
        </w:rPr>
      </w:pPr>
    </w:p>
    <w:p w14:paraId="5105191A" w14:textId="77777777" w:rsidR="00585EC9" w:rsidRPr="00C03B82" w:rsidRDefault="00585EC9" w:rsidP="00C03B82">
      <w:pPr>
        <w:ind w:left="284" w:hanging="284"/>
        <w:jc w:val="both"/>
        <w:rPr>
          <w:rFonts w:ascii="Arial" w:hAnsi="Arial" w:cs="Arial"/>
          <w:b/>
          <w:sz w:val="18"/>
          <w:szCs w:val="18"/>
        </w:rPr>
      </w:pPr>
      <w:r w:rsidRPr="00C03B82">
        <w:rPr>
          <w:rFonts w:ascii="Arial" w:hAnsi="Arial" w:cs="Arial"/>
          <w:b/>
          <w:sz w:val="18"/>
          <w:szCs w:val="18"/>
        </w:rPr>
        <w:t>9.1.</w:t>
      </w:r>
      <w:r w:rsidRPr="00C03B82">
        <w:rPr>
          <w:rFonts w:ascii="Arial" w:hAnsi="Arial" w:cs="Arial"/>
          <w:b/>
          <w:sz w:val="18"/>
          <w:szCs w:val="18"/>
        </w:rPr>
        <w:tab/>
        <w:t>EVALUACIÓN DE LAS PROPOSICIONES TÉCNICAS</w:t>
      </w:r>
      <w:r w:rsidR="00A77FAD" w:rsidRPr="00C03B82">
        <w:rPr>
          <w:rFonts w:ascii="Arial" w:hAnsi="Arial" w:cs="Arial"/>
          <w:b/>
          <w:sz w:val="18"/>
          <w:szCs w:val="18"/>
        </w:rPr>
        <w:t xml:space="preserve"> - ECONOMICAS</w:t>
      </w:r>
    </w:p>
    <w:p w14:paraId="4BA0E1D9"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Con fundamento en lo dispuesto por el artículo 36, de la LAASSP, se procederá a evaluar técnicamente proposiciones cuyo precio resulte ser más bajo, de no resultar éstas solventes, se procederá a la evaluación de las que le sigan en precio.</w:t>
      </w:r>
    </w:p>
    <w:p w14:paraId="76050EC8" w14:textId="77777777" w:rsidR="00585EC9" w:rsidRPr="00C03B82" w:rsidRDefault="00585EC9" w:rsidP="00C03B82">
      <w:pPr>
        <w:jc w:val="both"/>
        <w:rPr>
          <w:rFonts w:ascii="Arial" w:hAnsi="Arial" w:cs="Arial"/>
          <w:sz w:val="18"/>
          <w:szCs w:val="18"/>
        </w:rPr>
      </w:pPr>
    </w:p>
    <w:p w14:paraId="3B14FD67" w14:textId="77777777" w:rsidR="00A77FAD" w:rsidRPr="00C03B82" w:rsidRDefault="00A77FAD" w:rsidP="00C03B82">
      <w:pPr>
        <w:jc w:val="both"/>
        <w:rPr>
          <w:rFonts w:ascii="Arial" w:hAnsi="Arial" w:cs="Arial"/>
          <w:sz w:val="18"/>
          <w:szCs w:val="18"/>
        </w:rPr>
      </w:pPr>
      <w:r w:rsidRPr="00C03B82">
        <w:rPr>
          <w:rFonts w:ascii="Arial" w:hAnsi="Arial" w:cs="Arial"/>
          <w:sz w:val="18"/>
          <w:szCs w:val="18"/>
        </w:rPr>
        <w:t>La evaluación de las propuestas técnicas será realizada, verificando que la documentación presentada por el licitante, cumpla con los requisitos señalados en los numerales 2.1, 2</w:t>
      </w:r>
      <w:r w:rsidR="002C28F4" w:rsidRPr="00C03B82">
        <w:rPr>
          <w:rFonts w:ascii="Arial" w:hAnsi="Arial" w:cs="Arial"/>
          <w:sz w:val="18"/>
          <w:szCs w:val="18"/>
        </w:rPr>
        <w:t>.2, 5.1, 6.1, 6.2, 6.3 y 7.1, y</w:t>
      </w:r>
      <w:r w:rsidRPr="00C03B82">
        <w:rPr>
          <w:rFonts w:ascii="Arial" w:hAnsi="Arial" w:cs="Arial"/>
          <w:sz w:val="18"/>
          <w:szCs w:val="18"/>
        </w:rPr>
        <w:t xml:space="preserve"> que con motivo de dicho incumplimiento se afecte la solvencia de la propuesta.</w:t>
      </w:r>
    </w:p>
    <w:p w14:paraId="2F4A1DE1" w14:textId="77777777" w:rsidR="00A77FAD" w:rsidRPr="00C03B82" w:rsidRDefault="00A77FAD" w:rsidP="00C03B82">
      <w:pPr>
        <w:jc w:val="both"/>
        <w:rPr>
          <w:rFonts w:ascii="Arial" w:hAnsi="Arial" w:cs="Arial"/>
          <w:sz w:val="18"/>
          <w:szCs w:val="18"/>
        </w:rPr>
      </w:pPr>
    </w:p>
    <w:p w14:paraId="496902D3"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Para efectos de la evaluación, se tomarán en consideración los criterios siguientes: </w:t>
      </w:r>
    </w:p>
    <w:p w14:paraId="5C9E3A6F" w14:textId="77777777" w:rsidR="00585EC9" w:rsidRPr="00C03B82" w:rsidRDefault="00585EC9" w:rsidP="00C03B82">
      <w:pPr>
        <w:jc w:val="both"/>
        <w:rPr>
          <w:rFonts w:ascii="Arial" w:hAnsi="Arial" w:cs="Arial"/>
          <w:sz w:val="18"/>
          <w:szCs w:val="18"/>
        </w:rPr>
      </w:pPr>
    </w:p>
    <w:p w14:paraId="3D348FBD" w14:textId="77777777" w:rsidR="00585EC9" w:rsidRPr="00C03B82" w:rsidRDefault="00585EC9" w:rsidP="00C03B82">
      <w:pPr>
        <w:suppressAutoHyphens/>
        <w:jc w:val="both"/>
        <w:rPr>
          <w:rFonts w:ascii="Arial" w:hAnsi="Arial" w:cs="Arial"/>
          <w:sz w:val="18"/>
          <w:szCs w:val="18"/>
        </w:rPr>
      </w:pPr>
      <w:r w:rsidRPr="00C03B82">
        <w:rPr>
          <w:rFonts w:ascii="Arial" w:hAnsi="Arial" w:cs="Arial"/>
          <w:sz w:val="18"/>
          <w:szCs w:val="18"/>
        </w:rPr>
        <w:t>Se verificará que incluyan la información, los documentos y los requisitos solicitados en las bases.</w:t>
      </w:r>
    </w:p>
    <w:p w14:paraId="247B1037" w14:textId="77777777" w:rsidR="00585EC9" w:rsidRPr="00C03B82" w:rsidRDefault="00585EC9" w:rsidP="00C03B82">
      <w:pPr>
        <w:jc w:val="both"/>
        <w:rPr>
          <w:rFonts w:ascii="Arial" w:hAnsi="Arial" w:cs="Arial"/>
          <w:sz w:val="18"/>
          <w:szCs w:val="18"/>
        </w:rPr>
      </w:pPr>
    </w:p>
    <w:p w14:paraId="2029DD8E" w14:textId="77777777" w:rsidR="00585EC9" w:rsidRPr="00C03B82" w:rsidRDefault="00585EC9" w:rsidP="00C03B82">
      <w:pPr>
        <w:suppressAutoHyphens/>
        <w:jc w:val="both"/>
        <w:rPr>
          <w:rFonts w:ascii="Arial" w:hAnsi="Arial" w:cs="Arial"/>
          <w:sz w:val="18"/>
          <w:szCs w:val="18"/>
        </w:rPr>
      </w:pPr>
      <w:r w:rsidRPr="00C03B82">
        <w:rPr>
          <w:rFonts w:ascii="Arial" w:hAnsi="Arial" w:cs="Arial"/>
          <w:sz w:val="18"/>
          <w:szCs w:val="18"/>
        </w:rPr>
        <w:t>Se verificará documentalmente que el servicio ofertado, cumpla con las especificaciones técnicas y requisitos solicitados en</w:t>
      </w:r>
      <w:r w:rsidRPr="00C03B82">
        <w:rPr>
          <w:rFonts w:ascii="Arial" w:hAnsi="Arial" w:cs="Arial"/>
          <w:bCs/>
          <w:sz w:val="18"/>
          <w:szCs w:val="18"/>
        </w:rPr>
        <w:t xml:space="preserve"> esta convocatoria</w:t>
      </w:r>
      <w:r w:rsidR="002C28F4" w:rsidRPr="00C03B82">
        <w:rPr>
          <w:rFonts w:ascii="Arial" w:hAnsi="Arial" w:cs="Arial"/>
          <w:bCs/>
          <w:sz w:val="18"/>
          <w:szCs w:val="18"/>
        </w:rPr>
        <w:t>.</w:t>
      </w:r>
    </w:p>
    <w:p w14:paraId="012566AF" w14:textId="77777777" w:rsidR="00A77FAD" w:rsidRPr="00C03B82" w:rsidRDefault="00A77FAD" w:rsidP="00C03B82">
      <w:pPr>
        <w:pStyle w:val="Lista21"/>
        <w:tabs>
          <w:tab w:val="left" w:pos="3240"/>
        </w:tabs>
        <w:spacing w:after="0"/>
        <w:jc w:val="both"/>
        <w:rPr>
          <w:rFonts w:ascii="Arial" w:eastAsia="MS Mincho" w:hAnsi="Arial" w:cs="Arial"/>
          <w:sz w:val="18"/>
          <w:szCs w:val="18"/>
          <w:lang w:val="es-ES_tradnl" w:eastAsia="en-US"/>
        </w:rPr>
      </w:pPr>
    </w:p>
    <w:p w14:paraId="12E0EFBD" w14:textId="77777777" w:rsidR="00585EC9" w:rsidRPr="00C03B82" w:rsidRDefault="00585EC9" w:rsidP="00C03B82">
      <w:pPr>
        <w:pStyle w:val="Lista21"/>
        <w:tabs>
          <w:tab w:val="left" w:pos="3240"/>
        </w:tabs>
        <w:spacing w:after="0"/>
        <w:jc w:val="both"/>
        <w:rPr>
          <w:rFonts w:ascii="Arial" w:hAnsi="Arial" w:cs="Arial"/>
          <w:sz w:val="18"/>
          <w:szCs w:val="18"/>
        </w:rPr>
      </w:pPr>
      <w:r w:rsidRPr="00C03B82">
        <w:rPr>
          <w:rFonts w:ascii="Arial" w:eastAsia="Arial Unicode MS" w:hAnsi="Arial" w:cs="Arial"/>
          <w:sz w:val="18"/>
          <w:szCs w:val="18"/>
          <w:lang w:val="es-ES_tradnl"/>
        </w:rPr>
        <w:t xml:space="preserve">Se verificará la congruencia de los catálogos e instructivos que presenten los </w:t>
      </w:r>
      <w:r w:rsidR="00A77FAD" w:rsidRPr="00C03B82">
        <w:rPr>
          <w:rFonts w:ascii="Arial" w:eastAsia="Arial Unicode MS" w:hAnsi="Arial" w:cs="Arial"/>
          <w:sz w:val="18"/>
          <w:szCs w:val="18"/>
          <w:lang w:val="es-ES_tradnl"/>
        </w:rPr>
        <w:t>licitantes</w:t>
      </w:r>
      <w:r w:rsidRPr="00C03B82">
        <w:rPr>
          <w:rFonts w:ascii="Arial" w:eastAsia="Arial Unicode MS" w:hAnsi="Arial" w:cs="Arial"/>
          <w:sz w:val="18"/>
          <w:szCs w:val="18"/>
          <w:lang w:val="es-ES_tradnl"/>
        </w:rPr>
        <w:t xml:space="preserve"> con lo ofertado en la </w:t>
      </w:r>
      <w:r w:rsidRPr="00C03B82">
        <w:rPr>
          <w:rFonts w:ascii="Arial" w:hAnsi="Arial" w:cs="Arial"/>
          <w:sz w:val="18"/>
          <w:szCs w:val="18"/>
        </w:rPr>
        <w:t>proposición técnica.</w:t>
      </w:r>
    </w:p>
    <w:p w14:paraId="5A59E6EC" w14:textId="77777777" w:rsidR="00585EC9" w:rsidRPr="00C03B82" w:rsidRDefault="00585EC9" w:rsidP="00C03B82">
      <w:pPr>
        <w:pStyle w:val="Lista21"/>
        <w:spacing w:after="0"/>
        <w:ind w:left="680"/>
        <w:jc w:val="both"/>
        <w:rPr>
          <w:rFonts w:ascii="Arial" w:hAnsi="Arial" w:cs="Arial"/>
          <w:sz w:val="18"/>
          <w:szCs w:val="18"/>
        </w:rPr>
      </w:pPr>
    </w:p>
    <w:p w14:paraId="45FCD918" w14:textId="77777777" w:rsidR="00A77FAD" w:rsidRPr="00C03B82" w:rsidRDefault="00A77FAD" w:rsidP="00C03B82">
      <w:pPr>
        <w:tabs>
          <w:tab w:val="left" w:pos="709"/>
        </w:tabs>
        <w:jc w:val="both"/>
        <w:rPr>
          <w:rFonts w:ascii="Arial" w:hAnsi="Arial" w:cs="Arial"/>
          <w:sz w:val="18"/>
          <w:szCs w:val="18"/>
          <w:lang w:val="es-MX"/>
        </w:rPr>
      </w:pPr>
      <w:r w:rsidRPr="00C03B82">
        <w:rPr>
          <w:rFonts w:ascii="Arial" w:hAnsi="Arial" w:cs="Arial"/>
          <w:sz w:val="18"/>
          <w:szCs w:val="18"/>
          <w:lang w:val="es-MX"/>
        </w:rPr>
        <w:t>Se verificará el cumplimiento de la proposición, conforme a los requisitos establecidos en el numeral 6.1, de las bases de esta Convocatoria.</w:t>
      </w:r>
    </w:p>
    <w:p w14:paraId="1021385A" w14:textId="77777777" w:rsidR="00800783" w:rsidRPr="00C03B82" w:rsidRDefault="00800783" w:rsidP="00C03B82">
      <w:pPr>
        <w:tabs>
          <w:tab w:val="left" w:pos="709"/>
        </w:tabs>
        <w:jc w:val="both"/>
        <w:rPr>
          <w:rFonts w:ascii="Arial" w:hAnsi="Arial" w:cs="Arial"/>
          <w:sz w:val="18"/>
          <w:szCs w:val="18"/>
          <w:lang w:val="es-MX"/>
        </w:rPr>
      </w:pPr>
    </w:p>
    <w:p w14:paraId="657B84DF" w14:textId="77777777" w:rsidR="00A77FAD" w:rsidRPr="00C03B82" w:rsidRDefault="00A77FAD" w:rsidP="00C03B82">
      <w:pPr>
        <w:tabs>
          <w:tab w:val="left" w:pos="3240"/>
        </w:tabs>
        <w:jc w:val="both"/>
        <w:rPr>
          <w:rFonts w:ascii="Arial" w:eastAsia="Arial Unicode MS" w:hAnsi="Arial" w:cs="Arial"/>
          <w:sz w:val="18"/>
          <w:szCs w:val="18"/>
        </w:rPr>
      </w:pPr>
      <w:r w:rsidRPr="00C03B82">
        <w:rPr>
          <w:rFonts w:ascii="Arial" w:eastAsia="Arial Unicode MS" w:hAnsi="Arial" w:cs="Arial"/>
          <w:sz w:val="18"/>
          <w:szCs w:val="18"/>
        </w:rPr>
        <w:t>La evaluación se hará sobre la descripción del servicio  que corresponda al Requerimiento, de acuerdo a la descripción y características de la misma.</w:t>
      </w:r>
    </w:p>
    <w:p w14:paraId="4EA55759" w14:textId="77777777" w:rsidR="00A77FAD" w:rsidRPr="00C03B82" w:rsidRDefault="00A77FAD" w:rsidP="00C03B82">
      <w:pPr>
        <w:tabs>
          <w:tab w:val="left" w:pos="4860"/>
        </w:tabs>
        <w:jc w:val="both"/>
        <w:rPr>
          <w:rFonts w:ascii="Arial" w:eastAsia="Arial Unicode MS" w:hAnsi="Arial" w:cs="Arial"/>
          <w:b/>
          <w:i/>
          <w:sz w:val="18"/>
          <w:szCs w:val="18"/>
          <w:u w:val="single"/>
        </w:rPr>
      </w:pPr>
    </w:p>
    <w:p w14:paraId="3814C03B" w14:textId="77777777" w:rsidR="00A77FAD" w:rsidRPr="00C03B82" w:rsidRDefault="00A77FAD" w:rsidP="00C03B82">
      <w:pPr>
        <w:jc w:val="both"/>
        <w:rPr>
          <w:rFonts w:ascii="Arial" w:hAnsi="Arial" w:cs="Arial"/>
          <w:sz w:val="18"/>
          <w:szCs w:val="18"/>
        </w:rPr>
      </w:pPr>
      <w:r w:rsidRPr="00C03B82">
        <w:rPr>
          <w:rFonts w:ascii="Arial" w:hAnsi="Arial" w:cs="Arial"/>
          <w:sz w:val="18"/>
          <w:szCs w:val="18"/>
        </w:rPr>
        <w:t xml:space="preserve">Se analizarán los precios ofertados por los licitantes, y las operaciones aritméticas con objeto de verificar el importe total de los servicios ofertados, conforme a los datos contenidos en su proposición económica </w:t>
      </w:r>
      <w:r w:rsidRPr="00C03B82">
        <w:rPr>
          <w:rFonts w:ascii="Arial" w:hAnsi="Arial" w:cs="Arial"/>
          <w:b/>
          <w:sz w:val="18"/>
          <w:szCs w:val="18"/>
        </w:rPr>
        <w:t>Anexo número 13 (</w:t>
      </w:r>
      <w:r w:rsidR="004A3A86" w:rsidRPr="00C03B82">
        <w:rPr>
          <w:rFonts w:ascii="Arial" w:hAnsi="Arial" w:cs="Arial"/>
          <w:b/>
          <w:sz w:val="18"/>
          <w:szCs w:val="18"/>
        </w:rPr>
        <w:t>trece)</w:t>
      </w:r>
      <w:r w:rsidRPr="00C03B82">
        <w:rPr>
          <w:rFonts w:ascii="Arial" w:hAnsi="Arial" w:cs="Arial"/>
          <w:b/>
          <w:sz w:val="18"/>
          <w:szCs w:val="18"/>
        </w:rPr>
        <w:t xml:space="preserve">, </w:t>
      </w:r>
      <w:r w:rsidRPr="00C03B82">
        <w:rPr>
          <w:rFonts w:ascii="Arial" w:hAnsi="Arial" w:cs="Arial"/>
          <w:sz w:val="18"/>
          <w:szCs w:val="18"/>
        </w:rPr>
        <w:t>de las presentes bases.</w:t>
      </w:r>
    </w:p>
    <w:p w14:paraId="0F1F7B8B" w14:textId="77777777" w:rsidR="00A77FAD" w:rsidRPr="00C03B82" w:rsidRDefault="00A77FAD" w:rsidP="00C03B82">
      <w:pPr>
        <w:jc w:val="both"/>
        <w:rPr>
          <w:rFonts w:ascii="Arial" w:hAnsi="Arial" w:cs="Arial"/>
          <w:sz w:val="18"/>
          <w:szCs w:val="18"/>
        </w:rPr>
      </w:pPr>
    </w:p>
    <w:p w14:paraId="45D32A62" w14:textId="77777777" w:rsidR="00A77FAD" w:rsidRPr="00C03B82" w:rsidRDefault="00A77FAD" w:rsidP="00C03B82">
      <w:pPr>
        <w:jc w:val="both"/>
        <w:rPr>
          <w:rFonts w:ascii="Arial" w:hAnsi="Arial" w:cs="Arial"/>
          <w:sz w:val="18"/>
          <w:szCs w:val="18"/>
        </w:rPr>
      </w:pPr>
      <w:r w:rsidRPr="00C03B8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14:paraId="510DD5DB" w14:textId="77777777" w:rsidR="00585EC9" w:rsidRPr="00C03B82" w:rsidRDefault="00585EC9" w:rsidP="00C03B82">
      <w:pPr>
        <w:pStyle w:val="Lista21"/>
        <w:tabs>
          <w:tab w:val="left" w:pos="1080"/>
        </w:tabs>
        <w:spacing w:after="0"/>
        <w:jc w:val="both"/>
        <w:rPr>
          <w:rFonts w:ascii="Arial" w:eastAsia="Arial Unicode MS" w:hAnsi="Arial" w:cs="Arial"/>
          <w:sz w:val="18"/>
          <w:szCs w:val="18"/>
          <w:lang w:val="es-ES_tradnl"/>
        </w:rPr>
      </w:pPr>
    </w:p>
    <w:p w14:paraId="1AD20DC0" w14:textId="77777777" w:rsidR="00A77FAD" w:rsidRPr="00C03B82" w:rsidRDefault="00A77FAD" w:rsidP="00C03B82">
      <w:pPr>
        <w:jc w:val="both"/>
        <w:rPr>
          <w:rFonts w:ascii="Arial" w:hAnsi="Arial" w:cs="Arial"/>
          <w:sz w:val="18"/>
          <w:szCs w:val="18"/>
        </w:rPr>
      </w:pPr>
      <w:r w:rsidRPr="00C03B8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07663467" w14:textId="77777777" w:rsidR="00585EC9" w:rsidRPr="00C03B82" w:rsidRDefault="00585EC9" w:rsidP="00C03B82">
      <w:pPr>
        <w:pStyle w:val="Lista21"/>
        <w:tabs>
          <w:tab w:val="left" w:pos="1080"/>
        </w:tabs>
        <w:spacing w:after="0"/>
        <w:jc w:val="both"/>
        <w:rPr>
          <w:rFonts w:ascii="Arial" w:eastAsia="Arial Unicode MS" w:hAnsi="Arial" w:cs="Arial"/>
          <w:sz w:val="18"/>
          <w:szCs w:val="18"/>
          <w:lang w:val="es-ES_tradnl"/>
        </w:rPr>
      </w:pPr>
    </w:p>
    <w:p w14:paraId="76F508FD" w14:textId="77777777" w:rsidR="00585EC9" w:rsidRPr="00C03B82" w:rsidRDefault="00585EC9" w:rsidP="00C03B82">
      <w:pPr>
        <w:ind w:left="284" w:hanging="284"/>
        <w:jc w:val="both"/>
        <w:rPr>
          <w:rFonts w:ascii="Arial" w:hAnsi="Arial" w:cs="Arial"/>
          <w:b/>
          <w:sz w:val="18"/>
          <w:szCs w:val="18"/>
        </w:rPr>
      </w:pPr>
      <w:r w:rsidRPr="00C03B82">
        <w:rPr>
          <w:rFonts w:ascii="Arial" w:hAnsi="Arial" w:cs="Arial"/>
          <w:b/>
          <w:sz w:val="18"/>
          <w:szCs w:val="18"/>
        </w:rPr>
        <w:t>9.</w:t>
      </w:r>
      <w:r w:rsidR="00A77FAD" w:rsidRPr="00C03B82">
        <w:rPr>
          <w:rFonts w:ascii="Arial" w:hAnsi="Arial" w:cs="Arial"/>
          <w:b/>
          <w:sz w:val="18"/>
          <w:szCs w:val="18"/>
        </w:rPr>
        <w:t>2</w:t>
      </w:r>
      <w:r w:rsidRPr="00C03B82">
        <w:rPr>
          <w:rFonts w:ascii="Arial" w:hAnsi="Arial" w:cs="Arial"/>
          <w:b/>
          <w:sz w:val="18"/>
          <w:szCs w:val="18"/>
        </w:rPr>
        <w:t>.</w:t>
      </w:r>
      <w:r w:rsidRPr="00C03B82">
        <w:rPr>
          <w:rFonts w:ascii="Arial" w:hAnsi="Arial" w:cs="Arial"/>
          <w:b/>
          <w:sz w:val="18"/>
          <w:szCs w:val="18"/>
        </w:rPr>
        <w:tab/>
        <w:t>CRITERIOS DE ADJUDICACIÓN DE LOS CONTRATOS.</w:t>
      </w:r>
    </w:p>
    <w:p w14:paraId="3166CD3E"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El contrato será adjudicado </w:t>
      </w:r>
      <w:r w:rsidR="00A77FAD" w:rsidRPr="00C03B82">
        <w:rPr>
          <w:rFonts w:ascii="Arial" w:hAnsi="Arial" w:cs="Arial"/>
          <w:sz w:val="18"/>
          <w:szCs w:val="18"/>
        </w:rPr>
        <w:t>a los licitantes</w:t>
      </w:r>
      <w:r w:rsidRPr="00C03B82">
        <w:rPr>
          <w:rFonts w:ascii="Arial" w:hAnsi="Arial" w:cs="Arial"/>
          <w:sz w:val="18"/>
          <w:szCs w:val="18"/>
        </w:rPr>
        <w:t xml:space="preserve"> cuya oferta resulte solvente porque cumple, conforme a los criterios de evaluación establecidos, con los requisitos legales, técnicos y económicos de las presentes bases y que garanticen el cumplimiento de las obligaciones respectivas. </w:t>
      </w:r>
    </w:p>
    <w:p w14:paraId="4FDC9CC3" w14:textId="77777777" w:rsidR="00585EC9" w:rsidRPr="00C03B82" w:rsidRDefault="00585EC9" w:rsidP="00C03B82">
      <w:pPr>
        <w:jc w:val="both"/>
        <w:rPr>
          <w:rFonts w:ascii="Arial" w:hAnsi="Arial" w:cs="Arial"/>
          <w:sz w:val="18"/>
          <w:szCs w:val="18"/>
        </w:rPr>
      </w:pPr>
    </w:p>
    <w:p w14:paraId="5D76CB7D"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lastRenderedPageBreak/>
        <w:t xml:space="preserve">Para el caso de la Resonancia Magnética Simple y con Gadolinio así como para las Tomografías Axial Computarizada Simple y Contrastada y Ultrasonido, se adjudicara al </w:t>
      </w:r>
      <w:r w:rsidR="00180328" w:rsidRPr="00C03B82">
        <w:rPr>
          <w:rFonts w:ascii="Arial" w:hAnsi="Arial" w:cs="Arial"/>
          <w:b/>
          <w:sz w:val="18"/>
          <w:szCs w:val="18"/>
        </w:rPr>
        <w:t>licitante</w:t>
      </w:r>
      <w:r w:rsidRPr="00C03B82">
        <w:rPr>
          <w:rFonts w:ascii="Arial" w:hAnsi="Arial" w:cs="Arial"/>
          <w:b/>
          <w:sz w:val="18"/>
          <w:szCs w:val="18"/>
        </w:rPr>
        <w:t xml:space="preserve"> que cotice el menor precio del total de la suma de las dos Resonancias y las dos Tomografías.</w:t>
      </w:r>
    </w:p>
    <w:p w14:paraId="316974C5" w14:textId="77777777" w:rsidR="00585EC9" w:rsidRPr="00C03B82" w:rsidRDefault="00585EC9" w:rsidP="00C03B82">
      <w:pPr>
        <w:jc w:val="both"/>
        <w:rPr>
          <w:rFonts w:ascii="Arial" w:hAnsi="Arial" w:cs="Arial"/>
          <w:sz w:val="18"/>
          <w:szCs w:val="18"/>
        </w:rPr>
      </w:pPr>
    </w:p>
    <w:p w14:paraId="35B174CC"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73DA77AB" w14:textId="77777777" w:rsidR="00585EC9" w:rsidRPr="00C03B82" w:rsidRDefault="00585EC9" w:rsidP="00C03B82">
      <w:pPr>
        <w:jc w:val="both"/>
        <w:rPr>
          <w:rFonts w:ascii="Arial" w:hAnsi="Arial" w:cs="Arial"/>
          <w:sz w:val="18"/>
          <w:szCs w:val="18"/>
        </w:rPr>
      </w:pPr>
    </w:p>
    <w:p w14:paraId="1F2DD8DA"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En caso de existir igualdad de condiciones, se dará preferencia en primer término a las  Micro Empresas, a continuación se considerará a las Pequeñas Empresas y en caso de no contarse con alguna de las anteriores empresas nacionales, la adjudicación se efectuará a favor del </w:t>
      </w:r>
      <w:r w:rsidR="00A84873" w:rsidRPr="00C03B82">
        <w:rPr>
          <w:rFonts w:ascii="Arial" w:hAnsi="Arial" w:cs="Arial"/>
          <w:sz w:val="18"/>
          <w:szCs w:val="18"/>
        </w:rPr>
        <w:t>licitante</w:t>
      </w:r>
      <w:r w:rsidRPr="00C03B82">
        <w:rPr>
          <w:rFonts w:ascii="Arial" w:hAnsi="Arial" w:cs="Arial"/>
          <w:sz w:val="18"/>
          <w:szCs w:val="18"/>
        </w:rPr>
        <w:t xml:space="preserve"> que tenga el carácter de Mediana Empresa.</w:t>
      </w:r>
    </w:p>
    <w:p w14:paraId="3CE4F53E" w14:textId="77777777" w:rsidR="00585EC9" w:rsidRPr="00C03B82" w:rsidRDefault="00585EC9" w:rsidP="00C03B82">
      <w:pPr>
        <w:ind w:left="851" w:hanging="851"/>
        <w:jc w:val="both"/>
        <w:rPr>
          <w:rFonts w:ascii="Arial" w:hAnsi="Arial" w:cs="Arial"/>
          <w:sz w:val="18"/>
          <w:szCs w:val="18"/>
        </w:rPr>
      </w:pPr>
      <w:r w:rsidRPr="00C03B82">
        <w:rPr>
          <w:rFonts w:ascii="Arial" w:hAnsi="Arial" w:cs="Arial"/>
          <w:sz w:val="18"/>
          <w:szCs w:val="18"/>
        </w:rPr>
        <w:t xml:space="preserve"> </w:t>
      </w:r>
    </w:p>
    <w:p w14:paraId="36A12164"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De no actualizarse los supuestos de los párrafos anteriores; y, en caso de subsistir el empate entre empresas de la misma estratificación, o no haber empresas del Sector antes señalado, y el empate se diera entre </w:t>
      </w:r>
      <w:r w:rsidR="00A84873" w:rsidRPr="00C03B82">
        <w:rPr>
          <w:rFonts w:ascii="Arial" w:hAnsi="Arial" w:cs="Arial"/>
          <w:sz w:val="18"/>
          <w:szCs w:val="18"/>
        </w:rPr>
        <w:t>licitante</w:t>
      </w:r>
      <w:r w:rsidR="00C604FA" w:rsidRPr="00C03B82">
        <w:rPr>
          <w:rFonts w:ascii="Arial" w:hAnsi="Arial" w:cs="Arial"/>
          <w:sz w:val="18"/>
          <w:szCs w:val="18"/>
        </w:rPr>
        <w:t>s</w:t>
      </w:r>
      <w:r w:rsidRPr="00C03B82">
        <w:rPr>
          <w:rFonts w:ascii="Arial" w:hAnsi="Arial" w:cs="Arial"/>
          <w:sz w:val="18"/>
          <w:szCs w:val="18"/>
        </w:rPr>
        <w:t xml:space="preserve"> que no tienen el carácter de MIPYMES, se realizará la adjudicación del contrato a favor del </w:t>
      </w:r>
      <w:r w:rsidR="00A84873" w:rsidRPr="00C03B82">
        <w:rPr>
          <w:rFonts w:ascii="Arial" w:hAnsi="Arial" w:cs="Arial"/>
          <w:sz w:val="18"/>
          <w:szCs w:val="18"/>
        </w:rPr>
        <w:t>licitante</w:t>
      </w:r>
      <w:r w:rsidRPr="00C03B82">
        <w:rPr>
          <w:rFonts w:ascii="Arial" w:hAnsi="Arial" w:cs="Arial"/>
          <w:sz w:val="18"/>
          <w:szCs w:val="18"/>
        </w:rPr>
        <w:t xml:space="preserve"> que resulte ganador del sorteo por insaculación, conforme a los artículos 36 Bis de la LAASSP y 54 del Reglamento.</w:t>
      </w:r>
    </w:p>
    <w:p w14:paraId="5E8AD94F" w14:textId="77777777" w:rsidR="00585EC9" w:rsidRPr="00C03B82" w:rsidRDefault="00585EC9" w:rsidP="00C03B82">
      <w:pPr>
        <w:jc w:val="both"/>
        <w:rPr>
          <w:rFonts w:ascii="Arial" w:hAnsi="Arial" w:cs="Arial"/>
          <w:sz w:val="18"/>
          <w:szCs w:val="18"/>
        </w:rPr>
      </w:pPr>
    </w:p>
    <w:p w14:paraId="0FBF9FB1"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En el caso de las proposiciones presentadas por medios electrónicos, el sorteo por insaculación se realizará a través de COMPRANET, conforme a las disposiciones administrativas que emita la SFP:</w:t>
      </w:r>
    </w:p>
    <w:p w14:paraId="455E03AC" w14:textId="77777777" w:rsidR="00B30EF7" w:rsidRPr="00C03B82" w:rsidRDefault="00B30EF7" w:rsidP="00C03B82">
      <w:pPr>
        <w:jc w:val="both"/>
        <w:rPr>
          <w:rFonts w:ascii="Arial" w:hAnsi="Arial" w:cs="Arial"/>
          <w:b/>
          <w:bCs/>
          <w:sz w:val="18"/>
          <w:szCs w:val="18"/>
        </w:rPr>
      </w:pPr>
    </w:p>
    <w:p w14:paraId="42BFA411" w14:textId="77777777" w:rsidR="00585EC9" w:rsidRPr="00C03B82" w:rsidRDefault="00585EC9" w:rsidP="00C03B82">
      <w:pPr>
        <w:jc w:val="both"/>
        <w:rPr>
          <w:rFonts w:ascii="Arial" w:hAnsi="Arial" w:cs="Arial"/>
          <w:b/>
          <w:bCs/>
          <w:sz w:val="18"/>
          <w:szCs w:val="18"/>
        </w:rPr>
      </w:pPr>
      <w:r w:rsidRPr="00C03B82">
        <w:rPr>
          <w:rFonts w:ascii="Arial" w:hAnsi="Arial" w:cs="Arial"/>
          <w:b/>
          <w:bCs/>
          <w:sz w:val="18"/>
          <w:szCs w:val="18"/>
        </w:rPr>
        <w:t>10.</w:t>
      </w:r>
      <w:r w:rsidRPr="00C03B82">
        <w:rPr>
          <w:rFonts w:ascii="Arial" w:hAnsi="Arial" w:cs="Arial"/>
          <w:b/>
          <w:bCs/>
          <w:sz w:val="18"/>
          <w:szCs w:val="18"/>
        </w:rPr>
        <w:tab/>
        <w:t>CAUSAS DE DESECHAMIENTO.</w:t>
      </w:r>
    </w:p>
    <w:p w14:paraId="4D05FE0F"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Se desecharán las proposiciones de los </w:t>
      </w:r>
      <w:r w:rsidR="00A84873" w:rsidRPr="00C03B82">
        <w:rPr>
          <w:rFonts w:ascii="Arial" w:hAnsi="Arial" w:cs="Arial"/>
          <w:sz w:val="18"/>
          <w:szCs w:val="18"/>
        </w:rPr>
        <w:t>licitante</w:t>
      </w:r>
      <w:r w:rsidR="00C604FA" w:rsidRPr="00C03B82">
        <w:rPr>
          <w:rFonts w:ascii="Arial" w:hAnsi="Arial" w:cs="Arial"/>
          <w:sz w:val="18"/>
          <w:szCs w:val="18"/>
        </w:rPr>
        <w:t>s</w:t>
      </w:r>
      <w:r w:rsidRPr="00C03B82">
        <w:rPr>
          <w:rFonts w:ascii="Arial" w:hAnsi="Arial" w:cs="Arial"/>
          <w:sz w:val="18"/>
          <w:szCs w:val="18"/>
        </w:rPr>
        <w:t xml:space="preserve"> que incurran en uno o varios de los siguientes supuestos:</w:t>
      </w:r>
    </w:p>
    <w:p w14:paraId="79F07623" w14:textId="77777777" w:rsidR="00585EC9" w:rsidRPr="00C03B82" w:rsidRDefault="00585EC9" w:rsidP="00C03B82">
      <w:pPr>
        <w:jc w:val="both"/>
        <w:rPr>
          <w:rFonts w:ascii="Arial" w:hAnsi="Arial" w:cs="Arial"/>
          <w:sz w:val="18"/>
          <w:szCs w:val="18"/>
        </w:rPr>
      </w:pPr>
    </w:p>
    <w:p w14:paraId="18F1241D" w14:textId="77777777" w:rsidR="00585EC9" w:rsidRPr="00C03B82" w:rsidRDefault="00585EC9" w:rsidP="00C03B82">
      <w:pPr>
        <w:numPr>
          <w:ilvl w:val="3"/>
          <w:numId w:val="9"/>
        </w:numPr>
        <w:tabs>
          <w:tab w:val="clear" w:pos="2880"/>
        </w:tabs>
        <w:suppressAutoHyphens/>
        <w:ind w:left="426" w:hanging="426"/>
        <w:jc w:val="both"/>
        <w:rPr>
          <w:rFonts w:ascii="Arial" w:hAnsi="Arial" w:cs="Arial"/>
          <w:sz w:val="18"/>
          <w:szCs w:val="18"/>
        </w:rPr>
      </w:pPr>
      <w:r w:rsidRPr="00C03B82">
        <w:rPr>
          <w:rFonts w:ascii="Arial" w:hAnsi="Arial" w:cs="Arial"/>
          <w:sz w:val="18"/>
          <w:szCs w:val="18"/>
        </w:rPr>
        <w:t xml:space="preserve">Que no cumplan con alguno de los requisitos establecidos en esta Convocatoria contenidos en los numerales </w:t>
      </w:r>
      <w:r w:rsidR="00180328" w:rsidRPr="00C03B82">
        <w:rPr>
          <w:rFonts w:ascii="Arial" w:hAnsi="Arial" w:cs="Arial"/>
          <w:sz w:val="18"/>
          <w:szCs w:val="18"/>
        </w:rPr>
        <w:t xml:space="preserve">2., </w:t>
      </w:r>
      <w:r w:rsidRPr="00C03B82">
        <w:rPr>
          <w:rFonts w:ascii="Arial" w:hAnsi="Arial" w:cs="Arial"/>
          <w:sz w:val="18"/>
          <w:szCs w:val="18"/>
        </w:rPr>
        <w:t xml:space="preserve"> 2.1,</w:t>
      </w:r>
      <w:r w:rsidR="00800783" w:rsidRPr="00C03B82">
        <w:rPr>
          <w:rFonts w:ascii="Arial" w:hAnsi="Arial" w:cs="Arial"/>
          <w:sz w:val="18"/>
          <w:szCs w:val="18"/>
        </w:rPr>
        <w:t xml:space="preserve"> 2.2, </w:t>
      </w:r>
      <w:r w:rsidR="00180328" w:rsidRPr="00C03B82">
        <w:rPr>
          <w:rFonts w:ascii="Arial" w:hAnsi="Arial" w:cs="Arial"/>
          <w:sz w:val="18"/>
          <w:szCs w:val="18"/>
        </w:rPr>
        <w:t xml:space="preserve">5., 5.1, </w:t>
      </w:r>
      <w:r w:rsidRPr="00C03B82">
        <w:rPr>
          <w:rFonts w:ascii="Arial" w:hAnsi="Arial" w:cs="Arial"/>
          <w:sz w:val="18"/>
          <w:szCs w:val="18"/>
        </w:rPr>
        <w:t xml:space="preserve"> 6, 6.1, 6.2</w:t>
      </w:r>
      <w:r w:rsidR="00180328" w:rsidRPr="00C03B82">
        <w:rPr>
          <w:rFonts w:ascii="Arial" w:hAnsi="Arial" w:cs="Arial"/>
          <w:sz w:val="18"/>
          <w:szCs w:val="18"/>
        </w:rPr>
        <w:t>,</w:t>
      </w:r>
      <w:r w:rsidRPr="00C03B82">
        <w:rPr>
          <w:rFonts w:ascii="Arial" w:hAnsi="Arial" w:cs="Arial"/>
          <w:sz w:val="18"/>
          <w:szCs w:val="18"/>
        </w:rPr>
        <w:t xml:space="preserve"> 6.3,</w:t>
      </w:r>
      <w:r w:rsidR="00180328" w:rsidRPr="00C03B82">
        <w:rPr>
          <w:rFonts w:ascii="Arial" w:hAnsi="Arial" w:cs="Arial"/>
          <w:sz w:val="18"/>
          <w:szCs w:val="18"/>
        </w:rPr>
        <w:t xml:space="preserve"> 7.1</w:t>
      </w:r>
      <w:r w:rsidR="002C28F4" w:rsidRPr="00C03B82">
        <w:rPr>
          <w:rFonts w:ascii="Arial" w:hAnsi="Arial" w:cs="Arial"/>
          <w:sz w:val="18"/>
          <w:szCs w:val="18"/>
        </w:rPr>
        <w:t xml:space="preserve"> y sus anexos </w:t>
      </w:r>
      <w:r w:rsidRPr="00C03B82">
        <w:rPr>
          <w:rFonts w:ascii="Arial" w:hAnsi="Arial" w:cs="Arial"/>
          <w:sz w:val="18"/>
          <w:szCs w:val="18"/>
        </w:rPr>
        <w:t>y, que con motivo de dicho incumplimiento se afecte la solvencia de la proposición.</w:t>
      </w:r>
    </w:p>
    <w:p w14:paraId="760328B3" w14:textId="77777777" w:rsidR="00585EC9" w:rsidRPr="00C03B82" w:rsidRDefault="00585EC9" w:rsidP="00C03B82">
      <w:pPr>
        <w:ind w:left="23"/>
        <w:jc w:val="both"/>
        <w:rPr>
          <w:rFonts w:ascii="Arial" w:hAnsi="Arial" w:cs="Arial"/>
          <w:sz w:val="18"/>
          <w:szCs w:val="18"/>
        </w:rPr>
      </w:pPr>
      <w:r w:rsidRPr="00C03B82">
        <w:rPr>
          <w:rFonts w:ascii="Arial" w:hAnsi="Arial" w:cs="Arial"/>
          <w:sz w:val="18"/>
          <w:szCs w:val="18"/>
        </w:rPr>
        <w:t xml:space="preserve"> </w:t>
      </w:r>
    </w:p>
    <w:p w14:paraId="723D55C2" w14:textId="77777777" w:rsidR="00585EC9" w:rsidRPr="00C03B82" w:rsidRDefault="00585EC9" w:rsidP="00C03B82">
      <w:pPr>
        <w:numPr>
          <w:ilvl w:val="3"/>
          <w:numId w:val="9"/>
        </w:numPr>
        <w:tabs>
          <w:tab w:val="clear" w:pos="2880"/>
          <w:tab w:val="num" w:pos="493"/>
        </w:tabs>
        <w:suppressAutoHyphens/>
        <w:ind w:left="426" w:hanging="426"/>
        <w:jc w:val="both"/>
        <w:rPr>
          <w:rFonts w:ascii="Arial" w:hAnsi="Arial" w:cs="Arial"/>
          <w:sz w:val="18"/>
          <w:szCs w:val="18"/>
        </w:rPr>
      </w:pPr>
      <w:r w:rsidRPr="00C03B82">
        <w:rPr>
          <w:rFonts w:ascii="Arial" w:hAnsi="Arial" w:cs="Arial"/>
          <w:sz w:val="18"/>
          <w:szCs w:val="18"/>
        </w:rPr>
        <w:t>Cuando incurran en cualquier violación a las disposiciones de la LAASSP, a su Reglamento o a cualquier otro ordenamiento legal o normativo vinculado con este procedimiento.</w:t>
      </w:r>
    </w:p>
    <w:p w14:paraId="360FE1B2" w14:textId="77777777" w:rsidR="00585EC9" w:rsidRPr="00C03B82" w:rsidRDefault="00585EC9" w:rsidP="00C03B82">
      <w:pPr>
        <w:jc w:val="both"/>
        <w:rPr>
          <w:rFonts w:ascii="Arial" w:hAnsi="Arial" w:cs="Arial"/>
          <w:sz w:val="18"/>
          <w:szCs w:val="18"/>
        </w:rPr>
      </w:pPr>
    </w:p>
    <w:p w14:paraId="1A524B00" w14:textId="77777777" w:rsidR="00585EC9" w:rsidRPr="00C03B82" w:rsidRDefault="00585EC9" w:rsidP="00C03B82">
      <w:pPr>
        <w:numPr>
          <w:ilvl w:val="3"/>
          <w:numId w:val="9"/>
        </w:numPr>
        <w:tabs>
          <w:tab w:val="clear" w:pos="2880"/>
          <w:tab w:val="num" w:pos="493"/>
        </w:tabs>
        <w:suppressAutoHyphens/>
        <w:ind w:left="426" w:hanging="426"/>
        <w:jc w:val="both"/>
        <w:rPr>
          <w:rFonts w:ascii="Arial" w:hAnsi="Arial" w:cs="Arial"/>
          <w:sz w:val="18"/>
          <w:szCs w:val="18"/>
        </w:rPr>
      </w:pPr>
      <w:r w:rsidRPr="00C03B82">
        <w:rPr>
          <w:rFonts w:ascii="Arial" w:hAnsi="Arial" w:cs="Arial"/>
          <w:sz w:val="18"/>
          <w:szCs w:val="18"/>
        </w:rPr>
        <w:t>Cuando no cotice la totalidad del servicio requerido.</w:t>
      </w:r>
    </w:p>
    <w:p w14:paraId="6213F09A" w14:textId="77777777" w:rsidR="00585EC9" w:rsidRPr="00C03B82" w:rsidRDefault="00585EC9" w:rsidP="00C03B82">
      <w:pPr>
        <w:tabs>
          <w:tab w:val="left" w:pos="567"/>
        </w:tabs>
        <w:ind w:left="360"/>
        <w:jc w:val="both"/>
        <w:rPr>
          <w:rFonts w:ascii="Arial" w:hAnsi="Arial" w:cs="Arial"/>
          <w:sz w:val="18"/>
          <w:szCs w:val="18"/>
        </w:rPr>
      </w:pPr>
    </w:p>
    <w:p w14:paraId="3202273A" w14:textId="77777777" w:rsidR="00585EC9" w:rsidRPr="00C03B82" w:rsidRDefault="00585EC9" w:rsidP="00C03B82">
      <w:pPr>
        <w:numPr>
          <w:ilvl w:val="3"/>
          <w:numId w:val="9"/>
        </w:numPr>
        <w:tabs>
          <w:tab w:val="clear" w:pos="2880"/>
          <w:tab w:val="num" w:pos="493"/>
        </w:tabs>
        <w:suppressAutoHyphens/>
        <w:ind w:left="426" w:hanging="426"/>
        <w:jc w:val="both"/>
        <w:rPr>
          <w:rFonts w:ascii="Arial" w:hAnsi="Arial" w:cs="Arial"/>
          <w:sz w:val="18"/>
          <w:szCs w:val="18"/>
        </w:rPr>
      </w:pPr>
      <w:r w:rsidRPr="00C03B82">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17A7A966" w14:textId="77777777" w:rsidR="00180328" w:rsidRPr="00C03B82" w:rsidRDefault="00180328" w:rsidP="00C03B82">
      <w:pPr>
        <w:suppressAutoHyphens/>
        <w:ind w:left="426"/>
        <w:jc w:val="both"/>
        <w:rPr>
          <w:rFonts w:ascii="Arial" w:hAnsi="Arial" w:cs="Arial"/>
          <w:sz w:val="18"/>
          <w:szCs w:val="18"/>
        </w:rPr>
      </w:pPr>
    </w:p>
    <w:p w14:paraId="161A72EB" w14:textId="77777777" w:rsidR="00180328" w:rsidRPr="00C03B82" w:rsidRDefault="00180328" w:rsidP="00C03B82">
      <w:pPr>
        <w:numPr>
          <w:ilvl w:val="3"/>
          <w:numId w:val="9"/>
        </w:numPr>
        <w:tabs>
          <w:tab w:val="clear" w:pos="2880"/>
          <w:tab w:val="num" w:pos="493"/>
        </w:tabs>
        <w:suppressAutoHyphens/>
        <w:ind w:left="426" w:hanging="426"/>
        <w:jc w:val="both"/>
        <w:rPr>
          <w:rFonts w:ascii="Arial" w:hAnsi="Arial" w:cs="Arial"/>
          <w:sz w:val="18"/>
          <w:szCs w:val="18"/>
        </w:rPr>
      </w:pPr>
      <w:r w:rsidRPr="00C03B82">
        <w:rPr>
          <w:rFonts w:ascii="Arial" w:hAnsi="Arial" w:cs="Arial"/>
          <w:sz w:val="18"/>
          <w:szCs w:val="18"/>
        </w:rPr>
        <w:t>Cuando no cotice los servicios conforme a las condiciones y características solicitadas en la presente convocatoria.</w:t>
      </w:r>
    </w:p>
    <w:p w14:paraId="0FB75214" w14:textId="77777777" w:rsidR="00180328" w:rsidRPr="00C03B82" w:rsidRDefault="00180328" w:rsidP="00C03B82">
      <w:pPr>
        <w:suppressAutoHyphens/>
        <w:ind w:left="426"/>
        <w:jc w:val="both"/>
        <w:rPr>
          <w:rFonts w:ascii="Arial" w:hAnsi="Arial" w:cs="Arial"/>
          <w:sz w:val="18"/>
          <w:szCs w:val="18"/>
        </w:rPr>
      </w:pPr>
    </w:p>
    <w:p w14:paraId="06D47F4B" w14:textId="77777777" w:rsidR="00180328" w:rsidRPr="00C03B82" w:rsidRDefault="00180328" w:rsidP="00C03B82">
      <w:pPr>
        <w:numPr>
          <w:ilvl w:val="3"/>
          <w:numId w:val="9"/>
        </w:numPr>
        <w:tabs>
          <w:tab w:val="clear" w:pos="2880"/>
          <w:tab w:val="num" w:pos="493"/>
        </w:tabs>
        <w:suppressAutoHyphens/>
        <w:ind w:left="426" w:hanging="426"/>
        <w:jc w:val="both"/>
        <w:rPr>
          <w:rFonts w:ascii="Arial" w:hAnsi="Arial" w:cs="Arial"/>
          <w:sz w:val="18"/>
          <w:szCs w:val="18"/>
        </w:rPr>
      </w:pPr>
      <w:r w:rsidRPr="00C03B82">
        <w:rPr>
          <w:rFonts w:ascii="Arial" w:hAnsi="Arial" w:cs="Arial"/>
          <w:sz w:val="18"/>
          <w:szCs w:val="18"/>
        </w:rPr>
        <w:t>Cuando proporcionen información o  documentación falsa y/o alterada</w:t>
      </w:r>
    </w:p>
    <w:p w14:paraId="2124124D" w14:textId="77777777" w:rsidR="00180328" w:rsidRPr="00C03B82" w:rsidRDefault="00180328" w:rsidP="00C03B82">
      <w:pPr>
        <w:suppressAutoHyphens/>
        <w:ind w:left="426"/>
        <w:jc w:val="both"/>
        <w:rPr>
          <w:rFonts w:ascii="Arial" w:hAnsi="Arial" w:cs="Arial"/>
          <w:sz w:val="18"/>
          <w:szCs w:val="18"/>
        </w:rPr>
      </w:pPr>
    </w:p>
    <w:p w14:paraId="7FDED455" w14:textId="77777777" w:rsidR="00180328" w:rsidRPr="00C03B82" w:rsidRDefault="00180328" w:rsidP="00C03B82">
      <w:pPr>
        <w:numPr>
          <w:ilvl w:val="3"/>
          <w:numId w:val="9"/>
        </w:numPr>
        <w:tabs>
          <w:tab w:val="clear" w:pos="2880"/>
          <w:tab w:val="num" w:pos="493"/>
        </w:tabs>
        <w:suppressAutoHyphens/>
        <w:ind w:left="426" w:hanging="426"/>
        <w:jc w:val="both"/>
        <w:rPr>
          <w:rFonts w:ascii="Arial" w:hAnsi="Arial" w:cs="Arial"/>
          <w:sz w:val="18"/>
          <w:szCs w:val="18"/>
        </w:rPr>
      </w:pPr>
      <w:r w:rsidRPr="00C03B82">
        <w:rPr>
          <w:rFonts w:ascii="Arial" w:hAnsi="Arial" w:cs="Arial"/>
          <w:sz w:val="18"/>
          <w:szCs w:val="18"/>
        </w:rPr>
        <w:t>Cuando no presenten los formatos que se indican en esta convocatoria con anotaciones distintas  a las solicitadas o condicionen los mismos.</w:t>
      </w:r>
    </w:p>
    <w:p w14:paraId="2284C235" w14:textId="77777777" w:rsidR="00585EC9" w:rsidRPr="00C03B82" w:rsidRDefault="00585EC9" w:rsidP="00C03B82">
      <w:pPr>
        <w:jc w:val="both"/>
        <w:rPr>
          <w:rFonts w:ascii="Arial" w:hAnsi="Arial" w:cs="Arial"/>
          <w:sz w:val="18"/>
          <w:szCs w:val="18"/>
        </w:rPr>
      </w:pPr>
    </w:p>
    <w:p w14:paraId="5A1B3282" w14:textId="77777777" w:rsidR="00180328" w:rsidRPr="00C03B82" w:rsidRDefault="00180328" w:rsidP="00C03B82">
      <w:pPr>
        <w:jc w:val="both"/>
        <w:rPr>
          <w:rFonts w:ascii="Arial" w:hAnsi="Arial" w:cs="Arial"/>
          <w:b/>
          <w:sz w:val="18"/>
          <w:szCs w:val="18"/>
        </w:rPr>
      </w:pPr>
      <w:r w:rsidRPr="00C03B82">
        <w:rPr>
          <w:rFonts w:ascii="Arial" w:hAnsi="Arial" w:cs="Arial"/>
          <w:b/>
          <w:sz w:val="18"/>
          <w:szCs w:val="18"/>
        </w:rPr>
        <w:t>11. PLAZO, LUGAR, CONDICIONES DE LA PRESTACION DEL SERVICIO.</w:t>
      </w:r>
    </w:p>
    <w:p w14:paraId="606D9B76" w14:textId="77777777" w:rsidR="009C1F85" w:rsidRPr="00C03B82" w:rsidRDefault="009C1F85" w:rsidP="00C03B82">
      <w:pPr>
        <w:jc w:val="both"/>
        <w:rPr>
          <w:rFonts w:ascii="Arial" w:hAnsi="Arial" w:cs="Arial"/>
          <w:b/>
          <w:sz w:val="18"/>
          <w:szCs w:val="18"/>
        </w:rPr>
      </w:pPr>
    </w:p>
    <w:p w14:paraId="67F1EFD5" w14:textId="77777777" w:rsidR="00C7335C" w:rsidRPr="00C03B82" w:rsidRDefault="00C7335C" w:rsidP="00C03B82">
      <w:pPr>
        <w:jc w:val="both"/>
        <w:rPr>
          <w:rFonts w:ascii="Arial" w:hAnsi="Arial" w:cs="Arial"/>
          <w:sz w:val="18"/>
          <w:szCs w:val="18"/>
        </w:rPr>
      </w:pPr>
      <w:r w:rsidRPr="00C03B82">
        <w:rPr>
          <w:rFonts w:ascii="Arial" w:hAnsi="Arial" w:cs="Arial"/>
          <w:sz w:val="18"/>
          <w:szCs w:val="18"/>
        </w:rPr>
        <w:t>El proveedor deberá contar con un centro telefónico de respuesta inmediata y correo electrónico, con el objeto de que se otorgue el servicio a los pacientes y/o familiares de este, con eficacia, oportunidad y cortesía.</w:t>
      </w:r>
    </w:p>
    <w:p w14:paraId="478AA2C8" w14:textId="77777777" w:rsidR="00C7335C" w:rsidRPr="00C03B82" w:rsidRDefault="00C7335C" w:rsidP="00C03B82">
      <w:pPr>
        <w:jc w:val="both"/>
        <w:rPr>
          <w:rFonts w:ascii="Arial" w:hAnsi="Arial" w:cs="Arial"/>
          <w:sz w:val="18"/>
          <w:szCs w:val="18"/>
        </w:rPr>
      </w:pPr>
    </w:p>
    <w:p w14:paraId="2C93BBC8" w14:textId="77777777" w:rsidR="00C7335C" w:rsidRPr="00C03B82" w:rsidRDefault="00C7335C" w:rsidP="00C03B82">
      <w:pPr>
        <w:jc w:val="both"/>
        <w:rPr>
          <w:rFonts w:ascii="Arial" w:hAnsi="Arial" w:cs="Arial"/>
          <w:sz w:val="18"/>
          <w:szCs w:val="18"/>
        </w:rPr>
      </w:pPr>
      <w:r w:rsidRPr="00C03B82">
        <w:rPr>
          <w:rFonts w:ascii="Arial" w:hAnsi="Arial" w:cs="Arial"/>
          <w:sz w:val="18"/>
          <w:szCs w:val="18"/>
        </w:rPr>
        <w:t xml:space="preserve">El instituto requiere de fuentes de servicios, para cada uno de los procedimientos descritos, mismas que deberán estar ubicadas en la zona Metropolitana de Guadalajara Jalisco. </w:t>
      </w:r>
    </w:p>
    <w:p w14:paraId="3A97BB6D" w14:textId="77777777" w:rsidR="00C7335C" w:rsidRPr="00C03B82" w:rsidRDefault="00C7335C" w:rsidP="00C03B82">
      <w:pPr>
        <w:jc w:val="both"/>
        <w:rPr>
          <w:rFonts w:ascii="Arial" w:hAnsi="Arial" w:cs="Arial"/>
          <w:sz w:val="18"/>
          <w:szCs w:val="18"/>
        </w:rPr>
      </w:pPr>
    </w:p>
    <w:p w14:paraId="69FE2148" w14:textId="77777777" w:rsidR="00C7335C" w:rsidRPr="00C03B82" w:rsidRDefault="00C7335C" w:rsidP="00C03B82">
      <w:pPr>
        <w:jc w:val="both"/>
        <w:rPr>
          <w:rFonts w:ascii="Arial" w:hAnsi="Arial" w:cs="Arial"/>
          <w:sz w:val="18"/>
          <w:szCs w:val="18"/>
        </w:rPr>
      </w:pPr>
      <w:r w:rsidRPr="00C03B82">
        <w:rPr>
          <w:rFonts w:ascii="Arial" w:hAnsi="Arial" w:cs="Arial"/>
          <w:sz w:val="18"/>
          <w:szCs w:val="18"/>
        </w:rPr>
        <w:t>El personal directivo de los hospitales, así como el personal de la Jefatura de Servicios de Prestaciones Médicas, en cualquier momento durante la vigencia del contrato; podrá acudir a revisar las Instalaciones físicas y tecnológicas del proveedor que prestará el servicio subrogado para realizar visitas de evaluación de las condiciones del servicio ofrecidas y podrá emitir un dictamen al respecto.</w:t>
      </w:r>
    </w:p>
    <w:p w14:paraId="554FBB72" w14:textId="77777777" w:rsidR="00150324" w:rsidRDefault="00150324" w:rsidP="00C03B82">
      <w:pPr>
        <w:tabs>
          <w:tab w:val="left" w:pos="-284"/>
          <w:tab w:val="left" w:pos="9498"/>
        </w:tabs>
        <w:jc w:val="both"/>
        <w:rPr>
          <w:rFonts w:ascii="Arial" w:hAnsi="Arial" w:cs="Arial"/>
          <w:b/>
          <w:sz w:val="18"/>
          <w:szCs w:val="18"/>
        </w:rPr>
      </w:pPr>
    </w:p>
    <w:p w14:paraId="6ED6DAA7" w14:textId="77777777" w:rsidR="00C03B82" w:rsidRDefault="00C03B82" w:rsidP="00C03B82">
      <w:pPr>
        <w:tabs>
          <w:tab w:val="left" w:pos="-284"/>
          <w:tab w:val="left" w:pos="9498"/>
        </w:tabs>
        <w:jc w:val="both"/>
        <w:rPr>
          <w:rFonts w:ascii="Arial" w:hAnsi="Arial" w:cs="Arial"/>
          <w:b/>
          <w:sz w:val="18"/>
          <w:szCs w:val="18"/>
        </w:rPr>
      </w:pPr>
    </w:p>
    <w:p w14:paraId="438F3B7E" w14:textId="77777777" w:rsidR="00C03B82" w:rsidRPr="00C03B82" w:rsidRDefault="00C03B82" w:rsidP="00C03B82">
      <w:pPr>
        <w:tabs>
          <w:tab w:val="left" w:pos="-284"/>
          <w:tab w:val="left" w:pos="9498"/>
        </w:tabs>
        <w:jc w:val="both"/>
        <w:rPr>
          <w:rFonts w:ascii="Arial" w:hAnsi="Arial" w:cs="Arial"/>
          <w:b/>
          <w:sz w:val="18"/>
          <w:szCs w:val="18"/>
        </w:rPr>
      </w:pPr>
    </w:p>
    <w:p w14:paraId="68EA304E" w14:textId="77777777" w:rsidR="002B38F8" w:rsidRPr="00C03B82" w:rsidRDefault="007665A7" w:rsidP="00C03B82">
      <w:pPr>
        <w:tabs>
          <w:tab w:val="left" w:pos="-284"/>
          <w:tab w:val="left" w:pos="9498"/>
        </w:tabs>
        <w:jc w:val="both"/>
        <w:rPr>
          <w:rFonts w:ascii="Arial" w:hAnsi="Arial" w:cs="Arial"/>
          <w:b/>
          <w:sz w:val="18"/>
          <w:szCs w:val="18"/>
        </w:rPr>
      </w:pPr>
      <w:r w:rsidRPr="00C03B82">
        <w:rPr>
          <w:rFonts w:ascii="Arial" w:hAnsi="Arial" w:cs="Arial"/>
          <w:b/>
          <w:sz w:val="18"/>
          <w:szCs w:val="18"/>
        </w:rPr>
        <w:lastRenderedPageBreak/>
        <w:t xml:space="preserve">11.1 PLAZO </w:t>
      </w:r>
      <w:r w:rsidR="00150324" w:rsidRPr="00C03B82">
        <w:rPr>
          <w:rFonts w:ascii="Arial" w:hAnsi="Arial" w:cs="Arial"/>
          <w:b/>
          <w:sz w:val="18"/>
          <w:szCs w:val="18"/>
        </w:rPr>
        <w:t>DEL SERVICIO</w:t>
      </w:r>
    </w:p>
    <w:p w14:paraId="332B7839" w14:textId="1EC2976D" w:rsidR="0069081D" w:rsidRDefault="00B8360F" w:rsidP="00C03B82">
      <w:pPr>
        <w:spacing w:after="160" w:line="259" w:lineRule="auto"/>
        <w:ind w:left="18"/>
        <w:contextualSpacing/>
        <w:jc w:val="both"/>
        <w:rPr>
          <w:rFonts w:ascii="Arial" w:eastAsia="Calibri" w:hAnsi="Arial" w:cs="Arial"/>
          <w:bCs/>
          <w:sz w:val="18"/>
          <w:szCs w:val="18"/>
          <w:lang w:val="es-MX"/>
        </w:rPr>
      </w:pPr>
      <w:r w:rsidRPr="00C03B82">
        <w:rPr>
          <w:rFonts w:ascii="Arial" w:eastAsia="Calibri" w:hAnsi="Arial" w:cs="Arial"/>
          <w:bCs/>
          <w:sz w:val="18"/>
          <w:szCs w:val="18"/>
          <w:lang w:val="es-MX"/>
        </w:rPr>
        <w:t xml:space="preserve">El proveedor deberá otorgar el </w:t>
      </w:r>
      <w:bookmarkStart w:id="1" w:name="_Hlk175653258"/>
      <w:r w:rsidRPr="00C03B82">
        <w:rPr>
          <w:rFonts w:ascii="Arial" w:eastAsia="Calibri" w:hAnsi="Arial" w:cs="Arial"/>
          <w:bCs/>
          <w:sz w:val="18"/>
          <w:szCs w:val="18"/>
          <w:lang w:val="es-MX"/>
        </w:rPr>
        <w:t>servicio dentro de los tres días hábiles siguientes en que el paciente ambulatorio se presenta a requerir el servicio con la respectiva solicitud de subrogación</w:t>
      </w:r>
      <w:bookmarkEnd w:id="1"/>
      <w:r w:rsidR="0069081D">
        <w:rPr>
          <w:rFonts w:ascii="Arial" w:eastAsia="Calibri" w:hAnsi="Arial" w:cs="Arial"/>
          <w:bCs/>
          <w:sz w:val="18"/>
          <w:szCs w:val="18"/>
          <w:lang w:val="es-MX"/>
        </w:rPr>
        <w:t xml:space="preserve"> </w:t>
      </w:r>
      <w:r w:rsidR="0069081D" w:rsidRPr="00C03B82">
        <w:rPr>
          <w:rFonts w:ascii="Arial" w:eastAsia="Times New Roman" w:hAnsi="Arial" w:cs="Arial"/>
          <w:bCs/>
          <w:iCs/>
          <w:sz w:val="18"/>
          <w:szCs w:val="18"/>
          <w:lang w:val="es-MX" w:eastAsia="ar-SA"/>
        </w:rPr>
        <w:t>4-30-2/03</w:t>
      </w:r>
      <w:r w:rsidRPr="00C03B82">
        <w:rPr>
          <w:rFonts w:ascii="Arial" w:eastAsia="Calibri" w:hAnsi="Arial" w:cs="Arial"/>
          <w:bCs/>
          <w:sz w:val="18"/>
          <w:szCs w:val="18"/>
          <w:lang w:val="es-MX"/>
        </w:rPr>
        <w:t xml:space="preserve">, </w:t>
      </w:r>
      <w:bookmarkStart w:id="2" w:name="_Hlk175654402"/>
      <w:r w:rsidRPr="00C03B82">
        <w:rPr>
          <w:rFonts w:ascii="Arial" w:eastAsia="Calibri" w:hAnsi="Arial" w:cs="Arial"/>
          <w:bCs/>
          <w:sz w:val="18"/>
          <w:szCs w:val="18"/>
          <w:lang w:val="es-MX"/>
        </w:rPr>
        <w:t>o en las primeras 24 horas después de solicitado en un paciente hospitalizado</w:t>
      </w:r>
      <w:r w:rsidR="00DB2374">
        <w:rPr>
          <w:rFonts w:ascii="Arial" w:eastAsia="Calibri" w:hAnsi="Arial" w:cs="Arial"/>
          <w:bCs/>
          <w:sz w:val="18"/>
          <w:szCs w:val="18"/>
          <w:lang w:val="es-MX"/>
        </w:rPr>
        <w:t xml:space="preserve"> o de urgencia</w:t>
      </w:r>
      <w:r w:rsidR="0069081D">
        <w:rPr>
          <w:rFonts w:ascii="Arial" w:eastAsia="Calibri" w:hAnsi="Arial" w:cs="Arial"/>
          <w:bCs/>
          <w:sz w:val="18"/>
          <w:szCs w:val="18"/>
          <w:lang w:val="es-MX"/>
        </w:rPr>
        <w:t>,</w:t>
      </w:r>
      <w:r w:rsidRPr="00C03B82">
        <w:rPr>
          <w:rFonts w:ascii="Arial" w:eastAsia="Calibri" w:hAnsi="Arial" w:cs="Arial"/>
          <w:bCs/>
          <w:sz w:val="18"/>
          <w:szCs w:val="18"/>
          <w:lang w:val="es-MX"/>
        </w:rPr>
        <w:t xml:space="preserve"> mediante llamada telefónica y/o correo electrónico</w:t>
      </w:r>
      <w:bookmarkEnd w:id="2"/>
      <w:r w:rsidRPr="00C03B82">
        <w:rPr>
          <w:rFonts w:ascii="Arial" w:eastAsia="Calibri" w:hAnsi="Arial" w:cs="Arial"/>
          <w:bCs/>
          <w:sz w:val="18"/>
          <w:szCs w:val="18"/>
          <w:lang w:val="es-MX"/>
        </w:rPr>
        <w:t xml:space="preserve">, </w:t>
      </w:r>
      <w:r w:rsidR="0069081D">
        <w:rPr>
          <w:rFonts w:ascii="Arial" w:eastAsia="Calibri" w:hAnsi="Arial" w:cs="Arial"/>
          <w:bCs/>
          <w:sz w:val="18"/>
          <w:szCs w:val="18"/>
          <w:lang w:val="es-MX"/>
        </w:rPr>
        <w:t xml:space="preserve"> el servicio será brindado en un horario </w:t>
      </w:r>
      <w:r w:rsidRPr="00C03B82">
        <w:rPr>
          <w:rFonts w:ascii="Arial" w:eastAsia="Calibri" w:hAnsi="Arial" w:cs="Arial"/>
          <w:bCs/>
          <w:sz w:val="18"/>
          <w:szCs w:val="18"/>
          <w:lang w:val="es-MX"/>
        </w:rPr>
        <w:t>de 8:00 a 21:00 hrs., de lunes a domingo, quedando obligado el proveedor de informar al instituto de cualquier eventualidad que le impida cumplir con el compromiso contraído</w:t>
      </w:r>
      <w:r w:rsidR="0069081D">
        <w:rPr>
          <w:rFonts w:ascii="Arial" w:eastAsia="Calibri" w:hAnsi="Arial" w:cs="Arial"/>
          <w:bCs/>
          <w:sz w:val="18"/>
          <w:szCs w:val="18"/>
          <w:lang w:val="es-MX"/>
        </w:rPr>
        <w:t>.</w:t>
      </w:r>
    </w:p>
    <w:p w14:paraId="5AB403CF" w14:textId="77777777" w:rsidR="0069081D" w:rsidRDefault="0069081D" w:rsidP="00C03B82">
      <w:pPr>
        <w:spacing w:after="160" w:line="259" w:lineRule="auto"/>
        <w:ind w:left="18"/>
        <w:contextualSpacing/>
        <w:jc w:val="both"/>
        <w:rPr>
          <w:rFonts w:ascii="Arial" w:eastAsia="Calibri" w:hAnsi="Arial" w:cs="Arial"/>
          <w:bCs/>
          <w:sz w:val="18"/>
          <w:szCs w:val="18"/>
          <w:lang w:val="es-MX"/>
        </w:rPr>
      </w:pPr>
    </w:p>
    <w:p w14:paraId="7B4C10E0" w14:textId="22776D97" w:rsidR="00B8360F" w:rsidRPr="00C03B82" w:rsidRDefault="0069081D" w:rsidP="00C03B82">
      <w:pPr>
        <w:spacing w:after="160" w:line="259" w:lineRule="auto"/>
        <w:ind w:left="18"/>
        <w:contextualSpacing/>
        <w:jc w:val="both"/>
        <w:rPr>
          <w:rFonts w:ascii="Arial" w:eastAsia="Calibri" w:hAnsi="Arial" w:cs="Arial"/>
          <w:bCs/>
          <w:sz w:val="18"/>
          <w:szCs w:val="18"/>
          <w:lang w:val="es-MX"/>
        </w:rPr>
      </w:pPr>
      <w:r>
        <w:rPr>
          <w:rFonts w:ascii="Arial" w:eastAsia="Calibri" w:hAnsi="Arial" w:cs="Arial"/>
          <w:bCs/>
          <w:sz w:val="18"/>
          <w:szCs w:val="18"/>
          <w:lang w:val="es-MX"/>
        </w:rPr>
        <w:t>S</w:t>
      </w:r>
      <w:r w:rsidR="00B8360F" w:rsidRPr="00C03B82">
        <w:rPr>
          <w:rFonts w:ascii="Arial" w:eastAsia="Calibri" w:hAnsi="Arial" w:cs="Arial"/>
          <w:bCs/>
          <w:sz w:val="18"/>
          <w:szCs w:val="18"/>
          <w:lang w:val="es-MX"/>
        </w:rPr>
        <w:t xml:space="preserve">e requiere que las instalaciones del proveedor sean accesibles a la población derechohabiente, sin barreras arquitectónicas con accesibilidad para los pacientes con discapacidad y equipos de tomografía y resonancia  con capacidad de más de 130kg. </w:t>
      </w:r>
    </w:p>
    <w:p w14:paraId="30305AD6" w14:textId="77777777" w:rsidR="00B8360F" w:rsidRPr="00C03B82" w:rsidRDefault="00B8360F" w:rsidP="00C03B82">
      <w:pPr>
        <w:spacing w:after="160" w:line="259" w:lineRule="auto"/>
        <w:ind w:left="18"/>
        <w:contextualSpacing/>
        <w:jc w:val="both"/>
        <w:rPr>
          <w:rFonts w:ascii="Arial" w:eastAsia="Calibri" w:hAnsi="Arial" w:cs="Arial"/>
          <w:bCs/>
          <w:sz w:val="18"/>
          <w:szCs w:val="18"/>
          <w:lang w:val="es-MX"/>
        </w:rPr>
      </w:pPr>
    </w:p>
    <w:p w14:paraId="6D77EED3" w14:textId="77777777" w:rsidR="00B30B8B" w:rsidRDefault="00B8360F" w:rsidP="00C03B82">
      <w:pPr>
        <w:spacing w:after="160" w:line="259" w:lineRule="auto"/>
        <w:ind w:left="18"/>
        <w:contextualSpacing/>
        <w:jc w:val="both"/>
        <w:rPr>
          <w:rFonts w:ascii="Arial" w:eastAsia="Calibri" w:hAnsi="Arial" w:cs="Arial"/>
          <w:bCs/>
          <w:sz w:val="18"/>
          <w:szCs w:val="18"/>
          <w:lang w:val="es-MX"/>
        </w:rPr>
      </w:pPr>
      <w:r w:rsidRPr="00C03B82">
        <w:rPr>
          <w:rFonts w:ascii="Arial" w:eastAsia="Calibri" w:hAnsi="Arial" w:cs="Arial"/>
          <w:bCs/>
          <w:sz w:val="18"/>
          <w:szCs w:val="18"/>
          <w:lang w:val="es-MX"/>
        </w:rPr>
        <w:t>El proveedor deber ofertar el servicio de tomografías y resonancias con sedación para casos especiales debidamente justificados y especificado  en la solicitud de servicio subrogado</w:t>
      </w:r>
      <w:r w:rsidR="00B30B8B">
        <w:rPr>
          <w:rFonts w:ascii="Arial" w:eastAsia="Calibri" w:hAnsi="Arial" w:cs="Arial"/>
          <w:bCs/>
          <w:sz w:val="18"/>
          <w:szCs w:val="18"/>
          <w:lang w:val="es-MX"/>
        </w:rPr>
        <w:t>.</w:t>
      </w:r>
    </w:p>
    <w:p w14:paraId="4A198827" w14:textId="5EDA0829" w:rsidR="00B8360F" w:rsidRPr="00C03B82" w:rsidRDefault="00B8360F" w:rsidP="00C03B82">
      <w:pPr>
        <w:spacing w:after="160" w:line="259" w:lineRule="auto"/>
        <w:ind w:left="18"/>
        <w:contextualSpacing/>
        <w:jc w:val="both"/>
        <w:rPr>
          <w:rFonts w:ascii="Arial" w:eastAsia="Calibri" w:hAnsi="Arial" w:cs="Arial"/>
          <w:bCs/>
          <w:sz w:val="18"/>
          <w:szCs w:val="18"/>
          <w:lang w:val="es-MX"/>
        </w:rPr>
      </w:pPr>
      <w:r w:rsidRPr="00C03B82">
        <w:rPr>
          <w:rFonts w:ascii="Arial" w:eastAsia="Calibri" w:hAnsi="Arial" w:cs="Arial"/>
          <w:bCs/>
          <w:sz w:val="18"/>
          <w:szCs w:val="18"/>
          <w:lang w:val="es-MX"/>
        </w:rPr>
        <w:t xml:space="preserve"> </w:t>
      </w:r>
    </w:p>
    <w:p w14:paraId="508913CA" w14:textId="77777777" w:rsidR="00B8360F" w:rsidRPr="00C03B82" w:rsidRDefault="00B8360F" w:rsidP="00C03B82">
      <w:pPr>
        <w:jc w:val="both"/>
        <w:rPr>
          <w:rFonts w:ascii="Arial" w:eastAsia="Times New Roman" w:hAnsi="Arial" w:cs="Arial"/>
          <w:bCs/>
          <w:sz w:val="18"/>
          <w:szCs w:val="18"/>
          <w:lang w:val="es-MX" w:eastAsia="es-MX"/>
        </w:rPr>
      </w:pPr>
      <w:r w:rsidRPr="00C03B82">
        <w:rPr>
          <w:rFonts w:ascii="Arial" w:eastAsia="Times New Roman" w:hAnsi="Arial" w:cs="Arial"/>
          <w:bCs/>
          <w:sz w:val="18"/>
          <w:szCs w:val="18"/>
          <w:lang w:val="es-MX" w:eastAsia="es-MX"/>
        </w:rPr>
        <w:t>En el caso del servicio de urgencias y hospitalización, si es de urgencia extrema se proporcionará las 24 horas de lunes a domingo, durante la vigencia del contrato, dentro de la primera hora de haber sido solicitado el servicio.</w:t>
      </w:r>
    </w:p>
    <w:p w14:paraId="35C8FB22" w14:textId="77777777" w:rsidR="00B8360F" w:rsidRPr="00C03B82" w:rsidRDefault="00B8360F" w:rsidP="00C03B82">
      <w:pPr>
        <w:jc w:val="both"/>
        <w:rPr>
          <w:rFonts w:ascii="Arial" w:eastAsia="Times New Roman" w:hAnsi="Arial" w:cs="Arial"/>
          <w:bCs/>
          <w:sz w:val="18"/>
          <w:szCs w:val="18"/>
          <w:lang w:val="es-MX" w:eastAsia="es-MX"/>
        </w:rPr>
      </w:pPr>
    </w:p>
    <w:p w14:paraId="7A571D84" w14:textId="77777777" w:rsidR="00B8360F" w:rsidRPr="00C03B82" w:rsidRDefault="00B8360F" w:rsidP="00C03B82">
      <w:pPr>
        <w:jc w:val="both"/>
        <w:rPr>
          <w:rFonts w:ascii="Arial" w:eastAsia="Times New Roman" w:hAnsi="Arial" w:cs="Arial"/>
          <w:sz w:val="18"/>
          <w:szCs w:val="18"/>
          <w:lang w:val="es-MX" w:eastAsia="es-MX"/>
        </w:rPr>
      </w:pPr>
      <w:r w:rsidRPr="00C03B82">
        <w:rPr>
          <w:rFonts w:ascii="Arial" w:eastAsia="Times New Roman" w:hAnsi="Arial" w:cs="Arial"/>
          <w:sz w:val="18"/>
          <w:szCs w:val="18"/>
          <w:lang w:val="es-MX" w:eastAsia="es-MX"/>
        </w:rPr>
        <w:t>Los servicios que se contemplan deberán realizarse por personal médico capacitado radiólogo acreditado con título de especialidad y cédula de especialidad. Con capacidad resolutiva, en instalaciones médicas del proveedor debidamente autorizado y acreditado con licencias municipal, Licencia Sanitaria, Aviso de funcionamiento, responsable sanitario del estado de Jalisco.</w:t>
      </w:r>
    </w:p>
    <w:p w14:paraId="7B144CCE" w14:textId="77777777" w:rsidR="00B8360F" w:rsidRPr="00C03B82" w:rsidRDefault="00B8360F" w:rsidP="00C03B82">
      <w:pPr>
        <w:jc w:val="both"/>
        <w:rPr>
          <w:rFonts w:ascii="Arial" w:eastAsia="Calibri" w:hAnsi="Arial" w:cs="Arial"/>
          <w:sz w:val="18"/>
          <w:szCs w:val="18"/>
          <w:lang w:val="es-MX" w:eastAsia="es-MX"/>
        </w:rPr>
      </w:pPr>
    </w:p>
    <w:p w14:paraId="54D384C7" w14:textId="77777777" w:rsidR="00B8360F" w:rsidRPr="00C03B82" w:rsidRDefault="00B8360F"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eastAsia="es-MX"/>
        </w:rPr>
        <w:t>El proveedor deberá especificar el nombre, número de seguridad, el procedimiento diagnóstico que realizará en su control de citas y el horario en que atenderá al paciente, para el servicio solicitado por el “Instituto”. El proveedor del servicio debe contar con las medidas de seguridad indispensables para el otorgamiento de los servicios, a fin de proteger al derechohabiente durante su atención.</w:t>
      </w:r>
    </w:p>
    <w:p w14:paraId="5199AF91" w14:textId="77777777" w:rsidR="00B8360F" w:rsidRPr="00C03B82" w:rsidRDefault="00B8360F" w:rsidP="00C03B82">
      <w:pPr>
        <w:jc w:val="both"/>
        <w:rPr>
          <w:rFonts w:ascii="Arial" w:eastAsia="Calibri" w:hAnsi="Arial" w:cs="Arial"/>
          <w:sz w:val="18"/>
          <w:szCs w:val="18"/>
          <w:lang w:val="es-MX" w:eastAsia="es-MX"/>
        </w:rPr>
      </w:pPr>
    </w:p>
    <w:p w14:paraId="0FF12F63" w14:textId="77777777" w:rsidR="00B8360F" w:rsidRPr="00C03B82" w:rsidRDefault="00B8360F"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eastAsia="es-MX"/>
        </w:rPr>
        <w:t>El proveedor del servicio deberá contar con condiciones indispensables de capacidad técnica, así como de las instalaciones e insumos para afrontar de inmediato una eventualidad adversa ya sea accidental o iatrogénica en la atención a los derechohabientes, al realizar los procedimientos con contraste.</w:t>
      </w:r>
    </w:p>
    <w:p w14:paraId="32B3970C" w14:textId="77777777" w:rsidR="00B8360F" w:rsidRPr="00C03B82" w:rsidRDefault="00B8360F" w:rsidP="00C03B82">
      <w:pPr>
        <w:jc w:val="both"/>
        <w:rPr>
          <w:rFonts w:ascii="Arial" w:eastAsia="Calibri" w:hAnsi="Arial" w:cs="Arial"/>
          <w:bCs/>
          <w:sz w:val="18"/>
          <w:szCs w:val="18"/>
          <w:lang w:val="es-MX" w:eastAsia="es-MX"/>
        </w:rPr>
      </w:pPr>
    </w:p>
    <w:p w14:paraId="2EB67609" w14:textId="77777777" w:rsidR="00B8360F" w:rsidRPr="00C03B82" w:rsidRDefault="00B8360F" w:rsidP="00C03B82">
      <w:pPr>
        <w:jc w:val="both"/>
        <w:rPr>
          <w:rFonts w:ascii="Arial" w:eastAsia="Times New Roman" w:hAnsi="Arial" w:cs="Arial"/>
          <w:bCs/>
          <w:sz w:val="18"/>
          <w:szCs w:val="18"/>
          <w:lang w:val="es-MX" w:eastAsia="es-MX"/>
        </w:rPr>
      </w:pPr>
      <w:r w:rsidRPr="00C03B82">
        <w:rPr>
          <w:rFonts w:ascii="Arial" w:eastAsia="Times New Roman" w:hAnsi="Arial" w:cs="Arial"/>
          <w:bCs/>
          <w:sz w:val="18"/>
          <w:szCs w:val="18"/>
          <w:lang w:val="es-MX" w:eastAsia="es-MX"/>
        </w:rPr>
        <w:t xml:space="preserve">El servicio se otorgará mediante </w:t>
      </w:r>
      <w:r w:rsidR="000B6B00" w:rsidRPr="00C03B82">
        <w:rPr>
          <w:rFonts w:ascii="Arial" w:eastAsia="Times New Roman" w:hAnsi="Arial" w:cs="Arial"/>
          <w:b/>
          <w:bCs/>
          <w:sz w:val="18"/>
          <w:szCs w:val="18"/>
          <w:lang w:val="es-MX" w:eastAsia="es-MX"/>
        </w:rPr>
        <w:t>Anexo 11</w:t>
      </w:r>
      <w:r w:rsidRPr="00C03B82">
        <w:rPr>
          <w:rFonts w:ascii="Arial" w:eastAsia="Times New Roman" w:hAnsi="Arial" w:cs="Arial"/>
          <w:b/>
          <w:bCs/>
          <w:sz w:val="18"/>
          <w:szCs w:val="18"/>
          <w:lang w:val="es-MX" w:eastAsia="es-MX"/>
        </w:rPr>
        <w:t xml:space="preserve"> (tres) “Solicitud de Subrogación de Servicios 4-30-2/03”</w:t>
      </w:r>
      <w:r w:rsidRPr="00C03B82">
        <w:rPr>
          <w:rFonts w:ascii="Arial" w:eastAsia="Times New Roman" w:hAnsi="Arial" w:cs="Arial"/>
          <w:bCs/>
          <w:sz w:val="18"/>
          <w:szCs w:val="18"/>
          <w:lang w:val="es-MX" w:eastAsia="es-MX"/>
        </w:rPr>
        <w:t>, en el que invariablemente deberá ser requisitado por el medico operativo y firmado por él y dos directivos de la unidad médica.</w:t>
      </w:r>
    </w:p>
    <w:p w14:paraId="28DB0678" w14:textId="77777777" w:rsidR="00B8360F" w:rsidRPr="00C03B82" w:rsidRDefault="00B8360F" w:rsidP="00C03B82">
      <w:pPr>
        <w:jc w:val="both"/>
        <w:rPr>
          <w:rFonts w:ascii="Arial" w:eastAsia="Times New Roman" w:hAnsi="Arial" w:cs="Arial"/>
          <w:bCs/>
          <w:sz w:val="18"/>
          <w:szCs w:val="18"/>
          <w:lang w:val="es-MX" w:eastAsia="es-MX"/>
        </w:rPr>
      </w:pPr>
    </w:p>
    <w:p w14:paraId="75940334" w14:textId="77777777" w:rsidR="00B8360F" w:rsidRPr="00C03B82" w:rsidRDefault="00B8360F" w:rsidP="00C03B82">
      <w:pPr>
        <w:jc w:val="both"/>
        <w:rPr>
          <w:rFonts w:ascii="Arial" w:eastAsia="Times New Roman" w:hAnsi="Arial" w:cs="Arial"/>
          <w:bCs/>
          <w:color w:val="FF0000"/>
          <w:sz w:val="18"/>
          <w:szCs w:val="18"/>
          <w:lang w:val="es-MX" w:eastAsia="es-MX"/>
        </w:rPr>
      </w:pPr>
      <w:r w:rsidRPr="00C03B82">
        <w:rPr>
          <w:rFonts w:ascii="Arial" w:eastAsia="Times New Roman" w:hAnsi="Arial" w:cs="Arial"/>
          <w:bCs/>
          <w:sz w:val="18"/>
          <w:szCs w:val="18"/>
          <w:lang w:val="es-MX" w:eastAsia="es-MX"/>
        </w:rPr>
        <w:t>Los resultados deberán ser entregados al paciente en sobre cerrado dirigidos al médico tratante que solicita el estudio, debiendo incluir la impresión de la imagen y disco compacto que cuente con tecnología de visualización en cualquier equipo de cómputo, con interpretación de dicho estudio</w:t>
      </w:r>
      <w:r w:rsidRPr="00C03B82">
        <w:rPr>
          <w:rFonts w:ascii="Arial" w:eastAsia="Times New Roman" w:hAnsi="Arial" w:cs="Arial"/>
          <w:sz w:val="18"/>
          <w:szCs w:val="18"/>
          <w:lang w:val="es-MX" w:eastAsia="es-MX"/>
        </w:rPr>
        <w:t xml:space="preserve"> </w:t>
      </w:r>
      <w:r w:rsidRPr="00C03B82">
        <w:rPr>
          <w:rFonts w:ascii="Arial" w:eastAsia="Times New Roman" w:hAnsi="Arial" w:cs="Arial"/>
          <w:bCs/>
          <w:sz w:val="18"/>
          <w:szCs w:val="18"/>
          <w:lang w:val="es-MX" w:eastAsia="es-MX"/>
        </w:rPr>
        <w:t xml:space="preserve"> dentro de las 48 horas posterior a su realización en pacientes ambulatorios, en el caso de tratarse de un paciente hospitalizado el plazo será de 24 horas, y si es de carácter urgente el resultado se entregara al termino del estudio</w:t>
      </w:r>
      <w:r w:rsidRPr="00C03B82">
        <w:rPr>
          <w:rFonts w:ascii="Arial" w:eastAsia="Times New Roman" w:hAnsi="Arial" w:cs="Arial"/>
          <w:bCs/>
          <w:color w:val="FF0000"/>
          <w:sz w:val="18"/>
          <w:szCs w:val="18"/>
          <w:lang w:val="es-MX" w:eastAsia="es-MX"/>
        </w:rPr>
        <w:t xml:space="preserve">. </w:t>
      </w:r>
    </w:p>
    <w:p w14:paraId="4A4BEB62" w14:textId="77777777" w:rsidR="00C7335C" w:rsidRPr="00C03B82" w:rsidRDefault="00C7335C" w:rsidP="00C03B82">
      <w:pPr>
        <w:tabs>
          <w:tab w:val="left" w:pos="-284"/>
          <w:tab w:val="left" w:pos="9498"/>
        </w:tabs>
        <w:jc w:val="both"/>
        <w:rPr>
          <w:rFonts w:ascii="Arial" w:hAnsi="Arial" w:cs="Arial"/>
          <w:sz w:val="18"/>
          <w:szCs w:val="18"/>
          <w:lang w:val="es-MX"/>
        </w:rPr>
      </w:pPr>
    </w:p>
    <w:p w14:paraId="5D91F46D" w14:textId="77777777" w:rsidR="006858F1" w:rsidRPr="00C03B82" w:rsidRDefault="006858F1" w:rsidP="00C03B82">
      <w:pPr>
        <w:jc w:val="both"/>
        <w:rPr>
          <w:rFonts w:ascii="Arial" w:hAnsi="Arial" w:cs="Arial"/>
          <w:b/>
          <w:color w:val="000000"/>
          <w:sz w:val="18"/>
          <w:szCs w:val="18"/>
        </w:rPr>
      </w:pPr>
      <w:r w:rsidRPr="00C03B82">
        <w:rPr>
          <w:rFonts w:ascii="Arial" w:hAnsi="Arial" w:cs="Arial"/>
          <w:b/>
          <w:color w:val="000000"/>
          <w:sz w:val="18"/>
          <w:szCs w:val="18"/>
        </w:rPr>
        <w:t xml:space="preserve">Comprobación del servicio </w:t>
      </w:r>
    </w:p>
    <w:p w14:paraId="435AF408" w14:textId="77777777" w:rsidR="006858F1" w:rsidRPr="00C03B82" w:rsidRDefault="006858F1" w:rsidP="00C03B82">
      <w:pPr>
        <w:jc w:val="both"/>
        <w:rPr>
          <w:rFonts w:ascii="Arial" w:hAnsi="Arial" w:cs="Arial"/>
          <w:b/>
          <w:color w:val="000000"/>
          <w:sz w:val="18"/>
          <w:szCs w:val="18"/>
        </w:rPr>
      </w:pPr>
    </w:p>
    <w:p w14:paraId="1350A91B" w14:textId="77777777" w:rsidR="00FE4260" w:rsidRPr="00C03B82" w:rsidRDefault="00FE4260" w:rsidP="00C03B82">
      <w:pPr>
        <w:jc w:val="both"/>
        <w:rPr>
          <w:rFonts w:ascii="Arial" w:eastAsia="Times New Roman" w:hAnsi="Arial" w:cs="Arial"/>
          <w:bCs/>
          <w:sz w:val="18"/>
          <w:szCs w:val="18"/>
          <w:lang w:val="es-MX" w:eastAsia="es-MX"/>
        </w:rPr>
      </w:pPr>
      <w:r w:rsidRPr="00C03B82">
        <w:rPr>
          <w:rFonts w:ascii="Arial" w:eastAsia="Times New Roman" w:hAnsi="Arial" w:cs="Arial"/>
          <w:bCs/>
          <w:sz w:val="18"/>
          <w:szCs w:val="18"/>
          <w:lang w:val="es-MX" w:eastAsia="es-MX"/>
        </w:rPr>
        <w:t xml:space="preserve">Para efectos de validación de la prestación del servicio por parte del administrador del contrato, el proveedor incluirá una copia del resultado obtenido practicada al paciente en el que deberá aparecer nombre completo del paciente, diagnóstico presuntivo y descripción completa de los hallazgos encontrados durante el estudio de gabinete realizado, el cual se debe entregar al hospital que solicito el servicio para su control interno. </w:t>
      </w:r>
    </w:p>
    <w:p w14:paraId="18742E41" w14:textId="77777777" w:rsidR="00FE4260" w:rsidRPr="00C03B82" w:rsidRDefault="00FE4260" w:rsidP="00C03B82">
      <w:pPr>
        <w:jc w:val="both"/>
        <w:rPr>
          <w:rFonts w:ascii="Arial" w:eastAsia="Times New Roman" w:hAnsi="Arial" w:cs="Arial"/>
          <w:bCs/>
          <w:sz w:val="18"/>
          <w:szCs w:val="18"/>
          <w:lang w:val="es-MX" w:eastAsia="es-MX"/>
        </w:rPr>
      </w:pPr>
    </w:p>
    <w:p w14:paraId="3C1F24FE" w14:textId="77777777" w:rsidR="00FE4260" w:rsidRPr="00C03B82" w:rsidRDefault="00FE4260" w:rsidP="00C03B82">
      <w:pPr>
        <w:jc w:val="both"/>
        <w:rPr>
          <w:rFonts w:ascii="Arial" w:eastAsia="Times New Roman" w:hAnsi="Arial" w:cs="Arial"/>
          <w:bCs/>
          <w:sz w:val="18"/>
          <w:szCs w:val="18"/>
          <w:lang w:val="es-MX" w:eastAsia="es-MX"/>
        </w:rPr>
      </w:pPr>
      <w:r w:rsidRPr="00C03B82">
        <w:rPr>
          <w:rFonts w:ascii="Arial" w:eastAsia="Times New Roman" w:hAnsi="Arial" w:cs="Arial"/>
          <w:bCs/>
          <w:sz w:val="18"/>
          <w:szCs w:val="18"/>
          <w:lang w:val="es-MX" w:eastAsia="es-MX"/>
        </w:rPr>
        <w:t>Además el proveedor del servicio deberá de enviar un informe mensual en formato Excel que contenga la siguiente información: NSS,</w:t>
      </w:r>
      <w:r w:rsidRPr="00C03B82">
        <w:rPr>
          <w:rFonts w:ascii="Arial" w:eastAsia="Times New Roman" w:hAnsi="Arial" w:cs="Arial"/>
          <w:sz w:val="18"/>
          <w:szCs w:val="18"/>
          <w:lang w:val="es-MX" w:eastAsia="es-MX"/>
        </w:rPr>
        <w:t xml:space="preserve"> </w:t>
      </w:r>
      <w:r w:rsidRPr="00C03B82">
        <w:rPr>
          <w:rFonts w:ascii="Arial" w:eastAsia="Times New Roman" w:hAnsi="Arial" w:cs="Arial"/>
          <w:bCs/>
          <w:sz w:val="18"/>
          <w:szCs w:val="18"/>
          <w:lang w:val="es-MX" w:eastAsia="es-MX"/>
        </w:rPr>
        <w:t>nombre del paciente, diagnóstico, hospital de referencia,  fecha y hora de  solicitud del estudio, tipo de envío (ordinario o urgente), fecha y hora de realización del estudio, estudio realizado, resultado, precio unitario e importe IVA incluido.</w:t>
      </w:r>
      <w:r w:rsidRPr="00C03B82">
        <w:rPr>
          <w:rFonts w:ascii="Arial" w:eastAsia="Times New Roman" w:hAnsi="Arial" w:cs="Arial"/>
          <w:bCs/>
          <w:color w:val="FF0000"/>
          <w:sz w:val="18"/>
          <w:szCs w:val="18"/>
          <w:lang w:val="es-MX" w:eastAsia="es-MX"/>
        </w:rPr>
        <w:t xml:space="preserve"> </w:t>
      </w:r>
      <w:r w:rsidRPr="00C03B82">
        <w:rPr>
          <w:rFonts w:ascii="Arial" w:eastAsia="Times New Roman" w:hAnsi="Arial" w:cs="Arial"/>
          <w:bCs/>
          <w:sz w:val="18"/>
          <w:szCs w:val="18"/>
          <w:lang w:val="es-MX" w:eastAsia="es-MX"/>
        </w:rPr>
        <w:t xml:space="preserve">Dicho informe deberá ser enviado dentro de los primeros 5 días de cada mes, a los correos electrónicos </w:t>
      </w:r>
      <w:hyperlink r:id="rId16" w:history="1">
        <w:r w:rsidRPr="00C03B82">
          <w:rPr>
            <w:rFonts w:ascii="Arial" w:eastAsia="Times New Roman" w:hAnsi="Arial" w:cs="Arial"/>
            <w:bCs/>
            <w:color w:val="0000FF"/>
            <w:sz w:val="18"/>
            <w:szCs w:val="18"/>
            <w:u w:val="single"/>
            <w:lang w:val="es-MX" w:eastAsia="es-MX"/>
          </w:rPr>
          <w:t>sandra.vazquezav@imss.gob.mx</w:t>
        </w:r>
      </w:hyperlink>
      <w:r w:rsidRPr="00C03B82">
        <w:rPr>
          <w:rFonts w:ascii="Arial" w:eastAsia="Times New Roman" w:hAnsi="Arial" w:cs="Arial"/>
          <w:bCs/>
          <w:sz w:val="18"/>
          <w:szCs w:val="18"/>
          <w:lang w:val="es-MX" w:eastAsia="es-MX"/>
        </w:rPr>
        <w:t xml:space="preserve">, </w:t>
      </w:r>
      <w:hyperlink r:id="rId17" w:history="1">
        <w:r w:rsidRPr="00C03B82">
          <w:rPr>
            <w:rFonts w:ascii="Arial" w:eastAsia="Times New Roman" w:hAnsi="Arial" w:cs="Arial"/>
            <w:bCs/>
            <w:color w:val="0000FF"/>
            <w:sz w:val="18"/>
            <w:szCs w:val="18"/>
            <w:u w:val="single"/>
            <w:lang w:val="es-MX" w:eastAsia="es-MX"/>
          </w:rPr>
          <w:t>rodrigo.alvarado@imss.gob.mx</w:t>
        </w:r>
      </w:hyperlink>
      <w:r w:rsidRPr="00C03B82">
        <w:rPr>
          <w:rFonts w:ascii="Arial" w:eastAsia="Times New Roman" w:hAnsi="Arial" w:cs="Arial"/>
          <w:bCs/>
          <w:sz w:val="18"/>
          <w:szCs w:val="18"/>
          <w:lang w:val="es-MX" w:eastAsia="es-MX"/>
        </w:rPr>
        <w:t xml:space="preserve"> y  </w:t>
      </w:r>
      <w:hyperlink r:id="rId18" w:history="1">
        <w:r w:rsidRPr="00C03B82">
          <w:rPr>
            <w:rFonts w:ascii="Arial" w:eastAsia="Times New Roman" w:hAnsi="Arial" w:cs="Arial"/>
            <w:bCs/>
            <w:color w:val="0000FF"/>
            <w:sz w:val="18"/>
            <w:szCs w:val="18"/>
            <w:u w:val="single"/>
            <w:lang w:val="es-MX" w:eastAsia="es-MX"/>
          </w:rPr>
          <w:t>ramón.barajas@imss.gob.mx</w:t>
        </w:r>
      </w:hyperlink>
      <w:r w:rsidRPr="00C03B82">
        <w:rPr>
          <w:rFonts w:ascii="Arial" w:eastAsia="Times New Roman" w:hAnsi="Arial" w:cs="Arial"/>
          <w:bCs/>
          <w:sz w:val="18"/>
          <w:szCs w:val="18"/>
          <w:lang w:val="es-MX" w:eastAsia="es-MX"/>
        </w:rPr>
        <w:t xml:space="preserve"> con las variables solicitadas en el </w:t>
      </w:r>
      <w:r w:rsidRPr="00C03B82">
        <w:rPr>
          <w:rFonts w:ascii="Arial" w:eastAsia="Times New Roman" w:hAnsi="Arial" w:cs="Arial"/>
          <w:b/>
          <w:bCs/>
          <w:sz w:val="18"/>
          <w:szCs w:val="18"/>
          <w:lang w:val="es-MX" w:eastAsia="es-MX"/>
        </w:rPr>
        <w:t>Anexo 4 (cuatro)</w:t>
      </w:r>
      <w:r w:rsidRPr="00C03B82">
        <w:rPr>
          <w:rFonts w:ascii="Arial" w:eastAsia="Times New Roman" w:hAnsi="Arial" w:cs="Arial"/>
          <w:sz w:val="18"/>
          <w:szCs w:val="18"/>
          <w:lang w:val="es-MX" w:eastAsia="es-MX"/>
        </w:rPr>
        <w:t xml:space="preserve"> “</w:t>
      </w:r>
      <w:r w:rsidRPr="00C03B82">
        <w:rPr>
          <w:rFonts w:ascii="Arial" w:eastAsia="Times New Roman" w:hAnsi="Arial" w:cs="Arial"/>
          <w:b/>
          <w:bCs/>
          <w:sz w:val="18"/>
          <w:szCs w:val="18"/>
          <w:lang w:val="es-MX" w:eastAsia="es-MX"/>
        </w:rPr>
        <w:t>Cedula de Informe Mensual”.</w:t>
      </w:r>
    </w:p>
    <w:p w14:paraId="11DAF2A7" w14:textId="77777777" w:rsidR="00FE4260" w:rsidRPr="00C03B82" w:rsidRDefault="00FE4260" w:rsidP="00C03B82">
      <w:pPr>
        <w:jc w:val="both"/>
        <w:rPr>
          <w:rFonts w:ascii="Arial" w:eastAsia="Times New Roman" w:hAnsi="Arial" w:cs="Arial"/>
          <w:bCs/>
          <w:color w:val="FF0000"/>
          <w:sz w:val="18"/>
          <w:szCs w:val="18"/>
          <w:lang w:val="es-MX" w:eastAsia="es-MX"/>
        </w:rPr>
      </w:pPr>
    </w:p>
    <w:p w14:paraId="179BA3FF" w14:textId="77777777" w:rsidR="00FE4260" w:rsidRDefault="00FE4260" w:rsidP="00C03B82">
      <w:pPr>
        <w:jc w:val="both"/>
        <w:rPr>
          <w:rFonts w:ascii="Arial" w:eastAsia="Times New Roman" w:hAnsi="Arial" w:cs="Arial"/>
          <w:bCs/>
          <w:sz w:val="18"/>
          <w:szCs w:val="18"/>
          <w:lang w:val="es-MX" w:eastAsia="es-MX"/>
        </w:rPr>
      </w:pPr>
      <w:r w:rsidRPr="00C03B82">
        <w:rPr>
          <w:rFonts w:ascii="Arial" w:eastAsia="Times New Roman" w:hAnsi="Arial" w:cs="Arial"/>
          <w:bCs/>
          <w:sz w:val="18"/>
          <w:szCs w:val="18"/>
          <w:lang w:val="es-MX" w:eastAsia="es-MX"/>
        </w:rPr>
        <w:t>El Jefe de Prestaciones Médicas como administrador del contrato, o a quien el designe, podrá verificar en cualquier momento el cumplimiento de las condiciones pactadas en el contrato que se suscriba, con el o los proveedores de servicio.</w:t>
      </w:r>
    </w:p>
    <w:p w14:paraId="48EF315F" w14:textId="77777777" w:rsidR="00C03B82" w:rsidRPr="00C03B82" w:rsidRDefault="00C03B82" w:rsidP="00C03B82">
      <w:pPr>
        <w:jc w:val="both"/>
        <w:rPr>
          <w:rFonts w:ascii="Arial" w:eastAsia="Times New Roman" w:hAnsi="Arial" w:cs="Arial"/>
          <w:bCs/>
          <w:sz w:val="18"/>
          <w:szCs w:val="18"/>
          <w:lang w:val="es-MX" w:eastAsia="es-MX"/>
        </w:rPr>
      </w:pPr>
    </w:p>
    <w:p w14:paraId="1B45EB25" w14:textId="77777777" w:rsidR="00921254" w:rsidRPr="00C03B82" w:rsidRDefault="00921254" w:rsidP="00C03B82">
      <w:pPr>
        <w:jc w:val="both"/>
        <w:rPr>
          <w:rFonts w:ascii="Arial" w:hAnsi="Arial" w:cs="Arial"/>
          <w:b/>
          <w:sz w:val="18"/>
          <w:szCs w:val="18"/>
        </w:rPr>
      </w:pPr>
      <w:r w:rsidRPr="00C03B82">
        <w:rPr>
          <w:rFonts w:ascii="Arial" w:hAnsi="Arial" w:cs="Arial"/>
          <w:b/>
          <w:sz w:val="18"/>
          <w:szCs w:val="18"/>
        </w:rPr>
        <w:t>12. CONDICIONES DE PAGO:</w:t>
      </w:r>
    </w:p>
    <w:p w14:paraId="645AB7EA"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xml:space="preserve">Los pagos se realizarán dentro de los 20 días posteriores a la expedición del contra recibo que acredite el ingreso de la documentación que compruebe la entrega y facturación al departamento de presupuesto, contabilidad y de erogaciones. </w:t>
      </w:r>
    </w:p>
    <w:p w14:paraId="074E852C"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6A579172" w14:textId="77777777" w:rsidR="0049499C" w:rsidRPr="00C03B82" w:rsidRDefault="0049499C" w:rsidP="00C03B82">
      <w:pPr>
        <w:ind w:left="180"/>
        <w:jc w:val="both"/>
        <w:rPr>
          <w:rFonts w:ascii="Arial" w:eastAsia="Calibri" w:hAnsi="Arial" w:cs="Arial"/>
          <w:sz w:val="18"/>
          <w:szCs w:val="18"/>
          <w:lang w:val="es-MX" w:eastAsia="es-MX"/>
        </w:rPr>
      </w:pPr>
      <w:r w:rsidRPr="00C03B82">
        <w:rPr>
          <w:rFonts w:ascii="Arial" w:eastAsia="Calibri" w:hAnsi="Arial" w:cs="Arial"/>
          <w:sz w:val="18"/>
          <w:szCs w:val="18"/>
          <w:lang w:val="es-MX"/>
        </w:rPr>
        <w:t xml:space="preserve">Para el trámite de pago el proveedor deberá presentar toda la documentación en el Departamento de Presupuesto, Contabilidad y Erogaciones, con domicilio Belisario Domínguez No. 1000, Sector Libertad, C.P. 44340, Guadalajara, Jalisco, en días hábiles de lunes a viernes y en horario de 8:00 a 13:00 horas. </w:t>
      </w:r>
    </w:p>
    <w:p w14:paraId="3C739F8D"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3ABCB598" w14:textId="77777777" w:rsidR="0049499C" w:rsidRPr="00C03B82" w:rsidRDefault="0049499C" w:rsidP="00C03B82">
      <w:pPr>
        <w:numPr>
          <w:ilvl w:val="0"/>
          <w:numId w:val="36"/>
        </w:numPr>
        <w:ind w:left="1080"/>
        <w:jc w:val="both"/>
        <w:rPr>
          <w:rFonts w:ascii="Arial" w:eastAsia="Times New Roman" w:hAnsi="Arial" w:cs="Arial"/>
          <w:sz w:val="18"/>
          <w:szCs w:val="18"/>
          <w:lang w:val="es-MX" w:eastAsia="es-MX"/>
        </w:rPr>
      </w:pPr>
      <w:r w:rsidRPr="00C03B82">
        <w:rPr>
          <w:rFonts w:ascii="Arial" w:eastAsia="Calibri" w:hAnsi="Arial" w:cs="Arial"/>
          <w:sz w:val="18"/>
          <w:szCs w:val="18"/>
          <w:lang w:val="es-MX" w:eastAsia="es-MX"/>
        </w:rPr>
        <w:t>Original del CFDI que reúna los requisitos fiscales respectivos, en la que se indique el servicio prestado, número de proveedor, número de contrato, en su caso, número de fianza y denominación social de la afianzadora y firmada por el administrador de contrato. El CFDI deberá presentarse el Departamento de Presupuesto, Contabilidad y Erogaciones para proceder a su glosa, revisión y, en su caso, aprobación. Dicho CFDI deberá contener el nombre, cargo y firma de autorización del Administrador del Contrato.</w:t>
      </w:r>
    </w:p>
    <w:p w14:paraId="748F6C18" w14:textId="77777777" w:rsidR="00814804" w:rsidRPr="00C03B82" w:rsidRDefault="0049499C" w:rsidP="00C03B82">
      <w:pPr>
        <w:numPr>
          <w:ilvl w:val="0"/>
          <w:numId w:val="36"/>
        </w:numPr>
        <w:ind w:left="1080"/>
        <w:jc w:val="both"/>
        <w:rPr>
          <w:rFonts w:ascii="Arial" w:eastAsia="Times New Roman" w:hAnsi="Arial" w:cs="Arial"/>
          <w:sz w:val="18"/>
          <w:szCs w:val="18"/>
          <w:lang w:val="es-MX" w:eastAsia="es-MX"/>
        </w:rPr>
      </w:pPr>
      <w:r w:rsidRPr="00C03B82">
        <w:rPr>
          <w:rFonts w:ascii="Arial" w:eastAsia="Times New Roman" w:hAnsi="Arial" w:cs="Arial"/>
          <w:sz w:val="18"/>
          <w:szCs w:val="18"/>
          <w:lang w:val="es-MX"/>
        </w:rPr>
        <w:t>Opiniones de cumplimiento de sus obligaciones en materia de seguridad social “IMSS”, positiva y vigente</w:t>
      </w:r>
      <w:r w:rsidR="00814804" w:rsidRPr="00C03B82">
        <w:rPr>
          <w:rFonts w:ascii="Arial" w:eastAsia="Times New Roman" w:hAnsi="Arial" w:cs="Arial"/>
          <w:sz w:val="18"/>
          <w:szCs w:val="18"/>
          <w:lang w:val="es-MX"/>
        </w:rPr>
        <w:t>.</w:t>
      </w:r>
    </w:p>
    <w:p w14:paraId="3D32D9CB" w14:textId="77777777" w:rsidR="00814804" w:rsidRPr="00C03B82" w:rsidRDefault="00814804" w:rsidP="00C03B82">
      <w:pPr>
        <w:numPr>
          <w:ilvl w:val="0"/>
          <w:numId w:val="36"/>
        </w:numPr>
        <w:ind w:left="1080"/>
        <w:jc w:val="both"/>
        <w:rPr>
          <w:rFonts w:ascii="Arial" w:eastAsia="Times New Roman" w:hAnsi="Arial" w:cs="Arial"/>
          <w:sz w:val="18"/>
          <w:szCs w:val="18"/>
          <w:lang w:val="es-MX" w:eastAsia="es-MX"/>
        </w:rPr>
      </w:pPr>
      <w:r w:rsidRPr="00C03B82">
        <w:rPr>
          <w:rFonts w:ascii="Arial" w:eastAsia="Times New Roman" w:hAnsi="Arial" w:cs="Arial"/>
          <w:sz w:val="18"/>
          <w:szCs w:val="18"/>
          <w:lang w:val="es-MX" w:eastAsia="es-MX"/>
        </w:rPr>
        <w:t>Copia de la fianza emitida por la afianzadora donde se especifique el número de contrato.</w:t>
      </w:r>
    </w:p>
    <w:p w14:paraId="62DA0B00"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61E4D910" w14:textId="77777777" w:rsidR="0049499C" w:rsidRPr="00C03B82" w:rsidRDefault="0049499C" w:rsidP="00C03B82">
      <w:pPr>
        <w:jc w:val="both"/>
        <w:rPr>
          <w:rFonts w:ascii="Arial" w:eastAsia="Calibri" w:hAnsi="Arial" w:cs="Arial"/>
          <w:sz w:val="18"/>
          <w:szCs w:val="18"/>
          <w:lang w:val="es-MX"/>
        </w:rPr>
      </w:pPr>
      <w:r w:rsidRPr="00C03B82">
        <w:rPr>
          <w:rFonts w:ascii="Arial" w:eastAsia="Calibri" w:hAnsi="Arial" w:cs="Arial"/>
          <w:sz w:val="18"/>
          <w:szCs w:val="18"/>
          <w:lang w:val="es-MX"/>
        </w:rPr>
        <w:t>De conformidad con el artículo 90 del Reglamento de la “LAASSP”, en caso de que el CFDI o factura electrónica entregado presente errores, el Administrador del presente contrato o quien éste designe por escrito, dentro de los 3 (tres) días hábiles siguientes de su recepción, indicará a “EL PROVEEDOR” las deficiencias que deberá corregir; por lo que, el procedimiento de pago reiniciará en el momento en que “EL PROVEEDOR” presente el CFDI y/o documentos soporte corregidos y sean aceptados.</w:t>
      </w:r>
    </w:p>
    <w:p w14:paraId="23682164"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6CD5C65A"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El pago se efectuará en pesos mexicanos por servicio realizado, dentro de los 20 días naturales posteriores a la entrega por parte del proveedor.</w:t>
      </w:r>
    </w:p>
    <w:p w14:paraId="60276068" w14:textId="77777777" w:rsidR="0049499C" w:rsidRPr="00C03B82" w:rsidRDefault="0049499C" w:rsidP="00C03B82">
      <w:pPr>
        <w:ind w:left="180"/>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61AA5D68"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Numero 476, Colonia Juárez, C.P. 06600, alcaldía territorial Cuauhtémoc, Ciudad de México.</w:t>
      </w:r>
    </w:p>
    <w:p w14:paraId="5FCE40A3"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06928F99"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Para la validación de dichos comprobantes, se deberá cargar en internet, a través del portal de servicios a proveedores de la página del instituto, el archivo en formato XML, la validez de estos, será determinada durante la carga y únicamente los comprobantes validos serán procedentes de pago.</w:t>
      </w:r>
    </w:p>
    <w:p w14:paraId="3F9BA704"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51631467"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El proveedor se obliga a no cancelar ante el SAT, el comprobante fiscal digital (CFDI) a favor del instituto previamente validados en el portal de servicios a proveedores, salvo justificación y comunicación por parte de este al administrador del contrato para su autorización expresa, debiendo este informar a las áreas de trámite de erogaciones de dicha justificación y reposición del CFDI en su caso.</w:t>
      </w:r>
    </w:p>
    <w:p w14:paraId="611285FD"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Junto con la factura para los contratos cuyo monto sea de $300,000.00 (trescientos mil pesos 00/100 m.n.) o superior deberá adjuntar la opinión positiva y vigente del cumplimiento de sus obligaciones en materia de seguridad social.</w:t>
      </w:r>
    </w:p>
    <w:p w14:paraId="1EAB1B32"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253F104D"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El instituto efectuará el pago de los servicios prestados, a través del esquema electrónico interbancario que el instituto tiene en operación, con las instituciones bancarias siguientes: BANAMEX, S.A., BBVA BANCOMER, BANORTE, S.A. Y SCOTIABANK INVERLAT, s.a., para tal efecto deberá presentar en el departamento de presupuesto, contabilidad y de erogaciones, en horarios de 8:30 a 13:00 horas en  la oficina de atención a proveedores,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además de anexar en original y copia los siguientes documentos.</w:t>
      </w:r>
    </w:p>
    <w:p w14:paraId="7F612A38"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4D9D94CA"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*Estado de cuenta no mayor a tres meses de antigüedad</w:t>
      </w:r>
    </w:p>
    <w:p w14:paraId="3161D955"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*Comprobante de Domicilio</w:t>
      </w:r>
    </w:p>
    <w:p w14:paraId="11DB6474"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*Identificación Oficial (INE o Pasaporte Vigente)</w:t>
      </w:r>
    </w:p>
    <w:p w14:paraId="28A97010"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*Cedula de Identificación Fiscal (R.F.C.)</w:t>
      </w:r>
    </w:p>
    <w:p w14:paraId="073CD8F4"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445BB287" w14:textId="77777777" w:rsidR="0049499C" w:rsidRPr="00C03B82" w:rsidRDefault="0049499C" w:rsidP="00C03B82">
      <w:pPr>
        <w:jc w:val="both"/>
        <w:rPr>
          <w:rFonts w:ascii="Arial" w:eastAsia="Calibri" w:hAnsi="Arial" w:cs="Arial"/>
          <w:sz w:val="18"/>
          <w:szCs w:val="18"/>
          <w:lang w:val="es-MX"/>
        </w:rPr>
      </w:pPr>
      <w:r w:rsidRPr="00C03B82">
        <w:rPr>
          <w:rFonts w:ascii="Arial" w:eastAsia="Calibri" w:hAnsi="Arial" w:cs="Arial"/>
          <w:sz w:val="18"/>
          <w:szCs w:val="18"/>
          <w:lang w:val="es-MX"/>
        </w:rPr>
        <w:lastRenderedPageBreak/>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CECOBAN.</w:t>
      </w:r>
    </w:p>
    <w:p w14:paraId="0CDCAD21" w14:textId="77777777" w:rsidR="00814804" w:rsidRPr="00C03B82" w:rsidRDefault="00814804"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eastAsia="es-MX"/>
        </w:rPr>
        <w:t>El proveedor deberá expedir sus comprobantes fiscales digitales (CFDI) en el esquema de facturación electrónica, con las especificaciones normadas en los artículos 29 y 29-A del CFF.</w:t>
      </w:r>
    </w:p>
    <w:p w14:paraId="08EA746D"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25813E3C"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Anexo a la solicitud de pago electrónico (interbancario) el proveedor deberá presentar original y copia de la cédula del registro federal de contribuyentes, poder notarial e identificación oficial; los originales se solicitan únicamente para cotejar los datos y les será devueltos en el mismo acto.</w:t>
      </w:r>
    </w:p>
    <w:p w14:paraId="6A3D45F5"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4BB1B0C1"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El pago de los servicios quedará condicionado proporcionalmente al pago que el proveedor deba efectuar por concepto de penas convencionales por atraso.</w:t>
      </w:r>
    </w:p>
    <w:p w14:paraId="7AD6B367"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19AD67B6" w14:textId="77777777" w:rsidR="0049499C" w:rsidRDefault="0049499C" w:rsidP="00C03B82">
      <w:pPr>
        <w:jc w:val="both"/>
        <w:rPr>
          <w:rFonts w:ascii="Arial" w:eastAsia="Calibri" w:hAnsi="Arial" w:cs="Arial"/>
          <w:sz w:val="18"/>
          <w:szCs w:val="18"/>
          <w:lang w:val="es-MX"/>
        </w:rPr>
      </w:pPr>
      <w:r w:rsidRPr="00C03B82">
        <w:rPr>
          <w:rFonts w:ascii="Arial" w:eastAsia="Calibri" w:hAnsi="Arial" w:cs="Arial"/>
          <w:sz w:val="18"/>
          <w:szCs w:val="18"/>
          <w:lang w:val="es-MX"/>
        </w:rPr>
        <w:t>El proveedor acepta que previo al cobro de cualquier factura,  de conformidad con lo dispuesto en el artículo 40 B, último párrafo, de la ley del seguro social, en el supuesto de que durante la vigencia del presente contrato, se generen cuentas por liquidar a su cargo, liquidas y exigibles a favor del instituto, le sean aplicados como descuentos en los recursos que le corresponda percibir con motivo del contrato, contra los adeudos que, en su caso tuviera por concepto de cuotas obrero patronales.</w:t>
      </w:r>
    </w:p>
    <w:p w14:paraId="2C707D2C" w14:textId="77777777" w:rsidR="008F737C" w:rsidRDefault="008F737C" w:rsidP="00C03B82">
      <w:pPr>
        <w:jc w:val="both"/>
        <w:rPr>
          <w:rFonts w:ascii="Arial" w:eastAsia="Calibri" w:hAnsi="Arial" w:cs="Arial"/>
          <w:sz w:val="18"/>
          <w:szCs w:val="18"/>
          <w:lang w:val="es-MX"/>
        </w:rPr>
      </w:pPr>
    </w:p>
    <w:p w14:paraId="727EC278" w14:textId="77777777" w:rsidR="008F737C" w:rsidRPr="00C03B82" w:rsidRDefault="008F737C" w:rsidP="00C03B82">
      <w:pPr>
        <w:jc w:val="both"/>
        <w:rPr>
          <w:rFonts w:ascii="Arial" w:eastAsia="Calibri" w:hAnsi="Arial" w:cs="Arial"/>
          <w:sz w:val="18"/>
          <w:szCs w:val="18"/>
          <w:lang w:val="es-MX" w:eastAsia="es-MX"/>
        </w:rPr>
      </w:pPr>
    </w:p>
    <w:p w14:paraId="03F76C5C" w14:textId="77777777" w:rsidR="008F737C" w:rsidRPr="003C0967" w:rsidRDefault="0049499C" w:rsidP="008F737C">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r w:rsidR="008F737C" w:rsidRPr="003C0967">
        <w:rPr>
          <w:rFonts w:ascii="Arial" w:eastAsia="Calibri" w:hAnsi="Arial" w:cs="Arial"/>
          <w:sz w:val="18"/>
          <w:szCs w:val="18"/>
          <w:lang w:val="es-MX" w:eastAsia="es-MX"/>
        </w:rPr>
        <w:t>El proveedor que otorgue la prestación de servicios al instituto ,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604B527" w14:textId="77777777" w:rsidR="008F737C" w:rsidRPr="003C0967" w:rsidRDefault="008F737C" w:rsidP="008F737C">
      <w:pPr>
        <w:jc w:val="both"/>
        <w:rPr>
          <w:rFonts w:ascii="Arial" w:eastAsia="Calibri" w:hAnsi="Arial" w:cs="Arial"/>
          <w:sz w:val="18"/>
          <w:szCs w:val="18"/>
          <w:lang w:val="es-MX" w:eastAsia="es-MX"/>
        </w:rPr>
      </w:pPr>
      <w:r w:rsidRPr="003C0967">
        <w:rPr>
          <w:rFonts w:ascii="Arial" w:eastAsia="Calibri" w:hAnsi="Arial" w:cs="Arial"/>
          <w:sz w:val="18"/>
          <w:szCs w:val="18"/>
          <w:lang w:val="es-MX" w:eastAsia="es-MX"/>
        </w:rPr>
        <w:t>Para efectos de trámite de pago, conforme a lo establecida en el SIAFF, “EL PROVEEDOR” deberá ser Titular de una cuenta bancaria, en la que se efectuará la transferencia electrónica de pago, respecto de la cual deberá proporcionar toda la información y documentación que le sea requerida por “LA DEPENDENCIA O ENTIDAD” para efectos de pago.</w:t>
      </w:r>
    </w:p>
    <w:p w14:paraId="3DA667B1" w14:textId="77777777" w:rsidR="008F737C" w:rsidRPr="003C0967" w:rsidRDefault="008F737C" w:rsidP="008F737C">
      <w:pPr>
        <w:jc w:val="both"/>
        <w:rPr>
          <w:rFonts w:ascii="Arial" w:eastAsia="Calibri" w:hAnsi="Arial" w:cs="Arial"/>
          <w:sz w:val="18"/>
          <w:szCs w:val="18"/>
          <w:lang w:val="es-MX" w:eastAsia="es-MX"/>
        </w:rPr>
      </w:pPr>
      <w:r w:rsidRPr="003C0967">
        <w:rPr>
          <w:rFonts w:ascii="Arial" w:eastAsia="Calibri" w:hAnsi="Arial" w:cs="Arial"/>
          <w:sz w:val="18"/>
          <w:szCs w:val="18"/>
          <w:lang w:val="es-MX" w:eastAsia="es-MX"/>
        </w:rPr>
        <w:t xml:space="preserve"> *Para el caso que se presenten pagos en exceso, se estará a lo dispuesto por el artículo 51, párrafo tercero de la “LAASSP”.</w:t>
      </w:r>
    </w:p>
    <w:p w14:paraId="33E4D8ED" w14:textId="77777777" w:rsidR="00D920CB" w:rsidRPr="00C03B82" w:rsidRDefault="00D920CB" w:rsidP="008F737C">
      <w:pPr>
        <w:jc w:val="both"/>
        <w:rPr>
          <w:rFonts w:ascii="Arial" w:eastAsia="Calibri" w:hAnsi="Arial" w:cs="Arial"/>
          <w:sz w:val="18"/>
          <w:szCs w:val="18"/>
          <w:lang w:val="es-MX" w:eastAsia="es-MX"/>
        </w:rPr>
      </w:pPr>
    </w:p>
    <w:p w14:paraId="6D62DDF4" w14:textId="77777777" w:rsidR="0049499C" w:rsidRPr="00C03B82" w:rsidRDefault="0049499C" w:rsidP="00C03B82">
      <w:pPr>
        <w:jc w:val="both"/>
        <w:rPr>
          <w:rFonts w:ascii="Arial" w:eastAsia="Calibri" w:hAnsi="Arial" w:cs="Arial"/>
          <w:sz w:val="18"/>
          <w:szCs w:val="18"/>
          <w:lang w:val="es-MX" w:eastAsia="es-MX"/>
        </w:rPr>
      </w:pPr>
    </w:p>
    <w:p w14:paraId="04E9BC07" w14:textId="77777777" w:rsidR="00921254" w:rsidRPr="00C03B82" w:rsidRDefault="008F3CDF" w:rsidP="00C03B82">
      <w:pPr>
        <w:jc w:val="both"/>
        <w:rPr>
          <w:rFonts w:ascii="Arial" w:hAnsi="Arial" w:cs="Arial"/>
          <w:b/>
          <w:bCs/>
          <w:sz w:val="18"/>
          <w:szCs w:val="18"/>
        </w:rPr>
      </w:pPr>
      <w:r w:rsidRPr="00C03B82">
        <w:rPr>
          <w:rFonts w:ascii="Arial" w:hAnsi="Arial" w:cs="Arial"/>
          <w:b/>
          <w:bCs/>
          <w:sz w:val="18"/>
          <w:szCs w:val="18"/>
        </w:rPr>
        <w:t>12.1</w:t>
      </w:r>
      <w:r w:rsidR="00921254" w:rsidRPr="00C03B82">
        <w:rPr>
          <w:rFonts w:ascii="Arial" w:hAnsi="Arial" w:cs="Arial"/>
          <w:b/>
          <w:bCs/>
          <w:sz w:val="18"/>
          <w:szCs w:val="18"/>
        </w:rPr>
        <w:t xml:space="preserve">MONEDA EN LA QUE DEBERÁN COTIZARSE </w:t>
      </w:r>
      <w:r w:rsidR="00BA50F3" w:rsidRPr="00C03B82">
        <w:rPr>
          <w:rFonts w:ascii="Arial" w:hAnsi="Arial" w:cs="Arial"/>
          <w:b/>
          <w:bCs/>
          <w:sz w:val="18"/>
          <w:szCs w:val="18"/>
        </w:rPr>
        <w:t>EL</w:t>
      </w:r>
      <w:r w:rsidR="00921254" w:rsidRPr="00C03B82">
        <w:rPr>
          <w:rFonts w:ascii="Arial" w:hAnsi="Arial" w:cs="Arial"/>
          <w:b/>
          <w:bCs/>
          <w:sz w:val="18"/>
          <w:szCs w:val="18"/>
        </w:rPr>
        <w:t xml:space="preserve"> </w:t>
      </w:r>
      <w:r w:rsidR="00BA50F3" w:rsidRPr="00C03B82">
        <w:rPr>
          <w:rFonts w:ascii="Arial" w:hAnsi="Arial" w:cs="Arial"/>
          <w:b/>
          <w:bCs/>
          <w:sz w:val="18"/>
          <w:szCs w:val="18"/>
        </w:rPr>
        <w:t xml:space="preserve">SERVICIOS </w:t>
      </w:r>
      <w:r w:rsidR="00921254" w:rsidRPr="00C03B82">
        <w:rPr>
          <w:rFonts w:ascii="Arial" w:hAnsi="Arial" w:cs="Arial"/>
          <w:b/>
          <w:bCs/>
          <w:sz w:val="18"/>
          <w:szCs w:val="18"/>
        </w:rPr>
        <w:t>Y EFECTUARSE LOS PAGOS RESPECTIVOS.</w:t>
      </w:r>
    </w:p>
    <w:p w14:paraId="15DEF8B1" w14:textId="77777777" w:rsidR="00921254" w:rsidRPr="00C03B82" w:rsidRDefault="00921254" w:rsidP="00C03B82">
      <w:pPr>
        <w:jc w:val="both"/>
        <w:rPr>
          <w:rFonts w:ascii="Arial" w:hAnsi="Arial" w:cs="Arial"/>
          <w:sz w:val="18"/>
          <w:szCs w:val="18"/>
        </w:rPr>
      </w:pPr>
      <w:r w:rsidRPr="00C03B82">
        <w:rPr>
          <w:rFonts w:ascii="Arial" w:hAnsi="Arial" w:cs="Arial"/>
          <w:sz w:val="18"/>
          <w:szCs w:val="18"/>
        </w:rPr>
        <w:t>Las propuestas y el pago de los bienes se realizarán en pesos mexicanos a dos decimales.</w:t>
      </w:r>
    </w:p>
    <w:p w14:paraId="25F74EDB" w14:textId="77777777" w:rsidR="00921254" w:rsidRPr="00C03B82" w:rsidRDefault="00921254" w:rsidP="00C03B82">
      <w:pPr>
        <w:jc w:val="both"/>
        <w:rPr>
          <w:rFonts w:ascii="Arial" w:hAnsi="Arial" w:cs="Arial"/>
          <w:b/>
          <w:sz w:val="18"/>
          <w:szCs w:val="18"/>
        </w:rPr>
      </w:pPr>
    </w:p>
    <w:p w14:paraId="1B98F603" w14:textId="77777777" w:rsidR="00921254" w:rsidRPr="00C03B82" w:rsidRDefault="00921254" w:rsidP="00C03B82">
      <w:pPr>
        <w:jc w:val="both"/>
        <w:rPr>
          <w:rFonts w:ascii="Arial" w:hAnsi="Arial" w:cs="Arial"/>
          <w:b/>
          <w:sz w:val="18"/>
          <w:szCs w:val="18"/>
        </w:rPr>
      </w:pPr>
      <w:r w:rsidRPr="00C03B82">
        <w:rPr>
          <w:rFonts w:ascii="Arial" w:hAnsi="Arial" w:cs="Arial"/>
          <w:b/>
          <w:sz w:val="18"/>
          <w:szCs w:val="18"/>
        </w:rPr>
        <w:t>12.2 IMPUESTOS Y DERECHOS</w:t>
      </w:r>
    </w:p>
    <w:p w14:paraId="56228B62" w14:textId="77777777" w:rsidR="00921254" w:rsidRPr="00C03B82" w:rsidRDefault="00921254" w:rsidP="00C03B82">
      <w:pPr>
        <w:ind w:left="360"/>
        <w:jc w:val="both"/>
        <w:rPr>
          <w:rFonts w:ascii="Arial" w:hAnsi="Arial" w:cs="Arial"/>
          <w:sz w:val="18"/>
          <w:szCs w:val="18"/>
        </w:rPr>
      </w:pPr>
      <w:r w:rsidRPr="00C03B82">
        <w:rPr>
          <w:rFonts w:ascii="Arial" w:hAnsi="Arial" w:cs="Arial"/>
          <w:sz w:val="18"/>
          <w:szCs w:val="18"/>
        </w:rPr>
        <w:t xml:space="preserve">Los impuestos y derechos que procedan con motivo de la prestación del servicio objeto de la presente </w:t>
      </w:r>
      <w:bookmarkStart w:id="3" w:name="_DV_M234"/>
      <w:bookmarkEnd w:id="3"/>
      <w:r w:rsidR="00A1159C" w:rsidRPr="00C03B82">
        <w:rPr>
          <w:rFonts w:ascii="Arial" w:hAnsi="Arial" w:cs="Arial"/>
          <w:sz w:val="18"/>
          <w:szCs w:val="18"/>
        </w:rPr>
        <w:t>invitación</w:t>
      </w:r>
      <w:r w:rsidRPr="00C03B82">
        <w:rPr>
          <w:rFonts w:ascii="Arial" w:hAnsi="Arial" w:cs="Arial"/>
          <w:sz w:val="18"/>
          <w:szCs w:val="18"/>
        </w:rPr>
        <w:t>, serán pagados por el proveedor</w:t>
      </w:r>
      <w:bookmarkStart w:id="4" w:name="_DV_C248"/>
      <w:r w:rsidRPr="00C03B82">
        <w:rPr>
          <w:rStyle w:val="DeltaViewInsertion"/>
          <w:rFonts w:ascii="Arial" w:hAnsi="Arial" w:cs="Arial"/>
          <w:sz w:val="18"/>
          <w:szCs w:val="18"/>
        </w:rPr>
        <w:t xml:space="preserve"> conforme a la legislación aplicable en la materia</w:t>
      </w:r>
      <w:bookmarkStart w:id="5" w:name="_DV_M235"/>
      <w:bookmarkEnd w:id="4"/>
      <w:bookmarkEnd w:id="5"/>
      <w:r w:rsidRPr="00C03B82">
        <w:rPr>
          <w:rFonts w:ascii="Arial" w:hAnsi="Arial" w:cs="Arial"/>
          <w:sz w:val="18"/>
          <w:szCs w:val="18"/>
        </w:rPr>
        <w:t>.</w:t>
      </w:r>
    </w:p>
    <w:p w14:paraId="064A1495" w14:textId="77777777" w:rsidR="00921254" w:rsidRPr="00C03B82" w:rsidRDefault="00921254" w:rsidP="00C03B82">
      <w:pPr>
        <w:ind w:left="720"/>
        <w:jc w:val="both"/>
        <w:rPr>
          <w:rFonts w:ascii="Arial" w:hAnsi="Arial" w:cs="Arial"/>
          <w:sz w:val="18"/>
          <w:szCs w:val="18"/>
        </w:rPr>
      </w:pPr>
    </w:p>
    <w:p w14:paraId="630453C5" w14:textId="77777777" w:rsidR="00921254" w:rsidRPr="00C03B82" w:rsidRDefault="00921254" w:rsidP="00C03B82">
      <w:pPr>
        <w:ind w:left="360"/>
        <w:jc w:val="both"/>
        <w:rPr>
          <w:rFonts w:ascii="Arial" w:hAnsi="Arial" w:cs="Arial"/>
          <w:sz w:val="18"/>
          <w:szCs w:val="18"/>
        </w:rPr>
      </w:pPr>
      <w:bookmarkStart w:id="6" w:name="_DV_M236"/>
      <w:bookmarkEnd w:id="6"/>
      <w:r w:rsidRPr="00C03B82">
        <w:rPr>
          <w:rFonts w:ascii="Arial" w:hAnsi="Arial" w:cs="Arial"/>
          <w:sz w:val="18"/>
          <w:szCs w:val="18"/>
        </w:rPr>
        <w:t>El Instituto sólo cubrirá el Impuesto al Valor Agregado de acuerdo a lo establecido en las disposiciones legales vigentes en la materia.</w:t>
      </w:r>
    </w:p>
    <w:p w14:paraId="380E9CE2" w14:textId="77777777" w:rsidR="00585EC9" w:rsidRPr="00C03B82" w:rsidRDefault="00585EC9" w:rsidP="00C03B82">
      <w:pPr>
        <w:jc w:val="both"/>
        <w:rPr>
          <w:rFonts w:ascii="Arial" w:hAnsi="Arial" w:cs="Arial"/>
          <w:i/>
          <w:sz w:val="18"/>
          <w:szCs w:val="18"/>
        </w:rPr>
      </w:pPr>
    </w:p>
    <w:p w14:paraId="23A56EA8" w14:textId="77777777" w:rsidR="00585EC9" w:rsidRPr="00C03B82" w:rsidRDefault="00585EC9" w:rsidP="00C03B82">
      <w:pPr>
        <w:tabs>
          <w:tab w:val="left" w:pos="426"/>
        </w:tabs>
        <w:jc w:val="both"/>
        <w:rPr>
          <w:rFonts w:ascii="Arial" w:hAnsi="Arial" w:cs="Arial"/>
          <w:b/>
          <w:bCs/>
          <w:sz w:val="18"/>
          <w:szCs w:val="18"/>
        </w:rPr>
      </w:pPr>
      <w:r w:rsidRPr="00C03B82">
        <w:rPr>
          <w:rFonts w:ascii="Arial" w:hAnsi="Arial" w:cs="Arial"/>
          <w:b/>
          <w:bCs/>
          <w:sz w:val="18"/>
          <w:szCs w:val="18"/>
        </w:rPr>
        <w:t>1</w:t>
      </w:r>
      <w:r w:rsidR="00921254" w:rsidRPr="00C03B82">
        <w:rPr>
          <w:rFonts w:ascii="Arial" w:hAnsi="Arial" w:cs="Arial"/>
          <w:b/>
          <w:bCs/>
          <w:sz w:val="18"/>
          <w:szCs w:val="18"/>
        </w:rPr>
        <w:t>3</w:t>
      </w:r>
      <w:r w:rsidRPr="00C03B82">
        <w:rPr>
          <w:rFonts w:ascii="Arial" w:hAnsi="Arial" w:cs="Arial"/>
          <w:b/>
          <w:bCs/>
          <w:sz w:val="18"/>
          <w:szCs w:val="18"/>
        </w:rPr>
        <w:t>.</w:t>
      </w:r>
      <w:r w:rsidRPr="00C03B82">
        <w:rPr>
          <w:rFonts w:ascii="Arial" w:hAnsi="Arial" w:cs="Arial"/>
          <w:b/>
          <w:bCs/>
          <w:sz w:val="18"/>
          <w:szCs w:val="18"/>
        </w:rPr>
        <w:tab/>
        <w:t>COMUNICACIÓN DEL FALLO:</w:t>
      </w:r>
    </w:p>
    <w:p w14:paraId="1C92F3BB" w14:textId="77777777" w:rsidR="00585EC9" w:rsidRPr="00C03B82" w:rsidRDefault="00585EC9" w:rsidP="00C03B82">
      <w:pPr>
        <w:tabs>
          <w:tab w:val="left" w:pos="852"/>
        </w:tabs>
        <w:ind w:left="426" w:hanging="426"/>
        <w:jc w:val="both"/>
        <w:rPr>
          <w:rFonts w:ascii="Arial" w:hAnsi="Arial" w:cs="Arial"/>
          <w:bCs/>
          <w:sz w:val="18"/>
          <w:szCs w:val="18"/>
        </w:rPr>
      </w:pPr>
      <w:r w:rsidRPr="00C03B82">
        <w:rPr>
          <w:rFonts w:ascii="Arial" w:hAnsi="Arial" w:cs="Arial"/>
          <w:b/>
          <w:bCs/>
          <w:sz w:val="18"/>
          <w:szCs w:val="18"/>
        </w:rPr>
        <w:t>a).</w:t>
      </w:r>
      <w:r w:rsidRPr="00C03B82">
        <w:rPr>
          <w:rFonts w:ascii="Arial" w:hAnsi="Arial" w:cs="Arial"/>
          <w:bCs/>
          <w:sz w:val="18"/>
          <w:szCs w:val="18"/>
        </w:rPr>
        <w:tab/>
        <w:t>Por tratarse de un procedimiento de contratación realizado de conformidad con lo previsto en el artículo 26 Bis, fracción II de la LAASSP, el acto de fallo se dará a conocer a través de COMPRANET..</w:t>
      </w:r>
    </w:p>
    <w:p w14:paraId="4C9D1876" w14:textId="77777777" w:rsidR="00585EC9" w:rsidRPr="00C03B82" w:rsidRDefault="00585EC9" w:rsidP="00C03B82">
      <w:pPr>
        <w:tabs>
          <w:tab w:val="left" w:pos="426"/>
        </w:tabs>
        <w:jc w:val="both"/>
        <w:rPr>
          <w:rFonts w:ascii="Arial" w:hAnsi="Arial" w:cs="Arial"/>
          <w:bCs/>
          <w:sz w:val="18"/>
          <w:szCs w:val="18"/>
        </w:rPr>
      </w:pPr>
    </w:p>
    <w:p w14:paraId="41C0444E" w14:textId="77777777" w:rsidR="00585EC9" w:rsidRPr="00C03B82" w:rsidRDefault="00585EC9" w:rsidP="00C03B82">
      <w:pPr>
        <w:tabs>
          <w:tab w:val="left" w:pos="852"/>
        </w:tabs>
        <w:ind w:left="426" w:hanging="426"/>
        <w:jc w:val="both"/>
        <w:rPr>
          <w:rFonts w:ascii="Arial" w:hAnsi="Arial" w:cs="Arial"/>
          <w:bCs/>
          <w:sz w:val="18"/>
          <w:szCs w:val="18"/>
        </w:rPr>
      </w:pPr>
      <w:r w:rsidRPr="00C03B82">
        <w:rPr>
          <w:rFonts w:ascii="Arial" w:hAnsi="Arial" w:cs="Arial"/>
          <w:b/>
          <w:bCs/>
          <w:sz w:val="18"/>
          <w:szCs w:val="18"/>
        </w:rPr>
        <w:t>b).</w:t>
      </w:r>
      <w:r w:rsidRPr="00C03B82">
        <w:rPr>
          <w:rFonts w:ascii="Arial" w:hAnsi="Arial" w:cs="Arial"/>
          <w:bCs/>
          <w:sz w:val="18"/>
          <w:szCs w:val="18"/>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w:t>
      </w:r>
      <w:r w:rsidR="00AA2DEE" w:rsidRPr="00C03B82">
        <w:rPr>
          <w:rFonts w:ascii="Arial" w:hAnsi="Arial" w:cs="Arial"/>
          <w:bCs/>
          <w:sz w:val="18"/>
          <w:szCs w:val="18"/>
        </w:rPr>
        <w:t xml:space="preserve">dicada en el numeral 3.2 </w:t>
      </w:r>
      <w:r w:rsidRPr="00C03B82">
        <w:rPr>
          <w:rFonts w:ascii="Arial" w:hAnsi="Arial" w:cs="Arial"/>
          <w:bCs/>
          <w:sz w:val="18"/>
          <w:szCs w:val="18"/>
        </w:rPr>
        <w:t xml:space="preserve"> de la presente convocatoria.</w:t>
      </w:r>
    </w:p>
    <w:p w14:paraId="08092B39" w14:textId="77777777" w:rsidR="00585EC9" w:rsidRPr="00C03B82" w:rsidRDefault="00585EC9" w:rsidP="00C03B82">
      <w:pPr>
        <w:tabs>
          <w:tab w:val="left" w:pos="852"/>
        </w:tabs>
        <w:ind w:left="426" w:hanging="426"/>
        <w:jc w:val="both"/>
        <w:rPr>
          <w:rFonts w:ascii="Arial" w:hAnsi="Arial" w:cs="Arial"/>
          <w:bCs/>
          <w:sz w:val="18"/>
          <w:szCs w:val="18"/>
        </w:rPr>
      </w:pPr>
    </w:p>
    <w:p w14:paraId="62CBD6BD" w14:textId="77777777" w:rsidR="00585EC9" w:rsidRPr="00C03B82" w:rsidRDefault="002C28F4" w:rsidP="00C03B82">
      <w:pPr>
        <w:tabs>
          <w:tab w:val="left" w:pos="426"/>
        </w:tabs>
        <w:jc w:val="both"/>
        <w:rPr>
          <w:rFonts w:ascii="Arial" w:hAnsi="Arial" w:cs="Arial"/>
          <w:sz w:val="18"/>
          <w:szCs w:val="18"/>
        </w:rPr>
      </w:pPr>
      <w:r w:rsidRPr="00C03B82">
        <w:rPr>
          <w:rFonts w:ascii="Arial" w:hAnsi="Arial" w:cs="Arial"/>
          <w:sz w:val="18"/>
          <w:szCs w:val="18"/>
          <w:lang w:val="es-MX"/>
        </w:rPr>
        <w:t>Las actas</w:t>
      </w:r>
      <w:r w:rsidR="00585EC9" w:rsidRPr="00C03B82">
        <w:rPr>
          <w:rFonts w:ascii="Arial" w:hAnsi="Arial" w:cs="Arial"/>
          <w:sz w:val="18"/>
          <w:szCs w:val="18"/>
          <w:lang w:val="es-MX"/>
        </w:rPr>
        <w:t xml:space="preserve"> del acto de presentación y apertura de proposiciones y comunicación del fallo serán firmadas por los servidores públicos que hayan asistido, sin que la falta de firma de alguno de ellos reste validez o efectos a las mismas, y se publicara una copia</w:t>
      </w:r>
      <w:r w:rsidR="00585EC9" w:rsidRPr="00C03B82">
        <w:rPr>
          <w:rFonts w:ascii="Arial" w:hAnsi="Arial" w:cs="Arial"/>
          <w:sz w:val="18"/>
          <w:szCs w:val="18"/>
        </w:rPr>
        <w:t xml:space="preserve"> en el tablero ubicado en la sala de recepción de la Coordinación De Abastecimiento y Equipamiento ubicado en Periférico Sur No. 8000, Colonia Santa María Tequepexpan, </w:t>
      </w:r>
      <w:r w:rsidR="00421D6B" w:rsidRPr="00C03B82">
        <w:rPr>
          <w:rFonts w:ascii="Arial" w:hAnsi="Arial" w:cs="Arial"/>
          <w:sz w:val="18"/>
          <w:szCs w:val="18"/>
        </w:rPr>
        <w:t>San Pedro Tlaquepaque</w:t>
      </w:r>
      <w:r w:rsidR="00585EC9" w:rsidRPr="00C03B82">
        <w:rPr>
          <w:rFonts w:ascii="Arial" w:hAnsi="Arial" w:cs="Arial"/>
          <w:sz w:val="18"/>
          <w:szCs w:val="18"/>
        </w:rPr>
        <w:t>, Jalisco, C.P. 45600, por un término no menor a 5 días hábiles.</w:t>
      </w:r>
    </w:p>
    <w:p w14:paraId="40F9F0DE" w14:textId="77777777" w:rsidR="00585EC9" w:rsidRPr="00C03B82" w:rsidRDefault="00585EC9" w:rsidP="00C03B82">
      <w:pPr>
        <w:ind w:left="1134"/>
        <w:jc w:val="both"/>
        <w:rPr>
          <w:rFonts w:ascii="Arial" w:hAnsi="Arial" w:cs="Arial"/>
          <w:sz w:val="18"/>
          <w:szCs w:val="18"/>
        </w:rPr>
      </w:pPr>
    </w:p>
    <w:p w14:paraId="4F9A572E" w14:textId="77777777" w:rsidR="00585EC9" w:rsidRPr="00C03B82" w:rsidRDefault="00585EC9" w:rsidP="00C03B82">
      <w:pPr>
        <w:numPr>
          <w:ilvl w:val="0"/>
          <w:numId w:val="6"/>
        </w:numPr>
        <w:suppressAutoHyphens/>
        <w:jc w:val="both"/>
        <w:rPr>
          <w:rFonts w:ascii="Arial" w:hAnsi="Arial" w:cs="Arial"/>
          <w:sz w:val="18"/>
          <w:szCs w:val="18"/>
          <w:lang w:val="es-MX"/>
        </w:rPr>
      </w:pPr>
      <w:r w:rsidRPr="00C03B82">
        <w:rPr>
          <w:rFonts w:ascii="Arial" w:hAnsi="Arial" w:cs="Arial"/>
          <w:sz w:val="18"/>
          <w:szCs w:val="18"/>
          <w:lang w:val="es-MX"/>
        </w:rPr>
        <w:t xml:space="preserve">Asimismo, se difundirá un ejemplar de dichas actas en COMPRANET VERSIÓN 5.0 para efectos de notificación a los </w:t>
      </w:r>
      <w:r w:rsidR="00A84873" w:rsidRPr="00C03B82">
        <w:rPr>
          <w:rFonts w:ascii="Arial" w:hAnsi="Arial" w:cs="Arial"/>
          <w:sz w:val="18"/>
          <w:szCs w:val="18"/>
          <w:lang w:val="es-MX"/>
        </w:rPr>
        <w:t>licitante</w:t>
      </w:r>
      <w:r w:rsidR="00C604FA" w:rsidRPr="00C03B82">
        <w:rPr>
          <w:rFonts w:ascii="Arial" w:hAnsi="Arial" w:cs="Arial"/>
          <w:sz w:val="18"/>
          <w:szCs w:val="18"/>
          <w:lang w:val="es-MX"/>
        </w:rPr>
        <w:t>s</w:t>
      </w:r>
      <w:r w:rsidRPr="00C03B82">
        <w:rPr>
          <w:rFonts w:ascii="Arial" w:hAnsi="Arial" w:cs="Arial"/>
          <w:sz w:val="18"/>
          <w:szCs w:val="18"/>
          <w:lang w:val="es-MX"/>
        </w:rPr>
        <w:t>, en el entendido de que este procedimiento sustituye el de notificación personal.</w:t>
      </w:r>
    </w:p>
    <w:p w14:paraId="6F0F5414" w14:textId="77777777" w:rsidR="00585EC9" w:rsidRPr="00C03B82" w:rsidRDefault="00585EC9" w:rsidP="00C03B82">
      <w:pPr>
        <w:ind w:left="360"/>
        <w:jc w:val="both"/>
        <w:rPr>
          <w:rFonts w:ascii="Arial" w:hAnsi="Arial" w:cs="Arial"/>
          <w:sz w:val="18"/>
          <w:szCs w:val="18"/>
        </w:rPr>
      </w:pPr>
    </w:p>
    <w:p w14:paraId="3A197156" w14:textId="77777777" w:rsidR="00585EC9" w:rsidRPr="00C03B82" w:rsidRDefault="00585EC9" w:rsidP="00C03B82">
      <w:pPr>
        <w:numPr>
          <w:ilvl w:val="0"/>
          <w:numId w:val="6"/>
        </w:numPr>
        <w:suppressAutoHyphens/>
        <w:jc w:val="both"/>
        <w:rPr>
          <w:rFonts w:ascii="Arial" w:hAnsi="Arial" w:cs="Arial"/>
          <w:sz w:val="18"/>
          <w:szCs w:val="18"/>
          <w:lang w:val="es-MX"/>
        </w:rPr>
      </w:pPr>
      <w:r w:rsidRPr="00C03B82">
        <w:rPr>
          <w:rFonts w:ascii="Arial" w:hAnsi="Arial" w:cs="Arial"/>
          <w:sz w:val="18"/>
          <w:szCs w:val="18"/>
          <w:lang w:val="es-MX"/>
        </w:rPr>
        <w:t>Independientemente de lo anterior, el contenido de dichas actas podrá ser consultado en el portal de transparencia “IMSS va a comprar” - “IMSS compró”.</w:t>
      </w:r>
    </w:p>
    <w:p w14:paraId="7D1DC3A2" w14:textId="77777777" w:rsidR="008F3CDF" w:rsidRPr="00C03B82" w:rsidRDefault="008F3CDF" w:rsidP="00C03B82">
      <w:pPr>
        <w:suppressAutoHyphens/>
        <w:jc w:val="both"/>
        <w:rPr>
          <w:rFonts w:ascii="Arial" w:hAnsi="Arial" w:cs="Arial"/>
          <w:sz w:val="18"/>
          <w:szCs w:val="18"/>
          <w:lang w:val="es-MX"/>
        </w:rPr>
      </w:pPr>
    </w:p>
    <w:p w14:paraId="79E7246B" w14:textId="77777777" w:rsidR="00585EC9" w:rsidRPr="00C03B82" w:rsidRDefault="00585EC9" w:rsidP="00C03B82">
      <w:pPr>
        <w:numPr>
          <w:ilvl w:val="0"/>
          <w:numId w:val="6"/>
        </w:numPr>
        <w:suppressAutoHyphens/>
        <w:jc w:val="both"/>
        <w:rPr>
          <w:rFonts w:ascii="Arial" w:hAnsi="Arial" w:cs="Arial"/>
          <w:sz w:val="18"/>
          <w:szCs w:val="18"/>
          <w:lang w:val="es-MX"/>
        </w:rPr>
      </w:pPr>
      <w:r w:rsidRPr="00C03B82">
        <w:rPr>
          <w:rFonts w:ascii="Arial" w:hAnsi="Arial" w:cs="Arial"/>
          <w:sz w:val="18"/>
          <w:szCs w:val="18"/>
        </w:rPr>
        <w:t xml:space="preserve">En el caso de que los </w:t>
      </w:r>
      <w:r w:rsidR="00A84873" w:rsidRPr="00C03B82">
        <w:rPr>
          <w:rFonts w:ascii="Arial" w:hAnsi="Arial" w:cs="Arial"/>
          <w:sz w:val="18"/>
          <w:szCs w:val="18"/>
        </w:rPr>
        <w:t>licitante</w:t>
      </w:r>
      <w:r w:rsidR="00C604FA" w:rsidRPr="00C03B82">
        <w:rPr>
          <w:rFonts w:ascii="Arial" w:hAnsi="Arial" w:cs="Arial"/>
          <w:sz w:val="18"/>
          <w:szCs w:val="18"/>
        </w:rPr>
        <w:t>s</w:t>
      </w:r>
      <w:r w:rsidRPr="00C03B82">
        <w:rPr>
          <w:rFonts w:ascii="Arial" w:hAnsi="Arial" w:cs="Arial"/>
          <w:sz w:val="18"/>
          <w:szCs w:val="18"/>
        </w:rPr>
        <w:t xml:space="preserve"> no proporcionen la dirección de correo electrónico a que se refiere el artículo 37 de la LAASSP</w:t>
      </w:r>
      <w:r w:rsidRPr="00C03B82">
        <w:rPr>
          <w:rFonts w:ascii="Arial" w:hAnsi="Arial" w:cs="Arial"/>
          <w:bCs/>
          <w:sz w:val="18"/>
          <w:szCs w:val="18"/>
        </w:rPr>
        <w:t xml:space="preserve">, </w:t>
      </w:r>
      <w:r w:rsidRPr="00C03B82">
        <w:rPr>
          <w:rFonts w:ascii="Arial" w:hAnsi="Arial" w:cs="Arial"/>
          <w:sz w:val="18"/>
          <w:szCs w:val="18"/>
        </w:rPr>
        <w:t>la convocante quedará eximida de la obligación de realizar el aviso.</w:t>
      </w:r>
    </w:p>
    <w:p w14:paraId="336D25C4" w14:textId="77777777" w:rsidR="00C03B82" w:rsidRDefault="00C03B82" w:rsidP="00C03B82">
      <w:pPr>
        <w:suppressAutoHyphens/>
        <w:jc w:val="both"/>
        <w:rPr>
          <w:rFonts w:ascii="Arial" w:eastAsia="Cambria" w:hAnsi="Arial" w:cs="Arial"/>
          <w:sz w:val="18"/>
          <w:szCs w:val="18"/>
          <w:lang w:val="es-MX"/>
        </w:rPr>
      </w:pPr>
    </w:p>
    <w:p w14:paraId="7D4EA4A5" w14:textId="77777777" w:rsidR="00C03B82" w:rsidRPr="00C03B82" w:rsidRDefault="00C03B82" w:rsidP="00C03B82">
      <w:pPr>
        <w:suppressAutoHyphens/>
        <w:jc w:val="both"/>
        <w:rPr>
          <w:rFonts w:ascii="Arial" w:hAnsi="Arial" w:cs="Arial"/>
          <w:sz w:val="18"/>
          <w:szCs w:val="18"/>
          <w:lang w:val="es-MX"/>
        </w:rPr>
      </w:pPr>
    </w:p>
    <w:p w14:paraId="4D0F42FB" w14:textId="77777777" w:rsidR="00585EC9" w:rsidRPr="00C03B82" w:rsidRDefault="00585EC9" w:rsidP="00C03B82">
      <w:pPr>
        <w:jc w:val="both"/>
        <w:rPr>
          <w:rFonts w:ascii="Arial" w:hAnsi="Arial" w:cs="Arial"/>
          <w:b/>
          <w:sz w:val="18"/>
          <w:szCs w:val="18"/>
        </w:rPr>
      </w:pPr>
    </w:p>
    <w:p w14:paraId="5D896688" w14:textId="77777777" w:rsidR="00585EC9" w:rsidRPr="00C03B82" w:rsidRDefault="007D571A" w:rsidP="00C03B82">
      <w:pPr>
        <w:jc w:val="both"/>
        <w:rPr>
          <w:rFonts w:ascii="Arial" w:hAnsi="Arial" w:cs="Arial"/>
          <w:b/>
          <w:sz w:val="18"/>
          <w:szCs w:val="18"/>
        </w:rPr>
      </w:pPr>
      <w:r w:rsidRPr="00C03B82">
        <w:rPr>
          <w:rFonts w:ascii="Arial" w:hAnsi="Arial" w:cs="Arial"/>
          <w:b/>
          <w:sz w:val="18"/>
          <w:szCs w:val="18"/>
        </w:rPr>
        <w:t>1</w:t>
      </w:r>
      <w:r w:rsidR="00921254" w:rsidRPr="00C03B82">
        <w:rPr>
          <w:rFonts w:ascii="Arial" w:hAnsi="Arial" w:cs="Arial"/>
          <w:b/>
          <w:sz w:val="18"/>
          <w:szCs w:val="18"/>
        </w:rPr>
        <w:t>4</w:t>
      </w:r>
      <w:r w:rsidRPr="00C03B82">
        <w:rPr>
          <w:rFonts w:ascii="Arial" w:hAnsi="Arial" w:cs="Arial"/>
          <w:b/>
          <w:sz w:val="18"/>
          <w:szCs w:val="18"/>
        </w:rPr>
        <w:t>.</w:t>
      </w:r>
      <w:r w:rsidRPr="00C03B82">
        <w:rPr>
          <w:rFonts w:ascii="Arial" w:hAnsi="Arial" w:cs="Arial"/>
          <w:b/>
          <w:sz w:val="18"/>
          <w:szCs w:val="18"/>
        </w:rPr>
        <w:tab/>
      </w:r>
      <w:r w:rsidR="00585EC9" w:rsidRPr="00C03B82">
        <w:rPr>
          <w:rFonts w:ascii="Arial" w:hAnsi="Arial" w:cs="Arial"/>
          <w:b/>
          <w:sz w:val="18"/>
          <w:szCs w:val="18"/>
        </w:rPr>
        <w:t xml:space="preserve">MODELO DE CONTRATO. </w:t>
      </w:r>
    </w:p>
    <w:p w14:paraId="7B2F56F4"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Con fundamento en el artículo 29, fracción XVI de la LAASSP, se adjunta como </w:t>
      </w:r>
      <w:r w:rsidRPr="00C03B82">
        <w:rPr>
          <w:rFonts w:ascii="Arial" w:hAnsi="Arial" w:cs="Arial"/>
          <w:b/>
          <w:sz w:val="18"/>
          <w:szCs w:val="18"/>
        </w:rPr>
        <w:t>Anexo Número 1</w:t>
      </w:r>
      <w:r w:rsidR="00921254" w:rsidRPr="00C03B82">
        <w:rPr>
          <w:rFonts w:ascii="Arial" w:hAnsi="Arial" w:cs="Arial"/>
          <w:b/>
          <w:sz w:val="18"/>
          <w:szCs w:val="18"/>
        </w:rPr>
        <w:t>4</w:t>
      </w:r>
      <w:r w:rsidRPr="00C03B82">
        <w:rPr>
          <w:rFonts w:ascii="Arial" w:hAnsi="Arial" w:cs="Arial"/>
          <w:b/>
          <w:sz w:val="18"/>
          <w:szCs w:val="18"/>
        </w:rPr>
        <w:t xml:space="preserve"> (</w:t>
      </w:r>
      <w:r w:rsidR="00921254" w:rsidRPr="00C03B82">
        <w:rPr>
          <w:rFonts w:ascii="Arial" w:hAnsi="Arial" w:cs="Arial"/>
          <w:b/>
          <w:sz w:val="18"/>
          <w:szCs w:val="18"/>
        </w:rPr>
        <w:t>catorce</w:t>
      </w:r>
      <w:r w:rsidRPr="00C03B82">
        <w:rPr>
          <w:rFonts w:ascii="Arial" w:hAnsi="Arial" w:cs="Arial"/>
          <w:b/>
          <w:sz w:val="18"/>
          <w:szCs w:val="18"/>
        </w:rPr>
        <w:t>)</w:t>
      </w:r>
      <w:r w:rsidRPr="00C03B82">
        <w:rPr>
          <w:rFonts w:ascii="Arial" w:hAnsi="Arial" w:cs="Arial"/>
          <w:sz w:val="18"/>
          <w:szCs w:val="18"/>
        </w:rPr>
        <w:t>,</w:t>
      </w:r>
      <w:r w:rsidRPr="00C03B82">
        <w:rPr>
          <w:rFonts w:ascii="Arial" w:hAnsi="Arial" w:cs="Arial"/>
          <w:b/>
          <w:sz w:val="18"/>
          <w:szCs w:val="18"/>
        </w:rPr>
        <w:t xml:space="preserve"> </w:t>
      </w:r>
      <w:r w:rsidRPr="00C03B82">
        <w:rPr>
          <w:rFonts w:ascii="Arial" w:hAnsi="Arial" w:cs="Arial"/>
          <w:sz w:val="18"/>
          <w:szCs w:val="18"/>
        </w:rPr>
        <w:t xml:space="preserve">el modelo del contrato abierto que será empleado para formalizar los derechos y obligaciones que se deriven de la presente </w:t>
      </w:r>
      <w:r w:rsidR="00A1159C" w:rsidRPr="00C03B82">
        <w:rPr>
          <w:rFonts w:ascii="Arial" w:hAnsi="Arial" w:cs="Arial"/>
          <w:sz w:val="18"/>
          <w:szCs w:val="18"/>
        </w:rPr>
        <w:t>invitación</w:t>
      </w:r>
      <w:r w:rsidRPr="00C03B82">
        <w:rPr>
          <w:rFonts w:ascii="Arial" w:hAnsi="Arial" w:cs="Arial"/>
          <w:sz w:val="18"/>
          <w:szCs w:val="18"/>
        </w:rPr>
        <w:t xml:space="preserve">, el cual contiene en lo aplicable, los términos y condiciones previstos en el artículo 45, de la LAASSP, mismos que serán obligatorios para el </w:t>
      </w:r>
      <w:r w:rsidR="002C28F4" w:rsidRPr="00C03B82">
        <w:rPr>
          <w:rFonts w:ascii="Arial" w:hAnsi="Arial" w:cs="Arial"/>
          <w:sz w:val="18"/>
          <w:szCs w:val="18"/>
        </w:rPr>
        <w:t>participante</w:t>
      </w:r>
      <w:r w:rsidRPr="00C03B82">
        <w:rPr>
          <w:rFonts w:ascii="Arial" w:hAnsi="Arial" w:cs="Arial"/>
          <w:sz w:val="18"/>
          <w:szCs w:val="18"/>
        </w:rPr>
        <w:t xml:space="preserve"> que resulte adjudicado, en el entendido de que su contenido s</w:t>
      </w:r>
      <w:r w:rsidR="002C28F4" w:rsidRPr="00C03B82">
        <w:rPr>
          <w:rFonts w:ascii="Arial" w:hAnsi="Arial" w:cs="Arial"/>
          <w:sz w:val="18"/>
          <w:szCs w:val="18"/>
        </w:rPr>
        <w:t xml:space="preserve">erá adecuado, en lo conducente </w:t>
      </w:r>
      <w:r w:rsidRPr="00C03B82">
        <w:rPr>
          <w:rFonts w:ascii="Arial" w:hAnsi="Arial" w:cs="Arial"/>
          <w:sz w:val="18"/>
          <w:szCs w:val="18"/>
        </w:rPr>
        <w:t xml:space="preserve">y a lo que de acuerdo con lo ofertado en la proposición del </w:t>
      </w:r>
      <w:r w:rsidR="002C28F4" w:rsidRPr="00C03B82">
        <w:rPr>
          <w:rFonts w:ascii="Arial" w:hAnsi="Arial" w:cs="Arial"/>
          <w:sz w:val="18"/>
          <w:szCs w:val="18"/>
        </w:rPr>
        <w:t>participante</w:t>
      </w:r>
      <w:r w:rsidRPr="00C03B82">
        <w:rPr>
          <w:rFonts w:ascii="Arial" w:hAnsi="Arial" w:cs="Arial"/>
          <w:sz w:val="18"/>
          <w:szCs w:val="18"/>
        </w:rPr>
        <w:t>, le haya sido adjudicado en el fallo.</w:t>
      </w:r>
    </w:p>
    <w:p w14:paraId="6227CFE4" w14:textId="77777777" w:rsidR="00585EC9" w:rsidRPr="00C03B82" w:rsidRDefault="00585EC9" w:rsidP="00C03B82">
      <w:pPr>
        <w:jc w:val="both"/>
        <w:rPr>
          <w:rFonts w:ascii="Arial" w:hAnsi="Arial" w:cs="Arial"/>
          <w:b/>
          <w:sz w:val="18"/>
          <w:szCs w:val="18"/>
        </w:rPr>
      </w:pPr>
    </w:p>
    <w:p w14:paraId="2C5F4468"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En caso de discrepancia, en el contenido del contrato en relación con el de la presente convocatoria, prevalecerá lo estipulado en esta última</w:t>
      </w:r>
      <w:r w:rsidR="002C28F4" w:rsidRPr="00C03B82">
        <w:rPr>
          <w:rFonts w:ascii="Arial" w:hAnsi="Arial" w:cs="Arial"/>
          <w:sz w:val="18"/>
          <w:szCs w:val="18"/>
        </w:rPr>
        <w:t>.</w:t>
      </w:r>
    </w:p>
    <w:p w14:paraId="5DD016CE" w14:textId="77777777" w:rsidR="00585EC9" w:rsidRPr="00C03B82" w:rsidRDefault="00585EC9" w:rsidP="00C03B82">
      <w:pPr>
        <w:jc w:val="both"/>
        <w:rPr>
          <w:rFonts w:ascii="Arial" w:hAnsi="Arial" w:cs="Arial"/>
          <w:b/>
          <w:sz w:val="18"/>
          <w:szCs w:val="18"/>
        </w:rPr>
      </w:pPr>
    </w:p>
    <w:p w14:paraId="1307D28D"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Los importes</w:t>
      </w:r>
      <w:r w:rsidR="00BA50F3" w:rsidRPr="00C03B82">
        <w:rPr>
          <w:rFonts w:ascii="Arial" w:hAnsi="Arial" w:cs="Arial"/>
          <w:sz w:val="18"/>
          <w:szCs w:val="18"/>
        </w:rPr>
        <w:t xml:space="preserve"> minimos y</w:t>
      </w:r>
      <w:r w:rsidRPr="00C03B82">
        <w:rPr>
          <w:rFonts w:ascii="Arial" w:hAnsi="Arial" w:cs="Arial"/>
          <w:sz w:val="18"/>
          <w:szCs w:val="18"/>
        </w:rPr>
        <w:t xml:space="preserve"> máximos, objeto de esta </w:t>
      </w:r>
      <w:r w:rsidR="00A1159C" w:rsidRPr="00C03B82">
        <w:rPr>
          <w:rFonts w:ascii="Arial" w:hAnsi="Arial" w:cs="Arial"/>
          <w:sz w:val="18"/>
          <w:szCs w:val="18"/>
        </w:rPr>
        <w:t>invitacion</w:t>
      </w:r>
      <w:r w:rsidRPr="00C03B82">
        <w:rPr>
          <w:rFonts w:ascii="Arial" w:hAnsi="Arial" w:cs="Arial"/>
          <w:sz w:val="18"/>
          <w:szCs w:val="18"/>
        </w:rPr>
        <w:t xml:space="preserve">, se detallan en el </w:t>
      </w:r>
      <w:r w:rsidRPr="00C03B82">
        <w:rPr>
          <w:rFonts w:ascii="Arial" w:hAnsi="Arial" w:cs="Arial"/>
          <w:b/>
          <w:sz w:val="18"/>
          <w:szCs w:val="18"/>
        </w:rPr>
        <w:t xml:space="preserve">Anexo Número </w:t>
      </w:r>
      <w:r w:rsidR="00921254" w:rsidRPr="00C03B82">
        <w:rPr>
          <w:rFonts w:ascii="Arial" w:hAnsi="Arial" w:cs="Arial"/>
          <w:b/>
          <w:sz w:val="18"/>
          <w:szCs w:val="18"/>
        </w:rPr>
        <w:t>2</w:t>
      </w:r>
      <w:r w:rsidRPr="00C03B82">
        <w:rPr>
          <w:rFonts w:ascii="Arial" w:hAnsi="Arial" w:cs="Arial"/>
          <w:b/>
          <w:sz w:val="18"/>
          <w:szCs w:val="18"/>
        </w:rPr>
        <w:t xml:space="preserve"> (</w:t>
      </w:r>
      <w:r w:rsidR="00921254" w:rsidRPr="00C03B82">
        <w:rPr>
          <w:rFonts w:ascii="Arial" w:hAnsi="Arial" w:cs="Arial"/>
          <w:b/>
          <w:sz w:val="18"/>
          <w:szCs w:val="18"/>
        </w:rPr>
        <w:t>dos</w:t>
      </w:r>
      <w:r w:rsidRPr="00C03B82">
        <w:rPr>
          <w:rFonts w:ascii="Arial" w:hAnsi="Arial" w:cs="Arial"/>
          <w:b/>
          <w:sz w:val="18"/>
          <w:szCs w:val="18"/>
        </w:rPr>
        <w:t>)</w:t>
      </w:r>
      <w:r w:rsidRPr="00C03B82">
        <w:rPr>
          <w:rFonts w:ascii="Arial" w:hAnsi="Arial" w:cs="Arial"/>
          <w:sz w:val="18"/>
          <w:szCs w:val="18"/>
        </w:rPr>
        <w:t>, el cual forma parte de las presentes bases.</w:t>
      </w:r>
    </w:p>
    <w:p w14:paraId="2E252C69" w14:textId="77777777" w:rsidR="00585EC9" w:rsidRPr="00C03B82" w:rsidRDefault="00585EC9" w:rsidP="00C03B82">
      <w:pPr>
        <w:jc w:val="both"/>
        <w:rPr>
          <w:rFonts w:ascii="Arial" w:hAnsi="Arial" w:cs="Arial"/>
          <w:sz w:val="18"/>
          <w:szCs w:val="18"/>
        </w:rPr>
      </w:pPr>
    </w:p>
    <w:p w14:paraId="63259308"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1</w:t>
      </w:r>
      <w:r w:rsidR="00921254" w:rsidRPr="00C03B82">
        <w:rPr>
          <w:rFonts w:ascii="Arial" w:hAnsi="Arial" w:cs="Arial"/>
          <w:b/>
          <w:sz w:val="18"/>
          <w:szCs w:val="18"/>
        </w:rPr>
        <w:t>4</w:t>
      </w:r>
      <w:r w:rsidRPr="00C03B82">
        <w:rPr>
          <w:rFonts w:ascii="Arial" w:hAnsi="Arial" w:cs="Arial"/>
          <w:b/>
          <w:sz w:val="18"/>
          <w:szCs w:val="18"/>
        </w:rPr>
        <w:t xml:space="preserve">.1. PERÍODO DE CONTRATACIÓN. </w:t>
      </w:r>
    </w:p>
    <w:p w14:paraId="33868069"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El (los) contrato(s) que, en su caso, sea(n) formalizado(s) con motivo de este procedimiento de contratación contará(n) con un período </w:t>
      </w:r>
      <w:r w:rsidR="001B4295" w:rsidRPr="00C03B82">
        <w:rPr>
          <w:rFonts w:ascii="Arial" w:hAnsi="Arial" w:cs="Arial"/>
          <w:sz w:val="18"/>
          <w:szCs w:val="18"/>
        </w:rPr>
        <w:t xml:space="preserve">del </w:t>
      </w:r>
      <w:r w:rsidR="000B6B00" w:rsidRPr="00C03B82">
        <w:rPr>
          <w:rFonts w:ascii="Arial" w:hAnsi="Arial" w:cs="Arial"/>
          <w:b/>
          <w:sz w:val="18"/>
          <w:szCs w:val="18"/>
        </w:rPr>
        <w:t>día siguiente de la notificación del fallo al 31 de diciembre de 2024</w:t>
      </w:r>
      <w:r w:rsidRPr="00C03B82">
        <w:rPr>
          <w:rFonts w:ascii="Arial" w:hAnsi="Arial" w:cs="Arial"/>
          <w:b/>
          <w:sz w:val="18"/>
          <w:szCs w:val="18"/>
        </w:rPr>
        <w:t>.</w:t>
      </w:r>
    </w:p>
    <w:p w14:paraId="49F90234" w14:textId="77777777" w:rsidR="001B4295" w:rsidRPr="00C03B82" w:rsidRDefault="001B4295" w:rsidP="00C03B82">
      <w:pPr>
        <w:jc w:val="both"/>
        <w:rPr>
          <w:rFonts w:ascii="Arial" w:hAnsi="Arial" w:cs="Arial"/>
          <w:b/>
          <w:sz w:val="18"/>
          <w:szCs w:val="18"/>
        </w:rPr>
      </w:pPr>
    </w:p>
    <w:p w14:paraId="70D6585C" w14:textId="77777777" w:rsidR="00585EC9" w:rsidRPr="00C03B82" w:rsidRDefault="00585EC9" w:rsidP="00C03B82">
      <w:pPr>
        <w:jc w:val="both"/>
        <w:rPr>
          <w:rFonts w:ascii="Arial" w:hAnsi="Arial" w:cs="Arial"/>
          <w:b/>
          <w:bCs/>
          <w:sz w:val="18"/>
          <w:szCs w:val="18"/>
        </w:rPr>
      </w:pPr>
      <w:r w:rsidRPr="00C03B82">
        <w:rPr>
          <w:rFonts w:ascii="Arial" w:hAnsi="Arial" w:cs="Arial"/>
          <w:b/>
          <w:sz w:val="18"/>
          <w:szCs w:val="18"/>
        </w:rPr>
        <w:t>1</w:t>
      </w:r>
      <w:r w:rsidR="00921254" w:rsidRPr="00C03B82">
        <w:rPr>
          <w:rFonts w:ascii="Arial" w:hAnsi="Arial" w:cs="Arial"/>
          <w:b/>
          <w:sz w:val="18"/>
          <w:szCs w:val="18"/>
        </w:rPr>
        <w:t>4</w:t>
      </w:r>
      <w:r w:rsidRPr="00C03B82">
        <w:rPr>
          <w:rFonts w:ascii="Arial" w:hAnsi="Arial" w:cs="Arial"/>
          <w:b/>
          <w:sz w:val="18"/>
          <w:szCs w:val="18"/>
        </w:rPr>
        <w:t>.2</w:t>
      </w:r>
      <w:r w:rsidRPr="00C03B82">
        <w:rPr>
          <w:rFonts w:ascii="Arial" w:hAnsi="Arial" w:cs="Arial"/>
          <w:b/>
          <w:sz w:val="18"/>
          <w:szCs w:val="18"/>
        </w:rPr>
        <w:tab/>
      </w:r>
      <w:r w:rsidRPr="00C03B82">
        <w:rPr>
          <w:rFonts w:ascii="Arial" w:hAnsi="Arial" w:cs="Arial"/>
          <w:b/>
          <w:bCs/>
          <w:sz w:val="18"/>
          <w:szCs w:val="18"/>
        </w:rPr>
        <w:t>FIRMA DEL CONTRATO:</w:t>
      </w:r>
    </w:p>
    <w:p w14:paraId="6A08A899" w14:textId="77777777" w:rsidR="00921254" w:rsidRPr="00C03B82" w:rsidRDefault="00921254" w:rsidP="00C03B82">
      <w:pPr>
        <w:jc w:val="both"/>
        <w:rPr>
          <w:rFonts w:ascii="Arial" w:hAnsi="Arial" w:cs="Arial"/>
          <w:bCs/>
          <w:sz w:val="18"/>
          <w:szCs w:val="18"/>
        </w:rPr>
      </w:pPr>
      <w:r w:rsidRPr="00C03B82">
        <w:rPr>
          <w:rFonts w:ascii="Arial" w:hAnsi="Arial" w:cs="Arial"/>
          <w:sz w:val="18"/>
          <w:szCs w:val="18"/>
        </w:rPr>
        <w:t xml:space="preserve">Con fundamento en el artículo 46 de la LAASSP, El contrato se firmará </w:t>
      </w:r>
      <w:r w:rsidRPr="00C03B82">
        <w:rPr>
          <w:rFonts w:ascii="Arial" w:hAnsi="Arial" w:cs="Arial"/>
          <w:bCs/>
          <w:sz w:val="18"/>
          <w:szCs w:val="18"/>
        </w:rPr>
        <w:t xml:space="preserve">en el día y hora señalada en el punto 3.2 de esta convocatoria, en la oficina de contratos de la Coordinación  de  Abastecimientos y Equipamiento, ubicada en Periférico Sur No. 8000, Col. Santa Maria Tequepexpan, C.P. 45600 en </w:t>
      </w:r>
      <w:r w:rsidR="00421D6B" w:rsidRPr="00C03B82">
        <w:rPr>
          <w:rFonts w:ascii="Arial" w:hAnsi="Arial" w:cs="Arial"/>
          <w:bCs/>
          <w:sz w:val="18"/>
          <w:szCs w:val="18"/>
        </w:rPr>
        <w:t>San Pedro Tlaquepaque</w:t>
      </w:r>
      <w:r w:rsidRPr="00C03B82">
        <w:rPr>
          <w:rFonts w:ascii="Arial" w:hAnsi="Arial" w:cs="Arial"/>
          <w:bCs/>
          <w:sz w:val="18"/>
          <w:szCs w:val="18"/>
        </w:rPr>
        <w:t>, Jalisco</w:t>
      </w:r>
      <w:r w:rsidR="00C16E35" w:rsidRPr="00C03B82">
        <w:rPr>
          <w:rFonts w:ascii="Arial" w:hAnsi="Arial" w:cs="Arial"/>
          <w:bCs/>
          <w:sz w:val="18"/>
          <w:szCs w:val="18"/>
        </w:rPr>
        <w:t>.</w:t>
      </w:r>
    </w:p>
    <w:p w14:paraId="6938D410" w14:textId="77777777" w:rsidR="00921254" w:rsidRPr="00C03B82" w:rsidRDefault="00921254" w:rsidP="00C03B82">
      <w:pPr>
        <w:spacing w:before="100" w:beforeAutospacing="1"/>
        <w:jc w:val="both"/>
        <w:rPr>
          <w:rFonts w:ascii="Arial" w:hAnsi="Arial" w:cs="Arial"/>
          <w:sz w:val="18"/>
          <w:szCs w:val="18"/>
        </w:rPr>
      </w:pPr>
      <w:r w:rsidRPr="00C03B82">
        <w:rPr>
          <w:rFonts w:ascii="Arial" w:hAnsi="Arial" w:cs="Arial"/>
          <w:sz w:val="18"/>
          <w:szCs w:val="18"/>
        </w:rPr>
        <w:t xml:space="preserve">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w:t>
      </w:r>
    </w:p>
    <w:p w14:paraId="442C6BE3" w14:textId="77777777" w:rsidR="00585EC9" w:rsidRPr="00C03B82" w:rsidRDefault="00585EC9" w:rsidP="00C03B82">
      <w:pPr>
        <w:pStyle w:val="Sangradetextonormal"/>
        <w:spacing w:after="0"/>
        <w:ind w:left="0"/>
        <w:jc w:val="both"/>
        <w:rPr>
          <w:rFonts w:ascii="Arial" w:hAnsi="Arial" w:cs="Arial"/>
          <w:sz w:val="18"/>
          <w:szCs w:val="18"/>
          <w:lang w:val="es-ES_tradnl"/>
        </w:rPr>
      </w:pPr>
    </w:p>
    <w:p w14:paraId="7733C9E4" w14:textId="77777777" w:rsidR="00585EC9" w:rsidRPr="00C03B82" w:rsidRDefault="00585EC9" w:rsidP="00C03B82">
      <w:pPr>
        <w:tabs>
          <w:tab w:val="left" w:pos="1435"/>
          <w:tab w:val="left" w:pos="2187"/>
        </w:tabs>
        <w:jc w:val="both"/>
        <w:rPr>
          <w:rFonts w:ascii="Arial" w:hAnsi="Arial" w:cs="Arial"/>
          <w:b/>
          <w:sz w:val="18"/>
          <w:szCs w:val="18"/>
          <w:u w:val="single"/>
        </w:rPr>
      </w:pPr>
      <w:r w:rsidRPr="00C03B82">
        <w:rPr>
          <w:rFonts w:ascii="Arial" w:hAnsi="Arial" w:cs="Arial"/>
          <w:b/>
          <w:sz w:val="18"/>
          <w:szCs w:val="18"/>
          <w:u w:val="single"/>
        </w:rPr>
        <w:t xml:space="preserve">Documentos que deberá entregar el </w:t>
      </w:r>
      <w:r w:rsidR="00A84873" w:rsidRPr="00C03B82">
        <w:rPr>
          <w:rFonts w:ascii="Arial" w:hAnsi="Arial" w:cs="Arial"/>
          <w:b/>
          <w:sz w:val="18"/>
          <w:szCs w:val="18"/>
          <w:u w:val="single"/>
        </w:rPr>
        <w:t>licitante</w:t>
      </w:r>
      <w:r w:rsidRPr="00C03B82">
        <w:rPr>
          <w:rFonts w:ascii="Arial" w:hAnsi="Arial" w:cs="Arial"/>
          <w:b/>
          <w:sz w:val="18"/>
          <w:szCs w:val="18"/>
          <w:u w:val="single"/>
        </w:rPr>
        <w:t xml:space="preserve"> que resulto adjudicado, en la firma del contrato:</w:t>
      </w:r>
    </w:p>
    <w:p w14:paraId="18D51549" w14:textId="77777777" w:rsidR="00585EC9" w:rsidRPr="00C03B82" w:rsidRDefault="00585EC9" w:rsidP="00C03B82">
      <w:pPr>
        <w:tabs>
          <w:tab w:val="left" w:pos="1435"/>
          <w:tab w:val="left" w:pos="2187"/>
        </w:tabs>
        <w:ind w:left="726"/>
        <w:jc w:val="both"/>
        <w:rPr>
          <w:rFonts w:ascii="Arial" w:hAnsi="Arial" w:cs="Arial"/>
          <w:sz w:val="18"/>
          <w:szCs w:val="18"/>
        </w:rPr>
      </w:pPr>
    </w:p>
    <w:p w14:paraId="419E42E6" w14:textId="77777777" w:rsidR="00585EC9" w:rsidRPr="00C03B82" w:rsidRDefault="00585EC9" w:rsidP="00C03B82">
      <w:pPr>
        <w:numPr>
          <w:ilvl w:val="0"/>
          <w:numId w:val="18"/>
        </w:numPr>
        <w:tabs>
          <w:tab w:val="left" w:pos="1435"/>
          <w:tab w:val="left" w:pos="2187"/>
        </w:tabs>
        <w:suppressAutoHyphens/>
        <w:jc w:val="both"/>
        <w:rPr>
          <w:rFonts w:ascii="Arial" w:hAnsi="Arial" w:cs="Arial"/>
          <w:sz w:val="18"/>
          <w:szCs w:val="18"/>
        </w:rPr>
      </w:pPr>
      <w:r w:rsidRPr="00C03B82">
        <w:rPr>
          <w:rFonts w:ascii="Arial" w:hAnsi="Arial" w:cs="Arial"/>
          <w:sz w:val="18"/>
          <w:szCs w:val="18"/>
        </w:rPr>
        <w:t>Escritura constitutiva</w:t>
      </w:r>
      <w:r w:rsidR="00551533" w:rsidRPr="00C03B82">
        <w:rPr>
          <w:rFonts w:ascii="Arial" w:hAnsi="Arial" w:cs="Arial"/>
          <w:sz w:val="18"/>
          <w:szCs w:val="18"/>
        </w:rPr>
        <w:t xml:space="preserve"> para persona moral o acta certificada de nacimiento para persona fisica</w:t>
      </w:r>
    </w:p>
    <w:p w14:paraId="6F793FED" w14:textId="77777777" w:rsidR="00585EC9" w:rsidRPr="00C03B82" w:rsidRDefault="00585EC9" w:rsidP="00C03B82">
      <w:pPr>
        <w:numPr>
          <w:ilvl w:val="0"/>
          <w:numId w:val="18"/>
        </w:numPr>
        <w:tabs>
          <w:tab w:val="left" w:pos="1435"/>
          <w:tab w:val="left" w:pos="2187"/>
        </w:tabs>
        <w:suppressAutoHyphens/>
        <w:jc w:val="both"/>
        <w:rPr>
          <w:rFonts w:ascii="Arial" w:hAnsi="Arial" w:cs="Arial"/>
          <w:sz w:val="18"/>
          <w:szCs w:val="18"/>
        </w:rPr>
      </w:pPr>
      <w:r w:rsidRPr="00C03B82">
        <w:rPr>
          <w:rFonts w:ascii="Arial" w:hAnsi="Arial" w:cs="Arial"/>
          <w:sz w:val="18"/>
          <w:szCs w:val="18"/>
        </w:rPr>
        <w:t>Reformas (en caso de existir)</w:t>
      </w:r>
    </w:p>
    <w:p w14:paraId="19966727" w14:textId="77777777" w:rsidR="00585EC9" w:rsidRPr="00C03B82" w:rsidRDefault="00585EC9" w:rsidP="00C03B82">
      <w:pPr>
        <w:numPr>
          <w:ilvl w:val="0"/>
          <w:numId w:val="18"/>
        </w:numPr>
        <w:tabs>
          <w:tab w:val="left" w:pos="1435"/>
          <w:tab w:val="left" w:pos="2187"/>
        </w:tabs>
        <w:suppressAutoHyphens/>
        <w:jc w:val="both"/>
        <w:rPr>
          <w:rFonts w:ascii="Arial" w:hAnsi="Arial" w:cs="Arial"/>
          <w:sz w:val="18"/>
          <w:szCs w:val="18"/>
        </w:rPr>
      </w:pPr>
      <w:r w:rsidRPr="00C03B82">
        <w:rPr>
          <w:rFonts w:ascii="Arial" w:hAnsi="Arial" w:cs="Arial"/>
          <w:sz w:val="18"/>
          <w:szCs w:val="18"/>
        </w:rPr>
        <w:t>Cedula de identificación fiscal</w:t>
      </w:r>
    </w:p>
    <w:p w14:paraId="3A0006FB" w14:textId="77777777" w:rsidR="00585EC9" w:rsidRPr="00C03B82" w:rsidRDefault="00585EC9" w:rsidP="00C03B82">
      <w:pPr>
        <w:numPr>
          <w:ilvl w:val="0"/>
          <w:numId w:val="18"/>
        </w:numPr>
        <w:tabs>
          <w:tab w:val="left" w:pos="1435"/>
          <w:tab w:val="left" w:pos="2187"/>
        </w:tabs>
        <w:suppressAutoHyphens/>
        <w:jc w:val="both"/>
        <w:rPr>
          <w:rFonts w:ascii="Arial" w:hAnsi="Arial" w:cs="Arial"/>
          <w:sz w:val="18"/>
          <w:szCs w:val="18"/>
        </w:rPr>
      </w:pPr>
      <w:r w:rsidRPr="00C03B82">
        <w:rPr>
          <w:rFonts w:ascii="Arial" w:hAnsi="Arial" w:cs="Arial"/>
          <w:sz w:val="18"/>
          <w:szCs w:val="18"/>
        </w:rPr>
        <w:t>Comprobante de domicilio.</w:t>
      </w:r>
    </w:p>
    <w:p w14:paraId="2E188D6C" w14:textId="77777777" w:rsidR="00585EC9" w:rsidRPr="00C03B82" w:rsidRDefault="00585EC9" w:rsidP="00C03B82">
      <w:pPr>
        <w:numPr>
          <w:ilvl w:val="0"/>
          <w:numId w:val="18"/>
        </w:numPr>
        <w:tabs>
          <w:tab w:val="left" w:pos="1435"/>
          <w:tab w:val="left" w:pos="2187"/>
        </w:tabs>
        <w:suppressAutoHyphens/>
        <w:jc w:val="both"/>
        <w:rPr>
          <w:rFonts w:ascii="Arial" w:hAnsi="Arial" w:cs="Arial"/>
          <w:sz w:val="18"/>
          <w:szCs w:val="18"/>
        </w:rPr>
      </w:pPr>
      <w:r w:rsidRPr="00C03B82">
        <w:rPr>
          <w:rFonts w:ascii="Arial" w:hAnsi="Arial" w:cs="Arial"/>
          <w:sz w:val="18"/>
          <w:szCs w:val="18"/>
        </w:rPr>
        <w:t>Identificación Oficial del Representante legal o de la Persona Física.</w:t>
      </w:r>
    </w:p>
    <w:p w14:paraId="7EF63196" w14:textId="77777777" w:rsidR="00585EC9" w:rsidRPr="00C03B82" w:rsidRDefault="00585EC9" w:rsidP="00C03B82">
      <w:pPr>
        <w:numPr>
          <w:ilvl w:val="0"/>
          <w:numId w:val="18"/>
        </w:numPr>
        <w:tabs>
          <w:tab w:val="left" w:pos="1435"/>
          <w:tab w:val="left" w:pos="2187"/>
        </w:tabs>
        <w:suppressAutoHyphens/>
        <w:jc w:val="both"/>
        <w:rPr>
          <w:rFonts w:ascii="Arial" w:hAnsi="Arial" w:cs="Arial"/>
          <w:sz w:val="18"/>
          <w:szCs w:val="18"/>
        </w:rPr>
      </w:pPr>
      <w:r w:rsidRPr="00C03B82">
        <w:rPr>
          <w:rFonts w:ascii="Arial" w:hAnsi="Arial" w:cs="Arial"/>
          <w:sz w:val="18"/>
          <w:szCs w:val="18"/>
        </w:rPr>
        <w:t>Facultades con las que actúa el representante legal para suscribir el contrato de mérito.</w:t>
      </w:r>
    </w:p>
    <w:p w14:paraId="45D94107" w14:textId="77777777" w:rsidR="00585EC9" w:rsidRPr="00C03B82" w:rsidRDefault="00585EC9" w:rsidP="00C03B82">
      <w:pPr>
        <w:numPr>
          <w:ilvl w:val="0"/>
          <w:numId w:val="18"/>
        </w:numPr>
        <w:tabs>
          <w:tab w:val="left" w:pos="1435"/>
          <w:tab w:val="left" w:pos="2187"/>
        </w:tabs>
        <w:suppressAutoHyphens/>
        <w:jc w:val="both"/>
        <w:rPr>
          <w:rFonts w:ascii="Arial" w:hAnsi="Arial" w:cs="Arial"/>
          <w:sz w:val="18"/>
          <w:szCs w:val="18"/>
        </w:rPr>
      </w:pPr>
      <w:r w:rsidRPr="00C03B82">
        <w:rPr>
          <w:rFonts w:ascii="Arial" w:hAnsi="Arial" w:cs="Arial"/>
          <w:sz w:val="18"/>
          <w:szCs w:val="18"/>
        </w:rPr>
        <w:t>Manifestación bajo protesta de decir verdad de no encontrarse en los supuestos de los Articulo 50 y 60 de la LAASSP* y</w:t>
      </w:r>
    </w:p>
    <w:p w14:paraId="3AA074FF" w14:textId="77777777" w:rsidR="00585EC9" w:rsidRPr="00C03B82" w:rsidRDefault="00585EC9" w:rsidP="00C03B82">
      <w:pPr>
        <w:tabs>
          <w:tab w:val="left" w:pos="1435"/>
          <w:tab w:val="left" w:pos="2187"/>
        </w:tabs>
        <w:ind w:left="1086"/>
        <w:jc w:val="both"/>
        <w:rPr>
          <w:rFonts w:ascii="Arial" w:hAnsi="Arial" w:cs="Arial"/>
          <w:sz w:val="18"/>
          <w:szCs w:val="18"/>
        </w:rPr>
      </w:pPr>
      <w:r w:rsidRPr="00C03B82">
        <w:rPr>
          <w:rFonts w:ascii="Arial" w:hAnsi="Arial" w:cs="Arial"/>
          <w:sz w:val="18"/>
          <w:szCs w:val="18"/>
        </w:rPr>
        <w:t>*escritos deberán estar en papel membretado y con la firma autógrafa de los representantes legales de cada empresa.</w:t>
      </w:r>
    </w:p>
    <w:p w14:paraId="38B5311B" w14:textId="77777777" w:rsidR="00585EC9" w:rsidRPr="00C03B82" w:rsidRDefault="00585EC9" w:rsidP="00C03B82">
      <w:pPr>
        <w:numPr>
          <w:ilvl w:val="0"/>
          <w:numId w:val="19"/>
        </w:numPr>
        <w:tabs>
          <w:tab w:val="left" w:pos="1418"/>
        </w:tabs>
        <w:suppressAutoHyphens/>
        <w:ind w:left="1134" w:firstLine="0"/>
        <w:jc w:val="both"/>
        <w:rPr>
          <w:rFonts w:ascii="Arial" w:hAnsi="Arial" w:cs="Arial"/>
          <w:sz w:val="18"/>
          <w:szCs w:val="18"/>
        </w:rPr>
      </w:pPr>
      <w:r w:rsidRPr="00C03B82">
        <w:rPr>
          <w:rFonts w:ascii="Arial" w:hAnsi="Arial" w:cs="Arial"/>
          <w:sz w:val="18"/>
          <w:szCs w:val="18"/>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14:paraId="1A29A3D0" w14:textId="77777777" w:rsidR="00585EC9" w:rsidRPr="00C03B82" w:rsidRDefault="00585EC9" w:rsidP="00C03B82">
      <w:pPr>
        <w:numPr>
          <w:ilvl w:val="0"/>
          <w:numId w:val="19"/>
        </w:numPr>
        <w:tabs>
          <w:tab w:val="left" w:pos="1418"/>
        </w:tabs>
        <w:suppressAutoHyphens/>
        <w:ind w:left="1418" w:hanging="284"/>
        <w:jc w:val="both"/>
        <w:rPr>
          <w:rFonts w:ascii="Arial" w:hAnsi="Arial" w:cs="Arial"/>
          <w:sz w:val="18"/>
          <w:szCs w:val="18"/>
        </w:rPr>
      </w:pPr>
      <w:r w:rsidRPr="00C03B82">
        <w:rPr>
          <w:rFonts w:ascii="Arial" w:hAnsi="Arial" w:cs="Arial"/>
          <w:sz w:val="18"/>
          <w:szCs w:val="18"/>
        </w:rPr>
        <w:t xml:space="preserve">Documento vigente expedido por el IMSS, en el que emita opinión en sentido positivo de cumplimiento de obligaciones fiscales en materia de Seguridad Social a nombre de mi(s) representada(s), conforme a lo dispuesto por el acuerdo </w:t>
      </w:r>
      <w:r w:rsidR="008C74C6" w:rsidRPr="00C03B82">
        <w:rPr>
          <w:rFonts w:ascii="Arial" w:hAnsi="Arial" w:cs="Arial"/>
          <w:sz w:val="18"/>
          <w:szCs w:val="18"/>
        </w:rPr>
        <w:t xml:space="preserve">ACDO.AS2.HCT.250423/106.P.DIR </w:t>
      </w:r>
      <w:r w:rsidRPr="00C03B82">
        <w:rPr>
          <w:rFonts w:ascii="Arial" w:hAnsi="Arial" w:cs="Arial"/>
          <w:sz w:val="18"/>
          <w:szCs w:val="18"/>
        </w:rPr>
        <w:t xml:space="preserve">publicado en el DOF el </w:t>
      </w:r>
      <w:r w:rsidR="008C74C6" w:rsidRPr="00C03B82">
        <w:rPr>
          <w:rFonts w:ascii="Arial" w:hAnsi="Arial" w:cs="Arial"/>
          <w:sz w:val="18"/>
          <w:szCs w:val="18"/>
        </w:rPr>
        <w:t>04</w:t>
      </w:r>
      <w:r w:rsidR="00126F05" w:rsidRPr="00C03B82">
        <w:rPr>
          <w:rFonts w:ascii="Arial" w:hAnsi="Arial" w:cs="Arial"/>
          <w:sz w:val="18"/>
          <w:szCs w:val="18"/>
        </w:rPr>
        <w:t xml:space="preserve"> de </w:t>
      </w:r>
      <w:r w:rsidR="008C74C6" w:rsidRPr="00C03B82">
        <w:rPr>
          <w:rFonts w:ascii="Arial" w:hAnsi="Arial" w:cs="Arial"/>
          <w:sz w:val="18"/>
          <w:szCs w:val="18"/>
        </w:rPr>
        <w:t>mayo</w:t>
      </w:r>
      <w:r w:rsidR="00126F05" w:rsidRPr="00C03B82">
        <w:rPr>
          <w:rFonts w:ascii="Arial" w:hAnsi="Arial" w:cs="Arial"/>
          <w:sz w:val="18"/>
          <w:szCs w:val="18"/>
        </w:rPr>
        <w:t xml:space="preserve"> de 202</w:t>
      </w:r>
      <w:r w:rsidR="008C74C6" w:rsidRPr="00C03B82">
        <w:rPr>
          <w:rFonts w:ascii="Arial" w:hAnsi="Arial" w:cs="Arial"/>
          <w:sz w:val="18"/>
          <w:szCs w:val="18"/>
        </w:rPr>
        <w:t>3</w:t>
      </w:r>
    </w:p>
    <w:p w14:paraId="4A7E3595" w14:textId="77777777" w:rsidR="00585EC9" w:rsidRPr="00C03B82" w:rsidRDefault="00585EC9" w:rsidP="00C03B82">
      <w:pPr>
        <w:numPr>
          <w:ilvl w:val="0"/>
          <w:numId w:val="19"/>
        </w:numPr>
        <w:tabs>
          <w:tab w:val="left" w:pos="1418"/>
        </w:tabs>
        <w:suppressAutoHyphens/>
        <w:ind w:left="1134" w:firstLine="0"/>
        <w:jc w:val="both"/>
        <w:rPr>
          <w:rFonts w:ascii="Arial" w:hAnsi="Arial" w:cs="Arial"/>
          <w:sz w:val="18"/>
          <w:szCs w:val="18"/>
        </w:rPr>
      </w:pPr>
      <w:r w:rsidRPr="00C03B82">
        <w:rPr>
          <w:rFonts w:ascii="Arial" w:hAnsi="Arial" w:cs="Arial"/>
          <w:sz w:val="18"/>
          <w:szCs w:val="18"/>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14:paraId="66DA78DB" w14:textId="77777777" w:rsidR="00D81A67" w:rsidRPr="00C03B82" w:rsidRDefault="00921254" w:rsidP="00C03B82">
      <w:pPr>
        <w:spacing w:before="100" w:beforeAutospacing="1"/>
        <w:jc w:val="both"/>
        <w:rPr>
          <w:rFonts w:ascii="Arial" w:hAnsi="Arial" w:cs="Arial"/>
          <w:b/>
          <w:sz w:val="18"/>
          <w:szCs w:val="18"/>
          <w:lang w:val="es-MX"/>
        </w:rPr>
      </w:pPr>
      <w:r w:rsidRPr="00C03B82">
        <w:rPr>
          <w:rFonts w:ascii="Arial" w:hAnsi="Arial" w:cs="Arial"/>
          <w:b/>
          <w:sz w:val="18"/>
          <w:szCs w:val="18"/>
          <w:lang w:val="es-MX"/>
        </w:rPr>
        <w:lastRenderedPageBreak/>
        <w:t>14.3.</w:t>
      </w:r>
      <w:r w:rsidRPr="00C03B82">
        <w:rPr>
          <w:rFonts w:ascii="Arial" w:hAnsi="Arial" w:cs="Arial"/>
          <w:b/>
          <w:sz w:val="18"/>
          <w:szCs w:val="18"/>
          <w:lang w:val="es-MX"/>
        </w:rPr>
        <w:tab/>
        <w:t>RESCISIÓN ADMINISTRATIVA DEL CONTRATO:</w:t>
      </w:r>
    </w:p>
    <w:p w14:paraId="665B60B1" w14:textId="77777777" w:rsidR="00921254" w:rsidRPr="00C03B82" w:rsidRDefault="00921254" w:rsidP="00C03B82">
      <w:pPr>
        <w:spacing w:before="100" w:beforeAutospacing="1"/>
        <w:jc w:val="both"/>
        <w:rPr>
          <w:rFonts w:ascii="Arial" w:hAnsi="Arial" w:cs="Arial"/>
          <w:b/>
          <w:sz w:val="18"/>
          <w:szCs w:val="18"/>
          <w:lang w:val="es-MX"/>
        </w:rPr>
      </w:pPr>
      <w:r w:rsidRPr="00C03B82">
        <w:rPr>
          <w:rFonts w:ascii="Arial" w:hAnsi="Arial" w:cs="Arial"/>
          <w:sz w:val="18"/>
          <w:szCs w:val="18"/>
          <w:lang w:val="es-MX"/>
        </w:rPr>
        <w:t xml:space="preserve">El Instituto podrá rescindir administrativamente, en cualquier momento, el contrato que, en su caso, sea adjudicado con motivo de la presente </w:t>
      </w:r>
      <w:r w:rsidR="00A1159C" w:rsidRPr="00C03B82">
        <w:rPr>
          <w:rFonts w:ascii="Arial" w:hAnsi="Arial" w:cs="Arial"/>
          <w:sz w:val="18"/>
          <w:szCs w:val="18"/>
          <w:lang w:val="es-MX"/>
        </w:rPr>
        <w:t>invitación</w:t>
      </w:r>
      <w:r w:rsidRPr="00C03B82">
        <w:rPr>
          <w:rFonts w:ascii="Arial" w:hAnsi="Arial" w:cs="Arial"/>
          <w:sz w:val="18"/>
          <w:szCs w:val="18"/>
          <w:lang w:val="es-MX"/>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5A995F29" w14:textId="77777777" w:rsidR="00921254" w:rsidRPr="00C03B82" w:rsidRDefault="00921254" w:rsidP="00C03B82">
      <w:pPr>
        <w:spacing w:before="100" w:beforeAutospacing="1"/>
        <w:jc w:val="both"/>
        <w:rPr>
          <w:rFonts w:ascii="Arial" w:hAnsi="Arial" w:cs="Arial"/>
          <w:sz w:val="18"/>
          <w:szCs w:val="18"/>
          <w:lang w:val="es-MX"/>
        </w:rPr>
      </w:pPr>
      <w:r w:rsidRPr="00C03B82">
        <w:rPr>
          <w:rFonts w:ascii="Arial" w:hAnsi="Arial" w:cs="Arial"/>
          <w:sz w:val="18"/>
          <w:szCs w:val="18"/>
          <w:lang w:val="es-MX"/>
        </w:rPr>
        <w:t>El Instituto podrá a su juicio suspender el trámite del procedimiento de rescisión, cuando se hubiera iniciado un procedimiento de conciliación respecto del contrato materia de la rescisión.</w:t>
      </w:r>
    </w:p>
    <w:p w14:paraId="48E48135" w14:textId="77777777" w:rsidR="00921254" w:rsidRPr="00C03B82" w:rsidRDefault="00921254" w:rsidP="00C03B82">
      <w:pPr>
        <w:tabs>
          <w:tab w:val="left" w:pos="5580"/>
          <w:tab w:val="left" w:pos="7260"/>
        </w:tabs>
        <w:spacing w:line="100" w:lineRule="atLeast"/>
        <w:jc w:val="both"/>
        <w:outlineLvl w:val="0"/>
        <w:rPr>
          <w:rFonts w:ascii="Arial" w:hAnsi="Arial" w:cs="Arial"/>
          <w:sz w:val="18"/>
          <w:szCs w:val="18"/>
          <w:lang w:val="es-MX"/>
        </w:rPr>
      </w:pPr>
    </w:p>
    <w:p w14:paraId="013DBBE1" w14:textId="77777777" w:rsidR="00921254" w:rsidRPr="00C03B82" w:rsidRDefault="00921254" w:rsidP="00C03B82">
      <w:pPr>
        <w:tabs>
          <w:tab w:val="left" w:pos="5580"/>
          <w:tab w:val="left" w:pos="7260"/>
        </w:tabs>
        <w:spacing w:line="100" w:lineRule="atLeast"/>
        <w:jc w:val="both"/>
        <w:outlineLvl w:val="0"/>
        <w:rPr>
          <w:rFonts w:ascii="Arial" w:hAnsi="Arial" w:cs="Arial"/>
          <w:sz w:val="18"/>
          <w:szCs w:val="18"/>
          <w:lang w:val="es-MX"/>
        </w:rPr>
      </w:pPr>
      <w:r w:rsidRPr="00C03B82">
        <w:rPr>
          <w:rFonts w:ascii="Arial" w:hAnsi="Arial" w:cs="Arial"/>
          <w:sz w:val="18"/>
          <w:szCs w:val="18"/>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385D5040" w14:textId="77777777" w:rsidR="00D81A67" w:rsidRPr="00C03B82" w:rsidRDefault="00921254" w:rsidP="00C03B82">
      <w:pPr>
        <w:spacing w:before="100" w:beforeAutospacing="1"/>
        <w:jc w:val="both"/>
        <w:rPr>
          <w:rFonts w:ascii="Arial" w:hAnsi="Arial" w:cs="Arial"/>
          <w:sz w:val="18"/>
          <w:szCs w:val="18"/>
          <w:lang w:val="es-MX"/>
        </w:rPr>
      </w:pPr>
      <w:r w:rsidRPr="00C03B82">
        <w:rPr>
          <w:rFonts w:ascii="Arial" w:hAnsi="Arial" w:cs="Arial"/>
          <w:sz w:val="18"/>
          <w:szCs w:val="18"/>
          <w:lang w:val="es-MX"/>
        </w:rPr>
        <w:t>Concluido el procedimiento de rescisión correspondiente, el Instituto procederá conforme a lo previsto en el Artículo 99 del Reglamento de la Ley.</w:t>
      </w:r>
    </w:p>
    <w:p w14:paraId="6EDC72DA" w14:textId="77777777" w:rsidR="00921254" w:rsidRPr="00C03B82" w:rsidRDefault="00921254" w:rsidP="00C03B82">
      <w:pPr>
        <w:spacing w:before="100"/>
        <w:jc w:val="both"/>
        <w:rPr>
          <w:rFonts w:ascii="Arial" w:hAnsi="Arial" w:cs="Arial"/>
          <w:b/>
          <w:bCs/>
          <w:sz w:val="18"/>
          <w:szCs w:val="18"/>
          <w:lang w:val="es-MX"/>
        </w:rPr>
      </w:pPr>
      <w:r w:rsidRPr="00C03B82">
        <w:rPr>
          <w:rFonts w:ascii="Arial" w:hAnsi="Arial" w:cs="Arial"/>
          <w:b/>
          <w:sz w:val="18"/>
          <w:szCs w:val="18"/>
        </w:rPr>
        <w:t>14.4.</w:t>
      </w:r>
      <w:r w:rsidRPr="00C03B82">
        <w:rPr>
          <w:rFonts w:ascii="Arial" w:hAnsi="Arial" w:cs="Arial"/>
          <w:b/>
          <w:sz w:val="18"/>
          <w:szCs w:val="18"/>
        </w:rPr>
        <w:tab/>
      </w:r>
      <w:r w:rsidRPr="00C03B82">
        <w:rPr>
          <w:rFonts w:ascii="Arial" w:hAnsi="Arial" w:cs="Arial"/>
          <w:b/>
          <w:bCs/>
          <w:sz w:val="18"/>
          <w:szCs w:val="18"/>
          <w:lang w:val="es-MX"/>
        </w:rPr>
        <w:t>CAUSAS DE RESCISIÓN ADMINISTRATIVA DEL CONTRATO:</w:t>
      </w:r>
    </w:p>
    <w:p w14:paraId="1A2F0511" w14:textId="77777777" w:rsidR="00921254" w:rsidRPr="00C03B82" w:rsidRDefault="00921254" w:rsidP="00C03B82">
      <w:pPr>
        <w:spacing w:after="200" w:line="276" w:lineRule="auto"/>
        <w:contextualSpacing/>
        <w:jc w:val="both"/>
        <w:rPr>
          <w:rFonts w:ascii="Arial" w:hAnsi="Arial" w:cs="Arial"/>
          <w:sz w:val="18"/>
          <w:szCs w:val="18"/>
        </w:rPr>
      </w:pPr>
      <w:r w:rsidRPr="00C03B82">
        <w:rPr>
          <w:rFonts w:ascii="Arial" w:hAnsi="Arial" w:cs="Arial"/>
          <w:sz w:val="18"/>
          <w:szCs w:val="18"/>
        </w:rPr>
        <w:t>El Instituto podrá rescindir administrativamente el contrato, sin responsabilidad alguna para el mismo y sin necesidad de resolución judicial, por cualquiera de las causales imputables al proveedor que a continuación se indican:</w:t>
      </w:r>
    </w:p>
    <w:p w14:paraId="18E217FF" w14:textId="77777777" w:rsidR="00921254" w:rsidRPr="00C03B82" w:rsidRDefault="00921254" w:rsidP="00C03B82">
      <w:pPr>
        <w:ind w:left="851"/>
        <w:jc w:val="both"/>
        <w:rPr>
          <w:rFonts w:ascii="Arial" w:hAnsi="Arial" w:cs="Arial"/>
          <w:sz w:val="18"/>
          <w:szCs w:val="18"/>
        </w:rPr>
      </w:pPr>
    </w:p>
    <w:p w14:paraId="34BF5BAB" w14:textId="77777777" w:rsidR="00921254" w:rsidRPr="00C03B82" w:rsidRDefault="00921254" w:rsidP="00C03B82">
      <w:pPr>
        <w:numPr>
          <w:ilvl w:val="2"/>
          <w:numId w:val="26"/>
        </w:numPr>
        <w:ind w:left="567" w:hanging="567"/>
        <w:jc w:val="both"/>
        <w:rPr>
          <w:rFonts w:ascii="Arial" w:hAnsi="Arial" w:cs="Arial"/>
          <w:sz w:val="18"/>
          <w:szCs w:val="18"/>
          <w:lang w:val="es-MX" w:eastAsia="es-MX"/>
        </w:rPr>
      </w:pPr>
      <w:r w:rsidRPr="00C03B82">
        <w:rPr>
          <w:rFonts w:ascii="Arial" w:hAnsi="Arial" w:cs="Arial"/>
          <w:sz w:val="18"/>
          <w:szCs w:val="18"/>
          <w:lang w:val="es-MX" w:eastAsia="es-MX"/>
        </w:rPr>
        <w:t xml:space="preserve">Cuando el Proveedor no inicie la prestación del servicio en la fecha establecida en el contrato durante más de </w:t>
      </w:r>
      <w:r w:rsidR="00150324" w:rsidRPr="00C03B82">
        <w:rPr>
          <w:rFonts w:ascii="Arial" w:hAnsi="Arial" w:cs="Arial"/>
          <w:sz w:val="18"/>
          <w:szCs w:val="18"/>
          <w:lang w:val="es-MX" w:eastAsia="es-MX"/>
        </w:rPr>
        <w:t xml:space="preserve">tres o cuatro </w:t>
      </w:r>
      <w:r w:rsidRPr="00C03B82">
        <w:rPr>
          <w:rFonts w:ascii="Arial" w:hAnsi="Arial" w:cs="Arial"/>
          <w:sz w:val="18"/>
          <w:szCs w:val="18"/>
          <w:lang w:val="es-MX" w:eastAsia="es-MX"/>
        </w:rPr>
        <w:t xml:space="preserve"> días</w:t>
      </w:r>
      <w:r w:rsidR="00150324" w:rsidRPr="00C03B82">
        <w:rPr>
          <w:rFonts w:ascii="Arial" w:hAnsi="Arial" w:cs="Arial"/>
          <w:sz w:val="18"/>
          <w:szCs w:val="18"/>
          <w:lang w:val="es-MX" w:eastAsia="es-MX"/>
        </w:rPr>
        <w:t xml:space="preserve"> según corresponda la partida</w:t>
      </w:r>
      <w:r w:rsidRPr="00C03B82">
        <w:rPr>
          <w:rFonts w:ascii="Arial" w:hAnsi="Arial" w:cs="Arial"/>
          <w:sz w:val="18"/>
          <w:szCs w:val="18"/>
          <w:lang w:val="es-MX" w:eastAsia="es-MX"/>
        </w:rPr>
        <w:t>.</w:t>
      </w:r>
    </w:p>
    <w:p w14:paraId="2C2C7448" w14:textId="77777777" w:rsidR="00921254" w:rsidRPr="00C03B82" w:rsidRDefault="00921254" w:rsidP="00C03B82">
      <w:pPr>
        <w:numPr>
          <w:ilvl w:val="2"/>
          <w:numId w:val="26"/>
        </w:numPr>
        <w:ind w:left="567" w:hanging="567"/>
        <w:jc w:val="both"/>
        <w:rPr>
          <w:rFonts w:ascii="Arial" w:hAnsi="Arial" w:cs="Arial"/>
          <w:sz w:val="18"/>
          <w:szCs w:val="18"/>
          <w:lang w:val="es-MX" w:eastAsia="es-MX"/>
        </w:rPr>
      </w:pPr>
      <w:r w:rsidRPr="00C03B82">
        <w:rPr>
          <w:rFonts w:ascii="Arial" w:hAnsi="Arial" w:cs="Arial"/>
          <w:sz w:val="18"/>
          <w:szCs w:val="18"/>
          <w:lang w:val="es-MX" w:eastAsia="es-MX"/>
        </w:rPr>
        <w:t>Si el Proveedor incurre en falta de veracidad</w:t>
      </w:r>
      <w:r w:rsidRPr="00C03B82">
        <w:rPr>
          <w:rFonts w:ascii="Arial" w:hAnsi="Arial" w:cs="Arial"/>
          <w:smallCaps/>
          <w:sz w:val="18"/>
          <w:szCs w:val="18"/>
          <w:lang w:val="es-MX" w:eastAsia="es-MX"/>
        </w:rPr>
        <w:t xml:space="preserve"> </w:t>
      </w:r>
      <w:r w:rsidRPr="00C03B82">
        <w:rPr>
          <w:rFonts w:ascii="Arial" w:hAnsi="Arial" w:cs="Arial"/>
          <w:sz w:val="18"/>
          <w:szCs w:val="18"/>
          <w:lang w:val="es-MX" w:eastAsia="es-MX"/>
        </w:rPr>
        <w:t>total o parcial  respecto de la información proporcionada para la  celebración del contrato en cuestión.</w:t>
      </w:r>
    </w:p>
    <w:p w14:paraId="4075BABC" w14:textId="77777777" w:rsidR="00921254" w:rsidRPr="00C03B82" w:rsidRDefault="00921254" w:rsidP="00C03B82">
      <w:pPr>
        <w:numPr>
          <w:ilvl w:val="2"/>
          <w:numId w:val="26"/>
        </w:numPr>
        <w:ind w:left="567" w:hanging="567"/>
        <w:jc w:val="both"/>
        <w:rPr>
          <w:rFonts w:ascii="Arial" w:hAnsi="Arial" w:cs="Arial"/>
          <w:sz w:val="18"/>
          <w:szCs w:val="18"/>
          <w:lang w:val="es-MX" w:eastAsia="es-MX"/>
        </w:rPr>
      </w:pPr>
      <w:r w:rsidRPr="00C03B82">
        <w:rPr>
          <w:rFonts w:ascii="Arial" w:hAnsi="Arial" w:cs="Arial"/>
          <w:sz w:val="18"/>
          <w:szCs w:val="18"/>
          <w:lang w:val="es-MX" w:eastAsia="es-MX"/>
        </w:rPr>
        <w:t>Cuando el proveedor suspenda de forma injustificada la prestación de los servicios materia del  contrato que se suscriba.</w:t>
      </w:r>
    </w:p>
    <w:p w14:paraId="7F898A32" w14:textId="77777777" w:rsidR="00921254" w:rsidRPr="00C03B82" w:rsidRDefault="00921254" w:rsidP="00C03B82">
      <w:pPr>
        <w:numPr>
          <w:ilvl w:val="2"/>
          <w:numId w:val="26"/>
        </w:numPr>
        <w:ind w:left="567" w:hanging="567"/>
        <w:jc w:val="both"/>
        <w:rPr>
          <w:rFonts w:ascii="Arial" w:hAnsi="Arial" w:cs="Arial"/>
          <w:sz w:val="18"/>
          <w:szCs w:val="18"/>
          <w:lang w:val="es-MX" w:eastAsia="es-MX"/>
        </w:rPr>
      </w:pPr>
      <w:r w:rsidRPr="00C03B82">
        <w:rPr>
          <w:rFonts w:ascii="Arial" w:hAnsi="Arial" w:cs="Arial"/>
          <w:sz w:val="18"/>
          <w:szCs w:val="18"/>
          <w:lang w:val="es-MX" w:eastAsia="es-MX"/>
        </w:rPr>
        <w:t>Cuando el proveedor ceda parcial o totalmente los derechos del contrato a un tercero, a excepción de los derechos de cobro, previamente autorizados por escrito.</w:t>
      </w:r>
    </w:p>
    <w:p w14:paraId="5A87A071" w14:textId="77777777" w:rsidR="00921254" w:rsidRPr="00C03B82" w:rsidRDefault="00921254" w:rsidP="00C03B82">
      <w:pPr>
        <w:numPr>
          <w:ilvl w:val="2"/>
          <w:numId w:val="26"/>
        </w:numPr>
        <w:ind w:left="567" w:hanging="567"/>
        <w:jc w:val="both"/>
        <w:rPr>
          <w:rFonts w:ascii="Arial" w:hAnsi="Arial" w:cs="Arial"/>
          <w:sz w:val="18"/>
          <w:szCs w:val="18"/>
          <w:lang w:val="es-MX" w:eastAsia="es-MX"/>
        </w:rPr>
      </w:pPr>
      <w:r w:rsidRPr="00C03B82">
        <w:rPr>
          <w:rFonts w:ascii="Arial" w:hAnsi="Arial" w:cs="Arial"/>
          <w:sz w:val="18"/>
          <w:szCs w:val="18"/>
          <w:lang w:val="es-MX" w:eastAsia="es-MX"/>
        </w:rPr>
        <w:t>En caso de que el proveedor se encuentre en alguno de los supuestos previstos en el artículo 50 de la Ley de Adquisiciones Arrendamientos y Servicios del Sector Público.</w:t>
      </w:r>
    </w:p>
    <w:p w14:paraId="2022E7B1" w14:textId="77777777" w:rsidR="00D81A67" w:rsidRPr="00C03B82" w:rsidRDefault="00921254" w:rsidP="00C03B82">
      <w:pPr>
        <w:numPr>
          <w:ilvl w:val="2"/>
          <w:numId w:val="26"/>
        </w:numPr>
        <w:ind w:left="567" w:hanging="567"/>
        <w:jc w:val="both"/>
        <w:rPr>
          <w:rFonts w:ascii="Arial" w:hAnsi="Arial" w:cs="Arial"/>
          <w:sz w:val="18"/>
          <w:szCs w:val="18"/>
          <w:lang w:val="es-MX" w:eastAsia="es-MX"/>
        </w:rPr>
      </w:pPr>
      <w:r w:rsidRPr="00C03B82">
        <w:rPr>
          <w:rFonts w:ascii="Arial" w:hAnsi="Arial" w:cs="Arial"/>
          <w:sz w:val="18"/>
          <w:szCs w:val="18"/>
          <w:lang w:val="es-MX" w:eastAsia="es-MX"/>
        </w:rPr>
        <w:t>Por incumplimiento a cualquiera de las obligaciones a cargo del Proveedor contenidas en el contrato.</w:t>
      </w:r>
    </w:p>
    <w:p w14:paraId="761F4691" w14:textId="77777777" w:rsidR="00000097" w:rsidRPr="00C03B82" w:rsidRDefault="00000097" w:rsidP="00C03B82">
      <w:pPr>
        <w:jc w:val="both"/>
        <w:rPr>
          <w:rFonts w:ascii="Arial" w:hAnsi="Arial" w:cs="Arial"/>
          <w:b/>
          <w:color w:val="000000"/>
          <w:sz w:val="18"/>
          <w:szCs w:val="18"/>
        </w:rPr>
      </w:pPr>
    </w:p>
    <w:p w14:paraId="28E31DA4" w14:textId="77777777" w:rsidR="00585EC9" w:rsidRPr="00C03B82" w:rsidRDefault="00150324" w:rsidP="00C03B82">
      <w:pPr>
        <w:jc w:val="both"/>
        <w:rPr>
          <w:rFonts w:ascii="Arial" w:hAnsi="Arial" w:cs="Arial"/>
          <w:b/>
          <w:color w:val="000000"/>
          <w:sz w:val="18"/>
          <w:szCs w:val="18"/>
        </w:rPr>
      </w:pPr>
      <w:r w:rsidRPr="00C03B82">
        <w:rPr>
          <w:rFonts w:ascii="Arial" w:hAnsi="Arial" w:cs="Arial"/>
          <w:b/>
          <w:color w:val="000000"/>
          <w:sz w:val="18"/>
          <w:szCs w:val="18"/>
        </w:rPr>
        <w:t>14.5</w:t>
      </w:r>
      <w:r w:rsidR="00585EC9" w:rsidRPr="00C03B82">
        <w:rPr>
          <w:rFonts w:ascii="Arial" w:hAnsi="Arial" w:cs="Arial"/>
          <w:b/>
          <w:color w:val="000000"/>
          <w:sz w:val="18"/>
          <w:szCs w:val="18"/>
        </w:rPr>
        <w:tab/>
        <w:t>CANCELACIÓN TOTAL O PARCIAL DE LOS SERVICIOS Y RESCISION ADMINISTRATIVA DEL CONTRATO.</w:t>
      </w:r>
    </w:p>
    <w:p w14:paraId="2BF4E4E3" w14:textId="77777777" w:rsidR="00585EC9" w:rsidRPr="00C03B82" w:rsidRDefault="00585EC9" w:rsidP="00C03B82">
      <w:pPr>
        <w:jc w:val="both"/>
        <w:rPr>
          <w:rFonts w:ascii="Arial" w:hAnsi="Arial" w:cs="Arial"/>
          <w:color w:val="000000"/>
          <w:sz w:val="18"/>
          <w:szCs w:val="18"/>
        </w:rPr>
      </w:pPr>
    </w:p>
    <w:p w14:paraId="6CFD96CE" w14:textId="77777777" w:rsidR="00585EC9" w:rsidRPr="00C03B82" w:rsidRDefault="00585EC9" w:rsidP="00C03B82">
      <w:pPr>
        <w:jc w:val="both"/>
        <w:rPr>
          <w:rFonts w:ascii="Arial" w:hAnsi="Arial" w:cs="Arial"/>
          <w:color w:val="000000"/>
          <w:sz w:val="18"/>
          <w:szCs w:val="18"/>
        </w:rPr>
      </w:pPr>
      <w:r w:rsidRPr="00C03B82">
        <w:rPr>
          <w:rFonts w:ascii="Arial" w:hAnsi="Arial" w:cs="Arial"/>
          <w:color w:val="000000"/>
          <w:sz w:val="18"/>
          <w:szCs w:val="18"/>
        </w:rPr>
        <w:t>El Instituto podrá  deducir al pago de servicios, por cualquier incumplimiento parcial o  cumplimiento deficiente, respecto de las partidas o conceptos que integran el contrato, cuyo límite será del 10% (diez por ciento), del monto total o total máximo de este.</w:t>
      </w:r>
    </w:p>
    <w:p w14:paraId="578F3B78" w14:textId="77777777" w:rsidR="00585EC9" w:rsidRPr="00C03B82" w:rsidRDefault="00585EC9" w:rsidP="00C03B82">
      <w:pPr>
        <w:jc w:val="both"/>
        <w:rPr>
          <w:rFonts w:ascii="Arial" w:hAnsi="Arial" w:cs="Arial"/>
          <w:color w:val="000000"/>
          <w:sz w:val="18"/>
          <w:szCs w:val="18"/>
        </w:rPr>
      </w:pPr>
    </w:p>
    <w:p w14:paraId="2CE95452" w14:textId="77777777" w:rsidR="00585EC9" w:rsidRPr="00C03B82" w:rsidRDefault="00585EC9" w:rsidP="00C03B82">
      <w:pPr>
        <w:jc w:val="both"/>
        <w:rPr>
          <w:rFonts w:ascii="Arial" w:hAnsi="Arial" w:cs="Arial"/>
          <w:color w:val="000000"/>
          <w:sz w:val="18"/>
          <w:szCs w:val="18"/>
        </w:rPr>
      </w:pPr>
      <w:r w:rsidRPr="00C03B82">
        <w:rPr>
          <w:rFonts w:ascii="Arial" w:hAnsi="Arial" w:cs="Arial"/>
          <w:color w:val="000000"/>
          <w:sz w:val="18"/>
          <w:szCs w:val="18"/>
        </w:rPr>
        <w:t>En estos casos aplicará, en los términos del artículo 53 Bis de la Ley, lo siguiente.</w:t>
      </w:r>
    </w:p>
    <w:p w14:paraId="0E548C95" w14:textId="77777777" w:rsidR="00585EC9" w:rsidRPr="00C03B82" w:rsidRDefault="00585EC9" w:rsidP="00C03B82">
      <w:pPr>
        <w:jc w:val="both"/>
        <w:rPr>
          <w:rFonts w:ascii="Arial" w:hAnsi="Arial" w:cs="Arial"/>
          <w:color w:val="000000"/>
          <w:sz w:val="18"/>
          <w:szCs w:val="18"/>
        </w:rPr>
      </w:pPr>
    </w:p>
    <w:p w14:paraId="5CA1EBD8" w14:textId="77777777" w:rsidR="00585EC9" w:rsidRPr="00C03B82" w:rsidRDefault="00585EC9" w:rsidP="00C03B82">
      <w:pPr>
        <w:numPr>
          <w:ilvl w:val="1"/>
          <w:numId w:val="16"/>
        </w:numPr>
        <w:suppressAutoHyphens/>
        <w:jc w:val="both"/>
        <w:rPr>
          <w:rFonts w:ascii="Arial" w:hAnsi="Arial" w:cs="Arial"/>
          <w:color w:val="000000"/>
          <w:sz w:val="18"/>
          <w:szCs w:val="18"/>
        </w:rPr>
      </w:pPr>
      <w:r w:rsidRPr="00C03B82">
        <w:rPr>
          <w:rFonts w:ascii="Arial" w:hAnsi="Arial" w:cs="Arial"/>
          <w:color w:val="000000"/>
          <w:sz w:val="18"/>
          <w:szCs w:val="18"/>
        </w:rPr>
        <w:t>La cancelación total o parcial de los servicios o conceptos no entregadas, o</w:t>
      </w:r>
    </w:p>
    <w:p w14:paraId="4AE1B4C1" w14:textId="77777777" w:rsidR="00585EC9" w:rsidRPr="00C03B82" w:rsidRDefault="00585EC9" w:rsidP="00C03B82">
      <w:pPr>
        <w:numPr>
          <w:ilvl w:val="1"/>
          <w:numId w:val="16"/>
        </w:numPr>
        <w:suppressAutoHyphens/>
        <w:jc w:val="both"/>
        <w:rPr>
          <w:rFonts w:ascii="Arial" w:hAnsi="Arial" w:cs="Arial"/>
          <w:color w:val="000000"/>
          <w:sz w:val="18"/>
          <w:szCs w:val="18"/>
        </w:rPr>
      </w:pPr>
      <w:r w:rsidRPr="00C03B82">
        <w:rPr>
          <w:rFonts w:ascii="Arial" w:hAnsi="Arial" w:cs="Arial"/>
          <w:color w:val="000000"/>
          <w:sz w:val="18"/>
          <w:szCs w:val="18"/>
        </w:rPr>
        <w:t>La rescisión del contrato:</w:t>
      </w:r>
    </w:p>
    <w:p w14:paraId="4FE0308C" w14:textId="77777777" w:rsidR="001B4295" w:rsidRPr="00C03B82" w:rsidRDefault="001B4295" w:rsidP="00C03B82">
      <w:pPr>
        <w:jc w:val="both"/>
        <w:rPr>
          <w:rFonts w:ascii="Arial" w:hAnsi="Arial" w:cs="Arial"/>
          <w:sz w:val="18"/>
          <w:szCs w:val="18"/>
        </w:rPr>
      </w:pPr>
    </w:p>
    <w:p w14:paraId="66B33BEE"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1</w:t>
      </w:r>
      <w:r w:rsidR="00FF03EC" w:rsidRPr="00C03B82">
        <w:rPr>
          <w:rFonts w:ascii="Arial" w:hAnsi="Arial" w:cs="Arial"/>
          <w:b/>
          <w:sz w:val="18"/>
          <w:szCs w:val="18"/>
        </w:rPr>
        <w:t>5</w:t>
      </w:r>
      <w:r w:rsidRPr="00C03B82">
        <w:rPr>
          <w:rFonts w:ascii="Arial" w:hAnsi="Arial" w:cs="Arial"/>
          <w:b/>
          <w:sz w:val="18"/>
          <w:szCs w:val="18"/>
        </w:rPr>
        <w:t>.</w:t>
      </w:r>
      <w:r w:rsidRPr="00C03B82">
        <w:rPr>
          <w:rFonts w:ascii="Arial" w:hAnsi="Arial" w:cs="Arial"/>
          <w:b/>
          <w:sz w:val="18"/>
          <w:szCs w:val="18"/>
        </w:rPr>
        <w:tab/>
        <w:t>GARANTÍAS</w:t>
      </w:r>
    </w:p>
    <w:p w14:paraId="050F07D6" w14:textId="77777777" w:rsidR="00585EC9" w:rsidRPr="00C03B82" w:rsidRDefault="00585EC9" w:rsidP="00C03B82">
      <w:pPr>
        <w:jc w:val="both"/>
        <w:rPr>
          <w:rFonts w:ascii="Arial" w:hAnsi="Arial" w:cs="Arial"/>
          <w:b/>
          <w:sz w:val="18"/>
          <w:szCs w:val="18"/>
        </w:rPr>
      </w:pPr>
    </w:p>
    <w:p w14:paraId="2CAC3F36"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1</w:t>
      </w:r>
      <w:r w:rsidR="00FF03EC" w:rsidRPr="00C03B82">
        <w:rPr>
          <w:rFonts w:ascii="Arial" w:hAnsi="Arial" w:cs="Arial"/>
          <w:b/>
          <w:sz w:val="18"/>
          <w:szCs w:val="18"/>
        </w:rPr>
        <w:t>5</w:t>
      </w:r>
      <w:r w:rsidRPr="00C03B82">
        <w:rPr>
          <w:rFonts w:ascii="Arial" w:hAnsi="Arial" w:cs="Arial"/>
          <w:b/>
          <w:sz w:val="18"/>
          <w:szCs w:val="18"/>
        </w:rPr>
        <w:t>.1</w:t>
      </w:r>
      <w:r w:rsidRPr="00C03B82">
        <w:rPr>
          <w:rFonts w:ascii="Arial" w:hAnsi="Arial" w:cs="Arial"/>
          <w:b/>
          <w:sz w:val="18"/>
          <w:szCs w:val="18"/>
        </w:rPr>
        <w:tab/>
        <w:t>GARANTÍA DE CUMPLIMIENTO DE CONTRATO.</w:t>
      </w:r>
    </w:p>
    <w:p w14:paraId="6701C35F" w14:textId="77777777" w:rsidR="00585EC9" w:rsidRPr="00C03B82" w:rsidRDefault="00585EC9" w:rsidP="00C03B82">
      <w:pPr>
        <w:jc w:val="both"/>
        <w:rPr>
          <w:rFonts w:ascii="Arial" w:hAnsi="Arial" w:cs="Arial"/>
          <w:b/>
          <w:sz w:val="18"/>
          <w:szCs w:val="18"/>
        </w:rPr>
      </w:pPr>
    </w:p>
    <w:p w14:paraId="49B0FBA9" w14:textId="77777777" w:rsidR="001052A8" w:rsidRPr="00C03B82" w:rsidRDefault="001052A8" w:rsidP="00C03B82">
      <w:pPr>
        <w:jc w:val="both"/>
        <w:rPr>
          <w:rFonts w:ascii="Arial" w:hAnsi="Arial" w:cs="Arial"/>
          <w:bCs/>
          <w:sz w:val="18"/>
          <w:szCs w:val="18"/>
          <w:lang w:val="es-MX"/>
        </w:rPr>
      </w:pPr>
      <w:r w:rsidRPr="00C03B82">
        <w:rPr>
          <w:rFonts w:ascii="Arial" w:hAnsi="Arial" w:cs="Arial"/>
          <w:bCs/>
          <w:sz w:val="18"/>
          <w:szCs w:val="18"/>
          <w:lang w:val="es-MX"/>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p>
    <w:p w14:paraId="25B36EAB" w14:textId="77777777" w:rsidR="001052A8" w:rsidRPr="00C03B82" w:rsidRDefault="001052A8" w:rsidP="00C03B82">
      <w:pPr>
        <w:jc w:val="both"/>
        <w:rPr>
          <w:rFonts w:ascii="Arial" w:hAnsi="Arial" w:cs="Arial"/>
          <w:bCs/>
          <w:sz w:val="18"/>
          <w:szCs w:val="18"/>
          <w:lang w:val="es-MX"/>
        </w:rPr>
      </w:pPr>
    </w:p>
    <w:p w14:paraId="6FA95BA7" w14:textId="77777777" w:rsidR="001052A8" w:rsidRPr="00C03B82" w:rsidRDefault="001052A8" w:rsidP="00C03B82">
      <w:pPr>
        <w:jc w:val="both"/>
        <w:rPr>
          <w:rFonts w:ascii="Arial" w:hAnsi="Arial" w:cs="Arial"/>
          <w:bCs/>
          <w:sz w:val="18"/>
          <w:szCs w:val="18"/>
          <w:lang w:val="es-MX"/>
        </w:rPr>
      </w:pPr>
      <w:r w:rsidRPr="00C03B82">
        <w:rPr>
          <w:rFonts w:ascii="Arial" w:hAnsi="Arial" w:cs="Arial"/>
          <w:bCs/>
          <w:sz w:val="18"/>
          <w:szCs w:val="18"/>
          <w:lang w:val="es-MX"/>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4F2E0516" w14:textId="77777777" w:rsidR="001052A8" w:rsidRPr="00C03B82" w:rsidRDefault="001052A8" w:rsidP="00C03B82">
      <w:pPr>
        <w:jc w:val="both"/>
        <w:rPr>
          <w:rFonts w:ascii="Arial" w:hAnsi="Arial" w:cs="Arial"/>
          <w:bCs/>
          <w:sz w:val="18"/>
          <w:szCs w:val="18"/>
          <w:lang w:val="es-MX"/>
        </w:rPr>
      </w:pPr>
    </w:p>
    <w:p w14:paraId="3385FABB" w14:textId="77777777" w:rsidR="001052A8" w:rsidRPr="00C03B82" w:rsidRDefault="001052A8" w:rsidP="00C03B82">
      <w:pPr>
        <w:jc w:val="both"/>
        <w:rPr>
          <w:rFonts w:ascii="Arial" w:hAnsi="Arial" w:cs="Arial"/>
          <w:bCs/>
          <w:sz w:val="18"/>
          <w:szCs w:val="18"/>
          <w:lang w:val="es-MX"/>
        </w:rPr>
      </w:pPr>
      <w:r w:rsidRPr="00C03B82">
        <w:rPr>
          <w:rFonts w:ascii="Arial" w:hAnsi="Arial" w:cs="Arial"/>
          <w:bCs/>
          <w:sz w:val="18"/>
          <w:szCs w:val="18"/>
          <w:lang w:val="es-MX"/>
        </w:rPr>
        <w:t>Esta garantía deberá presentarse a más tardar, dentro de los diez días naturales siguientes a la fecha de firma del contrato, en términos del artículo 48 de la Ley.</w:t>
      </w:r>
    </w:p>
    <w:p w14:paraId="35F09454" w14:textId="77777777" w:rsidR="001B4295" w:rsidRPr="00C03B82" w:rsidRDefault="001B4295" w:rsidP="00C03B82">
      <w:pPr>
        <w:jc w:val="both"/>
        <w:rPr>
          <w:rFonts w:ascii="Arial" w:hAnsi="Arial" w:cs="Arial"/>
          <w:b/>
          <w:sz w:val="18"/>
          <w:szCs w:val="18"/>
          <w:lang w:val="es-MX"/>
        </w:rPr>
      </w:pPr>
    </w:p>
    <w:p w14:paraId="69771D6D"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1</w:t>
      </w:r>
      <w:r w:rsidR="00FF03EC" w:rsidRPr="00C03B82">
        <w:rPr>
          <w:rFonts w:ascii="Arial" w:hAnsi="Arial" w:cs="Arial"/>
          <w:b/>
          <w:sz w:val="18"/>
          <w:szCs w:val="18"/>
        </w:rPr>
        <w:t>5</w:t>
      </w:r>
      <w:r w:rsidRPr="00C03B82">
        <w:rPr>
          <w:rFonts w:ascii="Arial" w:hAnsi="Arial" w:cs="Arial"/>
          <w:b/>
          <w:sz w:val="18"/>
          <w:szCs w:val="18"/>
        </w:rPr>
        <w:t xml:space="preserve">.2   PENAS </w:t>
      </w:r>
      <w:r w:rsidRPr="00C03B82">
        <w:rPr>
          <w:rFonts w:ascii="Arial" w:hAnsi="Arial" w:cs="Arial"/>
          <w:b/>
          <w:bCs/>
          <w:sz w:val="18"/>
          <w:szCs w:val="18"/>
        </w:rPr>
        <w:t>CONVENCIONALES</w:t>
      </w:r>
      <w:r w:rsidRPr="00C03B82">
        <w:rPr>
          <w:rFonts w:ascii="Arial" w:hAnsi="Arial" w:cs="Arial"/>
          <w:b/>
          <w:sz w:val="18"/>
          <w:szCs w:val="18"/>
        </w:rPr>
        <w:t xml:space="preserve"> POR ATRASO EN EL SERVICIO.</w:t>
      </w:r>
    </w:p>
    <w:p w14:paraId="19B0C04F" w14:textId="77777777" w:rsidR="00487491" w:rsidRPr="00C03B82" w:rsidRDefault="00487491" w:rsidP="00C03B82">
      <w:pPr>
        <w:jc w:val="both"/>
        <w:rPr>
          <w:rFonts w:ascii="Arial" w:hAnsi="Arial" w:cs="Arial"/>
          <w:b/>
          <w:sz w:val="18"/>
          <w:szCs w:val="18"/>
        </w:rPr>
      </w:pPr>
    </w:p>
    <w:p w14:paraId="2CCE44C8" w14:textId="77B690EC" w:rsidR="001052A8" w:rsidRPr="00C03B82" w:rsidRDefault="001052A8" w:rsidP="00C03B82">
      <w:pPr>
        <w:jc w:val="both"/>
        <w:rPr>
          <w:rFonts w:ascii="Arial" w:eastAsia="Times New Roman" w:hAnsi="Arial" w:cs="Arial"/>
          <w:bCs/>
          <w:iCs/>
          <w:sz w:val="18"/>
          <w:szCs w:val="18"/>
          <w:lang w:val="es-MX" w:eastAsia="ar-SA"/>
        </w:rPr>
      </w:pPr>
      <w:r w:rsidRPr="00C03B82">
        <w:rPr>
          <w:rFonts w:ascii="Arial" w:eastAsia="Times New Roman" w:hAnsi="Arial" w:cs="Arial"/>
          <w:bCs/>
          <w:iCs/>
          <w:sz w:val="18"/>
          <w:szCs w:val="18"/>
          <w:lang w:val="es-MX" w:eastAsia="ar-SA"/>
        </w:rPr>
        <w:t xml:space="preserve">Penas convencionales por atraso en la entrega de los servicios, de conformidad con lo establecido en el artículo 53 de la ley de adquisiciones, arredramientos y servicios del sector público, el </w:t>
      </w:r>
      <w:r w:rsidR="00B30B8B" w:rsidRPr="00C03B82">
        <w:rPr>
          <w:rFonts w:ascii="Arial" w:eastAsia="Times New Roman" w:hAnsi="Arial" w:cs="Arial"/>
          <w:bCs/>
          <w:iCs/>
          <w:sz w:val="18"/>
          <w:szCs w:val="18"/>
          <w:lang w:val="es-MX" w:eastAsia="ar-SA"/>
        </w:rPr>
        <w:t xml:space="preserve">Instituto </w:t>
      </w:r>
      <w:r w:rsidRPr="00C03B82">
        <w:rPr>
          <w:rFonts w:ascii="Arial" w:eastAsia="Times New Roman" w:hAnsi="Arial" w:cs="Arial"/>
          <w:bCs/>
          <w:iCs/>
          <w:sz w:val="18"/>
          <w:szCs w:val="18"/>
          <w:lang w:val="es-MX" w:eastAsia="ar-SA"/>
        </w:rPr>
        <w:t xml:space="preserve">aplicará penas convencionales a el proveedor, cuando existan incumplimientos en la fecha convenida para la </w:t>
      </w:r>
      <w:r w:rsidR="0069081D">
        <w:rPr>
          <w:rFonts w:ascii="Arial" w:eastAsia="Times New Roman" w:hAnsi="Arial" w:cs="Arial"/>
          <w:bCs/>
          <w:iCs/>
          <w:sz w:val="18"/>
          <w:szCs w:val="18"/>
          <w:lang w:val="es-MX" w:eastAsia="ar-SA"/>
        </w:rPr>
        <w:t xml:space="preserve">prestación del </w:t>
      </w:r>
      <w:r w:rsidRPr="00C03B82">
        <w:rPr>
          <w:rFonts w:ascii="Arial" w:eastAsia="Times New Roman" w:hAnsi="Arial" w:cs="Arial"/>
          <w:bCs/>
          <w:iCs/>
          <w:sz w:val="18"/>
          <w:szCs w:val="18"/>
          <w:lang w:val="es-MX" w:eastAsia="ar-SA"/>
        </w:rPr>
        <w:t xml:space="preserve">servicio </w:t>
      </w:r>
      <w:r w:rsidR="0069081D">
        <w:rPr>
          <w:rFonts w:ascii="Arial" w:eastAsia="Times New Roman" w:hAnsi="Arial" w:cs="Arial"/>
          <w:bCs/>
          <w:iCs/>
          <w:sz w:val="18"/>
          <w:szCs w:val="18"/>
          <w:lang w:val="es-MX" w:eastAsia="ar-SA"/>
        </w:rPr>
        <w:t>de</w:t>
      </w:r>
      <w:r w:rsidRPr="00C03B82">
        <w:rPr>
          <w:rFonts w:ascii="Arial" w:eastAsia="Times New Roman" w:hAnsi="Arial" w:cs="Arial"/>
          <w:bCs/>
          <w:iCs/>
          <w:sz w:val="18"/>
          <w:szCs w:val="18"/>
          <w:lang w:val="es-MX" w:eastAsia="ar-SA"/>
        </w:rPr>
        <w:t xml:space="preserve"> un 1% (uno por ciento) por cada día de atraso y hasta un máximo de 10% (diez por ciento), </w:t>
      </w:r>
      <w:r w:rsidRPr="00871E46">
        <w:rPr>
          <w:rFonts w:ascii="Arial" w:eastAsia="Times New Roman" w:hAnsi="Arial" w:cs="Arial"/>
          <w:bCs/>
          <w:iCs/>
          <w:sz w:val="18"/>
          <w:szCs w:val="18"/>
          <w:lang w:val="es-MX" w:eastAsia="ar-SA"/>
        </w:rPr>
        <w:t xml:space="preserve">calculándolas sobre el valor del </w:t>
      </w:r>
      <w:r w:rsidR="00871E46" w:rsidRPr="00871E46">
        <w:rPr>
          <w:rFonts w:ascii="Arial" w:eastAsia="Times New Roman" w:hAnsi="Arial" w:cs="Arial"/>
          <w:bCs/>
          <w:iCs/>
          <w:sz w:val="18"/>
          <w:szCs w:val="18"/>
          <w:lang w:val="es-MX" w:eastAsia="ar-SA"/>
        </w:rPr>
        <w:t>servicio no brindado</w:t>
      </w:r>
      <w:r w:rsidRPr="00871E46">
        <w:rPr>
          <w:rFonts w:ascii="Arial" w:eastAsia="Times New Roman" w:hAnsi="Arial" w:cs="Arial"/>
          <w:bCs/>
          <w:iCs/>
          <w:sz w:val="18"/>
          <w:szCs w:val="18"/>
          <w:lang w:val="es-MX" w:eastAsia="ar-SA"/>
        </w:rPr>
        <w:t xml:space="preserve"> en tiempo, sin considerar el impuesto al valor agregado en el tiempo y en cada uno de los supuestos, cuando el proveedor no entregue la totalidad de servicios solicitados.</w:t>
      </w:r>
    </w:p>
    <w:p w14:paraId="00317B56" w14:textId="77777777" w:rsidR="001052A8" w:rsidRPr="00C03B82" w:rsidRDefault="001052A8" w:rsidP="00C03B82">
      <w:pPr>
        <w:jc w:val="both"/>
        <w:rPr>
          <w:rFonts w:ascii="Arial" w:eastAsia="Times New Roman" w:hAnsi="Arial" w:cs="Arial"/>
          <w:bCs/>
          <w:iCs/>
          <w:sz w:val="18"/>
          <w:szCs w:val="18"/>
          <w:lang w:val="es-MX" w:eastAsia="ar-SA"/>
        </w:rPr>
      </w:pPr>
    </w:p>
    <w:p w14:paraId="1C91B465" w14:textId="77777777" w:rsidR="00DB2374" w:rsidRDefault="001052A8" w:rsidP="00DB2374">
      <w:pPr>
        <w:numPr>
          <w:ilvl w:val="0"/>
          <w:numId w:val="39"/>
        </w:numPr>
        <w:ind w:left="284" w:hanging="284"/>
        <w:jc w:val="both"/>
        <w:rPr>
          <w:rFonts w:ascii="Arial" w:eastAsia="Times New Roman" w:hAnsi="Arial" w:cs="Arial"/>
          <w:bCs/>
          <w:iCs/>
          <w:sz w:val="18"/>
          <w:szCs w:val="18"/>
          <w:lang w:val="es-MX" w:eastAsia="ar-SA"/>
        </w:rPr>
      </w:pPr>
      <w:r w:rsidRPr="00C03B82">
        <w:rPr>
          <w:rFonts w:ascii="Arial" w:eastAsia="Times New Roman" w:hAnsi="Arial" w:cs="Arial"/>
          <w:bCs/>
          <w:iCs/>
          <w:sz w:val="18"/>
          <w:szCs w:val="18"/>
          <w:lang w:val="es-MX" w:eastAsia="ar-SA"/>
        </w:rPr>
        <w:t>Se aplicara 1% (uno por ciento), por cada día de atraso cuando el Proveedor no inicie el servicio dentro del plazo establecido hasta un máximo del 10%.</w:t>
      </w:r>
      <w:r w:rsidR="0069081D">
        <w:rPr>
          <w:rFonts w:ascii="Arial" w:eastAsia="Times New Roman" w:hAnsi="Arial" w:cs="Arial"/>
          <w:bCs/>
          <w:iCs/>
          <w:sz w:val="18"/>
          <w:szCs w:val="18"/>
          <w:lang w:val="es-MX" w:eastAsia="ar-SA"/>
        </w:rPr>
        <w:t xml:space="preserve">, cuando el proveedor no </w:t>
      </w:r>
      <w:r w:rsidR="0069081D" w:rsidRPr="00C03B82">
        <w:rPr>
          <w:rFonts w:ascii="Arial" w:eastAsia="Calibri" w:hAnsi="Arial" w:cs="Arial"/>
          <w:bCs/>
          <w:sz w:val="18"/>
          <w:szCs w:val="18"/>
          <w:lang w:val="es-MX"/>
        </w:rPr>
        <w:t>otorg</w:t>
      </w:r>
      <w:r w:rsidR="0069081D">
        <w:rPr>
          <w:rFonts w:ascii="Arial" w:eastAsia="Calibri" w:hAnsi="Arial" w:cs="Arial"/>
          <w:bCs/>
          <w:sz w:val="18"/>
          <w:szCs w:val="18"/>
          <w:lang w:val="es-MX"/>
        </w:rPr>
        <w:t>ue</w:t>
      </w:r>
      <w:r w:rsidR="0069081D" w:rsidRPr="00C03B82">
        <w:rPr>
          <w:rFonts w:ascii="Arial" w:eastAsia="Calibri" w:hAnsi="Arial" w:cs="Arial"/>
          <w:bCs/>
          <w:sz w:val="18"/>
          <w:szCs w:val="18"/>
          <w:lang w:val="es-MX"/>
        </w:rPr>
        <w:t xml:space="preserve"> el servicio dentro de los tres días hábiles siguientes en que el paciente ambulatorio se presenta a requerir el servicio con la respectiva solicitud de subrogación</w:t>
      </w:r>
      <w:r w:rsidR="00DB2374">
        <w:rPr>
          <w:rFonts w:ascii="Arial" w:eastAsia="Calibri" w:hAnsi="Arial" w:cs="Arial"/>
          <w:bCs/>
          <w:sz w:val="18"/>
          <w:szCs w:val="18"/>
          <w:lang w:val="es-MX"/>
        </w:rPr>
        <w:t xml:space="preserve"> </w:t>
      </w:r>
      <w:r w:rsidR="00DB2374" w:rsidRPr="00C03B82">
        <w:rPr>
          <w:rFonts w:ascii="Arial" w:eastAsia="Times New Roman" w:hAnsi="Arial" w:cs="Arial"/>
          <w:bCs/>
          <w:iCs/>
          <w:sz w:val="18"/>
          <w:szCs w:val="18"/>
          <w:lang w:val="es-MX" w:eastAsia="ar-SA"/>
        </w:rPr>
        <w:t>4-30-2/03</w:t>
      </w:r>
      <w:r w:rsidR="00DB2374">
        <w:rPr>
          <w:rFonts w:ascii="Arial" w:eastAsia="Times New Roman" w:hAnsi="Arial" w:cs="Arial"/>
          <w:bCs/>
          <w:iCs/>
          <w:sz w:val="18"/>
          <w:szCs w:val="18"/>
          <w:lang w:val="es-MX" w:eastAsia="ar-SA"/>
        </w:rPr>
        <w:t>.</w:t>
      </w:r>
    </w:p>
    <w:p w14:paraId="05553B15" w14:textId="707F9830" w:rsidR="001052A8" w:rsidRPr="00DB2374" w:rsidRDefault="00DB2374" w:rsidP="00DB2374">
      <w:pPr>
        <w:numPr>
          <w:ilvl w:val="0"/>
          <w:numId w:val="39"/>
        </w:numPr>
        <w:ind w:left="284" w:hanging="284"/>
        <w:jc w:val="both"/>
        <w:rPr>
          <w:rFonts w:ascii="Arial" w:eastAsia="Times New Roman" w:hAnsi="Arial" w:cs="Arial"/>
          <w:bCs/>
          <w:iCs/>
          <w:sz w:val="18"/>
          <w:szCs w:val="18"/>
          <w:lang w:val="es-MX" w:eastAsia="ar-SA"/>
        </w:rPr>
      </w:pPr>
      <w:r w:rsidRPr="00C03B82">
        <w:rPr>
          <w:rFonts w:ascii="Arial" w:eastAsia="Times New Roman" w:hAnsi="Arial" w:cs="Arial"/>
          <w:bCs/>
          <w:iCs/>
          <w:sz w:val="18"/>
          <w:szCs w:val="18"/>
          <w:lang w:val="es-MX" w:eastAsia="ar-SA"/>
        </w:rPr>
        <w:t xml:space="preserve">Se aplicara 1% (uno por ciento), por cada </w:t>
      </w:r>
      <w:r>
        <w:rPr>
          <w:rFonts w:ascii="Arial" w:eastAsia="Times New Roman" w:hAnsi="Arial" w:cs="Arial"/>
          <w:bCs/>
          <w:iCs/>
          <w:sz w:val="18"/>
          <w:szCs w:val="18"/>
          <w:lang w:val="es-MX" w:eastAsia="ar-SA"/>
        </w:rPr>
        <w:t>hora</w:t>
      </w:r>
      <w:r w:rsidRPr="00C03B82">
        <w:rPr>
          <w:rFonts w:ascii="Arial" w:eastAsia="Times New Roman" w:hAnsi="Arial" w:cs="Arial"/>
          <w:bCs/>
          <w:iCs/>
          <w:sz w:val="18"/>
          <w:szCs w:val="18"/>
          <w:lang w:val="es-MX" w:eastAsia="ar-SA"/>
        </w:rPr>
        <w:t xml:space="preserve"> de atraso cuando el Proveedor no inicie el servicio </w:t>
      </w:r>
      <w:r w:rsidRPr="00C03B82">
        <w:rPr>
          <w:rFonts w:ascii="Arial" w:eastAsia="Calibri" w:hAnsi="Arial" w:cs="Arial"/>
          <w:bCs/>
          <w:sz w:val="18"/>
          <w:szCs w:val="18"/>
          <w:lang w:val="es-MX"/>
        </w:rPr>
        <w:t>en las primeras 24 horas después de solicitado en un paciente hospitalizado</w:t>
      </w:r>
      <w:r>
        <w:rPr>
          <w:rFonts w:ascii="Arial" w:eastAsia="Calibri" w:hAnsi="Arial" w:cs="Arial"/>
          <w:bCs/>
          <w:sz w:val="18"/>
          <w:szCs w:val="18"/>
          <w:lang w:val="es-MX"/>
        </w:rPr>
        <w:t xml:space="preserve"> o de urgencia,</w:t>
      </w:r>
      <w:r w:rsidRPr="00C03B82">
        <w:rPr>
          <w:rFonts w:ascii="Arial" w:eastAsia="Calibri" w:hAnsi="Arial" w:cs="Arial"/>
          <w:bCs/>
          <w:sz w:val="18"/>
          <w:szCs w:val="18"/>
          <w:lang w:val="es-MX"/>
        </w:rPr>
        <w:t xml:space="preserve"> </w:t>
      </w:r>
      <w:r>
        <w:rPr>
          <w:rFonts w:ascii="Arial" w:eastAsia="Calibri" w:hAnsi="Arial" w:cs="Arial"/>
          <w:bCs/>
          <w:sz w:val="18"/>
          <w:szCs w:val="18"/>
          <w:lang w:val="es-MX"/>
        </w:rPr>
        <w:t xml:space="preserve">una vez solicitado </w:t>
      </w:r>
      <w:r w:rsidRPr="00C03B82">
        <w:rPr>
          <w:rFonts w:ascii="Arial" w:eastAsia="Calibri" w:hAnsi="Arial" w:cs="Arial"/>
          <w:bCs/>
          <w:sz w:val="18"/>
          <w:szCs w:val="18"/>
          <w:lang w:val="es-MX"/>
        </w:rPr>
        <w:t>mediante llamada telefónica y/o correo electrónico</w:t>
      </w:r>
    </w:p>
    <w:p w14:paraId="53CA3897" w14:textId="77777777" w:rsidR="001052A8" w:rsidRPr="00C03B82" w:rsidRDefault="001052A8" w:rsidP="0069081D">
      <w:pPr>
        <w:jc w:val="both"/>
        <w:rPr>
          <w:rFonts w:ascii="Arial" w:eastAsia="Times New Roman" w:hAnsi="Arial" w:cs="Arial"/>
          <w:bCs/>
          <w:iCs/>
          <w:sz w:val="18"/>
          <w:szCs w:val="18"/>
          <w:lang w:val="es-MX" w:eastAsia="ar-SA"/>
        </w:rPr>
      </w:pPr>
      <w:r w:rsidRPr="00C03B82">
        <w:rPr>
          <w:rFonts w:ascii="Arial" w:eastAsia="Times New Roman" w:hAnsi="Arial" w:cs="Arial"/>
          <w:bCs/>
          <w:iCs/>
          <w:sz w:val="18"/>
          <w:szCs w:val="18"/>
          <w:lang w:val="es-MX" w:eastAsia="ar-SA"/>
        </w:rPr>
        <w:t xml:space="preserve"> </w:t>
      </w:r>
    </w:p>
    <w:p w14:paraId="0FE9D4CC" w14:textId="6C0B2967" w:rsidR="001052A8" w:rsidRPr="00C03B82" w:rsidRDefault="001052A8" w:rsidP="00C03B82">
      <w:pPr>
        <w:numPr>
          <w:ilvl w:val="0"/>
          <w:numId w:val="39"/>
        </w:numPr>
        <w:ind w:left="284" w:hanging="284"/>
        <w:jc w:val="both"/>
        <w:rPr>
          <w:rFonts w:ascii="Arial" w:eastAsia="Times New Roman" w:hAnsi="Arial" w:cs="Arial"/>
          <w:bCs/>
          <w:iCs/>
          <w:sz w:val="18"/>
          <w:szCs w:val="18"/>
          <w:lang w:val="es-MX" w:eastAsia="ar-SA"/>
        </w:rPr>
      </w:pPr>
      <w:r w:rsidRPr="00C03B82">
        <w:rPr>
          <w:rFonts w:ascii="Arial" w:eastAsia="Times New Roman" w:hAnsi="Arial" w:cs="Arial"/>
          <w:bCs/>
          <w:iCs/>
          <w:sz w:val="18"/>
          <w:szCs w:val="18"/>
          <w:lang w:val="es-MX" w:eastAsia="ar-SA"/>
        </w:rPr>
        <w:t>Por cada día de atraso en la entrega de resultados al paciente ambulatorio</w:t>
      </w:r>
      <w:r w:rsidR="00DB2374">
        <w:rPr>
          <w:rFonts w:ascii="Arial" w:eastAsia="Times New Roman" w:hAnsi="Arial" w:cs="Arial"/>
          <w:bCs/>
          <w:iCs/>
          <w:sz w:val="18"/>
          <w:szCs w:val="18"/>
          <w:lang w:val="es-MX" w:eastAsia="ar-SA"/>
        </w:rPr>
        <w:t xml:space="preserve">, posterior a </w:t>
      </w:r>
      <w:r w:rsidR="00DB2374" w:rsidRPr="00C03B82">
        <w:rPr>
          <w:rFonts w:ascii="Arial" w:eastAsia="Times New Roman" w:hAnsi="Arial" w:cs="Arial"/>
          <w:bCs/>
          <w:sz w:val="18"/>
          <w:szCs w:val="18"/>
          <w:lang w:val="es-MX" w:eastAsia="es-MX"/>
        </w:rPr>
        <w:t>las</w:t>
      </w:r>
      <w:r w:rsidR="00DB2374">
        <w:rPr>
          <w:rFonts w:ascii="Arial" w:eastAsia="Times New Roman" w:hAnsi="Arial" w:cs="Arial"/>
          <w:bCs/>
          <w:sz w:val="18"/>
          <w:szCs w:val="18"/>
          <w:lang w:val="es-MX" w:eastAsia="es-MX"/>
        </w:rPr>
        <w:t xml:space="preserve"> siguientes</w:t>
      </w:r>
      <w:r w:rsidR="00DB2374" w:rsidRPr="00C03B82">
        <w:rPr>
          <w:rFonts w:ascii="Arial" w:eastAsia="Times New Roman" w:hAnsi="Arial" w:cs="Arial"/>
          <w:bCs/>
          <w:sz w:val="18"/>
          <w:szCs w:val="18"/>
          <w:lang w:val="es-MX" w:eastAsia="es-MX"/>
        </w:rPr>
        <w:t xml:space="preserve"> 48 horas </w:t>
      </w:r>
      <w:r w:rsidR="00DB2374">
        <w:rPr>
          <w:rFonts w:ascii="Arial" w:eastAsia="Times New Roman" w:hAnsi="Arial" w:cs="Arial"/>
          <w:bCs/>
          <w:sz w:val="18"/>
          <w:szCs w:val="18"/>
          <w:lang w:val="es-MX" w:eastAsia="es-MX"/>
        </w:rPr>
        <w:t xml:space="preserve">a la </w:t>
      </w:r>
      <w:r w:rsidR="00DB2374" w:rsidRPr="00C03B82">
        <w:rPr>
          <w:rFonts w:ascii="Arial" w:eastAsia="Times New Roman" w:hAnsi="Arial" w:cs="Arial"/>
          <w:bCs/>
          <w:sz w:val="18"/>
          <w:szCs w:val="18"/>
          <w:lang w:val="es-MX" w:eastAsia="es-MX"/>
        </w:rPr>
        <w:t xml:space="preserve">realización </w:t>
      </w:r>
      <w:r w:rsidR="00DB2374">
        <w:rPr>
          <w:rFonts w:ascii="Arial" w:eastAsia="Times New Roman" w:hAnsi="Arial" w:cs="Arial"/>
          <w:bCs/>
          <w:sz w:val="18"/>
          <w:szCs w:val="18"/>
          <w:lang w:val="es-MX" w:eastAsia="es-MX"/>
        </w:rPr>
        <w:t xml:space="preserve">de los estudios </w:t>
      </w:r>
      <w:r w:rsidR="00DB2374" w:rsidRPr="00C03B82">
        <w:rPr>
          <w:rFonts w:ascii="Arial" w:eastAsia="Times New Roman" w:hAnsi="Arial" w:cs="Arial"/>
          <w:bCs/>
          <w:sz w:val="18"/>
          <w:szCs w:val="18"/>
          <w:lang w:val="es-MX" w:eastAsia="es-MX"/>
        </w:rPr>
        <w:t>en pacientes ambulatorios</w:t>
      </w:r>
      <w:r w:rsidR="00DB2374">
        <w:rPr>
          <w:rFonts w:ascii="Arial" w:eastAsia="Times New Roman" w:hAnsi="Arial" w:cs="Arial"/>
          <w:bCs/>
          <w:sz w:val="18"/>
          <w:szCs w:val="18"/>
          <w:lang w:val="es-MX" w:eastAsia="es-MX"/>
        </w:rPr>
        <w:t xml:space="preserve">, </w:t>
      </w:r>
      <w:r w:rsidRPr="00C03B82">
        <w:rPr>
          <w:rFonts w:ascii="Arial" w:eastAsia="Times New Roman" w:hAnsi="Arial" w:cs="Arial"/>
          <w:bCs/>
          <w:iCs/>
          <w:sz w:val="18"/>
          <w:szCs w:val="18"/>
          <w:lang w:val="es-MX" w:eastAsia="ar-SA"/>
        </w:rPr>
        <w:t>se aplicara 1% (uno por ciento) sin que este exceda de 10 días.</w:t>
      </w:r>
    </w:p>
    <w:p w14:paraId="189544B8" w14:textId="77777777" w:rsidR="001052A8" w:rsidRPr="00C03B82" w:rsidRDefault="001052A8" w:rsidP="00C03B82">
      <w:pPr>
        <w:ind w:left="284" w:hanging="284"/>
        <w:jc w:val="both"/>
        <w:rPr>
          <w:rFonts w:ascii="Arial" w:eastAsia="Times New Roman" w:hAnsi="Arial" w:cs="Arial"/>
          <w:bCs/>
          <w:iCs/>
          <w:sz w:val="18"/>
          <w:szCs w:val="18"/>
          <w:lang w:val="es-MX" w:eastAsia="ar-SA"/>
        </w:rPr>
      </w:pPr>
    </w:p>
    <w:p w14:paraId="3179F992" w14:textId="659D1A5A" w:rsidR="001052A8" w:rsidRDefault="001052A8" w:rsidP="00C03B82">
      <w:pPr>
        <w:numPr>
          <w:ilvl w:val="0"/>
          <w:numId w:val="39"/>
        </w:numPr>
        <w:ind w:left="284" w:hanging="284"/>
        <w:jc w:val="both"/>
        <w:rPr>
          <w:rFonts w:ascii="Arial" w:eastAsia="Times New Roman" w:hAnsi="Arial" w:cs="Arial"/>
          <w:bCs/>
          <w:iCs/>
          <w:sz w:val="18"/>
          <w:szCs w:val="18"/>
          <w:lang w:val="es-MX" w:eastAsia="ar-SA"/>
        </w:rPr>
      </w:pPr>
      <w:r w:rsidRPr="00C03B82">
        <w:rPr>
          <w:rFonts w:ascii="Arial" w:eastAsia="Times New Roman" w:hAnsi="Arial" w:cs="Arial"/>
          <w:bCs/>
          <w:iCs/>
          <w:sz w:val="18"/>
          <w:szCs w:val="18"/>
          <w:lang w:val="es-MX" w:eastAsia="ar-SA"/>
        </w:rPr>
        <w:t>Por cada hora de atraso en la entrega de resultados a pacientes hospitalizados y de urgencia</w:t>
      </w:r>
      <w:r w:rsidR="00DB2374">
        <w:rPr>
          <w:rFonts w:ascii="Arial" w:eastAsia="Times New Roman" w:hAnsi="Arial" w:cs="Arial"/>
          <w:bCs/>
          <w:iCs/>
          <w:sz w:val="18"/>
          <w:szCs w:val="18"/>
          <w:lang w:val="es-MX" w:eastAsia="ar-SA"/>
        </w:rPr>
        <w:t xml:space="preserve">, posterior a las </w:t>
      </w:r>
      <w:r w:rsidR="00DB2374" w:rsidRPr="00DB2374">
        <w:rPr>
          <w:rFonts w:ascii="Arial" w:eastAsia="Times New Roman" w:hAnsi="Arial" w:cs="Arial"/>
          <w:bCs/>
          <w:iCs/>
          <w:sz w:val="18"/>
          <w:szCs w:val="18"/>
          <w:lang w:val="es-MX" w:eastAsia="ar-SA"/>
        </w:rPr>
        <w:t xml:space="preserve">24 horas, </w:t>
      </w:r>
      <w:r w:rsidR="00DB2374">
        <w:rPr>
          <w:rFonts w:ascii="Arial" w:eastAsia="Times New Roman" w:hAnsi="Arial" w:cs="Arial"/>
          <w:bCs/>
          <w:iCs/>
          <w:sz w:val="18"/>
          <w:szCs w:val="18"/>
          <w:lang w:val="es-MX" w:eastAsia="ar-SA"/>
        </w:rPr>
        <w:t xml:space="preserve">de realizado el servicio, </w:t>
      </w:r>
      <w:r w:rsidRPr="00C03B82">
        <w:rPr>
          <w:rFonts w:ascii="Arial" w:eastAsia="Times New Roman" w:hAnsi="Arial" w:cs="Arial"/>
          <w:bCs/>
          <w:iCs/>
          <w:sz w:val="18"/>
          <w:szCs w:val="18"/>
          <w:lang w:val="es-MX" w:eastAsia="ar-SA"/>
        </w:rPr>
        <w:t>se aplicara 1% (uno por ciento) hasta un máximo del 10%.</w:t>
      </w:r>
    </w:p>
    <w:p w14:paraId="002AF8AA" w14:textId="77777777" w:rsidR="00432412" w:rsidRPr="00C03B82" w:rsidRDefault="00432412" w:rsidP="00432412">
      <w:pPr>
        <w:jc w:val="both"/>
        <w:rPr>
          <w:rFonts w:ascii="Arial" w:eastAsia="Times New Roman" w:hAnsi="Arial" w:cs="Arial"/>
          <w:bCs/>
          <w:iCs/>
          <w:sz w:val="18"/>
          <w:szCs w:val="18"/>
          <w:lang w:val="es-MX" w:eastAsia="ar-SA"/>
        </w:rPr>
      </w:pPr>
    </w:p>
    <w:p w14:paraId="2F682EC1" w14:textId="0CBF4866" w:rsidR="001052A8" w:rsidRPr="00DB2374" w:rsidRDefault="001052A8" w:rsidP="004A6BD9">
      <w:pPr>
        <w:numPr>
          <w:ilvl w:val="0"/>
          <w:numId w:val="39"/>
        </w:numPr>
        <w:ind w:left="284" w:hanging="284"/>
        <w:jc w:val="both"/>
        <w:rPr>
          <w:rFonts w:ascii="Arial" w:eastAsia="Times New Roman" w:hAnsi="Arial" w:cs="Arial"/>
          <w:bCs/>
          <w:iCs/>
          <w:sz w:val="18"/>
          <w:szCs w:val="18"/>
          <w:lang w:val="es-MX" w:eastAsia="ar-SA"/>
        </w:rPr>
      </w:pPr>
      <w:r w:rsidRPr="00DB2374">
        <w:rPr>
          <w:rFonts w:ascii="Arial" w:eastAsia="Times New Roman" w:hAnsi="Arial" w:cs="Arial"/>
          <w:bCs/>
          <w:iCs/>
          <w:sz w:val="18"/>
          <w:szCs w:val="18"/>
          <w:lang w:val="es-MX" w:eastAsia="ar-SA"/>
        </w:rPr>
        <w:t>Por cada día de atraso se aplicara 1% (uno por ciento) sobre el monto de la facturación de los servicios proporcionados en el mes</w:t>
      </w:r>
      <w:r w:rsidR="00DB2374" w:rsidRPr="00DB2374">
        <w:rPr>
          <w:rFonts w:ascii="Arial" w:eastAsia="Times New Roman" w:hAnsi="Arial" w:cs="Arial"/>
          <w:bCs/>
          <w:iCs/>
          <w:sz w:val="18"/>
          <w:szCs w:val="18"/>
          <w:lang w:val="es-MX" w:eastAsia="ar-SA"/>
        </w:rPr>
        <w:t>,</w:t>
      </w:r>
      <w:r w:rsidRPr="00DB2374">
        <w:rPr>
          <w:rFonts w:ascii="Arial" w:eastAsia="Times New Roman" w:hAnsi="Arial" w:cs="Arial"/>
          <w:bCs/>
          <w:iCs/>
          <w:sz w:val="18"/>
          <w:szCs w:val="18"/>
          <w:lang w:val="es-MX" w:eastAsia="ar-SA"/>
        </w:rPr>
        <w:t xml:space="preserve"> en la entrega de la </w:t>
      </w:r>
      <w:r w:rsidR="00432412" w:rsidRPr="00DB2374">
        <w:rPr>
          <w:rFonts w:ascii="Arial" w:eastAsia="Times New Roman" w:hAnsi="Arial" w:cs="Arial"/>
          <w:bCs/>
          <w:iCs/>
          <w:sz w:val="18"/>
          <w:szCs w:val="18"/>
          <w:lang w:val="es-MX" w:eastAsia="ar-SA"/>
        </w:rPr>
        <w:t>Anexo 4 (cuatro) “Cedula de Informe Mensual</w:t>
      </w:r>
      <w:r w:rsidR="00DB2374" w:rsidRPr="00DB2374">
        <w:rPr>
          <w:rFonts w:ascii="Arial" w:eastAsia="Times New Roman" w:hAnsi="Arial" w:cs="Arial"/>
          <w:bCs/>
          <w:iCs/>
          <w:sz w:val="18"/>
          <w:szCs w:val="18"/>
          <w:lang w:val="es-MX" w:eastAsia="ar-SA"/>
        </w:rPr>
        <w:t>”</w:t>
      </w:r>
      <w:r w:rsidR="00432412" w:rsidRPr="00DB2374">
        <w:rPr>
          <w:rFonts w:ascii="Arial" w:eastAsia="Times New Roman" w:hAnsi="Arial" w:cs="Arial"/>
          <w:bCs/>
          <w:iCs/>
          <w:sz w:val="18"/>
          <w:szCs w:val="18"/>
          <w:lang w:val="es-MX" w:eastAsia="ar-SA"/>
        </w:rPr>
        <w:t xml:space="preserve"> </w:t>
      </w:r>
      <w:r w:rsidRPr="00DB2374">
        <w:rPr>
          <w:rFonts w:ascii="Arial" w:eastAsia="Times New Roman" w:hAnsi="Arial" w:cs="Arial"/>
          <w:bCs/>
          <w:iCs/>
          <w:sz w:val="18"/>
          <w:szCs w:val="18"/>
          <w:lang w:val="es-MX" w:eastAsia="ar-SA"/>
        </w:rPr>
        <w:t>y gasto devengado por unidad médica y las variables solicitadas</w:t>
      </w:r>
      <w:r w:rsidR="00432412" w:rsidRPr="00DB2374">
        <w:rPr>
          <w:rFonts w:ascii="Arial" w:eastAsia="Times New Roman" w:hAnsi="Arial" w:cs="Arial"/>
          <w:bCs/>
          <w:iCs/>
          <w:sz w:val="18"/>
          <w:szCs w:val="18"/>
          <w:lang w:val="es-MX" w:eastAsia="ar-SA"/>
        </w:rPr>
        <w:t>,</w:t>
      </w:r>
      <w:r w:rsidRPr="00DB2374">
        <w:rPr>
          <w:rFonts w:ascii="Arial" w:eastAsia="Times New Roman" w:hAnsi="Arial" w:cs="Arial"/>
          <w:bCs/>
          <w:iCs/>
          <w:sz w:val="18"/>
          <w:szCs w:val="18"/>
          <w:lang w:val="es-MX" w:eastAsia="ar-SA"/>
        </w:rPr>
        <w:t xml:space="preserve"> hasta un máximo del 10%</w:t>
      </w:r>
      <w:r w:rsidR="00432412" w:rsidRPr="00DB2374">
        <w:rPr>
          <w:rFonts w:ascii="Arial" w:eastAsia="Times New Roman" w:hAnsi="Arial" w:cs="Arial"/>
          <w:bCs/>
          <w:iCs/>
          <w:sz w:val="18"/>
          <w:szCs w:val="18"/>
          <w:lang w:val="es-MX" w:eastAsia="ar-SA"/>
        </w:rPr>
        <w:t xml:space="preserve">, </w:t>
      </w:r>
      <w:r w:rsidR="00DB2374" w:rsidRPr="00DB2374">
        <w:rPr>
          <w:rFonts w:ascii="Arial" w:eastAsia="Times New Roman" w:hAnsi="Arial" w:cs="Arial"/>
          <w:bCs/>
          <w:iCs/>
          <w:sz w:val="18"/>
          <w:szCs w:val="18"/>
          <w:lang w:val="es-MX" w:eastAsia="ar-SA"/>
        </w:rPr>
        <w:t xml:space="preserve">se apliacar a partir del sexto día habil </w:t>
      </w:r>
      <w:r w:rsidR="00DB2374" w:rsidRPr="00DB2374">
        <w:rPr>
          <w:rFonts w:ascii="Arial" w:eastAsia="Times New Roman" w:hAnsi="Arial" w:cs="Arial"/>
          <w:bCs/>
          <w:sz w:val="18"/>
          <w:szCs w:val="18"/>
          <w:lang w:val="es-MX" w:eastAsia="es-MX"/>
        </w:rPr>
        <w:t xml:space="preserve">de cada mes, el cual deberá ser enviado a los </w:t>
      </w:r>
      <w:r w:rsidR="00432412" w:rsidRPr="00DB2374">
        <w:rPr>
          <w:rFonts w:ascii="Arial" w:eastAsia="Times New Roman" w:hAnsi="Arial" w:cs="Arial"/>
          <w:bCs/>
          <w:sz w:val="18"/>
          <w:szCs w:val="18"/>
          <w:lang w:val="es-MX" w:eastAsia="es-MX"/>
        </w:rPr>
        <w:t xml:space="preserve">correos electrónicos </w:t>
      </w:r>
      <w:hyperlink r:id="rId19" w:history="1">
        <w:r w:rsidR="00432412" w:rsidRPr="00DB2374">
          <w:rPr>
            <w:rFonts w:ascii="Arial" w:eastAsia="Times New Roman" w:hAnsi="Arial" w:cs="Arial"/>
            <w:bCs/>
            <w:color w:val="0000FF"/>
            <w:sz w:val="18"/>
            <w:szCs w:val="18"/>
            <w:u w:val="single"/>
            <w:lang w:val="es-MX" w:eastAsia="es-MX"/>
          </w:rPr>
          <w:t>sandra.vazquezav@imss.gob.mx</w:t>
        </w:r>
      </w:hyperlink>
      <w:r w:rsidR="00432412" w:rsidRPr="00DB2374">
        <w:rPr>
          <w:rFonts w:ascii="Arial" w:eastAsia="Times New Roman" w:hAnsi="Arial" w:cs="Arial"/>
          <w:bCs/>
          <w:sz w:val="18"/>
          <w:szCs w:val="18"/>
          <w:lang w:val="es-MX" w:eastAsia="es-MX"/>
        </w:rPr>
        <w:t xml:space="preserve">, </w:t>
      </w:r>
      <w:hyperlink r:id="rId20" w:history="1">
        <w:r w:rsidR="00432412" w:rsidRPr="00DB2374">
          <w:rPr>
            <w:rFonts w:ascii="Arial" w:eastAsia="Times New Roman" w:hAnsi="Arial" w:cs="Arial"/>
            <w:bCs/>
            <w:color w:val="0000FF"/>
            <w:sz w:val="18"/>
            <w:szCs w:val="18"/>
            <w:u w:val="single"/>
            <w:lang w:val="es-MX" w:eastAsia="es-MX"/>
          </w:rPr>
          <w:t>rodrigo.alvarado@imss.gob.mx</w:t>
        </w:r>
      </w:hyperlink>
      <w:r w:rsidR="00432412" w:rsidRPr="00DB2374">
        <w:rPr>
          <w:rFonts w:ascii="Arial" w:eastAsia="Times New Roman" w:hAnsi="Arial" w:cs="Arial"/>
          <w:bCs/>
          <w:sz w:val="18"/>
          <w:szCs w:val="18"/>
          <w:lang w:val="es-MX" w:eastAsia="es-MX"/>
        </w:rPr>
        <w:t xml:space="preserve"> y  </w:t>
      </w:r>
      <w:hyperlink r:id="rId21" w:history="1">
        <w:r w:rsidR="00432412" w:rsidRPr="00DB2374">
          <w:rPr>
            <w:rFonts w:ascii="Arial" w:eastAsia="Times New Roman" w:hAnsi="Arial" w:cs="Arial"/>
            <w:bCs/>
            <w:color w:val="0000FF"/>
            <w:sz w:val="18"/>
            <w:szCs w:val="18"/>
            <w:u w:val="single"/>
            <w:lang w:val="es-MX" w:eastAsia="es-MX"/>
          </w:rPr>
          <w:t>ramón.barajas@imss.gob.mx</w:t>
        </w:r>
      </w:hyperlink>
      <w:r w:rsidR="00432412" w:rsidRPr="00DB2374">
        <w:rPr>
          <w:rFonts w:ascii="Arial" w:eastAsia="Times New Roman" w:hAnsi="Arial" w:cs="Arial"/>
          <w:bCs/>
          <w:color w:val="0000FF"/>
          <w:sz w:val="18"/>
          <w:szCs w:val="18"/>
          <w:u w:val="single"/>
          <w:lang w:val="es-MX" w:eastAsia="es-MX"/>
        </w:rPr>
        <w:t>.</w:t>
      </w:r>
    </w:p>
    <w:p w14:paraId="4AD67E5A" w14:textId="77777777" w:rsidR="00C03B82" w:rsidRPr="00C03B82" w:rsidRDefault="00C03B82" w:rsidP="00C03B82">
      <w:pPr>
        <w:ind w:left="284"/>
        <w:jc w:val="both"/>
        <w:rPr>
          <w:rFonts w:ascii="Arial" w:eastAsia="Times New Roman" w:hAnsi="Arial" w:cs="Arial"/>
          <w:bCs/>
          <w:iCs/>
          <w:sz w:val="18"/>
          <w:szCs w:val="18"/>
          <w:lang w:val="es-MX" w:eastAsia="ar-SA"/>
        </w:rPr>
      </w:pPr>
    </w:p>
    <w:p w14:paraId="21BA0D2D" w14:textId="77777777" w:rsidR="001052A8" w:rsidRPr="00C03B82" w:rsidRDefault="001052A8" w:rsidP="00C03B82">
      <w:pPr>
        <w:jc w:val="both"/>
        <w:rPr>
          <w:rFonts w:ascii="Arial" w:eastAsia="Times New Roman" w:hAnsi="Arial" w:cs="Arial"/>
          <w:bCs/>
          <w:iCs/>
          <w:sz w:val="18"/>
          <w:szCs w:val="18"/>
          <w:lang w:val="es-MX" w:eastAsia="ar-SA"/>
        </w:rPr>
      </w:pPr>
      <w:r w:rsidRPr="00C03B82">
        <w:rPr>
          <w:rFonts w:ascii="Arial" w:eastAsia="Times New Roman" w:hAnsi="Arial" w:cs="Arial"/>
          <w:bCs/>
          <w:iCs/>
          <w:sz w:val="18"/>
          <w:szCs w:val="18"/>
          <w:lang w:val="es-MX" w:eastAsia="ar-SA"/>
        </w:rPr>
        <w:t>La pena convencional por atraso, se calculará por cada día de incumplimiento, hasta un máximo de 10% (diez por ciento), de acuerdo con el porcentaje de penalización establecido, aplicando el valor de los servicios prestados con atraso y de manera proporcional al importe de la garantía de cumplimiento que corresponda a la partida que se trate. La suma de las penas convencionales no deberá exceder el importe de dicha garantía.</w:t>
      </w:r>
    </w:p>
    <w:p w14:paraId="79983FF3" w14:textId="77777777" w:rsidR="001052A8" w:rsidRPr="00C03B82" w:rsidRDefault="001052A8" w:rsidP="00C03B82">
      <w:pPr>
        <w:jc w:val="both"/>
        <w:rPr>
          <w:rFonts w:ascii="Arial" w:eastAsia="Times New Roman" w:hAnsi="Arial" w:cs="Arial"/>
          <w:bCs/>
          <w:iCs/>
          <w:sz w:val="18"/>
          <w:szCs w:val="18"/>
          <w:lang w:val="es-MX" w:eastAsia="ar-SA"/>
        </w:rPr>
      </w:pPr>
    </w:p>
    <w:p w14:paraId="60DA4DDA" w14:textId="77777777" w:rsidR="001052A8" w:rsidRPr="00C03B82" w:rsidRDefault="001052A8" w:rsidP="00C03B82">
      <w:pPr>
        <w:jc w:val="both"/>
        <w:rPr>
          <w:rFonts w:ascii="Arial" w:eastAsia="Times New Roman" w:hAnsi="Arial" w:cs="Arial"/>
          <w:b/>
          <w:bCs/>
          <w:iCs/>
          <w:sz w:val="18"/>
          <w:szCs w:val="18"/>
          <w:lang w:val="es-MX" w:eastAsia="ar-SA"/>
        </w:rPr>
      </w:pPr>
      <w:r w:rsidRPr="00C03B82">
        <w:rPr>
          <w:rFonts w:ascii="Arial" w:eastAsia="Times New Roman" w:hAnsi="Arial" w:cs="Arial"/>
          <w:b/>
          <w:bCs/>
          <w:iCs/>
          <w:sz w:val="18"/>
          <w:szCs w:val="18"/>
          <w:lang w:val="es-MX" w:eastAsia="ar-SA"/>
        </w:rPr>
        <w:t>DEDUCTIVAS</w:t>
      </w:r>
    </w:p>
    <w:p w14:paraId="31E998B6" w14:textId="77777777" w:rsidR="001052A8" w:rsidRPr="00C03B82" w:rsidRDefault="001052A8" w:rsidP="00C03B82">
      <w:pPr>
        <w:jc w:val="both"/>
        <w:rPr>
          <w:rFonts w:ascii="Arial" w:eastAsia="Times New Roman" w:hAnsi="Arial" w:cs="Arial"/>
          <w:bCs/>
          <w:iCs/>
          <w:sz w:val="18"/>
          <w:szCs w:val="18"/>
          <w:lang w:val="es-MX" w:eastAsia="ar-SA"/>
        </w:rPr>
      </w:pPr>
    </w:p>
    <w:p w14:paraId="699442E6" w14:textId="77777777" w:rsidR="00CD203F" w:rsidRPr="00C03B82" w:rsidRDefault="001052A8" w:rsidP="00C03B82">
      <w:pPr>
        <w:jc w:val="both"/>
        <w:rPr>
          <w:rFonts w:ascii="Arial" w:eastAsia="Times New Roman" w:hAnsi="Arial" w:cs="Arial"/>
          <w:bCs/>
          <w:iCs/>
          <w:sz w:val="18"/>
          <w:szCs w:val="18"/>
          <w:lang w:val="es-MX" w:eastAsia="ar-SA"/>
        </w:rPr>
      </w:pPr>
      <w:r w:rsidRPr="00C03B82">
        <w:rPr>
          <w:rFonts w:ascii="Arial" w:eastAsia="Times New Roman" w:hAnsi="Arial" w:cs="Arial"/>
          <w:bCs/>
          <w:iCs/>
          <w:sz w:val="18"/>
          <w:szCs w:val="18"/>
          <w:lang w:val="es-MX" w:eastAsia="ar-SA"/>
        </w:rPr>
        <w:t xml:space="preserve">Se aplicará la deducción del 1% por cada media hora de atraso y hasta un máximo de 10% (diez por ciento), cuando el servicio solicitado sea en caso de urgencia extrema o el paciente se encuentre hospitalizado en el servicio de urgencias de los hospitales incluidos en el </w:t>
      </w:r>
      <w:r w:rsidRPr="00C03B82">
        <w:rPr>
          <w:rFonts w:ascii="Arial" w:eastAsia="Times New Roman" w:hAnsi="Arial" w:cs="Arial"/>
          <w:b/>
          <w:bCs/>
          <w:iCs/>
          <w:sz w:val="18"/>
          <w:szCs w:val="18"/>
          <w:lang w:val="es-MX" w:eastAsia="ar-SA"/>
        </w:rPr>
        <w:t>Anexo 2 (dos)</w:t>
      </w:r>
      <w:r w:rsidRPr="00C03B82">
        <w:rPr>
          <w:rFonts w:ascii="Arial" w:eastAsia="Times New Roman" w:hAnsi="Arial" w:cs="Arial"/>
          <w:bCs/>
          <w:iCs/>
          <w:sz w:val="18"/>
          <w:szCs w:val="18"/>
          <w:lang w:val="es-MX" w:eastAsia="ar-SA"/>
        </w:rPr>
        <w:t>.</w:t>
      </w:r>
    </w:p>
    <w:p w14:paraId="77D76803" w14:textId="77777777" w:rsidR="001052A8" w:rsidRPr="00C03B82" w:rsidRDefault="001052A8" w:rsidP="00C03B82">
      <w:pPr>
        <w:jc w:val="both"/>
        <w:rPr>
          <w:rFonts w:ascii="Arial" w:eastAsia="Times New Roman" w:hAnsi="Arial" w:cs="Arial"/>
          <w:bCs/>
          <w:sz w:val="18"/>
          <w:szCs w:val="18"/>
          <w:lang w:val="es-ES" w:eastAsia="ar-SA"/>
        </w:rPr>
      </w:pPr>
    </w:p>
    <w:p w14:paraId="1DBE41F7" w14:textId="77777777" w:rsidR="00292A97" w:rsidRPr="00C03B82" w:rsidRDefault="00292A97" w:rsidP="00C03B82">
      <w:pPr>
        <w:pStyle w:val="Prrafodelista"/>
        <w:keepNext/>
        <w:numPr>
          <w:ilvl w:val="1"/>
          <w:numId w:val="27"/>
        </w:numPr>
        <w:tabs>
          <w:tab w:val="left" w:pos="0"/>
        </w:tabs>
        <w:suppressAutoHyphens/>
        <w:spacing w:line="100" w:lineRule="atLeast"/>
        <w:jc w:val="both"/>
        <w:outlineLvl w:val="1"/>
        <w:rPr>
          <w:b/>
          <w:bCs/>
          <w:sz w:val="18"/>
          <w:szCs w:val="18"/>
        </w:rPr>
      </w:pPr>
      <w:r w:rsidRPr="00C03B82">
        <w:rPr>
          <w:b/>
          <w:bCs/>
          <w:sz w:val="18"/>
          <w:szCs w:val="18"/>
        </w:rPr>
        <w:t>TERMINACIÓN ANTICIPADA</w:t>
      </w:r>
    </w:p>
    <w:p w14:paraId="26F55269" w14:textId="77777777" w:rsidR="00292A97" w:rsidRPr="00C03B82" w:rsidRDefault="00292A97" w:rsidP="00C03B82">
      <w:pPr>
        <w:tabs>
          <w:tab w:val="left" w:pos="-142"/>
          <w:tab w:val="left" w:pos="1134"/>
        </w:tabs>
        <w:ind w:right="-93"/>
        <w:jc w:val="both"/>
        <w:rPr>
          <w:rFonts w:ascii="Arial" w:hAnsi="Arial" w:cs="Arial"/>
          <w:sz w:val="18"/>
          <w:szCs w:val="18"/>
        </w:rPr>
      </w:pPr>
      <w:r w:rsidRPr="00C03B82">
        <w:rPr>
          <w:rFonts w:ascii="Arial" w:hAnsi="Arial" w:cs="Arial"/>
          <w:sz w:val="18"/>
          <w:szCs w:val="18"/>
        </w:rPr>
        <w:t>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 requerir 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2C674A08" w14:textId="77777777" w:rsidR="00292A97" w:rsidRPr="00C03B82" w:rsidRDefault="00292A97" w:rsidP="00C03B82">
      <w:pPr>
        <w:tabs>
          <w:tab w:val="left" w:pos="-142"/>
          <w:tab w:val="left" w:pos="1134"/>
        </w:tabs>
        <w:ind w:right="-93"/>
        <w:jc w:val="both"/>
        <w:rPr>
          <w:rFonts w:ascii="Arial" w:hAnsi="Arial" w:cs="Arial"/>
          <w:sz w:val="18"/>
          <w:szCs w:val="18"/>
        </w:rPr>
      </w:pPr>
    </w:p>
    <w:p w14:paraId="118FDE1D" w14:textId="77777777" w:rsidR="00292A97" w:rsidRPr="00C03B82" w:rsidRDefault="00292A97" w:rsidP="00C03B82">
      <w:pPr>
        <w:jc w:val="both"/>
        <w:rPr>
          <w:rFonts w:ascii="Arial" w:hAnsi="Arial" w:cs="Arial"/>
          <w:sz w:val="18"/>
          <w:szCs w:val="18"/>
        </w:rPr>
      </w:pPr>
      <w:r w:rsidRPr="00C03B82">
        <w:rPr>
          <w:rFonts w:ascii="Arial" w:hAnsi="Arial" w:cs="Arial"/>
          <w:sz w:val="18"/>
          <w:szCs w:val="18"/>
        </w:rPr>
        <w:t>En estos casos el Instituto reembolsará a el proveedor los gastos no recuperables en que haya incurrido, siempre que estos sean razonables, estén comprobados y se relacionen directamente con el presente instrumento jurídico.</w:t>
      </w:r>
    </w:p>
    <w:p w14:paraId="5748C3C5" w14:textId="77777777" w:rsidR="00292A97" w:rsidRPr="00C03B82" w:rsidRDefault="00292A97" w:rsidP="00C03B82">
      <w:pPr>
        <w:jc w:val="both"/>
        <w:rPr>
          <w:rFonts w:ascii="Arial" w:hAnsi="Arial" w:cs="Arial"/>
          <w:b/>
          <w:sz w:val="18"/>
          <w:szCs w:val="18"/>
        </w:rPr>
      </w:pPr>
    </w:p>
    <w:p w14:paraId="1D8B301D" w14:textId="77777777" w:rsidR="00292A97" w:rsidRPr="00C03B82" w:rsidRDefault="00292A97" w:rsidP="00C03B82">
      <w:pPr>
        <w:jc w:val="both"/>
        <w:rPr>
          <w:rFonts w:ascii="Arial" w:hAnsi="Arial" w:cs="Arial"/>
          <w:b/>
          <w:sz w:val="18"/>
          <w:szCs w:val="18"/>
        </w:rPr>
      </w:pPr>
      <w:r w:rsidRPr="00C03B82">
        <w:rPr>
          <w:rFonts w:ascii="Arial" w:hAnsi="Arial" w:cs="Arial"/>
          <w:b/>
          <w:sz w:val="18"/>
          <w:szCs w:val="18"/>
        </w:rPr>
        <w:lastRenderedPageBreak/>
        <w:t xml:space="preserve">16. SUSPENSIÓN DE LA </w:t>
      </w:r>
      <w:r w:rsidR="00A1159C" w:rsidRPr="00C03B82">
        <w:rPr>
          <w:rFonts w:ascii="Arial" w:hAnsi="Arial" w:cs="Arial"/>
          <w:b/>
          <w:sz w:val="18"/>
          <w:szCs w:val="18"/>
        </w:rPr>
        <w:t>INVITACIÓN</w:t>
      </w:r>
    </w:p>
    <w:p w14:paraId="7FC19050" w14:textId="77777777" w:rsidR="00292A97" w:rsidRPr="00C03B82" w:rsidRDefault="00292A97" w:rsidP="00C03B82">
      <w:pPr>
        <w:jc w:val="both"/>
        <w:rPr>
          <w:rFonts w:ascii="Arial" w:hAnsi="Arial" w:cs="Arial"/>
          <w:sz w:val="18"/>
          <w:szCs w:val="18"/>
        </w:rPr>
      </w:pPr>
      <w:r w:rsidRPr="00C03B82">
        <w:rPr>
          <w:rFonts w:ascii="Arial" w:hAnsi="Arial" w:cs="Arial"/>
          <w:sz w:val="18"/>
          <w:szCs w:val="18"/>
        </w:rPr>
        <w:t>La SFP o el OIC con base en sus atribucione</w:t>
      </w:r>
      <w:r w:rsidR="00A1159C" w:rsidRPr="00C03B82">
        <w:rPr>
          <w:rFonts w:ascii="Arial" w:hAnsi="Arial" w:cs="Arial"/>
          <w:sz w:val="18"/>
          <w:szCs w:val="18"/>
        </w:rPr>
        <w:t xml:space="preserve">s, podrán suspender la presente invitación </w:t>
      </w:r>
      <w:r w:rsidRPr="00C03B82">
        <w:rPr>
          <w:rFonts w:ascii="Arial" w:hAnsi="Arial" w:cs="Arial"/>
          <w:sz w:val="18"/>
          <w:szCs w:val="18"/>
        </w:rPr>
        <w:t>al dar trámite a alguna inconformidad o realizar las investigaciones que conforme a sus facultades resulte pertinente.</w:t>
      </w:r>
    </w:p>
    <w:p w14:paraId="3FCA4DB7" w14:textId="77777777" w:rsidR="00292A97" w:rsidRPr="00C03B82" w:rsidRDefault="00292A97" w:rsidP="00C03B82">
      <w:pPr>
        <w:jc w:val="both"/>
        <w:rPr>
          <w:rFonts w:ascii="Arial" w:hAnsi="Arial" w:cs="Arial"/>
          <w:sz w:val="18"/>
          <w:szCs w:val="18"/>
        </w:rPr>
      </w:pPr>
    </w:p>
    <w:p w14:paraId="4F143AAC" w14:textId="77777777" w:rsidR="00292A97" w:rsidRPr="00C03B82" w:rsidRDefault="00292A97" w:rsidP="00C03B82">
      <w:pPr>
        <w:jc w:val="both"/>
        <w:rPr>
          <w:rFonts w:ascii="Arial" w:hAnsi="Arial" w:cs="Arial"/>
          <w:sz w:val="18"/>
          <w:szCs w:val="18"/>
        </w:rPr>
      </w:pPr>
      <w:r w:rsidRPr="00C03B82">
        <w:rPr>
          <w:rFonts w:ascii="Arial" w:hAnsi="Arial" w:cs="Arial"/>
          <w:sz w:val="18"/>
          <w:szCs w:val="18"/>
        </w:rPr>
        <w:t>El procedimiento se reanudará en los términos de la orden o resolución que emita la SFP o el OIC, lo que se deberá hacer del conocimiento a los licitantes por escrito.</w:t>
      </w:r>
    </w:p>
    <w:p w14:paraId="561BC67A" w14:textId="77777777" w:rsidR="00CF6852" w:rsidRPr="00C03B82" w:rsidRDefault="00CF6852" w:rsidP="00C03B82">
      <w:pPr>
        <w:tabs>
          <w:tab w:val="left" w:pos="426"/>
        </w:tabs>
        <w:jc w:val="both"/>
        <w:rPr>
          <w:rFonts w:ascii="Arial" w:hAnsi="Arial" w:cs="Arial"/>
          <w:b/>
          <w:sz w:val="18"/>
          <w:szCs w:val="18"/>
        </w:rPr>
      </w:pPr>
    </w:p>
    <w:p w14:paraId="029A290A" w14:textId="77777777" w:rsidR="00292A97" w:rsidRPr="00C03B82" w:rsidRDefault="00292A97" w:rsidP="00C03B82">
      <w:pPr>
        <w:tabs>
          <w:tab w:val="left" w:pos="426"/>
        </w:tabs>
        <w:jc w:val="both"/>
        <w:rPr>
          <w:rFonts w:ascii="Arial" w:hAnsi="Arial" w:cs="Arial"/>
          <w:b/>
          <w:sz w:val="18"/>
          <w:szCs w:val="18"/>
        </w:rPr>
      </w:pPr>
      <w:r w:rsidRPr="00C03B82">
        <w:rPr>
          <w:rFonts w:ascii="Arial" w:hAnsi="Arial" w:cs="Arial"/>
          <w:b/>
          <w:sz w:val="18"/>
          <w:szCs w:val="18"/>
        </w:rPr>
        <w:t>17.</w:t>
      </w:r>
      <w:r w:rsidRPr="00C03B82">
        <w:rPr>
          <w:rFonts w:ascii="Arial" w:hAnsi="Arial" w:cs="Arial"/>
          <w:b/>
          <w:sz w:val="18"/>
          <w:szCs w:val="18"/>
        </w:rPr>
        <w:tab/>
        <w:t xml:space="preserve">CANCELACIÓN DE LA </w:t>
      </w:r>
      <w:r w:rsidR="00A1159C" w:rsidRPr="00C03B82">
        <w:rPr>
          <w:rFonts w:ascii="Arial" w:hAnsi="Arial" w:cs="Arial"/>
          <w:b/>
          <w:sz w:val="18"/>
          <w:szCs w:val="18"/>
        </w:rPr>
        <w:t>INVITACIÓN</w:t>
      </w:r>
      <w:r w:rsidRPr="00C03B82">
        <w:rPr>
          <w:rFonts w:ascii="Arial" w:hAnsi="Arial" w:cs="Arial"/>
          <w:b/>
          <w:sz w:val="18"/>
          <w:szCs w:val="18"/>
        </w:rPr>
        <w:t>, SERVICIOS(S) O CONCEPTOS INCLUIDOS EN ÉSTA(S).</w:t>
      </w:r>
    </w:p>
    <w:p w14:paraId="6F251BA1" w14:textId="77777777" w:rsidR="00292A97" w:rsidRPr="00C03B82" w:rsidRDefault="00292A97" w:rsidP="00C03B82">
      <w:pPr>
        <w:tabs>
          <w:tab w:val="left" w:pos="1025"/>
        </w:tabs>
        <w:jc w:val="both"/>
        <w:rPr>
          <w:rFonts w:ascii="Arial" w:hAnsi="Arial" w:cs="Arial"/>
          <w:sz w:val="18"/>
          <w:szCs w:val="18"/>
        </w:rPr>
      </w:pPr>
      <w:r w:rsidRPr="00C03B82">
        <w:rPr>
          <w:rFonts w:ascii="Arial" w:hAnsi="Arial" w:cs="Arial"/>
          <w:sz w:val="18"/>
          <w:szCs w:val="18"/>
        </w:rPr>
        <w:t xml:space="preserve">La Convocante podrá cancelar una </w:t>
      </w:r>
      <w:r w:rsidR="00A1159C" w:rsidRPr="00C03B82">
        <w:rPr>
          <w:rFonts w:ascii="Arial" w:hAnsi="Arial" w:cs="Arial"/>
          <w:sz w:val="18"/>
          <w:szCs w:val="18"/>
        </w:rPr>
        <w:t>invitación</w:t>
      </w:r>
      <w:r w:rsidRPr="00C03B82">
        <w:rPr>
          <w:rFonts w:ascii="Arial" w:hAnsi="Arial" w:cs="Arial"/>
          <w:sz w:val="18"/>
          <w:szCs w:val="18"/>
        </w:rPr>
        <w:t>, servicio(s)  o conceptos incluidos en ésta(s) por caso fortuito o fuerza mayor. De igual manera se podrá cancelar cuando existan circunstancias debidamente justificadas que provoquen la</w:t>
      </w:r>
      <w:r w:rsidRPr="00C03B82">
        <w:rPr>
          <w:rFonts w:ascii="Arial" w:hAnsi="Arial" w:cs="Arial"/>
          <w:b/>
          <w:sz w:val="18"/>
          <w:szCs w:val="18"/>
        </w:rPr>
        <w:t xml:space="preserve"> </w:t>
      </w:r>
      <w:r w:rsidRPr="00C03B82">
        <w:rPr>
          <w:rFonts w:ascii="Arial" w:hAnsi="Arial" w:cs="Arial"/>
          <w:sz w:val="18"/>
          <w:szCs w:val="18"/>
        </w:rPr>
        <w:t>extinción de la necesidad, y que de continuarse con el procedimiento de contratación se pudiera ocasionar un daño o perjuicio al Instituto.</w:t>
      </w:r>
    </w:p>
    <w:p w14:paraId="7DA1D5C4" w14:textId="77777777" w:rsidR="00292A97" w:rsidRPr="00C03B82" w:rsidRDefault="00292A97" w:rsidP="00C03B82">
      <w:pPr>
        <w:jc w:val="both"/>
        <w:rPr>
          <w:rFonts w:ascii="Arial" w:hAnsi="Arial" w:cs="Arial"/>
          <w:sz w:val="18"/>
          <w:szCs w:val="18"/>
        </w:rPr>
      </w:pPr>
      <w:r w:rsidRPr="00C03B82">
        <w:rPr>
          <w:rFonts w:ascii="Arial" w:hAnsi="Arial" w:cs="Arial"/>
          <w:sz w:val="18"/>
          <w:szCs w:val="18"/>
        </w:rPr>
        <w:t xml:space="preserve">La determinación de dar por cancelada la </w:t>
      </w:r>
      <w:r w:rsidR="00A1159C" w:rsidRPr="00C03B82">
        <w:rPr>
          <w:rFonts w:ascii="Arial" w:hAnsi="Arial" w:cs="Arial"/>
          <w:sz w:val="18"/>
          <w:szCs w:val="18"/>
        </w:rPr>
        <w:t>invitación</w:t>
      </w:r>
      <w:r w:rsidRPr="00C03B82">
        <w:rPr>
          <w:rFonts w:ascii="Arial" w:hAnsi="Arial" w:cs="Arial"/>
          <w:sz w:val="18"/>
          <w:szCs w:val="18"/>
        </w:rPr>
        <w:t>, servicio(s) o conceptos incluidos en ésta(s), deberá precisar el acontecimiento que motiva la decisión, la cual se hará del conocimiento de los Licitantes.</w:t>
      </w:r>
    </w:p>
    <w:p w14:paraId="4492AEB9" w14:textId="77777777" w:rsidR="00EB3646" w:rsidRPr="00C03B82" w:rsidRDefault="00EB3646" w:rsidP="00C03B82">
      <w:pPr>
        <w:tabs>
          <w:tab w:val="left" w:pos="426"/>
        </w:tabs>
        <w:jc w:val="both"/>
        <w:rPr>
          <w:rFonts w:ascii="Arial" w:hAnsi="Arial" w:cs="Arial"/>
          <w:b/>
          <w:sz w:val="18"/>
          <w:szCs w:val="18"/>
        </w:rPr>
      </w:pPr>
      <w:bookmarkStart w:id="7" w:name="_Toc48545761"/>
      <w:bookmarkStart w:id="8" w:name="_Toc153874251"/>
      <w:bookmarkStart w:id="9" w:name="_Toc185934510"/>
      <w:bookmarkStart w:id="10" w:name="_Toc236738616"/>
    </w:p>
    <w:p w14:paraId="4A45C60C" w14:textId="77777777" w:rsidR="00292A97" w:rsidRPr="00C03B82" w:rsidRDefault="00292A97" w:rsidP="00C03B82">
      <w:pPr>
        <w:tabs>
          <w:tab w:val="left" w:pos="426"/>
        </w:tabs>
        <w:jc w:val="both"/>
        <w:rPr>
          <w:rFonts w:ascii="Arial" w:hAnsi="Arial" w:cs="Arial"/>
          <w:b/>
          <w:sz w:val="18"/>
          <w:szCs w:val="18"/>
        </w:rPr>
      </w:pPr>
      <w:r w:rsidRPr="00C03B82">
        <w:rPr>
          <w:rFonts w:ascii="Arial" w:hAnsi="Arial" w:cs="Arial"/>
          <w:b/>
          <w:sz w:val="18"/>
          <w:szCs w:val="18"/>
        </w:rPr>
        <w:t>18.</w:t>
      </w:r>
      <w:r w:rsidRPr="00C03B82">
        <w:rPr>
          <w:rFonts w:ascii="Arial" w:hAnsi="Arial" w:cs="Arial"/>
          <w:b/>
          <w:sz w:val="18"/>
          <w:szCs w:val="18"/>
        </w:rPr>
        <w:tab/>
        <w:t xml:space="preserve">DECLARAR DESIERTA LA </w:t>
      </w:r>
      <w:bookmarkEnd w:id="7"/>
      <w:bookmarkEnd w:id="8"/>
      <w:bookmarkEnd w:id="9"/>
      <w:bookmarkEnd w:id="10"/>
      <w:r w:rsidR="00A1159C" w:rsidRPr="00C03B82">
        <w:rPr>
          <w:rFonts w:ascii="Arial" w:hAnsi="Arial" w:cs="Arial"/>
          <w:b/>
          <w:sz w:val="18"/>
          <w:szCs w:val="18"/>
        </w:rPr>
        <w:t>INVITACIÓN</w:t>
      </w:r>
      <w:r w:rsidRPr="00C03B82">
        <w:rPr>
          <w:rFonts w:ascii="Arial" w:hAnsi="Arial" w:cs="Arial"/>
          <w:b/>
          <w:sz w:val="18"/>
          <w:szCs w:val="18"/>
        </w:rPr>
        <w:t>.</w:t>
      </w:r>
    </w:p>
    <w:p w14:paraId="71CBA834" w14:textId="77777777" w:rsidR="00292A97" w:rsidRPr="00C03B82" w:rsidRDefault="00292A97" w:rsidP="00C03B82">
      <w:pPr>
        <w:jc w:val="both"/>
        <w:rPr>
          <w:rFonts w:ascii="Arial" w:hAnsi="Arial" w:cs="Arial"/>
          <w:sz w:val="18"/>
          <w:szCs w:val="18"/>
        </w:rPr>
      </w:pPr>
      <w:r w:rsidRPr="00C03B82">
        <w:rPr>
          <w:rFonts w:ascii="Arial" w:hAnsi="Arial" w:cs="Arial"/>
          <w:sz w:val="18"/>
          <w:szCs w:val="18"/>
        </w:rPr>
        <w:t xml:space="preserve">De conformidad a lo establecido en los artículos 38 de la LAASSP y 58 de su Reglamento, la Convocante, procederá a declarar desierta la </w:t>
      </w:r>
      <w:r w:rsidR="00A1159C" w:rsidRPr="00C03B82">
        <w:rPr>
          <w:rFonts w:ascii="Arial" w:hAnsi="Arial" w:cs="Arial"/>
          <w:sz w:val="18"/>
          <w:szCs w:val="18"/>
        </w:rPr>
        <w:t>invitación</w:t>
      </w:r>
      <w:r w:rsidRPr="00C03B82">
        <w:rPr>
          <w:rFonts w:ascii="Arial" w:hAnsi="Arial" w:cs="Arial"/>
          <w:sz w:val="18"/>
          <w:szCs w:val="18"/>
        </w:rPr>
        <w:t>, cuando:</w:t>
      </w:r>
    </w:p>
    <w:p w14:paraId="2D00B7AC" w14:textId="77777777" w:rsidR="00C03B82" w:rsidRDefault="00292A97" w:rsidP="00C03B82">
      <w:pPr>
        <w:numPr>
          <w:ilvl w:val="0"/>
          <w:numId w:val="40"/>
        </w:numPr>
        <w:jc w:val="both"/>
        <w:rPr>
          <w:rFonts w:ascii="Arial" w:hAnsi="Arial" w:cs="Arial"/>
          <w:sz w:val="18"/>
          <w:szCs w:val="18"/>
        </w:rPr>
      </w:pPr>
      <w:r w:rsidRPr="00C03B82">
        <w:rPr>
          <w:rFonts w:ascii="Arial" w:hAnsi="Arial" w:cs="Arial"/>
          <w:sz w:val="18"/>
          <w:szCs w:val="18"/>
        </w:rPr>
        <w:t>No se presenten proposiciones en el Acto de Presentación y Apertura de Proposiciones.</w:t>
      </w:r>
    </w:p>
    <w:p w14:paraId="0F9300CD" w14:textId="77777777" w:rsidR="00C03B82" w:rsidRDefault="00292A97" w:rsidP="00C03B82">
      <w:pPr>
        <w:numPr>
          <w:ilvl w:val="0"/>
          <w:numId w:val="40"/>
        </w:numPr>
        <w:jc w:val="both"/>
        <w:rPr>
          <w:rFonts w:ascii="Arial" w:hAnsi="Arial" w:cs="Arial"/>
          <w:sz w:val="18"/>
          <w:szCs w:val="18"/>
        </w:rPr>
      </w:pPr>
      <w:r w:rsidRPr="00C03B82">
        <w:rPr>
          <w:rFonts w:ascii="Arial" w:hAnsi="Arial" w:cs="Arial"/>
          <w:sz w:val="18"/>
          <w:szCs w:val="18"/>
        </w:rPr>
        <w:t xml:space="preserve">Las proposiciones presentadas no reúnan los requisitos de la Convocatoria a la </w:t>
      </w:r>
      <w:r w:rsidR="00A1159C" w:rsidRPr="00C03B82">
        <w:rPr>
          <w:rFonts w:ascii="Arial" w:hAnsi="Arial" w:cs="Arial"/>
          <w:sz w:val="18"/>
          <w:szCs w:val="18"/>
        </w:rPr>
        <w:t>invitación</w:t>
      </w:r>
      <w:r w:rsidRPr="00C03B82">
        <w:rPr>
          <w:rFonts w:ascii="Arial" w:hAnsi="Arial" w:cs="Arial"/>
          <w:sz w:val="18"/>
          <w:szCs w:val="18"/>
        </w:rPr>
        <w:t>.</w:t>
      </w:r>
    </w:p>
    <w:p w14:paraId="15927E9C" w14:textId="77777777" w:rsidR="00292A97" w:rsidRPr="00C03B82" w:rsidRDefault="00292A97" w:rsidP="00C03B82">
      <w:pPr>
        <w:numPr>
          <w:ilvl w:val="0"/>
          <w:numId w:val="40"/>
        </w:numPr>
        <w:jc w:val="both"/>
        <w:rPr>
          <w:rFonts w:ascii="Arial" w:hAnsi="Arial" w:cs="Arial"/>
          <w:sz w:val="18"/>
          <w:szCs w:val="18"/>
        </w:rPr>
      </w:pPr>
      <w:r w:rsidRPr="00C03B82">
        <w:rPr>
          <w:rFonts w:ascii="Arial" w:hAnsi="Arial" w:cs="Arial"/>
          <w:sz w:val="18"/>
          <w:szCs w:val="18"/>
        </w:rPr>
        <w:t>Los precios no fueran aceptables, conforme a la investigación de mercado realizada por el Instituto.</w:t>
      </w:r>
      <w:r w:rsidRPr="00C03B82">
        <w:rPr>
          <w:rFonts w:ascii="Arial" w:hAnsi="Arial" w:cs="Arial"/>
          <w:b/>
          <w:bCs/>
          <w:sz w:val="18"/>
          <w:szCs w:val="18"/>
        </w:rPr>
        <w:t xml:space="preserve"> </w:t>
      </w:r>
    </w:p>
    <w:p w14:paraId="300FDAC0" w14:textId="77777777" w:rsidR="00292A97" w:rsidRPr="00C03B82" w:rsidRDefault="00AA0D57" w:rsidP="00C03B82">
      <w:pPr>
        <w:spacing w:before="100" w:beforeAutospacing="1"/>
        <w:jc w:val="both"/>
        <w:rPr>
          <w:rFonts w:ascii="Arial" w:hAnsi="Arial" w:cs="Arial"/>
          <w:b/>
          <w:bCs/>
          <w:sz w:val="18"/>
          <w:szCs w:val="18"/>
          <w:lang w:val="es-MX"/>
        </w:rPr>
      </w:pPr>
      <w:r w:rsidRPr="00C03B82">
        <w:rPr>
          <w:rFonts w:ascii="Arial" w:hAnsi="Arial" w:cs="Arial"/>
          <w:b/>
          <w:bCs/>
          <w:sz w:val="18"/>
          <w:szCs w:val="18"/>
          <w:lang w:val="es-MX"/>
        </w:rPr>
        <w:t>1</w:t>
      </w:r>
      <w:r w:rsidR="00292A97" w:rsidRPr="00C03B82">
        <w:rPr>
          <w:rFonts w:ascii="Arial" w:hAnsi="Arial" w:cs="Arial"/>
          <w:b/>
          <w:bCs/>
          <w:sz w:val="18"/>
          <w:szCs w:val="18"/>
          <w:lang w:val="es-MX"/>
        </w:rPr>
        <w:t>9.</w:t>
      </w:r>
      <w:r w:rsidR="00292A97" w:rsidRPr="00C03B82">
        <w:rPr>
          <w:rFonts w:ascii="Arial" w:hAnsi="Arial" w:cs="Arial"/>
          <w:b/>
          <w:bCs/>
          <w:sz w:val="18"/>
          <w:szCs w:val="18"/>
          <w:lang w:val="es-MX"/>
        </w:rPr>
        <w:tab/>
        <w:t>SITUACIONES NO PREVISTAS EN LA CONVOCATORIA.</w:t>
      </w:r>
    </w:p>
    <w:p w14:paraId="6B47B471" w14:textId="77777777" w:rsidR="00292A97" w:rsidRPr="00C03B82" w:rsidRDefault="00292A97" w:rsidP="00C03B82">
      <w:pPr>
        <w:jc w:val="both"/>
        <w:rPr>
          <w:rFonts w:ascii="Arial" w:hAnsi="Arial" w:cs="Arial"/>
          <w:sz w:val="18"/>
          <w:szCs w:val="18"/>
          <w:lang w:val="es-MX"/>
        </w:rPr>
      </w:pPr>
      <w:r w:rsidRPr="00C03B82">
        <w:rPr>
          <w:rFonts w:ascii="Arial" w:hAnsi="Arial" w:cs="Arial"/>
          <w:sz w:val="18"/>
          <w:szCs w:val="18"/>
          <w:lang w:val="es-MX"/>
        </w:rPr>
        <w:t xml:space="preserve">Para cualquier situación que no esté prevista en la presente </w:t>
      </w:r>
      <w:r w:rsidRPr="00C03B82">
        <w:rPr>
          <w:rFonts w:ascii="Arial" w:hAnsi="Arial" w:cs="Arial"/>
          <w:sz w:val="18"/>
          <w:szCs w:val="18"/>
        </w:rPr>
        <w:t>convocatoria</w:t>
      </w:r>
      <w:r w:rsidRPr="00C03B82">
        <w:rPr>
          <w:rFonts w:ascii="Arial" w:hAnsi="Arial" w:cs="Arial"/>
          <w:sz w:val="18"/>
          <w:szCs w:val="18"/>
          <w:lang w:val="es-MX"/>
        </w:rPr>
        <w:t>, se aplicará lo establecido en la Ley y su Reglamento y, en su caso, la opinión de las autoridades competentes</w:t>
      </w:r>
    </w:p>
    <w:p w14:paraId="38E231D6" w14:textId="77777777" w:rsidR="00292A97" w:rsidRPr="00C03B82" w:rsidRDefault="00292A97" w:rsidP="00C03B82">
      <w:pPr>
        <w:jc w:val="both"/>
        <w:rPr>
          <w:rFonts w:ascii="Arial" w:hAnsi="Arial" w:cs="Arial"/>
          <w:b/>
          <w:bCs/>
          <w:sz w:val="18"/>
          <w:szCs w:val="18"/>
          <w:lang w:val="es-MX"/>
        </w:rPr>
      </w:pPr>
    </w:p>
    <w:p w14:paraId="589EB00A" w14:textId="77777777" w:rsidR="00551533" w:rsidRPr="00C03B82" w:rsidRDefault="00551533" w:rsidP="00C03B82">
      <w:pPr>
        <w:suppressAutoHyphens/>
        <w:jc w:val="both"/>
        <w:rPr>
          <w:rFonts w:ascii="Arial" w:eastAsia="Times New Roman" w:hAnsi="Arial" w:cs="Arial"/>
          <w:b/>
          <w:bCs/>
          <w:sz w:val="18"/>
          <w:szCs w:val="18"/>
          <w:lang w:val="es-MX" w:eastAsia="ar-SA"/>
        </w:rPr>
      </w:pPr>
      <w:r w:rsidRPr="00C03B82">
        <w:rPr>
          <w:rFonts w:ascii="Arial" w:eastAsia="Times New Roman" w:hAnsi="Arial" w:cs="Arial"/>
          <w:b/>
          <w:bCs/>
          <w:sz w:val="18"/>
          <w:szCs w:val="18"/>
          <w:lang w:val="es-MX" w:eastAsia="ar-SA"/>
        </w:rPr>
        <w:t>20. INCONFORMIDADES.</w:t>
      </w:r>
    </w:p>
    <w:p w14:paraId="5AD44C8B" w14:textId="77777777" w:rsidR="00551533" w:rsidRPr="00C03B82" w:rsidRDefault="00551533" w:rsidP="00C03B82">
      <w:pPr>
        <w:suppressAutoHyphens/>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 xml:space="preserve">De conformidad con lo dispuesto en artículo 66 de la LAASSP, los licitantes podrán interponer inconformidad ante el Órgano Interno de Control en el Instituto Mexicano de Seguro Social (IMSS), o a través de la dirección de: </w:t>
      </w:r>
      <w:hyperlink r:id="rId22" w:history="1">
        <w:r w:rsidRPr="00C03B82">
          <w:rPr>
            <w:rFonts w:ascii="Arial" w:eastAsia="Times New Roman" w:hAnsi="Arial" w:cs="Arial"/>
            <w:color w:val="0000FF"/>
            <w:sz w:val="18"/>
            <w:szCs w:val="18"/>
            <w:u w:val="single"/>
            <w:lang w:val="es-MX" w:eastAsia="ar-SA"/>
          </w:rPr>
          <w:t>compranet@funcionpublica.gob.mx</w:t>
        </w:r>
      </w:hyperlink>
      <w:r w:rsidRPr="00C03B82">
        <w:rPr>
          <w:rFonts w:ascii="Arial" w:eastAsia="Times New Roman" w:hAnsi="Arial" w:cs="Arial"/>
          <w:sz w:val="18"/>
          <w:szCs w:val="18"/>
          <w:lang w:val="es-MX"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D895354" w14:textId="77777777" w:rsidR="00551533" w:rsidRPr="00C03B82" w:rsidRDefault="00551533" w:rsidP="00C03B82">
      <w:pPr>
        <w:suppressAutoHyphens/>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 xml:space="preserve">Av. Revolución número 1586, </w:t>
      </w:r>
    </w:p>
    <w:p w14:paraId="384E8765" w14:textId="77777777" w:rsidR="00551533" w:rsidRPr="00C03B82" w:rsidRDefault="00551533" w:rsidP="00C03B82">
      <w:pPr>
        <w:suppressAutoHyphens/>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 xml:space="preserve">Colonia San Angel, </w:t>
      </w:r>
    </w:p>
    <w:p w14:paraId="37AD0B47" w14:textId="77777777" w:rsidR="00551533" w:rsidRPr="00C03B82" w:rsidRDefault="00551533" w:rsidP="00C03B82">
      <w:pPr>
        <w:suppressAutoHyphens/>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 xml:space="preserve">Alcandía Álvaro Obregón,   C.P. 01000, </w:t>
      </w:r>
    </w:p>
    <w:p w14:paraId="0496779E" w14:textId="77777777" w:rsidR="00551533" w:rsidRDefault="00551533" w:rsidP="00C03B82">
      <w:pPr>
        <w:suppressAutoHyphens/>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Ciudad de México</w:t>
      </w:r>
    </w:p>
    <w:p w14:paraId="1B778D31" w14:textId="77777777" w:rsidR="00C03B82" w:rsidRPr="00C03B82" w:rsidRDefault="00C03B82" w:rsidP="00C03B82">
      <w:pPr>
        <w:suppressAutoHyphens/>
        <w:jc w:val="both"/>
        <w:rPr>
          <w:rFonts w:ascii="Arial" w:eastAsia="Times New Roman" w:hAnsi="Arial" w:cs="Arial"/>
          <w:sz w:val="18"/>
          <w:szCs w:val="18"/>
          <w:lang w:val="es-MX" w:eastAsia="ar-SA"/>
        </w:rPr>
      </w:pPr>
    </w:p>
    <w:p w14:paraId="54704B65" w14:textId="77777777" w:rsidR="00551533" w:rsidRPr="00C03B82" w:rsidRDefault="00551533" w:rsidP="00C03B82">
      <w:pPr>
        <w:suppressAutoHyphens/>
        <w:jc w:val="both"/>
        <w:rPr>
          <w:rFonts w:ascii="Arial" w:eastAsia="Times New Roman" w:hAnsi="Arial" w:cs="Arial"/>
          <w:b/>
          <w:bCs/>
          <w:sz w:val="18"/>
          <w:szCs w:val="18"/>
          <w:lang w:val="es-MX" w:eastAsia="ar-SA"/>
        </w:rPr>
      </w:pPr>
      <w:r w:rsidRPr="00C03B82">
        <w:rPr>
          <w:rFonts w:ascii="Arial" w:eastAsia="Times New Roman" w:hAnsi="Arial" w:cs="Arial"/>
          <w:b/>
          <w:bCs/>
          <w:sz w:val="18"/>
          <w:szCs w:val="18"/>
          <w:lang w:val="es-MX" w:eastAsia="ar-SA"/>
        </w:rPr>
        <w:t>21. INFORMACIÓN RESERVADA Y CONFIDENCIAL.</w:t>
      </w:r>
    </w:p>
    <w:p w14:paraId="73093D2D" w14:textId="77777777" w:rsidR="00551533" w:rsidRPr="00C03B82" w:rsidRDefault="00551533" w:rsidP="00C03B82">
      <w:pPr>
        <w:suppressAutoHyphens/>
        <w:jc w:val="both"/>
        <w:rPr>
          <w:rFonts w:ascii="Arial" w:eastAsia="Times New Roman" w:hAnsi="Arial" w:cs="Arial"/>
          <w:b/>
          <w:sz w:val="18"/>
          <w:szCs w:val="18"/>
          <w:lang w:val="es-MX" w:eastAsia="ar-SA"/>
        </w:rPr>
      </w:pPr>
      <w:r w:rsidRPr="00C03B82">
        <w:rPr>
          <w:rFonts w:ascii="Arial" w:eastAsia="Times New Roman" w:hAnsi="Arial" w:cs="Arial"/>
          <w:sz w:val="18"/>
          <w:szCs w:val="18"/>
          <w:lang w:val="es-MX" w:eastAsia="ar-SA"/>
        </w:rPr>
        <w:t xml:space="preserve">Se hace del conocimiento del licitante, que en términos de lo dispuesto por los artículos 110, 113, fracciones I, II y II, y 117 de la Ley Federal de Transparencia y Acceso a la Información Pública y 38 del Reglamento de la Ley Federal de Transparencia y Acceso a la Información </w:t>
      </w:r>
      <w:r w:rsidR="00E327EE" w:rsidRPr="00C03B82">
        <w:rPr>
          <w:rFonts w:ascii="Arial" w:eastAsia="Times New Roman" w:hAnsi="Arial" w:cs="Arial"/>
          <w:sz w:val="18"/>
          <w:szCs w:val="18"/>
          <w:lang w:val="es-MX" w:eastAsia="ar-SA"/>
        </w:rPr>
        <w:t>Gubernamental</w:t>
      </w:r>
      <w:r w:rsidRPr="00C03B82">
        <w:rPr>
          <w:rFonts w:ascii="Arial" w:eastAsia="Times New Roman" w:hAnsi="Arial" w:cs="Arial"/>
          <w:sz w:val="18"/>
          <w:szCs w:val="18"/>
          <w:lang w:val="es-MX" w:eastAsia="ar-SA"/>
        </w:rPr>
        <w:t>,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005A0644" w:rsidRPr="00C03B82">
        <w:rPr>
          <w:rFonts w:ascii="Arial" w:eastAsia="Times New Roman" w:hAnsi="Arial" w:cs="Arial"/>
          <w:b/>
          <w:sz w:val="18"/>
          <w:szCs w:val="18"/>
          <w:lang w:val="es-MX" w:eastAsia="ar-SA"/>
        </w:rPr>
        <w:t xml:space="preserve"> Anexo Número 3</w:t>
      </w:r>
      <w:r w:rsidRPr="00C03B82">
        <w:rPr>
          <w:rFonts w:ascii="Arial" w:eastAsia="Times New Roman" w:hAnsi="Arial" w:cs="Arial"/>
          <w:b/>
          <w:sz w:val="18"/>
          <w:szCs w:val="18"/>
          <w:lang w:val="es-MX" w:eastAsia="ar-SA"/>
        </w:rPr>
        <w:t xml:space="preserve"> (</w:t>
      </w:r>
      <w:r w:rsidR="005A0644" w:rsidRPr="00C03B82">
        <w:rPr>
          <w:rFonts w:ascii="Arial" w:eastAsia="Times New Roman" w:hAnsi="Arial" w:cs="Arial"/>
          <w:b/>
          <w:sz w:val="18"/>
          <w:szCs w:val="18"/>
          <w:lang w:val="es-MX" w:eastAsia="ar-SA"/>
        </w:rPr>
        <w:t>tres</w:t>
      </w:r>
      <w:r w:rsidRPr="00C03B82">
        <w:rPr>
          <w:rFonts w:ascii="Arial" w:eastAsia="Times New Roman" w:hAnsi="Arial" w:cs="Arial"/>
          <w:b/>
          <w:sz w:val="18"/>
          <w:szCs w:val="18"/>
          <w:lang w:val="es-MX" w:eastAsia="ar-SA"/>
        </w:rPr>
        <w:t>).</w:t>
      </w:r>
    </w:p>
    <w:p w14:paraId="447CDF3C" w14:textId="77777777" w:rsidR="00551533" w:rsidRPr="00C03B82" w:rsidRDefault="00551533" w:rsidP="00C03B82">
      <w:pPr>
        <w:suppressAutoHyphens/>
        <w:jc w:val="both"/>
        <w:rPr>
          <w:rFonts w:ascii="Arial" w:eastAsia="Times New Roman" w:hAnsi="Arial" w:cs="Arial"/>
          <w:b/>
          <w:sz w:val="18"/>
          <w:szCs w:val="18"/>
          <w:lang w:val="es-MX" w:eastAsia="ar-SA"/>
        </w:rPr>
      </w:pPr>
    </w:p>
    <w:p w14:paraId="058CCC41"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b/>
          <w:kern w:val="1"/>
          <w:sz w:val="18"/>
          <w:szCs w:val="18"/>
          <w:lang w:val="es-MX" w:eastAsia="ar-SA"/>
        </w:rPr>
      </w:pPr>
      <w:r w:rsidRPr="00C03B82">
        <w:rPr>
          <w:rFonts w:ascii="Arial" w:eastAsia="Times New Roman" w:hAnsi="Arial" w:cs="Arial"/>
          <w:b/>
          <w:kern w:val="1"/>
          <w:sz w:val="18"/>
          <w:szCs w:val="18"/>
          <w:lang w:val="es-MX" w:eastAsia="ar-SA"/>
        </w:rPr>
        <w:t>22. MANIFIESTO DE VÍNCULOS Y POSIBLES CONFLICTOS DE INTERÉS.</w:t>
      </w:r>
    </w:p>
    <w:p w14:paraId="058489B9"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48A422D9"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14:paraId="5BD9B1DA"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 xml:space="preserve">Los datos personales que se recaben con motivo del contacto con particulares serán protegidos. </w:t>
      </w:r>
    </w:p>
    <w:p w14:paraId="4988DBED"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 xml:space="preserve">Los servidores públicos involucrados en los procedimientos de contratación deberán adoptar medidas para proteger los datos personales de los particulares, asegurándose de señalarles cuál es el propósito de recabarlos, por lo que el </w:t>
      </w:r>
      <w:r w:rsidRPr="00C03B82">
        <w:rPr>
          <w:rFonts w:ascii="Arial" w:eastAsia="Times New Roman" w:hAnsi="Arial" w:cs="Arial"/>
          <w:sz w:val="18"/>
          <w:szCs w:val="18"/>
          <w:lang w:val="es-MX" w:eastAsia="ar-SA"/>
        </w:rPr>
        <w:lastRenderedPageBreak/>
        <w:t xml:space="preserve">participante deberá otorgar su consentimiento de manera expresa, por escrito o cualquier medio de autenticación, para el caso de que terceras personas accedan a dichos datos. </w:t>
      </w:r>
    </w:p>
    <w:p w14:paraId="2269E3DF"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14:paraId="5357B482"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Todos los licitantes que participen en el procedimiento de contratación podrán presentar un manifiesto de sus vínculos y relaciones con servidores públicos de alto nivel y con los que intervienen en el procedimiento de compra.</w:t>
      </w:r>
    </w:p>
    <w:p w14:paraId="66B4B88A"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14:paraId="3E1873C1"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Para estar en posibilidad de realizar el manifiesto deberá de acceder de manera directa al sistema del manifiesto de los particulares, en la siguiente dirección electrónica:</w:t>
      </w:r>
    </w:p>
    <w:p w14:paraId="4B1D82FD"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14:paraId="4636EF83" w14:textId="77777777" w:rsidR="00551533" w:rsidRPr="00C03B82" w:rsidRDefault="00E10B8B"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hyperlink r:id="rId23" w:history="1">
        <w:r w:rsidR="00551533" w:rsidRPr="00C03B82">
          <w:rPr>
            <w:rFonts w:ascii="Arial" w:eastAsia="Times New Roman" w:hAnsi="Arial" w:cs="Arial"/>
            <w:color w:val="0000FF"/>
            <w:sz w:val="18"/>
            <w:szCs w:val="18"/>
            <w:u w:val="single"/>
            <w:lang w:val="es-MX" w:eastAsia="ar-SA"/>
          </w:rPr>
          <w:t>https://manifiesto.funcionpublica.gob.mx/SMP-web/xhtml/loginPage.jsf</w:t>
        </w:r>
      </w:hyperlink>
    </w:p>
    <w:p w14:paraId="448F58FE"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14:paraId="4A55F166" w14:textId="77777777" w:rsidR="00551533" w:rsidRPr="00C03B82" w:rsidRDefault="00551533" w:rsidP="00C03B82">
      <w:pPr>
        <w:suppressAutoHyphens/>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En la ventana del navegador en donde encontraran la página de inicio del Sistema del Manifiesto de los Particulares.</w:t>
      </w:r>
    </w:p>
    <w:p w14:paraId="5E1AA9D3" w14:textId="77777777" w:rsidR="00E01F44" w:rsidRPr="00C03B82" w:rsidRDefault="00E01F44" w:rsidP="00C03B82">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3FF1E057" w14:textId="77777777" w:rsidR="006412FF" w:rsidRPr="00C03B82" w:rsidRDefault="006412FF"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C03B82">
        <w:rPr>
          <w:rFonts w:ascii="Arial" w:hAnsi="Arial" w:cs="Arial"/>
          <w:b/>
          <w:sz w:val="18"/>
          <w:szCs w:val="18"/>
        </w:rPr>
        <w:t>ANEXO NÚMERO 1 (UNO)</w:t>
      </w:r>
    </w:p>
    <w:p w14:paraId="3D383788" w14:textId="77777777" w:rsidR="006412FF" w:rsidRPr="00C03B82" w:rsidRDefault="006412FF" w:rsidP="00C03B82">
      <w:pPr>
        <w:jc w:val="both"/>
        <w:rPr>
          <w:rFonts w:ascii="Arial" w:hAnsi="Arial" w:cs="Arial"/>
          <w:sz w:val="18"/>
          <w:szCs w:val="18"/>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C03B82" w14:paraId="2DF56F4B" w14:textId="77777777" w:rsidTr="009F3E08">
        <w:tc>
          <w:tcPr>
            <w:tcW w:w="7315" w:type="dxa"/>
            <w:tcBorders>
              <w:top w:val="single" w:sz="4" w:space="0" w:color="000000"/>
              <w:left w:val="single" w:sz="4" w:space="0" w:color="000000"/>
              <w:bottom w:val="single" w:sz="4" w:space="0" w:color="000000"/>
            </w:tcBorders>
            <w:shd w:val="clear" w:color="auto" w:fill="D9D9D9"/>
            <w:vAlign w:val="center"/>
          </w:tcPr>
          <w:p w14:paraId="30B732A6" w14:textId="77777777" w:rsidR="006412FF" w:rsidRPr="00C03B82" w:rsidRDefault="006412FF" w:rsidP="00C03B82">
            <w:pPr>
              <w:pStyle w:val="Ttulo1"/>
              <w:keepLines w:val="0"/>
              <w:numPr>
                <w:ilvl w:val="0"/>
                <w:numId w:val="1"/>
              </w:numPr>
              <w:suppressAutoHyphens/>
              <w:snapToGrid w:val="0"/>
              <w:spacing w:before="0"/>
              <w:jc w:val="both"/>
              <w:rPr>
                <w:rFonts w:ascii="Arial" w:hAnsi="Arial" w:cs="Arial"/>
                <w:b/>
                <w:sz w:val="18"/>
                <w:szCs w:val="18"/>
              </w:rPr>
            </w:pPr>
            <w:r w:rsidRPr="00C03B82">
              <w:rPr>
                <w:rFonts w:ascii="Arial" w:hAnsi="Arial" w:cs="Arial"/>
                <w:b/>
                <w:color w:val="auto"/>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7F1EE6C3" w14:textId="77777777" w:rsidR="006412FF" w:rsidRPr="00C03B82" w:rsidRDefault="006412FF" w:rsidP="00C03B82">
            <w:pPr>
              <w:jc w:val="both"/>
              <w:rPr>
                <w:rFonts w:ascii="Arial" w:hAnsi="Arial" w:cs="Arial"/>
                <w:b/>
                <w:bCs/>
                <w:sz w:val="18"/>
                <w:szCs w:val="18"/>
              </w:rPr>
            </w:pPr>
            <w:r w:rsidRPr="00C03B82">
              <w:rPr>
                <w:rFonts w:ascii="Arial" w:hAnsi="Arial" w:cs="Arial"/>
                <w:b/>
                <w:bCs/>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F87CC96" w14:textId="77777777" w:rsidR="006412FF" w:rsidRPr="00C03B82" w:rsidRDefault="006412FF" w:rsidP="00C03B82">
            <w:pPr>
              <w:jc w:val="both"/>
              <w:rPr>
                <w:rFonts w:ascii="Arial" w:hAnsi="Arial" w:cs="Arial"/>
                <w:b/>
                <w:bCs/>
                <w:sz w:val="18"/>
                <w:szCs w:val="18"/>
              </w:rPr>
            </w:pPr>
            <w:r w:rsidRPr="00C03B82">
              <w:rPr>
                <w:rFonts w:ascii="Arial" w:hAnsi="Arial" w:cs="Arial"/>
                <w:b/>
                <w:bCs/>
                <w:sz w:val="18"/>
                <w:szCs w:val="18"/>
              </w:rPr>
              <w:t>PRESENTADO</w:t>
            </w:r>
          </w:p>
          <w:p w14:paraId="77C0792B" w14:textId="77777777" w:rsidR="006412FF" w:rsidRPr="00C03B82" w:rsidRDefault="006412FF" w:rsidP="00C03B82">
            <w:pPr>
              <w:jc w:val="both"/>
              <w:rPr>
                <w:rFonts w:ascii="Arial" w:hAnsi="Arial" w:cs="Arial"/>
                <w:b/>
                <w:bCs/>
                <w:sz w:val="18"/>
                <w:szCs w:val="18"/>
              </w:rPr>
            </w:pPr>
            <w:r w:rsidRPr="00C03B82">
              <w:rPr>
                <w:rFonts w:ascii="Arial" w:hAnsi="Arial" w:cs="Arial"/>
                <w:b/>
                <w:bCs/>
                <w:sz w:val="18"/>
                <w:szCs w:val="18"/>
              </w:rPr>
              <w:t>SI          NO</w:t>
            </w:r>
          </w:p>
        </w:tc>
      </w:tr>
      <w:tr w:rsidR="006412FF" w:rsidRPr="00C03B82" w14:paraId="0C9CA2C7" w14:textId="77777777" w:rsidTr="009F3E08">
        <w:tc>
          <w:tcPr>
            <w:tcW w:w="7315" w:type="dxa"/>
            <w:tcBorders>
              <w:top w:val="single" w:sz="4" w:space="0" w:color="000000"/>
              <w:left w:val="single" w:sz="4" w:space="0" w:color="000000"/>
              <w:bottom w:val="single" w:sz="4" w:space="0" w:color="000000"/>
            </w:tcBorders>
          </w:tcPr>
          <w:p w14:paraId="3BBB4FB6" w14:textId="77777777" w:rsidR="006412FF" w:rsidRPr="00C03B82" w:rsidRDefault="006412FF" w:rsidP="00C03B82">
            <w:pPr>
              <w:snapToGrid w:val="0"/>
              <w:jc w:val="both"/>
              <w:rPr>
                <w:rFonts w:ascii="Arial" w:hAnsi="Arial" w:cs="Arial"/>
                <w:bCs/>
                <w:sz w:val="18"/>
                <w:szCs w:val="18"/>
                <w:lang w:val="es-MX"/>
              </w:rPr>
            </w:pPr>
            <w:r w:rsidRPr="00C03B82">
              <w:rPr>
                <w:rFonts w:ascii="Arial" w:hAnsi="Arial" w:cs="Arial"/>
                <w:sz w:val="18"/>
                <w:szCs w:val="18"/>
              </w:rPr>
              <w:t xml:space="preserve">Escrito en el que su firmante manifieste, bajo protesta de decir verdad, que cuenta con facultades suficientes para comprometerse por si o por su representada, </w:t>
            </w:r>
            <w:r w:rsidRPr="00C03B82">
              <w:rPr>
                <w:rFonts w:ascii="Arial" w:hAnsi="Arial" w:cs="Arial"/>
                <w:bCs/>
                <w:sz w:val="18"/>
                <w:szCs w:val="18"/>
                <w:lang w:val="es-MX"/>
              </w:rPr>
              <w:t>sin que resulte necesario acreditar su personalidad jurídica.</w:t>
            </w:r>
            <w:r w:rsidR="00587676" w:rsidRPr="00C03B82">
              <w:rPr>
                <w:rFonts w:ascii="Arial" w:hAnsi="Arial" w:cs="Arial"/>
                <w:bCs/>
                <w:sz w:val="18"/>
                <w:szCs w:val="18"/>
                <w:lang w:val="es-MX"/>
              </w:rPr>
              <w:t xml:space="preserve"> </w:t>
            </w:r>
            <w:r w:rsidR="00587676" w:rsidRPr="00C03B82">
              <w:rPr>
                <w:rFonts w:ascii="Arial" w:hAnsi="Arial" w:cs="Arial"/>
                <w:b/>
                <w:bCs/>
                <w:sz w:val="18"/>
                <w:szCs w:val="18"/>
                <w:lang w:val="es-MX"/>
              </w:rPr>
              <w:t>A</w:t>
            </w:r>
            <w:r w:rsidR="003375D3" w:rsidRPr="00C03B82">
              <w:rPr>
                <w:rFonts w:ascii="Arial" w:hAnsi="Arial" w:cs="Arial"/>
                <w:b/>
                <w:bCs/>
                <w:sz w:val="18"/>
                <w:szCs w:val="18"/>
                <w:lang w:val="es-MX"/>
              </w:rPr>
              <w:t>nexo  Numero 5 (cinco)</w:t>
            </w:r>
          </w:p>
        </w:tc>
        <w:tc>
          <w:tcPr>
            <w:tcW w:w="1559" w:type="dxa"/>
            <w:tcBorders>
              <w:top w:val="single" w:sz="4" w:space="0" w:color="000000"/>
              <w:left w:val="single" w:sz="4" w:space="0" w:color="000000"/>
              <w:bottom w:val="single" w:sz="4" w:space="0" w:color="000000"/>
            </w:tcBorders>
            <w:vAlign w:val="center"/>
          </w:tcPr>
          <w:p w14:paraId="1BEDCD30" w14:textId="77777777" w:rsidR="006412FF" w:rsidRPr="00C03B82" w:rsidRDefault="003806A1" w:rsidP="00C03B82">
            <w:pPr>
              <w:snapToGrid w:val="0"/>
              <w:jc w:val="both"/>
              <w:rPr>
                <w:rFonts w:ascii="Arial" w:hAnsi="Arial" w:cs="Arial"/>
                <w:sz w:val="18"/>
                <w:szCs w:val="18"/>
              </w:rPr>
            </w:pPr>
            <w:r w:rsidRPr="00C03B82">
              <w:rPr>
                <w:rFonts w:ascii="Arial" w:hAnsi="Arial" w:cs="Arial"/>
                <w:sz w:val="18"/>
                <w:szCs w:val="18"/>
              </w:rPr>
              <w:t>7.2</w:t>
            </w:r>
          </w:p>
        </w:tc>
        <w:tc>
          <w:tcPr>
            <w:tcW w:w="709" w:type="dxa"/>
            <w:tcBorders>
              <w:top w:val="single" w:sz="4" w:space="0" w:color="000000"/>
              <w:left w:val="single" w:sz="4" w:space="0" w:color="000000"/>
              <w:bottom w:val="single" w:sz="4" w:space="0" w:color="000000"/>
            </w:tcBorders>
          </w:tcPr>
          <w:p w14:paraId="0CE57CA3"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AEB36A8" w14:textId="77777777" w:rsidR="006412FF" w:rsidRPr="00C03B82" w:rsidRDefault="006412FF" w:rsidP="00C03B82">
            <w:pPr>
              <w:snapToGrid w:val="0"/>
              <w:jc w:val="both"/>
              <w:rPr>
                <w:rFonts w:ascii="Arial" w:hAnsi="Arial" w:cs="Arial"/>
                <w:sz w:val="18"/>
                <w:szCs w:val="18"/>
              </w:rPr>
            </w:pPr>
          </w:p>
        </w:tc>
      </w:tr>
    </w:tbl>
    <w:p w14:paraId="701D544D" w14:textId="77777777" w:rsidR="006412FF" w:rsidRPr="00C03B82" w:rsidRDefault="006412FF" w:rsidP="00C03B82">
      <w:pPr>
        <w:jc w:val="both"/>
        <w:rPr>
          <w:rFonts w:ascii="Arial" w:hAnsi="Arial" w:cs="Arial"/>
          <w:sz w:val="18"/>
          <w:szCs w:val="18"/>
        </w:rPr>
      </w:pPr>
    </w:p>
    <w:p w14:paraId="30380E07" w14:textId="77777777" w:rsidR="006412FF" w:rsidRPr="00C03B82" w:rsidRDefault="006412FF" w:rsidP="00C03B82">
      <w:pPr>
        <w:pStyle w:val="Ttulo2"/>
        <w:spacing w:before="0" w:after="0"/>
        <w:jc w:val="both"/>
        <w:rPr>
          <w:i w:val="0"/>
          <w:sz w:val="18"/>
          <w:szCs w:val="18"/>
          <w:lang w:val="es-MX"/>
        </w:rPr>
      </w:pPr>
      <w:r w:rsidRPr="00C03B82">
        <w:rPr>
          <w:i w:val="0"/>
          <w:sz w:val="18"/>
          <w:szCs w:val="18"/>
          <w:lang w:val="es-MX"/>
        </w:rPr>
        <w:t>DOCUMENTACIÓN CORRESPONDIENTE A LA PROPOSICION TÉCNICA</w:t>
      </w:r>
    </w:p>
    <w:p w14:paraId="717EE65A" w14:textId="77777777" w:rsidR="006412FF" w:rsidRPr="00C03B82" w:rsidRDefault="006412FF" w:rsidP="00C03B82">
      <w:pPr>
        <w:jc w:val="both"/>
        <w:rPr>
          <w:rFonts w:ascii="Arial" w:hAnsi="Arial" w:cs="Arial"/>
          <w:sz w:val="18"/>
          <w:szCs w:val="18"/>
          <w:lang w:val="es-MX"/>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C03B82" w14:paraId="786EBD3C" w14:textId="77777777" w:rsidTr="009F3E08">
        <w:trPr>
          <w:tblHeader/>
        </w:trPr>
        <w:tc>
          <w:tcPr>
            <w:tcW w:w="7315" w:type="dxa"/>
            <w:tcBorders>
              <w:top w:val="single" w:sz="4" w:space="0" w:color="000000"/>
              <w:left w:val="single" w:sz="4" w:space="0" w:color="000000"/>
              <w:bottom w:val="single" w:sz="4" w:space="0" w:color="000000"/>
            </w:tcBorders>
            <w:shd w:val="clear" w:color="auto" w:fill="D9D9D9"/>
            <w:vAlign w:val="center"/>
          </w:tcPr>
          <w:p w14:paraId="2C57F34C" w14:textId="77777777" w:rsidR="006412FF" w:rsidRPr="00C03B82" w:rsidRDefault="006412FF" w:rsidP="00C03B82">
            <w:pPr>
              <w:snapToGrid w:val="0"/>
              <w:jc w:val="both"/>
              <w:rPr>
                <w:rFonts w:ascii="Arial" w:hAnsi="Arial" w:cs="Arial"/>
                <w:b/>
                <w:bCs/>
                <w:sz w:val="18"/>
                <w:szCs w:val="18"/>
              </w:rPr>
            </w:pPr>
            <w:r w:rsidRPr="00C03B82">
              <w:rPr>
                <w:rFonts w:ascii="Arial" w:hAnsi="Arial" w:cs="Arial"/>
                <w:b/>
                <w:bCs/>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451D73F7" w14:textId="77777777" w:rsidR="006412FF" w:rsidRPr="00C03B82" w:rsidRDefault="006412FF" w:rsidP="00C03B82">
            <w:pPr>
              <w:jc w:val="both"/>
              <w:rPr>
                <w:rFonts w:ascii="Arial" w:hAnsi="Arial" w:cs="Arial"/>
                <w:b/>
                <w:bCs/>
                <w:sz w:val="18"/>
                <w:szCs w:val="18"/>
              </w:rPr>
            </w:pPr>
            <w:r w:rsidRPr="00C03B82">
              <w:rPr>
                <w:rFonts w:ascii="Arial" w:hAnsi="Arial" w:cs="Arial"/>
                <w:b/>
                <w:bCs/>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5F69DE7" w14:textId="77777777" w:rsidR="006412FF" w:rsidRPr="00C03B82" w:rsidRDefault="006412FF" w:rsidP="00C03B82">
            <w:pPr>
              <w:jc w:val="both"/>
              <w:rPr>
                <w:rFonts w:ascii="Arial" w:hAnsi="Arial" w:cs="Arial"/>
                <w:b/>
                <w:bCs/>
                <w:sz w:val="18"/>
                <w:szCs w:val="18"/>
              </w:rPr>
            </w:pPr>
            <w:r w:rsidRPr="00C03B82">
              <w:rPr>
                <w:rFonts w:ascii="Arial" w:hAnsi="Arial" w:cs="Arial"/>
                <w:b/>
                <w:bCs/>
                <w:sz w:val="18"/>
                <w:szCs w:val="18"/>
              </w:rPr>
              <w:t>PRESENTADO</w:t>
            </w:r>
          </w:p>
          <w:p w14:paraId="31147239" w14:textId="77777777" w:rsidR="006412FF" w:rsidRPr="00C03B82" w:rsidRDefault="006412FF" w:rsidP="00C03B82">
            <w:pPr>
              <w:jc w:val="both"/>
              <w:rPr>
                <w:rFonts w:ascii="Arial" w:hAnsi="Arial" w:cs="Arial"/>
                <w:b/>
                <w:bCs/>
                <w:sz w:val="18"/>
                <w:szCs w:val="18"/>
              </w:rPr>
            </w:pPr>
            <w:r w:rsidRPr="00C03B82">
              <w:rPr>
                <w:rFonts w:ascii="Arial" w:hAnsi="Arial" w:cs="Arial"/>
                <w:b/>
                <w:bCs/>
                <w:sz w:val="18"/>
                <w:szCs w:val="18"/>
              </w:rPr>
              <w:t>SI             NO</w:t>
            </w:r>
          </w:p>
        </w:tc>
      </w:tr>
      <w:tr w:rsidR="006412FF" w:rsidRPr="00C03B82" w14:paraId="59CDED6D" w14:textId="77777777" w:rsidTr="009F3E08">
        <w:tc>
          <w:tcPr>
            <w:tcW w:w="7315" w:type="dxa"/>
            <w:tcBorders>
              <w:top w:val="single" w:sz="4" w:space="0" w:color="000000"/>
              <w:left w:val="single" w:sz="4" w:space="0" w:color="000000"/>
              <w:bottom w:val="single" w:sz="4" w:space="0" w:color="000000"/>
            </w:tcBorders>
          </w:tcPr>
          <w:p w14:paraId="4B5EA068" w14:textId="77777777" w:rsidR="006412FF" w:rsidRPr="00C03B82" w:rsidRDefault="006412FF" w:rsidP="00C03B82">
            <w:pPr>
              <w:pStyle w:val="Textoindependiente21"/>
              <w:overflowPunct/>
              <w:autoSpaceDE/>
              <w:snapToGrid w:val="0"/>
              <w:textAlignment w:val="auto"/>
              <w:rPr>
                <w:rFonts w:cs="Arial"/>
                <w:sz w:val="18"/>
                <w:szCs w:val="18"/>
              </w:rPr>
            </w:pPr>
            <w:r w:rsidRPr="00C03B82">
              <w:rPr>
                <w:rFonts w:cs="Arial"/>
                <w:bCs/>
                <w:sz w:val="18"/>
                <w:szCs w:val="18"/>
              </w:rPr>
              <w:t xml:space="preserve">Una declaración firmada en forma autógrafa por el propio </w:t>
            </w:r>
            <w:r w:rsidR="00A84873" w:rsidRPr="00C03B82">
              <w:rPr>
                <w:rFonts w:cs="Arial"/>
                <w:bCs/>
                <w:sz w:val="18"/>
                <w:szCs w:val="18"/>
              </w:rPr>
              <w:t>licitante</w:t>
            </w:r>
            <w:r w:rsidRPr="00C03B82">
              <w:rPr>
                <w:rFonts w:cs="Arial"/>
                <w:bCs/>
                <w:sz w:val="18"/>
                <w:szCs w:val="18"/>
              </w:rPr>
              <w:t xml:space="preserve"> o su representante legal, por el que manifieste bajo protesta de decir verdad, no encontrarse en alguno de los supuestos establecidos por los artículos 50 y 60, penúltimo párrafo, de la LAASSP. C</w:t>
            </w:r>
            <w:r w:rsidRPr="00C03B82">
              <w:rPr>
                <w:rFonts w:cs="Arial"/>
                <w:sz w:val="18"/>
                <w:szCs w:val="18"/>
              </w:rPr>
              <w:t xml:space="preserve">onforme al </w:t>
            </w:r>
            <w:r w:rsidRPr="00C03B82">
              <w:rPr>
                <w:rFonts w:cs="Arial"/>
                <w:b/>
                <w:sz w:val="18"/>
                <w:szCs w:val="18"/>
              </w:rPr>
              <w:t xml:space="preserve">Anexo Número </w:t>
            </w:r>
            <w:r w:rsidR="003375D3" w:rsidRPr="00C03B82">
              <w:rPr>
                <w:rFonts w:cs="Arial"/>
                <w:b/>
                <w:sz w:val="18"/>
                <w:szCs w:val="18"/>
              </w:rPr>
              <w:t>6</w:t>
            </w:r>
            <w:r w:rsidRPr="00C03B82">
              <w:rPr>
                <w:rFonts w:cs="Arial"/>
                <w:b/>
                <w:sz w:val="18"/>
                <w:szCs w:val="18"/>
              </w:rPr>
              <w:t xml:space="preserve"> (</w:t>
            </w:r>
            <w:r w:rsidR="003375D3" w:rsidRPr="00C03B82">
              <w:rPr>
                <w:rFonts w:cs="Arial"/>
                <w:b/>
                <w:sz w:val="18"/>
                <w:szCs w:val="18"/>
              </w:rPr>
              <w:t>seis</w:t>
            </w:r>
            <w:r w:rsidRPr="00C03B82">
              <w:rPr>
                <w:rFonts w:cs="Arial"/>
                <w:b/>
                <w:sz w:val="18"/>
                <w:szCs w:val="18"/>
              </w:rPr>
              <w:t>)</w:t>
            </w:r>
            <w:r w:rsidRPr="00C03B82">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14:paraId="083C8822" w14:textId="77777777" w:rsidR="006412FF" w:rsidRPr="00C03B82" w:rsidRDefault="006412FF" w:rsidP="00C03B82">
            <w:pPr>
              <w:snapToGrid w:val="0"/>
              <w:jc w:val="both"/>
              <w:rPr>
                <w:rFonts w:ascii="Arial" w:hAnsi="Arial" w:cs="Arial"/>
                <w:sz w:val="18"/>
                <w:szCs w:val="18"/>
              </w:rPr>
            </w:pPr>
            <w:r w:rsidRPr="00C03B82">
              <w:rPr>
                <w:rFonts w:ascii="Arial" w:hAnsi="Arial" w:cs="Arial"/>
                <w:sz w:val="18"/>
                <w:szCs w:val="18"/>
              </w:rPr>
              <w:t>6 inciso A)</w:t>
            </w:r>
          </w:p>
        </w:tc>
        <w:tc>
          <w:tcPr>
            <w:tcW w:w="709" w:type="dxa"/>
            <w:tcBorders>
              <w:top w:val="single" w:sz="4" w:space="0" w:color="000000"/>
              <w:left w:val="single" w:sz="4" w:space="0" w:color="000000"/>
              <w:bottom w:val="single" w:sz="4" w:space="0" w:color="000000"/>
            </w:tcBorders>
          </w:tcPr>
          <w:p w14:paraId="153F255E"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328956A6" w14:textId="77777777" w:rsidR="006412FF" w:rsidRPr="00C03B82" w:rsidRDefault="006412FF" w:rsidP="00C03B82">
            <w:pPr>
              <w:snapToGrid w:val="0"/>
              <w:jc w:val="both"/>
              <w:rPr>
                <w:rFonts w:ascii="Arial" w:hAnsi="Arial" w:cs="Arial"/>
                <w:sz w:val="18"/>
                <w:szCs w:val="18"/>
              </w:rPr>
            </w:pPr>
          </w:p>
        </w:tc>
      </w:tr>
      <w:tr w:rsidR="006412FF" w:rsidRPr="00C03B82" w14:paraId="604C7BA3" w14:textId="77777777" w:rsidTr="009F3E08">
        <w:tc>
          <w:tcPr>
            <w:tcW w:w="7315" w:type="dxa"/>
            <w:tcBorders>
              <w:top w:val="single" w:sz="4" w:space="0" w:color="000000"/>
              <w:left w:val="single" w:sz="4" w:space="0" w:color="000000"/>
              <w:bottom w:val="single" w:sz="4" w:space="0" w:color="000000"/>
            </w:tcBorders>
          </w:tcPr>
          <w:p w14:paraId="4C1A679B" w14:textId="77777777" w:rsidR="006412FF" w:rsidRPr="00C03B82" w:rsidRDefault="006412FF" w:rsidP="00C03B82">
            <w:pPr>
              <w:pStyle w:val="Textoindependiente21"/>
              <w:overflowPunct/>
              <w:autoSpaceDE/>
              <w:snapToGrid w:val="0"/>
              <w:textAlignment w:val="auto"/>
              <w:rPr>
                <w:rFonts w:cs="Arial"/>
                <w:sz w:val="18"/>
                <w:szCs w:val="18"/>
              </w:rPr>
            </w:pPr>
            <w:r w:rsidRPr="00C03B82">
              <w:rPr>
                <w:rFonts w:cs="Arial"/>
                <w:sz w:val="18"/>
                <w:szCs w:val="18"/>
              </w:rPr>
              <w:t xml:space="preserve">Escrito de declaración de integridad, a través del cual el </w:t>
            </w:r>
            <w:r w:rsidR="00A84873" w:rsidRPr="00C03B82">
              <w:rPr>
                <w:rFonts w:cs="Arial"/>
                <w:sz w:val="18"/>
                <w:szCs w:val="18"/>
              </w:rPr>
              <w:t>licitante</w:t>
            </w:r>
            <w:r w:rsidRPr="00C03B82">
              <w:rPr>
                <w:rFonts w:cs="Arial"/>
                <w:sz w:val="18"/>
                <w:szCs w:val="18"/>
              </w:rPr>
              <w:t xml:space="preserv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A84873" w:rsidRPr="00C03B82">
              <w:rPr>
                <w:rFonts w:cs="Arial"/>
                <w:sz w:val="18"/>
                <w:szCs w:val="18"/>
              </w:rPr>
              <w:t>licitante</w:t>
            </w:r>
            <w:r w:rsidRPr="00C03B82">
              <w:rPr>
                <w:rFonts w:cs="Arial"/>
                <w:sz w:val="18"/>
                <w:szCs w:val="18"/>
              </w:rPr>
              <w:t xml:space="preserve">s, conforme al </w:t>
            </w:r>
            <w:r w:rsidRPr="00C03B82">
              <w:rPr>
                <w:rFonts w:cs="Arial"/>
                <w:b/>
                <w:sz w:val="18"/>
                <w:szCs w:val="18"/>
              </w:rPr>
              <w:t xml:space="preserve">Anexo Número </w:t>
            </w:r>
            <w:r w:rsidR="00A84873" w:rsidRPr="00C03B82">
              <w:rPr>
                <w:rFonts w:cs="Arial"/>
                <w:b/>
                <w:sz w:val="18"/>
                <w:szCs w:val="18"/>
              </w:rPr>
              <w:t>6</w:t>
            </w:r>
            <w:r w:rsidRPr="00C03B82">
              <w:rPr>
                <w:rFonts w:cs="Arial"/>
                <w:b/>
                <w:sz w:val="18"/>
                <w:szCs w:val="18"/>
              </w:rPr>
              <w:t xml:space="preserve"> (</w:t>
            </w:r>
            <w:r w:rsidR="00A84873" w:rsidRPr="00C03B82">
              <w:rPr>
                <w:rFonts w:cs="Arial"/>
                <w:b/>
                <w:sz w:val="18"/>
                <w:szCs w:val="18"/>
              </w:rPr>
              <w:t>seis</w:t>
            </w:r>
            <w:r w:rsidRPr="00C03B82">
              <w:rPr>
                <w:rFonts w:cs="Arial"/>
                <w:b/>
                <w:sz w:val="18"/>
                <w:szCs w:val="18"/>
              </w:rPr>
              <w:t>)</w:t>
            </w:r>
            <w:r w:rsidRPr="00C03B82">
              <w:rPr>
                <w:rFonts w:cs="Arial"/>
                <w:sz w:val="18"/>
                <w:szCs w:val="18"/>
              </w:rPr>
              <w:t>,  de las presentes ases.</w:t>
            </w:r>
          </w:p>
        </w:tc>
        <w:tc>
          <w:tcPr>
            <w:tcW w:w="1559" w:type="dxa"/>
            <w:tcBorders>
              <w:top w:val="single" w:sz="4" w:space="0" w:color="000000"/>
              <w:left w:val="single" w:sz="4" w:space="0" w:color="000000"/>
              <w:bottom w:val="single" w:sz="4" w:space="0" w:color="000000"/>
            </w:tcBorders>
            <w:vAlign w:val="center"/>
          </w:tcPr>
          <w:p w14:paraId="2C058C90" w14:textId="77777777" w:rsidR="006412FF" w:rsidRPr="00C03B82" w:rsidRDefault="006412FF" w:rsidP="00C03B82">
            <w:pPr>
              <w:snapToGrid w:val="0"/>
              <w:jc w:val="both"/>
              <w:rPr>
                <w:rFonts w:ascii="Arial" w:hAnsi="Arial" w:cs="Arial"/>
                <w:sz w:val="18"/>
                <w:szCs w:val="18"/>
              </w:rPr>
            </w:pPr>
            <w:r w:rsidRPr="00C03B82">
              <w:rPr>
                <w:rFonts w:ascii="Arial" w:hAnsi="Arial" w:cs="Arial"/>
                <w:sz w:val="18"/>
                <w:szCs w:val="18"/>
              </w:rPr>
              <w:t>6 inciso B)</w:t>
            </w:r>
          </w:p>
        </w:tc>
        <w:tc>
          <w:tcPr>
            <w:tcW w:w="709" w:type="dxa"/>
            <w:tcBorders>
              <w:top w:val="single" w:sz="4" w:space="0" w:color="000000"/>
              <w:left w:val="single" w:sz="4" w:space="0" w:color="000000"/>
              <w:bottom w:val="single" w:sz="4" w:space="0" w:color="000000"/>
            </w:tcBorders>
          </w:tcPr>
          <w:p w14:paraId="6BEE2F53"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B9A7A24" w14:textId="77777777" w:rsidR="006412FF" w:rsidRPr="00C03B82" w:rsidRDefault="006412FF" w:rsidP="00C03B82">
            <w:pPr>
              <w:snapToGrid w:val="0"/>
              <w:jc w:val="both"/>
              <w:rPr>
                <w:rFonts w:ascii="Arial" w:hAnsi="Arial" w:cs="Arial"/>
                <w:sz w:val="18"/>
                <w:szCs w:val="18"/>
              </w:rPr>
            </w:pPr>
          </w:p>
        </w:tc>
      </w:tr>
      <w:tr w:rsidR="006412FF" w:rsidRPr="00C03B82" w14:paraId="0638E307" w14:textId="77777777" w:rsidTr="009F3E08">
        <w:tc>
          <w:tcPr>
            <w:tcW w:w="7315" w:type="dxa"/>
            <w:tcBorders>
              <w:top w:val="single" w:sz="4" w:space="0" w:color="000000"/>
              <w:left w:val="single" w:sz="4" w:space="0" w:color="000000"/>
              <w:bottom w:val="single" w:sz="4" w:space="0" w:color="000000"/>
            </w:tcBorders>
          </w:tcPr>
          <w:p w14:paraId="712FFDC5" w14:textId="77777777" w:rsidR="006412FF" w:rsidRPr="00C03B82" w:rsidRDefault="006412FF" w:rsidP="00C03B82">
            <w:pPr>
              <w:pStyle w:val="Textoindependiente21"/>
              <w:overflowPunct/>
              <w:autoSpaceDE/>
              <w:snapToGrid w:val="0"/>
              <w:textAlignment w:val="auto"/>
              <w:rPr>
                <w:rFonts w:cs="Arial"/>
                <w:sz w:val="18"/>
                <w:szCs w:val="18"/>
              </w:rPr>
            </w:pPr>
            <w:r w:rsidRPr="00C03B82">
              <w:rPr>
                <w:rFonts w:cs="Arial"/>
                <w:sz w:val="18"/>
                <w:szCs w:val="18"/>
                <w:lang w:val="es-ES_tradnl"/>
              </w:rPr>
              <w:t xml:space="preserve">Los </w:t>
            </w:r>
            <w:r w:rsidR="00A84873" w:rsidRPr="00C03B82">
              <w:rPr>
                <w:rFonts w:cs="Arial"/>
                <w:sz w:val="18"/>
                <w:szCs w:val="18"/>
                <w:lang w:val="es-ES_tradnl"/>
              </w:rPr>
              <w:t>licitantes c</w:t>
            </w:r>
            <w:r w:rsidRPr="00C03B82">
              <w:rPr>
                <w:rFonts w:cs="Arial"/>
                <w:sz w:val="18"/>
                <w:szCs w:val="18"/>
              </w:rPr>
              <w:t>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C03B82">
              <w:rPr>
                <w:rFonts w:cs="Arial"/>
                <w:b/>
                <w:sz w:val="18"/>
                <w:szCs w:val="18"/>
              </w:rPr>
              <w:t xml:space="preserve"> Anexo Número </w:t>
            </w:r>
            <w:r w:rsidR="00A84873" w:rsidRPr="00C03B82">
              <w:rPr>
                <w:rFonts w:cs="Arial"/>
                <w:b/>
                <w:sz w:val="18"/>
                <w:szCs w:val="18"/>
              </w:rPr>
              <w:t>12</w:t>
            </w:r>
            <w:r w:rsidRPr="00C03B82">
              <w:rPr>
                <w:rFonts w:cs="Arial"/>
                <w:b/>
                <w:sz w:val="18"/>
                <w:szCs w:val="18"/>
              </w:rPr>
              <w:t xml:space="preserve"> (</w:t>
            </w:r>
            <w:r w:rsidR="00A84873" w:rsidRPr="00C03B82">
              <w:rPr>
                <w:rFonts w:cs="Arial"/>
                <w:b/>
                <w:sz w:val="18"/>
                <w:szCs w:val="18"/>
              </w:rPr>
              <w:t>doce</w:t>
            </w:r>
            <w:r w:rsidRPr="00C03B82">
              <w:rPr>
                <w:rFonts w:cs="Arial"/>
                <w:b/>
                <w:sz w:val="18"/>
                <w:szCs w:val="18"/>
              </w:rPr>
              <w:t>)</w:t>
            </w:r>
            <w:r w:rsidRPr="00C03B82">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14:paraId="59275B70" w14:textId="77777777" w:rsidR="006412FF" w:rsidRPr="00C03B82" w:rsidRDefault="006412FF" w:rsidP="00C03B82">
            <w:pPr>
              <w:snapToGrid w:val="0"/>
              <w:jc w:val="both"/>
              <w:rPr>
                <w:rFonts w:ascii="Arial" w:hAnsi="Arial" w:cs="Arial"/>
                <w:sz w:val="18"/>
                <w:szCs w:val="18"/>
              </w:rPr>
            </w:pPr>
            <w:r w:rsidRPr="00C03B82">
              <w:rPr>
                <w:rFonts w:ascii="Arial" w:hAnsi="Arial" w:cs="Arial"/>
                <w:sz w:val="18"/>
                <w:szCs w:val="18"/>
              </w:rPr>
              <w:t xml:space="preserve"> 6 inciso C)</w:t>
            </w:r>
          </w:p>
        </w:tc>
        <w:tc>
          <w:tcPr>
            <w:tcW w:w="709" w:type="dxa"/>
            <w:tcBorders>
              <w:top w:val="single" w:sz="4" w:space="0" w:color="000000"/>
              <w:left w:val="single" w:sz="4" w:space="0" w:color="000000"/>
              <w:bottom w:val="single" w:sz="4" w:space="0" w:color="000000"/>
            </w:tcBorders>
          </w:tcPr>
          <w:p w14:paraId="55EBAEAE"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D991EA1" w14:textId="77777777" w:rsidR="006412FF" w:rsidRPr="00C03B82" w:rsidRDefault="006412FF" w:rsidP="00C03B82">
            <w:pPr>
              <w:snapToGrid w:val="0"/>
              <w:jc w:val="both"/>
              <w:rPr>
                <w:rFonts w:ascii="Arial" w:hAnsi="Arial" w:cs="Arial"/>
                <w:sz w:val="18"/>
                <w:szCs w:val="18"/>
              </w:rPr>
            </w:pPr>
          </w:p>
        </w:tc>
      </w:tr>
      <w:tr w:rsidR="006412FF" w:rsidRPr="00C03B82" w14:paraId="603ABB67" w14:textId="77777777" w:rsidTr="009F3E08">
        <w:tc>
          <w:tcPr>
            <w:tcW w:w="7315" w:type="dxa"/>
            <w:tcBorders>
              <w:top w:val="single" w:sz="4" w:space="0" w:color="000000"/>
              <w:left w:val="single" w:sz="4" w:space="0" w:color="000000"/>
              <w:bottom w:val="single" w:sz="4" w:space="0" w:color="000000"/>
            </w:tcBorders>
          </w:tcPr>
          <w:p w14:paraId="4F6A4388" w14:textId="77777777" w:rsidR="006412FF" w:rsidRPr="00C03B82" w:rsidRDefault="006412FF" w:rsidP="00C03B82">
            <w:pPr>
              <w:pStyle w:val="Textoindependiente21"/>
              <w:overflowPunct/>
              <w:autoSpaceDE/>
              <w:snapToGrid w:val="0"/>
              <w:textAlignment w:val="auto"/>
              <w:rPr>
                <w:rFonts w:cs="Arial"/>
                <w:sz w:val="18"/>
                <w:szCs w:val="18"/>
                <w:lang w:val="es-MX"/>
              </w:rPr>
            </w:pPr>
            <w:r w:rsidRPr="00C03B82">
              <w:rPr>
                <w:rFonts w:cs="Arial"/>
                <w:sz w:val="18"/>
                <w:szCs w:val="18"/>
              </w:rPr>
              <w:t>En caso de que se presenten proposiciones en forma conjunta, cada una de las personas agrupadas, deberá presentar en forma individual los  escritos señalados en este numeral, además del convenio</w:t>
            </w:r>
            <w:r w:rsidR="00A84873" w:rsidRPr="00C03B82">
              <w:rPr>
                <w:rFonts w:cs="Arial"/>
                <w:sz w:val="18"/>
                <w:szCs w:val="18"/>
              </w:rPr>
              <w:t xml:space="preserve"> de participación conjunta</w:t>
            </w:r>
            <w:r w:rsidRPr="00C03B82">
              <w:rPr>
                <w:rFonts w:cs="Arial"/>
                <w:sz w:val="18"/>
                <w:szCs w:val="18"/>
              </w:rPr>
              <w:t xml:space="preserve"> firmado por cada una de las personas que integren la proposición.  Conforme al </w:t>
            </w:r>
            <w:r w:rsidRPr="00C03B82">
              <w:rPr>
                <w:rFonts w:cs="Arial"/>
                <w:b/>
                <w:sz w:val="18"/>
                <w:szCs w:val="18"/>
              </w:rPr>
              <w:t xml:space="preserve">Anexo Número </w:t>
            </w:r>
            <w:r w:rsidR="00A84873" w:rsidRPr="00C03B82">
              <w:rPr>
                <w:rFonts w:cs="Arial"/>
                <w:b/>
                <w:sz w:val="18"/>
                <w:szCs w:val="18"/>
              </w:rPr>
              <w:t>10</w:t>
            </w:r>
            <w:r w:rsidRPr="00C03B82">
              <w:rPr>
                <w:rFonts w:cs="Arial"/>
                <w:b/>
                <w:sz w:val="18"/>
                <w:szCs w:val="18"/>
              </w:rPr>
              <w:t xml:space="preserve"> (</w:t>
            </w:r>
            <w:r w:rsidR="00A84873" w:rsidRPr="00C03B82">
              <w:rPr>
                <w:rFonts w:cs="Arial"/>
                <w:b/>
                <w:sz w:val="18"/>
                <w:szCs w:val="18"/>
              </w:rPr>
              <w:t>diez</w:t>
            </w:r>
            <w:r w:rsidRPr="00C03B82">
              <w:rPr>
                <w:rFonts w:cs="Arial"/>
                <w:b/>
                <w:sz w:val="18"/>
                <w:szCs w:val="18"/>
              </w:rPr>
              <w:t>)</w:t>
            </w:r>
            <w:r w:rsidRPr="00C03B82">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14:paraId="3AAD96E4" w14:textId="77777777" w:rsidR="006412FF" w:rsidRPr="00C03B82" w:rsidRDefault="006412FF" w:rsidP="00C03B82">
            <w:pPr>
              <w:snapToGrid w:val="0"/>
              <w:jc w:val="both"/>
              <w:rPr>
                <w:rFonts w:ascii="Arial" w:hAnsi="Arial" w:cs="Arial"/>
                <w:sz w:val="18"/>
                <w:szCs w:val="18"/>
              </w:rPr>
            </w:pPr>
            <w:r w:rsidRPr="00C03B82">
              <w:rPr>
                <w:rFonts w:ascii="Arial" w:hAnsi="Arial" w:cs="Arial"/>
                <w:sz w:val="18"/>
                <w:szCs w:val="18"/>
              </w:rPr>
              <w:t>6 inciso D)</w:t>
            </w:r>
          </w:p>
        </w:tc>
        <w:tc>
          <w:tcPr>
            <w:tcW w:w="709" w:type="dxa"/>
            <w:tcBorders>
              <w:top w:val="single" w:sz="4" w:space="0" w:color="000000"/>
              <w:left w:val="single" w:sz="4" w:space="0" w:color="000000"/>
              <w:bottom w:val="single" w:sz="4" w:space="0" w:color="000000"/>
            </w:tcBorders>
          </w:tcPr>
          <w:p w14:paraId="3082848B"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A238890" w14:textId="77777777" w:rsidR="006412FF" w:rsidRPr="00C03B82" w:rsidRDefault="006412FF" w:rsidP="00C03B82">
            <w:pPr>
              <w:snapToGrid w:val="0"/>
              <w:jc w:val="both"/>
              <w:rPr>
                <w:rFonts w:ascii="Arial" w:hAnsi="Arial" w:cs="Arial"/>
                <w:sz w:val="18"/>
                <w:szCs w:val="18"/>
              </w:rPr>
            </w:pPr>
          </w:p>
        </w:tc>
      </w:tr>
      <w:tr w:rsidR="006412FF" w:rsidRPr="00C03B82" w14:paraId="27FF8DAA" w14:textId="77777777" w:rsidTr="009F3E08">
        <w:tc>
          <w:tcPr>
            <w:tcW w:w="7315" w:type="dxa"/>
            <w:tcBorders>
              <w:top w:val="single" w:sz="4" w:space="0" w:color="000000"/>
              <w:left w:val="single" w:sz="4" w:space="0" w:color="000000"/>
              <w:bottom w:val="single" w:sz="4" w:space="0" w:color="000000"/>
            </w:tcBorders>
          </w:tcPr>
          <w:p w14:paraId="48343602" w14:textId="77777777" w:rsidR="006412FF" w:rsidRPr="00C03B82" w:rsidRDefault="006412FF" w:rsidP="00C03B82">
            <w:pPr>
              <w:pStyle w:val="Textoindependiente21"/>
              <w:overflowPunct/>
              <w:autoSpaceDE/>
              <w:snapToGrid w:val="0"/>
              <w:textAlignment w:val="auto"/>
              <w:rPr>
                <w:rFonts w:cs="Arial"/>
                <w:sz w:val="18"/>
                <w:szCs w:val="18"/>
              </w:rPr>
            </w:pPr>
            <w:r w:rsidRPr="00C03B82">
              <w:rPr>
                <w:rFonts w:cs="Arial"/>
                <w:sz w:val="18"/>
                <w:szCs w:val="18"/>
              </w:rPr>
              <w:t xml:space="preserve">Conforme al artículo 35 del Reglamento de la Ley, escrito bajo protesta de decir verdad, a través del cual el </w:t>
            </w:r>
            <w:r w:rsidR="00A84873" w:rsidRPr="00C03B82">
              <w:rPr>
                <w:rFonts w:cs="Arial"/>
                <w:sz w:val="18"/>
                <w:szCs w:val="18"/>
              </w:rPr>
              <w:t>licitante</w:t>
            </w:r>
            <w:r w:rsidRPr="00C03B82">
              <w:rPr>
                <w:rFonts w:cs="Arial"/>
                <w:sz w:val="18"/>
                <w:szCs w:val="18"/>
              </w:rPr>
              <w:t xml:space="preserve"> manifieste que es de nacionalidad mexicana. conforme al </w:t>
            </w:r>
            <w:r w:rsidRPr="00C03B82">
              <w:rPr>
                <w:rFonts w:cs="Arial"/>
                <w:b/>
                <w:sz w:val="18"/>
                <w:szCs w:val="18"/>
              </w:rPr>
              <w:t xml:space="preserve">Anexo Número </w:t>
            </w:r>
            <w:r w:rsidR="00A84873" w:rsidRPr="00C03B82">
              <w:rPr>
                <w:rFonts w:cs="Arial"/>
                <w:b/>
                <w:sz w:val="18"/>
                <w:szCs w:val="18"/>
              </w:rPr>
              <w:t>6</w:t>
            </w:r>
            <w:r w:rsidRPr="00C03B82">
              <w:rPr>
                <w:rFonts w:cs="Arial"/>
                <w:b/>
                <w:sz w:val="18"/>
                <w:szCs w:val="18"/>
              </w:rPr>
              <w:t xml:space="preserve"> (</w:t>
            </w:r>
            <w:r w:rsidR="00A84873" w:rsidRPr="00C03B82">
              <w:rPr>
                <w:rFonts w:cs="Arial"/>
                <w:b/>
                <w:sz w:val="18"/>
                <w:szCs w:val="18"/>
              </w:rPr>
              <w:t>seis</w:t>
            </w:r>
            <w:r w:rsidRPr="00C03B82">
              <w:rPr>
                <w:rFonts w:cs="Arial"/>
                <w:b/>
                <w:sz w:val="18"/>
                <w:szCs w:val="18"/>
              </w:rPr>
              <w:t>)</w:t>
            </w:r>
            <w:r w:rsidRPr="00C03B82">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14:paraId="1608D188" w14:textId="77777777" w:rsidR="006412FF" w:rsidRPr="00C03B82" w:rsidRDefault="006412FF" w:rsidP="00C03B82">
            <w:pPr>
              <w:snapToGrid w:val="0"/>
              <w:jc w:val="both"/>
              <w:rPr>
                <w:rFonts w:ascii="Arial" w:hAnsi="Arial" w:cs="Arial"/>
                <w:sz w:val="18"/>
                <w:szCs w:val="18"/>
                <w:lang w:val="es-MX"/>
              </w:rPr>
            </w:pPr>
            <w:r w:rsidRPr="00C03B82">
              <w:rPr>
                <w:rFonts w:ascii="Arial" w:hAnsi="Arial" w:cs="Arial"/>
                <w:sz w:val="18"/>
                <w:szCs w:val="18"/>
                <w:lang w:val="es-MX"/>
              </w:rPr>
              <w:t>6 inciso E)</w:t>
            </w:r>
          </w:p>
        </w:tc>
        <w:tc>
          <w:tcPr>
            <w:tcW w:w="709" w:type="dxa"/>
            <w:tcBorders>
              <w:top w:val="single" w:sz="4" w:space="0" w:color="000000"/>
              <w:left w:val="single" w:sz="4" w:space="0" w:color="000000"/>
              <w:bottom w:val="single" w:sz="4" w:space="0" w:color="000000"/>
            </w:tcBorders>
          </w:tcPr>
          <w:p w14:paraId="6B5B09F9"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E9A7ECF" w14:textId="77777777" w:rsidR="006412FF" w:rsidRPr="00C03B82" w:rsidRDefault="006412FF" w:rsidP="00C03B82">
            <w:pPr>
              <w:snapToGrid w:val="0"/>
              <w:jc w:val="both"/>
              <w:rPr>
                <w:rFonts w:ascii="Arial" w:hAnsi="Arial" w:cs="Arial"/>
                <w:sz w:val="18"/>
                <w:szCs w:val="18"/>
              </w:rPr>
            </w:pPr>
          </w:p>
        </w:tc>
      </w:tr>
      <w:tr w:rsidR="006412FF" w:rsidRPr="00C03B82" w14:paraId="1C658C75" w14:textId="77777777" w:rsidTr="009F3E08">
        <w:tc>
          <w:tcPr>
            <w:tcW w:w="7315" w:type="dxa"/>
            <w:tcBorders>
              <w:top w:val="single" w:sz="4" w:space="0" w:color="000000"/>
              <w:left w:val="single" w:sz="4" w:space="0" w:color="000000"/>
              <w:bottom w:val="single" w:sz="4" w:space="0" w:color="000000"/>
            </w:tcBorders>
          </w:tcPr>
          <w:p w14:paraId="11EA6AA8" w14:textId="77777777" w:rsidR="006412FF" w:rsidRPr="00C03B82" w:rsidRDefault="006412FF" w:rsidP="00C03B82">
            <w:pPr>
              <w:jc w:val="both"/>
              <w:rPr>
                <w:rFonts w:ascii="Arial" w:hAnsi="Arial" w:cs="Arial"/>
                <w:sz w:val="18"/>
                <w:szCs w:val="18"/>
              </w:rPr>
            </w:pPr>
            <w:r w:rsidRPr="00C03B82">
              <w:rPr>
                <w:rFonts w:ascii="Arial" w:hAnsi="Arial"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03B82">
              <w:rPr>
                <w:rFonts w:ascii="Arial" w:hAnsi="Arial" w:cs="Arial"/>
                <w:b/>
                <w:bCs/>
                <w:sz w:val="18"/>
                <w:szCs w:val="18"/>
              </w:rPr>
              <w:t xml:space="preserve">Anexo Número </w:t>
            </w:r>
            <w:r w:rsidR="00A84873" w:rsidRPr="00C03B82">
              <w:rPr>
                <w:rFonts w:ascii="Arial" w:hAnsi="Arial" w:cs="Arial"/>
                <w:b/>
                <w:bCs/>
                <w:sz w:val="18"/>
                <w:szCs w:val="18"/>
              </w:rPr>
              <w:t>7</w:t>
            </w:r>
            <w:r w:rsidRPr="00C03B82">
              <w:rPr>
                <w:rFonts w:ascii="Arial" w:hAnsi="Arial" w:cs="Arial"/>
                <w:b/>
                <w:bCs/>
                <w:sz w:val="18"/>
                <w:szCs w:val="18"/>
              </w:rPr>
              <w:t xml:space="preserve"> (</w:t>
            </w:r>
            <w:r w:rsidR="00A84873" w:rsidRPr="00C03B82">
              <w:rPr>
                <w:rFonts w:ascii="Arial" w:hAnsi="Arial" w:cs="Arial"/>
                <w:b/>
                <w:bCs/>
                <w:sz w:val="18"/>
                <w:szCs w:val="18"/>
              </w:rPr>
              <w:t>siete</w:t>
            </w:r>
            <w:r w:rsidRPr="00C03B82">
              <w:rPr>
                <w:rFonts w:ascii="Arial" w:hAnsi="Arial" w:cs="Arial"/>
                <w:b/>
                <w:bCs/>
                <w:sz w:val="18"/>
                <w:szCs w:val="18"/>
              </w:rPr>
              <w:t>)</w:t>
            </w:r>
            <w:r w:rsidRPr="00C03B82">
              <w:rPr>
                <w:rFonts w:ascii="Arial" w:hAnsi="Arial" w:cs="Arial"/>
                <w:bCs/>
                <w:sz w:val="18"/>
                <w:szCs w:val="18"/>
              </w:rPr>
              <w:t>, de la presente convocatoria.</w:t>
            </w:r>
          </w:p>
        </w:tc>
        <w:tc>
          <w:tcPr>
            <w:tcW w:w="1559" w:type="dxa"/>
            <w:tcBorders>
              <w:top w:val="single" w:sz="4" w:space="0" w:color="000000"/>
              <w:left w:val="single" w:sz="4" w:space="0" w:color="000000"/>
              <w:bottom w:val="single" w:sz="4" w:space="0" w:color="000000"/>
            </w:tcBorders>
            <w:vAlign w:val="center"/>
          </w:tcPr>
          <w:p w14:paraId="690A75D6" w14:textId="77777777" w:rsidR="006412FF" w:rsidRPr="00C03B82" w:rsidRDefault="006412FF" w:rsidP="00C03B82">
            <w:pPr>
              <w:snapToGrid w:val="0"/>
              <w:jc w:val="both"/>
              <w:rPr>
                <w:rFonts w:ascii="Arial" w:hAnsi="Arial" w:cs="Arial"/>
                <w:sz w:val="18"/>
                <w:szCs w:val="18"/>
              </w:rPr>
            </w:pPr>
            <w:r w:rsidRPr="00C03B82">
              <w:rPr>
                <w:rFonts w:ascii="Arial" w:hAnsi="Arial" w:cs="Arial"/>
                <w:sz w:val="18"/>
                <w:szCs w:val="18"/>
                <w:lang w:val="es-MX"/>
              </w:rPr>
              <w:t>6 inciso F)</w:t>
            </w:r>
          </w:p>
        </w:tc>
        <w:tc>
          <w:tcPr>
            <w:tcW w:w="709" w:type="dxa"/>
            <w:tcBorders>
              <w:top w:val="single" w:sz="4" w:space="0" w:color="000000"/>
              <w:left w:val="single" w:sz="4" w:space="0" w:color="000000"/>
              <w:bottom w:val="single" w:sz="4" w:space="0" w:color="000000"/>
            </w:tcBorders>
          </w:tcPr>
          <w:p w14:paraId="51578588"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5AA96BD" w14:textId="77777777" w:rsidR="006412FF" w:rsidRPr="00C03B82" w:rsidRDefault="006412FF" w:rsidP="00C03B82">
            <w:pPr>
              <w:snapToGrid w:val="0"/>
              <w:jc w:val="both"/>
              <w:rPr>
                <w:rFonts w:ascii="Arial" w:hAnsi="Arial" w:cs="Arial"/>
                <w:sz w:val="18"/>
                <w:szCs w:val="18"/>
              </w:rPr>
            </w:pPr>
          </w:p>
        </w:tc>
      </w:tr>
      <w:tr w:rsidR="006412FF" w:rsidRPr="00C03B82" w14:paraId="4B820006" w14:textId="77777777" w:rsidTr="009F3E08">
        <w:tc>
          <w:tcPr>
            <w:tcW w:w="7315" w:type="dxa"/>
            <w:tcBorders>
              <w:top w:val="single" w:sz="4" w:space="0" w:color="000000"/>
              <w:left w:val="single" w:sz="4" w:space="0" w:color="000000"/>
              <w:bottom w:val="single" w:sz="4" w:space="0" w:color="000000"/>
            </w:tcBorders>
          </w:tcPr>
          <w:p w14:paraId="7ECA1607" w14:textId="77777777" w:rsidR="006412FF" w:rsidRPr="00C03B82" w:rsidRDefault="006412FF" w:rsidP="00C03B82">
            <w:pPr>
              <w:pStyle w:val="Sangra3detindependiente1"/>
              <w:spacing w:after="120"/>
              <w:ind w:left="0" w:firstLine="0"/>
              <w:rPr>
                <w:bCs/>
                <w:sz w:val="18"/>
                <w:szCs w:val="18"/>
              </w:rPr>
            </w:pPr>
            <w:r w:rsidRPr="00C03B82">
              <w:rPr>
                <w:bCs/>
                <w:sz w:val="18"/>
                <w:szCs w:val="18"/>
              </w:rPr>
              <w:t xml:space="preserve">Carta bajo protesta de decir verdad que cuenta con el Registro Federal de Contribuyentes, Registro Patronal IMSS y Registro INFONAVIT. En el caso de que el </w:t>
            </w:r>
            <w:r w:rsidR="00A84873" w:rsidRPr="00C03B82">
              <w:rPr>
                <w:bCs/>
                <w:sz w:val="18"/>
                <w:szCs w:val="18"/>
              </w:rPr>
              <w:lastRenderedPageBreak/>
              <w:t>licitante</w:t>
            </w:r>
            <w:r w:rsidRPr="00C03B82">
              <w:rPr>
                <w:bCs/>
                <w:sz w:val="18"/>
                <w:szCs w:val="18"/>
              </w:rPr>
              <w:t xml:space="preserve"> no cuente con Registro Patronal propio, deberá celebrar Convenio de Participación Conjunta con la empresa que le proporcione el Servicios de Recursos Humanos.</w:t>
            </w:r>
          </w:p>
        </w:tc>
        <w:tc>
          <w:tcPr>
            <w:tcW w:w="1559" w:type="dxa"/>
            <w:tcBorders>
              <w:top w:val="single" w:sz="4" w:space="0" w:color="000000"/>
              <w:left w:val="single" w:sz="4" w:space="0" w:color="000000"/>
              <w:bottom w:val="single" w:sz="4" w:space="0" w:color="000000"/>
            </w:tcBorders>
            <w:vAlign w:val="center"/>
          </w:tcPr>
          <w:p w14:paraId="29BC0D38" w14:textId="77777777" w:rsidR="006412FF" w:rsidRPr="00C03B82" w:rsidRDefault="006412FF" w:rsidP="00C03B82">
            <w:pPr>
              <w:snapToGrid w:val="0"/>
              <w:jc w:val="both"/>
              <w:rPr>
                <w:rFonts w:ascii="Arial" w:hAnsi="Arial" w:cs="Arial"/>
                <w:sz w:val="18"/>
                <w:szCs w:val="18"/>
                <w:lang w:val="es-MX"/>
              </w:rPr>
            </w:pPr>
            <w:r w:rsidRPr="00C03B82">
              <w:rPr>
                <w:rFonts w:ascii="Arial" w:hAnsi="Arial" w:cs="Arial"/>
                <w:sz w:val="18"/>
                <w:szCs w:val="18"/>
                <w:lang w:val="es-MX"/>
              </w:rPr>
              <w:lastRenderedPageBreak/>
              <w:t xml:space="preserve">6 </w:t>
            </w:r>
            <w:r w:rsidR="00A84873" w:rsidRPr="00C03B82">
              <w:rPr>
                <w:rFonts w:ascii="Arial" w:hAnsi="Arial" w:cs="Arial"/>
                <w:sz w:val="18"/>
                <w:szCs w:val="18"/>
                <w:lang w:val="es-MX"/>
              </w:rPr>
              <w:t>i</w:t>
            </w:r>
            <w:r w:rsidRPr="00C03B82">
              <w:rPr>
                <w:rFonts w:ascii="Arial" w:hAnsi="Arial" w:cs="Arial"/>
                <w:sz w:val="18"/>
                <w:szCs w:val="18"/>
                <w:lang w:val="es-MX"/>
              </w:rPr>
              <w:t>nciso G)</w:t>
            </w:r>
          </w:p>
        </w:tc>
        <w:tc>
          <w:tcPr>
            <w:tcW w:w="709" w:type="dxa"/>
            <w:tcBorders>
              <w:top w:val="single" w:sz="4" w:space="0" w:color="000000"/>
              <w:left w:val="single" w:sz="4" w:space="0" w:color="000000"/>
              <w:bottom w:val="single" w:sz="4" w:space="0" w:color="000000"/>
            </w:tcBorders>
          </w:tcPr>
          <w:p w14:paraId="2E53EECB"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4FCA63B" w14:textId="77777777" w:rsidR="006412FF" w:rsidRPr="00C03B82" w:rsidRDefault="006412FF" w:rsidP="00C03B82">
            <w:pPr>
              <w:snapToGrid w:val="0"/>
              <w:jc w:val="both"/>
              <w:rPr>
                <w:rFonts w:ascii="Arial" w:hAnsi="Arial" w:cs="Arial"/>
                <w:sz w:val="18"/>
                <w:szCs w:val="18"/>
              </w:rPr>
            </w:pPr>
          </w:p>
        </w:tc>
      </w:tr>
      <w:tr w:rsidR="006412FF" w:rsidRPr="00C03B82" w14:paraId="57BF4DDF" w14:textId="77777777" w:rsidTr="009F3E08">
        <w:tc>
          <w:tcPr>
            <w:tcW w:w="7315" w:type="dxa"/>
            <w:tcBorders>
              <w:top w:val="single" w:sz="4" w:space="0" w:color="000000"/>
              <w:left w:val="single" w:sz="4" w:space="0" w:color="000000"/>
              <w:bottom w:val="single" w:sz="4" w:space="0" w:color="000000"/>
            </w:tcBorders>
          </w:tcPr>
          <w:p w14:paraId="5547B0CF" w14:textId="77777777" w:rsidR="006412FF" w:rsidRPr="00C03B82" w:rsidRDefault="003806A1" w:rsidP="00C03B82">
            <w:pPr>
              <w:pStyle w:val="Sangra3detindependiente1"/>
              <w:spacing w:after="120"/>
              <w:ind w:left="0" w:firstLine="0"/>
              <w:rPr>
                <w:bCs/>
                <w:sz w:val="18"/>
                <w:szCs w:val="18"/>
              </w:rPr>
            </w:pPr>
            <w:r w:rsidRPr="00C03B82">
              <w:rPr>
                <w:bCs/>
                <w:sz w:val="18"/>
                <w:szCs w:val="18"/>
              </w:rPr>
              <w:lastRenderedPageBreak/>
              <w:t xml:space="preserve">El Licitante deberá adjuntar a su propuesta </w:t>
            </w:r>
            <w:r w:rsidRPr="00C03B82">
              <w:rPr>
                <w:b/>
                <w:bCs/>
                <w:sz w:val="18"/>
                <w:szCs w:val="18"/>
              </w:rPr>
              <w:t>opinión positiva y vigente</w:t>
            </w:r>
            <w:r w:rsidRPr="00C03B82">
              <w:rPr>
                <w:bCs/>
                <w:sz w:val="18"/>
                <w:szCs w:val="18"/>
              </w:rPr>
              <w:t xml:space="preserve"> de cumplimiento de sus obligaciones fiscales ante el </w:t>
            </w:r>
            <w:r w:rsidRPr="00C03B82">
              <w:rPr>
                <w:b/>
                <w:bCs/>
                <w:sz w:val="18"/>
                <w:szCs w:val="18"/>
              </w:rPr>
              <w:t>SAT</w:t>
            </w:r>
            <w:r w:rsidRPr="00C03B82">
              <w:rPr>
                <w:bCs/>
                <w:sz w:val="18"/>
                <w:szCs w:val="18"/>
              </w:rPr>
              <w:t>,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vAlign w:val="center"/>
          </w:tcPr>
          <w:p w14:paraId="3A56CBBE" w14:textId="77777777" w:rsidR="006412FF" w:rsidRPr="00C03B82" w:rsidRDefault="006412FF" w:rsidP="00C03B82">
            <w:pPr>
              <w:snapToGrid w:val="0"/>
              <w:jc w:val="both"/>
              <w:rPr>
                <w:rFonts w:ascii="Arial" w:hAnsi="Arial" w:cs="Arial"/>
                <w:sz w:val="18"/>
                <w:szCs w:val="18"/>
                <w:lang w:val="es-MX"/>
              </w:rPr>
            </w:pPr>
            <w:r w:rsidRPr="00C03B82">
              <w:rPr>
                <w:rFonts w:ascii="Arial" w:hAnsi="Arial" w:cs="Arial"/>
                <w:sz w:val="18"/>
                <w:szCs w:val="18"/>
                <w:lang w:val="es-MX"/>
              </w:rPr>
              <w:t>6 inciso H)</w:t>
            </w:r>
          </w:p>
        </w:tc>
        <w:tc>
          <w:tcPr>
            <w:tcW w:w="709" w:type="dxa"/>
            <w:tcBorders>
              <w:top w:val="single" w:sz="4" w:space="0" w:color="000000"/>
              <w:left w:val="single" w:sz="4" w:space="0" w:color="000000"/>
              <w:bottom w:val="single" w:sz="4" w:space="0" w:color="000000"/>
            </w:tcBorders>
          </w:tcPr>
          <w:p w14:paraId="2ED309FF"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1334A89" w14:textId="77777777" w:rsidR="006412FF" w:rsidRPr="00C03B82" w:rsidRDefault="006412FF" w:rsidP="00C03B82">
            <w:pPr>
              <w:snapToGrid w:val="0"/>
              <w:jc w:val="both"/>
              <w:rPr>
                <w:rFonts w:ascii="Arial" w:hAnsi="Arial" w:cs="Arial"/>
                <w:sz w:val="18"/>
                <w:szCs w:val="18"/>
              </w:rPr>
            </w:pPr>
          </w:p>
        </w:tc>
      </w:tr>
      <w:tr w:rsidR="006412FF" w:rsidRPr="00C03B82" w14:paraId="5DD8CA7A" w14:textId="77777777" w:rsidTr="009F3E08">
        <w:tc>
          <w:tcPr>
            <w:tcW w:w="7315" w:type="dxa"/>
            <w:tcBorders>
              <w:top w:val="single" w:sz="4" w:space="0" w:color="000000"/>
              <w:left w:val="single" w:sz="4" w:space="0" w:color="000000"/>
              <w:bottom w:val="single" w:sz="4" w:space="0" w:color="000000"/>
            </w:tcBorders>
          </w:tcPr>
          <w:p w14:paraId="611B57A0" w14:textId="77777777" w:rsidR="006412FF" w:rsidRPr="00C03B82" w:rsidRDefault="003806A1" w:rsidP="00C03B82">
            <w:pPr>
              <w:pStyle w:val="Sangra3detindependiente1"/>
              <w:spacing w:after="120"/>
              <w:ind w:left="0" w:firstLine="0"/>
              <w:rPr>
                <w:bCs/>
                <w:sz w:val="18"/>
                <w:szCs w:val="18"/>
              </w:rPr>
            </w:pPr>
            <w:r w:rsidRPr="00C03B82">
              <w:rPr>
                <w:bCs/>
                <w:sz w:val="18"/>
                <w:szCs w:val="18"/>
              </w:rPr>
              <w:t>Los participantes, deberán presentar como requisito de participación “</w:t>
            </w:r>
            <w:r w:rsidRPr="00C03B82">
              <w:rPr>
                <w:b/>
                <w:bCs/>
                <w:sz w:val="18"/>
                <w:szCs w:val="18"/>
              </w:rPr>
              <w:t>Opinión del cumplimiento de Obligaciones en Materia de Seguridad Social</w:t>
            </w:r>
            <w:r w:rsidRPr="00C03B82">
              <w:rPr>
                <w:bCs/>
                <w:sz w:val="18"/>
                <w:szCs w:val="18"/>
              </w:rPr>
              <w:t>” positiva y vigente</w:t>
            </w:r>
          </w:p>
        </w:tc>
        <w:tc>
          <w:tcPr>
            <w:tcW w:w="1559" w:type="dxa"/>
            <w:tcBorders>
              <w:top w:val="single" w:sz="4" w:space="0" w:color="000000"/>
              <w:left w:val="single" w:sz="4" w:space="0" w:color="000000"/>
              <w:bottom w:val="single" w:sz="4" w:space="0" w:color="000000"/>
            </w:tcBorders>
            <w:vAlign w:val="center"/>
          </w:tcPr>
          <w:p w14:paraId="70FD7960" w14:textId="77777777" w:rsidR="006412FF" w:rsidRPr="00C03B82" w:rsidRDefault="006412FF" w:rsidP="00C03B82">
            <w:pPr>
              <w:snapToGrid w:val="0"/>
              <w:jc w:val="both"/>
              <w:rPr>
                <w:rFonts w:ascii="Arial" w:hAnsi="Arial" w:cs="Arial"/>
                <w:sz w:val="18"/>
                <w:szCs w:val="18"/>
                <w:lang w:val="es-MX"/>
              </w:rPr>
            </w:pPr>
            <w:r w:rsidRPr="00C03B82">
              <w:rPr>
                <w:rFonts w:ascii="Arial" w:hAnsi="Arial" w:cs="Arial"/>
                <w:sz w:val="18"/>
                <w:szCs w:val="18"/>
                <w:lang w:val="es-MX"/>
              </w:rPr>
              <w:t xml:space="preserve">6 </w:t>
            </w:r>
            <w:r w:rsidR="00A84873" w:rsidRPr="00C03B82">
              <w:rPr>
                <w:rFonts w:ascii="Arial" w:hAnsi="Arial" w:cs="Arial"/>
                <w:sz w:val="18"/>
                <w:szCs w:val="18"/>
                <w:lang w:val="es-MX"/>
              </w:rPr>
              <w:t>i</w:t>
            </w:r>
            <w:r w:rsidRPr="00C03B82">
              <w:rPr>
                <w:rFonts w:ascii="Arial" w:hAnsi="Arial" w:cs="Arial"/>
                <w:sz w:val="18"/>
                <w:szCs w:val="18"/>
                <w:lang w:val="es-MX"/>
              </w:rPr>
              <w:t>nciso I)</w:t>
            </w:r>
          </w:p>
        </w:tc>
        <w:tc>
          <w:tcPr>
            <w:tcW w:w="709" w:type="dxa"/>
            <w:tcBorders>
              <w:top w:val="single" w:sz="4" w:space="0" w:color="000000"/>
              <w:left w:val="single" w:sz="4" w:space="0" w:color="000000"/>
              <w:bottom w:val="single" w:sz="4" w:space="0" w:color="000000"/>
            </w:tcBorders>
          </w:tcPr>
          <w:p w14:paraId="4726596D"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54186B0" w14:textId="77777777" w:rsidR="006412FF" w:rsidRPr="00C03B82" w:rsidRDefault="006412FF" w:rsidP="00C03B82">
            <w:pPr>
              <w:snapToGrid w:val="0"/>
              <w:jc w:val="both"/>
              <w:rPr>
                <w:rFonts w:ascii="Arial" w:hAnsi="Arial" w:cs="Arial"/>
                <w:sz w:val="18"/>
                <w:szCs w:val="18"/>
              </w:rPr>
            </w:pPr>
          </w:p>
        </w:tc>
      </w:tr>
      <w:tr w:rsidR="003806A1" w:rsidRPr="00C03B82" w14:paraId="05727BD2" w14:textId="77777777" w:rsidTr="009F3E08">
        <w:tc>
          <w:tcPr>
            <w:tcW w:w="7315" w:type="dxa"/>
            <w:tcBorders>
              <w:top w:val="single" w:sz="4" w:space="0" w:color="000000"/>
              <w:left w:val="single" w:sz="4" w:space="0" w:color="000000"/>
              <w:bottom w:val="single" w:sz="4" w:space="0" w:color="000000"/>
            </w:tcBorders>
          </w:tcPr>
          <w:p w14:paraId="60DCA188" w14:textId="77777777" w:rsidR="003806A1" w:rsidRPr="00C03B82" w:rsidRDefault="003806A1" w:rsidP="00C03B82">
            <w:pPr>
              <w:jc w:val="both"/>
              <w:rPr>
                <w:rFonts w:ascii="Arial" w:hAnsi="Arial" w:cs="Arial"/>
                <w:bCs/>
                <w:sz w:val="18"/>
                <w:szCs w:val="18"/>
              </w:rPr>
            </w:pPr>
            <w:r w:rsidRPr="00C03B82">
              <w:rPr>
                <w:rFonts w:ascii="Arial" w:hAnsi="Arial" w:cs="Arial"/>
                <w:bCs/>
                <w:sz w:val="18"/>
                <w:szCs w:val="18"/>
              </w:rPr>
              <w:t>Constancia de situación fiscal emitida por el  INFONAVIT, con fundamento en el artículo 16 fracción XIX de la Ley del Instituto del Fondo Nacional de la Vivienda para los trabajadores, mediante resolución RCA-5789-01/17, publicado  en el DOF el 25 de enero del 2017.</w:t>
            </w:r>
          </w:p>
        </w:tc>
        <w:tc>
          <w:tcPr>
            <w:tcW w:w="1559" w:type="dxa"/>
            <w:tcBorders>
              <w:top w:val="single" w:sz="4" w:space="0" w:color="000000"/>
              <w:left w:val="single" w:sz="4" w:space="0" w:color="000000"/>
              <w:bottom w:val="single" w:sz="4" w:space="0" w:color="000000"/>
            </w:tcBorders>
            <w:vAlign w:val="center"/>
          </w:tcPr>
          <w:p w14:paraId="0B2DB7E0" w14:textId="77777777" w:rsidR="003806A1" w:rsidRPr="00C03B82" w:rsidRDefault="003806A1" w:rsidP="00C03B82">
            <w:pPr>
              <w:snapToGrid w:val="0"/>
              <w:jc w:val="both"/>
              <w:rPr>
                <w:rFonts w:ascii="Arial" w:hAnsi="Arial" w:cs="Arial"/>
                <w:sz w:val="18"/>
                <w:szCs w:val="18"/>
                <w:lang w:val="es-MX"/>
              </w:rPr>
            </w:pPr>
            <w:r w:rsidRPr="00C03B82">
              <w:rPr>
                <w:rFonts w:ascii="Arial" w:hAnsi="Arial" w:cs="Arial"/>
                <w:sz w:val="18"/>
                <w:szCs w:val="18"/>
                <w:lang w:val="es-MX"/>
              </w:rPr>
              <w:t>6 inciso J)</w:t>
            </w:r>
          </w:p>
        </w:tc>
        <w:tc>
          <w:tcPr>
            <w:tcW w:w="709" w:type="dxa"/>
            <w:tcBorders>
              <w:top w:val="single" w:sz="4" w:space="0" w:color="000000"/>
              <w:left w:val="single" w:sz="4" w:space="0" w:color="000000"/>
              <w:bottom w:val="single" w:sz="4" w:space="0" w:color="000000"/>
            </w:tcBorders>
          </w:tcPr>
          <w:p w14:paraId="73F3BB34" w14:textId="77777777" w:rsidR="003806A1" w:rsidRPr="00C03B82" w:rsidRDefault="003806A1"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861A7E2" w14:textId="77777777" w:rsidR="003806A1" w:rsidRPr="00C03B82" w:rsidRDefault="003806A1" w:rsidP="00C03B82">
            <w:pPr>
              <w:snapToGrid w:val="0"/>
              <w:jc w:val="both"/>
              <w:rPr>
                <w:rFonts w:ascii="Arial" w:hAnsi="Arial" w:cs="Arial"/>
                <w:sz w:val="18"/>
                <w:szCs w:val="18"/>
              </w:rPr>
            </w:pPr>
          </w:p>
        </w:tc>
      </w:tr>
      <w:tr w:rsidR="00A6089E" w:rsidRPr="00C03B82" w14:paraId="368394EF" w14:textId="77777777" w:rsidTr="009F3E08">
        <w:tc>
          <w:tcPr>
            <w:tcW w:w="7315" w:type="dxa"/>
            <w:tcBorders>
              <w:top w:val="single" w:sz="4" w:space="0" w:color="000000"/>
              <w:left w:val="single" w:sz="4" w:space="0" w:color="000000"/>
              <w:bottom w:val="single" w:sz="4" w:space="0" w:color="000000"/>
            </w:tcBorders>
          </w:tcPr>
          <w:p w14:paraId="1404DE4A" w14:textId="77777777" w:rsidR="00A6089E" w:rsidRPr="00C03B82" w:rsidRDefault="00A6089E" w:rsidP="00C03B82">
            <w:pPr>
              <w:suppressAutoHyphens/>
              <w:jc w:val="both"/>
              <w:rPr>
                <w:rFonts w:ascii="Arial" w:hAnsi="Arial" w:cs="Arial"/>
                <w:bCs/>
                <w:sz w:val="18"/>
                <w:szCs w:val="18"/>
              </w:rPr>
            </w:pPr>
            <w:r w:rsidRPr="00C03B82">
              <w:rPr>
                <w:rFonts w:ascii="Arial" w:hAnsi="Arial" w:cs="Arial"/>
                <w:bCs/>
                <w:sz w:val="18"/>
                <w:szCs w:val="18"/>
              </w:rPr>
              <w:t xml:space="preserve">Escrito por el que manifiesta no encontrarse sancionado como empresa o producto, por la Secretaría de Salud, conforme al </w:t>
            </w:r>
            <w:r w:rsidRPr="00C03B82">
              <w:rPr>
                <w:rFonts w:ascii="Arial" w:hAnsi="Arial" w:cs="Arial"/>
                <w:b/>
                <w:bCs/>
                <w:sz w:val="18"/>
                <w:szCs w:val="18"/>
              </w:rPr>
              <w:t>Anexo Número 6 (seis)</w:t>
            </w:r>
            <w:r w:rsidRPr="00C03B82">
              <w:rPr>
                <w:rFonts w:ascii="Arial" w:hAnsi="Arial" w:cs="Arial"/>
                <w:bCs/>
                <w:sz w:val="18"/>
                <w:szCs w:val="18"/>
              </w:rPr>
              <w:t xml:space="preserve"> de las presentes bases.</w:t>
            </w:r>
          </w:p>
          <w:p w14:paraId="19D07CCD" w14:textId="77777777" w:rsidR="00A6089E" w:rsidRPr="00C03B82" w:rsidRDefault="00A6089E" w:rsidP="00C03B82">
            <w:pPr>
              <w:jc w:val="both"/>
              <w:rPr>
                <w:rFonts w:ascii="Arial" w:hAnsi="Arial" w:cs="Arial"/>
                <w:bCs/>
                <w:sz w:val="18"/>
                <w:szCs w:val="18"/>
              </w:rPr>
            </w:pPr>
          </w:p>
        </w:tc>
        <w:tc>
          <w:tcPr>
            <w:tcW w:w="1559" w:type="dxa"/>
            <w:tcBorders>
              <w:top w:val="single" w:sz="4" w:space="0" w:color="000000"/>
              <w:left w:val="single" w:sz="4" w:space="0" w:color="000000"/>
              <w:bottom w:val="single" w:sz="4" w:space="0" w:color="000000"/>
            </w:tcBorders>
            <w:vAlign w:val="center"/>
          </w:tcPr>
          <w:p w14:paraId="6E5075A0" w14:textId="77777777" w:rsidR="00A6089E" w:rsidRPr="00C03B82" w:rsidRDefault="00A6089E" w:rsidP="00C03B82">
            <w:pPr>
              <w:snapToGrid w:val="0"/>
              <w:jc w:val="both"/>
              <w:rPr>
                <w:rFonts w:ascii="Arial" w:hAnsi="Arial" w:cs="Arial"/>
                <w:sz w:val="18"/>
                <w:szCs w:val="18"/>
                <w:lang w:val="es-MX"/>
              </w:rPr>
            </w:pPr>
            <w:r w:rsidRPr="00C03B82">
              <w:rPr>
                <w:rFonts w:ascii="Arial" w:hAnsi="Arial" w:cs="Arial"/>
                <w:sz w:val="18"/>
                <w:szCs w:val="18"/>
              </w:rPr>
              <w:t>6 inciso K)</w:t>
            </w:r>
          </w:p>
        </w:tc>
        <w:tc>
          <w:tcPr>
            <w:tcW w:w="709" w:type="dxa"/>
            <w:tcBorders>
              <w:top w:val="single" w:sz="4" w:space="0" w:color="000000"/>
              <w:left w:val="single" w:sz="4" w:space="0" w:color="000000"/>
              <w:bottom w:val="single" w:sz="4" w:space="0" w:color="000000"/>
            </w:tcBorders>
          </w:tcPr>
          <w:p w14:paraId="1FBD5AF6" w14:textId="77777777" w:rsidR="00A6089E" w:rsidRPr="00C03B82" w:rsidRDefault="00A6089E"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3E574F22" w14:textId="77777777" w:rsidR="00A6089E" w:rsidRPr="00C03B82" w:rsidRDefault="00A6089E" w:rsidP="00C03B82">
            <w:pPr>
              <w:snapToGrid w:val="0"/>
              <w:jc w:val="both"/>
              <w:rPr>
                <w:rFonts w:ascii="Arial" w:hAnsi="Arial" w:cs="Arial"/>
                <w:sz w:val="18"/>
                <w:szCs w:val="18"/>
              </w:rPr>
            </w:pPr>
          </w:p>
        </w:tc>
      </w:tr>
      <w:tr w:rsidR="006412FF" w:rsidRPr="00C03B82" w14:paraId="5C2B28AB" w14:textId="77777777" w:rsidTr="009F3E08">
        <w:tc>
          <w:tcPr>
            <w:tcW w:w="7315" w:type="dxa"/>
            <w:tcBorders>
              <w:top w:val="single" w:sz="4" w:space="0" w:color="000000"/>
              <w:left w:val="single" w:sz="4" w:space="0" w:color="000000"/>
              <w:bottom w:val="single" w:sz="4" w:space="0" w:color="000000"/>
            </w:tcBorders>
          </w:tcPr>
          <w:p w14:paraId="70F55689" w14:textId="77777777" w:rsidR="006412FF" w:rsidRPr="00C03B82" w:rsidRDefault="006412FF" w:rsidP="00C03B82">
            <w:pPr>
              <w:jc w:val="both"/>
              <w:rPr>
                <w:rFonts w:ascii="Arial" w:hAnsi="Arial" w:cs="Arial"/>
                <w:bCs/>
                <w:sz w:val="18"/>
                <w:szCs w:val="18"/>
              </w:rPr>
            </w:pPr>
            <w:r w:rsidRPr="00C03B82">
              <w:rPr>
                <w:rFonts w:ascii="Arial" w:hAnsi="Arial" w:cs="Arial"/>
                <w:bCs/>
                <w:sz w:val="18"/>
                <w:szCs w:val="18"/>
              </w:rPr>
              <w:t xml:space="preserve">Escrito en el que el </w:t>
            </w:r>
            <w:r w:rsidR="00A84873" w:rsidRPr="00C03B82">
              <w:rPr>
                <w:rFonts w:ascii="Arial" w:hAnsi="Arial" w:cs="Arial"/>
                <w:bCs/>
                <w:sz w:val="18"/>
                <w:szCs w:val="18"/>
              </w:rPr>
              <w:t>licitante</w:t>
            </w:r>
            <w:r w:rsidRPr="00C03B82">
              <w:rPr>
                <w:rFonts w:ascii="Arial" w:hAnsi="Arial" w:cs="Arial"/>
                <w:bCs/>
                <w:sz w:val="18"/>
                <w:szCs w:val="18"/>
              </w:rPr>
              <w:t xml:space="preserv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 emitidas por la Secretaría de Economía, el 14 de octubre de 2010, conforme al </w:t>
            </w:r>
            <w:r w:rsidRPr="00C03B82">
              <w:rPr>
                <w:rFonts w:ascii="Arial" w:hAnsi="Arial" w:cs="Arial"/>
                <w:b/>
                <w:bCs/>
                <w:sz w:val="18"/>
                <w:szCs w:val="18"/>
              </w:rPr>
              <w:t>Anexo Número</w:t>
            </w:r>
            <w:r w:rsidR="00A84873" w:rsidRPr="00C03B82">
              <w:rPr>
                <w:rFonts w:ascii="Arial" w:hAnsi="Arial" w:cs="Arial"/>
                <w:b/>
                <w:bCs/>
                <w:sz w:val="18"/>
                <w:szCs w:val="18"/>
              </w:rPr>
              <w:t xml:space="preserve"> 8</w:t>
            </w:r>
            <w:r w:rsidRPr="00C03B82">
              <w:rPr>
                <w:rFonts w:ascii="Arial" w:hAnsi="Arial" w:cs="Arial"/>
                <w:b/>
                <w:bCs/>
                <w:sz w:val="18"/>
                <w:szCs w:val="18"/>
              </w:rPr>
              <w:t xml:space="preserve"> (</w:t>
            </w:r>
            <w:r w:rsidR="00A84873" w:rsidRPr="00C03B82">
              <w:rPr>
                <w:rFonts w:ascii="Arial" w:hAnsi="Arial" w:cs="Arial"/>
                <w:b/>
                <w:bCs/>
                <w:sz w:val="18"/>
                <w:szCs w:val="18"/>
              </w:rPr>
              <w:t>ocho</w:t>
            </w:r>
            <w:r w:rsidRPr="00C03B82">
              <w:rPr>
                <w:rFonts w:ascii="Arial" w:hAnsi="Arial" w:cs="Arial"/>
                <w:b/>
                <w:bCs/>
                <w:sz w:val="18"/>
                <w:szCs w:val="18"/>
              </w:rPr>
              <w:t>),</w:t>
            </w:r>
            <w:r w:rsidRPr="00C03B82">
              <w:rPr>
                <w:rFonts w:ascii="Arial" w:hAnsi="Arial" w:cs="Arial"/>
                <w:bCs/>
                <w:sz w:val="18"/>
                <w:szCs w:val="18"/>
              </w:rPr>
              <w:t xml:space="preserve"> de las presentes bases.  (Los </w:t>
            </w:r>
            <w:r w:rsidR="00A84873" w:rsidRPr="00C03B82">
              <w:rPr>
                <w:rFonts w:ascii="Arial" w:hAnsi="Arial" w:cs="Arial"/>
                <w:bCs/>
                <w:sz w:val="18"/>
                <w:szCs w:val="18"/>
              </w:rPr>
              <w:t>licitante</w:t>
            </w:r>
            <w:r w:rsidRPr="00C03B82">
              <w:rPr>
                <w:rFonts w:ascii="Arial" w:hAnsi="Arial" w:cs="Arial"/>
                <w:bCs/>
                <w:sz w:val="18"/>
                <w:szCs w:val="18"/>
              </w:rPr>
              <w:t>s enviaran la manifestación en escrito libre o utilizando el formato anexo)</w:t>
            </w:r>
          </w:p>
        </w:tc>
        <w:tc>
          <w:tcPr>
            <w:tcW w:w="1559" w:type="dxa"/>
            <w:tcBorders>
              <w:top w:val="single" w:sz="4" w:space="0" w:color="000000"/>
              <w:left w:val="single" w:sz="4" w:space="0" w:color="000000"/>
              <w:bottom w:val="single" w:sz="4" w:space="0" w:color="000000"/>
            </w:tcBorders>
            <w:vAlign w:val="center"/>
          </w:tcPr>
          <w:p w14:paraId="0F05AB13" w14:textId="77777777" w:rsidR="006412FF" w:rsidRPr="00C03B82" w:rsidRDefault="00A6089E" w:rsidP="00C03B82">
            <w:pPr>
              <w:snapToGrid w:val="0"/>
              <w:jc w:val="both"/>
              <w:rPr>
                <w:rFonts w:ascii="Arial" w:hAnsi="Arial" w:cs="Arial"/>
                <w:sz w:val="18"/>
                <w:szCs w:val="18"/>
                <w:lang w:val="es-MX"/>
              </w:rPr>
            </w:pPr>
            <w:r w:rsidRPr="00C03B82">
              <w:rPr>
                <w:rFonts w:ascii="Arial" w:hAnsi="Arial" w:cs="Arial"/>
                <w:sz w:val="18"/>
                <w:szCs w:val="18"/>
              </w:rPr>
              <w:t>6 inciso L)</w:t>
            </w:r>
          </w:p>
        </w:tc>
        <w:tc>
          <w:tcPr>
            <w:tcW w:w="709" w:type="dxa"/>
            <w:tcBorders>
              <w:top w:val="single" w:sz="4" w:space="0" w:color="000000"/>
              <w:left w:val="single" w:sz="4" w:space="0" w:color="000000"/>
              <w:bottom w:val="single" w:sz="4" w:space="0" w:color="000000"/>
            </w:tcBorders>
          </w:tcPr>
          <w:p w14:paraId="6780C18E"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18E53A1" w14:textId="77777777" w:rsidR="006412FF" w:rsidRPr="00C03B82" w:rsidRDefault="006412FF" w:rsidP="00C03B82">
            <w:pPr>
              <w:snapToGrid w:val="0"/>
              <w:jc w:val="both"/>
              <w:rPr>
                <w:rFonts w:ascii="Arial" w:hAnsi="Arial" w:cs="Arial"/>
                <w:sz w:val="18"/>
                <w:szCs w:val="18"/>
              </w:rPr>
            </w:pPr>
          </w:p>
        </w:tc>
      </w:tr>
      <w:tr w:rsidR="00A84873" w:rsidRPr="00C03B82" w14:paraId="7E47867D" w14:textId="77777777" w:rsidTr="009F3E08">
        <w:tc>
          <w:tcPr>
            <w:tcW w:w="7315" w:type="dxa"/>
            <w:tcBorders>
              <w:top w:val="single" w:sz="4" w:space="0" w:color="000000"/>
              <w:left w:val="single" w:sz="4" w:space="0" w:color="000000"/>
              <w:bottom w:val="single" w:sz="4" w:space="0" w:color="000000"/>
            </w:tcBorders>
          </w:tcPr>
          <w:p w14:paraId="7EC41883" w14:textId="77777777" w:rsidR="00A84873" w:rsidRPr="00C03B82" w:rsidRDefault="00A84873" w:rsidP="00C03B82">
            <w:pPr>
              <w:jc w:val="both"/>
              <w:rPr>
                <w:rFonts w:ascii="Arial" w:hAnsi="Arial" w:cs="Arial"/>
                <w:sz w:val="18"/>
                <w:szCs w:val="18"/>
              </w:rPr>
            </w:pPr>
            <w:r w:rsidRPr="00C03B82">
              <w:rPr>
                <w:rFonts w:ascii="Arial" w:hAnsi="Arial" w:cs="Arial"/>
                <w:sz w:val="18"/>
                <w:szCs w:val="18"/>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r w:rsidRPr="00C03B82">
              <w:rPr>
                <w:rFonts w:ascii="Arial" w:hAnsi="Arial" w:cs="Arial"/>
                <w:sz w:val="18"/>
                <w:szCs w:val="18"/>
              </w:rPr>
              <w:tab/>
            </w:r>
          </w:p>
        </w:tc>
        <w:tc>
          <w:tcPr>
            <w:tcW w:w="1559" w:type="dxa"/>
            <w:tcBorders>
              <w:top w:val="single" w:sz="4" w:space="0" w:color="000000"/>
              <w:left w:val="single" w:sz="4" w:space="0" w:color="000000"/>
              <w:bottom w:val="single" w:sz="4" w:space="0" w:color="000000"/>
            </w:tcBorders>
            <w:vAlign w:val="center"/>
          </w:tcPr>
          <w:p w14:paraId="43ED451D" w14:textId="77777777" w:rsidR="00A84873" w:rsidRPr="00C03B82" w:rsidRDefault="00A6089E" w:rsidP="00C03B82">
            <w:pPr>
              <w:snapToGrid w:val="0"/>
              <w:jc w:val="both"/>
              <w:rPr>
                <w:rFonts w:ascii="Arial" w:hAnsi="Arial" w:cs="Arial"/>
                <w:sz w:val="18"/>
                <w:szCs w:val="18"/>
              </w:rPr>
            </w:pPr>
            <w:r w:rsidRPr="00C03B82">
              <w:rPr>
                <w:rFonts w:ascii="Arial" w:hAnsi="Arial" w:cs="Arial"/>
                <w:sz w:val="18"/>
                <w:szCs w:val="18"/>
              </w:rPr>
              <w:t>6 inciso M)</w:t>
            </w:r>
          </w:p>
        </w:tc>
        <w:tc>
          <w:tcPr>
            <w:tcW w:w="709" w:type="dxa"/>
            <w:tcBorders>
              <w:top w:val="single" w:sz="4" w:space="0" w:color="000000"/>
              <w:left w:val="single" w:sz="4" w:space="0" w:color="000000"/>
              <w:bottom w:val="single" w:sz="4" w:space="0" w:color="000000"/>
            </w:tcBorders>
          </w:tcPr>
          <w:p w14:paraId="00813631" w14:textId="77777777" w:rsidR="00A84873" w:rsidRPr="00C03B82" w:rsidRDefault="00A84873"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808A24E" w14:textId="77777777" w:rsidR="00A84873" w:rsidRPr="00C03B82" w:rsidRDefault="00A84873" w:rsidP="00C03B82">
            <w:pPr>
              <w:snapToGrid w:val="0"/>
              <w:jc w:val="both"/>
              <w:rPr>
                <w:rFonts w:ascii="Arial" w:hAnsi="Arial" w:cs="Arial"/>
                <w:sz w:val="18"/>
                <w:szCs w:val="18"/>
              </w:rPr>
            </w:pPr>
          </w:p>
        </w:tc>
      </w:tr>
      <w:tr w:rsidR="0033539B" w:rsidRPr="00C03B82" w14:paraId="443D2849" w14:textId="77777777" w:rsidTr="009F3E08">
        <w:tc>
          <w:tcPr>
            <w:tcW w:w="7315" w:type="dxa"/>
            <w:tcBorders>
              <w:top w:val="single" w:sz="4" w:space="0" w:color="000000"/>
              <w:left w:val="single" w:sz="4" w:space="0" w:color="000000"/>
              <w:bottom w:val="single" w:sz="4" w:space="0" w:color="000000"/>
            </w:tcBorders>
          </w:tcPr>
          <w:p w14:paraId="18FF7468" w14:textId="76F78EE1" w:rsidR="0033539B" w:rsidRPr="00C03B82" w:rsidRDefault="0033539B" w:rsidP="00C03B82">
            <w:pPr>
              <w:suppressAutoHyphens/>
              <w:jc w:val="both"/>
              <w:rPr>
                <w:rFonts w:ascii="Arial" w:hAnsi="Arial" w:cs="Arial"/>
                <w:sz w:val="18"/>
                <w:szCs w:val="18"/>
              </w:rPr>
            </w:pPr>
            <w:r w:rsidRPr="00C03B82">
              <w:rPr>
                <w:rFonts w:ascii="Arial" w:hAnsi="Arial" w:cs="Arial"/>
                <w:sz w:val="18"/>
                <w:szCs w:val="18"/>
              </w:rPr>
              <w:t xml:space="preserve">Escrito libre bajo protesta de decir verdad, donde manifieste que no desempeña empleo, cargo o comisión en el servicio público o en su caso, que a pesar de desempeñarlo, con la formalización de la presente </w:t>
            </w:r>
            <w:r w:rsidR="00A1159C" w:rsidRPr="00C03B82">
              <w:rPr>
                <w:rFonts w:ascii="Arial" w:hAnsi="Arial" w:cs="Arial"/>
                <w:sz w:val="18"/>
                <w:szCs w:val="18"/>
              </w:rPr>
              <w:t>Incitación a cuando menos tres personas</w:t>
            </w:r>
            <w:r w:rsidRPr="00C03B82">
              <w:rPr>
                <w:rFonts w:ascii="Arial" w:hAnsi="Arial" w:cs="Arial"/>
                <w:sz w:val="18"/>
                <w:szCs w:val="18"/>
              </w:rPr>
              <w:t xml:space="preserve"> Nacional </w:t>
            </w:r>
            <w:r w:rsidR="00AB13FE">
              <w:rPr>
                <w:rFonts w:ascii="Arial" w:hAnsi="Arial" w:cs="Arial"/>
                <w:sz w:val="18"/>
                <w:szCs w:val="18"/>
              </w:rPr>
              <w:t>IA-50-GYR-050GYR002-N-186</w:t>
            </w:r>
            <w:r w:rsidR="00A1159C" w:rsidRPr="00C03B82">
              <w:rPr>
                <w:rFonts w:ascii="Arial" w:hAnsi="Arial" w:cs="Arial"/>
                <w:sz w:val="18"/>
                <w:szCs w:val="18"/>
              </w:rPr>
              <w:t>-2024</w:t>
            </w:r>
            <w:r w:rsidR="00126F05" w:rsidRPr="00C03B82">
              <w:rPr>
                <w:rFonts w:ascii="Arial" w:hAnsi="Arial" w:cs="Arial"/>
                <w:sz w:val="18"/>
                <w:szCs w:val="18"/>
              </w:rPr>
              <w:t xml:space="preserve"> </w:t>
            </w:r>
            <w:r w:rsidRPr="00C03B82">
              <w:rPr>
                <w:rFonts w:ascii="Arial" w:hAnsi="Arial" w:cs="Arial"/>
                <w:sz w:val="18"/>
                <w:szCs w:val="18"/>
              </w:rPr>
              <w:t>no se actualiza un conflicto de interés.</w:t>
            </w:r>
          </w:p>
        </w:tc>
        <w:tc>
          <w:tcPr>
            <w:tcW w:w="1559" w:type="dxa"/>
            <w:tcBorders>
              <w:top w:val="single" w:sz="4" w:space="0" w:color="000000"/>
              <w:left w:val="single" w:sz="4" w:space="0" w:color="000000"/>
              <w:bottom w:val="single" w:sz="4" w:space="0" w:color="000000"/>
            </w:tcBorders>
            <w:vAlign w:val="center"/>
          </w:tcPr>
          <w:p w14:paraId="1B216B29" w14:textId="77777777" w:rsidR="0033539B" w:rsidRPr="00C03B82" w:rsidRDefault="00A6089E" w:rsidP="00C03B82">
            <w:pPr>
              <w:snapToGrid w:val="0"/>
              <w:jc w:val="both"/>
              <w:rPr>
                <w:rFonts w:ascii="Arial" w:hAnsi="Arial" w:cs="Arial"/>
                <w:sz w:val="18"/>
                <w:szCs w:val="18"/>
              </w:rPr>
            </w:pPr>
            <w:r w:rsidRPr="00C03B82">
              <w:rPr>
                <w:rFonts w:ascii="Arial" w:hAnsi="Arial" w:cs="Arial"/>
                <w:sz w:val="18"/>
                <w:szCs w:val="18"/>
              </w:rPr>
              <w:t>6 inciso N)</w:t>
            </w:r>
          </w:p>
        </w:tc>
        <w:tc>
          <w:tcPr>
            <w:tcW w:w="709" w:type="dxa"/>
            <w:tcBorders>
              <w:top w:val="single" w:sz="4" w:space="0" w:color="000000"/>
              <w:left w:val="single" w:sz="4" w:space="0" w:color="000000"/>
              <w:bottom w:val="single" w:sz="4" w:space="0" w:color="000000"/>
            </w:tcBorders>
          </w:tcPr>
          <w:p w14:paraId="6C18D244" w14:textId="77777777" w:rsidR="0033539B" w:rsidRPr="00C03B82" w:rsidRDefault="0033539B"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0F477AC2" w14:textId="77777777" w:rsidR="0033539B" w:rsidRPr="00C03B82" w:rsidRDefault="0033539B" w:rsidP="00C03B82">
            <w:pPr>
              <w:snapToGrid w:val="0"/>
              <w:jc w:val="both"/>
              <w:rPr>
                <w:rFonts w:ascii="Arial" w:hAnsi="Arial" w:cs="Arial"/>
                <w:sz w:val="18"/>
                <w:szCs w:val="18"/>
              </w:rPr>
            </w:pPr>
          </w:p>
        </w:tc>
      </w:tr>
      <w:tr w:rsidR="00A84873" w:rsidRPr="00C03B82" w14:paraId="38B5B564" w14:textId="77777777" w:rsidTr="009F3E08">
        <w:tc>
          <w:tcPr>
            <w:tcW w:w="7315" w:type="dxa"/>
            <w:tcBorders>
              <w:top w:val="single" w:sz="4" w:space="0" w:color="000000"/>
              <w:left w:val="single" w:sz="4" w:space="0" w:color="000000"/>
              <w:bottom w:val="single" w:sz="4" w:space="0" w:color="000000"/>
            </w:tcBorders>
          </w:tcPr>
          <w:p w14:paraId="793F611E" w14:textId="77777777" w:rsidR="00A84873" w:rsidRPr="00C03B82" w:rsidRDefault="00A84873" w:rsidP="00C03B82">
            <w:pPr>
              <w:jc w:val="both"/>
              <w:rPr>
                <w:rFonts w:ascii="Arial" w:hAnsi="Arial" w:cs="Arial"/>
                <w:sz w:val="18"/>
                <w:szCs w:val="18"/>
              </w:rPr>
            </w:pPr>
            <w:r w:rsidRPr="00C03B82">
              <w:rPr>
                <w:rFonts w:ascii="Arial" w:hAnsi="Arial" w:cs="Arial"/>
                <w:sz w:val="18"/>
                <w:szCs w:val="18"/>
              </w:rPr>
              <w:t>Escrito</w:t>
            </w:r>
            <w:r w:rsidR="0033539B" w:rsidRPr="00C03B82">
              <w:rPr>
                <w:rFonts w:ascii="Arial" w:hAnsi="Arial" w:cs="Arial"/>
                <w:sz w:val="18"/>
                <w:szCs w:val="18"/>
              </w:rPr>
              <w:t xml:space="preserve"> libre</w:t>
            </w:r>
            <w:r w:rsidRPr="00C03B82">
              <w:rPr>
                <w:rFonts w:ascii="Arial" w:hAnsi="Arial" w:cs="Arial"/>
                <w:sz w:val="18"/>
                <w:szCs w:val="18"/>
              </w:rPr>
              <w:t xml:space="preserv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w:t>
            </w:r>
            <w:r w:rsidR="0033539B" w:rsidRPr="00C03B82">
              <w:rPr>
                <w:rFonts w:ascii="Arial" w:hAnsi="Arial" w:cs="Arial"/>
                <w:sz w:val="18"/>
                <w:szCs w:val="18"/>
              </w:rPr>
              <w:t>mento de la LAASSP.</w:t>
            </w:r>
          </w:p>
        </w:tc>
        <w:tc>
          <w:tcPr>
            <w:tcW w:w="1559" w:type="dxa"/>
            <w:tcBorders>
              <w:top w:val="single" w:sz="4" w:space="0" w:color="000000"/>
              <w:left w:val="single" w:sz="4" w:space="0" w:color="000000"/>
              <w:bottom w:val="single" w:sz="4" w:space="0" w:color="000000"/>
            </w:tcBorders>
            <w:vAlign w:val="center"/>
          </w:tcPr>
          <w:p w14:paraId="0F7DAB9F" w14:textId="77777777" w:rsidR="00A84873" w:rsidRPr="00C03B82" w:rsidRDefault="00A6089E" w:rsidP="00C03B82">
            <w:pPr>
              <w:snapToGrid w:val="0"/>
              <w:jc w:val="both"/>
              <w:rPr>
                <w:rFonts w:ascii="Arial" w:hAnsi="Arial" w:cs="Arial"/>
                <w:sz w:val="18"/>
                <w:szCs w:val="18"/>
              </w:rPr>
            </w:pPr>
            <w:r w:rsidRPr="00C03B82">
              <w:rPr>
                <w:rFonts w:ascii="Arial" w:hAnsi="Arial" w:cs="Arial"/>
                <w:sz w:val="18"/>
                <w:szCs w:val="18"/>
              </w:rPr>
              <w:t>6 inciso O)</w:t>
            </w:r>
          </w:p>
        </w:tc>
        <w:tc>
          <w:tcPr>
            <w:tcW w:w="709" w:type="dxa"/>
            <w:tcBorders>
              <w:top w:val="single" w:sz="4" w:space="0" w:color="000000"/>
              <w:left w:val="single" w:sz="4" w:space="0" w:color="000000"/>
              <w:bottom w:val="single" w:sz="4" w:space="0" w:color="000000"/>
            </w:tcBorders>
          </w:tcPr>
          <w:p w14:paraId="632D9FA4" w14:textId="77777777" w:rsidR="00A84873" w:rsidRPr="00C03B82" w:rsidRDefault="00A84873"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8524F36" w14:textId="77777777" w:rsidR="00A84873" w:rsidRPr="00C03B82" w:rsidRDefault="00A84873" w:rsidP="00C03B82">
            <w:pPr>
              <w:snapToGrid w:val="0"/>
              <w:jc w:val="both"/>
              <w:rPr>
                <w:rFonts w:ascii="Arial" w:hAnsi="Arial" w:cs="Arial"/>
                <w:sz w:val="18"/>
                <w:szCs w:val="18"/>
              </w:rPr>
            </w:pPr>
          </w:p>
        </w:tc>
      </w:tr>
      <w:tr w:rsidR="004A1A3F" w:rsidRPr="00C03B82" w14:paraId="2049CA95" w14:textId="77777777" w:rsidTr="009F3E08">
        <w:tc>
          <w:tcPr>
            <w:tcW w:w="7315" w:type="dxa"/>
            <w:tcBorders>
              <w:top w:val="single" w:sz="4" w:space="0" w:color="000000"/>
              <w:left w:val="single" w:sz="4" w:space="0" w:color="000000"/>
              <w:bottom w:val="single" w:sz="4" w:space="0" w:color="000000"/>
            </w:tcBorders>
          </w:tcPr>
          <w:p w14:paraId="2DFC90F3" w14:textId="77777777" w:rsidR="00C861D7" w:rsidRPr="00C03B82" w:rsidRDefault="00C861D7" w:rsidP="00C03B82">
            <w:pPr>
              <w:jc w:val="both"/>
              <w:rPr>
                <w:rFonts w:ascii="Arial" w:hAnsi="Arial" w:cs="Arial"/>
                <w:sz w:val="18"/>
                <w:szCs w:val="18"/>
              </w:rPr>
            </w:pPr>
            <w:r w:rsidRPr="00C03B82">
              <w:rPr>
                <w:rFonts w:ascii="Arial" w:hAnsi="Arial" w:cs="Arial"/>
                <w:sz w:val="18"/>
                <w:szCs w:val="18"/>
              </w:rPr>
              <w:t>Si el licitante es persona moral ante el S.A.T., deberá presentar copia simple de la escritura pública en la que conste que fue constituida “Acta Constitutiva”</w:t>
            </w:r>
          </w:p>
          <w:p w14:paraId="4D518907" w14:textId="77777777" w:rsidR="004A1A3F" w:rsidRPr="00C03B82" w:rsidRDefault="004A1A3F" w:rsidP="00C03B82">
            <w:pPr>
              <w:jc w:val="both"/>
              <w:rPr>
                <w:rFonts w:ascii="Arial" w:hAnsi="Arial" w:cs="Arial"/>
                <w:sz w:val="18"/>
                <w:szCs w:val="18"/>
              </w:rPr>
            </w:pPr>
          </w:p>
        </w:tc>
        <w:tc>
          <w:tcPr>
            <w:tcW w:w="1559" w:type="dxa"/>
            <w:tcBorders>
              <w:top w:val="single" w:sz="4" w:space="0" w:color="000000"/>
              <w:left w:val="single" w:sz="4" w:space="0" w:color="000000"/>
              <w:bottom w:val="single" w:sz="4" w:space="0" w:color="000000"/>
            </w:tcBorders>
            <w:vAlign w:val="center"/>
          </w:tcPr>
          <w:p w14:paraId="4C02A7B6" w14:textId="77777777" w:rsidR="004A1A3F" w:rsidRPr="00C03B82" w:rsidRDefault="00A6089E" w:rsidP="00C03B82">
            <w:pPr>
              <w:snapToGrid w:val="0"/>
              <w:jc w:val="both"/>
              <w:rPr>
                <w:rFonts w:ascii="Arial" w:hAnsi="Arial" w:cs="Arial"/>
                <w:sz w:val="18"/>
                <w:szCs w:val="18"/>
              </w:rPr>
            </w:pPr>
            <w:r w:rsidRPr="00C03B82">
              <w:rPr>
                <w:rFonts w:ascii="Arial" w:hAnsi="Arial" w:cs="Arial"/>
                <w:sz w:val="18"/>
                <w:szCs w:val="18"/>
              </w:rPr>
              <w:t>6 inciso P)</w:t>
            </w:r>
          </w:p>
        </w:tc>
        <w:tc>
          <w:tcPr>
            <w:tcW w:w="709" w:type="dxa"/>
            <w:tcBorders>
              <w:top w:val="single" w:sz="4" w:space="0" w:color="000000"/>
              <w:left w:val="single" w:sz="4" w:space="0" w:color="000000"/>
              <w:bottom w:val="single" w:sz="4" w:space="0" w:color="000000"/>
            </w:tcBorders>
          </w:tcPr>
          <w:p w14:paraId="1CE8C69D" w14:textId="77777777" w:rsidR="004A1A3F" w:rsidRPr="00C03B82" w:rsidRDefault="004A1A3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918322E" w14:textId="77777777" w:rsidR="004A1A3F" w:rsidRPr="00C03B82" w:rsidRDefault="004A1A3F" w:rsidP="00C03B82">
            <w:pPr>
              <w:snapToGrid w:val="0"/>
              <w:jc w:val="both"/>
              <w:rPr>
                <w:rFonts w:ascii="Arial" w:hAnsi="Arial" w:cs="Arial"/>
                <w:sz w:val="18"/>
                <w:szCs w:val="18"/>
              </w:rPr>
            </w:pPr>
          </w:p>
        </w:tc>
      </w:tr>
      <w:tr w:rsidR="004A1A3F" w:rsidRPr="00C03B82" w14:paraId="459D40F7" w14:textId="77777777" w:rsidTr="009F3E08">
        <w:tc>
          <w:tcPr>
            <w:tcW w:w="7315" w:type="dxa"/>
            <w:tcBorders>
              <w:top w:val="single" w:sz="4" w:space="0" w:color="000000"/>
              <w:left w:val="single" w:sz="4" w:space="0" w:color="000000"/>
              <w:bottom w:val="single" w:sz="4" w:space="0" w:color="000000"/>
            </w:tcBorders>
          </w:tcPr>
          <w:p w14:paraId="49ED6EA0" w14:textId="77777777" w:rsidR="004A1A3F" w:rsidRPr="00C03B82" w:rsidRDefault="004A1A3F" w:rsidP="00C03B82">
            <w:pPr>
              <w:jc w:val="both"/>
              <w:rPr>
                <w:rFonts w:ascii="Arial" w:hAnsi="Arial" w:cs="Arial"/>
                <w:sz w:val="18"/>
                <w:szCs w:val="18"/>
              </w:rPr>
            </w:pPr>
            <w:r w:rsidRPr="00C03B82">
              <w:rPr>
                <w:rFonts w:ascii="Arial" w:hAnsi="Arial" w:cs="Arial"/>
                <w:sz w:val="18"/>
                <w:szCs w:val="18"/>
              </w:rPr>
              <w:t>Si el licitante es persona física ante el S.A.T., deberá presentar copia certificada del acta de nacimiento o en su caso, carta de naturalización respectiva.</w:t>
            </w:r>
          </w:p>
        </w:tc>
        <w:tc>
          <w:tcPr>
            <w:tcW w:w="1559" w:type="dxa"/>
            <w:tcBorders>
              <w:top w:val="single" w:sz="4" w:space="0" w:color="000000"/>
              <w:left w:val="single" w:sz="4" w:space="0" w:color="000000"/>
              <w:bottom w:val="single" w:sz="4" w:space="0" w:color="000000"/>
            </w:tcBorders>
            <w:vAlign w:val="center"/>
          </w:tcPr>
          <w:p w14:paraId="34B9C851" w14:textId="77777777" w:rsidR="004A1A3F" w:rsidRPr="00C03B82" w:rsidRDefault="00A6089E" w:rsidP="00C03B82">
            <w:pPr>
              <w:snapToGrid w:val="0"/>
              <w:jc w:val="both"/>
              <w:rPr>
                <w:rFonts w:ascii="Arial" w:hAnsi="Arial" w:cs="Arial"/>
                <w:sz w:val="18"/>
                <w:szCs w:val="18"/>
              </w:rPr>
            </w:pPr>
            <w:r w:rsidRPr="00C03B82">
              <w:rPr>
                <w:rFonts w:ascii="Arial" w:hAnsi="Arial" w:cs="Arial"/>
                <w:sz w:val="18"/>
                <w:szCs w:val="18"/>
              </w:rPr>
              <w:t>6 inciso Q)</w:t>
            </w:r>
          </w:p>
        </w:tc>
        <w:tc>
          <w:tcPr>
            <w:tcW w:w="709" w:type="dxa"/>
            <w:tcBorders>
              <w:top w:val="single" w:sz="4" w:space="0" w:color="000000"/>
              <w:left w:val="single" w:sz="4" w:space="0" w:color="000000"/>
              <w:bottom w:val="single" w:sz="4" w:space="0" w:color="000000"/>
            </w:tcBorders>
          </w:tcPr>
          <w:p w14:paraId="56469D3F" w14:textId="77777777" w:rsidR="004A1A3F" w:rsidRPr="00C03B82" w:rsidRDefault="004A1A3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E0B6136" w14:textId="77777777" w:rsidR="004A1A3F" w:rsidRPr="00C03B82" w:rsidRDefault="004A1A3F" w:rsidP="00C03B82">
            <w:pPr>
              <w:snapToGrid w:val="0"/>
              <w:jc w:val="both"/>
              <w:rPr>
                <w:rFonts w:ascii="Arial" w:hAnsi="Arial" w:cs="Arial"/>
                <w:sz w:val="18"/>
                <w:szCs w:val="18"/>
              </w:rPr>
            </w:pPr>
          </w:p>
        </w:tc>
      </w:tr>
      <w:tr w:rsidR="006412FF" w:rsidRPr="00C03B82" w14:paraId="6E701FF3" w14:textId="77777777" w:rsidTr="009F3E08">
        <w:tc>
          <w:tcPr>
            <w:tcW w:w="7315" w:type="dxa"/>
            <w:tcBorders>
              <w:top w:val="single" w:sz="4" w:space="0" w:color="000000"/>
              <w:left w:val="single" w:sz="4" w:space="0" w:color="000000"/>
              <w:bottom w:val="single" w:sz="4" w:space="0" w:color="000000"/>
            </w:tcBorders>
          </w:tcPr>
          <w:p w14:paraId="3CD21062"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 xml:space="preserve">Descripción amplia y detallada del servicio ofertado, cumpliendo estrictamente con lo señalado en el </w:t>
            </w:r>
            <w:r w:rsidRPr="00C03B82">
              <w:rPr>
                <w:rFonts w:ascii="Arial" w:hAnsi="Arial" w:cs="Arial"/>
                <w:b/>
                <w:sz w:val="18"/>
                <w:szCs w:val="18"/>
              </w:rPr>
              <w:t>Anexo Nú</w:t>
            </w:r>
            <w:r w:rsidR="00A84873" w:rsidRPr="00C03B82">
              <w:rPr>
                <w:rFonts w:ascii="Arial" w:hAnsi="Arial" w:cs="Arial"/>
                <w:b/>
                <w:sz w:val="18"/>
                <w:szCs w:val="18"/>
              </w:rPr>
              <w:t>mero 2</w:t>
            </w:r>
            <w:r w:rsidRPr="00C03B82">
              <w:rPr>
                <w:rFonts w:ascii="Arial" w:hAnsi="Arial" w:cs="Arial"/>
                <w:b/>
                <w:sz w:val="18"/>
                <w:szCs w:val="18"/>
              </w:rPr>
              <w:t xml:space="preserve"> (</w:t>
            </w:r>
            <w:r w:rsidR="00A84873" w:rsidRPr="00C03B82">
              <w:rPr>
                <w:rFonts w:ascii="Arial" w:hAnsi="Arial" w:cs="Arial"/>
                <w:b/>
                <w:sz w:val="18"/>
                <w:szCs w:val="18"/>
              </w:rPr>
              <w:t>dos</w:t>
            </w:r>
            <w:r w:rsidRPr="00C03B82">
              <w:rPr>
                <w:rFonts w:ascii="Arial" w:hAnsi="Arial" w:cs="Arial"/>
                <w:b/>
                <w:sz w:val="18"/>
                <w:szCs w:val="18"/>
              </w:rPr>
              <w:t>)</w:t>
            </w:r>
            <w:r w:rsidRPr="00C03B82">
              <w:rPr>
                <w:rFonts w:ascii="Arial" w:hAnsi="Arial" w:cs="Arial"/>
                <w:sz w:val="18"/>
                <w:szCs w:val="18"/>
              </w:rPr>
              <w:t>,</w:t>
            </w:r>
            <w:r w:rsidRPr="00C03B82">
              <w:rPr>
                <w:rFonts w:ascii="Arial" w:hAnsi="Arial" w:cs="Arial"/>
                <w:b/>
                <w:bCs/>
                <w:sz w:val="18"/>
                <w:szCs w:val="18"/>
              </w:rPr>
              <w:t xml:space="preserve"> </w:t>
            </w:r>
            <w:r w:rsidRPr="00C03B82">
              <w:rPr>
                <w:rFonts w:ascii="Arial" w:hAnsi="Arial" w:cs="Arial"/>
                <w:bCs/>
                <w:sz w:val="18"/>
                <w:szCs w:val="18"/>
              </w:rPr>
              <w:t xml:space="preserve">el cual forma parte </w:t>
            </w:r>
            <w:r w:rsidRPr="00C03B82">
              <w:rPr>
                <w:rFonts w:ascii="Arial" w:hAnsi="Arial" w:cs="Arial"/>
                <w:sz w:val="18"/>
                <w:szCs w:val="18"/>
              </w:rPr>
              <w:t>de esta convocatoria.</w:t>
            </w:r>
          </w:p>
        </w:tc>
        <w:tc>
          <w:tcPr>
            <w:tcW w:w="1559" w:type="dxa"/>
            <w:tcBorders>
              <w:top w:val="single" w:sz="4" w:space="0" w:color="000000"/>
              <w:left w:val="single" w:sz="4" w:space="0" w:color="000000"/>
              <w:bottom w:val="single" w:sz="4" w:space="0" w:color="000000"/>
            </w:tcBorders>
            <w:vAlign w:val="center"/>
          </w:tcPr>
          <w:p w14:paraId="61CB5278" w14:textId="77777777" w:rsidR="006412FF" w:rsidRPr="00C03B82" w:rsidRDefault="00CD2C98" w:rsidP="00C03B82">
            <w:pPr>
              <w:snapToGrid w:val="0"/>
              <w:jc w:val="both"/>
              <w:rPr>
                <w:rFonts w:ascii="Arial" w:hAnsi="Arial" w:cs="Arial"/>
                <w:sz w:val="18"/>
                <w:szCs w:val="18"/>
              </w:rPr>
            </w:pPr>
            <w:r w:rsidRPr="00C03B82">
              <w:rPr>
                <w:rFonts w:ascii="Arial" w:hAnsi="Arial" w:cs="Arial"/>
                <w:sz w:val="18"/>
                <w:szCs w:val="18"/>
              </w:rPr>
              <w:t>2.1</w:t>
            </w:r>
          </w:p>
        </w:tc>
        <w:tc>
          <w:tcPr>
            <w:tcW w:w="709" w:type="dxa"/>
            <w:tcBorders>
              <w:top w:val="single" w:sz="4" w:space="0" w:color="000000"/>
              <w:left w:val="single" w:sz="4" w:space="0" w:color="000000"/>
              <w:bottom w:val="single" w:sz="4" w:space="0" w:color="000000"/>
            </w:tcBorders>
          </w:tcPr>
          <w:p w14:paraId="5027C1C0"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040BBC4" w14:textId="77777777" w:rsidR="006412FF" w:rsidRPr="00C03B82" w:rsidRDefault="006412FF" w:rsidP="00C03B82">
            <w:pPr>
              <w:snapToGrid w:val="0"/>
              <w:jc w:val="both"/>
              <w:rPr>
                <w:rFonts w:ascii="Arial" w:hAnsi="Arial" w:cs="Arial"/>
                <w:sz w:val="18"/>
                <w:szCs w:val="18"/>
              </w:rPr>
            </w:pPr>
          </w:p>
        </w:tc>
      </w:tr>
      <w:tr w:rsidR="006412FF" w:rsidRPr="00C03B82" w14:paraId="768D4170" w14:textId="77777777" w:rsidTr="009F3E08">
        <w:tc>
          <w:tcPr>
            <w:tcW w:w="7315" w:type="dxa"/>
            <w:tcBorders>
              <w:top w:val="single" w:sz="4" w:space="0" w:color="000000"/>
              <w:left w:val="single" w:sz="4" w:space="0" w:color="000000"/>
              <w:bottom w:val="single" w:sz="4" w:space="0" w:color="000000"/>
            </w:tcBorders>
          </w:tcPr>
          <w:p w14:paraId="5E868DA2" w14:textId="77777777" w:rsidR="006412FF" w:rsidRPr="00C03B82" w:rsidRDefault="006412FF" w:rsidP="00C03B82">
            <w:pPr>
              <w:pStyle w:val="Sangra3detindependiente1"/>
              <w:snapToGrid w:val="0"/>
              <w:ind w:left="0" w:firstLine="0"/>
              <w:rPr>
                <w:sz w:val="18"/>
                <w:szCs w:val="18"/>
              </w:rPr>
            </w:pPr>
            <w:r w:rsidRPr="00C03B82">
              <w:rPr>
                <w:sz w:val="18"/>
                <w:szCs w:val="18"/>
              </w:rPr>
              <w:t xml:space="preserve">Copia simple de los documentos </w:t>
            </w:r>
            <w:r w:rsidR="00A84873" w:rsidRPr="00C03B82">
              <w:rPr>
                <w:sz w:val="18"/>
                <w:szCs w:val="18"/>
              </w:rPr>
              <w:t>de licencias, autorizaciones y permisos</w:t>
            </w:r>
          </w:p>
        </w:tc>
        <w:tc>
          <w:tcPr>
            <w:tcW w:w="1559" w:type="dxa"/>
            <w:tcBorders>
              <w:top w:val="single" w:sz="4" w:space="0" w:color="000000"/>
              <w:left w:val="single" w:sz="4" w:space="0" w:color="000000"/>
              <w:bottom w:val="single" w:sz="4" w:space="0" w:color="000000"/>
            </w:tcBorders>
            <w:vAlign w:val="center"/>
          </w:tcPr>
          <w:p w14:paraId="6AF47077" w14:textId="77777777" w:rsidR="006412FF" w:rsidRPr="00C03B82" w:rsidRDefault="00A84873" w:rsidP="00C03B82">
            <w:pPr>
              <w:snapToGrid w:val="0"/>
              <w:jc w:val="both"/>
              <w:rPr>
                <w:rFonts w:ascii="Arial" w:hAnsi="Arial" w:cs="Arial"/>
                <w:sz w:val="18"/>
                <w:szCs w:val="18"/>
              </w:rPr>
            </w:pPr>
            <w:r w:rsidRPr="00C03B82">
              <w:rPr>
                <w:rFonts w:ascii="Arial" w:hAnsi="Arial" w:cs="Arial"/>
                <w:sz w:val="18"/>
                <w:szCs w:val="18"/>
              </w:rPr>
              <w:t xml:space="preserve">2.2 </w:t>
            </w:r>
          </w:p>
        </w:tc>
        <w:tc>
          <w:tcPr>
            <w:tcW w:w="709" w:type="dxa"/>
            <w:tcBorders>
              <w:top w:val="single" w:sz="4" w:space="0" w:color="000000"/>
              <w:left w:val="single" w:sz="4" w:space="0" w:color="000000"/>
              <w:bottom w:val="single" w:sz="4" w:space="0" w:color="000000"/>
            </w:tcBorders>
          </w:tcPr>
          <w:p w14:paraId="3E8B85A8"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099364C3" w14:textId="77777777" w:rsidR="006412FF" w:rsidRPr="00C03B82" w:rsidRDefault="006412FF" w:rsidP="00C03B82">
            <w:pPr>
              <w:snapToGrid w:val="0"/>
              <w:jc w:val="both"/>
              <w:rPr>
                <w:rFonts w:ascii="Arial" w:hAnsi="Arial" w:cs="Arial"/>
                <w:sz w:val="18"/>
                <w:szCs w:val="18"/>
              </w:rPr>
            </w:pPr>
          </w:p>
        </w:tc>
      </w:tr>
    </w:tbl>
    <w:p w14:paraId="24145329" w14:textId="77777777" w:rsidR="006412FF" w:rsidRPr="00C03B82" w:rsidRDefault="006412FF" w:rsidP="00C03B82">
      <w:pPr>
        <w:pStyle w:val="Ttulo2"/>
        <w:spacing w:before="0" w:after="0"/>
        <w:jc w:val="both"/>
        <w:rPr>
          <w:i w:val="0"/>
          <w:sz w:val="18"/>
          <w:szCs w:val="18"/>
        </w:rPr>
      </w:pPr>
    </w:p>
    <w:p w14:paraId="3AC70DE8" w14:textId="77777777" w:rsidR="006412FF" w:rsidRPr="00C03B82" w:rsidRDefault="006412FF" w:rsidP="00C03B82">
      <w:pPr>
        <w:pStyle w:val="Ttulo2"/>
        <w:spacing w:before="0" w:after="0"/>
        <w:jc w:val="both"/>
        <w:rPr>
          <w:i w:val="0"/>
          <w:sz w:val="18"/>
          <w:szCs w:val="18"/>
        </w:rPr>
      </w:pPr>
      <w:r w:rsidRPr="00C03B82">
        <w:rPr>
          <w:i w:val="0"/>
          <w:sz w:val="18"/>
          <w:szCs w:val="18"/>
        </w:rPr>
        <w:t>DOCUMENTACIÓN CORRESPONDIENTE A LA PROPOSICION ECONÓMICA</w:t>
      </w:r>
    </w:p>
    <w:p w14:paraId="016D5819" w14:textId="77777777" w:rsidR="006412FF" w:rsidRPr="00C03B82" w:rsidRDefault="006412FF" w:rsidP="00C03B82">
      <w:pPr>
        <w:pStyle w:val="Ttulo2"/>
        <w:spacing w:before="0" w:after="0"/>
        <w:jc w:val="both"/>
        <w:rPr>
          <w:sz w:val="18"/>
          <w:szCs w:val="18"/>
          <w:lang w:val="es-ES_tradnl"/>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C03B82" w14:paraId="560E6B4E" w14:textId="77777777" w:rsidTr="009F3E08">
        <w:tc>
          <w:tcPr>
            <w:tcW w:w="7315" w:type="dxa"/>
            <w:tcBorders>
              <w:top w:val="single" w:sz="4" w:space="0" w:color="000000"/>
              <w:left w:val="single" w:sz="4" w:space="0" w:color="000000"/>
              <w:bottom w:val="single" w:sz="4" w:space="0" w:color="000000"/>
            </w:tcBorders>
            <w:shd w:val="clear" w:color="auto" w:fill="D9D9D9"/>
          </w:tcPr>
          <w:p w14:paraId="5AD97040" w14:textId="77777777" w:rsidR="006412FF" w:rsidRPr="00C03B82" w:rsidRDefault="006412FF" w:rsidP="00C03B82">
            <w:pPr>
              <w:snapToGrid w:val="0"/>
              <w:jc w:val="both"/>
              <w:rPr>
                <w:rFonts w:ascii="Arial" w:hAnsi="Arial" w:cs="Arial"/>
                <w:b/>
                <w:sz w:val="18"/>
                <w:szCs w:val="18"/>
              </w:rPr>
            </w:pPr>
          </w:p>
          <w:p w14:paraId="62B437CB" w14:textId="77777777" w:rsidR="006412FF" w:rsidRPr="00C03B82" w:rsidRDefault="006412FF" w:rsidP="00C03B82">
            <w:pPr>
              <w:jc w:val="both"/>
              <w:rPr>
                <w:rFonts w:ascii="Arial" w:hAnsi="Arial" w:cs="Arial"/>
                <w:b/>
                <w:sz w:val="18"/>
                <w:szCs w:val="18"/>
              </w:rPr>
            </w:pPr>
            <w:r w:rsidRPr="00C03B82">
              <w:rPr>
                <w:rFonts w:ascii="Arial" w:hAnsi="Arial" w:cs="Arial"/>
                <w:b/>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tcPr>
          <w:p w14:paraId="36CD454E" w14:textId="77777777" w:rsidR="006412FF" w:rsidRPr="00C03B82" w:rsidRDefault="006412FF" w:rsidP="00C03B82">
            <w:pPr>
              <w:jc w:val="both"/>
              <w:rPr>
                <w:rFonts w:ascii="Arial" w:hAnsi="Arial" w:cs="Arial"/>
                <w:b/>
                <w:sz w:val="18"/>
                <w:szCs w:val="18"/>
              </w:rPr>
            </w:pPr>
            <w:r w:rsidRPr="00C03B82">
              <w:rPr>
                <w:rFonts w:ascii="Arial" w:hAnsi="Arial" w:cs="Arial"/>
                <w:b/>
                <w:sz w:val="18"/>
                <w:szCs w:val="18"/>
              </w:rPr>
              <w:t xml:space="preserve">PUNTO EN EL QUE SE </w:t>
            </w:r>
            <w:r w:rsidRPr="00C03B82">
              <w:rPr>
                <w:rFonts w:ascii="Arial" w:hAnsi="Arial" w:cs="Arial"/>
                <w:b/>
                <w:sz w:val="18"/>
                <w:szCs w:val="18"/>
              </w:rPr>
              <w:lastRenderedPageBreak/>
              <w:t>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7BE8A403" w14:textId="77777777" w:rsidR="006412FF" w:rsidRPr="00C03B82" w:rsidRDefault="006412FF" w:rsidP="00C03B82">
            <w:pPr>
              <w:jc w:val="both"/>
              <w:rPr>
                <w:rFonts w:ascii="Arial" w:hAnsi="Arial" w:cs="Arial"/>
                <w:b/>
                <w:sz w:val="18"/>
                <w:szCs w:val="18"/>
              </w:rPr>
            </w:pPr>
            <w:r w:rsidRPr="00C03B82">
              <w:rPr>
                <w:rFonts w:ascii="Arial" w:hAnsi="Arial" w:cs="Arial"/>
                <w:b/>
                <w:sz w:val="18"/>
                <w:szCs w:val="18"/>
              </w:rPr>
              <w:lastRenderedPageBreak/>
              <w:t>PRESENTADO</w:t>
            </w:r>
          </w:p>
          <w:p w14:paraId="26E90FC3" w14:textId="77777777" w:rsidR="006412FF" w:rsidRPr="00C03B82" w:rsidRDefault="006412FF" w:rsidP="00C03B82">
            <w:pPr>
              <w:jc w:val="both"/>
              <w:rPr>
                <w:rFonts w:ascii="Arial" w:hAnsi="Arial" w:cs="Arial"/>
                <w:b/>
                <w:sz w:val="18"/>
                <w:szCs w:val="18"/>
              </w:rPr>
            </w:pPr>
            <w:r w:rsidRPr="00C03B82">
              <w:rPr>
                <w:rFonts w:ascii="Arial" w:hAnsi="Arial" w:cs="Arial"/>
                <w:b/>
                <w:sz w:val="18"/>
                <w:szCs w:val="18"/>
              </w:rPr>
              <w:t>SI            NO</w:t>
            </w:r>
          </w:p>
        </w:tc>
      </w:tr>
      <w:tr w:rsidR="006412FF" w:rsidRPr="00C03B82" w14:paraId="7D2A3C60" w14:textId="77777777" w:rsidTr="009F3E08">
        <w:tc>
          <w:tcPr>
            <w:tcW w:w="7315" w:type="dxa"/>
            <w:tcBorders>
              <w:top w:val="single" w:sz="4" w:space="0" w:color="000000"/>
              <w:left w:val="single" w:sz="4" w:space="0" w:color="000000"/>
              <w:bottom w:val="single" w:sz="4" w:space="0" w:color="000000"/>
            </w:tcBorders>
          </w:tcPr>
          <w:p w14:paraId="02376369"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lastRenderedPageBreak/>
              <w:t xml:space="preserve">La proposición económica, deberá contener la cotización del servicio ofertado, indicando precio unitario, conforme al </w:t>
            </w:r>
            <w:r w:rsidRPr="00C03B82">
              <w:rPr>
                <w:rFonts w:ascii="Arial" w:hAnsi="Arial" w:cs="Arial"/>
                <w:b/>
                <w:sz w:val="18"/>
                <w:szCs w:val="18"/>
              </w:rPr>
              <w:t xml:space="preserve">Anexo Número </w:t>
            </w:r>
            <w:r w:rsidR="00EE1A9E" w:rsidRPr="00C03B82">
              <w:rPr>
                <w:rFonts w:ascii="Arial" w:hAnsi="Arial" w:cs="Arial"/>
                <w:b/>
                <w:sz w:val="18"/>
                <w:szCs w:val="18"/>
              </w:rPr>
              <w:t>13</w:t>
            </w:r>
            <w:r w:rsidRPr="00C03B82">
              <w:rPr>
                <w:rFonts w:ascii="Arial" w:hAnsi="Arial" w:cs="Arial"/>
                <w:b/>
                <w:sz w:val="18"/>
                <w:szCs w:val="18"/>
              </w:rPr>
              <w:t xml:space="preserve"> (</w:t>
            </w:r>
            <w:r w:rsidR="00EE1A9E" w:rsidRPr="00C03B82">
              <w:rPr>
                <w:rFonts w:ascii="Arial" w:hAnsi="Arial" w:cs="Arial"/>
                <w:b/>
                <w:sz w:val="18"/>
                <w:szCs w:val="18"/>
              </w:rPr>
              <w:t>trece</w:t>
            </w:r>
            <w:r w:rsidRPr="00C03B82">
              <w:rPr>
                <w:rFonts w:ascii="Arial" w:hAnsi="Arial" w:cs="Arial"/>
                <w:b/>
                <w:bCs/>
                <w:sz w:val="18"/>
                <w:szCs w:val="18"/>
              </w:rPr>
              <w:t>),</w:t>
            </w:r>
            <w:r w:rsidRPr="00C03B82">
              <w:rPr>
                <w:rFonts w:ascii="Arial" w:hAnsi="Arial" w:cs="Arial"/>
                <w:sz w:val="18"/>
                <w:szCs w:val="18"/>
              </w:rPr>
              <w:t xml:space="preserve"> el cual forma parte de las presentes bases. </w:t>
            </w:r>
          </w:p>
        </w:tc>
        <w:tc>
          <w:tcPr>
            <w:tcW w:w="1559" w:type="dxa"/>
            <w:tcBorders>
              <w:top w:val="single" w:sz="4" w:space="0" w:color="000000"/>
              <w:left w:val="single" w:sz="4" w:space="0" w:color="000000"/>
              <w:bottom w:val="single" w:sz="4" w:space="0" w:color="000000"/>
            </w:tcBorders>
          </w:tcPr>
          <w:p w14:paraId="21ED5EFB" w14:textId="77777777" w:rsidR="006412FF" w:rsidRPr="00C03B82" w:rsidRDefault="006412FF" w:rsidP="00C03B82">
            <w:pPr>
              <w:snapToGrid w:val="0"/>
              <w:jc w:val="both"/>
              <w:rPr>
                <w:rFonts w:ascii="Arial" w:hAnsi="Arial" w:cs="Arial"/>
                <w:sz w:val="18"/>
                <w:szCs w:val="18"/>
              </w:rPr>
            </w:pPr>
          </w:p>
          <w:p w14:paraId="2A6180A1"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6.</w:t>
            </w:r>
            <w:r w:rsidR="001552C9" w:rsidRPr="00C03B82">
              <w:rPr>
                <w:rFonts w:ascii="Arial" w:hAnsi="Arial" w:cs="Arial"/>
                <w:sz w:val="18"/>
                <w:szCs w:val="18"/>
              </w:rPr>
              <w:t>2</w:t>
            </w:r>
          </w:p>
        </w:tc>
        <w:tc>
          <w:tcPr>
            <w:tcW w:w="709" w:type="dxa"/>
            <w:tcBorders>
              <w:top w:val="single" w:sz="4" w:space="0" w:color="000000"/>
              <w:left w:val="single" w:sz="4" w:space="0" w:color="000000"/>
              <w:bottom w:val="single" w:sz="4" w:space="0" w:color="000000"/>
            </w:tcBorders>
          </w:tcPr>
          <w:p w14:paraId="799068DE"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3413F852" w14:textId="77777777" w:rsidR="006412FF" w:rsidRPr="00C03B82" w:rsidRDefault="006412FF" w:rsidP="00C03B82">
            <w:pPr>
              <w:snapToGrid w:val="0"/>
              <w:jc w:val="both"/>
              <w:rPr>
                <w:rFonts w:ascii="Arial" w:hAnsi="Arial" w:cs="Arial"/>
                <w:sz w:val="18"/>
                <w:szCs w:val="18"/>
              </w:rPr>
            </w:pPr>
          </w:p>
        </w:tc>
      </w:tr>
    </w:tbl>
    <w:p w14:paraId="585B1FDE" w14:textId="77777777" w:rsidR="004317CE" w:rsidRPr="00C03B82" w:rsidRDefault="004317CE" w:rsidP="00C03B82">
      <w:pPr>
        <w:jc w:val="center"/>
        <w:rPr>
          <w:rFonts w:ascii="Arial" w:hAnsi="Arial" w:cs="Arial"/>
          <w:b/>
          <w:sz w:val="18"/>
          <w:szCs w:val="18"/>
        </w:rPr>
      </w:pPr>
      <w:r w:rsidRPr="00C03B82">
        <w:rPr>
          <w:rFonts w:ascii="Arial" w:hAnsi="Arial" w:cs="Arial"/>
          <w:sz w:val="18"/>
          <w:szCs w:val="18"/>
        </w:rPr>
        <w:br w:type="page"/>
      </w:r>
      <w:r w:rsidRPr="00C03B82">
        <w:rPr>
          <w:rFonts w:ascii="Arial" w:hAnsi="Arial" w:cs="Arial"/>
          <w:b/>
          <w:sz w:val="18"/>
          <w:szCs w:val="18"/>
        </w:rPr>
        <w:lastRenderedPageBreak/>
        <w:t>ANEXO NÚMERO 2 (DOS)</w:t>
      </w:r>
    </w:p>
    <w:p w14:paraId="3AE25E31" w14:textId="77777777" w:rsidR="006858F1" w:rsidRPr="00C03B82" w:rsidRDefault="006858F1" w:rsidP="00C03B82">
      <w:pPr>
        <w:jc w:val="center"/>
        <w:rPr>
          <w:rFonts w:ascii="Arial" w:hAnsi="Arial" w:cs="Arial"/>
          <w:b/>
          <w:bCs/>
          <w:sz w:val="18"/>
          <w:szCs w:val="18"/>
        </w:rPr>
      </w:pPr>
      <w:r w:rsidRPr="00C03B82">
        <w:rPr>
          <w:rFonts w:ascii="Arial" w:hAnsi="Arial" w:cs="Arial"/>
          <w:b/>
          <w:bCs/>
          <w:sz w:val="18"/>
          <w:szCs w:val="18"/>
        </w:rPr>
        <w:t>REQUERIMIENTO</w:t>
      </w:r>
    </w:p>
    <w:p w14:paraId="19444FC6" w14:textId="77777777" w:rsidR="006858F1" w:rsidRPr="00C03B82" w:rsidRDefault="006858F1" w:rsidP="00C03B8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r w:rsidRPr="00C03B82">
        <w:rPr>
          <w:rFonts w:ascii="Arial" w:hAnsi="Arial" w:cs="Arial"/>
          <w:b/>
          <w:sz w:val="18"/>
          <w:szCs w:val="18"/>
        </w:rPr>
        <w:t>DESCRIPCIÓN DE LOS SERVICIOS SOLICITADOS</w:t>
      </w:r>
    </w:p>
    <w:p w14:paraId="6CB52DD4" w14:textId="77777777" w:rsidR="006858F1" w:rsidRPr="00C03B82" w:rsidRDefault="006858F1" w:rsidP="00C03B8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sz w:val="18"/>
          <w:szCs w:val="18"/>
        </w:rPr>
      </w:pPr>
    </w:p>
    <w:p w14:paraId="7DAC021E" w14:textId="31CA0D35" w:rsidR="00690A16" w:rsidRPr="00C03B82" w:rsidRDefault="00D64732" w:rsidP="00C03B8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bCs/>
          <w:sz w:val="18"/>
          <w:szCs w:val="18"/>
        </w:rPr>
      </w:pPr>
      <w:r w:rsidRPr="00C03B82">
        <w:rPr>
          <w:rFonts w:ascii="Arial" w:hAnsi="Arial" w:cs="Arial"/>
          <w:b/>
          <w:bCs/>
          <w:sz w:val="18"/>
          <w:szCs w:val="18"/>
        </w:rPr>
        <w:t xml:space="preserve">Servicio subrogado de “Procedimientos de Diagnóstico Terapéutico de Resonancia Magnética Nuclear Simple y con Gadolinio, Tomografía Axial Computarizada Simple y Contrastada para los hospitales: HGR 180, HGR 110, HGR 46, HGR 45, HGZ 89, HGZ 14; del OOAD Jalisco para el periodo </w:t>
      </w:r>
      <w:r w:rsidR="00CE4087" w:rsidRPr="00C03B82">
        <w:rPr>
          <w:rFonts w:ascii="Arial" w:hAnsi="Arial" w:cs="Arial"/>
          <w:b/>
          <w:bCs/>
          <w:sz w:val="18"/>
          <w:szCs w:val="18"/>
        </w:rPr>
        <w:t>del día siguiente</w:t>
      </w:r>
      <w:r w:rsidR="00C544E6">
        <w:rPr>
          <w:rFonts w:ascii="Arial" w:hAnsi="Arial" w:cs="Arial"/>
          <w:b/>
          <w:bCs/>
          <w:sz w:val="18"/>
          <w:szCs w:val="18"/>
        </w:rPr>
        <w:t xml:space="preserve"> hábil</w:t>
      </w:r>
      <w:r w:rsidR="00CE4087" w:rsidRPr="00C03B82">
        <w:rPr>
          <w:rFonts w:ascii="Arial" w:hAnsi="Arial" w:cs="Arial"/>
          <w:b/>
          <w:bCs/>
          <w:sz w:val="18"/>
          <w:szCs w:val="18"/>
        </w:rPr>
        <w:t xml:space="preserve"> </w:t>
      </w:r>
      <w:r w:rsidR="00083184" w:rsidRPr="00C03B82">
        <w:rPr>
          <w:rFonts w:ascii="Arial" w:hAnsi="Arial" w:cs="Arial"/>
          <w:b/>
          <w:bCs/>
          <w:sz w:val="18"/>
          <w:szCs w:val="18"/>
        </w:rPr>
        <w:t xml:space="preserve">de la </w:t>
      </w:r>
      <w:r w:rsidR="00083184" w:rsidRPr="00083184">
        <w:rPr>
          <w:rFonts w:ascii="Arial" w:hAnsi="Arial" w:cs="Arial"/>
          <w:b/>
          <w:bCs/>
          <w:sz w:val="18"/>
          <w:szCs w:val="18"/>
        </w:rPr>
        <w:t>firma del contrat</w:t>
      </w:r>
      <w:r w:rsidR="00083184">
        <w:rPr>
          <w:rFonts w:ascii="Arial" w:hAnsi="Arial" w:cs="Arial"/>
          <w:b/>
          <w:bCs/>
          <w:sz w:val="18"/>
          <w:szCs w:val="18"/>
        </w:rPr>
        <w:t>o</w:t>
      </w:r>
      <w:r w:rsidR="00083184" w:rsidRPr="00C03B82">
        <w:rPr>
          <w:rFonts w:ascii="Arial" w:hAnsi="Arial" w:cs="Arial"/>
          <w:b/>
          <w:bCs/>
          <w:sz w:val="18"/>
          <w:szCs w:val="18"/>
        </w:rPr>
        <w:t xml:space="preserve"> </w:t>
      </w:r>
      <w:r w:rsidR="00CE4087" w:rsidRPr="00C03B82">
        <w:rPr>
          <w:rFonts w:ascii="Arial" w:hAnsi="Arial" w:cs="Arial"/>
          <w:b/>
          <w:bCs/>
          <w:sz w:val="18"/>
          <w:szCs w:val="18"/>
        </w:rPr>
        <w:t>al 31 de diciembre de 2024.</w:t>
      </w:r>
    </w:p>
    <w:p w14:paraId="4ADA2C83" w14:textId="77777777" w:rsidR="00690A16" w:rsidRPr="00C03B82" w:rsidRDefault="00690A16" w:rsidP="00C03B8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bCs/>
          <w:sz w:val="18"/>
          <w:szCs w:val="18"/>
        </w:rPr>
      </w:pPr>
    </w:p>
    <w:tbl>
      <w:tblPr>
        <w:tblW w:w="5000" w:type="pct"/>
        <w:tblCellMar>
          <w:left w:w="70" w:type="dxa"/>
          <w:right w:w="70" w:type="dxa"/>
        </w:tblCellMar>
        <w:tblLook w:val="04A0" w:firstRow="1" w:lastRow="0" w:firstColumn="1" w:lastColumn="0" w:noHBand="0" w:noVBand="1"/>
      </w:tblPr>
      <w:tblGrid>
        <w:gridCol w:w="1288"/>
        <w:gridCol w:w="3773"/>
        <w:gridCol w:w="2089"/>
        <w:gridCol w:w="2825"/>
      </w:tblGrid>
      <w:tr w:rsidR="00D64732" w:rsidRPr="00C03B82" w14:paraId="7586F686" w14:textId="77777777" w:rsidTr="00D64732">
        <w:trPr>
          <w:trHeight w:val="20"/>
        </w:trPr>
        <w:tc>
          <w:tcPr>
            <w:tcW w:w="5000" w:type="pct"/>
            <w:gridSpan w:val="4"/>
            <w:tcBorders>
              <w:top w:val="single" w:sz="8" w:space="0" w:color="auto"/>
              <w:left w:val="single" w:sz="8" w:space="0" w:color="auto"/>
              <w:bottom w:val="single" w:sz="4" w:space="0" w:color="auto"/>
              <w:right w:val="single" w:sz="4" w:space="0" w:color="000000"/>
            </w:tcBorders>
            <w:shd w:val="clear" w:color="000000" w:fill="D9D9D9"/>
            <w:vAlign w:val="bottom"/>
            <w:hideMark/>
          </w:tcPr>
          <w:p w14:paraId="2EEA81EC"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REQUERIMIENTO PROCEDIMIENTOS DE DIAGNOSTICO TERAPEUTICOS OOAD JALISCO 2024</w:t>
            </w:r>
          </w:p>
        </w:tc>
      </w:tr>
      <w:tr w:rsidR="00D64732" w:rsidRPr="00C03B82" w14:paraId="488D77D0" w14:textId="77777777" w:rsidTr="00D64732">
        <w:trPr>
          <w:trHeight w:val="20"/>
        </w:trPr>
        <w:tc>
          <w:tcPr>
            <w:tcW w:w="646" w:type="pct"/>
            <w:tcBorders>
              <w:top w:val="nil"/>
              <w:left w:val="single" w:sz="8" w:space="0" w:color="auto"/>
              <w:bottom w:val="nil"/>
              <w:right w:val="single" w:sz="4" w:space="0" w:color="auto"/>
            </w:tcBorders>
            <w:shd w:val="clear" w:color="000000" w:fill="D9D9D9"/>
            <w:vAlign w:val="center"/>
            <w:hideMark/>
          </w:tcPr>
          <w:p w14:paraId="55AC70EF"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HOSPITAL</w:t>
            </w:r>
          </w:p>
        </w:tc>
        <w:tc>
          <w:tcPr>
            <w:tcW w:w="1891" w:type="pct"/>
            <w:tcBorders>
              <w:top w:val="nil"/>
              <w:left w:val="nil"/>
              <w:bottom w:val="nil"/>
              <w:right w:val="single" w:sz="4" w:space="0" w:color="auto"/>
            </w:tcBorders>
            <w:shd w:val="clear" w:color="000000" w:fill="D9D9D9"/>
            <w:vAlign w:val="center"/>
            <w:hideMark/>
          </w:tcPr>
          <w:p w14:paraId="53755D36"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ESTUDIO</w:t>
            </w:r>
          </w:p>
        </w:tc>
        <w:tc>
          <w:tcPr>
            <w:tcW w:w="1047" w:type="pct"/>
            <w:tcBorders>
              <w:top w:val="nil"/>
              <w:left w:val="nil"/>
              <w:bottom w:val="nil"/>
              <w:right w:val="single" w:sz="4" w:space="0" w:color="auto"/>
            </w:tcBorders>
            <w:shd w:val="clear" w:color="000000" w:fill="D9D9D9"/>
            <w:vAlign w:val="center"/>
            <w:hideMark/>
          </w:tcPr>
          <w:p w14:paraId="5885B908"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CANT. MIN. ESTUDIOS SOLICITADOS</w:t>
            </w:r>
          </w:p>
        </w:tc>
        <w:tc>
          <w:tcPr>
            <w:tcW w:w="1416" w:type="pct"/>
            <w:tcBorders>
              <w:top w:val="nil"/>
              <w:left w:val="nil"/>
              <w:bottom w:val="nil"/>
              <w:right w:val="single" w:sz="4" w:space="0" w:color="auto"/>
            </w:tcBorders>
            <w:shd w:val="clear" w:color="000000" w:fill="D9D9D9"/>
            <w:vAlign w:val="center"/>
            <w:hideMark/>
          </w:tcPr>
          <w:p w14:paraId="1D184EA3"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CANT. MAX. ESTUDIOS SOLICITADOS</w:t>
            </w:r>
          </w:p>
        </w:tc>
      </w:tr>
      <w:tr w:rsidR="00D64732" w:rsidRPr="00C03B82" w14:paraId="46C8BE77" w14:textId="77777777" w:rsidTr="00D64732">
        <w:trPr>
          <w:trHeight w:val="20"/>
        </w:trPr>
        <w:tc>
          <w:tcPr>
            <w:tcW w:w="646"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63A5408"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HGZ 14</w:t>
            </w:r>
          </w:p>
        </w:tc>
        <w:tc>
          <w:tcPr>
            <w:tcW w:w="1891" w:type="pct"/>
            <w:tcBorders>
              <w:top w:val="single" w:sz="8" w:space="0" w:color="auto"/>
              <w:left w:val="nil"/>
              <w:bottom w:val="single" w:sz="4" w:space="0" w:color="auto"/>
              <w:right w:val="single" w:sz="4" w:space="0" w:color="auto"/>
            </w:tcBorders>
            <w:shd w:val="clear" w:color="auto" w:fill="auto"/>
            <w:noWrap/>
            <w:vAlign w:val="bottom"/>
            <w:hideMark/>
          </w:tcPr>
          <w:p w14:paraId="36B69F35"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SIMPLE</w:t>
            </w:r>
          </w:p>
        </w:tc>
        <w:tc>
          <w:tcPr>
            <w:tcW w:w="1047" w:type="pct"/>
            <w:tcBorders>
              <w:top w:val="single" w:sz="8" w:space="0" w:color="auto"/>
              <w:left w:val="nil"/>
              <w:bottom w:val="single" w:sz="4" w:space="0" w:color="auto"/>
              <w:right w:val="single" w:sz="4" w:space="0" w:color="auto"/>
            </w:tcBorders>
            <w:shd w:val="clear" w:color="auto" w:fill="auto"/>
            <w:noWrap/>
            <w:vAlign w:val="bottom"/>
            <w:hideMark/>
          </w:tcPr>
          <w:p w14:paraId="1706881A"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176</w:t>
            </w:r>
          </w:p>
        </w:tc>
        <w:tc>
          <w:tcPr>
            <w:tcW w:w="1416" w:type="pct"/>
            <w:tcBorders>
              <w:top w:val="single" w:sz="8" w:space="0" w:color="auto"/>
              <w:left w:val="nil"/>
              <w:bottom w:val="single" w:sz="4" w:space="0" w:color="auto"/>
              <w:right w:val="single" w:sz="4" w:space="0" w:color="auto"/>
            </w:tcBorders>
            <w:shd w:val="clear" w:color="auto" w:fill="auto"/>
            <w:noWrap/>
            <w:vAlign w:val="bottom"/>
            <w:hideMark/>
          </w:tcPr>
          <w:p w14:paraId="70A00ABC"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440</w:t>
            </w:r>
          </w:p>
        </w:tc>
      </w:tr>
      <w:tr w:rsidR="00D64732" w:rsidRPr="00C03B82" w14:paraId="390E0B0C" w14:textId="77777777" w:rsidTr="00D64732">
        <w:trPr>
          <w:trHeight w:val="20"/>
        </w:trPr>
        <w:tc>
          <w:tcPr>
            <w:tcW w:w="646" w:type="pct"/>
            <w:vMerge/>
            <w:tcBorders>
              <w:top w:val="single" w:sz="8" w:space="0" w:color="auto"/>
              <w:left w:val="single" w:sz="8" w:space="0" w:color="auto"/>
              <w:bottom w:val="single" w:sz="8" w:space="0" w:color="000000"/>
              <w:right w:val="single" w:sz="4" w:space="0" w:color="auto"/>
            </w:tcBorders>
            <w:vAlign w:val="center"/>
            <w:hideMark/>
          </w:tcPr>
          <w:p w14:paraId="1E3FB1ED"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0C998AA5"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CONTRASTADA</w:t>
            </w:r>
          </w:p>
        </w:tc>
        <w:tc>
          <w:tcPr>
            <w:tcW w:w="1047" w:type="pct"/>
            <w:tcBorders>
              <w:top w:val="nil"/>
              <w:left w:val="nil"/>
              <w:bottom w:val="single" w:sz="4" w:space="0" w:color="auto"/>
              <w:right w:val="single" w:sz="4" w:space="0" w:color="auto"/>
            </w:tcBorders>
            <w:shd w:val="clear" w:color="auto" w:fill="auto"/>
            <w:noWrap/>
            <w:vAlign w:val="bottom"/>
            <w:hideMark/>
          </w:tcPr>
          <w:p w14:paraId="7968A298"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12</w:t>
            </w:r>
          </w:p>
        </w:tc>
        <w:tc>
          <w:tcPr>
            <w:tcW w:w="1416" w:type="pct"/>
            <w:tcBorders>
              <w:top w:val="nil"/>
              <w:left w:val="nil"/>
              <w:bottom w:val="single" w:sz="4" w:space="0" w:color="auto"/>
              <w:right w:val="single" w:sz="4" w:space="0" w:color="auto"/>
            </w:tcBorders>
            <w:shd w:val="clear" w:color="auto" w:fill="auto"/>
            <w:noWrap/>
            <w:vAlign w:val="bottom"/>
            <w:hideMark/>
          </w:tcPr>
          <w:p w14:paraId="3E32AC70"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30</w:t>
            </w:r>
          </w:p>
        </w:tc>
      </w:tr>
      <w:tr w:rsidR="00D64732" w:rsidRPr="00C03B82" w14:paraId="7B08B212" w14:textId="77777777" w:rsidTr="00D64732">
        <w:trPr>
          <w:trHeight w:val="20"/>
        </w:trPr>
        <w:tc>
          <w:tcPr>
            <w:tcW w:w="646" w:type="pct"/>
            <w:vMerge/>
            <w:tcBorders>
              <w:top w:val="single" w:sz="8" w:space="0" w:color="auto"/>
              <w:left w:val="single" w:sz="8" w:space="0" w:color="auto"/>
              <w:bottom w:val="single" w:sz="8" w:space="0" w:color="000000"/>
              <w:right w:val="single" w:sz="4" w:space="0" w:color="auto"/>
            </w:tcBorders>
            <w:vAlign w:val="center"/>
            <w:hideMark/>
          </w:tcPr>
          <w:p w14:paraId="6ACA9456"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78A9A44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SIMPLE</w:t>
            </w:r>
          </w:p>
        </w:tc>
        <w:tc>
          <w:tcPr>
            <w:tcW w:w="1047" w:type="pct"/>
            <w:tcBorders>
              <w:top w:val="nil"/>
              <w:left w:val="nil"/>
              <w:bottom w:val="single" w:sz="4" w:space="0" w:color="auto"/>
              <w:right w:val="single" w:sz="4" w:space="0" w:color="auto"/>
            </w:tcBorders>
            <w:shd w:val="clear" w:color="auto" w:fill="auto"/>
            <w:noWrap/>
            <w:vAlign w:val="bottom"/>
            <w:hideMark/>
          </w:tcPr>
          <w:p w14:paraId="1F10D798"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60</w:t>
            </w:r>
          </w:p>
        </w:tc>
        <w:tc>
          <w:tcPr>
            <w:tcW w:w="1416" w:type="pct"/>
            <w:tcBorders>
              <w:top w:val="nil"/>
              <w:left w:val="nil"/>
              <w:bottom w:val="single" w:sz="4" w:space="0" w:color="auto"/>
              <w:right w:val="single" w:sz="4" w:space="0" w:color="auto"/>
            </w:tcBorders>
            <w:shd w:val="clear" w:color="auto" w:fill="auto"/>
            <w:noWrap/>
            <w:vAlign w:val="bottom"/>
            <w:hideMark/>
          </w:tcPr>
          <w:p w14:paraId="642BAFE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150</w:t>
            </w:r>
          </w:p>
        </w:tc>
      </w:tr>
      <w:tr w:rsidR="00D64732" w:rsidRPr="00C03B82" w14:paraId="44DA4CE4" w14:textId="77777777" w:rsidTr="00D64732">
        <w:trPr>
          <w:trHeight w:val="20"/>
        </w:trPr>
        <w:tc>
          <w:tcPr>
            <w:tcW w:w="646" w:type="pct"/>
            <w:vMerge/>
            <w:tcBorders>
              <w:top w:val="single" w:sz="8" w:space="0" w:color="auto"/>
              <w:left w:val="single" w:sz="8" w:space="0" w:color="auto"/>
              <w:bottom w:val="single" w:sz="8" w:space="0" w:color="000000"/>
              <w:right w:val="single" w:sz="4" w:space="0" w:color="auto"/>
            </w:tcBorders>
            <w:vAlign w:val="center"/>
            <w:hideMark/>
          </w:tcPr>
          <w:p w14:paraId="17A4455E"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8" w:space="0" w:color="auto"/>
              <w:right w:val="single" w:sz="4" w:space="0" w:color="auto"/>
            </w:tcBorders>
            <w:shd w:val="clear" w:color="auto" w:fill="auto"/>
            <w:noWrap/>
            <w:vAlign w:val="bottom"/>
            <w:hideMark/>
          </w:tcPr>
          <w:p w14:paraId="1405DF1F"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CONTRASTADA</w:t>
            </w:r>
          </w:p>
        </w:tc>
        <w:tc>
          <w:tcPr>
            <w:tcW w:w="1047" w:type="pct"/>
            <w:tcBorders>
              <w:top w:val="nil"/>
              <w:left w:val="nil"/>
              <w:bottom w:val="single" w:sz="8" w:space="0" w:color="auto"/>
              <w:right w:val="single" w:sz="4" w:space="0" w:color="auto"/>
            </w:tcBorders>
            <w:shd w:val="clear" w:color="auto" w:fill="auto"/>
            <w:noWrap/>
            <w:vAlign w:val="bottom"/>
            <w:hideMark/>
          </w:tcPr>
          <w:p w14:paraId="404D760A"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8</w:t>
            </w:r>
          </w:p>
        </w:tc>
        <w:tc>
          <w:tcPr>
            <w:tcW w:w="1416" w:type="pct"/>
            <w:tcBorders>
              <w:top w:val="nil"/>
              <w:left w:val="nil"/>
              <w:bottom w:val="single" w:sz="8" w:space="0" w:color="auto"/>
              <w:right w:val="single" w:sz="4" w:space="0" w:color="auto"/>
            </w:tcBorders>
            <w:shd w:val="clear" w:color="auto" w:fill="auto"/>
            <w:noWrap/>
            <w:vAlign w:val="bottom"/>
            <w:hideMark/>
          </w:tcPr>
          <w:p w14:paraId="76B625F0"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20</w:t>
            </w:r>
          </w:p>
        </w:tc>
      </w:tr>
      <w:tr w:rsidR="00D64732" w:rsidRPr="00C03B82" w14:paraId="0D961EEC" w14:textId="77777777" w:rsidTr="00D64732">
        <w:trPr>
          <w:trHeight w:val="20"/>
        </w:trPr>
        <w:tc>
          <w:tcPr>
            <w:tcW w:w="64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05C4A577"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HGZ 89</w:t>
            </w:r>
          </w:p>
        </w:tc>
        <w:tc>
          <w:tcPr>
            <w:tcW w:w="1891" w:type="pct"/>
            <w:tcBorders>
              <w:top w:val="nil"/>
              <w:left w:val="nil"/>
              <w:bottom w:val="single" w:sz="4" w:space="0" w:color="auto"/>
              <w:right w:val="single" w:sz="4" w:space="0" w:color="auto"/>
            </w:tcBorders>
            <w:shd w:val="clear" w:color="auto" w:fill="auto"/>
            <w:noWrap/>
            <w:vAlign w:val="bottom"/>
            <w:hideMark/>
          </w:tcPr>
          <w:p w14:paraId="640C8984"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SIMPLE</w:t>
            </w:r>
          </w:p>
        </w:tc>
        <w:tc>
          <w:tcPr>
            <w:tcW w:w="1047" w:type="pct"/>
            <w:tcBorders>
              <w:top w:val="nil"/>
              <w:left w:val="nil"/>
              <w:bottom w:val="single" w:sz="4" w:space="0" w:color="auto"/>
              <w:right w:val="single" w:sz="4" w:space="0" w:color="auto"/>
            </w:tcBorders>
            <w:shd w:val="clear" w:color="auto" w:fill="auto"/>
            <w:noWrap/>
            <w:vAlign w:val="bottom"/>
            <w:hideMark/>
          </w:tcPr>
          <w:p w14:paraId="50046B23"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40</w:t>
            </w:r>
          </w:p>
        </w:tc>
        <w:tc>
          <w:tcPr>
            <w:tcW w:w="1416" w:type="pct"/>
            <w:tcBorders>
              <w:top w:val="nil"/>
              <w:left w:val="nil"/>
              <w:bottom w:val="single" w:sz="4" w:space="0" w:color="auto"/>
              <w:right w:val="single" w:sz="4" w:space="0" w:color="auto"/>
            </w:tcBorders>
            <w:shd w:val="clear" w:color="auto" w:fill="auto"/>
            <w:noWrap/>
            <w:vAlign w:val="bottom"/>
            <w:hideMark/>
          </w:tcPr>
          <w:p w14:paraId="548F03E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100</w:t>
            </w:r>
          </w:p>
        </w:tc>
      </w:tr>
      <w:tr w:rsidR="00D64732" w:rsidRPr="00C03B82" w14:paraId="30127A37"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532D0153"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0098B2D6"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CONTRASTADA</w:t>
            </w:r>
          </w:p>
        </w:tc>
        <w:tc>
          <w:tcPr>
            <w:tcW w:w="1047" w:type="pct"/>
            <w:tcBorders>
              <w:top w:val="nil"/>
              <w:left w:val="nil"/>
              <w:bottom w:val="single" w:sz="4" w:space="0" w:color="auto"/>
              <w:right w:val="single" w:sz="4" w:space="0" w:color="auto"/>
            </w:tcBorders>
            <w:shd w:val="clear" w:color="auto" w:fill="auto"/>
            <w:noWrap/>
            <w:vAlign w:val="bottom"/>
            <w:hideMark/>
          </w:tcPr>
          <w:p w14:paraId="7D115B82"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w:t>
            </w:r>
          </w:p>
        </w:tc>
        <w:tc>
          <w:tcPr>
            <w:tcW w:w="1416" w:type="pct"/>
            <w:tcBorders>
              <w:top w:val="nil"/>
              <w:left w:val="nil"/>
              <w:bottom w:val="single" w:sz="4" w:space="0" w:color="auto"/>
              <w:right w:val="single" w:sz="4" w:space="0" w:color="auto"/>
            </w:tcBorders>
            <w:shd w:val="clear" w:color="auto" w:fill="auto"/>
            <w:noWrap/>
            <w:vAlign w:val="bottom"/>
            <w:hideMark/>
          </w:tcPr>
          <w:p w14:paraId="1DF08B08"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w:t>
            </w:r>
          </w:p>
        </w:tc>
      </w:tr>
      <w:tr w:rsidR="00D64732" w:rsidRPr="00C03B82" w14:paraId="4A863076"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4FE74E52"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77B47E6C"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SIMPLE</w:t>
            </w:r>
          </w:p>
        </w:tc>
        <w:tc>
          <w:tcPr>
            <w:tcW w:w="1047" w:type="pct"/>
            <w:tcBorders>
              <w:top w:val="nil"/>
              <w:left w:val="nil"/>
              <w:bottom w:val="single" w:sz="4" w:space="0" w:color="auto"/>
              <w:right w:val="single" w:sz="4" w:space="0" w:color="auto"/>
            </w:tcBorders>
            <w:shd w:val="clear" w:color="auto" w:fill="auto"/>
            <w:noWrap/>
            <w:vAlign w:val="bottom"/>
            <w:hideMark/>
          </w:tcPr>
          <w:p w14:paraId="6262DEE2"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40</w:t>
            </w:r>
          </w:p>
        </w:tc>
        <w:tc>
          <w:tcPr>
            <w:tcW w:w="1416" w:type="pct"/>
            <w:tcBorders>
              <w:top w:val="nil"/>
              <w:left w:val="nil"/>
              <w:bottom w:val="single" w:sz="4" w:space="0" w:color="auto"/>
              <w:right w:val="single" w:sz="4" w:space="0" w:color="auto"/>
            </w:tcBorders>
            <w:shd w:val="clear" w:color="auto" w:fill="auto"/>
            <w:noWrap/>
            <w:vAlign w:val="bottom"/>
            <w:hideMark/>
          </w:tcPr>
          <w:p w14:paraId="060D6271"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100</w:t>
            </w:r>
          </w:p>
        </w:tc>
      </w:tr>
      <w:tr w:rsidR="00D64732" w:rsidRPr="00C03B82" w14:paraId="52870E0C"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18FE0D8A"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8" w:space="0" w:color="auto"/>
              <w:right w:val="single" w:sz="4" w:space="0" w:color="auto"/>
            </w:tcBorders>
            <w:shd w:val="clear" w:color="auto" w:fill="auto"/>
            <w:noWrap/>
            <w:vAlign w:val="bottom"/>
            <w:hideMark/>
          </w:tcPr>
          <w:p w14:paraId="655A2579"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CONTRASTADA</w:t>
            </w:r>
          </w:p>
        </w:tc>
        <w:tc>
          <w:tcPr>
            <w:tcW w:w="1047" w:type="pct"/>
            <w:tcBorders>
              <w:top w:val="nil"/>
              <w:left w:val="nil"/>
              <w:bottom w:val="single" w:sz="8" w:space="0" w:color="auto"/>
              <w:right w:val="single" w:sz="4" w:space="0" w:color="auto"/>
            </w:tcBorders>
            <w:shd w:val="clear" w:color="auto" w:fill="auto"/>
            <w:noWrap/>
            <w:vAlign w:val="bottom"/>
            <w:hideMark/>
          </w:tcPr>
          <w:p w14:paraId="4E5C7197"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8</w:t>
            </w:r>
          </w:p>
        </w:tc>
        <w:tc>
          <w:tcPr>
            <w:tcW w:w="1416" w:type="pct"/>
            <w:tcBorders>
              <w:top w:val="nil"/>
              <w:left w:val="nil"/>
              <w:bottom w:val="single" w:sz="8" w:space="0" w:color="auto"/>
              <w:right w:val="single" w:sz="4" w:space="0" w:color="auto"/>
            </w:tcBorders>
            <w:shd w:val="clear" w:color="auto" w:fill="auto"/>
            <w:noWrap/>
            <w:vAlign w:val="bottom"/>
            <w:hideMark/>
          </w:tcPr>
          <w:p w14:paraId="4B7E9781"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20</w:t>
            </w:r>
          </w:p>
        </w:tc>
      </w:tr>
      <w:tr w:rsidR="00D64732" w:rsidRPr="00C03B82" w14:paraId="23034939" w14:textId="77777777" w:rsidTr="00D64732">
        <w:trPr>
          <w:trHeight w:val="20"/>
        </w:trPr>
        <w:tc>
          <w:tcPr>
            <w:tcW w:w="64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2232C890"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HGR 45</w:t>
            </w:r>
          </w:p>
        </w:tc>
        <w:tc>
          <w:tcPr>
            <w:tcW w:w="1891" w:type="pct"/>
            <w:tcBorders>
              <w:top w:val="nil"/>
              <w:left w:val="nil"/>
              <w:bottom w:val="single" w:sz="4" w:space="0" w:color="auto"/>
              <w:right w:val="single" w:sz="4" w:space="0" w:color="auto"/>
            </w:tcBorders>
            <w:shd w:val="clear" w:color="auto" w:fill="auto"/>
            <w:noWrap/>
            <w:vAlign w:val="bottom"/>
            <w:hideMark/>
          </w:tcPr>
          <w:p w14:paraId="11450CDD"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SIMPLE</w:t>
            </w:r>
          </w:p>
        </w:tc>
        <w:tc>
          <w:tcPr>
            <w:tcW w:w="1047" w:type="pct"/>
            <w:tcBorders>
              <w:top w:val="nil"/>
              <w:left w:val="nil"/>
              <w:bottom w:val="single" w:sz="4" w:space="0" w:color="auto"/>
              <w:right w:val="single" w:sz="4" w:space="0" w:color="auto"/>
            </w:tcBorders>
            <w:shd w:val="clear" w:color="auto" w:fill="auto"/>
            <w:noWrap/>
            <w:vAlign w:val="bottom"/>
            <w:hideMark/>
          </w:tcPr>
          <w:p w14:paraId="210B37E1"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40</w:t>
            </w:r>
          </w:p>
        </w:tc>
        <w:tc>
          <w:tcPr>
            <w:tcW w:w="1416" w:type="pct"/>
            <w:tcBorders>
              <w:top w:val="nil"/>
              <w:left w:val="nil"/>
              <w:bottom w:val="single" w:sz="4" w:space="0" w:color="auto"/>
              <w:right w:val="single" w:sz="4" w:space="0" w:color="auto"/>
            </w:tcBorders>
            <w:shd w:val="clear" w:color="auto" w:fill="auto"/>
            <w:noWrap/>
            <w:vAlign w:val="bottom"/>
            <w:hideMark/>
          </w:tcPr>
          <w:p w14:paraId="466B720D"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100</w:t>
            </w:r>
          </w:p>
        </w:tc>
      </w:tr>
      <w:tr w:rsidR="00D64732" w:rsidRPr="00C03B82" w14:paraId="34C12BF8"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501CC3C8"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7A8FB2B5"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CONTRASTADA</w:t>
            </w:r>
          </w:p>
        </w:tc>
        <w:tc>
          <w:tcPr>
            <w:tcW w:w="1047" w:type="pct"/>
            <w:tcBorders>
              <w:top w:val="nil"/>
              <w:left w:val="nil"/>
              <w:bottom w:val="single" w:sz="4" w:space="0" w:color="auto"/>
              <w:right w:val="single" w:sz="4" w:space="0" w:color="auto"/>
            </w:tcBorders>
            <w:shd w:val="clear" w:color="auto" w:fill="auto"/>
            <w:noWrap/>
            <w:vAlign w:val="bottom"/>
            <w:hideMark/>
          </w:tcPr>
          <w:p w14:paraId="75C7CEE6"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w:t>
            </w:r>
          </w:p>
        </w:tc>
        <w:tc>
          <w:tcPr>
            <w:tcW w:w="1416" w:type="pct"/>
            <w:tcBorders>
              <w:top w:val="nil"/>
              <w:left w:val="nil"/>
              <w:bottom w:val="single" w:sz="4" w:space="0" w:color="auto"/>
              <w:right w:val="single" w:sz="4" w:space="0" w:color="auto"/>
            </w:tcBorders>
            <w:shd w:val="clear" w:color="auto" w:fill="auto"/>
            <w:noWrap/>
            <w:vAlign w:val="bottom"/>
            <w:hideMark/>
          </w:tcPr>
          <w:p w14:paraId="0D594538"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w:t>
            </w:r>
          </w:p>
        </w:tc>
      </w:tr>
      <w:tr w:rsidR="00D64732" w:rsidRPr="00C03B82" w14:paraId="6DF27261"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71C08C87"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02DC032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SIMPLE</w:t>
            </w:r>
          </w:p>
        </w:tc>
        <w:tc>
          <w:tcPr>
            <w:tcW w:w="1047" w:type="pct"/>
            <w:tcBorders>
              <w:top w:val="nil"/>
              <w:left w:val="nil"/>
              <w:bottom w:val="single" w:sz="4" w:space="0" w:color="auto"/>
              <w:right w:val="single" w:sz="4" w:space="0" w:color="auto"/>
            </w:tcBorders>
            <w:shd w:val="clear" w:color="auto" w:fill="auto"/>
            <w:noWrap/>
            <w:vAlign w:val="bottom"/>
            <w:hideMark/>
          </w:tcPr>
          <w:p w14:paraId="4D72404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40</w:t>
            </w:r>
          </w:p>
        </w:tc>
        <w:tc>
          <w:tcPr>
            <w:tcW w:w="1416" w:type="pct"/>
            <w:tcBorders>
              <w:top w:val="nil"/>
              <w:left w:val="nil"/>
              <w:bottom w:val="single" w:sz="4" w:space="0" w:color="auto"/>
              <w:right w:val="single" w:sz="4" w:space="0" w:color="auto"/>
            </w:tcBorders>
            <w:shd w:val="clear" w:color="auto" w:fill="auto"/>
            <w:noWrap/>
            <w:vAlign w:val="bottom"/>
            <w:hideMark/>
          </w:tcPr>
          <w:p w14:paraId="33195584"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100</w:t>
            </w:r>
          </w:p>
        </w:tc>
      </w:tr>
      <w:tr w:rsidR="00D64732" w:rsidRPr="00C03B82" w14:paraId="43B732B5"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091AF3BE"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8" w:space="0" w:color="auto"/>
              <w:right w:val="single" w:sz="4" w:space="0" w:color="auto"/>
            </w:tcBorders>
            <w:shd w:val="clear" w:color="auto" w:fill="auto"/>
            <w:noWrap/>
            <w:vAlign w:val="bottom"/>
            <w:hideMark/>
          </w:tcPr>
          <w:p w14:paraId="6A058747"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CONTRASTADA</w:t>
            </w:r>
          </w:p>
        </w:tc>
        <w:tc>
          <w:tcPr>
            <w:tcW w:w="1047" w:type="pct"/>
            <w:tcBorders>
              <w:top w:val="nil"/>
              <w:left w:val="nil"/>
              <w:bottom w:val="single" w:sz="8" w:space="0" w:color="auto"/>
              <w:right w:val="single" w:sz="4" w:space="0" w:color="auto"/>
            </w:tcBorders>
            <w:shd w:val="clear" w:color="auto" w:fill="auto"/>
            <w:noWrap/>
            <w:vAlign w:val="bottom"/>
            <w:hideMark/>
          </w:tcPr>
          <w:p w14:paraId="7123A507"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8</w:t>
            </w:r>
          </w:p>
        </w:tc>
        <w:tc>
          <w:tcPr>
            <w:tcW w:w="1416" w:type="pct"/>
            <w:tcBorders>
              <w:top w:val="nil"/>
              <w:left w:val="nil"/>
              <w:bottom w:val="single" w:sz="8" w:space="0" w:color="auto"/>
              <w:right w:val="single" w:sz="4" w:space="0" w:color="auto"/>
            </w:tcBorders>
            <w:shd w:val="clear" w:color="auto" w:fill="auto"/>
            <w:noWrap/>
            <w:vAlign w:val="bottom"/>
            <w:hideMark/>
          </w:tcPr>
          <w:p w14:paraId="7F7EEF81"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20</w:t>
            </w:r>
          </w:p>
        </w:tc>
      </w:tr>
      <w:tr w:rsidR="00D64732" w:rsidRPr="00C03B82" w14:paraId="4B407CD3" w14:textId="77777777" w:rsidTr="00D64732">
        <w:trPr>
          <w:trHeight w:val="20"/>
        </w:trPr>
        <w:tc>
          <w:tcPr>
            <w:tcW w:w="64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6621138E"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HGR 46</w:t>
            </w:r>
          </w:p>
        </w:tc>
        <w:tc>
          <w:tcPr>
            <w:tcW w:w="1891" w:type="pct"/>
            <w:tcBorders>
              <w:top w:val="nil"/>
              <w:left w:val="nil"/>
              <w:bottom w:val="single" w:sz="4" w:space="0" w:color="auto"/>
              <w:right w:val="single" w:sz="4" w:space="0" w:color="auto"/>
            </w:tcBorders>
            <w:shd w:val="clear" w:color="auto" w:fill="auto"/>
            <w:noWrap/>
            <w:vAlign w:val="bottom"/>
            <w:hideMark/>
          </w:tcPr>
          <w:p w14:paraId="1DF82B92"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SIMPLE</w:t>
            </w:r>
          </w:p>
        </w:tc>
        <w:tc>
          <w:tcPr>
            <w:tcW w:w="1047" w:type="pct"/>
            <w:tcBorders>
              <w:top w:val="nil"/>
              <w:left w:val="nil"/>
              <w:bottom w:val="single" w:sz="4" w:space="0" w:color="auto"/>
              <w:right w:val="single" w:sz="4" w:space="0" w:color="auto"/>
            </w:tcBorders>
            <w:shd w:val="clear" w:color="auto" w:fill="auto"/>
            <w:noWrap/>
            <w:vAlign w:val="bottom"/>
            <w:hideMark/>
          </w:tcPr>
          <w:p w14:paraId="54AC329D"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40</w:t>
            </w:r>
          </w:p>
        </w:tc>
        <w:tc>
          <w:tcPr>
            <w:tcW w:w="1416" w:type="pct"/>
            <w:tcBorders>
              <w:top w:val="nil"/>
              <w:left w:val="nil"/>
              <w:bottom w:val="single" w:sz="4" w:space="0" w:color="auto"/>
              <w:right w:val="single" w:sz="4" w:space="0" w:color="auto"/>
            </w:tcBorders>
            <w:shd w:val="clear" w:color="auto" w:fill="auto"/>
            <w:noWrap/>
            <w:vAlign w:val="bottom"/>
            <w:hideMark/>
          </w:tcPr>
          <w:p w14:paraId="6D1EA22D"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100</w:t>
            </w:r>
          </w:p>
        </w:tc>
      </w:tr>
      <w:tr w:rsidR="00D64732" w:rsidRPr="00C03B82" w14:paraId="57DADF86"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04019AD3"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4C9D40E8"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CONTRASTADA</w:t>
            </w:r>
          </w:p>
        </w:tc>
        <w:tc>
          <w:tcPr>
            <w:tcW w:w="1047" w:type="pct"/>
            <w:tcBorders>
              <w:top w:val="nil"/>
              <w:left w:val="nil"/>
              <w:bottom w:val="single" w:sz="4" w:space="0" w:color="auto"/>
              <w:right w:val="single" w:sz="4" w:space="0" w:color="auto"/>
            </w:tcBorders>
            <w:shd w:val="clear" w:color="auto" w:fill="auto"/>
            <w:noWrap/>
            <w:vAlign w:val="bottom"/>
            <w:hideMark/>
          </w:tcPr>
          <w:p w14:paraId="47CFDD39"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w:t>
            </w:r>
          </w:p>
        </w:tc>
        <w:tc>
          <w:tcPr>
            <w:tcW w:w="1416" w:type="pct"/>
            <w:tcBorders>
              <w:top w:val="nil"/>
              <w:left w:val="nil"/>
              <w:bottom w:val="single" w:sz="4" w:space="0" w:color="auto"/>
              <w:right w:val="single" w:sz="4" w:space="0" w:color="auto"/>
            </w:tcBorders>
            <w:shd w:val="clear" w:color="auto" w:fill="auto"/>
            <w:noWrap/>
            <w:vAlign w:val="bottom"/>
            <w:hideMark/>
          </w:tcPr>
          <w:p w14:paraId="0C669E7D"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w:t>
            </w:r>
          </w:p>
        </w:tc>
      </w:tr>
      <w:tr w:rsidR="00D64732" w:rsidRPr="00C03B82" w14:paraId="68BF542B"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02BE07C7"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4F3D0694"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SIMPLE</w:t>
            </w:r>
          </w:p>
        </w:tc>
        <w:tc>
          <w:tcPr>
            <w:tcW w:w="1047" w:type="pct"/>
            <w:tcBorders>
              <w:top w:val="nil"/>
              <w:left w:val="nil"/>
              <w:bottom w:val="single" w:sz="4" w:space="0" w:color="auto"/>
              <w:right w:val="single" w:sz="4" w:space="0" w:color="auto"/>
            </w:tcBorders>
            <w:shd w:val="clear" w:color="auto" w:fill="auto"/>
            <w:noWrap/>
            <w:vAlign w:val="bottom"/>
            <w:hideMark/>
          </w:tcPr>
          <w:p w14:paraId="733238D3"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80</w:t>
            </w:r>
          </w:p>
        </w:tc>
        <w:tc>
          <w:tcPr>
            <w:tcW w:w="1416" w:type="pct"/>
            <w:tcBorders>
              <w:top w:val="nil"/>
              <w:left w:val="nil"/>
              <w:bottom w:val="single" w:sz="4" w:space="0" w:color="auto"/>
              <w:right w:val="single" w:sz="4" w:space="0" w:color="auto"/>
            </w:tcBorders>
            <w:shd w:val="clear" w:color="auto" w:fill="auto"/>
            <w:noWrap/>
            <w:vAlign w:val="bottom"/>
            <w:hideMark/>
          </w:tcPr>
          <w:p w14:paraId="68BAFE6C"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200</w:t>
            </w:r>
          </w:p>
        </w:tc>
      </w:tr>
      <w:tr w:rsidR="00D64732" w:rsidRPr="00C03B82" w14:paraId="219DE33C"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0F0CD4C9"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8" w:space="0" w:color="auto"/>
              <w:right w:val="single" w:sz="4" w:space="0" w:color="auto"/>
            </w:tcBorders>
            <w:shd w:val="clear" w:color="auto" w:fill="auto"/>
            <w:noWrap/>
            <w:vAlign w:val="bottom"/>
            <w:hideMark/>
          </w:tcPr>
          <w:p w14:paraId="7A4BCA5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CONTRASTADA</w:t>
            </w:r>
          </w:p>
        </w:tc>
        <w:tc>
          <w:tcPr>
            <w:tcW w:w="1047" w:type="pct"/>
            <w:tcBorders>
              <w:top w:val="nil"/>
              <w:left w:val="nil"/>
              <w:bottom w:val="single" w:sz="8" w:space="0" w:color="auto"/>
              <w:right w:val="single" w:sz="4" w:space="0" w:color="auto"/>
            </w:tcBorders>
            <w:shd w:val="clear" w:color="auto" w:fill="auto"/>
            <w:noWrap/>
            <w:vAlign w:val="bottom"/>
            <w:hideMark/>
          </w:tcPr>
          <w:p w14:paraId="489EECC2"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12</w:t>
            </w:r>
          </w:p>
        </w:tc>
        <w:tc>
          <w:tcPr>
            <w:tcW w:w="1416" w:type="pct"/>
            <w:tcBorders>
              <w:top w:val="nil"/>
              <w:left w:val="nil"/>
              <w:bottom w:val="single" w:sz="8" w:space="0" w:color="auto"/>
              <w:right w:val="single" w:sz="4" w:space="0" w:color="auto"/>
            </w:tcBorders>
            <w:shd w:val="clear" w:color="auto" w:fill="auto"/>
            <w:noWrap/>
            <w:vAlign w:val="bottom"/>
            <w:hideMark/>
          </w:tcPr>
          <w:p w14:paraId="13EDB74E"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30</w:t>
            </w:r>
          </w:p>
        </w:tc>
      </w:tr>
      <w:tr w:rsidR="00D64732" w:rsidRPr="00C03B82" w14:paraId="5D1846FE" w14:textId="77777777" w:rsidTr="00D64732">
        <w:trPr>
          <w:trHeight w:val="20"/>
        </w:trPr>
        <w:tc>
          <w:tcPr>
            <w:tcW w:w="64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41233B9B"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HGR 110</w:t>
            </w:r>
          </w:p>
        </w:tc>
        <w:tc>
          <w:tcPr>
            <w:tcW w:w="1891" w:type="pct"/>
            <w:tcBorders>
              <w:top w:val="nil"/>
              <w:left w:val="nil"/>
              <w:bottom w:val="single" w:sz="4" w:space="0" w:color="auto"/>
              <w:right w:val="single" w:sz="4" w:space="0" w:color="auto"/>
            </w:tcBorders>
            <w:shd w:val="clear" w:color="auto" w:fill="auto"/>
            <w:noWrap/>
            <w:vAlign w:val="bottom"/>
            <w:hideMark/>
          </w:tcPr>
          <w:p w14:paraId="7FB275B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SIMPLE</w:t>
            </w:r>
          </w:p>
        </w:tc>
        <w:tc>
          <w:tcPr>
            <w:tcW w:w="1047" w:type="pct"/>
            <w:tcBorders>
              <w:top w:val="nil"/>
              <w:left w:val="nil"/>
              <w:bottom w:val="single" w:sz="4" w:space="0" w:color="auto"/>
              <w:right w:val="single" w:sz="4" w:space="0" w:color="auto"/>
            </w:tcBorders>
            <w:shd w:val="clear" w:color="auto" w:fill="auto"/>
            <w:noWrap/>
            <w:vAlign w:val="bottom"/>
            <w:hideMark/>
          </w:tcPr>
          <w:p w14:paraId="7C5B919F"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160</w:t>
            </w:r>
          </w:p>
        </w:tc>
        <w:tc>
          <w:tcPr>
            <w:tcW w:w="1416" w:type="pct"/>
            <w:tcBorders>
              <w:top w:val="nil"/>
              <w:left w:val="nil"/>
              <w:bottom w:val="single" w:sz="4" w:space="0" w:color="auto"/>
              <w:right w:val="single" w:sz="4" w:space="0" w:color="auto"/>
            </w:tcBorders>
            <w:shd w:val="clear" w:color="auto" w:fill="auto"/>
            <w:noWrap/>
            <w:vAlign w:val="bottom"/>
            <w:hideMark/>
          </w:tcPr>
          <w:p w14:paraId="5FEE895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400</w:t>
            </w:r>
          </w:p>
        </w:tc>
      </w:tr>
      <w:tr w:rsidR="00D64732" w:rsidRPr="00C03B82" w14:paraId="48B3A492"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07685D70"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49D53906"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CONTRASTADA</w:t>
            </w:r>
          </w:p>
        </w:tc>
        <w:tc>
          <w:tcPr>
            <w:tcW w:w="1047" w:type="pct"/>
            <w:tcBorders>
              <w:top w:val="nil"/>
              <w:left w:val="nil"/>
              <w:bottom w:val="single" w:sz="4" w:space="0" w:color="auto"/>
              <w:right w:val="single" w:sz="4" w:space="0" w:color="auto"/>
            </w:tcBorders>
            <w:shd w:val="clear" w:color="auto" w:fill="auto"/>
            <w:noWrap/>
            <w:vAlign w:val="bottom"/>
            <w:hideMark/>
          </w:tcPr>
          <w:p w14:paraId="13F982E2"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12</w:t>
            </w:r>
          </w:p>
        </w:tc>
        <w:tc>
          <w:tcPr>
            <w:tcW w:w="1416" w:type="pct"/>
            <w:tcBorders>
              <w:top w:val="nil"/>
              <w:left w:val="nil"/>
              <w:bottom w:val="single" w:sz="4" w:space="0" w:color="auto"/>
              <w:right w:val="single" w:sz="4" w:space="0" w:color="auto"/>
            </w:tcBorders>
            <w:shd w:val="clear" w:color="auto" w:fill="auto"/>
            <w:noWrap/>
            <w:vAlign w:val="bottom"/>
            <w:hideMark/>
          </w:tcPr>
          <w:p w14:paraId="661EDA90"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30</w:t>
            </w:r>
          </w:p>
        </w:tc>
      </w:tr>
      <w:tr w:rsidR="00D64732" w:rsidRPr="00C03B82" w14:paraId="06574898"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2EBD6236"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326D7E0C"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SIMPLE</w:t>
            </w:r>
          </w:p>
        </w:tc>
        <w:tc>
          <w:tcPr>
            <w:tcW w:w="1047" w:type="pct"/>
            <w:tcBorders>
              <w:top w:val="nil"/>
              <w:left w:val="nil"/>
              <w:bottom w:val="single" w:sz="4" w:space="0" w:color="auto"/>
              <w:right w:val="single" w:sz="4" w:space="0" w:color="auto"/>
            </w:tcBorders>
            <w:shd w:val="clear" w:color="auto" w:fill="auto"/>
            <w:noWrap/>
            <w:vAlign w:val="bottom"/>
            <w:hideMark/>
          </w:tcPr>
          <w:p w14:paraId="2D895054"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48</w:t>
            </w:r>
          </w:p>
        </w:tc>
        <w:tc>
          <w:tcPr>
            <w:tcW w:w="1416" w:type="pct"/>
            <w:tcBorders>
              <w:top w:val="nil"/>
              <w:left w:val="nil"/>
              <w:bottom w:val="single" w:sz="4" w:space="0" w:color="auto"/>
              <w:right w:val="single" w:sz="4" w:space="0" w:color="auto"/>
            </w:tcBorders>
            <w:shd w:val="clear" w:color="auto" w:fill="auto"/>
            <w:noWrap/>
            <w:vAlign w:val="bottom"/>
            <w:hideMark/>
          </w:tcPr>
          <w:p w14:paraId="07DB6250"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120</w:t>
            </w:r>
          </w:p>
        </w:tc>
      </w:tr>
      <w:tr w:rsidR="00D64732" w:rsidRPr="00C03B82" w14:paraId="30528332"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5D88A52A"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8" w:space="0" w:color="auto"/>
              <w:right w:val="single" w:sz="4" w:space="0" w:color="auto"/>
            </w:tcBorders>
            <w:shd w:val="clear" w:color="auto" w:fill="auto"/>
            <w:noWrap/>
            <w:vAlign w:val="bottom"/>
            <w:hideMark/>
          </w:tcPr>
          <w:p w14:paraId="5E353411"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CONTRASTADA</w:t>
            </w:r>
          </w:p>
        </w:tc>
        <w:tc>
          <w:tcPr>
            <w:tcW w:w="1047" w:type="pct"/>
            <w:tcBorders>
              <w:top w:val="nil"/>
              <w:left w:val="nil"/>
              <w:bottom w:val="single" w:sz="8" w:space="0" w:color="auto"/>
              <w:right w:val="single" w:sz="4" w:space="0" w:color="auto"/>
            </w:tcBorders>
            <w:shd w:val="clear" w:color="auto" w:fill="auto"/>
            <w:noWrap/>
            <w:vAlign w:val="bottom"/>
            <w:hideMark/>
          </w:tcPr>
          <w:p w14:paraId="3A1B5B06"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8</w:t>
            </w:r>
          </w:p>
        </w:tc>
        <w:tc>
          <w:tcPr>
            <w:tcW w:w="1416" w:type="pct"/>
            <w:tcBorders>
              <w:top w:val="nil"/>
              <w:left w:val="nil"/>
              <w:bottom w:val="single" w:sz="8" w:space="0" w:color="auto"/>
              <w:right w:val="single" w:sz="4" w:space="0" w:color="auto"/>
            </w:tcBorders>
            <w:shd w:val="clear" w:color="auto" w:fill="auto"/>
            <w:noWrap/>
            <w:vAlign w:val="bottom"/>
            <w:hideMark/>
          </w:tcPr>
          <w:p w14:paraId="467FCFC5"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20</w:t>
            </w:r>
          </w:p>
        </w:tc>
      </w:tr>
      <w:tr w:rsidR="00D64732" w:rsidRPr="00C03B82" w14:paraId="3EEAD147" w14:textId="77777777" w:rsidTr="00D64732">
        <w:trPr>
          <w:trHeight w:val="20"/>
        </w:trPr>
        <w:tc>
          <w:tcPr>
            <w:tcW w:w="64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687FEBB4"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HGR 180</w:t>
            </w:r>
          </w:p>
        </w:tc>
        <w:tc>
          <w:tcPr>
            <w:tcW w:w="1891" w:type="pct"/>
            <w:tcBorders>
              <w:top w:val="nil"/>
              <w:left w:val="nil"/>
              <w:bottom w:val="single" w:sz="4" w:space="0" w:color="auto"/>
              <w:right w:val="single" w:sz="4" w:space="0" w:color="auto"/>
            </w:tcBorders>
            <w:shd w:val="clear" w:color="auto" w:fill="auto"/>
            <w:noWrap/>
            <w:vAlign w:val="bottom"/>
            <w:hideMark/>
          </w:tcPr>
          <w:p w14:paraId="0E8250B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SIMPLE</w:t>
            </w:r>
          </w:p>
        </w:tc>
        <w:tc>
          <w:tcPr>
            <w:tcW w:w="1047" w:type="pct"/>
            <w:tcBorders>
              <w:top w:val="nil"/>
              <w:left w:val="nil"/>
              <w:bottom w:val="single" w:sz="4" w:space="0" w:color="auto"/>
              <w:right w:val="single" w:sz="4" w:space="0" w:color="auto"/>
            </w:tcBorders>
            <w:shd w:val="clear" w:color="auto" w:fill="auto"/>
            <w:noWrap/>
            <w:vAlign w:val="bottom"/>
            <w:hideMark/>
          </w:tcPr>
          <w:p w14:paraId="385FBE78"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40</w:t>
            </w:r>
          </w:p>
        </w:tc>
        <w:tc>
          <w:tcPr>
            <w:tcW w:w="1416" w:type="pct"/>
            <w:tcBorders>
              <w:top w:val="nil"/>
              <w:left w:val="nil"/>
              <w:bottom w:val="single" w:sz="4" w:space="0" w:color="auto"/>
              <w:right w:val="single" w:sz="4" w:space="0" w:color="auto"/>
            </w:tcBorders>
            <w:shd w:val="clear" w:color="auto" w:fill="auto"/>
            <w:noWrap/>
            <w:vAlign w:val="bottom"/>
            <w:hideMark/>
          </w:tcPr>
          <w:p w14:paraId="4C1AE5B3"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100</w:t>
            </w:r>
          </w:p>
        </w:tc>
      </w:tr>
      <w:tr w:rsidR="00D64732" w:rsidRPr="00C03B82" w14:paraId="3F827B3F"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516B750C"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2276288D"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CONTRASTADA</w:t>
            </w:r>
          </w:p>
        </w:tc>
        <w:tc>
          <w:tcPr>
            <w:tcW w:w="1047" w:type="pct"/>
            <w:tcBorders>
              <w:top w:val="nil"/>
              <w:left w:val="nil"/>
              <w:bottom w:val="single" w:sz="4" w:space="0" w:color="auto"/>
              <w:right w:val="single" w:sz="4" w:space="0" w:color="auto"/>
            </w:tcBorders>
            <w:shd w:val="clear" w:color="auto" w:fill="auto"/>
            <w:noWrap/>
            <w:vAlign w:val="bottom"/>
            <w:hideMark/>
          </w:tcPr>
          <w:p w14:paraId="29FE5EDF"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w:t>
            </w:r>
          </w:p>
        </w:tc>
        <w:tc>
          <w:tcPr>
            <w:tcW w:w="1416" w:type="pct"/>
            <w:tcBorders>
              <w:top w:val="nil"/>
              <w:left w:val="nil"/>
              <w:bottom w:val="single" w:sz="4" w:space="0" w:color="auto"/>
              <w:right w:val="single" w:sz="4" w:space="0" w:color="auto"/>
            </w:tcBorders>
            <w:shd w:val="clear" w:color="auto" w:fill="auto"/>
            <w:noWrap/>
            <w:vAlign w:val="bottom"/>
            <w:hideMark/>
          </w:tcPr>
          <w:p w14:paraId="1E8A6CF3"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w:t>
            </w:r>
          </w:p>
        </w:tc>
      </w:tr>
      <w:tr w:rsidR="00D64732" w:rsidRPr="00C03B82" w14:paraId="4FAF9BDC"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0BBEF8FB"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38626789"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SIMPLE</w:t>
            </w:r>
          </w:p>
        </w:tc>
        <w:tc>
          <w:tcPr>
            <w:tcW w:w="1047" w:type="pct"/>
            <w:tcBorders>
              <w:top w:val="nil"/>
              <w:left w:val="nil"/>
              <w:bottom w:val="single" w:sz="4" w:space="0" w:color="auto"/>
              <w:right w:val="single" w:sz="4" w:space="0" w:color="auto"/>
            </w:tcBorders>
            <w:shd w:val="clear" w:color="auto" w:fill="auto"/>
            <w:noWrap/>
            <w:vAlign w:val="bottom"/>
            <w:hideMark/>
          </w:tcPr>
          <w:p w14:paraId="322ACF02"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60</w:t>
            </w:r>
          </w:p>
        </w:tc>
        <w:tc>
          <w:tcPr>
            <w:tcW w:w="1416" w:type="pct"/>
            <w:tcBorders>
              <w:top w:val="nil"/>
              <w:left w:val="nil"/>
              <w:bottom w:val="single" w:sz="4" w:space="0" w:color="auto"/>
              <w:right w:val="single" w:sz="4" w:space="0" w:color="auto"/>
            </w:tcBorders>
            <w:shd w:val="clear" w:color="auto" w:fill="auto"/>
            <w:noWrap/>
            <w:vAlign w:val="bottom"/>
            <w:hideMark/>
          </w:tcPr>
          <w:p w14:paraId="2F544A35"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150</w:t>
            </w:r>
          </w:p>
        </w:tc>
      </w:tr>
      <w:tr w:rsidR="00D64732" w:rsidRPr="00C03B82" w14:paraId="588CB7D1"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1EFB2123"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8" w:space="0" w:color="auto"/>
              <w:right w:val="single" w:sz="4" w:space="0" w:color="auto"/>
            </w:tcBorders>
            <w:shd w:val="clear" w:color="auto" w:fill="auto"/>
            <w:noWrap/>
            <w:vAlign w:val="bottom"/>
            <w:hideMark/>
          </w:tcPr>
          <w:p w14:paraId="233309DE"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CONTRASTADA</w:t>
            </w:r>
          </w:p>
        </w:tc>
        <w:tc>
          <w:tcPr>
            <w:tcW w:w="1047" w:type="pct"/>
            <w:tcBorders>
              <w:top w:val="nil"/>
              <w:left w:val="nil"/>
              <w:bottom w:val="single" w:sz="8" w:space="0" w:color="auto"/>
              <w:right w:val="single" w:sz="4" w:space="0" w:color="auto"/>
            </w:tcBorders>
            <w:shd w:val="clear" w:color="auto" w:fill="auto"/>
            <w:noWrap/>
            <w:vAlign w:val="bottom"/>
            <w:hideMark/>
          </w:tcPr>
          <w:p w14:paraId="780E4E6E"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12</w:t>
            </w:r>
          </w:p>
        </w:tc>
        <w:tc>
          <w:tcPr>
            <w:tcW w:w="1416" w:type="pct"/>
            <w:tcBorders>
              <w:top w:val="nil"/>
              <w:left w:val="nil"/>
              <w:bottom w:val="single" w:sz="8" w:space="0" w:color="auto"/>
              <w:right w:val="single" w:sz="4" w:space="0" w:color="auto"/>
            </w:tcBorders>
            <w:shd w:val="clear" w:color="auto" w:fill="auto"/>
            <w:noWrap/>
            <w:vAlign w:val="bottom"/>
            <w:hideMark/>
          </w:tcPr>
          <w:p w14:paraId="57E3C86C"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30</w:t>
            </w:r>
          </w:p>
        </w:tc>
      </w:tr>
      <w:tr w:rsidR="00D64732" w:rsidRPr="00C03B82" w14:paraId="4EDB3B92" w14:textId="77777777" w:rsidTr="00D64732">
        <w:trPr>
          <w:trHeight w:val="20"/>
        </w:trPr>
        <w:tc>
          <w:tcPr>
            <w:tcW w:w="2536" w:type="pct"/>
            <w:gridSpan w:val="2"/>
            <w:tcBorders>
              <w:top w:val="nil"/>
              <w:left w:val="single" w:sz="8" w:space="0" w:color="auto"/>
              <w:bottom w:val="single" w:sz="8" w:space="0" w:color="auto"/>
              <w:right w:val="nil"/>
            </w:tcBorders>
            <w:shd w:val="clear" w:color="auto" w:fill="auto"/>
            <w:noWrap/>
            <w:vAlign w:val="bottom"/>
            <w:hideMark/>
          </w:tcPr>
          <w:p w14:paraId="2974ABF0"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TOTALES</w:t>
            </w:r>
          </w:p>
        </w:tc>
        <w:tc>
          <w:tcPr>
            <w:tcW w:w="1047" w:type="pct"/>
            <w:tcBorders>
              <w:top w:val="nil"/>
              <w:left w:val="single" w:sz="4" w:space="0" w:color="auto"/>
              <w:bottom w:val="single" w:sz="8" w:space="0" w:color="auto"/>
              <w:right w:val="single" w:sz="4" w:space="0" w:color="auto"/>
            </w:tcBorders>
            <w:shd w:val="clear" w:color="auto" w:fill="auto"/>
            <w:noWrap/>
            <w:vAlign w:val="bottom"/>
            <w:hideMark/>
          </w:tcPr>
          <w:p w14:paraId="7BF4D5F3"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920</w:t>
            </w:r>
          </w:p>
        </w:tc>
        <w:tc>
          <w:tcPr>
            <w:tcW w:w="1416" w:type="pct"/>
            <w:tcBorders>
              <w:top w:val="nil"/>
              <w:left w:val="nil"/>
              <w:bottom w:val="single" w:sz="8" w:space="0" w:color="auto"/>
              <w:right w:val="single" w:sz="4" w:space="0" w:color="auto"/>
            </w:tcBorders>
            <w:shd w:val="clear" w:color="auto" w:fill="auto"/>
            <w:noWrap/>
            <w:vAlign w:val="bottom"/>
            <w:hideMark/>
          </w:tcPr>
          <w:p w14:paraId="7AC0BB38"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2300</w:t>
            </w:r>
          </w:p>
        </w:tc>
      </w:tr>
    </w:tbl>
    <w:p w14:paraId="4B891CFD" w14:textId="77777777" w:rsidR="00690A16" w:rsidRPr="00C03B82" w:rsidRDefault="00690A16" w:rsidP="00C03B8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bCs/>
          <w:sz w:val="18"/>
          <w:szCs w:val="18"/>
        </w:rPr>
      </w:pPr>
    </w:p>
    <w:tbl>
      <w:tblPr>
        <w:tblW w:w="0" w:type="auto"/>
        <w:jc w:val="center"/>
        <w:shd w:val="clear" w:color="auto" w:fill="FFFFFF"/>
        <w:tblCellMar>
          <w:left w:w="70" w:type="dxa"/>
          <w:right w:w="70" w:type="dxa"/>
        </w:tblCellMar>
        <w:tblLook w:val="04A0" w:firstRow="1" w:lastRow="0" w:firstColumn="1" w:lastColumn="0" w:noHBand="0" w:noVBand="1"/>
      </w:tblPr>
      <w:tblGrid>
        <w:gridCol w:w="471"/>
        <w:gridCol w:w="1420"/>
        <w:gridCol w:w="7937"/>
      </w:tblGrid>
      <w:tr w:rsidR="001E67AA" w:rsidRPr="00C03B82" w14:paraId="51BFF21E" w14:textId="77777777" w:rsidTr="001E67AA">
        <w:trPr>
          <w:trHeight w:val="399"/>
          <w:tblHeader/>
          <w:jc w:val="center"/>
        </w:trPr>
        <w:tc>
          <w:tcPr>
            <w:tcW w:w="471"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62A04A7"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No.</w:t>
            </w:r>
          </w:p>
        </w:tc>
        <w:tc>
          <w:tcPr>
            <w:tcW w:w="9357" w:type="dxa"/>
            <w:gridSpan w:val="2"/>
            <w:tcBorders>
              <w:top w:val="single" w:sz="8" w:space="0" w:color="auto"/>
              <w:left w:val="nil"/>
              <w:bottom w:val="single" w:sz="8" w:space="0" w:color="auto"/>
              <w:right w:val="single" w:sz="8" w:space="0" w:color="000000"/>
            </w:tcBorders>
            <w:shd w:val="clear" w:color="auto" w:fill="FFFFFF"/>
            <w:vAlign w:val="center"/>
            <w:hideMark/>
          </w:tcPr>
          <w:p w14:paraId="75016656"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Unidad Médica</w:t>
            </w:r>
          </w:p>
        </w:tc>
      </w:tr>
      <w:tr w:rsidR="001E67AA" w:rsidRPr="00C03B82" w14:paraId="6B14DD29" w14:textId="77777777" w:rsidTr="001E67AA">
        <w:trPr>
          <w:trHeight w:val="315"/>
          <w:jc w:val="center"/>
        </w:trPr>
        <w:tc>
          <w:tcPr>
            <w:tcW w:w="471" w:type="dxa"/>
            <w:tcBorders>
              <w:top w:val="nil"/>
              <w:left w:val="single" w:sz="8" w:space="0" w:color="auto"/>
              <w:bottom w:val="single" w:sz="8" w:space="0" w:color="auto"/>
              <w:right w:val="single" w:sz="8" w:space="0" w:color="auto"/>
            </w:tcBorders>
            <w:shd w:val="clear" w:color="auto" w:fill="FFFFFF"/>
            <w:vAlign w:val="center"/>
            <w:hideMark/>
          </w:tcPr>
          <w:p w14:paraId="4BB852EC"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1</w:t>
            </w:r>
          </w:p>
        </w:tc>
        <w:tc>
          <w:tcPr>
            <w:tcW w:w="1420" w:type="dxa"/>
            <w:tcBorders>
              <w:top w:val="nil"/>
              <w:left w:val="nil"/>
              <w:bottom w:val="single" w:sz="8" w:space="0" w:color="auto"/>
              <w:right w:val="single" w:sz="8" w:space="0" w:color="auto"/>
            </w:tcBorders>
            <w:shd w:val="clear" w:color="auto" w:fill="FFFFFF"/>
            <w:vAlign w:val="center"/>
            <w:hideMark/>
          </w:tcPr>
          <w:p w14:paraId="79520265"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HGZ 14</w:t>
            </w:r>
          </w:p>
        </w:tc>
        <w:tc>
          <w:tcPr>
            <w:tcW w:w="7937" w:type="dxa"/>
            <w:tcBorders>
              <w:top w:val="nil"/>
              <w:left w:val="nil"/>
              <w:bottom w:val="single" w:sz="8" w:space="0" w:color="auto"/>
              <w:right w:val="single" w:sz="8" w:space="0" w:color="auto"/>
            </w:tcBorders>
            <w:shd w:val="clear" w:color="auto" w:fill="FFFFFF"/>
            <w:vAlign w:val="center"/>
            <w:hideMark/>
          </w:tcPr>
          <w:p w14:paraId="5A32D4A6"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Av. Revolución No. 2735 Col. Jardines de la Paz, CP 44860, Guadalajara Jal.</w:t>
            </w:r>
          </w:p>
        </w:tc>
      </w:tr>
      <w:tr w:rsidR="001E67AA" w:rsidRPr="00C03B82" w14:paraId="6C00B8AB" w14:textId="77777777" w:rsidTr="001E67AA">
        <w:trPr>
          <w:trHeight w:val="315"/>
          <w:jc w:val="center"/>
        </w:trPr>
        <w:tc>
          <w:tcPr>
            <w:tcW w:w="471" w:type="dxa"/>
            <w:tcBorders>
              <w:top w:val="nil"/>
              <w:left w:val="single" w:sz="8" w:space="0" w:color="auto"/>
              <w:bottom w:val="single" w:sz="8" w:space="0" w:color="auto"/>
              <w:right w:val="single" w:sz="8" w:space="0" w:color="auto"/>
            </w:tcBorders>
            <w:shd w:val="clear" w:color="auto" w:fill="FFFFFF"/>
            <w:vAlign w:val="center"/>
          </w:tcPr>
          <w:p w14:paraId="1A756D93"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2</w:t>
            </w:r>
          </w:p>
        </w:tc>
        <w:tc>
          <w:tcPr>
            <w:tcW w:w="1420" w:type="dxa"/>
            <w:tcBorders>
              <w:top w:val="nil"/>
              <w:left w:val="nil"/>
              <w:bottom w:val="single" w:sz="8" w:space="0" w:color="auto"/>
              <w:right w:val="single" w:sz="8" w:space="0" w:color="auto"/>
            </w:tcBorders>
            <w:shd w:val="clear" w:color="auto" w:fill="FFFFFF"/>
            <w:vAlign w:val="center"/>
            <w:hideMark/>
          </w:tcPr>
          <w:p w14:paraId="25F967A9"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HGR 45</w:t>
            </w:r>
          </w:p>
        </w:tc>
        <w:tc>
          <w:tcPr>
            <w:tcW w:w="7937" w:type="dxa"/>
            <w:tcBorders>
              <w:top w:val="nil"/>
              <w:left w:val="nil"/>
              <w:bottom w:val="single" w:sz="8" w:space="0" w:color="auto"/>
              <w:right w:val="single" w:sz="8" w:space="0" w:color="auto"/>
            </w:tcBorders>
            <w:shd w:val="clear" w:color="auto" w:fill="FFFFFF"/>
            <w:vAlign w:val="center"/>
            <w:hideMark/>
          </w:tcPr>
          <w:p w14:paraId="6C0A8E44"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San Felipe No. 1014, Col. Villaseñor, CP. 44290 Guadalajara Jalisco.</w:t>
            </w:r>
          </w:p>
        </w:tc>
      </w:tr>
      <w:tr w:rsidR="001E67AA" w:rsidRPr="00C03B82" w14:paraId="3433CBF6" w14:textId="77777777" w:rsidTr="001E67AA">
        <w:trPr>
          <w:trHeight w:val="315"/>
          <w:jc w:val="center"/>
        </w:trPr>
        <w:tc>
          <w:tcPr>
            <w:tcW w:w="471" w:type="dxa"/>
            <w:tcBorders>
              <w:top w:val="nil"/>
              <w:left w:val="single" w:sz="8" w:space="0" w:color="auto"/>
              <w:bottom w:val="single" w:sz="8" w:space="0" w:color="auto"/>
              <w:right w:val="single" w:sz="8" w:space="0" w:color="auto"/>
            </w:tcBorders>
            <w:shd w:val="clear" w:color="auto" w:fill="FFFFFF"/>
            <w:vAlign w:val="center"/>
          </w:tcPr>
          <w:p w14:paraId="72B95C99"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3</w:t>
            </w:r>
          </w:p>
        </w:tc>
        <w:tc>
          <w:tcPr>
            <w:tcW w:w="1420" w:type="dxa"/>
            <w:tcBorders>
              <w:top w:val="nil"/>
              <w:left w:val="nil"/>
              <w:bottom w:val="single" w:sz="8" w:space="0" w:color="auto"/>
              <w:right w:val="single" w:sz="8" w:space="0" w:color="auto"/>
            </w:tcBorders>
            <w:shd w:val="clear" w:color="auto" w:fill="FFFFFF"/>
            <w:vAlign w:val="center"/>
            <w:hideMark/>
          </w:tcPr>
          <w:p w14:paraId="4C2249C0"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HGZ 89</w:t>
            </w:r>
          </w:p>
        </w:tc>
        <w:tc>
          <w:tcPr>
            <w:tcW w:w="7937" w:type="dxa"/>
            <w:tcBorders>
              <w:top w:val="nil"/>
              <w:left w:val="nil"/>
              <w:bottom w:val="single" w:sz="8" w:space="0" w:color="auto"/>
              <w:right w:val="single" w:sz="8" w:space="0" w:color="auto"/>
            </w:tcBorders>
            <w:shd w:val="clear" w:color="auto" w:fill="FFFFFF"/>
            <w:vAlign w:val="center"/>
            <w:hideMark/>
          </w:tcPr>
          <w:p w14:paraId="5A742171"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Av. Circ. Agustin Yañez 1988  Col. Moderna, CP. 44900, Guadalajara Jalisco</w:t>
            </w:r>
          </w:p>
        </w:tc>
      </w:tr>
      <w:tr w:rsidR="001E67AA" w:rsidRPr="00C03B82" w14:paraId="3A9BBEBA" w14:textId="77777777" w:rsidTr="001E67AA">
        <w:trPr>
          <w:trHeight w:val="315"/>
          <w:jc w:val="center"/>
        </w:trPr>
        <w:tc>
          <w:tcPr>
            <w:tcW w:w="471" w:type="dxa"/>
            <w:tcBorders>
              <w:top w:val="nil"/>
              <w:left w:val="single" w:sz="8" w:space="0" w:color="auto"/>
              <w:bottom w:val="single" w:sz="8" w:space="0" w:color="auto"/>
              <w:right w:val="single" w:sz="8" w:space="0" w:color="auto"/>
            </w:tcBorders>
            <w:shd w:val="clear" w:color="auto" w:fill="FFFFFF"/>
            <w:vAlign w:val="center"/>
          </w:tcPr>
          <w:p w14:paraId="42246306"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4</w:t>
            </w:r>
          </w:p>
        </w:tc>
        <w:tc>
          <w:tcPr>
            <w:tcW w:w="1420" w:type="dxa"/>
            <w:tcBorders>
              <w:top w:val="nil"/>
              <w:left w:val="nil"/>
              <w:bottom w:val="single" w:sz="8" w:space="0" w:color="auto"/>
              <w:right w:val="single" w:sz="8" w:space="0" w:color="auto"/>
            </w:tcBorders>
            <w:shd w:val="clear" w:color="auto" w:fill="FFFFFF"/>
            <w:vAlign w:val="center"/>
            <w:hideMark/>
          </w:tcPr>
          <w:p w14:paraId="08F7C209"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HGR 110</w:t>
            </w:r>
          </w:p>
        </w:tc>
        <w:tc>
          <w:tcPr>
            <w:tcW w:w="7937" w:type="dxa"/>
            <w:tcBorders>
              <w:top w:val="nil"/>
              <w:left w:val="nil"/>
              <w:bottom w:val="single" w:sz="8" w:space="0" w:color="auto"/>
              <w:right w:val="single" w:sz="8" w:space="0" w:color="auto"/>
            </w:tcBorders>
            <w:shd w:val="clear" w:color="auto" w:fill="FFFFFF"/>
            <w:vAlign w:val="center"/>
            <w:hideMark/>
          </w:tcPr>
          <w:p w14:paraId="23DB997B"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Av. Circunv. Oblatos 2208 Guadalajara Jal., CP 44700</w:t>
            </w:r>
          </w:p>
        </w:tc>
      </w:tr>
      <w:tr w:rsidR="001E67AA" w:rsidRPr="00C03B82" w14:paraId="0F3B4E71" w14:textId="77777777" w:rsidTr="001E67AA">
        <w:trPr>
          <w:trHeight w:val="495"/>
          <w:jc w:val="center"/>
        </w:trPr>
        <w:tc>
          <w:tcPr>
            <w:tcW w:w="471" w:type="dxa"/>
            <w:tcBorders>
              <w:top w:val="single" w:sz="8" w:space="0" w:color="auto"/>
              <w:left w:val="single" w:sz="8" w:space="0" w:color="auto"/>
              <w:bottom w:val="single" w:sz="8" w:space="0" w:color="auto"/>
              <w:right w:val="single" w:sz="8" w:space="0" w:color="auto"/>
            </w:tcBorders>
            <w:shd w:val="clear" w:color="auto" w:fill="FFFFFF"/>
            <w:vAlign w:val="center"/>
          </w:tcPr>
          <w:p w14:paraId="03F0C482"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5</w:t>
            </w:r>
          </w:p>
        </w:tc>
        <w:tc>
          <w:tcPr>
            <w:tcW w:w="1420" w:type="dxa"/>
            <w:tcBorders>
              <w:top w:val="single" w:sz="8" w:space="0" w:color="auto"/>
              <w:left w:val="nil"/>
              <w:bottom w:val="single" w:sz="8" w:space="0" w:color="auto"/>
              <w:right w:val="single" w:sz="8" w:space="0" w:color="auto"/>
            </w:tcBorders>
            <w:shd w:val="clear" w:color="auto" w:fill="FFFFFF"/>
            <w:vAlign w:val="center"/>
            <w:hideMark/>
          </w:tcPr>
          <w:p w14:paraId="46AF6806"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HGR 180</w:t>
            </w:r>
          </w:p>
        </w:tc>
        <w:tc>
          <w:tcPr>
            <w:tcW w:w="7937" w:type="dxa"/>
            <w:tcBorders>
              <w:top w:val="single" w:sz="8" w:space="0" w:color="auto"/>
              <w:left w:val="nil"/>
              <w:bottom w:val="single" w:sz="8" w:space="0" w:color="auto"/>
              <w:right w:val="single" w:sz="8" w:space="0" w:color="auto"/>
            </w:tcBorders>
            <w:shd w:val="clear" w:color="auto" w:fill="FFFFFF"/>
            <w:vAlign w:val="center"/>
            <w:hideMark/>
          </w:tcPr>
          <w:p w14:paraId="52367BE1"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Carretera San Sebastián el Grande-Santa Fe No. 1000, Parcela 387 Z1 I-3 Ejido Concepción del Valle, Mpio. CP 456050 Tlajomulco de Zuñiga, Jalisco</w:t>
            </w:r>
          </w:p>
        </w:tc>
      </w:tr>
      <w:tr w:rsidR="001E67AA" w:rsidRPr="00C03B82" w14:paraId="6D70F687" w14:textId="77777777" w:rsidTr="001E67AA">
        <w:trPr>
          <w:trHeight w:val="495"/>
          <w:jc w:val="center"/>
        </w:trPr>
        <w:tc>
          <w:tcPr>
            <w:tcW w:w="471" w:type="dxa"/>
            <w:tcBorders>
              <w:top w:val="single" w:sz="8" w:space="0" w:color="auto"/>
              <w:left w:val="single" w:sz="8" w:space="0" w:color="auto"/>
              <w:bottom w:val="single" w:sz="8" w:space="0" w:color="auto"/>
              <w:right w:val="single" w:sz="8" w:space="0" w:color="auto"/>
            </w:tcBorders>
            <w:shd w:val="clear" w:color="auto" w:fill="FFFFFF"/>
            <w:vAlign w:val="center"/>
          </w:tcPr>
          <w:p w14:paraId="713D0782"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6</w:t>
            </w:r>
          </w:p>
        </w:tc>
        <w:tc>
          <w:tcPr>
            <w:tcW w:w="1420" w:type="dxa"/>
            <w:tcBorders>
              <w:top w:val="single" w:sz="8" w:space="0" w:color="auto"/>
              <w:left w:val="nil"/>
              <w:bottom w:val="single" w:sz="8" w:space="0" w:color="auto"/>
              <w:right w:val="single" w:sz="8" w:space="0" w:color="auto"/>
            </w:tcBorders>
            <w:shd w:val="clear" w:color="auto" w:fill="FFFFFF"/>
            <w:vAlign w:val="center"/>
          </w:tcPr>
          <w:p w14:paraId="4D560AD9"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 xml:space="preserve">HGR 46 </w:t>
            </w:r>
          </w:p>
        </w:tc>
        <w:tc>
          <w:tcPr>
            <w:tcW w:w="7937" w:type="dxa"/>
            <w:tcBorders>
              <w:top w:val="single" w:sz="8" w:space="0" w:color="auto"/>
              <w:left w:val="nil"/>
              <w:bottom w:val="single" w:sz="8" w:space="0" w:color="auto"/>
              <w:right w:val="single" w:sz="8" w:space="0" w:color="auto"/>
            </w:tcBorders>
            <w:shd w:val="clear" w:color="auto" w:fill="FFFFFF"/>
            <w:vAlign w:val="center"/>
          </w:tcPr>
          <w:p w14:paraId="78EB1426"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hAnsi="Arial" w:cs="Arial"/>
                <w:color w:val="202124"/>
                <w:sz w:val="18"/>
                <w:szCs w:val="18"/>
                <w:shd w:val="clear" w:color="auto" w:fill="FFFFFF"/>
              </w:rPr>
              <w:t>Calz. Lázaro Cárdenas 2063,esquina  8 de Julio, 44910 Guadalajara, Jal.</w:t>
            </w:r>
          </w:p>
        </w:tc>
      </w:tr>
    </w:tbl>
    <w:p w14:paraId="21AE9BA5" w14:textId="77777777" w:rsidR="00690A16" w:rsidRPr="00C03B82" w:rsidRDefault="00690A16" w:rsidP="00C03B8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bCs/>
          <w:sz w:val="18"/>
          <w:szCs w:val="18"/>
        </w:rPr>
      </w:pPr>
    </w:p>
    <w:p w14:paraId="4295D37F" w14:textId="77777777" w:rsidR="00FE3EAA" w:rsidRPr="00C03B82" w:rsidRDefault="00FE3EAA" w:rsidP="00C03B82">
      <w:pPr>
        <w:ind w:left="9072" w:right="16" w:hanging="9072"/>
        <w:jc w:val="both"/>
        <w:rPr>
          <w:rFonts w:ascii="Arial" w:hAnsi="Arial" w:cs="Arial"/>
          <w:b/>
          <w:sz w:val="18"/>
          <w:szCs w:val="18"/>
        </w:rPr>
      </w:pPr>
    </w:p>
    <w:p w14:paraId="08DF7EB7" w14:textId="77777777" w:rsidR="005A0644" w:rsidRPr="00C03B82" w:rsidRDefault="005A0644" w:rsidP="00C03B82">
      <w:pPr>
        <w:ind w:left="9072" w:right="16" w:hanging="9072"/>
        <w:jc w:val="center"/>
        <w:rPr>
          <w:rFonts w:ascii="Arial" w:hAnsi="Arial" w:cs="Arial"/>
          <w:b/>
          <w:sz w:val="18"/>
          <w:szCs w:val="18"/>
        </w:rPr>
      </w:pPr>
      <w:r w:rsidRPr="00C03B82">
        <w:rPr>
          <w:rFonts w:ascii="Arial" w:hAnsi="Arial" w:cs="Arial"/>
          <w:b/>
          <w:sz w:val="18"/>
          <w:szCs w:val="18"/>
        </w:rPr>
        <w:lastRenderedPageBreak/>
        <w:t>ANEXO NÚMERO 3 (TRES)</w:t>
      </w:r>
    </w:p>
    <w:p w14:paraId="010CE237" w14:textId="77777777" w:rsidR="005A0644" w:rsidRPr="00C03B82" w:rsidRDefault="005A0644" w:rsidP="00C03B82">
      <w:pPr>
        <w:jc w:val="both"/>
        <w:rPr>
          <w:rFonts w:ascii="Arial" w:hAnsi="Arial" w:cs="Arial"/>
          <w:b/>
          <w:sz w:val="18"/>
          <w:szCs w:val="18"/>
        </w:rPr>
      </w:pPr>
    </w:p>
    <w:p w14:paraId="664F0024" w14:textId="77777777" w:rsidR="005A0644" w:rsidRPr="00C03B82" w:rsidRDefault="005A0644" w:rsidP="00C03B82">
      <w:pPr>
        <w:ind w:left="9072" w:right="16" w:hanging="9072"/>
        <w:jc w:val="both"/>
        <w:rPr>
          <w:rFonts w:ascii="Arial" w:hAnsi="Arial" w:cs="Arial"/>
          <w:b/>
          <w:sz w:val="18"/>
          <w:szCs w:val="18"/>
        </w:rPr>
      </w:pPr>
      <w:r w:rsidRPr="00C03B82">
        <w:rPr>
          <w:rFonts w:ascii="Arial" w:hAnsi="Arial" w:cs="Arial"/>
          <w:b/>
          <w:bCs/>
          <w:sz w:val="18"/>
          <w:szCs w:val="18"/>
        </w:rPr>
        <w:t>MANIFIESTO DE VÍNCULOS Y POSIBLES CONFLICTOS DE INTERÉS</w:t>
      </w:r>
    </w:p>
    <w:p w14:paraId="7FC54CB4" w14:textId="77777777" w:rsidR="005A0644" w:rsidRPr="00C03B82" w:rsidRDefault="005A0644" w:rsidP="00C03B82">
      <w:pPr>
        <w:jc w:val="both"/>
        <w:rPr>
          <w:rFonts w:ascii="Arial" w:hAnsi="Arial" w:cs="Arial"/>
          <w:bCs/>
          <w:sz w:val="18"/>
          <w:szCs w:val="18"/>
        </w:rPr>
      </w:pPr>
    </w:p>
    <w:p w14:paraId="4F1C82B6" w14:textId="77777777" w:rsidR="005A0644" w:rsidRPr="00C03B82" w:rsidRDefault="005A0644" w:rsidP="00C03B82">
      <w:pPr>
        <w:spacing w:line="276" w:lineRule="auto"/>
        <w:jc w:val="both"/>
        <w:rPr>
          <w:rFonts w:ascii="Arial" w:eastAsia="Calibri" w:hAnsi="Arial" w:cs="Arial"/>
          <w:b/>
          <w:noProof/>
          <w:kern w:val="1"/>
          <w:sz w:val="18"/>
          <w:szCs w:val="18"/>
          <w:lang w:val="es-MX" w:eastAsia="ar-SA"/>
        </w:rPr>
      </w:pPr>
      <w:r w:rsidRPr="00C03B82">
        <w:rPr>
          <w:rFonts w:ascii="Arial" w:eastAsia="Calibri" w:hAnsi="Arial" w:cs="Arial"/>
          <w:b/>
          <w:noProof/>
          <w:kern w:val="1"/>
          <w:sz w:val="18"/>
          <w:szCs w:val="18"/>
          <w:lang w:val="es-MX" w:eastAsia="ar-SA"/>
        </w:rPr>
        <w:t>FORMATO DE INFORMACIÓN RESERVADA Y CONFIDENCIAL.</w:t>
      </w:r>
    </w:p>
    <w:p w14:paraId="13CF5A8F" w14:textId="77777777" w:rsidR="005A0644" w:rsidRPr="00C03B82" w:rsidRDefault="005A0644" w:rsidP="00C03B82">
      <w:pPr>
        <w:suppressAutoHyphens/>
        <w:spacing w:afterLines="100" w:after="240"/>
        <w:ind w:right="-1"/>
        <w:jc w:val="both"/>
        <w:rPr>
          <w:rFonts w:ascii="Arial" w:eastAsia="Times New Roman" w:hAnsi="Arial" w:cs="Arial"/>
          <w:b/>
          <w:noProof/>
          <w:sz w:val="18"/>
          <w:szCs w:val="18"/>
          <w:lang w:val="es-MX" w:eastAsia="ar-SA"/>
        </w:rPr>
      </w:pPr>
    </w:p>
    <w:p w14:paraId="14D1DCA5" w14:textId="77777777" w:rsidR="005A0644" w:rsidRPr="00C03B82" w:rsidRDefault="005A0644" w:rsidP="00C03B82">
      <w:pPr>
        <w:suppressAutoHyphens/>
        <w:spacing w:afterLines="100" w:after="240"/>
        <w:ind w:right="-1"/>
        <w:jc w:val="both"/>
        <w:rPr>
          <w:rFonts w:ascii="Arial" w:eastAsia="Times New Roman" w:hAnsi="Arial" w:cs="Arial"/>
          <w:b/>
          <w:noProof/>
          <w:sz w:val="18"/>
          <w:szCs w:val="18"/>
          <w:lang w:val="es-MX" w:eastAsia="ar-SA"/>
        </w:rPr>
      </w:pPr>
    </w:p>
    <w:p w14:paraId="520A5E5D" w14:textId="77777777" w:rsidR="005A0644" w:rsidRPr="00432412" w:rsidRDefault="005A0644" w:rsidP="00C03B82">
      <w:pPr>
        <w:ind w:right="-1"/>
        <w:jc w:val="both"/>
        <w:rPr>
          <w:rFonts w:ascii="Arial" w:eastAsia="Calibri" w:hAnsi="Arial" w:cs="Arial"/>
          <w:noProof/>
          <w:sz w:val="18"/>
          <w:szCs w:val="18"/>
          <w:lang w:val="pt-PT"/>
        </w:rPr>
      </w:pPr>
      <w:r w:rsidRPr="00432412">
        <w:rPr>
          <w:rFonts w:ascii="Arial" w:eastAsia="Calibri" w:hAnsi="Arial" w:cs="Arial"/>
          <w:noProof/>
          <w:sz w:val="18"/>
          <w:szCs w:val="18"/>
          <w:lang w:val="pt-PT"/>
        </w:rPr>
        <w:t>Lugar _______ de _________________de 2021.</w:t>
      </w:r>
    </w:p>
    <w:p w14:paraId="72D2E701" w14:textId="77777777" w:rsidR="005A0644" w:rsidRPr="00432412" w:rsidRDefault="005A0644" w:rsidP="00C03B82">
      <w:pPr>
        <w:ind w:right="-1"/>
        <w:jc w:val="both"/>
        <w:rPr>
          <w:rFonts w:ascii="Arial" w:eastAsia="Calibri" w:hAnsi="Arial" w:cs="Arial"/>
          <w:noProof/>
          <w:sz w:val="18"/>
          <w:szCs w:val="18"/>
          <w:lang w:val="pt-PT"/>
        </w:rPr>
      </w:pPr>
    </w:p>
    <w:p w14:paraId="1FF50DAC" w14:textId="77777777" w:rsidR="005A0644" w:rsidRPr="00432412" w:rsidRDefault="005A0644" w:rsidP="00C03B82">
      <w:pPr>
        <w:ind w:right="-1"/>
        <w:jc w:val="both"/>
        <w:rPr>
          <w:rFonts w:ascii="Arial" w:eastAsia="Calibri" w:hAnsi="Arial" w:cs="Arial"/>
          <w:noProof/>
          <w:sz w:val="18"/>
          <w:szCs w:val="18"/>
          <w:lang w:val="pt-PT"/>
        </w:rPr>
      </w:pPr>
    </w:p>
    <w:p w14:paraId="171A4026" w14:textId="77777777" w:rsidR="005A0644" w:rsidRPr="00432412" w:rsidRDefault="005A0644" w:rsidP="00C03B82">
      <w:pPr>
        <w:ind w:right="-1"/>
        <w:jc w:val="both"/>
        <w:rPr>
          <w:rFonts w:ascii="Arial" w:eastAsia="Calibri" w:hAnsi="Arial" w:cs="Arial"/>
          <w:noProof/>
          <w:sz w:val="18"/>
          <w:szCs w:val="18"/>
          <w:lang w:val="pt-PT"/>
        </w:rPr>
      </w:pPr>
      <w:r w:rsidRPr="00432412">
        <w:rPr>
          <w:rFonts w:ascii="Arial" w:eastAsia="Calibri" w:hAnsi="Arial" w:cs="Arial"/>
          <w:noProof/>
          <w:sz w:val="18"/>
          <w:szCs w:val="18"/>
          <w:lang w:val="pt-PT"/>
        </w:rPr>
        <w:t>Instituto Mexicano del Seguro Social</w:t>
      </w:r>
    </w:p>
    <w:p w14:paraId="651BC247" w14:textId="77777777" w:rsidR="005A0644" w:rsidRPr="00432412" w:rsidRDefault="005A0644" w:rsidP="00C03B82">
      <w:pPr>
        <w:ind w:right="-1"/>
        <w:jc w:val="both"/>
        <w:rPr>
          <w:rFonts w:ascii="Arial" w:eastAsia="Calibri" w:hAnsi="Arial" w:cs="Arial"/>
          <w:noProof/>
          <w:sz w:val="18"/>
          <w:szCs w:val="18"/>
          <w:lang w:val="pt-PT"/>
        </w:rPr>
      </w:pPr>
      <w:r w:rsidRPr="00432412">
        <w:rPr>
          <w:rFonts w:ascii="Arial" w:eastAsia="Calibri" w:hAnsi="Arial" w:cs="Arial"/>
          <w:noProof/>
          <w:sz w:val="18"/>
          <w:szCs w:val="18"/>
          <w:lang w:val="pt-PT"/>
        </w:rPr>
        <w:t>P r e s e n t e</w:t>
      </w:r>
    </w:p>
    <w:p w14:paraId="74F8FAC7" w14:textId="77777777" w:rsidR="005A0644" w:rsidRPr="00432412" w:rsidRDefault="005A0644" w:rsidP="00C03B82">
      <w:pPr>
        <w:ind w:right="-1"/>
        <w:jc w:val="both"/>
        <w:rPr>
          <w:rFonts w:ascii="Arial" w:eastAsia="Calibri" w:hAnsi="Arial" w:cs="Arial"/>
          <w:noProof/>
          <w:sz w:val="18"/>
          <w:szCs w:val="18"/>
          <w:lang w:val="pt-PT"/>
        </w:rPr>
      </w:pPr>
    </w:p>
    <w:p w14:paraId="0EB98E18" w14:textId="77777777" w:rsidR="005A0644" w:rsidRPr="00432412" w:rsidRDefault="005A0644" w:rsidP="00C03B82">
      <w:pPr>
        <w:ind w:right="-1"/>
        <w:jc w:val="both"/>
        <w:rPr>
          <w:rFonts w:ascii="Arial" w:eastAsia="Calibri" w:hAnsi="Arial" w:cs="Arial"/>
          <w:noProof/>
          <w:sz w:val="18"/>
          <w:szCs w:val="18"/>
          <w:lang w:val="pt-PT"/>
        </w:rPr>
      </w:pPr>
    </w:p>
    <w:p w14:paraId="7F8CF479" w14:textId="70B0828D" w:rsidR="005A0644" w:rsidRPr="00C03B82" w:rsidRDefault="005A0644" w:rsidP="00C03B82">
      <w:pPr>
        <w:ind w:right="-1"/>
        <w:jc w:val="both"/>
        <w:rPr>
          <w:rFonts w:ascii="Arial" w:eastAsia="Calibri" w:hAnsi="Arial" w:cs="Arial"/>
          <w:noProof/>
          <w:sz w:val="18"/>
          <w:szCs w:val="18"/>
          <w:lang w:val="es-MX"/>
        </w:rPr>
      </w:pPr>
      <w:r w:rsidRPr="00C03B82">
        <w:rPr>
          <w:rFonts w:ascii="Arial" w:eastAsia="Calibri" w:hAnsi="Arial" w:cs="Arial"/>
          <w:noProof/>
          <w:sz w:val="18"/>
          <w:szCs w:val="18"/>
          <w:lang w:val="es-MX"/>
        </w:rPr>
        <w:t xml:space="preserve">___(Nombre)______, en mi carácter de _________________________, de la ___(Persona Moral)___, manifiesto por medio de la presente que los documentos contenidos en mi propuesta y remitida a la convocante para la </w:t>
      </w:r>
      <w:r w:rsidR="00A1159C" w:rsidRPr="00C03B82">
        <w:rPr>
          <w:rFonts w:ascii="Arial" w:eastAsia="Calibri" w:hAnsi="Arial" w:cs="Arial"/>
          <w:noProof/>
          <w:sz w:val="18"/>
          <w:szCs w:val="18"/>
          <w:lang w:val="es-MX"/>
        </w:rPr>
        <w:t>INVITACIÓNA POR LOS MENOS TRES PERSONAS ELECTRÓNICA NACIONAL NÚMERO I</w:t>
      </w:r>
      <w:r w:rsidR="00AB13FE">
        <w:rPr>
          <w:rFonts w:ascii="Arial" w:eastAsia="Calibri" w:hAnsi="Arial" w:cs="Arial"/>
          <w:noProof/>
          <w:sz w:val="18"/>
          <w:szCs w:val="18"/>
          <w:lang w:val="es-MX"/>
        </w:rPr>
        <w:t>A-50-GYR-050GYR002-N-186</w:t>
      </w:r>
      <w:r w:rsidRPr="00C03B82">
        <w:rPr>
          <w:rFonts w:ascii="Arial" w:eastAsia="Calibri" w:hAnsi="Arial" w:cs="Arial"/>
          <w:noProof/>
          <w:sz w:val="18"/>
          <w:szCs w:val="18"/>
          <w:lang w:val="es-MX"/>
        </w:rPr>
        <w:t>-202</w:t>
      </w:r>
      <w:r w:rsidR="00D72C53" w:rsidRPr="00C03B82">
        <w:rPr>
          <w:rFonts w:ascii="Arial" w:eastAsia="Calibri" w:hAnsi="Arial" w:cs="Arial"/>
          <w:noProof/>
          <w:sz w:val="18"/>
          <w:szCs w:val="18"/>
          <w:lang w:val="es-MX"/>
        </w:rPr>
        <w:t>4</w:t>
      </w:r>
      <w:r w:rsidRPr="00C03B82">
        <w:rPr>
          <w:rFonts w:ascii="Arial" w:eastAsia="Calibri" w:hAnsi="Arial" w:cs="Arial"/>
          <w:noProof/>
          <w:sz w:val="18"/>
          <w:szCs w:val="18"/>
          <w:lang w:val="es-MX"/>
        </w:rPr>
        <w:t xml:space="preserve"> que contiene a su vez información de carácter Confidencial y Comercial Reservada con fundamento en los </w:t>
      </w:r>
      <w:r w:rsidRPr="00C03B82">
        <w:rPr>
          <w:rFonts w:ascii="Arial" w:eastAsia="Times New Roman" w:hAnsi="Arial" w:cs="Arial"/>
          <w:sz w:val="18"/>
          <w:szCs w:val="18"/>
          <w:lang w:val="es-MX" w:eastAsia="ar-SA"/>
        </w:rPr>
        <w:t>artículos 110, 113, fracciones I, II y II, y 117 de la Ley Federal de Transparencia y Acceso a la Información Pública y 38 del Reglamento de la Ley Federal de Transparencia y Acceso a la Información Gubernamental,</w:t>
      </w:r>
      <w:r w:rsidRPr="00C03B82">
        <w:rPr>
          <w:rFonts w:ascii="Arial" w:eastAsia="Calibri" w:hAnsi="Arial" w:cs="Arial"/>
          <w:noProof/>
          <w:sz w:val="18"/>
          <w:szCs w:val="18"/>
          <w:lang w:val="es-MX"/>
        </w:rPr>
        <w:t xml:space="preserve"> y de los Lineamientos Generales para la Clasificación y Desclasificación de la Información de las Dependencias y Entidades de la Administración Pública Federal.</w:t>
      </w:r>
    </w:p>
    <w:p w14:paraId="5D8BCA47" w14:textId="77777777" w:rsidR="005A0644" w:rsidRPr="00C03B82" w:rsidRDefault="005A0644" w:rsidP="00C03B82">
      <w:pPr>
        <w:ind w:right="-1"/>
        <w:jc w:val="both"/>
        <w:rPr>
          <w:rFonts w:ascii="Arial" w:eastAsia="Calibri" w:hAnsi="Arial" w:cs="Arial"/>
          <w:noProof/>
          <w:sz w:val="18"/>
          <w:szCs w:val="18"/>
          <w:lang w:val="es-MX"/>
        </w:rPr>
      </w:pPr>
    </w:p>
    <w:p w14:paraId="56DBFD9A" w14:textId="77777777" w:rsidR="005A0644" w:rsidRPr="00C03B82" w:rsidRDefault="005A0644" w:rsidP="00C03B82">
      <w:pPr>
        <w:ind w:right="-1"/>
        <w:jc w:val="both"/>
        <w:rPr>
          <w:rFonts w:ascii="Arial" w:eastAsia="Calibri" w:hAnsi="Arial" w:cs="Arial"/>
          <w:noProof/>
          <w:sz w:val="18"/>
          <w:szCs w:val="18"/>
          <w:lang w:val="es-MX"/>
        </w:rPr>
      </w:pPr>
      <w:r w:rsidRPr="00C03B82">
        <w:rPr>
          <w:rFonts w:ascii="Arial" w:eastAsia="Calibri" w:hAnsi="Arial" w:cs="Arial"/>
          <w:noProof/>
          <w:sz w:val="18"/>
          <w:szCs w:val="18"/>
          <w:lang w:val="es-MX"/>
        </w:rPr>
        <w:t>(El licitante deberá de senalar y fundamentar los numerales de su propuesta administrativa-legal y/o técnica que considere información confidencial y/o comercial reservada.)</w:t>
      </w:r>
    </w:p>
    <w:p w14:paraId="509CE7CB" w14:textId="77777777" w:rsidR="005A0644" w:rsidRPr="00C03B82" w:rsidRDefault="005A0644" w:rsidP="00C03B82">
      <w:pPr>
        <w:ind w:right="-1"/>
        <w:jc w:val="both"/>
        <w:rPr>
          <w:rFonts w:ascii="Arial" w:eastAsia="Calibri" w:hAnsi="Arial" w:cs="Arial"/>
          <w:noProof/>
          <w:sz w:val="18"/>
          <w:szCs w:val="18"/>
          <w:lang w:val="es-MX"/>
        </w:rPr>
      </w:pPr>
    </w:p>
    <w:p w14:paraId="2E753156" w14:textId="77777777" w:rsidR="005A0644" w:rsidRPr="00C03B82" w:rsidRDefault="005A0644" w:rsidP="00C03B82">
      <w:pPr>
        <w:ind w:right="-1"/>
        <w:jc w:val="both"/>
        <w:rPr>
          <w:rFonts w:ascii="Arial" w:eastAsia="Calibri" w:hAnsi="Arial" w:cs="Arial"/>
          <w:noProof/>
          <w:sz w:val="18"/>
          <w:szCs w:val="18"/>
          <w:lang w:val="es-MX" w:eastAsia="es-ES"/>
        </w:rPr>
      </w:pPr>
    </w:p>
    <w:p w14:paraId="60F27ADE" w14:textId="77777777" w:rsidR="005A0644" w:rsidRPr="00C03B82" w:rsidRDefault="005A0644" w:rsidP="00C03B82">
      <w:pPr>
        <w:ind w:right="-1"/>
        <w:jc w:val="both"/>
        <w:rPr>
          <w:rFonts w:ascii="Arial" w:eastAsia="Calibri" w:hAnsi="Arial" w:cs="Arial"/>
          <w:noProof/>
          <w:sz w:val="18"/>
          <w:szCs w:val="18"/>
          <w:lang w:val="es-MX" w:eastAsia="es-ES"/>
        </w:rPr>
      </w:pPr>
    </w:p>
    <w:p w14:paraId="5160938E" w14:textId="77777777" w:rsidR="005A0644" w:rsidRPr="00C03B82" w:rsidRDefault="005A0644" w:rsidP="00C03B82">
      <w:pPr>
        <w:ind w:right="-1"/>
        <w:jc w:val="both"/>
        <w:rPr>
          <w:rFonts w:ascii="Arial" w:eastAsia="Calibri" w:hAnsi="Arial" w:cs="Arial"/>
          <w:noProof/>
          <w:sz w:val="18"/>
          <w:szCs w:val="18"/>
          <w:lang w:val="es-MX"/>
        </w:rPr>
      </w:pPr>
    </w:p>
    <w:p w14:paraId="01098090" w14:textId="77777777" w:rsidR="005A0644" w:rsidRPr="00C03B82" w:rsidRDefault="005A0644" w:rsidP="00C03B82">
      <w:pPr>
        <w:ind w:right="-1"/>
        <w:jc w:val="both"/>
        <w:rPr>
          <w:rFonts w:ascii="Arial" w:eastAsia="Calibri" w:hAnsi="Arial" w:cs="Arial"/>
          <w:noProof/>
          <w:sz w:val="18"/>
          <w:szCs w:val="18"/>
          <w:lang w:val="es-MX"/>
        </w:rPr>
      </w:pPr>
    </w:p>
    <w:p w14:paraId="6495BCD9" w14:textId="77777777" w:rsidR="005A0644" w:rsidRPr="00C03B82" w:rsidRDefault="005A0644" w:rsidP="00C03B82">
      <w:pPr>
        <w:widowControl w:val="0"/>
        <w:ind w:right="-1"/>
        <w:jc w:val="both"/>
        <w:rPr>
          <w:rFonts w:ascii="Arial" w:eastAsia="Calibri" w:hAnsi="Arial" w:cs="Arial"/>
          <w:noProof/>
          <w:sz w:val="18"/>
          <w:szCs w:val="18"/>
          <w:lang w:val="es-MX" w:eastAsia="es-ES"/>
        </w:rPr>
      </w:pPr>
      <w:r w:rsidRPr="00C03B82">
        <w:rPr>
          <w:rFonts w:ascii="Arial" w:eastAsia="Calibri" w:hAnsi="Arial" w:cs="Arial"/>
          <w:noProof/>
          <w:sz w:val="18"/>
          <w:szCs w:val="18"/>
          <w:lang w:val="es-MX" w:eastAsia="es-ES"/>
        </w:rPr>
        <w:t>___________________________________________</w:t>
      </w:r>
    </w:p>
    <w:p w14:paraId="5F7AB4F0" w14:textId="77777777" w:rsidR="005A0644" w:rsidRPr="00C03B82" w:rsidRDefault="005A0644" w:rsidP="00C03B82">
      <w:pPr>
        <w:ind w:right="-1"/>
        <w:jc w:val="both"/>
        <w:rPr>
          <w:rFonts w:ascii="Arial" w:eastAsia="Calibri" w:hAnsi="Arial" w:cs="Arial"/>
          <w:bCs/>
          <w:noProof/>
          <w:sz w:val="18"/>
          <w:szCs w:val="18"/>
          <w:lang w:val="es-MX"/>
        </w:rPr>
      </w:pPr>
      <w:r w:rsidRPr="00C03B82">
        <w:rPr>
          <w:rFonts w:ascii="Arial" w:eastAsia="Calibri" w:hAnsi="Arial" w:cs="Arial"/>
          <w:bCs/>
          <w:noProof/>
          <w:sz w:val="18"/>
          <w:szCs w:val="18"/>
          <w:lang w:val="es-MX"/>
        </w:rPr>
        <w:t>(Nombre y firma del Representante Legal)</w:t>
      </w:r>
    </w:p>
    <w:p w14:paraId="017C33E8" w14:textId="77777777" w:rsidR="005A0644" w:rsidRPr="00C03B82" w:rsidRDefault="005A0644" w:rsidP="00C03B82">
      <w:pPr>
        <w:jc w:val="both"/>
        <w:rPr>
          <w:rFonts w:ascii="Arial" w:hAnsi="Arial" w:cs="Arial"/>
          <w:b/>
          <w:sz w:val="18"/>
          <w:szCs w:val="18"/>
          <w:lang w:val="es-MX"/>
        </w:rPr>
      </w:pPr>
    </w:p>
    <w:p w14:paraId="14E00128" w14:textId="77777777" w:rsidR="005A0644" w:rsidRPr="00C03B82" w:rsidRDefault="005A0644" w:rsidP="00C03B82">
      <w:pPr>
        <w:jc w:val="both"/>
        <w:rPr>
          <w:rFonts w:ascii="Arial" w:hAnsi="Arial" w:cs="Arial"/>
          <w:b/>
          <w:sz w:val="18"/>
          <w:szCs w:val="18"/>
        </w:rPr>
      </w:pPr>
    </w:p>
    <w:p w14:paraId="70992602" w14:textId="77777777" w:rsidR="005A0644" w:rsidRPr="00C03B82" w:rsidRDefault="005A0644" w:rsidP="00C03B82">
      <w:pPr>
        <w:jc w:val="both"/>
        <w:rPr>
          <w:rFonts w:ascii="Arial" w:hAnsi="Arial" w:cs="Arial"/>
          <w:b/>
          <w:sz w:val="18"/>
          <w:szCs w:val="18"/>
        </w:rPr>
      </w:pPr>
    </w:p>
    <w:p w14:paraId="3E541533" w14:textId="77777777" w:rsidR="005A0644" w:rsidRPr="00C03B82" w:rsidRDefault="005A0644" w:rsidP="00C03B82">
      <w:pPr>
        <w:jc w:val="both"/>
        <w:rPr>
          <w:rFonts w:ascii="Arial" w:hAnsi="Arial" w:cs="Arial"/>
          <w:b/>
          <w:sz w:val="18"/>
          <w:szCs w:val="18"/>
        </w:rPr>
      </w:pPr>
    </w:p>
    <w:p w14:paraId="3ABE0824" w14:textId="77777777" w:rsidR="005A0644" w:rsidRPr="00C03B82" w:rsidRDefault="005A0644" w:rsidP="00C03B82">
      <w:pPr>
        <w:jc w:val="both"/>
        <w:rPr>
          <w:rFonts w:ascii="Arial" w:hAnsi="Arial" w:cs="Arial"/>
          <w:b/>
          <w:sz w:val="18"/>
          <w:szCs w:val="18"/>
        </w:rPr>
      </w:pPr>
    </w:p>
    <w:p w14:paraId="274B12EA" w14:textId="77777777" w:rsidR="005A0644" w:rsidRPr="00C03B82" w:rsidRDefault="005A0644" w:rsidP="00C03B82">
      <w:pPr>
        <w:jc w:val="both"/>
        <w:rPr>
          <w:rFonts w:ascii="Arial" w:hAnsi="Arial" w:cs="Arial"/>
          <w:b/>
          <w:sz w:val="18"/>
          <w:szCs w:val="18"/>
        </w:rPr>
      </w:pPr>
    </w:p>
    <w:p w14:paraId="06215994" w14:textId="77777777" w:rsidR="005A0644" w:rsidRPr="00C03B82" w:rsidRDefault="005A0644" w:rsidP="00C03B82">
      <w:pPr>
        <w:jc w:val="both"/>
        <w:rPr>
          <w:rFonts w:ascii="Arial" w:hAnsi="Arial" w:cs="Arial"/>
          <w:b/>
          <w:sz w:val="18"/>
          <w:szCs w:val="18"/>
        </w:rPr>
      </w:pPr>
    </w:p>
    <w:p w14:paraId="48762994" w14:textId="77777777" w:rsidR="005A0644" w:rsidRPr="00C03B82" w:rsidRDefault="005A0644" w:rsidP="00C03B82">
      <w:pPr>
        <w:jc w:val="both"/>
        <w:rPr>
          <w:rFonts w:ascii="Arial" w:hAnsi="Arial" w:cs="Arial"/>
          <w:b/>
          <w:sz w:val="18"/>
          <w:szCs w:val="18"/>
        </w:rPr>
      </w:pPr>
    </w:p>
    <w:p w14:paraId="7825F00C" w14:textId="77777777" w:rsidR="005A0644" w:rsidRPr="00C03B82" w:rsidRDefault="005A0644" w:rsidP="00C03B82">
      <w:pPr>
        <w:jc w:val="both"/>
        <w:rPr>
          <w:rFonts w:ascii="Arial" w:hAnsi="Arial" w:cs="Arial"/>
          <w:b/>
          <w:sz w:val="18"/>
          <w:szCs w:val="18"/>
        </w:rPr>
      </w:pPr>
    </w:p>
    <w:p w14:paraId="62770208" w14:textId="77777777" w:rsidR="005A0644" w:rsidRPr="00C03B82" w:rsidRDefault="005A0644" w:rsidP="00C03B82">
      <w:pPr>
        <w:jc w:val="both"/>
        <w:rPr>
          <w:rFonts w:ascii="Arial" w:hAnsi="Arial" w:cs="Arial"/>
          <w:b/>
          <w:sz w:val="18"/>
          <w:szCs w:val="18"/>
        </w:rPr>
      </w:pPr>
    </w:p>
    <w:p w14:paraId="0A95C88C" w14:textId="77777777" w:rsidR="005A0644" w:rsidRPr="00C03B82" w:rsidRDefault="005A0644" w:rsidP="00C03B82">
      <w:pPr>
        <w:jc w:val="both"/>
        <w:rPr>
          <w:rFonts w:ascii="Arial" w:hAnsi="Arial" w:cs="Arial"/>
          <w:b/>
          <w:sz w:val="18"/>
          <w:szCs w:val="18"/>
        </w:rPr>
      </w:pPr>
    </w:p>
    <w:p w14:paraId="2F3B5BF5" w14:textId="77777777" w:rsidR="005A0644" w:rsidRPr="00C03B82" w:rsidRDefault="005A0644" w:rsidP="00C03B82">
      <w:pPr>
        <w:jc w:val="both"/>
        <w:rPr>
          <w:rFonts w:ascii="Arial" w:hAnsi="Arial" w:cs="Arial"/>
          <w:b/>
          <w:sz w:val="18"/>
          <w:szCs w:val="18"/>
        </w:rPr>
      </w:pPr>
    </w:p>
    <w:p w14:paraId="13438938" w14:textId="77777777" w:rsidR="005A0644" w:rsidRPr="00C03B82" w:rsidRDefault="005A0644" w:rsidP="00C03B82">
      <w:pPr>
        <w:jc w:val="both"/>
        <w:rPr>
          <w:rFonts w:ascii="Arial" w:hAnsi="Arial" w:cs="Arial"/>
          <w:b/>
          <w:sz w:val="18"/>
          <w:szCs w:val="18"/>
        </w:rPr>
      </w:pPr>
    </w:p>
    <w:p w14:paraId="20F3DA33" w14:textId="77777777" w:rsidR="005A0644" w:rsidRPr="00C03B82" w:rsidRDefault="005A0644" w:rsidP="00C03B82">
      <w:pPr>
        <w:jc w:val="both"/>
        <w:rPr>
          <w:rFonts w:ascii="Arial" w:hAnsi="Arial" w:cs="Arial"/>
          <w:b/>
          <w:sz w:val="18"/>
          <w:szCs w:val="18"/>
        </w:rPr>
      </w:pPr>
    </w:p>
    <w:p w14:paraId="46069A7D" w14:textId="77777777" w:rsidR="005A0644" w:rsidRPr="00C03B82" w:rsidRDefault="005A0644" w:rsidP="00C03B82">
      <w:pPr>
        <w:jc w:val="both"/>
        <w:rPr>
          <w:rFonts w:ascii="Arial" w:hAnsi="Arial" w:cs="Arial"/>
          <w:b/>
          <w:sz w:val="18"/>
          <w:szCs w:val="18"/>
        </w:rPr>
      </w:pPr>
    </w:p>
    <w:p w14:paraId="06617D96" w14:textId="77777777" w:rsidR="005A0644" w:rsidRPr="00C03B82" w:rsidRDefault="005A0644" w:rsidP="00C03B82">
      <w:pPr>
        <w:jc w:val="both"/>
        <w:rPr>
          <w:rFonts w:ascii="Arial" w:hAnsi="Arial" w:cs="Arial"/>
          <w:b/>
          <w:sz w:val="18"/>
          <w:szCs w:val="18"/>
        </w:rPr>
      </w:pPr>
    </w:p>
    <w:p w14:paraId="651BA49A" w14:textId="77777777" w:rsidR="005A0644" w:rsidRPr="00C03B82" w:rsidRDefault="005A0644" w:rsidP="00C03B82">
      <w:pPr>
        <w:jc w:val="both"/>
        <w:rPr>
          <w:rFonts w:ascii="Arial" w:hAnsi="Arial" w:cs="Arial"/>
          <w:b/>
          <w:sz w:val="18"/>
          <w:szCs w:val="18"/>
        </w:rPr>
      </w:pPr>
    </w:p>
    <w:p w14:paraId="7086A23A" w14:textId="77777777" w:rsidR="005A0644" w:rsidRPr="00C03B82" w:rsidRDefault="005A0644" w:rsidP="00C03B82">
      <w:pPr>
        <w:jc w:val="both"/>
        <w:rPr>
          <w:rFonts w:ascii="Arial" w:hAnsi="Arial" w:cs="Arial"/>
          <w:b/>
          <w:sz w:val="18"/>
          <w:szCs w:val="18"/>
        </w:rPr>
      </w:pPr>
    </w:p>
    <w:p w14:paraId="780A75B1" w14:textId="77777777" w:rsidR="00830168" w:rsidRPr="00C03B82" w:rsidRDefault="00830168" w:rsidP="00C03B82">
      <w:pPr>
        <w:jc w:val="both"/>
        <w:rPr>
          <w:rFonts w:ascii="Arial" w:hAnsi="Arial" w:cs="Arial"/>
          <w:b/>
          <w:sz w:val="18"/>
          <w:szCs w:val="18"/>
        </w:rPr>
      </w:pPr>
    </w:p>
    <w:p w14:paraId="4451F36C" w14:textId="77777777" w:rsidR="00830168" w:rsidRPr="00C03B82" w:rsidRDefault="00830168" w:rsidP="00C03B82">
      <w:pPr>
        <w:jc w:val="both"/>
        <w:rPr>
          <w:rFonts w:ascii="Arial" w:hAnsi="Arial" w:cs="Arial"/>
          <w:b/>
          <w:sz w:val="18"/>
          <w:szCs w:val="18"/>
        </w:rPr>
      </w:pPr>
    </w:p>
    <w:p w14:paraId="16F45446" w14:textId="77777777" w:rsidR="00E2449E" w:rsidRPr="00C03B82" w:rsidRDefault="00E2449E" w:rsidP="00C03B82">
      <w:pPr>
        <w:jc w:val="both"/>
        <w:rPr>
          <w:rFonts w:ascii="Arial" w:hAnsi="Arial" w:cs="Arial"/>
          <w:b/>
          <w:sz w:val="18"/>
          <w:szCs w:val="18"/>
        </w:rPr>
      </w:pPr>
    </w:p>
    <w:p w14:paraId="3651B355" w14:textId="77777777" w:rsidR="00830168" w:rsidRPr="00C03B82" w:rsidRDefault="00830168" w:rsidP="00C03B82">
      <w:pPr>
        <w:jc w:val="both"/>
        <w:rPr>
          <w:rFonts w:ascii="Arial" w:hAnsi="Arial" w:cs="Arial"/>
          <w:b/>
          <w:sz w:val="18"/>
          <w:szCs w:val="18"/>
        </w:rPr>
      </w:pPr>
    </w:p>
    <w:p w14:paraId="77599CAA" w14:textId="77777777" w:rsidR="00FE3EAA" w:rsidRDefault="00FE3EAA" w:rsidP="00C03B82">
      <w:pPr>
        <w:jc w:val="both"/>
        <w:rPr>
          <w:rFonts w:ascii="Arial" w:hAnsi="Arial" w:cs="Arial"/>
          <w:b/>
          <w:sz w:val="18"/>
          <w:szCs w:val="18"/>
        </w:rPr>
      </w:pPr>
    </w:p>
    <w:p w14:paraId="43DC2F54" w14:textId="77777777" w:rsidR="00C03B82" w:rsidRPr="00C03B82" w:rsidRDefault="00C03B82" w:rsidP="00C03B82">
      <w:pPr>
        <w:jc w:val="both"/>
        <w:rPr>
          <w:rFonts w:ascii="Arial" w:hAnsi="Arial" w:cs="Arial"/>
          <w:b/>
          <w:sz w:val="18"/>
          <w:szCs w:val="18"/>
        </w:rPr>
      </w:pPr>
    </w:p>
    <w:p w14:paraId="71106FDF" w14:textId="77777777" w:rsidR="00830168" w:rsidRPr="00432412" w:rsidRDefault="00830168" w:rsidP="00C03B82">
      <w:pPr>
        <w:ind w:left="9072" w:right="16" w:hanging="9072"/>
        <w:jc w:val="center"/>
        <w:rPr>
          <w:rFonts w:ascii="Arial" w:hAnsi="Arial" w:cs="Arial"/>
          <w:b/>
          <w:sz w:val="18"/>
          <w:szCs w:val="18"/>
          <w:lang w:val="pt-PT"/>
        </w:rPr>
      </w:pPr>
      <w:r w:rsidRPr="00432412">
        <w:rPr>
          <w:rFonts w:ascii="Arial" w:hAnsi="Arial" w:cs="Arial"/>
          <w:b/>
          <w:sz w:val="18"/>
          <w:szCs w:val="18"/>
          <w:lang w:val="pt-PT"/>
        </w:rPr>
        <w:lastRenderedPageBreak/>
        <w:t>ANEXO NÚMERO 4 (CUATRO)</w:t>
      </w:r>
    </w:p>
    <w:p w14:paraId="1EA0AD5C" w14:textId="77777777" w:rsidR="00830168" w:rsidRPr="00432412" w:rsidRDefault="00830168" w:rsidP="00C03B82">
      <w:pPr>
        <w:jc w:val="center"/>
        <w:rPr>
          <w:rFonts w:ascii="Arial" w:hAnsi="Arial" w:cs="Arial"/>
          <w:b/>
          <w:sz w:val="18"/>
          <w:szCs w:val="18"/>
          <w:lang w:val="pt-PT"/>
        </w:rPr>
      </w:pPr>
    </w:p>
    <w:p w14:paraId="152752E7" w14:textId="77777777" w:rsidR="00830168" w:rsidRPr="00432412" w:rsidRDefault="00830168" w:rsidP="00C03B82">
      <w:pPr>
        <w:jc w:val="center"/>
        <w:rPr>
          <w:rFonts w:ascii="Arial" w:hAnsi="Arial" w:cs="Arial"/>
          <w:b/>
          <w:sz w:val="18"/>
          <w:szCs w:val="18"/>
          <w:lang w:val="pt-PT"/>
        </w:rPr>
      </w:pPr>
      <w:r w:rsidRPr="00432412">
        <w:rPr>
          <w:rFonts w:ascii="Arial" w:hAnsi="Arial" w:cs="Arial"/>
          <w:b/>
          <w:sz w:val="18"/>
          <w:szCs w:val="18"/>
          <w:lang w:val="pt-PT"/>
        </w:rPr>
        <w:t xml:space="preserve">CEDULA DE </w:t>
      </w:r>
      <w:r w:rsidR="00CE4087" w:rsidRPr="00432412">
        <w:rPr>
          <w:rFonts w:ascii="Arial" w:hAnsi="Arial" w:cs="Arial"/>
          <w:b/>
          <w:sz w:val="18"/>
          <w:szCs w:val="18"/>
          <w:lang w:val="pt-PT"/>
        </w:rPr>
        <w:t>INF</w:t>
      </w:r>
      <w:r w:rsidR="00B97DA0" w:rsidRPr="00432412">
        <w:rPr>
          <w:rFonts w:ascii="Arial" w:hAnsi="Arial" w:cs="Arial"/>
          <w:b/>
          <w:sz w:val="18"/>
          <w:szCs w:val="18"/>
          <w:lang w:val="pt-PT"/>
        </w:rPr>
        <w:t>O</w:t>
      </w:r>
      <w:r w:rsidR="00CE4087" w:rsidRPr="00432412">
        <w:rPr>
          <w:rFonts w:ascii="Arial" w:hAnsi="Arial" w:cs="Arial"/>
          <w:b/>
          <w:sz w:val="18"/>
          <w:szCs w:val="18"/>
          <w:lang w:val="pt-PT"/>
        </w:rPr>
        <w:t>R</w:t>
      </w:r>
      <w:r w:rsidR="00B97DA0" w:rsidRPr="00432412">
        <w:rPr>
          <w:rFonts w:ascii="Arial" w:hAnsi="Arial" w:cs="Arial"/>
          <w:b/>
          <w:sz w:val="18"/>
          <w:szCs w:val="18"/>
          <w:lang w:val="pt-PT"/>
        </w:rPr>
        <w:t>ME MENSUAL</w:t>
      </w:r>
    </w:p>
    <w:p w14:paraId="20A42F67" w14:textId="77777777" w:rsidR="00B97DA0" w:rsidRPr="00432412" w:rsidRDefault="00E10B8B" w:rsidP="00C03B82">
      <w:pPr>
        <w:jc w:val="both"/>
        <w:rPr>
          <w:rFonts w:ascii="Arial" w:hAnsi="Arial" w:cs="Arial"/>
          <w:b/>
          <w:sz w:val="18"/>
          <w:szCs w:val="18"/>
          <w:lang w:val="pt-PT"/>
        </w:rPr>
      </w:pPr>
      <w:r>
        <w:rPr>
          <w:rFonts w:ascii="Arial" w:hAnsi="Arial" w:cs="Arial"/>
          <w:b/>
          <w:noProof/>
          <w:sz w:val="18"/>
          <w:szCs w:val="18"/>
          <w:lang w:val="es-MX" w:eastAsia="es-MX"/>
        </w:rPr>
        <w:pict w14:anchorId="70893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31" type="#_x0000_t75" style="position:absolute;left:0;text-align:left;margin-left:-2.7pt;margin-top:81.7pt;width:528.2pt;height:373.75pt;rotation:90;z-index:1;visibility:visible;mso-wrap-style:square;mso-width-percent:0;mso-wrap-distance-left:9pt;mso-wrap-distance-top:0;mso-wrap-distance-right:9pt;mso-wrap-distance-bottom:0;mso-position-horizontal-relative:text;mso-position-vertical-relative:text;mso-width-percent:0;mso-width-relative:page;mso-height-relative:page">
            <v:imagedata r:id="rId24" o:title=""/>
          </v:shape>
        </w:pict>
      </w:r>
    </w:p>
    <w:p w14:paraId="55BB40D5" w14:textId="77777777" w:rsidR="00B97DA0" w:rsidRPr="00432412" w:rsidRDefault="00B97DA0" w:rsidP="00C03B82">
      <w:pPr>
        <w:jc w:val="both"/>
        <w:rPr>
          <w:rFonts w:ascii="Arial" w:hAnsi="Arial" w:cs="Arial"/>
          <w:b/>
          <w:sz w:val="18"/>
          <w:szCs w:val="18"/>
          <w:lang w:val="pt-PT"/>
        </w:rPr>
      </w:pPr>
    </w:p>
    <w:p w14:paraId="0BB310FC" w14:textId="77777777" w:rsidR="00830168" w:rsidRPr="00432412" w:rsidRDefault="00830168" w:rsidP="00C03B82">
      <w:pPr>
        <w:jc w:val="both"/>
        <w:rPr>
          <w:rFonts w:ascii="Arial" w:hAnsi="Arial" w:cs="Arial"/>
          <w:b/>
          <w:sz w:val="18"/>
          <w:szCs w:val="18"/>
          <w:lang w:val="pt-PT"/>
        </w:rPr>
      </w:pPr>
    </w:p>
    <w:p w14:paraId="6F9F52B5" w14:textId="77777777" w:rsidR="00830168" w:rsidRPr="00432412" w:rsidRDefault="00830168" w:rsidP="00C03B82">
      <w:pPr>
        <w:jc w:val="both"/>
        <w:rPr>
          <w:rFonts w:ascii="Arial" w:hAnsi="Arial" w:cs="Arial"/>
          <w:b/>
          <w:sz w:val="18"/>
          <w:szCs w:val="18"/>
          <w:lang w:val="pt-PT"/>
        </w:rPr>
      </w:pPr>
    </w:p>
    <w:p w14:paraId="4E34EEAD" w14:textId="77777777" w:rsidR="00830168" w:rsidRPr="00432412" w:rsidRDefault="00830168" w:rsidP="00C03B82">
      <w:pPr>
        <w:jc w:val="both"/>
        <w:rPr>
          <w:rFonts w:ascii="Arial" w:hAnsi="Arial" w:cs="Arial"/>
          <w:b/>
          <w:sz w:val="18"/>
          <w:szCs w:val="18"/>
          <w:lang w:val="pt-PT"/>
        </w:rPr>
      </w:pPr>
    </w:p>
    <w:p w14:paraId="5FB545AD" w14:textId="77777777" w:rsidR="00B97DA0" w:rsidRPr="00432412" w:rsidRDefault="00B97DA0" w:rsidP="00C03B82">
      <w:pPr>
        <w:jc w:val="both"/>
        <w:rPr>
          <w:rFonts w:ascii="Arial" w:hAnsi="Arial" w:cs="Arial"/>
          <w:b/>
          <w:sz w:val="18"/>
          <w:szCs w:val="18"/>
          <w:lang w:val="pt-PT"/>
        </w:rPr>
      </w:pPr>
    </w:p>
    <w:p w14:paraId="483EEE17" w14:textId="77777777" w:rsidR="00B97DA0" w:rsidRPr="00432412" w:rsidRDefault="00B97DA0" w:rsidP="00C03B82">
      <w:pPr>
        <w:jc w:val="both"/>
        <w:rPr>
          <w:rFonts w:ascii="Arial" w:hAnsi="Arial" w:cs="Arial"/>
          <w:b/>
          <w:sz w:val="18"/>
          <w:szCs w:val="18"/>
          <w:lang w:val="pt-PT"/>
        </w:rPr>
      </w:pPr>
    </w:p>
    <w:p w14:paraId="3140C5F1" w14:textId="77777777" w:rsidR="00B97DA0" w:rsidRPr="00432412" w:rsidRDefault="00B97DA0" w:rsidP="00C03B82">
      <w:pPr>
        <w:jc w:val="both"/>
        <w:rPr>
          <w:rFonts w:ascii="Arial" w:hAnsi="Arial" w:cs="Arial"/>
          <w:b/>
          <w:sz w:val="18"/>
          <w:szCs w:val="18"/>
          <w:lang w:val="pt-PT"/>
        </w:rPr>
      </w:pPr>
    </w:p>
    <w:p w14:paraId="1CF6835F" w14:textId="77777777" w:rsidR="00B97DA0" w:rsidRPr="00432412" w:rsidRDefault="00B97DA0" w:rsidP="00C03B82">
      <w:pPr>
        <w:jc w:val="both"/>
        <w:rPr>
          <w:rFonts w:ascii="Arial" w:hAnsi="Arial" w:cs="Arial"/>
          <w:b/>
          <w:sz w:val="18"/>
          <w:szCs w:val="18"/>
          <w:lang w:val="pt-PT"/>
        </w:rPr>
      </w:pPr>
    </w:p>
    <w:p w14:paraId="381A9EAA" w14:textId="77777777" w:rsidR="00B97DA0" w:rsidRPr="00432412" w:rsidRDefault="00B97DA0" w:rsidP="00C03B82">
      <w:pPr>
        <w:jc w:val="both"/>
        <w:rPr>
          <w:rFonts w:ascii="Arial" w:hAnsi="Arial" w:cs="Arial"/>
          <w:b/>
          <w:sz w:val="18"/>
          <w:szCs w:val="18"/>
          <w:lang w:val="pt-PT"/>
        </w:rPr>
      </w:pPr>
    </w:p>
    <w:p w14:paraId="7045C0B6" w14:textId="77777777" w:rsidR="00B97DA0" w:rsidRPr="00432412" w:rsidRDefault="00B97DA0" w:rsidP="00C03B82">
      <w:pPr>
        <w:jc w:val="both"/>
        <w:rPr>
          <w:rFonts w:ascii="Arial" w:hAnsi="Arial" w:cs="Arial"/>
          <w:b/>
          <w:sz w:val="18"/>
          <w:szCs w:val="18"/>
          <w:lang w:val="pt-PT"/>
        </w:rPr>
      </w:pPr>
    </w:p>
    <w:p w14:paraId="3EFF07F8" w14:textId="77777777" w:rsidR="00B97DA0" w:rsidRPr="00432412" w:rsidRDefault="00B97DA0" w:rsidP="00C03B82">
      <w:pPr>
        <w:jc w:val="both"/>
        <w:rPr>
          <w:rFonts w:ascii="Arial" w:hAnsi="Arial" w:cs="Arial"/>
          <w:b/>
          <w:sz w:val="18"/>
          <w:szCs w:val="18"/>
          <w:lang w:val="pt-PT"/>
        </w:rPr>
      </w:pPr>
    </w:p>
    <w:p w14:paraId="58E186B1" w14:textId="77777777" w:rsidR="00B97DA0" w:rsidRPr="00432412" w:rsidRDefault="00B97DA0" w:rsidP="00C03B82">
      <w:pPr>
        <w:jc w:val="both"/>
        <w:rPr>
          <w:rFonts w:ascii="Arial" w:hAnsi="Arial" w:cs="Arial"/>
          <w:b/>
          <w:sz w:val="18"/>
          <w:szCs w:val="18"/>
          <w:lang w:val="pt-PT"/>
        </w:rPr>
      </w:pPr>
    </w:p>
    <w:p w14:paraId="5EF906B8" w14:textId="77777777" w:rsidR="00B97DA0" w:rsidRPr="00432412" w:rsidRDefault="00B97DA0" w:rsidP="00C03B82">
      <w:pPr>
        <w:jc w:val="both"/>
        <w:rPr>
          <w:rFonts w:ascii="Arial" w:hAnsi="Arial" w:cs="Arial"/>
          <w:b/>
          <w:sz w:val="18"/>
          <w:szCs w:val="18"/>
          <w:lang w:val="pt-PT"/>
        </w:rPr>
      </w:pPr>
    </w:p>
    <w:p w14:paraId="1283B98E" w14:textId="77777777" w:rsidR="00B97DA0" w:rsidRPr="00432412" w:rsidRDefault="00B97DA0" w:rsidP="00C03B82">
      <w:pPr>
        <w:jc w:val="both"/>
        <w:rPr>
          <w:rFonts w:ascii="Arial" w:hAnsi="Arial" w:cs="Arial"/>
          <w:b/>
          <w:sz w:val="18"/>
          <w:szCs w:val="18"/>
          <w:lang w:val="pt-PT"/>
        </w:rPr>
      </w:pPr>
    </w:p>
    <w:p w14:paraId="627247F6" w14:textId="77777777" w:rsidR="00B97DA0" w:rsidRPr="00432412" w:rsidRDefault="00B97DA0" w:rsidP="00C03B82">
      <w:pPr>
        <w:jc w:val="both"/>
        <w:rPr>
          <w:rFonts w:ascii="Arial" w:hAnsi="Arial" w:cs="Arial"/>
          <w:b/>
          <w:sz w:val="18"/>
          <w:szCs w:val="18"/>
          <w:lang w:val="pt-PT"/>
        </w:rPr>
      </w:pPr>
    </w:p>
    <w:p w14:paraId="553F9E3A" w14:textId="77777777" w:rsidR="00B97DA0" w:rsidRPr="00432412" w:rsidRDefault="00B97DA0" w:rsidP="00C03B82">
      <w:pPr>
        <w:jc w:val="both"/>
        <w:rPr>
          <w:rFonts w:ascii="Arial" w:hAnsi="Arial" w:cs="Arial"/>
          <w:b/>
          <w:sz w:val="18"/>
          <w:szCs w:val="18"/>
          <w:lang w:val="pt-PT"/>
        </w:rPr>
      </w:pPr>
    </w:p>
    <w:p w14:paraId="04A60C90" w14:textId="77777777" w:rsidR="00B97DA0" w:rsidRPr="00432412" w:rsidRDefault="00B97DA0" w:rsidP="00C03B82">
      <w:pPr>
        <w:jc w:val="both"/>
        <w:rPr>
          <w:rFonts w:ascii="Arial" w:hAnsi="Arial" w:cs="Arial"/>
          <w:b/>
          <w:sz w:val="18"/>
          <w:szCs w:val="18"/>
          <w:lang w:val="pt-PT"/>
        </w:rPr>
      </w:pPr>
    </w:p>
    <w:p w14:paraId="713C9C98" w14:textId="77777777" w:rsidR="00B97DA0" w:rsidRPr="00432412" w:rsidRDefault="00B97DA0" w:rsidP="00C03B82">
      <w:pPr>
        <w:jc w:val="both"/>
        <w:rPr>
          <w:rFonts w:ascii="Arial" w:hAnsi="Arial" w:cs="Arial"/>
          <w:b/>
          <w:sz w:val="18"/>
          <w:szCs w:val="18"/>
          <w:lang w:val="pt-PT"/>
        </w:rPr>
      </w:pPr>
    </w:p>
    <w:p w14:paraId="3D505A78" w14:textId="77777777" w:rsidR="00B97DA0" w:rsidRPr="00432412" w:rsidRDefault="00B97DA0" w:rsidP="00C03B82">
      <w:pPr>
        <w:jc w:val="both"/>
        <w:rPr>
          <w:rFonts w:ascii="Arial" w:hAnsi="Arial" w:cs="Arial"/>
          <w:b/>
          <w:sz w:val="18"/>
          <w:szCs w:val="18"/>
          <w:lang w:val="pt-PT"/>
        </w:rPr>
      </w:pPr>
    </w:p>
    <w:p w14:paraId="4EAB931F" w14:textId="77777777" w:rsidR="00B97DA0" w:rsidRPr="00432412" w:rsidRDefault="00B97DA0" w:rsidP="00C03B82">
      <w:pPr>
        <w:jc w:val="both"/>
        <w:rPr>
          <w:rFonts w:ascii="Arial" w:hAnsi="Arial" w:cs="Arial"/>
          <w:b/>
          <w:sz w:val="18"/>
          <w:szCs w:val="18"/>
          <w:lang w:val="pt-PT"/>
        </w:rPr>
      </w:pPr>
    </w:p>
    <w:p w14:paraId="2737EAD3" w14:textId="77777777" w:rsidR="00B97DA0" w:rsidRPr="00432412" w:rsidRDefault="00B97DA0" w:rsidP="00C03B82">
      <w:pPr>
        <w:jc w:val="both"/>
        <w:rPr>
          <w:rFonts w:ascii="Arial" w:hAnsi="Arial" w:cs="Arial"/>
          <w:b/>
          <w:sz w:val="18"/>
          <w:szCs w:val="18"/>
          <w:lang w:val="pt-PT"/>
        </w:rPr>
      </w:pPr>
    </w:p>
    <w:p w14:paraId="27385CF9" w14:textId="77777777" w:rsidR="00B97DA0" w:rsidRPr="00432412" w:rsidRDefault="00B97DA0" w:rsidP="00C03B82">
      <w:pPr>
        <w:jc w:val="both"/>
        <w:rPr>
          <w:rFonts w:ascii="Arial" w:hAnsi="Arial" w:cs="Arial"/>
          <w:b/>
          <w:sz w:val="18"/>
          <w:szCs w:val="18"/>
          <w:lang w:val="pt-PT"/>
        </w:rPr>
      </w:pPr>
    </w:p>
    <w:p w14:paraId="38537867" w14:textId="77777777" w:rsidR="00B97DA0" w:rsidRPr="00432412" w:rsidRDefault="00B97DA0" w:rsidP="00C03B82">
      <w:pPr>
        <w:jc w:val="both"/>
        <w:rPr>
          <w:rFonts w:ascii="Arial" w:hAnsi="Arial" w:cs="Arial"/>
          <w:b/>
          <w:sz w:val="18"/>
          <w:szCs w:val="18"/>
          <w:lang w:val="pt-PT"/>
        </w:rPr>
      </w:pPr>
    </w:p>
    <w:p w14:paraId="753EC6E1" w14:textId="77777777" w:rsidR="00B97DA0" w:rsidRPr="00432412" w:rsidRDefault="00B97DA0" w:rsidP="00C03B82">
      <w:pPr>
        <w:jc w:val="both"/>
        <w:rPr>
          <w:rFonts w:ascii="Arial" w:hAnsi="Arial" w:cs="Arial"/>
          <w:b/>
          <w:sz w:val="18"/>
          <w:szCs w:val="18"/>
          <w:lang w:val="pt-PT"/>
        </w:rPr>
      </w:pPr>
    </w:p>
    <w:p w14:paraId="0460A02D" w14:textId="77777777" w:rsidR="00B97DA0" w:rsidRPr="00432412" w:rsidRDefault="00B97DA0" w:rsidP="00C03B82">
      <w:pPr>
        <w:jc w:val="both"/>
        <w:rPr>
          <w:rFonts w:ascii="Arial" w:hAnsi="Arial" w:cs="Arial"/>
          <w:b/>
          <w:sz w:val="18"/>
          <w:szCs w:val="18"/>
          <w:lang w:val="pt-PT"/>
        </w:rPr>
      </w:pPr>
    </w:p>
    <w:p w14:paraId="09ED8A56" w14:textId="77777777" w:rsidR="00B97DA0" w:rsidRPr="00432412" w:rsidRDefault="00B97DA0" w:rsidP="00C03B82">
      <w:pPr>
        <w:jc w:val="both"/>
        <w:rPr>
          <w:rFonts w:ascii="Arial" w:hAnsi="Arial" w:cs="Arial"/>
          <w:b/>
          <w:sz w:val="18"/>
          <w:szCs w:val="18"/>
          <w:lang w:val="pt-PT"/>
        </w:rPr>
      </w:pPr>
    </w:p>
    <w:p w14:paraId="78E0AA41" w14:textId="77777777" w:rsidR="00B97DA0" w:rsidRPr="00432412" w:rsidRDefault="00B97DA0" w:rsidP="00C03B82">
      <w:pPr>
        <w:jc w:val="both"/>
        <w:rPr>
          <w:rFonts w:ascii="Arial" w:hAnsi="Arial" w:cs="Arial"/>
          <w:b/>
          <w:sz w:val="18"/>
          <w:szCs w:val="18"/>
          <w:lang w:val="pt-PT"/>
        </w:rPr>
      </w:pPr>
    </w:p>
    <w:p w14:paraId="5DF07579" w14:textId="77777777" w:rsidR="00B97DA0" w:rsidRPr="00432412" w:rsidRDefault="00B97DA0" w:rsidP="00C03B82">
      <w:pPr>
        <w:jc w:val="both"/>
        <w:rPr>
          <w:rFonts w:ascii="Arial" w:hAnsi="Arial" w:cs="Arial"/>
          <w:b/>
          <w:sz w:val="18"/>
          <w:szCs w:val="18"/>
          <w:lang w:val="pt-PT"/>
        </w:rPr>
      </w:pPr>
    </w:p>
    <w:p w14:paraId="6CD79884" w14:textId="77777777" w:rsidR="00B97DA0" w:rsidRPr="00432412" w:rsidRDefault="00B97DA0" w:rsidP="00C03B82">
      <w:pPr>
        <w:jc w:val="both"/>
        <w:rPr>
          <w:rFonts w:ascii="Arial" w:hAnsi="Arial" w:cs="Arial"/>
          <w:b/>
          <w:sz w:val="18"/>
          <w:szCs w:val="18"/>
          <w:lang w:val="pt-PT"/>
        </w:rPr>
      </w:pPr>
    </w:p>
    <w:p w14:paraId="2602FFEF" w14:textId="77777777" w:rsidR="00B97DA0" w:rsidRPr="00432412" w:rsidRDefault="00B97DA0" w:rsidP="00C03B82">
      <w:pPr>
        <w:jc w:val="both"/>
        <w:rPr>
          <w:rFonts w:ascii="Arial" w:hAnsi="Arial" w:cs="Arial"/>
          <w:b/>
          <w:sz w:val="18"/>
          <w:szCs w:val="18"/>
          <w:lang w:val="pt-PT"/>
        </w:rPr>
      </w:pPr>
    </w:p>
    <w:p w14:paraId="5C213097" w14:textId="77777777" w:rsidR="00B97DA0" w:rsidRPr="00432412" w:rsidRDefault="00B97DA0" w:rsidP="00C03B82">
      <w:pPr>
        <w:jc w:val="both"/>
        <w:rPr>
          <w:rFonts w:ascii="Arial" w:hAnsi="Arial" w:cs="Arial"/>
          <w:b/>
          <w:sz w:val="18"/>
          <w:szCs w:val="18"/>
          <w:lang w:val="pt-PT"/>
        </w:rPr>
      </w:pPr>
    </w:p>
    <w:p w14:paraId="0051F69D" w14:textId="77777777" w:rsidR="00B97DA0" w:rsidRPr="00432412" w:rsidRDefault="00B97DA0" w:rsidP="00C03B82">
      <w:pPr>
        <w:jc w:val="both"/>
        <w:rPr>
          <w:rFonts w:ascii="Arial" w:hAnsi="Arial" w:cs="Arial"/>
          <w:b/>
          <w:sz w:val="18"/>
          <w:szCs w:val="18"/>
          <w:lang w:val="pt-PT"/>
        </w:rPr>
      </w:pPr>
    </w:p>
    <w:p w14:paraId="636E8BC5" w14:textId="77777777" w:rsidR="00B97DA0" w:rsidRPr="00432412" w:rsidRDefault="00B97DA0" w:rsidP="00C03B82">
      <w:pPr>
        <w:jc w:val="both"/>
        <w:rPr>
          <w:rFonts w:ascii="Arial" w:hAnsi="Arial" w:cs="Arial"/>
          <w:b/>
          <w:sz w:val="18"/>
          <w:szCs w:val="18"/>
          <w:lang w:val="pt-PT"/>
        </w:rPr>
      </w:pPr>
    </w:p>
    <w:p w14:paraId="22F50140" w14:textId="77777777" w:rsidR="00B97DA0" w:rsidRPr="00432412" w:rsidRDefault="00B97DA0" w:rsidP="00C03B82">
      <w:pPr>
        <w:jc w:val="both"/>
        <w:rPr>
          <w:rFonts w:ascii="Arial" w:hAnsi="Arial" w:cs="Arial"/>
          <w:b/>
          <w:sz w:val="18"/>
          <w:szCs w:val="18"/>
          <w:lang w:val="pt-PT"/>
        </w:rPr>
      </w:pPr>
    </w:p>
    <w:p w14:paraId="2C3DBFB4" w14:textId="77777777" w:rsidR="00B97DA0" w:rsidRPr="00432412" w:rsidRDefault="00B97DA0" w:rsidP="00C03B82">
      <w:pPr>
        <w:jc w:val="both"/>
        <w:rPr>
          <w:rFonts w:ascii="Arial" w:hAnsi="Arial" w:cs="Arial"/>
          <w:b/>
          <w:sz w:val="18"/>
          <w:szCs w:val="18"/>
          <w:lang w:val="pt-PT"/>
        </w:rPr>
      </w:pPr>
    </w:p>
    <w:p w14:paraId="57F032DB" w14:textId="77777777" w:rsidR="00B97DA0" w:rsidRPr="00432412" w:rsidRDefault="00B97DA0" w:rsidP="00C03B82">
      <w:pPr>
        <w:jc w:val="both"/>
        <w:rPr>
          <w:rFonts w:ascii="Arial" w:hAnsi="Arial" w:cs="Arial"/>
          <w:b/>
          <w:sz w:val="18"/>
          <w:szCs w:val="18"/>
          <w:lang w:val="pt-PT"/>
        </w:rPr>
      </w:pPr>
    </w:p>
    <w:p w14:paraId="34DBECED" w14:textId="77777777" w:rsidR="00B97DA0" w:rsidRPr="00432412" w:rsidRDefault="00B97DA0" w:rsidP="00C03B82">
      <w:pPr>
        <w:jc w:val="both"/>
        <w:rPr>
          <w:rFonts w:ascii="Arial" w:hAnsi="Arial" w:cs="Arial"/>
          <w:b/>
          <w:sz w:val="18"/>
          <w:szCs w:val="18"/>
          <w:lang w:val="pt-PT"/>
        </w:rPr>
      </w:pPr>
    </w:p>
    <w:p w14:paraId="741D131E" w14:textId="77777777" w:rsidR="00B97DA0" w:rsidRPr="00432412" w:rsidRDefault="00B97DA0" w:rsidP="00C03B82">
      <w:pPr>
        <w:jc w:val="both"/>
        <w:rPr>
          <w:rFonts w:ascii="Arial" w:hAnsi="Arial" w:cs="Arial"/>
          <w:b/>
          <w:sz w:val="18"/>
          <w:szCs w:val="18"/>
          <w:lang w:val="pt-PT"/>
        </w:rPr>
      </w:pPr>
    </w:p>
    <w:p w14:paraId="1A7349A1" w14:textId="77777777" w:rsidR="00B97DA0" w:rsidRPr="00432412" w:rsidRDefault="00B97DA0" w:rsidP="00C03B82">
      <w:pPr>
        <w:jc w:val="both"/>
        <w:rPr>
          <w:rFonts w:ascii="Arial" w:hAnsi="Arial" w:cs="Arial"/>
          <w:b/>
          <w:sz w:val="18"/>
          <w:szCs w:val="18"/>
          <w:lang w:val="pt-PT"/>
        </w:rPr>
      </w:pPr>
    </w:p>
    <w:p w14:paraId="53DC7656" w14:textId="77777777" w:rsidR="00B97DA0" w:rsidRPr="00432412" w:rsidRDefault="00B97DA0" w:rsidP="00C03B82">
      <w:pPr>
        <w:jc w:val="both"/>
        <w:rPr>
          <w:rFonts w:ascii="Arial" w:hAnsi="Arial" w:cs="Arial"/>
          <w:b/>
          <w:sz w:val="18"/>
          <w:szCs w:val="18"/>
          <w:lang w:val="pt-PT"/>
        </w:rPr>
      </w:pPr>
    </w:p>
    <w:p w14:paraId="4BB49AB5" w14:textId="77777777" w:rsidR="00B97DA0" w:rsidRPr="00432412" w:rsidRDefault="00B97DA0" w:rsidP="00C03B82">
      <w:pPr>
        <w:jc w:val="both"/>
        <w:rPr>
          <w:rFonts w:ascii="Arial" w:hAnsi="Arial" w:cs="Arial"/>
          <w:b/>
          <w:sz w:val="18"/>
          <w:szCs w:val="18"/>
          <w:lang w:val="pt-PT"/>
        </w:rPr>
      </w:pPr>
    </w:p>
    <w:p w14:paraId="6A9FE6F2" w14:textId="77777777" w:rsidR="00B97DA0" w:rsidRPr="00432412" w:rsidRDefault="00B97DA0" w:rsidP="00C03B82">
      <w:pPr>
        <w:jc w:val="both"/>
        <w:rPr>
          <w:rFonts w:ascii="Arial" w:hAnsi="Arial" w:cs="Arial"/>
          <w:b/>
          <w:sz w:val="18"/>
          <w:szCs w:val="18"/>
          <w:lang w:val="pt-PT"/>
        </w:rPr>
      </w:pPr>
    </w:p>
    <w:p w14:paraId="136BBFE9" w14:textId="77777777" w:rsidR="00B97DA0" w:rsidRPr="00432412" w:rsidRDefault="00B97DA0" w:rsidP="00C03B82">
      <w:pPr>
        <w:jc w:val="both"/>
        <w:rPr>
          <w:rFonts w:ascii="Arial" w:hAnsi="Arial" w:cs="Arial"/>
          <w:b/>
          <w:sz w:val="18"/>
          <w:szCs w:val="18"/>
          <w:lang w:val="pt-PT"/>
        </w:rPr>
      </w:pPr>
    </w:p>
    <w:p w14:paraId="27AE1A00" w14:textId="77777777" w:rsidR="00B97DA0" w:rsidRPr="00432412" w:rsidRDefault="00B97DA0" w:rsidP="00C03B82">
      <w:pPr>
        <w:jc w:val="both"/>
        <w:rPr>
          <w:rFonts w:ascii="Arial" w:hAnsi="Arial" w:cs="Arial"/>
          <w:b/>
          <w:sz w:val="18"/>
          <w:szCs w:val="18"/>
          <w:lang w:val="pt-PT"/>
        </w:rPr>
      </w:pPr>
    </w:p>
    <w:p w14:paraId="5D2828FF" w14:textId="77777777" w:rsidR="00B97DA0" w:rsidRPr="00432412" w:rsidRDefault="00B97DA0" w:rsidP="00C03B82">
      <w:pPr>
        <w:jc w:val="both"/>
        <w:rPr>
          <w:rFonts w:ascii="Arial" w:hAnsi="Arial" w:cs="Arial"/>
          <w:b/>
          <w:sz w:val="18"/>
          <w:szCs w:val="18"/>
          <w:lang w:val="pt-PT"/>
        </w:rPr>
      </w:pPr>
    </w:p>
    <w:p w14:paraId="68B9A4E9" w14:textId="77777777" w:rsidR="00B97DA0" w:rsidRPr="00432412" w:rsidRDefault="00B97DA0" w:rsidP="00C03B82">
      <w:pPr>
        <w:jc w:val="both"/>
        <w:rPr>
          <w:rFonts w:ascii="Arial" w:hAnsi="Arial" w:cs="Arial"/>
          <w:b/>
          <w:sz w:val="18"/>
          <w:szCs w:val="18"/>
          <w:lang w:val="pt-PT"/>
        </w:rPr>
      </w:pPr>
    </w:p>
    <w:p w14:paraId="34F87C86" w14:textId="77777777" w:rsidR="00B97DA0" w:rsidRPr="00432412" w:rsidRDefault="00B97DA0" w:rsidP="00C03B82">
      <w:pPr>
        <w:jc w:val="both"/>
        <w:rPr>
          <w:rFonts w:ascii="Arial" w:hAnsi="Arial" w:cs="Arial"/>
          <w:b/>
          <w:sz w:val="18"/>
          <w:szCs w:val="18"/>
          <w:lang w:val="pt-PT"/>
        </w:rPr>
      </w:pPr>
    </w:p>
    <w:p w14:paraId="3BCE0083" w14:textId="77777777" w:rsidR="00B97DA0" w:rsidRPr="00432412" w:rsidRDefault="00B97DA0" w:rsidP="00C03B82">
      <w:pPr>
        <w:jc w:val="both"/>
        <w:rPr>
          <w:rFonts w:ascii="Arial" w:hAnsi="Arial" w:cs="Arial"/>
          <w:b/>
          <w:sz w:val="18"/>
          <w:szCs w:val="18"/>
          <w:lang w:val="pt-PT"/>
        </w:rPr>
      </w:pPr>
    </w:p>
    <w:p w14:paraId="68F687A4" w14:textId="77777777" w:rsidR="00B97DA0" w:rsidRPr="00432412" w:rsidRDefault="00B97DA0" w:rsidP="00C03B82">
      <w:pPr>
        <w:jc w:val="both"/>
        <w:rPr>
          <w:rFonts w:ascii="Arial" w:hAnsi="Arial" w:cs="Arial"/>
          <w:b/>
          <w:sz w:val="18"/>
          <w:szCs w:val="18"/>
          <w:lang w:val="pt-PT"/>
        </w:rPr>
      </w:pPr>
    </w:p>
    <w:p w14:paraId="54BE878D" w14:textId="77777777" w:rsidR="00B97DA0" w:rsidRPr="00432412" w:rsidRDefault="00B97DA0" w:rsidP="00C03B82">
      <w:pPr>
        <w:jc w:val="both"/>
        <w:rPr>
          <w:rFonts w:ascii="Arial" w:hAnsi="Arial" w:cs="Arial"/>
          <w:b/>
          <w:sz w:val="18"/>
          <w:szCs w:val="18"/>
          <w:lang w:val="pt-PT"/>
        </w:rPr>
      </w:pPr>
    </w:p>
    <w:p w14:paraId="2C63186C" w14:textId="77777777" w:rsidR="00D72C53" w:rsidRPr="00432412" w:rsidRDefault="00D72C53" w:rsidP="00C03B82">
      <w:pPr>
        <w:jc w:val="both"/>
        <w:rPr>
          <w:rFonts w:ascii="Arial" w:hAnsi="Arial" w:cs="Arial"/>
          <w:b/>
          <w:sz w:val="18"/>
          <w:szCs w:val="18"/>
          <w:lang w:val="pt-PT"/>
        </w:rPr>
      </w:pPr>
    </w:p>
    <w:p w14:paraId="70ACA5CC" w14:textId="77777777" w:rsidR="00FD78D1" w:rsidRPr="00432412" w:rsidRDefault="00FD78D1" w:rsidP="00C03B82">
      <w:pPr>
        <w:jc w:val="both"/>
        <w:rPr>
          <w:rFonts w:ascii="Arial" w:hAnsi="Arial" w:cs="Arial"/>
          <w:b/>
          <w:sz w:val="18"/>
          <w:szCs w:val="18"/>
          <w:lang w:val="pt-PT"/>
        </w:rPr>
      </w:pPr>
    </w:p>
    <w:p w14:paraId="2A6176A7" w14:textId="77777777" w:rsidR="00C03B82" w:rsidRPr="00432412" w:rsidRDefault="00C03B82" w:rsidP="00C03B82">
      <w:pPr>
        <w:jc w:val="both"/>
        <w:rPr>
          <w:rFonts w:ascii="Arial" w:hAnsi="Arial" w:cs="Arial"/>
          <w:b/>
          <w:sz w:val="18"/>
          <w:szCs w:val="18"/>
          <w:lang w:val="pt-PT"/>
        </w:rPr>
      </w:pPr>
    </w:p>
    <w:p w14:paraId="78119BBD" w14:textId="77777777" w:rsidR="00C03B82" w:rsidRPr="00432412" w:rsidRDefault="00C03B82" w:rsidP="00C03B82">
      <w:pPr>
        <w:jc w:val="both"/>
        <w:rPr>
          <w:rFonts w:ascii="Arial" w:hAnsi="Arial" w:cs="Arial"/>
          <w:b/>
          <w:sz w:val="18"/>
          <w:szCs w:val="18"/>
          <w:lang w:val="pt-PT"/>
        </w:rPr>
      </w:pPr>
    </w:p>
    <w:p w14:paraId="56908EE8" w14:textId="77777777" w:rsidR="00B97DA0" w:rsidRPr="00432412" w:rsidRDefault="006412FF" w:rsidP="00C03B82">
      <w:pPr>
        <w:jc w:val="center"/>
        <w:rPr>
          <w:rFonts w:ascii="Arial" w:hAnsi="Arial" w:cs="Arial"/>
          <w:b/>
          <w:sz w:val="18"/>
          <w:szCs w:val="18"/>
          <w:lang w:val="pt-PT"/>
        </w:rPr>
      </w:pPr>
      <w:r w:rsidRPr="00432412">
        <w:rPr>
          <w:rFonts w:ascii="Arial" w:hAnsi="Arial" w:cs="Arial"/>
          <w:b/>
          <w:sz w:val="18"/>
          <w:szCs w:val="18"/>
          <w:lang w:val="pt-PT"/>
        </w:rPr>
        <w:lastRenderedPageBreak/>
        <w:t>ANEXO NÚMERO 5 (CINCO)</w:t>
      </w:r>
    </w:p>
    <w:p w14:paraId="02C72DD5" w14:textId="77777777" w:rsidR="00B97DA0" w:rsidRPr="00432412" w:rsidRDefault="00B97DA0" w:rsidP="00C03B82">
      <w:pPr>
        <w:jc w:val="center"/>
        <w:rPr>
          <w:rFonts w:ascii="Arial" w:hAnsi="Arial" w:cs="Arial"/>
          <w:b/>
          <w:sz w:val="18"/>
          <w:szCs w:val="18"/>
          <w:lang w:val="pt-PT"/>
        </w:rPr>
      </w:pPr>
    </w:p>
    <w:p w14:paraId="2E35E5CC" w14:textId="77777777" w:rsidR="00B97DA0" w:rsidRPr="00432412" w:rsidRDefault="00B97DA0" w:rsidP="00C03B82">
      <w:pPr>
        <w:jc w:val="center"/>
        <w:rPr>
          <w:rFonts w:ascii="Arial" w:hAnsi="Arial" w:cs="Arial"/>
          <w:b/>
          <w:sz w:val="18"/>
          <w:szCs w:val="18"/>
          <w:lang w:val="pt-PT"/>
        </w:rPr>
      </w:pPr>
    </w:p>
    <w:p w14:paraId="64BD9D66" w14:textId="77777777" w:rsidR="006412FF" w:rsidRPr="00C03B82" w:rsidRDefault="006412FF" w:rsidP="00C03B82">
      <w:pPr>
        <w:jc w:val="center"/>
        <w:rPr>
          <w:rFonts w:ascii="Arial" w:hAnsi="Arial" w:cs="Arial"/>
          <w:b/>
          <w:sz w:val="18"/>
          <w:szCs w:val="18"/>
        </w:rPr>
      </w:pPr>
      <w:r w:rsidRPr="00C03B82">
        <w:rPr>
          <w:rFonts w:ascii="Arial" w:hAnsi="Arial" w:cs="Arial"/>
          <w:b/>
          <w:sz w:val="18"/>
          <w:szCs w:val="18"/>
        </w:rPr>
        <w:t>ACREDITACION LEGAL</w:t>
      </w:r>
    </w:p>
    <w:p w14:paraId="594C3E2D" w14:textId="77777777" w:rsidR="006412FF" w:rsidRPr="00C03B82" w:rsidRDefault="006412FF" w:rsidP="00C03B82">
      <w:pPr>
        <w:jc w:val="both"/>
        <w:rPr>
          <w:rFonts w:ascii="Arial" w:hAnsi="Arial" w:cs="Arial"/>
          <w:sz w:val="18"/>
          <w:szCs w:val="18"/>
          <w:u w:val="single"/>
        </w:rPr>
      </w:pPr>
    </w:p>
    <w:p w14:paraId="5CFA224E" w14:textId="77777777" w:rsidR="006412FF" w:rsidRPr="00C03B82" w:rsidRDefault="006412FF" w:rsidP="00C03B82">
      <w:pPr>
        <w:jc w:val="both"/>
        <w:rPr>
          <w:rFonts w:ascii="Arial" w:hAnsi="Arial" w:cs="Arial"/>
          <w:sz w:val="18"/>
          <w:szCs w:val="18"/>
          <w:u w:val="single"/>
        </w:rPr>
      </w:pPr>
      <w:r w:rsidRPr="00C03B82">
        <w:rPr>
          <w:rFonts w:ascii="Arial" w:hAnsi="Arial" w:cs="Arial"/>
          <w:sz w:val="18"/>
          <w:szCs w:val="18"/>
          <w:u w:val="single"/>
        </w:rPr>
        <w:t>________(nombre)             ,</w:t>
      </w:r>
      <w:r w:rsidRPr="00C03B82">
        <w:rPr>
          <w:rFonts w:ascii="Arial" w:hAnsi="Arial" w:cs="Arial"/>
          <w:sz w:val="18"/>
          <w:szCs w:val="18"/>
        </w:rPr>
        <w:t xml:space="preserve"> manifiesto bajo protesta a decir verdad, que los datos aquí asentados son ciertos, así como que cuento con facultades suficientes para suscribir las proposiciones en la presente </w:t>
      </w:r>
      <w:r w:rsidR="002C28F4" w:rsidRPr="00C03B82">
        <w:rPr>
          <w:rFonts w:ascii="Arial" w:hAnsi="Arial" w:cs="Arial"/>
          <w:sz w:val="18"/>
          <w:szCs w:val="18"/>
        </w:rPr>
        <w:t>Invitación a cuando menos tres personas</w:t>
      </w:r>
      <w:r w:rsidR="00587676" w:rsidRPr="00C03B82">
        <w:rPr>
          <w:rFonts w:ascii="Arial" w:hAnsi="Arial" w:cs="Arial"/>
          <w:sz w:val="18"/>
          <w:szCs w:val="18"/>
        </w:rPr>
        <w:t xml:space="preserve"> Nacional</w:t>
      </w:r>
      <w:r w:rsidRPr="00C03B82">
        <w:rPr>
          <w:rFonts w:ascii="Arial" w:hAnsi="Arial" w:cs="Arial"/>
          <w:sz w:val="18"/>
          <w:szCs w:val="18"/>
        </w:rPr>
        <w:t xml:space="preserve">, a nombre y representación de: </w:t>
      </w:r>
      <w:r w:rsidRPr="00C03B82">
        <w:rPr>
          <w:rFonts w:ascii="Arial" w:hAnsi="Arial" w:cs="Arial"/>
          <w:sz w:val="18"/>
          <w:szCs w:val="18"/>
          <w:u w:val="single"/>
        </w:rPr>
        <w:t>___(persona física o moral)___.</w:t>
      </w:r>
    </w:p>
    <w:p w14:paraId="03030200" w14:textId="77777777" w:rsidR="006412FF" w:rsidRPr="00C03B82" w:rsidRDefault="006412FF" w:rsidP="00C03B82">
      <w:pPr>
        <w:jc w:val="both"/>
        <w:rPr>
          <w:rFonts w:ascii="Arial" w:hAnsi="Arial" w:cs="Arial"/>
          <w:sz w:val="18"/>
          <w:szCs w:val="18"/>
        </w:rPr>
      </w:pPr>
    </w:p>
    <w:p w14:paraId="2570708D"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 xml:space="preserve">No. de la </w:t>
      </w:r>
      <w:r w:rsidR="002C28F4" w:rsidRPr="00C03B82">
        <w:rPr>
          <w:rFonts w:ascii="Arial" w:hAnsi="Arial" w:cs="Arial"/>
          <w:sz w:val="18"/>
          <w:szCs w:val="18"/>
        </w:rPr>
        <w:t xml:space="preserve">invitación </w:t>
      </w:r>
      <w:r w:rsidRPr="00C03B82">
        <w:rPr>
          <w:rFonts w:ascii="Arial" w:hAnsi="Arial" w:cs="Arial"/>
          <w:sz w:val="18"/>
          <w:szCs w:val="18"/>
        </w:rPr>
        <w:t xml:space="preserve"> __________________________.</w:t>
      </w:r>
    </w:p>
    <w:p w14:paraId="659A8DB1" w14:textId="77777777" w:rsidR="006412FF" w:rsidRPr="00C03B82" w:rsidRDefault="006412FF" w:rsidP="00C03B82">
      <w:pPr>
        <w:jc w:val="both"/>
        <w:rPr>
          <w:rFonts w:ascii="Arial" w:hAnsi="Arial" w:cs="Arial"/>
          <w:sz w:val="18"/>
          <w:szCs w:val="18"/>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6412FF" w:rsidRPr="00C03B82" w14:paraId="367226B6" w14:textId="77777777" w:rsidTr="009F3E08">
        <w:tc>
          <w:tcPr>
            <w:tcW w:w="10293" w:type="dxa"/>
            <w:tcBorders>
              <w:top w:val="single" w:sz="4" w:space="0" w:color="000000"/>
              <w:left w:val="single" w:sz="4" w:space="0" w:color="000000"/>
              <w:bottom w:val="single" w:sz="4" w:space="0" w:color="000000"/>
              <w:right w:val="single" w:sz="4" w:space="0" w:color="000000"/>
            </w:tcBorders>
          </w:tcPr>
          <w:p w14:paraId="753AA02E" w14:textId="77777777" w:rsidR="006412FF" w:rsidRPr="00C03B82" w:rsidRDefault="006412FF" w:rsidP="00C03B82">
            <w:pPr>
              <w:snapToGrid w:val="0"/>
              <w:jc w:val="both"/>
              <w:rPr>
                <w:rFonts w:ascii="Arial" w:hAnsi="Arial" w:cs="Arial"/>
                <w:sz w:val="18"/>
                <w:szCs w:val="18"/>
              </w:rPr>
            </w:pPr>
            <w:r w:rsidRPr="00C03B82">
              <w:rPr>
                <w:rFonts w:ascii="Arial" w:hAnsi="Arial" w:cs="Arial"/>
                <w:sz w:val="18"/>
                <w:szCs w:val="18"/>
              </w:rPr>
              <w:t>Registro Federal de Contribuyentes:</w:t>
            </w:r>
          </w:p>
          <w:p w14:paraId="651FFF97" w14:textId="77777777" w:rsidR="006412FF" w:rsidRPr="00C03B82" w:rsidRDefault="006412FF" w:rsidP="00C03B82">
            <w:pPr>
              <w:jc w:val="both"/>
              <w:rPr>
                <w:rFonts w:ascii="Arial" w:hAnsi="Arial" w:cs="Arial"/>
                <w:sz w:val="18"/>
                <w:szCs w:val="18"/>
              </w:rPr>
            </w:pPr>
          </w:p>
          <w:p w14:paraId="179D3FDD"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Domicilio.- Los datos aquí registrados corresponderán al del domicilio fiscal del proveedor o prestador de servicios)</w:t>
            </w:r>
          </w:p>
          <w:p w14:paraId="06A7CC5E" w14:textId="77777777" w:rsidR="006412FF" w:rsidRPr="00C03B82" w:rsidRDefault="006412FF" w:rsidP="00C03B82">
            <w:pPr>
              <w:jc w:val="both"/>
              <w:rPr>
                <w:rFonts w:ascii="Arial" w:hAnsi="Arial" w:cs="Arial"/>
                <w:sz w:val="18"/>
                <w:szCs w:val="18"/>
              </w:rPr>
            </w:pPr>
          </w:p>
          <w:p w14:paraId="6E57E5C6"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Calle y número:</w:t>
            </w:r>
          </w:p>
          <w:p w14:paraId="3D16BC8A" w14:textId="77777777" w:rsidR="006412FF" w:rsidRPr="00C03B82" w:rsidRDefault="006412FF" w:rsidP="00C03B82">
            <w:pPr>
              <w:jc w:val="both"/>
              <w:rPr>
                <w:rFonts w:ascii="Arial" w:hAnsi="Arial" w:cs="Arial"/>
                <w:sz w:val="18"/>
                <w:szCs w:val="18"/>
              </w:rPr>
            </w:pPr>
          </w:p>
          <w:p w14:paraId="2C4BCB48"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Colonia:                                                    Delegación o Municipio:</w:t>
            </w:r>
          </w:p>
          <w:p w14:paraId="72C25821" w14:textId="77777777" w:rsidR="006412FF" w:rsidRPr="00C03B82" w:rsidRDefault="006412FF" w:rsidP="00C03B82">
            <w:pPr>
              <w:pStyle w:val="Encabezado"/>
              <w:tabs>
                <w:tab w:val="left" w:pos="4536"/>
              </w:tabs>
              <w:jc w:val="both"/>
              <w:rPr>
                <w:rFonts w:ascii="Arial" w:hAnsi="Arial" w:cs="Arial"/>
                <w:sz w:val="18"/>
                <w:szCs w:val="18"/>
              </w:rPr>
            </w:pPr>
          </w:p>
          <w:p w14:paraId="24BBD510"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Código Postal:                                          Entidad federativa:</w:t>
            </w:r>
          </w:p>
          <w:p w14:paraId="54E99004" w14:textId="77777777" w:rsidR="006412FF" w:rsidRPr="00C03B82" w:rsidRDefault="006412FF" w:rsidP="00C03B82">
            <w:pPr>
              <w:pStyle w:val="Encabezado"/>
              <w:tabs>
                <w:tab w:val="left" w:pos="4536"/>
              </w:tabs>
              <w:jc w:val="both"/>
              <w:rPr>
                <w:rFonts w:ascii="Arial" w:hAnsi="Arial" w:cs="Arial"/>
                <w:sz w:val="18"/>
                <w:szCs w:val="18"/>
              </w:rPr>
            </w:pPr>
          </w:p>
          <w:p w14:paraId="1F46D50D"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Teléfonos:                                                Fax:</w:t>
            </w:r>
          </w:p>
          <w:p w14:paraId="7B682744" w14:textId="77777777" w:rsidR="006412FF" w:rsidRPr="00C03B82" w:rsidRDefault="006412FF" w:rsidP="00C03B82">
            <w:pPr>
              <w:pStyle w:val="Encabezado"/>
              <w:tabs>
                <w:tab w:val="left" w:pos="4536"/>
              </w:tabs>
              <w:jc w:val="both"/>
              <w:rPr>
                <w:rFonts w:ascii="Arial" w:hAnsi="Arial" w:cs="Arial"/>
                <w:sz w:val="18"/>
                <w:szCs w:val="18"/>
              </w:rPr>
            </w:pPr>
          </w:p>
          <w:p w14:paraId="65B749D9"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Correo electrónico:</w:t>
            </w:r>
          </w:p>
          <w:p w14:paraId="4398E445" w14:textId="77777777" w:rsidR="006412FF" w:rsidRPr="00C03B82" w:rsidRDefault="006412FF" w:rsidP="00C03B82">
            <w:pPr>
              <w:pStyle w:val="Encabezado"/>
              <w:tabs>
                <w:tab w:val="left" w:pos="4536"/>
              </w:tabs>
              <w:jc w:val="both"/>
              <w:rPr>
                <w:rFonts w:ascii="Arial" w:hAnsi="Arial" w:cs="Arial"/>
                <w:sz w:val="18"/>
                <w:szCs w:val="18"/>
              </w:rPr>
            </w:pPr>
          </w:p>
          <w:p w14:paraId="5B7A0E1F"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 xml:space="preserve">No. de la escritura pública en la que consta su acta constitutiva:                Fecha             Duración              </w:t>
            </w:r>
          </w:p>
          <w:p w14:paraId="747C9A0B" w14:textId="77777777" w:rsidR="006412FF" w:rsidRPr="00C03B82" w:rsidRDefault="006412FF" w:rsidP="00C03B82">
            <w:pPr>
              <w:pStyle w:val="Encabezado"/>
              <w:tabs>
                <w:tab w:val="left" w:pos="4536"/>
              </w:tabs>
              <w:jc w:val="both"/>
              <w:rPr>
                <w:rFonts w:ascii="Arial" w:hAnsi="Arial" w:cs="Arial"/>
                <w:sz w:val="18"/>
                <w:szCs w:val="18"/>
              </w:rPr>
            </w:pPr>
          </w:p>
          <w:p w14:paraId="6B2E8F94"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Nombre, número y lugar del Notario Público ante el cual se protocolizó la misma:</w:t>
            </w:r>
          </w:p>
          <w:p w14:paraId="74471D12" w14:textId="77777777" w:rsidR="006412FF" w:rsidRPr="00C03B82" w:rsidRDefault="006412FF" w:rsidP="00C03B82">
            <w:pPr>
              <w:pStyle w:val="Encabezado"/>
              <w:tabs>
                <w:tab w:val="left" w:pos="4536"/>
              </w:tabs>
              <w:jc w:val="both"/>
              <w:rPr>
                <w:rFonts w:ascii="Arial" w:hAnsi="Arial" w:cs="Arial"/>
                <w:sz w:val="18"/>
                <w:szCs w:val="18"/>
              </w:rPr>
            </w:pPr>
          </w:p>
          <w:p w14:paraId="67332290"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Relación de socios o asociados.-</w:t>
            </w:r>
          </w:p>
          <w:p w14:paraId="2FC1E53A"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Apellido Paterno:                                    Apellido Materno:                           Nombre(s):</w:t>
            </w:r>
          </w:p>
          <w:p w14:paraId="3C839FA9" w14:textId="77777777" w:rsidR="006412FF" w:rsidRPr="00C03B82" w:rsidRDefault="006412FF" w:rsidP="00C03B82">
            <w:pPr>
              <w:pStyle w:val="Encabezado"/>
              <w:tabs>
                <w:tab w:val="left" w:pos="4536"/>
              </w:tabs>
              <w:jc w:val="both"/>
              <w:rPr>
                <w:rFonts w:ascii="Arial" w:hAnsi="Arial" w:cs="Arial"/>
                <w:sz w:val="18"/>
                <w:szCs w:val="18"/>
              </w:rPr>
            </w:pPr>
          </w:p>
          <w:p w14:paraId="2090FC13"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Descripción del objeto social:</w:t>
            </w:r>
          </w:p>
          <w:p w14:paraId="75232B08" w14:textId="77777777" w:rsidR="006412FF" w:rsidRPr="00C03B82" w:rsidRDefault="006412FF" w:rsidP="00C03B82">
            <w:pPr>
              <w:pStyle w:val="Encabezado"/>
              <w:tabs>
                <w:tab w:val="left" w:pos="4536"/>
              </w:tabs>
              <w:jc w:val="both"/>
              <w:rPr>
                <w:rFonts w:ascii="Arial" w:hAnsi="Arial" w:cs="Arial"/>
                <w:sz w:val="18"/>
                <w:szCs w:val="18"/>
              </w:rPr>
            </w:pPr>
          </w:p>
          <w:p w14:paraId="6136D2B5"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 xml:space="preserve">Reformas al acta constitutiva </w:t>
            </w:r>
            <w:r w:rsidRPr="00C03B82">
              <w:rPr>
                <w:rFonts w:ascii="Arial" w:hAnsi="Arial" w:cs="Arial"/>
                <w:sz w:val="18"/>
                <w:szCs w:val="18"/>
                <w:lang w:val="es-ES"/>
              </w:rPr>
              <w:t>que incidan con el objeto del procedimiento</w:t>
            </w:r>
            <w:r w:rsidRPr="00C03B82">
              <w:rPr>
                <w:rFonts w:ascii="Arial" w:hAnsi="Arial" w:cs="Arial"/>
                <w:sz w:val="18"/>
                <w:szCs w:val="18"/>
              </w:rPr>
              <w:t>.</w:t>
            </w:r>
          </w:p>
          <w:p w14:paraId="0F3E4CE3" w14:textId="77777777" w:rsidR="006412FF" w:rsidRPr="00C03B82" w:rsidRDefault="006412FF" w:rsidP="00C03B82">
            <w:pPr>
              <w:jc w:val="both"/>
              <w:rPr>
                <w:rFonts w:ascii="Arial" w:hAnsi="Arial" w:cs="Arial"/>
                <w:sz w:val="18"/>
                <w:szCs w:val="18"/>
              </w:rPr>
            </w:pPr>
          </w:p>
          <w:p w14:paraId="64185FDA"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Fecha y datos de inscripción en el Registro Público correspondiente.</w:t>
            </w:r>
          </w:p>
          <w:p w14:paraId="162221AA" w14:textId="77777777" w:rsidR="006412FF" w:rsidRPr="00C03B82" w:rsidRDefault="006412FF" w:rsidP="00C03B82">
            <w:pPr>
              <w:jc w:val="both"/>
              <w:rPr>
                <w:rFonts w:ascii="Arial" w:hAnsi="Arial" w:cs="Arial"/>
                <w:sz w:val="18"/>
                <w:szCs w:val="18"/>
              </w:rPr>
            </w:pPr>
          </w:p>
        </w:tc>
      </w:tr>
    </w:tbl>
    <w:p w14:paraId="5443F78C" w14:textId="77777777" w:rsidR="006412FF" w:rsidRPr="00C03B82" w:rsidRDefault="006412FF" w:rsidP="00C03B82">
      <w:pPr>
        <w:jc w:val="both"/>
        <w:rPr>
          <w:rFonts w:ascii="Arial" w:hAnsi="Arial" w:cs="Arial"/>
          <w:sz w:val="18"/>
          <w:szCs w:val="18"/>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6412FF" w:rsidRPr="00C03B82" w14:paraId="67A6A0D8" w14:textId="77777777" w:rsidTr="009F3E08">
        <w:tc>
          <w:tcPr>
            <w:tcW w:w="10293" w:type="dxa"/>
            <w:tcBorders>
              <w:top w:val="single" w:sz="4" w:space="0" w:color="000000"/>
              <w:left w:val="single" w:sz="4" w:space="0" w:color="000000"/>
              <w:bottom w:val="single" w:sz="4" w:space="0" w:color="000000"/>
              <w:right w:val="single" w:sz="4" w:space="0" w:color="000000"/>
            </w:tcBorders>
          </w:tcPr>
          <w:p w14:paraId="4E7C911F" w14:textId="77777777" w:rsidR="006412FF" w:rsidRPr="00C03B82" w:rsidRDefault="006412FF" w:rsidP="00C03B82">
            <w:pPr>
              <w:snapToGrid w:val="0"/>
              <w:jc w:val="both"/>
              <w:rPr>
                <w:rFonts w:ascii="Arial" w:hAnsi="Arial" w:cs="Arial"/>
                <w:sz w:val="18"/>
                <w:szCs w:val="18"/>
              </w:rPr>
            </w:pPr>
            <w:r w:rsidRPr="00C03B82">
              <w:rPr>
                <w:rFonts w:ascii="Arial" w:hAnsi="Arial" w:cs="Arial"/>
                <w:sz w:val="18"/>
                <w:szCs w:val="18"/>
              </w:rPr>
              <w:t>Nombre del apoderado o representante:</w:t>
            </w:r>
          </w:p>
          <w:p w14:paraId="1BD8353F"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Datos del documento mediante el cual acredita su personalidad y facultades.-</w:t>
            </w:r>
          </w:p>
          <w:p w14:paraId="507F6357"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Escritura pública número:                                           Fecha:</w:t>
            </w:r>
          </w:p>
          <w:p w14:paraId="4212D5F3" w14:textId="77777777" w:rsidR="006412FF" w:rsidRPr="00C03B82" w:rsidRDefault="006412FF" w:rsidP="00C03B82">
            <w:pPr>
              <w:pStyle w:val="Encabezado"/>
              <w:jc w:val="both"/>
              <w:rPr>
                <w:rFonts w:ascii="Arial" w:hAnsi="Arial" w:cs="Arial"/>
                <w:sz w:val="18"/>
                <w:szCs w:val="18"/>
              </w:rPr>
            </w:pPr>
            <w:r w:rsidRPr="00C03B82">
              <w:rPr>
                <w:rFonts w:ascii="Arial" w:hAnsi="Arial" w:cs="Arial"/>
                <w:sz w:val="18"/>
                <w:szCs w:val="18"/>
              </w:rPr>
              <w:t>Nombre, número y lugar del Notario Público ante el cual se protocolizó la misma:</w:t>
            </w:r>
          </w:p>
        </w:tc>
      </w:tr>
    </w:tbl>
    <w:p w14:paraId="7E7568F0" w14:textId="77777777" w:rsidR="006412FF" w:rsidRPr="00C03B82" w:rsidRDefault="006412FF" w:rsidP="00C03B82">
      <w:pPr>
        <w:jc w:val="both"/>
        <w:rPr>
          <w:rFonts w:ascii="Arial" w:hAnsi="Arial" w:cs="Arial"/>
          <w:sz w:val="18"/>
          <w:szCs w:val="18"/>
        </w:rPr>
      </w:pPr>
    </w:p>
    <w:p w14:paraId="7947C3A8"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12A09A1"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(Lugar y fecha)</w:t>
      </w:r>
    </w:p>
    <w:p w14:paraId="54C03A3B"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Protesto lo necesario</w:t>
      </w:r>
    </w:p>
    <w:p w14:paraId="6D86D3FB"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(Nombre y firma)</w:t>
      </w:r>
    </w:p>
    <w:p w14:paraId="687F2942" w14:textId="77777777" w:rsidR="006412FF" w:rsidRPr="00C03B82" w:rsidRDefault="006412FF" w:rsidP="00C03B82">
      <w:pPr>
        <w:pStyle w:val="Ttulo"/>
        <w:jc w:val="both"/>
        <w:rPr>
          <w:rFonts w:ascii="Arial" w:hAnsi="Arial" w:cs="Arial"/>
          <w:sz w:val="18"/>
          <w:szCs w:val="18"/>
        </w:rPr>
      </w:pPr>
    </w:p>
    <w:p w14:paraId="715ECA86" w14:textId="77777777" w:rsidR="00EB3646" w:rsidRPr="00C03B82" w:rsidRDefault="00EB3646" w:rsidP="00C03B82">
      <w:pPr>
        <w:pStyle w:val="Textonormal"/>
        <w:jc w:val="both"/>
        <w:rPr>
          <w:rFonts w:ascii="Arial" w:hAnsi="Arial" w:cs="Arial"/>
          <w:sz w:val="18"/>
          <w:szCs w:val="18"/>
        </w:rPr>
      </w:pPr>
    </w:p>
    <w:p w14:paraId="5C8C790E" w14:textId="77777777" w:rsidR="006A1FC9" w:rsidRPr="00C03B82" w:rsidRDefault="006A1FC9" w:rsidP="00C03B82">
      <w:pPr>
        <w:pStyle w:val="Textonormal"/>
        <w:jc w:val="both"/>
        <w:rPr>
          <w:rFonts w:ascii="Arial" w:hAnsi="Arial" w:cs="Arial"/>
          <w:sz w:val="18"/>
          <w:szCs w:val="18"/>
        </w:rPr>
      </w:pPr>
    </w:p>
    <w:p w14:paraId="140CEA07" w14:textId="77777777" w:rsidR="006A1FC9" w:rsidRPr="00C03B82" w:rsidRDefault="006A1FC9" w:rsidP="00C03B82">
      <w:pPr>
        <w:pStyle w:val="Textonormal"/>
        <w:jc w:val="both"/>
        <w:rPr>
          <w:rFonts w:ascii="Arial" w:hAnsi="Arial" w:cs="Arial"/>
          <w:sz w:val="18"/>
          <w:szCs w:val="18"/>
        </w:rPr>
      </w:pPr>
    </w:p>
    <w:p w14:paraId="4E7ABD26" w14:textId="77777777" w:rsidR="006A1FC9" w:rsidRPr="00C03B82" w:rsidRDefault="006A1FC9" w:rsidP="00C03B82">
      <w:pPr>
        <w:pStyle w:val="Textonormal"/>
        <w:jc w:val="both"/>
        <w:rPr>
          <w:rFonts w:ascii="Arial" w:hAnsi="Arial" w:cs="Arial"/>
          <w:sz w:val="18"/>
          <w:szCs w:val="18"/>
        </w:rPr>
      </w:pPr>
    </w:p>
    <w:p w14:paraId="55B733E5" w14:textId="77777777" w:rsidR="006412FF" w:rsidRPr="00C03B82" w:rsidRDefault="006412FF" w:rsidP="00C03B82">
      <w:pPr>
        <w:pStyle w:val="Ttulo"/>
        <w:rPr>
          <w:rFonts w:ascii="Arial" w:hAnsi="Arial" w:cs="Arial"/>
          <w:sz w:val="18"/>
          <w:szCs w:val="18"/>
        </w:rPr>
      </w:pPr>
      <w:r w:rsidRPr="00C03B82">
        <w:rPr>
          <w:rFonts w:ascii="Arial" w:hAnsi="Arial" w:cs="Arial"/>
          <w:sz w:val="18"/>
          <w:szCs w:val="18"/>
        </w:rPr>
        <w:lastRenderedPageBreak/>
        <w:t>ANEXO NÚMERO 6 (SEIS)</w:t>
      </w:r>
    </w:p>
    <w:p w14:paraId="704EB0E7" w14:textId="77777777" w:rsidR="006412FF" w:rsidRPr="00C03B82" w:rsidRDefault="006412FF" w:rsidP="00C03B82">
      <w:pPr>
        <w:jc w:val="center"/>
        <w:rPr>
          <w:rFonts w:ascii="Arial" w:hAnsi="Arial" w:cs="Arial"/>
          <w:b/>
          <w:bCs/>
          <w:sz w:val="18"/>
          <w:szCs w:val="18"/>
        </w:rPr>
      </w:pPr>
    </w:p>
    <w:p w14:paraId="15E59085" w14:textId="77777777" w:rsidR="006412FF" w:rsidRPr="00C03B82" w:rsidRDefault="006412FF" w:rsidP="00C03B82">
      <w:pPr>
        <w:jc w:val="center"/>
        <w:rPr>
          <w:rFonts w:ascii="Arial" w:hAnsi="Arial" w:cs="Arial"/>
          <w:sz w:val="18"/>
          <w:szCs w:val="18"/>
        </w:rPr>
      </w:pPr>
    </w:p>
    <w:p w14:paraId="22E608DF" w14:textId="77777777" w:rsidR="006412FF" w:rsidRPr="00C03B82" w:rsidRDefault="006412FF" w:rsidP="00C03B82">
      <w:pPr>
        <w:jc w:val="center"/>
        <w:rPr>
          <w:rFonts w:ascii="Arial" w:hAnsi="Arial" w:cs="Arial"/>
          <w:b/>
          <w:sz w:val="18"/>
          <w:szCs w:val="18"/>
        </w:rPr>
      </w:pPr>
      <w:r w:rsidRPr="00C03B82">
        <w:rPr>
          <w:rFonts w:ascii="Arial" w:hAnsi="Arial" w:cs="Arial"/>
          <w:b/>
          <w:sz w:val="18"/>
          <w:szCs w:val="18"/>
        </w:rPr>
        <w:t xml:space="preserve">FORMATO DE CARTA RELATIVA </w:t>
      </w:r>
      <w:r w:rsidR="00A6089E" w:rsidRPr="00C03B82">
        <w:rPr>
          <w:rFonts w:ascii="Arial" w:hAnsi="Arial" w:cs="Arial"/>
          <w:b/>
          <w:sz w:val="18"/>
          <w:szCs w:val="18"/>
        </w:rPr>
        <w:t>AL PUNTO 6 INCISOS A), B), E), K</w:t>
      </w:r>
      <w:r w:rsidRPr="00C03B82">
        <w:rPr>
          <w:rFonts w:ascii="Arial" w:hAnsi="Arial" w:cs="Arial"/>
          <w:b/>
          <w:sz w:val="18"/>
          <w:szCs w:val="18"/>
        </w:rPr>
        <w:t>)</w:t>
      </w:r>
    </w:p>
    <w:p w14:paraId="6DEF2295" w14:textId="77777777" w:rsidR="006412FF" w:rsidRPr="00C03B82" w:rsidRDefault="006412FF" w:rsidP="00C03B82">
      <w:pPr>
        <w:jc w:val="center"/>
        <w:rPr>
          <w:rFonts w:ascii="Arial" w:hAnsi="Arial" w:cs="Arial"/>
          <w:b/>
          <w:sz w:val="18"/>
          <w:szCs w:val="18"/>
        </w:rPr>
      </w:pPr>
    </w:p>
    <w:p w14:paraId="0A0EAA97" w14:textId="77777777" w:rsidR="006412FF" w:rsidRPr="00C03B82" w:rsidRDefault="006412FF" w:rsidP="00C03B82">
      <w:pPr>
        <w:jc w:val="center"/>
        <w:rPr>
          <w:rFonts w:ascii="Arial" w:hAnsi="Arial" w:cs="Arial"/>
          <w:b/>
          <w:sz w:val="18"/>
          <w:szCs w:val="18"/>
        </w:rPr>
      </w:pPr>
    </w:p>
    <w:p w14:paraId="6FB30B17" w14:textId="77777777" w:rsidR="006412FF" w:rsidRPr="00C03B82" w:rsidRDefault="006412FF" w:rsidP="00C03B82">
      <w:pPr>
        <w:pStyle w:val="Textoindependiente212"/>
        <w:jc w:val="center"/>
        <w:rPr>
          <w:rFonts w:ascii="Arial" w:hAnsi="Arial" w:cs="Arial"/>
          <w:b/>
          <w:sz w:val="18"/>
          <w:szCs w:val="18"/>
        </w:rPr>
      </w:pPr>
      <w:r w:rsidRPr="00C03B82">
        <w:rPr>
          <w:rFonts w:ascii="Arial" w:hAnsi="Arial" w:cs="Arial"/>
          <w:b/>
          <w:sz w:val="18"/>
          <w:szCs w:val="18"/>
        </w:rPr>
        <w:t>INSTITUTO MEXICANO DEL SEGURO SOCIALCONVOCANTE</w:t>
      </w:r>
    </w:p>
    <w:p w14:paraId="42BD5FF3" w14:textId="77777777" w:rsidR="006412FF" w:rsidRPr="00C03B82" w:rsidRDefault="006412FF" w:rsidP="00C03B82">
      <w:pPr>
        <w:jc w:val="both"/>
        <w:rPr>
          <w:rFonts w:ascii="Arial" w:hAnsi="Arial" w:cs="Arial"/>
          <w:b/>
          <w:bCs/>
          <w:sz w:val="18"/>
          <w:szCs w:val="18"/>
        </w:rPr>
      </w:pPr>
    </w:p>
    <w:p w14:paraId="7616CB02" w14:textId="77777777" w:rsidR="006412FF" w:rsidRPr="00C03B82" w:rsidRDefault="006412FF" w:rsidP="00C03B82">
      <w:pPr>
        <w:jc w:val="both"/>
        <w:rPr>
          <w:rFonts w:ascii="Arial" w:hAnsi="Arial" w:cs="Arial"/>
          <w:sz w:val="18"/>
          <w:szCs w:val="18"/>
        </w:rPr>
      </w:pPr>
      <w:r w:rsidRPr="00C03B82">
        <w:rPr>
          <w:rFonts w:ascii="Arial" w:hAnsi="Arial" w:cs="Arial"/>
          <w:b/>
          <w:bCs/>
          <w:sz w:val="18"/>
          <w:szCs w:val="18"/>
        </w:rPr>
        <w:t>(__________</w:t>
      </w:r>
      <w:r w:rsidRPr="00C03B82">
        <w:rPr>
          <w:rFonts w:ascii="Arial" w:hAnsi="Arial" w:cs="Arial"/>
          <w:b/>
          <w:bCs/>
          <w:sz w:val="18"/>
          <w:szCs w:val="18"/>
          <w:u w:val="single"/>
        </w:rPr>
        <w:t>NOMBRE</w:t>
      </w:r>
      <w:r w:rsidRPr="00C03B82">
        <w:rPr>
          <w:rFonts w:ascii="Arial" w:hAnsi="Arial" w:cs="Arial"/>
          <w:b/>
          <w:bCs/>
          <w:sz w:val="18"/>
          <w:szCs w:val="18"/>
        </w:rPr>
        <w:t>________)</w:t>
      </w:r>
      <w:r w:rsidRPr="00C03B82">
        <w:rPr>
          <w:rFonts w:ascii="Arial" w:hAnsi="Arial" w:cs="Arial"/>
          <w:sz w:val="18"/>
          <w:szCs w:val="18"/>
        </w:rPr>
        <w:t xml:space="preserve"> EN MI CARÁCTER DE REPRESENTANTE LEGAL DE LA </w:t>
      </w:r>
      <w:r w:rsidRPr="00C03B82">
        <w:rPr>
          <w:rFonts w:ascii="Arial" w:hAnsi="Arial" w:cs="Arial"/>
          <w:b/>
          <w:bCs/>
          <w:sz w:val="18"/>
          <w:szCs w:val="18"/>
        </w:rPr>
        <w:t>(__________</w:t>
      </w:r>
      <w:r w:rsidRPr="00C03B82">
        <w:rPr>
          <w:rFonts w:ascii="Arial" w:hAnsi="Arial" w:cs="Arial"/>
          <w:b/>
          <w:bCs/>
          <w:sz w:val="18"/>
          <w:szCs w:val="18"/>
          <w:u w:val="single"/>
        </w:rPr>
        <w:t>NOMBRE O RAZÓN SOCIAL DE LA EMPRESA</w:t>
      </w:r>
      <w:r w:rsidRPr="00C03B82">
        <w:rPr>
          <w:rFonts w:ascii="Arial" w:hAnsi="Arial" w:cs="Arial"/>
          <w:b/>
          <w:bCs/>
          <w:sz w:val="18"/>
          <w:szCs w:val="18"/>
        </w:rPr>
        <w:t>________)</w:t>
      </w:r>
      <w:r w:rsidRPr="00C03B82">
        <w:rPr>
          <w:rFonts w:ascii="Arial" w:hAnsi="Arial" w:cs="Arial"/>
          <w:sz w:val="18"/>
          <w:szCs w:val="18"/>
        </w:rPr>
        <w:t xml:space="preserve">, Y EN TÉRMINOS DEL NUMERAL 6, REQUISITOS QUE DEBERAN CUMPLIR LOS </w:t>
      </w:r>
      <w:r w:rsidR="00A84873" w:rsidRPr="00C03B82">
        <w:rPr>
          <w:rFonts w:ascii="Arial" w:hAnsi="Arial" w:cs="Arial"/>
          <w:sz w:val="18"/>
          <w:szCs w:val="18"/>
        </w:rPr>
        <w:t>LICITANTES</w:t>
      </w:r>
      <w:r w:rsidRPr="00C03B82">
        <w:rPr>
          <w:rFonts w:ascii="Arial" w:hAnsi="Arial" w:cs="Arial"/>
          <w:sz w:val="18"/>
          <w:szCs w:val="18"/>
        </w:rPr>
        <w:t>,  INCISOS A) B)</w:t>
      </w:r>
      <w:r w:rsidR="0062300C" w:rsidRPr="00C03B82">
        <w:rPr>
          <w:rFonts w:ascii="Arial" w:hAnsi="Arial" w:cs="Arial"/>
          <w:sz w:val="18"/>
          <w:szCs w:val="18"/>
        </w:rPr>
        <w:t>, E)</w:t>
      </w:r>
      <w:r w:rsidRPr="00C03B82">
        <w:rPr>
          <w:rFonts w:ascii="Arial" w:hAnsi="Arial" w:cs="Arial"/>
          <w:sz w:val="18"/>
          <w:szCs w:val="18"/>
        </w:rPr>
        <w:t xml:space="preserve"> </w:t>
      </w:r>
      <w:r w:rsidR="0062300C" w:rsidRPr="00C03B82">
        <w:rPr>
          <w:rFonts w:ascii="Arial" w:hAnsi="Arial" w:cs="Arial"/>
          <w:sz w:val="18"/>
          <w:szCs w:val="18"/>
        </w:rPr>
        <w:t>e</w:t>
      </w:r>
      <w:r w:rsidRPr="00C03B82">
        <w:rPr>
          <w:rFonts w:ascii="Arial" w:hAnsi="Arial" w:cs="Arial"/>
          <w:sz w:val="18"/>
          <w:szCs w:val="18"/>
        </w:rPr>
        <w:t xml:space="preserve"> I) DE LAS BASES DE LA CONVOCATORIA DE LA </w:t>
      </w:r>
      <w:r w:rsidR="002C28F4" w:rsidRPr="00C03B82">
        <w:rPr>
          <w:rFonts w:ascii="Arial" w:hAnsi="Arial" w:cs="Arial"/>
          <w:sz w:val="18"/>
          <w:szCs w:val="18"/>
        </w:rPr>
        <w:t>INVITACION A CUANDO MENOS TRES PERSONAS</w:t>
      </w:r>
      <w:r w:rsidR="0062300C" w:rsidRPr="00C03B82">
        <w:rPr>
          <w:rFonts w:ascii="Arial" w:hAnsi="Arial" w:cs="Arial"/>
          <w:sz w:val="18"/>
          <w:szCs w:val="18"/>
        </w:rPr>
        <w:t xml:space="preserve"> NACIONAL</w:t>
      </w:r>
      <w:r w:rsidRPr="00C03B82">
        <w:rPr>
          <w:rFonts w:ascii="Arial" w:hAnsi="Arial" w:cs="Arial"/>
          <w:sz w:val="18"/>
          <w:szCs w:val="18"/>
        </w:rPr>
        <w:t xml:space="preserve"> NO.______________________________, MANIFIESTO LO SIGUIENTE:</w:t>
      </w:r>
    </w:p>
    <w:p w14:paraId="637714D8" w14:textId="77777777" w:rsidR="006412FF" w:rsidRPr="00C03B82" w:rsidRDefault="006412FF" w:rsidP="00C03B82">
      <w:pPr>
        <w:jc w:val="both"/>
        <w:rPr>
          <w:rFonts w:ascii="Arial" w:hAnsi="Arial" w:cs="Arial"/>
          <w:sz w:val="18"/>
          <w:szCs w:val="18"/>
        </w:rPr>
      </w:pPr>
    </w:p>
    <w:p w14:paraId="6A678BE4" w14:textId="77777777" w:rsidR="006412FF" w:rsidRPr="00C03B82" w:rsidRDefault="006412FF" w:rsidP="00C03B82">
      <w:pPr>
        <w:jc w:val="both"/>
        <w:rPr>
          <w:rFonts w:ascii="Arial" w:hAnsi="Arial" w:cs="Arial"/>
          <w:sz w:val="18"/>
          <w:szCs w:val="18"/>
        </w:rPr>
      </w:pPr>
    </w:p>
    <w:p w14:paraId="216E9979" w14:textId="77777777" w:rsidR="006412FF" w:rsidRPr="00C03B82" w:rsidRDefault="006412FF" w:rsidP="00C03B82">
      <w:pPr>
        <w:jc w:val="both"/>
        <w:rPr>
          <w:rFonts w:ascii="Arial" w:hAnsi="Arial" w:cs="Arial"/>
          <w:sz w:val="18"/>
          <w:szCs w:val="18"/>
        </w:rPr>
      </w:pPr>
    </w:p>
    <w:p w14:paraId="2B028329" w14:textId="77777777" w:rsidR="006412FF" w:rsidRPr="00C03B82" w:rsidRDefault="00922D68" w:rsidP="00C03B82">
      <w:pPr>
        <w:pStyle w:val="Prrafodelista"/>
        <w:numPr>
          <w:ilvl w:val="0"/>
          <w:numId w:val="17"/>
        </w:numPr>
        <w:tabs>
          <w:tab w:val="clear" w:pos="1080"/>
        </w:tabs>
        <w:suppressAutoHyphens/>
        <w:spacing w:line="240" w:lineRule="auto"/>
        <w:ind w:left="284" w:hanging="284"/>
        <w:jc w:val="both"/>
        <w:rPr>
          <w:sz w:val="18"/>
          <w:szCs w:val="18"/>
        </w:rPr>
      </w:pPr>
      <w:r w:rsidRPr="00C03B82">
        <w:rPr>
          <w:bCs/>
          <w:sz w:val="18"/>
          <w:szCs w:val="18"/>
        </w:rPr>
        <w:t xml:space="preserve"> </w:t>
      </w:r>
      <w:r w:rsidR="006412FF" w:rsidRPr="00C03B82">
        <w:rPr>
          <w:bCs/>
          <w:sz w:val="18"/>
          <w:szCs w:val="18"/>
        </w:rPr>
        <w:t>Bajo protesta de no encontrarme en los supuestos de los Artículos 50 y 60, penúltimo párrafo de la LASSP.</w:t>
      </w:r>
    </w:p>
    <w:p w14:paraId="1A6E8B52" w14:textId="77777777" w:rsidR="006412FF" w:rsidRPr="00C03B82" w:rsidRDefault="006412FF" w:rsidP="00C03B82">
      <w:pPr>
        <w:numPr>
          <w:ilvl w:val="0"/>
          <w:numId w:val="4"/>
        </w:numPr>
        <w:tabs>
          <w:tab w:val="clear" w:pos="720"/>
          <w:tab w:val="num" w:pos="360"/>
        </w:tabs>
        <w:suppressAutoHyphens/>
        <w:ind w:left="357" w:hanging="357"/>
        <w:jc w:val="both"/>
        <w:rPr>
          <w:rFonts w:ascii="Arial" w:hAnsi="Arial" w:cs="Arial"/>
          <w:b/>
          <w:bCs/>
          <w:sz w:val="18"/>
          <w:szCs w:val="18"/>
        </w:rPr>
      </w:pPr>
      <w:r w:rsidRPr="00C03B82">
        <w:rPr>
          <w:rFonts w:ascii="Arial" w:hAnsi="Arial" w:cs="Arial"/>
          <w:sz w:val="18"/>
          <w:szCs w:val="18"/>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w:t>
      </w:r>
      <w:r w:rsidR="00A84873" w:rsidRPr="00C03B82">
        <w:rPr>
          <w:rFonts w:ascii="Arial" w:hAnsi="Arial" w:cs="Arial"/>
          <w:sz w:val="18"/>
          <w:szCs w:val="18"/>
        </w:rPr>
        <w:t>licitantes</w:t>
      </w:r>
      <w:r w:rsidRPr="00C03B82">
        <w:rPr>
          <w:rFonts w:ascii="Arial" w:hAnsi="Arial" w:cs="Arial"/>
          <w:b/>
          <w:bCs/>
          <w:sz w:val="18"/>
          <w:szCs w:val="18"/>
        </w:rPr>
        <w:t xml:space="preserve">. </w:t>
      </w:r>
    </w:p>
    <w:p w14:paraId="1DE390F3" w14:textId="77777777" w:rsidR="008072DD" w:rsidRPr="00C03B82" w:rsidRDefault="008072DD" w:rsidP="00C03B82">
      <w:pPr>
        <w:suppressAutoHyphens/>
        <w:jc w:val="both"/>
        <w:rPr>
          <w:rFonts w:ascii="Arial" w:hAnsi="Arial" w:cs="Arial"/>
          <w:b/>
          <w:bCs/>
          <w:sz w:val="18"/>
          <w:szCs w:val="18"/>
        </w:rPr>
      </w:pPr>
    </w:p>
    <w:p w14:paraId="3E3C6AAE" w14:textId="77777777" w:rsidR="00922D68" w:rsidRPr="00C03B82" w:rsidRDefault="00922D68" w:rsidP="00C03B82">
      <w:pPr>
        <w:numPr>
          <w:ilvl w:val="0"/>
          <w:numId w:val="4"/>
        </w:numPr>
        <w:tabs>
          <w:tab w:val="clear" w:pos="720"/>
          <w:tab w:val="num" w:pos="360"/>
        </w:tabs>
        <w:suppressAutoHyphens/>
        <w:ind w:left="357" w:hanging="357"/>
        <w:jc w:val="both"/>
        <w:rPr>
          <w:rFonts w:ascii="Arial" w:hAnsi="Arial" w:cs="Arial"/>
          <w:bCs/>
          <w:sz w:val="18"/>
          <w:szCs w:val="18"/>
        </w:rPr>
      </w:pPr>
      <w:r w:rsidRPr="00C03B82">
        <w:rPr>
          <w:rFonts w:ascii="Arial" w:hAnsi="Arial" w:cs="Arial"/>
          <w:bCs/>
          <w:sz w:val="18"/>
          <w:szCs w:val="18"/>
        </w:rPr>
        <w:t>Bajo protesta de decir verdad que mi representada es de nacionalidad mexicana</w:t>
      </w:r>
      <w:r w:rsidR="0033539B" w:rsidRPr="00C03B82">
        <w:rPr>
          <w:rFonts w:ascii="Arial" w:hAnsi="Arial" w:cs="Arial"/>
          <w:bCs/>
          <w:sz w:val="18"/>
          <w:szCs w:val="18"/>
        </w:rPr>
        <w:t xml:space="preserve"> conforme al artículo 35 del Reglamento.</w:t>
      </w:r>
    </w:p>
    <w:p w14:paraId="2ED57C17" w14:textId="77777777" w:rsidR="008072DD" w:rsidRPr="00C03B82" w:rsidRDefault="008072DD" w:rsidP="00C03B82">
      <w:pPr>
        <w:suppressAutoHyphens/>
        <w:jc w:val="both"/>
        <w:rPr>
          <w:rFonts w:ascii="Arial" w:hAnsi="Arial" w:cs="Arial"/>
          <w:bCs/>
          <w:sz w:val="18"/>
          <w:szCs w:val="18"/>
        </w:rPr>
      </w:pPr>
    </w:p>
    <w:p w14:paraId="4F0640E4" w14:textId="77777777" w:rsidR="006412FF" w:rsidRPr="00C03B82" w:rsidRDefault="00922D68" w:rsidP="00C03B82">
      <w:pPr>
        <w:numPr>
          <w:ilvl w:val="0"/>
          <w:numId w:val="4"/>
        </w:numPr>
        <w:tabs>
          <w:tab w:val="clear" w:pos="720"/>
          <w:tab w:val="num" w:pos="360"/>
        </w:tabs>
        <w:suppressAutoHyphens/>
        <w:ind w:left="357" w:hanging="357"/>
        <w:jc w:val="both"/>
        <w:rPr>
          <w:rFonts w:ascii="Arial" w:hAnsi="Arial" w:cs="Arial"/>
          <w:bCs/>
          <w:sz w:val="18"/>
          <w:szCs w:val="18"/>
        </w:rPr>
      </w:pPr>
      <w:r w:rsidRPr="00C03B82">
        <w:rPr>
          <w:rFonts w:ascii="Arial" w:hAnsi="Arial" w:cs="Arial"/>
          <w:bCs/>
          <w:sz w:val="18"/>
          <w:szCs w:val="18"/>
        </w:rPr>
        <w:t>B</w:t>
      </w:r>
      <w:r w:rsidR="006412FF" w:rsidRPr="00C03B82">
        <w:rPr>
          <w:rFonts w:ascii="Arial" w:hAnsi="Arial" w:cs="Arial"/>
          <w:bCs/>
          <w:sz w:val="18"/>
          <w:szCs w:val="18"/>
        </w:rPr>
        <w:t>ajo protesta de decir verdad de no encontrarse sancionada como empresa o producto por la Secretaria de Salud.</w:t>
      </w:r>
    </w:p>
    <w:p w14:paraId="3DF4500F" w14:textId="77777777" w:rsidR="006412FF" w:rsidRPr="00C03B82" w:rsidRDefault="006412FF" w:rsidP="00C03B82">
      <w:pPr>
        <w:suppressAutoHyphens/>
        <w:spacing w:line="360" w:lineRule="auto"/>
        <w:ind w:left="357"/>
        <w:jc w:val="both"/>
        <w:rPr>
          <w:rFonts w:ascii="Arial" w:hAnsi="Arial" w:cs="Arial"/>
          <w:bCs/>
          <w:sz w:val="18"/>
          <w:szCs w:val="18"/>
        </w:rPr>
      </w:pPr>
    </w:p>
    <w:p w14:paraId="60B01222" w14:textId="77777777" w:rsidR="006412FF" w:rsidRPr="00C03B82" w:rsidRDefault="006412FF" w:rsidP="00C03B82">
      <w:pPr>
        <w:spacing w:line="360" w:lineRule="auto"/>
        <w:ind w:left="357"/>
        <w:jc w:val="both"/>
        <w:rPr>
          <w:rFonts w:ascii="Arial" w:hAnsi="Arial" w:cs="Arial"/>
          <w:b/>
          <w:bCs/>
          <w:sz w:val="18"/>
          <w:szCs w:val="18"/>
        </w:rPr>
      </w:pPr>
    </w:p>
    <w:p w14:paraId="5DB49584"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LUGAR Y FECHA</w:t>
      </w:r>
    </w:p>
    <w:p w14:paraId="73D8C9C2" w14:textId="77777777" w:rsidR="006412FF" w:rsidRPr="00C03B82" w:rsidRDefault="006412FF" w:rsidP="00C03B82">
      <w:pPr>
        <w:jc w:val="both"/>
        <w:rPr>
          <w:rFonts w:ascii="Arial" w:hAnsi="Arial" w:cs="Arial"/>
          <w:sz w:val="18"/>
          <w:szCs w:val="18"/>
        </w:rPr>
      </w:pPr>
    </w:p>
    <w:p w14:paraId="5EC10B64" w14:textId="77777777" w:rsidR="006412FF" w:rsidRPr="00C03B82" w:rsidRDefault="006412FF" w:rsidP="00C03B82">
      <w:pPr>
        <w:jc w:val="both"/>
        <w:rPr>
          <w:rFonts w:ascii="Arial" w:hAnsi="Arial" w:cs="Arial"/>
          <w:sz w:val="18"/>
          <w:szCs w:val="18"/>
        </w:rPr>
      </w:pPr>
    </w:p>
    <w:p w14:paraId="2EDED52B" w14:textId="77777777" w:rsidR="006412FF" w:rsidRPr="00C03B82" w:rsidRDefault="006412FF" w:rsidP="00C03B82">
      <w:pPr>
        <w:jc w:val="both"/>
        <w:rPr>
          <w:rFonts w:ascii="Arial" w:hAnsi="Arial" w:cs="Arial"/>
          <w:sz w:val="18"/>
          <w:szCs w:val="18"/>
        </w:rPr>
      </w:pPr>
    </w:p>
    <w:p w14:paraId="35A4A44B" w14:textId="77777777" w:rsidR="006412FF" w:rsidRPr="00C03B82" w:rsidRDefault="006412FF" w:rsidP="00C03B82">
      <w:pPr>
        <w:jc w:val="both"/>
        <w:rPr>
          <w:rFonts w:ascii="Arial" w:hAnsi="Arial" w:cs="Arial"/>
          <w:sz w:val="18"/>
          <w:szCs w:val="18"/>
        </w:rPr>
      </w:pPr>
    </w:p>
    <w:p w14:paraId="083FAAA4" w14:textId="77777777" w:rsidR="006412FF" w:rsidRPr="00C03B82" w:rsidRDefault="006412FF" w:rsidP="00C03B82">
      <w:pPr>
        <w:jc w:val="both"/>
        <w:rPr>
          <w:rFonts w:ascii="Arial" w:hAnsi="Arial" w:cs="Arial"/>
          <w:sz w:val="18"/>
          <w:szCs w:val="18"/>
        </w:rPr>
      </w:pPr>
    </w:p>
    <w:p w14:paraId="0D81FD72" w14:textId="77777777" w:rsidR="006412FF" w:rsidRPr="00C03B82" w:rsidRDefault="006412FF" w:rsidP="00C03B82">
      <w:pPr>
        <w:pStyle w:val="Textoindependiente21"/>
        <w:overflowPunct/>
        <w:textAlignment w:val="auto"/>
        <w:rPr>
          <w:rFonts w:cs="Arial"/>
          <w:sz w:val="18"/>
          <w:szCs w:val="18"/>
        </w:rPr>
      </w:pPr>
      <w:r w:rsidRPr="00C03B82">
        <w:rPr>
          <w:rFonts w:cs="Arial"/>
          <w:sz w:val="18"/>
          <w:szCs w:val="18"/>
        </w:rPr>
        <w:t>_______________________________________________________________</w:t>
      </w:r>
    </w:p>
    <w:p w14:paraId="4EE4A3CD" w14:textId="77777777" w:rsidR="006412FF" w:rsidRPr="00C03B82" w:rsidRDefault="006412FF" w:rsidP="00C03B82">
      <w:pPr>
        <w:jc w:val="both"/>
        <w:rPr>
          <w:rFonts w:ascii="Arial" w:hAnsi="Arial" w:cs="Arial"/>
          <w:b/>
          <w:bCs/>
          <w:sz w:val="18"/>
          <w:szCs w:val="18"/>
        </w:rPr>
      </w:pPr>
      <w:r w:rsidRPr="00C03B82">
        <w:rPr>
          <w:rFonts w:ascii="Arial" w:hAnsi="Arial" w:cs="Arial"/>
          <w:b/>
          <w:bCs/>
          <w:sz w:val="18"/>
          <w:szCs w:val="18"/>
        </w:rPr>
        <w:t>(NOMBRE Y FIRMA DEL REPRESENTANTE LEGAL)</w:t>
      </w:r>
    </w:p>
    <w:p w14:paraId="346CE1D0" w14:textId="77777777" w:rsidR="006412FF" w:rsidRPr="00C03B82" w:rsidRDefault="006412FF" w:rsidP="00C03B82">
      <w:pPr>
        <w:jc w:val="both"/>
        <w:rPr>
          <w:rFonts w:ascii="Arial" w:hAnsi="Arial" w:cs="Arial"/>
          <w:b/>
          <w:bCs/>
          <w:sz w:val="18"/>
          <w:szCs w:val="18"/>
        </w:rPr>
      </w:pPr>
    </w:p>
    <w:p w14:paraId="501FC972" w14:textId="77777777" w:rsidR="006412FF" w:rsidRPr="00C03B82" w:rsidRDefault="006412FF" w:rsidP="00C03B82">
      <w:pPr>
        <w:pStyle w:val="Ttulo5"/>
        <w:pageBreakBefore/>
        <w:spacing w:before="0" w:after="0"/>
        <w:ind w:left="0" w:firstLine="0"/>
        <w:jc w:val="center"/>
        <w:rPr>
          <w:rFonts w:ascii="Arial" w:hAnsi="Arial" w:cs="Arial"/>
          <w:bCs w:val="0"/>
          <w:i w:val="0"/>
          <w:sz w:val="18"/>
          <w:szCs w:val="18"/>
        </w:rPr>
      </w:pPr>
    </w:p>
    <w:p w14:paraId="6E7FEEEE" w14:textId="77777777" w:rsidR="006412FF" w:rsidRPr="00C03B82" w:rsidRDefault="006412FF" w:rsidP="00C03B82">
      <w:pPr>
        <w:jc w:val="center"/>
        <w:rPr>
          <w:rFonts w:ascii="Arial" w:hAnsi="Arial" w:cs="Arial"/>
          <w:b/>
          <w:sz w:val="18"/>
          <w:szCs w:val="18"/>
        </w:rPr>
      </w:pPr>
      <w:r w:rsidRPr="00C03B82">
        <w:rPr>
          <w:rFonts w:ascii="Arial" w:hAnsi="Arial" w:cs="Arial"/>
          <w:b/>
          <w:sz w:val="18"/>
          <w:szCs w:val="18"/>
        </w:rPr>
        <w:t>ANEXO NÚMERO 7 (SIETE)</w:t>
      </w:r>
    </w:p>
    <w:p w14:paraId="3CFE1C78" w14:textId="77777777" w:rsidR="006412FF" w:rsidRPr="00C03B82" w:rsidRDefault="006412FF" w:rsidP="00C03B82">
      <w:pPr>
        <w:jc w:val="center"/>
        <w:rPr>
          <w:rFonts w:ascii="Arial" w:hAnsi="Arial" w:cs="Arial"/>
          <w:sz w:val="18"/>
          <w:szCs w:val="18"/>
        </w:rPr>
      </w:pPr>
    </w:p>
    <w:p w14:paraId="7B96F2BE" w14:textId="77777777" w:rsidR="006412FF" w:rsidRPr="00C03B82" w:rsidRDefault="006412FF" w:rsidP="00C03B82">
      <w:pPr>
        <w:jc w:val="center"/>
        <w:rPr>
          <w:rFonts w:ascii="Arial" w:hAnsi="Arial" w:cs="Arial"/>
          <w:sz w:val="18"/>
          <w:szCs w:val="18"/>
        </w:rPr>
      </w:pPr>
    </w:p>
    <w:p w14:paraId="68EB6A57" w14:textId="77777777" w:rsidR="006412FF" w:rsidRPr="00C03B82" w:rsidRDefault="006412FF" w:rsidP="00C03B82">
      <w:pPr>
        <w:keepNext/>
        <w:keepLines/>
        <w:jc w:val="center"/>
        <w:rPr>
          <w:rFonts w:ascii="Arial" w:hAnsi="Arial" w:cs="Arial"/>
          <w:b/>
          <w:sz w:val="18"/>
          <w:szCs w:val="18"/>
        </w:rPr>
      </w:pPr>
      <w:r w:rsidRPr="00C03B82">
        <w:rPr>
          <w:rFonts w:ascii="Arial" w:hAnsi="Arial" w:cs="Arial"/>
          <w:b/>
          <w:sz w:val="18"/>
          <w:szCs w:val="18"/>
        </w:rPr>
        <w:t>PAPEL MEMBRETADO DE LA EMPRESA</w:t>
      </w:r>
    </w:p>
    <w:p w14:paraId="2A5B8D9C" w14:textId="77777777" w:rsidR="006412FF" w:rsidRPr="00C03B82" w:rsidRDefault="006412FF" w:rsidP="00C03B82">
      <w:pPr>
        <w:keepNext/>
        <w:keepLines/>
        <w:jc w:val="center"/>
        <w:rPr>
          <w:rFonts w:ascii="Arial" w:hAnsi="Arial" w:cs="Arial"/>
          <w:b/>
          <w:sz w:val="18"/>
          <w:szCs w:val="18"/>
        </w:rPr>
      </w:pPr>
      <w:r w:rsidRPr="00C03B82">
        <w:rPr>
          <w:rFonts w:ascii="Arial" w:hAnsi="Arial" w:cs="Arial"/>
          <w:b/>
          <w:sz w:val="18"/>
          <w:szCs w:val="18"/>
        </w:rPr>
        <w:t>FORMATO DE CARTA RELATIVA AL PUNTO 6  INCISO  F)</w:t>
      </w:r>
    </w:p>
    <w:p w14:paraId="155452C5" w14:textId="77777777" w:rsidR="006412FF" w:rsidRPr="00C03B82" w:rsidRDefault="006412FF" w:rsidP="00C03B82">
      <w:pPr>
        <w:keepNext/>
        <w:keepLines/>
        <w:jc w:val="center"/>
        <w:rPr>
          <w:rFonts w:ascii="Arial" w:hAnsi="Arial" w:cs="Arial"/>
          <w:b/>
          <w:sz w:val="18"/>
          <w:szCs w:val="18"/>
          <w:u w:val="single"/>
        </w:rPr>
      </w:pPr>
    </w:p>
    <w:p w14:paraId="5EF812C7" w14:textId="77777777" w:rsidR="006412FF" w:rsidRPr="00C03B82" w:rsidRDefault="006412FF" w:rsidP="00C03B82">
      <w:pPr>
        <w:keepNext/>
        <w:keepLines/>
        <w:jc w:val="both"/>
        <w:rPr>
          <w:rFonts w:ascii="Arial" w:hAnsi="Arial" w:cs="Arial"/>
          <w:sz w:val="18"/>
          <w:szCs w:val="18"/>
        </w:rPr>
      </w:pPr>
    </w:p>
    <w:p w14:paraId="6DF53382"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LUGAR Y FECHA</w:t>
      </w:r>
    </w:p>
    <w:p w14:paraId="72C5EC8C" w14:textId="77777777" w:rsidR="006412FF" w:rsidRPr="00C03B82" w:rsidRDefault="006412FF" w:rsidP="00C03B82">
      <w:pPr>
        <w:keepNext/>
        <w:keepLines/>
        <w:jc w:val="both"/>
        <w:rPr>
          <w:rFonts w:ascii="Arial" w:hAnsi="Arial" w:cs="Arial"/>
          <w:sz w:val="18"/>
          <w:szCs w:val="18"/>
        </w:rPr>
      </w:pPr>
    </w:p>
    <w:p w14:paraId="2E10AD79" w14:textId="77777777" w:rsidR="006412FF" w:rsidRPr="00C03B82" w:rsidRDefault="006412FF" w:rsidP="00C03B82">
      <w:pPr>
        <w:keepNext/>
        <w:keepLines/>
        <w:jc w:val="both"/>
        <w:rPr>
          <w:rFonts w:ascii="Arial" w:hAnsi="Arial" w:cs="Arial"/>
          <w:sz w:val="18"/>
          <w:szCs w:val="18"/>
        </w:rPr>
      </w:pPr>
    </w:p>
    <w:p w14:paraId="50DBC31D" w14:textId="77777777" w:rsidR="006412FF" w:rsidRPr="00C03B82" w:rsidRDefault="006412FF" w:rsidP="00C03B82">
      <w:pPr>
        <w:keepNext/>
        <w:keepLines/>
        <w:jc w:val="both"/>
        <w:rPr>
          <w:rFonts w:ascii="Arial" w:hAnsi="Arial" w:cs="Arial"/>
          <w:sz w:val="18"/>
          <w:szCs w:val="18"/>
        </w:rPr>
      </w:pPr>
    </w:p>
    <w:p w14:paraId="19D9064E"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INSTITUTO MEXICANO DEL SEGURO SOCIAL</w:t>
      </w:r>
    </w:p>
    <w:p w14:paraId="35D39EDA" w14:textId="77777777" w:rsidR="006412FF" w:rsidRPr="00C03B82" w:rsidRDefault="00421D6B" w:rsidP="00C03B82">
      <w:pPr>
        <w:keepNext/>
        <w:keepLines/>
        <w:jc w:val="both"/>
        <w:rPr>
          <w:rFonts w:ascii="Arial" w:hAnsi="Arial" w:cs="Arial"/>
          <w:sz w:val="18"/>
          <w:szCs w:val="18"/>
        </w:rPr>
      </w:pPr>
      <w:r w:rsidRPr="00C03B82">
        <w:rPr>
          <w:rFonts w:ascii="Arial" w:hAnsi="Arial" w:cs="Arial"/>
          <w:sz w:val="18"/>
          <w:szCs w:val="18"/>
        </w:rPr>
        <w:t xml:space="preserve">ÓRGANO DE OPERACIÓN ADMINISTRATIVA </w:t>
      </w:r>
    </w:p>
    <w:p w14:paraId="1281D3BC" w14:textId="77777777" w:rsidR="00421D6B" w:rsidRPr="00C03B82" w:rsidRDefault="00421D6B" w:rsidP="00C03B82">
      <w:pPr>
        <w:keepNext/>
        <w:keepLines/>
        <w:jc w:val="both"/>
        <w:rPr>
          <w:rFonts w:ascii="Arial" w:hAnsi="Arial" w:cs="Arial"/>
          <w:sz w:val="18"/>
          <w:szCs w:val="18"/>
        </w:rPr>
      </w:pPr>
      <w:r w:rsidRPr="00C03B82">
        <w:rPr>
          <w:rFonts w:ascii="Arial" w:hAnsi="Arial" w:cs="Arial"/>
          <w:sz w:val="18"/>
          <w:szCs w:val="18"/>
        </w:rPr>
        <w:t>DECON</w:t>
      </w:r>
      <w:r w:rsidR="004712AC" w:rsidRPr="00C03B82">
        <w:rPr>
          <w:rFonts w:ascii="Arial" w:hAnsi="Arial" w:cs="Arial"/>
          <w:sz w:val="18"/>
          <w:szCs w:val="18"/>
        </w:rPr>
        <w:t>C</w:t>
      </w:r>
      <w:r w:rsidRPr="00C03B82">
        <w:rPr>
          <w:rFonts w:ascii="Arial" w:hAnsi="Arial" w:cs="Arial"/>
          <w:sz w:val="18"/>
          <w:szCs w:val="18"/>
        </w:rPr>
        <w:t>ENTRADA ESTATAL JALISCO</w:t>
      </w:r>
    </w:p>
    <w:p w14:paraId="19A4922A"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JEFATURA DE SERVICIOS ADMINISTRATIVOS</w:t>
      </w:r>
    </w:p>
    <w:p w14:paraId="598817F1"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COORDINACI</w:t>
      </w:r>
      <w:r w:rsidR="00421D6B" w:rsidRPr="00C03B82">
        <w:rPr>
          <w:rFonts w:ascii="Arial" w:hAnsi="Arial" w:cs="Arial"/>
          <w:sz w:val="18"/>
          <w:szCs w:val="18"/>
        </w:rPr>
        <w:t>Ó</w:t>
      </w:r>
      <w:r w:rsidRPr="00C03B82">
        <w:rPr>
          <w:rFonts w:ascii="Arial" w:hAnsi="Arial" w:cs="Arial"/>
          <w:sz w:val="18"/>
          <w:szCs w:val="18"/>
        </w:rPr>
        <w:t>N  DE ABASTECIMIENTO Y EQUIPAMIENTO.</w:t>
      </w:r>
    </w:p>
    <w:p w14:paraId="550B6BB7"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DEPARTAMENTO DE ADQUISICIÓN DE BIENES Y CONTRATACION DE SERVICIOS</w:t>
      </w:r>
    </w:p>
    <w:p w14:paraId="32302C4A"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PRESENTE:</w:t>
      </w:r>
    </w:p>
    <w:p w14:paraId="7D1FE06E" w14:textId="77777777" w:rsidR="006412FF" w:rsidRPr="00C03B82" w:rsidRDefault="006412FF" w:rsidP="00C03B82">
      <w:pPr>
        <w:keepNext/>
        <w:keepLines/>
        <w:jc w:val="both"/>
        <w:rPr>
          <w:rFonts w:ascii="Arial" w:hAnsi="Arial" w:cs="Arial"/>
          <w:sz w:val="18"/>
          <w:szCs w:val="18"/>
        </w:rPr>
      </w:pPr>
    </w:p>
    <w:p w14:paraId="4AF1DC17" w14:textId="77777777" w:rsidR="006412FF" w:rsidRPr="00C03B82" w:rsidRDefault="006412FF" w:rsidP="00C03B82">
      <w:pPr>
        <w:keepNext/>
        <w:keepLines/>
        <w:jc w:val="both"/>
        <w:rPr>
          <w:rFonts w:ascii="Arial" w:hAnsi="Arial" w:cs="Arial"/>
          <w:sz w:val="18"/>
          <w:szCs w:val="18"/>
        </w:rPr>
      </w:pPr>
    </w:p>
    <w:p w14:paraId="3B952936" w14:textId="77777777" w:rsidR="006412FF" w:rsidRPr="00C03B82" w:rsidRDefault="006412FF" w:rsidP="00C03B82">
      <w:pPr>
        <w:keepNext/>
        <w:keepLines/>
        <w:jc w:val="both"/>
        <w:rPr>
          <w:rFonts w:ascii="Arial" w:hAnsi="Arial" w:cs="Arial"/>
          <w:sz w:val="18"/>
          <w:szCs w:val="18"/>
        </w:rPr>
      </w:pPr>
    </w:p>
    <w:p w14:paraId="645AC1B3" w14:textId="77777777" w:rsidR="006412FF" w:rsidRPr="00C03B82" w:rsidRDefault="006412FF" w:rsidP="00C03B82">
      <w:pPr>
        <w:jc w:val="both"/>
        <w:rPr>
          <w:rFonts w:ascii="Arial" w:hAnsi="Arial" w:cs="Arial"/>
          <w:sz w:val="18"/>
          <w:szCs w:val="18"/>
        </w:rPr>
      </w:pPr>
      <w:r w:rsidRPr="00C03B82">
        <w:rPr>
          <w:rFonts w:ascii="Arial" w:hAnsi="Arial" w:cs="Arial"/>
          <w:b/>
          <w:bCs/>
          <w:sz w:val="18"/>
          <w:szCs w:val="18"/>
        </w:rPr>
        <w:t>(__________</w:t>
      </w:r>
      <w:r w:rsidRPr="00C03B82">
        <w:rPr>
          <w:rFonts w:ascii="Arial" w:hAnsi="Arial" w:cs="Arial"/>
          <w:b/>
          <w:bCs/>
          <w:sz w:val="18"/>
          <w:szCs w:val="18"/>
          <w:u w:val="single"/>
        </w:rPr>
        <w:t>NOMBRE</w:t>
      </w:r>
      <w:r w:rsidRPr="00C03B82">
        <w:rPr>
          <w:rFonts w:ascii="Arial" w:hAnsi="Arial" w:cs="Arial"/>
          <w:b/>
          <w:bCs/>
          <w:sz w:val="18"/>
          <w:szCs w:val="18"/>
        </w:rPr>
        <w:t>________)</w:t>
      </w:r>
      <w:r w:rsidRPr="00C03B82">
        <w:rPr>
          <w:rFonts w:ascii="Arial" w:hAnsi="Arial" w:cs="Arial"/>
          <w:sz w:val="18"/>
          <w:szCs w:val="18"/>
        </w:rPr>
        <w:t xml:space="preserve"> EN MI CARÁCTER DE REPRESENTANTE LEGAL DE LA </w:t>
      </w:r>
      <w:r w:rsidRPr="00C03B82">
        <w:rPr>
          <w:rFonts w:ascii="Arial" w:hAnsi="Arial" w:cs="Arial"/>
          <w:b/>
          <w:bCs/>
          <w:sz w:val="18"/>
          <w:szCs w:val="18"/>
        </w:rPr>
        <w:t>(__________</w:t>
      </w:r>
      <w:r w:rsidRPr="00C03B82">
        <w:rPr>
          <w:rFonts w:ascii="Arial" w:hAnsi="Arial" w:cs="Arial"/>
          <w:b/>
          <w:bCs/>
          <w:sz w:val="18"/>
          <w:szCs w:val="18"/>
          <w:u w:val="single"/>
        </w:rPr>
        <w:t>NOMBRE O RAZÓN SOCIAL DE LA EMPRESA</w:t>
      </w:r>
      <w:r w:rsidRPr="00C03B82">
        <w:rPr>
          <w:rFonts w:ascii="Arial" w:hAnsi="Arial" w:cs="Arial"/>
          <w:b/>
          <w:bCs/>
          <w:sz w:val="18"/>
          <w:szCs w:val="18"/>
        </w:rPr>
        <w:t>________)</w:t>
      </w:r>
      <w:r w:rsidRPr="00C03B82">
        <w:rPr>
          <w:rFonts w:ascii="Arial" w:hAnsi="Arial" w:cs="Arial"/>
          <w:sz w:val="18"/>
          <w:szCs w:val="18"/>
        </w:rPr>
        <w:t xml:space="preserve">, Y EN TÉRMINOS DEL NUMERAL 6 “PROPUESTA TÉCNICA”, INCISO F),  DE LAS BASES DE LA CONVOCATORIA DE LA </w:t>
      </w:r>
      <w:r w:rsidR="002C28F4" w:rsidRPr="00C03B82">
        <w:rPr>
          <w:rFonts w:ascii="Arial" w:hAnsi="Arial" w:cs="Arial"/>
          <w:sz w:val="18"/>
          <w:szCs w:val="18"/>
        </w:rPr>
        <w:t>INVITACIÓN A CUANDO MENOS TRES PERSONAS</w:t>
      </w:r>
      <w:r w:rsidR="00EF4F4B" w:rsidRPr="00C03B82">
        <w:rPr>
          <w:rFonts w:ascii="Arial" w:hAnsi="Arial" w:cs="Arial"/>
          <w:sz w:val="18"/>
          <w:szCs w:val="18"/>
        </w:rPr>
        <w:t xml:space="preserve"> NACIONAL</w:t>
      </w:r>
      <w:r w:rsidRPr="00C03B82">
        <w:rPr>
          <w:rFonts w:ascii="Arial" w:hAnsi="Arial" w:cs="Arial"/>
          <w:sz w:val="18"/>
          <w:szCs w:val="18"/>
        </w:rPr>
        <w:t xml:space="preserve"> No.______________________________, MANIFIESTO BAJO PROTESTA DE DECIR VERDAD  LO SIGUIENTE</w:t>
      </w:r>
    </w:p>
    <w:p w14:paraId="08C5DC01" w14:textId="77777777" w:rsidR="006412FF" w:rsidRPr="00C03B82" w:rsidRDefault="006412FF" w:rsidP="00C03B82">
      <w:pPr>
        <w:keepNext/>
        <w:keepLines/>
        <w:jc w:val="both"/>
        <w:rPr>
          <w:rFonts w:ascii="Arial" w:hAnsi="Arial" w:cs="Arial"/>
          <w:sz w:val="18"/>
          <w:szCs w:val="18"/>
        </w:rPr>
      </w:pPr>
    </w:p>
    <w:p w14:paraId="2995BC06" w14:textId="77777777" w:rsidR="006412FF" w:rsidRPr="00C03B82" w:rsidRDefault="006412FF" w:rsidP="00C03B82">
      <w:pPr>
        <w:keepNext/>
        <w:keepLines/>
        <w:jc w:val="both"/>
        <w:rPr>
          <w:rFonts w:ascii="Arial" w:hAnsi="Arial" w:cs="Arial"/>
          <w:sz w:val="18"/>
          <w:szCs w:val="18"/>
        </w:rPr>
      </w:pPr>
    </w:p>
    <w:p w14:paraId="705B0BB7" w14:textId="77777777" w:rsidR="006412FF" w:rsidRPr="00C03B82" w:rsidRDefault="006412FF" w:rsidP="00C03B82">
      <w:pPr>
        <w:keepNext/>
        <w:keepLines/>
        <w:jc w:val="both"/>
        <w:rPr>
          <w:rFonts w:ascii="Arial" w:hAnsi="Arial" w:cs="Arial"/>
          <w:sz w:val="18"/>
          <w:szCs w:val="18"/>
        </w:rPr>
      </w:pPr>
    </w:p>
    <w:p w14:paraId="6FDD6E01"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C03B82">
        <w:rPr>
          <w:rFonts w:ascii="Arial" w:hAnsi="Arial" w:cs="Arial"/>
          <w:bCs/>
          <w:sz w:val="18"/>
          <w:szCs w:val="18"/>
        </w:rPr>
        <w:t xml:space="preserve"> A NIVEL NACIONAL O INTERNACIONAL</w:t>
      </w:r>
      <w:r w:rsidRPr="00C03B82">
        <w:rPr>
          <w:rFonts w:ascii="Arial" w:hAnsi="Arial" w:cs="Arial"/>
          <w:sz w:val="18"/>
          <w:szCs w:val="18"/>
        </w:rPr>
        <w:t>.</w:t>
      </w:r>
    </w:p>
    <w:p w14:paraId="1CD20664" w14:textId="77777777" w:rsidR="006412FF" w:rsidRPr="00C03B82" w:rsidRDefault="006412FF" w:rsidP="00C03B82">
      <w:pPr>
        <w:keepNext/>
        <w:keepLines/>
        <w:numPr>
          <w:ilvl w:val="12"/>
          <w:numId w:val="0"/>
        </w:numPr>
        <w:jc w:val="both"/>
        <w:rPr>
          <w:rFonts w:ascii="Arial" w:hAnsi="Arial" w:cs="Arial"/>
          <w:sz w:val="18"/>
          <w:szCs w:val="18"/>
        </w:rPr>
      </w:pPr>
    </w:p>
    <w:p w14:paraId="404BDEB4" w14:textId="77777777" w:rsidR="006412FF" w:rsidRPr="00C03B82" w:rsidRDefault="006412FF" w:rsidP="00C03B82">
      <w:pPr>
        <w:keepNext/>
        <w:keepLines/>
        <w:numPr>
          <w:ilvl w:val="12"/>
          <w:numId w:val="0"/>
        </w:numPr>
        <w:jc w:val="both"/>
        <w:rPr>
          <w:rFonts w:ascii="Arial" w:hAnsi="Arial" w:cs="Arial"/>
          <w:sz w:val="18"/>
          <w:szCs w:val="18"/>
        </w:rPr>
      </w:pPr>
      <w:r w:rsidRPr="00C03B82">
        <w:rPr>
          <w:rFonts w:ascii="Arial" w:hAnsi="Arial" w:cs="Arial"/>
          <w:sz w:val="18"/>
          <w:szCs w:val="18"/>
        </w:rPr>
        <w:t>POR LO ANTERIOR, MANIFIESTO EN ESTE ACTO, QUE NO SE ENCUENTRA EN NINGUNO DE LOS SUPUESTOS DE INFRACCIÓN A LA LEY FEDERAL DE DERECHOS DE AUTOR, NI A LA LEY DE LA PROPIEDAD INDUSTRIAL.</w:t>
      </w:r>
    </w:p>
    <w:p w14:paraId="39AB77F5" w14:textId="77777777" w:rsidR="006412FF" w:rsidRPr="00C03B82" w:rsidRDefault="006412FF" w:rsidP="00C03B82">
      <w:pPr>
        <w:keepNext/>
        <w:keepLines/>
        <w:numPr>
          <w:ilvl w:val="12"/>
          <w:numId w:val="0"/>
        </w:numPr>
        <w:jc w:val="both"/>
        <w:rPr>
          <w:rFonts w:ascii="Arial" w:hAnsi="Arial" w:cs="Arial"/>
          <w:sz w:val="18"/>
          <w:szCs w:val="18"/>
        </w:rPr>
      </w:pPr>
    </w:p>
    <w:p w14:paraId="0225C04F"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C03B82">
        <w:rPr>
          <w:rFonts w:ascii="Arial" w:hAnsi="Arial" w:cs="Arial"/>
          <w:bCs/>
          <w:sz w:val="18"/>
          <w:szCs w:val="18"/>
        </w:rPr>
        <w:t xml:space="preserve"> RESPONSABILIDAD DE CARÁCTER CIVIL, MERCANTIL, PENAL O ADMINISTRATIVA QUE, EN SU CASO, SE OCASIONE</w:t>
      </w:r>
    </w:p>
    <w:p w14:paraId="7D4F430E" w14:textId="77777777" w:rsidR="006412FF" w:rsidRPr="00C03B82" w:rsidRDefault="006412FF" w:rsidP="00C03B82">
      <w:pPr>
        <w:jc w:val="both"/>
        <w:rPr>
          <w:rFonts w:ascii="Arial" w:hAnsi="Arial" w:cs="Arial"/>
          <w:sz w:val="18"/>
          <w:szCs w:val="18"/>
        </w:rPr>
      </w:pPr>
    </w:p>
    <w:p w14:paraId="64CC5E4E" w14:textId="77777777" w:rsidR="006412FF" w:rsidRPr="00C03B82" w:rsidRDefault="006412FF" w:rsidP="00C03B82">
      <w:pPr>
        <w:jc w:val="both"/>
        <w:rPr>
          <w:rFonts w:ascii="Arial" w:hAnsi="Arial" w:cs="Arial"/>
          <w:sz w:val="18"/>
          <w:szCs w:val="18"/>
        </w:rPr>
      </w:pPr>
    </w:p>
    <w:p w14:paraId="0F4ACE99" w14:textId="77777777" w:rsidR="006412FF" w:rsidRPr="00C03B82" w:rsidRDefault="006412FF" w:rsidP="00C03B82">
      <w:pPr>
        <w:jc w:val="both"/>
        <w:rPr>
          <w:rFonts w:ascii="Arial" w:hAnsi="Arial" w:cs="Arial"/>
          <w:sz w:val="18"/>
          <w:szCs w:val="18"/>
        </w:rPr>
      </w:pPr>
    </w:p>
    <w:p w14:paraId="43E48B83" w14:textId="77777777" w:rsidR="006412FF" w:rsidRPr="00C03B82" w:rsidRDefault="006412FF" w:rsidP="00C03B82">
      <w:pPr>
        <w:jc w:val="both"/>
        <w:rPr>
          <w:rFonts w:ascii="Arial" w:hAnsi="Arial" w:cs="Arial"/>
          <w:sz w:val="18"/>
          <w:szCs w:val="18"/>
        </w:rPr>
      </w:pPr>
    </w:p>
    <w:p w14:paraId="31C908D1"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 xml:space="preserve">(NOMBRE Y FIRMA)  </w:t>
      </w:r>
    </w:p>
    <w:p w14:paraId="086406CE"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(DEL REPRESENTANTE LEGAL).</w:t>
      </w:r>
    </w:p>
    <w:p w14:paraId="0065CE41" w14:textId="77777777" w:rsidR="006412FF" w:rsidRPr="00C03B82" w:rsidRDefault="006412FF" w:rsidP="00C03B82">
      <w:pPr>
        <w:jc w:val="both"/>
        <w:rPr>
          <w:rFonts w:ascii="Arial" w:hAnsi="Arial" w:cs="Arial"/>
          <w:sz w:val="18"/>
          <w:szCs w:val="18"/>
        </w:rPr>
      </w:pPr>
    </w:p>
    <w:p w14:paraId="5CA636AE" w14:textId="77777777" w:rsidR="006412FF" w:rsidRPr="00C03B82" w:rsidRDefault="006412FF" w:rsidP="00C03B82">
      <w:pPr>
        <w:jc w:val="both"/>
        <w:rPr>
          <w:rFonts w:ascii="Arial" w:hAnsi="Arial" w:cs="Arial"/>
          <w:sz w:val="18"/>
          <w:szCs w:val="18"/>
        </w:rPr>
      </w:pPr>
    </w:p>
    <w:p w14:paraId="6F8C8B59" w14:textId="77777777" w:rsidR="00C90194" w:rsidRPr="00C03B82" w:rsidRDefault="00C90194" w:rsidP="00C03B82">
      <w:pPr>
        <w:jc w:val="both"/>
        <w:rPr>
          <w:rFonts w:ascii="Arial" w:hAnsi="Arial" w:cs="Arial"/>
          <w:sz w:val="18"/>
          <w:szCs w:val="18"/>
        </w:rPr>
      </w:pPr>
    </w:p>
    <w:p w14:paraId="7DCAD143" w14:textId="77777777" w:rsidR="006A1FC9" w:rsidRPr="00C03B82" w:rsidRDefault="006A1FC9" w:rsidP="00C03B82">
      <w:pPr>
        <w:jc w:val="both"/>
        <w:rPr>
          <w:rFonts w:ascii="Arial" w:hAnsi="Arial" w:cs="Arial"/>
          <w:sz w:val="18"/>
          <w:szCs w:val="18"/>
        </w:rPr>
      </w:pPr>
    </w:p>
    <w:p w14:paraId="68CAE1F6" w14:textId="77777777" w:rsidR="006A1FC9" w:rsidRPr="00C03B82" w:rsidRDefault="006A1FC9" w:rsidP="00C03B82">
      <w:pPr>
        <w:jc w:val="both"/>
        <w:rPr>
          <w:rFonts w:ascii="Arial" w:hAnsi="Arial" w:cs="Arial"/>
          <w:sz w:val="18"/>
          <w:szCs w:val="18"/>
        </w:rPr>
      </w:pPr>
    </w:p>
    <w:p w14:paraId="4A4B867D" w14:textId="77777777" w:rsidR="006A1FC9" w:rsidRDefault="006A1FC9" w:rsidP="00C03B82">
      <w:pPr>
        <w:jc w:val="both"/>
        <w:rPr>
          <w:rFonts w:ascii="Arial" w:hAnsi="Arial" w:cs="Arial"/>
          <w:sz w:val="18"/>
          <w:szCs w:val="18"/>
        </w:rPr>
      </w:pPr>
    </w:p>
    <w:p w14:paraId="4E73475F" w14:textId="77777777" w:rsidR="00C03B82" w:rsidRPr="00C03B82" w:rsidRDefault="00C03B82" w:rsidP="00C03B82">
      <w:pPr>
        <w:jc w:val="both"/>
        <w:rPr>
          <w:rFonts w:ascii="Arial" w:hAnsi="Arial" w:cs="Arial"/>
          <w:sz w:val="18"/>
          <w:szCs w:val="18"/>
        </w:rPr>
      </w:pPr>
    </w:p>
    <w:p w14:paraId="3785D8CF" w14:textId="77777777" w:rsidR="006412FF" w:rsidRPr="00C03B82" w:rsidRDefault="006412FF" w:rsidP="00C03B82">
      <w:pPr>
        <w:pStyle w:val="Ttulo2"/>
        <w:jc w:val="center"/>
        <w:rPr>
          <w:i w:val="0"/>
          <w:sz w:val="18"/>
          <w:szCs w:val="18"/>
        </w:rPr>
      </w:pPr>
      <w:r w:rsidRPr="00C03B82">
        <w:rPr>
          <w:i w:val="0"/>
          <w:sz w:val="18"/>
          <w:szCs w:val="18"/>
        </w:rPr>
        <w:lastRenderedPageBreak/>
        <w:t>ANEXO NÚMERO 8 (OCHO)</w:t>
      </w:r>
    </w:p>
    <w:p w14:paraId="24DB5A1D" w14:textId="77777777" w:rsidR="006412FF" w:rsidRPr="00C03B82" w:rsidRDefault="006412FF" w:rsidP="00C03B82">
      <w:pPr>
        <w:jc w:val="both"/>
        <w:rPr>
          <w:rFonts w:ascii="Arial" w:hAnsi="Arial" w:cs="Arial"/>
          <w:sz w:val="18"/>
          <w:szCs w:val="18"/>
        </w:rPr>
      </w:pPr>
    </w:p>
    <w:p w14:paraId="0E1CC701" w14:textId="77777777" w:rsidR="006412FF" w:rsidRPr="00C03B82" w:rsidRDefault="006412FF" w:rsidP="00C03B82">
      <w:pPr>
        <w:jc w:val="both"/>
        <w:rPr>
          <w:rFonts w:ascii="Arial" w:hAnsi="Arial" w:cs="Arial"/>
          <w:b/>
          <w:sz w:val="18"/>
          <w:szCs w:val="18"/>
        </w:rPr>
      </w:pPr>
      <w:r w:rsidRPr="00C03B82">
        <w:rPr>
          <w:rFonts w:ascii="Arial" w:hAnsi="Arial" w:cs="Arial"/>
          <w:b/>
          <w:sz w:val="18"/>
          <w:szCs w:val="18"/>
        </w:rPr>
        <w:t xml:space="preserve">FORMATO PARA LA MANIFESTACIÓN QUE DEBERA DE ENVIAR EL </w:t>
      </w:r>
      <w:r w:rsidR="00A84873" w:rsidRPr="00C03B82">
        <w:rPr>
          <w:rFonts w:ascii="Arial" w:hAnsi="Arial" w:cs="Arial"/>
          <w:b/>
          <w:sz w:val="18"/>
          <w:szCs w:val="18"/>
        </w:rPr>
        <w:t xml:space="preserve">LICITANTE </w:t>
      </w:r>
      <w:r w:rsidRPr="00C03B82">
        <w:rPr>
          <w:rFonts w:ascii="Arial" w:hAnsi="Arial" w:cs="Arial"/>
          <w:b/>
          <w:sz w:val="18"/>
          <w:szCs w:val="18"/>
        </w:rPr>
        <w:t xml:space="preserve"> PARA DAR CUMPLIMIENTO A LOS ARTICULOS 28 DE LA LEY.</w:t>
      </w:r>
    </w:p>
    <w:p w14:paraId="010B3B3F" w14:textId="77777777" w:rsidR="006412FF" w:rsidRPr="00C03B82" w:rsidRDefault="006412FF" w:rsidP="00C03B82">
      <w:pPr>
        <w:jc w:val="both"/>
        <w:rPr>
          <w:rFonts w:ascii="Arial" w:hAnsi="Arial" w:cs="Arial"/>
          <w:sz w:val="18"/>
          <w:szCs w:val="18"/>
        </w:rPr>
      </w:pPr>
    </w:p>
    <w:p w14:paraId="26EC971C" w14:textId="77777777" w:rsidR="006412FF" w:rsidRPr="00C03B82" w:rsidRDefault="006412FF" w:rsidP="00C03B82">
      <w:pPr>
        <w:jc w:val="both"/>
        <w:rPr>
          <w:rFonts w:ascii="Arial" w:hAnsi="Arial" w:cs="Arial"/>
          <w:b/>
          <w:sz w:val="18"/>
          <w:szCs w:val="18"/>
        </w:rPr>
      </w:pPr>
    </w:p>
    <w:p w14:paraId="5D6DE1FE" w14:textId="77777777" w:rsidR="006412FF" w:rsidRPr="00C03B82" w:rsidRDefault="006412FF" w:rsidP="00C03B82">
      <w:pPr>
        <w:jc w:val="both"/>
        <w:rPr>
          <w:rFonts w:ascii="Arial" w:hAnsi="Arial" w:cs="Arial"/>
          <w:b/>
          <w:sz w:val="18"/>
          <w:szCs w:val="18"/>
        </w:rPr>
      </w:pPr>
    </w:p>
    <w:p w14:paraId="5B83A3ED"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INSTITUTO MEXICANO DEL SEGURO SOCIAL</w:t>
      </w:r>
    </w:p>
    <w:p w14:paraId="6434AABD" w14:textId="77777777" w:rsidR="00421D6B" w:rsidRPr="00C03B82" w:rsidRDefault="00421D6B" w:rsidP="00C03B82">
      <w:pPr>
        <w:keepNext/>
        <w:keepLines/>
        <w:jc w:val="both"/>
        <w:rPr>
          <w:rFonts w:ascii="Arial" w:hAnsi="Arial" w:cs="Arial"/>
          <w:sz w:val="18"/>
          <w:szCs w:val="18"/>
        </w:rPr>
      </w:pPr>
      <w:r w:rsidRPr="00C03B82">
        <w:rPr>
          <w:rFonts w:ascii="Arial" w:hAnsi="Arial" w:cs="Arial"/>
          <w:sz w:val="18"/>
          <w:szCs w:val="18"/>
        </w:rPr>
        <w:t xml:space="preserve">ÓRGANO DE OPERACIÓN ADMINISTRATIVA </w:t>
      </w:r>
    </w:p>
    <w:p w14:paraId="5387073A" w14:textId="77777777" w:rsidR="00421D6B" w:rsidRPr="00C03B82" w:rsidRDefault="00421D6B" w:rsidP="00C03B82">
      <w:pPr>
        <w:keepNext/>
        <w:keepLines/>
        <w:jc w:val="both"/>
        <w:rPr>
          <w:rFonts w:ascii="Arial" w:hAnsi="Arial" w:cs="Arial"/>
          <w:sz w:val="18"/>
          <w:szCs w:val="18"/>
        </w:rPr>
      </w:pPr>
      <w:r w:rsidRPr="00C03B82">
        <w:rPr>
          <w:rFonts w:ascii="Arial" w:hAnsi="Arial" w:cs="Arial"/>
          <w:sz w:val="18"/>
          <w:szCs w:val="18"/>
        </w:rPr>
        <w:t>DECON</w:t>
      </w:r>
      <w:r w:rsidR="004712AC" w:rsidRPr="00C03B82">
        <w:rPr>
          <w:rFonts w:ascii="Arial" w:hAnsi="Arial" w:cs="Arial"/>
          <w:sz w:val="18"/>
          <w:szCs w:val="18"/>
        </w:rPr>
        <w:t>C</w:t>
      </w:r>
      <w:r w:rsidRPr="00C03B82">
        <w:rPr>
          <w:rFonts w:ascii="Arial" w:hAnsi="Arial" w:cs="Arial"/>
          <w:sz w:val="18"/>
          <w:szCs w:val="18"/>
        </w:rPr>
        <w:t>ENTRADA ESTATAL JALISCO</w:t>
      </w:r>
    </w:p>
    <w:p w14:paraId="7E2D0B7E"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JEFATURA DE SERVICIOS ADMINISTRATIVOS</w:t>
      </w:r>
    </w:p>
    <w:p w14:paraId="211ECF4B"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COORDINACION  DE ABASTECIMIENTO Y EQUIPAMIENTO.</w:t>
      </w:r>
    </w:p>
    <w:p w14:paraId="36034717"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DEPARTAMENTO DE ADQUISICIÓN DE BIENES Y CONTRATACION DE SERVICIOS</w:t>
      </w:r>
    </w:p>
    <w:p w14:paraId="36CB04D7" w14:textId="77777777" w:rsidR="006412FF" w:rsidRPr="00432412" w:rsidRDefault="006412FF" w:rsidP="00C03B82">
      <w:pPr>
        <w:keepNext/>
        <w:keepLines/>
        <w:jc w:val="both"/>
        <w:rPr>
          <w:rFonts w:ascii="Arial" w:hAnsi="Arial" w:cs="Arial"/>
          <w:sz w:val="18"/>
          <w:szCs w:val="18"/>
          <w:lang w:val="pt-PT"/>
        </w:rPr>
      </w:pPr>
      <w:r w:rsidRPr="00432412">
        <w:rPr>
          <w:rFonts w:ascii="Arial" w:hAnsi="Arial" w:cs="Arial"/>
          <w:sz w:val="18"/>
          <w:szCs w:val="18"/>
          <w:lang w:val="pt-PT"/>
        </w:rPr>
        <w:t>PRESENTE:</w:t>
      </w:r>
    </w:p>
    <w:p w14:paraId="25856A86" w14:textId="77777777" w:rsidR="006412FF" w:rsidRPr="00432412" w:rsidRDefault="006412FF" w:rsidP="00C03B82">
      <w:pPr>
        <w:jc w:val="both"/>
        <w:rPr>
          <w:rFonts w:ascii="Arial" w:hAnsi="Arial" w:cs="Arial"/>
          <w:b/>
          <w:sz w:val="18"/>
          <w:szCs w:val="18"/>
          <w:lang w:val="pt-PT"/>
        </w:rPr>
      </w:pPr>
    </w:p>
    <w:p w14:paraId="0A5455EC" w14:textId="77777777" w:rsidR="006412FF" w:rsidRPr="00432412" w:rsidRDefault="006412FF" w:rsidP="00C03B82">
      <w:pPr>
        <w:jc w:val="both"/>
        <w:rPr>
          <w:rFonts w:ascii="Arial" w:hAnsi="Arial" w:cs="Arial"/>
          <w:b/>
          <w:sz w:val="18"/>
          <w:szCs w:val="18"/>
          <w:lang w:val="pt-PT"/>
        </w:rPr>
      </w:pPr>
    </w:p>
    <w:p w14:paraId="6070FDE6" w14:textId="77777777" w:rsidR="006412FF" w:rsidRPr="00432412" w:rsidRDefault="006412FF" w:rsidP="00C03B82">
      <w:pPr>
        <w:jc w:val="both"/>
        <w:rPr>
          <w:rFonts w:ascii="Arial" w:hAnsi="Arial" w:cs="Arial"/>
          <w:b/>
          <w:sz w:val="18"/>
          <w:szCs w:val="18"/>
          <w:lang w:val="pt-PT"/>
        </w:rPr>
      </w:pPr>
    </w:p>
    <w:p w14:paraId="69C93F1D" w14:textId="77777777" w:rsidR="006412FF" w:rsidRPr="00432412" w:rsidRDefault="006412FF" w:rsidP="00C03B82">
      <w:pPr>
        <w:jc w:val="both"/>
        <w:rPr>
          <w:rFonts w:ascii="Arial" w:hAnsi="Arial" w:cs="Arial"/>
          <w:b/>
          <w:sz w:val="18"/>
          <w:szCs w:val="18"/>
          <w:lang w:val="pt-PT"/>
        </w:rPr>
      </w:pPr>
    </w:p>
    <w:p w14:paraId="68871E37" w14:textId="77777777" w:rsidR="006412FF" w:rsidRPr="00432412" w:rsidRDefault="006412FF" w:rsidP="00C03B82">
      <w:pPr>
        <w:jc w:val="both"/>
        <w:rPr>
          <w:rFonts w:ascii="Arial" w:hAnsi="Arial" w:cs="Arial"/>
          <w:b/>
          <w:sz w:val="18"/>
          <w:szCs w:val="18"/>
          <w:lang w:val="pt-PT"/>
        </w:rPr>
      </w:pPr>
      <w:r w:rsidRPr="00432412">
        <w:rPr>
          <w:rFonts w:ascii="Arial" w:hAnsi="Arial" w:cs="Arial"/>
          <w:b/>
          <w:sz w:val="18"/>
          <w:szCs w:val="18"/>
          <w:lang w:val="pt-PT"/>
        </w:rPr>
        <w:t>______________ de ___________ de ___________________</w:t>
      </w:r>
    </w:p>
    <w:p w14:paraId="229F064A" w14:textId="77777777" w:rsidR="006412FF" w:rsidRPr="00432412" w:rsidRDefault="006412FF" w:rsidP="00C03B82">
      <w:pPr>
        <w:jc w:val="both"/>
        <w:rPr>
          <w:rFonts w:ascii="Arial" w:hAnsi="Arial" w:cs="Arial"/>
          <w:b/>
          <w:sz w:val="18"/>
          <w:szCs w:val="18"/>
          <w:lang w:val="pt-PT"/>
        </w:rPr>
      </w:pPr>
    </w:p>
    <w:p w14:paraId="49C10459" w14:textId="77777777" w:rsidR="006412FF" w:rsidRPr="00432412" w:rsidRDefault="006412FF" w:rsidP="00C03B82">
      <w:pPr>
        <w:jc w:val="both"/>
        <w:rPr>
          <w:rFonts w:ascii="Arial" w:hAnsi="Arial" w:cs="Arial"/>
          <w:b/>
          <w:sz w:val="18"/>
          <w:szCs w:val="18"/>
          <w:lang w:val="pt-PT"/>
        </w:rPr>
      </w:pPr>
    </w:p>
    <w:p w14:paraId="0CD09E68" w14:textId="77777777" w:rsidR="006412FF" w:rsidRPr="00432412" w:rsidRDefault="006412FF" w:rsidP="00C03B82">
      <w:pPr>
        <w:jc w:val="both"/>
        <w:rPr>
          <w:rFonts w:ascii="Arial" w:hAnsi="Arial" w:cs="Arial"/>
          <w:b/>
          <w:sz w:val="18"/>
          <w:szCs w:val="18"/>
          <w:lang w:val="pt-PT"/>
        </w:rPr>
      </w:pPr>
    </w:p>
    <w:p w14:paraId="3A59A79D" w14:textId="77777777" w:rsidR="006412FF" w:rsidRPr="00432412" w:rsidRDefault="006412FF" w:rsidP="00C03B82">
      <w:pPr>
        <w:jc w:val="both"/>
        <w:rPr>
          <w:rFonts w:ascii="Arial" w:hAnsi="Arial" w:cs="Arial"/>
          <w:b/>
          <w:sz w:val="18"/>
          <w:szCs w:val="18"/>
          <w:lang w:val="pt-PT"/>
        </w:rPr>
      </w:pPr>
      <w:r w:rsidRPr="00432412">
        <w:rPr>
          <w:rFonts w:ascii="Arial" w:hAnsi="Arial" w:cs="Arial"/>
          <w:b/>
          <w:sz w:val="18"/>
          <w:szCs w:val="18"/>
          <w:lang w:val="pt-PT"/>
        </w:rPr>
        <w:t>_____________________________</w:t>
      </w:r>
    </w:p>
    <w:p w14:paraId="1C8015D8" w14:textId="77777777" w:rsidR="006412FF" w:rsidRPr="00432412" w:rsidRDefault="006412FF" w:rsidP="00C03B82">
      <w:pPr>
        <w:jc w:val="both"/>
        <w:rPr>
          <w:rFonts w:ascii="Arial" w:hAnsi="Arial" w:cs="Arial"/>
          <w:b/>
          <w:sz w:val="18"/>
          <w:szCs w:val="18"/>
          <w:lang w:val="pt-PT"/>
        </w:rPr>
      </w:pPr>
      <w:r w:rsidRPr="00432412">
        <w:rPr>
          <w:rFonts w:ascii="Arial" w:hAnsi="Arial" w:cs="Arial"/>
          <w:b/>
          <w:sz w:val="18"/>
          <w:szCs w:val="18"/>
          <w:lang w:val="pt-PT"/>
        </w:rPr>
        <w:t>P r e s e n t e.</w:t>
      </w:r>
    </w:p>
    <w:p w14:paraId="78D2B0D8" w14:textId="77777777" w:rsidR="006412FF" w:rsidRPr="00432412" w:rsidRDefault="006412FF" w:rsidP="00C03B82">
      <w:pPr>
        <w:jc w:val="both"/>
        <w:rPr>
          <w:rFonts w:ascii="Arial" w:hAnsi="Arial" w:cs="Arial"/>
          <w:b/>
          <w:sz w:val="18"/>
          <w:szCs w:val="18"/>
          <w:lang w:val="pt-PT"/>
        </w:rPr>
      </w:pPr>
    </w:p>
    <w:p w14:paraId="45D74335" w14:textId="77777777" w:rsidR="006412FF" w:rsidRPr="00432412" w:rsidRDefault="006412FF" w:rsidP="00C03B82">
      <w:pPr>
        <w:jc w:val="both"/>
        <w:rPr>
          <w:rFonts w:ascii="Arial" w:hAnsi="Arial" w:cs="Arial"/>
          <w:b/>
          <w:sz w:val="18"/>
          <w:szCs w:val="18"/>
          <w:lang w:val="pt-PT"/>
        </w:rPr>
      </w:pPr>
    </w:p>
    <w:p w14:paraId="6E3A2217"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w:t>
      </w:r>
      <w:r w:rsidR="00EF4F4B" w:rsidRPr="00C03B82">
        <w:rPr>
          <w:rFonts w:ascii="Arial" w:hAnsi="Arial" w:cs="Arial"/>
          <w:sz w:val="18"/>
          <w:szCs w:val="18"/>
        </w:rPr>
        <w:t>Ley de Adquisiciones, Arrendamientos y Servicios del Sector Publico</w:t>
      </w:r>
      <w:r w:rsidRPr="00C03B82">
        <w:rPr>
          <w:rFonts w:ascii="Arial" w:hAnsi="Arial" w:cs="Arial"/>
          <w:sz w:val="18"/>
          <w:szCs w:val="18"/>
        </w:rPr>
        <w:t xml:space="preserve">, </w:t>
      </w:r>
      <w:r w:rsidRPr="00C03B82">
        <w:rPr>
          <w:rFonts w:ascii="Arial" w:hAnsi="Arial" w:cs="Arial"/>
          <w:b/>
          <w:sz w:val="18"/>
          <w:szCs w:val="18"/>
        </w:rPr>
        <w:t>manifiesta bajo protesta de decir verdad</w:t>
      </w:r>
      <w:r w:rsidRPr="00C03B82">
        <w:rPr>
          <w:rFonts w:ascii="Arial" w:hAnsi="Arial" w:cs="Arial"/>
          <w:sz w:val="18"/>
          <w:szCs w:val="18"/>
        </w:rPr>
        <w:t>, que la totalidad de los bienes que oferta mi representada en dicha proposición, bajo el Servicio _______________-, en el supuesto de que le sea adjudicado el contrato respectivo, serán generados en México y contendrán un grado de contenido nacional de cuando menos el 65% por ciento.</w:t>
      </w:r>
    </w:p>
    <w:p w14:paraId="473AC464" w14:textId="77777777" w:rsidR="006412FF" w:rsidRPr="00C03B82" w:rsidRDefault="006412FF" w:rsidP="00C03B82">
      <w:pPr>
        <w:jc w:val="both"/>
        <w:rPr>
          <w:rFonts w:ascii="Arial" w:hAnsi="Arial" w:cs="Arial"/>
          <w:sz w:val="18"/>
          <w:szCs w:val="18"/>
        </w:rPr>
      </w:pPr>
    </w:p>
    <w:p w14:paraId="348D09DE" w14:textId="77777777" w:rsidR="006412FF" w:rsidRPr="00C03B82" w:rsidRDefault="006412FF" w:rsidP="00C03B82">
      <w:pPr>
        <w:jc w:val="both"/>
        <w:rPr>
          <w:rFonts w:ascii="Arial" w:hAnsi="Arial" w:cs="Arial"/>
          <w:sz w:val="18"/>
          <w:szCs w:val="18"/>
        </w:rPr>
      </w:pPr>
    </w:p>
    <w:p w14:paraId="21C065D0" w14:textId="77777777" w:rsidR="006412FF" w:rsidRPr="00432412" w:rsidRDefault="006412FF" w:rsidP="00C03B82">
      <w:pPr>
        <w:jc w:val="both"/>
        <w:rPr>
          <w:rFonts w:ascii="Arial" w:hAnsi="Arial" w:cs="Arial"/>
          <w:sz w:val="18"/>
          <w:szCs w:val="18"/>
          <w:lang w:val="pt-PT"/>
        </w:rPr>
      </w:pPr>
      <w:r w:rsidRPr="00432412">
        <w:rPr>
          <w:rFonts w:ascii="Arial" w:hAnsi="Arial" w:cs="Arial"/>
          <w:sz w:val="18"/>
          <w:szCs w:val="18"/>
          <w:lang w:val="pt-PT"/>
        </w:rPr>
        <w:t>A T E N T A M E N T E</w:t>
      </w:r>
    </w:p>
    <w:p w14:paraId="6D0EA012" w14:textId="77777777" w:rsidR="006412FF" w:rsidRPr="00432412" w:rsidRDefault="006412FF" w:rsidP="00C03B82">
      <w:pPr>
        <w:jc w:val="both"/>
        <w:rPr>
          <w:rFonts w:ascii="Arial" w:hAnsi="Arial" w:cs="Arial"/>
          <w:sz w:val="18"/>
          <w:szCs w:val="18"/>
          <w:lang w:val="pt-PT"/>
        </w:rPr>
      </w:pPr>
    </w:p>
    <w:p w14:paraId="651FC5A1"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NOMBRE Y FIRMA</w:t>
      </w:r>
    </w:p>
    <w:p w14:paraId="0EED8B55" w14:textId="77777777" w:rsidR="006412FF" w:rsidRPr="00C03B82" w:rsidRDefault="006412FF" w:rsidP="00C03B82">
      <w:pPr>
        <w:jc w:val="both"/>
        <w:rPr>
          <w:rFonts w:ascii="Arial" w:hAnsi="Arial" w:cs="Arial"/>
          <w:sz w:val="18"/>
          <w:szCs w:val="18"/>
        </w:rPr>
      </w:pPr>
    </w:p>
    <w:p w14:paraId="4A06E730" w14:textId="77777777" w:rsidR="006412FF" w:rsidRPr="00C03B82" w:rsidRDefault="006412FF" w:rsidP="00C03B82">
      <w:pPr>
        <w:jc w:val="both"/>
        <w:rPr>
          <w:rFonts w:ascii="Arial" w:hAnsi="Arial" w:cs="Arial"/>
          <w:sz w:val="18"/>
          <w:szCs w:val="18"/>
        </w:rPr>
      </w:pPr>
    </w:p>
    <w:p w14:paraId="05DFF5D5" w14:textId="77777777" w:rsidR="006412FF" w:rsidRPr="00C03B82" w:rsidRDefault="006412FF" w:rsidP="00C03B82">
      <w:pPr>
        <w:jc w:val="both"/>
        <w:rPr>
          <w:rFonts w:ascii="Arial" w:hAnsi="Arial" w:cs="Arial"/>
          <w:sz w:val="18"/>
          <w:szCs w:val="18"/>
        </w:rPr>
      </w:pPr>
    </w:p>
    <w:p w14:paraId="7BE6943D"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____________________________________________</w:t>
      </w:r>
    </w:p>
    <w:p w14:paraId="57D1DA46"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 xml:space="preserve">DEL REPRESENTATE LEGAL DE LA EMPRESA </w:t>
      </w:r>
      <w:r w:rsidR="00A84873" w:rsidRPr="00C03B82">
        <w:rPr>
          <w:rFonts w:ascii="Arial" w:hAnsi="Arial" w:cs="Arial"/>
          <w:sz w:val="18"/>
          <w:szCs w:val="18"/>
        </w:rPr>
        <w:t>LICITANTE</w:t>
      </w:r>
    </w:p>
    <w:p w14:paraId="28AFA1D9" w14:textId="77777777" w:rsidR="006412FF" w:rsidRPr="00C03B82" w:rsidRDefault="006412FF" w:rsidP="00C03B82">
      <w:pPr>
        <w:jc w:val="both"/>
        <w:rPr>
          <w:rFonts w:ascii="Arial" w:hAnsi="Arial" w:cs="Arial"/>
          <w:b/>
          <w:sz w:val="18"/>
          <w:szCs w:val="18"/>
        </w:rPr>
      </w:pPr>
    </w:p>
    <w:p w14:paraId="74E0C351" w14:textId="77777777" w:rsidR="006412FF" w:rsidRPr="00C03B82" w:rsidRDefault="006412FF" w:rsidP="00C03B82">
      <w:pPr>
        <w:jc w:val="both"/>
        <w:rPr>
          <w:rFonts w:ascii="Arial" w:hAnsi="Arial" w:cs="Arial"/>
          <w:sz w:val="18"/>
          <w:szCs w:val="18"/>
        </w:rPr>
      </w:pPr>
    </w:p>
    <w:p w14:paraId="6DB1F12F" w14:textId="77777777" w:rsidR="006412FF" w:rsidRPr="00C03B82" w:rsidRDefault="006412FF" w:rsidP="00C03B82">
      <w:pPr>
        <w:jc w:val="both"/>
        <w:rPr>
          <w:rFonts w:ascii="Arial" w:hAnsi="Arial" w:cs="Arial"/>
          <w:sz w:val="18"/>
          <w:szCs w:val="18"/>
        </w:rPr>
      </w:pPr>
    </w:p>
    <w:p w14:paraId="5E7E9487" w14:textId="77777777" w:rsidR="006412FF" w:rsidRPr="00C03B82" w:rsidRDefault="006412FF" w:rsidP="00C03B82">
      <w:pPr>
        <w:jc w:val="both"/>
        <w:rPr>
          <w:rFonts w:ascii="Arial" w:hAnsi="Arial" w:cs="Arial"/>
          <w:b/>
          <w:sz w:val="18"/>
          <w:szCs w:val="18"/>
        </w:rPr>
      </w:pPr>
    </w:p>
    <w:p w14:paraId="3914F402" w14:textId="77777777" w:rsidR="006412FF" w:rsidRPr="00C03B82" w:rsidRDefault="006412FF" w:rsidP="00C03B82">
      <w:pPr>
        <w:jc w:val="both"/>
        <w:rPr>
          <w:rFonts w:ascii="Arial" w:hAnsi="Arial" w:cs="Arial"/>
          <w:b/>
          <w:sz w:val="18"/>
          <w:szCs w:val="18"/>
        </w:rPr>
      </w:pPr>
    </w:p>
    <w:p w14:paraId="73E1B8F4" w14:textId="77777777" w:rsidR="00EB3646" w:rsidRPr="00C03B82" w:rsidRDefault="00EB3646" w:rsidP="00C03B82">
      <w:pPr>
        <w:jc w:val="both"/>
        <w:rPr>
          <w:rFonts w:ascii="Arial" w:hAnsi="Arial" w:cs="Arial"/>
          <w:b/>
          <w:sz w:val="18"/>
          <w:szCs w:val="18"/>
        </w:rPr>
      </w:pPr>
    </w:p>
    <w:p w14:paraId="35816CBD" w14:textId="77777777" w:rsidR="00EB3646" w:rsidRPr="00C03B82" w:rsidRDefault="00EB3646" w:rsidP="00C03B82">
      <w:pPr>
        <w:jc w:val="both"/>
        <w:rPr>
          <w:rFonts w:ascii="Arial" w:hAnsi="Arial" w:cs="Arial"/>
          <w:b/>
          <w:sz w:val="18"/>
          <w:szCs w:val="18"/>
        </w:rPr>
      </w:pPr>
    </w:p>
    <w:p w14:paraId="4135717E" w14:textId="77777777" w:rsidR="006412FF" w:rsidRPr="00C03B82" w:rsidRDefault="006412FF" w:rsidP="00C03B82">
      <w:pPr>
        <w:jc w:val="both"/>
        <w:rPr>
          <w:rFonts w:ascii="Arial" w:hAnsi="Arial" w:cs="Arial"/>
          <w:b/>
          <w:sz w:val="18"/>
          <w:szCs w:val="18"/>
        </w:rPr>
      </w:pPr>
    </w:p>
    <w:p w14:paraId="3A4FB8A7" w14:textId="77777777" w:rsidR="006412FF" w:rsidRPr="00C03B82" w:rsidRDefault="006412FF" w:rsidP="00C03B82">
      <w:pPr>
        <w:jc w:val="both"/>
        <w:rPr>
          <w:rFonts w:ascii="Arial" w:hAnsi="Arial" w:cs="Arial"/>
          <w:b/>
          <w:sz w:val="18"/>
          <w:szCs w:val="18"/>
        </w:rPr>
      </w:pPr>
    </w:p>
    <w:p w14:paraId="1F6BBC41" w14:textId="77777777" w:rsidR="006A1FC9" w:rsidRPr="00C03B82" w:rsidRDefault="006A1FC9" w:rsidP="00C03B82">
      <w:pPr>
        <w:jc w:val="both"/>
        <w:rPr>
          <w:rFonts w:ascii="Arial" w:hAnsi="Arial" w:cs="Arial"/>
          <w:b/>
          <w:sz w:val="18"/>
          <w:szCs w:val="18"/>
        </w:rPr>
      </w:pPr>
    </w:p>
    <w:p w14:paraId="0321DE70" w14:textId="77777777" w:rsidR="006A1FC9" w:rsidRPr="00C03B82" w:rsidRDefault="006A1FC9" w:rsidP="00C03B82">
      <w:pPr>
        <w:jc w:val="both"/>
        <w:rPr>
          <w:rFonts w:ascii="Arial" w:hAnsi="Arial" w:cs="Arial"/>
          <w:b/>
          <w:sz w:val="18"/>
          <w:szCs w:val="18"/>
        </w:rPr>
      </w:pPr>
    </w:p>
    <w:p w14:paraId="455F137A" w14:textId="77777777" w:rsidR="006A1FC9" w:rsidRDefault="006A1FC9" w:rsidP="00C03B82">
      <w:pPr>
        <w:jc w:val="both"/>
        <w:rPr>
          <w:rFonts w:ascii="Arial" w:hAnsi="Arial" w:cs="Arial"/>
          <w:b/>
          <w:sz w:val="18"/>
          <w:szCs w:val="18"/>
        </w:rPr>
      </w:pPr>
    </w:p>
    <w:p w14:paraId="6B7B1047" w14:textId="77777777" w:rsidR="00C03B82" w:rsidRDefault="00C03B82" w:rsidP="00C03B82">
      <w:pPr>
        <w:jc w:val="both"/>
        <w:rPr>
          <w:rFonts w:ascii="Arial" w:hAnsi="Arial" w:cs="Arial"/>
          <w:b/>
          <w:sz w:val="18"/>
          <w:szCs w:val="18"/>
        </w:rPr>
      </w:pPr>
    </w:p>
    <w:p w14:paraId="6B2C6648" w14:textId="77777777" w:rsidR="00C03B82" w:rsidRPr="00C03B82" w:rsidRDefault="00C03B82" w:rsidP="00C03B82">
      <w:pPr>
        <w:jc w:val="both"/>
        <w:rPr>
          <w:rFonts w:ascii="Arial" w:hAnsi="Arial" w:cs="Arial"/>
          <w:b/>
          <w:sz w:val="18"/>
          <w:szCs w:val="18"/>
        </w:rPr>
      </w:pPr>
    </w:p>
    <w:p w14:paraId="215CC6FA" w14:textId="77777777" w:rsidR="006412FF" w:rsidRPr="00C03B82" w:rsidRDefault="006412FF" w:rsidP="00C03B82">
      <w:pPr>
        <w:jc w:val="both"/>
        <w:rPr>
          <w:rFonts w:ascii="Arial" w:hAnsi="Arial" w:cs="Arial"/>
          <w:b/>
          <w:sz w:val="18"/>
          <w:szCs w:val="18"/>
        </w:rPr>
      </w:pPr>
    </w:p>
    <w:p w14:paraId="7F4A312B" w14:textId="77777777" w:rsidR="006412FF" w:rsidRPr="00C03B82" w:rsidRDefault="006412FF" w:rsidP="00C03B82">
      <w:pPr>
        <w:jc w:val="both"/>
        <w:rPr>
          <w:rFonts w:ascii="Arial" w:hAnsi="Arial" w:cs="Arial"/>
          <w:b/>
          <w:sz w:val="18"/>
          <w:szCs w:val="18"/>
        </w:rPr>
      </w:pPr>
    </w:p>
    <w:p w14:paraId="5C4D4258" w14:textId="77777777" w:rsidR="006412FF" w:rsidRPr="00C03B82" w:rsidRDefault="006412FF" w:rsidP="00C03B82">
      <w:pPr>
        <w:jc w:val="center"/>
        <w:rPr>
          <w:rFonts w:ascii="Arial" w:hAnsi="Arial" w:cs="Arial"/>
          <w:b/>
          <w:sz w:val="18"/>
          <w:szCs w:val="18"/>
        </w:rPr>
      </w:pPr>
      <w:r w:rsidRPr="00C03B82">
        <w:rPr>
          <w:rFonts w:ascii="Arial" w:hAnsi="Arial" w:cs="Arial"/>
          <w:b/>
          <w:sz w:val="18"/>
          <w:szCs w:val="18"/>
        </w:rPr>
        <w:t>ANEXO NÚMERO 9 (NUEVE)</w:t>
      </w:r>
    </w:p>
    <w:p w14:paraId="1AF71066" w14:textId="77777777" w:rsidR="00FD78D1" w:rsidRPr="00C03B82" w:rsidRDefault="00FD78D1" w:rsidP="00C03B82">
      <w:pPr>
        <w:ind w:left="9072" w:right="16" w:hanging="9072"/>
        <w:jc w:val="center"/>
        <w:outlineLvl w:val="0"/>
        <w:rPr>
          <w:rFonts w:ascii="Arial" w:hAnsi="Arial" w:cs="Arial"/>
          <w:b/>
          <w:sz w:val="18"/>
          <w:szCs w:val="18"/>
        </w:rPr>
      </w:pPr>
    </w:p>
    <w:p w14:paraId="133CD826" w14:textId="77777777" w:rsidR="00FD78D1" w:rsidRPr="00C03B82" w:rsidRDefault="00FD78D1" w:rsidP="00C03B82">
      <w:pPr>
        <w:pStyle w:val="Ttulo"/>
        <w:rPr>
          <w:rFonts w:ascii="Arial" w:hAnsi="Arial" w:cs="Arial"/>
          <w:sz w:val="18"/>
          <w:szCs w:val="18"/>
        </w:rPr>
      </w:pPr>
      <w:r w:rsidRPr="00C03B82">
        <w:rPr>
          <w:rFonts w:ascii="Arial" w:hAnsi="Arial" w:cs="Arial"/>
          <w:sz w:val="18"/>
          <w:szCs w:val="18"/>
        </w:rPr>
        <w:t>FORMATO PARA FIANZA DE CUMPLIMIENTO DE CONTRATO</w:t>
      </w:r>
    </w:p>
    <w:p w14:paraId="203CDB09" w14:textId="77777777" w:rsidR="00FD78D1" w:rsidRPr="00C03B82" w:rsidRDefault="00FD78D1" w:rsidP="00C03B82">
      <w:pPr>
        <w:pStyle w:val="Subttulo"/>
        <w:rPr>
          <w:sz w:val="18"/>
          <w:szCs w:val="18"/>
        </w:rPr>
      </w:pPr>
    </w:p>
    <w:p w14:paraId="59ABA8B5" w14:textId="77777777" w:rsidR="00FD78D1" w:rsidRPr="00C03B82" w:rsidRDefault="00FD78D1" w:rsidP="00C03B82">
      <w:pPr>
        <w:pStyle w:val="Default"/>
        <w:jc w:val="both"/>
        <w:rPr>
          <w:sz w:val="18"/>
          <w:szCs w:val="18"/>
        </w:rPr>
      </w:pPr>
      <w:r w:rsidRPr="00C03B82">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297409B0" w14:textId="77777777" w:rsidR="00FD78D1" w:rsidRPr="00C03B82" w:rsidRDefault="00FD78D1" w:rsidP="00C03B82">
      <w:pPr>
        <w:pStyle w:val="Default"/>
        <w:jc w:val="both"/>
        <w:rPr>
          <w:sz w:val="18"/>
          <w:szCs w:val="18"/>
        </w:rPr>
      </w:pPr>
      <w:r w:rsidRPr="00C03B82">
        <w:rPr>
          <w:b/>
          <w:bCs/>
          <w:sz w:val="18"/>
          <w:szCs w:val="18"/>
        </w:rPr>
        <w:t xml:space="preserve">(Afianzadora o Aseguradora) </w:t>
      </w:r>
    </w:p>
    <w:p w14:paraId="63A467EC" w14:textId="77777777" w:rsidR="00FD78D1" w:rsidRPr="00C03B82" w:rsidRDefault="00FD78D1" w:rsidP="00C03B82">
      <w:pPr>
        <w:pStyle w:val="Default"/>
        <w:jc w:val="both"/>
        <w:rPr>
          <w:sz w:val="18"/>
          <w:szCs w:val="18"/>
        </w:rPr>
      </w:pPr>
      <w:r w:rsidRPr="00C03B82">
        <w:rPr>
          <w:b/>
          <w:bCs/>
          <w:sz w:val="18"/>
          <w:szCs w:val="18"/>
        </w:rPr>
        <w:t xml:space="preserve">Denominación social: __________. </w:t>
      </w:r>
      <w:r w:rsidRPr="00C03B82">
        <w:rPr>
          <w:sz w:val="18"/>
          <w:szCs w:val="18"/>
        </w:rPr>
        <w:t xml:space="preserve">en lo sucesivo (la "Afianzadora" o la "Aseguradora") </w:t>
      </w:r>
    </w:p>
    <w:p w14:paraId="3533B169" w14:textId="77777777" w:rsidR="00FD78D1" w:rsidRPr="00C03B82" w:rsidRDefault="00FD78D1" w:rsidP="00C03B82">
      <w:pPr>
        <w:pStyle w:val="Default"/>
        <w:jc w:val="both"/>
        <w:rPr>
          <w:sz w:val="18"/>
          <w:szCs w:val="18"/>
        </w:rPr>
      </w:pPr>
      <w:r w:rsidRPr="00C03B82">
        <w:rPr>
          <w:b/>
          <w:bCs/>
          <w:sz w:val="18"/>
          <w:szCs w:val="18"/>
        </w:rPr>
        <w:t xml:space="preserve">Domicilio: __________________. </w:t>
      </w:r>
    </w:p>
    <w:p w14:paraId="1B29D978" w14:textId="77777777" w:rsidR="00FD78D1" w:rsidRPr="00C03B82" w:rsidRDefault="00FD78D1" w:rsidP="00C03B82">
      <w:pPr>
        <w:pStyle w:val="Default"/>
        <w:jc w:val="both"/>
        <w:rPr>
          <w:sz w:val="18"/>
          <w:szCs w:val="18"/>
        </w:rPr>
      </w:pPr>
      <w:r w:rsidRPr="00C03B82">
        <w:rPr>
          <w:b/>
          <w:bCs/>
          <w:sz w:val="18"/>
          <w:szCs w:val="18"/>
        </w:rPr>
        <w:t xml:space="preserve">Autorización del Gobierno Federal para operar: _________ </w:t>
      </w:r>
      <w:r w:rsidRPr="00C03B82">
        <w:rPr>
          <w:sz w:val="18"/>
          <w:szCs w:val="18"/>
        </w:rPr>
        <w:t xml:space="preserve">(Número de oficio y fecha) </w:t>
      </w:r>
    </w:p>
    <w:p w14:paraId="2F889FA5" w14:textId="77777777" w:rsidR="00FD78D1" w:rsidRPr="00C03B82" w:rsidRDefault="00FD78D1" w:rsidP="00C03B82">
      <w:pPr>
        <w:pStyle w:val="Default"/>
        <w:jc w:val="both"/>
        <w:rPr>
          <w:sz w:val="18"/>
          <w:szCs w:val="18"/>
        </w:rPr>
      </w:pPr>
      <w:r w:rsidRPr="00C03B82">
        <w:rPr>
          <w:b/>
          <w:bCs/>
          <w:sz w:val="18"/>
          <w:szCs w:val="18"/>
        </w:rPr>
        <w:t xml:space="preserve">Beneficiaria: </w:t>
      </w:r>
      <w:r w:rsidRPr="00C03B82">
        <w:rPr>
          <w:sz w:val="18"/>
          <w:szCs w:val="18"/>
        </w:rPr>
        <w:t xml:space="preserve">Instituto Mexicano del Seguro Social, en lo sucesivo "la Beneficiaria". </w:t>
      </w:r>
    </w:p>
    <w:p w14:paraId="2761489F" w14:textId="77777777" w:rsidR="00FD78D1" w:rsidRPr="00C03B82" w:rsidRDefault="00FD78D1" w:rsidP="00C03B82">
      <w:pPr>
        <w:pStyle w:val="Default"/>
        <w:jc w:val="both"/>
        <w:rPr>
          <w:sz w:val="18"/>
          <w:szCs w:val="18"/>
        </w:rPr>
      </w:pPr>
      <w:r w:rsidRPr="00C03B82">
        <w:rPr>
          <w:b/>
          <w:bCs/>
          <w:sz w:val="18"/>
          <w:szCs w:val="18"/>
        </w:rPr>
        <w:t xml:space="preserve">Domicilio: </w:t>
      </w:r>
      <w:r w:rsidRPr="00C03B82">
        <w:rPr>
          <w:sz w:val="18"/>
          <w:szCs w:val="18"/>
        </w:rPr>
        <w:t xml:space="preserve">Belisario Domínguez No. 1000, colonia Independencia, Sector Libertad, C.P. 44340, Guadalajara, Jalisco </w:t>
      </w:r>
    </w:p>
    <w:p w14:paraId="5A2BC0C5" w14:textId="77777777" w:rsidR="00FD78D1" w:rsidRPr="00C03B82" w:rsidRDefault="00FD78D1" w:rsidP="00C03B82">
      <w:pPr>
        <w:pStyle w:val="Default"/>
        <w:jc w:val="both"/>
        <w:rPr>
          <w:sz w:val="18"/>
          <w:szCs w:val="18"/>
        </w:rPr>
      </w:pPr>
      <w:r w:rsidRPr="00C03B82">
        <w:rPr>
          <w:sz w:val="18"/>
          <w:szCs w:val="18"/>
        </w:rPr>
        <w:t xml:space="preserve">El medio electrónico, por el cual se pueda enviar la fianza a "la Contratante" y a "la Beneficiaria": </w:t>
      </w:r>
      <w:hyperlink r:id="rId25" w:history="1">
        <w:r w:rsidRPr="00C03B82">
          <w:rPr>
            <w:rStyle w:val="Hipervnculo"/>
            <w:sz w:val="18"/>
            <w:szCs w:val="18"/>
          </w:rPr>
          <w:t>adrian.hermosillo@imss.gob.mx</w:t>
        </w:r>
      </w:hyperlink>
      <w:r w:rsidRPr="00C03B82">
        <w:rPr>
          <w:sz w:val="18"/>
          <w:szCs w:val="18"/>
        </w:rPr>
        <w:t xml:space="preserve">; </w:t>
      </w:r>
      <w:hyperlink r:id="rId26" w:history="1">
        <w:r w:rsidRPr="00C03B82">
          <w:rPr>
            <w:rStyle w:val="Hipervnculo"/>
            <w:sz w:val="18"/>
            <w:szCs w:val="18"/>
          </w:rPr>
          <w:t>norma.garciaca@imss.gob.mx</w:t>
        </w:r>
      </w:hyperlink>
      <w:r w:rsidRPr="00C03B82">
        <w:rPr>
          <w:sz w:val="18"/>
          <w:szCs w:val="18"/>
        </w:rPr>
        <w:t xml:space="preserve">  </w:t>
      </w:r>
    </w:p>
    <w:p w14:paraId="5B8F2A92" w14:textId="77777777" w:rsidR="00FD78D1" w:rsidRPr="00C03B82" w:rsidRDefault="00FD78D1" w:rsidP="00C03B82">
      <w:pPr>
        <w:pStyle w:val="Default"/>
        <w:jc w:val="both"/>
        <w:rPr>
          <w:sz w:val="18"/>
          <w:szCs w:val="18"/>
        </w:rPr>
      </w:pPr>
      <w:r w:rsidRPr="00C03B82">
        <w:rPr>
          <w:b/>
          <w:bCs/>
          <w:sz w:val="18"/>
          <w:szCs w:val="18"/>
        </w:rPr>
        <w:t xml:space="preserve">Fiado (s): </w:t>
      </w:r>
      <w:r w:rsidRPr="00C03B82">
        <w:rPr>
          <w:sz w:val="18"/>
          <w:szCs w:val="18"/>
        </w:rPr>
        <w:t xml:space="preserve">(En caso de proposición conjunta, el nombre y datos de cada uno de ellos) </w:t>
      </w:r>
    </w:p>
    <w:p w14:paraId="1E60F730" w14:textId="77777777" w:rsidR="00FD78D1" w:rsidRPr="00C03B82" w:rsidRDefault="00FD78D1" w:rsidP="00C03B82">
      <w:pPr>
        <w:pStyle w:val="Default"/>
        <w:jc w:val="both"/>
        <w:rPr>
          <w:sz w:val="18"/>
          <w:szCs w:val="18"/>
        </w:rPr>
      </w:pPr>
      <w:r w:rsidRPr="00C03B82">
        <w:rPr>
          <w:b/>
          <w:bCs/>
          <w:sz w:val="18"/>
          <w:szCs w:val="18"/>
        </w:rPr>
        <w:t xml:space="preserve">Nombre o denominación social: _____________________________. </w:t>
      </w:r>
    </w:p>
    <w:p w14:paraId="08F79F3E" w14:textId="77777777" w:rsidR="00FD78D1" w:rsidRPr="00C03B82" w:rsidRDefault="00FD78D1" w:rsidP="00C03B82">
      <w:pPr>
        <w:pStyle w:val="Default"/>
        <w:jc w:val="both"/>
        <w:rPr>
          <w:sz w:val="18"/>
          <w:szCs w:val="18"/>
        </w:rPr>
      </w:pPr>
      <w:r w:rsidRPr="00C03B82">
        <w:rPr>
          <w:b/>
          <w:bCs/>
          <w:sz w:val="18"/>
          <w:szCs w:val="18"/>
        </w:rPr>
        <w:t xml:space="preserve">RFC: __________. </w:t>
      </w:r>
    </w:p>
    <w:p w14:paraId="1EA4C6D9" w14:textId="77777777" w:rsidR="00FD78D1" w:rsidRPr="00C03B82" w:rsidRDefault="00FD78D1" w:rsidP="00C03B82">
      <w:pPr>
        <w:pStyle w:val="Default"/>
        <w:jc w:val="both"/>
        <w:rPr>
          <w:sz w:val="18"/>
          <w:szCs w:val="18"/>
        </w:rPr>
      </w:pPr>
      <w:r w:rsidRPr="00C03B82">
        <w:rPr>
          <w:b/>
          <w:bCs/>
          <w:sz w:val="18"/>
          <w:szCs w:val="18"/>
        </w:rPr>
        <w:t xml:space="preserve">Domicilio: _____________________________. </w:t>
      </w:r>
      <w:r w:rsidRPr="00C03B82">
        <w:rPr>
          <w:sz w:val="18"/>
          <w:szCs w:val="18"/>
        </w:rPr>
        <w:t xml:space="preserve">(El mismo que aparezca en el contrato principal) </w:t>
      </w:r>
    </w:p>
    <w:p w14:paraId="326D2496" w14:textId="77777777" w:rsidR="00FD78D1" w:rsidRPr="00C03B82" w:rsidRDefault="00FD78D1" w:rsidP="00C03B82">
      <w:pPr>
        <w:pStyle w:val="Default"/>
        <w:jc w:val="both"/>
        <w:rPr>
          <w:sz w:val="18"/>
          <w:szCs w:val="18"/>
        </w:rPr>
      </w:pPr>
      <w:r w:rsidRPr="00C03B82">
        <w:rPr>
          <w:b/>
          <w:bCs/>
          <w:sz w:val="18"/>
          <w:szCs w:val="18"/>
        </w:rPr>
        <w:t xml:space="preserve">Datos de la póliza: </w:t>
      </w:r>
    </w:p>
    <w:p w14:paraId="20215959" w14:textId="77777777" w:rsidR="00FD78D1" w:rsidRPr="00C03B82" w:rsidRDefault="00FD78D1" w:rsidP="00C03B82">
      <w:pPr>
        <w:pStyle w:val="Default"/>
        <w:jc w:val="both"/>
        <w:rPr>
          <w:sz w:val="18"/>
          <w:szCs w:val="18"/>
        </w:rPr>
      </w:pPr>
      <w:r w:rsidRPr="00C03B82">
        <w:rPr>
          <w:b/>
          <w:bCs/>
          <w:sz w:val="18"/>
          <w:szCs w:val="18"/>
        </w:rPr>
        <w:t xml:space="preserve">Número: _________________________. </w:t>
      </w:r>
      <w:r w:rsidRPr="00C03B82">
        <w:rPr>
          <w:sz w:val="18"/>
          <w:szCs w:val="18"/>
        </w:rPr>
        <w:t xml:space="preserve">(Número asignado por la "Afianzadora" o la "Aseguradora") </w:t>
      </w:r>
    </w:p>
    <w:p w14:paraId="3A6D706B" w14:textId="77777777" w:rsidR="00FD78D1" w:rsidRPr="00C03B82" w:rsidRDefault="00FD78D1" w:rsidP="00C03B82">
      <w:pPr>
        <w:pStyle w:val="Default"/>
        <w:jc w:val="both"/>
        <w:rPr>
          <w:sz w:val="18"/>
          <w:szCs w:val="18"/>
        </w:rPr>
      </w:pPr>
      <w:r w:rsidRPr="00C03B82">
        <w:rPr>
          <w:b/>
          <w:bCs/>
          <w:sz w:val="18"/>
          <w:szCs w:val="18"/>
        </w:rPr>
        <w:t xml:space="preserve">Monto Afianzado: _________________. </w:t>
      </w:r>
      <w:r w:rsidRPr="00C03B82">
        <w:rPr>
          <w:sz w:val="18"/>
          <w:szCs w:val="18"/>
        </w:rPr>
        <w:t xml:space="preserve">(Con letra y número, sin incluir el Impuesto al Valor Agregado). </w:t>
      </w:r>
    </w:p>
    <w:p w14:paraId="137E7E7C" w14:textId="77777777" w:rsidR="00FD78D1" w:rsidRPr="00C03B82" w:rsidRDefault="00FD78D1" w:rsidP="00C03B82">
      <w:pPr>
        <w:pStyle w:val="Default"/>
        <w:jc w:val="both"/>
        <w:rPr>
          <w:sz w:val="18"/>
          <w:szCs w:val="18"/>
        </w:rPr>
      </w:pPr>
      <w:r w:rsidRPr="00C03B82">
        <w:rPr>
          <w:b/>
          <w:bCs/>
          <w:sz w:val="18"/>
          <w:szCs w:val="18"/>
        </w:rPr>
        <w:t xml:space="preserve">Moneda: _________. </w:t>
      </w:r>
    </w:p>
    <w:p w14:paraId="76C704B4" w14:textId="77777777" w:rsidR="00FD78D1" w:rsidRPr="00C03B82" w:rsidRDefault="00FD78D1" w:rsidP="00C03B82">
      <w:pPr>
        <w:pStyle w:val="Default"/>
        <w:jc w:val="both"/>
        <w:rPr>
          <w:sz w:val="18"/>
          <w:szCs w:val="18"/>
        </w:rPr>
      </w:pPr>
      <w:r w:rsidRPr="00C03B82">
        <w:rPr>
          <w:b/>
          <w:bCs/>
          <w:sz w:val="18"/>
          <w:szCs w:val="18"/>
        </w:rPr>
        <w:t xml:space="preserve">Fecha de expedición: ______________. </w:t>
      </w:r>
    </w:p>
    <w:p w14:paraId="4C0C6D4B" w14:textId="77777777" w:rsidR="00FD78D1" w:rsidRPr="00C03B82" w:rsidRDefault="00FD78D1" w:rsidP="00C03B82">
      <w:pPr>
        <w:pStyle w:val="Default"/>
        <w:jc w:val="both"/>
        <w:rPr>
          <w:sz w:val="18"/>
          <w:szCs w:val="18"/>
        </w:rPr>
      </w:pPr>
      <w:r w:rsidRPr="00C03B82">
        <w:rPr>
          <w:b/>
          <w:bCs/>
          <w:sz w:val="18"/>
          <w:szCs w:val="18"/>
        </w:rPr>
        <w:t>Obligación garantizada</w:t>
      </w:r>
      <w:r w:rsidRPr="00C03B82">
        <w:rPr>
          <w:sz w:val="18"/>
          <w:szCs w:val="18"/>
        </w:rPr>
        <w:t xml:space="preserve">: El cumplimiento de las obligaciones estipuladas en el contrato en los términos de la Cláusula PRIMERA de la presente póliza de fianza. </w:t>
      </w:r>
    </w:p>
    <w:p w14:paraId="13C9B27C" w14:textId="77777777" w:rsidR="00FD78D1" w:rsidRPr="00C03B82" w:rsidRDefault="00FD78D1" w:rsidP="00C03B82">
      <w:pPr>
        <w:pStyle w:val="Default"/>
        <w:jc w:val="both"/>
        <w:rPr>
          <w:sz w:val="18"/>
          <w:szCs w:val="18"/>
        </w:rPr>
      </w:pPr>
      <w:r w:rsidRPr="00C03B82">
        <w:rPr>
          <w:b/>
          <w:bCs/>
          <w:sz w:val="18"/>
          <w:szCs w:val="18"/>
        </w:rPr>
        <w:t>Naturaleza de las Obligaciones</w:t>
      </w:r>
      <w:r w:rsidRPr="00C03B82">
        <w:rPr>
          <w:sz w:val="18"/>
          <w:szCs w:val="18"/>
        </w:rPr>
        <w:t xml:space="preserve">: ____ (Divisible o Indivisible, de conformidad con lo estipulado en el contrato). </w:t>
      </w:r>
    </w:p>
    <w:p w14:paraId="3BD10987" w14:textId="77777777" w:rsidR="00FD78D1" w:rsidRPr="00C03B82" w:rsidRDefault="00FD78D1" w:rsidP="00C03B82">
      <w:pPr>
        <w:pStyle w:val="Default"/>
        <w:jc w:val="both"/>
        <w:rPr>
          <w:sz w:val="18"/>
          <w:szCs w:val="18"/>
        </w:rPr>
      </w:pPr>
      <w:r w:rsidRPr="00C03B82">
        <w:rPr>
          <w:sz w:val="18"/>
          <w:szCs w:val="18"/>
        </w:rPr>
        <w:t xml:space="preserve">Si es </w:t>
      </w:r>
      <w:r w:rsidRPr="00C03B82">
        <w:rPr>
          <w:b/>
          <w:bCs/>
          <w:sz w:val="18"/>
          <w:szCs w:val="18"/>
        </w:rPr>
        <w:t xml:space="preserve">Divisible </w:t>
      </w:r>
      <w:r w:rsidRPr="00C03B82">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5D6748A6" w14:textId="77777777" w:rsidR="00FD78D1" w:rsidRPr="00C03B82" w:rsidRDefault="00FD78D1" w:rsidP="00C03B82">
      <w:pPr>
        <w:pStyle w:val="Default"/>
        <w:jc w:val="both"/>
        <w:rPr>
          <w:sz w:val="18"/>
          <w:szCs w:val="18"/>
        </w:rPr>
      </w:pPr>
      <w:r w:rsidRPr="00C03B82">
        <w:rPr>
          <w:sz w:val="18"/>
          <w:szCs w:val="18"/>
        </w:rPr>
        <w:t xml:space="preserve">Si es </w:t>
      </w:r>
      <w:r w:rsidRPr="00C03B82">
        <w:rPr>
          <w:b/>
          <w:bCs/>
          <w:sz w:val="18"/>
          <w:szCs w:val="18"/>
        </w:rPr>
        <w:t xml:space="preserve">Indivisible </w:t>
      </w:r>
      <w:r w:rsidRPr="00C03B82">
        <w:rPr>
          <w:sz w:val="18"/>
          <w:szCs w:val="18"/>
        </w:rPr>
        <w:t xml:space="preserve">aplicará el siguiente texto: La obligación garantizada será indivisible y en caso de presentarse algún incumplimiento se hará efectiva por el monto total de las obligaciones garantizadas. </w:t>
      </w:r>
    </w:p>
    <w:p w14:paraId="5E5AE284" w14:textId="77777777" w:rsidR="00FD78D1" w:rsidRPr="00C03B82" w:rsidRDefault="00FD78D1" w:rsidP="00C03B82">
      <w:pPr>
        <w:pStyle w:val="Default"/>
        <w:jc w:val="both"/>
        <w:rPr>
          <w:sz w:val="18"/>
          <w:szCs w:val="18"/>
        </w:rPr>
      </w:pPr>
      <w:r w:rsidRPr="00C03B82">
        <w:rPr>
          <w:b/>
          <w:bCs/>
          <w:sz w:val="18"/>
          <w:szCs w:val="18"/>
        </w:rPr>
        <w:t xml:space="preserve">Datos del contrato o pedido, en lo sucesivo el "Contrato": </w:t>
      </w:r>
    </w:p>
    <w:p w14:paraId="5FB0D677" w14:textId="77777777" w:rsidR="00FD78D1" w:rsidRPr="00C03B82" w:rsidRDefault="00FD78D1" w:rsidP="00C03B82">
      <w:pPr>
        <w:pStyle w:val="Default"/>
        <w:jc w:val="both"/>
        <w:rPr>
          <w:sz w:val="18"/>
          <w:szCs w:val="18"/>
        </w:rPr>
      </w:pPr>
      <w:r w:rsidRPr="00C03B82">
        <w:rPr>
          <w:b/>
          <w:bCs/>
          <w:sz w:val="18"/>
          <w:szCs w:val="18"/>
        </w:rPr>
        <w:t xml:space="preserve">Número asignado por "la Contratante": _________________. </w:t>
      </w:r>
    </w:p>
    <w:p w14:paraId="1E207E61" w14:textId="77777777" w:rsidR="00FD78D1" w:rsidRPr="00C03B82" w:rsidRDefault="00FD78D1" w:rsidP="00C03B82">
      <w:pPr>
        <w:pStyle w:val="Default"/>
        <w:jc w:val="both"/>
        <w:rPr>
          <w:sz w:val="18"/>
          <w:szCs w:val="18"/>
        </w:rPr>
      </w:pPr>
      <w:r w:rsidRPr="00C03B82">
        <w:rPr>
          <w:b/>
          <w:bCs/>
          <w:sz w:val="18"/>
          <w:szCs w:val="18"/>
        </w:rPr>
        <w:t xml:space="preserve">Objeto: __________________________________________. </w:t>
      </w:r>
    </w:p>
    <w:p w14:paraId="5F9D1F56" w14:textId="77777777" w:rsidR="00FD78D1" w:rsidRPr="00C03B82" w:rsidRDefault="00FD78D1" w:rsidP="00C03B82">
      <w:pPr>
        <w:pStyle w:val="Default"/>
        <w:jc w:val="both"/>
        <w:rPr>
          <w:sz w:val="18"/>
          <w:szCs w:val="18"/>
        </w:rPr>
      </w:pPr>
      <w:r w:rsidRPr="00C03B82">
        <w:rPr>
          <w:b/>
          <w:bCs/>
          <w:sz w:val="18"/>
          <w:szCs w:val="18"/>
        </w:rPr>
        <w:t>Monto del Contrato: (</w:t>
      </w:r>
      <w:r w:rsidRPr="00C03B82">
        <w:rPr>
          <w:sz w:val="18"/>
          <w:szCs w:val="18"/>
        </w:rPr>
        <w:t xml:space="preserve">Con número y letra, sin el Impuesto al Valor Agregado) </w:t>
      </w:r>
    </w:p>
    <w:p w14:paraId="29C806C0" w14:textId="77777777" w:rsidR="00FD78D1" w:rsidRPr="00C03B82" w:rsidRDefault="00FD78D1" w:rsidP="00C03B82">
      <w:pPr>
        <w:pStyle w:val="Default"/>
        <w:jc w:val="both"/>
        <w:rPr>
          <w:sz w:val="18"/>
          <w:szCs w:val="18"/>
        </w:rPr>
      </w:pPr>
      <w:r w:rsidRPr="00C03B82">
        <w:rPr>
          <w:b/>
          <w:bCs/>
          <w:sz w:val="18"/>
          <w:szCs w:val="18"/>
        </w:rPr>
        <w:t xml:space="preserve">Moneda: _________________________________________. </w:t>
      </w:r>
    </w:p>
    <w:p w14:paraId="79B7CBCA" w14:textId="77777777" w:rsidR="00FD78D1" w:rsidRPr="00C03B82" w:rsidRDefault="00FD78D1" w:rsidP="00C03B82">
      <w:pPr>
        <w:pStyle w:val="Default"/>
        <w:jc w:val="both"/>
        <w:rPr>
          <w:sz w:val="18"/>
          <w:szCs w:val="18"/>
        </w:rPr>
      </w:pPr>
      <w:r w:rsidRPr="00C03B82">
        <w:rPr>
          <w:b/>
          <w:bCs/>
          <w:sz w:val="18"/>
          <w:szCs w:val="18"/>
        </w:rPr>
        <w:t xml:space="preserve">Fecha de suscripción: ______________________________. </w:t>
      </w:r>
    </w:p>
    <w:p w14:paraId="1B11EEA2" w14:textId="77777777" w:rsidR="00FD78D1" w:rsidRPr="00C03B82" w:rsidRDefault="00FD78D1" w:rsidP="00C03B82">
      <w:pPr>
        <w:pStyle w:val="Default"/>
        <w:jc w:val="both"/>
        <w:rPr>
          <w:sz w:val="18"/>
          <w:szCs w:val="18"/>
        </w:rPr>
      </w:pPr>
      <w:r w:rsidRPr="00C03B82">
        <w:rPr>
          <w:b/>
          <w:bCs/>
          <w:sz w:val="18"/>
          <w:szCs w:val="18"/>
        </w:rPr>
        <w:t xml:space="preserve">Tipo: </w:t>
      </w:r>
      <w:r w:rsidRPr="00C03B82">
        <w:rPr>
          <w:sz w:val="18"/>
          <w:szCs w:val="18"/>
        </w:rPr>
        <w:t xml:space="preserve">(Adquisiciones, Arrendamientos, Servicios, Obra Pública o servicios relacionados con la misma). </w:t>
      </w:r>
    </w:p>
    <w:p w14:paraId="19FC8636" w14:textId="77777777" w:rsidR="00FD78D1" w:rsidRPr="00C03B82" w:rsidRDefault="00FD78D1" w:rsidP="00C03B82">
      <w:pPr>
        <w:pStyle w:val="Default"/>
        <w:jc w:val="both"/>
        <w:rPr>
          <w:sz w:val="18"/>
          <w:szCs w:val="18"/>
        </w:rPr>
      </w:pPr>
      <w:r w:rsidRPr="00C03B82">
        <w:rPr>
          <w:b/>
          <w:bCs/>
          <w:sz w:val="18"/>
          <w:szCs w:val="18"/>
        </w:rPr>
        <w:t xml:space="preserve">Obligación contractual para la garantía de cumplimiento: </w:t>
      </w:r>
      <w:r w:rsidRPr="00C03B82">
        <w:rPr>
          <w:sz w:val="18"/>
          <w:szCs w:val="18"/>
        </w:rPr>
        <w:t xml:space="preserve">(Divisible o Indivisible, de conformidad con lo estipulado en el contrato) </w:t>
      </w:r>
    </w:p>
    <w:p w14:paraId="07B5726E" w14:textId="77777777" w:rsidR="00FD78D1" w:rsidRPr="00C03B82" w:rsidRDefault="00FD78D1" w:rsidP="00C03B82">
      <w:pPr>
        <w:pStyle w:val="Default"/>
        <w:jc w:val="both"/>
        <w:rPr>
          <w:sz w:val="18"/>
          <w:szCs w:val="18"/>
        </w:rPr>
      </w:pPr>
      <w:r w:rsidRPr="00C03B82">
        <w:rPr>
          <w:b/>
          <w:bCs/>
          <w:sz w:val="18"/>
          <w:szCs w:val="18"/>
        </w:rPr>
        <w:t xml:space="preserve">Procedimiento al que se sujetará la presente póliza de fianza para hacerla efectiva: </w:t>
      </w:r>
      <w:r w:rsidRPr="00C03B82">
        <w:rPr>
          <w:sz w:val="18"/>
          <w:szCs w:val="18"/>
        </w:rPr>
        <w:t xml:space="preserve">El previsto en el artículo 279 de la Ley de Instituciones de Seguros y de Fianzas. </w:t>
      </w:r>
    </w:p>
    <w:p w14:paraId="56F38AE6" w14:textId="77777777" w:rsidR="00FD78D1" w:rsidRPr="00C03B82" w:rsidRDefault="00FD78D1" w:rsidP="00C03B82">
      <w:pPr>
        <w:pStyle w:val="Default"/>
        <w:jc w:val="both"/>
        <w:rPr>
          <w:sz w:val="18"/>
          <w:szCs w:val="18"/>
        </w:rPr>
      </w:pPr>
      <w:r w:rsidRPr="00C03B82">
        <w:rPr>
          <w:b/>
          <w:bCs/>
          <w:sz w:val="18"/>
          <w:szCs w:val="18"/>
        </w:rPr>
        <w:t xml:space="preserve">Competencia y Jurisdicción: </w:t>
      </w:r>
      <w:r w:rsidRPr="00C03B82">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58248873" w14:textId="77777777" w:rsidR="00FD78D1" w:rsidRPr="00C03B82" w:rsidRDefault="00FD78D1" w:rsidP="00C03B82">
      <w:pPr>
        <w:pStyle w:val="Default"/>
        <w:jc w:val="both"/>
        <w:rPr>
          <w:sz w:val="18"/>
          <w:szCs w:val="18"/>
        </w:rPr>
      </w:pPr>
      <w:r w:rsidRPr="00C03B82">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0C937707" w14:textId="77777777" w:rsidR="00FD78D1" w:rsidRPr="00C03B82" w:rsidRDefault="00FD78D1" w:rsidP="00C03B82">
      <w:pPr>
        <w:pStyle w:val="Default"/>
        <w:jc w:val="both"/>
        <w:rPr>
          <w:sz w:val="18"/>
          <w:szCs w:val="18"/>
        </w:rPr>
      </w:pPr>
      <w:r w:rsidRPr="00C03B82">
        <w:rPr>
          <w:sz w:val="18"/>
          <w:szCs w:val="18"/>
        </w:rPr>
        <w:t xml:space="preserve">Validación de la fianza en el portal de internet, dirección electrónica www.amig.org.mx </w:t>
      </w:r>
    </w:p>
    <w:p w14:paraId="1049F374" w14:textId="77777777" w:rsidR="00FD78D1" w:rsidRPr="00C03B82" w:rsidRDefault="00FD78D1" w:rsidP="00C03B82">
      <w:pPr>
        <w:pStyle w:val="Default"/>
        <w:jc w:val="both"/>
        <w:rPr>
          <w:sz w:val="18"/>
          <w:szCs w:val="18"/>
        </w:rPr>
      </w:pPr>
      <w:r w:rsidRPr="00C03B82">
        <w:rPr>
          <w:sz w:val="18"/>
          <w:szCs w:val="18"/>
        </w:rPr>
        <w:t>(Nombre del representante de la Afianzadora o Aseguradora)_______</w:t>
      </w:r>
    </w:p>
    <w:p w14:paraId="000D6D8E" w14:textId="77777777" w:rsidR="00FD78D1" w:rsidRPr="00C03B82" w:rsidRDefault="00FD78D1" w:rsidP="00C03B82">
      <w:pPr>
        <w:pStyle w:val="Default"/>
        <w:pageBreakBefore/>
        <w:jc w:val="both"/>
        <w:rPr>
          <w:sz w:val="18"/>
          <w:szCs w:val="18"/>
        </w:rPr>
      </w:pPr>
      <w:r w:rsidRPr="00C03B82">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1E308DD8" w14:textId="77777777" w:rsidR="00FD78D1" w:rsidRPr="00C03B82" w:rsidRDefault="00FD78D1" w:rsidP="00C03B82">
      <w:pPr>
        <w:pStyle w:val="Default"/>
        <w:jc w:val="both"/>
        <w:rPr>
          <w:sz w:val="18"/>
          <w:szCs w:val="18"/>
        </w:rPr>
      </w:pPr>
      <w:r w:rsidRPr="00C03B82">
        <w:rPr>
          <w:b/>
          <w:bCs/>
          <w:sz w:val="18"/>
          <w:szCs w:val="18"/>
        </w:rPr>
        <w:t xml:space="preserve">PRIMERA. - OBLIGACIÓN GARANTIZADA. </w:t>
      </w:r>
    </w:p>
    <w:p w14:paraId="47BE6638" w14:textId="77777777" w:rsidR="00FD78D1" w:rsidRPr="00C03B82" w:rsidRDefault="00FD78D1" w:rsidP="00C03B82">
      <w:pPr>
        <w:pStyle w:val="Default"/>
        <w:jc w:val="both"/>
        <w:rPr>
          <w:sz w:val="18"/>
          <w:szCs w:val="18"/>
        </w:rPr>
      </w:pPr>
      <w:r w:rsidRPr="00C03B82">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6E645625" w14:textId="77777777" w:rsidR="00FD78D1" w:rsidRPr="00C03B82" w:rsidRDefault="00FD78D1" w:rsidP="00C03B82">
      <w:pPr>
        <w:pStyle w:val="Default"/>
        <w:jc w:val="both"/>
        <w:rPr>
          <w:sz w:val="18"/>
          <w:szCs w:val="18"/>
        </w:rPr>
      </w:pPr>
      <w:r w:rsidRPr="00C03B82">
        <w:rPr>
          <w:b/>
          <w:bCs/>
          <w:sz w:val="18"/>
          <w:szCs w:val="18"/>
        </w:rPr>
        <w:t xml:space="preserve">SEGUNDA. - MONTO AFIANZADO. </w:t>
      </w:r>
    </w:p>
    <w:p w14:paraId="1A49C78C" w14:textId="77777777" w:rsidR="00FD78D1" w:rsidRPr="00C03B82" w:rsidRDefault="00FD78D1" w:rsidP="00C03B82">
      <w:pPr>
        <w:pStyle w:val="Default"/>
        <w:jc w:val="both"/>
        <w:rPr>
          <w:sz w:val="18"/>
          <w:szCs w:val="18"/>
        </w:rPr>
      </w:pPr>
      <w:r w:rsidRPr="00C03B82">
        <w:rPr>
          <w:sz w:val="18"/>
          <w:szCs w:val="18"/>
        </w:rPr>
        <w:t>(La "Afianzadora" o la "Aseguradora"), se compromete a pagar a la Beneficiaria, hasta el monto de esta póliza, que es ___________(</w:t>
      </w:r>
      <w:r w:rsidRPr="00C03B82">
        <w:rPr>
          <w:b/>
          <w:color w:val="auto"/>
          <w:sz w:val="18"/>
          <w:szCs w:val="18"/>
        </w:rPr>
        <w:t>con número y letra sin incluir el Impuesto al Valor Agregado</w:t>
      </w:r>
      <w:r w:rsidRPr="00C03B82">
        <w:rPr>
          <w:sz w:val="18"/>
          <w:szCs w:val="18"/>
        </w:rPr>
        <w:t xml:space="preserve">) que representa el 10% (diez por ciento) del valor del "Contrato". </w:t>
      </w:r>
    </w:p>
    <w:p w14:paraId="1B791450" w14:textId="77777777" w:rsidR="00FD78D1" w:rsidRPr="00C03B82" w:rsidRDefault="00FD78D1" w:rsidP="00C03B82">
      <w:pPr>
        <w:pStyle w:val="Default"/>
        <w:jc w:val="both"/>
        <w:rPr>
          <w:sz w:val="18"/>
          <w:szCs w:val="18"/>
        </w:rPr>
      </w:pPr>
      <w:r w:rsidRPr="00C03B82">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0F0CFB5C" w14:textId="77777777" w:rsidR="00FD78D1" w:rsidRPr="00C03B82" w:rsidRDefault="00FD78D1" w:rsidP="00C03B82">
      <w:pPr>
        <w:pStyle w:val="Default"/>
        <w:jc w:val="both"/>
        <w:rPr>
          <w:sz w:val="18"/>
          <w:szCs w:val="18"/>
        </w:rPr>
      </w:pPr>
      <w:r w:rsidRPr="00C03B82">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0013B80A" w14:textId="77777777" w:rsidR="00FD78D1" w:rsidRPr="00C03B82" w:rsidRDefault="00FD78D1" w:rsidP="00C03B82">
      <w:pPr>
        <w:pStyle w:val="Default"/>
        <w:jc w:val="both"/>
        <w:rPr>
          <w:sz w:val="18"/>
          <w:szCs w:val="18"/>
        </w:rPr>
      </w:pPr>
      <w:r w:rsidRPr="00C03B82">
        <w:rPr>
          <w:sz w:val="18"/>
          <w:szCs w:val="18"/>
        </w:rPr>
        <w:t xml:space="preserve">La "Afianzadora" acepta expresamente que en caso de requerimiento, se compromete a pagar el monto total afianzado, siempre y cuando en el Contrato se haya estipulado que la obligación garantizada es indivisible; de estipularse que es divisible, la "Afianzadora" pagará de forma proporcional el monto de la o las obligaciones incumplidas. </w:t>
      </w:r>
    </w:p>
    <w:p w14:paraId="0F881347" w14:textId="77777777" w:rsidR="00FD78D1" w:rsidRPr="00C03B82" w:rsidRDefault="00FD78D1" w:rsidP="00C03B82">
      <w:pPr>
        <w:pStyle w:val="Default"/>
        <w:jc w:val="both"/>
        <w:rPr>
          <w:sz w:val="18"/>
          <w:szCs w:val="18"/>
        </w:rPr>
      </w:pPr>
      <w:r w:rsidRPr="00C03B82">
        <w:rPr>
          <w:b/>
          <w:bCs/>
          <w:sz w:val="18"/>
          <w:szCs w:val="18"/>
        </w:rPr>
        <w:t xml:space="preserve">TERCERA. - INDEMNIZACIÓN POR MORA. </w:t>
      </w:r>
    </w:p>
    <w:p w14:paraId="725854BF" w14:textId="77777777" w:rsidR="00FD78D1" w:rsidRPr="00C03B82" w:rsidRDefault="00FD78D1" w:rsidP="00C03B82">
      <w:pPr>
        <w:pStyle w:val="Default"/>
        <w:jc w:val="both"/>
        <w:rPr>
          <w:sz w:val="18"/>
          <w:szCs w:val="18"/>
        </w:rPr>
      </w:pPr>
      <w:r w:rsidRPr="00C03B82">
        <w:rPr>
          <w:sz w:val="18"/>
          <w:szCs w:val="18"/>
        </w:rPr>
        <w:t xml:space="preserve">(La "Afianzadora" o la "Aseguradora"), se obliga a pagar la indemnización por mora que en su caso proceda de conformidad con el artículo 283 de la Ley de Instituciones de Seguros y de Fianzas. </w:t>
      </w:r>
    </w:p>
    <w:p w14:paraId="41B81599" w14:textId="77777777" w:rsidR="00FD78D1" w:rsidRPr="00C03B82" w:rsidRDefault="00FD78D1" w:rsidP="00C03B82">
      <w:pPr>
        <w:pStyle w:val="Default"/>
        <w:jc w:val="both"/>
        <w:rPr>
          <w:sz w:val="18"/>
          <w:szCs w:val="18"/>
        </w:rPr>
      </w:pPr>
      <w:r w:rsidRPr="00C03B82">
        <w:rPr>
          <w:b/>
          <w:bCs/>
          <w:sz w:val="18"/>
          <w:szCs w:val="18"/>
        </w:rPr>
        <w:t xml:space="preserve">CUARTA. - VIGENCIA. </w:t>
      </w:r>
    </w:p>
    <w:p w14:paraId="4E2159BC" w14:textId="77777777" w:rsidR="00FD78D1" w:rsidRPr="00C03B82" w:rsidRDefault="00FD78D1" w:rsidP="00C03B82">
      <w:pPr>
        <w:pStyle w:val="Default"/>
        <w:jc w:val="both"/>
        <w:rPr>
          <w:sz w:val="18"/>
          <w:szCs w:val="18"/>
        </w:rPr>
      </w:pPr>
      <w:r w:rsidRPr="00C03B82">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707C6240" w14:textId="77777777" w:rsidR="00FD78D1" w:rsidRPr="00C03B82" w:rsidRDefault="00FD78D1" w:rsidP="00C03B82">
      <w:pPr>
        <w:pStyle w:val="Default"/>
        <w:jc w:val="both"/>
        <w:rPr>
          <w:sz w:val="18"/>
          <w:szCs w:val="18"/>
        </w:rPr>
      </w:pPr>
      <w:r w:rsidRPr="00C03B82">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6ED23319" w14:textId="77777777" w:rsidR="00FD78D1" w:rsidRPr="00C03B82" w:rsidRDefault="00FD78D1" w:rsidP="00C03B82">
      <w:pPr>
        <w:pStyle w:val="Default"/>
        <w:jc w:val="both"/>
        <w:rPr>
          <w:sz w:val="18"/>
          <w:szCs w:val="18"/>
        </w:rPr>
      </w:pPr>
      <w:r w:rsidRPr="00C03B82">
        <w:rPr>
          <w:sz w:val="18"/>
          <w:szCs w:val="18"/>
        </w:rPr>
        <w:t xml:space="preserve">De esta forma la vigencia de la fianza no podrá acotarse en razón del plazo establecido para cumplir la o las obligaciones contractuales. </w:t>
      </w:r>
    </w:p>
    <w:p w14:paraId="10FF3E0C" w14:textId="77777777" w:rsidR="00FD78D1" w:rsidRPr="00C03B82" w:rsidRDefault="00FD78D1" w:rsidP="00C03B82">
      <w:pPr>
        <w:pStyle w:val="Default"/>
        <w:jc w:val="both"/>
        <w:rPr>
          <w:sz w:val="18"/>
          <w:szCs w:val="18"/>
        </w:rPr>
      </w:pPr>
      <w:r w:rsidRPr="00C03B82">
        <w:rPr>
          <w:b/>
          <w:bCs/>
          <w:sz w:val="18"/>
          <w:szCs w:val="18"/>
        </w:rPr>
        <w:t xml:space="preserve">QUINTA. - PRÓRROGAS, ESPERAS O AMPLIACIÓN AL PLAZO DEL CONTRATO. </w:t>
      </w:r>
    </w:p>
    <w:p w14:paraId="2AFBFE7E" w14:textId="77777777" w:rsidR="00FD78D1" w:rsidRPr="00C03B82" w:rsidRDefault="00FD78D1" w:rsidP="00C03B82">
      <w:pPr>
        <w:pStyle w:val="Default"/>
        <w:jc w:val="both"/>
        <w:rPr>
          <w:sz w:val="18"/>
          <w:szCs w:val="18"/>
        </w:rPr>
      </w:pPr>
      <w:r w:rsidRPr="00C03B82">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205F0117" w14:textId="77777777" w:rsidR="00FD78D1" w:rsidRPr="00C03B82" w:rsidRDefault="00FD78D1" w:rsidP="00C03B82">
      <w:pPr>
        <w:pStyle w:val="Default"/>
        <w:jc w:val="both"/>
        <w:rPr>
          <w:sz w:val="18"/>
          <w:szCs w:val="18"/>
        </w:rPr>
      </w:pPr>
      <w:r w:rsidRPr="00C03B82">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77B9969C" w14:textId="77777777" w:rsidR="00FD78D1" w:rsidRPr="00C03B82" w:rsidRDefault="00FD78D1" w:rsidP="00C03B82">
      <w:pPr>
        <w:pStyle w:val="Default"/>
        <w:jc w:val="both"/>
        <w:rPr>
          <w:sz w:val="18"/>
          <w:szCs w:val="18"/>
        </w:rPr>
      </w:pPr>
      <w:r w:rsidRPr="00C03B82">
        <w:rPr>
          <w:b/>
          <w:bCs/>
          <w:sz w:val="18"/>
          <w:szCs w:val="18"/>
        </w:rPr>
        <w:t xml:space="preserve">SEXTA. - SUPUESTOS DE SUSPENSIÓN. </w:t>
      </w:r>
    </w:p>
    <w:p w14:paraId="25D3D4E9" w14:textId="77777777" w:rsidR="00FD78D1" w:rsidRPr="00C03B82" w:rsidRDefault="00FD78D1" w:rsidP="00C03B82">
      <w:pPr>
        <w:pStyle w:val="Default"/>
        <w:jc w:val="both"/>
        <w:rPr>
          <w:sz w:val="18"/>
          <w:szCs w:val="18"/>
        </w:rPr>
      </w:pPr>
      <w:r w:rsidRPr="00C03B82">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4A9BBA66" w14:textId="77777777" w:rsidR="00FD78D1" w:rsidRPr="00C03B82" w:rsidRDefault="00FD78D1" w:rsidP="00C03B82">
      <w:pPr>
        <w:pStyle w:val="Default"/>
        <w:pageBreakBefore/>
        <w:jc w:val="both"/>
        <w:rPr>
          <w:sz w:val="18"/>
          <w:szCs w:val="18"/>
        </w:rPr>
      </w:pPr>
      <w:r w:rsidRPr="00C03B82">
        <w:rPr>
          <w:sz w:val="18"/>
          <w:szCs w:val="18"/>
        </w:rPr>
        <w:lastRenderedPageBreak/>
        <w:t xml:space="preserve">de Instituciones de Seguros y de Fianzas, para lo cual bastará que el fiado exhiba a (la "Afianzadora o a la Aseguradora") dichos documentos expedidos por "la Contratante". </w:t>
      </w:r>
    </w:p>
    <w:p w14:paraId="534AA708" w14:textId="77777777" w:rsidR="00FD78D1" w:rsidRPr="00C03B82" w:rsidRDefault="00FD78D1" w:rsidP="00C03B82">
      <w:pPr>
        <w:pStyle w:val="Default"/>
        <w:jc w:val="both"/>
        <w:rPr>
          <w:sz w:val="18"/>
          <w:szCs w:val="18"/>
        </w:rPr>
      </w:pPr>
      <w:r w:rsidRPr="00C03B82">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71F6BEC9" w14:textId="77777777" w:rsidR="00FD78D1" w:rsidRPr="00C03B82" w:rsidRDefault="00FD78D1" w:rsidP="00C03B82">
      <w:pPr>
        <w:pStyle w:val="Default"/>
        <w:jc w:val="both"/>
        <w:rPr>
          <w:sz w:val="18"/>
          <w:szCs w:val="18"/>
        </w:rPr>
      </w:pPr>
      <w:r w:rsidRPr="00C03B82">
        <w:rPr>
          <w:b/>
          <w:bCs/>
          <w:sz w:val="18"/>
          <w:szCs w:val="18"/>
        </w:rPr>
        <w:t xml:space="preserve">SÉPTIMA. - SUBJUDICIDAD. </w:t>
      </w:r>
    </w:p>
    <w:p w14:paraId="22021FE7" w14:textId="77777777" w:rsidR="00FD78D1" w:rsidRPr="00C03B82" w:rsidRDefault="00FD78D1" w:rsidP="00C03B82">
      <w:pPr>
        <w:pStyle w:val="Default"/>
        <w:jc w:val="both"/>
        <w:rPr>
          <w:sz w:val="18"/>
          <w:szCs w:val="18"/>
        </w:rPr>
      </w:pPr>
      <w:r w:rsidRPr="00C03B82">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14:paraId="468EB690" w14:textId="77777777" w:rsidR="00FD78D1" w:rsidRPr="00C03B82" w:rsidRDefault="00FD78D1" w:rsidP="00C03B82">
      <w:pPr>
        <w:pStyle w:val="Default"/>
        <w:jc w:val="both"/>
        <w:rPr>
          <w:sz w:val="18"/>
          <w:szCs w:val="18"/>
        </w:rPr>
      </w:pPr>
      <w:r w:rsidRPr="00C03B82">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6BFE7D63" w14:textId="77777777" w:rsidR="00FD78D1" w:rsidRPr="00C03B82" w:rsidRDefault="00FD78D1" w:rsidP="00C03B82">
      <w:pPr>
        <w:pStyle w:val="Default"/>
        <w:jc w:val="both"/>
        <w:rPr>
          <w:sz w:val="18"/>
          <w:szCs w:val="18"/>
        </w:rPr>
      </w:pPr>
      <w:r w:rsidRPr="00C03B82">
        <w:rPr>
          <w:b/>
          <w:bCs/>
          <w:sz w:val="18"/>
          <w:szCs w:val="18"/>
        </w:rPr>
        <w:t xml:space="preserve">OCTAVA. - COAFIANZAMIENTO O YUXTAPOSICIÓN DE GARANTÍAS. </w:t>
      </w:r>
    </w:p>
    <w:p w14:paraId="1D1D3F52" w14:textId="77777777" w:rsidR="00FD78D1" w:rsidRPr="00C03B82" w:rsidRDefault="00FD78D1" w:rsidP="00C03B82">
      <w:pPr>
        <w:pStyle w:val="Default"/>
        <w:jc w:val="both"/>
        <w:rPr>
          <w:sz w:val="18"/>
          <w:szCs w:val="18"/>
        </w:rPr>
      </w:pPr>
      <w:r w:rsidRPr="00C03B82">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0612E61D" w14:textId="77777777" w:rsidR="00FD78D1" w:rsidRPr="00C03B82" w:rsidRDefault="00FD78D1" w:rsidP="00C03B82">
      <w:pPr>
        <w:pStyle w:val="Default"/>
        <w:jc w:val="both"/>
        <w:rPr>
          <w:sz w:val="18"/>
          <w:szCs w:val="18"/>
        </w:rPr>
      </w:pPr>
      <w:r w:rsidRPr="00C03B82">
        <w:rPr>
          <w:b/>
          <w:bCs/>
          <w:sz w:val="18"/>
          <w:szCs w:val="18"/>
        </w:rPr>
        <w:t xml:space="preserve">NOVENA. - CANCELACIÓN DE LA FIANZA. </w:t>
      </w:r>
    </w:p>
    <w:p w14:paraId="1E12984A" w14:textId="77777777" w:rsidR="00FD78D1" w:rsidRPr="00C03B82" w:rsidRDefault="00FD78D1" w:rsidP="00C03B82">
      <w:pPr>
        <w:pStyle w:val="Default"/>
        <w:jc w:val="both"/>
        <w:rPr>
          <w:sz w:val="18"/>
          <w:szCs w:val="18"/>
        </w:rPr>
      </w:pPr>
      <w:r w:rsidRPr="00C03B82">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4A6919BC" w14:textId="77777777" w:rsidR="00FD78D1" w:rsidRPr="00C03B82" w:rsidRDefault="00FD78D1" w:rsidP="00C03B82">
      <w:pPr>
        <w:pStyle w:val="Default"/>
        <w:jc w:val="both"/>
        <w:rPr>
          <w:sz w:val="18"/>
          <w:szCs w:val="18"/>
        </w:rPr>
      </w:pPr>
      <w:r w:rsidRPr="00C03B82">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3D0D2CBF" w14:textId="77777777" w:rsidR="00FD78D1" w:rsidRPr="00C03B82" w:rsidRDefault="00FD78D1" w:rsidP="00C03B82">
      <w:pPr>
        <w:pStyle w:val="Default"/>
        <w:jc w:val="both"/>
        <w:rPr>
          <w:sz w:val="18"/>
          <w:szCs w:val="18"/>
        </w:rPr>
      </w:pPr>
      <w:r w:rsidRPr="00C03B82">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3D7A60FF" w14:textId="77777777" w:rsidR="00FD78D1" w:rsidRPr="00C03B82" w:rsidRDefault="00FD78D1" w:rsidP="00C03B82">
      <w:pPr>
        <w:pStyle w:val="Default"/>
        <w:jc w:val="both"/>
        <w:rPr>
          <w:sz w:val="18"/>
          <w:szCs w:val="18"/>
        </w:rPr>
      </w:pPr>
      <w:r w:rsidRPr="00C03B82">
        <w:rPr>
          <w:b/>
          <w:bCs/>
          <w:sz w:val="18"/>
          <w:szCs w:val="18"/>
        </w:rPr>
        <w:t xml:space="preserve">DÉCIMA. - PROCEDIMIENTOS. </w:t>
      </w:r>
    </w:p>
    <w:p w14:paraId="1AE7E6AA" w14:textId="77777777" w:rsidR="00FD78D1" w:rsidRPr="00C03B82" w:rsidRDefault="00FD78D1" w:rsidP="00C03B82">
      <w:pPr>
        <w:pStyle w:val="Default"/>
        <w:jc w:val="both"/>
        <w:rPr>
          <w:sz w:val="18"/>
          <w:szCs w:val="18"/>
        </w:rPr>
      </w:pPr>
      <w:r w:rsidRPr="00C03B82">
        <w:rPr>
          <w:sz w:val="18"/>
          <w:szCs w:val="18"/>
        </w:rPr>
        <w:t xml:space="preserve">(La "Afianzadora" o la "Aseguradora") acepta expresamente someterse al procedimiento previsto en el artículo 279 de la Ley de Instituciones de Seguros y de Fianzas para hacer efectiva la fianza. </w:t>
      </w:r>
    </w:p>
    <w:p w14:paraId="4D88BAEF" w14:textId="77777777" w:rsidR="00FD78D1" w:rsidRPr="00C03B82" w:rsidRDefault="00FD78D1" w:rsidP="00C03B82">
      <w:pPr>
        <w:pStyle w:val="Default"/>
        <w:jc w:val="both"/>
        <w:rPr>
          <w:sz w:val="18"/>
          <w:szCs w:val="18"/>
        </w:rPr>
      </w:pPr>
      <w:r w:rsidRPr="00C03B82">
        <w:rPr>
          <w:b/>
          <w:bCs/>
          <w:sz w:val="18"/>
          <w:szCs w:val="18"/>
        </w:rPr>
        <w:t xml:space="preserve">DÉCIMA PRIMERA. -RECLAMACIÓN </w:t>
      </w:r>
    </w:p>
    <w:p w14:paraId="11783EFD" w14:textId="77777777" w:rsidR="00FD78D1" w:rsidRPr="00C03B82" w:rsidRDefault="00FD78D1" w:rsidP="00C03B82">
      <w:pPr>
        <w:pStyle w:val="Default"/>
        <w:jc w:val="both"/>
        <w:rPr>
          <w:sz w:val="18"/>
          <w:szCs w:val="18"/>
        </w:rPr>
      </w:pPr>
      <w:r w:rsidRPr="00C03B82">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4D15336C" w14:textId="77777777" w:rsidR="00FD78D1" w:rsidRPr="00C03B82" w:rsidRDefault="00FD78D1" w:rsidP="00C03B82">
      <w:pPr>
        <w:pStyle w:val="Default"/>
        <w:jc w:val="both"/>
        <w:rPr>
          <w:sz w:val="18"/>
          <w:szCs w:val="18"/>
        </w:rPr>
      </w:pPr>
      <w:r w:rsidRPr="00C03B82">
        <w:rPr>
          <w:b/>
          <w:bCs/>
          <w:sz w:val="18"/>
          <w:szCs w:val="18"/>
        </w:rPr>
        <w:t xml:space="preserve">DÉCIMA SEGUNDA. - DISPOSICIONES APLICABLES. </w:t>
      </w:r>
    </w:p>
    <w:p w14:paraId="416282F6" w14:textId="77777777" w:rsidR="00FD78D1" w:rsidRPr="00C03B82" w:rsidRDefault="00FD78D1" w:rsidP="00C03B82">
      <w:pPr>
        <w:pStyle w:val="Default"/>
        <w:jc w:val="both"/>
        <w:rPr>
          <w:sz w:val="18"/>
          <w:szCs w:val="18"/>
        </w:rPr>
      </w:pPr>
      <w:r w:rsidRPr="00C03B82">
        <w:rPr>
          <w:sz w:val="18"/>
          <w:szCs w:val="18"/>
        </w:rPr>
        <w:t>Será aplicable a esta póliza, en lo no previsto por la Ley de Instituciones de Seguros y de Fianzas la legislación mercantil y a falta de disposición expresa el Código Civil Federal.</w:t>
      </w:r>
    </w:p>
    <w:p w14:paraId="7B46F134" w14:textId="77777777" w:rsidR="00585EC9" w:rsidRPr="00C03B82" w:rsidRDefault="00585EC9" w:rsidP="00C03B82">
      <w:pPr>
        <w:pStyle w:val="Ttulo5"/>
        <w:pageBreakBefore/>
        <w:spacing w:before="0" w:after="0"/>
        <w:ind w:left="0" w:firstLine="0"/>
        <w:jc w:val="center"/>
        <w:rPr>
          <w:rFonts w:ascii="Arial" w:hAnsi="Arial" w:cs="Arial"/>
          <w:bCs w:val="0"/>
          <w:i w:val="0"/>
          <w:sz w:val="18"/>
          <w:szCs w:val="18"/>
        </w:rPr>
      </w:pPr>
      <w:r w:rsidRPr="00C03B82">
        <w:rPr>
          <w:rFonts w:ascii="Arial" w:hAnsi="Arial" w:cs="Arial"/>
          <w:bCs w:val="0"/>
          <w:i w:val="0"/>
          <w:sz w:val="18"/>
          <w:szCs w:val="18"/>
        </w:rPr>
        <w:lastRenderedPageBreak/>
        <w:t xml:space="preserve">ANEXO NÚMERO </w:t>
      </w:r>
      <w:r w:rsidR="00E33673" w:rsidRPr="00C03B82">
        <w:rPr>
          <w:rFonts w:ascii="Arial" w:hAnsi="Arial" w:cs="Arial"/>
          <w:bCs w:val="0"/>
          <w:i w:val="0"/>
          <w:sz w:val="18"/>
          <w:szCs w:val="18"/>
        </w:rPr>
        <w:t>10</w:t>
      </w:r>
      <w:r w:rsidRPr="00C03B82">
        <w:rPr>
          <w:rFonts w:ascii="Arial" w:hAnsi="Arial" w:cs="Arial"/>
          <w:bCs w:val="0"/>
          <w:i w:val="0"/>
          <w:sz w:val="18"/>
          <w:szCs w:val="18"/>
        </w:rPr>
        <w:t xml:space="preserve"> (</w:t>
      </w:r>
      <w:r w:rsidR="00E33673" w:rsidRPr="00C03B82">
        <w:rPr>
          <w:rFonts w:ascii="Arial" w:hAnsi="Arial" w:cs="Arial"/>
          <w:bCs w:val="0"/>
          <w:i w:val="0"/>
          <w:sz w:val="18"/>
          <w:szCs w:val="18"/>
        </w:rPr>
        <w:t>DIEZ</w:t>
      </w:r>
      <w:r w:rsidRPr="00C03B82">
        <w:rPr>
          <w:rFonts w:ascii="Arial" w:hAnsi="Arial" w:cs="Arial"/>
          <w:bCs w:val="0"/>
          <w:i w:val="0"/>
          <w:sz w:val="18"/>
          <w:szCs w:val="18"/>
        </w:rPr>
        <w:t>)</w:t>
      </w:r>
    </w:p>
    <w:p w14:paraId="6BA04FEC" w14:textId="77777777" w:rsidR="00585EC9" w:rsidRPr="00C03B82" w:rsidRDefault="00585EC9" w:rsidP="00C03B82">
      <w:pPr>
        <w:jc w:val="both"/>
        <w:rPr>
          <w:rFonts w:ascii="Arial" w:hAnsi="Arial" w:cs="Arial"/>
          <w:sz w:val="18"/>
          <w:szCs w:val="18"/>
        </w:rPr>
      </w:pPr>
    </w:p>
    <w:p w14:paraId="002710A4" w14:textId="77777777" w:rsidR="00585EC9" w:rsidRPr="00C03B82" w:rsidRDefault="00585EC9" w:rsidP="00C03B82">
      <w:pPr>
        <w:pBdr>
          <w:top w:val="single" w:sz="4" w:space="1" w:color="000000"/>
          <w:left w:val="single" w:sz="4" w:space="4" w:color="000000"/>
          <w:bottom w:val="single" w:sz="4" w:space="1" w:color="000000"/>
          <w:right w:val="single" w:sz="4" w:space="4" w:color="000000"/>
        </w:pBdr>
        <w:shd w:val="clear" w:color="auto" w:fill="D9D9D9"/>
        <w:jc w:val="both"/>
        <w:outlineLvl w:val="8"/>
        <w:rPr>
          <w:rFonts w:ascii="Arial" w:hAnsi="Arial" w:cs="Arial"/>
          <w:b/>
          <w:sz w:val="18"/>
          <w:szCs w:val="18"/>
        </w:rPr>
      </w:pPr>
      <w:r w:rsidRPr="00C03B82">
        <w:rPr>
          <w:rFonts w:ascii="Arial" w:hAnsi="Arial" w:cs="Arial"/>
          <w:b/>
          <w:sz w:val="18"/>
          <w:szCs w:val="18"/>
        </w:rPr>
        <w:t>MODELO DE CONVENIO DE PARTICIPACIÓN CONJUNTA</w:t>
      </w:r>
    </w:p>
    <w:p w14:paraId="75B61973" w14:textId="77777777" w:rsidR="00585EC9" w:rsidRPr="00C03B82" w:rsidRDefault="00585EC9" w:rsidP="00C03B82">
      <w:pPr>
        <w:tabs>
          <w:tab w:val="center" w:pos="4419"/>
          <w:tab w:val="right" w:pos="8838"/>
        </w:tabs>
        <w:jc w:val="both"/>
        <w:rPr>
          <w:rFonts w:ascii="Arial" w:hAnsi="Arial" w:cs="Arial"/>
          <w:sz w:val="18"/>
          <w:szCs w:val="18"/>
        </w:rPr>
      </w:pPr>
    </w:p>
    <w:p w14:paraId="65FB419E" w14:textId="77777777" w:rsidR="00585EC9" w:rsidRPr="00C03B82" w:rsidRDefault="00585EC9" w:rsidP="00C03B82">
      <w:pPr>
        <w:spacing w:after="120"/>
        <w:jc w:val="both"/>
        <w:rPr>
          <w:rFonts w:ascii="Arial" w:hAnsi="Arial" w:cs="Arial"/>
          <w:b/>
          <w:sz w:val="18"/>
          <w:szCs w:val="18"/>
          <w:lang w:val="es-MX"/>
        </w:rPr>
      </w:pPr>
      <w:r w:rsidRPr="00C03B82">
        <w:rPr>
          <w:rFonts w:ascii="Arial" w:hAnsi="Arial" w:cs="Arial"/>
          <w:b/>
          <w:sz w:val="18"/>
          <w:szCs w:val="18"/>
          <w:lang w:val="es-MX"/>
        </w:rPr>
        <w:t xml:space="preserve">CONVENIO DE PARTICIPACIÓN CONJUNTA QUE CELEBRAN POR UNA PARTE ______, REPRESENTADA POR ______ EN SU CARÁCTER DE ______, A QUIEN EN LO SUCESIVO SE LE DENOMINARÁ “EL </w:t>
      </w:r>
      <w:r w:rsidR="00A84873" w:rsidRPr="00C03B82">
        <w:rPr>
          <w:rFonts w:ascii="Arial" w:hAnsi="Arial" w:cs="Arial"/>
          <w:b/>
          <w:sz w:val="18"/>
          <w:szCs w:val="18"/>
          <w:lang w:val="es-MX"/>
        </w:rPr>
        <w:t>LICITANTE</w:t>
      </w:r>
      <w:r w:rsidRPr="00C03B82">
        <w:rPr>
          <w:rFonts w:ascii="Arial" w:hAnsi="Arial" w:cs="Arial"/>
          <w:b/>
          <w:sz w:val="18"/>
          <w:szCs w:val="18"/>
          <w:lang w:val="es-MX"/>
        </w:rPr>
        <w:t xml:space="preserve"> A”, Y POR OTRA _______, REPRESENTADA POR ______, EN SU CARÁCTER DE _________, A QUIEN EN LO SUCESIVO SE LE DENOMINARÁ “EL </w:t>
      </w:r>
      <w:r w:rsidR="00A84873" w:rsidRPr="00C03B82">
        <w:rPr>
          <w:rFonts w:ascii="Arial" w:hAnsi="Arial" w:cs="Arial"/>
          <w:b/>
          <w:sz w:val="18"/>
          <w:szCs w:val="18"/>
          <w:lang w:val="es-MX"/>
        </w:rPr>
        <w:t>LICITANTE</w:t>
      </w:r>
      <w:r w:rsidRPr="00C03B82">
        <w:rPr>
          <w:rFonts w:ascii="Arial" w:hAnsi="Arial" w:cs="Arial"/>
          <w:b/>
          <w:sz w:val="18"/>
          <w:szCs w:val="18"/>
          <w:lang w:val="es-MX"/>
        </w:rPr>
        <w:t xml:space="preserve"> B”, Y CUANDO SE HAGA REFERENCIA A LOS QUE INTERVIENEN SE DENOMINARÁN “LAS PARTES”, AL TENOR DE LAS SIGUIENTES DECLARACIONES Y CLÁUSULAS:</w:t>
      </w:r>
    </w:p>
    <w:p w14:paraId="731147C0" w14:textId="77777777" w:rsidR="00585EC9" w:rsidRPr="00C03B82" w:rsidRDefault="00585EC9" w:rsidP="00C03B82">
      <w:pPr>
        <w:numPr>
          <w:ilvl w:val="1"/>
          <w:numId w:val="5"/>
        </w:numPr>
        <w:tabs>
          <w:tab w:val="num" w:pos="933"/>
          <w:tab w:val="left" w:pos="3933"/>
        </w:tabs>
        <w:suppressAutoHyphens/>
        <w:ind w:left="933"/>
        <w:jc w:val="both"/>
        <w:rPr>
          <w:rFonts w:ascii="Arial" w:hAnsi="Arial" w:cs="Arial"/>
          <w:sz w:val="18"/>
          <w:szCs w:val="18"/>
        </w:rPr>
      </w:pPr>
      <w:r w:rsidRPr="00C03B82">
        <w:rPr>
          <w:rFonts w:ascii="Arial" w:hAnsi="Arial" w:cs="Arial"/>
          <w:b/>
          <w:sz w:val="18"/>
          <w:szCs w:val="18"/>
        </w:rPr>
        <w:t xml:space="preserve">“EL </w:t>
      </w:r>
      <w:r w:rsidR="00A84873" w:rsidRPr="00C03B82">
        <w:rPr>
          <w:rFonts w:ascii="Arial" w:hAnsi="Arial" w:cs="Arial"/>
          <w:b/>
          <w:sz w:val="18"/>
          <w:szCs w:val="18"/>
        </w:rPr>
        <w:t>LICITANTE</w:t>
      </w:r>
      <w:r w:rsidRPr="00C03B82">
        <w:rPr>
          <w:rFonts w:ascii="Arial" w:hAnsi="Arial" w:cs="Arial"/>
          <w:b/>
          <w:sz w:val="18"/>
          <w:szCs w:val="18"/>
        </w:rPr>
        <w:t xml:space="preserve"> A”</w:t>
      </w:r>
      <w:r w:rsidRPr="00C03B82">
        <w:rPr>
          <w:rFonts w:ascii="Arial" w:hAnsi="Arial" w:cs="Arial"/>
          <w:sz w:val="18"/>
          <w:szCs w:val="18"/>
        </w:rPr>
        <w:t>, DECLARA QUE:</w:t>
      </w:r>
    </w:p>
    <w:p w14:paraId="78FA8C87" w14:textId="77777777" w:rsidR="00585EC9" w:rsidRPr="00C03B82" w:rsidRDefault="00585EC9" w:rsidP="00C03B82">
      <w:pPr>
        <w:tabs>
          <w:tab w:val="left" w:pos="1080"/>
        </w:tabs>
        <w:overflowPunct w:val="0"/>
        <w:autoSpaceDE w:val="0"/>
        <w:jc w:val="both"/>
        <w:textAlignment w:val="baseline"/>
        <w:rPr>
          <w:rFonts w:ascii="Arial" w:hAnsi="Arial" w:cs="Arial"/>
          <w:sz w:val="18"/>
          <w:szCs w:val="18"/>
          <w:lang w:val="es-MX"/>
        </w:rPr>
      </w:pPr>
    </w:p>
    <w:p w14:paraId="3EEE19F1" w14:textId="77777777" w:rsidR="00585EC9" w:rsidRPr="00C03B82" w:rsidRDefault="00585EC9" w:rsidP="00C03B82">
      <w:pPr>
        <w:tabs>
          <w:tab w:val="left" w:pos="7912"/>
        </w:tabs>
        <w:ind w:left="1985" w:hanging="851"/>
        <w:jc w:val="both"/>
        <w:rPr>
          <w:rFonts w:ascii="Arial" w:hAnsi="Arial" w:cs="Arial"/>
          <w:sz w:val="18"/>
          <w:szCs w:val="18"/>
        </w:rPr>
      </w:pPr>
      <w:r w:rsidRPr="00C03B82">
        <w:rPr>
          <w:rFonts w:ascii="Arial" w:hAnsi="Arial" w:cs="Arial"/>
          <w:b/>
          <w:bCs/>
          <w:sz w:val="18"/>
          <w:szCs w:val="18"/>
        </w:rPr>
        <w:t>1.1.1</w:t>
      </w:r>
      <w:r w:rsidRPr="00C03B82">
        <w:rPr>
          <w:rFonts w:ascii="Arial" w:hAnsi="Arial" w:cs="Arial"/>
          <w:b/>
          <w:bCs/>
          <w:sz w:val="18"/>
          <w:szCs w:val="18"/>
        </w:rPr>
        <w:tab/>
      </w:r>
      <w:r w:rsidRPr="00C03B82">
        <w:rPr>
          <w:rFonts w:ascii="Arial" w:hAnsi="Arial" w:cs="Arial"/>
          <w:sz w:val="18"/>
          <w:szCs w:val="18"/>
        </w:rPr>
        <w:t xml:space="preserve">ES UNA SOCIEDAD LEGALMENTE CONSTITUIDA, DE CONFORMIDAD CON LAS LEYES MEXICANAS, SEGÚN CONSTA EN EL TESTIMONIO DE LA ESCRITURA PÚBLICA </w:t>
      </w:r>
      <w:r w:rsidRPr="00C03B82">
        <w:rPr>
          <w:rFonts w:ascii="Arial" w:hAnsi="Arial" w:cs="Arial"/>
          <w:b/>
          <w:i/>
          <w:sz w:val="18"/>
          <w:szCs w:val="18"/>
          <w:u w:val="single"/>
        </w:rPr>
        <w:t>(PÓLIZA)</w:t>
      </w:r>
      <w:r w:rsidRPr="00C03B82">
        <w:rPr>
          <w:rFonts w:ascii="Arial" w:hAnsi="Arial" w:cs="Arial"/>
          <w:sz w:val="18"/>
          <w:szCs w:val="18"/>
        </w:rPr>
        <w:t xml:space="preserve"> NÚMERO ____, DE FECHA ____, OTORGADA ANTE LA FE DEL LIC. ____ NOTARIO </w:t>
      </w:r>
      <w:r w:rsidRPr="00C03B82">
        <w:rPr>
          <w:rFonts w:ascii="Arial" w:hAnsi="Arial" w:cs="Arial"/>
          <w:b/>
          <w:i/>
          <w:sz w:val="18"/>
          <w:szCs w:val="18"/>
          <w:u w:val="single"/>
        </w:rPr>
        <w:t>(CORREDOR)</w:t>
      </w:r>
      <w:r w:rsidRPr="00C03B82">
        <w:rPr>
          <w:rFonts w:ascii="Arial" w:hAnsi="Arial" w:cs="Arial"/>
          <w:sz w:val="18"/>
          <w:szCs w:val="18"/>
        </w:rPr>
        <w:t xml:space="preserve"> PÚBLICO NÚMERO ____, DEL ____, E INSCRITA EN EL REGISTRO PÚBLICO DE LA PROPIEDAD Y DE COMERCIO DE ______, EN EL FOLIO MERCANTIL ____ DE FECHA _____.</w:t>
      </w:r>
    </w:p>
    <w:p w14:paraId="4F6618FA" w14:textId="77777777" w:rsidR="00585EC9" w:rsidRPr="00C03B82" w:rsidRDefault="00585EC9" w:rsidP="00C03B82">
      <w:pPr>
        <w:tabs>
          <w:tab w:val="left" w:pos="7912"/>
        </w:tabs>
        <w:ind w:left="1985" w:hanging="851"/>
        <w:jc w:val="both"/>
        <w:rPr>
          <w:rFonts w:ascii="Arial" w:hAnsi="Arial" w:cs="Arial"/>
          <w:b/>
          <w:sz w:val="18"/>
          <w:szCs w:val="18"/>
        </w:rPr>
      </w:pPr>
    </w:p>
    <w:p w14:paraId="1AD91447" w14:textId="77777777" w:rsidR="00585EC9" w:rsidRPr="00C03B82" w:rsidRDefault="00585EC9" w:rsidP="00C03B82">
      <w:pPr>
        <w:tabs>
          <w:tab w:val="left" w:pos="7897"/>
        </w:tabs>
        <w:ind w:left="1980"/>
        <w:jc w:val="both"/>
        <w:rPr>
          <w:rFonts w:ascii="Arial" w:hAnsi="Arial" w:cs="Arial"/>
          <w:sz w:val="18"/>
          <w:szCs w:val="18"/>
        </w:rPr>
      </w:pPr>
      <w:r w:rsidRPr="00C03B82">
        <w:rPr>
          <w:rFonts w:ascii="Arial" w:hAnsi="Arial" w:cs="Arial"/>
          <w:sz w:val="18"/>
          <w:szCs w:val="18"/>
        </w:rPr>
        <w:t xml:space="preserve">EL ACTA CONSTITUTIVA DE LA SOCIEDAD ____ </w:t>
      </w:r>
      <w:r w:rsidRPr="00C03B82">
        <w:rPr>
          <w:rFonts w:ascii="Arial" w:hAnsi="Arial" w:cs="Arial"/>
          <w:b/>
          <w:i/>
          <w:sz w:val="18"/>
          <w:szCs w:val="18"/>
          <w:u w:val="single"/>
        </w:rPr>
        <w:t>(SI/NO)</w:t>
      </w:r>
      <w:r w:rsidRPr="00C03B82">
        <w:rPr>
          <w:rFonts w:ascii="Arial" w:hAnsi="Arial" w:cs="Arial"/>
          <w:sz w:val="18"/>
          <w:szCs w:val="18"/>
        </w:rPr>
        <w:t xml:space="preserve"> HA TENIDO REFORMAS Y MODIFICACIONES.</w:t>
      </w:r>
    </w:p>
    <w:p w14:paraId="14EB9906" w14:textId="77777777" w:rsidR="00585EC9" w:rsidRPr="00C03B82" w:rsidRDefault="00585EC9" w:rsidP="00C03B82">
      <w:pPr>
        <w:tabs>
          <w:tab w:val="left" w:pos="7897"/>
        </w:tabs>
        <w:ind w:left="1980"/>
        <w:jc w:val="both"/>
        <w:rPr>
          <w:rFonts w:ascii="Arial" w:hAnsi="Arial" w:cs="Arial"/>
          <w:sz w:val="18"/>
          <w:szCs w:val="18"/>
        </w:rPr>
      </w:pPr>
    </w:p>
    <w:p w14:paraId="2D5A3B9F" w14:textId="77777777" w:rsidR="00585EC9" w:rsidRPr="00C03B82" w:rsidRDefault="00585EC9" w:rsidP="00C03B82">
      <w:pPr>
        <w:tabs>
          <w:tab w:val="left" w:pos="7897"/>
        </w:tabs>
        <w:ind w:left="1980"/>
        <w:jc w:val="both"/>
        <w:rPr>
          <w:rFonts w:ascii="Arial" w:hAnsi="Arial" w:cs="Arial"/>
          <w:i/>
          <w:sz w:val="18"/>
          <w:szCs w:val="18"/>
          <w:u w:val="single"/>
        </w:rPr>
      </w:pPr>
      <w:r w:rsidRPr="00C03B82">
        <w:rPr>
          <w:rFonts w:ascii="Arial" w:hAnsi="Arial" w:cs="Arial"/>
          <w:i/>
          <w:sz w:val="18"/>
          <w:szCs w:val="18"/>
          <w:u w:val="single"/>
        </w:rPr>
        <w:t>Nota: En su caso, se deberán relacionar las escrituras en que consten las reformas o modificaciones de la sociedad.</w:t>
      </w:r>
    </w:p>
    <w:p w14:paraId="79ADFE54" w14:textId="77777777" w:rsidR="00585EC9" w:rsidRPr="00C03B82" w:rsidRDefault="00585EC9" w:rsidP="00C03B82">
      <w:pPr>
        <w:tabs>
          <w:tab w:val="left" w:pos="1957"/>
        </w:tabs>
        <w:jc w:val="both"/>
        <w:rPr>
          <w:rFonts w:ascii="Arial" w:hAnsi="Arial" w:cs="Arial"/>
          <w:sz w:val="18"/>
          <w:szCs w:val="18"/>
        </w:rPr>
      </w:pPr>
    </w:p>
    <w:p w14:paraId="2302C5DE" w14:textId="77777777" w:rsidR="00585EC9" w:rsidRPr="00C03B82" w:rsidRDefault="00585EC9" w:rsidP="00C03B82">
      <w:pPr>
        <w:tabs>
          <w:tab w:val="left" w:pos="7897"/>
        </w:tabs>
        <w:ind w:left="1980"/>
        <w:jc w:val="both"/>
        <w:rPr>
          <w:rFonts w:ascii="Arial" w:hAnsi="Arial" w:cs="Arial"/>
          <w:sz w:val="18"/>
          <w:szCs w:val="18"/>
        </w:rPr>
      </w:pPr>
      <w:r w:rsidRPr="00C03B82">
        <w:rPr>
          <w:rFonts w:ascii="Arial" w:hAnsi="Arial" w:cs="Arial"/>
          <w:sz w:val="18"/>
          <w:szCs w:val="18"/>
        </w:rPr>
        <w:t>LOS NOMBRES DE SUS SOCIOS SON:</w:t>
      </w:r>
    </w:p>
    <w:p w14:paraId="3C6D981C" w14:textId="77777777" w:rsidR="00585EC9" w:rsidRPr="00C03B82" w:rsidRDefault="00585EC9" w:rsidP="00C03B82">
      <w:pPr>
        <w:tabs>
          <w:tab w:val="left" w:pos="7897"/>
        </w:tabs>
        <w:ind w:left="1980"/>
        <w:jc w:val="both"/>
        <w:rPr>
          <w:rFonts w:ascii="Arial" w:hAnsi="Arial" w:cs="Arial"/>
          <w:sz w:val="18"/>
          <w:szCs w:val="18"/>
        </w:rPr>
      </w:pPr>
    </w:p>
    <w:p w14:paraId="5371486E" w14:textId="77777777" w:rsidR="00585EC9" w:rsidRPr="00C03B82" w:rsidRDefault="00585EC9" w:rsidP="00C03B82">
      <w:pPr>
        <w:tabs>
          <w:tab w:val="left" w:pos="7897"/>
        </w:tabs>
        <w:ind w:left="1980"/>
        <w:jc w:val="both"/>
        <w:rPr>
          <w:rFonts w:ascii="Arial" w:hAnsi="Arial" w:cs="Arial"/>
          <w:sz w:val="18"/>
          <w:szCs w:val="18"/>
        </w:rPr>
      </w:pPr>
      <w:r w:rsidRPr="00C03B82">
        <w:rPr>
          <w:rFonts w:ascii="Arial" w:hAnsi="Arial" w:cs="Arial"/>
          <w:sz w:val="18"/>
          <w:szCs w:val="18"/>
        </w:rPr>
        <w:t>_____________________ CON REGISTRO FEDERAL DE CONTRIBUYENTES _____________.</w:t>
      </w:r>
    </w:p>
    <w:p w14:paraId="3BF49122" w14:textId="77777777" w:rsidR="00585EC9" w:rsidRPr="00C03B82" w:rsidRDefault="00585EC9" w:rsidP="00C03B82">
      <w:pPr>
        <w:tabs>
          <w:tab w:val="left" w:pos="7884"/>
        </w:tabs>
        <w:overflowPunct w:val="0"/>
        <w:autoSpaceDE w:val="0"/>
        <w:ind w:left="1971" w:hanging="727"/>
        <w:jc w:val="both"/>
        <w:textAlignment w:val="baseline"/>
        <w:rPr>
          <w:rFonts w:ascii="Arial" w:hAnsi="Arial" w:cs="Arial"/>
          <w:sz w:val="18"/>
          <w:szCs w:val="18"/>
          <w:lang w:val="es-MX"/>
        </w:rPr>
      </w:pPr>
    </w:p>
    <w:p w14:paraId="307091C8" w14:textId="77777777" w:rsidR="00585EC9" w:rsidRPr="00C03B82" w:rsidRDefault="00585EC9" w:rsidP="00C03B82">
      <w:pPr>
        <w:tabs>
          <w:tab w:val="left" w:pos="7926"/>
        </w:tabs>
        <w:ind w:left="1985" w:hanging="851"/>
        <w:jc w:val="both"/>
        <w:rPr>
          <w:rFonts w:ascii="Arial" w:hAnsi="Arial" w:cs="Arial"/>
          <w:sz w:val="18"/>
          <w:szCs w:val="18"/>
        </w:rPr>
      </w:pPr>
      <w:r w:rsidRPr="00C03B82">
        <w:rPr>
          <w:rFonts w:ascii="Arial" w:hAnsi="Arial" w:cs="Arial"/>
          <w:b/>
          <w:bCs/>
          <w:sz w:val="18"/>
          <w:szCs w:val="18"/>
        </w:rPr>
        <w:t>1.1.2</w:t>
      </w:r>
      <w:r w:rsidRPr="00C03B82">
        <w:rPr>
          <w:rFonts w:ascii="Arial" w:hAnsi="Arial" w:cs="Arial"/>
          <w:b/>
          <w:bCs/>
          <w:sz w:val="18"/>
          <w:szCs w:val="18"/>
        </w:rPr>
        <w:tab/>
      </w:r>
      <w:r w:rsidRPr="00C03B82">
        <w:rPr>
          <w:rFonts w:ascii="Arial" w:hAnsi="Arial" w:cs="Arial"/>
          <w:sz w:val="18"/>
          <w:szCs w:val="18"/>
        </w:rPr>
        <w:t>TIENE LOS SIGUIENTES REGISTROS OFICIALES: REGISTRO FEDERAL DE CONTRIBUYENTES NÚMERO __________ Y REGISTRO PATRONAL ANTE EL INSTITUTO MEXICANO DEL SEGURO SOCIAL NÚMERO _____.</w:t>
      </w:r>
    </w:p>
    <w:p w14:paraId="6995639F" w14:textId="77777777" w:rsidR="00585EC9" w:rsidRPr="00C03B82" w:rsidRDefault="00585EC9" w:rsidP="00C03B82">
      <w:pPr>
        <w:tabs>
          <w:tab w:val="left" w:pos="7884"/>
        </w:tabs>
        <w:overflowPunct w:val="0"/>
        <w:autoSpaceDE w:val="0"/>
        <w:ind w:left="1971" w:hanging="727"/>
        <w:jc w:val="both"/>
        <w:textAlignment w:val="baseline"/>
        <w:rPr>
          <w:rFonts w:ascii="Arial" w:hAnsi="Arial" w:cs="Arial"/>
          <w:sz w:val="18"/>
          <w:szCs w:val="18"/>
          <w:lang w:val="es-MX"/>
        </w:rPr>
      </w:pPr>
    </w:p>
    <w:p w14:paraId="231BACEB" w14:textId="77777777" w:rsidR="00585EC9" w:rsidRPr="00C03B82" w:rsidRDefault="00585EC9" w:rsidP="00C03B82">
      <w:pPr>
        <w:tabs>
          <w:tab w:val="left" w:pos="7926"/>
        </w:tabs>
        <w:ind w:left="1985" w:hanging="851"/>
        <w:jc w:val="both"/>
        <w:rPr>
          <w:rFonts w:ascii="Arial" w:hAnsi="Arial" w:cs="Arial"/>
          <w:sz w:val="18"/>
          <w:szCs w:val="18"/>
        </w:rPr>
      </w:pPr>
      <w:r w:rsidRPr="00C03B82">
        <w:rPr>
          <w:rFonts w:ascii="Arial" w:hAnsi="Arial" w:cs="Arial"/>
          <w:b/>
          <w:bCs/>
          <w:sz w:val="18"/>
          <w:szCs w:val="18"/>
        </w:rPr>
        <w:t>1.1.3</w:t>
      </w:r>
      <w:r w:rsidRPr="00C03B82">
        <w:rPr>
          <w:rFonts w:ascii="Arial" w:hAnsi="Arial" w:cs="Arial"/>
          <w:b/>
          <w:bCs/>
          <w:sz w:val="18"/>
          <w:szCs w:val="18"/>
        </w:rPr>
        <w:tab/>
      </w:r>
      <w:r w:rsidRPr="00C03B8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03B82">
        <w:rPr>
          <w:rFonts w:ascii="Arial" w:hAnsi="Arial" w:cs="Arial"/>
          <w:b/>
          <w:sz w:val="18"/>
          <w:szCs w:val="18"/>
        </w:rPr>
        <w:t>“BAJO PROTESTA DE DECIR VERDAD”</w:t>
      </w:r>
      <w:r w:rsidRPr="00C03B82">
        <w:rPr>
          <w:rFonts w:ascii="Arial" w:hAnsi="Arial" w:cs="Arial"/>
          <w:sz w:val="18"/>
          <w:szCs w:val="18"/>
        </w:rPr>
        <w:t>, QUE DICHAS FACULTADES NO LE HAN SIDO REVOCADAS, NI LIMITADAS O MODIFICADAS EN FORMA ALGUNA, A LA FECHA EN QUE SE SUSCRIBE EL PRESENTE INSTRUMENTO JURÍDICO.</w:t>
      </w:r>
    </w:p>
    <w:p w14:paraId="77C58B42" w14:textId="77777777" w:rsidR="00585EC9" w:rsidRPr="00C03B82" w:rsidRDefault="00585EC9" w:rsidP="00C03B82">
      <w:pPr>
        <w:tabs>
          <w:tab w:val="left" w:pos="7926"/>
        </w:tabs>
        <w:ind w:left="1985" w:hanging="851"/>
        <w:jc w:val="both"/>
        <w:rPr>
          <w:rFonts w:ascii="Arial" w:hAnsi="Arial" w:cs="Arial"/>
          <w:sz w:val="18"/>
          <w:szCs w:val="18"/>
        </w:rPr>
      </w:pPr>
    </w:p>
    <w:p w14:paraId="707C65A6" w14:textId="77777777" w:rsidR="00585EC9" w:rsidRPr="00C03B82" w:rsidRDefault="00585EC9" w:rsidP="00C03B82">
      <w:pPr>
        <w:tabs>
          <w:tab w:val="left" w:pos="7926"/>
        </w:tabs>
        <w:ind w:left="1985" w:hanging="851"/>
        <w:jc w:val="both"/>
        <w:rPr>
          <w:rFonts w:ascii="Arial" w:hAnsi="Arial" w:cs="Arial"/>
          <w:sz w:val="18"/>
          <w:szCs w:val="18"/>
        </w:rPr>
      </w:pPr>
      <w:r w:rsidRPr="00C03B82">
        <w:rPr>
          <w:rFonts w:ascii="Arial" w:hAnsi="Arial" w:cs="Arial"/>
          <w:sz w:val="18"/>
          <w:szCs w:val="18"/>
        </w:rPr>
        <w:tab/>
        <w:t>EL DOMICILIO DEL REPRESENTANTE LEGAL ES EL UBICADO EN ______________.</w:t>
      </w:r>
    </w:p>
    <w:p w14:paraId="6F54891D" w14:textId="77777777" w:rsidR="00585EC9" w:rsidRPr="00C03B82" w:rsidRDefault="00585EC9" w:rsidP="00C03B82">
      <w:pPr>
        <w:tabs>
          <w:tab w:val="left" w:pos="1854"/>
        </w:tabs>
        <w:overflowPunct w:val="0"/>
        <w:autoSpaceDE w:val="0"/>
        <w:jc w:val="both"/>
        <w:textAlignment w:val="baseline"/>
        <w:rPr>
          <w:rFonts w:ascii="Arial" w:hAnsi="Arial" w:cs="Arial"/>
          <w:sz w:val="18"/>
          <w:szCs w:val="18"/>
          <w:lang w:val="es-MX"/>
        </w:rPr>
      </w:pPr>
    </w:p>
    <w:p w14:paraId="191D0876" w14:textId="77777777" w:rsidR="00585EC9" w:rsidRPr="00C03B82" w:rsidRDefault="00585EC9" w:rsidP="00C03B82">
      <w:pPr>
        <w:tabs>
          <w:tab w:val="left" w:pos="7926"/>
        </w:tabs>
        <w:ind w:left="1985" w:hanging="851"/>
        <w:jc w:val="both"/>
        <w:rPr>
          <w:rFonts w:ascii="Arial" w:hAnsi="Arial" w:cs="Arial"/>
          <w:sz w:val="18"/>
          <w:szCs w:val="18"/>
        </w:rPr>
      </w:pPr>
      <w:r w:rsidRPr="00C03B82">
        <w:rPr>
          <w:rFonts w:ascii="Arial" w:hAnsi="Arial" w:cs="Arial"/>
          <w:b/>
          <w:bCs/>
          <w:sz w:val="18"/>
          <w:szCs w:val="18"/>
        </w:rPr>
        <w:t>1.1.4</w:t>
      </w:r>
      <w:r w:rsidRPr="00C03B82">
        <w:rPr>
          <w:rFonts w:ascii="Arial" w:hAnsi="Arial" w:cs="Arial"/>
          <w:b/>
          <w:bCs/>
          <w:sz w:val="18"/>
          <w:szCs w:val="18"/>
        </w:rPr>
        <w:tab/>
      </w:r>
      <w:r w:rsidRPr="00C03B8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09DA5224" w14:textId="77777777" w:rsidR="00585EC9" w:rsidRPr="00C03B82" w:rsidRDefault="00585EC9" w:rsidP="00C03B82">
      <w:pPr>
        <w:tabs>
          <w:tab w:val="left" w:pos="1854"/>
        </w:tabs>
        <w:overflowPunct w:val="0"/>
        <w:autoSpaceDE w:val="0"/>
        <w:jc w:val="both"/>
        <w:textAlignment w:val="baseline"/>
        <w:rPr>
          <w:rFonts w:ascii="Arial" w:hAnsi="Arial" w:cs="Arial"/>
          <w:sz w:val="18"/>
          <w:szCs w:val="18"/>
          <w:lang w:val="es-MX"/>
        </w:rPr>
      </w:pPr>
    </w:p>
    <w:p w14:paraId="178DD632" w14:textId="77777777" w:rsidR="00585EC9" w:rsidRPr="00C03B82" w:rsidRDefault="00585EC9" w:rsidP="00C03B82">
      <w:pPr>
        <w:tabs>
          <w:tab w:val="left" w:pos="7954"/>
        </w:tabs>
        <w:ind w:left="1985" w:hanging="851"/>
        <w:jc w:val="both"/>
        <w:rPr>
          <w:rFonts w:ascii="Arial" w:hAnsi="Arial" w:cs="Arial"/>
          <w:sz w:val="18"/>
          <w:szCs w:val="18"/>
        </w:rPr>
      </w:pPr>
      <w:r w:rsidRPr="00C03B82">
        <w:rPr>
          <w:rFonts w:ascii="Arial" w:hAnsi="Arial" w:cs="Arial"/>
          <w:b/>
          <w:bCs/>
          <w:sz w:val="18"/>
          <w:szCs w:val="18"/>
        </w:rPr>
        <w:t>1.1.5</w:t>
      </w:r>
      <w:r w:rsidRPr="00C03B82">
        <w:rPr>
          <w:rFonts w:ascii="Arial" w:hAnsi="Arial" w:cs="Arial"/>
          <w:b/>
          <w:bCs/>
          <w:sz w:val="18"/>
          <w:szCs w:val="18"/>
        </w:rPr>
        <w:tab/>
      </w:r>
      <w:r w:rsidRPr="00C03B82">
        <w:rPr>
          <w:rFonts w:ascii="Arial" w:hAnsi="Arial" w:cs="Arial"/>
          <w:sz w:val="18"/>
          <w:szCs w:val="18"/>
        </w:rPr>
        <w:t>SEÑALA COMO DOMICILIO LEGAL PARA TODOS LOS EFECTOS QUE DERIVEN DEL PRESENTE CONVENIO, EL UBICADO EN:</w:t>
      </w:r>
    </w:p>
    <w:p w14:paraId="375EE899" w14:textId="77777777" w:rsidR="00585EC9" w:rsidRPr="00C03B82" w:rsidRDefault="00585EC9" w:rsidP="00C03B82">
      <w:pPr>
        <w:tabs>
          <w:tab w:val="left" w:pos="7954"/>
        </w:tabs>
        <w:ind w:left="1985" w:hanging="851"/>
        <w:jc w:val="both"/>
        <w:rPr>
          <w:rFonts w:ascii="Arial" w:hAnsi="Arial" w:cs="Arial"/>
          <w:b/>
          <w:sz w:val="18"/>
          <w:szCs w:val="18"/>
        </w:rPr>
      </w:pPr>
    </w:p>
    <w:p w14:paraId="4F0E0468" w14:textId="77777777" w:rsidR="00585EC9" w:rsidRPr="00C03B82" w:rsidRDefault="00585EC9" w:rsidP="00C03B82">
      <w:pPr>
        <w:tabs>
          <w:tab w:val="left" w:pos="4479"/>
        </w:tabs>
        <w:ind w:left="1134" w:hanging="567"/>
        <w:jc w:val="both"/>
        <w:rPr>
          <w:rFonts w:ascii="Arial" w:hAnsi="Arial" w:cs="Arial"/>
          <w:sz w:val="18"/>
          <w:szCs w:val="18"/>
        </w:rPr>
      </w:pPr>
      <w:r w:rsidRPr="00C03B82">
        <w:rPr>
          <w:rFonts w:ascii="Arial" w:hAnsi="Arial" w:cs="Arial"/>
          <w:b/>
          <w:sz w:val="18"/>
          <w:szCs w:val="18"/>
        </w:rPr>
        <w:t>2.1</w:t>
      </w:r>
      <w:r w:rsidRPr="00C03B82">
        <w:rPr>
          <w:rFonts w:ascii="Arial" w:hAnsi="Arial" w:cs="Arial"/>
          <w:b/>
          <w:sz w:val="18"/>
          <w:szCs w:val="18"/>
        </w:rPr>
        <w:tab/>
        <w:t xml:space="preserve">“EL </w:t>
      </w:r>
      <w:r w:rsidR="00A84873" w:rsidRPr="00C03B82">
        <w:rPr>
          <w:rFonts w:ascii="Arial" w:hAnsi="Arial" w:cs="Arial"/>
          <w:b/>
          <w:sz w:val="18"/>
          <w:szCs w:val="18"/>
        </w:rPr>
        <w:t>LICITANTE</w:t>
      </w:r>
      <w:r w:rsidRPr="00C03B82">
        <w:rPr>
          <w:rFonts w:ascii="Arial" w:hAnsi="Arial" w:cs="Arial"/>
          <w:b/>
          <w:sz w:val="18"/>
          <w:szCs w:val="18"/>
        </w:rPr>
        <w:t xml:space="preserve"> B”</w:t>
      </w:r>
      <w:r w:rsidRPr="00C03B82">
        <w:rPr>
          <w:rFonts w:ascii="Arial" w:hAnsi="Arial" w:cs="Arial"/>
          <w:bCs/>
          <w:sz w:val="18"/>
          <w:szCs w:val="18"/>
        </w:rPr>
        <w:t>,</w:t>
      </w:r>
      <w:r w:rsidRPr="00C03B82">
        <w:rPr>
          <w:rFonts w:ascii="Arial" w:hAnsi="Arial" w:cs="Arial"/>
          <w:sz w:val="18"/>
          <w:szCs w:val="18"/>
        </w:rPr>
        <w:t xml:space="preserve"> DECLARA QUE:</w:t>
      </w:r>
    </w:p>
    <w:p w14:paraId="67CBE6EA" w14:textId="77777777" w:rsidR="00585EC9" w:rsidRPr="00C03B82" w:rsidRDefault="00585EC9" w:rsidP="00C03B82">
      <w:pPr>
        <w:tabs>
          <w:tab w:val="left" w:pos="1272"/>
        </w:tabs>
        <w:overflowPunct w:val="0"/>
        <w:autoSpaceDE w:val="0"/>
        <w:jc w:val="both"/>
        <w:textAlignment w:val="baseline"/>
        <w:rPr>
          <w:rFonts w:ascii="Arial" w:hAnsi="Arial" w:cs="Arial"/>
          <w:sz w:val="18"/>
          <w:szCs w:val="18"/>
          <w:lang w:val="es-MX"/>
        </w:rPr>
      </w:pPr>
    </w:p>
    <w:p w14:paraId="146696BF" w14:textId="77777777" w:rsidR="00585EC9" w:rsidRPr="00C03B82" w:rsidRDefault="00585EC9" w:rsidP="00C03B82">
      <w:pPr>
        <w:tabs>
          <w:tab w:val="left" w:pos="7954"/>
        </w:tabs>
        <w:ind w:left="1985" w:hanging="851"/>
        <w:jc w:val="both"/>
        <w:rPr>
          <w:rFonts w:ascii="Arial" w:hAnsi="Arial" w:cs="Arial"/>
          <w:sz w:val="18"/>
          <w:szCs w:val="18"/>
        </w:rPr>
      </w:pPr>
      <w:r w:rsidRPr="00C03B82">
        <w:rPr>
          <w:rFonts w:ascii="Arial" w:hAnsi="Arial" w:cs="Arial"/>
          <w:b/>
          <w:bCs/>
          <w:sz w:val="18"/>
          <w:szCs w:val="18"/>
        </w:rPr>
        <w:t>2.1.1</w:t>
      </w:r>
      <w:r w:rsidRPr="00C03B82">
        <w:rPr>
          <w:rFonts w:ascii="Arial" w:hAnsi="Arial" w:cs="Arial"/>
          <w:b/>
          <w:bCs/>
          <w:sz w:val="18"/>
          <w:szCs w:val="18"/>
        </w:rPr>
        <w:tab/>
      </w:r>
      <w:r w:rsidRPr="00C03B82">
        <w:rPr>
          <w:rFonts w:ascii="Arial" w:hAnsi="Arial" w:cs="Arial"/>
          <w:sz w:val="18"/>
          <w:szCs w:val="18"/>
        </w:rPr>
        <w:t xml:space="preserve">ES UNA SOCIEDAD LEGALMENTE CONSTITUIDA DE CONFORMIDAD CON LAS LEYES DE LOS ESTADOS UNIDOS MEXICANOS, SEGÚN CONSTA EL TESTIMONIO </w:t>
      </w:r>
      <w:r w:rsidRPr="00C03B82">
        <w:rPr>
          <w:rFonts w:ascii="Arial" w:hAnsi="Arial" w:cs="Arial"/>
          <w:b/>
          <w:i/>
          <w:sz w:val="18"/>
          <w:szCs w:val="18"/>
          <w:u w:val="single"/>
        </w:rPr>
        <w:t>(PÓLIZA)</w:t>
      </w:r>
      <w:r w:rsidRPr="00C03B82">
        <w:rPr>
          <w:rFonts w:ascii="Arial" w:hAnsi="Arial" w:cs="Arial"/>
          <w:sz w:val="18"/>
          <w:szCs w:val="18"/>
        </w:rPr>
        <w:t xml:space="preserve"> DE LA ESCRITURA PÚBLICA NÚMERO ___, DE FECHA ___, PASADA ANTE LA FE DEL LIC. ____ </w:t>
      </w:r>
      <w:r w:rsidRPr="00C03B82">
        <w:rPr>
          <w:rFonts w:ascii="Arial" w:hAnsi="Arial" w:cs="Arial"/>
          <w:sz w:val="18"/>
          <w:szCs w:val="18"/>
        </w:rPr>
        <w:lastRenderedPageBreak/>
        <w:t xml:space="preserve">NOTARIO </w:t>
      </w:r>
      <w:r w:rsidRPr="00C03B82">
        <w:rPr>
          <w:rFonts w:ascii="Arial" w:hAnsi="Arial" w:cs="Arial"/>
          <w:b/>
          <w:i/>
          <w:sz w:val="18"/>
          <w:szCs w:val="18"/>
          <w:u w:val="single"/>
        </w:rPr>
        <w:t>(CORREDOR)</w:t>
      </w:r>
      <w:r w:rsidRPr="00C03B82">
        <w:rPr>
          <w:rFonts w:ascii="Arial" w:hAnsi="Arial" w:cs="Arial"/>
          <w:sz w:val="18"/>
          <w:szCs w:val="18"/>
        </w:rPr>
        <w:t xml:space="preserve"> PÚBLICO NÚMERO ___, DEL __, E INSCRITA EN EL REGISTRO PÚBLICO DE LA PROPIEDAD Y DEL COMERCIO, EN EL FOLIO MERCANTIL NÚMERO ____ DE FECHA ____.</w:t>
      </w:r>
    </w:p>
    <w:p w14:paraId="3EB1DAE7" w14:textId="77777777" w:rsidR="00585EC9" w:rsidRPr="00C03B82" w:rsidRDefault="00585EC9" w:rsidP="00C03B82">
      <w:pPr>
        <w:tabs>
          <w:tab w:val="left" w:pos="7954"/>
        </w:tabs>
        <w:ind w:left="1985" w:hanging="851"/>
        <w:jc w:val="both"/>
        <w:rPr>
          <w:rFonts w:ascii="Arial" w:hAnsi="Arial" w:cs="Arial"/>
          <w:b/>
          <w:sz w:val="18"/>
          <w:szCs w:val="18"/>
        </w:rPr>
      </w:pPr>
    </w:p>
    <w:p w14:paraId="4827AEA1" w14:textId="77777777" w:rsidR="00585EC9" w:rsidRPr="00C03B82" w:rsidRDefault="00585EC9" w:rsidP="00C03B82">
      <w:pPr>
        <w:tabs>
          <w:tab w:val="left" w:pos="7897"/>
        </w:tabs>
        <w:ind w:left="1980"/>
        <w:jc w:val="both"/>
        <w:rPr>
          <w:rFonts w:ascii="Arial" w:hAnsi="Arial" w:cs="Arial"/>
          <w:sz w:val="18"/>
          <w:szCs w:val="18"/>
        </w:rPr>
      </w:pPr>
      <w:r w:rsidRPr="00C03B82">
        <w:rPr>
          <w:rFonts w:ascii="Arial" w:hAnsi="Arial" w:cs="Arial"/>
          <w:sz w:val="18"/>
          <w:szCs w:val="18"/>
        </w:rPr>
        <w:t xml:space="preserve">EL ACTA CONSTITUTIVA DE LA SOCIEDAD __ </w:t>
      </w:r>
      <w:r w:rsidRPr="00C03B82">
        <w:rPr>
          <w:rFonts w:ascii="Arial" w:hAnsi="Arial" w:cs="Arial"/>
          <w:b/>
          <w:i/>
          <w:sz w:val="18"/>
          <w:szCs w:val="18"/>
          <w:u w:val="single"/>
        </w:rPr>
        <w:t>(SI/NO)</w:t>
      </w:r>
      <w:r w:rsidRPr="00C03B82">
        <w:rPr>
          <w:rFonts w:ascii="Arial" w:hAnsi="Arial" w:cs="Arial"/>
          <w:sz w:val="18"/>
          <w:szCs w:val="18"/>
        </w:rPr>
        <w:t xml:space="preserve"> HA TENIDO REFORMAS Y MODIFICACIONES.</w:t>
      </w:r>
    </w:p>
    <w:p w14:paraId="356320BE" w14:textId="77777777" w:rsidR="00585EC9" w:rsidRPr="00C03B82" w:rsidRDefault="00585EC9" w:rsidP="00C03B82">
      <w:pPr>
        <w:tabs>
          <w:tab w:val="left" w:pos="7897"/>
        </w:tabs>
        <w:ind w:left="1980"/>
        <w:jc w:val="both"/>
        <w:rPr>
          <w:rFonts w:ascii="Arial" w:hAnsi="Arial" w:cs="Arial"/>
          <w:sz w:val="18"/>
          <w:szCs w:val="18"/>
        </w:rPr>
      </w:pPr>
    </w:p>
    <w:p w14:paraId="36EBF317" w14:textId="77777777" w:rsidR="00585EC9" w:rsidRPr="00C03B82" w:rsidRDefault="00585EC9" w:rsidP="00C03B82">
      <w:pPr>
        <w:tabs>
          <w:tab w:val="left" w:pos="7897"/>
        </w:tabs>
        <w:ind w:left="1980"/>
        <w:jc w:val="both"/>
        <w:rPr>
          <w:rFonts w:ascii="Arial" w:hAnsi="Arial" w:cs="Arial"/>
          <w:i/>
          <w:sz w:val="18"/>
          <w:szCs w:val="18"/>
          <w:u w:val="single"/>
        </w:rPr>
      </w:pPr>
      <w:r w:rsidRPr="00C03B82">
        <w:rPr>
          <w:rFonts w:ascii="Arial" w:hAnsi="Arial" w:cs="Arial"/>
          <w:i/>
          <w:sz w:val="18"/>
          <w:szCs w:val="18"/>
          <w:u w:val="single"/>
        </w:rPr>
        <w:t>Nota: En su caso, se deberán relacionar las escrituras en que consten las reformas o modificaciones de la sociedad.</w:t>
      </w:r>
    </w:p>
    <w:p w14:paraId="14D97992" w14:textId="77777777" w:rsidR="00585EC9" w:rsidRPr="00C03B82" w:rsidRDefault="00585EC9" w:rsidP="00C03B82">
      <w:pPr>
        <w:tabs>
          <w:tab w:val="left" w:pos="1957"/>
        </w:tabs>
        <w:jc w:val="both"/>
        <w:rPr>
          <w:rFonts w:ascii="Arial" w:hAnsi="Arial" w:cs="Arial"/>
          <w:sz w:val="18"/>
          <w:szCs w:val="18"/>
        </w:rPr>
      </w:pPr>
    </w:p>
    <w:p w14:paraId="7619A310" w14:textId="77777777" w:rsidR="00585EC9" w:rsidRPr="00C03B82" w:rsidRDefault="00585EC9" w:rsidP="00C03B82">
      <w:pPr>
        <w:tabs>
          <w:tab w:val="left" w:pos="7897"/>
        </w:tabs>
        <w:ind w:left="1980"/>
        <w:jc w:val="both"/>
        <w:rPr>
          <w:rFonts w:ascii="Arial" w:hAnsi="Arial" w:cs="Arial"/>
          <w:sz w:val="18"/>
          <w:szCs w:val="18"/>
        </w:rPr>
      </w:pPr>
      <w:r w:rsidRPr="00C03B82">
        <w:rPr>
          <w:rFonts w:ascii="Arial" w:hAnsi="Arial" w:cs="Arial"/>
          <w:sz w:val="18"/>
          <w:szCs w:val="18"/>
        </w:rPr>
        <w:t>LOS NOMBRES DE SUS SOCIOS SON:</w:t>
      </w:r>
    </w:p>
    <w:p w14:paraId="50919286" w14:textId="77777777" w:rsidR="00585EC9" w:rsidRPr="00C03B82" w:rsidRDefault="00585EC9" w:rsidP="00C03B82">
      <w:pPr>
        <w:tabs>
          <w:tab w:val="left" w:pos="7897"/>
        </w:tabs>
        <w:ind w:left="1980"/>
        <w:jc w:val="both"/>
        <w:rPr>
          <w:rFonts w:ascii="Arial" w:hAnsi="Arial" w:cs="Arial"/>
          <w:sz w:val="18"/>
          <w:szCs w:val="18"/>
        </w:rPr>
      </w:pPr>
    </w:p>
    <w:p w14:paraId="7BAF064D" w14:textId="77777777" w:rsidR="00585EC9" w:rsidRPr="00C03B82" w:rsidRDefault="00585EC9" w:rsidP="00C03B82">
      <w:pPr>
        <w:tabs>
          <w:tab w:val="left" w:pos="7897"/>
        </w:tabs>
        <w:ind w:left="1980"/>
        <w:jc w:val="both"/>
        <w:rPr>
          <w:rFonts w:ascii="Arial" w:hAnsi="Arial" w:cs="Arial"/>
          <w:sz w:val="18"/>
          <w:szCs w:val="18"/>
        </w:rPr>
      </w:pPr>
      <w:r w:rsidRPr="00C03B82">
        <w:rPr>
          <w:rFonts w:ascii="Arial" w:hAnsi="Arial" w:cs="Arial"/>
          <w:sz w:val="18"/>
          <w:szCs w:val="18"/>
        </w:rPr>
        <w:t>_____________________ CON REGISTRO FEDERAL DE CONTRIBUYENTES ____.</w:t>
      </w:r>
    </w:p>
    <w:p w14:paraId="0491C032" w14:textId="77777777" w:rsidR="00585EC9" w:rsidRPr="00C03B82" w:rsidRDefault="00585EC9" w:rsidP="00C03B82">
      <w:pPr>
        <w:tabs>
          <w:tab w:val="left" w:pos="7996"/>
        </w:tabs>
        <w:overflowPunct w:val="0"/>
        <w:autoSpaceDE w:val="0"/>
        <w:ind w:left="1999" w:hanging="865"/>
        <w:jc w:val="both"/>
        <w:textAlignment w:val="baseline"/>
        <w:rPr>
          <w:rFonts w:ascii="Arial" w:hAnsi="Arial" w:cs="Arial"/>
          <w:sz w:val="18"/>
          <w:szCs w:val="18"/>
          <w:lang w:val="es-MX"/>
        </w:rPr>
      </w:pPr>
    </w:p>
    <w:p w14:paraId="6686FA54" w14:textId="77777777" w:rsidR="00585EC9" w:rsidRPr="00C03B82" w:rsidRDefault="00585EC9" w:rsidP="00C03B82">
      <w:pPr>
        <w:tabs>
          <w:tab w:val="left" w:pos="7954"/>
        </w:tabs>
        <w:ind w:left="1985" w:hanging="851"/>
        <w:jc w:val="both"/>
        <w:rPr>
          <w:rFonts w:ascii="Arial" w:hAnsi="Arial" w:cs="Arial"/>
          <w:sz w:val="18"/>
          <w:szCs w:val="18"/>
        </w:rPr>
      </w:pPr>
      <w:r w:rsidRPr="00C03B82">
        <w:rPr>
          <w:rFonts w:ascii="Arial" w:hAnsi="Arial" w:cs="Arial"/>
          <w:b/>
          <w:bCs/>
          <w:sz w:val="18"/>
          <w:szCs w:val="18"/>
        </w:rPr>
        <w:t>2.1.2</w:t>
      </w:r>
      <w:r w:rsidRPr="00C03B82">
        <w:rPr>
          <w:rFonts w:ascii="Arial" w:hAnsi="Arial" w:cs="Arial"/>
          <w:b/>
          <w:bCs/>
          <w:sz w:val="18"/>
          <w:szCs w:val="18"/>
        </w:rPr>
        <w:tab/>
      </w:r>
      <w:r w:rsidRPr="00C03B82">
        <w:rPr>
          <w:rFonts w:ascii="Arial" w:hAnsi="Arial" w:cs="Arial"/>
          <w:sz w:val="18"/>
          <w:szCs w:val="18"/>
        </w:rPr>
        <w:t>TIENE LOS SIGUIENTES REGISTROS OFICIALES: REGISTRO FEDERAL DE CONTRIBUYENTES NÚMERO __________ Y REGISTRO PATRONAL ANTE EL INSTITUTO MEXICANO DEL SEGURO SOCIAL NÚMERO _____.</w:t>
      </w:r>
    </w:p>
    <w:p w14:paraId="633E633F" w14:textId="77777777" w:rsidR="00585EC9" w:rsidRPr="00C03B82" w:rsidRDefault="00585EC9" w:rsidP="00C03B82">
      <w:pPr>
        <w:tabs>
          <w:tab w:val="left" w:pos="1854"/>
        </w:tabs>
        <w:overflowPunct w:val="0"/>
        <w:autoSpaceDE w:val="0"/>
        <w:jc w:val="both"/>
        <w:textAlignment w:val="baseline"/>
        <w:rPr>
          <w:rFonts w:ascii="Arial" w:hAnsi="Arial" w:cs="Arial"/>
          <w:sz w:val="18"/>
          <w:szCs w:val="18"/>
          <w:lang w:val="es-MX"/>
        </w:rPr>
      </w:pPr>
    </w:p>
    <w:p w14:paraId="6B7255F4" w14:textId="77777777" w:rsidR="00585EC9" w:rsidRPr="00C03B82" w:rsidRDefault="00585EC9" w:rsidP="00C03B82">
      <w:pPr>
        <w:tabs>
          <w:tab w:val="left" w:pos="7926"/>
        </w:tabs>
        <w:ind w:left="1985" w:hanging="851"/>
        <w:jc w:val="both"/>
        <w:rPr>
          <w:rFonts w:ascii="Arial" w:hAnsi="Arial" w:cs="Arial"/>
          <w:sz w:val="18"/>
          <w:szCs w:val="18"/>
        </w:rPr>
      </w:pPr>
      <w:r w:rsidRPr="00C03B82">
        <w:rPr>
          <w:rFonts w:ascii="Arial" w:hAnsi="Arial" w:cs="Arial"/>
          <w:b/>
          <w:bCs/>
          <w:sz w:val="18"/>
          <w:szCs w:val="18"/>
        </w:rPr>
        <w:t>2.1.3</w:t>
      </w:r>
      <w:r w:rsidRPr="00C03B82">
        <w:rPr>
          <w:rFonts w:ascii="Arial" w:hAnsi="Arial" w:cs="Arial"/>
          <w:b/>
          <w:bCs/>
          <w:sz w:val="18"/>
          <w:szCs w:val="18"/>
        </w:rPr>
        <w:tab/>
      </w:r>
      <w:r w:rsidRPr="00C03B8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03B82">
        <w:rPr>
          <w:rFonts w:ascii="Arial" w:hAnsi="Arial" w:cs="Arial"/>
          <w:b/>
          <w:sz w:val="18"/>
          <w:szCs w:val="18"/>
        </w:rPr>
        <w:t>“BAJO PROTESTA DE DECIR VERDAD”</w:t>
      </w:r>
      <w:r w:rsidRPr="00C03B82">
        <w:rPr>
          <w:rFonts w:ascii="Arial" w:hAnsi="Arial" w:cs="Arial"/>
          <w:sz w:val="18"/>
          <w:szCs w:val="18"/>
        </w:rPr>
        <w:t xml:space="preserve"> QUE DICHAS FACULTADES NO LE HAN SIDO REVOCADAS, NI LIMITADAS O MODIFICADAS EN FORMA ALGUNA, A LA FECHA EN QUE SE SUSCRIBE EL PRESENTE INSTRUMENTO JURÍDICO.</w:t>
      </w:r>
    </w:p>
    <w:p w14:paraId="1C586B54" w14:textId="77777777" w:rsidR="00585EC9" w:rsidRPr="00C03B82" w:rsidRDefault="00585EC9" w:rsidP="00C03B82">
      <w:pPr>
        <w:tabs>
          <w:tab w:val="left" w:pos="7926"/>
        </w:tabs>
        <w:ind w:left="1985" w:hanging="851"/>
        <w:jc w:val="both"/>
        <w:rPr>
          <w:rFonts w:ascii="Arial" w:hAnsi="Arial" w:cs="Arial"/>
          <w:b/>
          <w:sz w:val="18"/>
          <w:szCs w:val="18"/>
        </w:rPr>
      </w:pPr>
    </w:p>
    <w:p w14:paraId="071A2865" w14:textId="77777777" w:rsidR="00585EC9" w:rsidRPr="00C03B82" w:rsidRDefault="00585EC9" w:rsidP="00C03B82">
      <w:pPr>
        <w:tabs>
          <w:tab w:val="left" w:pos="7911"/>
        </w:tabs>
        <w:ind w:left="1980"/>
        <w:jc w:val="both"/>
        <w:rPr>
          <w:rFonts w:ascii="Arial" w:hAnsi="Arial" w:cs="Arial"/>
          <w:sz w:val="18"/>
          <w:szCs w:val="18"/>
        </w:rPr>
      </w:pPr>
      <w:r w:rsidRPr="00C03B82">
        <w:rPr>
          <w:rFonts w:ascii="Arial" w:hAnsi="Arial" w:cs="Arial"/>
          <w:sz w:val="18"/>
          <w:szCs w:val="18"/>
        </w:rPr>
        <w:t>EL DOMICILIO DE SU REPRESENTANTE LEGAL ES EL UBICADO EN _____.</w:t>
      </w:r>
    </w:p>
    <w:p w14:paraId="118C6AFC" w14:textId="77777777" w:rsidR="00585EC9" w:rsidRPr="00C03B82" w:rsidRDefault="00585EC9" w:rsidP="00C03B82">
      <w:pPr>
        <w:tabs>
          <w:tab w:val="left" w:pos="1854"/>
        </w:tabs>
        <w:overflowPunct w:val="0"/>
        <w:autoSpaceDE w:val="0"/>
        <w:jc w:val="both"/>
        <w:textAlignment w:val="baseline"/>
        <w:rPr>
          <w:rFonts w:ascii="Arial" w:hAnsi="Arial" w:cs="Arial"/>
          <w:sz w:val="18"/>
          <w:szCs w:val="18"/>
          <w:lang w:val="es-MX"/>
        </w:rPr>
      </w:pPr>
    </w:p>
    <w:p w14:paraId="52F0F32D" w14:textId="77777777" w:rsidR="00585EC9" w:rsidRPr="00C03B82" w:rsidRDefault="00585EC9" w:rsidP="00C03B82">
      <w:pPr>
        <w:tabs>
          <w:tab w:val="left" w:pos="7926"/>
        </w:tabs>
        <w:ind w:left="1985" w:hanging="851"/>
        <w:jc w:val="both"/>
        <w:rPr>
          <w:rFonts w:ascii="Arial" w:hAnsi="Arial" w:cs="Arial"/>
          <w:sz w:val="18"/>
          <w:szCs w:val="18"/>
        </w:rPr>
      </w:pPr>
      <w:r w:rsidRPr="00C03B82">
        <w:rPr>
          <w:rFonts w:ascii="Arial" w:hAnsi="Arial" w:cs="Arial"/>
          <w:b/>
          <w:bCs/>
          <w:sz w:val="18"/>
          <w:szCs w:val="18"/>
        </w:rPr>
        <w:t>2.1.4</w:t>
      </w:r>
      <w:r w:rsidRPr="00C03B82">
        <w:rPr>
          <w:rFonts w:ascii="Arial" w:hAnsi="Arial" w:cs="Arial"/>
          <w:b/>
          <w:bCs/>
          <w:sz w:val="18"/>
          <w:szCs w:val="18"/>
        </w:rPr>
        <w:tab/>
      </w:r>
      <w:r w:rsidRPr="00C03B8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00ADF6F1" w14:textId="77777777" w:rsidR="00585EC9" w:rsidRPr="00C03B82" w:rsidRDefault="00585EC9" w:rsidP="00C03B82">
      <w:pPr>
        <w:tabs>
          <w:tab w:val="left" w:pos="1854"/>
        </w:tabs>
        <w:overflowPunct w:val="0"/>
        <w:autoSpaceDE w:val="0"/>
        <w:jc w:val="both"/>
        <w:textAlignment w:val="baseline"/>
        <w:rPr>
          <w:rFonts w:ascii="Arial" w:hAnsi="Arial" w:cs="Arial"/>
          <w:sz w:val="18"/>
          <w:szCs w:val="18"/>
          <w:lang w:val="es-MX"/>
        </w:rPr>
      </w:pPr>
    </w:p>
    <w:p w14:paraId="2CE73D1D" w14:textId="77777777" w:rsidR="00585EC9" w:rsidRPr="00C03B82" w:rsidRDefault="00585EC9" w:rsidP="00C03B82">
      <w:pPr>
        <w:widowControl w:val="0"/>
        <w:tabs>
          <w:tab w:val="left" w:pos="7898"/>
        </w:tabs>
        <w:overflowPunct w:val="0"/>
        <w:autoSpaceDE w:val="0"/>
        <w:ind w:left="1985" w:hanging="851"/>
        <w:jc w:val="both"/>
        <w:textAlignment w:val="baseline"/>
        <w:rPr>
          <w:rFonts w:ascii="Arial" w:hAnsi="Arial" w:cs="Arial"/>
          <w:sz w:val="18"/>
          <w:szCs w:val="18"/>
          <w:lang w:val="es-MX"/>
        </w:rPr>
      </w:pPr>
      <w:r w:rsidRPr="00C03B82">
        <w:rPr>
          <w:rFonts w:ascii="Arial" w:hAnsi="Arial" w:cs="Arial"/>
          <w:b/>
          <w:bCs/>
          <w:sz w:val="18"/>
          <w:szCs w:val="18"/>
          <w:lang w:val="es-MX"/>
        </w:rPr>
        <w:t>2.1.5</w:t>
      </w:r>
      <w:r w:rsidRPr="00C03B82">
        <w:rPr>
          <w:rFonts w:ascii="Arial" w:hAnsi="Arial" w:cs="Arial"/>
          <w:b/>
          <w:bCs/>
          <w:sz w:val="18"/>
          <w:szCs w:val="18"/>
          <w:lang w:val="es-MX"/>
        </w:rPr>
        <w:tab/>
      </w:r>
      <w:r w:rsidRPr="00C03B82">
        <w:rPr>
          <w:rFonts w:ascii="Arial" w:hAnsi="Arial" w:cs="Arial"/>
          <w:sz w:val="18"/>
          <w:szCs w:val="18"/>
          <w:lang w:val="es-MX"/>
        </w:rPr>
        <w:t>SEÑALA COMO DOMICILIO LEGAL PARA TODOS LOS EFECTOS QUE DERIVEN DEL PRESENTE CONVENIO, EL UBICADO EN: ___________________________</w:t>
      </w:r>
    </w:p>
    <w:p w14:paraId="3E2058E7" w14:textId="77777777" w:rsidR="00585EC9" w:rsidRPr="00C03B82" w:rsidRDefault="00585EC9" w:rsidP="00C03B82">
      <w:pPr>
        <w:widowControl w:val="0"/>
        <w:overflowPunct w:val="0"/>
        <w:autoSpaceDE w:val="0"/>
        <w:ind w:left="2340" w:hanging="540"/>
        <w:jc w:val="both"/>
        <w:textAlignment w:val="baseline"/>
        <w:rPr>
          <w:rFonts w:ascii="Arial" w:hAnsi="Arial" w:cs="Arial"/>
          <w:sz w:val="18"/>
          <w:szCs w:val="18"/>
          <w:lang w:val="es-MX"/>
        </w:rPr>
      </w:pPr>
    </w:p>
    <w:p w14:paraId="79FF7350" w14:textId="77777777" w:rsidR="00585EC9" w:rsidRPr="00C03B82" w:rsidRDefault="00585EC9" w:rsidP="00C03B82">
      <w:pPr>
        <w:widowControl w:val="0"/>
        <w:overflowPunct w:val="0"/>
        <w:autoSpaceDE w:val="0"/>
        <w:ind w:left="1985"/>
        <w:jc w:val="both"/>
        <w:textAlignment w:val="baseline"/>
        <w:rPr>
          <w:rFonts w:ascii="Arial" w:hAnsi="Arial" w:cs="Arial"/>
          <w:b/>
          <w:sz w:val="18"/>
          <w:szCs w:val="18"/>
          <w:lang w:val="es-MX"/>
        </w:rPr>
      </w:pPr>
      <w:r w:rsidRPr="00C03B82">
        <w:rPr>
          <w:rFonts w:ascii="Arial" w:hAnsi="Arial" w:cs="Arial"/>
          <w:b/>
          <w:i/>
          <w:sz w:val="18"/>
          <w:szCs w:val="18"/>
          <w:lang w:val="es-MX"/>
        </w:rPr>
        <w:t xml:space="preserve">(MENCIONAR E IDENTIFICAR A CUÁNTOS INTEGRANTES CONFORMAN LA PARTICIPACIÓN CONJUNTA PARA LA PRESENTACIÓN </w:t>
      </w:r>
      <w:r w:rsidRPr="00C03B82">
        <w:rPr>
          <w:rFonts w:ascii="Arial" w:hAnsi="Arial" w:cs="Arial"/>
          <w:b/>
          <w:sz w:val="18"/>
          <w:szCs w:val="18"/>
          <w:lang w:val="es-MX"/>
        </w:rPr>
        <w:t>DE PROPOSICIONES).</w:t>
      </w:r>
    </w:p>
    <w:p w14:paraId="57F7C10B" w14:textId="77777777" w:rsidR="00585EC9" w:rsidRPr="00C03B82" w:rsidRDefault="00585EC9" w:rsidP="00C03B82">
      <w:pPr>
        <w:ind w:left="567"/>
        <w:jc w:val="both"/>
        <w:rPr>
          <w:rFonts w:ascii="Arial" w:hAnsi="Arial" w:cs="Arial"/>
          <w:sz w:val="18"/>
          <w:szCs w:val="18"/>
        </w:rPr>
      </w:pPr>
    </w:p>
    <w:p w14:paraId="56B59BEF" w14:textId="77777777" w:rsidR="00585EC9" w:rsidRPr="00C03B82" w:rsidRDefault="00585EC9" w:rsidP="00C03B82">
      <w:pPr>
        <w:numPr>
          <w:ilvl w:val="1"/>
          <w:numId w:val="3"/>
        </w:numPr>
        <w:tabs>
          <w:tab w:val="left" w:pos="3279"/>
        </w:tabs>
        <w:suppressAutoHyphens/>
        <w:jc w:val="both"/>
        <w:rPr>
          <w:rFonts w:ascii="Arial" w:hAnsi="Arial" w:cs="Arial"/>
          <w:sz w:val="18"/>
          <w:szCs w:val="18"/>
        </w:rPr>
      </w:pPr>
      <w:r w:rsidRPr="00C03B82">
        <w:rPr>
          <w:rFonts w:ascii="Arial" w:hAnsi="Arial" w:cs="Arial"/>
          <w:b/>
          <w:sz w:val="18"/>
          <w:szCs w:val="18"/>
        </w:rPr>
        <w:t>“LAS PARTES”</w:t>
      </w:r>
      <w:r w:rsidRPr="00C03B82">
        <w:rPr>
          <w:rFonts w:ascii="Arial" w:hAnsi="Arial" w:cs="Arial"/>
          <w:sz w:val="18"/>
          <w:szCs w:val="18"/>
        </w:rPr>
        <w:t xml:space="preserve"> DECLARAN QUE:</w:t>
      </w:r>
    </w:p>
    <w:p w14:paraId="102C10F8" w14:textId="77777777" w:rsidR="00585EC9" w:rsidRPr="00C03B82" w:rsidRDefault="00585EC9" w:rsidP="00C03B82">
      <w:pPr>
        <w:tabs>
          <w:tab w:val="left" w:pos="1272"/>
        </w:tabs>
        <w:overflowPunct w:val="0"/>
        <w:autoSpaceDE w:val="0"/>
        <w:jc w:val="both"/>
        <w:textAlignment w:val="baseline"/>
        <w:rPr>
          <w:rFonts w:ascii="Arial" w:hAnsi="Arial" w:cs="Arial"/>
          <w:sz w:val="18"/>
          <w:szCs w:val="18"/>
          <w:lang w:val="es-MX"/>
        </w:rPr>
      </w:pPr>
    </w:p>
    <w:p w14:paraId="0593B837" w14:textId="77777777" w:rsidR="00585EC9" w:rsidRPr="00C03B82" w:rsidRDefault="00585EC9" w:rsidP="00C03B82">
      <w:pPr>
        <w:numPr>
          <w:ilvl w:val="2"/>
          <w:numId w:val="3"/>
        </w:numPr>
        <w:tabs>
          <w:tab w:val="left" w:pos="6319"/>
        </w:tabs>
        <w:suppressAutoHyphens/>
        <w:jc w:val="both"/>
        <w:rPr>
          <w:rFonts w:ascii="Arial" w:hAnsi="Arial" w:cs="Arial"/>
          <w:sz w:val="18"/>
          <w:szCs w:val="18"/>
        </w:rPr>
      </w:pPr>
      <w:r w:rsidRPr="00C03B82">
        <w:rPr>
          <w:rFonts w:ascii="Arial" w:hAnsi="Arial" w:cs="Arial"/>
          <w:sz w:val="18"/>
          <w:szCs w:val="18"/>
        </w:rPr>
        <w:t>CONOCEN LOS REQUISITOS Y CONDICIONES ESTIPULADAS EN LAS BASES DE LA CONVOCATORIA A LA LICITACIÓN PÚBLICA NACIONAL____________.</w:t>
      </w:r>
    </w:p>
    <w:p w14:paraId="0F0EB95A" w14:textId="77777777" w:rsidR="00585EC9" w:rsidRPr="00C03B82" w:rsidRDefault="00585EC9" w:rsidP="00C03B82">
      <w:pPr>
        <w:tabs>
          <w:tab w:val="left" w:pos="1854"/>
        </w:tabs>
        <w:overflowPunct w:val="0"/>
        <w:autoSpaceDE w:val="0"/>
        <w:jc w:val="both"/>
        <w:textAlignment w:val="baseline"/>
        <w:rPr>
          <w:rFonts w:ascii="Arial" w:hAnsi="Arial" w:cs="Arial"/>
          <w:sz w:val="18"/>
          <w:szCs w:val="18"/>
          <w:lang w:val="es-MX"/>
        </w:rPr>
      </w:pPr>
    </w:p>
    <w:p w14:paraId="42E95AFB" w14:textId="77777777" w:rsidR="00585EC9" w:rsidRPr="00C03B82" w:rsidRDefault="00585EC9" w:rsidP="00C03B82">
      <w:pPr>
        <w:tabs>
          <w:tab w:val="left" w:pos="5760"/>
        </w:tabs>
        <w:ind w:left="1440" w:hanging="720"/>
        <w:jc w:val="both"/>
        <w:rPr>
          <w:rFonts w:ascii="Arial" w:hAnsi="Arial" w:cs="Arial"/>
          <w:sz w:val="18"/>
          <w:szCs w:val="18"/>
        </w:rPr>
      </w:pPr>
      <w:r w:rsidRPr="00C03B82">
        <w:rPr>
          <w:rFonts w:ascii="Arial" w:hAnsi="Arial" w:cs="Arial"/>
          <w:b/>
          <w:sz w:val="18"/>
          <w:szCs w:val="18"/>
        </w:rPr>
        <w:t>3.1.2</w:t>
      </w:r>
      <w:r w:rsidRPr="00C03B82">
        <w:rPr>
          <w:rFonts w:ascii="Arial" w:hAnsi="Arial" w:cs="Arial"/>
          <w:b/>
          <w:sz w:val="18"/>
          <w:szCs w:val="18"/>
        </w:rPr>
        <w:tab/>
      </w:r>
      <w:r w:rsidRPr="00C03B82">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0D542C3F" w14:textId="77777777" w:rsidR="00585EC9" w:rsidRPr="00C03B82" w:rsidRDefault="00585EC9" w:rsidP="00C03B82">
      <w:pPr>
        <w:tabs>
          <w:tab w:val="left" w:pos="1800"/>
        </w:tabs>
        <w:overflowPunct w:val="0"/>
        <w:autoSpaceDE w:val="0"/>
        <w:jc w:val="both"/>
        <w:textAlignment w:val="baseline"/>
        <w:rPr>
          <w:rFonts w:ascii="Arial" w:hAnsi="Arial" w:cs="Arial"/>
          <w:sz w:val="18"/>
          <w:szCs w:val="18"/>
          <w:lang w:val="es-MX"/>
        </w:rPr>
      </w:pPr>
    </w:p>
    <w:p w14:paraId="7132374A" w14:textId="77777777" w:rsidR="00585EC9" w:rsidRPr="00C03B82" w:rsidRDefault="00585EC9" w:rsidP="00C03B82">
      <w:pPr>
        <w:widowControl w:val="0"/>
        <w:overflowPunct w:val="0"/>
        <w:autoSpaceDE w:val="0"/>
        <w:ind w:left="1248" w:hanging="540"/>
        <w:jc w:val="both"/>
        <w:textAlignment w:val="baseline"/>
        <w:rPr>
          <w:rFonts w:ascii="Arial" w:hAnsi="Arial" w:cs="Arial"/>
          <w:sz w:val="18"/>
          <w:szCs w:val="18"/>
          <w:lang w:val="es-MX"/>
        </w:rPr>
      </w:pPr>
      <w:r w:rsidRPr="00C03B82">
        <w:rPr>
          <w:rFonts w:ascii="Arial" w:hAnsi="Arial" w:cs="Arial"/>
          <w:sz w:val="18"/>
          <w:szCs w:val="18"/>
          <w:lang w:val="es-MX"/>
        </w:rPr>
        <w:t>EXPUESTO LO ANTERIOR, LAS PARTES OTORGAN LAS SIGUIENTES:</w:t>
      </w:r>
    </w:p>
    <w:p w14:paraId="2E7FF9E2" w14:textId="77777777" w:rsidR="00585EC9" w:rsidRPr="00C03B82" w:rsidRDefault="00585EC9" w:rsidP="00C03B82">
      <w:pPr>
        <w:widowControl w:val="0"/>
        <w:overflowPunct w:val="0"/>
        <w:autoSpaceDE w:val="0"/>
        <w:ind w:left="2340" w:hanging="540"/>
        <w:jc w:val="both"/>
        <w:textAlignment w:val="baseline"/>
        <w:rPr>
          <w:rFonts w:ascii="Arial" w:hAnsi="Arial" w:cs="Arial"/>
          <w:sz w:val="18"/>
          <w:szCs w:val="18"/>
          <w:lang w:val="es-MX"/>
        </w:rPr>
      </w:pPr>
    </w:p>
    <w:p w14:paraId="7EA2316F" w14:textId="77777777" w:rsidR="00585EC9" w:rsidRPr="00C03B82" w:rsidRDefault="00585EC9" w:rsidP="00C03B82">
      <w:pPr>
        <w:widowControl w:val="0"/>
        <w:overflowPunct w:val="0"/>
        <w:autoSpaceDE w:val="0"/>
        <w:jc w:val="both"/>
        <w:textAlignment w:val="baseline"/>
        <w:rPr>
          <w:rFonts w:ascii="Arial" w:hAnsi="Arial" w:cs="Arial"/>
          <w:b/>
          <w:sz w:val="18"/>
          <w:szCs w:val="18"/>
          <w:lang w:val="es-MX"/>
        </w:rPr>
      </w:pPr>
      <w:r w:rsidRPr="00C03B82">
        <w:rPr>
          <w:rFonts w:ascii="Arial" w:hAnsi="Arial" w:cs="Arial"/>
          <w:b/>
          <w:sz w:val="18"/>
          <w:szCs w:val="18"/>
          <w:lang w:val="es-MX"/>
        </w:rPr>
        <w:t>CLÁUSULAS</w:t>
      </w:r>
    </w:p>
    <w:p w14:paraId="2F4F6377" w14:textId="77777777" w:rsidR="00585EC9" w:rsidRPr="00C03B82" w:rsidRDefault="00585EC9" w:rsidP="00C03B82">
      <w:pPr>
        <w:widowControl w:val="0"/>
        <w:overflowPunct w:val="0"/>
        <w:autoSpaceDE w:val="0"/>
        <w:ind w:left="2340" w:hanging="540"/>
        <w:jc w:val="both"/>
        <w:textAlignment w:val="baseline"/>
        <w:rPr>
          <w:rFonts w:ascii="Arial" w:hAnsi="Arial" w:cs="Arial"/>
          <w:sz w:val="18"/>
          <w:szCs w:val="18"/>
          <w:lang w:val="es-MX"/>
        </w:rPr>
      </w:pPr>
    </w:p>
    <w:p w14:paraId="13A794B0" w14:textId="77777777" w:rsidR="00585EC9" w:rsidRPr="00C03B82" w:rsidRDefault="00585EC9" w:rsidP="00C03B82">
      <w:pPr>
        <w:widowControl w:val="0"/>
        <w:overflowPunct w:val="0"/>
        <w:autoSpaceDE w:val="0"/>
        <w:ind w:left="1943" w:hanging="1403"/>
        <w:jc w:val="both"/>
        <w:textAlignment w:val="baseline"/>
        <w:rPr>
          <w:rFonts w:ascii="Arial" w:hAnsi="Arial" w:cs="Arial"/>
          <w:b/>
          <w:sz w:val="18"/>
          <w:szCs w:val="18"/>
          <w:lang w:val="es-MX"/>
        </w:rPr>
      </w:pPr>
      <w:r w:rsidRPr="00C03B82">
        <w:rPr>
          <w:rFonts w:ascii="Arial" w:hAnsi="Arial" w:cs="Arial"/>
          <w:b/>
          <w:sz w:val="18"/>
          <w:szCs w:val="18"/>
          <w:lang w:val="es-MX"/>
        </w:rPr>
        <w:t>PRIMERA.-</w:t>
      </w:r>
      <w:r w:rsidRPr="00C03B82">
        <w:rPr>
          <w:rFonts w:ascii="Arial" w:hAnsi="Arial" w:cs="Arial"/>
          <w:b/>
          <w:sz w:val="18"/>
          <w:szCs w:val="18"/>
          <w:lang w:val="es-MX"/>
        </w:rPr>
        <w:tab/>
        <w:t>OBJETO.- “PARTICIPACIÓN CONJUNTA”.</w:t>
      </w:r>
    </w:p>
    <w:p w14:paraId="1EFFF038" w14:textId="77777777" w:rsidR="00585EC9" w:rsidRPr="00C03B82" w:rsidRDefault="00585EC9" w:rsidP="00C03B82">
      <w:pPr>
        <w:widowControl w:val="0"/>
        <w:overflowPunct w:val="0"/>
        <w:autoSpaceDE w:val="0"/>
        <w:ind w:left="1957" w:hanging="14"/>
        <w:jc w:val="both"/>
        <w:textAlignment w:val="baseline"/>
        <w:rPr>
          <w:rFonts w:ascii="Arial" w:hAnsi="Arial" w:cs="Arial"/>
          <w:sz w:val="18"/>
          <w:szCs w:val="18"/>
          <w:lang w:val="es-MX"/>
        </w:rPr>
      </w:pPr>
    </w:p>
    <w:p w14:paraId="5BAF445F" w14:textId="77777777" w:rsidR="00585EC9" w:rsidRPr="00C03B82" w:rsidRDefault="00585EC9" w:rsidP="00C03B82">
      <w:pPr>
        <w:widowControl w:val="0"/>
        <w:overflowPunct w:val="0"/>
        <w:autoSpaceDE w:val="0"/>
        <w:ind w:left="1985"/>
        <w:jc w:val="both"/>
        <w:textAlignment w:val="baseline"/>
        <w:rPr>
          <w:rFonts w:ascii="Arial" w:hAnsi="Arial" w:cs="Arial"/>
          <w:sz w:val="18"/>
          <w:szCs w:val="18"/>
          <w:lang w:val="es-MX"/>
        </w:rPr>
      </w:pPr>
      <w:r w:rsidRPr="00C03B82">
        <w:rPr>
          <w:rFonts w:ascii="Arial" w:hAnsi="Arial" w:cs="Arial"/>
          <w:b/>
          <w:sz w:val="18"/>
          <w:szCs w:val="18"/>
          <w:lang w:val="es-MX"/>
        </w:rPr>
        <w:t>“LAS PARTES”</w:t>
      </w:r>
      <w:r w:rsidRPr="00C03B82">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14:paraId="6DDEDAE8" w14:textId="77777777" w:rsidR="00585EC9" w:rsidRPr="00C03B82" w:rsidRDefault="00585EC9" w:rsidP="00C03B82">
      <w:pPr>
        <w:widowControl w:val="0"/>
        <w:overflowPunct w:val="0"/>
        <w:autoSpaceDE w:val="0"/>
        <w:ind w:left="1957" w:firstLine="28"/>
        <w:jc w:val="both"/>
        <w:textAlignment w:val="baseline"/>
        <w:rPr>
          <w:rFonts w:ascii="Arial" w:hAnsi="Arial" w:cs="Arial"/>
          <w:sz w:val="18"/>
          <w:szCs w:val="18"/>
          <w:lang w:val="es-MX"/>
        </w:rPr>
      </w:pPr>
    </w:p>
    <w:p w14:paraId="1980F3CA" w14:textId="77777777" w:rsidR="00585EC9" w:rsidRPr="00C03B82" w:rsidRDefault="00A84873" w:rsidP="00C03B82">
      <w:pPr>
        <w:widowControl w:val="0"/>
        <w:overflowPunct w:val="0"/>
        <w:autoSpaceDE w:val="0"/>
        <w:ind w:left="1957" w:hanging="14"/>
        <w:jc w:val="both"/>
        <w:textAlignment w:val="baseline"/>
        <w:rPr>
          <w:rFonts w:ascii="Arial" w:hAnsi="Arial" w:cs="Arial"/>
          <w:sz w:val="18"/>
          <w:szCs w:val="18"/>
          <w:lang w:val="es-MX"/>
        </w:rPr>
      </w:pPr>
      <w:r w:rsidRPr="00C03B82">
        <w:rPr>
          <w:rFonts w:ascii="Arial" w:hAnsi="Arial" w:cs="Arial"/>
          <w:b/>
          <w:sz w:val="18"/>
          <w:szCs w:val="18"/>
          <w:lang w:val="es-MX"/>
        </w:rPr>
        <w:t>LICITANTE</w:t>
      </w:r>
      <w:r w:rsidR="00585EC9" w:rsidRPr="00C03B82">
        <w:rPr>
          <w:rFonts w:ascii="Arial" w:hAnsi="Arial" w:cs="Arial"/>
          <w:b/>
          <w:sz w:val="18"/>
          <w:szCs w:val="18"/>
          <w:lang w:val="es-MX"/>
        </w:rPr>
        <w:t xml:space="preserve"> “A”:</w:t>
      </w:r>
      <w:r w:rsidR="00585EC9" w:rsidRPr="00C03B82">
        <w:rPr>
          <w:rFonts w:ascii="Arial" w:hAnsi="Arial" w:cs="Arial"/>
          <w:sz w:val="18"/>
          <w:szCs w:val="18"/>
          <w:lang w:val="es-MX"/>
        </w:rPr>
        <w:t xml:space="preserve"> </w:t>
      </w:r>
      <w:r w:rsidR="00585EC9" w:rsidRPr="00C03B82">
        <w:rPr>
          <w:rFonts w:ascii="Arial" w:hAnsi="Arial" w:cs="Arial"/>
          <w:b/>
          <w:i/>
          <w:sz w:val="18"/>
          <w:szCs w:val="18"/>
          <w:u w:val="single"/>
          <w:lang w:val="es-MX"/>
        </w:rPr>
        <w:t>(DESCRIBIR LA PARTE QUE SE OBLIGA A SUMINISTRAR)</w:t>
      </w:r>
      <w:r w:rsidR="00585EC9" w:rsidRPr="00C03B82">
        <w:rPr>
          <w:rFonts w:ascii="Arial" w:hAnsi="Arial" w:cs="Arial"/>
          <w:sz w:val="18"/>
          <w:szCs w:val="18"/>
          <w:lang w:val="es-MX"/>
        </w:rPr>
        <w:t>.</w:t>
      </w:r>
    </w:p>
    <w:p w14:paraId="03154974" w14:textId="77777777" w:rsidR="00585EC9" w:rsidRPr="00C03B82" w:rsidRDefault="00585EC9" w:rsidP="00C03B82">
      <w:pPr>
        <w:widowControl w:val="0"/>
        <w:overflowPunct w:val="0"/>
        <w:autoSpaceDE w:val="0"/>
        <w:ind w:left="1971"/>
        <w:jc w:val="both"/>
        <w:textAlignment w:val="baseline"/>
        <w:rPr>
          <w:rFonts w:ascii="Arial" w:hAnsi="Arial" w:cs="Arial"/>
          <w:sz w:val="18"/>
          <w:szCs w:val="18"/>
          <w:lang w:val="es-MX"/>
        </w:rPr>
      </w:pPr>
    </w:p>
    <w:p w14:paraId="62AF9C0A" w14:textId="77777777" w:rsidR="00585EC9" w:rsidRPr="00C03B82" w:rsidRDefault="00585EC9" w:rsidP="00C03B82">
      <w:pPr>
        <w:widowControl w:val="0"/>
        <w:overflowPunct w:val="0"/>
        <w:autoSpaceDE w:val="0"/>
        <w:ind w:left="1971"/>
        <w:jc w:val="both"/>
        <w:textAlignment w:val="baseline"/>
        <w:rPr>
          <w:rFonts w:ascii="Arial" w:hAnsi="Arial" w:cs="Arial"/>
          <w:sz w:val="18"/>
          <w:szCs w:val="18"/>
          <w:lang w:val="es-MX"/>
        </w:rPr>
      </w:pPr>
      <w:r w:rsidRPr="00C03B82">
        <w:rPr>
          <w:rFonts w:ascii="Arial" w:hAnsi="Arial" w:cs="Arial"/>
          <w:i/>
          <w:sz w:val="18"/>
          <w:szCs w:val="18"/>
          <w:u w:val="single"/>
          <w:lang w:val="es-MX"/>
        </w:rPr>
        <w:t xml:space="preserve">(CADA UNO DE LOS INTEGRANTES QUE CONFORMAN LA PARTICIPACIÓN CONJUNTA PARA LA PRESENTACIÓN </w:t>
      </w:r>
      <w:r w:rsidRPr="00C03B82">
        <w:rPr>
          <w:rFonts w:ascii="Arial" w:hAnsi="Arial" w:cs="Arial"/>
          <w:i/>
          <w:sz w:val="18"/>
          <w:szCs w:val="18"/>
          <w:lang w:val="es-MX"/>
        </w:rPr>
        <w:t xml:space="preserve">DE </w:t>
      </w:r>
      <w:r w:rsidRPr="00C03B82">
        <w:rPr>
          <w:rFonts w:ascii="Arial" w:hAnsi="Arial" w:cs="Arial"/>
          <w:sz w:val="18"/>
          <w:szCs w:val="18"/>
          <w:lang w:val="es-MX"/>
        </w:rPr>
        <w:t>PROPOSICIONES DEBERÁ DESCRIBIR LA PARTE QUE SE OBLIGA A ENTREGAR).</w:t>
      </w:r>
    </w:p>
    <w:p w14:paraId="06020E9F" w14:textId="77777777" w:rsidR="00585EC9" w:rsidRPr="00C03B82" w:rsidRDefault="00585EC9" w:rsidP="00C03B82">
      <w:pPr>
        <w:widowControl w:val="0"/>
        <w:overflowPunct w:val="0"/>
        <w:autoSpaceDE w:val="0"/>
        <w:ind w:left="1971"/>
        <w:jc w:val="both"/>
        <w:textAlignment w:val="baseline"/>
        <w:rPr>
          <w:rFonts w:ascii="Arial" w:hAnsi="Arial" w:cs="Arial"/>
          <w:sz w:val="18"/>
          <w:szCs w:val="18"/>
          <w:lang w:val="es-MX"/>
        </w:rPr>
      </w:pPr>
    </w:p>
    <w:p w14:paraId="17F78BDB" w14:textId="77777777" w:rsidR="00585EC9" w:rsidRPr="00C03B82" w:rsidRDefault="00585EC9" w:rsidP="00C03B82">
      <w:pPr>
        <w:widowControl w:val="0"/>
        <w:overflowPunct w:val="0"/>
        <w:autoSpaceDE w:val="0"/>
        <w:ind w:left="1943" w:hanging="1403"/>
        <w:jc w:val="both"/>
        <w:textAlignment w:val="baseline"/>
        <w:rPr>
          <w:rFonts w:ascii="Arial" w:hAnsi="Arial" w:cs="Arial"/>
          <w:b/>
          <w:sz w:val="18"/>
          <w:szCs w:val="18"/>
          <w:lang w:val="es-MX"/>
        </w:rPr>
      </w:pPr>
      <w:r w:rsidRPr="00C03B82">
        <w:rPr>
          <w:rFonts w:ascii="Arial" w:hAnsi="Arial" w:cs="Arial"/>
          <w:b/>
          <w:sz w:val="18"/>
          <w:szCs w:val="18"/>
          <w:lang w:val="es-MX"/>
        </w:rPr>
        <w:t>SEGUNDA.-</w:t>
      </w:r>
      <w:r w:rsidRPr="00C03B82">
        <w:rPr>
          <w:rFonts w:ascii="Arial" w:hAnsi="Arial" w:cs="Arial"/>
          <w:b/>
          <w:sz w:val="18"/>
          <w:szCs w:val="18"/>
          <w:lang w:val="es-MX"/>
        </w:rPr>
        <w:tab/>
        <w:t>REPRESENTANTE COMÚN Y OBLIGADO SOLIDARIO.</w:t>
      </w:r>
    </w:p>
    <w:p w14:paraId="0EBD1CD7" w14:textId="77777777" w:rsidR="00585EC9" w:rsidRPr="00C03B82" w:rsidRDefault="00585EC9" w:rsidP="00C03B82">
      <w:pPr>
        <w:widowControl w:val="0"/>
        <w:overflowPunct w:val="0"/>
        <w:autoSpaceDE w:val="0"/>
        <w:ind w:left="1800" w:hanging="1260"/>
        <w:jc w:val="both"/>
        <w:textAlignment w:val="baseline"/>
        <w:rPr>
          <w:rFonts w:ascii="Arial" w:hAnsi="Arial" w:cs="Arial"/>
          <w:sz w:val="18"/>
          <w:szCs w:val="18"/>
          <w:lang w:val="es-MX"/>
        </w:rPr>
      </w:pPr>
    </w:p>
    <w:p w14:paraId="08081423"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r w:rsidRPr="00C03B82">
        <w:rPr>
          <w:rFonts w:ascii="Arial" w:hAnsi="Arial" w:cs="Arial"/>
          <w:b/>
          <w:sz w:val="18"/>
          <w:szCs w:val="18"/>
          <w:lang w:val="es-MX"/>
        </w:rPr>
        <w:t>“LAS PARTES“</w:t>
      </w:r>
      <w:r w:rsidRPr="00C03B82">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38F946C0"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p>
    <w:p w14:paraId="4E1C0AE4"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r w:rsidRPr="00C03B82">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24DAB02F"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p>
    <w:p w14:paraId="74A5CF5E" w14:textId="77777777" w:rsidR="00585EC9" w:rsidRPr="00C03B82" w:rsidRDefault="00585EC9" w:rsidP="00C03B82">
      <w:pPr>
        <w:widowControl w:val="0"/>
        <w:overflowPunct w:val="0"/>
        <w:autoSpaceDE w:val="0"/>
        <w:ind w:left="1971" w:hanging="1431"/>
        <w:jc w:val="both"/>
        <w:textAlignment w:val="baseline"/>
        <w:rPr>
          <w:rFonts w:ascii="Arial" w:hAnsi="Arial" w:cs="Arial"/>
          <w:b/>
          <w:sz w:val="18"/>
          <w:szCs w:val="18"/>
          <w:lang w:val="es-MX"/>
        </w:rPr>
      </w:pPr>
      <w:r w:rsidRPr="00C03B82">
        <w:rPr>
          <w:rFonts w:ascii="Arial" w:hAnsi="Arial" w:cs="Arial"/>
          <w:b/>
          <w:sz w:val="18"/>
          <w:szCs w:val="18"/>
          <w:lang w:val="es-MX"/>
        </w:rPr>
        <w:t xml:space="preserve">TERCERA.- </w:t>
      </w:r>
      <w:r w:rsidRPr="00C03B82">
        <w:rPr>
          <w:rFonts w:ascii="Arial" w:hAnsi="Arial" w:cs="Arial"/>
          <w:b/>
          <w:sz w:val="18"/>
          <w:szCs w:val="18"/>
          <w:lang w:val="es-MX"/>
        </w:rPr>
        <w:tab/>
        <w:t>DEL COBRO DE LAS FACTURAS.</w:t>
      </w:r>
    </w:p>
    <w:p w14:paraId="18113041" w14:textId="77777777" w:rsidR="00585EC9" w:rsidRPr="00C03B82" w:rsidRDefault="00585EC9" w:rsidP="00C03B82">
      <w:pPr>
        <w:widowControl w:val="0"/>
        <w:overflowPunct w:val="0"/>
        <w:autoSpaceDE w:val="0"/>
        <w:ind w:left="1800" w:hanging="1260"/>
        <w:jc w:val="both"/>
        <w:textAlignment w:val="baseline"/>
        <w:rPr>
          <w:rFonts w:ascii="Arial" w:hAnsi="Arial" w:cs="Arial"/>
          <w:sz w:val="18"/>
          <w:szCs w:val="18"/>
          <w:lang w:val="es-MX"/>
        </w:rPr>
      </w:pPr>
    </w:p>
    <w:p w14:paraId="6674DEB0"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r w:rsidRPr="00C03B82">
        <w:rPr>
          <w:rFonts w:ascii="Arial" w:hAnsi="Arial" w:cs="Arial"/>
          <w:b/>
          <w:sz w:val="18"/>
          <w:szCs w:val="18"/>
          <w:lang w:val="es-MX"/>
        </w:rPr>
        <w:t>“LAS PARTES”</w:t>
      </w:r>
      <w:r w:rsidRPr="00C03B82">
        <w:rPr>
          <w:rFonts w:ascii="Arial" w:hAnsi="Arial" w:cs="Arial"/>
          <w:sz w:val="18"/>
          <w:szCs w:val="18"/>
          <w:lang w:val="es-MX"/>
        </w:rPr>
        <w:t xml:space="preserve"> CONVIENEN EXPRESAMENTE, QUE “EL </w:t>
      </w:r>
      <w:r w:rsidR="00A84873" w:rsidRPr="00C03B82">
        <w:rPr>
          <w:rFonts w:ascii="Arial" w:hAnsi="Arial" w:cs="Arial"/>
          <w:sz w:val="18"/>
          <w:szCs w:val="18"/>
          <w:lang w:val="es-MX"/>
        </w:rPr>
        <w:t>LICITANTE</w:t>
      </w:r>
      <w:r w:rsidRPr="00C03B82">
        <w:rPr>
          <w:rFonts w:ascii="Arial" w:hAnsi="Arial" w:cs="Arial"/>
          <w:sz w:val="18"/>
          <w:szCs w:val="18"/>
          <w:lang w:val="es-MX"/>
        </w:rPr>
        <w:t xml:space="preserve">____ </w:t>
      </w:r>
      <w:r w:rsidRPr="00C03B82">
        <w:rPr>
          <w:rFonts w:ascii="Arial" w:hAnsi="Arial" w:cs="Arial"/>
          <w:b/>
          <w:i/>
          <w:sz w:val="18"/>
          <w:szCs w:val="18"/>
          <w:u w:val="single"/>
          <w:lang w:val="es-MX"/>
        </w:rPr>
        <w:t xml:space="preserve">(LOS </w:t>
      </w:r>
      <w:r w:rsidR="00A84873" w:rsidRPr="00C03B82">
        <w:rPr>
          <w:rFonts w:ascii="Arial" w:hAnsi="Arial" w:cs="Arial"/>
          <w:b/>
          <w:i/>
          <w:sz w:val="18"/>
          <w:szCs w:val="18"/>
          <w:u w:val="single"/>
          <w:lang w:val="es-MX"/>
        </w:rPr>
        <w:t>LICITANTE</w:t>
      </w:r>
      <w:r w:rsidRPr="00C03B82">
        <w:rPr>
          <w:rFonts w:ascii="Arial" w:hAnsi="Arial" w:cs="Arial"/>
          <w:b/>
          <w:i/>
          <w:sz w:val="18"/>
          <w:szCs w:val="18"/>
          <w:u w:val="single"/>
          <w:lang w:val="es-MX"/>
        </w:rPr>
        <w:t>S, DEBERÁN INDICAR CUÁL DE ELLOS ESTARÁ FACULTADO PARA REALIZAR EL COBRO)</w:t>
      </w:r>
      <w:r w:rsidRPr="00C03B82">
        <w:rPr>
          <w:rFonts w:ascii="Arial" w:hAnsi="Arial" w:cs="Arial"/>
          <w:sz w:val="18"/>
          <w:szCs w:val="18"/>
          <w:lang w:val="es-MX"/>
        </w:rPr>
        <w:t>, PARA EFECTUAR EL COBRO DE LAS FACTURAS RELATIVAS AL SERVICIO QUE SE PRESTE AL IMSS, CON MOTIVO DEL CONTRATO QUE SE DERIVE DE LA LICITACIÓN PÚBLICA NACIONAL NÚMERO ______.</w:t>
      </w:r>
    </w:p>
    <w:p w14:paraId="2C90052B" w14:textId="77777777" w:rsidR="00585EC9" w:rsidRPr="00C03B82" w:rsidRDefault="00585EC9" w:rsidP="00C03B82">
      <w:pPr>
        <w:widowControl w:val="0"/>
        <w:overflowPunct w:val="0"/>
        <w:autoSpaceDE w:val="0"/>
        <w:ind w:left="1985" w:hanging="1425"/>
        <w:jc w:val="both"/>
        <w:textAlignment w:val="baseline"/>
        <w:rPr>
          <w:rFonts w:ascii="Arial" w:hAnsi="Arial" w:cs="Arial"/>
          <w:bCs/>
          <w:sz w:val="18"/>
          <w:szCs w:val="18"/>
          <w:lang w:val="es-MX"/>
        </w:rPr>
      </w:pPr>
    </w:p>
    <w:p w14:paraId="2C23066F" w14:textId="77777777" w:rsidR="00585EC9" w:rsidRPr="00C03B82" w:rsidRDefault="00585EC9" w:rsidP="00C03B82">
      <w:pPr>
        <w:widowControl w:val="0"/>
        <w:overflowPunct w:val="0"/>
        <w:autoSpaceDE w:val="0"/>
        <w:ind w:left="1985" w:hanging="1425"/>
        <w:jc w:val="both"/>
        <w:textAlignment w:val="baseline"/>
        <w:rPr>
          <w:rFonts w:ascii="Arial" w:hAnsi="Arial" w:cs="Arial"/>
          <w:b/>
          <w:sz w:val="18"/>
          <w:szCs w:val="18"/>
          <w:lang w:val="es-MX"/>
        </w:rPr>
      </w:pPr>
      <w:r w:rsidRPr="00C03B82">
        <w:rPr>
          <w:rFonts w:ascii="Arial" w:hAnsi="Arial" w:cs="Arial"/>
          <w:b/>
          <w:sz w:val="18"/>
          <w:szCs w:val="18"/>
          <w:lang w:val="es-MX"/>
        </w:rPr>
        <w:t xml:space="preserve">CUARTA.- </w:t>
      </w:r>
      <w:r w:rsidRPr="00C03B82">
        <w:rPr>
          <w:rFonts w:ascii="Arial" w:hAnsi="Arial" w:cs="Arial"/>
          <w:b/>
          <w:sz w:val="18"/>
          <w:szCs w:val="18"/>
          <w:lang w:val="es-MX"/>
        </w:rPr>
        <w:tab/>
        <w:t>VIGENCIA.</w:t>
      </w:r>
    </w:p>
    <w:p w14:paraId="56BA928F" w14:textId="77777777" w:rsidR="00585EC9" w:rsidRPr="00C03B82" w:rsidRDefault="00585EC9" w:rsidP="00C03B82">
      <w:pPr>
        <w:widowControl w:val="0"/>
        <w:overflowPunct w:val="0"/>
        <w:autoSpaceDE w:val="0"/>
        <w:ind w:left="1985" w:hanging="1425"/>
        <w:jc w:val="both"/>
        <w:textAlignment w:val="baseline"/>
        <w:rPr>
          <w:rFonts w:ascii="Arial" w:hAnsi="Arial" w:cs="Arial"/>
          <w:bCs/>
          <w:sz w:val="18"/>
          <w:szCs w:val="18"/>
          <w:lang w:val="es-MX"/>
        </w:rPr>
      </w:pPr>
    </w:p>
    <w:p w14:paraId="4E9567AB" w14:textId="77777777" w:rsidR="00585EC9" w:rsidRPr="00C03B82" w:rsidRDefault="00585EC9" w:rsidP="00C03B82">
      <w:pPr>
        <w:widowControl w:val="0"/>
        <w:overflowPunct w:val="0"/>
        <w:autoSpaceDE w:val="0"/>
        <w:ind w:left="1985"/>
        <w:jc w:val="both"/>
        <w:textAlignment w:val="baseline"/>
        <w:rPr>
          <w:rFonts w:ascii="Arial" w:hAnsi="Arial" w:cs="Arial"/>
          <w:sz w:val="18"/>
          <w:szCs w:val="18"/>
          <w:lang w:val="es-MX"/>
        </w:rPr>
      </w:pPr>
      <w:r w:rsidRPr="00C03B82">
        <w:rPr>
          <w:rFonts w:ascii="Arial" w:hAnsi="Arial" w:cs="Arial"/>
          <w:b/>
          <w:sz w:val="18"/>
          <w:szCs w:val="18"/>
          <w:lang w:val="es-MX"/>
        </w:rPr>
        <w:t>“LAS PARTES“</w:t>
      </w:r>
      <w:r w:rsidRPr="00C03B82">
        <w:rPr>
          <w:rFonts w:ascii="Arial" w:hAnsi="Arial" w:cs="Arial"/>
          <w:sz w:val="18"/>
          <w:szCs w:val="18"/>
          <w:lang w:val="es-MX"/>
        </w:rPr>
        <w:t xml:space="preserve">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54B6DE4A" w14:textId="77777777" w:rsidR="00585EC9" w:rsidRPr="00C03B82" w:rsidRDefault="00585EC9" w:rsidP="00C03B82">
      <w:pPr>
        <w:widowControl w:val="0"/>
        <w:overflowPunct w:val="0"/>
        <w:autoSpaceDE w:val="0"/>
        <w:ind w:left="1971"/>
        <w:jc w:val="both"/>
        <w:textAlignment w:val="baseline"/>
        <w:rPr>
          <w:rFonts w:ascii="Arial" w:hAnsi="Arial" w:cs="Arial"/>
          <w:sz w:val="18"/>
          <w:szCs w:val="18"/>
          <w:lang w:val="es-MX"/>
        </w:rPr>
      </w:pPr>
    </w:p>
    <w:p w14:paraId="067AAE8E" w14:textId="77777777" w:rsidR="00585EC9" w:rsidRPr="00C03B82" w:rsidRDefault="00585EC9" w:rsidP="00C03B82">
      <w:pPr>
        <w:widowControl w:val="0"/>
        <w:overflowPunct w:val="0"/>
        <w:autoSpaceDE w:val="0"/>
        <w:ind w:left="1999" w:hanging="1459"/>
        <w:jc w:val="both"/>
        <w:textAlignment w:val="baseline"/>
        <w:rPr>
          <w:rFonts w:ascii="Arial" w:hAnsi="Arial" w:cs="Arial"/>
          <w:b/>
          <w:sz w:val="18"/>
          <w:szCs w:val="18"/>
          <w:lang w:val="es-MX"/>
        </w:rPr>
      </w:pPr>
      <w:r w:rsidRPr="00C03B82">
        <w:rPr>
          <w:rFonts w:ascii="Arial" w:hAnsi="Arial" w:cs="Arial"/>
          <w:b/>
          <w:sz w:val="18"/>
          <w:szCs w:val="18"/>
          <w:lang w:val="es-MX"/>
        </w:rPr>
        <w:t>QUINTA.-</w:t>
      </w:r>
      <w:r w:rsidRPr="00C03B82">
        <w:rPr>
          <w:rFonts w:ascii="Arial" w:hAnsi="Arial" w:cs="Arial"/>
          <w:b/>
          <w:sz w:val="18"/>
          <w:szCs w:val="18"/>
          <w:lang w:val="es-MX"/>
        </w:rPr>
        <w:tab/>
        <w:t>OBLIGACIONES.</w:t>
      </w:r>
    </w:p>
    <w:p w14:paraId="2B871FC1" w14:textId="77777777" w:rsidR="00585EC9" w:rsidRPr="00C03B82" w:rsidRDefault="00585EC9" w:rsidP="00C03B82">
      <w:pPr>
        <w:widowControl w:val="0"/>
        <w:overflowPunct w:val="0"/>
        <w:autoSpaceDE w:val="0"/>
        <w:ind w:left="1800" w:hanging="1260"/>
        <w:jc w:val="both"/>
        <w:textAlignment w:val="baseline"/>
        <w:rPr>
          <w:rFonts w:ascii="Arial" w:hAnsi="Arial" w:cs="Arial"/>
          <w:sz w:val="18"/>
          <w:szCs w:val="18"/>
          <w:lang w:val="es-MX"/>
        </w:rPr>
      </w:pPr>
    </w:p>
    <w:p w14:paraId="79DA025B" w14:textId="77777777" w:rsidR="00585EC9" w:rsidRPr="00C03B82" w:rsidRDefault="00585EC9" w:rsidP="00C03B82">
      <w:pPr>
        <w:widowControl w:val="0"/>
        <w:overflowPunct w:val="0"/>
        <w:autoSpaceDE w:val="0"/>
        <w:ind w:left="1999" w:firstLine="14"/>
        <w:jc w:val="both"/>
        <w:textAlignment w:val="baseline"/>
        <w:rPr>
          <w:rFonts w:ascii="Arial" w:hAnsi="Arial" w:cs="Arial"/>
          <w:sz w:val="18"/>
          <w:szCs w:val="18"/>
          <w:lang w:val="es-MX"/>
        </w:rPr>
      </w:pPr>
      <w:r w:rsidRPr="00C03B82">
        <w:rPr>
          <w:rFonts w:ascii="Arial" w:hAnsi="Arial" w:cs="Arial"/>
          <w:b/>
          <w:sz w:val="18"/>
          <w:szCs w:val="18"/>
          <w:lang w:val="es-MX"/>
        </w:rPr>
        <w:t>“LAS PARTES”</w:t>
      </w:r>
      <w:r w:rsidRPr="00C03B82">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3B9955B2" w14:textId="77777777" w:rsidR="00585EC9" w:rsidRPr="00C03B82" w:rsidRDefault="00585EC9" w:rsidP="00C03B82">
      <w:pPr>
        <w:widowControl w:val="0"/>
        <w:overflowPunct w:val="0"/>
        <w:autoSpaceDE w:val="0"/>
        <w:ind w:left="1999" w:firstLine="14"/>
        <w:jc w:val="both"/>
        <w:textAlignment w:val="baseline"/>
        <w:rPr>
          <w:rFonts w:ascii="Arial" w:hAnsi="Arial" w:cs="Arial"/>
          <w:sz w:val="18"/>
          <w:szCs w:val="18"/>
          <w:lang w:val="es-MX"/>
        </w:rPr>
      </w:pPr>
    </w:p>
    <w:p w14:paraId="0479523A"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p>
    <w:p w14:paraId="3D543644"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r w:rsidRPr="00C03B82">
        <w:rPr>
          <w:rFonts w:ascii="Arial" w:hAnsi="Arial" w:cs="Arial"/>
          <w:sz w:val="18"/>
          <w:szCs w:val="18"/>
          <w:lang w:val="es-MX"/>
        </w:rPr>
        <w:t xml:space="preserve">LEÍDO QUE FUE EL PRESENTE CONVENIO POR </w:t>
      </w:r>
      <w:r w:rsidRPr="00C03B82">
        <w:rPr>
          <w:rFonts w:ascii="Arial" w:hAnsi="Arial" w:cs="Arial"/>
          <w:b/>
          <w:sz w:val="18"/>
          <w:szCs w:val="18"/>
          <w:lang w:val="es-MX"/>
        </w:rPr>
        <w:t>“LAS PARTES”</w:t>
      </w:r>
      <w:r w:rsidRPr="00C03B82">
        <w:rPr>
          <w:rFonts w:ascii="Arial" w:hAnsi="Arial" w:cs="Arial"/>
          <w:sz w:val="18"/>
          <w:szCs w:val="18"/>
          <w:lang w:val="es-MX"/>
        </w:rPr>
        <w:t xml:space="preserve"> Y ENTERADOS DE SU ALCANCE Y EFECTOS LEGALES, ACEPTANDO QUE NO EXISTIÓ ERROR, DOLO, </w:t>
      </w:r>
      <w:r w:rsidRPr="00C03B82">
        <w:rPr>
          <w:rFonts w:ascii="Arial" w:hAnsi="Arial" w:cs="Arial"/>
          <w:sz w:val="18"/>
          <w:szCs w:val="18"/>
          <w:lang w:val="es-MX"/>
        </w:rPr>
        <w:lastRenderedPageBreak/>
        <w:t>VIOLENCIA O MALA FE, LO RATIFICAN Y FIRMAN, DE CONFORMIDAD EN LA CIUDAD DE GUADALAJAR, JALISCO EL DÍA ___________ DE _________ DE 20___.</w:t>
      </w:r>
    </w:p>
    <w:p w14:paraId="62B29535"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p>
    <w:p w14:paraId="78130F88"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85EC9" w:rsidRPr="00C03B82" w14:paraId="6D4E5750" w14:textId="77777777" w:rsidTr="0038287E">
        <w:tc>
          <w:tcPr>
            <w:tcW w:w="3600" w:type="dxa"/>
            <w:tcBorders>
              <w:bottom w:val="single" w:sz="4" w:space="0" w:color="000000"/>
            </w:tcBorders>
          </w:tcPr>
          <w:p w14:paraId="0E47C939" w14:textId="77777777" w:rsidR="00585EC9" w:rsidRPr="00C03B82" w:rsidRDefault="00585EC9" w:rsidP="00C03B82">
            <w:pPr>
              <w:widowControl w:val="0"/>
              <w:overflowPunct w:val="0"/>
              <w:autoSpaceDE w:val="0"/>
              <w:snapToGrid w:val="0"/>
              <w:ind w:left="540" w:hanging="540"/>
              <w:jc w:val="both"/>
              <w:textAlignment w:val="baseline"/>
              <w:rPr>
                <w:rFonts w:ascii="Arial" w:hAnsi="Arial" w:cs="Arial"/>
                <w:b/>
                <w:sz w:val="18"/>
                <w:szCs w:val="18"/>
                <w:lang w:val="es-MX"/>
              </w:rPr>
            </w:pPr>
            <w:r w:rsidRPr="00C03B82">
              <w:rPr>
                <w:rFonts w:ascii="Arial" w:hAnsi="Arial" w:cs="Arial"/>
                <w:sz w:val="18"/>
                <w:szCs w:val="18"/>
                <w:lang w:val="es-MX"/>
              </w:rPr>
              <w:t>“</w:t>
            </w:r>
            <w:r w:rsidRPr="00C03B82">
              <w:rPr>
                <w:rFonts w:ascii="Arial" w:hAnsi="Arial" w:cs="Arial"/>
                <w:b/>
                <w:sz w:val="18"/>
                <w:szCs w:val="18"/>
                <w:lang w:val="es-MX"/>
              </w:rPr>
              <w:t xml:space="preserve">EL </w:t>
            </w:r>
            <w:r w:rsidR="00A84873" w:rsidRPr="00C03B82">
              <w:rPr>
                <w:rFonts w:ascii="Arial" w:hAnsi="Arial" w:cs="Arial"/>
                <w:b/>
                <w:sz w:val="18"/>
                <w:szCs w:val="18"/>
                <w:lang w:val="es-MX"/>
              </w:rPr>
              <w:t>LICITANTE</w:t>
            </w:r>
            <w:r w:rsidRPr="00C03B82">
              <w:rPr>
                <w:rFonts w:ascii="Arial" w:hAnsi="Arial" w:cs="Arial"/>
                <w:b/>
                <w:sz w:val="18"/>
                <w:szCs w:val="18"/>
                <w:lang w:val="es-MX"/>
              </w:rPr>
              <w:t xml:space="preserve"> A”</w:t>
            </w:r>
          </w:p>
        </w:tc>
        <w:tc>
          <w:tcPr>
            <w:tcW w:w="720" w:type="dxa"/>
          </w:tcPr>
          <w:p w14:paraId="72FF4A13" w14:textId="77777777" w:rsidR="00585EC9" w:rsidRPr="00C03B82" w:rsidRDefault="00585EC9" w:rsidP="00C03B82">
            <w:pPr>
              <w:widowControl w:val="0"/>
              <w:overflowPunct w:val="0"/>
              <w:autoSpaceDE w:val="0"/>
              <w:snapToGrid w:val="0"/>
              <w:ind w:hanging="540"/>
              <w:jc w:val="both"/>
              <w:textAlignment w:val="baseline"/>
              <w:rPr>
                <w:rFonts w:ascii="Arial" w:hAnsi="Arial" w:cs="Arial"/>
                <w:sz w:val="18"/>
                <w:szCs w:val="18"/>
                <w:lang w:val="es-MX"/>
              </w:rPr>
            </w:pPr>
          </w:p>
          <w:p w14:paraId="46C9A7D9" w14:textId="77777777" w:rsidR="00585EC9" w:rsidRPr="00C03B82" w:rsidRDefault="00585EC9" w:rsidP="00C03B82">
            <w:pPr>
              <w:widowControl w:val="0"/>
              <w:overflowPunct w:val="0"/>
              <w:autoSpaceDE w:val="0"/>
              <w:ind w:hanging="540"/>
              <w:jc w:val="both"/>
              <w:textAlignment w:val="baseline"/>
              <w:rPr>
                <w:rFonts w:ascii="Arial" w:hAnsi="Arial" w:cs="Arial"/>
                <w:sz w:val="18"/>
                <w:szCs w:val="18"/>
                <w:lang w:val="es-MX"/>
              </w:rPr>
            </w:pPr>
          </w:p>
          <w:p w14:paraId="41390DDE" w14:textId="77777777" w:rsidR="00585EC9" w:rsidRPr="00C03B82" w:rsidRDefault="00585EC9" w:rsidP="00C03B82">
            <w:pPr>
              <w:widowControl w:val="0"/>
              <w:overflowPunct w:val="0"/>
              <w:autoSpaceDE w:val="0"/>
              <w:ind w:hanging="540"/>
              <w:jc w:val="both"/>
              <w:textAlignment w:val="baseline"/>
              <w:rPr>
                <w:rFonts w:ascii="Arial" w:hAnsi="Arial" w:cs="Arial"/>
                <w:sz w:val="18"/>
                <w:szCs w:val="18"/>
                <w:lang w:val="es-MX"/>
              </w:rPr>
            </w:pPr>
          </w:p>
        </w:tc>
        <w:tc>
          <w:tcPr>
            <w:tcW w:w="3240" w:type="dxa"/>
            <w:tcBorders>
              <w:bottom w:val="single" w:sz="4" w:space="0" w:color="000000"/>
            </w:tcBorders>
          </w:tcPr>
          <w:p w14:paraId="44D5D5EA" w14:textId="77777777" w:rsidR="00585EC9" w:rsidRPr="00C03B82" w:rsidRDefault="00585EC9" w:rsidP="00C03B82">
            <w:pPr>
              <w:widowControl w:val="0"/>
              <w:overflowPunct w:val="0"/>
              <w:autoSpaceDE w:val="0"/>
              <w:snapToGrid w:val="0"/>
              <w:ind w:hanging="540"/>
              <w:jc w:val="both"/>
              <w:textAlignment w:val="baseline"/>
              <w:rPr>
                <w:rFonts w:ascii="Arial" w:hAnsi="Arial" w:cs="Arial"/>
                <w:b/>
                <w:sz w:val="18"/>
                <w:szCs w:val="18"/>
                <w:lang w:val="es-MX"/>
              </w:rPr>
            </w:pPr>
            <w:r w:rsidRPr="00C03B82">
              <w:rPr>
                <w:rFonts w:ascii="Arial" w:hAnsi="Arial" w:cs="Arial"/>
                <w:b/>
                <w:sz w:val="18"/>
                <w:szCs w:val="18"/>
                <w:lang w:val="es-MX"/>
              </w:rPr>
              <w:t xml:space="preserve">     “EL </w:t>
            </w:r>
            <w:r w:rsidR="00A84873" w:rsidRPr="00C03B82">
              <w:rPr>
                <w:rFonts w:ascii="Arial" w:hAnsi="Arial" w:cs="Arial"/>
                <w:b/>
                <w:sz w:val="18"/>
                <w:szCs w:val="18"/>
                <w:lang w:val="es-MX"/>
              </w:rPr>
              <w:t>LICITANTE</w:t>
            </w:r>
            <w:r w:rsidRPr="00C03B82">
              <w:rPr>
                <w:rFonts w:ascii="Arial" w:hAnsi="Arial" w:cs="Arial"/>
                <w:b/>
                <w:sz w:val="18"/>
                <w:szCs w:val="18"/>
                <w:lang w:val="es-MX"/>
              </w:rPr>
              <w:t xml:space="preserve"> B”</w:t>
            </w:r>
          </w:p>
          <w:p w14:paraId="5A7C4ACC" w14:textId="77777777" w:rsidR="00585EC9" w:rsidRPr="00C03B82" w:rsidRDefault="00585EC9" w:rsidP="00C03B82">
            <w:pPr>
              <w:widowControl w:val="0"/>
              <w:overflowPunct w:val="0"/>
              <w:autoSpaceDE w:val="0"/>
              <w:ind w:hanging="540"/>
              <w:jc w:val="both"/>
              <w:textAlignment w:val="baseline"/>
              <w:rPr>
                <w:rFonts w:ascii="Arial" w:hAnsi="Arial" w:cs="Arial"/>
                <w:b/>
                <w:sz w:val="18"/>
                <w:szCs w:val="18"/>
                <w:lang w:val="es-MX"/>
              </w:rPr>
            </w:pPr>
          </w:p>
        </w:tc>
      </w:tr>
      <w:tr w:rsidR="00585EC9" w:rsidRPr="00C03B82" w14:paraId="3E1C0FDB" w14:textId="77777777" w:rsidTr="0038287E">
        <w:tc>
          <w:tcPr>
            <w:tcW w:w="3600" w:type="dxa"/>
            <w:tcBorders>
              <w:top w:val="single" w:sz="4" w:space="0" w:color="000000"/>
            </w:tcBorders>
          </w:tcPr>
          <w:p w14:paraId="717884C8" w14:textId="77777777" w:rsidR="00585EC9" w:rsidRPr="00C03B82" w:rsidRDefault="00585EC9" w:rsidP="00C03B82">
            <w:pPr>
              <w:keepNext/>
              <w:numPr>
                <w:ilvl w:val="0"/>
                <w:numId w:val="2"/>
              </w:numPr>
              <w:tabs>
                <w:tab w:val="num" w:pos="0"/>
              </w:tabs>
              <w:suppressAutoHyphens/>
              <w:snapToGrid w:val="0"/>
              <w:ind w:left="0" w:firstLine="0"/>
              <w:jc w:val="both"/>
              <w:outlineLvl w:val="2"/>
              <w:rPr>
                <w:rFonts w:ascii="Arial" w:hAnsi="Arial" w:cs="Arial"/>
                <w:b/>
                <w:bCs/>
                <w:sz w:val="18"/>
                <w:szCs w:val="18"/>
                <w:lang w:val="es-MX"/>
              </w:rPr>
            </w:pPr>
            <w:r w:rsidRPr="00C03B82">
              <w:rPr>
                <w:rFonts w:ascii="Arial" w:hAnsi="Arial" w:cs="Arial"/>
                <w:b/>
                <w:bCs/>
                <w:sz w:val="18"/>
                <w:szCs w:val="18"/>
                <w:lang w:val="es-MX"/>
              </w:rPr>
              <w:t>NOMBRE Y CARGO</w:t>
            </w:r>
          </w:p>
          <w:p w14:paraId="378ADC13"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DEL APODERADO LEGAL</w:t>
            </w:r>
          </w:p>
        </w:tc>
        <w:tc>
          <w:tcPr>
            <w:tcW w:w="720" w:type="dxa"/>
          </w:tcPr>
          <w:p w14:paraId="6529A2A3" w14:textId="77777777" w:rsidR="00585EC9" w:rsidRPr="00C03B82" w:rsidRDefault="00585EC9" w:rsidP="00C03B82">
            <w:pPr>
              <w:widowControl w:val="0"/>
              <w:overflowPunct w:val="0"/>
              <w:autoSpaceDE w:val="0"/>
              <w:snapToGrid w:val="0"/>
              <w:ind w:hanging="540"/>
              <w:jc w:val="both"/>
              <w:textAlignment w:val="baseline"/>
              <w:rPr>
                <w:rFonts w:ascii="Arial" w:hAnsi="Arial" w:cs="Arial"/>
                <w:sz w:val="18"/>
                <w:szCs w:val="18"/>
                <w:lang w:val="es-MX"/>
              </w:rPr>
            </w:pPr>
          </w:p>
        </w:tc>
        <w:tc>
          <w:tcPr>
            <w:tcW w:w="3240" w:type="dxa"/>
            <w:tcBorders>
              <w:top w:val="single" w:sz="4" w:space="0" w:color="000000"/>
            </w:tcBorders>
          </w:tcPr>
          <w:p w14:paraId="095129F9" w14:textId="77777777" w:rsidR="00585EC9" w:rsidRPr="00C03B82" w:rsidRDefault="00585EC9" w:rsidP="00C03B82">
            <w:pPr>
              <w:snapToGrid w:val="0"/>
              <w:jc w:val="both"/>
              <w:rPr>
                <w:rFonts w:ascii="Arial" w:hAnsi="Arial" w:cs="Arial"/>
                <w:b/>
                <w:sz w:val="18"/>
                <w:szCs w:val="18"/>
              </w:rPr>
            </w:pPr>
            <w:r w:rsidRPr="00C03B82">
              <w:rPr>
                <w:rFonts w:ascii="Arial" w:hAnsi="Arial" w:cs="Arial"/>
                <w:b/>
                <w:sz w:val="18"/>
                <w:szCs w:val="18"/>
              </w:rPr>
              <w:t xml:space="preserve">NOMBRE Y CARGO </w:t>
            </w:r>
          </w:p>
          <w:p w14:paraId="09C3F85F"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DEL APODERADO LEGAL</w:t>
            </w:r>
          </w:p>
        </w:tc>
      </w:tr>
    </w:tbl>
    <w:p w14:paraId="55991900" w14:textId="77777777" w:rsidR="00585EC9" w:rsidRPr="00C03B82" w:rsidRDefault="00585EC9" w:rsidP="00C03B82">
      <w:pPr>
        <w:jc w:val="both"/>
        <w:rPr>
          <w:rFonts w:ascii="Arial" w:hAnsi="Arial" w:cs="Arial"/>
          <w:sz w:val="18"/>
          <w:szCs w:val="18"/>
        </w:rPr>
      </w:pPr>
    </w:p>
    <w:p w14:paraId="6D610A09" w14:textId="77777777" w:rsidR="00585EC9" w:rsidRPr="00C03B82" w:rsidRDefault="00585EC9" w:rsidP="00C03B82">
      <w:pPr>
        <w:jc w:val="both"/>
        <w:rPr>
          <w:rFonts w:ascii="Arial" w:hAnsi="Arial" w:cs="Arial"/>
          <w:sz w:val="18"/>
          <w:szCs w:val="18"/>
        </w:rPr>
      </w:pPr>
    </w:p>
    <w:p w14:paraId="3ECAF0D5" w14:textId="77777777" w:rsidR="00585EC9" w:rsidRPr="00C03B82" w:rsidRDefault="00585EC9" w:rsidP="00C03B82">
      <w:pPr>
        <w:jc w:val="both"/>
        <w:rPr>
          <w:rFonts w:ascii="Arial" w:hAnsi="Arial" w:cs="Arial"/>
          <w:sz w:val="18"/>
          <w:szCs w:val="18"/>
        </w:rPr>
      </w:pPr>
    </w:p>
    <w:p w14:paraId="0A85F512" w14:textId="77777777" w:rsidR="00585EC9" w:rsidRPr="00C03B82" w:rsidRDefault="00585EC9" w:rsidP="00C03B82">
      <w:pPr>
        <w:jc w:val="both"/>
        <w:rPr>
          <w:rFonts w:ascii="Arial" w:hAnsi="Arial" w:cs="Arial"/>
          <w:sz w:val="18"/>
          <w:szCs w:val="18"/>
        </w:rPr>
      </w:pPr>
    </w:p>
    <w:p w14:paraId="50177746" w14:textId="77777777" w:rsidR="00585EC9" w:rsidRPr="00C03B82" w:rsidRDefault="00585EC9" w:rsidP="00C03B82">
      <w:pPr>
        <w:pStyle w:val="Ttulo"/>
        <w:jc w:val="both"/>
        <w:rPr>
          <w:rFonts w:ascii="Arial" w:hAnsi="Arial" w:cs="Arial"/>
          <w:sz w:val="18"/>
          <w:szCs w:val="18"/>
        </w:rPr>
      </w:pPr>
    </w:p>
    <w:p w14:paraId="2F479A10" w14:textId="77777777" w:rsidR="00585EC9" w:rsidRPr="00C03B82" w:rsidRDefault="00585EC9" w:rsidP="00C03B82">
      <w:pPr>
        <w:pStyle w:val="Subttulo"/>
        <w:jc w:val="both"/>
        <w:rPr>
          <w:sz w:val="18"/>
          <w:szCs w:val="18"/>
        </w:rPr>
      </w:pPr>
    </w:p>
    <w:p w14:paraId="68EE2549" w14:textId="77777777" w:rsidR="00585EC9" w:rsidRPr="00C03B82" w:rsidRDefault="00585EC9" w:rsidP="00C03B82">
      <w:pPr>
        <w:pStyle w:val="Textonormal"/>
        <w:jc w:val="both"/>
        <w:rPr>
          <w:rFonts w:ascii="Arial" w:hAnsi="Arial" w:cs="Arial"/>
          <w:sz w:val="18"/>
          <w:szCs w:val="18"/>
        </w:rPr>
      </w:pPr>
    </w:p>
    <w:p w14:paraId="13195AAF" w14:textId="77777777" w:rsidR="00585EC9" w:rsidRPr="00C03B82" w:rsidRDefault="00585EC9" w:rsidP="00C03B82">
      <w:pPr>
        <w:pStyle w:val="Textonormal"/>
        <w:jc w:val="both"/>
        <w:rPr>
          <w:rFonts w:ascii="Arial" w:hAnsi="Arial" w:cs="Arial"/>
          <w:sz w:val="18"/>
          <w:szCs w:val="18"/>
        </w:rPr>
      </w:pPr>
    </w:p>
    <w:p w14:paraId="4EB89409" w14:textId="77777777" w:rsidR="00585EC9" w:rsidRPr="00C03B82" w:rsidRDefault="00585EC9" w:rsidP="00C03B82">
      <w:pPr>
        <w:pStyle w:val="Textonormal"/>
        <w:jc w:val="both"/>
        <w:rPr>
          <w:rFonts w:ascii="Arial" w:hAnsi="Arial" w:cs="Arial"/>
          <w:sz w:val="18"/>
          <w:szCs w:val="18"/>
        </w:rPr>
      </w:pPr>
    </w:p>
    <w:p w14:paraId="1A13FA68" w14:textId="77777777" w:rsidR="006412FF" w:rsidRPr="00C03B82" w:rsidRDefault="006412FF" w:rsidP="00C03B82">
      <w:pPr>
        <w:pStyle w:val="Textonormal"/>
        <w:jc w:val="both"/>
        <w:rPr>
          <w:rFonts w:ascii="Arial" w:hAnsi="Arial" w:cs="Arial"/>
          <w:sz w:val="18"/>
          <w:szCs w:val="18"/>
        </w:rPr>
      </w:pPr>
    </w:p>
    <w:p w14:paraId="0B7A3928" w14:textId="77777777" w:rsidR="006412FF" w:rsidRPr="00C03B82" w:rsidRDefault="006412FF" w:rsidP="00C03B82">
      <w:pPr>
        <w:pStyle w:val="Textonormal"/>
        <w:jc w:val="both"/>
        <w:rPr>
          <w:rFonts w:ascii="Arial" w:hAnsi="Arial" w:cs="Arial"/>
          <w:sz w:val="18"/>
          <w:szCs w:val="18"/>
        </w:rPr>
      </w:pPr>
    </w:p>
    <w:p w14:paraId="6AEF710C" w14:textId="77777777" w:rsidR="00EB3646" w:rsidRPr="00C03B82" w:rsidRDefault="00EB3646" w:rsidP="00C03B82">
      <w:pPr>
        <w:pStyle w:val="Textonormal"/>
        <w:jc w:val="both"/>
        <w:rPr>
          <w:rFonts w:ascii="Arial" w:hAnsi="Arial" w:cs="Arial"/>
          <w:sz w:val="18"/>
          <w:szCs w:val="18"/>
        </w:rPr>
      </w:pPr>
    </w:p>
    <w:p w14:paraId="7ED0B811" w14:textId="77777777" w:rsidR="00EB3646" w:rsidRPr="00C03B82" w:rsidRDefault="00EB3646" w:rsidP="00C03B82">
      <w:pPr>
        <w:pStyle w:val="Textonormal"/>
        <w:jc w:val="both"/>
        <w:rPr>
          <w:rFonts w:ascii="Arial" w:hAnsi="Arial" w:cs="Arial"/>
          <w:sz w:val="18"/>
          <w:szCs w:val="18"/>
        </w:rPr>
      </w:pPr>
    </w:p>
    <w:p w14:paraId="283254CB" w14:textId="77777777" w:rsidR="00EB3646" w:rsidRPr="00C03B82" w:rsidRDefault="00EB3646" w:rsidP="00C03B82">
      <w:pPr>
        <w:pStyle w:val="Textonormal"/>
        <w:jc w:val="both"/>
        <w:rPr>
          <w:rFonts w:ascii="Arial" w:hAnsi="Arial" w:cs="Arial"/>
          <w:sz w:val="18"/>
          <w:szCs w:val="18"/>
        </w:rPr>
      </w:pPr>
    </w:p>
    <w:p w14:paraId="2DEBC9E3" w14:textId="77777777" w:rsidR="006412FF" w:rsidRPr="00C03B82" w:rsidRDefault="006412FF" w:rsidP="00C03B82">
      <w:pPr>
        <w:pStyle w:val="Textonormal"/>
        <w:jc w:val="both"/>
        <w:rPr>
          <w:rFonts w:ascii="Arial" w:hAnsi="Arial" w:cs="Arial"/>
          <w:sz w:val="18"/>
          <w:szCs w:val="18"/>
        </w:rPr>
      </w:pPr>
    </w:p>
    <w:p w14:paraId="49ACD0A5" w14:textId="77777777" w:rsidR="00585EC9" w:rsidRPr="00C03B82" w:rsidRDefault="00585EC9" w:rsidP="00C03B82">
      <w:pPr>
        <w:pStyle w:val="Textonormal"/>
        <w:jc w:val="both"/>
        <w:rPr>
          <w:rFonts w:ascii="Arial" w:hAnsi="Arial" w:cs="Arial"/>
          <w:sz w:val="18"/>
          <w:szCs w:val="18"/>
        </w:rPr>
      </w:pPr>
    </w:p>
    <w:p w14:paraId="05CD3937" w14:textId="77777777" w:rsidR="006A1FC9" w:rsidRPr="00C03B82" w:rsidRDefault="006A1FC9" w:rsidP="00C03B82">
      <w:pPr>
        <w:pStyle w:val="Textonormal"/>
        <w:jc w:val="both"/>
        <w:rPr>
          <w:rFonts w:ascii="Arial" w:hAnsi="Arial" w:cs="Arial"/>
          <w:sz w:val="18"/>
          <w:szCs w:val="18"/>
        </w:rPr>
      </w:pPr>
    </w:p>
    <w:p w14:paraId="2D189C58" w14:textId="77777777" w:rsidR="006A1FC9" w:rsidRPr="00C03B82" w:rsidRDefault="006A1FC9" w:rsidP="00C03B82">
      <w:pPr>
        <w:pStyle w:val="Textonormal"/>
        <w:jc w:val="both"/>
        <w:rPr>
          <w:rFonts w:ascii="Arial" w:hAnsi="Arial" w:cs="Arial"/>
          <w:sz w:val="18"/>
          <w:szCs w:val="18"/>
        </w:rPr>
      </w:pPr>
    </w:p>
    <w:p w14:paraId="243299A3" w14:textId="77777777" w:rsidR="006A1FC9" w:rsidRPr="00C03B82" w:rsidRDefault="006A1FC9" w:rsidP="00C03B82">
      <w:pPr>
        <w:pStyle w:val="Textonormal"/>
        <w:jc w:val="both"/>
        <w:rPr>
          <w:rFonts w:ascii="Arial" w:hAnsi="Arial" w:cs="Arial"/>
          <w:sz w:val="18"/>
          <w:szCs w:val="18"/>
        </w:rPr>
      </w:pPr>
    </w:p>
    <w:p w14:paraId="443CC87F" w14:textId="77777777" w:rsidR="006A1FC9" w:rsidRPr="00C03B82" w:rsidRDefault="006A1FC9" w:rsidP="00C03B82">
      <w:pPr>
        <w:pStyle w:val="Textonormal"/>
        <w:jc w:val="both"/>
        <w:rPr>
          <w:rFonts w:ascii="Arial" w:hAnsi="Arial" w:cs="Arial"/>
          <w:sz w:val="18"/>
          <w:szCs w:val="18"/>
        </w:rPr>
      </w:pPr>
    </w:p>
    <w:p w14:paraId="6AE49882" w14:textId="77777777" w:rsidR="006A1FC9" w:rsidRPr="00C03B82" w:rsidRDefault="006A1FC9" w:rsidP="00C03B82">
      <w:pPr>
        <w:pStyle w:val="Textonormal"/>
        <w:jc w:val="both"/>
        <w:rPr>
          <w:rFonts w:ascii="Arial" w:hAnsi="Arial" w:cs="Arial"/>
          <w:sz w:val="18"/>
          <w:szCs w:val="18"/>
        </w:rPr>
      </w:pPr>
    </w:p>
    <w:p w14:paraId="5EBBB467" w14:textId="77777777" w:rsidR="006A1FC9" w:rsidRPr="00C03B82" w:rsidRDefault="006A1FC9" w:rsidP="00C03B82">
      <w:pPr>
        <w:pStyle w:val="Textonormal"/>
        <w:jc w:val="both"/>
        <w:rPr>
          <w:rFonts w:ascii="Arial" w:hAnsi="Arial" w:cs="Arial"/>
          <w:sz w:val="18"/>
          <w:szCs w:val="18"/>
        </w:rPr>
      </w:pPr>
    </w:p>
    <w:p w14:paraId="6204B2F3" w14:textId="77777777" w:rsidR="006A1FC9" w:rsidRPr="00C03B82" w:rsidRDefault="006A1FC9" w:rsidP="00C03B82">
      <w:pPr>
        <w:pStyle w:val="Textonormal"/>
        <w:jc w:val="both"/>
        <w:rPr>
          <w:rFonts w:ascii="Arial" w:hAnsi="Arial" w:cs="Arial"/>
          <w:sz w:val="18"/>
          <w:szCs w:val="18"/>
        </w:rPr>
      </w:pPr>
    </w:p>
    <w:p w14:paraId="695204D1" w14:textId="77777777" w:rsidR="006A1FC9" w:rsidRPr="00C03B82" w:rsidRDefault="006A1FC9" w:rsidP="00C03B82">
      <w:pPr>
        <w:pStyle w:val="Textonormal"/>
        <w:jc w:val="both"/>
        <w:rPr>
          <w:rFonts w:ascii="Arial" w:hAnsi="Arial" w:cs="Arial"/>
          <w:sz w:val="18"/>
          <w:szCs w:val="18"/>
        </w:rPr>
      </w:pPr>
    </w:p>
    <w:p w14:paraId="0A8FBF63" w14:textId="77777777" w:rsidR="006A1FC9" w:rsidRPr="00C03B82" w:rsidRDefault="006A1FC9" w:rsidP="00C03B82">
      <w:pPr>
        <w:pStyle w:val="Textonormal"/>
        <w:jc w:val="both"/>
        <w:rPr>
          <w:rFonts w:ascii="Arial" w:hAnsi="Arial" w:cs="Arial"/>
          <w:sz w:val="18"/>
          <w:szCs w:val="18"/>
        </w:rPr>
      </w:pPr>
    </w:p>
    <w:p w14:paraId="47ADFD4D" w14:textId="77777777" w:rsidR="006A1FC9" w:rsidRPr="00C03B82" w:rsidRDefault="006A1FC9" w:rsidP="00C03B82">
      <w:pPr>
        <w:pStyle w:val="Textonormal"/>
        <w:jc w:val="both"/>
        <w:rPr>
          <w:rFonts w:ascii="Arial" w:hAnsi="Arial" w:cs="Arial"/>
          <w:sz w:val="18"/>
          <w:szCs w:val="18"/>
        </w:rPr>
      </w:pPr>
    </w:p>
    <w:p w14:paraId="78DB3F9F" w14:textId="77777777" w:rsidR="006A1FC9" w:rsidRPr="00C03B82" w:rsidRDefault="006A1FC9" w:rsidP="00C03B82">
      <w:pPr>
        <w:pStyle w:val="Textonormal"/>
        <w:jc w:val="both"/>
        <w:rPr>
          <w:rFonts w:ascii="Arial" w:hAnsi="Arial" w:cs="Arial"/>
          <w:sz w:val="18"/>
          <w:szCs w:val="18"/>
        </w:rPr>
      </w:pPr>
    </w:p>
    <w:p w14:paraId="0E24B000" w14:textId="77777777" w:rsidR="00585EC9" w:rsidRPr="00C03B82" w:rsidRDefault="00585EC9" w:rsidP="00C03B82">
      <w:pPr>
        <w:pStyle w:val="Textonormal"/>
        <w:jc w:val="both"/>
        <w:rPr>
          <w:rFonts w:ascii="Arial" w:hAnsi="Arial" w:cs="Arial"/>
          <w:sz w:val="18"/>
          <w:szCs w:val="18"/>
        </w:rPr>
      </w:pPr>
    </w:p>
    <w:p w14:paraId="30809F95" w14:textId="77777777" w:rsidR="00585EC9" w:rsidRDefault="00585EC9" w:rsidP="00C03B82">
      <w:pPr>
        <w:pStyle w:val="Textonormal"/>
        <w:jc w:val="both"/>
        <w:rPr>
          <w:rFonts w:ascii="Arial" w:hAnsi="Arial" w:cs="Arial"/>
          <w:sz w:val="18"/>
          <w:szCs w:val="18"/>
        </w:rPr>
      </w:pPr>
    </w:p>
    <w:p w14:paraId="5176D7B7" w14:textId="77777777" w:rsidR="00C03B82" w:rsidRDefault="00C03B82" w:rsidP="00C03B82">
      <w:pPr>
        <w:pStyle w:val="Textonormal"/>
        <w:jc w:val="both"/>
        <w:rPr>
          <w:rFonts w:ascii="Arial" w:hAnsi="Arial" w:cs="Arial"/>
          <w:sz w:val="18"/>
          <w:szCs w:val="18"/>
        </w:rPr>
      </w:pPr>
    </w:p>
    <w:p w14:paraId="573E7759" w14:textId="77777777" w:rsidR="00C03B82" w:rsidRDefault="00C03B82" w:rsidP="00C03B82">
      <w:pPr>
        <w:pStyle w:val="Textonormal"/>
        <w:jc w:val="both"/>
        <w:rPr>
          <w:rFonts w:ascii="Arial" w:hAnsi="Arial" w:cs="Arial"/>
          <w:sz w:val="18"/>
          <w:szCs w:val="18"/>
        </w:rPr>
      </w:pPr>
    </w:p>
    <w:p w14:paraId="12757271" w14:textId="77777777" w:rsidR="00C03B82" w:rsidRPr="00C03B82" w:rsidRDefault="00C03B82" w:rsidP="00C03B82">
      <w:pPr>
        <w:pStyle w:val="Textonormal"/>
        <w:jc w:val="both"/>
        <w:rPr>
          <w:rFonts w:ascii="Arial" w:hAnsi="Arial" w:cs="Arial"/>
          <w:sz w:val="18"/>
          <w:szCs w:val="18"/>
        </w:rPr>
      </w:pPr>
    </w:p>
    <w:p w14:paraId="3EB41C1D" w14:textId="77777777" w:rsidR="002754E1" w:rsidRPr="00C03B82" w:rsidRDefault="002754E1" w:rsidP="00C03B82">
      <w:pPr>
        <w:jc w:val="center"/>
        <w:rPr>
          <w:rFonts w:ascii="Arial" w:hAnsi="Arial" w:cs="Arial"/>
          <w:b/>
          <w:sz w:val="18"/>
          <w:szCs w:val="18"/>
        </w:rPr>
      </w:pPr>
      <w:r w:rsidRPr="00C03B82">
        <w:rPr>
          <w:rFonts w:ascii="Arial" w:hAnsi="Arial" w:cs="Arial"/>
          <w:b/>
          <w:sz w:val="18"/>
          <w:szCs w:val="18"/>
        </w:rPr>
        <w:lastRenderedPageBreak/>
        <w:t>ANEXO NÚMERO 11 (ONCE)</w:t>
      </w:r>
    </w:p>
    <w:p w14:paraId="1EA74DD1" w14:textId="77777777" w:rsidR="002754E1" w:rsidRPr="00C03B82" w:rsidRDefault="002754E1" w:rsidP="00C03B82">
      <w:pPr>
        <w:jc w:val="center"/>
        <w:rPr>
          <w:rFonts w:ascii="Arial" w:hAnsi="Arial" w:cs="Arial"/>
          <w:b/>
          <w:sz w:val="18"/>
          <w:szCs w:val="18"/>
        </w:rPr>
      </w:pPr>
      <w:r w:rsidRPr="00C03B82">
        <w:rPr>
          <w:rFonts w:ascii="Arial" w:hAnsi="Arial" w:cs="Arial"/>
          <w:b/>
          <w:sz w:val="18"/>
          <w:szCs w:val="18"/>
        </w:rPr>
        <w:t>SOLICITUD DE SUBROGACION DE SERVICIOS</w:t>
      </w:r>
    </w:p>
    <w:p w14:paraId="13611722" w14:textId="77777777" w:rsidR="002754E1" w:rsidRPr="00C03B82" w:rsidRDefault="002754E1" w:rsidP="00C03B82">
      <w:pPr>
        <w:jc w:val="both"/>
        <w:rPr>
          <w:rFonts w:ascii="Arial" w:hAnsi="Arial" w:cs="Arial"/>
          <w:b/>
          <w:sz w:val="18"/>
          <w:szCs w:val="18"/>
        </w:rPr>
      </w:pPr>
    </w:p>
    <w:p w14:paraId="0EC11C6A" w14:textId="77777777" w:rsidR="002754E1" w:rsidRPr="00C03B82" w:rsidRDefault="002754E1" w:rsidP="00C03B82">
      <w:pPr>
        <w:jc w:val="both"/>
        <w:rPr>
          <w:rFonts w:ascii="Arial" w:hAnsi="Arial" w:cs="Arial"/>
          <w:b/>
          <w:sz w:val="18"/>
          <w:szCs w:val="18"/>
        </w:rPr>
      </w:pPr>
    </w:p>
    <w:p w14:paraId="216BD6AA" w14:textId="77777777" w:rsidR="002754E1" w:rsidRPr="00C03B82" w:rsidRDefault="005C0A7A" w:rsidP="00C03B82">
      <w:pPr>
        <w:jc w:val="both"/>
        <w:rPr>
          <w:rFonts w:ascii="Arial" w:hAnsi="Arial" w:cs="Arial"/>
          <w:b/>
          <w:sz w:val="18"/>
          <w:szCs w:val="18"/>
        </w:rPr>
      </w:pPr>
      <w:r>
        <w:rPr>
          <w:rFonts w:ascii="Arial" w:hAnsi="Arial" w:cs="Arial"/>
          <w:noProof/>
          <w:sz w:val="18"/>
          <w:szCs w:val="18"/>
          <w:lang w:val="es-MX" w:eastAsia="es-MX"/>
        </w:rPr>
        <w:pict w14:anchorId="5BAB66F2">
          <v:shape id="Imagen 2" o:spid="_x0000_i1025" type="#_x0000_t75" style="width:480.35pt;height:516.35pt;visibility:visible">
            <v:imagedata r:id="rId27" o:title=""/>
          </v:shape>
        </w:pict>
      </w:r>
    </w:p>
    <w:p w14:paraId="41170E86" w14:textId="77777777" w:rsidR="002754E1" w:rsidRPr="00C03B82" w:rsidRDefault="005C0A7A" w:rsidP="00C03B82">
      <w:pPr>
        <w:jc w:val="both"/>
        <w:rPr>
          <w:rFonts w:ascii="Arial" w:hAnsi="Arial" w:cs="Arial"/>
          <w:b/>
          <w:sz w:val="18"/>
          <w:szCs w:val="18"/>
        </w:rPr>
      </w:pPr>
      <w:r>
        <w:rPr>
          <w:rFonts w:ascii="Arial" w:hAnsi="Arial" w:cs="Arial"/>
          <w:noProof/>
          <w:sz w:val="18"/>
          <w:szCs w:val="18"/>
          <w:lang w:val="es-MX" w:eastAsia="es-MX"/>
        </w:rPr>
        <w:lastRenderedPageBreak/>
        <w:pict w14:anchorId="59992A41">
          <v:shape id="Imagen 7" o:spid="_x0000_i1026" type="#_x0000_t75" style="width:500.8pt;height:591.6pt;visibility:visible">
            <v:imagedata r:id="rId28" o:title=""/>
          </v:shape>
        </w:pict>
      </w:r>
      <w:r w:rsidR="002754E1" w:rsidRPr="00C03B82">
        <w:rPr>
          <w:rFonts w:ascii="Arial" w:hAnsi="Arial" w:cs="Arial"/>
          <w:b/>
          <w:sz w:val="18"/>
          <w:szCs w:val="18"/>
        </w:rPr>
        <w:br w:type="page"/>
      </w:r>
      <w:r>
        <w:rPr>
          <w:rFonts w:ascii="Arial" w:hAnsi="Arial" w:cs="Arial"/>
          <w:noProof/>
          <w:sz w:val="18"/>
          <w:szCs w:val="18"/>
          <w:lang w:val="es-MX" w:eastAsia="es-MX"/>
        </w:rPr>
        <w:lastRenderedPageBreak/>
        <w:pict w14:anchorId="63F6DF5F">
          <v:shape id="Imagen 10" o:spid="_x0000_i1027" type="#_x0000_t75" style="width:476.05pt;height:603.4pt;visibility:visible">
            <v:imagedata r:id="rId29" o:title=""/>
          </v:shape>
        </w:pict>
      </w:r>
    </w:p>
    <w:p w14:paraId="2C95118F" w14:textId="77777777" w:rsidR="00585EC9" w:rsidRPr="00C03B82" w:rsidRDefault="00585EC9" w:rsidP="00C03B82">
      <w:pPr>
        <w:jc w:val="center"/>
        <w:rPr>
          <w:rFonts w:ascii="Arial" w:hAnsi="Arial" w:cs="Arial"/>
          <w:b/>
          <w:sz w:val="18"/>
          <w:szCs w:val="18"/>
        </w:rPr>
      </w:pPr>
      <w:r w:rsidRPr="00C03B82">
        <w:rPr>
          <w:rFonts w:ascii="Arial" w:hAnsi="Arial" w:cs="Arial"/>
          <w:b/>
          <w:sz w:val="18"/>
          <w:szCs w:val="18"/>
        </w:rPr>
        <w:lastRenderedPageBreak/>
        <w:t xml:space="preserve">ANEXO NÚMERO </w:t>
      </w:r>
      <w:r w:rsidR="00E33673" w:rsidRPr="00C03B82">
        <w:rPr>
          <w:rFonts w:ascii="Arial" w:hAnsi="Arial" w:cs="Arial"/>
          <w:b/>
          <w:sz w:val="18"/>
          <w:szCs w:val="18"/>
        </w:rPr>
        <w:t>12</w:t>
      </w:r>
      <w:r w:rsidRPr="00C03B82">
        <w:rPr>
          <w:rFonts w:ascii="Arial" w:hAnsi="Arial" w:cs="Arial"/>
          <w:b/>
          <w:sz w:val="18"/>
          <w:szCs w:val="18"/>
        </w:rPr>
        <w:t xml:space="preserve"> (</w:t>
      </w:r>
      <w:r w:rsidR="00E33673" w:rsidRPr="00C03B82">
        <w:rPr>
          <w:rFonts w:ascii="Arial" w:hAnsi="Arial" w:cs="Arial"/>
          <w:b/>
          <w:sz w:val="18"/>
          <w:szCs w:val="18"/>
        </w:rPr>
        <w:t>DOCE</w:t>
      </w:r>
      <w:r w:rsidRPr="00C03B82">
        <w:rPr>
          <w:rFonts w:ascii="Arial" w:hAnsi="Arial" w:cs="Arial"/>
          <w:b/>
          <w:sz w:val="18"/>
          <w:szCs w:val="18"/>
        </w:rPr>
        <w:t>)</w:t>
      </w:r>
    </w:p>
    <w:p w14:paraId="6DCF5D7C" w14:textId="77777777" w:rsidR="00585EC9" w:rsidRPr="00C03B82" w:rsidRDefault="00585EC9" w:rsidP="00C03B82">
      <w:pPr>
        <w:jc w:val="both"/>
        <w:rPr>
          <w:rFonts w:ascii="Arial" w:hAnsi="Arial" w:cs="Arial"/>
          <w:b/>
          <w:sz w:val="18"/>
          <w:szCs w:val="18"/>
        </w:rPr>
      </w:pPr>
    </w:p>
    <w:p w14:paraId="47424346" w14:textId="77777777" w:rsidR="00585EC9" w:rsidRPr="00C03B82" w:rsidRDefault="00585EC9" w:rsidP="00C03B82">
      <w:pPr>
        <w:widowControl w:val="0"/>
        <w:autoSpaceDE w:val="0"/>
        <w:autoSpaceDN w:val="0"/>
        <w:adjustRightInd w:val="0"/>
        <w:jc w:val="both"/>
        <w:rPr>
          <w:rFonts w:ascii="Arial" w:hAnsi="Arial" w:cs="Arial"/>
          <w:b/>
          <w:sz w:val="18"/>
          <w:szCs w:val="18"/>
        </w:rPr>
      </w:pPr>
      <w:r w:rsidRPr="00C03B82">
        <w:rPr>
          <w:rFonts w:ascii="Arial" w:hAnsi="Arial" w:cs="Arial"/>
          <w:b/>
          <w:sz w:val="18"/>
          <w:szCs w:val="18"/>
        </w:rPr>
        <w:t xml:space="preserve">FORMATO PARA LA MANIFESTACIÓN QUE DEBERÁN PRESENTAR LOS </w:t>
      </w:r>
      <w:r w:rsidR="00A84873" w:rsidRPr="00C03B82">
        <w:rPr>
          <w:rFonts w:ascii="Arial" w:hAnsi="Arial" w:cs="Arial"/>
          <w:b/>
          <w:sz w:val="18"/>
          <w:szCs w:val="18"/>
        </w:rPr>
        <w:t>LICITANTE</w:t>
      </w:r>
      <w:r w:rsidR="00C604FA" w:rsidRPr="00C03B82">
        <w:rPr>
          <w:rFonts w:ascii="Arial" w:hAnsi="Arial" w:cs="Arial"/>
          <w:b/>
          <w:sz w:val="18"/>
          <w:szCs w:val="18"/>
        </w:rPr>
        <w:t>S</w:t>
      </w:r>
      <w:r w:rsidRPr="00C03B82">
        <w:rPr>
          <w:rFonts w:ascii="Arial" w:hAnsi="Arial" w:cs="Arial"/>
          <w:b/>
          <w:sz w:val="18"/>
          <w:szCs w:val="18"/>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541BBD8E"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4743C45B" w14:textId="77777777" w:rsidR="00585EC9" w:rsidRPr="00C03B82" w:rsidRDefault="00585EC9" w:rsidP="00C03B82">
      <w:pPr>
        <w:widowControl w:val="0"/>
        <w:autoSpaceDE w:val="0"/>
        <w:autoSpaceDN w:val="0"/>
        <w:adjustRightInd w:val="0"/>
        <w:ind w:left="6120" w:firstLine="720"/>
        <w:jc w:val="both"/>
        <w:rPr>
          <w:rFonts w:ascii="Arial" w:hAnsi="Arial" w:cs="Arial"/>
          <w:sz w:val="18"/>
          <w:szCs w:val="18"/>
        </w:rPr>
      </w:pPr>
      <w:r w:rsidRPr="00C03B82">
        <w:rPr>
          <w:rFonts w:ascii="Arial" w:hAnsi="Arial" w:cs="Arial"/>
          <w:sz w:val="18"/>
          <w:szCs w:val="18"/>
        </w:rPr>
        <w:t>______de___________de_____________(1)</w:t>
      </w:r>
    </w:p>
    <w:p w14:paraId="0DD0B3C0"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_________(2)______________</w:t>
      </w:r>
    </w:p>
    <w:p w14:paraId="1A8C7451"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Presente.</w:t>
      </w:r>
    </w:p>
    <w:p w14:paraId="1956F74F"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385A47CC"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Me refiero al procedimiento __________</w:t>
      </w:r>
      <w:r w:rsidRPr="00C03B82">
        <w:rPr>
          <w:rFonts w:ascii="Arial" w:hAnsi="Arial" w:cs="Arial"/>
          <w:sz w:val="18"/>
          <w:szCs w:val="18"/>
          <w:u w:val="single"/>
        </w:rPr>
        <w:t>(3</w:t>
      </w:r>
      <w:r w:rsidRPr="00C03B82">
        <w:rPr>
          <w:rFonts w:ascii="Arial" w:hAnsi="Arial" w:cs="Arial"/>
          <w:sz w:val="18"/>
          <w:szCs w:val="18"/>
        </w:rPr>
        <w:t>)______No. _______(</w:t>
      </w:r>
      <w:r w:rsidRPr="00C03B82">
        <w:rPr>
          <w:rFonts w:ascii="Arial" w:hAnsi="Arial" w:cs="Arial"/>
          <w:sz w:val="18"/>
          <w:szCs w:val="18"/>
          <w:u w:val="single"/>
        </w:rPr>
        <w:t>4)</w:t>
      </w:r>
      <w:r w:rsidRPr="00C03B82">
        <w:rPr>
          <w:rFonts w:ascii="Arial" w:hAnsi="Arial" w:cs="Arial"/>
          <w:sz w:val="18"/>
          <w:szCs w:val="18"/>
        </w:rPr>
        <w:t>___________en el que mi representada. la empresa ____________</w:t>
      </w:r>
      <w:r w:rsidRPr="00C03B82">
        <w:rPr>
          <w:rFonts w:ascii="Arial" w:hAnsi="Arial" w:cs="Arial"/>
          <w:sz w:val="18"/>
          <w:szCs w:val="18"/>
          <w:u w:val="single"/>
        </w:rPr>
        <w:t>(5)</w:t>
      </w:r>
      <w:r w:rsidRPr="00C03B82">
        <w:rPr>
          <w:rFonts w:ascii="Arial" w:hAnsi="Arial" w:cs="Arial"/>
          <w:sz w:val="18"/>
          <w:szCs w:val="18"/>
        </w:rPr>
        <w:t>___________ participa a través de fa propuesta que se contiene en el presente sobre.</w:t>
      </w:r>
    </w:p>
    <w:p w14:paraId="7A813C7D"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4AFA9061"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Sobre el particular, y en los términos de lo previsto por los </w:t>
      </w:r>
      <w:r w:rsidRPr="00C03B82">
        <w:rPr>
          <w:rFonts w:ascii="Arial" w:hAnsi="Arial" w:cs="Arial"/>
          <w:i/>
          <w:iCs/>
          <w:sz w:val="18"/>
          <w:szCs w:val="18"/>
        </w:rPr>
        <w:t xml:space="preserve">"Lineamientos para fomentar la participación de las micro, pequeñas </w:t>
      </w:r>
      <w:r w:rsidRPr="00C03B82">
        <w:rPr>
          <w:rFonts w:ascii="Arial" w:hAnsi="Arial" w:cs="Arial"/>
          <w:i/>
          <w:sz w:val="18"/>
          <w:szCs w:val="18"/>
        </w:rPr>
        <w:t xml:space="preserve">y </w:t>
      </w:r>
      <w:r w:rsidRPr="00C03B82">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C03B82">
        <w:rPr>
          <w:rFonts w:ascii="Arial" w:hAnsi="Arial" w:cs="Arial"/>
          <w:sz w:val="18"/>
          <w:szCs w:val="18"/>
        </w:rPr>
        <w:t>declaro bajo protesta decir verdad, que mi representada pertenece al sector</w:t>
      </w:r>
      <w:r w:rsidRPr="00C03B82">
        <w:rPr>
          <w:rFonts w:ascii="Arial" w:hAnsi="Arial" w:cs="Arial"/>
          <w:sz w:val="18"/>
          <w:szCs w:val="18"/>
          <w:u w:val="single"/>
        </w:rPr>
        <w:t xml:space="preserve"> </w:t>
      </w:r>
      <w:r w:rsidRPr="00C03B82">
        <w:rPr>
          <w:rFonts w:ascii="Arial" w:hAnsi="Arial" w:cs="Arial"/>
          <w:sz w:val="18"/>
          <w:szCs w:val="18"/>
        </w:rPr>
        <w:t>_______(6)_______, cuenta con _________</w:t>
      </w:r>
      <w:r w:rsidRPr="00C03B82">
        <w:rPr>
          <w:rFonts w:ascii="Arial" w:hAnsi="Arial" w:cs="Arial"/>
          <w:sz w:val="18"/>
          <w:szCs w:val="18"/>
          <w:u w:val="single"/>
        </w:rPr>
        <w:t>(</w:t>
      </w:r>
      <w:r w:rsidRPr="00C03B82">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C03B82">
        <w:rPr>
          <w:rFonts w:ascii="Arial" w:hAnsi="Arial" w:cs="Arial"/>
          <w:i/>
          <w:iCs/>
          <w:sz w:val="18"/>
          <w:szCs w:val="18"/>
        </w:rPr>
        <w:t xml:space="preserve">mi </w:t>
      </w:r>
      <w:r w:rsidRPr="00C03B82">
        <w:rPr>
          <w:rFonts w:ascii="Arial" w:hAnsi="Arial" w:cs="Arial"/>
          <w:sz w:val="18"/>
          <w:szCs w:val="18"/>
        </w:rPr>
        <w:t>representada se encuentra en el rango de una empresa _______(10)__________ atendiendo a lo siguiente:</w:t>
      </w:r>
    </w:p>
    <w:p w14:paraId="0981B494" w14:textId="77777777" w:rsidR="00585EC9" w:rsidRPr="00C03B82" w:rsidRDefault="00585EC9" w:rsidP="00C03B82">
      <w:pPr>
        <w:widowControl w:val="0"/>
        <w:autoSpaceDE w:val="0"/>
        <w:autoSpaceDN w:val="0"/>
        <w:adjustRightInd w:val="0"/>
        <w:ind w:firstLine="648"/>
        <w:jc w:val="both"/>
        <w:rPr>
          <w:rFonts w:ascii="Arial" w:hAnsi="Arial" w:cs="Arial"/>
          <w:sz w:val="18"/>
          <w:szCs w:val="18"/>
        </w:rPr>
      </w:pP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061"/>
        <w:gridCol w:w="2455"/>
        <w:gridCol w:w="2977"/>
        <w:gridCol w:w="1625"/>
      </w:tblGrid>
      <w:tr w:rsidR="00585EC9" w:rsidRPr="00C03B82" w14:paraId="2B4C3164" w14:textId="77777777" w:rsidTr="00A36FEF">
        <w:trPr>
          <w:trHeight w:val="223"/>
        </w:trPr>
        <w:tc>
          <w:tcPr>
            <w:tcW w:w="10251" w:type="dxa"/>
            <w:gridSpan w:val="5"/>
            <w:shd w:val="clear" w:color="auto" w:fill="auto"/>
          </w:tcPr>
          <w:p w14:paraId="4FF9555A" w14:textId="77777777" w:rsidR="00585EC9" w:rsidRPr="00C03B82" w:rsidRDefault="00585EC9" w:rsidP="00C03B82">
            <w:pPr>
              <w:widowControl w:val="0"/>
              <w:autoSpaceDE w:val="0"/>
              <w:autoSpaceDN w:val="0"/>
              <w:adjustRightInd w:val="0"/>
              <w:jc w:val="both"/>
              <w:rPr>
                <w:rFonts w:ascii="Arial" w:hAnsi="Arial" w:cs="Arial"/>
                <w:b/>
                <w:sz w:val="18"/>
                <w:szCs w:val="18"/>
              </w:rPr>
            </w:pPr>
            <w:r w:rsidRPr="00C03B82">
              <w:rPr>
                <w:rFonts w:ascii="Arial" w:hAnsi="Arial" w:cs="Arial"/>
                <w:b/>
                <w:sz w:val="18"/>
                <w:szCs w:val="18"/>
              </w:rPr>
              <w:t>Estratificación</w:t>
            </w:r>
          </w:p>
        </w:tc>
      </w:tr>
      <w:tr w:rsidR="00585EC9" w:rsidRPr="00C03B82" w14:paraId="39345FDB" w14:textId="77777777" w:rsidTr="00A36FEF">
        <w:trPr>
          <w:trHeight w:val="693"/>
        </w:trPr>
        <w:tc>
          <w:tcPr>
            <w:tcW w:w="1133" w:type="dxa"/>
            <w:shd w:val="clear" w:color="auto" w:fill="auto"/>
          </w:tcPr>
          <w:p w14:paraId="250F9F0C"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63556167"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Tamaño</w:t>
            </w:r>
          </w:p>
          <w:p w14:paraId="5D86A8A6"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(10)</w:t>
            </w:r>
          </w:p>
        </w:tc>
        <w:tc>
          <w:tcPr>
            <w:tcW w:w="2061" w:type="dxa"/>
            <w:shd w:val="clear" w:color="auto" w:fill="auto"/>
          </w:tcPr>
          <w:p w14:paraId="1200C84A"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43108C82"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Sector</w:t>
            </w:r>
          </w:p>
          <w:p w14:paraId="6CEB37F5"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(6)</w:t>
            </w:r>
          </w:p>
        </w:tc>
        <w:tc>
          <w:tcPr>
            <w:tcW w:w="2455" w:type="dxa"/>
            <w:shd w:val="clear" w:color="auto" w:fill="auto"/>
          </w:tcPr>
          <w:p w14:paraId="16CE9EF4"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Rango de número de trabajadores </w:t>
            </w:r>
          </w:p>
          <w:p w14:paraId="0FB4AE51"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(7) + (8)</w:t>
            </w:r>
          </w:p>
        </w:tc>
        <w:tc>
          <w:tcPr>
            <w:tcW w:w="2977" w:type="dxa"/>
            <w:shd w:val="clear" w:color="auto" w:fill="auto"/>
          </w:tcPr>
          <w:p w14:paraId="21900B55"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Rango de monto de ventas anuales (mdp)</w:t>
            </w:r>
          </w:p>
          <w:p w14:paraId="2E0F6E4F"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(9)</w:t>
            </w:r>
          </w:p>
        </w:tc>
        <w:tc>
          <w:tcPr>
            <w:tcW w:w="1624" w:type="dxa"/>
            <w:shd w:val="clear" w:color="auto" w:fill="auto"/>
          </w:tcPr>
          <w:p w14:paraId="2107898B"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Tope máximo combinado</w:t>
            </w:r>
          </w:p>
        </w:tc>
      </w:tr>
      <w:tr w:rsidR="00585EC9" w:rsidRPr="00C03B82" w14:paraId="5243037C" w14:textId="77777777" w:rsidTr="00A36FEF">
        <w:trPr>
          <w:trHeight w:val="236"/>
        </w:trPr>
        <w:tc>
          <w:tcPr>
            <w:tcW w:w="1133" w:type="dxa"/>
            <w:shd w:val="clear" w:color="auto" w:fill="auto"/>
          </w:tcPr>
          <w:p w14:paraId="294E1D8A"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Micro </w:t>
            </w:r>
          </w:p>
        </w:tc>
        <w:tc>
          <w:tcPr>
            <w:tcW w:w="2061" w:type="dxa"/>
            <w:shd w:val="clear" w:color="auto" w:fill="auto"/>
          </w:tcPr>
          <w:p w14:paraId="34D00DD3"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Todas</w:t>
            </w:r>
          </w:p>
        </w:tc>
        <w:tc>
          <w:tcPr>
            <w:tcW w:w="2455" w:type="dxa"/>
            <w:shd w:val="clear" w:color="auto" w:fill="auto"/>
          </w:tcPr>
          <w:p w14:paraId="2CAF3790"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Hasta 10</w:t>
            </w:r>
          </w:p>
        </w:tc>
        <w:tc>
          <w:tcPr>
            <w:tcW w:w="2977" w:type="dxa"/>
            <w:shd w:val="clear" w:color="auto" w:fill="auto"/>
          </w:tcPr>
          <w:p w14:paraId="58F355F8"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Hasta $4</w:t>
            </w:r>
          </w:p>
        </w:tc>
        <w:tc>
          <w:tcPr>
            <w:tcW w:w="1624" w:type="dxa"/>
            <w:shd w:val="clear" w:color="auto" w:fill="auto"/>
          </w:tcPr>
          <w:p w14:paraId="0A35EFF3"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4.6</w:t>
            </w:r>
          </w:p>
        </w:tc>
      </w:tr>
      <w:tr w:rsidR="00585EC9" w:rsidRPr="00C03B82" w14:paraId="50BBECA0" w14:textId="77777777" w:rsidTr="00A36FEF">
        <w:trPr>
          <w:trHeight w:val="223"/>
        </w:trPr>
        <w:tc>
          <w:tcPr>
            <w:tcW w:w="1133" w:type="dxa"/>
            <w:vMerge w:val="restart"/>
            <w:shd w:val="clear" w:color="auto" w:fill="auto"/>
          </w:tcPr>
          <w:p w14:paraId="6FE98D73"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6DE47A13"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Pequeña</w:t>
            </w:r>
          </w:p>
        </w:tc>
        <w:tc>
          <w:tcPr>
            <w:tcW w:w="2061" w:type="dxa"/>
            <w:shd w:val="clear" w:color="auto" w:fill="auto"/>
          </w:tcPr>
          <w:p w14:paraId="712C0A22"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Comercio </w:t>
            </w:r>
          </w:p>
        </w:tc>
        <w:tc>
          <w:tcPr>
            <w:tcW w:w="2455" w:type="dxa"/>
            <w:shd w:val="clear" w:color="auto" w:fill="auto"/>
          </w:tcPr>
          <w:p w14:paraId="418DB575"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11 hasta 30 </w:t>
            </w:r>
          </w:p>
        </w:tc>
        <w:tc>
          <w:tcPr>
            <w:tcW w:w="2977" w:type="dxa"/>
            <w:shd w:val="clear" w:color="auto" w:fill="auto"/>
          </w:tcPr>
          <w:p w14:paraId="74773420"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Desde $4.01 hasta $100 </w:t>
            </w:r>
          </w:p>
        </w:tc>
        <w:tc>
          <w:tcPr>
            <w:tcW w:w="1624" w:type="dxa"/>
            <w:shd w:val="clear" w:color="auto" w:fill="auto"/>
          </w:tcPr>
          <w:p w14:paraId="1C179BAD"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93</w:t>
            </w:r>
          </w:p>
        </w:tc>
      </w:tr>
      <w:tr w:rsidR="00585EC9" w:rsidRPr="00C03B82" w14:paraId="6BD7B1A9" w14:textId="77777777" w:rsidTr="00A36FEF">
        <w:trPr>
          <w:trHeight w:val="138"/>
        </w:trPr>
        <w:tc>
          <w:tcPr>
            <w:tcW w:w="1133" w:type="dxa"/>
            <w:vMerge/>
            <w:shd w:val="clear" w:color="auto" w:fill="auto"/>
          </w:tcPr>
          <w:p w14:paraId="5471997B" w14:textId="77777777" w:rsidR="00585EC9" w:rsidRPr="00C03B82" w:rsidRDefault="00585EC9" w:rsidP="00C03B82">
            <w:pPr>
              <w:widowControl w:val="0"/>
              <w:autoSpaceDE w:val="0"/>
              <w:autoSpaceDN w:val="0"/>
              <w:adjustRightInd w:val="0"/>
              <w:jc w:val="both"/>
              <w:rPr>
                <w:rFonts w:ascii="Arial" w:hAnsi="Arial" w:cs="Arial"/>
                <w:sz w:val="18"/>
                <w:szCs w:val="18"/>
              </w:rPr>
            </w:pPr>
          </w:p>
        </w:tc>
        <w:tc>
          <w:tcPr>
            <w:tcW w:w="2061" w:type="dxa"/>
            <w:shd w:val="clear" w:color="auto" w:fill="auto"/>
          </w:tcPr>
          <w:p w14:paraId="2519D7FB"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Industria y Servicios</w:t>
            </w:r>
          </w:p>
        </w:tc>
        <w:tc>
          <w:tcPr>
            <w:tcW w:w="2455" w:type="dxa"/>
            <w:shd w:val="clear" w:color="auto" w:fill="auto"/>
          </w:tcPr>
          <w:p w14:paraId="6B7F78EB"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Desde 11 hasta 50 </w:t>
            </w:r>
          </w:p>
        </w:tc>
        <w:tc>
          <w:tcPr>
            <w:tcW w:w="2977" w:type="dxa"/>
            <w:shd w:val="clear" w:color="auto" w:fill="auto"/>
          </w:tcPr>
          <w:p w14:paraId="144ECD2E"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Desde $4.01 hasta $100</w:t>
            </w:r>
          </w:p>
        </w:tc>
        <w:tc>
          <w:tcPr>
            <w:tcW w:w="1624" w:type="dxa"/>
            <w:shd w:val="clear" w:color="auto" w:fill="auto"/>
          </w:tcPr>
          <w:p w14:paraId="2E22104A"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95</w:t>
            </w:r>
          </w:p>
        </w:tc>
      </w:tr>
      <w:tr w:rsidR="00585EC9" w:rsidRPr="00C03B82" w14:paraId="22074FB0" w14:textId="77777777" w:rsidTr="00A36FEF">
        <w:trPr>
          <w:trHeight w:val="236"/>
        </w:trPr>
        <w:tc>
          <w:tcPr>
            <w:tcW w:w="1133" w:type="dxa"/>
            <w:vMerge w:val="restart"/>
            <w:shd w:val="clear" w:color="auto" w:fill="auto"/>
          </w:tcPr>
          <w:p w14:paraId="4CC784DF"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1D414F2F"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Mediana</w:t>
            </w:r>
          </w:p>
        </w:tc>
        <w:tc>
          <w:tcPr>
            <w:tcW w:w="2061" w:type="dxa"/>
            <w:shd w:val="clear" w:color="auto" w:fill="auto"/>
          </w:tcPr>
          <w:p w14:paraId="6D876E53"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Comercio, </w:t>
            </w:r>
          </w:p>
        </w:tc>
        <w:tc>
          <w:tcPr>
            <w:tcW w:w="2455" w:type="dxa"/>
            <w:shd w:val="clear" w:color="auto" w:fill="auto"/>
          </w:tcPr>
          <w:p w14:paraId="7FA06574"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Desde 31 hasta 100</w:t>
            </w:r>
          </w:p>
        </w:tc>
        <w:tc>
          <w:tcPr>
            <w:tcW w:w="2977" w:type="dxa"/>
            <w:vMerge w:val="restart"/>
            <w:shd w:val="clear" w:color="auto" w:fill="auto"/>
          </w:tcPr>
          <w:p w14:paraId="4761045B"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6FF10294"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$100.01 Hasta $250</w:t>
            </w:r>
          </w:p>
        </w:tc>
        <w:tc>
          <w:tcPr>
            <w:tcW w:w="1624" w:type="dxa"/>
            <w:vMerge w:val="restart"/>
            <w:shd w:val="clear" w:color="auto" w:fill="auto"/>
          </w:tcPr>
          <w:p w14:paraId="0BFCDAB6"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7E5F1DCD"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235</w:t>
            </w:r>
          </w:p>
        </w:tc>
      </w:tr>
      <w:tr w:rsidR="00585EC9" w:rsidRPr="00C03B82" w14:paraId="57BAE4E9" w14:textId="77777777" w:rsidTr="00A36FEF">
        <w:trPr>
          <w:trHeight w:val="138"/>
        </w:trPr>
        <w:tc>
          <w:tcPr>
            <w:tcW w:w="1133" w:type="dxa"/>
            <w:vMerge/>
            <w:shd w:val="clear" w:color="auto" w:fill="auto"/>
          </w:tcPr>
          <w:p w14:paraId="0D88E37D" w14:textId="77777777" w:rsidR="00585EC9" w:rsidRPr="00C03B82" w:rsidRDefault="00585EC9" w:rsidP="00C03B82">
            <w:pPr>
              <w:widowControl w:val="0"/>
              <w:autoSpaceDE w:val="0"/>
              <w:autoSpaceDN w:val="0"/>
              <w:adjustRightInd w:val="0"/>
              <w:jc w:val="both"/>
              <w:rPr>
                <w:rFonts w:ascii="Arial" w:hAnsi="Arial" w:cs="Arial"/>
                <w:sz w:val="18"/>
                <w:szCs w:val="18"/>
              </w:rPr>
            </w:pPr>
          </w:p>
        </w:tc>
        <w:tc>
          <w:tcPr>
            <w:tcW w:w="2061" w:type="dxa"/>
            <w:shd w:val="clear" w:color="auto" w:fill="auto"/>
          </w:tcPr>
          <w:p w14:paraId="578BF000"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Servicios</w:t>
            </w:r>
          </w:p>
        </w:tc>
        <w:tc>
          <w:tcPr>
            <w:tcW w:w="2455" w:type="dxa"/>
            <w:shd w:val="clear" w:color="auto" w:fill="auto"/>
          </w:tcPr>
          <w:p w14:paraId="2E8315AE"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Desde 51 hasta 100</w:t>
            </w:r>
          </w:p>
        </w:tc>
        <w:tc>
          <w:tcPr>
            <w:tcW w:w="2977" w:type="dxa"/>
            <w:vMerge/>
            <w:shd w:val="clear" w:color="auto" w:fill="auto"/>
          </w:tcPr>
          <w:p w14:paraId="75E37A57" w14:textId="77777777" w:rsidR="00585EC9" w:rsidRPr="00C03B82" w:rsidRDefault="00585EC9" w:rsidP="00C03B82">
            <w:pPr>
              <w:widowControl w:val="0"/>
              <w:autoSpaceDE w:val="0"/>
              <w:autoSpaceDN w:val="0"/>
              <w:adjustRightInd w:val="0"/>
              <w:jc w:val="both"/>
              <w:rPr>
                <w:rFonts w:ascii="Arial" w:hAnsi="Arial" w:cs="Arial"/>
                <w:sz w:val="18"/>
                <w:szCs w:val="18"/>
              </w:rPr>
            </w:pPr>
          </w:p>
        </w:tc>
        <w:tc>
          <w:tcPr>
            <w:tcW w:w="1624" w:type="dxa"/>
            <w:vMerge/>
            <w:shd w:val="clear" w:color="auto" w:fill="auto"/>
          </w:tcPr>
          <w:p w14:paraId="32D95C69" w14:textId="77777777" w:rsidR="00585EC9" w:rsidRPr="00C03B82" w:rsidRDefault="00585EC9" w:rsidP="00C03B82">
            <w:pPr>
              <w:widowControl w:val="0"/>
              <w:autoSpaceDE w:val="0"/>
              <w:autoSpaceDN w:val="0"/>
              <w:adjustRightInd w:val="0"/>
              <w:jc w:val="both"/>
              <w:rPr>
                <w:rFonts w:ascii="Arial" w:hAnsi="Arial" w:cs="Arial"/>
                <w:sz w:val="18"/>
                <w:szCs w:val="18"/>
              </w:rPr>
            </w:pPr>
          </w:p>
        </w:tc>
      </w:tr>
      <w:tr w:rsidR="00585EC9" w:rsidRPr="00C03B82" w14:paraId="7B2BBDEC" w14:textId="77777777" w:rsidTr="00A36FEF">
        <w:trPr>
          <w:trHeight w:val="138"/>
        </w:trPr>
        <w:tc>
          <w:tcPr>
            <w:tcW w:w="1133" w:type="dxa"/>
            <w:vMerge/>
            <w:shd w:val="clear" w:color="auto" w:fill="auto"/>
          </w:tcPr>
          <w:p w14:paraId="37ECA466" w14:textId="77777777" w:rsidR="00585EC9" w:rsidRPr="00C03B82" w:rsidRDefault="00585EC9" w:rsidP="00C03B82">
            <w:pPr>
              <w:widowControl w:val="0"/>
              <w:autoSpaceDE w:val="0"/>
              <w:autoSpaceDN w:val="0"/>
              <w:adjustRightInd w:val="0"/>
              <w:jc w:val="both"/>
              <w:rPr>
                <w:rFonts w:ascii="Arial" w:hAnsi="Arial" w:cs="Arial"/>
                <w:sz w:val="18"/>
                <w:szCs w:val="18"/>
              </w:rPr>
            </w:pPr>
          </w:p>
        </w:tc>
        <w:tc>
          <w:tcPr>
            <w:tcW w:w="2061" w:type="dxa"/>
            <w:shd w:val="clear" w:color="auto" w:fill="auto"/>
          </w:tcPr>
          <w:p w14:paraId="0C6BAA29"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Industria </w:t>
            </w:r>
          </w:p>
        </w:tc>
        <w:tc>
          <w:tcPr>
            <w:tcW w:w="2455" w:type="dxa"/>
            <w:shd w:val="clear" w:color="auto" w:fill="auto"/>
          </w:tcPr>
          <w:p w14:paraId="196B96DA"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Desde 51 hasta 250</w:t>
            </w:r>
          </w:p>
        </w:tc>
        <w:tc>
          <w:tcPr>
            <w:tcW w:w="2977" w:type="dxa"/>
            <w:shd w:val="clear" w:color="auto" w:fill="auto"/>
          </w:tcPr>
          <w:p w14:paraId="4F86E643"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$100.01 Hasta $250</w:t>
            </w:r>
          </w:p>
        </w:tc>
        <w:tc>
          <w:tcPr>
            <w:tcW w:w="1624" w:type="dxa"/>
            <w:shd w:val="clear" w:color="auto" w:fill="auto"/>
          </w:tcPr>
          <w:p w14:paraId="053C739B"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250</w:t>
            </w:r>
          </w:p>
        </w:tc>
      </w:tr>
    </w:tbl>
    <w:p w14:paraId="582204EA"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*Tope Máximo Combinado = (Trabajadores) X 10% + (Ventas Anuales) X 90%)</w:t>
      </w:r>
    </w:p>
    <w:p w14:paraId="2C235A5A"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 (7) (8) El número de trabajadores será el que resulte de la sumatoria de los puntos (7) y (8)</w:t>
      </w:r>
    </w:p>
    <w:p w14:paraId="634E0443" w14:textId="77777777" w:rsidR="00585EC9" w:rsidRPr="00C03B82" w:rsidRDefault="00585EC9" w:rsidP="00C03B82">
      <w:pPr>
        <w:widowControl w:val="0"/>
        <w:autoSpaceDE w:val="0"/>
        <w:autoSpaceDN w:val="0"/>
        <w:adjustRightInd w:val="0"/>
        <w:ind w:firstLine="1512"/>
        <w:jc w:val="both"/>
        <w:rPr>
          <w:rFonts w:ascii="Arial" w:hAnsi="Arial" w:cs="Arial"/>
          <w:sz w:val="18"/>
          <w:szCs w:val="18"/>
        </w:rPr>
      </w:pPr>
    </w:p>
    <w:p w14:paraId="430668D0"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7EFD1AC"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764B92B7" w14:textId="77777777" w:rsidR="00585EC9" w:rsidRPr="00C03B82" w:rsidRDefault="00585EC9" w:rsidP="00C03B82">
      <w:pPr>
        <w:widowControl w:val="0"/>
        <w:autoSpaceDE w:val="0"/>
        <w:autoSpaceDN w:val="0"/>
        <w:adjustRightInd w:val="0"/>
        <w:jc w:val="both"/>
        <w:rPr>
          <w:rFonts w:ascii="Arial" w:hAnsi="Arial" w:cs="Arial"/>
          <w:sz w:val="18"/>
          <w:szCs w:val="18"/>
          <w:u w:val="single"/>
        </w:rPr>
      </w:pPr>
      <w:r w:rsidRPr="00C03B82">
        <w:rPr>
          <w:rFonts w:ascii="Arial" w:hAnsi="Arial" w:cs="Arial"/>
          <w:sz w:val="18"/>
          <w:szCs w:val="18"/>
        </w:rPr>
        <w:t>Asimismo, manifiesto, bajo protesta de .decir verdad, que el Registro Federal de Contribuyentes de mi representada es:</w:t>
      </w:r>
      <w:r w:rsidRPr="00C03B82">
        <w:rPr>
          <w:rFonts w:ascii="Arial" w:hAnsi="Arial" w:cs="Arial"/>
          <w:sz w:val="18"/>
          <w:szCs w:val="18"/>
          <w:u w:val="single"/>
        </w:rPr>
        <w:t xml:space="preserve"> </w:t>
      </w:r>
      <w:r w:rsidRPr="00C03B82">
        <w:rPr>
          <w:rFonts w:ascii="Arial" w:hAnsi="Arial" w:cs="Arial"/>
          <w:sz w:val="18"/>
          <w:szCs w:val="18"/>
        </w:rPr>
        <w:t>____(11)_______y que el Registro Federal de Contribuyentes del (los) fabricante(s) de los bienes que integran mi oferta, es (son</w:t>
      </w:r>
      <w:r w:rsidRPr="00C03B82">
        <w:rPr>
          <w:rFonts w:ascii="Arial" w:hAnsi="Arial" w:cs="Arial"/>
          <w:sz w:val="18"/>
          <w:szCs w:val="18"/>
          <w:u w:val="single"/>
        </w:rPr>
        <w:t xml:space="preserve">): </w:t>
      </w:r>
      <w:r w:rsidRPr="00C03B82">
        <w:rPr>
          <w:rFonts w:ascii="Arial" w:hAnsi="Arial" w:cs="Arial"/>
          <w:sz w:val="18"/>
          <w:szCs w:val="18"/>
        </w:rPr>
        <w:t>______</w:t>
      </w:r>
      <w:r w:rsidRPr="00C03B82">
        <w:rPr>
          <w:rFonts w:ascii="Arial" w:hAnsi="Arial" w:cs="Arial"/>
          <w:sz w:val="18"/>
          <w:szCs w:val="18"/>
          <w:u w:val="single"/>
        </w:rPr>
        <w:t xml:space="preserve">( 12 </w:t>
      </w:r>
      <w:r w:rsidRPr="00C03B82">
        <w:rPr>
          <w:rFonts w:ascii="Arial" w:hAnsi="Arial" w:cs="Arial"/>
          <w:sz w:val="18"/>
          <w:szCs w:val="18"/>
        </w:rPr>
        <w:t>)_______.</w:t>
      </w:r>
    </w:p>
    <w:p w14:paraId="4C487183" w14:textId="77777777" w:rsidR="003A4D14" w:rsidRPr="00C03B82" w:rsidRDefault="003A4D14" w:rsidP="00C03B82">
      <w:pPr>
        <w:widowControl w:val="0"/>
        <w:autoSpaceDE w:val="0"/>
        <w:autoSpaceDN w:val="0"/>
        <w:adjustRightInd w:val="0"/>
        <w:ind w:firstLine="4253"/>
        <w:jc w:val="both"/>
        <w:rPr>
          <w:rFonts w:ascii="Arial" w:hAnsi="Arial" w:cs="Arial"/>
          <w:sz w:val="18"/>
          <w:szCs w:val="18"/>
        </w:rPr>
      </w:pPr>
    </w:p>
    <w:p w14:paraId="12379253" w14:textId="77777777" w:rsidR="00585EC9" w:rsidRPr="00C03B82" w:rsidRDefault="00585EC9" w:rsidP="00C03B82">
      <w:pPr>
        <w:widowControl w:val="0"/>
        <w:autoSpaceDE w:val="0"/>
        <w:autoSpaceDN w:val="0"/>
        <w:adjustRightInd w:val="0"/>
        <w:ind w:firstLine="4253"/>
        <w:jc w:val="both"/>
        <w:rPr>
          <w:rFonts w:ascii="Arial" w:hAnsi="Arial" w:cs="Arial"/>
          <w:sz w:val="18"/>
          <w:szCs w:val="18"/>
        </w:rPr>
      </w:pPr>
      <w:r w:rsidRPr="00C03B82">
        <w:rPr>
          <w:rFonts w:ascii="Arial" w:hAnsi="Arial" w:cs="Arial"/>
          <w:sz w:val="18"/>
          <w:szCs w:val="18"/>
        </w:rPr>
        <w:t>ATENTAMENTE</w:t>
      </w:r>
    </w:p>
    <w:p w14:paraId="78F5248F" w14:textId="77777777" w:rsidR="00585EC9" w:rsidRPr="00C03B82" w:rsidRDefault="00585EC9" w:rsidP="00C03B82">
      <w:pPr>
        <w:widowControl w:val="0"/>
        <w:autoSpaceDE w:val="0"/>
        <w:autoSpaceDN w:val="0"/>
        <w:adjustRightInd w:val="0"/>
        <w:ind w:firstLine="4820"/>
        <w:jc w:val="both"/>
        <w:rPr>
          <w:rFonts w:ascii="Arial" w:hAnsi="Arial" w:cs="Arial"/>
          <w:sz w:val="18"/>
          <w:szCs w:val="18"/>
          <w:u w:val="single"/>
        </w:rPr>
      </w:pPr>
      <w:r w:rsidRPr="00C03B82">
        <w:rPr>
          <w:rFonts w:ascii="Arial" w:hAnsi="Arial" w:cs="Arial"/>
          <w:sz w:val="18"/>
          <w:szCs w:val="18"/>
          <w:u w:val="single"/>
        </w:rPr>
        <w:t>(13)</w:t>
      </w:r>
    </w:p>
    <w:p w14:paraId="6F887ACE" w14:textId="77777777" w:rsidR="00C34A03" w:rsidRPr="00C03B82" w:rsidRDefault="00C34A03" w:rsidP="00C03B82">
      <w:pPr>
        <w:jc w:val="both"/>
        <w:rPr>
          <w:rFonts w:ascii="Arial" w:hAnsi="Arial" w:cs="Arial"/>
          <w:b/>
          <w:sz w:val="18"/>
          <w:szCs w:val="18"/>
        </w:rPr>
      </w:pPr>
    </w:p>
    <w:p w14:paraId="61DC3096" w14:textId="77777777" w:rsidR="00C34A03" w:rsidRPr="00C03B82" w:rsidRDefault="00C34A03" w:rsidP="00C03B82">
      <w:pPr>
        <w:jc w:val="both"/>
        <w:rPr>
          <w:rFonts w:ascii="Arial" w:hAnsi="Arial" w:cs="Arial"/>
          <w:b/>
          <w:sz w:val="18"/>
          <w:szCs w:val="18"/>
        </w:rPr>
      </w:pPr>
    </w:p>
    <w:p w14:paraId="5740DF28" w14:textId="77777777" w:rsidR="006A1FC9" w:rsidRPr="00C03B82" w:rsidRDefault="006A1FC9" w:rsidP="00C03B82">
      <w:pPr>
        <w:jc w:val="both"/>
        <w:rPr>
          <w:rFonts w:ascii="Arial" w:hAnsi="Arial" w:cs="Arial"/>
          <w:b/>
          <w:sz w:val="18"/>
          <w:szCs w:val="18"/>
        </w:rPr>
      </w:pPr>
    </w:p>
    <w:p w14:paraId="6EBDD440" w14:textId="77777777" w:rsidR="006A1FC9" w:rsidRPr="00C03B82" w:rsidRDefault="006A1FC9" w:rsidP="00C03B82">
      <w:pPr>
        <w:jc w:val="both"/>
        <w:rPr>
          <w:rFonts w:ascii="Arial" w:hAnsi="Arial" w:cs="Arial"/>
          <w:b/>
          <w:sz w:val="18"/>
          <w:szCs w:val="18"/>
        </w:rPr>
      </w:pPr>
    </w:p>
    <w:p w14:paraId="03848979" w14:textId="77777777" w:rsidR="00C34A03" w:rsidRPr="00C03B82" w:rsidRDefault="00C34A03" w:rsidP="00C03B82">
      <w:pPr>
        <w:jc w:val="both"/>
        <w:rPr>
          <w:rFonts w:ascii="Arial" w:hAnsi="Arial" w:cs="Arial"/>
          <w:b/>
          <w:sz w:val="18"/>
          <w:szCs w:val="18"/>
        </w:rPr>
      </w:pPr>
    </w:p>
    <w:p w14:paraId="0E9AA1EE" w14:textId="77777777" w:rsidR="00C34A03" w:rsidRPr="00C03B82" w:rsidRDefault="00C34A03" w:rsidP="00C03B82">
      <w:pPr>
        <w:jc w:val="both"/>
        <w:rPr>
          <w:rFonts w:ascii="Arial" w:hAnsi="Arial" w:cs="Arial"/>
          <w:b/>
          <w:sz w:val="18"/>
          <w:szCs w:val="18"/>
        </w:rPr>
      </w:pPr>
    </w:p>
    <w:p w14:paraId="5D42D910" w14:textId="77777777" w:rsidR="00585EC9" w:rsidRPr="00C03B82" w:rsidRDefault="003A4D14" w:rsidP="00C03B82">
      <w:pPr>
        <w:jc w:val="both"/>
        <w:rPr>
          <w:rFonts w:ascii="Arial" w:hAnsi="Arial" w:cs="Arial"/>
          <w:b/>
          <w:sz w:val="18"/>
          <w:szCs w:val="18"/>
        </w:rPr>
      </w:pPr>
      <w:r w:rsidRPr="00C03B82">
        <w:rPr>
          <w:rFonts w:ascii="Arial" w:hAnsi="Arial" w:cs="Arial"/>
          <w:b/>
          <w:sz w:val="18"/>
          <w:szCs w:val="18"/>
        </w:rPr>
        <w:t>A</w:t>
      </w:r>
      <w:r w:rsidR="00585EC9" w:rsidRPr="00C03B82">
        <w:rPr>
          <w:rFonts w:ascii="Arial" w:hAnsi="Arial" w:cs="Arial"/>
          <w:b/>
          <w:sz w:val="18"/>
          <w:szCs w:val="18"/>
        </w:rPr>
        <w:t xml:space="preserve">NEXO NUMERO </w:t>
      </w:r>
      <w:r w:rsidR="00E33673" w:rsidRPr="00C03B82">
        <w:rPr>
          <w:rFonts w:ascii="Arial" w:hAnsi="Arial" w:cs="Arial"/>
          <w:b/>
          <w:sz w:val="18"/>
          <w:szCs w:val="18"/>
        </w:rPr>
        <w:t>12  (DOCE</w:t>
      </w:r>
      <w:r w:rsidR="00585EC9" w:rsidRPr="00C03B82">
        <w:rPr>
          <w:rFonts w:ascii="Arial" w:hAnsi="Arial" w:cs="Arial"/>
          <w:b/>
          <w:sz w:val="18"/>
          <w:szCs w:val="18"/>
        </w:rPr>
        <w:t>)</w:t>
      </w:r>
    </w:p>
    <w:p w14:paraId="688E1E17" w14:textId="77777777" w:rsidR="00585EC9" w:rsidRPr="00C03B82" w:rsidRDefault="00585EC9" w:rsidP="00C03B82">
      <w:pPr>
        <w:widowControl w:val="0"/>
        <w:autoSpaceDE w:val="0"/>
        <w:autoSpaceDN w:val="0"/>
        <w:adjustRightInd w:val="0"/>
        <w:ind w:firstLine="4032"/>
        <w:jc w:val="both"/>
        <w:rPr>
          <w:rFonts w:ascii="Arial" w:hAnsi="Arial" w:cs="Arial"/>
          <w:sz w:val="18"/>
          <w:szCs w:val="18"/>
        </w:rPr>
      </w:pPr>
    </w:p>
    <w:p w14:paraId="2F254C0C" w14:textId="77777777" w:rsidR="00585EC9" w:rsidRPr="00C03B82" w:rsidRDefault="00585EC9" w:rsidP="00C03B82">
      <w:pPr>
        <w:widowControl w:val="0"/>
        <w:autoSpaceDE w:val="0"/>
        <w:autoSpaceDN w:val="0"/>
        <w:adjustRightInd w:val="0"/>
        <w:jc w:val="both"/>
        <w:rPr>
          <w:rFonts w:ascii="Arial" w:hAnsi="Arial" w:cs="Arial"/>
          <w:b/>
          <w:sz w:val="18"/>
          <w:szCs w:val="18"/>
        </w:rPr>
      </w:pPr>
      <w:r w:rsidRPr="00C03B82">
        <w:rPr>
          <w:rFonts w:ascii="Arial" w:hAnsi="Arial" w:cs="Arial"/>
          <w:b/>
          <w:sz w:val="18"/>
          <w:szCs w:val="18"/>
        </w:rPr>
        <w:t xml:space="preserve">INSTRUCTIVO PARA EL LLENADO DEL FORMATO PARA LA MANIFESTACIÓN QUE DEBERÁN PRESENTAR LOS </w:t>
      </w:r>
      <w:r w:rsidR="00A84873" w:rsidRPr="00C03B82">
        <w:rPr>
          <w:rFonts w:ascii="Arial" w:hAnsi="Arial" w:cs="Arial"/>
          <w:b/>
          <w:sz w:val="18"/>
          <w:szCs w:val="18"/>
        </w:rPr>
        <w:t>LICITANTE</w:t>
      </w:r>
      <w:r w:rsidR="00C604FA" w:rsidRPr="00C03B82">
        <w:rPr>
          <w:rFonts w:ascii="Arial" w:hAnsi="Arial" w:cs="Arial"/>
          <w:b/>
          <w:sz w:val="18"/>
          <w:szCs w:val="18"/>
        </w:rPr>
        <w:t>S</w:t>
      </w:r>
      <w:r w:rsidRPr="00C03B82">
        <w:rPr>
          <w:rFonts w:ascii="Arial" w:hAnsi="Arial" w:cs="Arial"/>
          <w:b/>
          <w:sz w:val="18"/>
          <w:szCs w:val="18"/>
        </w:rPr>
        <w:t xml:space="preserve">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4E32D38" w14:textId="77777777" w:rsidR="00585EC9" w:rsidRPr="00C03B82" w:rsidRDefault="00585EC9" w:rsidP="00C03B82">
      <w:pPr>
        <w:widowControl w:val="0"/>
        <w:autoSpaceDE w:val="0"/>
        <w:autoSpaceDN w:val="0"/>
        <w:adjustRightInd w:val="0"/>
        <w:ind w:firstLine="648"/>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9261"/>
      </w:tblGrid>
      <w:tr w:rsidR="00585EC9" w:rsidRPr="00C03B82" w14:paraId="35745004" w14:textId="77777777" w:rsidTr="0038287E">
        <w:tc>
          <w:tcPr>
            <w:tcW w:w="828" w:type="dxa"/>
            <w:shd w:val="clear" w:color="auto" w:fill="auto"/>
          </w:tcPr>
          <w:p w14:paraId="5A4A9469"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1</w:t>
            </w:r>
          </w:p>
          <w:p w14:paraId="7A2C5C87" w14:textId="77777777" w:rsidR="00585EC9" w:rsidRPr="00C03B82" w:rsidRDefault="00585EC9" w:rsidP="00C03B82">
            <w:pPr>
              <w:widowControl w:val="0"/>
              <w:autoSpaceDE w:val="0"/>
              <w:autoSpaceDN w:val="0"/>
              <w:adjustRightInd w:val="0"/>
              <w:jc w:val="both"/>
              <w:rPr>
                <w:rFonts w:ascii="Arial" w:hAnsi="Arial" w:cs="Arial"/>
                <w:sz w:val="18"/>
                <w:szCs w:val="18"/>
              </w:rPr>
            </w:pPr>
          </w:p>
        </w:tc>
        <w:tc>
          <w:tcPr>
            <w:tcW w:w="10053" w:type="dxa"/>
            <w:shd w:val="clear" w:color="auto" w:fill="auto"/>
          </w:tcPr>
          <w:p w14:paraId="12E6A5D3"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Señalar la fecha de suscripción del documento.</w:t>
            </w:r>
          </w:p>
        </w:tc>
      </w:tr>
      <w:tr w:rsidR="00585EC9" w:rsidRPr="00C03B82" w14:paraId="0BF2171C" w14:textId="77777777" w:rsidTr="0038287E">
        <w:tc>
          <w:tcPr>
            <w:tcW w:w="828" w:type="dxa"/>
            <w:shd w:val="clear" w:color="auto" w:fill="auto"/>
          </w:tcPr>
          <w:p w14:paraId="4A2E846A"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2.</w:t>
            </w:r>
          </w:p>
          <w:p w14:paraId="759AC3FA" w14:textId="77777777" w:rsidR="00585EC9" w:rsidRPr="00C03B82" w:rsidRDefault="00585EC9" w:rsidP="00C03B82">
            <w:pPr>
              <w:widowControl w:val="0"/>
              <w:autoSpaceDE w:val="0"/>
              <w:autoSpaceDN w:val="0"/>
              <w:adjustRightInd w:val="0"/>
              <w:jc w:val="both"/>
              <w:rPr>
                <w:rFonts w:ascii="Arial" w:hAnsi="Arial" w:cs="Arial"/>
                <w:sz w:val="18"/>
                <w:szCs w:val="18"/>
              </w:rPr>
            </w:pPr>
          </w:p>
        </w:tc>
        <w:tc>
          <w:tcPr>
            <w:tcW w:w="10053" w:type="dxa"/>
            <w:shd w:val="clear" w:color="auto" w:fill="auto"/>
          </w:tcPr>
          <w:p w14:paraId="4D5D361F"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Anotar el nombre de la dependencia o entidad convocante</w:t>
            </w:r>
          </w:p>
        </w:tc>
      </w:tr>
      <w:tr w:rsidR="00585EC9" w:rsidRPr="00C03B82" w14:paraId="65390CE2" w14:textId="77777777" w:rsidTr="0038287E">
        <w:tc>
          <w:tcPr>
            <w:tcW w:w="828" w:type="dxa"/>
            <w:shd w:val="clear" w:color="auto" w:fill="auto"/>
          </w:tcPr>
          <w:p w14:paraId="616D4A76"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3.</w:t>
            </w:r>
          </w:p>
        </w:tc>
        <w:tc>
          <w:tcPr>
            <w:tcW w:w="10053" w:type="dxa"/>
            <w:shd w:val="clear" w:color="auto" w:fill="auto"/>
          </w:tcPr>
          <w:p w14:paraId="38CE8109"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Precisar el procedimiento de que se trate, licitación pública, invitación a cuando menos tres personas o adjudicación directa</w:t>
            </w:r>
          </w:p>
        </w:tc>
      </w:tr>
      <w:tr w:rsidR="00585EC9" w:rsidRPr="00C03B82" w14:paraId="60E211E5" w14:textId="77777777" w:rsidTr="0038287E">
        <w:tc>
          <w:tcPr>
            <w:tcW w:w="828" w:type="dxa"/>
            <w:shd w:val="clear" w:color="auto" w:fill="auto"/>
          </w:tcPr>
          <w:p w14:paraId="58B03967"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7B97158E"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4.</w:t>
            </w:r>
          </w:p>
        </w:tc>
        <w:tc>
          <w:tcPr>
            <w:tcW w:w="10053" w:type="dxa"/>
            <w:shd w:val="clear" w:color="auto" w:fill="auto"/>
          </w:tcPr>
          <w:p w14:paraId="6E22F36D"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4DE18CC4"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Indicar el número respectivo del procedimiento</w:t>
            </w:r>
          </w:p>
        </w:tc>
      </w:tr>
      <w:tr w:rsidR="00585EC9" w:rsidRPr="00C03B82" w14:paraId="4DD08A1E" w14:textId="77777777" w:rsidTr="0038287E">
        <w:tc>
          <w:tcPr>
            <w:tcW w:w="828" w:type="dxa"/>
            <w:shd w:val="clear" w:color="auto" w:fill="auto"/>
          </w:tcPr>
          <w:p w14:paraId="5BD55E19"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2387D21B"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5 </w:t>
            </w:r>
          </w:p>
        </w:tc>
        <w:tc>
          <w:tcPr>
            <w:tcW w:w="10053" w:type="dxa"/>
            <w:shd w:val="clear" w:color="auto" w:fill="auto"/>
          </w:tcPr>
          <w:p w14:paraId="2C94144D"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47DB942E"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Citar el nombre o razón social o denominación de la empresa.</w:t>
            </w:r>
          </w:p>
        </w:tc>
      </w:tr>
      <w:tr w:rsidR="00585EC9" w:rsidRPr="00C03B82" w14:paraId="79AA9714" w14:textId="77777777" w:rsidTr="0038287E">
        <w:tc>
          <w:tcPr>
            <w:tcW w:w="828" w:type="dxa"/>
            <w:shd w:val="clear" w:color="auto" w:fill="auto"/>
          </w:tcPr>
          <w:p w14:paraId="544F7FD5"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6</w:t>
            </w:r>
          </w:p>
        </w:tc>
        <w:tc>
          <w:tcPr>
            <w:tcW w:w="10053" w:type="dxa"/>
            <w:shd w:val="clear" w:color="auto" w:fill="auto"/>
          </w:tcPr>
          <w:p w14:paraId="08E7ED8B"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Indicar con letra el sector al que pertenece (Industria, Comercio o Servicios)</w:t>
            </w:r>
          </w:p>
          <w:p w14:paraId="449094D5" w14:textId="77777777" w:rsidR="00585EC9" w:rsidRPr="00C03B82" w:rsidRDefault="00585EC9" w:rsidP="00C03B82">
            <w:pPr>
              <w:widowControl w:val="0"/>
              <w:autoSpaceDE w:val="0"/>
              <w:autoSpaceDN w:val="0"/>
              <w:adjustRightInd w:val="0"/>
              <w:jc w:val="both"/>
              <w:rPr>
                <w:rFonts w:ascii="Arial" w:hAnsi="Arial" w:cs="Arial"/>
                <w:sz w:val="18"/>
                <w:szCs w:val="18"/>
              </w:rPr>
            </w:pPr>
          </w:p>
        </w:tc>
      </w:tr>
      <w:tr w:rsidR="00585EC9" w:rsidRPr="00C03B82" w14:paraId="4D45EAB9" w14:textId="77777777" w:rsidTr="0038287E">
        <w:tc>
          <w:tcPr>
            <w:tcW w:w="828" w:type="dxa"/>
            <w:shd w:val="clear" w:color="auto" w:fill="auto"/>
          </w:tcPr>
          <w:p w14:paraId="2072C318"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7</w:t>
            </w:r>
          </w:p>
        </w:tc>
        <w:tc>
          <w:tcPr>
            <w:tcW w:w="10053" w:type="dxa"/>
            <w:shd w:val="clear" w:color="auto" w:fill="auto"/>
          </w:tcPr>
          <w:p w14:paraId="6DB327B0"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Anotar el número de trabajadores de planta inscritos en eI IMSS.</w:t>
            </w:r>
          </w:p>
          <w:p w14:paraId="0D067F14" w14:textId="77777777" w:rsidR="00585EC9" w:rsidRPr="00C03B82" w:rsidRDefault="00585EC9" w:rsidP="00C03B82">
            <w:pPr>
              <w:widowControl w:val="0"/>
              <w:autoSpaceDE w:val="0"/>
              <w:autoSpaceDN w:val="0"/>
              <w:adjustRightInd w:val="0"/>
              <w:jc w:val="both"/>
              <w:rPr>
                <w:rFonts w:ascii="Arial" w:hAnsi="Arial" w:cs="Arial"/>
                <w:sz w:val="18"/>
                <w:szCs w:val="18"/>
              </w:rPr>
            </w:pPr>
          </w:p>
        </w:tc>
      </w:tr>
      <w:tr w:rsidR="00585EC9" w:rsidRPr="00C03B82" w14:paraId="7602D021" w14:textId="77777777" w:rsidTr="0038287E">
        <w:tc>
          <w:tcPr>
            <w:tcW w:w="828" w:type="dxa"/>
            <w:shd w:val="clear" w:color="auto" w:fill="auto"/>
          </w:tcPr>
          <w:p w14:paraId="0E4A877D"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8 </w:t>
            </w:r>
          </w:p>
        </w:tc>
        <w:tc>
          <w:tcPr>
            <w:tcW w:w="10053" w:type="dxa"/>
            <w:shd w:val="clear" w:color="auto" w:fill="auto"/>
          </w:tcPr>
          <w:p w14:paraId="5C3C7670"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En su caso, anotar el número de personas subcontratadas.</w:t>
            </w:r>
          </w:p>
          <w:p w14:paraId="16989117" w14:textId="77777777" w:rsidR="00585EC9" w:rsidRPr="00C03B82" w:rsidRDefault="00585EC9" w:rsidP="00C03B82">
            <w:pPr>
              <w:widowControl w:val="0"/>
              <w:autoSpaceDE w:val="0"/>
              <w:autoSpaceDN w:val="0"/>
              <w:adjustRightInd w:val="0"/>
              <w:jc w:val="both"/>
              <w:rPr>
                <w:rFonts w:ascii="Arial" w:hAnsi="Arial" w:cs="Arial"/>
                <w:sz w:val="18"/>
                <w:szCs w:val="18"/>
              </w:rPr>
            </w:pPr>
          </w:p>
        </w:tc>
      </w:tr>
      <w:tr w:rsidR="00585EC9" w:rsidRPr="00C03B82" w14:paraId="23CB3A34" w14:textId="77777777" w:rsidTr="0038287E">
        <w:tc>
          <w:tcPr>
            <w:tcW w:w="828" w:type="dxa"/>
            <w:shd w:val="clear" w:color="auto" w:fill="auto"/>
          </w:tcPr>
          <w:p w14:paraId="64F78BB4"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9 </w:t>
            </w:r>
          </w:p>
        </w:tc>
        <w:tc>
          <w:tcPr>
            <w:tcW w:w="10053" w:type="dxa"/>
            <w:shd w:val="clear" w:color="auto" w:fill="auto"/>
          </w:tcPr>
          <w:p w14:paraId="07B77334"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Señalar el rango de monto de ventas anuales en millones de pesos (mdp), conforme al reporte de su ejercicio fiscal correspondiente a la última declaración anual de impuestos federales.</w:t>
            </w:r>
          </w:p>
        </w:tc>
      </w:tr>
      <w:tr w:rsidR="00585EC9" w:rsidRPr="00C03B82" w14:paraId="0066583A" w14:textId="77777777" w:rsidTr="0038287E">
        <w:tc>
          <w:tcPr>
            <w:tcW w:w="828" w:type="dxa"/>
            <w:shd w:val="clear" w:color="auto" w:fill="auto"/>
          </w:tcPr>
          <w:p w14:paraId="4684AC17"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10 </w:t>
            </w:r>
          </w:p>
        </w:tc>
        <w:tc>
          <w:tcPr>
            <w:tcW w:w="10053" w:type="dxa"/>
            <w:shd w:val="clear" w:color="auto" w:fill="auto"/>
          </w:tcPr>
          <w:p w14:paraId="6ACAC7F8"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Señalar con letra el tamaño de la empresa (Micro, Pequeña o Mediana), conforme a la fórmula anotada al pie del cuadro de estratificación.</w:t>
            </w:r>
          </w:p>
        </w:tc>
      </w:tr>
      <w:tr w:rsidR="00585EC9" w:rsidRPr="00C03B82" w14:paraId="165971F3" w14:textId="77777777" w:rsidTr="0038287E">
        <w:tc>
          <w:tcPr>
            <w:tcW w:w="828" w:type="dxa"/>
            <w:shd w:val="clear" w:color="auto" w:fill="auto"/>
          </w:tcPr>
          <w:p w14:paraId="71536888"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11 </w:t>
            </w:r>
          </w:p>
        </w:tc>
        <w:tc>
          <w:tcPr>
            <w:tcW w:w="10053" w:type="dxa"/>
            <w:shd w:val="clear" w:color="auto" w:fill="auto"/>
          </w:tcPr>
          <w:p w14:paraId="27DE23D8"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Indicar el Registro Federal de Contribuyentes del </w:t>
            </w:r>
            <w:r w:rsidR="00A84873" w:rsidRPr="00C03B82">
              <w:rPr>
                <w:rFonts w:ascii="Arial" w:hAnsi="Arial" w:cs="Arial"/>
                <w:sz w:val="18"/>
                <w:szCs w:val="18"/>
              </w:rPr>
              <w:t>licitante</w:t>
            </w:r>
          </w:p>
          <w:p w14:paraId="1011CFB1" w14:textId="77777777" w:rsidR="00585EC9" w:rsidRPr="00C03B82" w:rsidRDefault="00585EC9" w:rsidP="00C03B82">
            <w:pPr>
              <w:widowControl w:val="0"/>
              <w:autoSpaceDE w:val="0"/>
              <w:autoSpaceDN w:val="0"/>
              <w:adjustRightInd w:val="0"/>
              <w:jc w:val="both"/>
              <w:rPr>
                <w:rFonts w:ascii="Arial" w:hAnsi="Arial" w:cs="Arial"/>
                <w:sz w:val="18"/>
                <w:szCs w:val="18"/>
              </w:rPr>
            </w:pPr>
          </w:p>
        </w:tc>
      </w:tr>
      <w:tr w:rsidR="00585EC9" w:rsidRPr="00C03B82" w14:paraId="027E717C" w14:textId="77777777" w:rsidTr="0038287E">
        <w:tc>
          <w:tcPr>
            <w:tcW w:w="828" w:type="dxa"/>
            <w:shd w:val="clear" w:color="auto" w:fill="auto"/>
          </w:tcPr>
          <w:p w14:paraId="0075370C"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12</w:t>
            </w:r>
          </w:p>
        </w:tc>
        <w:tc>
          <w:tcPr>
            <w:tcW w:w="10053" w:type="dxa"/>
            <w:shd w:val="clear" w:color="auto" w:fill="auto"/>
          </w:tcPr>
          <w:p w14:paraId="2BCD6A94"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Cuando el procedimiento tenga por objeto la adquisición de bienes y el </w:t>
            </w:r>
            <w:r w:rsidR="00A84873" w:rsidRPr="00C03B82">
              <w:rPr>
                <w:rFonts w:ascii="Arial" w:hAnsi="Arial" w:cs="Arial"/>
                <w:sz w:val="18"/>
                <w:szCs w:val="18"/>
              </w:rPr>
              <w:t>licitante</w:t>
            </w:r>
            <w:r w:rsidRPr="00C03B82">
              <w:rPr>
                <w:rFonts w:ascii="Arial" w:hAnsi="Arial" w:cs="Arial"/>
                <w:sz w:val="18"/>
                <w:szCs w:val="18"/>
              </w:rPr>
              <w:t xml:space="preserve"> y fabricante sean personas distintas, indicar el Registro Federal de Contribuyentes del (los) fabricante(s) de los bienes que integran la oferta.</w:t>
            </w:r>
          </w:p>
        </w:tc>
      </w:tr>
      <w:tr w:rsidR="00585EC9" w:rsidRPr="00C03B82" w14:paraId="03443DEA" w14:textId="77777777" w:rsidTr="0038287E">
        <w:tc>
          <w:tcPr>
            <w:tcW w:w="828" w:type="dxa"/>
            <w:shd w:val="clear" w:color="auto" w:fill="auto"/>
          </w:tcPr>
          <w:p w14:paraId="47D44620"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13 </w:t>
            </w:r>
          </w:p>
        </w:tc>
        <w:tc>
          <w:tcPr>
            <w:tcW w:w="10053" w:type="dxa"/>
            <w:shd w:val="clear" w:color="auto" w:fill="auto"/>
          </w:tcPr>
          <w:p w14:paraId="359311EE"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Anotar el nombre y firma del representante de la empresa </w:t>
            </w:r>
            <w:r w:rsidR="00A84873" w:rsidRPr="00C03B82">
              <w:rPr>
                <w:rFonts w:ascii="Arial" w:hAnsi="Arial" w:cs="Arial"/>
                <w:sz w:val="18"/>
                <w:szCs w:val="18"/>
              </w:rPr>
              <w:t>licitante</w:t>
            </w:r>
            <w:r w:rsidRPr="00C03B82">
              <w:rPr>
                <w:rFonts w:ascii="Arial" w:hAnsi="Arial" w:cs="Arial"/>
                <w:sz w:val="18"/>
                <w:szCs w:val="18"/>
              </w:rPr>
              <w:t>.</w:t>
            </w:r>
          </w:p>
          <w:p w14:paraId="6623B784" w14:textId="77777777" w:rsidR="00585EC9" w:rsidRPr="00C03B82" w:rsidRDefault="00585EC9" w:rsidP="00C03B82">
            <w:pPr>
              <w:widowControl w:val="0"/>
              <w:autoSpaceDE w:val="0"/>
              <w:autoSpaceDN w:val="0"/>
              <w:adjustRightInd w:val="0"/>
              <w:jc w:val="both"/>
              <w:rPr>
                <w:rFonts w:ascii="Arial" w:hAnsi="Arial" w:cs="Arial"/>
                <w:sz w:val="18"/>
                <w:szCs w:val="18"/>
              </w:rPr>
            </w:pPr>
          </w:p>
        </w:tc>
      </w:tr>
    </w:tbl>
    <w:p w14:paraId="6C07F041" w14:textId="77777777" w:rsidR="00585EC9" w:rsidRPr="00C03B82" w:rsidRDefault="00585EC9" w:rsidP="00C03B82">
      <w:pPr>
        <w:jc w:val="both"/>
        <w:rPr>
          <w:rFonts w:ascii="Arial" w:hAnsi="Arial" w:cs="Arial"/>
          <w:b/>
          <w:sz w:val="18"/>
          <w:szCs w:val="18"/>
        </w:rPr>
      </w:pPr>
    </w:p>
    <w:p w14:paraId="0798DAF1" w14:textId="77777777" w:rsidR="00585EC9" w:rsidRPr="00C03B82" w:rsidRDefault="00585EC9" w:rsidP="00C03B82">
      <w:pPr>
        <w:jc w:val="both"/>
        <w:rPr>
          <w:rFonts w:ascii="Arial" w:hAnsi="Arial" w:cs="Arial"/>
          <w:b/>
          <w:sz w:val="18"/>
          <w:szCs w:val="18"/>
        </w:rPr>
      </w:pPr>
    </w:p>
    <w:p w14:paraId="0E13F432" w14:textId="77777777" w:rsidR="00585EC9" w:rsidRPr="00C03B82" w:rsidRDefault="00585EC9" w:rsidP="00C03B82">
      <w:pPr>
        <w:jc w:val="both"/>
        <w:rPr>
          <w:rFonts w:ascii="Arial" w:hAnsi="Arial" w:cs="Arial"/>
          <w:b/>
          <w:sz w:val="18"/>
          <w:szCs w:val="18"/>
        </w:rPr>
      </w:pPr>
    </w:p>
    <w:p w14:paraId="2E8BCED3" w14:textId="77777777" w:rsidR="00585EC9" w:rsidRPr="00C03B82" w:rsidRDefault="00585EC9" w:rsidP="00C03B82">
      <w:pPr>
        <w:jc w:val="both"/>
        <w:rPr>
          <w:rFonts w:ascii="Arial" w:hAnsi="Arial" w:cs="Arial"/>
          <w:b/>
          <w:sz w:val="18"/>
          <w:szCs w:val="18"/>
        </w:rPr>
      </w:pPr>
    </w:p>
    <w:p w14:paraId="448A3205" w14:textId="77777777" w:rsidR="006412FF" w:rsidRPr="00C03B82" w:rsidRDefault="00585EC9" w:rsidP="00C03B82">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r w:rsidRPr="00C03B82">
        <w:rPr>
          <w:rFonts w:ascii="Arial" w:hAnsi="Arial" w:cs="Arial"/>
          <w:b/>
          <w:sz w:val="18"/>
          <w:szCs w:val="18"/>
        </w:rPr>
        <w:br w:type="page"/>
      </w:r>
      <w:r w:rsidR="006412FF" w:rsidRPr="00C03B82">
        <w:rPr>
          <w:rFonts w:ascii="Arial" w:hAnsi="Arial" w:cs="Arial"/>
          <w:b/>
          <w:sz w:val="18"/>
          <w:szCs w:val="18"/>
        </w:rPr>
        <w:lastRenderedPageBreak/>
        <w:t xml:space="preserve"> </w:t>
      </w:r>
    </w:p>
    <w:p w14:paraId="04ADBA98" w14:textId="77777777" w:rsidR="00585EC9" w:rsidRPr="00C03B82" w:rsidRDefault="00585EC9" w:rsidP="00C03B82">
      <w:pPr>
        <w:pStyle w:val="Textonormal"/>
        <w:jc w:val="both"/>
        <w:rPr>
          <w:rFonts w:ascii="Arial" w:hAnsi="Arial" w:cs="Arial"/>
          <w:b/>
          <w:sz w:val="18"/>
          <w:szCs w:val="18"/>
        </w:rPr>
      </w:pPr>
      <w:r w:rsidRPr="00C03B82">
        <w:rPr>
          <w:rFonts w:ascii="Arial" w:hAnsi="Arial" w:cs="Arial"/>
          <w:b/>
          <w:sz w:val="18"/>
          <w:szCs w:val="18"/>
        </w:rPr>
        <w:t xml:space="preserve">ANEXO NÚMERO </w:t>
      </w:r>
      <w:r w:rsidR="00E33673" w:rsidRPr="00C03B82">
        <w:rPr>
          <w:rFonts w:ascii="Arial" w:hAnsi="Arial" w:cs="Arial"/>
          <w:b/>
          <w:sz w:val="18"/>
          <w:szCs w:val="18"/>
        </w:rPr>
        <w:t>13</w:t>
      </w:r>
      <w:r w:rsidRPr="00C03B82">
        <w:rPr>
          <w:rFonts w:ascii="Arial" w:hAnsi="Arial" w:cs="Arial"/>
          <w:b/>
          <w:sz w:val="18"/>
          <w:szCs w:val="18"/>
        </w:rPr>
        <w:t xml:space="preserve"> (</w:t>
      </w:r>
      <w:r w:rsidR="00E33673" w:rsidRPr="00C03B82">
        <w:rPr>
          <w:rFonts w:ascii="Arial" w:hAnsi="Arial" w:cs="Arial"/>
          <w:b/>
          <w:sz w:val="18"/>
          <w:szCs w:val="18"/>
        </w:rPr>
        <w:t>TRECE</w:t>
      </w:r>
      <w:r w:rsidRPr="00C03B82">
        <w:rPr>
          <w:rFonts w:ascii="Arial" w:hAnsi="Arial" w:cs="Arial"/>
          <w:b/>
          <w:sz w:val="18"/>
          <w:szCs w:val="18"/>
        </w:rPr>
        <w:t>)</w:t>
      </w:r>
    </w:p>
    <w:p w14:paraId="17DC055B" w14:textId="77777777" w:rsidR="00585EC9" w:rsidRPr="00C03B82" w:rsidRDefault="00585EC9" w:rsidP="00C03B82">
      <w:pPr>
        <w:jc w:val="both"/>
        <w:rPr>
          <w:rFonts w:ascii="Arial" w:hAnsi="Arial" w:cs="Arial"/>
          <w:b/>
          <w:sz w:val="18"/>
          <w:szCs w:val="18"/>
        </w:rPr>
      </w:pPr>
    </w:p>
    <w:tbl>
      <w:tblPr>
        <w:tblW w:w="0" w:type="auto"/>
        <w:tblInd w:w="195" w:type="dxa"/>
        <w:tblLayout w:type="fixed"/>
        <w:tblCellMar>
          <w:left w:w="70" w:type="dxa"/>
          <w:right w:w="70" w:type="dxa"/>
        </w:tblCellMar>
        <w:tblLook w:val="0000" w:firstRow="0" w:lastRow="0" w:firstColumn="0" w:lastColumn="0" w:noHBand="0" w:noVBand="0"/>
      </w:tblPr>
      <w:tblGrid>
        <w:gridCol w:w="9803"/>
      </w:tblGrid>
      <w:tr w:rsidR="00585EC9" w:rsidRPr="00C03B82" w14:paraId="39C6B7BA" w14:textId="77777777" w:rsidTr="0038287E">
        <w:tc>
          <w:tcPr>
            <w:tcW w:w="9803" w:type="dxa"/>
            <w:tcBorders>
              <w:top w:val="single" w:sz="4" w:space="0" w:color="000000"/>
              <w:left w:val="single" w:sz="4" w:space="0" w:color="000000"/>
              <w:bottom w:val="single" w:sz="4" w:space="0" w:color="000000"/>
              <w:right w:val="single" w:sz="4" w:space="0" w:color="000000"/>
            </w:tcBorders>
            <w:shd w:val="clear" w:color="auto" w:fill="D9D9D9"/>
          </w:tcPr>
          <w:p w14:paraId="6EC62702" w14:textId="77777777" w:rsidR="00585EC9" w:rsidRPr="00C03B82" w:rsidRDefault="00585EC9" w:rsidP="00C03B82">
            <w:pPr>
              <w:snapToGrid w:val="0"/>
              <w:jc w:val="both"/>
              <w:rPr>
                <w:rFonts w:ascii="Arial" w:hAnsi="Arial" w:cs="Arial"/>
                <w:b/>
                <w:sz w:val="18"/>
                <w:szCs w:val="18"/>
              </w:rPr>
            </w:pPr>
            <w:r w:rsidRPr="00C03B82">
              <w:rPr>
                <w:rFonts w:ascii="Arial" w:hAnsi="Arial" w:cs="Arial"/>
                <w:b/>
                <w:sz w:val="18"/>
                <w:szCs w:val="18"/>
              </w:rPr>
              <w:t>PROPOSICIÓN  TECNICA - ECONÓMICA</w:t>
            </w:r>
          </w:p>
          <w:p w14:paraId="42D36559" w14:textId="77777777" w:rsidR="00421D6B" w:rsidRPr="00C03B82" w:rsidRDefault="00421D6B" w:rsidP="00C03B82">
            <w:pPr>
              <w:snapToGrid w:val="0"/>
              <w:jc w:val="both"/>
              <w:rPr>
                <w:rFonts w:ascii="Arial" w:hAnsi="Arial" w:cs="Arial"/>
                <w:b/>
                <w:sz w:val="18"/>
                <w:szCs w:val="18"/>
              </w:rPr>
            </w:pPr>
            <w:r w:rsidRPr="00C03B82">
              <w:rPr>
                <w:rFonts w:ascii="Arial" w:hAnsi="Arial" w:cs="Arial"/>
                <w:b/>
                <w:sz w:val="18"/>
                <w:szCs w:val="18"/>
              </w:rPr>
              <w:t xml:space="preserve">ÓRGANO DE OPERACIÓN ADMINISTRATIVA </w:t>
            </w:r>
          </w:p>
          <w:p w14:paraId="42E3D748" w14:textId="77777777" w:rsidR="00585EC9" w:rsidRPr="00C03B82" w:rsidRDefault="00421D6B" w:rsidP="00C03B82">
            <w:pPr>
              <w:snapToGrid w:val="0"/>
              <w:jc w:val="both"/>
              <w:rPr>
                <w:rFonts w:ascii="Arial" w:hAnsi="Arial" w:cs="Arial"/>
                <w:b/>
                <w:sz w:val="18"/>
                <w:szCs w:val="18"/>
              </w:rPr>
            </w:pPr>
            <w:r w:rsidRPr="00C03B82">
              <w:rPr>
                <w:rFonts w:ascii="Arial" w:hAnsi="Arial" w:cs="Arial"/>
                <w:b/>
                <w:sz w:val="18"/>
                <w:szCs w:val="18"/>
              </w:rPr>
              <w:t>DECONSENTRADA ESTATAL JALISCO</w:t>
            </w:r>
          </w:p>
        </w:tc>
      </w:tr>
    </w:tbl>
    <w:p w14:paraId="17833ADB" w14:textId="77777777" w:rsidR="00585EC9" w:rsidRPr="00C03B82" w:rsidRDefault="00585EC9" w:rsidP="00C03B82">
      <w:pPr>
        <w:pStyle w:val="Piedepgina"/>
        <w:jc w:val="both"/>
        <w:rPr>
          <w:rFonts w:ascii="Arial" w:hAnsi="Arial" w:cs="Arial"/>
          <w:sz w:val="18"/>
          <w:szCs w:val="18"/>
        </w:rPr>
      </w:pPr>
    </w:p>
    <w:p w14:paraId="2075A6B2" w14:textId="77777777" w:rsidR="00585EC9" w:rsidRPr="00C03B82" w:rsidRDefault="00585EC9" w:rsidP="00C03B82">
      <w:pPr>
        <w:jc w:val="both"/>
        <w:rPr>
          <w:rFonts w:ascii="Arial" w:hAnsi="Arial" w:cs="Arial"/>
          <w:b/>
          <w:sz w:val="18"/>
          <w:szCs w:val="18"/>
        </w:rPr>
      </w:pPr>
    </w:p>
    <w:p w14:paraId="5C88CAE9"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PROPUESTA ECONOMICA</w:t>
      </w:r>
    </w:p>
    <w:p w14:paraId="06DD3B18" w14:textId="77777777" w:rsidR="00585EC9" w:rsidRPr="00C03B82" w:rsidRDefault="00585EC9" w:rsidP="00C03B82">
      <w:pPr>
        <w:jc w:val="both"/>
        <w:rPr>
          <w:rFonts w:ascii="Arial" w:hAnsi="Arial" w:cs="Arial"/>
          <w:b/>
          <w:sz w:val="18"/>
          <w:szCs w:val="18"/>
        </w:rPr>
      </w:pPr>
    </w:p>
    <w:p w14:paraId="7030B127" w14:textId="77777777" w:rsidR="00585EC9" w:rsidRPr="00C03B82" w:rsidRDefault="00585EC9" w:rsidP="00C03B82">
      <w:pPr>
        <w:widowControl w:val="0"/>
        <w:autoSpaceDE w:val="0"/>
        <w:autoSpaceDN w:val="0"/>
        <w:adjustRightInd w:val="0"/>
        <w:ind w:right="-403"/>
        <w:jc w:val="both"/>
        <w:rPr>
          <w:rFonts w:ascii="Arial" w:hAnsi="Arial" w:cs="Arial"/>
          <w:b/>
          <w:bCs/>
          <w:sz w:val="18"/>
          <w:szCs w:val="18"/>
        </w:rPr>
      </w:pPr>
    </w:p>
    <w:p w14:paraId="1709102B" w14:textId="77777777" w:rsidR="00585EC9" w:rsidRPr="00C03B82" w:rsidRDefault="00585EC9" w:rsidP="00C03B82">
      <w:pPr>
        <w:widowControl w:val="0"/>
        <w:autoSpaceDE w:val="0"/>
        <w:autoSpaceDN w:val="0"/>
        <w:adjustRightInd w:val="0"/>
        <w:ind w:right="-403"/>
        <w:jc w:val="both"/>
        <w:rPr>
          <w:rFonts w:ascii="Arial" w:hAnsi="Arial"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08"/>
      </w:tblGrid>
      <w:tr w:rsidR="00585EC9" w:rsidRPr="00C03B82" w14:paraId="64CB66EE" w14:textId="77777777" w:rsidTr="006C4975">
        <w:trPr>
          <w:trHeight w:val="257"/>
        </w:trPr>
        <w:tc>
          <w:tcPr>
            <w:tcW w:w="7583" w:type="dxa"/>
            <w:gridSpan w:val="4"/>
            <w:tcBorders>
              <w:top w:val="single" w:sz="6" w:space="0" w:color="auto"/>
              <w:left w:val="single" w:sz="6" w:space="0" w:color="auto"/>
              <w:bottom w:val="single" w:sz="6" w:space="0" w:color="auto"/>
              <w:right w:val="single" w:sz="4" w:space="0" w:color="auto"/>
            </w:tcBorders>
          </w:tcPr>
          <w:p w14:paraId="51BE03C8"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No. DE LA </w:t>
            </w:r>
            <w:r w:rsidR="00CE4087" w:rsidRPr="00C03B82">
              <w:rPr>
                <w:rFonts w:ascii="Arial" w:hAnsi="Arial" w:cs="Arial"/>
                <w:sz w:val="18"/>
                <w:szCs w:val="18"/>
              </w:rPr>
              <w:t xml:space="preserve">INVITACION A CUANDO MENOS TRES PERSONAS </w:t>
            </w:r>
            <w:r w:rsidR="00342458" w:rsidRPr="00C03B82">
              <w:rPr>
                <w:rFonts w:ascii="Arial" w:hAnsi="Arial" w:cs="Arial"/>
                <w:sz w:val="18"/>
                <w:szCs w:val="18"/>
              </w:rPr>
              <w:t>NACIONAL</w:t>
            </w:r>
            <w:r w:rsidR="00331F4B" w:rsidRPr="00C03B82">
              <w:rPr>
                <w:rFonts w:ascii="Arial" w:hAnsi="Arial" w:cs="Arial"/>
                <w:sz w:val="18"/>
                <w:szCs w:val="18"/>
              </w:rPr>
              <w:t xml:space="preserve"> TRES</w:t>
            </w:r>
            <w:r w:rsidRPr="00C03B82">
              <w:rPr>
                <w:rFonts w:ascii="Arial" w:hAnsi="Arial" w:cs="Arial"/>
                <w:sz w:val="18"/>
                <w:szCs w:val="18"/>
              </w:rPr>
              <w:t>.__________________________________________</w:t>
            </w:r>
            <w:r w:rsidR="00331F4B" w:rsidRPr="00C03B82">
              <w:rPr>
                <w:rFonts w:ascii="Arial" w:hAnsi="Arial" w:cs="Arial"/>
                <w:sz w:val="18"/>
                <w:szCs w:val="18"/>
              </w:rPr>
              <w:t>____________</w:t>
            </w:r>
            <w:r w:rsidRPr="00C03B82">
              <w:rPr>
                <w:rFonts w:ascii="Arial" w:hAnsi="Arial" w:cs="Arial"/>
                <w:sz w:val="18"/>
                <w:szCs w:val="18"/>
              </w:rPr>
              <w:t>_ FECHA</w:t>
            </w:r>
          </w:p>
        </w:tc>
        <w:tc>
          <w:tcPr>
            <w:tcW w:w="992" w:type="dxa"/>
            <w:tcBorders>
              <w:top w:val="single" w:sz="4" w:space="0" w:color="auto"/>
              <w:left w:val="single" w:sz="4" w:space="0" w:color="auto"/>
              <w:bottom w:val="single" w:sz="4" w:space="0" w:color="auto"/>
              <w:right w:val="single" w:sz="4" w:space="0" w:color="auto"/>
            </w:tcBorders>
          </w:tcPr>
          <w:p w14:paraId="01A3F869"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DIA</w:t>
            </w:r>
          </w:p>
        </w:tc>
        <w:tc>
          <w:tcPr>
            <w:tcW w:w="993" w:type="dxa"/>
            <w:tcBorders>
              <w:top w:val="single" w:sz="4" w:space="0" w:color="auto"/>
              <w:left w:val="single" w:sz="4" w:space="0" w:color="auto"/>
              <w:bottom w:val="single" w:sz="4" w:space="0" w:color="auto"/>
              <w:right w:val="single" w:sz="4" w:space="0" w:color="auto"/>
            </w:tcBorders>
          </w:tcPr>
          <w:p w14:paraId="0A7D8514"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MES</w:t>
            </w:r>
          </w:p>
        </w:tc>
        <w:tc>
          <w:tcPr>
            <w:tcW w:w="708" w:type="dxa"/>
            <w:tcBorders>
              <w:top w:val="single" w:sz="4" w:space="0" w:color="auto"/>
              <w:left w:val="single" w:sz="4" w:space="0" w:color="auto"/>
              <w:bottom w:val="single" w:sz="4" w:space="0" w:color="auto"/>
              <w:right w:val="single" w:sz="4" w:space="0" w:color="auto"/>
            </w:tcBorders>
          </w:tcPr>
          <w:p w14:paraId="0C66F4D6"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AÑO</w:t>
            </w:r>
          </w:p>
        </w:tc>
      </w:tr>
      <w:tr w:rsidR="00585EC9" w:rsidRPr="00C03B82" w14:paraId="1B9CE424" w14:textId="77777777" w:rsidTr="006C4975">
        <w:trPr>
          <w:trHeight w:val="391"/>
        </w:trPr>
        <w:tc>
          <w:tcPr>
            <w:tcW w:w="10276" w:type="dxa"/>
            <w:gridSpan w:val="7"/>
            <w:tcBorders>
              <w:top w:val="single" w:sz="4" w:space="0" w:color="auto"/>
              <w:left w:val="single" w:sz="4" w:space="0" w:color="auto"/>
              <w:bottom w:val="single" w:sz="4" w:space="0" w:color="auto"/>
              <w:right w:val="single" w:sz="4" w:space="0" w:color="auto"/>
            </w:tcBorders>
          </w:tcPr>
          <w:p w14:paraId="6A38AEF5"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NOMBRE DEL </w:t>
            </w:r>
            <w:r w:rsidR="00A84873" w:rsidRPr="00C03B82">
              <w:rPr>
                <w:rFonts w:ascii="Arial" w:hAnsi="Arial" w:cs="Arial"/>
                <w:sz w:val="18"/>
                <w:szCs w:val="18"/>
              </w:rPr>
              <w:t>LICITANTE</w:t>
            </w:r>
            <w:r w:rsidRPr="00C03B82">
              <w:rPr>
                <w:rFonts w:ascii="Arial" w:hAnsi="Arial" w:cs="Arial"/>
                <w:sz w:val="18"/>
                <w:szCs w:val="18"/>
              </w:rPr>
              <w:t>_________________________________________________________R.F.C.____________________</w:t>
            </w:r>
          </w:p>
        </w:tc>
      </w:tr>
      <w:tr w:rsidR="00585EC9" w:rsidRPr="00C03B82" w14:paraId="436DDFB8" w14:textId="77777777" w:rsidTr="006C4975">
        <w:trPr>
          <w:trHeight w:val="243"/>
        </w:trPr>
        <w:tc>
          <w:tcPr>
            <w:tcW w:w="10276" w:type="dxa"/>
            <w:gridSpan w:val="7"/>
            <w:tcBorders>
              <w:top w:val="single" w:sz="4" w:space="0" w:color="auto"/>
              <w:left w:val="single" w:sz="4" w:space="0" w:color="auto"/>
              <w:bottom w:val="single" w:sz="4" w:space="0" w:color="auto"/>
              <w:right w:val="single" w:sz="4" w:space="0" w:color="auto"/>
            </w:tcBorders>
          </w:tcPr>
          <w:p w14:paraId="6CE90B92"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DOMICILIO_____________________________________________________________________________________________</w:t>
            </w:r>
          </w:p>
        </w:tc>
      </w:tr>
      <w:tr w:rsidR="00585EC9" w:rsidRPr="00C03B82" w14:paraId="12650D39" w14:textId="77777777" w:rsidTr="006C4975">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14:paraId="692C5D19" w14:textId="77777777" w:rsidR="00585EC9" w:rsidRPr="00C03B82" w:rsidRDefault="00585EC9" w:rsidP="00C03B82">
            <w:pPr>
              <w:pStyle w:val="Ttulo8"/>
              <w:numPr>
                <w:ilvl w:val="7"/>
                <w:numId w:val="1"/>
              </w:numPr>
              <w:jc w:val="both"/>
              <w:rPr>
                <w:b/>
                <w:sz w:val="18"/>
                <w:szCs w:val="18"/>
              </w:rPr>
            </w:pPr>
            <w:r w:rsidRPr="00C03B82">
              <w:rPr>
                <w:b/>
                <w:sz w:val="18"/>
                <w:szCs w:val="18"/>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14:paraId="65FC7E51" w14:textId="77777777" w:rsidR="00585EC9" w:rsidRPr="00C03B82" w:rsidRDefault="00585EC9" w:rsidP="00C03B82">
            <w:pPr>
              <w:pStyle w:val="Ttulo8"/>
              <w:numPr>
                <w:ilvl w:val="7"/>
                <w:numId w:val="1"/>
              </w:numPr>
              <w:jc w:val="both"/>
              <w:rPr>
                <w:b/>
                <w:sz w:val="18"/>
                <w:szCs w:val="18"/>
              </w:rPr>
            </w:pPr>
            <w:r w:rsidRPr="00C03B82">
              <w:rPr>
                <w:b/>
                <w:sz w:val="18"/>
                <w:szCs w:val="18"/>
              </w:rPr>
              <w:t>FAX</w:t>
            </w:r>
          </w:p>
        </w:tc>
        <w:tc>
          <w:tcPr>
            <w:tcW w:w="3196" w:type="dxa"/>
            <w:tcBorders>
              <w:top w:val="single" w:sz="4" w:space="0" w:color="auto"/>
              <w:left w:val="single" w:sz="4" w:space="0" w:color="auto"/>
              <w:bottom w:val="single" w:sz="4" w:space="0" w:color="auto"/>
              <w:right w:val="single" w:sz="4" w:space="0" w:color="auto"/>
            </w:tcBorders>
            <w:shd w:val="pct10" w:color="auto" w:fill="auto"/>
          </w:tcPr>
          <w:p w14:paraId="2286DB65" w14:textId="77777777" w:rsidR="00585EC9" w:rsidRPr="00C03B82" w:rsidRDefault="00585EC9" w:rsidP="00C03B82">
            <w:pPr>
              <w:pStyle w:val="Ttulo8"/>
              <w:numPr>
                <w:ilvl w:val="7"/>
                <w:numId w:val="1"/>
              </w:numPr>
              <w:jc w:val="both"/>
              <w:rPr>
                <w:b/>
                <w:i w:val="0"/>
                <w:sz w:val="18"/>
                <w:szCs w:val="18"/>
              </w:rPr>
            </w:pPr>
            <w:r w:rsidRPr="00C03B82">
              <w:rPr>
                <w:b/>
                <w:i w:val="0"/>
                <w:sz w:val="18"/>
                <w:szCs w:val="18"/>
              </w:rPr>
              <w:t>CORREO ELECTRÓNICO</w:t>
            </w:r>
          </w:p>
        </w:tc>
        <w:tc>
          <w:tcPr>
            <w:tcW w:w="3013" w:type="dxa"/>
            <w:gridSpan w:val="4"/>
            <w:tcBorders>
              <w:top w:val="single" w:sz="4" w:space="0" w:color="auto"/>
              <w:left w:val="single" w:sz="4" w:space="0" w:color="auto"/>
              <w:bottom w:val="single" w:sz="4" w:space="0" w:color="auto"/>
              <w:right w:val="single" w:sz="4" w:space="0" w:color="auto"/>
            </w:tcBorders>
            <w:shd w:val="pct10" w:color="auto" w:fill="auto"/>
          </w:tcPr>
          <w:p w14:paraId="2A9B6FBC" w14:textId="77777777" w:rsidR="00585EC9" w:rsidRPr="00C03B82" w:rsidRDefault="00585EC9" w:rsidP="00C03B82">
            <w:pPr>
              <w:pStyle w:val="Encabezado"/>
              <w:tabs>
                <w:tab w:val="left" w:pos="708"/>
              </w:tabs>
              <w:jc w:val="both"/>
              <w:rPr>
                <w:rFonts w:ascii="Arial" w:hAnsi="Arial" w:cs="Arial"/>
                <w:b/>
                <w:sz w:val="18"/>
                <w:szCs w:val="18"/>
              </w:rPr>
            </w:pPr>
            <w:r w:rsidRPr="00C03B82">
              <w:rPr>
                <w:rFonts w:ascii="Arial" w:hAnsi="Arial" w:cs="Arial"/>
                <w:b/>
                <w:sz w:val="18"/>
                <w:szCs w:val="18"/>
              </w:rPr>
              <w:t>NUMERO DE PROVEEDOR IMSS</w:t>
            </w:r>
          </w:p>
          <w:p w14:paraId="281A420F" w14:textId="77777777" w:rsidR="00585EC9" w:rsidRPr="00C03B82" w:rsidRDefault="00585EC9" w:rsidP="00C03B82">
            <w:pPr>
              <w:pStyle w:val="Encabezado"/>
              <w:tabs>
                <w:tab w:val="left" w:pos="708"/>
              </w:tabs>
              <w:jc w:val="both"/>
              <w:rPr>
                <w:rFonts w:ascii="Arial" w:hAnsi="Arial" w:cs="Arial"/>
                <w:b/>
                <w:sz w:val="18"/>
                <w:szCs w:val="18"/>
              </w:rPr>
            </w:pPr>
            <w:r w:rsidRPr="00C03B82">
              <w:rPr>
                <w:rFonts w:ascii="Arial" w:hAnsi="Arial" w:cs="Arial"/>
                <w:b/>
                <w:sz w:val="18"/>
                <w:szCs w:val="18"/>
              </w:rPr>
              <w:t>(en caso de contar con él)</w:t>
            </w:r>
          </w:p>
        </w:tc>
      </w:tr>
      <w:tr w:rsidR="00585EC9" w:rsidRPr="00C03B82" w14:paraId="1D09FD3E" w14:textId="77777777" w:rsidTr="006C4975">
        <w:trPr>
          <w:trHeight w:val="243"/>
        </w:trPr>
        <w:tc>
          <w:tcPr>
            <w:tcW w:w="1991" w:type="dxa"/>
            <w:tcBorders>
              <w:top w:val="single" w:sz="4" w:space="0" w:color="auto"/>
              <w:left w:val="single" w:sz="6" w:space="0" w:color="auto"/>
              <w:bottom w:val="single" w:sz="6" w:space="0" w:color="auto"/>
              <w:right w:val="single" w:sz="6" w:space="0" w:color="auto"/>
            </w:tcBorders>
          </w:tcPr>
          <w:p w14:paraId="49B8FA08"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w:t>
            </w:r>
          </w:p>
        </w:tc>
        <w:tc>
          <w:tcPr>
            <w:tcW w:w="2076" w:type="dxa"/>
            <w:tcBorders>
              <w:top w:val="single" w:sz="4" w:space="0" w:color="auto"/>
              <w:bottom w:val="single" w:sz="6" w:space="0" w:color="auto"/>
              <w:right w:val="single" w:sz="6" w:space="0" w:color="auto"/>
            </w:tcBorders>
          </w:tcPr>
          <w:p w14:paraId="585CD2D5"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w:t>
            </w:r>
          </w:p>
        </w:tc>
        <w:tc>
          <w:tcPr>
            <w:tcW w:w="3196" w:type="dxa"/>
            <w:tcBorders>
              <w:top w:val="single" w:sz="4" w:space="0" w:color="auto"/>
              <w:bottom w:val="single" w:sz="6" w:space="0" w:color="auto"/>
              <w:right w:val="single" w:sz="6" w:space="0" w:color="auto"/>
            </w:tcBorders>
          </w:tcPr>
          <w:p w14:paraId="7C110B9E"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w:t>
            </w:r>
          </w:p>
        </w:tc>
        <w:tc>
          <w:tcPr>
            <w:tcW w:w="3013" w:type="dxa"/>
            <w:gridSpan w:val="4"/>
            <w:tcBorders>
              <w:top w:val="single" w:sz="4" w:space="0" w:color="auto"/>
              <w:bottom w:val="single" w:sz="6" w:space="0" w:color="auto"/>
              <w:right w:val="single" w:sz="6" w:space="0" w:color="auto"/>
            </w:tcBorders>
          </w:tcPr>
          <w:p w14:paraId="34F7AF39"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w:t>
            </w:r>
          </w:p>
        </w:tc>
      </w:tr>
    </w:tbl>
    <w:p w14:paraId="2344FDB4" w14:textId="77777777" w:rsidR="00585EC9" w:rsidRPr="00C03B82" w:rsidRDefault="00585EC9" w:rsidP="00C03B82">
      <w:pPr>
        <w:jc w:val="both"/>
        <w:rPr>
          <w:rFonts w:ascii="Arial" w:hAnsi="Arial" w:cs="Arial"/>
          <w:sz w:val="18"/>
          <w:szCs w:val="18"/>
        </w:rPr>
      </w:pPr>
    </w:p>
    <w:p w14:paraId="28C5B57D" w14:textId="77777777" w:rsidR="00585EC9" w:rsidRPr="00C03B82" w:rsidRDefault="00585EC9" w:rsidP="00C03B82">
      <w:pPr>
        <w:jc w:val="both"/>
        <w:rPr>
          <w:rFonts w:ascii="Arial" w:hAnsi="Arial" w:cs="Arial"/>
          <w:bCs/>
          <w:sz w:val="18"/>
          <w:szCs w:val="18"/>
        </w:rPr>
      </w:pPr>
      <w:r w:rsidRPr="00C03B82">
        <w:rPr>
          <w:rFonts w:ascii="Arial" w:hAnsi="Arial" w:cs="Arial"/>
          <w:bCs/>
          <w:sz w:val="18"/>
          <w:szCs w:val="18"/>
        </w:rPr>
        <w:t>SE DEBERÁ EXPRESAR  QUE LOS PRECIOS OFERTADOS SON FIJOS DURANTE LA VIGENCIA DEL CONTRATO.</w:t>
      </w:r>
    </w:p>
    <w:p w14:paraId="43D040BF" w14:textId="77777777" w:rsidR="00585EC9" w:rsidRPr="00C03B82" w:rsidRDefault="00585EC9" w:rsidP="00C03B82">
      <w:pPr>
        <w:jc w:val="both"/>
        <w:rPr>
          <w:rFonts w:ascii="Arial" w:hAnsi="Arial" w:cs="Arial"/>
          <w:sz w:val="18"/>
          <w:szCs w:val="18"/>
        </w:rPr>
      </w:pPr>
    </w:p>
    <w:p w14:paraId="2750AC0A"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EL SERVICIO PROPUESTO, SE APEGA JUSTA, EXACTA Y CABALMEN</w:t>
      </w:r>
      <w:r w:rsidR="00D72C53" w:rsidRPr="00C03B82">
        <w:rPr>
          <w:rFonts w:ascii="Arial" w:hAnsi="Arial" w:cs="Arial"/>
          <w:sz w:val="18"/>
          <w:szCs w:val="18"/>
        </w:rPr>
        <w:t>TE A LO SOLICITADO EN EL ANEXO DOS</w:t>
      </w:r>
      <w:r w:rsidRPr="00C03B82">
        <w:rPr>
          <w:rFonts w:ascii="Arial" w:hAnsi="Arial" w:cs="Arial"/>
          <w:sz w:val="18"/>
          <w:szCs w:val="18"/>
        </w:rPr>
        <w:t xml:space="preserve"> (</w:t>
      </w:r>
      <w:r w:rsidR="00D72C53" w:rsidRPr="00C03B82">
        <w:rPr>
          <w:rFonts w:ascii="Arial" w:hAnsi="Arial" w:cs="Arial"/>
          <w:sz w:val="18"/>
          <w:szCs w:val="18"/>
        </w:rPr>
        <w:t>DOS</w:t>
      </w:r>
      <w:r w:rsidRPr="00C03B82">
        <w:rPr>
          <w:rFonts w:ascii="Arial" w:hAnsi="Arial" w:cs="Arial"/>
          <w:sz w:val="18"/>
          <w:szCs w:val="18"/>
        </w:rPr>
        <w:t>), DE LAS BASES.</w:t>
      </w:r>
    </w:p>
    <w:p w14:paraId="5CE4CE81" w14:textId="77777777" w:rsidR="00585EC9" w:rsidRPr="00C03B82" w:rsidRDefault="00585EC9" w:rsidP="00C03B82">
      <w:pPr>
        <w:jc w:val="both"/>
        <w:rPr>
          <w:rFonts w:ascii="Arial" w:hAnsi="Arial" w:cs="Arial"/>
          <w:sz w:val="18"/>
          <w:szCs w:val="18"/>
        </w:rPr>
      </w:pPr>
    </w:p>
    <w:p w14:paraId="50D300A8" w14:textId="77777777" w:rsidR="00585EC9" w:rsidRPr="00C03B82" w:rsidRDefault="00585EC9" w:rsidP="00C03B82">
      <w:pPr>
        <w:jc w:val="both"/>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
        <w:gridCol w:w="5863"/>
        <w:gridCol w:w="3172"/>
      </w:tblGrid>
      <w:tr w:rsidR="003A4D14" w:rsidRPr="00C03B82" w14:paraId="6E1223B9" w14:textId="77777777" w:rsidTr="003A4D14">
        <w:trPr>
          <w:trHeight w:val="282"/>
        </w:trPr>
        <w:tc>
          <w:tcPr>
            <w:tcW w:w="465" w:type="pct"/>
            <w:shd w:val="pct12" w:color="auto" w:fill="auto"/>
          </w:tcPr>
          <w:p w14:paraId="49CD060C" w14:textId="77777777" w:rsidR="003A4D14" w:rsidRPr="00C03B82" w:rsidRDefault="003A4D14" w:rsidP="00C03B82">
            <w:pPr>
              <w:jc w:val="both"/>
              <w:rPr>
                <w:rFonts w:ascii="Arial" w:hAnsi="Arial" w:cs="Arial"/>
                <w:b/>
                <w:sz w:val="18"/>
                <w:szCs w:val="18"/>
              </w:rPr>
            </w:pPr>
            <w:r w:rsidRPr="00C03B82">
              <w:rPr>
                <w:rFonts w:ascii="Arial" w:hAnsi="Arial" w:cs="Arial"/>
                <w:b/>
                <w:sz w:val="18"/>
                <w:szCs w:val="18"/>
              </w:rPr>
              <w:t>NO. PARTIDA</w:t>
            </w:r>
          </w:p>
        </w:tc>
        <w:tc>
          <w:tcPr>
            <w:tcW w:w="2942" w:type="pct"/>
            <w:shd w:val="pct12" w:color="auto" w:fill="auto"/>
          </w:tcPr>
          <w:p w14:paraId="596DCC1B" w14:textId="77777777" w:rsidR="003A4D14" w:rsidRPr="00C03B82" w:rsidRDefault="003A4D14" w:rsidP="00C03B82">
            <w:pPr>
              <w:jc w:val="both"/>
              <w:rPr>
                <w:rFonts w:ascii="Arial" w:hAnsi="Arial" w:cs="Arial"/>
                <w:sz w:val="18"/>
                <w:szCs w:val="18"/>
              </w:rPr>
            </w:pPr>
            <w:r w:rsidRPr="00C03B82">
              <w:rPr>
                <w:rFonts w:ascii="Arial" w:hAnsi="Arial" w:cs="Arial"/>
                <w:b/>
                <w:sz w:val="18"/>
                <w:szCs w:val="18"/>
              </w:rPr>
              <w:t>DESCRIPCIÓN DEL SERVICIO</w:t>
            </w:r>
          </w:p>
        </w:tc>
        <w:tc>
          <w:tcPr>
            <w:tcW w:w="1593" w:type="pct"/>
            <w:shd w:val="pct12" w:color="auto" w:fill="auto"/>
          </w:tcPr>
          <w:p w14:paraId="643C082A" w14:textId="77777777" w:rsidR="003A4D14" w:rsidRPr="00C03B82" w:rsidRDefault="003A4D14" w:rsidP="00C03B82">
            <w:pPr>
              <w:jc w:val="both"/>
              <w:rPr>
                <w:rFonts w:ascii="Arial" w:hAnsi="Arial" w:cs="Arial"/>
                <w:b/>
                <w:sz w:val="18"/>
                <w:szCs w:val="18"/>
              </w:rPr>
            </w:pPr>
            <w:r w:rsidRPr="00C03B82">
              <w:rPr>
                <w:rFonts w:ascii="Arial" w:hAnsi="Arial" w:cs="Arial"/>
                <w:b/>
                <w:sz w:val="18"/>
                <w:szCs w:val="18"/>
              </w:rPr>
              <w:t>PRECIO UNITARIO SIN IVA.</w:t>
            </w:r>
          </w:p>
        </w:tc>
      </w:tr>
      <w:tr w:rsidR="003A4D14" w:rsidRPr="00C03B82" w14:paraId="51A80327" w14:textId="77777777" w:rsidTr="003A4D14">
        <w:trPr>
          <w:trHeight w:val="1931"/>
        </w:trPr>
        <w:tc>
          <w:tcPr>
            <w:tcW w:w="465" w:type="pct"/>
          </w:tcPr>
          <w:p w14:paraId="48F162B2" w14:textId="77777777" w:rsidR="003A4D14" w:rsidRPr="00C03B82" w:rsidRDefault="003A4D14" w:rsidP="00C03B82">
            <w:pPr>
              <w:jc w:val="both"/>
              <w:rPr>
                <w:rFonts w:ascii="Arial" w:hAnsi="Arial" w:cs="Arial"/>
                <w:sz w:val="18"/>
                <w:szCs w:val="18"/>
              </w:rPr>
            </w:pPr>
          </w:p>
        </w:tc>
        <w:tc>
          <w:tcPr>
            <w:tcW w:w="2942" w:type="pct"/>
            <w:shd w:val="clear" w:color="auto" w:fill="auto"/>
          </w:tcPr>
          <w:p w14:paraId="6F64357B" w14:textId="77777777" w:rsidR="003A4D14" w:rsidRPr="00C03B82" w:rsidRDefault="003A4D14" w:rsidP="00C03B82">
            <w:pPr>
              <w:jc w:val="both"/>
              <w:rPr>
                <w:rFonts w:ascii="Arial" w:hAnsi="Arial" w:cs="Arial"/>
                <w:sz w:val="18"/>
                <w:szCs w:val="18"/>
              </w:rPr>
            </w:pPr>
          </w:p>
          <w:p w14:paraId="7264A252" w14:textId="77777777" w:rsidR="003A4D14" w:rsidRPr="00C03B82" w:rsidRDefault="003A4D14" w:rsidP="00C03B82">
            <w:pPr>
              <w:jc w:val="both"/>
              <w:rPr>
                <w:rFonts w:ascii="Arial" w:hAnsi="Arial" w:cs="Arial"/>
                <w:sz w:val="18"/>
                <w:szCs w:val="18"/>
              </w:rPr>
            </w:pPr>
          </w:p>
          <w:p w14:paraId="19B420B2" w14:textId="77777777" w:rsidR="003A4D14" w:rsidRPr="00C03B82" w:rsidRDefault="003A4D14" w:rsidP="00C03B82">
            <w:pPr>
              <w:jc w:val="both"/>
              <w:rPr>
                <w:rFonts w:ascii="Arial" w:hAnsi="Arial" w:cs="Arial"/>
                <w:sz w:val="18"/>
                <w:szCs w:val="18"/>
              </w:rPr>
            </w:pPr>
          </w:p>
          <w:p w14:paraId="2E571EB6" w14:textId="77777777" w:rsidR="003A4D14" w:rsidRPr="00C03B82" w:rsidRDefault="003A4D14" w:rsidP="00C03B82">
            <w:pPr>
              <w:jc w:val="both"/>
              <w:rPr>
                <w:rFonts w:ascii="Arial" w:hAnsi="Arial" w:cs="Arial"/>
                <w:sz w:val="18"/>
                <w:szCs w:val="18"/>
              </w:rPr>
            </w:pPr>
          </w:p>
          <w:p w14:paraId="5F4201FC" w14:textId="77777777" w:rsidR="003A4D14" w:rsidRPr="00C03B82" w:rsidRDefault="003A4D14" w:rsidP="00C03B82">
            <w:pPr>
              <w:jc w:val="both"/>
              <w:rPr>
                <w:rFonts w:ascii="Arial" w:hAnsi="Arial" w:cs="Arial"/>
                <w:sz w:val="18"/>
                <w:szCs w:val="18"/>
              </w:rPr>
            </w:pPr>
          </w:p>
          <w:p w14:paraId="02530089" w14:textId="77777777" w:rsidR="003A4D14" w:rsidRPr="00C03B82" w:rsidRDefault="003A4D14" w:rsidP="00C03B82">
            <w:pPr>
              <w:jc w:val="both"/>
              <w:rPr>
                <w:rFonts w:ascii="Arial" w:hAnsi="Arial" w:cs="Arial"/>
                <w:sz w:val="18"/>
                <w:szCs w:val="18"/>
              </w:rPr>
            </w:pPr>
          </w:p>
          <w:p w14:paraId="45482F08" w14:textId="77777777" w:rsidR="003A4D14" w:rsidRPr="00C03B82" w:rsidRDefault="003A4D14" w:rsidP="00C03B82">
            <w:pPr>
              <w:jc w:val="both"/>
              <w:rPr>
                <w:rFonts w:ascii="Arial" w:hAnsi="Arial" w:cs="Arial"/>
                <w:sz w:val="18"/>
                <w:szCs w:val="18"/>
              </w:rPr>
            </w:pPr>
          </w:p>
          <w:p w14:paraId="7D4126A3" w14:textId="77777777" w:rsidR="003A4D14" w:rsidRPr="00C03B82" w:rsidRDefault="003A4D14" w:rsidP="00C03B82">
            <w:pPr>
              <w:jc w:val="both"/>
              <w:rPr>
                <w:rFonts w:ascii="Arial" w:hAnsi="Arial" w:cs="Arial"/>
                <w:sz w:val="18"/>
                <w:szCs w:val="18"/>
              </w:rPr>
            </w:pPr>
          </w:p>
        </w:tc>
        <w:tc>
          <w:tcPr>
            <w:tcW w:w="1593" w:type="pct"/>
            <w:shd w:val="clear" w:color="auto" w:fill="auto"/>
          </w:tcPr>
          <w:p w14:paraId="47743F2A" w14:textId="77777777" w:rsidR="003A4D14" w:rsidRPr="00C03B82" w:rsidRDefault="003A4D14" w:rsidP="00C03B82">
            <w:pPr>
              <w:jc w:val="both"/>
              <w:rPr>
                <w:rFonts w:ascii="Arial" w:hAnsi="Arial" w:cs="Arial"/>
                <w:sz w:val="18"/>
                <w:szCs w:val="18"/>
              </w:rPr>
            </w:pPr>
          </w:p>
        </w:tc>
      </w:tr>
    </w:tbl>
    <w:p w14:paraId="358DC14A" w14:textId="77777777" w:rsidR="00585EC9" w:rsidRPr="00C03B82" w:rsidRDefault="00585EC9" w:rsidP="00C03B82">
      <w:pPr>
        <w:ind w:right="-658"/>
        <w:jc w:val="both"/>
        <w:rPr>
          <w:rFonts w:ascii="Arial" w:hAnsi="Arial" w:cs="Arial"/>
          <w:sz w:val="18"/>
          <w:szCs w:val="18"/>
        </w:rPr>
      </w:pPr>
    </w:p>
    <w:p w14:paraId="1A3D10B9"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14:paraId="33B73EB5" w14:textId="77777777" w:rsidR="00585EC9" w:rsidRPr="00C03B82" w:rsidRDefault="00585EC9" w:rsidP="00C03B82">
      <w:pPr>
        <w:jc w:val="both"/>
        <w:rPr>
          <w:rFonts w:ascii="Arial" w:hAnsi="Arial" w:cs="Arial"/>
          <w:sz w:val="18"/>
          <w:szCs w:val="18"/>
        </w:rPr>
      </w:pPr>
    </w:p>
    <w:p w14:paraId="17ED73C2" w14:textId="77777777" w:rsidR="00585EC9" w:rsidRPr="00C03B82" w:rsidRDefault="00585EC9" w:rsidP="00C03B82">
      <w:pPr>
        <w:jc w:val="both"/>
        <w:rPr>
          <w:rFonts w:ascii="Arial" w:hAnsi="Arial"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3898"/>
        <w:gridCol w:w="3260"/>
        <w:gridCol w:w="3118"/>
      </w:tblGrid>
      <w:tr w:rsidR="00585EC9" w:rsidRPr="00C03B82" w14:paraId="1F4AB57E" w14:textId="77777777" w:rsidTr="006C4975">
        <w:trPr>
          <w:trHeight w:val="407"/>
        </w:trPr>
        <w:tc>
          <w:tcPr>
            <w:tcW w:w="3898" w:type="dxa"/>
          </w:tcPr>
          <w:p w14:paraId="0B7E9054"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___________________________</w:t>
            </w:r>
          </w:p>
        </w:tc>
        <w:tc>
          <w:tcPr>
            <w:tcW w:w="3260" w:type="dxa"/>
          </w:tcPr>
          <w:p w14:paraId="1173987F"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________________________</w:t>
            </w:r>
          </w:p>
        </w:tc>
        <w:tc>
          <w:tcPr>
            <w:tcW w:w="3118" w:type="dxa"/>
          </w:tcPr>
          <w:p w14:paraId="1AADF989"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_______</w:t>
            </w:r>
            <w:r w:rsidR="006C4975" w:rsidRPr="00C03B82">
              <w:rPr>
                <w:rFonts w:ascii="Arial" w:hAnsi="Arial" w:cs="Arial"/>
                <w:sz w:val="18"/>
                <w:szCs w:val="18"/>
              </w:rPr>
              <w:t>___________________</w:t>
            </w:r>
          </w:p>
        </w:tc>
      </w:tr>
      <w:tr w:rsidR="00585EC9" w:rsidRPr="00C03B82" w14:paraId="18926F1D" w14:textId="77777777" w:rsidTr="006C4975">
        <w:trPr>
          <w:trHeight w:val="385"/>
        </w:trPr>
        <w:tc>
          <w:tcPr>
            <w:tcW w:w="3898" w:type="dxa"/>
          </w:tcPr>
          <w:p w14:paraId="10216982"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NOMBRE</w:t>
            </w:r>
          </w:p>
        </w:tc>
        <w:tc>
          <w:tcPr>
            <w:tcW w:w="3260" w:type="dxa"/>
          </w:tcPr>
          <w:p w14:paraId="6CD965AF"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CARGO</w:t>
            </w:r>
          </w:p>
        </w:tc>
        <w:tc>
          <w:tcPr>
            <w:tcW w:w="3118" w:type="dxa"/>
          </w:tcPr>
          <w:p w14:paraId="6B1ED306"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FIRMA</w:t>
            </w:r>
          </w:p>
        </w:tc>
      </w:tr>
    </w:tbl>
    <w:p w14:paraId="44BD6E99" w14:textId="77777777" w:rsidR="00EB3646" w:rsidRPr="00C03B82" w:rsidRDefault="00EB3646" w:rsidP="00C03B82">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3248ACDD" w14:textId="77777777" w:rsidR="00EB3646" w:rsidRPr="00C03B82" w:rsidRDefault="00EB3646" w:rsidP="00C03B82">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291C667D" w14:textId="77777777" w:rsidR="00255CEF" w:rsidRPr="00C03B82" w:rsidRDefault="00255CEF" w:rsidP="00C03B82">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419498D6" w14:textId="77777777" w:rsidR="00255CEF" w:rsidRPr="00C03B82" w:rsidRDefault="00255CEF" w:rsidP="00C03B82">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7CB811E5" w14:textId="77777777" w:rsidR="00255CEF" w:rsidRPr="00C03B82" w:rsidRDefault="00255CEF" w:rsidP="00C03B82">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3C937B52" w14:textId="77777777" w:rsidR="00585EC9" w:rsidRPr="00C03B82" w:rsidRDefault="00585EC9" w:rsidP="00C03B82">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r w:rsidRPr="00C03B82">
        <w:rPr>
          <w:rFonts w:ascii="Arial" w:hAnsi="Arial" w:cs="Arial"/>
          <w:b/>
          <w:sz w:val="18"/>
          <w:szCs w:val="18"/>
        </w:rPr>
        <w:t>ANEXO NUMERO 1</w:t>
      </w:r>
      <w:r w:rsidR="00E33673" w:rsidRPr="00C03B82">
        <w:rPr>
          <w:rFonts w:ascii="Arial" w:hAnsi="Arial" w:cs="Arial"/>
          <w:b/>
          <w:sz w:val="18"/>
          <w:szCs w:val="18"/>
        </w:rPr>
        <w:t>4</w:t>
      </w:r>
      <w:r w:rsidRPr="00C03B82">
        <w:rPr>
          <w:rFonts w:ascii="Arial" w:hAnsi="Arial" w:cs="Arial"/>
          <w:b/>
          <w:sz w:val="18"/>
          <w:szCs w:val="18"/>
        </w:rPr>
        <w:t xml:space="preserve"> (</w:t>
      </w:r>
      <w:r w:rsidR="00E33673" w:rsidRPr="00C03B82">
        <w:rPr>
          <w:rFonts w:ascii="Arial" w:hAnsi="Arial" w:cs="Arial"/>
          <w:b/>
          <w:sz w:val="18"/>
          <w:szCs w:val="18"/>
        </w:rPr>
        <w:t>CATORCE</w:t>
      </w:r>
      <w:r w:rsidRPr="00C03B82">
        <w:rPr>
          <w:rFonts w:ascii="Arial" w:hAnsi="Arial" w:cs="Arial"/>
          <w:b/>
          <w:sz w:val="18"/>
          <w:szCs w:val="18"/>
        </w:rPr>
        <w:t>)</w:t>
      </w:r>
    </w:p>
    <w:p w14:paraId="00EEDFD2" w14:textId="77777777" w:rsidR="00FD78D1" w:rsidRPr="00C03B82" w:rsidRDefault="00FD78D1" w:rsidP="00C03B82">
      <w:pPr>
        <w:jc w:val="both"/>
        <w:rPr>
          <w:rFonts w:ascii="Arial" w:hAnsi="Arial" w:cs="Arial"/>
          <w:sz w:val="18"/>
          <w:szCs w:val="18"/>
        </w:rPr>
      </w:pPr>
      <w:r w:rsidRPr="00C03B82">
        <w:rPr>
          <w:rFonts w:ascii="Arial" w:hAnsi="Arial" w:cs="Arial"/>
          <w:b/>
          <w:sz w:val="18"/>
          <w:szCs w:val="18"/>
        </w:rPr>
        <w:lastRenderedPageBreak/>
        <w:t>ESTE FORMATO CORRESPONDE A UN MODELO DE CONTRATO EL CUAL SE ADECUARA A LAS BASES DE LA PRESENTE CONVOCATORIA.</w:t>
      </w:r>
    </w:p>
    <w:p w14:paraId="670D2566" w14:textId="77777777" w:rsidR="00FD78D1" w:rsidRPr="00C03B82" w:rsidRDefault="00FD78D1" w:rsidP="00C03B82">
      <w:pPr>
        <w:jc w:val="both"/>
        <w:rPr>
          <w:rFonts w:ascii="Arial" w:hAnsi="Arial" w:cs="Arial"/>
          <w:sz w:val="18"/>
          <w:szCs w:val="18"/>
        </w:rPr>
      </w:pPr>
    </w:p>
    <w:p w14:paraId="7E60970A"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 xml:space="preserve">CONTRATO </w:t>
      </w:r>
      <w:r w:rsidRPr="00C03B82">
        <w:rPr>
          <w:rFonts w:ascii="Arial" w:hAnsi="Arial" w:cs="Arial"/>
          <w:b/>
          <w:sz w:val="18"/>
          <w:szCs w:val="18"/>
          <w:u w:val="single"/>
        </w:rPr>
        <w:t>(ABIERTO O CERRADO)</w:t>
      </w:r>
      <w:r w:rsidRPr="00C03B82">
        <w:rPr>
          <w:rFonts w:ascii="Arial" w:hAnsi="Arial" w:cs="Arial"/>
          <w:sz w:val="18"/>
          <w:szCs w:val="18"/>
        </w:rPr>
        <w:t xml:space="preserve"> PARA LA PRESTACIÓN DE SERVICIOS DE </w:t>
      </w:r>
      <w:r w:rsidRPr="00C03B82">
        <w:rPr>
          <w:rFonts w:ascii="Arial" w:hAnsi="Arial" w:cs="Arial"/>
          <w:b/>
          <w:sz w:val="18"/>
          <w:szCs w:val="18"/>
        </w:rPr>
        <w:t>(</w:t>
      </w:r>
      <w:r w:rsidRPr="00C03B82">
        <w:rPr>
          <w:rFonts w:ascii="Arial" w:hAnsi="Arial" w:cs="Arial"/>
          <w:b/>
          <w:sz w:val="18"/>
          <w:szCs w:val="18"/>
          <w:u w:val="single"/>
        </w:rPr>
        <w:t>DESCRIPCIÓN</w:t>
      </w:r>
      <w:r w:rsidRPr="00C03B82">
        <w:rPr>
          <w:rFonts w:ascii="Arial" w:hAnsi="Arial" w:cs="Arial"/>
          <w:b/>
          <w:sz w:val="18"/>
          <w:szCs w:val="18"/>
        </w:rPr>
        <w:t>),</w:t>
      </w:r>
      <w:r w:rsidRPr="00C03B82">
        <w:rPr>
          <w:rFonts w:ascii="Arial" w:hAnsi="Arial" w:cs="Arial"/>
          <w:sz w:val="18"/>
          <w:szCs w:val="18"/>
        </w:rPr>
        <w:t xml:space="preserve"> CON CARÁCTER </w:t>
      </w:r>
      <w:r w:rsidRPr="00C03B82">
        <w:rPr>
          <w:rFonts w:ascii="Arial" w:hAnsi="Arial" w:cs="Arial"/>
          <w:b/>
          <w:sz w:val="18"/>
          <w:szCs w:val="18"/>
        </w:rPr>
        <w:t>(NACIONAL / INTERNACIONAL BAJO COBERTURA DE LOS TRATADOS / INTERNACIONAL ABIERTA)</w:t>
      </w:r>
      <w:r w:rsidRPr="00C03B82">
        <w:rPr>
          <w:rFonts w:ascii="Arial" w:hAnsi="Arial" w:cs="Arial"/>
          <w:sz w:val="18"/>
          <w:szCs w:val="18"/>
        </w:rPr>
        <w:t xml:space="preserve"> QUE CELEBRAN, POR UNA PARTE, EL EJECUTIVO FEDERAL POR CONDUCTO DE LA  (NOMBRE DE LA DEPENDENCIA O ENTIDAD), EN LO SUCESIVO</w:t>
      </w:r>
      <w:r w:rsidRPr="00C03B82">
        <w:rPr>
          <w:rFonts w:ascii="Arial" w:hAnsi="Arial" w:cs="Arial"/>
          <w:b/>
          <w:sz w:val="18"/>
          <w:szCs w:val="18"/>
        </w:rPr>
        <w:t xml:space="preserve"> “LA DEPENDENCIA O ENTIDAD”,</w:t>
      </w:r>
      <w:r w:rsidRPr="00C03B82">
        <w:rPr>
          <w:rFonts w:ascii="Arial" w:hAnsi="Arial" w:cs="Arial"/>
          <w:sz w:val="18"/>
          <w:szCs w:val="18"/>
        </w:rPr>
        <w:t xml:space="preserve"> REPRESENTADA POR </w:t>
      </w:r>
      <w:r w:rsidRPr="00C03B82">
        <w:rPr>
          <w:rFonts w:ascii="Arial" w:hAnsi="Arial" w:cs="Arial"/>
          <w:b/>
          <w:bCs/>
          <w:sz w:val="18"/>
          <w:szCs w:val="18"/>
          <w:u w:val="single"/>
        </w:rPr>
        <w:t>(NOMBRE DEL REPRESENTANTE DE LA DEPENDENCIA O ENTIDAD)</w:t>
      </w:r>
      <w:r w:rsidRPr="00C03B82">
        <w:rPr>
          <w:rFonts w:ascii="Arial" w:hAnsi="Arial" w:cs="Arial"/>
          <w:sz w:val="18"/>
          <w:szCs w:val="18"/>
        </w:rPr>
        <w:t xml:space="preserve">, EN SU CARÁCTER DE </w:t>
      </w:r>
      <w:r w:rsidRPr="00C03B82">
        <w:rPr>
          <w:rFonts w:ascii="Arial" w:hAnsi="Arial" w:cs="Arial"/>
          <w:b/>
          <w:bCs/>
          <w:sz w:val="18"/>
          <w:szCs w:val="18"/>
        </w:rPr>
        <w:t>(</w:t>
      </w:r>
      <w:r w:rsidRPr="00C03B82">
        <w:rPr>
          <w:rFonts w:ascii="Arial" w:hAnsi="Arial" w:cs="Arial"/>
          <w:b/>
          <w:bCs/>
          <w:sz w:val="18"/>
          <w:szCs w:val="18"/>
          <w:u w:val="single"/>
        </w:rPr>
        <w:t>SEÑALAR CARGO DEL REPRESENTANTE)</w:t>
      </w:r>
      <w:r w:rsidRPr="00C03B82">
        <w:rPr>
          <w:rFonts w:ascii="Arial" w:hAnsi="Arial" w:cs="Arial"/>
          <w:sz w:val="18"/>
          <w:szCs w:val="18"/>
        </w:rPr>
        <w:t>, Y POR LA OTRA, (</w:t>
      </w:r>
      <w:r w:rsidRPr="00C03B82">
        <w:rPr>
          <w:rFonts w:ascii="Arial" w:hAnsi="Arial" w:cs="Arial"/>
          <w:sz w:val="18"/>
          <w:szCs w:val="18"/>
          <w:u w:val="single"/>
        </w:rPr>
        <w:t>NOMBRE DE LA PERSONA FÍSICA O RAZON SOCIAL DE LA MORAL)</w:t>
      </w:r>
      <w:r w:rsidRPr="00C03B82">
        <w:rPr>
          <w:rFonts w:ascii="Arial" w:hAnsi="Arial" w:cs="Arial"/>
          <w:sz w:val="18"/>
          <w:szCs w:val="18"/>
        </w:rPr>
        <w:t xml:space="preserve">, </w:t>
      </w:r>
      <w:r w:rsidRPr="00C03B82">
        <w:rPr>
          <w:rFonts w:ascii="Arial" w:hAnsi="Arial" w:cs="Arial"/>
          <w:b/>
          <w:sz w:val="18"/>
          <w:szCs w:val="18"/>
          <w:u w:val="single"/>
        </w:rPr>
        <w:t>(SI ES CONJUNTA MENCIONAR EL NOMBRE DE CADA UNO DE ELLOS)</w:t>
      </w:r>
      <w:r w:rsidRPr="00C03B82">
        <w:rPr>
          <w:rFonts w:ascii="Arial" w:hAnsi="Arial" w:cs="Arial"/>
          <w:sz w:val="18"/>
          <w:szCs w:val="18"/>
        </w:rPr>
        <w:t xml:space="preserve"> EN LO SUCESIVO </w:t>
      </w:r>
      <w:r w:rsidRPr="00C03B82">
        <w:rPr>
          <w:rFonts w:ascii="Arial" w:hAnsi="Arial" w:cs="Arial"/>
          <w:b/>
          <w:sz w:val="18"/>
          <w:szCs w:val="18"/>
        </w:rPr>
        <w:t>“EL PROVEEDOR”</w:t>
      </w:r>
      <w:r w:rsidRPr="00C03B82">
        <w:rPr>
          <w:rFonts w:ascii="Arial" w:hAnsi="Arial" w:cs="Arial"/>
          <w:sz w:val="18"/>
          <w:szCs w:val="18"/>
        </w:rPr>
        <w:t>, (</w:t>
      </w:r>
      <w:r w:rsidRPr="00C03B82">
        <w:rPr>
          <w:rFonts w:ascii="Arial" w:hAnsi="Arial" w:cs="Arial"/>
          <w:b/>
          <w:sz w:val="18"/>
          <w:szCs w:val="18"/>
          <w:u w:val="single"/>
        </w:rPr>
        <w:t>SÓLO SI EL PROVEEDOR ES PERSONA MORAL MOSTRAR EL SIGUIENTE TEXTO):</w:t>
      </w:r>
      <w:r w:rsidRPr="00C03B82">
        <w:rPr>
          <w:rFonts w:ascii="Arial" w:hAnsi="Arial" w:cs="Arial"/>
          <w:b/>
          <w:bCs/>
          <w:sz w:val="18"/>
          <w:szCs w:val="18"/>
        </w:rPr>
        <w:t xml:space="preserve"> </w:t>
      </w:r>
      <w:r w:rsidRPr="00C03B82">
        <w:rPr>
          <w:rFonts w:ascii="Arial" w:hAnsi="Arial" w:cs="Arial"/>
          <w:sz w:val="18"/>
          <w:szCs w:val="18"/>
        </w:rPr>
        <w:t>REPRESENTADA POR (</w:t>
      </w:r>
      <w:r w:rsidRPr="00C03B82">
        <w:rPr>
          <w:rFonts w:ascii="Arial" w:hAnsi="Arial" w:cs="Arial"/>
          <w:sz w:val="18"/>
          <w:szCs w:val="18"/>
          <w:u w:val="single"/>
        </w:rPr>
        <w:t>NOMBRE DEL REPRESENTANTE DE LA PERSONA FÍSICA O MORAL)</w:t>
      </w:r>
      <w:r w:rsidRPr="00C03B82">
        <w:rPr>
          <w:rFonts w:ascii="Arial" w:hAnsi="Arial" w:cs="Arial"/>
          <w:sz w:val="18"/>
          <w:szCs w:val="18"/>
        </w:rPr>
        <w:t xml:space="preserve">, EN SU CARÁCTER DE </w:t>
      </w:r>
      <w:r w:rsidRPr="00C03B82">
        <w:rPr>
          <w:rFonts w:ascii="Arial" w:hAnsi="Arial" w:cs="Arial"/>
          <w:b/>
          <w:sz w:val="18"/>
          <w:szCs w:val="18"/>
          <w:u w:val="single"/>
        </w:rPr>
        <w:t xml:space="preserve">(SEÑALAR EN SU CASO EL CARÁCTER DEL REPRESENTANTE: </w:t>
      </w:r>
      <w:r w:rsidRPr="00C03B82">
        <w:rPr>
          <w:rFonts w:ascii="Arial" w:hAnsi="Arial" w:cs="Arial"/>
          <w:sz w:val="18"/>
          <w:szCs w:val="18"/>
          <w:u w:val="single"/>
        </w:rPr>
        <w:t>APODERADO, REPRESENTANTE LEGAL, ADMINISTRADOR ÚNICO O PRESIDENTE DEL CONSEJO DE ADMINISTRACIÓN),</w:t>
      </w:r>
      <w:r w:rsidRPr="00C03B82">
        <w:rPr>
          <w:rFonts w:ascii="Arial" w:hAnsi="Arial" w:cs="Arial"/>
          <w:sz w:val="18"/>
          <w:szCs w:val="18"/>
        </w:rPr>
        <w:t xml:space="preserve"> </w:t>
      </w:r>
      <w:r w:rsidRPr="00C03B82">
        <w:rPr>
          <w:rFonts w:ascii="Arial" w:hAnsi="Arial" w:cs="Arial"/>
          <w:sz w:val="18"/>
          <w:szCs w:val="18"/>
          <w:u w:val="single"/>
        </w:rPr>
        <w:t>(MENCIONAR CADA UNO DE LOS REPRESENTANTES DE LAS PERSONAS QUE DE MANERA CONJUNTA FORMALIZAN EL CONTRATO)</w:t>
      </w:r>
      <w:r w:rsidRPr="00C03B82">
        <w:rPr>
          <w:rFonts w:ascii="Arial" w:hAnsi="Arial" w:cs="Arial"/>
          <w:sz w:val="18"/>
          <w:szCs w:val="18"/>
        </w:rPr>
        <w:t xml:space="preserve"> A QUIENES DE MANERA CONJUNTA SE LES DENOMINARÁ </w:t>
      </w:r>
      <w:r w:rsidRPr="00C03B82">
        <w:rPr>
          <w:rFonts w:ascii="Arial" w:hAnsi="Arial" w:cs="Arial"/>
          <w:b/>
          <w:sz w:val="18"/>
          <w:szCs w:val="18"/>
        </w:rPr>
        <w:t>“LAS PARTES”</w:t>
      </w:r>
      <w:r w:rsidRPr="00C03B82">
        <w:rPr>
          <w:rFonts w:ascii="Arial" w:hAnsi="Arial" w:cs="Arial"/>
          <w:sz w:val="18"/>
          <w:szCs w:val="18"/>
        </w:rPr>
        <w:t>, AL TENOR DE LAS DECLARACIONES Y CLÁUSULAS SIGUIENTES:</w:t>
      </w:r>
    </w:p>
    <w:p w14:paraId="5A8F4FE5" w14:textId="77777777" w:rsidR="00FD78D1" w:rsidRPr="00C03B82" w:rsidRDefault="00FD78D1" w:rsidP="00C03B82">
      <w:pPr>
        <w:jc w:val="both"/>
        <w:rPr>
          <w:rFonts w:ascii="Arial" w:hAnsi="Arial" w:cs="Arial"/>
          <w:sz w:val="18"/>
          <w:szCs w:val="18"/>
        </w:rPr>
      </w:pPr>
    </w:p>
    <w:p w14:paraId="46F8E85F" w14:textId="77777777" w:rsidR="00FD78D1" w:rsidRPr="00C03B82" w:rsidRDefault="00FD78D1" w:rsidP="00C03B82">
      <w:pPr>
        <w:jc w:val="both"/>
        <w:rPr>
          <w:rFonts w:ascii="Arial" w:hAnsi="Arial" w:cs="Arial"/>
          <w:sz w:val="18"/>
          <w:szCs w:val="18"/>
          <w:bdr w:val="none" w:sz="0" w:space="0" w:color="auto" w:frame="1"/>
          <w:lang w:eastAsia="es-MX"/>
        </w:rPr>
      </w:pPr>
      <w:r w:rsidRPr="00C03B82">
        <w:rPr>
          <w:rFonts w:ascii="Arial" w:hAnsi="Arial" w:cs="Arial"/>
          <w:b/>
          <w:sz w:val="18"/>
          <w:szCs w:val="18"/>
        </w:rPr>
        <w:t>DECLARACIONES</w:t>
      </w:r>
    </w:p>
    <w:p w14:paraId="55F758BB" w14:textId="77777777" w:rsidR="00FD78D1" w:rsidRPr="00C03B82" w:rsidRDefault="00FD78D1" w:rsidP="00C03B82">
      <w:pPr>
        <w:jc w:val="both"/>
        <w:rPr>
          <w:rFonts w:ascii="Arial" w:hAnsi="Arial" w:cs="Arial"/>
          <w:sz w:val="18"/>
          <w:szCs w:val="18"/>
        </w:rPr>
      </w:pPr>
    </w:p>
    <w:p w14:paraId="0D13DE12"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 xml:space="preserve">1. </w:t>
      </w:r>
      <w:r w:rsidRPr="00C03B82">
        <w:rPr>
          <w:rFonts w:ascii="Arial" w:hAnsi="Arial" w:cs="Arial"/>
          <w:b/>
          <w:sz w:val="18"/>
          <w:szCs w:val="18"/>
        </w:rPr>
        <w:tab/>
        <w:t>“LA DEPENDENCIA O ENTIDAD”</w:t>
      </w:r>
      <w:r w:rsidRPr="00C03B82">
        <w:rPr>
          <w:rFonts w:ascii="Arial" w:hAnsi="Arial" w:cs="Arial"/>
          <w:sz w:val="18"/>
          <w:szCs w:val="18"/>
        </w:rPr>
        <w:t xml:space="preserve"> </w:t>
      </w:r>
      <w:r w:rsidRPr="00C03B82">
        <w:rPr>
          <w:rFonts w:ascii="Arial" w:hAnsi="Arial" w:cs="Arial"/>
          <w:bCs/>
          <w:sz w:val="18"/>
          <w:szCs w:val="18"/>
        </w:rPr>
        <w:t xml:space="preserve">declara que: </w:t>
      </w:r>
    </w:p>
    <w:p w14:paraId="4E3B0DBD"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4A8AE426" w14:textId="77777777" w:rsidR="00FD78D1" w:rsidRPr="00C03B82" w:rsidRDefault="00FD78D1" w:rsidP="00C03B82">
      <w:pPr>
        <w:widowControl w:val="0"/>
        <w:tabs>
          <w:tab w:val="left" w:pos="426"/>
        </w:tabs>
        <w:ind w:left="426" w:hanging="426"/>
        <w:jc w:val="both"/>
        <w:rPr>
          <w:rFonts w:ascii="Arial" w:hAnsi="Arial" w:cs="Arial"/>
          <w:b/>
          <w:bCs/>
          <w:sz w:val="18"/>
          <w:szCs w:val="18"/>
        </w:rPr>
      </w:pPr>
      <w:r w:rsidRPr="00C03B82">
        <w:rPr>
          <w:rFonts w:ascii="Arial" w:hAnsi="Arial" w:cs="Arial"/>
          <w:b/>
          <w:sz w:val="18"/>
          <w:szCs w:val="18"/>
        </w:rPr>
        <w:t>I.1</w:t>
      </w:r>
      <w:r w:rsidRPr="00C03B82">
        <w:rPr>
          <w:rFonts w:ascii="Arial" w:hAnsi="Arial" w:cs="Arial"/>
          <w:sz w:val="18"/>
          <w:szCs w:val="18"/>
        </w:rPr>
        <w:tab/>
        <w:t xml:space="preserve">Es una </w:t>
      </w:r>
      <w:r w:rsidRPr="00C03B82">
        <w:rPr>
          <w:rFonts w:ascii="Arial" w:hAnsi="Arial" w:cs="Arial"/>
          <w:b/>
          <w:sz w:val="18"/>
          <w:szCs w:val="18"/>
        </w:rPr>
        <w:t>“LA DEPENDENCIA O ENTIDAD”</w:t>
      </w:r>
      <w:r w:rsidRPr="00C03B82">
        <w:rPr>
          <w:rFonts w:ascii="Arial" w:hAnsi="Arial" w:cs="Arial"/>
          <w:sz w:val="18"/>
          <w:szCs w:val="18"/>
        </w:rPr>
        <w:t xml:space="preserve"> de la Administración Pública Federal, de conformidad con</w:t>
      </w:r>
      <w:r w:rsidRPr="00C03B82">
        <w:rPr>
          <w:rFonts w:ascii="Arial" w:hAnsi="Arial" w:cs="Arial"/>
          <w:sz w:val="18"/>
          <w:szCs w:val="18"/>
          <w:u w:val="single"/>
        </w:rPr>
        <w:t xml:space="preserve"> </w:t>
      </w:r>
      <w:r w:rsidRPr="00C03B82">
        <w:rPr>
          <w:rFonts w:ascii="Arial" w:hAnsi="Arial" w:cs="Arial"/>
          <w:b/>
          <w:sz w:val="18"/>
          <w:szCs w:val="18"/>
          <w:u w:val="single"/>
        </w:rPr>
        <w:t xml:space="preserve">(ORDENAMIENTO JURÍDICO EN LOS QUE SE REGULE SU EXISTENCIA), </w:t>
      </w:r>
      <w:r w:rsidRPr="00C03B82">
        <w:rPr>
          <w:rFonts w:ascii="Arial" w:hAnsi="Arial" w:cs="Arial"/>
          <w:sz w:val="18"/>
          <w:szCs w:val="18"/>
        </w:rPr>
        <w:t xml:space="preserve">cuya competencia y atribuciones se señalan en ___ </w:t>
      </w:r>
      <w:r w:rsidRPr="00C03B82">
        <w:rPr>
          <w:rFonts w:ascii="Arial" w:hAnsi="Arial" w:cs="Arial"/>
          <w:b/>
          <w:sz w:val="18"/>
          <w:szCs w:val="18"/>
        </w:rPr>
        <w:t>(</w:t>
      </w:r>
      <w:r w:rsidRPr="00C03B82">
        <w:rPr>
          <w:rFonts w:ascii="Arial" w:hAnsi="Arial" w:cs="Arial"/>
          <w:b/>
          <w:sz w:val="18"/>
          <w:szCs w:val="18"/>
          <w:u w:val="single"/>
        </w:rPr>
        <w:t>ORDENAMIENTO JURÍDICO EN LOS QUE SE REGULEN SUS ATRIBUCIONES Y COMPETENCIAS</w:t>
      </w:r>
      <w:r w:rsidRPr="00C03B82">
        <w:rPr>
          <w:rFonts w:ascii="Arial" w:hAnsi="Arial" w:cs="Arial"/>
          <w:b/>
          <w:sz w:val="18"/>
          <w:szCs w:val="18"/>
        </w:rPr>
        <w:t xml:space="preserve">) </w:t>
      </w:r>
      <w:r w:rsidRPr="00C03B82">
        <w:rPr>
          <w:rFonts w:ascii="Arial" w:hAnsi="Arial" w:cs="Arial"/>
          <w:sz w:val="18"/>
          <w:szCs w:val="18"/>
        </w:rPr>
        <w:t xml:space="preserve">__. </w:t>
      </w:r>
    </w:p>
    <w:p w14:paraId="4D5F7380"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61DECC57" w14:textId="77777777" w:rsidR="00FD78D1" w:rsidRPr="00C03B82" w:rsidRDefault="00FD78D1" w:rsidP="00C03B82">
      <w:pPr>
        <w:ind w:left="426" w:hanging="426"/>
        <w:jc w:val="both"/>
        <w:rPr>
          <w:rFonts w:ascii="Arial" w:hAnsi="Arial" w:cs="Arial"/>
          <w:sz w:val="18"/>
          <w:szCs w:val="18"/>
        </w:rPr>
      </w:pPr>
      <w:r w:rsidRPr="00C03B82">
        <w:rPr>
          <w:rFonts w:ascii="Arial" w:hAnsi="Arial" w:cs="Arial"/>
          <w:b/>
          <w:sz w:val="18"/>
          <w:szCs w:val="18"/>
        </w:rPr>
        <w:t>I.2</w:t>
      </w:r>
      <w:r w:rsidRPr="00C03B82">
        <w:rPr>
          <w:rFonts w:ascii="Arial" w:hAnsi="Arial" w:cs="Arial"/>
          <w:sz w:val="18"/>
          <w:szCs w:val="18"/>
        </w:rPr>
        <w:tab/>
        <w:t xml:space="preserve">Conforme a lo dispuesto por ___ </w:t>
      </w:r>
      <w:r w:rsidRPr="00C03B82">
        <w:rPr>
          <w:rFonts w:ascii="Arial" w:hAnsi="Arial" w:cs="Arial"/>
          <w:b/>
          <w:sz w:val="18"/>
          <w:szCs w:val="18"/>
          <w:u w:val="single"/>
        </w:rPr>
        <w:t xml:space="preserve">(ORDENAMIENTO JURÍDICO EN LOS QUE SE REGULEN SUS FACULTADES O INSTRUMENTO NOTARIAL EN EL QUE SE LE OTORGA LAS FACULTADES), </w:t>
      </w:r>
      <w:r w:rsidRPr="00C03B82">
        <w:rPr>
          <w:rFonts w:ascii="Arial" w:hAnsi="Arial" w:cs="Arial"/>
          <w:sz w:val="18"/>
          <w:szCs w:val="18"/>
        </w:rPr>
        <w:t>el C.</w:t>
      </w:r>
      <w:r w:rsidRPr="00C03B82">
        <w:rPr>
          <w:rFonts w:ascii="Arial" w:hAnsi="Arial" w:cs="Arial"/>
          <w:bCs/>
          <w:sz w:val="18"/>
          <w:szCs w:val="18"/>
        </w:rPr>
        <w:t xml:space="preserve"> </w:t>
      </w:r>
      <w:r w:rsidRPr="00C03B82">
        <w:rPr>
          <w:rFonts w:ascii="Arial" w:hAnsi="Arial" w:cs="Arial"/>
          <w:sz w:val="18"/>
          <w:szCs w:val="18"/>
          <w:u w:val="single"/>
        </w:rPr>
        <w:t>(</w:t>
      </w:r>
      <w:r w:rsidRPr="00C03B82">
        <w:rPr>
          <w:rFonts w:ascii="Arial" w:hAnsi="Arial" w:cs="Arial"/>
          <w:b/>
          <w:sz w:val="18"/>
          <w:szCs w:val="18"/>
          <w:u w:val="single"/>
        </w:rPr>
        <w:t>NOMBRE Y CARGO DEL O LA REPRESENTANTE DE LA DEPENDENCIA O ENTIDAD</w:t>
      </w:r>
      <w:r w:rsidRPr="00C03B82">
        <w:rPr>
          <w:rFonts w:ascii="Arial" w:hAnsi="Arial" w:cs="Arial"/>
          <w:sz w:val="18"/>
          <w:szCs w:val="18"/>
          <w:u w:val="single"/>
        </w:rPr>
        <w:t>)</w:t>
      </w:r>
      <w:r w:rsidRPr="00C03B82">
        <w:rPr>
          <w:rFonts w:ascii="Arial" w:hAnsi="Arial" w:cs="Arial"/>
          <w:sz w:val="18"/>
          <w:szCs w:val="18"/>
        </w:rPr>
        <w:t>, es el servidor público que cuenta con facultades legales para celebrar el presente contrato, quien podrá ser sustituido en cualquier momento en su cargo o funciones, sin que por ello, sea necesario celebrar un convenio modificatorio.</w:t>
      </w:r>
    </w:p>
    <w:p w14:paraId="3B521373" w14:textId="77777777" w:rsidR="00FD78D1" w:rsidRPr="00C03B82" w:rsidRDefault="00FD78D1" w:rsidP="00C03B82">
      <w:pPr>
        <w:ind w:left="426" w:hanging="426"/>
        <w:jc w:val="both"/>
        <w:rPr>
          <w:rFonts w:ascii="Arial" w:hAnsi="Arial" w:cs="Arial"/>
          <w:sz w:val="18"/>
          <w:szCs w:val="18"/>
        </w:rPr>
      </w:pPr>
    </w:p>
    <w:p w14:paraId="56C1078E" w14:textId="77777777" w:rsidR="00FD78D1" w:rsidRPr="00C03B82" w:rsidRDefault="00FD78D1" w:rsidP="00C03B82">
      <w:pPr>
        <w:ind w:left="426" w:hanging="426"/>
        <w:jc w:val="both"/>
        <w:rPr>
          <w:rFonts w:ascii="Arial" w:hAnsi="Arial" w:cs="Arial"/>
          <w:sz w:val="18"/>
          <w:szCs w:val="18"/>
        </w:rPr>
      </w:pPr>
      <w:r w:rsidRPr="00C03B82">
        <w:rPr>
          <w:rFonts w:ascii="Arial" w:hAnsi="Arial" w:cs="Arial"/>
          <w:b/>
          <w:sz w:val="18"/>
          <w:szCs w:val="18"/>
        </w:rPr>
        <w:t>I.3</w:t>
      </w:r>
      <w:r w:rsidRPr="00C03B82">
        <w:rPr>
          <w:rFonts w:ascii="Arial" w:hAnsi="Arial" w:cs="Arial"/>
          <w:b/>
          <w:sz w:val="18"/>
          <w:szCs w:val="18"/>
        </w:rPr>
        <w:tab/>
      </w:r>
      <w:r w:rsidRPr="00C03B82">
        <w:rPr>
          <w:rFonts w:ascii="Arial" w:hAnsi="Arial" w:cs="Arial"/>
          <w:sz w:val="18"/>
          <w:szCs w:val="18"/>
        </w:rPr>
        <w:t xml:space="preserve">De conformidad con </w:t>
      </w:r>
      <w:r w:rsidRPr="00C03B82">
        <w:rPr>
          <w:rFonts w:ascii="Arial" w:hAnsi="Arial" w:cs="Arial"/>
          <w:b/>
          <w:sz w:val="18"/>
          <w:szCs w:val="18"/>
        </w:rPr>
        <w:t>____(ORDENAMIENTO JURÍDICO EN LOS QUE SE REGULEN SUS FACULTADES</w:t>
      </w:r>
      <w:r w:rsidRPr="00C03B82">
        <w:rPr>
          <w:rFonts w:ascii="Arial" w:hAnsi="Arial" w:cs="Arial"/>
          <w:sz w:val="18"/>
          <w:szCs w:val="18"/>
        </w:rPr>
        <w:t>)__ suscribe el presente instrumento el C.</w:t>
      </w:r>
      <w:r w:rsidRPr="00C03B82">
        <w:rPr>
          <w:rFonts w:ascii="Arial" w:hAnsi="Arial" w:cs="Arial"/>
          <w:sz w:val="18"/>
          <w:szCs w:val="18"/>
          <w:u w:val="single"/>
        </w:rPr>
        <w:t xml:space="preserve"> (</w:t>
      </w:r>
      <w:r w:rsidRPr="00C03B82">
        <w:rPr>
          <w:rFonts w:ascii="Arial" w:hAnsi="Arial" w:cs="Arial"/>
          <w:b/>
          <w:sz w:val="18"/>
          <w:szCs w:val="18"/>
          <w:u w:val="single"/>
        </w:rPr>
        <w:t>NOMBRE DEL ADMINISTRADOR DEL CONTRATO)</w:t>
      </w:r>
      <w:r w:rsidRPr="00C03B82">
        <w:rPr>
          <w:rFonts w:ascii="Arial" w:hAnsi="Arial" w:cs="Arial"/>
          <w:sz w:val="18"/>
          <w:szCs w:val="18"/>
          <w:u w:val="single"/>
        </w:rPr>
        <w:t>, (</w:t>
      </w:r>
      <w:r w:rsidRPr="00C03B82">
        <w:rPr>
          <w:rFonts w:ascii="Arial" w:hAnsi="Arial" w:cs="Arial"/>
          <w:b/>
          <w:sz w:val="18"/>
          <w:szCs w:val="18"/>
          <w:u w:val="single"/>
        </w:rPr>
        <w:t>SEÑALAR CARGO DEL ADMINISTRADOR DEL CONTRATO</w:t>
      </w:r>
      <w:r w:rsidRPr="00C03B82">
        <w:rPr>
          <w:rFonts w:ascii="Arial" w:hAnsi="Arial" w:cs="Arial"/>
          <w:sz w:val="18"/>
          <w:szCs w:val="18"/>
          <w:u w:val="single"/>
        </w:rPr>
        <w:t>)</w:t>
      </w:r>
      <w:r w:rsidRPr="00C03B82">
        <w:rPr>
          <w:rFonts w:ascii="Arial" w:hAnsi="Arial" w:cs="Arial"/>
          <w:sz w:val="18"/>
          <w:szCs w:val="18"/>
        </w:rPr>
        <w:t xml:space="preserve">, con R.F.C. </w:t>
      </w:r>
      <w:r w:rsidRPr="00C03B82">
        <w:rPr>
          <w:rFonts w:ascii="Arial" w:hAnsi="Arial" w:cs="Arial"/>
          <w:b/>
          <w:sz w:val="18"/>
          <w:szCs w:val="18"/>
          <w:u w:val="single"/>
        </w:rPr>
        <w:t xml:space="preserve"> INCORPORAR RFC)</w:t>
      </w:r>
      <w:r w:rsidRPr="00C03B82">
        <w:rPr>
          <w:rFonts w:ascii="Arial" w:hAnsi="Arial" w:cs="Arial"/>
          <w:sz w:val="18"/>
          <w:szCs w:val="18"/>
        </w:rPr>
        <w:t xml:space="preserve">, </w:t>
      </w:r>
      <w:r w:rsidRPr="00C03B82">
        <w:rPr>
          <w:rFonts w:ascii="Arial" w:hAnsi="Arial" w:cs="Arial"/>
          <w:b/>
          <w:sz w:val="18"/>
          <w:szCs w:val="18"/>
        </w:rPr>
        <w:t>designado</w:t>
      </w:r>
      <w:r w:rsidRPr="00C03B82">
        <w:rPr>
          <w:rFonts w:ascii="Arial" w:hAnsi="Arial" w:cs="Arial"/>
          <w:sz w:val="18"/>
          <w:szCs w:val="18"/>
        </w:rPr>
        <w:t xml:space="preserve"> </w:t>
      </w:r>
      <w:r w:rsidRPr="00C03B82">
        <w:rPr>
          <w:rFonts w:ascii="Arial" w:hAnsi="Arial" w:cs="Arial"/>
          <w:b/>
          <w:sz w:val="18"/>
          <w:szCs w:val="18"/>
        </w:rPr>
        <w:t>para dar seguimiento y verificar</w:t>
      </w:r>
      <w:r w:rsidRPr="00C03B82">
        <w:rPr>
          <w:rFonts w:ascii="Arial" w:hAnsi="Arial" w:cs="Arial"/>
          <w:sz w:val="18"/>
          <w:szCs w:val="18"/>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C03B82">
        <w:rPr>
          <w:rFonts w:ascii="Arial" w:hAnsi="Arial" w:cs="Arial"/>
          <w:b/>
          <w:sz w:val="18"/>
          <w:szCs w:val="18"/>
        </w:rPr>
        <w:t>“EL PROVEEDOR”</w:t>
      </w:r>
      <w:r w:rsidRPr="00C03B82">
        <w:rPr>
          <w:rFonts w:ascii="Arial" w:hAnsi="Arial" w:cs="Arial"/>
          <w:sz w:val="18"/>
          <w:szCs w:val="18"/>
        </w:rPr>
        <w:t xml:space="preserve"> para los efectos del presente contrato. </w:t>
      </w:r>
    </w:p>
    <w:p w14:paraId="464BB830" w14:textId="77777777" w:rsidR="00FD78D1" w:rsidRPr="00C03B82" w:rsidRDefault="00FD78D1" w:rsidP="00C03B82">
      <w:pPr>
        <w:ind w:left="852" w:hanging="426"/>
        <w:jc w:val="both"/>
        <w:rPr>
          <w:rFonts w:ascii="Arial" w:hAnsi="Arial" w:cs="Arial"/>
          <w:sz w:val="18"/>
          <w:szCs w:val="18"/>
        </w:rPr>
      </w:pPr>
    </w:p>
    <w:p w14:paraId="61E5EEF7" w14:textId="77777777" w:rsidR="00FD78D1" w:rsidRPr="00C03B82" w:rsidRDefault="00FD78D1" w:rsidP="00C03B82">
      <w:pPr>
        <w:ind w:left="426"/>
        <w:jc w:val="both"/>
        <w:rPr>
          <w:rFonts w:ascii="Arial" w:hAnsi="Arial" w:cs="Arial"/>
          <w:sz w:val="18"/>
          <w:szCs w:val="18"/>
        </w:rPr>
      </w:pPr>
      <w:r w:rsidRPr="00C03B82">
        <w:rPr>
          <w:rFonts w:ascii="Arial" w:hAnsi="Arial" w:cs="Arial"/>
          <w:sz w:val="18"/>
          <w:szCs w:val="18"/>
        </w:rPr>
        <w:t xml:space="preserve">INSTRUCCIÓN: EN CASO DE REQUERIR QUE EL INSTRUMENTO JURÍDICO SEA FIRMADO POR MÁS SERVIDORES PÚBLICOS, SE DEBERÁ AGREGAR LA SIGUIENTE DECLARACIÓN TANTAS VECES FIRMANTES SEAN AÑADIDOS. </w:t>
      </w:r>
    </w:p>
    <w:p w14:paraId="4D0D584A" w14:textId="77777777" w:rsidR="00FD78D1" w:rsidRPr="00C03B82" w:rsidRDefault="00FD78D1" w:rsidP="00C03B82">
      <w:pPr>
        <w:ind w:left="426"/>
        <w:jc w:val="both"/>
        <w:rPr>
          <w:rFonts w:ascii="Arial" w:hAnsi="Arial" w:cs="Arial"/>
          <w:b/>
          <w:sz w:val="18"/>
          <w:szCs w:val="18"/>
          <w:u w:val="single"/>
        </w:rPr>
      </w:pPr>
    </w:p>
    <w:p w14:paraId="1400F191" w14:textId="77777777" w:rsidR="00FD78D1" w:rsidRPr="00C03B82" w:rsidRDefault="00FD78D1" w:rsidP="00C03B82">
      <w:pPr>
        <w:suppressAutoHyphens/>
        <w:overflowPunct w:val="0"/>
        <w:autoSpaceDE w:val="0"/>
        <w:autoSpaceDN w:val="0"/>
        <w:adjustRightInd w:val="0"/>
        <w:ind w:left="426" w:hanging="426"/>
        <w:jc w:val="both"/>
        <w:textAlignment w:val="baseline"/>
        <w:rPr>
          <w:rFonts w:ascii="Arial" w:hAnsi="Arial" w:cs="Arial"/>
          <w:sz w:val="18"/>
          <w:szCs w:val="18"/>
        </w:rPr>
      </w:pPr>
      <w:r w:rsidRPr="00C03B82">
        <w:rPr>
          <w:rFonts w:ascii="Arial" w:hAnsi="Arial" w:cs="Arial"/>
          <w:b/>
          <w:sz w:val="18"/>
          <w:szCs w:val="18"/>
        </w:rPr>
        <w:t>I.4</w:t>
      </w:r>
      <w:r w:rsidRPr="00C03B82">
        <w:rPr>
          <w:rFonts w:ascii="Arial" w:hAnsi="Arial" w:cs="Arial"/>
          <w:b/>
          <w:sz w:val="18"/>
          <w:szCs w:val="18"/>
        </w:rPr>
        <w:tab/>
      </w:r>
      <w:r w:rsidRPr="00C03B82">
        <w:rPr>
          <w:rFonts w:ascii="Arial" w:hAnsi="Arial" w:cs="Arial"/>
          <w:sz w:val="18"/>
          <w:szCs w:val="18"/>
        </w:rPr>
        <w:t xml:space="preserve">De conformidad con ____ </w:t>
      </w:r>
      <w:r w:rsidRPr="00C03B82">
        <w:rPr>
          <w:rFonts w:ascii="Arial" w:hAnsi="Arial" w:cs="Arial"/>
          <w:b/>
          <w:sz w:val="18"/>
          <w:szCs w:val="18"/>
          <w:u w:val="single"/>
        </w:rPr>
        <w:t>(ORDENAMIENTO JURÍDICO EN LOS QUE SE REGULEN SUS FACULTADES)</w:t>
      </w:r>
      <w:r w:rsidRPr="00C03B82">
        <w:rPr>
          <w:rFonts w:ascii="Arial" w:hAnsi="Arial" w:cs="Arial"/>
          <w:sz w:val="18"/>
          <w:szCs w:val="18"/>
        </w:rPr>
        <w:t xml:space="preserve"> __ suscribe el presente instrumento el C.</w:t>
      </w:r>
      <w:r w:rsidRPr="00C03B82">
        <w:rPr>
          <w:rFonts w:ascii="Arial" w:hAnsi="Arial" w:cs="Arial"/>
          <w:b/>
          <w:bCs/>
          <w:sz w:val="18"/>
          <w:szCs w:val="18"/>
        </w:rPr>
        <w:t xml:space="preserve"> </w:t>
      </w:r>
      <w:r w:rsidRPr="00C03B82">
        <w:rPr>
          <w:rFonts w:ascii="Arial" w:hAnsi="Arial" w:cs="Arial"/>
          <w:b/>
          <w:bCs/>
          <w:sz w:val="18"/>
          <w:szCs w:val="18"/>
          <w:u w:val="single"/>
        </w:rPr>
        <w:t>(NOMBRE DEL FIRMANTE X)</w:t>
      </w:r>
      <w:r w:rsidRPr="00C03B82">
        <w:rPr>
          <w:rFonts w:ascii="Arial" w:hAnsi="Arial" w:cs="Arial"/>
          <w:sz w:val="18"/>
          <w:szCs w:val="18"/>
          <w:u w:val="single"/>
        </w:rPr>
        <w:t xml:space="preserve">, </w:t>
      </w:r>
      <w:r w:rsidRPr="00C03B82">
        <w:rPr>
          <w:rFonts w:ascii="Arial" w:hAnsi="Arial" w:cs="Arial"/>
          <w:b/>
          <w:bCs/>
          <w:sz w:val="18"/>
          <w:szCs w:val="18"/>
          <w:u w:val="single"/>
        </w:rPr>
        <w:t>(SEÑALAR CARGO DEL FIRMANTE X)</w:t>
      </w:r>
      <w:r w:rsidRPr="00C03B82">
        <w:rPr>
          <w:rFonts w:ascii="Arial" w:hAnsi="Arial" w:cs="Arial"/>
          <w:sz w:val="18"/>
          <w:szCs w:val="18"/>
        </w:rPr>
        <w:t xml:space="preserve">, R.F.C. </w:t>
      </w:r>
      <w:r w:rsidRPr="00C03B82">
        <w:rPr>
          <w:rFonts w:ascii="Arial" w:hAnsi="Arial" w:cs="Arial"/>
          <w:b/>
          <w:sz w:val="18"/>
          <w:szCs w:val="18"/>
          <w:u w:val="single"/>
        </w:rPr>
        <w:t xml:space="preserve"> (INCORPORAR RFC DEL FIRMANTE X)</w:t>
      </w:r>
      <w:r w:rsidRPr="00C03B82">
        <w:rPr>
          <w:rFonts w:ascii="Arial" w:hAnsi="Arial" w:cs="Arial"/>
          <w:sz w:val="18"/>
          <w:szCs w:val="18"/>
        </w:rPr>
        <w:t>, facultado para __</w:t>
      </w:r>
      <w:r w:rsidRPr="00C03B82">
        <w:rPr>
          <w:rFonts w:ascii="Arial" w:hAnsi="Arial" w:cs="Arial"/>
          <w:b/>
          <w:sz w:val="18"/>
          <w:szCs w:val="18"/>
          <w:u w:val="single"/>
        </w:rPr>
        <w:t>(INCORPORAR FACULTADES Y PARTICIPACIÓN EN EL CONTRATO)__.</w:t>
      </w:r>
    </w:p>
    <w:p w14:paraId="0340039F" w14:textId="77777777" w:rsidR="00FD78D1" w:rsidRPr="00C03B82" w:rsidRDefault="00FD78D1" w:rsidP="00C03B82">
      <w:pPr>
        <w:jc w:val="both"/>
        <w:rPr>
          <w:rFonts w:ascii="Arial" w:hAnsi="Arial" w:cs="Arial"/>
          <w:sz w:val="18"/>
          <w:szCs w:val="18"/>
        </w:rPr>
      </w:pPr>
    </w:p>
    <w:p w14:paraId="49D7AA3A" w14:textId="77777777" w:rsidR="00FD78D1" w:rsidRPr="00C03B82" w:rsidRDefault="00FD78D1" w:rsidP="00C03B82">
      <w:pPr>
        <w:ind w:left="426" w:hanging="426"/>
        <w:jc w:val="both"/>
        <w:rPr>
          <w:rFonts w:ascii="Arial" w:hAnsi="Arial" w:cs="Arial"/>
          <w:sz w:val="18"/>
          <w:szCs w:val="18"/>
        </w:rPr>
      </w:pPr>
      <w:r w:rsidRPr="00C03B82">
        <w:rPr>
          <w:rFonts w:ascii="Arial" w:hAnsi="Arial" w:cs="Arial"/>
          <w:b/>
          <w:sz w:val="18"/>
          <w:szCs w:val="18"/>
        </w:rPr>
        <w:t>I.5</w:t>
      </w:r>
      <w:r w:rsidRPr="00C03B82">
        <w:rPr>
          <w:rFonts w:ascii="Arial" w:hAnsi="Arial" w:cs="Arial"/>
          <w:sz w:val="18"/>
          <w:szCs w:val="18"/>
        </w:rPr>
        <w:tab/>
        <w:t>La adjudicación del presente contrato se realizó mediante el procedimiento de</w:t>
      </w:r>
      <w:r w:rsidRPr="00C03B82">
        <w:rPr>
          <w:rFonts w:ascii="Arial" w:hAnsi="Arial" w:cs="Arial"/>
          <w:b/>
          <w:bCs/>
          <w:sz w:val="18"/>
          <w:szCs w:val="18"/>
        </w:rPr>
        <w:t xml:space="preserve"> </w:t>
      </w:r>
      <w:r w:rsidRPr="00C03B82">
        <w:rPr>
          <w:rFonts w:ascii="Arial" w:hAnsi="Arial" w:cs="Arial"/>
          <w:sz w:val="18"/>
          <w:szCs w:val="18"/>
          <w:u w:val="single"/>
        </w:rPr>
        <w:t>(</w:t>
      </w:r>
      <w:r w:rsidRPr="00C03B82">
        <w:rPr>
          <w:rFonts w:ascii="Arial" w:hAnsi="Arial" w:cs="Arial"/>
          <w:b/>
          <w:sz w:val="18"/>
          <w:szCs w:val="18"/>
          <w:u w:val="single"/>
        </w:rPr>
        <w:t>TIPO DE PROCEDIMIENTO</w:t>
      </w:r>
      <w:r w:rsidRPr="00C03B82">
        <w:rPr>
          <w:rFonts w:ascii="Arial" w:hAnsi="Arial" w:cs="Arial"/>
          <w:sz w:val="18"/>
          <w:szCs w:val="18"/>
          <w:u w:val="single"/>
        </w:rPr>
        <w:t>)</w:t>
      </w:r>
      <w:r w:rsidRPr="00C03B82">
        <w:rPr>
          <w:rFonts w:ascii="Arial" w:hAnsi="Arial" w:cs="Arial"/>
          <w:sz w:val="18"/>
          <w:szCs w:val="18"/>
        </w:rPr>
        <w:t xml:space="preserve"> </w:t>
      </w:r>
      <w:r w:rsidRPr="00C03B82">
        <w:rPr>
          <w:rFonts w:ascii="Arial" w:hAnsi="Arial" w:cs="Arial"/>
          <w:sz w:val="18"/>
          <w:szCs w:val="18"/>
          <w:u w:val="single"/>
        </w:rPr>
        <w:t>(</w:t>
      </w:r>
      <w:r w:rsidRPr="00C03B82">
        <w:rPr>
          <w:rFonts w:ascii="Arial" w:hAnsi="Arial" w:cs="Arial"/>
          <w:b/>
          <w:sz w:val="18"/>
          <w:szCs w:val="18"/>
          <w:u w:val="single"/>
        </w:rPr>
        <w:t>INCORPORAR MEDIO DEL PROCEDIMIENTO</w:t>
      </w:r>
      <w:r w:rsidRPr="00C03B82">
        <w:rPr>
          <w:rFonts w:ascii="Arial" w:hAnsi="Arial" w:cs="Arial"/>
          <w:sz w:val="18"/>
          <w:szCs w:val="18"/>
          <w:u w:val="single"/>
        </w:rPr>
        <w:t>)</w:t>
      </w:r>
      <w:r w:rsidRPr="00C03B82">
        <w:rPr>
          <w:rFonts w:ascii="Arial" w:hAnsi="Arial" w:cs="Arial"/>
          <w:sz w:val="18"/>
          <w:szCs w:val="18"/>
        </w:rPr>
        <w:t xml:space="preserve"> de carácter </w:t>
      </w:r>
      <w:r w:rsidRPr="00C03B82">
        <w:rPr>
          <w:rFonts w:ascii="Arial" w:hAnsi="Arial" w:cs="Arial"/>
          <w:b/>
          <w:sz w:val="18"/>
          <w:szCs w:val="18"/>
          <w:u w:val="single"/>
        </w:rPr>
        <w:t>(INCORPORAR EL CARÁCTER DEL PROCEDIMIENTO)</w:t>
      </w:r>
      <w:r w:rsidRPr="00C03B82">
        <w:rPr>
          <w:rFonts w:ascii="Arial" w:hAnsi="Arial" w:cs="Arial"/>
          <w:sz w:val="18"/>
          <w:szCs w:val="18"/>
        </w:rPr>
        <w:t>, al amparo de lo establecido en los artículos 134 de la Constitución Política de los Estados Unidos Mexicanos; (</w:t>
      </w:r>
      <w:r w:rsidRPr="00C03B82">
        <w:rPr>
          <w:rFonts w:ascii="Arial" w:hAnsi="Arial" w:cs="Arial"/>
          <w:b/>
          <w:sz w:val="18"/>
          <w:szCs w:val="18"/>
        </w:rPr>
        <w:t>CITAR LOS NUMERALES</w:t>
      </w:r>
      <w:r w:rsidRPr="00C03B82">
        <w:rPr>
          <w:rFonts w:ascii="Arial" w:hAnsi="Arial" w:cs="Arial"/>
          <w:sz w:val="18"/>
          <w:szCs w:val="18"/>
        </w:rPr>
        <w:t xml:space="preserve">) de la Ley de Adquisiciones, Arrendamientos y Servicios del Sector Público, </w:t>
      </w:r>
      <w:r w:rsidRPr="00C03B82">
        <w:rPr>
          <w:rFonts w:ascii="Arial" w:hAnsi="Arial" w:cs="Arial"/>
          <w:b/>
          <w:sz w:val="18"/>
          <w:szCs w:val="18"/>
        </w:rPr>
        <w:t>“LAASSP”</w:t>
      </w:r>
      <w:r w:rsidRPr="00C03B82">
        <w:rPr>
          <w:rFonts w:ascii="Arial" w:hAnsi="Arial" w:cs="Arial"/>
          <w:sz w:val="18"/>
          <w:szCs w:val="18"/>
        </w:rPr>
        <w:t>, y (</w:t>
      </w:r>
      <w:r w:rsidRPr="00C03B82">
        <w:rPr>
          <w:rFonts w:ascii="Arial" w:hAnsi="Arial" w:cs="Arial"/>
          <w:b/>
          <w:sz w:val="18"/>
          <w:szCs w:val="18"/>
        </w:rPr>
        <w:t>CITAR LOS NUMERALES</w:t>
      </w:r>
      <w:r w:rsidRPr="00C03B82">
        <w:rPr>
          <w:rFonts w:ascii="Arial" w:hAnsi="Arial" w:cs="Arial"/>
          <w:sz w:val="18"/>
          <w:szCs w:val="18"/>
        </w:rPr>
        <w:t>) de su Reglamento.</w:t>
      </w:r>
    </w:p>
    <w:p w14:paraId="71AA4724" w14:textId="77777777" w:rsidR="00FD78D1" w:rsidRPr="00C03B82" w:rsidRDefault="00FD78D1" w:rsidP="00C03B82">
      <w:pPr>
        <w:jc w:val="both"/>
        <w:rPr>
          <w:rFonts w:ascii="Arial" w:hAnsi="Arial" w:cs="Arial"/>
          <w:sz w:val="18"/>
          <w:szCs w:val="18"/>
        </w:rPr>
      </w:pPr>
    </w:p>
    <w:p w14:paraId="2C781947" w14:textId="77777777" w:rsidR="00FD78D1" w:rsidRPr="00C03B82" w:rsidRDefault="00FD78D1" w:rsidP="00C03B82">
      <w:pPr>
        <w:ind w:left="426" w:hanging="426"/>
        <w:jc w:val="both"/>
        <w:rPr>
          <w:rFonts w:ascii="Arial" w:hAnsi="Arial" w:cs="Arial"/>
          <w:sz w:val="18"/>
          <w:szCs w:val="18"/>
        </w:rPr>
      </w:pPr>
      <w:r w:rsidRPr="00C03B82">
        <w:rPr>
          <w:rFonts w:ascii="Arial" w:hAnsi="Arial" w:cs="Arial"/>
          <w:b/>
          <w:sz w:val="18"/>
          <w:szCs w:val="18"/>
        </w:rPr>
        <w:t>I.6</w:t>
      </w:r>
      <w:r w:rsidRPr="00C03B82">
        <w:rPr>
          <w:rFonts w:ascii="Arial" w:hAnsi="Arial" w:cs="Arial"/>
          <w:sz w:val="18"/>
          <w:szCs w:val="18"/>
        </w:rPr>
        <w:tab/>
      </w:r>
      <w:r w:rsidRPr="00C03B82">
        <w:rPr>
          <w:rFonts w:ascii="Arial" w:hAnsi="Arial" w:cs="Arial"/>
          <w:b/>
          <w:sz w:val="18"/>
          <w:szCs w:val="18"/>
        </w:rPr>
        <w:t>“LA DEPENDENCIA O ENTIDAD”</w:t>
      </w:r>
      <w:r w:rsidRPr="00C03B82">
        <w:rPr>
          <w:rFonts w:ascii="Arial" w:hAnsi="Arial" w:cs="Arial"/>
          <w:sz w:val="18"/>
          <w:szCs w:val="18"/>
        </w:rPr>
        <w:t xml:space="preserve"> cuenta con suficiencia presupuestaria otorgada mediante</w:t>
      </w:r>
      <w:r w:rsidRPr="00C03B82">
        <w:rPr>
          <w:rFonts w:ascii="Arial" w:hAnsi="Arial" w:cs="Arial"/>
          <w:b/>
          <w:sz w:val="18"/>
          <w:szCs w:val="18"/>
        </w:rPr>
        <w:t xml:space="preserve"> </w:t>
      </w:r>
      <w:r w:rsidRPr="00C03B82">
        <w:rPr>
          <w:rFonts w:ascii="Arial" w:hAnsi="Arial" w:cs="Arial"/>
          <w:b/>
          <w:sz w:val="18"/>
          <w:szCs w:val="18"/>
          <w:u w:val="single"/>
        </w:rPr>
        <w:t xml:space="preserve">(NÚMERO Y FECHA DE OFICIO), </w:t>
      </w:r>
      <w:r w:rsidRPr="00C03B82">
        <w:rPr>
          <w:rFonts w:ascii="Arial" w:hAnsi="Arial" w:cs="Arial"/>
          <w:sz w:val="18"/>
          <w:szCs w:val="18"/>
        </w:rPr>
        <w:t xml:space="preserve">emitido por la </w:t>
      </w:r>
      <w:r w:rsidRPr="00C03B82">
        <w:rPr>
          <w:rFonts w:ascii="Arial" w:hAnsi="Arial" w:cs="Arial"/>
          <w:b/>
          <w:sz w:val="18"/>
          <w:szCs w:val="18"/>
        </w:rPr>
        <w:t>_____________________</w:t>
      </w:r>
      <w:r w:rsidRPr="00C03B82">
        <w:rPr>
          <w:rFonts w:ascii="Arial" w:hAnsi="Arial" w:cs="Arial"/>
          <w:sz w:val="18"/>
          <w:szCs w:val="18"/>
        </w:rPr>
        <w:t xml:space="preserve">. </w:t>
      </w:r>
    </w:p>
    <w:p w14:paraId="166E9389" w14:textId="77777777" w:rsidR="00FD78D1" w:rsidRPr="00C03B82" w:rsidRDefault="00FD78D1" w:rsidP="00C03B82">
      <w:pPr>
        <w:ind w:left="426" w:hanging="426"/>
        <w:jc w:val="both"/>
        <w:rPr>
          <w:rFonts w:ascii="Arial" w:hAnsi="Arial" w:cs="Arial"/>
          <w:sz w:val="18"/>
          <w:szCs w:val="18"/>
        </w:rPr>
      </w:pPr>
    </w:p>
    <w:p w14:paraId="2B1EA0F9" w14:textId="77777777" w:rsidR="00FD78D1" w:rsidRPr="00C03B82" w:rsidRDefault="00FD78D1" w:rsidP="00C03B82">
      <w:pPr>
        <w:ind w:left="426"/>
        <w:jc w:val="both"/>
        <w:rPr>
          <w:rFonts w:ascii="Arial" w:hAnsi="Arial" w:cs="Arial"/>
          <w:sz w:val="18"/>
          <w:szCs w:val="18"/>
        </w:rPr>
      </w:pPr>
      <w:r w:rsidRPr="00C03B82">
        <w:rPr>
          <w:rFonts w:ascii="Arial" w:hAnsi="Arial" w:cs="Arial"/>
          <w:sz w:val="18"/>
          <w:szCs w:val="18"/>
        </w:rPr>
        <w:lastRenderedPageBreak/>
        <w:t>INSTRUCCIÓN: EN CASO DE QUE SE TRATE DE UN CONTRATO PLURIANUAL, SE DEBERÁ CONSIGNAR EL OFICIO DE AUTORIZACIÓN DE LA SHCP EN TÉRMINOS DEL ARTÍCULO 50 DE LA LEY FEDERAL DE PRESUPUESTO Y RESPONSABILIDAD HACENDARIA Y SU REGLAMENTO, COMO SIGUE:</w:t>
      </w:r>
    </w:p>
    <w:p w14:paraId="51123EC2" w14:textId="77777777" w:rsidR="00FD78D1" w:rsidRPr="00C03B82" w:rsidRDefault="00FD78D1" w:rsidP="00C03B82">
      <w:pPr>
        <w:pStyle w:val="Textoindependiente"/>
        <w:tabs>
          <w:tab w:val="left" w:pos="426"/>
        </w:tabs>
        <w:ind w:left="426" w:right="118"/>
        <w:jc w:val="both"/>
        <w:rPr>
          <w:rFonts w:ascii="Arial" w:hAnsi="Arial" w:cs="Arial"/>
          <w:bCs/>
          <w:sz w:val="18"/>
          <w:szCs w:val="18"/>
        </w:rPr>
      </w:pPr>
    </w:p>
    <w:p w14:paraId="43FE6B33" w14:textId="77777777" w:rsidR="00FD78D1" w:rsidRPr="00C03B82" w:rsidRDefault="00FD78D1" w:rsidP="00C03B82">
      <w:pPr>
        <w:pStyle w:val="Textoindependiente"/>
        <w:tabs>
          <w:tab w:val="left" w:pos="426"/>
        </w:tabs>
        <w:ind w:left="426" w:right="118"/>
        <w:jc w:val="both"/>
        <w:rPr>
          <w:rFonts w:ascii="Arial" w:hAnsi="Arial" w:cs="Arial"/>
          <w:bCs/>
          <w:sz w:val="18"/>
          <w:szCs w:val="18"/>
        </w:rPr>
      </w:pPr>
      <w:r w:rsidRPr="00C03B82">
        <w:rPr>
          <w:rFonts w:ascii="Arial" w:hAnsi="Arial" w:cs="Arial"/>
          <w:bCs/>
          <w:sz w:val="18"/>
          <w:szCs w:val="18"/>
        </w:rPr>
        <w:t>La SHCP (Titular de la entidad en su caso) autorizó la plurianualidad mediante el oficio Número de Oficio ______________________</w:t>
      </w:r>
    </w:p>
    <w:p w14:paraId="12634B63" w14:textId="77777777" w:rsidR="00FD78D1" w:rsidRPr="00C03B82" w:rsidRDefault="00FD78D1" w:rsidP="00C03B82">
      <w:pPr>
        <w:jc w:val="both"/>
        <w:rPr>
          <w:rFonts w:ascii="Arial" w:hAnsi="Arial" w:cs="Arial"/>
          <w:sz w:val="18"/>
          <w:szCs w:val="18"/>
        </w:rPr>
      </w:pPr>
    </w:p>
    <w:p w14:paraId="064FCFDD" w14:textId="77777777" w:rsidR="00FD78D1" w:rsidRPr="00C03B82" w:rsidRDefault="00FD78D1" w:rsidP="00C03B82">
      <w:pPr>
        <w:ind w:left="426"/>
        <w:jc w:val="both"/>
        <w:rPr>
          <w:rFonts w:ascii="Arial" w:hAnsi="Arial" w:cs="Arial"/>
          <w:sz w:val="18"/>
          <w:szCs w:val="18"/>
        </w:rPr>
      </w:pPr>
      <w:r w:rsidRPr="00C03B82">
        <w:rPr>
          <w:rFonts w:ascii="Arial" w:hAnsi="Arial" w:cs="Arial"/>
          <w:sz w:val="18"/>
          <w:szCs w:val="18"/>
        </w:rPr>
        <w:t>INSTRUCCIÓN: SI LA CONTRATACIÓN ES PREVIA A LA AUTORIZACIÓN DE SU PRESUPUESTO, CONFORME AL ARTÍCULO 25, PÁRRAFO SEGUNDO DE LA LAASSP (ANTICIPADA) MOSTRAR EL SIGUIENTE TEXTO:</w:t>
      </w:r>
    </w:p>
    <w:p w14:paraId="3EE5FBEB" w14:textId="77777777" w:rsidR="00FD78D1" w:rsidRPr="00C03B82" w:rsidRDefault="00FD78D1" w:rsidP="00C03B82">
      <w:pPr>
        <w:ind w:left="426"/>
        <w:jc w:val="both"/>
        <w:rPr>
          <w:rFonts w:ascii="Arial" w:hAnsi="Arial" w:cs="Arial"/>
          <w:sz w:val="18"/>
          <w:szCs w:val="18"/>
        </w:rPr>
      </w:pPr>
    </w:p>
    <w:p w14:paraId="17FE4DC6" w14:textId="77777777" w:rsidR="00FD78D1" w:rsidRPr="00C03B82" w:rsidRDefault="00FD78D1" w:rsidP="00C03B82">
      <w:pPr>
        <w:ind w:left="426"/>
        <w:jc w:val="both"/>
        <w:rPr>
          <w:rFonts w:ascii="Arial" w:hAnsi="Arial" w:cs="Arial"/>
          <w:sz w:val="18"/>
          <w:szCs w:val="18"/>
        </w:rPr>
      </w:pPr>
      <w:r w:rsidRPr="00C03B82">
        <w:rPr>
          <w:rFonts w:ascii="Arial" w:hAnsi="Arial" w:cs="Arial"/>
          <w:sz w:val="18"/>
          <w:szCs w:val="18"/>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11FA71E2" w14:textId="77777777" w:rsidR="00FD78D1" w:rsidRPr="00C03B82" w:rsidRDefault="00FD78D1" w:rsidP="00C03B82">
      <w:pPr>
        <w:ind w:left="426" w:hanging="426"/>
        <w:jc w:val="both"/>
        <w:rPr>
          <w:rFonts w:ascii="Arial" w:hAnsi="Arial" w:cs="Arial"/>
          <w:bCs/>
          <w:sz w:val="18"/>
          <w:szCs w:val="18"/>
          <w:lang w:eastAsia="es-MX"/>
        </w:rPr>
      </w:pPr>
    </w:p>
    <w:p w14:paraId="4FEFB37B"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I.7</w:t>
      </w:r>
      <w:r w:rsidRPr="00C03B82">
        <w:rPr>
          <w:rFonts w:ascii="Arial" w:hAnsi="Arial" w:cs="Arial"/>
          <w:sz w:val="18"/>
          <w:szCs w:val="18"/>
        </w:rPr>
        <w:tab/>
        <w:t xml:space="preserve">Cuenta con el Registro Federal de Contribuyentes </w:t>
      </w:r>
      <w:r w:rsidRPr="00C03B82">
        <w:rPr>
          <w:rFonts w:ascii="Arial" w:hAnsi="Arial" w:cs="Arial"/>
          <w:b/>
          <w:sz w:val="18"/>
          <w:szCs w:val="18"/>
        </w:rPr>
        <w:t>N° (RFC DEPENDENCIA O ENTIDAD)</w:t>
      </w:r>
      <w:r w:rsidRPr="00C03B82">
        <w:rPr>
          <w:rFonts w:ascii="Arial" w:hAnsi="Arial" w:cs="Arial"/>
          <w:sz w:val="18"/>
          <w:szCs w:val="18"/>
        </w:rPr>
        <w:t>.</w:t>
      </w:r>
    </w:p>
    <w:p w14:paraId="39C5615B" w14:textId="77777777" w:rsidR="00FD78D1" w:rsidRPr="00C03B82" w:rsidRDefault="00FD78D1" w:rsidP="00C03B82">
      <w:pPr>
        <w:tabs>
          <w:tab w:val="left" w:pos="426"/>
        </w:tabs>
        <w:ind w:left="426" w:hanging="426"/>
        <w:jc w:val="both"/>
        <w:rPr>
          <w:rFonts w:ascii="Arial" w:hAnsi="Arial" w:cs="Arial"/>
          <w:caps/>
          <w:sz w:val="18"/>
          <w:szCs w:val="18"/>
        </w:rPr>
      </w:pPr>
    </w:p>
    <w:p w14:paraId="6434BA92"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I.8</w:t>
      </w:r>
      <w:r w:rsidRPr="00C03B82">
        <w:rPr>
          <w:rFonts w:ascii="Arial" w:hAnsi="Arial" w:cs="Arial"/>
          <w:sz w:val="18"/>
          <w:szCs w:val="18"/>
        </w:rPr>
        <w:tab/>
        <w:t>Tiene establecido su domicilio en ________________________________________ mismo que señala para los fines y efectos legales del presente contrato.</w:t>
      </w:r>
    </w:p>
    <w:p w14:paraId="55E65D10"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018D097B" w14:textId="77777777" w:rsidR="00FD78D1" w:rsidRPr="00C03B82" w:rsidRDefault="00FD78D1" w:rsidP="00C03B82">
      <w:pPr>
        <w:ind w:left="426"/>
        <w:jc w:val="both"/>
        <w:rPr>
          <w:rFonts w:ascii="Arial" w:hAnsi="Arial" w:cs="Arial"/>
          <w:sz w:val="18"/>
          <w:szCs w:val="18"/>
        </w:rPr>
      </w:pPr>
      <w:r w:rsidRPr="00C03B82">
        <w:rPr>
          <w:rFonts w:ascii="Arial" w:hAnsi="Arial" w:cs="Arial"/>
          <w:sz w:val="18"/>
          <w:szCs w:val="18"/>
        </w:rPr>
        <w:t>INSTRUCCIÓN: EN CASO DE QUE SE APLIQUE REDUCCIÓN DE GARANTÍA DE CUMPLIMIENTO.</w:t>
      </w:r>
    </w:p>
    <w:p w14:paraId="1AB15EEB" w14:textId="77777777" w:rsidR="00FD78D1" w:rsidRPr="00C03B82" w:rsidRDefault="00FD78D1" w:rsidP="00C03B82">
      <w:pPr>
        <w:ind w:left="426" w:hanging="426"/>
        <w:jc w:val="both"/>
        <w:rPr>
          <w:rFonts w:ascii="Arial" w:hAnsi="Arial" w:cs="Arial"/>
          <w:sz w:val="18"/>
          <w:szCs w:val="18"/>
        </w:rPr>
      </w:pPr>
    </w:p>
    <w:p w14:paraId="21932FCC" w14:textId="77777777" w:rsidR="00FD78D1" w:rsidRPr="00C03B82" w:rsidRDefault="00FD78D1" w:rsidP="00C03B82">
      <w:pPr>
        <w:ind w:left="426" w:hanging="426"/>
        <w:jc w:val="both"/>
        <w:rPr>
          <w:rFonts w:ascii="Arial" w:hAnsi="Arial" w:cs="Arial"/>
          <w:sz w:val="18"/>
          <w:szCs w:val="18"/>
        </w:rPr>
      </w:pPr>
      <w:r w:rsidRPr="00C03B82">
        <w:rPr>
          <w:rFonts w:ascii="Arial" w:hAnsi="Arial" w:cs="Arial"/>
          <w:b/>
          <w:sz w:val="18"/>
          <w:szCs w:val="18"/>
        </w:rPr>
        <w:t>I.9</w:t>
      </w:r>
      <w:r w:rsidRPr="00C03B82">
        <w:rPr>
          <w:rFonts w:ascii="Arial" w:hAnsi="Arial" w:cs="Arial"/>
          <w:sz w:val="18"/>
          <w:szCs w:val="18"/>
        </w:rPr>
        <w:tab/>
        <w:t xml:space="preserve">De la revisión al historial de cumplimiento en materia de contrataciones en el Registro Único de Contratistas, se advierte que </w:t>
      </w:r>
      <w:r w:rsidRPr="00C03B82">
        <w:rPr>
          <w:rFonts w:ascii="Arial" w:hAnsi="Arial" w:cs="Arial"/>
          <w:b/>
          <w:sz w:val="18"/>
          <w:szCs w:val="18"/>
        </w:rPr>
        <w:t>“EL PROVEEDOR”</w:t>
      </w:r>
      <w:r w:rsidRPr="00C03B82">
        <w:rPr>
          <w:rFonts w:ascii="Arial" w:hAnsi="Arial" w:cs="Arial"/>
          <w:sz w:val="18"/>
          <w:szCs w:val="18"/>
        </w:rPr>
        <w:t xml:space="preserve"> cuenta con un grado de cumplimiento </w:t>
      </w:r>
      <w:r w:rsidRPr="00C03B82">
        <w:rPr>
          <w:rFonts w:ascii="Arial" w:hAnsi="Arial" w:cs="Arial"/>
          <w:b/>
          <w:sz w:val="18"/>
          <w:szCs w:val="18"/>
          <w:u w:val="single"/>
        </w:rPr>
        <w:t>(INDICAR EL RANGO),</w:t>
      </w:r>
      <w:r w:rsidRPr="00C03B82">
        <w:rPr>
          <w:rFonts w:ascii="Arial" w:hAnsi="Arial" w:cs="Arial"/>
          <w:sz w:val="18"/>
          <w:szCs w:val="18"/>
        </w:rPr>
        <w:t xml:space="preserve"> por lo que </w:t>
      </w:r>
      <w:r w:rsidRPr="00C03B82">
        <w:rPr>
          <w:rFonts w:ascii="Arial" w:hAnsi="Arial" w:cs="Arial"/>
          <w:b/>
          <w:sz w:val="18"/>
          <w:szCs w:val="18"/>
        </w:rPr>
        <w:t xml:space="preserve">“LA DEPENDENCIA O ENTIDAD” </w:t>
      </w:r>
      <w:r w:rsidRPr="00C03B82">
        <w:rPr>
          <w:rFonts w:ascii="Arial" w:hAnsi="Arial" w:cs="Arial"/>
          <w:sz w:val="18"/>
          <w:szCs w:val="18"/>
        </w:rPr>
        <w:t>determina procedente efectuar la reducción del monto de la garantía por un porcentaje de ___.</w:t>
      </w:r>
    </w:p>
    <w:p w14:paraId="269D5C98"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7DF60D3E" w14:textId="77777777" w:rsidR="00FD78D1" w:rsidRPr="00C03B82" w:rsidRDefault="00FD78D1" w:rsidP="00C03B82">
      <w:pPr>
        <w:pStyle w:val="Texto0"/>
        <w:spacing w:after="0" w:line="240" w:lineRule="auto"/>
        <w:ind w:left="426" w:firstLine="0"/>
        <w:rPr>
          <w:rFonts w:cs="Arial"/>
          <w:szCs w:val="18"/>
        </w:rPr>
      </w:pPr>
      <w:r w:rsidRPr="00C03B82">
        <w:rPr>
          <w:rFonts w:cs="Arial"/>
          <w:szCs w:val="18"/>
        </w:rPr>
        <w:t xml:space="preserve">INSTRUCCIÓN: </w:t>
      </w:r>
      <w:r w:rsidRPr="00C03B82">
        <w:rPr>
          <w:rFonts w:cs="Arial"/>
          <w:szCs w:val="18"/>
          <w:lang w:eastAsia="es-ES"/>
        </w:rPr>
        <w:t xml:space="preserve">CUANDO LA PROPOSICIÓN GANADORA HAYA SIDO PRESENTADA EN FORMA CONJUNTA POR VARIAS PERSONAS, LAS DECLARACIONES SE DEBERÁN FORMULAR POR CADA UNO DE ELLOS, EN TÉRMINOS DEL ARTÍCULO 44 DEL REGLAMENTO DE LA </w:t>
      </w:r>
      <w:r w:rsidRPr="00C03B82">
        <w:rPr>
          <w:rFonts w:cs="Arial"/>
          <w:szCs w:val="18"/>
        </w:rPr>
        <w:t>LAASSP.</w:t>
      </w:r>
    </w:p>
    <w:p w14:paraId="6366F9CC" w14:textId="77777777" w:rsidR="00FD78D1" w:rsidRPr="00C03B82" w:rsidRDefault="00FD78D1" w:rsidP="00C03B82">
      <w:pPr>
        <w:pStyle w:val="Texto0"/>
        <w:spacing w:after="0" w:line="240" w:lineRule="auto"/>
        <w:ind w:left="426" w:firstLine="0"/>
        <w:rPr>
          <w:rFonts w:cs="Arial"/>
          <w:szCs w:val="18"/>
        </w:rPr>
      </w:pPr>
    </w:p>
    <w:p w14:paraId="0089E97F"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II.</w:t>
      </w:r>
      <w:r w:rsidRPr="00C03B82">
        <w:rPr>
          <w:rFonts w:ascii="Arial" w:hAnsi="Arial" w:cs="Arial"/>
          <w:sz w:val="18"/>
          <w:szCs w:val="18"/>
        </w:rPr>
        <w:tab/>
      </w:r>
      <w:r w:rsidRPr="00C03B82">
        <w:rPr>
          <w:rFonts w:ascii="Arial" w:hAnsi="Arial" w:cs="Arial"/>
          <w:b/>
          <w:sz w:val="18"/>
          <w:szCs w:val="18"/>
        </w:rPr>
        <w:t>“EL PROVEEDOR”</w:t>
      </w:r>
      <w:r w:rsidRPr="00C03B82">
        <w:rPr>
          <w:rFonts w:ascii="Arial" w:hAnsi="Arial" w:cs="Arial"/>
          <w:sz w:val="18"/>
          <w:szCs w:val="18"/>
        </w:rPr>
        <w:t xml:space="preserve"> declara que </w:t>
      </w:r>
      <w:r w:rsidRPr="00C03B82">
        <w:rPr>
          <w:rFonts w:ascii="Arial" w:hAnsi="Arial" w:cs="Arial"/>
          <w:b/>
          <w:sz w:val="18"/>
          <w:szCs w:val="18"/>
          <w:u w:val="single"/>
        </w:rPr>
        <w:t>(TRATÁNDOSE DE PERSONA FÍSICA)</w:t>
      </w:r>
      <w:r w:rsidRPr="00C03B82">
        <w:rPr>
          <w:rFonts w:ascii="Arial" w:hAnsi="Arial" w:cs="Arial"/>
          <w:sz w:val="18"/>
          <w:szCs w:val="18"/>
        </w:rPr>
        <w:t>:</w:t>
      </w:r>
    </w:p>
    <w:p w14:paraId="45CF4D35" w14:textId="77777777" w:rsidR="00FD78D1" w:rsidRPr="00C03B82" w:rsidRDefault="00FD78D1" w:rsidP="00C03B82">
      <w:pPr>
        <w:widowControl w:val="0"/>
        <w:tabs>
          <w:tab w:val="left" w:pos="426"/>
        </w:tabs>
        <w:jc w:val="both"/>
        <w:rPr>
          <w:rFonts w:ascii="Arial" w:hAnsi="Arial" w:cs="Arial"/>
          <w:sz w:val="18"/>
          <w:szCs w:val="18"/>
        </w:rPr>
      </w:pPr>
    </w:p>
    <w:p w14:paraId="3CD1BA34"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II.</w:t>
      </w:r>
      <w:r w:rsidRPr="00C03B82">
        <w:rPr>
          <w:rFonts w:ascii="Arial" w:hAnsi="Arial" w:cs="Arial"/>
          <w:sz w:val="18"/>
          <w:szCs w:val="18"/>
        </w:rPr>
        <w:tab/>
      </w:r>
      <w:r w:rsidRPr="00C03B82">
        <w:rPr>
          <w:rFonts w:ascii="Arial" w:hAnsi="Arial" w:cs="Arial"/>
          <w:b/>
          <w:sz w:val="18"/>
          <w:szCs w:val="18"/>
        </w:rPr>
        <w:t>“EL PROVEEDOR”</w:t>
      </w:r>
      <w:r w:rsidRPr="00C03B82">
        <w:rPr>
          <w:rFonts w:ascii="Arial" w:hAnsi="Arial" w:cs="Arial"/>
          <w:sz w:val="18"/>
          <w:szCs w:val="18"/>
        </w:rPr>
        <w:t xml:space="preserve">, por conducto de su representante declara que </w:t>
      </w:r>
      <w:r w:rsidRPr="00C03B82">
        <w:rPr>
          <w:rFonts w:ascii="Arial" w:hAnsi="Arial" w:cs="Arial"/>
          <w:b/>
          <w:sz w:val="18"/>
          <w:szCs w:val="18"/>
          <w:u w:val="single"/>
        </w:rPr>
        <w:t>(TRATÁNDOSE DE PERSONA MORAL)</w:t>
      </w:r>
      <w:r w:rsidRPr="00C03B82">
        <w:rPr>
          <w:rFonts w:ascii="Arial" w:hAnsi="Arial" w:cs="Arial"/>
          <w:sz w:val="18"/>
          <w:szCs w:val="18"/>
        </w:rPr>
        <w:t>:</w:t>
      </w:r>
    </w:p>
    <w:p w14:paraId="54E13AED"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5F9E6E5D" w14:textId="77777777" w:rsidR="00FD78D1" w:rsidRPr="00C03B82" w:rsidRDefault="00FD78D1" w:rsidP="00C03B82">
      <w:pPr>
        <w:widowControl w:val="0"/>
        <w:tabs>
          <w:tab w:val="left" w:pos="426"/>
        </w:tabs>
        <w:ind w:left="426"/>
        <w:jc w:val="both"/>
        <w:rPr>
          <w:rFonts w:ascii="Arial" w:hAnsi="Arial" w:cs="Arial"/>
          <w:sz w:val="18"/>
          <w:szCs w:val="18"/>
        </w:rPr>
      </w:pPr>
      <w:r w:rsidRPr="00C03B82">
        <w:rPr>
          <w:rFonts w:ascii="Arial" w:hAnsi="Arial" w:cs="Arial"/>
          <w:sz w:val="18"/>
          <w:szCs w:val="18"/>
        </w:rPr>
        <w:t>INSTRUCCIÓN: EN CASO DE PROPUESTAS CONJUNTAS, INCORPORAR A CADA UNO DE LOS PROVEEDORES QUE LA INTEGRAN, EN TÉRMINOS DE LO SEÑALADO EN LOS NUMERALES 2 A 3.1</w:t>
      </w:r>
    </w:p>
    <w:p w14:paraId="5BFCBE93"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0A27F09C" w14:textId="77777777" w:rsidR="00FD78D1" w:rsidRPr="00C03B82" w:rsidRDefault="00FD78D1" w:rsidP="00C03B82">
      <w:pPr>
        <w:tabs>
          <w:tab w:val="left" w:pos="426"/>
        </w:tabs>
        <w:ind w:left="426"/>
        <w:jc w:val="both"/>
        <w:rPr>
          <w:rFonts w:ascii="Arial" w:hAnsi="Arial" w:cs="Arial"/>
          <w:sz w:val="18"/>
          <w:szCs w:val="18"/>
        </w:rPr>
      </w:pPr>
      <w:r w:rsidRPr="00C03B82">
        <w:rPr>
          <w:rFonts w:ascii="Arial" w:hAnsi="Arial" w:cs="Arial"/>
          <w:sz w:val="18"/>
          <w:szCs w:val="18"/>
        </w:rPr>
        <w:t xml:space="preserve">INSTRUCCIÓN: SI ES PERSONA FÍSICA INCORPORAR LAS DECLARACIONES DE LOS NUMERALES 2. Y 2.1 </w:t>
      </w:r>
    </w:p>
    <w:p w14:paraId="39465708" w14:textId="77777777" w:rsidR="00FD78D1" w:rsidRPr="00C03B82" w:rsidRDefault="00FD78D1" w:rsidP="00C03B82">
      <w:pPr>
        <w:widowControl w:val="0"/>
        <w:tabs>
          <w:tab w:val="left" w:pos="426"/>
        </w:tabs>
        <w:ind w:left="426"/>
        <w:jc w:val="both"/>
        <w:rPr>
          <w:rFonts w:ascii="Arial" w:hAnsi="Arial" w:cs="Arial"/>
          <w:b/>
          <w:sz w:val="18"/>
          <w:szCs w:val="18"/>
        </w:rPr>
      </w:pPr>
    </w:p>
    <w:p w14:paraId="5A8596E3"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II.1</w:t>
      </w:r>
      <w:r w:rsidRPr="00C03B82">
        <w:rPr>
          <w:rFonts w:ascii="Arial" w:hAnsi="Arial" w:cs="Arial"/>
          <w:sz w:val="18"/>
          <w:szCs w:val="18"/>
        </w:rPr>
        <w:tab/>
        <w:t>Es una persona</w:t>
      </w:r>
      <w:r w:rsidRPr="00C03B82">
        <w:rPr>
          <w:rFonts w:ascii="Arial" w:hAnsi="Arial" w:cs="Arial"/>
          <w:b/>
          <w:sz w:val="18"/>
          <w:szCs w:val="18"/>
        </w:rPr>
        <w:t xml:space="preserve"> física,</w:t>
      </w:r>
      <w:r w:rsidRPr="00C03B82">
        <w:rPr>
          <w:rFonts w:ascii="Arial" w:hAnsi="Arial" w:cs="Arial"/>
          <w:bCs/>
          <w:sz w:val="18"/>
          <w:szCs w:val="18"/>
        </w:rPr>
        <w:t xml:space="preserve"> </w:t>
      </w:r>
      <w:r w:rsidRPr="00C03B82">
        <w:rPr>
          <w:rFonts w:ascii="Arial" w:hAnsi="Arial" w:cs="Arial"/>
          <w:sz w:val="18"/>
          <w:szCs w:val="18"/>
        </w:rPr>
        <w:t xml:space="preserve">de nacionalidad _____________lo que acredita con ___________________ </w:t>
      </w:r>
      <w:r w:rsidRPr="00C03B82">
        <w:rPr>
          <w:rFonts w:ascii="Arial" w:hAnsi="Arial" w:cs="Arial"/>
          <w:b/>
          <w:sz w:val="18"/>
          <w:szCs w:val="18"/>
          <w:u w:val="single"/>
        </w:rPr>
        <w:t>(EN EL CASO DE PERSONAS EXTRANJERAS DESCRIBIR EL DOCUMENTO)</w:t>
      </w:r>
      <w:r w:rsidRPr="00C03B82">
        <w:rPr>
          <w:rFonts w:ascii="Arial" w:hAnsi="Arial" w:cs="Arial"/>
          <w:sz w:val="18"/>
          <w:szCs w:val="18"/>
        </w:rPr>
        <w:t xml:space="preserve"> __________________, expedida por ___________________.</w:t>
      </w:r>
    </w:p>
    <w:p w14:paraId="51FA5928"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0C3B3371" w14:textId="77777777" w:rsidR="00FD78D1" w:rsidRPr="00C03B82" w:rsidRDefault="00FD78D1" w:rsidP="00C03B82">
      <w:pPr>
        <w:widowControl w:val="0"/>
        <w:tabs>
          <w:tab w:val="left" w:pos="426"/>
        </w:tabs>
        <w:ind w:left="426"/>
        <w:jc w:val="both"/>
        <w:rPr>
          <w:rFonts w:ascii="Arial" w:hAnsi="Arial" w:cs="Arial"/>
          <w:sz w:val="18"/>
          <w:szCs w:val="18"/>
        </w:rPr>
      </w:pPr>
      <w:r w:rsidRPr="00C03B82">
        <w:rPr>
          <w:rFonts w:ascii="Arial" w:hAnsi="Arial" w:cs="Arial"/>
          <w:sz w:val="18"/>
          <w:szCs w:val="18"/>
        </w:rPr>
        <w:t>INSTRUCCIÓN: SI ES PERSONA MORAL, ATENDER A LAS DECLARACIONES DE LOS NUMERALES 2 A 2.2</w:t>
      </w:r>
    </w:p>
    <w:p w14:paraId="56313CB5" w14:textId="77777777" w:rsidR="00FD78D1" w:rsidRPr="00C03B82" w:rsidRDefault="00FD78D1" w:rsidP="00C03B82">
      <w:pPr>
        <w:widowControl w:val="0"/>
        <w:tabs>
          <w:tab w:val="left" w:pos="426"/>
        </w:tabs>
        <w:jc w:val="both"/>
        <w:rPr>
          <w:rFonts w:ascii="Arial" w:hAnsi="Arial" w:cs="Arial"/>
          <w:sz w:val="18"/>
          <w:szCs w:val="18"/>
        </w:rPr>
      </w:pPr>
    </w:p>
    <w:p w14:paraId="39F2D09C"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II.2</w:t>
      </w:r>
      <w:r w:rsidRPr="00C03B82">
        <w:rPr>
          <w:rFonts w:ascii="Arial" w:hAnsi="Arial" w:cs="Arial"/>
          <w:sz w:val="18"/>
          <w:szCs w:val="18"/>
        </w:rPr>
        <w:tab/>
        <w:t>Es una persona</w:t>
      </w:r>
      <w:r w:rsidRPr="00C03B82">
        <w:rPr>
          <w:rFonts w:ascii="Arial" w:hAnsi="Arial" w:cs="Arial"/>
          <w:b/>
          <w:sz w:val="18"/>
          <w:szCs w:val="18"/>
        </w:rPr>
        <w:t xml:space="preserve"> moral</w:t>
      </w:r>
      <w:r w:rsidRPr="00C03B82">
        <w:rPr>
          <w:rFonts w:ascii="Arial" w:hAnsi="Arial" w:cs="Arial"/>
          <w:bCs/>
          <w:sz w:val="18"/>
          <w:szCs w:val="18"/>
        </w:rPr>
        <w:t xml:space="preserve"> </w:t>
      </w:r>
      <w:r w:rsidRPr="00C03B82">
        <w:rPr>
          <w:rFonts w:ascii="Arial" w:hAnsi="Arial" w:cs="Arial"/>
          <w:sz w:val="18"/>
          <w:szCs w:val="18"/>
        </w:rPr>
        <w:t xml:space="preserve">legalmente constituida mediante </w:t>
      </w:r>
      <w:r w:rsidRPr="00C03B82">
        <w:rPr>
          <w:rFonts w:ascii="Arial" w:hAnsi="Arial" w:cs="Arial"/>
          <w:b/>
          <w:sz w:val="18"/>
          <w:szCs w:val="18"/>
        </w:rPr>
        <w:t>________________</w:t>
      </w:r>
      <w:r w:rsidRPr="00C03B82">
        <w:rPr>
          <w:rFonts w:ascii="Arial" w:hAnsi="Arial" w:cs="Arial"/>
          <w:sz w:val="18"/>
          <w:szCs w:val="18"/>
        </w:rPr>
        <w:t xml:space="preserve"> </w:t>
      </w:r>
      <w:r w:rsidRPr="00C03B82">
        <w:rPr>
          <w:rFonts w:ascii="Arial" w:hAnsi="Arial" w:cs="Arial"/>
          <w:b/>
          <w:sz w:val="18"/>
          <w:szCs w:val="18"/>
          <w:u w:val="single"/>
        </w:rPr>
        <w:t>(DESCRIBIR EL INSTRUMENTO PÚBLICO QUE LE DAN ORIGEN Y EN SU CASO LAS MODIFICACIONES QUE SE HUBIERAN REALIZADO),</w:t>
      </w:r>
      <w:r w:rsidRPr="00C03B82">
        <w:rPr>
          <w:rFonts w:ascii="Arial" w:hAnsi="Arial" w:cs="Arial"/>
          <w:sz w:val="18"/>
          <w:szCs w:val="18"/>
        </w:rPr>
        <w:t xml:space="preserve"> denominada</w:t>
      </w:r>
      <w:r w:rsidRPr="00C03B82">
        <w:rPr>
          <w:rFonts w:ascii="Arial" w:hAnsi="Arial" w:cs="Arial"/>
          <w:b/>
          <w:sz w:val="18"/>
          <w:szCs w:val="18"/>
          <w:u w:val="single"/>
        </w:rPr>
        <w:t xml:space="preserve"> (NOMBRE O RAZÓN SOCIAL)</w:t>
      </w:r>
      <w:r w:rsidRPr="00C03B82">
        <w:rPr>
          <w:rFonts w:ascii="Arial" w:hAnsi="Arial" w:cs="Arial"/>
          <w:sz w:val="18"/>
          <w:szCs w:val="18"/>
        </w:rPr>
        <w:t xml:space="preserve">, cuyo objeto social es _____________, entre otros, </w:t>
      </w:r>
      <w:r w:rsidRPr="00C03B82">
        <w:rPr>
          <w:rFonts w:ascii="Arial" w:hAnsi="Arial" w:cs="Arial"/>
          <w:b/>
          <w:sz w:val="18"/>
          <w:szCs w:val="18"/>
        </w:rPr>
        <w:t>(OBJETO SOCIAL)</w:t>
      </w:r>
      <w:r w:rsidRPr="00C03B82">
        <w:rPr>
          <w:rFonts w:ascii="Arial" w:hAnsi="Arial" w:cs="Arial"/>
          <w:sz w:val="18"/>
          <w:szCs w:val="18"/>
        </w:rPr>
        <w:t xml:space="preserve">, inscrita en el Registro Público de la Propiedad de ____________ con el folio ______ de fecha ______. </w:t>
      </w:r>
    </w:p>
    <w:p w14:paraId="3339B6E1" w14:textId="77777777" w:rsidR="00FD78D1" w:rsidRPr="00C03B82" w:rsidRDefault="00FD78D1" w:rsidP="00C03B82">
      <w:pPr>
        <w:widowControl w:val="0"/>
        <w:tabs>
          <w:tab w:val="left" w:pos="426"/>
        </w:tabs>
        <w:jc w:val="both"/>
        <w:rPr>
          <w:rFonts w:ascii="Arial" w:hAnsi="Arial" w:cs="Arial"/>
          <w:sz w:val="18"/>
          <w:szCs w:val="18"/>
        </w:rPr>
      </w:pPr>
    </w:p>
    <w:p w14:paraId="4829B725"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II.2</w:t>
      </w:r>
      <w:r w:rsidRPr="00C03B82">
        <w:rPr>
          <w:rFonts w:ascii="Arial" w:hAnsi="Arial" w:cs="Arial"/>
          <w:sz w:val="18"/>
          <w:szCs w:val="18"/>
        </w:rPr>
        <w:tab/>
        <w:t>La o el C.</w:t>
      </w:r>
      <w:r w:rsidRPr="00C03B82">
        <w:rPr>
          <w:rFonts w:ascii="Arial" w:hAnsi="Arial" w:cs="Arial"/>
          <w:b/>
          <w:bCs/>
          <w:sz w:val="18"/>
          <w:szCs w:val="18"/>
        </w:rPr>
        <w:t xml:space="preserve"> </w:t>
      </w:r>
      <w:r w:rsidRPr="00C03B82">
        <w:rPr>
          <w:rFonts w:ascii="Arial" w:hAnsi="Arial" w:cs="Arial"/>
          <w:b/>
          <w:sz w:val="18"/>
          <w:szCs w:val="18"/>
        </w:rPr>
        <w:t>(</w:t>
      </w:r>
      <w:r w:rsidRPr="00C03B82">
        <w:rPr>
          <w:rFonts w:ascii="Arial" w:hAnsi="Arial" w:cs="Arial"/>
          <w:b/>
          <w:sz w:val="18"/>
          <w:szCs w:val="18"/>
          <w:u w:val="single"/>
        </w:rPr>
        <w:t>NOMBRE DEL REPRESENTANTE LEGAL)</w:t>
      </w:r>
      <w:r w:rsidRPr="00C03B82">
        <w:rPr>
          <w:rFonts w:ascii="Arial" w:hAnsi="Arial" w:cs="Arial"/>
          <w:sz w:val="18"/>
          <w:szCs w:val="18"/>
        </w:rPr>
        <w:t xml:space="preserve">, en su carácter de </w:t>
      </w:r>
      <w:r w:rsidRPr="00C03B82">
        <w:rPr>
          <w:rFonts w:ascii="Arial" w:hAnsi="Arial" w:cs="Arial"/>
          <w:b/>
          <w:sz w:val="18"/>
          <w:szCs w:val="18"/>
        </w:rPr>
        <w:t>__________________</w:t>
      </w:r>
      <w:r w:rsidRPr="00C03B82">
        <w:rPr>
          <w:rFonts w:ascii="Arial" w:hAnsi="Arial" w:cs="Arial"/>
          <w:sz w:val="18"/>
          <w:szCs w:val="18"/>
        </w:rPr>
        <w:t xml:space="preserve">, cuenta con facultades suficientes para suscribir el presente contrato y obligar a su representada, como lo acredita con </w:t>
      </w:r>
      <w:r w:rsidRPr="00C03B82">
        <w:rPr>
          <w:rFonts w:ascii="Arial" w:hAnsi="Arial" w:cs="Arial"/>
          <w:b/>
          <w:sz w:val="18"/>
          <w:szCs w:val="18"/>
        </w:rPr>
        <w:t>_____________________________ (INSTRUMENTO NOTARIAL DE CONSTITUCIÓN O PODER OTORGADO AL REPRESENTANTE LEGAL) ______________</w:t>
      </w:r>
      <w:r w:rsidRPr="00C03B82">
        <w:rPr>
          <w:rFonts w:ascii="Arial" w:hAnsi="Arial" w:cs="Arial"/>
          <w:sz w:val="18"/>
          <w:szCs w:val="18"/>
        </w:rPr>
        <w:t>, mismo que bajo protesta de decir verdad manifiesta no le ha sido limitado ni revocado en forma alguna.</w:t>
      </w:r>
    </w:p>
    <w:p w14:paraId="0363E561"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2A637309" w14:textId="77777777" w:rsidR="00FD78D1" w:rsidRPr="00C03B82" w:rsidRDefault="00FD78D1" w:rsidP="00C03B82">
      <w:pPr>
        <w:widowControl w:val="0"/>
        <w:tabs>
          <w:tab w:val="left" w:pos="426"/>
        </w:tabs>
        <w:ind w:left="426"/>
        <w:jc w:val="both"/>
        <w:rPr>
          <w:rFonts w:ascii="Arial" w:hAnsi="Arial" w:cs="Arial"/>
          <w:sz w:val="18"/>
          <w:szCs w:val="18"/>
        </w:rPr>
      </w:pPr>
      <w:r w:rsidRPr="00C03B82">
        <w:rPr>
          <w:rFonts w:ascii="Arial" w:hAnsi="Arial" w:cs="Arial"/>
          <w:sz w:val="18"/>
          <w:szCs w:val="18"/>
        </w:rPr>
        <w:lastRenderedPageBreak/>
        <w:t xml:space="preserve">INSTRUCCIÓN: EN EL CASO DE PERSONAS DE NACIONALIDAD EXTRANJERA, DEBERÁN PRESENTAR LA DOCUMENTACIÓN CORRESPONDIENTE DEBIDAMENTE APOSTILLADA. </w:t>
      </w:r>
    </w:p>
    <w:p w14:paraId="4440EDF8" w14:textId="77777777" w:rsidR="00FD78D1" w:rsidRPr="00C03B82" w:rsidRDefault="00FD78D1" w:rsidP="00C03B82">
      <w:pPr>
        <w:widowControl w:val="0"/>
        <w:tabs>
          <w:tab w:val="left" w:pos="426"/>
        </w:tabs>
        <w:jc w:val="both"/>
        <w:rPr>
          <w:rFonts w:ascii="Arial" w:hAnsi="Arial" w:cs="Arial"/>
          <w:sz w:val="18"/>
          <w:szCs w:val="18"/>
        </w:rPr>
      </w:pPr>
    </w:p>
    <w:p w14:paraId="09F62ACC"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II.3</w:t>
      </w:r>
      <w:r w:rsidRPr="00C03B82">
        <w:rPr>
          <w:rFonts w:ascii="Arial" w:hAnsi="Arial" w:cs="Arial"/>
          <w:sz w:val="18"/>
          <w:szCs w:val="18"/>
        </w:rPr>
        <w:tab/>
        <w:t>Reúne las condiciones técnicas, jurídicas y económicas, y cuenta con la organización y elementos necesarios para su cumplimiento.</w:t>
      </w:r>
    </w:p>
    <w:p w14:paraId="43D49692"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4DA13D4C" w14:textId="77777777" w:rsidR="00FD78D1" w:rsidRPr="00C03B82" w:rsidRDefault="00FD78D1" w:rsidP="00C03B82">
      <w:pPr>
        <w:widowControl w:val="0"/>
        <w:ind w:left="426" w:hanging="426"/>
        <w:jc w:val="both"/>
        <w:rPr>
          <w:rFonts w:ascii="Arial" w:hAnsi="Arial" w:cs="Arial"/>
          <w:sz w:val="18"/>
          <w:szCs w:val="18"/>
        </w:rPr>
      </w:pPr>
      <w:r w:rsidRPr="00C03B82">
        <w:rPr>
          <w:rFonts w:ascii="Arial" w:hAnsi="Arial" w:cs="Arial"/>
          <w:b/>
          <w:sz w:val="18"/>
          <w:szCs w:val="18"/>
        </w:rPr>
        <w:t>II.4</w:t>
      </w:r>
      <w:r w:rsidRPr="00C03B82">
        <w:rPr>
          <w:rFonts w:ascii="Arial" w:hAnsi="Arial" w:cs="Arial"/>
          <w:sz w:val="18"/>
          <w:szCs w:val="18"/>
        </w:rPr>
        <w:tab/>
        <w:t xml:space="preserve">Cuenta con su Registro Federal de Contribuyentes </w:t>
      </w:r>
      <w:r w:rsidRPr="00C03B82">
        <w:rPr>
          <w:rFonts w:ascii="Arial" w:hAnsi="Arial" w:cs="Arial"/>
          <w:b/>
          <w:sz w:val="18"/>
          <w:szCs w:val="18"/>
        </w:rPr>
        <w:t>(RFC PROVEEDOR).</w:t>
      </w:r>
    </w:p>
    <w:p w14:paraId="3DB979C8"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0F81BA16" w14:textId="77777777" w:rsidR="00FD78D1" w:rsidRPr="00C03B82" w:rsidRDefault="00FD78D1" w:rsidP="00C03B82">
      <w:pPr>
        <w:widowControl w:val="0"/>
        <w:ind w:left="426" w:hanging="426"/>
        <w:jc w:val="both"/>
        <w:rPr>
          <w:rFonts w:ascii="Arial" w:hAnsi="Arial" w:cs="Arial"/>
          <w:sz w:val="18"/>
          <w:szCs w:val="18"/>
        </w:rPr>
      </w:pPr>
      <w:r w:rsidRPr="00C03B82">
        <w:rPr>
          <w:rFonts w:ascii="Arial" w:hAnsi="Arial" w:cs="Arial"/>
          <w:b/>
          <w:sz w:val="18"/>
          <w:szCs w:val="18"/>
        </w:rPr>
        <w:t>II.5</w:t>
      </w:r>
      <w:r w:rsidRPr="00C03B82">
        <w:rPr>
          <w:rFonts w:ascii="Arial" w:hAnsi="Arial" w:cs="Arial"/>
          <w:sz w:val="18"/>
          <w:szCs w:val="18"/>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7ECC9BF4" w14:textId="77777777" w:rsidR="00FD78D1" w:rsidRPr="00C03B82" w:rsidRDefault="00FD78D1" w:rsidP="00C03B82">
      <w:pPr>
        <w:widowControl w:val="0"/>
        <w:ind w:left="426" w:hanging="426"/>
        <w:jc w:val="both"/>
        <w:rPr>
          <w:rFonts w:ascii="Arial" w:hAnsi="Arial" w:cs="Arial"/>
          <w:sz w:val="18"/>
          <w:szCs w:val="18"/>
        </w:rPr>
      </w:pPr>
    </w:p>
    <w:p w14:paraId="0A87E82A"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II.6</w:t>
      </w:r>
      <w:r w:rsidRPr="00C03B82">
        <w:rPr>
          <w:rFonts w:ascii="Arial" w:hAnsi="Arial" w:cs="Arial"/>
          <w:sz w:val="18"/>
          <w:szCs w:val="18"/>
        </w:rPr>
        <w:tab/>
        <w:t>Tiene establecido su domicilio en ________________________________________ mismo que señala para los fines y efectos legales del presente contrato.</w:t>
      </w:r>
    </w:p>
    <w:p w14:paraId="1AE244F0" w14:textId="77777777" w:rsidR="00FD78D1" w:rsidRPr="00C03B82" w:rsidRDefault="00FD78D1" w:rsidP="00C03B82">
      <w:pPr>
        <w:jc w:val="both"/>
        <w:rPr>
          <w:rFonts w:ascii="Arial" w:hAnsi="Arial" w:cs="Arial"/>
          <w:sz w:val="18"/>
          <w:szCs w:val="18"/>
        </w:rPr>
      </w:pPr>
    </w:p>
    <w:p w14:paraId="757B6F12" w14:textId="77777777" w:rsidR="00FD78D1" w:rsidRPr="00C03B82" w:rsidRDefault="00FD78D1" w:rsidP="00C03B82">
      <w:pPr>
        <w:jc w:val="both"/>
        <w:rPr>
          <w:rFonts w:ascii="Arial" w:hAnsi="Arial" w:cs="Arial"/>
          <w:sz w:val="18"/>
          <w:szCs w:val="18"/>
        </w:rPr>
      </w:pPr>
    </w:p>
    <w:p w14:paraId="1B60F51C" w14:textId="77777777" w:rsidR="00FD78D1" w:rsidRPr="00C03B82" w:rsidRDefault="00FD78D1" w:rsidP="00C03B82">
      <w:pPr>
        <w:ind w:left="426" w:hanging="426"/>
        <w:jc w:val="both"/>
        <w:rPr>
          <w:rFonts w:ascii="Arial" w:hAnsi="Arial" w:cs="Arial"/>
          <w:b/>
          <w:sz w:val="18"/>
          <w:szCs w:val="18"/>
        </w:rPr>
      </w:pPr>
      <w:r w:rsidRPr="00C03B82">
        <w:rPr>
          <w:rFonts w:ascii="Arial" w:hAnsi="Arial" w:cs="Arial"/>
          <w:b/>
          <w:sz w:val="18"/>
          <w:szCs w:val="18"/>
        </w:rPr>
        <w:t>III.</w:t>
      </w:r>
      <w:r w:rsidRPr="00C03B82">
        <w:rPr>
          <w:rFonts w:ascii="Arial" w:hAnsi="Arial" w:cs="Arial"/>
          <w:b/>
          <w:sz w:val="18"/>
          <w:szCs w:val="18"/>
        </w:rPr>
        <w:tab/>
        <w:t>De “LAS PARTES”:</w:t>
      </w:r>
    </w:p>
    <w:p w14:paraId="71A7F87A" w14:textId="77777777" w:rsidR="00FD78D1" w:rsidRPr="00C03B82" w:rsidRDefault="00FD78D1" w:rsidP="00C03B82">
      <w:pPr>
        <w:jc w:val="both"/>
        <w:rPr>
          <w:rFonts w:ascii="Arial" w:hAnsi="Arial" w:cs="Arial"/>
          <w:sz w:val="18"/>
          <w:szCs w:val="18"/>
        </w:rPr>
      </w:pPr>
    </w:p>
    <w:p w14:paraId="53F46132" w14:textId="77777777" w:rsidR="00FD78D1" w:rsidRPr="00C03B82" w:rsidRDefault="00FD78D1" w:rsidP="00C03B82">
      <w:pPr>
        <w:ind w:left="426" w:hanging="426"/>
        <w:jc w:val="both"/>
        <w:rPr>
          <w:rFonts w:ascii="Arial" w:hAnsi="Arial" w:cs="Arial"/>
          <w:sz w:val="18"/>
          <w:szCs w:val="18"/>
        </w:rPr>
      </w:pPr>
      <w:r w:rsidRPr="00C03B82">
        <w:rPr>
          <w:rFonts w:ascii="Arial" w:hAnsi="Arial" w:cs="Arial"/>
          <w:b/>
          <w:sz w:val="18"/>
          <w:szCs w:val="18"/>
        </w:rPr>
        <w:t>III.1</w:t>
      </w:r>
      <w:r w:rsidRPr="00C03B82">
        <w:rPr>
          <w:rFonts w:ascii="Arial" w:hAnsi="Arial" w:cs="Arial"/>
          <w:sz w:val="18"/>
          <w:szCs w:val="18"/>
        </w:rPr>
        <w:tab/>
        <w:t>Que es su voluntad celebrar el presente contrato y sujetarse a sus términos y condiciones, por lo que de común acuerdo se obligan de conformidad con las siguientes:</w:t>
      </w:r>
    </w:p>
    <w:p w14:paraId="6141A530" w14:textId="77777777" w:rsidR="00FD78D1" w:rsidRPr="00C03B82" w:rsidRDefault="00FD78D1" w:rsidP="00C03B82">
      <w:pPr>
        <w:jc w:val="both"/>
        <w:rPr>
          <w:rFonts w:ascii="Arial" w:hAnsi="Arial" w:cs="Arial"/>
          <w:sz w:val="18"/>
          <w:szCs w:val="18"/>
        </w:rPr>
      </w:pPr>
    </w:p>
    <w:p w14:paraId="2E6AFD1A" w14:textId="77777777" w:rsidR="00FD78D1" w:rsidRPr="00C03B82" w:rsidRDefault="00FD78D1" w:rsidP="00C03B82">
      <w:pPr>
        <w:pStyle w:val="Prrafodelista"/>
        <w:jc w:val="both"/>
        <w:rPr>
          <w:sz w:val="18"/>
          <w:szCs w:val="18"/>
        </w:rPr>
      </w:pPr>
      <w:r w:rsidRPr="00C03B82">
        <w:rPr>
          <w:b/>
          <w:sz w:val="18"/>
          <w:szCs w:val="18"/>
        </w:rPr>
        <w:t>CLÁUSULAS</w:t>
      </w:r>
    </w:p>
    <w:p w14:paraId="597CA00A" w14:textId="77777777" w:rsidR="00FD78D1" w:rsidRPr="00C03B82" w:rsidRDefault="00FD78D1" w:rsidP="00C03B82">
      <w:pPr>
        <w:pStyle w:val="Prrafodelista"/>
        <w:jc w:val="both"/>
        <w:rPr>
          <w:sz w:val="18"/>
          <w:szCs w:val="18"/>
        </w:rPr>
      </w:pPr>
    </w:p>
    <w:p w14:paraId="1D14986B" w14:textId="77777777" w:rsidR="00FD78D1" w:rsidRPr="00C03B82" w:rsidRDefault="00FD78D1" w:rsidP="00C03B82">
      <w:pPr>
        <w:shd w:val="clear" w:color="auto" w:fill="FFFFFF"/>
        <w:jc w:val="both"/>
        <w:textAlignment w:val="baseline"/>
        <w:rPr>
          <w:rFonts w:ascii="Arial" w:hAnsi="Arial" w:cs="Arial"/>
          <w:b/>
          <w:sz w:val="18"/>
          <w:szCs w:val="18"/>
          <w:lang w:eastAsia="es-MX"/>
        </w:rPr>
      </w:pPr>
      <w:r w:rsidRPr="00C03B82">
        <w:rPr>
          <w:rFonts w:ascii="Arial" w:hAnsi="Arial" w:cs="Arial"/>
          <w:b/>
          <w:sz w:val="18"/>
          <w:szCs w:val="18"/>
          <w:lang w:eastAsia="es-MX"/>
        </w:rPr>
        <w:t>PRIMERA. OBJETO DEL CONTRATO.</w:t>
      </w:r>
    </w:p>
    <w:p w14:paraId="3A281338" w14:textId="77777777" w:rsidR="00FD78D1" w:rsidRPr="00C03B82" w:rsidRDefault="00FD78D1" w:rsidP="00C03B82">
      <w:pPr>
        <w:ind w:right="51"/>
        <w:jc w:val="both"/>
        <w:rPr>
          <w:rFonts w:ascii="Arial" w:hAnsi="Arial" w:cs="Arial"/>
          <w:sz w:val="18"/>
          <w:szCs w:val="18"/>
        </w:rPr>
      </w:pPr>
    </w:p>
    <w:p w14:paraId="2E7616B9" w14:textId="77777777" w:rsidR="00FD78D1" w:rsidRPr="00C03B82" w:rsidRDefault="00FD78D1" w:rsidP="00C03B82">
      <w:pPr>
        <w:ind w:right="51"/>
        <w:jc w:val="both"/>
        <w:rPr>
          <w:rFonts w:ascii="Arial" w:eastAsia="Calibri"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acepta y se obliga a proporcionar a </w:t>
      </w:r>
      <w:r w:rsidRPr="00C03B82">
        <w:rPr>
          <w:rFonts w:ascii="Arial" w:hAnsi="Arial" w:cs="Arial"/>
          <w:b/>
          <w:sz w:val="18"/>
          <w:szCs w:val="18"/>
        </w:rPr>
        <w:t>“LA DEPENDENCIA O ENTIDAD”</w:t>
      </w:r>
      <w:r w:rsidRPr="00C03B82">
        <w:rPr>
          <w:rFonts w:ascii="Arial" w:hAnsi="Arial" w:cs="Arial"/>
          <w:sz w:val="18"/>
          <w:szCs w:val="18"/>
        </w:rPr>
        <w:t xml:space="preserve"> la prestación del servicio de </w:t>
      </w:r>
      <w:r w:rsidRPr="00C03B82">
        <w:rPr>
          <w:rFonts w:ascii="Arial" w:hAnsi="Arial" w:cs="Arial"/>
          <w:b/>
          <w:sz w:val="18"/>
          <w:szCs w:val="18"/>
        </w:rPr>
        <w:t>(</w:t>
      </w:r>
      <w:r w:rsidRPr="00C03B82">
        <w:rPr>
          <w:rFonts w:ascii="Arial" w:hAnsi="Arial" w:cs="Arial"/>
          <w:b/>
          <w:sz w:val="18"/>
          <w:szCs w:val="18"/>
          <w:u w:val="single"/>
        </w:rPr>
        <w:t>DESCRIPCIÓN</w:t>
      </w:r>
      <w:r w:rsidRPr="00C03B82">
        <w:rPr>
          <w:rFonts w:ascii="Arial" w:hAnsi="Arial" w:cs="Arial"/>
          <w:b/>
          <w:sz w:val="18"/>
          <w:szCs w:val="18"/>
        </w:rPr>
        <w:t>)</w:t>
      </w:r>
      <w:r w:rsidRPr="00C03B82">
        <w:rPr>
          <w:rFonts w:ascii="Arial" w:hAnsi="Arial" w:cs="Arial"/>
          <w:sz w:val="18"/>
          <w:szCs w:val="18"/>
        </w:rPr>
        <w:t xml:space="preserve">, en los términos y condiciones establecidos en la convocatoria </w:t>
      </w:r>
      <w:r w:rsidRPr="00C03B82">
        <w:rPr>
          <w:rFonts w:ascii="Arial" w:hAnsi="Arial" w:cs="Arial"/>
          <w:b/>
          <w:sz w:val="18"/>
          <w:szCs w:val="18"/>
        </w:rPr>
        <w:t>(TRATÁNDOSE DE LICITACIONES PÚBLICAS O INVITACIÓN A CUANDO MENOS TRES PERSONAS)</w:t>
      </w:r>
      <w:r w:rsidRPr="00C03B82">
        <w:rPr>
          <w:rFonts w:ascii="Arial" w:hAnsi="Arial" w:cs="Arial"/>
          <w:sz w:val="18"/>
          <w:szCs w:val="18"/>
        </w:rPr>
        <w:t xml:space="preserve">, este contrato y sus anexos </w:t>
      </w:r>
      <w:r w:rsidRPr="00C03B82">
        <w:rPr>
          <w:rFonts w:ascii="Arial" w:hAnsi="Arial" w:cs="Arial"/>
          <w:b/>
          <w:sz w:val="18"/>
          <w:szCs w:val="18"/>
        </w:rPr>
        <w:t>(</w:t>
      </w:r>
      <w:r w:rsidRPr="00C03B82">
        <w:rPr>
          <w:rFonts w:ascii="Arial" w:hAnsi="Arial" w:cs="Arial"/>
          <w:b/>
          <w:sz w:val="18"/>
          <w:szCs w:val="18"/>
          <w:u w:val="single"/>
        </w:rPr>
        <w:t>NUMERAR Y DESCRIBIR LOS ANEXOS</w:t>
      </w:r>
      <w:r w:rsidRPr="00C03B82">
        <w:rPr>
          <w:rFonts w:ascii="Arial" w:hAnsi="Arial" w:cs="Arial"/>
          <w:b/>
          <w:sz w:val="18"/>
          <w:szCs w:val="18"/>
        </w:rPr>
        <w:t>)</w:t>
      </w:r>
      <w:r w:rsidRPr="00C03B82">
        <w:rPr>
          <w:rFonts w:ascii="Arial" w:hAnsi="Arial" w:cs="Arial"/>
          <w:sz w:val="18"/>
          <w:szCs w:val="18"/>
        </w:rPr>
        <w:t xml:space="preserve"> </w:t>
      </w:r>
      <w:r w:rsidRPr="00C03B82">
        <w:rPr>
          <w:rFonts w:ascii="Arial" w:eastAsia="Calibri" w:hAnsi="Arial" w:cs="Arial"/>
          <w:sz w:val="18"/>
          <w:szCs w:val="18"/>
        </w:rPr>
        <w:t xml:space="preserve">que forman parte integrante del mismo. </w:t>
      </w:r>
    </w:p>
    <w:p w14:paraId="035286B6" w14:textId="77777777" w:rsidR="00FD78D1" w:rsidRPr="00C03B82" w:rsidRDefault="00FD78D1" w:rsidP="00C03B82">
      <w:pPr>
        <w:ind w:right="51"/>
        <w:jc w:val="both"/>
        <w:rPr>
          <w:rFonts w:ascii="Arial" w:eastAsia="Calibri" w:hAnsi="Arial" w:cs="Arial"/>
          <w:sz w:val="18"/>
          <w:szCs w:val="18"/>
        </w:rPr>
      </w:pPr>
    </w:p>
    <w:p w14:paraId="10069CE2" w14:textId="77777777" w:rsidR="00FD78D1" w:rsidRPr="00C03B82" w:rsidRDefault="00FD78D1" w:rsidP="00C03B82">
      <w:pPr>
        <w:jc w:val="both"/>
        <w:rPr>
          <w:rFonts w:ascii="Arial" w:hAnsi="Arial" w:cs="Arial"/>
          <w:b/>
          <w:sz w:val="18"/>
          <w:szCs w:val="18"/>
        </w:rPr>
      </w:pPr>
      <w:r w:rsidRPr="00C03B82">
        <w:rPr>
          <w:rFonts w:ascii="Arial" w:hAnsi="Arial" w:cs="Arial"/>
          <w:b/>
          <w:sz w:val="18"/>
          <w:szCs w:val="18"/>
        </w:rPr>
        <w:t xml:space="preserve">SEGUNDA. MONTO DEL CONTRATO </w:t>
      </w:r>
    </w:p>
    <w:p w14:paraId="68BD3662" w14:textId="77777777" w:rsidR="00FD78D1" w:rsidRPr="00C03B82" w:rsidRDefault="00FD78D1" w:rsidP="00C03B82">
      <w:pPr>
        <w:jc w:val="both"/>
        <w:rPr>
          <w:rFonts w:ascii="Arial" w:hAnsi="Arial" w:cs="Arial"/>
          <w:b/>
          <w:sz w:val="18"/>
          <w:szCs w:val="18"/>
        </w:rPr>
      </w:pPr>
    </w:p>
    <w:p w14:paraId="3DDC4BDB"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INSTRUCCIÓN: TRATÁNDOSE DE CONTRATO CERRADO Y ANUAL, MOSTRAR EL SIGUIENTE PÁRRAFO: </w:t>
      </w:r>
    </w:p>
    <w:p w14:paraId="4756ECDF" w14:textId="77777777" w:rsidR="00FD78D1" w:rsidRPr="00C03B82" w:rsidRDefault="00FD78D1" w:rsidP="00C03B82">
      <w:pPr>
        <w:ind w:right="51"/>
        <w:jc w:val="both"/>
        <w:rPr>
          <w:rFonts w:ascii="Arial" w:hAnsi="Arial" w:cs="Arial"/>
          <w:sz w:val="18"/>
          <w:szCs w:val="18"/>
        </w:rPr>
      </w:pPr>
    </w:p>
    <w:p w14:paraId="6CC9F875" w14:textId="77777777" w:rsidR="00FD78D1" w:rsidRPr="00C03B82" w:rsidRDefault="00FD78D1" w:rsidP="00C03B82">
      <w:pPr>
        <w:autoSpaceDE w:val="0"/>
        <w:autoSpaceDN w:val="0"/>
        <w:adjustRightInd w:val="0"/>
        <w:jc w:val="both"/>
        <w:rPr>
          <w:rFonts w:ascii="Arial" w:eastAsia="Calibri" w:hAnsi="Arial" w:cs="Arial"/>
          <w:b/>
          <w:sz w:val="18"/>
          <w:szCs w:val="18"/>
          <w:u w:val="single"/>
        </w:rPr>
      </w:pPr>
      <w:r w:rsidRPr="00C03B82">
        <w:rPr>
          <w:rFonts w:ascii="Arial" w:hAnsi="Arial" w:cs="Arial"/>
          <w:b/>
          <w:sz w:val="18"/>
          <w:szCs w:val="18"/>
        </w:rPr>
        <w:t>“LA DEPENDENCIA O ENTIDAD”</w:t>
      </w:r>
      <w:r w:rsidRPr="00C03B82">
        <w:rPr>
          <w:rFonts w:ascii="Arial" w:hAnsi="Arial" w:cs="Arial"/>
          <w:sz w:val="18"/>
          <w:szCs w:val="18"/>
        </w:rPr>
        <w:t xml:space="preserve"> </w:t>
      </w:r>
      <w:r w:rsidRPr="00C03B82">
        <w:rPr>
          <w:rFonts w:ascii="Arial" w:eastAsia="Calibri" w:hAnsi="Arial" w:cs="Arial"/>
          <w:sz w:val="18"/>
          <w:szCs w:val="18"/>
        </w:rPr>
        <w:t>pagará a</w:t>
      </w:r>
      <w:r w:rsidRPr="00C03B82">
        <w:rPr>
          <w:rFonts w:ascii="Arial" w:hAnsi="Arial" w:cs="Arial"/>
          <w:b/>
          <w:sz w:val="18"/>
          <w:szCs w:val="18"/>
        </w:rPr>
        <w:t xml:space="preserve"> “EL PROVEEDOR”</w:t>
      </w:r>
      <w:r w:rsidRPr="00C03B82">
        <w:rPr>
          <w:rFonts w:ascii="Arial" w:eastAsia="Calibri" w:hAnsi="Arial" w:cs="Arial"/>
          <w:sz w:val="18"/>
          <w:szCs w:val="18"/>
        </w:rPr>
        <w:t xml:space="preserve"> como contraprestación por los servicios objeto de este contrato, la cantidad de $ </w:t>
      </w:r>
      <w:r w:rsidRPr="00C03B82">
        <w:rPr>
          <w:rFonts w:ascii="Arial" w:eastAsia="Calibri" w:hAnsi="Arial" w:cs="Arial"/>
          <w:b/>
          <w:sz w:val="18"/>
          <w:szCs w:val="18"/>
          <w:u w:val="single"/>
        </w:rPr>
        <w:t>(MONTO TOTAL DEL CONTRATO SIN IMPUESTOS)</w:t>
      </w:r>
      <w:r w:rsidRPr="00C03B82">
        <w:rPr>
          <w:rFonts w:ascii="Arial" w:eastAsia="Calibri" w:hAnsi="Arial" w:cs="Arial"/>
          <w:sz w:val="18"/>
          <w:szCs w:val="18"/>
        </w:rPr>
        <w:t xml:space="preserve"> más impuestos que asciende a $ </w:t>
      </w:r>
      <w:r w:rsidRPr="00C03B82">
        <w:rPr>
          <w:rFonts w:ascii="Arial" w:eastAsia="Calibri" w:hAnsi="Arial" w:cs="Arial"/>
          <w:b/>
          <w:sz w:val="18"/>
          <w:szCs w:val="18"/>
        </w:rPr>
        <w:t>(IMPUESTOS),</w:t>
      </w:r>
      <w:r w:rsidRPr="00C03B82">
        <w:rPr>
          <w:rFonts w:ascii="Arial" w:eastAsia="Calibri" w:hAnsi="Arial" w:cs="Arial"/>
          <w:sz w:val="18"/>
          <w:szCs w:val="18"/>
        </w:rPr>
        <w:t xml:space="preserve"> que hace un total </w:t>
      </w:r>
      <w:r w:rsidRPr="00C03B82">
        <w:rPr>
          <w:rFonts w:ascii="Arial" w:hAnsi="Arial" w:cs="Arial"/>
          <w:bCs/>
          <w:sz w:val="18"/>
          <w:szCs w:val="18"/>
        </w:rPr>
        <w:t>de</w:t>
      </w:r>
      <w:r w:rsidRPr="00C03B82">
        <w:rPr>
          <w:rFonts w:ascii="Arial" w:eastAsia="Calibri" w:hAnsi="Arial" w:cs="Arial"/>
          <w:sz w:val="18"/>
          <w:szCs w:val="18"/>
        </w:rPr>
        <w:t xml:space="preserve"> </w:t>
      </w:r>
      <w:r w:rsidRPr="00C03B82">
        <w:rPr>
          <w:rFonts w:ascii="Arial" w:hAnsi="Arial" w:cs="Arial"/>
          <w:b/>
          <w:sz w:val="18"/>
          <w:szCs w:val="18"/>
          <w:u w:val="single"/>
        </w:rPr>
        <w:t>(MONTO TOTAL CON IMPUESTOS).</w:t>
      </w:r>
    </w:p>
    <w:p w14:paraId="1B4D8B5B" w14:textId="77777777" w:rsidR="00FD78D1" w:rsidRPr="00C03B82" w:rsidRDefault="00FD78D1" w:rsidP="00C03B82">
      <w:pPr>
        <w:ind w:right="51"/>
        <w:jc w:val="both"/>
        <w:rPr>
          <w:rFonts w:ascii="Arial" w:eastAsia="Calibri" w:hAnsi="Arial" w:cs="Arial"/>
          <w:sz w:val="18"/>
          <w:szCs w:val="18"/>
        </w:rPr>
      </w:pPr>
    </w:p>
    <w:p w14:paraId="08E7D670"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EN CASO DE SER CERRADO Y PLURIANUAL, MOSTRAR LA TABLA Y LOS DOS PÁRRAFOS SIGUIENTES:</w:t>
      </w:r>
    </w:p>
    <w:p w14:paraId="411A38E4" w14:textId="77777777" w:rsidR="00FD78D1" w:rsidRPr="00C03B82" w:rsidRDefault="00FD78D1" w:rsidP="00C03B82">
      <w:pPr>
        <w:ind w:right="51"/>
        <w:jc w:val="both"/>
        <w:rPr>
          <w:rFonts w:ascii="Arial" w:hAnsi="Arial" w:cs="Arial"/>
          <w:sz w:val="18"/>
          <w:szCs w:val="18"/>
        </w:rPr>
      </w:pPr>
    </w:p>
    <w:p w14:paraId="26055121" w14:textId="77777777" w:rsidR="00FD78D1" w:rsidRPr="00C03B82" w:rsidRDefault="00FD78D1" w:rsidP="00C03B82">
      <w:pPr>
        <w:autoSpaceDE w:val="0"/>
        <w:autoSpaceDN w:val="0"/>
        <w:adjustRightInd w:val="0"/>
        <w:jc w:val="both"/>
        <w:rPr>
          <w:rFonts w:ascii="Arial" w:eastAsia="Calibri" w:hAnsi="Arial" w:cs="Arial"/>
          <w:sz w:val="18"/>
          <w:szCs w:val="18"/>
        </w:rPr>
      </w:pPr>
      <w:r w:rsidRPr="00C03B82">
        <w:rPr>
          <w:rFonts w:ascii="Arial" w:hAnsi="Arial" w:cs="Arial"/>
          <w:b/>
          <w:sz w:val="18"/>
          <w:szCs w:val="18"/>
        </w:rPr>
        <w:t>“LA DEPENDENCIA O ENTIDAD”</w:t>
      </w:r>
      <w:r w:rsidRPr="00C03B82">
        <w:rPr>
          <w:rFonts w:ascii="Arial" w:hAnsi="Arial" w:cs="Arial"/>
          <w:sz w:val="18"/>
          <w:szCs w:val="18"/>
        </w:rPr>
        <w:t xml:space="preserve"> </w:t>
      </w:r>
      <w:r w:rsidRPr="00C03B82">
        <w:rPr>
          <w:rFonts w:ascii="Arial" w:eastAsia="Calibri" w:hAnsi="Arial" w:cs="Arial"/>
          <w:sz w:val="18"/>
          <w:szCs w:val="18"/>
        </w:rPr>
        <w:t>conviene con</w:t>
      </w:r>
      <w:r w:rsidRPr="00C03B82">
        <w:rPr>
          <w:rFonts w:ascii="Arial" w:hAnsi="Arial" w:cs="Arial"/>
          <w:b/>
          <w:sz w:val="18"/>
          <w:szCs w:val="18"/>
        </w:rPr>
        <w:t xml:space="preserve"> “EL PROVEEDOR”</w:t>
      </w:r>
      <w:r w:rsidRPr="00C03B82">
        <w:rPr>
          <w:rFonts w:ascii="Arial" w:eastAsia="Calibri" w:hAnsi="Arial" w:cs="Arial"/>
          <w:sz w:val="18"/>
          <w:szCs w:val="18"/>
        </w:rPr>
        <w:t xml:space="preserve"> que el monto total de los servicios es por la cantidad de </w:t>
      </w:r>
      <w:r w:rsidRPr="00C03B82">
        <w:rPr>
          <w:rFonts w:ascii="Arial" w:eastAsia="Calibri" w:hAnsi="Arial" w:cs="Arial"/>
          <w:b/>
          <w:sz w:val="18"/>
          <w:szCs w:val="18"/>
          <w:u w:val="single"/>
        </w:rPr>
        <w:t>$ (MONTO TOTAL DEL CONTRATO SIN IMPUESTOS)</w:t>
      </w:r>
      <w:r w:rsidRPr="00C03B82">
        <w:rPr>
          <w:rFonts w:ascii="Arial" w:eastAsia="Calibri" w:hAnsi="Arial" w:cs="Arial"/>
          <w:sz w:val="18"/>
          <w:szCs w:val="18"/>
        </w:rPr>
        <w:t xml:space="preserve"> más impuestos que asciende a $ </w:t>
      </w:r>
      <w:r w:rsidRPr="00C03B82">
        <w:rPr>
          <w:rFonts w:ascii="Arial" w:eastAsia="Calibri" w:hAnsi="Arial" w:cs="Arial"/>
          <w:b/>
          <w:sz w:val="18"/>
          <w:szCs w:val="18"/>
          <w:u w:val="single"/>
        </w:rPr>
        <w:t>(IMPUESTOS),</w:t>
      </w:r>
      <w:r w:rsidRPr="00C03B82">
        <w:rPr>
          <w:rFonts w:ascii="Arial" w:eastAsia="Calibri" w:hAnsi="Arial" w:cs="Arial"/>
          <w:sz w:val="18"/>
          <w:szCs w:val="18"/>
        </w:rPr>
        <w:t xml:space="preserve"> lo que hace un total de </w:t>
      </w:r>
      <w:r w:rsidRPr="00C03B82">
        <w:rPr>
          <w:rFonts w:ascii="Arial" w:hAnsi="Arial" w:cs="Arial"/>
          <w:b/>
          <w:sz w:val="18"/>
          <w:szCs w:val="18"/>
          <w:u w:val="single"/>
        </w:rPr>
        <w:t>(MONTO TOTAL CON IMPUESTOS)</w:t>
      </w:r>
      <w:r w:rsidRPr="00C03B82">
        <w:rPr>
          <w:rFonts w:ascii="Arial" w:eastAsia="Calibri" w:hAnsi="Arial" w:cs="Arial"/>
          <w:sz w:val="18"/>
          <w:szCs w:val="18"/>
        </w:rPr>
        <w:t xml:space="preserve"> importe que se cubrirá en cada uno de los ejercicios fiscales, de acuerdo a lo siguiente:</w:t>
      </w:r>
    </w:p>
    <w:p w14:paraId="350631B6" w14:textId="77777777" w:rsidR="00FD78D1" w:rsidRPr="00C03B82" w:rsidRDefault="00FD78D1" w:rsidP="00C03B82">
      <w:pPr>
        <w:ind w:right="51"/>
        <w:jc w:val="both"/>
        <w:rPr>
          <w:rFonts w:ascii="Arial" w:hAnsi="Arial" w:cs="Arial"/>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9658A2" w:rsidRPr="00C03B82" w14:paraId="5A1613B8" w14:textId="77777777" w:rsidTr="009658A2">
        <w:tc>
          <w:tcPr>
            <w:tcW w:w="2972" w:type="dxa"/>
            <w:shd w:val="clear" w:color="auto" w:fill="auto"/>
          </w:tcPr>
          <w:p w14:paraId="49ADDAF9"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Ejercicio Fiscal</w:t>
            </w:r>
          </w:p>
        </w:tc>
        <w:tc>
          <w:tcPr>
            <w:tcW w:w="3119" w:type="dxa"/>
            <w:shd w:val="clear" w:color="auto" w:fill="auto"/>
          </w:tcPr>
          <w:p w14:paraId="2DB663B7"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Monto sin impuestos</w:t>
            </w:r>
          </w:p>
        </w:tc>
        <w:tc>
          <w:tcPr>
            <w:tcW w:w="3260" w:type="dxa"/>
            <w:shd w:val="clear" w:color="auto" w:fill="auto"/>
          </w:tcPr>
          <w:p w14:paraId="491C347A"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Monto con impuestos</w:t>
            </w:r>
          </w:p>
        </w:tc>
      </w:tr>
      <w:tr w:rsidR="009658A2" w:rsidRPr="00C03B82" w14:paraId="6A221AF5" w14:textId="77777777" w:rsidTr="009658A2">
        <w:tc>
          <w:tcPr>
            <w:tcW w:w="2972" w:type="dxa"/>
            <w:tcBorders>
              <w:bottom w:val="single" w:sz="4" w:space="0" w:color="auto"/>
            </w:tcBorders>
            <w:shd w:val="clear" w:color="auto" w:fill="auto"/>
          </w:tcPr>
          <w:p w14:paraId="1BFF6D29"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 xml:space="preserve"> (INCORPORAR EJERCICIO FISCAL)</w:t>
            </w:r>
          </w:p>
        </w:tc>
        <w:tc>
          <w:tcPr>
            <w:tcW w:w="3119" w:type="dxa"/>
            <w:shd w:val="clear" w:color="auto" w:fill="auto"/>
          </w:tcPr>
          <w:p w14:paraId="310B8647" w14:textId="77777777" w:rsidR="00FD78D1" w:rsidRPr="00C03B82" w:rsidRDefault="00FD78D1" w:rsidP="00C03B82">
            <w:pPr>
              <w:ind w:right="51"/>
              <w:jc w:val="both"/>
              <w:rPr>
                <w:rFonts w:ascii="Arial" w:eastAsia="Cambria" w:hAnsi="Arial" w:cs="Arial"/>
                <w:b/>
                <w:bCs/>
                <w:sz w:val="18"/>
                <w:szCs w:val="18"/>
              </w:rPr>
            </w:pPr>
            <w:r w:rsidRPr="00C03B82">
              <w:rPr>
                <w:rFonts w:ascii="Arial" w:eastAsia="Cambria" w:hAnsi="Arial" w:cs="Arial"/>
                <w:sz w:val="18"/>
                <w:szCs w:val="18"/>
              </w:rPr>
              <w:t xml:space="preserve"> (MONTO SIN IMPUESTOS DEL EJERCICIO)</w:t>
            </w:r>
          </w:p>
        </w:tc>
        <w:tc>
          <w:tcPr>
            <w:tcW w:w="3260" w:type="dxa"/>
            <w:shd w:val="clear" w:color="auto" w:fill="auto"/>
          </w:tcPr>
          <w:p w14:paraId="222B171B"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 xml:space="preserve"> (MONTO CON IMPUESTOS DEL EJERCICIO) </w:t>
            </w:r>
          </w:p>
        </w:tc>
      </w:tr>
      <w:tr w:rsidR="009658A2" w:rsidRPr="00C03B82" w14:paraId="0006B59F" w14:textId="77777777" w:rsidTr="009658A2">
        <w:tc>
          <w:tcPr>
            <w:tcW w:w="2972" w:type="dxa"/>
            <w:tcBorders>
              <w:bottom w:val="single" w:sz="4" w:space="0" w:color="auto"/>
            </w:tcBorders>
            <w:shd w:val="clear" w:color="auto" w:fill="auto"/>
          </w:tcPr>
          <w:p w14:paraId="39711307"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Se agregarán tantos se hayan programado</w:t>
            </w:r>
          </w:p>
        </w:tc>
        <w:tc>
          <w:tcPr>
            <w:tcW w:w="3119" w:type="dxa"/>
            <w:tcBorders>
              <w:bottom w:val="single" w:sz="4" w:space="0" w:color="auto"/>
            </w:tcBorders>
            <w:shd w:val="clear" w:color="auto" w:fill="auto"/>
          </w:tcPr>
          <w:p w14:paraId="41F3CE35" w14:textId="77777777" w:rsidR="00FD78D1" w:rsidRPr="00C03B82" w:rsidRDefault="00FD78D1" w:rsidP="00C03B82">
            <w:pPr>
              <w:ind w:right="51"/>
              <w:jc w:val="both"/>
              <w:rPr>
                <w:rFonts w:ascii="Arial" w:eastAsia="Cambria" w:hAnsi="Arial" w:cs="Arial"/>
                <w:sz w:val="18"/>
                <w:szCs w:val="18"/>
              </w:rPr>
            </w:pPr>
          </w:p>
        </w:tc>
        <w:tc>
          <w:tcPr>
            <w:tcW w:w="3260" w:type="dxa"/>
            <w:shd w:val="clear" w:color="auto" w:fill="auto"/>
          </w:tcPr>
          <w:p w14:paraId="413A98DA" w14:textId="77777777" w:rsidR="00FD78D1" w:rsidRPr="00C03B82" w:rsidRDefault="00FD78D1" w:rsidP="00C03B82">
            <w:pPr>
              <w:ind w:right="51"/>
              <w:jc w:val="both"/>
              <w:rPr>
                <w:rFonts w:ascii="Arial" w:eastAsia="Cambria" w:hAnsi="Arial" w:cs="Arial"/>
                <w:sz w:val="18"/>
                <w:szCs w:val="18"/>
              </w:rPr>
            </w:pPr>
          </w:p>
        </w:tc>
      </w:tr>
      <w:tr w:rsidR="009658A2" w:rsidRPr="00C03B82" w14:paraId="4B5B20FA" w14:textId="77777777" w:rsidTr="009658A2">
        <w:tc>
          <w:tcPr>
            <w:tcW w:w="2972" w:type="dxa"/>
            <w:tcBorders>
              <w:top w:val="single" w:sz="4" w:space="0" w:color="auto"/>
              <w:left w:val="nil"/>
              <w:bottom w:val="nil"/>
              <w:right w:val="single" w:sz="4" w:space="0" w:color="auto"/>
            </w:tcBorders>
            <w:shd w:val="clear" w:color="auto" w:fill="auto"/>
          </w:tcPr>
          <w:p w14:paraId="1C7240BF" w14:textId="77777777" w:rsidR="00FD78D1" w:rsidRPr="00C03B82" w:rsidRDefault="00FD78D1" w:rsidP="00C03B82">
            <w:pPr>
              <w:ind w:right="51"/>
              <w:jc w:val="both"/>
              <w:rPr>
                <w:rFonts w:ascii="Arial" w:eastAsia="Cambria" w:hAnsi="Arial" w:cs="Arial"/>
                <w:b/>
                <w:sz w:val="18"/>
                <w:szCs w:val="18"/>
              </w:rPr>
            </w:pPr>
            <w:r w:rsidRPr="00C03B82">
              <w:rPr>
                <w:rFonts w:ascii="Arial" w:eastAsia="Cambria" w:hAnsi="Arial" w:cs="Arial"/>
                <w:b/>
                <w:sz w:val="18"/>
                <w:szCs w:val="18"/>
              </w:rPr>
              <w:t>TOTAL:</w:t>
            </w:r>
          </w:p>
        </w:tc>
        <w:tc>
          <w:tcPr>
            <w:tcW w:w="3119" w:type="dxa"/>
            <w:tcBorders>
              <w:left w:val="single" w:sz="4" w:space="0" w:color="auto"/>
            </w:tcBorders>
            <w:shd w:val="clear" w:color="auto" w:fill="auto"/>
          </w:tcPr>
          <w:p w14:paraId="662AAAC4"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$(MONTO TOTAL SIN IMPUESTOS)</w:t>
            </w:r>
          </w:p>
        </w:tc>
        <w:tc>
          <w:tcPr>
            <w:tcW w:w="3260" w:type="dxa"/>
            <w:shd w:val="clear" w:color="auto" w:fill="auto"/>
          </w:tcPr>
          <w:p w14:paraId="0DE5FE58" w14:textId="77777777" w:rsidR="00FD78D1" w:rsidRPr="00C03B82" w:rsidRDefault="00FD78D1" w:rsidP="00C03B82">
            <w:pPr>
              <w:ind w:right="51"/>
              <w:jc w:val="both"/>
              <w:rPr>
                <w:rFonts w:ascii="Arial" w:eastAsia="Cambria" w:hAnsi="Arial" w:cs="Arial"/>
                <w:sz w:val="18"/>
                <w:szCs w:val="18"/>
              </w:rPr>
            </w:pPr>
            <w:r w:rsidRPr="00C03B82">
              <w:rPr>
                <w:rFonts w:ascii="Arial" w:eastAsia="Calibri" w:hAnsi="Arial" w:cs="Arial"/>
                <w:sz w:val="18"/>
                <w:szCs w:val="18"/>
              </w:rPr>
              <w:t xml:space="preserve"> </w:t>
            </w:r>
            <w:r w:rsidRPr="00C03B82">
              <w:rPr>
                <w:rFonts w:ascii="Arial" w:eastAsia="Cambria" w:hAnsi="Arial" w:cs="Arial"/>
                <w:sz w:val="18"/>
                <w:szCs w:val="18"/>
              </w:rPr>
              <w:t>(MONTO TOTAL con impuestos)</w:t>
            </w:r>
          </w:p>
        </w:tc>
      </w:tr>
    </w:tbl>
    <w:p w14:paraId="020CFAB4" w14:textId="77777777" w:rsidR="00FD78D1" w:rsidRPr="00C03B82" w:rsidRDefault="00FD78D1" w:rsidP="00C03B82">
      <w:pPr>
        <w:ind w:right="51"/>
        <w:jc w:val="both"/>
        <w:rPr>
          <w:rFonts w:ascii="Arial" w:hAnsi="Arial" w:cs="Arial"/>
          <w:sz w:val="18"/>
          <w:szCs w:val="18"/>
        </w:rPr>
      </w:pPr>
    </w:p>
    <w:p w14:paraId="46FA83BD" w14:textId="77777777" w:rsidR="00FD78D1" w:rsidRPr="00C03B82" w:rsidRDefault="00FD78D1" w:rsidP="00C03B82">
      <w:pPr>
        <w:ind w:right="51"/>
        <w:jc w:val="both"/>
        <w:rPr>
          <w:rFonts w:ascii="Arial" w:eastAsia="Calibri" w:hAnsi="Arial" w:cs="Arial"/>
          <w:sz w:val="18"/>
          <w:szCs w:val="18"/>
        </w:rPr>
      </w:pPr>
      <w:r w:rsidRPr="00C03B82">
        <w:rPr>
          <w:rFonts w:ascii="Arial" w:eastAsia="Calibri" w:hAnsi="Arial" w:cs="Arial"/>
          <w:sz w:val="18"/>
          <w:szCs w:val="18"/>
        </w:rPr>
        <w:lastRenderedPageBreak/>
        <w:t xml:space="preserve">Las partes convienen expresamente que las obligaciones de este contrato, cuyo cumplimiento se encuentra previsto realizar durante los ejercicios fiscales de </w:t>
      </w:r>
      <w:r w:rsidRPr="00C03B82">
        <w:rPr>
          <w:rFonts w:ascii="Arial" w:eastAsia="Calibri" w:hAnsi="Arial" w:cs="Arial"/>
          <w:b/>
          <w:sz w:val="18"/>
          <w:szCs w:val="18"/>
        </w:rPr>
        <w:t xml:space="preserve">(CONCATENAR </w:t>
      </w:r>
      <w:r w:rsidRPr="00C03B82">
        <w:rPr>
          <w:rFonts w:ascii="Arial" w:hAnsi="Arial" w:cs="Arial"/>
          <w:b/>
          <w:sz w:val="18"/>
          <w:szCs w:val="18"/>
        </w:rPr>
        <w:t>EJERCICIOS  FISCALES QUE INVOLUCRAN LA PLURIANUALIDAD)</w:t>
      </w:r>
      <w:r w:rsidRPr="00C03B82">
        <w:rPr>
          <w:rFonts w:ascii="Arial" w:eastAsia="Calibri" w:hAnsi="Arial" w:cs="Arial"/>
          <w:sz w:val="18"/>
          <w:szCs w:val="18"/>
        </w:rPr>
        <w:t xml:space="preserve"> quedarán sujetas para fines de su ejecución y pago a la disponibilidad presupuestaria, con que cuente </w:t>
      </w:r>
      <w:r w:rsidRPr="00C03B82">
        <w:rPr>
          <w:rFonts w:ascii="Arial" w:hAnsi="Arial" w:cs="Arial"/>
          <w:b/>
          <w:sz w:val="18"/>
          <w:szCs w:val="18"/>
        </w:rPr>
        <w:t xml:space="preserve"> “LA DEPENDENCIA O ENTIDAD”</w:t>
      </w:r>
      <w:r w:rsidRPr="00C03B82">
        <w:rPr>
          <w:rFonts w:ascii="Arial" w:eastAsia="Calibri" w:hAnsi="Arial" w:cs="Arial"/>
          <w:sz w:val="18"/>
          <w:szCs w:val="18"/>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39CB3EB" w14:textId="77777777" w:rsidR="00FD78D1" w:rsidRPr="00C03B82" w:rsidRDefault="00FD78D1" w:rsidP="00C03B82">
      <w:pPr>
        <w:ind w:right="51"/>
        <w:jc w:val="both"/>
        <w:rPr>
          <w:rFonts w:ascii="Arial" w:eastAsia="Calibri" w:hAnsi="Arial" w:cs="Arial"/>
          <w:sz w:val="18"/>
          <w:szCs w:val="18"/>
        </w:rPr>
      </w:pPr>
    </w:p>
    <w:p w14:paraId="7DAF0912"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14:paraId="3EFBFB6A" w14:textId="77777777" w:rsidR="00FD78D1" w:rsidRPr="00C03B82" w:rsidRDefault="00FD78D1" w:rsidP="00C03B82">
      <w:pPr>
        <w:ind w:right="51"/>
        <w:jc w:val="both"/>
        <w:rPr>
          <w:rFonts w:ascii="Arial" w:eastAsia="Calibri" w:hAnsi="Arial" w:cs="Arial"/>
          <w:sz w:val="18"/>
          <w:szCs w:val="18"/>
        </w:rPr>
      </w:pPr>
    </w:p>
    <w:p w14:paraId="63E8DF5B"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El(los) precio(s) unitario(s) del presente contrato, expresado(s) en moneda nacional es(son):</w:t>
      </w:r>
    </w:p>
    <w:p w14:paraId="77CD9BB1" w14:textId="77777777" w:rsidR="00FD78D1" w:rsidRPr="00C03B82" w:rsidRDefault="00FD78D1" w:rsidP="00C03B82">
      <w:pPr>
        <w:ind w:right="51"/>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610"/>
        <w:gridCol w:w="1132"/>
        <w:gridCol w:w="1306"/>
        <w:gridCol w:w="1178"/>
        <w:gridCol w:w="1495"/>
        <w:gridCol w:w="1183"/>
      </w:tblGrid>
      <w:tr w:rsidR="009658A2" w:rsidRPr="00C03B82" w14:paraId="44E0EB2B" w14:textId="77777777" w:rsidTr="009658A2">
        <w:tc>
          <w:tcPr>
            <w:tcW w:w="1490" w:type="dxa"/>
            <w:shd w:val="clear" w:color="auto" w:fill="auto"/>
            <w:vAlign w:val="center"/>
          </w:tcPr>
          <w:p w14:paraId="25DADC40"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b/>
                <w:bCs/>
                <w:sz w:val="18"/>
                <w:szCs w:val="18"/>
              </w:rPr>
              <w:t>Partida</w:t>
            </w:r>
          </w:p>
        </w:tc>
        <w:tc>
          <w:tcPr>
            <w:tcW w:w="1610" w:type="dxa"/>
            <w:shd w:val="clear" w:color="auto" w:fill="auto"/>
            <w:vAlign w:val="center"/>
          </w:tcPr>
          <w:p w14:paraId="58403BF8"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b/>
                <w:bCs/>
                <w:sz w:val="18"/>
                <w:szCs w:val="18"/>
              </w:rPr>
              <w:t>Descripción *</w:t>
            </w:r>
          </w:p>
        </w:tc>
        <w:tc>
          <w:tcPr>
            <w:tcW w:w="1132" w:type="dxa"/>
            <w:shd w:val="clear" w:color="auto" w:fill="auto"/>
            <w:vAlign w:val="center"/>
          </w:tcPr>
          <w:p w14:paraId="33498631"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b/>
                <w:bCs/>
                <w:sz w:val="18"/>
                <w:szCs w:val="18"/>
              </w:rPr>
              <w:t>Unidad*</w:t>
            </w:r>
          </w:p>
        </w:tc>
        <w:tc>
          <w:tcPr>
            <w:tcW w:w="1306" w:type="dxa"/>
            <w:shd w:val="clear" w:color="auto" w:fill="auto"/>
            <w:vAlign w:val="center"/>
          </w:tcPr>
          <w:p w14:paraId="26ADCB43"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b/>
                <w:bCs/>
                <w:sz w:val="18"/>
                <w:szCs w:val="18"/>
              </w:rPr>
              <w:t>Cantidad *</w:t>
            </w:r>
          </w:p>
        </w:tc>
        <w:tc>
          <w:tcPr>
            <w:tcW w:w="1178" w:type="dxa"/>
            <w:shd w:val="clear" w:color="auto" w:fill="auto"/>
            <w:vAlign w:val="center"/>
          </w:tcPr>
          <w:p w14:paraId="745B8B6C"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b/>
                <w:bCs/>
                <w:sz w:val="18"/>
                <w:szCs w:val="18"/>
              </w:rPr>
              <w:t>Precio unitario *</w:t>
            </w:r>
          </w:p>
        </w:tc>
        <w:tc>
          <w:tcPr>
            <w:tcW w:w="1495" w:type="dxa"/>
            <w:shd w:val="clear" w:color="auto" w:fill="auto"/>
            <w:vAlign w:val="center"/>
          </w:tcPr>
          <w:p w14:paraId="7700B660"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b/>
                <w:bCs/>
                <w:sz w:val="18"/>
                <w:szCs w:val="18"/>
              </w:rPr>
              <w:t>Precio total antes de imp. *</w:t>
            </w:r>
          </w:p>
        </w:tc>
        <w:tc>
          <w:tcPr>
            <w:tcW w:w="1183" w:type="dxa"/>
            <w:shd w:val="clear" w:color="auto" w:fill="auto"/>
          </w:tcPr>
          <w:p w14:paraId="716182B9" w14:textId="77777777" w:rsidR="00FD78D1" w:rsidRPr="00C03B82" w:rsidRDefault="00FD78D1" w:rsidP="00C03B82">
            <w:pPr>
              <w:ind w:right="51"/>
              <w:jc w:val="both"/>
              <w:rPr>
                <w:rFonts w:ascii="Arial" w:eastAsia="Cambria" w:hAnsi="Arial" w:cs="Arial"/>
                <w:b/>
                <w:bCs/>
                <w:sz w:val="18"/>
                <w:szCs w:val="18"/>
              </w:rPr>
            </w:pPr>
            <w:r w:rsidRPr="00C03B82">
              <w:rPr>
                <w:rFonts w:ascii="Arial" w:eastAsia="Cambria" w:hAnsi="Arial" w:cs="Arial"/>
                <w:b/>
                <w:bCs/>
                <w:sz w:val="18"/>
                <w:szCs w:val="18"/>
              </w:rPr>
              <w:t>Precio total después de imp. *</w:t>
            </w:r>
          </w:p>
        </w:tc>
      </w:tr>
      <w:tr w:rsidR="009658A2" w:rsidRPr="00C03B82" w14:paraId="40957953" w14:textId="77777777" w:rsidTr="009658A2">
        <w:tc>
          <w:tcPr>
            <w:tcW w:w="1490" w:type="dxa"/>
            <w:shd w:val="clear" w:color="auto" w:fill="auto"/>
          </w:tcPr>
          <w:p w14:paraId="03AAA31F" w14:textId="77777777" w:rsidR="00FD78D1" w:rsidRPr="00C03B82" w:rsidRDefault="00FD78D1" w:rsidP="00C03B82">
            <w:pPr>
              <w:ind w:right="51"/>
              <w:jc w:val="both"/>
              <w:rPr>
                <w:rFonts w:ascii="Arial" w:eastAsia="Cambria" w:hAnsi="Arial" w:cs="Arial"/>
                <w:sz w:val="18"/>
                <w:szCs w:val="18"/>
              </w:rPr>
            </w:pPr>
          </w:p>
        </w:tc>
        <w:tc>
          <w:tcPr>
            <w:tcW w:w="1610" w:type="dxa"/>
            <w:shd w:val="clear" w:color="auto" w:fill="auto"/>
          </w:tcPr>
          <w:p w14:paraId="44408F37" w14:textId="77777777" w:rsidR="00FD78D1" w:rsidRPr="00C03B82" w:rsidRDefault="00FD78D1" w:rsidP="00C03B82">
            <w:pPr>
              <w:ind w:right="51"/>
              <w:jc w:val="both"/>
              <w:rPr>
                <w:rFonts w:ascii="Arial" w:eastAsia="Cambria" w:hAnsi="Arial" w:cs="Arial"/>
                <w:sz w:val="18"/>
                <w:szCs w:val="18"/>
              </w:rPr>
            </w:pPr>
          </w:p>
        </w:tc>
        <w:tc>
          <w:tcPr>
            <w:tcW w:w="1132" w:type="dxa"/>
            <w:shd w:val="clear" w:color="auto" w:fill="auto"/>
          </w:tcPr>
          <w:p w14:paraId="7BC2F83C" w14:textId="77777777" w:rsidR="00FD78D1" w:rsidRPr="00C03B82" w:rsidRDefault="00FD78D1" w:rsidP="00C03B82">
            <w:pPr>
              <w:ind w:right="51"/>
              <w:jc w:val="both"/>
              <w:rPr>
                <w:rFonts w:ascii="Arial" w:eastAsia="Cambria" w:hAnsi="Arial" w:cs="Arial"/>
                <w:sz w:val="18"/>
                <w:szCs w:val="18"/>
              </w:rPr>
            </w:pPr>
          </w:p>
        </w:tc>
        <w:tc>
          <w:tcPr>
            <w:tcW w:w="1306" w:type="dxa"/>
            <w:shd w:val="clear" w:color="auto" w:fill="auto"/>
          </w:tcPr>
          <w:p w14:paraId="01BA0C0A" w14:textId="77777777" w:rsidR="00FD78D1" w:rsidRPr="00C03B82" w:rsidRDefault="00FD78D1" w:rsidP="00C03B82">
            <w:pPr>
              <w:ind w:right="51"/>
              <w:jc w:val="both"/>
              <w:rPr>
                <w:rFonts w:ascii="Arial" w:eastAsia="Cambria" w:hAnsi="Arial" w:cs="Arial"/>
                <w:sz w:val="18"/>
                <w:szCs w:val="18"/>
              </w:rPr>
            </w:pPr>
          </w:p>
        </w:tc>
        <w:tc>
          <w:tcPr>
            <w:tcW w:w="1178" w:type="dxa"/>
            <w:shd w:val="clear" w:color="auto" w:fill="auto"/>
          </w:tcPr>
          <w:p w14:paraId="596C8105" w14:textId="77777777" w:rsidR="00FD78D1" w:rsidRPr="00C03B82" w:rsidRDefault="00FD78D1" w:rsidP="00C03B82">
            <w:pPr>
              <w:ind w:right="51"/>
              <w:jc w:val="both"/>
              <w:rPr>
                <w:rFonts w:ascii="Arial" w:eastAsia="Cambria" w:hAnsi="Arial" w:cs="Arial"/>
                <w:sz w:val="18"/>
                <w:szCs w:val="18"/>
              </w:rPr>
            </w:pPr>
          </w:p>
        </w:tc>
        <w:tc>
          <w:tcPr>
            <w:tcW w:w="1495" w:type="dxa"/>
            <w:shd w:val="clear" w:color="auto" w:fill="auto"/>
          </w:tcPr>
          <w:p w14:paraId="329E8F29" w14:textId="77777777" w:rsidR="00FD78D1" w:rsidRPr="00C03B82" w:rsidRDefault="00FD78D1" w:rsidP="00C03B82">
            <w:pPr>
              <w:ind w:right="51"/>
              <w:jc w:val="both"/>
              <w:rPr>
                <w:rFonts w:ascii="Arial" w:eastAsia="Cambria" w:hAnsi="Arial" w:cs="Arial"/>
                <w:sz w:val="18"/>
                <w:szCs w:val="18"/>
              </w:rPr>
            </w:pPr>
          </w:p>
        </w:tc>
        <w:tc>
          <w:tcPr>
            <w:tcW w:w="1183" w:type="dxa"/>
            <w:shd w:val="clear" w:color="auto" w:fill="auto"/>
          </w:tcPr>
          <w:p w14:paraId="07E6E96C" w14:textId="77777777" w:rsidR="00FD78D1" w:rsidRPr="00C03B82" w:rsidRDefault="00FD78D1" w:rsidP="00C03B82">
            <w:pPr>
              <w:ind w:right="51"/>
              <w:jc w:val="both"/>
              <w:rPr>
                <w:rFonts w:ascii="Arial" w:eastAsia="Cambria" w:hAnsi="Arial" w:cs="Arial"/>
                <w:sz w:val="18"/>
                <w:szCs w:val="18"/>
              </w:rPr>
            </w:pPr>
          </w:p>
        </w:tc>
      </w:tr>
    </w:tbl>
    <w:p w14:paraId="415C3B9F" w14:textId="77777777" w:rsidR="00FD78D1" w:rsidRPr="00C03B82" w:rsidRDefault="00FD78D1" w:rsidP="00C03B82">
      <w:pPr>
        <w:autoSpaceDE w:val="0"/>
        <w:autoSpaceDN w:val="0"/>
        <w:adjustRightInd w:val="0"/>
        <w:jc w:val="both"/>
        <w:rPr>
          <w:rFonts w:ascii="Arial" w:eastAsia="Calibri" w:hAnsi="Arial" w:cs="Arial"/>
          <w:sz w:val="18"/>
          <w:szCs w:val="18"/>
        </w:rPr>
      </w:pPr>
    </w:p>
    <w:p w14:paraId="0A680DC5" w14:textId="77777777" w:rsidR="00FD78D1" w:rsidRPr="00C03B82" w:rsidRDefault="00FD78D1" w:rsidP="00C03B82">
      <w:pPr>
        <w:autoSpaceDE w:val="0"/>
        <w:autoSpaceDN w:val="0"/>
        <w:adjustRightInd w:val="0"/>
        <w:jc w:val="both"/>
        <w:rPr>
          <w:rFonts w:ascii="Arial" w:hAnsi="Arial" w:cs="Arial"/>
          <w:sz w:val="18"/>
          <w:szCs w:val="18"/>
        </w:rPr>
      </w:pPr>
      <w:r w:rsidRPr="00C03B82">
        <w:rPr>
          <w:rFonts w:ascii="Arial" w:hAnsi="Arial" w:cs="Arial"/>
          <w:sz w:val="18"/>
          <w:szCs w:val="18"/>
        </w:rPr>
        <w:t>INSTRUCCIÓN: INDICAR EL ANEXO CORRESPONDIENTE</w:t>
      </w:r>
    </w:p>
    <w:p w14:paraId="54E4EB39" w14:textId="77777777" w:rsidR="00FD78D1" w:rsidRPr="00C03B82" w:rsidRDefault="00FD78D1" w:rsidP="00C03B82">
      <w:pPr>
        <w:ind w:right="51"/>
        <w:jc w:val="both"/>
        <w:rPr>
          <w:rFonts w:ascii="Arial" w:hAnsi="Arial" w:cs="Arial"/>
          <w:sz w:val="18"/>
          <w:szCs w:val="18"/>
        </w:rPr>
      </w:pPr>
    </w:p>
    <w:p w14:paraId="6D20CD6F"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El precio unitario es considerado fijo y en moneda nacional </w:t>
      </w:r>
      <w:r w:rsidRPr="00C03B82">
        <w:rPr>
          <w:rFonts w:ascii="Arial" w:hAnsi="Arial" w:cs="Arial"/>
          <w:sz w:val="18"/>
          <w:szCs w:val="18"/>
          <w:u w:val="single"/>
        </w:rPr>
        <w:t>(</w:t>
      </w:r>
      <w:r w:rsidRPr="00C03B82">
        <w:rPr>
          <w:rFonts w:ascii="Arial" w:hAnsi="Arial" w:cs="Arial"/>
          <w:b/>
          <w:sz w:val="18"/>
          <w:szCs w:val="18"/>
          <w:u w:val="single"/>
        </w:rPr>
        <w:t>TIPO MONEDA</w:t>
      </w:r>
      <w:r w:rsidRPr="00C03B82">
        <w:rPr>
          <w:rFonts w:ascii="Arial" w:hAnsi="Arial" w:cs="Arial"/>
          <w:sz w:val="18"/>
          <w:szCs w:val="18"/>
          <w:u w:val="single"/>
        </w:rPr>
        <w:t>)</w:t>
      </w:r>
      <w:r w:rsidRPr="00C03B82">
        <w:rPr>
          <w:rFonts w:ascii="Arial" w:hAnsi="Arial" w:cs="Arial"/>
          <w:sz w:val="18"/>
          <w:szCs w:val="18"/>
        </w:rPr>
        <w:t xml:space="preserve"> hasta que concluya la relación contractual que se formaliza, incluyendo todos los conceptos y costos involucrados en la prestación del servicio de </w:t>
      </w:r>
      <w:r w:rsidRPr="00C03B82">
        <w:rPr>
          <w:rFonts w:ascii="Arial" w:hAnsi="Arial" w:cs="Arial"/>
          <w:b/>
          <w:sz w:val="18"/>
          <w:szCs w:val="18"/>
        </w:rPr>
        <w:t>(</w:t>
      </w:r>
      <w:r w:rsidRPr="00C03B82">
        <w:rPr>
          <w:rFonts w:ascii="Arial" w:hAnsi="Arial" w:cs="Arial"/>
          <w:b/>
          <w:sz w:val="18"/>
          <w:szCs w:val="18"/>
          <w:u w:val="single"/>
        </w:rPr>
        <w:t>DESCRIPCIÓN)</w:t>
      </w:r>
      <w:r w:rsidRPr="00C03B82">
        <w:rPr>
          <w:rFonts w:ascii="Arial" w:hAnsi="Arial" w:cs="Arial"/>
          <w:b/>
          <w:sz w:val="18"/>
          <w:szCs w:val="18"/>
        </w:rPr>
        <w:t>,</w:t>
      </w:r>
      <w:r w:rsidRPr="00C03B82">
        <w:rPr>
          <w:rFonts w:ascii="Arial" w:hAnsi="Arial" w:cs="Arial"/>
          <w:sz w:val="18"/>
          <w:szCs w:val="18"/>
        </w:rPr>
        <w:t xml:space="preserve"> por lo que</w:t>
      </w:r>
      <w:r w:rsidRPr="00C03B82">
        <w:rPr>
          <w:rFonts w:ascii="Arial" w:hAnsi="Arial" w:cs="Arial"/>
          <w:b/>
          <w:sz w:val="18"/>
          <w:szCs w:val="18"/>
        </w:rPr>
        <w:t xml:space="preserve"> “EL PROVEEDOR”</w:t>
      </w:r>
      <w:r w:rsidRPr="00C03B82">
        <w:rPr>
          <w:rFonts w:ascii="Arial" w:hAnsi="Arial" w:cs="Arial"/>
          <w:sz w:val="18"/>
          <w:szCs w:val="18"/>
        </w:rPr>
        <w:t xml:space="preserve"> no podrá agregar ningún costo extra y los precios serán inalterables durante la vigencia del presente contrato.</w:t>
      </w:r>
    </w:p>
    <w:p w14:paraId="1E761276" w14:textId="77777777" w:rsidR="00FD78D1" w:rsidRPr="00C03B82" w:rsidRDefault="00FD78D1" w:rsidP="00C03B82">
      <w:pPr>
        <w:ind w:right="51"/>
        <w:jc w:val="both"/>
        <w:rPr>
          <w:rFonts w:ascii="Arial" w:eastAsia="Calibri" w:hAnsi="Arial" w:cs="Arial"/>
          <w:sz w:val="18"/>
          <w:szCs w:val="18"/>
        </w:rPr>
      </w:pPr>
    </w:p>
    <w:p w14:paraId="32AF0B84"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EN CASO DE QUE SE HAYA PREVISTO VARIACIÓN DE PRECIOS, Y SE CUENTE CON UNA FÓRMULA O MECANISMO DE AJUSTE SE CONSIDERARÁ LA SIGUIENTE REDACCIÓN:</w:t>
      </w:r>
    </w:p>
    <w:p w14:paraId="005987D8" w14:textId="77777777" w:rsidR="00FD78D1" w:rsidRPr="00C03B82" w:rsidRDefault="00FD78D1" w:rsidP="00C03B82">
      <w:pPr>
        <w:ind w:right="51"/>
        <w:jc w:val="both"/>
        <w:rPr>
          <w:rFonts w:ascii="Arial" w:hAnsi="Arial" w:cs="Arial"/>
          <w:sz w:val="18"/>
          <w:szCs w:val="18"/>
        </w:rPr>
      </w:pPr>
    </w:p>
    <w:p w14:paraId="05BD287D"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El precio unitario será considerado en moneda nacional, y podrá ser modificado conforme a la siguiente: </w:t>
      </w:r>
      <w:r w:rsidRPr="00C03B82">
        <w:rPr>
          <w:rFonts w:ascii="Arial" w:hAnsi="Arial" w:cs="Arial"/>
          <w:b/>
          <w:sz w:val="18"/>
          <w:szCs w:val="18"/>
          <w:u w:val="single"/>
        </w:rPr>
        <w:t>(ESTABLECER LA FÓRMULA O MECANISMO DE AJUSTE PUBLICADA EN LA CONVOCATORIA, INVITACIÓN O SOLICITUD DE COTIZACIÓN).</w:t>
      </w:r>
    </w:p>
    <w:p w14:paraId="44C6EDAC" w14:textId="77777777" w:rsidR="00FD78D1" w:rsidRPr="00C03B82" w:rsidRDefault="00FD78D1" w:rsidP="00C03B82">
      <w:pPr>
        <w:ind w:right="51"/>
        <w:jc w:val="both"/>
        <w:rPr>
          <w:rFonts w:ascii="Arial" w:hAnsi="Arial" w:cs="Arial"/>
          <w:b/>
          <w:sz w:val="18"/>
          <w:szCs w:val="18"/>
        </w:rPr>
      </w:pPr>
    </w:p>
    <w:p w14:paraId="1E98B26B"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INSTRUCCIÓN: EN CASO DE SER ABIERTO Y ANUAL INCORPORAR EL SIGUIENTE PÁRRAFO: </w:t>
      </w:r>
    </w:p>
    <w:p w14:paraId="630178C7" w14:textId="77777777" w:rsidR="00FD78D1" w:rsidRPr="00C03B82" w:rsidRDefault="00FD78D1" w:rsidP="00C03B82">
      <w:pPr>
        <w:ind w:right="51"/>
        <w:jc w:val="both"/>
        <w:rPr>
          <w:rFonts w:ascii="Arial" w:hAnsi="Arial" w:cs="Arial"/>
          <w:sz w:val="18"/>
          <w:szCs w:val="18"/>
        </w:rPr>
      </w:pPr>
    </w:p>
    <w:p w14:paraId="4A835630" w14:textId="77777777" w:rsidR="00FD78D1" w:rsidRPr="00C03B82" w:rsidRDefault="00FD78D1" w:rsidP="00C03B82">
      <w:pPr>
        <w:autoSpaceDE w:val="0"/>
        <w:autoSpaceDN w:val="0"/>
        <w:adjustRightInd w:val="0"/>
        <w:jc w:val="both"/>
        <w:rPr>
          <w:rFonts w:ascii="Arial" w:eastAsia="Calibri" w:hAnsi="Arial" w:cs="Arial"/>
          <w:sz w:val="18"/>
          <w:szCs w:val="18"/>
        </w:rPr>
      </w:pPr>
      <w:r w:rsidRPr="00C03B82">
        <w:rPr>
          <w:rFonts w:ascii="Arial" w:hAnsi="Arial" w:cs="Arial"/>
          <w:b/>
          <w:sz w:val="18"/>
          <w:szCs w:val="18"/>
        </w:rPr>
        <w:t xml:space="preserve"> “LA DEPENDENCIA O ENTIDAD”</w:t>
      </w:r>
      <w:r w:rsidRPr="00C03B82">
        <w:rPr>
          <w:rFonts w:ascii="Arial" w:hAnsi="Arial" w:cs="Arial"/>
          <w:sz w:val="18"/>
          <w:szCs w:val="18"/>
        </w:rPr>
        <w:t xml:space="preserve"> </w:t>
      </w:r>
      <w:r w:rsidRPr="00C03B82">
        <w:rPr>
          <w:rFonts w:ascii="Arial" w:eastAsia="Calibri" w:hAnsi="Arial" w:cs="Arial"/>
          <w:sz w:val="18"/>
          <w:szCs w:val="18"/>
        </w:rPr>
        <w:t xml:space="preserve">pagará a </w:t>
      </w:r>
      <w:r w:rsidRPr="00C03B82">
        <w:rPr>
          <w:rFonts w:ascii="Arial" w:hAnsi="Arial" w:cs="Arial"/>
          <w:b/>
          <w:sz w:val="18"/>
          <w:szCs w:val="18"/>
        </w:rPr>
        <w:t>“EL PROVEEDOR”</w:t>
      </w:r>
      <w:r w:rsidRPr="00C03B82">
        <w:rPr>
          <w:rFonts w:ascii="Arial" w:eastAsia="Calibri" w:hAnsi="Arial" w:cs="Arial"/>
          <w:sz w:val="18"/>
          <w:szCs w:val="18"/>
        </w:rPr>
        <w:t xml:space="preserve"> como contraprestación por los servicios objeto de este contrato, la cantidad mínima de </w:t>
      </w:r>
      <w:r w:rsidRPr="00C03B82">
        <w:rPr>
          <w:rFonts w:ascii="Arial" w:hAnsi="Arial" w:cs="Arial"/>
          <w:b/>
          <w:sz w:val="18"/>
          <w:szCs w:val="18"/>
        </w:rPr>
        <w:t>(</w:t>
      </w:r>
      <w:r w:rsidRPr="00C03B82">
        <w:rPr>
          <w:rFonts w:ascii="Arial" w:hAnsi="Arial" w:cs="Arial"/>
          <w:b/>
          <w:sz w:val="18"/>
          <w:szCs w:val="18"/>
          <w:u w:val="single"/>
        </w:rPr>
        <w:t>MONTO MÍNIMO TOTAL DEL CONTRATO)</w:t>
      </w:r>
      <w:r w:rsidRPr="00C03B82">
        <w:rPr>
          <w:rFonts w:ascii="Arial" w:hAnsi="Arial" w:cs="Arial"/>
          <w:sz w:val="18"/>
          <w:szCs w:val="18"/>
        </w:rPr>
        <w:t xml:space="preserve"> </w:t>
      </w:r>
      <w:r w:rsidRPr="00C03B82">
        <w:rPr>
          <w:rFonts w:ascii="Arial" w:eastAsia="Calibri" w:hAnsi="Arial" w:cs="Arial"/>
          <w:sz w:val="18"/>
          <w:szCs w:val="18"/>
        </w:rPr>
        <w:t xml:space="preserve">más impuestos por $_____________ </w:t>
      </w:r>
      <w:r w:rsidRPr="00C03B82">
        <w:rPr>
          <w:rFonts w:ascii="Arial" w:eastAsia="Calibri" w:hAnsi="Arial" w:cs="Arial"/>
          <w:b/>
          <w:sz w:val="18"/>
          <w:szCs w:val="18"/>
        </w:rPr>
        <w:t>(INDICAR LA CANTIDAD EN LETRA)</w:t>
      </w:r>
      <w:r w:rsidRPr="00C03B82">
        <w:rPr>
          <w:rFonts w:ascii="Arial" w:eastAsia="Calibri" w:hAnsi="Arial" w:cs="Arial"/>
          <w:sz w:val="18"/>
          <w:szCs w:val="18"/>
        </w:rPr>
        <w:t xml:space="preserve"> y un monto máximo de </w:t>
      </w:r>
      <w:r w:rsidRPr="00C03B82">
        <w:rPr>
          <w:rFonts w:ascii="Arial" w:hAnsi="Arial" w:cs="Arial"/>
          <w:b/>
          <w:sz w:val="18"/>
          <w:szCs w:val="18"/>
          <w:u w:val="single"/>
        </w:rPr>
        <w:t>(MONTO MÁXIMO TOTAL DEL CONTRATO)</w:t>
      </w:r>
      <w:r w:rsidRPr="00C03B82">
        <w:rPr>
          <w:rFonts w:ascii="Arial" w:eastAsia="Calibri" w:hAnsi="Arial" w:cs="Arial"/>
          <w:b/>
          <w:sz w:val="18"/>
          <w:szCs w:val="18"/>
          <w:u w:val="single"/>
        </w:rPr>
        <w:t>,</w:t>
      </w:r>
      <w:r w:rsidRPr="00C03B82">
        <w:rPr>
          <w:rFonts w:ascii="Arial" w:eastAsia="Calibri" w:hAnsi="Arial" w:cs="Arial"/>
          <w:sz w:val="18"/>
          <w:szCs w:val="18"/>
        </w:rPr>
        <w:t xml:space="preserve"> más impuestos</w:t>
      </w:r>
      <w:r w:rsidRPr="00C03B82">
        <w:rPr>
          <w:rFonts w:ascii="Arial" w:eastAsia="Calibri" w:hAnsi="Arial" w:cs="Arial"/>
          <w:b/>
          <w:sz w:val="18"/>
          <w:szCs w:val="18"/>
        </w:rPr>
        <w:t xml:space="preserve"> </w:t>
      </w:r>
      <w:r w:rsidRPr="00C03B82">
        <w:rPr>
          <w:rFonts w:ascii="Arial" w:eastAsia="Calibri" w:hAnsi="Arial" w:cs="Arial"/>
          <w:sz w:val="18"/>
          <w:szCs w:val="18"/>
        </w:rPr>
        <w:t xml:space="preserve">que asciende a $_______ </w:t>
      </w:r>
      <w:r w:rsidRPr="00C03B82">
        <w:rPr>
          <w:rFonts w:ascii="Arial" w:eastAsia="Calibri" w:hAnsi="Arial" w:cs="Arial"/>
          <w:b/>
          <w:sz w:val="18"/>
          <w:szCs w:val="18"/>
        </w:rPr>
        <w:t>(INDICAR LA CANTIDAD EN LETRA).</w:t>
      </w:r>
    </w:p>
    <w:p w14:paraId="2B8E5EDC" w14:textId="77777777" w:rsidR="00FD78D1" w:rsidRPr="00C03B82" w:rsidRDefault="00FD78D1" w:rsidP="00C03B82">
      <w:pPr>
        <w:autoSpaceDE w:val="0"/>
        <w:autoSpaceDN w:val="0"/>
        <w:adjustRightInd w:val="0"/>
        <w:jc w:val="both"/>
        <w:rPr>
          <w:rFonts w:ascii="Arial" w:eastAsia="Calibri" w:hAnsi="Arial" w:cs="Arial"/>
          <w:sz w:val="18"/>
          <w:szCs w:val="18"/>
        </w:rPr>
      </w:pPr>
    </w:p>
    <w:p w14:paraId="0FD9D539"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EN CASO DE SER PLURIANUAL ABIERTO, MOSTRAR LA TABLA Y LOS TRES PÁRRAFOS SIGUIENTES:</w:t>
      </w:r>
    </w:p>
    <w:p w14:paraId="32D5A122" w14:textId="77777777" w:rsidR="00FD78D1" w:rsidRPr="00C03B82" w:rsidRDefault="00FD78D1" w:rsidP="00C03B82">
      <w:pPr>
        <w:ind w:right="51"/>
        <w:jc w:val="both"/>
        <w:rPr>
          <w:rFonts w:ascii="Arial" w:hAnsi="Arial" w:cs="Arial"/>
          <w:sz w:val="18"/>
          <w:szCs w:val="18"/>
        </w:rPr>
      </w:pPr>
    </w:p>
    <w:p w14:paraId="48935C62" w14:textId="77777777" w:rsidR="00FD78D1" w:rsidRPr="00C03B82" w:rsidRDefault="00FD78D1" w:rsidP="00C03B82">
      <w:pPr>
        <w:autoSpaceDE w:val="0"/>
        <w:autoSpaceDN w:val="0"/>
        <w:adjustRightInd w:val="0"/>
        <w:jc w:val="both"/>
        <w:rPr>
          <w:rFonts w:ascii="Arial" w:eastAsia="Calibri" w:hAnsi="Arial" w:cs="Arial"/>
          <w:b/>
          <w:sz w:val="18"/>
          <w:szCs w:val="18"/>
        </w:rPr>
      </w:pPr>
      <w:r w:rsidRPr="00C03B82">
        <w:rPr>
          <w:rFonts w:ascii="Arial" w:hAnsi="Arial" w:cs="Arial"/>
          <w:b/>
          <w:sz w:val="18"/>
          <w:szCs w:val="18"/>
        </w:rPr>
        <w:t>“LA DEPENDENCIA O ENTIDAD”</w:t>
      </w:r>
      <w:r w:rsidRPr="00C03B82">
        <w:rPr>
          <w:rFonts w:ascii="Arial" w:hAnsi="Arial" w:cs="Arial"/>
          <w:sz w:val="18"/>
          <w:szCs w:val="18"/>
        </w:rPr>
        <w:t xml:space="preserve"> </w:t>
      </w:r>
      <w:r w:rsidRPr="00C03B82">
        <w:rPr>
          <w:rFonts w:ascii="Arial" w:eastAsia="Calibri" w:hAnsi="Arial" w:cs="Arial"/>
          <w:sz w:val="18"/>
          <w:szCs w:val="18"/>
        </w:rPr>
        <w:t xml:space="preserve">conviene con </w:t>
      </w:r>
      <w:r w:rsidRPr="00C03B82">
        <w:rPr>
          <w:rFonts w:ascii="Arial" w:hAnsi="Arial" w:cs="Arial"/>
          <w:b/>
          <w:sz w:val="18"/>
          <w:szCs w:val="18"/>
        </w:rPr>
        <w:t>“EL PROVEEDOR”</w:t>
      </w:r>
      <w:r w:rsidRPr="00C03B82">
        <w:rPr>
          <w:rFonts w:ascii="Arial" w:eastAsia="Calibri" w:hAnsi="Arial" w:cs="Arial"/>
          <w:sz w:val="18"/>
          <w:szCs w:val="18"/>
        </w:rPr>
        <w:t xml:space="preserve"> que el </w:t>
      </w:r>
      <w:r w:rsidRPr="00C03B82">
        <w:rPr>
          <w:rFonts w:ascii="Arial" w:eastAsia="Calibri" w:hAnsi="Arial" w:cs="Arial"/>
          <w:b/>
          <w:sz w:val="18"/>
          <w:szCs w:val="18"/>
        </w:rPr>
        <w:t>monto mínimo</w:t>
      </w:r>
      <w:r w:rsidRPr="00C03B82">
        <w:rPr>
          <w:rFonts w:ascii="Arial" w:eastAsia="Calibri" w:hAnsi="Arial" w:cs="Arial"/>
          <w:sz w:val="18"/>
          <w:szCs w:val="18"/>
        </w:rPr>
        <w:t xml:space="preserve"> del arrendamiento objeto del presente contrato para los ejercicios fiscales de (</w:t>
      </w:r>
      <w:r w:rsidRPr="00C03B82">
        <w:rPr>
          <w:rFonts w:ascii="Arial" w:hAnsi="Arial" w:cs="Arial"/>
          <w:b/>
          <w:sz w:val="18"/>
          <w:szCs w:val="18"/>
        </w:rPr>
        <w:t>CONCATENAR EJERCICIOS FISCALES QUE INVOLUCRAN LA PLURIANUALIDAD)</w:t>
      </w:r>
      <w:r w:rsidRPr="00C03B82">
        <w:rPr>
          <w:rFonts w:ascii="Arial" w:eastAsia="Calibri" w:hAnsi="Arial" w:cs="Arial"/>
          <w:sz w:val="18"/>
          <w:szCs w:val="18"/>
        </w:rPr>
        <w:t xml:space="preserve"> es por la cantidad de </w:t>
      </w:r>
      <w:r w:rsidRPr="00C03B82">
        <w:rPr>
          <w:rFonts w:ascii="Arial" w:hAnsi="Arial" w:cs="Arial"/>
          <w:b/>
          <w:sz w:val="18"/>
          <w:szCs w:val="18"/>
        </w:rPr>
        <w:t>(MONTO MÍNIMO TOTAL)</w:t>
      </w:r>
      <w:r w:rsidRPr="00C03B82">
        <w:rPr>
          <w:rFonts w:ascii="Arial" w:hAnsi="Arial" w:cs="Arial"/>
          <w:sz w:val="18"/>
          <w:szCs w:val="18"/>
        </w:rPr>
        <w:t xml:space="preserve"> </w:t>
      </w:r>
      <w:r w:rsidRPr="00C03B82">
        <w:rPr>
          <w:rFonts w:ascii="Arial" w:eastAsia="Calibri" w:hAnsi="Arial" w:cs="Arial"/>
          <w:sz w:val="18"/>
          <w:szCs w:val="18"/>
        </w:rPr>
        <w:t xml:space="preserve">más impuestos que asciende a $_____________ </w:t>
      </w:r>
      <w:r w:rsidRPr="00C03B82">
        <w:rPr>
          <w:rFonts w:ascii="Arial" w:eastAsia="Calibri" w:hAnsi="Arial" w:cs="Arial"/>
          <w:b/>
          <w:sz w:val="18"/>
          <w:szCs w:val="18"/>
        </w:rPr>
        <w:t>(INDICAR LA CANTIDAD EN LETRA).</w:t>
      </w:r>
    </w:p>
    <w:p w14:paraId="584BFCEF" w14:textId="77777777" w:rsidR="00FD78D1" w:rsidRPr="00C03B82" w:rsidRDefault="00FD78D1" w:rsidP="00C03B82">
      <w:pPr>
        <w:autoSpaceDE w:val="0"/>
        <w:autoSpaceDN w:val="0"/>
        <w:adjustRightInd w:val="0"/>
        <w:jc w:val="both"/>
        <w:rPr>
          <w:rFonts w:ascii="Arial" w:eastAsia="Calibri" w:hAnsi="Arial" w:cs="Arial"/>
          <w:sz w:val="18"/>
          <w:szCs w:val="18"/>
        </w:rPr>
      </w:pPr>
    </w:p>
    <w:p w14:paraId="763334C9" w14:textId="77777777" w:rsidR="00FD78D1" w:rsidRPr="00C03B82" w:rsidRDefault="00FD78D1" w:rsidP="00C03B82">
      <w:pPr>
        <w:autoSpaceDE w:val="0"/>
        <w:autoSpaceDN w:val="0"/>
        <w:adjustRightInd w:val="0"/>
        <w:jc w:val="both"/>
        <w:rPr>
          <w:rFonts w:ascii="Arial" w:eastAsia="Calibri" w:hAnsi="Arial" w:cs="Arial"/>
          <w:sz w:val="18"/>
          <w:szCs w:val="18"/>
        </w:rPr>
      </w:pPr>
      <w:r w:rsidRPr="00C03B82">
        <w:rPr>
          <w:rFonts w:ascii="Arial" w:hAnsi="Arial" w:cs="Arial"/>
          <w:sz w:val="18"/>
          <w:szCs w:val="18"/>
        </w:rPr>
        <w:t>Asimismo, que</w:t>
      </w:r>
      <w:r w:rsidRPr="00C03B82">
        <w:rPr>
          <w:rFonts w:ascii="Arial" w:eastAsia="Calibri" w:hAnsi="Arial" w:cs="Arial"/>
          <w:sz w:val="18"/>
          <w:szCs w:val="18"/>
        </w:rPr>
        <w:t xml:space="preserve"> el </w:t>
      </w:r>
      <w:r w:rsidRPr="00C03B82">
        <w:rPr>
          <w:rFonts w:ascii="Arial" w:eastAsia="Calibri" w:hAnsi="Arial" w:cs="Arial"/>
          <w:b/>
          <w:sz w:val="18"/>
          <w:szCs w:val="18"/>
        </w:rPr>
        <w:t>monto máximo</w:t>
      </w:r>
      <w:r w:rsidRPr="00C03B82">
        <w:rPr>
          <w:rFonts w:ascii="Arial" w:eastAsia="Calibri" w:hAnsi="Arial" w:cs="Arial"/>
          <w:sz w:val="18"/>
          <w:szCs w:val="18"/>
        </w:rPr>
        <w:t xml:space="preserve"> de los servicios para los ejercicios fiscales de </w:t>
      </w:r>
      <w:r w:rsidRPr="00C03B82">
        <w:rPr>
          <w:rFonts w:ascii="Arial" w:eastAsia="Calibri" w:hAnsi="Arial" w:cs="Arial"/>
          <w:b/>
          <w:sz w:val="18"/>
          <w:szCs w:val="18"/>
          <w:u w:val="single"/>
        </w:rPr>
        <w:t>(</w:t>
      </w:r>
      <w:r w:rsidRPr="00C03B82">
        <w:rPr>
          <w:rFonts w:ascii="Arial" w:hAnsi="Arial" w:cs="Arial"/>
          <w:b/>
          <w:sz w:val="18"/>
          <w:szCs w:val="18"/>
          <w:u w:val="single"/>
        </w:rPr>
        <w:t>INCORPORAR EJERCICIO)</w:t>
      </w:r>
      <w:r w:rsidRPr="00C03B82">
        <w:rPr>
          <w:rFonts w:ascii="Arial" w:hAnsi="Arial" w:cs="Arial"/>
          <w:sz w:val="18"/>
          <w:szCs w:val="18"/>
        </w:rPr>
        <w:t xml:space="preserve"> </w:t>
      </w:r>
      <w:r w:rsidRPr="00C03B82">
        <w:rPr>
          <w:rFonts w:ascii="Arial" w:eastAsia="Calibri" w:hAnsi="Arial" w:cs="Arial"/>
          <w:sz w:val="18"/>
          <w:szCs w:val="18"/>
        </w:rPr>
        <w:t xml:space="preserve">es por la cantidad de </w:t>
      </w:r>
      <w:r w:rsidRPr="00C03B82">
        <w:rPr>
          <w:rFonts w:ascii="Arial" w:hAnsi="Arial" w:cs="Arial"/>
          <w:sz w:val="18"/>
          <w:szCs w:val="18"/>
        </w:rPr>
        <w:t>(MONTO MÁXIMO TOTAL DEL CONTRATO)</w:t>
      </w:r>
      <w:r w:rsidRPr="00C03B82">
        <w:rPr>
          <w:rFonts w:ascii="Arial" w:eastAsia="Calibri" w:hAnsi="Arial" w:cs="Arial"/>
          <w:sz w:val="18"/>
          <w:szCs w:val="18"/>
        </w:rPr>
        <w:t xml:space="preserve">, más impuestos que asciende a $_______ (Indicar la cantidad en letra). </w:t>
      </w:r>
    </w:p>
    <w:p w14:paraId="257D0CAA" w14:textId="77777777" w:rsidR="00FD78D1" w:rsidRPr="00C03B82" w:rsidRDefault="00FD78D1" w:rsidP="00C03B82">
      <w:pPr>
        <w:autoSpaceDE w:val="0"/>
        <w:autoSpaceDN w:val="0"/>
        <w:adjustRightInd w:val="0"/>
        <w:jc w:val="both"/>
        <w:rPr>
          <w:rFonts w:ascii="Arial" w:eastAsia="Calibri" w:hAnsi="Arial" w:cs="Arial"/>
          <w:sz w:val="18"/>
          <w:szCs w:val="18"/>
        </w:rPr>
      </w:pPr>
    </w:p>
    <w:p w14:paraId="495BA329" w14:textId="77777777" w:rsidR="00FD78D1" w:rsidRPr="00C03B82" w:rsidRDefault="00FD78D1" w:rsidP="00C03B82">
      <w:pPr>
        <w:autoSpaceDE w:val="0"/>
        <w:autoSpaceDN w:val="0"/>
        <w:adjustRightInd w:val="0"/>
        <w:jc w:val="both"/>
        <w:rPr>
          <w:rFonts w:ascii="Arial" w:eastAsia="Calibri" w:hAnsi="Arial" w:cs="Arial"/>
          <w:sz w:val="18"/>
          <w:szCs w:val="18"/>
        </w:rPr>
      </w:pPr>
      <w:r w:rsidRPr="00C03B82">
        <w:rPr>
          <w:rFonts w:ascii="Arial" w:eastAsia="Calibri" w:hAnsi="Arial" w:cs="Arial"/>
          <w:sz w:val="18"/>
          <w:szCs w:val="18"/>
        </w:rPr>
        <w:t>Importe mínimos y máximos a pagar en cada ejercicio fiscal de acuerdo a lo siguiente:</w:t>
      </w:r>
    </w:p>
    <w:p w14:paraId="5B8F27B8" w14:textId="77777777" w:rsidR="00FD78D1" w:rsidRPr="00C03B82" w:rsidRDefault="00FD78D1" w:rsidP="00C03B82">
      <w:pPr>
        <w:autoSpaceDE w:val="0"/>
        <w:autoSpaceDN w:val="0"/>
        <w:adjustRightInd w:val="0"/>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9658A2" w:rsidRPr="00C03B82" w14:paraId="5CE07F2E" w14:textId="77777777" w:rsidTr="009658A2">
        <w:trPr>
          <w:trHeight w:val="249"/>
        </w:trPr>
        <w:tc>
          <w:tcPr>
            <w:tcW w:w="3112" w:type="dxa"/>
            <w:shd w:val="clear" w:color="auto" w:fill="auto"/>
          </w:tcPr>
          <w:p w14:paraId="1DF3B728"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Ejercicio Fiscal</w:t>
            </w:r>
          </w:p>
        </w:tc>
        <w:tc>
          <w:tcPr>
            <w:tcW w:w="3113" w:type="dxa"/>
            <w:shd w:val="clear" w:color="auto" w:fill="auto"/>
          </w:tcPr>
          <w:p w14:paraId="29C62FEE"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Monto mínimo</w:t>
            </w:r>
          </w:p>
        </w:tc>
        <w:tc>
          <w:tcPr>
            <w:tcW w:w="3113" w:type="dxa"/>
            <w:shd w:val="clear" w:color="auto" w:fill="auto"/>
          </w:tcPr>
          <w:p w14:paraId="3329925B"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Monto máximo</w:t>
            </w:r>
          </w:p>
        </w:tc>
      </w:tr>
      <w:tr w:rsidR="009658A2" w:rsidRPr="00C03B82" w14:paraId="7EF25376" w14:textId="77777777" w:rsidTr="009658A2">
        <w:trPr>
          <w:trHeight w:val="1158"/>
        </w:trPr>
        <w:tc>
          <w:tcPr>
            <w:tcW w:w="3112" w:type="dxa"/>
            <w:tcBorders>
              <w:bottom w:val="single" w:sz="4" w:space="0" w:color="auto"/>
            </w:tcBorders>
            <w:shd w:val="clear" w:color="auto" w:fill="auto"/>
          </w:tcPr>
          <w:p w14:paraId="2B7BE48C"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lastRenderedPageBreak/>
              <w:t xml:space="preserve"> (INCORPORAR EJERCICIO FISCAL)</w:t>
            </w:r>
          </w:p>
        </w:tc>
        <w:tc>
          <w:tcPr>
            <w:tcW w:w="3113" w:type="dxa"/>
            <w:shd w:val="clear" w:color="auto" w:fill="auto"/>
          </w:tcPr>
          <w:p w14:paraId="4AFBAAB9"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 xml:space="preserve"> (MONTO MÍNIMO ANUAL sin impuestos)</w:t>
            </w:r>
          </w:p>
        </w:tc>
        <w:tc>
          <w:tcPr>
            <w:tcW w:w="3113" w:type="dxa"/>
            <w:shd w:val="clear" w:color="auto" w:fill="auto"/>
          </w:tcPr>
          <w:p w14:paraId="33D14935"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 xml:space="preserve"> (MONTO MÁXIMO ANUAL sin impuestos)</w:t>
            </w:r>
          </w:p>
        </w:tc>
      </w:tr>
      <w:tr w:rsidR="009658A2" w:rsidRPr="00C03B82" w14:paraId="29ED9FCA" w14:textId="77777777" w:rsidTr="009658A2">
        <w:trPr>
          <w:trHeight w:val="738"/>
        </w:trPr>
        <w:tc>
          <w:tcPr>
            <w:tcW w:w="3112" w:type="dxa"/>
            <w:tcBorders>
              <w:bottom w:val="single" w:sz="4" w:space="0" w:color="auto"/>
            </w:tcBorders>
            <w:shd w:val="clear" w:color="auto" w:fill="auto"/>
          </w:tcPr>
          <w:p w14:paraId="3178D492"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Se agregarán tantos se hayan programado</w:t>
            </w:r>
          </w:p>
        </w:tc>
        <w:tc>
          <w:tcPr>
            <w:tcW w:w="3113" w:type="dxa"/>
            <w:tcBorders>
              <w:bottom w:val="single" w:sz="4" w:space="0" w:color="auto"/>
            </w:tcBorders>
            <w:shd w:val="clear" w:color="auto" w:fill="auto"/>
          </w:tcPr>
          <w:p w14:paraId="037FC4E0" w14:textId="77777777" w:rsidR="00FD78D1" w:rsidRPr="00C03B82" w:rsidRDefault="00FD78D1" w:rsidP="00C03B82">
            <w:pPr>
              <w:ind w:right="51"/>
              <w:jc w:val="both"/>
              <w:rPr>
                <w:rFonts w:ascii="Arial" w:eastAsia="Cambria" w:hAnsi="Arial" w:cs="Arial"/>
                <w:sz w:val="18"/>
                <w:szCs w:val="18"/>
              </w:rPr>
            </w:pPr>
          </w:p>
        </w:tc>
        <w:tc>
          <w:tcPr>
            <w:tcW w:w="3113" w:type="dxa"/>
            <w:shd w:val="clear" w:color="auto" w:fill="auto"/>
          </w:tcPr>
          <w:p w14:paraId="57B08510" w14:textId="77777777" w:rsidR="00FD78D1" w:rsidRPr="00C03B82" w:rsidRDefault="00FD78D1" w:rsidP="00C03B82">
            <w:pPr>
              <w:ind w:right="51"/>
              <w:jc w:val="both"/>
              <w:rPr>
                <w:rFonts w:ascii="Arial" w:eastAsia="Cambria" w:hAnsi="Arial" w:cs="Arial"/>
                <w:sz w:val="18"/>
                <w:szCs w:val="18"/>
              </w:rPr>
            </w:pPr>
          </w:p>
        </w:tc>
      </w:tr>
      <w:tr w:rsidR="009658A2" w:rsidRPr="00C03B82" w14:paraId="3BC48893" w14:textId="77777777" w:rsidTr="009658A2">
        <w:trPr>
          <w:trHeight w:val="249"/>
        </w:trPr>
        <w:tc>
          <w:tcPr>
            <w:tcW w:w="3112" w:type="dxa"/>
            <w:tcBorders>
              <w:top w:val="single" w:sz="4" w:space="0" w:color="auto"/>
              <w:left w:val="nil"/>
              <w:bottom w:val="nil"/>
              <w:right w:val="single" w:sz="4" w:space="0" w:color="auto"/>
            </w:tcBorders>
            <w:shd w:val="clear" w:color="auto" w:fill="auto"/>
          </w:tcPr>
          <w:p w14:paraId="1C17CE38" w14:textId="77777777" w:rsidR="00FD78D1" w:rsidRPr="00C03B82" w:rsidRDefault="00FD78D1" w:rsidP="00C03B82">
            <w:pPr>
              <w:ind w:right="51"/>
              <w:jc w:val="both"/>
              <w:rPr>
                <w:rFonts w:ascii="Arial" w:eastAsia="Cambria" w:hAnsi="Arial" w:cs="Arial"/>
                <w:b/>
                <w:sz w:val="18"/>
                <w:szCs w:val="18"/>
              </w:rPr>
            </w:pPr>
            <w:r w:rsidRPr="00C03B82">
              <w:rPr>
                <w:rFonts w:ascii="Arial" w:eastAsia="Cambria" w:hAnsi="Arial" w:cs="Arial"/>
                <w:b/>
                <w:sz w:val="18"/>
                <w:szCs w:val="18"/>
              </w:rPr>
              <w:t>TOTAL SIN IMPUESTOS:</w:t>
            </w:r>
          </w:p>
        </w:tc>
        <w:tc>
          <w:tcPr>
            <w:tcW w:w="3113" w:type="dxa"/>
            <w:tcBorders>
              <w:left w:val="single" w:sz="4" w:space="0" w:color="auto"/>
            </w:tcBorders>
            <w:shd w:val="clear" w:color="auto" w:fill="auto"/>
          </w:tcPr>
          <w:p w14:paraId="584EF8E8"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 xml:space="preserve"> (MONTO MÍNIMO TOTAL)</w:t>
            </w:r>
          </w:p>
        </w:tc>
        <w:tc>
          <w:tcPr>
            <w:tcW w:w="3113" w:type="dxa"/>
            <w:shd w:val="clear" w:color="auto" w:fill="auto"/>
          </w:tcPr>
          <w:p w14:paraId="68AFCFD2"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 xml:space="preserve"> (MONTO MÁXIMO TOTAL DEL CONTRATO)</w:t>
            </w:r>
          </w:p>
        </w:tc>
      </w:tr>
    </w:tbl>
    <w:p w14:paraId="7DB84EB5" w14:textId="77777777" w:rsidR="00FD78D1" w:rsidRPr="00C03B82" w:rsidRDefault="00FD78D1" w:rsidP="00C03B82">
      <w:pPr>
        <w:ind w:right="51"/>
        <w:jc w:val="both"/>
        <w:rPr>
          <w:rFonts w:ascii="Arial" w:hAnsi="Arial" w:cs="Arial"/>
          <w:sz w:val="18"/>
          <w:szCs w:val="18"/>
        </w:rPr>
      </w:pPr>
    </w:p>
    <w:p w14:paraId="22B077C2" w14:textId="77777777" w:rsidR="00FD78D1" w:rsidRPr="00C03B82" w:rsidRDefault="00FD78D1" w:rsidP="00C03B82">
      <w:pPr>
        <w:ind w:right="51"/>
        <w:jc w:val="both"/>
        <w:rPr>
          <w:rFonts w:ascii="Arial" w:eastAsia="Calibri" w:hAnsi="Arial" w:cs="Arial"/>
          <w:sz w:val="18"/>
          <w:szCs w:val="18"/>
        </w:rPr>
      </w:pPr>
      <w:r w:rsidRPr="00C03B82">
        <w:rPr>
          <w:rFonts w:ascii="Arial" w:eastAsia="Calibri" w:hAnsi="Arial" w:cs="Arial"/>
          <w:sz w:val="18"/>
          <w:szCs w:val="18"/>
        </w:rPr>
        <w:t xml:space="preserve">Las partes convienen expresamente que las obligaciones de este contrato, cuyo cumplimiento se encuentra previsto realizar durante los ejercicios fiscales de </w:t>
      </w:r>
      <w:r w:rsidRPr="00C03B82">
        <w:rPr>
          <w:rFonts w:ascii="Arial" w:hAnsi="Arial" w:cs="Arial"/>
          <w:b/>
          <w:sz w:val="18"/>
          <w:szCs w:val="18"/>
        </w:rPr>
        <w:t>(CONCATENAR EJERCICIOS  FISCALES QUE INVOLUCRAN LA PLURIANUALIDAD)</w:t>
      </w:r>
      <w:r w:rsidRPr="00C03B82">
        <w:rPr>
          <w:rFonts w:ascii="Arial" w:eastAsia="Calibri" w:hAnsi="Arial" w:cs="Arial"/>
          <w:sz w:val="18"/>
          <w:szCs w:val="18"/>
        </w:rPr>
        <w:t xml:space="preserve"> quedarán sujetas para fines de su ejecución y pago a la disponibilidad presupuestaria, con que cuente </w:t>
      </w:r>
      <w:r w:rsidRPr="00C03B82">
        <w:rPr>
          <w:rFonts w:ascii="Arial" w:hAnsi="Arial" w:cs="Arial"/>
          <w:b/>
          <w:sz w:val="18"/>
          <w:szCs w:val="18"/>
        </w:rPr>
        <w:t xml:space="preserve"> “LA DEPENDENCIA O ENTIDAD”</w:t>
      </w:r>
      <w:r w:rsidRPr="00C03B82">
        <w:rPr>
          <w:rFonts w:ascii="Arial" w:eastAsia="Calibri" w:hAnsi="Arial" w:cs="Arial"/>
          <w:sz w:val="18"/>
          <w:szCs w:val="18"/>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6EF06A5" w14:textId="77777777" w:rsidR="00FD78D1" w:rsidRPr="00C03B82" w:rsidRDefault="00FD78D1" w:rsidP="00C03B82">
      <w:pPr>
        <w:ind w:right="51"/>
        <w:jc w:val="both"/>
        <w:rPr>
          <w:rFonts w:ascii="Arial" w:hAnsi="Arial" w:cs="Arial"/>
          <w:sz w:val="18"/>
          <w:szCs w:val="18"/>
        </w:rPr>
      </w:pPr>
    </w:p>
    <w:p w14:paraId="7ADED87B"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14:paraId="5223E024" w14:textId="77777777" w:rsidR="00FD78D1" w:rsidRPr="00C03B82" w:rsidRDefault="00FD78D1" w:rsidP="00C03B82">
      <w:pPr>
        <w:ind w:right="51"/>
        <w:jc w:val="both"/>
        <w:rPr>
          <w:rFonts w:ascii="Arial" w:hAnsi="Arial" w:cs="Arial"/>
          <w:sz w:val="18"/>
          <w:szCs w:val="18"/>
        </w:rPr>
      </w:pPr>
    </w:p>
    <w:p w14:paraId="455AAFDA"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INDICAR EL(LOS) PRECIO(S) UNITARIO(S):</w:t>
      </w:r>
    </w:p>
    <w:p w14:paraId="431911D1" w14:textId="77777777" w:rsidR="00FD78D1" w:rsidRPr="00C03B82" w:rsidRDefault="00FD78D1" w:rsidP="00C03B82">
      <w:pPr>
        <w:ind w:right="51"/>
        <w:jc w:val="both"/>
        <w:rPr>
          <w:rFonts w:ascii="Arial" w:hAnsi="Arial" w:cs="Arial"/>
          <w:sz w:val="18"/>
          <w:szCs w:val="18"/>
        </w:rPr>
      </w:pPr>
    </w:p>
    <w:p w14:paraId="33CD4DAD"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El(los) precio(s) unitario(s) del presente contrato, expresado(s) en moneda nacional es (son):</w:t>
      </w:r>
    </w:p>
    <w:p w14:paraId="6629BC03" w14:textId="77777777" w:rsidR="00FD78D1" w:rsidRPr="00C03B82" w:rsidRDefault="00FD78D1" w:rsidP="00C03B82">
      <w:pPr>
        <w:ind w:right="51"/>
        <w:jc w:val="both"/>
        <w:rPr>
          <w:rFonts w:ascii="Arial" w:hAnsi="Arial" w:cs="Arial"/>
          <w:sz w:val="18"/>
          <w:szCs w:val="18"/>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9658A2" w:rsidRPr="00C03B82" w14:paraId="2DCF4A52" w14:textId="77777777" w:rsidTr="009658A2">
        <w:trPr>
          <w:trHeight w:val="1041"/>
        </w:trPr>
        <w:tc>
          <w:tcPr>
            <w:tcW w:w="506" w:type="pct"/>
            <w:shd w:val="clear" w:color="auto" w:fill="auto"/>
            <w:hideMark/>
          </w:tcPr>
          <w:p w14:paraId="6A1EBAF2" w14:textId="77777777" w:rsidR="00FD78D1" w:rsidRPr="00C03B82" w:rsidRDefault="00FD78D1" w:rsidP="00C03B82">
            <w:pPr>
              <w:jc w:val="both"/>
              <w:rPr>
                <w:rFonts w:ascii="Arial" w:eastAsia="Cambria" w:hAnsi="Arial" w:cs="Arial"/>
                <w:b/>
                <w:bCs/>
                <w:sz w:val="18"/>
                <w:szCs w:val="18"/>
                <w:lang w:eastAsia="es-MX"/>
              </w:rPr>
            </w:pPr>
            <w:r w:rsidRPr="00C03B82">
              <w:rPr>
                <w:rFonts w:ascii="Arial" w:eastAsia="Cambria" w:hAnsi="Arial" w:cs="Arial"/>
                <w:b/>
                <w:bCs/>
                <w:sz w:val="18"/>
                <w:szCs w:val="18"/>
                <w:lang w:eastAsia="es-MX"/>
              </w:rPr>
              <w:t>Partida</w:t>
            </w:r>
          </w:p>
        </w:tc>
        <w:tc>
          <w:tcPr>
            <w:tcW w:w="853" w:type="pct"/>
            <w:shd w:val="clear" w:color="auto" w:fill="auto"/>
            <w:hideMark/>
          </w:tcPr>
          <w:p w14:paraId="37F6B96B" w14:textId="77777777" w:rsidR="00FD78D1" w:rsidRPr="00C03B82" w:rsidRDefault="00FD78D1" w:rsidP="00C03B82">
            <w:pPr>
              <w:jc w:val="both"/>
              <w:rPr>
                <w:rFonts w:ascii="Arial" w:eastAsia="Cambria" w:hAnsi="Arial" w:cs="Arial"/>
                <w:b/>
                <w:bCs/>
                <w:sz w:val="18"/>
                <w:szCs w:val="18"/>
                <w:lang w:eastAsia="es-MX"/>
              </w:rPr>
            </w:pPr>
            <w:r w:rsidRPr="00C03B82">
              <w:rPr>
                <w:rFonts w:ascii="Arial" w:eastAsia="Cambria" w:hAnsi="Arial" w:cs="Arial"/>
                <w:b/>
                <w:bCs/>
                <w:sz w:val="18"/>
                <w:szCs w:val="18"/>
                <w:lang w:eastAsia="es-MX"/>
              </w:rPr>
              <w:t>Descripción *</w:t>
            </w:r>
          </w:p>
        </w:tc>
        <w:tc>
          <w:tcPr>
            <w:tcW w:w="583" w:type="pct"/>
            <w:shd w:val="clear" w:color="auto" w:fill="auto"/>
            <w:hideMark/>
          </w:tcPr>
          <w:p w14:paraId="0F34201B" w14:textId="77777777" w:rsidR="00FD78D1" w:rsidRPr="00C03B82" w:rsidRDefault="00FD78D1" w:rsidP="00C03B82">
            <w:pPr>
              <w:jc w:val="both"/>
              <w:rPr>
                <w:rFonts w:ascii="Arial" w:eastAsia="Cambria" w:hAnsi="Arial" w:cs="Arial"/>
                <w:b/>
                <w:bCs/>
                <w:sz w:val="18"/>
                <w:szCs w:val="18"/>
                <w:lang w:eastAsia="es-MX"/>
              </w:rPr>
            </w:pPr>
            <w:r w:rsidRPr="00C03B82">
              <w:rPr>
                <w:rFonts w:ascii="Arial" w:eastAsia="Cambria" w:hAnsi="Arial" w:cs="Arial"/>
                <w:b/>
                <w:bCs/>
                <w:sz w:val="18"/>
                <w:szCs w:val="18"/>
                <w:lang w:eastAsia="es-MX"/>
              </w:rPr>
              <w:t>Unidad *</w:t>
            </w:r>
          </w:p>
        </w:tc>
        <w:tc>
          <w:tcPr>
            <w:tcW w:w="615" w:type="pct"/>
            <w:shd w:val="clear" w:color="auto" w:fill="auto"/>
            <w:hideMark/>
          </w:tcPr>
          <w:p w14:paraId="5DC0644E" w14:textId="77777777" w:rsidR="00FD78D1" w:rsidRPr="00C03B82" w:rsidRDefault="00FD78D1" w:rsidP="00C03B82">
            <w:pPr>
              <w:jc w:val="both"/>
              <w:rPr>
                <w:rFonts w:ascii="Arial" w:eastAsia="Cambria" w:hAnsi="Arial" w:cs="Arial"/>
                <w:b/>
                <w:bCs/>
                <w:sz w:val="18"/>
                <w:szCs w:val="18"/>
                <w:lang w:eastAsia="es-MX"/>
              </w:rPr>
            </w:pPr>
            <w:r w:rsidRPr="00C03B82">
              <w:rPr>
                <w:rFonts w:ascii="Arial" w:eastAsia="Cambria" w:hAnsi="Arial" w:cs="Arial"/>
                <w:b/>
                <w:bCs/>
                <w:sz w:val="18"/>
                <w:szCs w:val="18"/>
                <w:lang w:eastAsia="es-MX"/>
              </w:rPr>
              <w:t>Precio unitario *</w:t>
            </w:r>
          </w:p>
        </w:tc>
        <w:tc>
          <w:tcPr>
            <w:tcW w:w="609" w:type="pct"/>
            <w:shd w:val="clear" w:color="auto" w:fill="auto"/>
            <w:hideMark/>
          </w:tcPr>
          <w:p w14:paraId="38D4DC87" w14:textId="77777777" w:rsidR="00FD78D1" w:rsidRPr="00C03B82" w:rsidRDefault="00FD78D1" w:rsidP="00C03B82">
            <w:pPr>
              <w:jc w:val="both"/>
              <w:rPr>
                <w:rFonts w:ascii="Arial" w:eastAsia="Cambria" w:hAnsi="Arial" w:cs="Arial"/>
                <w:b/>
                <w:bCs/>
                <w:sz w:val="18"/>
                <w:szCs w:val="18"/>
                <w:lang w:eastAsia="es-MX"/>
              </w:rPr>
            </w:pPr>
            <w:r w:rsidRPr="00C03B82">
              <w:rPr>
                <w:rFonts w:ascii="Arial" w:eastAsia="Cambria" w:hAnsi="Arial" w:cs="Arial"/>
                <w:b/>
                <w:bCs/>
                <w:sz w:val="18"/>
                <w:szCs w:val="18"/>
                <w:lang w:eastAsia="es-MX"/>
              </w:rPr>
              <w:t>Cantidad Mínima *</w:t>
            </w:r>
          </w:p>
        </w:tc>
        <w:tc>
          <w:tcPr>
            <w:tcW w:w="615" w:type="pct"/>
            <w:shd w:val="clear" w:color="auto" w:fill="auto"/>
            <w:hideMark/>
          </w:tcPr>
          <w:p w14:paraId="591CF8DD" w14:textId="77777777" w:rsidR="00FD78D1" w:rsidRPr="00C03B82" w:rsidRDefault="00FD78D1" w:rsidP="00C03B82">
            <w:pPr>
              <w:jc w:val="both"/>
              <w:rPr>
                <w:rFonts w:ascii="Arial" w:eastAsia="Cambria" w:hAnsi="Arial" w:cs="Arial"/>
                <w:b/>
                <w:bCs/>
                <w:sz w:val="18"/>
                <w:szCs w:val="18"/>
                <w:lang w:eastAsia="es-MX"/>
              </w:rPr>
            </w:pPr>
            <w:r w:rsidRPr="00C03B82">
              <w:rPr>
                <w:rFonts w:ascii="Arial" w:eastAsia="Cambria" w:hAnsi="Arial" w:cs="Arial"/>
                <w:b/>
                <w:bCs/>
                <w:sz w:val="18"/>
                <w:szCs w:val="18"/>
                <w:lang w:eastAsia="es-MX"/>
              </w:rPr>
              <w:t>Cantidad Máxima *</w:t>
            </w:r>
          </w:p>
        </w:tc>
        <w:tc>
          <w:tcPr>
            <w:tcW w:w="596" w:type="pct"/>
            <w:shd w:val="clear" w:color="auto" w:fill="auto"/>
            <w:hideMark/>
          </w:tcPr>
          <w:p w14:paraId="47841D9C" w14:textId="77777777" w:rsidR="00FD78D1" w:rsidRPr="00C03B82" w:rsidRDefault="00FD78D1" w:rsidP="00C03B82">
            <w:pPr>
              <w:jc w:val="both"/>
              <w:rPr>
                <w:rFonts w:ascii="Arial" w:eastAsia="Cambria" w:hAnsi="Arial" w:cs="Arial"/>
                <w:b/>
                <w:bCs/>
                <w:sz w:val="18"/>
                <w:szCs w:val="18"/>
                <w:lang w:eastAsia="es-MX"/>
              </w:rPr>
            </w:pPr>
            <w:r w:rsidRPr="00C03B82">
              <w:rPr>
                <w:rFonts w:ascii="Arial" w:eastAsia="Cambria" w:hAnsi="Arial" w:cs="Arial"/>
                <w:b/>
                <w:bCs/>
                <w:sz w:val="18"/>
                <w:szCs w:val="18"/>
                <w:lang w:eastAsia="es-MX"/>
              </w:rPr>
              <w:t>Precio Total Mínimo *</w:t>
            </w:r>
          </w:p>
        </w:tc>
        <w:tc>
          <w:tcPr>
            <w:tcW w:w="622" w:type="pct"/>
            <w:shd w:val="clear" w:color="auto" w:fill="auto"/>
            <w:hideMark/>
          </w:tcPr>
          <w:p w14:paraId="3270D605" w14:textId="77777777" w:rsidR="00FD78D1" w:rsidRPr="00C03B82" w:rsidRDefault="00FD78D1" w:rsidP="00C03B82">
            <w:pPr>
              <w:jc w:val="both"/>
              <w:rPr>
                <w:rFonts w:ascii="Arial" w:eastAsia="Cambria" w:hAnsi="Arial" w:cs="Arial"/>
                <w:b/>
                <w:bCs/>
                <w:sz w:val="18"/>
                <w:szCs w:val="18"/>
                <w:lang w:eastAsia="es-MX"/>
              </w:rPr>
            </w:pPr>
            <w:r w:rsidRPr="00C03B82">
              <w:rPr>
                <w:rFonts w:ascii="Arial" w:eastAsia="Cambria" w:hAnsi="Arial" w:cs="Arial"/>
                <w:b/>
                <w:bCs/>
                <w:sz w:val="18"/>
                <w:szCs w:val="18"/>
                <w:lang w:eastAsia="es-MX"/>
              </w:rPr>
              <w:t>Precio Total Máximo *</w:t>
            </w:r>
          </w:p>
        </w:tc>
      </w:tr>
      <w:tr w:rsidR="009658A2" w:rsidRPr="00C03B82" w14:paraId="1214FED9" w14:textId="77777777" w:rsidTr="009658A2">
        <w:trPr>
          <w:trHeight w:val="248"/>
        </w:trPr>
        <w:tc>
          <w:tcPr>
            <w:tcW w:w="506" w:type="pct"/>
            <w:shd w:val="clear" w:color="auto" w:fill="auto"/>
          </w:tcPr>
          <w:p w14:paraId="0462F0BA" w14:textId="77777777" w:rsidR="00FD78D1" w:rsidRPr="00C03B82" w:rsidRDefault="00FD78D1" w:rsidP="00C03B82">
            <w:pPr>
              <w:jc w:val="both"/>
              <w:rPr>
                <w:rFonts w:ascii="Arial" w:eastAsia="Cambria" w:hAnsi="Arial" w:cs="Arial"/>
                <w:b/>
                <w:bCs/>
                <w:sz w:val="18"/>
                <w:szCs w:val="18"/>
                <w:lang w:eastAsia="es-MX"/>
              </w:rPr>
            </w:pPr>
          </w:p>
        </w:tc>
        <w:tc>
          <w:tcPr>
            <w:tcW w:w="853" w:type="pct"/>
            <w:shd w:val="clear" w:color="auto" w:fill="auto"/>
          </w:tcPr>
          <w:p w14:paraId="62B9C73E" w14:textId="77777777" w:rsidR="00FD78D1" w:rsidRPr="00C03B82" w:rsidRDefault="00FD78D1" w:rsidP="00C03B82">
            <w:pPr>
              <w:jc w:val="both"/>
              <w:rPr>
                <w:rFonts w:ascii="Arial" w:eastAsia="Cambria" w:hAnsi="Arial" w:cs="Arial"/>
                <w:b/>
                <w:bCs/>
                <w:sz w:val="18"/>
                <w:szCs w:val="18"/>
                <w:lang w:eastAsia="es-MX"/>
              </w:rPr>
            </w:pPr>
          </w:p>
        </w:tc>
        <w:tc>
          <w:tcPr>
            <w:tcW w:w="583" w:type="pct"/>
            <w:shd w:val="clear" w:color="auto" w:fill="auto"/>
          </w:tcPr>
          <w:p w14:paraId="0C1D6DCB" w14:textId="77777777" w:rsidR="00FD78D1" w:rsidRPr="00C03B82" w:rsidRDefault="00FD78D1" w:rsidP="00C03B82">
            <w:pPr>
              <w:jc w:val="both"/>
              <w:rPr>
                <w:rFonts w:ascii="Arial" w:eastAsia="Cambria" w:hAnsi="Arial" w:cs="Arial"/>
                <w:b/>
                <w:bCs/>
                <w:sz w:val="18"/>
                <w:szCs w:val="18"/>
                <w:lang w:eastAsia="es-MX"/>
              </w:rPr>
            </w:pPr>
          </w:p>
        </w:tc>
        <w:tc>
          <w:tcPr>
            <w:tcW w:w="615" w:type="pct"/>
            <w:shd w:val="clear" w:color="auto" w:fill="auto"/>
          </w:tcPr>
          <w:p w14:paraId="6009B72C" w14:textId="77777777" w:rsidR="00FD78D1" w:rsidRPr="00C03B82" w:rsidRDefault="00FD78D1" w:rsidP="00C03B82">
            <w:pPr>
              <w:jc w:val="both"/>
              <w:rPr>
                <w:rFonts w:ascii="Arial" w:eastAsia="Cambria" w:hAnsi="Arial" w:cs="Arial"/>
                <w:b/>
                <w:bCs/>
                <w:sz w:val="18"/>
                <w:szCs w:val="18"/>
                <w:lang w:eastAsia="es-MX"/>
              </w:rPr>
            </w:pPr>
          </w:p>
        </w:tc>
        <w:tc>
          <w:tcPr>
            <w:tcW w:w="609" w:type="pct"/>
            <w:shd w:val="clear" w:color="auto" w:fill="auto"/>
          </w:tcPr>
          <w:p w14:paraId="6FC4F630" w14:textId="77777777" w:rsidR="00FD78D1" w:rsidRPr="00C03B82" w:rsidRDefault="00FD78D1" w:rsidP="00C03B82">
            <w:pPr>
              <w:jc w:val="both"/>
              <w:rPr>
                <w:rFonts w:ascii="Arial" w:eastAsia="Cambria" w:hAnsi="Arial" w:cs="Arial"/>
                <w:b/>
                <w:bCs/>
                <w:sz w:val="18"/>
                <w:szCs w:val="18"/>
                <w:lang w:eastAsia="es-MX"/>
              </w:rPr>
            </w:pPr>
          </w:p>
        </w:tc>
        <w:tc>
          <w:tcPr>
            <w:tcW w:w="615" w:type="pct"/>
            <w:shd w:val="clear" w:color="auto" w:fill="auto"/>
          </w:tcPr>
          <w:p w14:paraId="72257C28" w14:textId="77777777" w:rsidR="00FD78D1" w:rsidRPr="00C03B82" w:rsidRDefault="00FD78D1" w:rsidP="00C03B82">
            <w:pPr>
              <w:jc w:val="both"/>
              <w:rPr>
                <w:rFonts w:ascii="Arial" w:eastAsia="Cambria" w:hAnsi="Arial" w:cs="Arial"/>
                <w:b/>
                <w:bCs/>
                <w:sz w:val="18"/>
                <w:szCs w:val="18"/>
                <w:lang w:eastAsia="es-MX"/>
              </w:rPr>
            </w:pPr>
          </w:p>
        </w:tc>
        <w:tc>
          <w:tcPr>
            <w:tcW w:w="596" w:type="pct"/>
            <w:shd w:val="clear" w:color="auto" w:fill="auto"/>
          </w:tcPr>
          <w:p w14:paraId="2318F9F4" w14:textId="77777777" w:rsidR="00FD78D1" w:rsidRPr="00C03B82" w:rsidRDefault="00FD78D1" w:rsidP="00C03B82">
            <w:pPr>
              <w:jc w:val="both"/>
              <w:rPr>
                <w:rFonts w:ascii="Arial" w:eastAsia="Cambria" w:hAnsi="Arial" w:cs="Arial"/>
                <w:b/>
                <w:bCs/>
                <w:sz w:val="18"/>
                <w:szCs w:val="18"/>
                <w:lang w:eastAsia="es-MX"/>
              </w:rPr>
            </w:pPr>
          </w:p>
        </w:tc>
        <w:tc>
          <w:tcPr>
            <w:tcW w:w="622" w:type="pct"/>
            <w:shd w:val="clear" w:color="auto" w:fill="auto"/>
          </w:tcPr>
          <w:p w14:paraId="1039BD04" w14:textId="77777777" w:rsidR="00FD78D1" w:rsidRPr="00C03B82" w:rsidRDefault="00FD78D1" w:rsidP="00C03B82">
            <w:pPr>
              <w:jc w:val="both"/>
              <w:rPr>
                <w:rFonts w:ascii="Arial" w:eastAsia="Cambria" w:hAnsi="Arial" w:cs="Arial"/>
                <w:b/>
                <w:bCs/>
                <w:sz w:val="18"/>
                <w:szCs w:val="18"/>
                <w:lang w:eastAsia="es-MX"/>
              </w:rPr>
            </w:pPr>
          </w:p>
        </w:tc>
      </w:tr>
    </w:tbl>
    <w:p w14:paraId="4A818DBE" w14:textId="77777777" w:rsidR="00FD78D1" w:rsidRPr="00C03B82" w:rsidRDefault="00FD78D1" w:rsidP="00C03B82">
      <w:pPr>
        <w:ind w:right="51"/>
        <w:jc w:val="both"/>
        <w:rPr>
          <w:rFonts w:ascii="Arial" w:hAnsi="Arial" w:cs="Arial"/>
          <w:sz w:val="18"/>
          <w:szCs w:val="18"/>
        </w:rPr>
      </w:pPr>
    </w:p>
    <w:p w14:paraId="672793BA" w14:textId="77777777" w:rsidR="00FD78D1" w:rsidRPr="00C03B82" w:rsidRDefault="00FD78D1" w:rsidP="00C03B82">
      <w:pPr>
        <w:autoSpaceDE w:val="0"/>
        <w:autoSpaceDN w:val="0"/>
        <w:adjustRightInd w:val="0"/>
        <w:jc w:val="both"/>
        <w:rPr>
          <w:rFonts w:ascii="Arial" w:hAnsi="Arial" w:cs="Arial"/>
          <w:sz w:val="18"/>
          <w:szCs w:val="18"/>
        </w:rPr>
      </w:pPr>
      <w:r w:rsidRPr="00C03B82">
        <w:rPr>
          <w:rFonts w:ascii="Arial" w:hAnsi="Arial" w:cs="Arial"/>
          <w:sz w:val="18"/>
          <w:szCs w:val="18"/>
        </w:rPr>
        <w:t>INSTRUCCIÓN: INDICAR EL ANEXO CORRESPONDIENTE</w:t>
      </w:r>
    </w:p>
    <w:p w14:paraId="745B4160" w14:textId="77777777" w:rsidR="00FD78D1" w:rsidRPr="00C03B82" w:rsidRDefault="00FD78D1" w:rsidP="00C03B82">
      <w:pPr>
        <w:ind w:right="51"/>
        <w:jc w:val="both"/>
        <w:rPr>
          <w:rFonts w:ascii="Arial" w:hAnsi="Arial" w:cs="Arial"/>
          <w:sz w:val="18"/>
          <w:szCs w:val="18"/>
        </w:rPr>
      </w:pPr>
    </w:p>
    <w:p w14:paraId="6BE7F4E9"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El precio unitario es considerado fijo y en moneda nacional </w:t>
      </w:r>
      <w:r w:rsidRPr="00C03B82">
        <w:rPr>
          <w:rFonts w:ascii="Arial" w:hAnsi="Arial" w:cs="Arial"/>
          <w:b/>
          <w:sz w:val="18"/>
          <w:szCs w:val="18"/>
          <w:u w:val="single"/>
        </w:rPr>
        <w:t xml:space="preserve">(TIPO MONEDA) </w:t>
      </w:r>
      <w:r w:rsidRPr="00C03B82">
        <w:rPr>
          <w:rFonts w:ascii="Arial" w:hAnsi="Arial" w:cs="Arial"/>
          <w:sz w:val="18"/>
          <w:szCs w:val="18"/>
        </w:rPr>
        <w:t xml:space="preserve">hasta que concluya la relación contractual que se formaliza, incluyendo todos los conceptos y costos involucrados en la prestación del servicio de </w:t>
      </w:r>
      <w:r w:rsidRPr="00C03B82">
        <w:rPr>
          <w:rFonts w:ascii="Arial" w:hAnsi="Arial" w:cs="Arial"/>
          <w:b/>
          <w:sz w:val="18"/>
          <w:szCs w:val="18"/>
        </w:rPr>
        <w:t>(</w:t>
      </w:r>
      <w:r w:rsidRPr="00C03B82">
        <w:rPr>
          <w:rFonts w:ascii="Arial" w:hAnsi="Arial" w:cs="Arial"/>
          <w:b/>
          <w:sz w:val="18"/>
          <w:szCs w:val="18"/>
          <w:u w:val="single"/>
        </w:rPr>
        <w:t>DESCRIPCIÓN</w:t>
      </w:r>
      <w:r w:rsidRPr="00C03B82">
        <w:rPr>
          <w:rFonts w:ascii="Arial" w:hAnsi="Arial" w:cs="Arial"/>
          <w:b/>
          <w:sz w:val="18"/>
          <w:szCs w:val="18"/>
        </w:rPr>
        <w:t>)</w:t>
      </w:r>
      <w:r w:rsidRPr="00C03B82">
        <w:rPr>
          <w:rFonts w:ascii="Arial" w:hAnsi="Arial" w:cs="Arial"/>
          <w:sz w:val="18"/>
          <w:szCs w:val="18"/>
        </w:rPr>
        <w:t xml:space="preserve">, por lo que </w:t>
      </w:r>
      <w:r w:rsidRPr="00C03B82">
        <w:rPr>
          <w:rFonts w:ascii="Arial" w:hAnsi="Arial" w:cs="Arial"/>
          <w:b/>
          <w:sz w:val="18"/>
          <w:szCs w:val="18"/>
        </w:rPr>
        <w:t>“EL PROVEEDOR”</w:t>
      </w:r>
      <w:r w:rsidRPr="00C03B82">
        <w:rPr>
          <w:rFonts w:ascii="Arial" w:hAnsi="Arial" w:cs="Arial"/>
          <w:sz w:val="18"/>
          <w:szCs w:val="18"/>
        </w:rPr>
        <w:t xml:space="preserve"> no podrá agregar ningún costo extra y los precios serán inalterables durante la vigencia del presente contrato.</w:t>
      </w:r>
    </w:p>
    <w:p w14:paraId="3CAB845B" w14:textId="77777777" w:rsidR="00FD78D1" w:rsidRPr="00C03B82" w:rsidRDefault="00FD78D1" w:rsidP="00C03B82">
      <w:pPr>
        <w:ind w:right="51"/>
        <w:jc w:val="both"/>
        <w:rPr>
          <w:rFonts w:ascii="Arial" w:hAnsi="Arial" w:cs="Arial"/>
          <w:sz w:val="18"/>
          <w:szCs w:val="18"/>
        </w:rPr>
      </w:pPr>
    </w:p>
    <w:p w14:paraId="1B017EB0"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EN CASO QUE SE HAYA PREVISTO VARIACIÓN DE PRECIOS, Y SE CUENTE CON UNA FÓRMULA O MECANISMO DE AJUSTE SE CONSIDERARÁ LA SIGUIENTE REDACCIÓN Y SE ELIMINARÁ EL PÁRRAFO ANTERIOR:</w:t>
      </w:r>
    </w:p>
    <w:p w14:paraId="2365E16F" w14:textId="77777777" w:rsidR="00FD78D1" w:rsidRPr="00C03B82" w:rsidRDefault="00FD78D1" w:rsidP="00C03B82">
      <w:pPr>
        <w:ind w:right="51"/>
        <w:jc w:val="both"/>
        <w:rPr>
          <w:rFonts w:ascii="Arial" w:hAnsi="Arial" w:cs="Arial"/>
          <w:sz w:val="18"/>
          <w:szCs w:val="18"/>
        </w:rPr>
      </w:pPr>
    </w:p>
    <w:p w14:paraId="16861B58" w14:textId="77777777" w:rsidR="00FD78D1" w:rsidRPr="00C03B82" w:rsidRDefault="00FD78D1" w:rsidP="00C03B82">
      <w:pPr>
        <w:ind w:right="51"/>
        <w:jc w:val="both"/>
        <w:rPr>
          <w:rFonts w:ascii="Arial" w:hAnsi="Arial" w:cs="Arial"/>
          <w:b/>
          <w:sz w:val="18"/>
          <w:szCs w:val="18"/>
        </w:rPr>
      </w:pPr>
      <w:r w:rsidRPr="00C03B82">
        <w:rPr>
          <w:rFonts w:ascii="Arial" w:hAnsi="Arial" w:cs="Arial"/>
          <w:sz w:val="18"/>
          <w:szCs w:val="18"/>
        </w:rPr>
        <w:t xml:space="preserve">El precio unitario será considerado en moneda nacional, y podrá ser modificado conforme a la siguiente: </w:t>
      </w:r>
      <w:r w:rsidRPr="00C03B82">
        <w:rPr>
          <w:rFonts w:ascii="Arial" w:hAnsi="Arial" w:cs="Arial"/>
          <w:b/>
          <w:sz w:val="18"/>
          <w:szCs w:val="18"/>
        </w:rPr>
        <w:t>(ESTABLECER LA FÓRMULA O MECANISMO DE AJUSTE PUBLICADA EN LA CONVOCATORIA, INVITACIÓN O SOLICITUD DE COTIZACIÓN).</w:t>
      </w:r>
    </w:p>
    <w:p w14:paraId="31D3C567" w14:textId="77777777" w:rsidR="00FD78D1" w:rsidRPr="00C03B82" w:rsidRDefault="00FD78D1" w:rsidP="00C03B82">
      <w:pPr>
        <w:ind w:right="51"/>
        <w:jc w:val="both"/>
        <w:rPr>
          <w:rFonts w:ascii="Arial" w:hAnsi="Arial" w:cs="Arial"/>
          <w:sz w:val="18"/>
          <w:szCs w:val="18"/>
        </w:rPr>
      </w:pPr>
    </w:p>
    <w:p w14:paraId="2448D05E" w14:textId="77777777" w:rsidR="00FD78D1" w:rsidRPr="00C03B82" w:rsidRDefault="00FD78D1" w:rsidP="00C03B82">
      <w:pPr>
        <w:ind w:right="51"/>
        <w:jc w:val="both"/>
        <w:rPr>
          <w:rFonts w:ascii="Arial" w:hAnsi="Arial" w:cs="Arial"/>
          <w:sz w:val="18"/>
          <w:szCs w:val="18"/>
          <w:lang w:val="es-ES"/>
        </w:rPr>
      </w:pPr>
      <w:r w:rsidRPr="00C03B82">
        <w:rPr>
          <w:rFonts w:ascii="Arial" w:hAnsi="Arial" w:cs="Arial"/>
          <w:sz w:val="18"/>
          <w:szCs w:val="18"/>
          <w:lang w:val="es-ES"/>
        </w:rPr>
        <w:t>INSTRUCCIÓN: EN EL CASO DE QUE LA PRESTACIÓN DEL SERVICIO REQUIERA DEL USO INTENSIVO DE MANO DE OBRA QUE IMPLIQUE UN COSTO SUPERIOR AL TREINTA POR CIENTO DEL MONTO TOTAL DEL CONTRATO, SE DEBERA INCLUIR ALGUNO DE LOS SIGUIENTES PÁRRAFOS:</w:t>
      </w:r>
    </w:p>
    <w:p w14:paraId="186E78B9" w14:textId="77777777" w:rsidR="00FD78D1" w:rsidRPr="00C03B82" w:rsidRDefault="00FD78D1" w:rsidP="00C03B82">
      <w:pPr>
        <w:ind w:right="51"/>
        <w:jc w:val="both"/>
        <w:rPr>
          <w:rFonts w:ascii="Arial" w:hAnsi="Arial" w:cs="Arial"/>
          <w:sz w:val="18"/>
          <w:szCs w:val="18"/>
          <w:lang w:val="es-ES"/>
        </w:rPr>
      </w:pPr>
    </w:p>
    <w:p w14:paraId="611A0B20" w14:textId="77777777" w:rsidR="00FD78D1" w:rsidRPr="00C03B82" w:rsidRDefault="00FD78D1" w:rsidP="00C03B82">
      <w:pPr>
        <w:ind w:right="51"/>
        <w:jc w:val="both"/>
        <w:rPr>
          <w:rFonts w:ascii="Arial" w:hAnsi="Arial" w:cs="Arial"/>
          <w:sz w:val="18"/>
          <w:szCs w:val="18"/>
          <w:lang w:val="es-ES"/>
        </w:rPr>
      </w:pPr>
      <w:r w:rsidRPr="00C03B82">
        <w:rPr>
          <w:rFonts w:ascii="Arial" w:hAnsi="Arial" w:cs="Arial"/>
          <w:b/>
          <w:sz w:val="18"/>
          <w:szCs w:val="18"/>
        </w:rPr>
        <w:t>“LA DEPENDENCIA O ENTIDAD”</w:t>
      </w:r>
      <w:r w:rsidRPr="00C03B82">
        <w:rPr>
          <w:rFonts w:ascii="Arial" w:hAnsi="Arial" w:cs="Arial"/>
          <w:sz w:val="18"/>
          <w:szCs w:val="18"/>
        </w:rPr>
        <w:t xml:space="preserve"> conviene con </w:t>
      </w:r>
      <w:r w:rsidRPr="00C03B82">
        <w:rPr>
          <w:rFonts w:ascii="Arial" w:hAnsi="Arial" w:cs="Arial"/>
          <w:b/>
          <w:sz w:val="18"/>
          <w:szCs w:val="18"/>
        </w:rPr>
        <w:t xml:space="preserve">“EL PROVEEDOR”, </w:t>
      </w:r>
      <w:r w:rsidRPr="00C03B82">
        <w:rPr>
          <w:rFonts w:ascii="Arial" w:hAnsi="Arial" w:cs="Arial"/>
          <w:sz w:val="18"/>
          <w:szCs w:val="18"/>
        </w:rPr>
        <w:t xml:space="preserve">que se aplicará la siguiente fórmula </w:t>
      </w:r>
      <w:r w:rsidRPr="00C03B82">
        <w:rPr>
          <w:rFonts w:ascii="Arial" w:hAnsi="Arial" w:cs="Arial"/>
          <w:b/>
          <w:sz w:val="18"/>
          <w:szCs w:val="18"/>
          <w:lang w:val="es-ES"/>
        </w:rPr>
        <w:t>(ESTABLECER LA FÓRMULA</w:t>
      </w:r>
      <w:r w:rsidRPr="00C03B82">
        <w:rPr>
          <w:rFonts w:ascii="Arial" w:hAnsi="Arial" w:cs="Arial"/>
          <w:sz w:val="18"/>
          <w:szCs w:val="18"/>
          <w:lang w:val="es-ES"/>
        </w:rPr>
        <w:t xml:space="preserve"> </w:t>
      </w:r>
      <w:r w:rsidRPr="00C03B82">
        <w:rPr>
          <w:rFonts w:ascii="Arial" w:hAnsi="Arial" w:cs="Arial"/>
          <w:b/>
          <w:sz w:val="18"/>
          <w:szCs w:val="18"/>
        </w:rPr>
        <w:t xml:space="preserve">PUBLICADA EN LA CONVOCATORIA, INVITACIÓN O SOLICITUD DE COTIZACIÓN), </w:t>
      </w:r>
      <w:r w:rsidRPr="00C03B82">
        <w:rPr>
          <w:rFonts w:ascii="Arial" w:hAnsi="Arial" w:cs="Arial"/>
          <w:sz w:val="18"/>
          <w:szCs w:val="18"/>
          <w:lang w:val="es-ES"/>
        </w:rPr>
        <w:t>cuando la prestación del servicio requiera de un uso intensivo de mano de obra que implique un costo superior al 30% (treinta por ciento) del monto total del contrato.</w:t>
      </w:r>
    </w:p>
    <w:p w14:paraId="3F29B420" w14:textId="77777777" w:rsidR="00FD78D1" w:rsidRPr="00C03B82" w:rsidRDefault="00FD78D1" w:rsidP="00C03B82">
      <w:pPr>
        <w:ind w:right="51"/>
        <w:jc w:val="both"/>
        <w:rPr>
          <w:rFonts w:ascii="Arial" w:hAnsi="Arial" w:cs="Arial"/>
          <w:sz w:val="18"/>
          <w:szCs w:val="18"/>
          <w:lang w:val="es-ES"/>
        </w:rPr>
      </w:pPr>
    </w:p>
    <w:p w14:paraId="3DEFFFE0" w14:textId="77777777" w:rsidR="00FD78D1" w:rsidRPr="00C03B82" w:rsidRDefault="00FD78D1" w:rsidP="00C03B82">
      <w:pPr>
        <w:ind w:right="51"/>
        <w:jc w:val="both"/>
        <w:rPr>
          <w:rFonts w:ascii="Arial" w:hAnsi="Arial" w:cs="Arial"/>
          <w:sz w:val="18"/>
          <w:szCs w:val="18"/>
          <w:lang w:val="es-ES"/>
        </w:rPr>
      </w:pPr>
      <w:r w:rsidRPr="00C03B82">
        <w:rPr>
          <w:rFonts w:ascii="Arial" w:hAnsi="Arial" w:cs="Arial"/>
          <w:sz w:val="18"/>
          <w:szCs w:val="18"/>
          <w:lang w:val="es-ES"/>
        </w:rPr>
        <w:t>O BIEN</w:t>
      </w:r>
    </w:p>
    <w:p w14:paraId="3B37FC75" w14:textId="77777777" w:rsidR="00FD78D1" w:rsidRPr="00C03B82" w:rsidRDefault="00FD78D1" w:rsidP="00C03B82">
      <w:pPr>
        <w:ind w:right="51"/>
        <w:jc w:val="both"/>
        <w:rPr>
          <w:rFonts w:ascii="Arial" w:hAnsi="Arial" w:cs="Arial"/>
          <w:sz w:val="18"/>
          <w:szCs w:val="18"/>
          <w:lang w:val="es-ES"/>
        </w:rPr>
      </w:pPr>
    </w:p>
    <w:p w14:paraId="6DDCE44D" w14:textId="77777777" w:rsidR="00FD78D1" w:rsidRPr="00C03B82" w:rsidRDefault="00FD78D1" w:rsidP="00C03B82">
      <w:pPr>
        <w:ind w:right="51"/>
        <w:jc w:val="both"/>
        <w:rPr>
          <w:rFonts w:ascii="Arial" w:hAnsi="Arial" w:cs="Arial"/>
          <w:sz w:val="18"/>
          <w:szCs w:val="18"/>
          <w:lang w:val="es-ES"/>
        </w:rPr>
      </w:pPr>
      <w:r w:rsidRPr="00C03B82">
        <w:rPr>
          <w:rFonts w:ascii="Arial" w:hAnsi="Arial" w:cs="Arial"/>
          <w:b/>
          <w:sz w:val="18"/>
          <w:szCs w:val="18"/>
        </w:rPr>
        <w:t>“LA DEPENDENCIA O ENTIDAD”</w:t>
      </w:r>
      <w:r w:rsidRPr="00C03B82">
        <w:rPr>
          <w:rFonts w:ascii="Arial" w:hAnsi="Arial" w:cs="Arial"/>
          <w:sz w:val="18"/>
          <w:szCs w:val="18"/>
        </w:rPr>
        <w:t xml:space="preserve"> conviene con </w:t>
      </w:r>
      <w:r w:rsidRPr="00C03B82">
        <w:rPr>
          <w:rFonts w:ascii="Arial" w:hAnsi="Arial" w:cs="Arial"/>
          <w:b/>
          <w:sz w:val="18"/>
          <w:szCs w:val="18"/>
        </w:rPr>
        <w:t xml:space="preserve">“EL PROVEEDOR”, </w:t>
      </w:r>
      <w:r w:rsidRPr="00C03B82">
        <w:rPr>
          <w:rFonts w:ascii="Arial" w:hAnsi="Arial" w:cs="Arial"/>
          <w:sz w:val="18"/>
          <w:szCs w:val="18"/>
        </w:rPr>
        <w:t>que se aplicará el mecanismo de ajuste que reconozca el incremento a los salarios mínimos</w:t>
      </w:r>
      <w:r w:rsidRPr="00C03B82">
        <w:rPr>
          <w:rFonts w:ascii="Arial" w:hAnsi="Arial" w:cs="Arial"/>
          <w:b/>
          <w:sz w:val="18"/>
          <w:szCs w:val="18"/>
        </w:rPr>
        <w:t xml:space="preserve">, </w:t>
      </w:r>
      <w:r w:rsidRPr="00C03B82">
        <w:rPr>
          <w:rFonts w:ascii="Arial" w:hAnsi="Arial" w:cs="Arial"/>
          <w:sz w:val="18"/>
          <w:szCs w:val="18"/>
          <w:lang w:val="es-ES"/>
        </w:rPr>
        <w:t>cuando la prestación del servicio requiera de un uso intensivo de mano de obra que implique un costo superior al 30% (treinta por ciento) del monto total del contrato.</w:t>
      </w:r>
    </w:p>
    <w:p w14:paraId="4E2F48F8" w14:textId="77777777" w:rsidR="00FD78D1" w:rsidRPr="00C03B82" w:rsidRDefault="00FD78D1" w:rsidP="00C03B82">
      <w:pPr>
        <w:ind w:right="51"/>
        <w:jc w:val="both"/>
        <w:rPr>
          <w:rFonts w:ascii="Arial" w:hAnsi="Arial" w:cs="Arial"/>
          <w:sz w:val="18"/>
          <w:szCs w:val="18"/>
        </w:rPr>
      </w:pPr>
    </w:p>
    <w:p w14:paraId="070F3A9F" w14:textId="77777777" w:rsidR="00FD78D1" w:rsidRPr="00C03B82" w:rsidRDefault="00FD78D1" w:rsidP="00C03B82">
      <w:pPr>
        <w:widowControl w:val="0"/>
        <w:jc w:val="both"/>
        <w:rPr>
          <w:rFonts w:ascii="Arial" w:hAnsi="Arial" w:cs="Arial"/>
          <w:b/>
          <w:sz w:val="18"/>
          <w:szCs w:val="18"/>
        </w:rPr>
      </w:pPr>
      <w:r w:rsidRPr="00C03B82">
        <w:rPr>
          <w:rFonts w:ascii="Arial" w:hAnsi="Arial" w:cs="Arial"/>
          <w:b/>
          <w:sz w:val="18"/>
          <w:szCs w:val="18"/>
        </w:rPr>
        <w:t xml:space="preserve">TERCERA. ANTICIPO. </w:t>
      </w:r>
    </w:p>
    <w:p w14:paraId="6E48A825" w14:textId="77777777" w:rsidR="00FD78D1" w:rsidRPr="00C03B82" w:rsidRDefault="00FD78D1" w:rsidP="00C03B82">
      <w:pPr>
        <w:widowControl w:val="0"/>
        <w:jc w:val="both"/>
        <w:rPr>
          <w:rFonts w:ascii="Arial" w:hAnsi="Arial" w:cs="Arial"/>
          <w:b/>
          <w:sz w:val="18"/>
          <w:szCs w:val="18"/>
        </w:rPr>
      </w:pPr>
    </w:p>
    <w:p w14:paraId="74679118" w14:textId="77777777" w:rsidR="00FD78D1" w:rsidRPr="00C03B82" w:rsidRDefault="00FD78D1" w:rsidP="00C03B82">
      <w:pPr>
        <w:widowControl w:val="0"/>
        <w:jc w:val="both"/>
        <w:rPr>
          <w:rFonts w:ascii="Arial" w:hAnsi="Arial" w:cs="Arial"/>
          <w:sz w:val="18"/>
          <w:szCs w:val="18"/>
        </w:rPr>
      </w:pPr>
      <w:r w:rsidRPr="00C03B82">
        <w:rPr>
          <w:rFonts w:ascii="Arial" w:hAnsi="Arial" w:cs="Arial"/>
          <w:sz w:val="18"/>
          <w:szCs w:val="18"/>
        </w:rPr>
        <w:t>INSTRUCCIÓN: SÓLO EN CASO DE QUE NO SE OTORGUE ANTICIPO, MOSTRAR EL SIGUIENTE TEXTO):</w:t>
      </w:r>
    </w:p>
    <w:p w14:paraId="44363716" w14:textId="77777777" w:rsidR="00FD78D1" w:rsidRPr="00C03B82" w:rsidRDefault="00FD78D1" w:rsidP="00C03B82">
      <w:pPr>
        <w:widowControl w:val="0"/>
        <w:jc w:val="both"/>
        <w:rPr>
          <w:rFonts w:ascii="Arial" w:hAnsi="Arial" w:cs="Arial"/>
          <w:b/>
          <w:sz w:val="18"/>
          <w:szCs w:val="18"/>
        </w:rPr>
      </w:pPr>
    </w:p>
    <w:p w14:paraId="6EEC1A16" w14:textId="77777777" w:rsidR="00FD78D1" w:rsidRPr="00C03B82" w:rsidRDefault="00FD78D1" w:rsidP="00C03B82">
      <w:pPr>
        <w:widowControl w:val="0"/>
        <w:jc w:val="both"/>
        <w:rPr>
          <w:rFonts w:ascii="Arial" w:hAnsi="Arial" w:cs="Arial"/>
          <w:sz w:val="18"/>
          <w:szCs w:val="18"/>
        </w:rPr>
      </w:pPr>
      <w:r w:rsidRPr="00C03B82">
        <w:rPr>
          <w:rFonts w:ascii="Arial" w:hAnsi="Arial" w:cs="Arial"/>
          <w:sz w:val="18"/>
          <w:szCs w:val="18"/>
        </w:rPr>
        <w:t>Para el presente contrato</w:t>
      </w:r>
      <w:r w:rsidRPr="00C03B82">
        <w:rPr>
          <w:rFonts w:ascii="Arial" w:hAnsi="Arial" w:cs="Arial"/>
          <w:b/>
          <w:sz w:val="18"/>
          <w:szCs w:val="18"/>
        </w:rPr>
        <w:t xml:space="preserve"> “LA DEPENDENCIA O ENTIDAD”</w:t>
      </w:r>
      <w:r w:rsidRPr="00C03B82">
        <w:rPr>
          <w:rFonts w:ascii="Arial" w:hAnsi="Arial" w:cs="Arial"/>
          <w:sz w:val="18"/>
          <w:szCs w:val="18"/>
        </w:rPr>
        <w:t xml:space="preserve"> no otorgará anticipo a </w:t>
      </w:r>
      <w:r w:rsidRPr="00C03B82">
        <w:rPr>
          <w:rFonts w:ascii="Arial" w:hAnsi="Arial" w:cs="Arial"/>
          <w:b/>
          <w:sz w:val="18"/>
          <w:szCs w:val="18"/>
        </w:rPr>
        <w:t>“EL PROVEEDOR”</w:t>
      </w:r>
    </w:p>
    <w:p w14:paraId="72B1A8B0" w14:textId="77777777" w:rsidR="00FD78D1" w:rsidRPr="00C03B82" w:rsidRDefault="00FD78D1" w:rsidP="00C03B82">
      <w:pPr>
        <w:widowControl w:val="0"/>
        <w:jc w:val="both"/>
        <w:rPr>
          <w:rFonts w:ascii="Arial" w:hAnsi="Arial" w:cs="Arial"/>
          <w:b/>
          <w:sz w:val="18"/>
          <w:szCs w:val="18"/>
        </w:rPr>
      </w:pPr>
    </w:p>
    <w:p w14:paraId="24A15AF4" w14:textId="77777777" w:rsidR="00FD78D1" w:rsidRPr="00C03B82" w:rsidRDefault="00FD78D1" w:rsidP="00C03B82">
      <w:pPr>
        <w:widowControl w:val="0"/>
        <w:jc w:val="both"/>
        <w:rPr>
          <w:rFonts w:ascii="Arial" w:hAnsi="Arial" w:cs="Arial"/>
          <w:sz w:val="18"/>
          <w:szCs w:val="18"/>
        </w:rPr>
      </w:pPr>
      <w:r w:rsidRPr="00C03B82">
        <w:rPr>
          <w:rFonts w:ascii="Arial" w:hAnsi="Arial" w:cs="Arial"/>
          <w:sz w:val="18"/>
          <w:szCs w:val="18"/>
        </w:rPr>
        <w:t>INSTRUCCIÓN: SÓLO EN CASO DE QUE SE OTORGUE ANTICIPO, MOSTRAR LO SIGUIENTE):</w:t>
      </w:r>
    </w:p>
    <w:p w14:paraId="5D2B1596" w14:textId="77777777" w:rsidR="00FD78D1" w:rsidRPr="00C03B82" w:rsidRDefault="00FD78D1" w:rsidP="00C03B82">
      <w:pPr>
        <w:pStyle w:val="Texto0"/>
        <w:spacing w:after="0" w:line="240" w:lineRule="auto"/>
        <w:ind w:firstLine="0"/>
        <w:rPr>
          <w:rFonts w:cs="Arial"/>
          <w:bCs/>
          <w:szCs w:val="18"/>
        </w:rPr>
      </w:pPr>
    </w:p>
    <w:p w14:paraId="58E7F841" w14:textId="77777777" w:rsidR="00FD78D1" w:rsidRPr="00C03B82" w:rsidRDefault="00FD78D1" w:rsidP="00C03B82">
      <w:pPr>
        <w:pStyle w:val="Texto0"/>
        <w:spacing w:after="0" w:line="240" w:lineRule="auto"/>
        <w:ind w:firstLine="0"/>
        <w:rPr>
          <w:rFonts w:cs="Arial"/>
          <w:szCs w:val="18"/>
        </w:rPr>
      </w:pPr>
      <w:r w:rsidRPr="00C03B82">
        <w:rPr>
          <w:rFonts w:cs="Arial"/>
          <w:szCs w:val="18"/>
          <w:lang w:eastAsia="es-ES"/>
        </w:rPr>
        <w:t>Se otorgarán a</w:t>
      </w:r>
      <w:r w:rsidRPr="00C03B82">
        <w:rPr>
          <w:rFonts w:cs="Arial"/>
          <w:b/>
          <w:szCs w:val="18"/>
        </w:rPr>
        <w:t xml:space="preserve"> “EL PROVEEDOR”, </w:t>
      </w:r>
      <w:r w:rsidRPr="00C03B82">
        <w:rPr>
          <w:rFonts w:cs="Arial"/>
          <w:szCs w:val="18"/>
        </w:rPr>
        <w:t xml:space="preserve">un anticipo del _______________ por ciento sobre el monto total del contrato equivalente a _____________. </w:t>
      </w:r>
    </w:p>
    <w:p w14:paraId="562BAA82" w14:textId="77777777" w:rsidR="00FD78D1" w:rsidRPr="00C03B82" w:rsidRDefault="00FD78D1" w:rsidP="00C03B82">
      <w:pPr>
        <w:pStyle w:val="Texto0"/>
        <w:spacing w:after="0" w:line="240" w:lineRule="auto"/>
        <w:ind w:firstLine="0"/>
        <w:rPr>
          <w:rFonts w:cs="Arial"/>
          <w:b/>
          <w:szCs w:val="18"/>
        </w:rPr>
      </w:pPr>
    </w:p>
    <w:p w14:paraId="64390F59" w14:textId="77777777" w:rsidR="00FD78D1" w:rsidRPr="00C03B82" w:rsidRDefault="00FD78D1" w:rsidP="00C03B82">
      <w:pPr>
        <w:widowControl w:val="0"/>
        <w:jc w:val="both"/>
        <w:rPr>
          <w:rFonts w:ascii="Arial" w:hAnsi="Arial" w:cs="Arial"/>
          <w:b/>
          <w:sz w:val="18"/>
          <w:szCs w:val="18"/>
        </w:rPr>
      </w:pPr>
      <w:r w:rsidRPr="00C03B82">
        <w:rPr>
          <w:rFonts w:ascii="Arial" w:hAnsi="Arial" w:cs="Arial"/>
          <w:b/>
          <w:sz w:val="18"/>
          <w:szCs w:val="18"/>
        </w:rPr>
        <w:t xml:space="preserve">CUARTA. FORMA Y LUGAR DE PAGO. </w:t>
      </w:r>
    </w:p>
    <w:p w14:paraId="7C0EA62A" w14:textId="77777777" w:rsidR="00FD78D1" w:rsidRPr="00C03B82" w:rsidRDefault="00FD78D1" w:rsidP="00C03B82">
      <w:pPr>
        <w:widowControl w:val="0"/>
        <w:jc w:val="both"/>
        <w:rPr>
          <w:rFonts w:ascii="Arial" w:hAnsi="Arial" w:cs="Arial"/>
          <w:sz w:val="18"/>
          <w:szCs w:val="18"/>
        </w:rPr>
      </w:pPr>
    </w:p>
    <w:p w14:paraId="59099B7B" w14:textId="77777777" w:rsidR="00FD78D1" w:rsidRPr="00C03B82" w:rsidRDefault="00FD78D1" w:rsidP="00C03B82">
      <w:pPr>
        <w:autoSpaceDE w:val="0"/>
        <w:autoSpaceDN w:val="0"/>
        <w:adjustRightInd w:val="0"/>
        <w:jc w:val="both"/>
        <w:rPr>
          <w:rFonts w:ascii="Arial" w:eastAsia="Calibri" w:hAnsi="Arial" w:cs="Arial"/>
          <w:sz w:val="18"/>
          <w:szCs w:val="18"/>
        </w:rPr>
      </w:pPr>
      <w:r w:rsidRPr="00C03B82">
        <w:rPr>
          <w:rFonts w:ascii="Arial" w:hAnsi="Arial" w:cs="Arial"/>
          <w:b/>
          <w:sz w:val="18"/>
          <w:szCs w:val="18"/>
        </w:rPr>
        <w:t xml:space="preserve"> “LA DEPENDENCIA O ENTIDAD”</w:t>
      </w:r>
      <w:r w:rsidRPr="00C03B82">
        <w:rPr>
          <w:rFonts w:ascii="Arial" w:hAnsi="Arial" w:cs="Arial"/>
          <w:sz w:val="18"/>
          <w:szCs w:val="18"/>
        </w:rPr>
        <w:t xml:space="preserve"> </w:t>
      </w:r>
      <w:r w:rsidRPr="00C03B82">
        <w:rPr>
          <w:rFonts w:ascii="Arial" w:eastAsia="Calibri" w:hAnsi="Arial" w:cs="Arial"/>
          <w:sz w:val="18"/>
          <w:szCs w:val="18"/>
        </w:rPr>
        <w:t xml:space="preserve">efectuará el pago a través de transferencia electrónica en pesos de los Estados Unidos Mexicanos, a mes vencido (otra temporalidad o calendario establecido) </w:t>
      </w:r>
      <w:r w:rsidRPr="00C03B82">
        <w:rPr>
          <w:rFonts w:ascii="Arial" w:hAnsi="Arial" w:cs="Arial"/>
          <w:sz w:val="18"/>
          <w:szCs w:val="18"/>
        </w:rPr>
        <w:t xml:space="preserve">o porcentaje de avance (pagos progresivos), </w:t>
      </w:r>
      <w:r w:rsidRPr="00C03B82">
        <w:rPr>
          <w:rFonts w:ascii="Arial" w:eastAsia="Calibri" w:hAnsi="Arial" w:cs="Arial"/>
          <w:sz w:val="18"/>
          <w:szCs w:val="18"/>
        </w:rPr>
        <w:t xml:space="preserve">conforme a los servicios efectivamente prestados y a entera satisfacción del administrador del contrato y de acuerdo con lo establecido en el </w:t>
      </w:r>
      <w:r w:rsidRPr="00C03B82">
        <w:rPr>
          <w:rFonts w:ascii="Arial" w:eastAsia="Calibri" w:hAnsi="Arial" w:cs="Arial"/>
          <w:b/>
          <w:sz w:val="18"/>
          <w:szCs w:val="18"/>
        </w:rPr>
        <w:t>"ANEXO _______"</w:t>
      </w:r>
      <w:r w:rsidRPr="00C03B82">
        <w:rPr>
          <w:rFonts w:ascii="Arial" w:eastAsia="Calibri" w:hAnsi="Arial" w:cs="Arial"/>
          <w:sz w:val="18"/>
          <w:szCs w:val="18"/>
        </w:rPr>
        <w:t xml:space="preserve"> que forma parte integrante de este contrato.</w:t>
      </w:r>
    </w:p>
    <w:p w14:paraId="609EB232" w14:textId="77777777" w:rsidR="00FD78D1" w:rsidRPr="00C03B82" w:rsidRDefault="00FD78D1" w:rsidP="00C03B82">
      <w:pPr>
        <w:autoSpaceDE w:val="0"/>
        <w:autoSpaceDN w:val="0"/>
        <w:adjustRightInd w:val="0"/>
        <w:jc w:val="both"/>
        <w:rPr>
          <w:rFonts w:ascii="Arial" w:eastAsia="Calibri" w:hAnsi="Arial" w:cs="Arial"/>
          <w:sz w:val="18"/>
          <w:szCs w:val="18"/>
        </w:rPr>
      </w:pPr>
    </w:p>
    <w:p w14:paraId="43271350"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 xml:space="preserve">El pago se realizará en un plazo máximo de 20 (veinte) días naturales siguientes, contados a partir de la fecha en que sea entregado y aceptado el Comprobante Fiscal Digital por Internet (CFDI) o factura electrónica a </w:t>
      </w:r>
      <w:r w:rsidRPr="00C03B82">
        <w:rPr>
          <w:rFonts w:ascii="Arial" w:hAnsi="Arial" w:cs="Arial"/>
          <w:b/>
          <w:sz w:val="18"/>
          <w:szCs w:val="18"/>
        </w:rPr>
        <w:t>“LA DEPENDENCIA O ENTIDAD”</w:t>
      </w:r>
      <w:r w:rsidRPr="00C03B82">
        <w:rPr>
          <w:rFonts w:ascii="Arial" w:hAnsi="Arial" w:cs="Arial"/>
          <w:sz w:val="18"/>
          <w:szCs w:val="18"/>
        </w:rPr>
        <w:t xml:space="preserve">, con la aprobación (firma) del Administrador del presente contrato. </w:t>
      </w:r>
    </w:p>
    <w:p w14:paraId="4D1CB429" w14:textId="77777777" w:rsidR="00FD78D1" w:rsidRPr="00C03B82" w:rsidRDefault="00FD78D1" w:rsidP="00C03B82">
      <w:pPr>
        <w:jc w:val="both"/>
        <w:rPr>
          <w:rFonts w:ascii="Arial" w:hAnsi="Arial" w:cs="Arial"/>
          <w:sz w:val="18"/>
          <w:szCs w:val="18"/>
        </w:rPr>
      </w:pPr>
    </w:p>
    <w:p w14:paraId="61386967" w14:textId="77777777" w:rsidR="00FD78D1" w:rsidRPr="00C03B82" w:rsidRDefault="00FD78D1" w:rsidP="00C03B82">
      <w:pPr>
        <w:jc w:val="both"/>
        <w:rPr>
          <w:rFonts w:ascii="Arial" w:hAnsi="Arial" w:cs="Arial"/>
          <w:strike/>
          <w:sz w:val="18"/>
          <w:szCs w:val="18"/>
        </w:rPr>
      </w:pPr>
      <w:r w:rsidRPr="00C03B82">
        <w:rPr>
          <w:rFonts w:ascii="Arial" w:hAnsi="Arial" w:cs="Arial"/>
          <w:sz w:val="18"/>
          <w:szCs w:val="18"/>
        </w:rPr>
        <w:t xml:space="preserve">INSTRUCCIÓN: TRATÁNDOSE DE PROVEEDORES EXTRANJEROS, PRESENTAR LA FACTURA QUE SE EMITA CONFORME A LAS REGLAS DEL PAÍS DE ORIGEN. </w:t>
      </w:r>
    </w:p>
    <w:p w14:paraId="4C306C75" w14:textId="77777777" w:rsidR="00FD78D1" w:rsidRPr="00C03B82" w:rsidRDefault="00FD78D1" w:rsidP="00C03B82">
      <w:pPr>
        <w:jc w:val="both"/>
        <w:rPr>
          <w:rFonts w:ascii="Arial" w:hAnsi="Arial" w:cs="Arial"/>
          <w:sz w:val="18"/>
          <w:szCs w:val="18"/>
        </w:rPr>
      </w:pPr>
    </w:p>
    <w:p w14:paraId="78BDAEC0"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1FE5EB52" w14:textId="77777777" w:rsidR="00FD78D1" w:rsidRPr="00C03B82" w:rsidRDefault="00FD78D1" w:rsidP="00C03B82">
      <w:pPr>
        <w:widowControl w:val="0"/>
        <w:jc w:val="both"/>
        <w:rPr>
          <w:rFonts w:ascii="Arial" w:hAnsi="Arial" w:cs="Arial"/>
          <w:sz w:val="18"/>
          <w:szCs w:val="18"/>
        </w:rPr>
      </w:pPr>
    </w:p>
    <w:p w14:paraId="52816E19" w14:textId="77777777" w:rsidR="00FD78D1" w:rsidRPr="00C03B82" w:rsidRDefault="00FD78D1" w:rsidP="00C03B82">
      <w:pPr>
        <w:widowControl w:val="0"/>
        <w:jc w:val="both"/>
        <w:rPr>
          <w:rFonts w:ascii="Arial" w:hAnsi="Arial" w:cs="Arial"/>
          <w:sz w:val="18"/>
          <w:szCs w:val="18"/>
        </w:rPr>
      </w:pPr>
      <w:r w:rsidRPr="00C03B82">
        <w:rPr>
          <w:rFonts w:ascii="Arial" w:hAnsi="Arial" w:cs="Arial"/>
          <w:sz w:val="18"/>
          <w:szCs w:val="18"/>
        </w:rPr>
        <w:t xml:space="preserve">De conformidad con el artículo 90, del Reglamento de la </w:t>
      </w:r>
      <w:r w:rsidRPr="00C03B82">
        <w:rPr>
          <w:rFonts w:ascii="Arial" w:hAnsi="Arial" w:cs="Arial"/>
          <w:b/>
          <w:sz w:val="18"/>
          <w:szCs w:val="18"/>
        </w:rPr>
        <w:t>“LAASSP”</w:t>
      </w:r>
      <w:r w:rsidRPr="00C03B82">
        <w:rPr>
          <w:rFonts w:ascii="Arial" w:hAnsi="Arial" w:cs="Arial"/>
          <w:sz w:val="18"/>
          <w:szCs w:val="18"/>
        </w:rPr>
        <w:t xml:space="preserve">, en caso de que el CFDI o factura electrónica entregado presente errores, el Administrador del presente contrato o a quien éste designe por escrito, dentro de los 3 (tres) días hábiles siguientes de su recepción, indicará a </w:t>
      </w:r>
      <w:r w:rsidRPr="00C03B82">
        <w:rPr>
          <w:rFonts w:ascii="Arial" w:hAnsi="Arial" w:cs="Arial"/>
          <w:b/>
          <w:sz w:val="18"/>
          <w:szCs w:val="18"/>
        </w:rPr>
        <w:t xml:space="preserve"> “EL PROVEEDOR”</w:t>
      </w:r>
      <w:r w:rsidRPr="00C03B82">
        <w:rPr>
          <w:rFonts w:ascii="Arial" w:hAnsi="Arial" w:cs="Arial"/>
          <w:sz w:val="18"/>
          <w:szCs w:val="18"/>
        </w:rPr>
        <w:t xml:space="preserve"> las deficiencias que deberá corregir; por lo que, el procedimiento de pago reiniciará en el momento en que </w:t>
      </w:r>
      <w:r w:rsidRPr="00C03B82">
        <w:rPr>
          <w:rFonts w:ascii="Arial" w:hAnsi="Arial" w:cs="Arial"/>
          <w:b/>
          <w:sz w:val="18"/>
          <w:szCs w:val="18"/>
        </w:rPr>
        <w:t xml:space="preserve"> “EL PROVEEDOR”</w:t>
      </w:r>
      <w:r w:rsidRPr="00C03B82">
        <w:rPr>
          <w:rFonts w:ascii="Arial" w:hAnsi="Arial" w:cs="Arial"/>
          <w:sz w:val="18"/>
          <w:szCs w:val="18"/>
        </w:rPr>
        <w:t xml:space="preserve"> presente el CFDI y/o documentos soporte corregidos y sean aceptados.</w:t>
      </w:r>
    </w:p>
    <w:p w14:paraId="4A698F98" w14:textId="77777777" w:rsidR="00FD78D1" w:rsidRPr="00C03B82" w:rsidRDefault="00FD78D1" w:rsidP="00C03B82">
      <w:pPr>
        <w:widowControl w:val="0"/>
        <w:jc w:val="both"/>
        <w:rPr>
          <w:rFonts w:ascii="Arial" w:hAnsi="Arial" w:cs="Arial"/>
          <w:sz w:val="18"/>
          <w:szCs w:val="18"/>
        </w:rPr>
      </w:pPr>
    </w:p>
    <w:p w14:paraId="4EB6A43E"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 xml:space="preserve">El tiempo que </w:t>
      </w:r>
      <w:r w:rsidRPr="00C03B82">
        <w:rPr>
          <w:rFonts w:ascii="Arial" w:hAnsi="Arial" w:cs="Arial"/>
          <w:b/>
          <w:sz w:val="18"/>
          <w:szCs w:val="18"/>
        </w:rPr>
        <w:t xml:space="preserve">“EL PROVEEDOR” </w:t>
      </w:r>
      <w:r w:rsidRPr="00C03B82">
        <w:rPr>
          <w:rFonts w:ascii="Arial" w:hAnsi="Arial" w:cs="Arial"/>
          <w:sz w:val="18"/>
          <w:szCs w:val="18"/>
        </w:rPr>
        <w:t xml:space="preserve">utilice para la corrección del CFDI y/o documentación soporte entregada, no se computará para efectos de pago, de acuerdo con lo establecido en el artículo 51 de la </w:t>
      </w:r>
      <w:r w:rsidRPr="00C03B82">
        <w:rPr>
          <w:rFonts w:ascii="Arial" w:hAnsi="Arial" w:cs="Arial"/>
          <w:b/>
          <w:sz w:val="18"/>
          <w:szCs w:val="18"/>
        </w:rPr>
        <w:t>“LAASSP”</w:t>
      </w:r>
      <w:r w:rsidRPr="00C03B82">
        <w:rPr>
          <w:rFonts w:ascii="Arial" w:hAnsi="Arial" w:cs="Arial"/>
          <w:sz w:val="18"/>
          <w:szCs w:val="18"/>
        </w:rPr>
        <w:t>.</w:t>
      </w:r>
    </w:p>
    <w:p w14:paraId="4FC7B930" w14:textId="77777777" w:rsidR="00FD78D1" w:rsidRPr="00C03B82" w:rsidRDefault="00FD78D1" w:rsidP="00C03B82">
      <w:pPr>
        <w:widowControl w:val="0"/>
        <w:jc w:val="both"/>
        <w:rPr>
          <w:rFonts w:ascii="Arial" w:hAnsi="Arial" w:cs="Arial"/>
          <w:sz w:val="18"/>
          <w:szCs w:val="18"/>
        </w:rPr>
      </w:pPr>
    </w:p>
    <w:p w14:paraId="3C183809" w14:textId="77777777" w:rsidR="00FD78D1" w:rsidRPr="00C03B82" w:rsidRDefault="00FD78D1" w:rsidP="00C03B82">
      <w:pPr>
        <w:widowControl w:val="0"/>
        <w:jc w:val="both"/>
        <w:rPr>
          <w:rFonts w:ascii="Arial" w:hAnsi="Arial" w:cs="Arial"/>
          <w:sz w:val="18"/>
          <w:szCs w:val="18"/>
          <w:u w:val="single"/>
        </w:rPr>
      </w:pPr>
      <w:r w:rsidRPr="00C03B82">
        <w:rPr>
          <w:rFonts w:ascii="Arial" w:hAnsi="Arial" w:cs="Arial"/>
          <w:sz w:val="18"/>
          <w:szCs w:val="18"/>
        </w:rPr>
        <w:t xml:space="preserve">El CFDI o factura electrónica deberá ser presentada </w:t>
      </w:r>
      <w:r w:rsidRPr="00C03B82">
        <w:rPr>
          <w:rFonts w:ascii="Arial" w:hAnsi="Arial" w:cs="Arial"/>
          <w:b/>
          <w:sz w:val="18"/>
          <w:szCs w:val="18"/>
          <w:u w:val="single"/>
        </w:rPr>
        <w:t>(SEÑALAR LA FORMA Y EL MEDIO POR EL CUAL SE PRESENTARÁ)</w:t>
      </w:r>
    </w:p>
    <w:p w14:paraId="082A83B2" w14:textId="77777777" w:rsidR="00FD78D1" w:rsidRPr="00C03B82" w:rsidRDefault="00FD78D1" w:rsidP="00C03B82">
      <w:pPr>
        <w:jc w:val="both"/>
        <w:rPr>
          <w:rFonts w:ascii="Arial" w:hAnsi="Arial" w:cs="Arial"/>
          <w:sz w:val="18"/>
          <w:szCs w:val="18"/>
        </w:rPr>
      </w:pPr>
    </w:p>
    <w:p w14:paraId="620AEFA5"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El CFDI o factura electrónica se deberá presentar desglosando el impuesto cuando aplique.</w:t>
      </w:r>
    </w:p>
    <w:p w14:paraId="58987EAE" w14:textId="77777777" w:rsidR="00FD78D1" w:rsidRPr="00C03B82" w:rsidRDefault="00FD78D1" w:rsidP="00C03B82">
      <w:pPr>
        <w:widowControl w:val="0"/>
        <w:jc w:val="both"/>
        <w:rPr>
          <w:rFonts w:ascii="Arial" w:hAnsi="Arial" w:cs="Arial"/>
          <w:sz w:val="18"/>
          <w:szCs w:val="18"/>
        </w:rPr>
      </w:pPr>
    </w:p>
    <w:p w14:paraId="6D40CF12" w14:textId="77777777" w:rsidR="00FD78D1" w:rsidRPr="00C03B82" w:rsidRDefault="00FD78D1" w:rsidP="00C03B82">
      <w:pPr>
        <w:suppressAutoHyphens/>
        <w:overflowPunct w:val="0"/>
        <w:autoSpaceDE w:val="0"/>
        <w:autoSpaceDN w:val="0"/>
        <w:adjustRightInd w:val="0"/>
        <w:jc w:val="both"/>
        <w:textAlignment w:val="baseline"/>
        <w:rPr>
          <w:rFonts w:ascii="Arial" w:hAnsi="Arial" w:cs="Arial"/>
          <w:sz w:val="18"/>
          <w:szCs w:val="18"/>
        </w:rPr>
      </w:pPr>
      <w:r w:rsidRPr="00C03B82">
        <w:rPr>
          <w:rFonts w:ascii="Arial" w:hAnsi="Arial" w:cs="Arial"/>
          <w:b/>
          <w:sz w:val="18"/>
          <w:szCs w:val="18"/>
        </w:rPr>
        <w:t xml:space="preserve"> “EL PROVEEDOR”</w:t>
      </w:r>
      <w:r w:rsidRPr="00C03B82">
        <w:rPr>
          <w:rFonts w:ascii="Arial" w:hAnsi="Arial" w:cs="Arial"/>
          <w:sz w:val="18"/>
          <w:szCs w:val="18"/>
        </w:rPr>
        <w:t xml:space="preserve"> manifiesta su conformidad que, hasta en tanto no se cumpla con la verificación, supervisión y aceptación de la prestación de los servicios, no se tendrán como recibidos o aceptados por el Administrador del presente contrato. </w:t>
      </w:r>
    </w:p>
    <w:p w14:paraId="6A54DB06" w14:textId="77777777" w:rsidR="00FD78D1" w:rsidRPr="00C03B82" w:rsidRDefault="00FD78D1" w:rsidP="00C03B82">
      <w:pPr>
        <w:suppressAutoHyphens/>
        <w:overflowPunct w:val="0"/>
        <w:autoSpaceDE w:val="0"/>
        <w:autoSpaceDN w:val="0"/>
        <w:adjustRightInd w:val="0"/>
        <w:jc w:val="both"/>
        <w:textAlignment w:val="baseline"/>
        <w:rPr>
          <w:rFonts w:ascii="Arial" w:hAnsi="Arial" w:cs="Arial"/>
          <w:sz w:val="18"/>
          <w:szCs w:val="18"/>
        </w:rPr>
      </w:pPr>
    </w:p>
    <w:p w14:paraId="54636E30"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Para efectos de trámite de pago,</w:t>
      </w:r>
      <w:r w:rsidRPr="00C03B82">
        <w:rPr>
          <w:rFonts w:ascii="Arial" w:hAnsi="Arial" w:cs="Arial"/>
          <w:b/>
          <w:sz w:val="18"/>
          <w:szCs w:val="18"/>
        </w:rPr>
        <w:t xml:space="preserve"> “EL PROVEEDOR”</w:t>
      </w:r>
      <w:r w:rsidRPr="00C03B82">
        <w:rPr>
          <w:rFonts w:ascii="Arial" w:hAnsi="Arial"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C03B82">
        <w:rPr>
          <w:rFonts w:ascii="Arial" w:hAnsi="Arial" w:cs="Arial"/>
          <w:b/>
          <w:sz w:val="18"/>
          <w:szCs w:val="18"/>
        </w:rPr>
        <w:t xml:space="preserve">“LA DEPENDENCIA O ENTIDAD”, </w:t>
      </w:r>
      <w:r w:rsidRPr="00C03B82">
        <w:rPr>
          <w:rFonts w:ascii="Arial" w:hAnsi="Arial" w:cs="Arial"/>
          <w:sz w:val="18"/>
          <w:szCs w:val="18"/>
        </w:rPr>
        <w:t xml:space="preserve">para efectos del pago. </w:t>
      </w:r>
    </w:p>
    <w:p w14:paraId="05870EB1" w14:textId="77777777" w:rsidR="00FD78D1" w:rsidRPr="00C03B82" w:rsidRDefault="00FD78D1" w:rsidP="00C03B82">
      <w:pPr>
        <w:pStyle w:val="Textocomentario"/>
        <w:jc w:val="both"/>
        <w:rPr>
          <w:rFonts w:ascii="Arial" w:hAnsi="Arial" w:cs="Arial"/>
          <w:sz w:val="18"/>
          <w:szCs w:val="18"/>
        </w:rPr>
      </w:pPr>
    </w:p>
    <w:p w14:paraId="294B5B51" w14:textId="77777777" w:rsidR="00FD78D1" w:rsidRPr="00C03B82" w:rsidRDefault="00FD78D1" w:rsidP="00C03B82">
      <w:pPr>
        <w:pStyle w:val="Textocomentario"/>
        <w:jc w:val="both"/>
        <w:rPr>
          <w:rFonts w:ascii="Arial" w:hAnsi="Arial" w:cs="Arial"/>
          <w:b/>
          <w:sz w:val="18"/>
          <w:szCs w:val="18"/>
        </w:rPr>
      </w:pPr>
      <w:r w:rsidRPr="00C03B82">
        <w:rPr>
          <w:rFonts w:ascii="Arial" w:hAnsi="Arial" w:cs="Arial"/>
          <w:b/>
          <w:sz w:val="18"/>
          <w:szCs w:val="18"/>
        </w:rPr>
        <w:t>“EL PROVEEDOR”</w:t>
      </w:r>
      <w:r w:rsidRPr="00C03B82">
        <w:rPr>
          <w:rFonts w:ascii="Arial" w:hAnsi="Arial" w:cs="Arial"/>
          <w:sz w:val="18"/>
          <w:szCs w:val="18"/>
        </w:rPr>
        <w:t xml:space="preserve"> deberá presentar la información y documentación</w:t>
      </w:r>
      <w:r w:rsidRPr="00C03B82">
        <w:rPr>
          <w:rFonts w:ascii="Arial" w:hAnsi="Arial" w:cs="Arial"/>
          <w:b/>
          <w:sz w:val="18"/>
          <w:szCs w:val="18"/>
        </w:rPr>
        <w:t xml:space="preserve"> “LA DEPENDENCIA O ENTIDAD” </w:t>
      </w:r>
      <w:r w:rsidRPr="00C03B82">
        <w:rPr>
          <w:rFonts w:ascii="Arial" w:hAnsi="Arial" w:cs="Arial"/>
          <w:sz w:val="18"/>
          <w:szCs w:val="18"/>
        </w:rPr>
        <w:t>le solicite para el trámite de pago, atendiendo a las disposiciones legales e internas de</w:t>
      </w:r>
      <w:r w:rsidRPr="00C03B82">
        <w:rPr>
          <w:rFonts w:ascii="Arial" w:hAnsi="Arial" w:cs="Arial"/>
          <w:b/>
          <w:sz w:val="18"/>
          <w:szCs w:val="18"/>
        </w:rPr>
        <w:t xml:space="preserve"> “LA DEPENDENCIA O ENTIDAD”</w:t>
      </w:r>
      <w:r w:rsidRPr="00C03B82">
        <w:rPr>
          <w:rFonts w:ascii="Arial" w:hAnsi="Arial" w:cs="Arial"/>
          <w:sz w:val="18"/>
          <w:szCs w:val="18"/>
        </w:rPr>
        <w:t>.</w:t>
      </w:r>
    </w:p>
    <w:p w14:paraId="4AFB030C" w14:textId="77777777" w:rsidR="00FD78D1" w:rsidRPr="00C03B82" w:rsidRDefault="00FD78D1" w:rsidP="00C03B82">
      <w:pPr>
        <w:jc w:val="both"/>
        <w:rPr>
          <w:rFonts w:ascii="Arial" w:hAnsi="Arial" w:cs="Arial"/>
          <w:sz w:val="18"/>
          <w:szCs w:val="18"/>
        </w:rPr>
      </w:pPr>
    </w:p>
    <w:p w14:paraId="1AB0CE49"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El pago de la prestación de los servicios recibidos, quedará condicionado al pago que</w:t>
      </w:r>
      <w:r w:rsidRPr="00C03B82">
        <w:rPr>
          <w:rFonts w:ascii="Arial" w:hAnsi="Arial" w:cs="Arial"/>
          <w:b/>
          <w:sz w:val="18"/>
          <w:szCs w:val="18"/>
        </w:rPr>
        <w:t xml:space="preserve"> “EL PROVEEDOR” </w:t>
      </w:r>
      <w:r w:rsidRPr="00C03B82">
        <w:rPr>
          <w:rFonts w:ascii="Arial" w:hAnsi="Arial" w:cs="Arial"/>
          <w:sz w:val="18"/>
          <w:szCs w:val="18"/>
        </w:rPr>
        <w:t>deba efectuar por concepto de penas convencionales y, en su caso, deductivas.</w:t>
      </w:r>
    </w:p>
    <w:p w14:paraId="0BE681B7" w14:textId="77777777" w:rsidR="00FD78D1" w:rsidRPr="00C03B82" w:rsidRDefault="00FD78D1" w:rsidP="00C03B82">
      <w:pPr>
        <w:jc w:val="both"/>
        <w:rPr>
          <w:rFonts w:ascii="Arial" w:hAnsi="Arial" w:cs="Arial"/>
          <w:sz w:val="18"/>
          <w:szCs w:val="18"/>
        </w:rPr>
      </w:pPr>
    </w:p>
    <w:p w14:paraId="250B0FFD" w14:textId="77777777" w:rsidR="00FD78D1" w:rsidRPr="00C03B82" w:rsidRDefault="00FD78D1" w:rsidP="00C03B82">
      <w:pPr>
        <w:pStyle w:val="Texto0"/>
        <w:spacing w:after="0" w:line="240" w:lineRule="auto"/>
        <w:ind w:firstLine="0"/>
        <w:rPr>
          <w:rFonts w:cs="Arial"/>
          <w:szCs w:val="18"/>
          <w:lang w:eastAsia="es-ES"/>
        </w:rPr>
      </w:pPr>
      <w:r w:rsidRPr="00C03B82">
        <w:rPr>
          <w:rFonts w:cs="Arial"/>
          <w:szCs w:val="18"/>
        </w:rPr>
        <w:t xml:space="preserve">INSTRUCCIÓN: </w:t>
      </w:r>
      <w:r w:rsidRPr="00C03B82">
        <w:rPr>
          <w:rFonts w:cs="Arial"/>
          <w:szCs w:val="18"/>
          <w:lang w:eastAsia="es-ES"/>
        </w:rPr>
        <w:t>EN CASO DE PAGO EN MONEDA EXTRANJERA, INDICAR LA FUENTE OFICIAL QUE SE TOMARÁ PARA LLEVAR A CABO LA CONVERSIÓN Y LA TASA DE CAMBIO O LA FECHA A CONSIDERAR PARA HACERLO:</w:t>
      </w:r>
    </w:p>
    <w:p w14:paraId="347133D4" w14:textId="77777777" w:rsidR="00FD78D1" w:rsidRPr="00C03B82" w:rsidRDefault="00FD78D1" w:rsidP="00C03B82">
      <w:pPr>
        <w:pStyle w:val="Texto0"/>
        <w:spacing w:after="0" w:line="240" w:lineRule="auto"/>
        <w:ind w:firstLine="0"/>
        <w:rPr>
          <w:rFonts w:cs="Arial"/>
          <w:szCs w:val="18"/>
          <w:lang w:eastAsia="es-ES"/>
        </w:rPr>
      </w:pPr>
    </w:p>
    <w:p w14:paraId="75DE1A76" w14:textId="77777777" w:rsidR="00FD78D1" w:rsidRPr="00C03B82" w:rsidRDefault="00FD78D1" w:rsidP="00C03B82">
      <w:pPr>
        <w:pStyle w:val="Texto0"/>
        <w:spacing w:after="0" w:line="240" w:lineRule="auto"/>
        <w:ind w:firstLine="0"/>
        <w:rPr>
          <w:rFonts w:cs="Arial"/>
          <w:szCs w:val="18"/>
          <w:lang w:eastAsia="es-ES"/>
        </w:rPr>
      </w:pPr>
      <w:r w:rsidRPr="00C03B82">
        <w:rPr>
          <w:rFonts w:cs="Arial"/>
          <w:szCs w:val="18"/>
          <w:lang w:eastAsia="es-ES"/>
        </w:rPr>
        <w:t>La fuente oficial para la conversión de la moneda extranjera será el Banco de México y la fecha a considerar será ___________________.</w:t>
      </w:r>
    </w:p>
    <w:p w14:paraId="64AA27E3" w14:textId="77777777" w:rsidR="00FD78D1" w:rsidRPr="00C03B82" w:rsidRDefault="00FD78D1" w:rsidP="00C03B82">
      <w:pPr>
        <w:pStyle w:val="Texto0"/>
        <w:spacing w:after="0" w:line="240" w:lineRule="auto"/>
        <w:ind w:firstLine="0"/>
        <w:rPr>
          <w:rFonts w:cs="Arial"/>
          <w:szCs w:val="18"/>
          <w:lang w:eastAsia="es-ES"/>
        </w:rPr>
      </w:pPr>
    </w:p>
    <w:p w14:paraId="6EC91597"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Para el caso que se presenten pagos en exceso, se estará a lo dispuesto por el artículo 51, párrafo tercero, de la </w:t>
      </w:r>
      <w:r w:rsidRPr="00C03B82">
        <w:rPr>
          <w:rFonts w:ascii="Arial" w:hAnsi="Arial" w:cs="Arial"/>
          <w:b/>
          <w:sz w:val="18"/>
          <w:szCs w:val="18"/>
        </w:rPr>
        <w:t>“LAASSP”</w:t>
      </w:r>
      <w:r w:rsidRPr="00C03B82">
        <w:rPr>
          <w:rFonts w:ascii="Arial" w:hAnsi="Arial" w:cs="Arial"/>
          <w:sz w:val="18"/>
          <w:szCs w:val="18"/>
        </w:rPr>
        <w:t>.</w:t>
      </w:r>
    </w:p>
    <w:p w14:paraId="334E31CD" w14:textId="77777777" w:rsidR="00FD78D1" w:rsidRPr="00C03B82" w:rsidRDefault="00FD78D1" w:rsidP="00C03B82">
      <w:pPr>
        <w:ind w:right="51"/>
        <w:jc w:val="both"/>
        <w:rPr>
          <w:rFonts w:ascii="Arial" w:hAnsi="Arial" w:cs="Arial"/>
          <w:sz w:val="18"/>
          <w:szCs w:val="18"/>
        </w:rPr>
      </w:pPr>
    </w:p>
    <w:p w14:paraId="59D94755" w14:textId="77777777" w:rsidR="00FD78D1" w:rsidRPr="00C03B82" w:rsidRDefault="00FD78D1" w:rsidP="00C03B82">
      <w:pPr>
        <w:ind w:right="51"/>
        <w:jc w:val="both"/>
        <w:rPr>
          <w:rFonts w:ascii="Arial" w:hAnsi="Arial" w:cs="Arial"/>
          <w:b/>
          <w:sz w:val="18"/>
          <w:szCs w:val="18"/>
        </w:rPr>
      </w:pPr>
      <w:r w:rsidRPr="00C03B82">
        <w:rPr>
          <w:rFonts w:ascii="Arial" w:hAnsi="Arial" w:cs="Arial"/>
          <w:b/>
          <w:sz w:val="18"/>
          <w:szCs w:val="18"/>
        </w:rPr>
        <w:t>QUINTA. LUGAR, PLAZOS Y CONDICIONES DE LA PRESTACIÓN DE LOS SERVICIOS.</w:t>
      </w:r>
    </w:p>
    <w:p w14:paraId="7F927B1D" w14:textId="77777777" w:rsidR="00FD78D1" w:rsidRPr="00C03B82" w:rsidRDefault="00FD78D1" w:rsidP="00C03B82">
      <w:pPr>
        <w:ind w:right="51"/>
        <w:jc w:val="both"/>
        <w:rPr>
          <w:rFonts w:ascii="Arial" w:hAnsi="Arial" w:cs="Arial"/>
          <w:sz w:val="18"/>
          <w:szCs w:val="18"/>
        </w:rPr>
      </w:pPr>
    </w:p>
    <w:p w14:paraId="318A15AD" w14:textId="77777777" w:rsidR="00FD78D1" w:rsidRPr="00C03B82" w:rsidRDefault="00FD78D1" w:rsidP="00C03B82">
      <w:pPr>
        <w:ind w:right="51"/>
        <w:jc w:val="both"/>
        <w:rPr>
          <w:rFonts w:ascii="Arial" w:eastAsia="Calibri" w:hAnsi="Arial" w:cs="Arial"/>
          <w:b/>
          <w:sz w:val="18"/>
          <w:szCs w:val="18"/>
          <w:u w:val="single"/>
        </w:rPr>
      </w:pPr>
      <w:r w:rsidRPr="00C03B82">
        <w:rPr>
          <w:rFonts w:ascii="Arial" w:hAnsi="Arial" w:cs="Arial"/>
          <w:sz w:val="18"/>
          <w:szCs w:val="18"/>
        </w:rPr>
        <w:t xml:space="preserve">La prestación de los servicios, </w:t>
      </w:r>
      <w:r w:rsidRPr="00C03B82">
        <w:rPr>
          <w:rFonts w:ascii="Arial" w:eastAsia="Calibri" w:hAnsi="Arial" w:cs="Arial"/>
          <w:sz w:val="18"/>
          <w:szCs w:val="18"/>
        </w:rPr>
        <w:t>se realizará conforme a los plazos, condiciones y entregables establecidos por</w:t>
      </w:r>
      <w:r w:rsidRPr="00C03B82">
        <w:rPr>
          <w:rFonts w:ascii="Arial" w:hAnsi="Arial" w:cs="Arial"/>
          <w:b/>
          <w:sz w:val="18"/>
          <w:szCs w:val="18"/>
        </w:rPr>
        <w:t xml:space="preserve"> “LA DEPENDENCIA O ENTIDAD”</w:t>
      </w:r>
      <w:r w:rsidRPr="00C03B82">
        <w:rPr>
          <w:rFonts w:ascii="Arial" w:eastAsia="Calibri" w:hAnsi="Arial" w:cs="Arial"/>
          <w:sz w:val="18"/>
          <w:szCs w:val="18"/>
        </w:rPr>
        <w:t xml:space="preserve"> en el </w:t>
      </w:r>
      <w:r w:rsidRPr="00C03B82">
        <w:rPr>
          <w:rFonts w:ascii="Arial" w:eastAsia="Calibri" w:hAnsi="Arial" w:cs="Arial"/>
          <w:b/>
          <w:sz w:val="18"/>
          <w:szCs w:val="18"/>
          <w:u w:val="single"/>
        </w:rPr>
        <w:t>(ESTABLECER EL DOCUMENTO O ANEXO DONDE SE ENCUENTRAN DICHOS PLAZOS, CONDICIONES Y ENTREGABLES O EN SU DEFECTO REDACTARLOS, LOS CUALES FORMAN PARTE DEL PRESENTE CONTRATO).</w:t>
      </w:r>
    </w:p>
    <w:p w14:paraId="196E575B" w14:textId="77777777" w:rsidR="00FD78D1" w:rsidRPr="00C03B82" w:rsidRDefault="00FD78D1" w:rsidP="00C03B82">
      <w:pPr>
        <w:ind w:right="51"/>
        <w:jc w:val="both"/>
        <w:rPr>
          <w:rFonts w:ascii="Arial" w:hAnsi="Arial" w:cs="Arial"/>
          <w:sz w:val="18"/>
          <w:szCs w:val="18"/>
        </w:rPr>
      </w:pPr>
    </w:p>
    <w:p w14:paraId="3919F8CE" w14:textId="77777777" w:rsidR="00FD78D1" w:rsidRPr="00C03B82" w:rsidRDefault="00FD78D1" w:rsidP="00C03B82">
      <w:pPr>
        <w:jc w:val="both"/>
        <w:rPr>
          <w:rFonts w:ascii="Arial" w:eastAsia="Calibri" w:hAnsi="Arial" w:cs="Arial"/>
          <w:sz w:val="18"/>
          <w:szCs w:val="18"/>
        </w:rPr>
      </w:pPr>
      <w:r w:rsidRPr="00C03B82">
        <w:rPr>
          <w:rFonts w:ascii="Arial" w:hAnsi="Arial" w:cs="Arial"/>
          <w:sz w:val="18"/>
          <w:szCs w:val="18"/>
        </w:rPr>
        <w:t xml:space="preserve">Los servicios serán prestados </w:t>
      </w:r>
      <w:r w:rsidRPr="00C03B82">
        <w:rPr>
          <w:rFonts w:ascii="Arial" w:eastAsia="Calibri" w:hAnsi="Arial" w:cs="Arial"/>
          <w:sz w:val="18"/>
          <w:szCs w:val="18"/>
        </w:rPr>
        <w:t xml:space="preserve">en los domicilios señalados en el </w:t>
      </w:r>
      <w:r w:rsidRPr="00C03B82">
        <w:rPr>
          <w:rFonts w:ascii="Arial" w:eastAsia="Calibri" w:hAnsi="Arial" w:cs="Arial"/>
          <w:b/>
          <w:sz w:val="18"/>
          <w:szCs w:val="18"/>
          <w:u w:val="single"/>
        </w:rPr>
        <w:t>(ESTABLECER EL DOCUMENTO O ANEXO DONDE SE ENCUENTRAN LOS DOMICILIOS, O EN SU DEFECTO REDACTARLOS)</w:t>
      </w:r>
      <w:r w:rsidRPr="00C03B82" w:rsidDel="00437DBD">
        <w:rPr>
          <w:rFonts w:ascii="Arial" w:eastAsia="Calibri" w:hAnsi="Arial" w:cs="Arial"/>
          <w:sz w:val="18"/>
          <w:szCs w:val="18"/>
        </w:rPr>
        <w:t xml:space="preserve"> </w:t>
      </w:r>
      <w:r w:rsidRPr="00C03B82">
        <w:rPr>
          <w:rFonts w:ascii="Arial" w:eastAsia="Calibri" w:hAnsi="Arial" w:cs="Arial"/>
          <w:sz w:val="18"/>
          <w:szCs w:val="18"/>
        </w:rPr>
        <w:t xml:space="preserve">y fechas establecidas en el mismo; </w:t>
      </w:r>
    </w:p>
    <w:p w14:paraId="346AB9E6" w14:textId="77777777" w:rsidR="00FD78D1" w:rsidRPr="00C03B82" w:rsidRDefault="00FD78D1" w:rsidP="00C03B82">
      <w:pPr>
        <w:jc w:val="both"/>
        <w:rPr>
          <w:rFonts w:ascii="Arial" w:eastAsia="Calibri" w:hAnsi="Arial" w:cs="Arial"/>
          <w:sz w:val="18"/>
          <w:szCs w:val="18"/>
        </w:rPr>
      </w:pPr>
    </w:p>
    <w:p w14:paraId="7D6A75D5" w14:textId="77777777" w:rsidR="00FD78D1" w:rsidRPr="00C03B82" w:rsidRDefault="00FD78D1" w:rsidP="00C03B82">
      <w:pPr>
        <w:ind w:right="51"/>
        <w:jc w:val="both"/>
        <w:rPr>
          <w:rFonts w:ascii="Arial" w:eastAsia="Calibri" w:hAnsi="Arial" w:cs="Arial"/>
          <w:sz w:val="18"/>
          <w:szCs w:val="18"/>
        </w:rPr>
      </w:pPr>
      <w:r w:rsidRPr="00C03B82">
        <w:rPr>
          <w:rFonts w:ascii="Arial" w:eastAsia="Calibri" w:hAnsi="Arial" w:cs="Arial"/>
          <w:sz w:val="18"/>
          <w:szCs w:val="18"/>
        </w:rPr>
        <w:t xml:space="preserve">En los casos que derivado de la verificación se detecten defectos o discrepancias en la prestación del servicio o incumplimiento en las especificaciones técnicas, </w:t>
      </w:r>
      <w:r w:rsidRPr="00C03B82">
        <w:rPr>
          <w:rFonts w:ascii="Arial" w:hAnsi="Arial" w:cs="Arial"/>
          <w:b/>
          <w:sz w:val="18"/>
          <w:szCs w:val="18"/>
        </w:rPr>
        <w:t>“EL PROVEEDOR”</w:t>
      </w:r>
      <w:r w:rsidRPr="00C03B82">
        <w:rPr>
          <w:rFonts w:ascii="Arial" w:eastAsia="Calibri" w:hAnsi="Arial" w:cs="Arial"/>
          <w:sz w:val="18"/>
          <w:szCs w:val="18"/>
        </w:rPr>
        <w:t xml:space="preserve"> contará con un plazo de_________ para la reposición o corrección, contados a partir del momento de la notificación por correo electrónico y/o escrito, sin costo adicional para</w:t>
      </w:r>
      <w:r w:rsidRPr="00C03B82">
        <w:rPr>
          <w:rFonts w:ascii="Arial" w:hAnsi="Arial" w:cs="Arial"/>
          <w:b/>
          <w:sz w:val="18"/>
          <w:szCs w:val="18"/>
        </w:rPr>
        <w:t xml:space="preserve"> “LA DEPENDENCIA O ENTIDAD”</w:t>
      </w:r>
      <w:r w:rsidRPr="00C03B82">
        <w:rPr>
          <w:rFonts w:ascii="Arial" w:eastAsia="Calibri" w:hAnsi="Arial" w:cs="Arial"/>
          <w:sz w:val="18"/>
          <w:szCs w:val="18"/>
        </w:rPr>
        <w:t>.</w:t>
      </w:r>
    </w:p>
    <w:p w14:paraId="78375EF1" w14:textId="77777777" w:rsidR="00FD78D1" w:rsidRPr="00C03B82" w:rsidRDefault="00FD78D1" w:rsidP="00C03B82">
      <w:pPr>
        <w:ind w:right="51"/>
        <w:jc w:val="both"/>
        <w:rPr>
          <w:rFonts w:ascii="Arial" w:hAnsi="Arial" w:cs="Arial"/>
          <w:sz w:val="18"/>
          <w:szCs w:val="18"/>
        </w:rPr>
      </w:pPr>
    </w:p>
    <w:p w14:paraId="7F423969" w14:textId="77777777" w:rsidR="00FD78D1" w:rsidRPr="00C03B82" w:rsidRDefault="00FD78D1" w:rsidP="00C03B82">
      <w:pPr>
        <w:jc w:val="both"/>
        <w:rPr>
          <w:rFonts w:ascii="Arial" w:hAnsi="Arial" w:cs="Arial"/>
          <w:b/>
          <w:sz w:val="18"/>
          <w:szCs w:val="18"/>
        </w:rPr>
      </w:pPr>
      <w:r w:rsidRPr="00C03B82">
        <w:rPr>
          <w:rFonts w:ascii="Arial" w:hAnsi="Arial" w:cs="Arial"/>
          <w:b/>
          <w:sz w:val="18"/>
          <w:szCs w:val="18"/>
        </w:rPr>
        <w:t>SEXTA. VIGENCIA</w:t>
      </w:r>
    </w:p>
    <w:p w14:paraId="2AA166B5" w14:textId="77777777" w:rsidR="00FD78D1" w:rsidRPr="00C03B82" w:rsidRDefault="00FD78D1" w:rsidP="00C03B82">
      <w:pPr>
        <w:jc w:val="both"/>
        <w:rPr>
          <w:rFonts w:ascii="Arial" w:hAnsi="Arial" w:cs="Arial"/>
          <w:sz w:val="18"/>
          <w:szCs w:val="18"/>
        </w:rPr>
      </w:pPr>
    </w:p>
    <w:p w14:paraId="0CEE0772" w14:textId="77777777" w:rsidR="00FD78D1" w:rsidRPr="00C03B82" w:rsidRDefault="00FD78D1" w:rsidP="00C03B82">
      <w:pPr>
        <w:jc w:val="both"/>
        <w:rPr>
          <w:rFonts w:ascii="Arial" w:hAnsi="Arial" w:cs="Arial"/>
          <w:sz w:val="18"/>
          <w:szCs w:val="18"/>
        </w:rPr>
      </w:pPr>
      <w:r w:rsidRPr="00C03B82">
        <w:rPr>
          <w:rFonts w:ascii="Arial" w:hAnsi="Arial" w:cs="Arial"/>
          <w:b/>
          <w:sz w:val="18"/>
          <w:szCs w:val="18"/>
        </w:rPr>
        <w:t>“LAS PARTES”</w:t>
      </w:r>
      <w:r w:rsidRPr="00C03B82">
        <w:rPr>
          <w:rFonts w:ascii="Arial" w:hAnsi="Arial" w:cs="Arial"/>
          <w:sz w:val="18"/>
          <w:szCs w:val="18"/>
        </w:rPr>
        <w:t xml:space="preserve"> convienen en que la vigencia del presente contrato será del </w:t>
      </w:r>
      <w:r w:rsidRPr="00C03B82">
        <w:rPr>
          <w:rFonts w:ascii="Arial" w:hAnsi="Arial" w:cs="Arial"/>
          <w:b/>
          <w:sz w:val="18"/>
          <w:szCs w:val="18"/>
          <w:u w:val="single"/>
        </w:rPr>
        <w:t>(INCORPORAR FECHA DE INICIO)</w:t>
      </w:r>
      <w:r w:rsidRPr="00C03B82">
        <w:rPr>
          <w:rFonts w:ascii="Arial" w:hAnsi="Arial" w:cs="Arial"/>
          <w:sz w:val="18"/>
          <w:szCs w:val="18"/>
        </w:rPr>
        <w:t xml:space="preserve"> al (</w:t>
      </w:r>
      <w:r w:rsidRPr="00C03B82">
        <w:rPr>
          <w:rFonts w:ascii="Arial" w:hAnsi="Arial" w:cs="Arial"/>
          <w:b/>
          <w:sz w:val="18"/>
          <w:szCs w:val="18"/>
          <w:u w:val="single"/>
        </w:rPr>
        <w:t>INCORPORAR FECHA DE TÉRMINO DEL CONTRATO)</w:t>
      </w:r>
      <w:r w:rsidRPr="00C03B82">
        <w:rPr>
          <w:rFonts w:ascii="Arial" w:hAnsi="Arial" w:cs="Arial"/>
          <w:sz w:val="18"/>
          <w:szCs w:val="18"/>
        </w:rPr>
        <w:t>.</w:t>
      </w:r>
    </w:p>
    <w:p w14:paraId="22A06427" w14:textId="77777777" w:rsidR="00FD78D1" w:rsidRPr="00C03B82" w:rsidRDefault="00FD78D1" w:rsidP="00C03B82">
      <w:pPr>
        <w:ind w:right="51"/>
        <w:jc w:val="both"/>
        <w:rPr>
          <w:rFonts w:ascii="Arial" w:hAnsi="Arial" w:cs="Arial"/>
          <w:sz w:val="18"/>
          <w:szCs w:val="18"/>
        </w:rPr>
      </w:pPr>
    </w:p>
    <w:p w14:paraId="7E2EE76F" w14:textId="77777777" w:rsidR="00FD78D1" w:rsidRPr="00C03B82" w:rsidRDefault="00FD78D1" w:rsidP="00C03B82">
      <w:pPr>
        <w:jc w:val="both"/>
        <w:rPr>
          <w:rFonts w:ascii="Arial" w:hAnsi="Arial" w:cs="Arial"/>
          <w:sz w:val="18"/>
          <w:szCs w:val="18"/>
        </w:rPr>
      </w:pPr>
      <w:r w:rsidRPr="00C03B82">
        <w:rPr>
          <w:rFonts w:ascii="Arial" w:hAnsi="Arial" w:cs="Arial"/>
          <w:b/>
          <w:sz w:val="18"/>
          <w:szCs w:val="18"/>
        </w:rPr>
        <w:t>SÉPTIMA. MODIFICACIONES DEL CONTRATO.</w:t>
      </w:r>
    </w:p>
    <w:p w14:paraId="68718129" w14:textId="77777777" w:rsidR="00FD78D1" w:rsidRPr="00C03B82" w:rsidRDefault="00FD78D1" w:rsidP="00C03B82">
      <w:pPr>
        <w:jc w:val="both"/>
        <w:rPr>
          <w:rFonts w:ascii="Arial" w:hAnsi="Arial" w:cs="Arial"/>
          <w:sz w:val="18"/>
          <w:szCs w:val="18"/>
        </w:rPr>
      </w:pPr>
    </w:p>
    <w:p w14:paraId="6574FB34" w14:textId="77777777" w:rsidR="00FD78D1" w:rsidRPr="00C03B82" w:rsidRDefault="00FD78D1" w:rsidP="00C03B82">
      <w:pPr>
        <w:jc w:val="both"/>
        <w:rPr>
          <w:rFonts w:ascii="Arial" w:hAnsi="Arial" w:cs="Arial"/>
          <w:sz w:val="18"/>
          <w:szCs w:val="18"/>
        </w:rPr>
      </w:pPr>
      <w:r w:rsidRPr="00C03B82">
        <w:rPr>
          <w:rFonts w:ascii="Arial" w:hAnsi="Arial" w:cs="Arial"/>
          <w:b/>
          <w:sz w:val="18"/>
          <w:szCs w:val="18"/>
        </w:rPr>
        <w:t>“LAS PARTES”</w:t>
      </w:r>
      <w:r w:rsidRPr="00C03B82">
        <w:rPr>
          <w:rFonts w:ascii="Arial" w:hAnsi="Arial" w:cs="Arial"/>
          <w:sz w:val="18"/>
          <w:szCs w:val="18"/>
        </w:rPr>
        <w:t xml:space="preserve"> están de acuerdo que </w:t>
      </w:r>
      <w:r w:rsidRPr="00C03B82">
        <w:rPr>
          <w:rFonts w:ascii="Arial" w:hAnsi="Arial" w:cs="Arial"/>
          <w:b/>
          <w:sz w:val="18"/>
          <w:szCs w:val="18"/>
        </w:rPr>
        <w:t>“LA DEPENDENCIA O ENTIDAD”</w:t>
      </w:r>
      <w:r w:rsidRPr="00C03B82">
        <w:rPr>
          <w:rFonts w:ascii="Arial" w:hAnsi="Arial" w:cs="Arial"/>
          <w:sz w:val="18"/>
          <w:szCs w:val="18"/>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53D5D6A7" w14:textId="77777777" w:rsidR="00FD78D1" w:rsidRPr="00C03B82" w:rsidRDefault="00FD78D1" w:rsidP="00C03B82">
      <w:pPr>
        <w:jc w:val="both"/>
        <w:rPr>
          <w:rFonts w:ascii="Arial" w:hAnsi="Arial" w:cs="Arial"/>
          <w:sz w:val="18"/>
          <w:szCs w:val="18"/>
        </w:rPr>
      </w:pPr>
    </w:p>
    <w:p w14:paraId="4D989990" w14:textId="77777777" w:rsidR="00FD78D1" w:rsidRPr="00C03B82" w:rsidRDefault="00FD78D1" w:rsidP="00C03B82">
      <w:pPr>
        <w:jc w:val="both"/>
        <w:rPr>
          <w:rFonts w:ascii="Arial" w:hAnsi="Arial" w:cs="Arial"/>
          <w:sz w:val="18"/>
          <w:szCs w:val="18"/>
        </w:rPr>
      </w:pPr>
      <w:r w:rsidRPr="00C03B82">
        <w:rPr>
          <w:rFonts w:ascii="Arial" w:hAnsi="Arial" w:cs="Arial"/>
          <w:b/>
          <w:sz w:val="18"/>
          <w:szCs w:val="18"/>
        </w:rPr>
        <w:t xml:space="preserve"> “LA DEPENDENCIA O ENTIDAD”</w:t>
      </w:r>
      <w:r w:rsidRPr="00C03B82">
        <w:rPr>
          <w:rFonts w:ascii="Arial" w:hAnsi="Arial" w:cs="Arial"/>
          <w:sz w:val="18"/>
          <w:szCs w:val="18"/>
        </w:rPr>
        <w:t>, podrá ampliar la vigencia del presente instrumento, siempre y cuando, no implique incremento del monto contratado o de la cantidad del servicio, siendo necesario que se obtenga el previo consentimiento de</w:t>
      </w:r>
      <w:r w:rsidRPr="00C03B82">
        <w:rPr>
          <w:rFonts w:ascii="Arial" w:hAnsi="Arial" w:cs="Arial"/>
          <w:b/>
          <w:sz w:val="18"/>
          <w:szCs w:val="18"/>
        </w:rPr>
        <w:t xml:space="preserve"> “EL PROVEEDOR”</w:t>
      </w:r>
      <w:r w:rsidRPr="00C03B82">
        <w:rPr>
          <w:rFonts w:ascii="Arial" w:hAnsi="Arial" w:cs="Arial"/>
          <w:sz w:val="18"/>
          <w:szCs w:val="18"/>
        </w:rPr>
        <w:t>.</w:t>
      </w:r>
    </w:p>
    <w:p w14:paraId="7247FB6E" w14:textId="77777777" w:rsidR="00FD78D1" w:rsidRPr="00C03B82" w:rsidRDefault="00FD78D1" w:rsidP="00C03B82">
      <w:pPr>
        <w:jc w:val="both"/>
        <w:rPr>
          <w:rFonts w:ascii="Arial" w:hAnsi="Arial" w:cs="Arial"/>
          <w:sz w:val="18"/>
          <w:szCs w:val="18"/>
        </w:rPr>
      </w:pPr>
    </w:p>
    <w:p w14:paraId="4E85AE29"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 xml:space="preserve">De presentarse caso fortuito o fuerza mayor, o por causas atribuibles a </w:t>
      </w:r>
      <w:r w:rsidRPr="00C03B82">
        <w:rPr>
          <w:rFonts w:ascii="Arial" w:hAnsi="Arial" w:cs="Arial"/>
          <w:b/>
          <w:sz w:val="18"/>
          <w:szCs w:val="18"/>
        </w:rPr>
        <w:t>“LA DEPENDENCIA O ENTIDAD”</w:t>
      </w:r>
      <w:r w:rsidRPr="00C03B82">
        <w:rPr>
          <w:rFonts w:ascii="Arial" w:hAnsi="Arial" w:cs="Arial"/>
          <w:sz w:val="18"/>
          <w:szCs w:val="18"/>
        </w:rPr>
        <w:t xml:space="preserve">, se podrá modificar el plazo del presente instrumento jurídico, debiendo acreditar dichos supuestos con las constancias respectivas. La modificación del plazo por caso fortuito o fuerza mayor podrá ser solicitada por cualquiera de </w:t>
      </w:r>
      <w:r w:rsidRPr="00C03B82">
        <w:rPr>
          <w:rFonts w:ascii="Arial" w:hAnsi="Arial" w:cs="Arial"/>
          <w:b/>
          <w:sz w:val="18"/>
          <w:szCs w:val="18"/>
        </w:rPr>
        <w:t>“LAS PARTES”.</w:t>
      </w:r>
    </w:p>
    <w:p w14:paraId="797736D4" w14:textId="77777777" w:rsidR="00FD78D1" w:rsidRPr="00C03B82" w:rsidRDefault="00FD78D1" w:rsidP="00C03B82">
      <w:pPr>
        <w:jc w:val="both"/>
        <w:rPr>
          <w:rFonts w:ascii="Arial" w:hAnsi="Arial" w:cs="Arial"/>
          <w:sz w:val="18"/>
          <w:szCs w:val="18"/>
        </w:rPr>
      </w:pPr>
    </w:p>
    <w:p w14:paraId="6D7F5E58" w14:textId="77777777" w:rsidR="00FD78D1" w:rsidRPr="00C03B82" w:rsidRDefault="00FD78D1" w:rsidP="00C03B82">
      <w:pPr>
        <w:pStyle w:val="Texto0"/>
        <w:spacing w:after="0" w:line="240" w:lineRule="auto"/>
        <w:ind w:firstLine="0"/>
        <w:rPr>
          <w:rFonts w:cs="Arial"/>
          <w:szCs w:val="18"/>
          <w:lang w:eastAsia="es-ES"/>
        </w:rPr>
      </w:pPr>
      <w:r w:rsidRPr="00C03B82">
        <w:rPr>
          <w:rFonts w:cs="Arial"/>
          <w:szCs w:val="18"/>
          <w:lang w:eastAsia="es-ES"/>
        </w:rPr>
        <w:t xml:space="preserve">En los supuestos previstos en los dos párrafos anteriores, no procederá la aplicación de penas convencionales por atraso. </w:t>
      </w:r>
    </w:p>
    <w:p w14:paraId="4A535592" w14:textId="77777777" w:rsidR="00FD78D1" w:rsidRPr="00C03B82" w:rsidRDefault="00FD78D1" w:rsidP="00C03B82">
      <w:pPr>
        <w:jc w:val="both"/>
        <w:rPr>
          <w:rFonts w:ascii="Arial" w:hAnsi="Arial" w:cs="Arial"/>
          <w:sz w:val="18"/>
          <w:szCs w:val="18"/>
        </w:rPr>
      </w:pPr>
    </w:p>
    <w:p w14:paraId="7A06A8C3"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Cualquier modificación al presente contrato deberá formalizarse por escrito, y deberá suscribirse por el servidor público de</w:t>
      </w:r>
      <w:r w:rsidRPr="00C03B82">
        <w:rPr>
          <w:rFonts w:ascii="Arial" w:hAnsi="Arial" w:cs="Arial"/>
          <w:b/>
          <w:sz w:val="18"/>
          <w:szCs w:val="18"/>
        </w:rPr>
        <w:t xml:space="preserve"> “LA DEPENDENCIA O ENTIDAD”</w:t>
      </w:r>
      <w:r w:rsidRPr="00C03B82">
        <w:rPr>
          <w:rFonts w:ascii="Arial" w:hAnsi="Arial" w:cs="Arial"/>
          <w:sz w:val="18"/>
          <w:szCs w:val="18"/>
        </w:rPr>
        <w:t xml:space="preserve"> que lo haya hecho, o quien lo sustituya o esté facultado para ello, para lo cual </w:t>
      </w:r>
      <w:r w:rsidRPr="00C03B82">
        <w:rPr>
          <w:rFonts w:ascii="Arial" w:hAnsi="Arial" w:cs="Arial"/>
          <w:b/>
          <w:sz w:val="18"/>
          <w:szCs w:val="18"/>
        </w:rPr>
        <w:t>“EL PROVEEDOR”</w:t>
      </w:r>
      <w:r w:rsidRPr="00C03B82">
        <w:rPr>
          <w:rFonts w:ascii="Arial" w:hAnsi="Arial" w:cs="Arial"/>
          <w:sz w:val="18"/>
          <w:szCs w:val="18"/>
        </w:rPr>
        <w:t xml:space="preserve"> realizará el ajuste respectivo de la garantía de cumplimiento, en términos del artículo 91, último párrafo del </w:t>
      </w:r>
      <w:r w:rsidRPr="00C03B82">
        <w:rPr>
          <w:rFonts w:ascii="Arial" w:hAnsi="Arial" w:cs="Arial"/>
          <w:sz w:val="18"/>
          <w:szCs w:val="18"/>
        </w:rPr>
        <w:lastRenderedPageBreak/>
        <w:t>Reglamento de la LAASSP, salvo que por disposición legal se encuentre exceptuado de presentar garantía de cumplimiento.</w:t>
      </w:r>
    </w:p>
    <w:p w14:paraId="6C85422A" w14:textId="77777777" w:rsidR="00FD78D1" w:rsidRPr="00C03B82" w:rsidRDefault="00FD78D1" w:rsidP="00C03B82">
      <w:pPr>
        <w:ind w:right="51"/>
        <w:jc w:val="both"/>
        <w:rPr>
          <w:rFonts w:ascii="Arial" w:hAnsi="Arial" w:cs="Arial"/>
          <w:sz w:val="18"/>
          <w:szCs w:val="18"/>
        </w:rPr>
      </w:pPr>
    </w:p>
    <w:p w14:paraId="4F4832E1" w14:textId="77777777" w:rsidR="00FD78D1" w:rsidRPr="00C03B82" w:rsidRDefault="00FD78D1" w:rsidP="00C03B82">
      <w:pPr>
        <w:ind w:right="51"/>
        <w:jc w:val="both"/>
        <w:rPr>
          <w:rFonts w:ascii="Arial" w:hAnsi="Arial" w:cs="Arial"/>
          <w:bCs/>
          <w:sz w:val="18"/>
          <w:szCs w:val="18"/>
        </w:rPr>
      </w:pPr>
      <w:r w:rsidRPr="00C03B82">
        <w:rPr>
          <w:rFonts w:ascii="Arial" w:hAnsi="Arial" w:cs="Arial"/>
          <w:b/>
          <w:sz w:val="18"/>
          <w:szCs w:val="18"/>
        </w:rPr>
        <w:t xml:space="preserve"> “LA DEPENDENCIA O ENTIDAD” </w:t>
      </w:r>
      <w:r w:rsidRPr="00C03B82">
        <w:rPr>
          <w:rFonts w:ascii="Arial" w:hAnsi="Arial" w:cs="Arial"/>
          <w:bCs/>
          <w:sz w:val="18"/>
          <w:szCs w:val="18"/>
        </w:rPr>
        <w:t>se abstendrá de hacer modificaciones que se refieran a precios, anticipos, pagos progresivos, especificaciones y, en general, cualquier cambio que implique otorgar condiciones más ventajosas a un proveedor comparadas con las establecidas originalmente.</w:t>
      </w:r>
    </w:p>
    <w:p w14:paraId="1FD4B1B0" w14:textId="77777777" w:rsidR="00FD78D1" w:rsidRPr="00C03B82" w:rsidRDefault="00FD78D1" w:rsidP="00C03B82">
      <w:pPr>
        <w:ind w:right="51"/>
        <w:jc w:val="both"/>
        <w:rPr>
          <w:rFonts w:ascii="Arial" w:hAnsi="Arial" w:cs="Arial"/>
          <w:sz w:val="18"/>
          <w:szCs w:val="18"/>
        </w:rPr>
      </w:pPr>
    </w:p>
    <w:p w14:paraId="3DB17F82" w14:textId="77777777" w:rsidR="00FD78D1" w:rsidRPr="00C03B82" w:rsidRDefault="00FD78D1" w:rsidP="00C03B82">
      <w:pPr>
        <w:jc w:val="both"/>
        <w:rPr>
          <w:rFonts w:ascii="Arial" w:hAnsi="Arial" w:cs="Arial"/>
          <w:b/>
          <w:sz w:val="18"/>
          <w:szCs w:val="18"/>
        </w:rPr>
      </w:pPr>
      <w:r w:rsidRPr="00C03B82">
        <w:rPr>
          <w:rFonts w:ascii="Arial" w:hAnsi="Arial" w:cs="Arial"/>
          <w:b/>
          <w:sz w:val="18"/>
          <w:szCs w:val="18"/>
        </w:rPr>
        <w:t>OCTAVA. GARANTÍA DE LOS SERVICIOS</w:t>
      </w:r>
    </w:p>
    <w:p w14:paraId="5D757E82" w14:textId="77777777" w:rsidR="00FD78D1" w:rsidRPr="00C03B82" w:rsidRDefault="00FD78D1" w:rsidP="00C03B82">
      <w:pPr>
        <w:jc w:val="both"/>
        <w:rPr>
          <w:rFonts w:ascii="Arial" w:hAnsi="Arial" w:cs="Arial"/>
          <w:b/>
          <w:sz w:val="18"/>
          <w:szCs w:val="18"/>
        </w:rPr>
      </w:pPr>
    </w:p>
    <w:p w14:paraId="7F832AB9"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EN CASO DE NO SE REQUIERA GARANTÍA SOBRE LA CALIDAD DEL SERVICIO, AÑADIR LO SIGUIENTE:</w:t>
      </w:r>
    </w:p>
    <w:p w14:paraId="660AF1D1" w14:textId="77777777" w:rsidR="00FD78D1" w:rsidRPr="00C03B82" w:rsidRDefault="00FD78D1" w:rsidP="00C03B82">
      <w:pPr>
        <w:jc w:val="both"/>
        <w:rPr>
          <w:rFonts w:ascii="Arial" w:hAnsi="Arial" w:cs="Arial"/>
          <w:sz w:val="18"/>
          <w:szCs w:val="18"/>
        </w:rPr>
      </w:pPr>
    </w:p>
    <w:p w14:paraId="4CEBCD72"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Para la prestación de los servicios materia del presente contrato, no se requiere que</w:t>
      </w:r>
      <w:r w:rsidRPr="00C03B82">
        <w:rPr>
          <w:rFonts w:ascii="Arial" w:hAnsi="Arial" w:cs="Arial"/>
          <w:b/>
          <w:sz w:val="18"/>
          <w:szCs w:val="18"/>
        </w:rPr>
        <w:t xml:space="preserve"> “EL PROVEEDOR”</w:t>
      </w:r>
      <w:r w:rsidRPr="00C03B82">
        <w:rPr>
          <w:rFonts w:ascii="Arial" w:hAnsi="Arial" w:cs="Arial"/>
          <w:sz w:val="18"/>
          <w:szCs w:val="18"/>
        </w:rPr>
        <w:t xml:space="preserve"> presente una garantía por la calidad de los servicios contratados.</w:t>
      </w:r>
    </w:p>
    <w:p w14:paraId="0D35652F" w14:textId="77777777" w:rsidR="00FD78D1" w:rsidRPr="00C03B82" w:rsidRDefault="00FD78D1" w:rsidP="00C03B82">
      <w:pPr>
        <w:jc w:val="both"/>
        <w:rPr>
          <w:rFonts w:ascii="Arial" w:hAnsi="Arial" w:cs="Arial"/>
          <w:sz w:val="18"/>
          <w:szCs w:val="18"/>
        </w:rPr>
      </w:pPr>
    </w:p>
    <w:p w14:paraId="54777C96"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w:t>
      </w:r>
      <w:r w:rsidRPr="00C03B82">
        <w:rPr>
          <w:rFonts w:ascii="Arial" w:hAnsi="Arial" w:cs="Arial"/>
          <w:sz w:val="18"/>
          <w:szCs w:val="18"/>
          <w:u w:val="single"/>
        </w:rPr>
        <w:t xml:space="preserve"> </w:t>
      </w:r>
      <w:r w:rsidRPr="00C03B82">
        <w:rPr>
          <w:rFonts w:ascii="Arial" w:hAnsi="Arial" w:cs="Arial"/>
          <w:sz w:val="18"/>
          <w:szCs w:val="18"/>
        </w:rPr>
        <w:t xml:space="preserve">EN CASO DE QUE </w:t>
      </w:r>
      <w:r w:rsidRPr="00C03B82">
        <w:rPr>
          <w:rFonts w:ascii="Arial" w:hAnsi="Arial" w:cs="Arial"/>
          <w:sz w:val="18"/>
          <w:szCs w:val="18"/>
          <w:u w:val="single"/>
        </w:rPr>
        <w:t>SÍ</w:t>
      </w:r>
      <w:r w:rsidRPr="00C03B82">
        <w:rPr>
          <w:rFonts w:ascii="Arial" w:hAnsi="Arial" w:cs="Arial"/>
          <w:sz w:val="18"/>
          <w:szCs w:val="18"/>
        </w:rPr>
        <w:t xml:space="preserve"> SE REQUIERA GARANTÍA SOBRE LA CALIDAD DE LOS SERVICIOS, AÑADIR LO SIGUIENTE:</w:t>
      </w:r>
    </w:p>
    <w:p w14:paraId="06F36F65" w14:textId="77777777" w:rsidR="00FD78D1" w:rsidRPr="00C03B82" w:rsidRDefault="00FD78D1" w:rsidP="00C03B82">
      <w:pPr>
        <w:jc w:val="both"/>
        <w:rPr>
          <w:rFonts w:ascii="Arial" w:hAnsi="Arial" w:cs="Arial"/>
          <w:sz w:val="18"/>
          <w:szCs w:val="18"/>
        </w:rPr>
      </w:pPr>
    </w:p>
    <w:p w14:paraId="4405348E" w14:textId="77777777" w:rsidR="00FD78D1" w:rsidRPr="00C03B82" w:rsidRDefault="00FD78D1" w:rsidP="00C03B82">
      <w:pPr>
        <w:ind w:right="51"/>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se obliga con</w:t>
      </w:r>
      <w:r w:rsidRPr="00C03B82">
        <w:rPr>
          <w:rFonts w:ascii="Arial" w:hAnsi="Arial" w:cs="Arial"/>
          <w:b/>
          <w:sz w:val="18"/>
          <w:szCs w:val="18"/>
        </w:rPr>
        <w:t xml:space="preserve"> “LA DEPENDENCIA O ENTIDAD”</w:t>
      </w:r>
      <w:r w:rsidRPr="00C03B82">
        <w:rPr>
          <w:rFonts w:ascii="Arial" w:hAnsi="Arial" w:cs="Arial"/>
          <w:sz w:val="18"/>
          <w:szCs w:val="18"/>
        </w:rPr>
        <w:t xml:space="preserve"> a entregar al inicio de la prestación del servicio, una garantía por la calidad de los servicios prestados, por </w:t>
      </w:r>
      <w:r w:rsidRPr="00C03B82">
        <w:rPr>
          <w:rFonts w:ascii="Arial" w:hAnsi="Arial" w:cs="Arial"/>
          <w:b/>
          <w:sz w:val="18"/>
          <w:szCs w:val="18"/>
          <w:u w:val="single"/>
        </w:rPr>
        <w:t>(INCORPORAR NUMERO DE MESES)</w:t>
      </w:r>
      <w:r w:rsidRPr="00C03B82">
        <w:rPr>
          <w:rFonts w:ascii="Arial" w:hAnsi="Arial" w:cs="Arial"/>
          <w:sz w:val="18"/>
          <w:szCs w:val="18"/>
        </w:rPr>
        <w:t xml:space="preserve"> meses, la cual se constituirá (indicar la forma de garantizarla), pudiendo ser mediante la póliza de garantía, en términos de los artículos 77 y 78 de la Ley Federal de Protección al Consumidor.</w:t>
      </w:r>
    </w:p>
    <w:p w14:paraId="16BE14A3" w14:textId="77777777" w:rsidR="00FD78D1" w:rsidRPr="00C03B82" w:rsidRDefault="00FD78D1" w:rsidP="00C03B82">
      <w:pPr>
        <w:ind w:right="51"/>
        <w:jc w:val="both"/>
        <w:rPr>
          <w:rFonts w:ascii="Arial" w:hAnsi="Arial" w:cs="Arial"/>
          <w:sz w:val="18"/>
          <w:szCs w:val="18"/>
        </w:rPr>
      </w:pPr>
    </w:p>
    <w:p w14:paraId="152A7E05" w14:textId="77777777" w:rsidR="00FD78D1" w:rsidRPr="00C03B82" w:rsidRDefault="00FD78D1" w:rsidP="00C03B82">
      <w:pPr>
        <w:ind w:right="51"/>
        <w:jc w:val="both"/>
        <w:rPr>
          <w:rFonts w:ascii="Arial" w:hAnsi="Arial" w:cs="Arial"/>
          <w:b/>
          <w:sz w:val="18"/>
          <w:szCs w:val="18"/>
        </w:rPr>
      </w:pPr>
      <w:r w:rsidRPr="00C03B82">
        <w:rPr>
          <w:rFonts w:ascii="Arial" w:hAnsi="Arial" w:cs="Arial"/>
          <w:b/>
          <w:sz w:val="18"/>
          <w:szCs w:val="18"/>
        </w:rPr>
        <w:t xml:space="preserve">NOVENA. GARANTÍA(S) </w:t>
      </w:r>
    </w:p>
    <w:p w14:paraId="1A314043" w14:textId="77777777" w:rsidR="00FD78D1" w:rsidRPr="00C03B82" w:rsidRDefault="00FD78D1" w:rsidP="00C03B82">
      <w:pPr>
        <w:ind w:right="51"/>
        <w:jc w:val="both"/>
        <w:rPr>
          <w:rFonts w:ascii="Arial" w:hAnsi="Arial" w:cs="Arial"/>
          <w:sz w:val="18"/>
          <w:szCs w:val="18"/>
        </w:rPr>
      </w:pPr>
    </w:p>
    <w:p w14:paraId="6E7B17E3"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EN CASO DE OTORGAR ANTICIPO, AÑADIR LO SIGUIENTE:</w:t>
      </w:r>
    </w:p>
    <w:p w14:paraId="03505F99" w14:textId="77777777" w:rsidR="00FD78D1" w:rsidRPr="00C03B82" w:rsidRDefault="00FD78D1" w:rsidP="00C03B82">
      <w:pPr>
        <w:ind w:right="51"/>
        <w:jc w:val="both"/>
        <w:rPr>
          <w:rFonts w:ascii="Arial" w:hAnsi="Arial" w:cs="Arial"/>
          <w:sz w:val="18"/>
          <w:szCs w:val="18"/>
        </w:rPr>
      </w:pPr>
    </w:p>
    <w:p w14:paraId="3D701513" w14:textId="77777777" w:rsidR="00FD78D1" w:rsidRPr="00C03B82" w:rsidRDefault="00FD78D1" w:rsidP="00C03B82">
      <w:pPr>
        <w:pStyle w:val="Prrafodelista"/>
        <w:numPr>
          <w:ilvl w:val="0"/>
          <w:numId w:val="31"/>
        </w:numPr>
        <w:spacing w:after="0" w:line="240" w:lineRule="auto"/>
        <w:ind w:right="51"/>
        <w:contextualSpacing w:val="0"/>
        <w:jc w:val="both"/>
        <w:rPr>
          <w:b/>
          <w:sz w:val="18"/>
          <w:szCs w:val="18"/>
        </w:rPr>
      </w:pPr>
      <w:r w:rsidRPr="00C03B82">
        <w:rPr>
          <w:b/>
          <w:sz w:val="18"/>
          <w:szCs w:val="18"/>
        </w:rPr>
        <w:t>GARANTIA DE ANTICIPO</w:t>
      </w:r>
    </w:p>
    <w:p w14:paraId="0FE53EFE" w14:textId="77777777" w:rsidR="00FD78D1" w:rsidRPr="00C03B82" w:rsidRDefault="00FD78D1" w:rsidP="00C03B82">
      <w:pPr>
        <w:pStyle w:val="Prrafodelista"/>
        <w:ind w:right="51"/>
        <w:jc w:val="both"/>
        <w:rPr>
          <w:sz w:val="18"/>
          <w:szCs w:val="18"/>
        </w:rPr>
      </w:pPr>
    </w:p>
    <w:p w14:paraId="68AE4C85" w14:textId="77777777" w:rsidR="00FD78D1" w:rsidRPr="00C03B82" w:rsidRDefault="00FD78D1" w:rsidP="00C03B82">
      <w:pPr>
        <w:ind w:right="51"/>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entregará a</w:t>
      </w:r>
      <w:r w:rsidRPr="00C03B82">
        <w:rPr>
          <w:rFonts w:ascii="Arial" w:hAnsi="Arial" w:cs="Arial"/>
          <w:b/>
          <w:sz w:val="18"/>
          <w:szCs w:val="18"/>
        </w:rPr>
        <w:t xml:space="preserve"> “LA DEPENDENCIA O ENTIDAD”</w:t>
      </w:r>
      <w:r w:rsidRPr="00C03B82">
        <w:rPr>
          <w:rFonts w:ascii="Arial" w:hAnsi="Arial" w:cs="Arial"/>
          <w:sz w:val="18"/>
          <w:szCs w:val="18"/>
        </w:rPr>
        <w:t>, previamente a la entrega del anticipo una garantía constituida por la totalidad del monto del(os) anticipo(s) recibido(s).</w:t>
      </w:r>
    </w:p>
    <w:p w14:paraId="01BA77A4" w14:textId="77777777" w:rsidR="00FD78D1" w:rsidRPr="00C03B82" w:rsidRDefault="00FD78D1" w:rsidP="00C03B82">
      <w:pPr>
        <w:ind w:right="51"/>
        <w:jc w:val="both"/>
        <w:rPr>
          <w:rFonts w:ascii="Arial" w:hAnsi="Arial" w:cs="Arial"/>
          <w:sz w:val="18"/>
          <w:szCs w:val="18"/>
        </w:rPr>
      </w:pPr>
    </w:p>
    <w:p w14:paraId="698C8293" w14:textId="77777777" w:rsidR="00FD78D1" w:rsidRPr="00C03B82" w:rsidRDefault="00FD78D1" w:rsidP="00C03B82">
      <w:pPr>
        <w:pStyle w:val="Texto0"/>
        <w:spacing w:after="0" w:line="240" w:lineRule="auto"/>
        <w:ind w:firstLine="0"/>
        <w:rPr>
          <w:rFonts w:cs="Arial"/>
          <w:szCs w:val="18"/>
        </w:rPr>
      </w:pPr>
      <w:r w:rsidRPr="00C03B82">
        <w:rPr>
          <w:rFonts w:cs="Arial"/>
          <w:szCs w:val="18"/>
          <w:lang w:eastAsia="es-ES"/>
        </w:rPr>
        <w:t xml:space="preserve">El otorgamiento de anticipo, deberá garantizarse en los términos de los artículos 48, de la </w:t>
      </w:r>
      <w:r w:rsidRPr="00C03B82">
        <w:rPr>
          <w:rFonts w:cs="Arial"/>
          <w:b/>
          <w:szCs w:val="18"/>
          <w:lang w:eastAsia="es-ES"/>
        </w:rPr>
        <w:t xml:space="preserve">“LAASSP”; </w:t>
      </w:r>
      <w:r w:rsidRPr="00C03B82">
        <w:rPr>
          <w:rFonts w:cs="Arial"/>
          <w:szCs w:val="18"/>
          <w:lang w:eastAsia="es-ES"/>
        </w:rPr>
        <w:t>81, párrafo primero y fracción V, de su Reglamento.</w:t>
      </w:r>
      <w:r w:rsidRPr="00C03B82">
        <w:rPr>
          <w:rFonts w:cs="Arial"/>
          <w:szCs w:val="18"/>
        </w:rPr>
        <w:t xml:space="preserve"> </w:t>
      </w:r>
    </w:p>
    <w:p w14:paraId="4E7A43DB" w14:textId="77777777" w:rsidR="00FD78D1" w:rsidRPr="00C03B82" w:rsidRDefault="00FD78D1" w:rsidP="00C03B82">
      <w:pPr>
        <w:ind w:right="51"/>
        <w:jc w:val="both"/>
        <w:rPr>
          <w:rFonts w:ascii="Arial" w:hAnsi="Arial" w:cs="Arial"/>
          <w:sz w:val="18"/>
          <w:szCs w:val="18"/>
        </w:rPr>
      </w:pPr>
    </w:p>
    <w:p w14:paraId="4389FC1B"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Si las disposiciones jurídicas aplicables lo permiten, la entrega de la garantía de anticipo podrá realizarse de manera electrónica.</w:t>
      </w:r>
    </w:p>
    <w:p w14:paraId="1F995F98" w14:textId="77777777" w:rsidR="00FD78D1" w:rsidRPr="00C03B82" w:rsidRDefault="00FD78D1" w:rsidP="00C03B82">
      <w:pPr>
        <w:ind w:right="51"/>
        <w:jc w:val="both"/>
        <w:rPr>
          <w:rFonts w:ascii="Arial" w:hAnsi="Arial" w:cs="Arial"/>
          <w:sz w:val="18"/>
          <w:szCs w:val="18"/>
        </w:rPr>
      </w:pPr>
    </w:p>
    <w:p w14:paraId="59F4FE25" w14:textId="77777777" w:rsidR="00FD78D1" w:rsidRPr="00C03B82" w:rsidRDefault="00FD78D1" w:rsidP="00C03B82">
      <w:pPr>
        <w:pStyle w:val="Texto0"/>
        <w:spacing w:after="0" w:line="240" w:lineRule="auto"/>
        <w:ind w:firstLine="0"/>
        <w:rPr>
          <w:rFonts w:cs="Arial"/>
          <w:szCs w:val="18"/>
        </w:rPr>
      </w:pPr>
      <w:r w:rsidRPr="00C03B82">
        <w:rPr>
          <w:rFonts w:cs="Arial"/>
          <w:szCs w:val="18"/>
        </w:rPr>
        <w:t xml:space="preserve">Una vez amortizado el cien por ciento del anticipo, el servidor público facultado por </w:t>
      </w:r>
      <w:r w:rsidRPr="00C03B82">
        <w:rPr>
          <w:rFonts w:cs="Arial"/>
          <w:b/>
          <w:szCs w:val="18"/>
        </w:rPr>
        <w:t>“LA DEPENDENCIA O ENTIDAD”</w:t>
      </w:r>
      <w:r w:rsidRPr="00C03B82">
        <w:rPr>
          <w:rFonts w:cs="Arial"/>
          <w:szCs w:val="18"/>
        </w:rPr>
        <w:t xml:space="preserve"> procederá inmediatamente a extender la constancia de cumplimiento de dicha obligación contractual y dará inicio a los trámites para la cancelación de la garantía, lo que comunicará a </w:t>
      </w:r>
      <w:r w:rsidRPr="00C03B82">
        <w:rPr>
          <w:rFonts w:cs="Arial"/>
          <w:b/>
          <w:szCs w:val="18"/>
        </w:rPr>
        <w:t>“EL PROVEEDOR”.</w:t>
      </w:r>
    </w:p>
    <w:p w14:paraId="26C6A690" w14:textId="77777777" w:rsidR="00FD78D1" w:rsidRPr="00C03B82" w:rsidRDefault="00FD78D1" w:rsidP="00C03B82">
      <w:pPr>
        <w:ind w:right="51"/>
        <w:jc w:val="both"/>
        <w:rPr>
          <w:rFonts w:ascii="Arial" w:hAnsi="Arial" w:cs="Arial"/>
          <w:sz w:val="18"/>
          <w:szCs w:val="18"/>
        </w:rPr>
      </w:pPr>
    </w:p>
    <w:p w14:paraId="2DF0A2FA" w14:textId="77777777" w:rsidR="00FD78D1" w:rsidRPr="00C03B82" w:rsidRDefault="00FD78D1" w:rsidP="00C03B82">
      <w:pPr>
        <w:autoSpaceDE w:val="0"/>
        <w:autoSpaceDN w:val="0"/>
        <w:adjustRightInd w:val="0"/>
        <w:jc w:val="both"/>
        <w:rPr>
          <w:rFonts w:ascii="Arial" w:hAnsi="Arial" w:cs="Arial"/>
          <w:b/>
          <w:sz w:val="18"/>
          <w:szCs w:val="18"/>
        </w:rPr>
      </w:pPr>
      <w:r w:rsidRPr="00C03B82">
        <w:rPr>
          <w:rFonts w:ascii="Arial" w:hAnsi="Arial" w:cs="Arial"/>
          <w:b/>
          <w:sz w:val="18"/>
          <w:szCs w:val="18"/>
          <w:u w:val="single"/>
        </w:rPr>
        <w:t xml:space="preserve">INSTRUCCIÓN: </w:t>
      </w:r>
      <w:r w:rsidRPr="00C03B82">
        <w:rPr>
          <w:rFonts w:ascii="Arial" w:hAnsi="Arial" w:cs="Arial"/>
          <w:b/>
          <w:sz w:val="18"/>
          <w:szCs w:val="18"/>
        </w:rPr>
        <w:t>EN CASO DE QUE PROCEDA LA CONSTITUCIÓN DE LA GARANTÍA DE CUMPLIMIENTO DEL CONTRATO INCORPORAR LO SIGUIENTE:</w:t>
      </w:r>
    </w:p>
    <w:p w14:paraId="03A9214C" w14:textId="77777777" w:rsidR="00FD78D1" w:rsidRPr="00C03B82" w:rsidRDefault="00FD78D1" w:rsidP="00C03B82">
      <w:pPr>
        <w:autoSpaceDE w:val="0"/>
        <w:autoSpaceDN w:val="0"/>
        <w:adjustRightInd w:val="0"/>
        <w:jc w:val="both"/>
        <w:rPr>
          <w:rFonts w:ascii="Arial" w:hAnsi="Arial" w:cs="Arial"/>
          <w:b/>
          <w:sz w:val="18"/>
          <w:szCs w:val="18"/>
        </w:rPr>
      </w:pPr>
    </w:p>
    <w:p w14:paraId="0A6F173C" w14:textId="77777777" w:rsidR="00FD78D1" w:rsidRPr="00C03B82" w:rsidRDefault="00FD78D1" w:rsidP="00C03B82">
      <w:pPr>
        <w:ind w:right="51"/>
        <w:jc w:val="both"/>
        <w:rPr>
          <w:rFonts w:ascii="Arial" w:hAnsi="Arial" w:cs="Arial"/>
          <w:sz w:val="18"/>
          <w:szCs w:val="18"/>
        </w:rPr>
      </w:pPr>
    </w:p>
    <w:p w14:paraId="62DB1C3B" w14:textId="77777777" w:rsidR="00FD78D1" w:rsidRPr="00C03B82" w:rsidRDefault="00FD78D1" w:rsidP="00C03B82">
      <w:pPr>
        <w:pStyle w:val="Prrafodelista"/>
        <w:numPr>
          <w:ilvl w:val="0"/>
          <w:numId w:val="31"/>
        </w:numPr>
        <w:tabs>
          <w:tab w:val="left" w:pos="0"/>
        </w:tabs>
        <w:suppressAutoHyphens/>
        <w:spacing w:after="0" w:line="240" w:lineRule="auto"/>
        <w:contextualSpacing w:val="0"/>
        <w:jc w:val="both"/>
        <w:rPr>
          <w:sz w:val="18"/>
          <w:szCs w:val="18"/>
        </w:rPr>
      </w:pPr>
      <w:r w:rsidRPr="00C03B82">
        <w:rPr>
          <w:b/>
          <w:sz w:val="18"/>
          <w:szCs w:val="18"/>
        </w:rPr>
        <w:t>CUMPLIMIENTO DEL CONTRATO.</w:t>
      </w:r>
    </w:p>
    <w:p w14:paraId="0AD6EF8F" w14:textId="77777777" w:rsidR="00FD78D1" w:rsidRPr="00C03B82" w:rsidRDefault="00FD78D1" w:rsidP="00C03B82">
      <w:pPr>
        <w:jc w:val="both"/>
        <w:rPr>
          <w:rFonts w:ascii="Arial" w:hAnsi="Arial" w:cs="Arial"/>
          <w:sz w:val="18"/>
          <w:szCs w:val="18"/>
        </w:rPr>
      </w:pPr>
    </w:p>
    <w:p w14:paraId="72B0F88B"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 xml:space="preserve">Conforme a los artículos 48, fracción II, 49, fracción I (dependencias) o II (entidades), de la </w:t>
      </w:r>
      <w:r w:rsidRPr="00C03B82">
        <w:rPr>
          <w:rFonts w:ascii="Arial" w:hAnsi="Arial" w:cs="Arial"/>
          <w:b/>
          <w:sz w:val="18"/>
          <w:szCs w:val="18"/>
        </w:rPr>
        <w:t>“LAASSP”;</w:t>
      </w:r>
      <w:r w:rsidRPr="00C03B82">
        <w:rPr>
          <w:rFonts w:ascii="Arial" w:hAnsi="Arial" w:cs="Arial"/>
          <w:sz w:val="18"/>
          <w:szCs w:val="18"/>
        </w:rPr>
        <w:t xml:space="preserve"> 85, fracción III, y 103 de su Reglamento</w:t>
      </w:r>
      <w:r w:rsidRPr="00C03B82">
        <w:rPr>
          <w:rFonts w:ascii="Arial" w:hAnsi="Arial" w:cs="Arial"/>
          <w:b/>
          <w:sz w:val="18"/>
          <w:szCs w:val="18"/>
        </w:rPr>
        <w:t xml:space="preserve"> “EL PROVEEDOR” </w:t>
      </w:r>
      <w:r w:rsidRPr="00C03B82">
        <w:rPr>
          <w:rFonts w:ascii="Arial" w:hAnsi="Arial" w:cs="Arial"/>
          <w:sz w:val="18"/>
          <w:szCs w:val="18"/>
        </w:rPr>
        <w:t xml:space="preserve">se obliga a constituir una garantía </w:t>
      </w:r>
      <w:r w:rsidRPr="00C03B82">
        <w:rPr>
          <w:rFonts w:ascii="Arial" w:hAnsi="Arial" w:cs="Arial"/>
          <w:b/>
          <w:sz w:val="18"/>
          <w:szCs w:val="18"/>
        </w:rPr>
        <w:t>(</w:t>
      </w:r>
      <w:r w:rsidRPr="00C03B82">
        <w:rPr>
          <w:rFonts w:ascii="Arial" w:hAnsi="Arial" w:cs="Arial"/>
          <w:b/>
          <w:sz w:val="18"/>
          <w:szCs w:val="18"/>
          <w:u w:val="single"/>
        </w:rPr>
        <w:t>EN CASO DE SER INDIVISIBLE</w:t>
      </w:r>
      <w:r w:rsidRPr="00C03B82">
        <w:rPr>
          <w:rFonts w:ascii="Arial" w:hAnsi="Arial" w:cs="Arial"/>
          <w:b/>
          <w:sz w:val="18"/>
          <w:szCs w:val="18"/>
        </w:rPr>
        <w:t>)</w:t>
      </w:r>
      <w:r w:rsidRPr="00C03B82">
        <w:rPr>
          <w:rFonts w:ascii="Arial" w:hAnsi="Arial" w:cs="Arial"/>
          <w:sz w:val="18"/>
          <w:szCs w:val="18"/>
        </w:rPr>
        <w:t xml:space="preserve"> </w:t>
      </w:r>
      <w:r w:rsidRPr="00C03B82">
        <w:rPr>
          <w:rFonts w:ascii="Arial" w:hAnsi="Arial" w:cs="Arial"/>
          <w:b/>
          <w:sz w:val="18"/>
          <w:szCs w:val="18"/>
        </w:rPr>
        <w:t>indivisible</w:t>
      </w:r>
      <w:r w:rsidRPr="00C03B82">
        <w:rPr>
          <w:rFonts w:ascii="Arial" w:hAnsi="Arial" w:cs="Arial"/>
          <w:sz w:val="18"/>
          <w:szCs w:val="18"/>
        </w:rPr>
        <w:t xml:space="preserve"> por el cumplimiento fiel y exacto de todas las obligaciones derivadas de este contrato; </w:t>
      </w:r>
      <w:r w:rsidRPr="00C03B82">
        <w:rPr>
          <w:rFonts w:ascii="Arial" w:hAnsi="Arial" w:cs="Arial"/>
          <w:b/>
          <w:sz w:val="18"/>
          <w:szCs w:val="18"/>
        </w:rPr>
        <w:t>(</w:t>
      </w:r>
      <w:r w:rsidRPr="00C03B82">
        <w:rPr>
          <w:rFonts w:ascii="Arial" w:hAnsi="Arial" w:cs="Arial"/>
          <w:b/>
          <w:sz w:val="18"/>
          <w:szCs w:val="18"/>
          <w:u w:val="single"/>
        </w:rPr>
        <w:t>EN CASO DE SER INDIVISIBLE</w:t>
      </w:r>
      <w:r w:rsidRPr="00C03B82">
        <w:rPr>
          <w:rFonts w:ascii="Arial" w:hAnsi="Arial" w:cs="Arial"/>
          <w:b/>
          <w:sz w:val="18"/>
          <w:szCs w:val="18"/>
        </w:rPr>
        <w:t xml:space="preserve">) divisible </w:t>
      </w:r>
      <w:r w:rsidRPr="00C03B82">
        <w:rPr>
          <w:rFonts w:ascii="Arial" w:hAnsi="Arial" w:cs="Arial"/>
          <w:sz w:val="18"/>
          <w:szCs w:val="18"/>
        </w:rPr>
        <w:t xml:space="preserve">y en este caso se hará efectiva en proporción al incumplimiento de la obligación principal, mediante fianza expedida por compañía afianzadora mexicana autorizada por la Comisión Nacional de Seguros y de Fianzas, a favor de la </w:t>
      </w:r>
      <w:r w:rsidRPr="00C03B82">
        <w:rPr>
          <w:rFonts w:ascii="Arial" w:hAnsi="Arial" w:cs="Arial"/>
          <w:b/>
          <w:sz w:val="18"/>
          <w:szCs w:val="18"/>
        </w:rPr>
        <w:t>_(</w:t>
      </w:r>
      <w:r w:rsidRPr="00C03B82">
        <w:rPr>
          <w:rFonts w:ascii="Arial" w:hAnsi="Arial" w:cs="Arial"/>
          <w:b/>
          <w:sz w:val="18"/>
          <w:szCs w:val="18"/>
          <w:u w:val="single"/>
        </w:rPr>
        <w:t>TESORERÍA DE LA FEDERACIÓN O DE LA ENTIDAD</w:t>
      </w:r>
      <w:r w:rsidRPr="00C03B82">
        <w:rPr>
          <w:rFonts w:ascii="Arial" w:hAnsi="Arial" w:cs="Arial"/>
          <w:b/>
          <w:sz w:val="18"/>
          <w:szCs w:val="18"/>
        </w:rPr>
        <w:t>),</w:t>
      </w:r>
      <w:r w:rsidRPr="00C03B82">
        <w:rPr>
          <w:rFonts w:ascii="Arial" w:hAnsi="Arial" w:cs="Arial"/>
          <w:sz w:val="18"/>
          <w:szCs w:val="18"/>
        </w:rPr>
        <w:t xml:space="preserve"> por un importe equivalente al </w:t>
      </w:r>
      <w:r w:rsidRPr="00C03B82">
        <w:rPr>
          <w:rFonts w:ascii="Arial" w:hAnsi="Arial" w:cs="Arial"/>
          <w:b/>
          <w:sz w:val="18"/>
          <w:szCs w:val="18"/>
          <w:u w:val="single"/>
        </w:rPr>
        <w:t>(INCORPORAR EL PORCENTAJE DE LA GARANTÍA DE CUMPLIMIENTO)</w:t>
      </w:r>
      <w:r w:rsidRPr="00C03B82">
        <w:rPr>
          <w:rFonts w:ascii="Arial" w:hAnsi="Arial" w:cs="Arial"/>
          <w:sz w:val="18"/>
          <w:szCs w:val="18"/>
        </w:rPr>
        <w:t xml:space="preserve"> del monto total del contrato, sin incluir el IVA. </w:t>
      </w:r>
    </w:p>
    <w:p w14:paraId="0A3BE429" w14:textId="77777777" w:rsidR="00FD78D1" w:rsidRPr="00C03B82" w:rsidRDefault="00FD78D1" w:rsidP="00C03B82">
      <w:pPr>
        <w:jc w:val="both"/>
        <w:rPr>
          <w:rFonts w:ascii="Arial" w:hAnsi="Arial" w:cs="Arial"/>
          <w:sz w:val="18"/>
          <w:szCs w:val="18"/>
        </w:rPr>
      </w:pPr>
    </w:p>
    <w:p w14:paraId="36ACAF85" w14:textId="77777777" w:rsidR="00FD78D1" w:rsidRPr="00C03B82" w:rsidRDefault="00FD78D1" w:rsidP="00C03B82">
      <w:pPr>
        <w:jc w:val="both"/>
        <w:rPr>
          <w:rFonts w:ascii="Arial" w:hAnsi="Arial" w:cs="Arial"/>
          <w:b/>
          <w:sz w:val="18"/>
          <w:szCs w:val="18"/>
        </w:rPr>
      </w:pPr>
      <w:r w:rsidRPr="00C03B82">
        <w:rPr>
          <w:rFonts w:ascii="Arial" w:hAnsi="Arial" w:cs="Arial"/>
          <w:bCs/>
          <w:sz w:val="18"/>
          <w:szCs w:val="18"/>
        </w:rPr>
        <w:t>Dicha fianza deberá ser entregada a</w:t>
      </w:r>
      <w:r w:rsidRPr="00C03B82">
        <w:rPr>
          <w:rFonts w:ascii="Arial" w:hAnsi="Arial" w:cs="Arial"/>
          <w:sz w:val="18"/>
          <w:szCs w:val="18"/>
        </w:rPr>
        <w:t xml:space="preserve"> </w:t>
      </w:r>
      <w:r w:rsidRPr="00C03B82">
        <w:rPr>
          <w:rFonts w:ascii="Arial" w:hAnsi="Arial" w:cs="Arial"/>
          <w:b/>
          <w:sz w:val="18"/>
          <w:szCs w:val="18"/>
        </w:rPr>
        <w:t>“LA DEPENDENCIA O ENTIDAD”</w:t>
      </w:r>
      <w:r w:rsidRPr="00C03B82">
        <w:rPr>
          <w:rFonts w:ascii="Arial" w:hAnsi="Arial" w:cs="Arial"/>
          <w:sz w:val="18"/>
          <w:szCs w:val="18"/>
        </w:rPr>
        <w:t>, a más tardar dentro de los 10 días naturales posteriores a la firma del presente contrato.</w:t>
      </w:r>
    </w:p>
    <w:p w14:paraId="19D644C1" w14:textId="77777777" w:rsidR="00FD78D1" w:rsidRPr="00C03B82" w:rsidRDefault="00FD78D1" w:rsidP="00C03B82">
      <w:pPr>
        <w:jc w:val="both"/>
        <w:rPr>
          <w:rFonts w:ascii="Arial" w:hAnsi="Arial" w:cs="Arial"/>
          <w:sz w:val="18"/>
          <w:szCs w:val="18"/>
        </w:rPr>
      </w:pPr>
    </w:p>
    <w:p w14:paraId="4C1865DF" w14:textId="77777777" w:rsidR="00FD78D1" w:rsidRPr="00C03B82" w:rsidRDefault="00FD78D1" w:rsidP="00C03B82">
      <w:pPr>
        <w:pStyle w:val="Texto0"/>
        <w:spacing w:after="0" w:line="240" w:lineRule="auto"/>
        <w:ind w:firstLine="0"/>
        <w:rPr>
          <w:rFonts w:cs="Arial"/>
          <w:szCs w:val="18"/>
          <w:lang w:eastAsia="es-ES"/>
        </w:rPr>
      </w:pPr>
      <w:r w:rsidRPr="00C03B82">
        <w:rPr>
          <w:rFonts w:cs="Arial"/>
          <w:szCs w:val="18"/>
          <w:lang w:eastAsia="es-ES"/>
        </w:rPr>
        <w:t>Si las disposiciones jurídicas aplicables lo permiten, la entrega de la garantía de cumplimiento se podrá realizar de manera electrónica.</w:t>
      </w:r>
    </w:p>
    <w:p w14:paraId="5F08F9F8" w14:textId="77777777" w:rsidR="00FD78D1" w:rsidRPr="00C03B82" w:rsidRDefault="00FD78D1" w:rsidP="00C03B82">
      <w:pPr>
        <w:ind w:right="51"/>
        <w:jc w:val="both"/>
        <w:rPr>
          <w:rFonts w:ascii="Arial" w:hAnsi="Arial" w:cs="Arial"/>
          <w:sz w:val="18"/>
          <w:szCs w:val="18"/>
        </w:rPr>
      </w:pPr>
    </w:p>
    <w:p w14:paraId="766A96C0" w14:textId="77777777" w:rsidR="00FD78D1" w:rsidRPr="00C03B82" w:rsidRDefault="00FD78D1" w:rsidP="00C03B82">
      <w:pPr>
        <w:jc w:val="both"/>
        <w:rPr>
          <w:rFonts w:ascii="Arial" w:hAnsi="Arial" w:cs="Arial"/>
          <w:bCs/>
          <w:sz w:val="18"/>
          <w:szCs w:val="18"/>
        </w:rPr>
      </w:pPr>
      <w:r w:rsidRPr="00C03B82">
        <w:rPr>
          <w:rFonts w:ascii="Arial" w:hAnsi="Arial" w:cs="Arial"/>
          <w:bCs/>
          <w:sz w:val="18"/>
          <w:szCs w:val="18"/>
        </w:rPr>
        <w:t xml:space="preserve">En caso de que </w:t>
      </w:r>
      <w:r w:rsidRPr="00C03B82">
        <w:rPr>
          <w:rFonts w:ascii="Arial" w:hAnsi="Arial" w:cs="Arial"/>
          <w:b/>
          <w:sz w:val="18"/>
          <w:szCs w:val="18"/>
        </w:rPr>
        <w:t>“EL PROVEEDOR”</w:t>
      </w:r>
      <w:r w:rsidRPr="00C03B82">
        <w:rPr>
          <w:rFonts w:ascii="Arial" w:hAnsi="Arial" w:cs="Arial"/>
          <w:bCs/>
          <w:sz w:val="18"/>
          <w:szCs w:val="18"/>
        </w:rPr>
        <w:t xml:space="preserve"> incumpla con la entrega de la garantía en el plazo establecido,</w:t>
      </w:r>
      <w:r w:rsidRPr="00C03B82">
        <w:rPr>
          <w:rFonts w:ascii="Arial" w:hAnsi="Arial" w:cs="Arial"/>
          <w:b/>
          <w:sz w:val="18"/>
          <w:szCs w:val="18"/>
        </w:rPr>
        <w:t xml:space="preserve"> “LA DEPENDENCIA O ENTIDAD”</w:t>
      </w:r>
      <w:r w:rsidRPr="00C03B82">
        <w:rPr>
          <w:rFonts w:ascii="Arial" w:hAnsi="Arial" w:cs="Arial"/>
          <w:b/>
          <w:bCs/>
          <w:sz w:val="18"/>
          <w:szCs w:val="18"/>
        </w:rPr>
        <w:t xml:space="preserve"> </w:t>
      </w:r>
      <w:r w:rsidRPr="00C03B82">
        <w:rPr>
          <w:rFonts w:ascii="Arial" w:hAnsi="Arial" w:cs="Arial"/>
          <w:bCs/>
          <w:sz w:val="18"/>
          <w:szCs w:val="18"/>
        </w:rPr>
        <w:t>podrá rescindir el contrato y dará vista al Órgano Interno de Control para que proceda en el ámbito de sus facultades.</w:t>
      </w:r>
    </w:p>
    <w:p w14:paraId="72264706" w14:textId="77777777" w:rsidR="00FD78D1" w:rsidRPr="00C03B82" w:rsidRDefault="00FD78D1" w:rsidP="00C03B82">
      <w:pPr>
        <w:jc w:val="both"/>
        <w:rPr>
          <w:rFonts w:ascii="Arial" w:hAnsi="Arial" w:cs="Arial"/>
          <w:bCs/>
          <w:sz w:val="18"/>
          <w:szCs w:val="18"/>
        </w:rPr>
      </w:pPr>
    </w:p>
    <w:p w14:paraId="417F9403" w14:textId="77777777" w:rsidR="00FD78D1" w:rsidRPr="00C03B82" w:rsidRDefault="00FD78D1" w:rsidP="00C03B82">
      <w:pPr>
        <w:jc w:val="both"/>
        <w:rPr>
          <w:rFonts w:ascii="Arial" w:hAnsi="Arial" w:cs="Arial"/>
          <w:bCs/>
          <w:sz w:val="18"/>
          <w:szCs w:val="18"/>
        </w:rPr>
      </w:pPr>
      <w:r w:rsidRPr="00C03B82">
        <w:rPr>
          <w:rFonts w:ascii="Arial" w:hAnsi="Arial" w:cs="Arial"/>
          <w:bCs/>
          <w:sz w:val="18"/>
          <w:szCs w:val="18"/>
        </w:rPr>
        <w:t xml:space="preserve">La garantía de cumplimiento no será considerada como una limitante de responsabilidad de </w:t>
      </w:r>
      <w:r w:rsidRPr="00C03B82">
        <w:rPr>
          <w:rFonts w:ascii="Arial" w:hAnsi="Arial" w:cs="Arial"/>
          <w:b/>
          <w:sz w:val="18"/>
          <w:szCs w:val="18"/>
        </w:rPr>
        <w:t>“EL PROVEEDOR”</w:t>
      </w:r>
      <w:r w:rsidRPr="00C03B82">
        <w:rPr>
          <w:rFonts w:ascii="Arial" w:hAnsi="Arial" w:cs="Arial"/>
          <w:bCs/>
          <w:sz w:val="18"/>
          <w:szCs w:val="18"/>
        </w:rPr>
        <w:t xml:space="preserve">, derivada de sus obligaciones y garantías estipuladas en el presente instrumento jurídico, y no impedirá que </w:t>
      </w:r>
      <w:r w:rsidRPr="00C03B82">
        <w:rPr>
          <w:rFonts w:ascii="Arial" w:hAnsi="Arial" w:cs="Arial"/>
          <w:b/>
          <w:sz w:val="18"/>
          <w:szCs w:val="18"/>
        </w:rPr>
        <w:t>“LA DEPENDENCIA O ENTIDAD”</w:t>
      </w:r>
      <w:r w:rsidRPr="00C03B82">
        <w:rPr>
          <w:rFonts w:ascii="Arial" w:hAnsi="Arial" w:cs="Arial"/>
          <w:bCs/>
          <w:sz w:val="18"/>
          <w:szCs w:val="18"/>
        </w:rPr>
        <w:t xml:space="preserve"> reclame la indemnización por cualquier incumplimiento que pueda exceder el valor de la garantía de cumplimiento.</w:t>
      </w:r>
    </w:p>
    <w:p w14:paraId="565E010B" w14:textId="77777777" w:rsidR="00FD78D1" w:rsidRPr="00C03B82" w:rsidRDefault="00FD78D1" w:rsidP="00C03B82">
      <w:pPr>
        <w:jc w:val="both"/>
        <w:rPr>
          <w:rFonts w:ascii="Arial" w:hAnsi="Arial" w:cs="Arial"/>
          <w:bCs/>
          <w:sz w:val="18"/>
          <w:szCs w:val="18"/>
        </w:rPr>
      </w:pPr>
    </w:p>
    <w:p w14:paraId="6F5AE78C" w14:textId="77777777" w:rsidR="00FD78D1" w:rsidRPr="00C03B82" w:rsidRDefault="00FD78D1" w:rsidP="00C03B82">
      <w:pPr>
        <w:suppressAutoHyphens/>
        <w:jc w:val="both"/>
        <w:rPr>
          <w:rFonts w:ascii="Arial" w:hAnsi="Arial" w:cs="Arial"/>
          <w:sz w:val="18"/>
          <w:szCs w:val="18"/>
        </w:rPr>
      </w:pPr>
      <w:r w:rsidRPr="00C03B82">
        <w:rPr>
          <w:rFonts w:ascii="Arial" w:hAnsi="Arial" w:cs="Arial"/>
          <w:sz w:val="18"/>
          <w:szCs w:val="18"/>
        </w:rPr>
        <w:t>En caso de incremento al monto del presente instrumento jurídico o modificación al plazo,</w:t>
      </w:r>
      <w:r w:rsidRPr="00C03B82">
        <w:rPr>
          <w:rFonts w:ascii="Arial" w:hAnsi="Arial" w:cs="Arial"/>
          <w:b/>
          <w:sz w:val="18"/>
          <w:szCs w:val="18"/>
        </w:rPr>
        <w:t xml:space="preserve"> “EL PROVEEDOR”</w:t>
      </w:r>
      <w:r w:rsidRPr="00C03B82">
        <w:rPr>
          <w:rFonts w:ascii="Arial" w:hAnsi="Arial" w:cs="Arial"/>
          <w:sz w:val="18"/>
          <w:szCs w:val="18"/>
        </w:rPr>
        <w:t xml:space="preserve"> se obliga a entregar a</w:t>
      </w:r>
      <w:r w:rsidRPr="00C03B82">
        <w:rPr>
          <w:rFonts w:ascii="Arial" w:hAnsi="Arial" w:cs="Arial"/>
          <w:b/>
          <w:sz w:val="18"/>
          <w:szCs w:val="18"/>
        </w:rPr>
        <w:t xml:space="preserve"> “LA DEPENDENCIA O ENTIDAD”,</w:t>
      </w:r>
      <w:r w:rsidRPr="00C03B82">
        <w:rPr>
          <w:rFonts w:ascii="Arial" w:hAnsi="Arial" w:cs="Arial"/>
          <w:sz w:val="18"/>
          <w:szCs w:val="18"/>
        </w:rPr>
        <w:t xml:space="preserve"> dentro de los 10 (diez días) naturales siguientes a la formalización del mismo, de conformidad con el último párrafo del artículo 91, del Reglamento de la </w:t>
      </w:r>
      <w:r w:rsidRPr="00C03B82">
        <w:rPr>
          <w:rFonts w:ascii="Arial" w:hAnsi="Arial" w:cs="Arial"/>
          <w:b/>
          <w:sz w:val="18"/>
          <w:szCs w:val="18"/>
        </w:rPr>
        <w:t>“LAASSP”</w:t>
      </w:r>
      <w:r w:rsidRPr="00C03B82">
        <w:rPr>
          <w:rFonts w:ascii="Arial" w:hAnsi="Arial" w:cs="Arial"/>
          <w:sz w:val="18"/>
          <w:szCs w:val="18"/>
        </w:rPr>
        <w:t>, los documentos modificatorios o endosos correspondientes, debiendo contener en el documento la estipulación de que se otorga de manera conjunta, solidaria e inseparable de la garantía otorgada inicialmente.</w:t>
      </w:r>
    </w:p>
    <w:p w14:paraId="0D71DCED" w14:textId="77777777" w:rsidR="00FD78D1" w:rsidRPr="00C03B82" w:rsidRDefault="00FD78D1" w:rsidP="00C03B82">
      <w:pPr>
        <w:suppressAutoHyphens/>
        <w:jc w:val="both"/>
        <w:rPr>
          <w:rFonts w:ascii="Arial" w:hAnsi="Arial" w:cs="Arial"/>
          <w:sz w:val="18"/>
          <w:szCs w:val="18"/>
        </w:rPr>
      </w:pPr>
    </w:p>
    <w:p w14:paraId="64351556" w14:textId="77777777" w:rsidR="00FD78D1" w:rsidRPr="00C03B82" w:rsidRDefault="00FD78D1" w:rsidP="00C03B82">
      <w:pPr>
        <w:pStyle w:val="Texto0"/>
        <w:spacing w:after="0" w:line="240" w:lineRule="auto"/>
        <w:ind w:firstLine="0"/>
        <w:rPr>
          <w:rFonts w:cs="Arial"/>
          <w:szCs w:val="18"/>
          <w:lang w:eastAsia="es-ES"/>
        </w:rPr>
      </w:pPr>
      <w:r w:rsidRPr="00C03B82">
        <w:rPr>
          <w:rFonts w:cs="Arial"/>
          <w:szCs w:val="18"/>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C03B82">
        <w:rPr>
          <w:rFonts w:cs="Arial"/>
          <w:b/>
          <w:szCs w:val="18"/>
        </w:rPr>
        <w:t xml:space="preserve">“EL PROVEEDOR” </w:t>
      </w:r>
      <w:r w:rsidRPr="00C03B82">
        <w:rPr>
          <w:rFonts w:cs="Arial"/>
          <w:szCs w:val="18"/>
          <w:lang w:eastAsia="es-ES"/>
        </w:rPr>
        <w:t>cada ejercicio fiscal por el monto que se ejercerá en el mismo, la cual deberá presentarse a</w:t>
      </w:r>
      <w:r w:rsidRPr="00C03B82">
        <w:rPr>
          <w:rFonts w:cs="Arial"/>
          <w:b/>
          <w:szCs w:val="18"/>
        </w:rPr>
        <w:t xml:space="preserve"> “LA DEPENDENCIA O ENTIDAD”</w:t>
      </w:r>
      <w:r w:rsidRPr="00C03B82">
        <w:rPr>
          <w:rFonts w:cs="Arial"/>
          <w:szCs w:val="18"/>
        </w:rPr>
        <w:t xml:space="preserve"> </w:t>
      </w:r>
      <w:r w:rsidRPr="00C03B82">
        <w:rPr>
          <w:rFonts w:cs="Arial"/>
          <w:szCs w:val="18"/>
          <w:lang w:eastAsia="es-ES"/>
        </w:rPr>
        <w:t>a más tardar dentro de los primeros diez días naturales del ejercicio fiscal que corresponda.</w:t>
      </w:r>
    </w:p>
    <w:p w14:paraId="638068A5" w14:textId="77777777" w:rsidR="00FD78D1" w:rsidRPr="00C03B82" w:rsidRDefault="00FD78D1" w:rsidP="00C03B82">
      <w:pPr>
        <w:suppressAutoHyphens/>
        <w:jc w:val="both"/>
        <w:rPr>
          <w:rFonts w:ascii="Arial" w:hAnsi="Arial" w:cs="Arial"/>
          <w:sz w:val="18"/>
          <w:szCs w:val="18"/>
        </w:rPr>
      </w:pPr>
    </w:p>
    <w:p w14:paraId="503B6B11" w14:textId="77777777" w:rsidR="00FD78D1" w:rsidRPr="00C03B82" w:rsidRDefault="00FD78D1" w:rsidP="00C03B82">
      <w:pPr>
        <w:pStyle w:val="Texto0"/>
        <w:spacing w:after="0" w:line="240" w:lineRule="auto"/>
        <w:ind w:firstLine="0"/>
        <w:rPr>
          <w:rFonts w:cs="Arial"/>
          <w:b/>
          <w:szCs w:val="18"/>
        </w:rPr>
      </w:pPr>
      <w:r w:rsidRPr="00C03B82">
        <w:rPr>
          <w:rFonts w:cs="Arial"/>
          <w:szCs w:val="18"/>
        </w:rPr>
        <w:t xml:space="preserve">Una vez cumplidas las obligaciones a satisfacción, el servidor público facultado por </w:t>
      </w:r>
      <w:r w:rsidRPr="00C03B82">
        <w:rPr>
          <w:rFonts w:cs="Arial"/>
          <w:b/>
          <w:szCs w:val="18"/>
        </w:rPr>
        <w:t>“LA DEPENDENCIA O ENTIDAD”</w:t>
      </w:r>
      <w:r w:rsidRPr="00C03B82">
        <w:rPr>
          <w:rFonts w:cs="Arial"/>
          <w:szCs w:val="18"/>
        </w:rPr>
        <w:t xml:space="preserve"> procederá inmediatamente a extender la constancia de cumplimiento de las obligaciones contractuales y dará inicio a los trámites para la cancelación de la garantía cumplimiento del contrato, lo que comunicará a </w:t>
      </w:r>
      <w:r w:rsidRPr="00C03B82">
        <w:rPr>
          <w:rFonts w:cs="Arial"/>
          <w:b/>
          <w:szCs w:val="18"/>
        </w:rPr>
        <w:t xml:space="preserve"> “EL PROVEEDOR”.</w:t>
      </w:r>
    </w:p>
    <w:p w14:paraId="12873EF3" w14:textId="77777777" w:rsidR="00FD78D1" w:rsidRPr="00C03B82" w:rsidRDefault="00FD78D1" w:rsidP="00C03B82">
      <w:pPr>
        <w:ind w:right="51"/>
        <w:jc w:val="both"/>
        <w:rPr>
          <w:rFonts w:ascii="Arial" w:hAnsi="Arial" w:cs="Arial"/>
          <w:sz w:val="18"/>
          <w:szCs w:val="18"/>
        </w:rPr>
      </w:pPr>
    </w:p>
    <w:p w14:paraId="6986A699" w14:textId="77777777" w:rsidR="00FD78D1" w:rsidRPr="00C03B82" w:rsidRDefault="00FD78D1" w:rsidP="00C03B82">
      <w:pPr>
        <w:pStyle w:val="Texto0"/>
        <w:spacing w:after="0" w:line="240" w:lineRule="auto"/>
        <w:ind w:firstLine="0"/>
        <w:rPr>
          <w:rFonts w:cs="Arial"/>
          <w:bCs/>
          <w:szCs w:val="18"/>
        </w:rPr>
      </w:pPr>
      <w:r w:rsidRPr="00C03B82">
        <w:rPr>
          <w:rFonts w:cs="Arial"/>
          <w:szCs w:val="18"/>
        </w:rPr>
        <w:t xml:space="preserve">INSTRUCCIÓN: </w:t>
      </w:r>
      <w:r w:rsidRPr="00C03B82">
        <w:rPr>
          <w:rFonts w:cs="Arial"/>
          <w:bCs/>
          <w:szCs w:val="18"/>
        </w:rPr>
        <w:t>PARA EL CASO DE EXCEPTUAR LA GARANTÍA DE CUMPLIMIENTO POR TRATARSE DE SERVICIOS DE ASEGURAMIENTO, MOSTRAR EL PÁRRAFO SIGUIENTE:</w:t>
      </w:r>
    </w:p>
    <w:p w14:paraId="6DB22FDE" w14:textId="77777777" w:rsidR="00FD78D1" w:rsidRPr="00C03B82" w:rsidRDefault="00FD78D1" w:rsidP="00C03B82">
      <w:pPr>
        <w:pStyle w:val="Texto0"/>
        <w:spacing w:after="0" w:line="240" w:lineRule="auto"/>
        <w:ind w:firstLine="0"/>
        <w:rPr>
          <w:rFonts w:cs="Arial"/>
          <w:szCs w:val="18"/>
          <w:u w:val="single"/>
        </w:rPr>
      </w:pPr>
    </w:p>
    <w:p w14:paraId="67E35441" w14:textId="77777777" w:rsidR="00FD78D1" w:rsidRPr="00C03B82" w:rsidRDefault="00FD78D1" w:rsidP="00C03B82">
      <w:pPr>
        <w:pStyle w:val="Texto0"/>
        <w:spacing w:after="0" w:line="240" w:lineRule="auto"/>
        <w:ind w:firstLine="0"/>
        <w:rPr>
          <w:rFonts w:cs="Arial"/>
          <w:bCs/>
          <w:szCs w:val="18"/>
        </w:rPr>
      </w:pPr>
      <w:r w:rsidRPr="00C03B82">
        <w:rPr>
          <w:rFonts w:cs="Arial"/>
          <w:b/>
          <w:szCs w:val="18"/>
        </w:rPr>
        <w:t>“EL PROVEEDOR”</w:t>
      </w:r>
      <w:r w:rsidRPr="00C03B82">
        <w:rPr>
          <w:rFonts w:cs="Arial"/>
          <w:bCs/>
          <w:szCs w:val="18"/>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17241E27" w14:textId="77777777" w:rsidR="00FD78D1" w:rsidRPr="00C03B82" w:rsidRDefault="00FD78D1" w:rsidP="00C03B82">
      <w:pPr>
        <w:ind w:right="51"/>
        <w:jc w:val="both"/>
        <w:rPr>
          <w:rFonts w:ascii="Arial" w:hAnsi="Arial" w:cs="Arial"/>
          <w:sz w:val="18"/>
          <w:szCs w:val="18"/>
        </w:rPr>
      </w:pPr>
    </w:p>
    <w:p w14:paraId="5FA57E28" w14:textId="77777777" w:rsidR="00FD78D1" w:rsidRPr="00C03B82" w:rsidRDefault="00FD78D1" w:rsidP="00C03B82">
      <w:pPr>
        <w:autoSpaceDE w:val="0"/>
        <w:autoSpaceDN w:val="0"/>
        <w:adjustRightInd w:val="0"/>
        <w:jc w:val="both"/>
        <w:rPr>
          <w:rFonts w:ascii="Arial" w:hAnsi="Arial" w:cs="Arial"/>
          <w:sz w:val="18"/>
          <w:szCs w:val="18"/>
        </w:rPr>
      </w:pPr>
      <w:r w:rsidRPr="00C03B82">
        <w:rPr>
          <w:rFonts w:ascii="Arial" w:hAnsi="Arial" w:cs="Arial"/>
          <w:sz w:val="18"/>
          <w:szCs w:val="18"/>
        </w:rPr>
        <w:t>INSTRUCCIÓN: PARA EL CASO DE EXCEPTUAR LA GARANTÍA DE CUMPLIMIENTO CUANDO SE PRESTEN LOS SERVICIOS DENTRO DE LOS PRIMEROS 10 DÍAS A LA FIRMA DEL CONTRATO, MOSTRAR EL PÁRRAFO SIGUIENTE:</w:t>
      </w:r>
    </w:p>
    <w:p w14:paraId="6AE5A303" w14:textId="77777777" w:rsidR="00FD78D1" w:rsidRPr="00C03B82" w:rsidRDefault="00FD78D1" w:rsidP="00C03B82">
      <w:pPr>
        <w:pStyle w:val="Texto0"/>
        <w:spacing w:after="0" w:line="240" w:lineRule="auto"/>
        <w:ind w:firstLine="0"/>
        <w:rPr>
          <w:rFonts w:cs="Arial"/>
          <w:szCs w:val="18"/>
        </w:rPr>
      </w:pPr>
    </w:p>
    <w:p w14:paraId="06ABAC2B" w14:textId="77777777" w:rsidR="00FD78D1" w:rsidRPr="00C03B82" w:rsidRDefault="00FD78D1" w:rsidP="00C03B82">
      <w:pPr>
        <w:autoSpaceDE w:val="0"/>
        <w:autoSpaceDN w:val="0"/>
        <w:adjustRightInd w:val="0"/>
        <w:jc w:val="both"/>
        <w:rPr>
          <w:rFonts w:ascii="Arial" w:hAnsi="Arial" w:cs="Arial"/>
          <w:sz w:val="18"/>
          <w:szCs w:val="18"/>
        </w:rPr>
      </w:pPr>
      <w:r w:rsidRPr="00C03B82">
        <w:rPr>
          <w:rFonts w:ascii="Arial" w:hAnsi="Arial" w:cs="Arial"/>
          <w:sz w:val="18"/>
          <w:szCs w:val="18"/>
        </w:rPr>
        <w:t xml:space="preserve">Cuando la prestación de los servicios, se realice en un plazo menor a diez días naturales, </w:t>
      </w:r>
      <w:r w:rsidRPr="00C03B82">
        <w:rPr>
          <w:rFonts w:ascii="Arial" w:hAnsi="Arial" w:cs="Arial"/>
          <w:b/>
          <w:sz w:val="18"/>
          <w:szCs w:val="18"/>
        </w:rPr>
        <w:t>“EL PROVEEDOR”</w:t>
      </w:r>
      <w:r w:rsidRPr="00C03B82">
        <w:rPr>
          <w:rFonts w:ascii="Arial" w:hAnsi="Arial" w:cs="Arial"/>
          <w:sz w:val="18"/>
          <w:szCs w:val="18"/>
        </w:rPr>
        <w:t xml:space="preserve"> quedará exceptuado de la presentación de la garantía de cumplimiento, de conformidad con lo establecido en el artículo 48 último párrafo de la </w:t>
      </w:r>
      <w:r w:rsidRPr="00C03B82">
        <w:rPr>
          <w:rFonts w:ascii="Arial" w:hAnsi="Arial" w:cs="Arial"/>
          <w:b/>
          <w:sz w:val="18"/>
          <w:szCs w:val="18"/>
        </w:rPr>
        <w:t>"LAASSP".</w:t>
      </w:r>
    </w:p>
    <w:p w14:paraId="02F8ADB0" w14:textId="77777777" w:rsidR="00FD78D1" w:rsidRPr="00C03B82" w:rsidRDefault="00FD78D1" w:rsidP="00C03B82">
      <w:pPr>
        <w:autoSpaceDE w:val="0"/>
        <w:autoSpaceDN w:val="0"/>
        <w:adjustRightInd w:val="0"/>
        <w:jc w:val="both"/>
        <w:rPr>
          <w:rFonts w:ascii="Arial" w:hAnsi="Arial" w:cs="Arial"/>
          <w:sz w:val="18"/>
          <w:szCs w:val="18"/>
        </w:rPr>
      </w:pPr>
    </w:p>
    <w:p w14:paraId="192BF808" w14:textId="77777777" w:rsidR="00FD78D1" w:rsidRPr="00C03B82" w:rsidRDefault="00FD78D1" w:rsidP="00C03B82">
      <w:pPr>
        <w:autoSpaceDE w:val="0"/>
        <w:autoSpaceDN w:val="0"/>
        <w:adjustRightInd w:val="0"/>
        <w:jc w:val="both"/>
        <w:rPr>
          <w:rFonts w:ascii="Arial" w:hAnsi="Arial" w:cs="Arial"/>
          <w:sz w:val="18"/>
          <w:szCs w:val="18"/>
        </w:rPr>
      </w:pPr>
      <w:r w:rsidRPr="00C03B82">
        <w:rPr>
          <w:rFonts w:ascii="Arial" w:hAnsi="Arial" w:cs="Arial"/>
          <w:sz w:val="18"/>
          <w:szCs w:val="18"/>
        </w:rPr>
        <w:t xml:space="preserve">En términos de lo establecido en el artículo 48, segundo párrafo de la </w:t>
      </w:r>
      <w:r w:rsidRPr="00C03B82">
        <w:rPr>
          <w:rFonts w:ascii="Arial" w:hAnsi="Arial" w:cs="Arial"/>
          <w:b/>
          <w:sz w:val="18"/>
          <w:szCs w:val="18"/>
        </w:rPr>
        <w:t>"LAASSP"</w:t>
      </w:r>
      <w:r w:rsidRPr="00C03B82">
        <w:rPr>
          <w:rFonts w:ascii="Arial" w:hAnsi="Arial" w:cs="Arial"/>
          <w:sz w:val="18"/>
          <w:szCs w:val="18"/>
        </w:rPr>
        <w:t xml:space="preserve"> se exceptúa a</w:t>
      </w:r>
      <w:r w:rsidRPr="00C03B82">
        <w:rPr>
          <w:rFonts w:ascii="Arial" w:hAnsi="Arial" w:cs="Arial"/>
          <w:b/>
          <w:sz w:val="18"/>
          <w:szCs w:val="18"/>
        </w:rPr>
        <w:t xml:space="preserve"> “EL PROVEEDOR”</w:t>
      </w:r>
      <w:r w:rsidRPr="00C03B82">
        <w:rPr>
          <w:rFonts w:ascii="Arial" w:hAnsi="Arial" w:cs="Arial"/>
          <w:sz w:val="18"/>
          <w:szCs w:val="18"/>
        </w:rPr>
        <w:t xml:space="preserve"> de la presentación de la garantía de cumplimiento, ya que la contratación se fundamenta en el artículo 41, fracción ___ o 42 de la </w:t>
      </w:r>
      <w:r w:rsidRPr="00C03B82">
        <w:rPr>
          <w:rFonts w:ascii="Arial" w:hAnsi="Arial" w:cs="Arial"/>
          <w:b/>
          <w:sz w:val="18"/>
          <w:szCs w:val="18"/>
        </w:rPr>
        <w:t>"LAASSP".</w:t>
      </w:r>
    </w:p>
    <w:p w14:paraId="46D6FC23" w14:textId="77777777" w:rsidR="00FD78D1" w:rsidRPr="00C03B82" w:rsidRDefault="00FD78D1" w:rsidP="00C03B82">
      <w:pPr>
        <w:autoSpaceDE w:val="0"/>
        <w:autoSpaceDN w:val="0"/>
        <w:adjustRightInd w:val="0"/>
        <w:jc w:val="both"/>
        <w:rPr>
          <w:rFonts w:ascii="Arial" w:hAnsi="Arial" w:cs="Arial"/>
          <w:sz w:val="18"/>
          <w:szCs w:val="18"/>
        </w:rPr>
      </w:pPr>
    </w:p>
    <w:p w14:paraId="4093A228"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EN EL CASO DE QUE, POR LA NATURALEZA DE LOS SERVICIOS, SE REQUIERA LA GARANTÍA PARA RESPONDER POR VICIOS OCULTOS, AÑADIR LO SIGUIENTE:</w:t>
      </w:r>
    </w:p>
    <w:p w14:paraId="7AC0B165" w14:textId="77777777" w:rsidR="00FD78D1" w:rsidRPr="00C03B82" w:rsidRDefault="00FD78D1" w:rsidP="00C03B82">
      <w:pPr>
        <w:autoSpaceDE w:val="0"/>
        <w:autoSpaceDN w:val="0"/>
        <w:adjustRightInd w:val="0"/>
        <w:jc w:val="both"/>
        <w:rPr>
          <w:rFonts w:ascii="Arial" w:hAnsi="Arial" w:cs="Arial"/>
          <w:sz w:val="18"/>
          <w:szCs w:val="18"/>
        </w:rPr>
      </w:pPr>
    </w:p>
    <w:p w14:paraId="4D6259DD" w14:textId="77777777" w:rsidR="00FD78D1" w:rsidRPr="00C03B82" w:rsidRDefault="00FD78D1" w:rsidP="00C03B82">
      <w:pPr>
        <w:pStyle w:val="Prrafodelista"/>
        <w:numPr>
          <w:ilvl w:val="0"/>
          <w:numId w:val="31"/>
        </w:numPr>
        <w:spacing w:after="0"/>
        <w:contextualSpacing w:val="0"/>
        <w:jc w:val="both"/>
        <w:rPr>
          <w:b/>
          <w:sz w:val="18"/>
          <w:szCs w:val="18"/>
        </w:rPr>
      </w:pPr>
      <w:r w:rsidRPr="00C03B82">
        <w:rPr>
          <w:b/>
          <w:sz w:val="18"/>
          <w:szCs w:val="18"/>
        </w:rPr>
        <w:t>GARANTÍA PARA RESPONDER POR VICIOS OCULTOS.</w:t>
      </w:r>
    </w:p>
    <w:p w14:paraId="511E5BF6" w14:textId="77777777" w:rsidR="00FD78D1" w:rsidRPr="00C03B82" w:rsidRDefault="00FD78D1" w:rsidP="00C03B82">
      <w:pPr>
        <w:spacing w:line="276" w:lineRule="auto"/>
        <w:jc w:val="both"/>
        <w:rPr>
          <w:rFonts w:ascii="Arial" w:hAnsi="Arial" w:cs="Arial"/>
          <w:sz w:val="18"/>
          <w:szCs w:val="18"/>
        </w:rPr>
      </w:pPr>
    </w:p>
    <w:p w14:paraId="14BABCB1" w14:textId="77777777" w:rsidR="00FD78D1" w:rsidRPr="00C03B82" w:rsidRDefault="00FD78D1" w:rsidP="00C03B82">
      <w:pPr>
        <w:spacing w:line="276" w:lineRule="auto"/>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deberá responder por los defectos, vicios ocultos y por la calidad de los servicios prestados, así como de cualquier otra responsabilidad en que hubiere incurrido, en los términos señalados en este Contrato, convenios </w:t>
      </w:r>
      <w:r w:rsidRPr="00C03B82">
        <w:rPr>
          <w:rFonts w:ascii="Arial" w:hAnsi="Arial" w:cs="Arial"/>
          <w:sz w:val="18"/>
          <w:szCs w:val="18"/>
        </w:rPr>
        <w:lastRenderedPageBreak/>
        <w:t xml:space="preserve">modificatorios respectivos y en la legislación aplicable, de conformidad con los artículos 53, párrafo segundo de la Ley de Adquisiciones, Arrendamientos y Servicios del Sector Público y 96, párrafo segundo de su Reglamento. </w:t>
      </w:r>
    </w:p>
    <w:p w14:paraId="5AE5A159" w14:textId="77777777" w:rsidR="00FD78D1" w:rsidRPr="00C03B82" w:rsidRDefault="00FD78D1" w:rsidP="00C03B82">
      <w:pPr>
        <w:spacing w:line="276" w:lineRule="auto"/>
        <w:jc w:val="both"/>
        <w:rPr>
          <w:rFonts w:ascii="Arial" w:hAnsi="Arial" w:cs="Arial"/>
          <w:sz w:val="18"/>
          <w:szCs w:val="18"/>
        </w:rPr>
      </w:pPr>
    </w:p>
    <w:p w14:paraId="366BC560" w14:textId="77777777" w:rsidR="00FD78D1" w:rsidRPr="00C03B82" w:rsidRDefault="00FD78D1" w:rsidP="00C03B82">
      <w:pPr>
        <w:spacing w:line="276" w:lineRule="auto"/>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quedará liberado de su obligación, una vez transcurridos</w:t>
      </w:r>
      <w:r w:rsidRPr="00C03B82">
        <w:rPr>
          <w:rFonts w:ascii="Arial" w:hAnsi="Arial" w:cs="Arial"/>
          <w:b/>
          <w:sz w:val="18"/>
          <w:szCs w:val="18"/>
          <w:u w:val="single"/>
        </w:rPr>
        <w:t xml:space="preserve"> (INCORPORAR NUMERO DE MESES)</w:t>
      </w:r>
      <w:r w:rsidRPr="00C03B82">
        <w:rPr>
          <w:rFonts w:ascii="Arial" w:hAnsi="Arial" w:cs="Arial"/>
          <w:sz w:val="18"/>
          <w:szCs w:val="18"/>
        </w:rPr>
        <w:t xml:space="preserve">, contados a partir de la fecha en que conste por escrito la recepción física de los servicios prestados, siempre y cuando </w:t>
      </w:r>
      <w:r w:rsidRPr="00C03B82">
        <w:rPr>
          <w:rFonts w:ascii="Arial" w:hAnsi="Arial" w:cs="Arial"/>
          <w:b/>
          <w:sz w:val="18"/>
          <w:szCs w:val="18"/>
        </w:rPr>
        <w:t>“LA DEPENDENCIA O ENTIDAD”</w:t>
      </w:r>
      <w:r w:rsidRPr="00C03B82">
        <w:rPr>
          <w:rFonts w:ascii="Arial" w:hAnsi="Arial" w:cs="Arial"/>
          <w:sz w:val="18"/>
          <w:szCs w:val="18"/>
        </w:rPr>
        <w:t xml:space="preserve"> no haya identificado defectos o vicios ocultos en la calidad de los servicios prestados, así como cualquier otra responsabilidad en los términos de este Contrato y convenios modificatorios respectivos.</w:t>
      </w:r>
    </w:p>
    <w:p w14:paraId="5F7FB8E2" w14:textId="77777777" w:rsidR="00FD78D1" w:rsidRPr="00C03B82" w:rsidRDefault="00FD78D1" w:rsidP="00C03B82">
      <w:pPr>
        <w:ind w:right="51"/>
        <w:jc w:val="both"/>
        <w:rPr>
          <w:rFonts w:ascii="Arial" w:hAnsi="Arial" w:cs="Arial"/>
          <w:sz w:val="18"/>
          <w:szCs w:val="18"/>
        </w:rPr>
      </w:pPr>
    </w:p>
    <w:p w14:paraId="41E49B1B" w14:textId="77777777" w:rsidR="00FD78D1" w:rsidRPr="00C03B82" w:rsidRDefault="00FD78D1" w:rsidP="00C03B82">
      <w:pPr>
        <w:ind w:right="-94"/>
        <w:jc w:val="both"/>
        <w:rPr>
          <w:rFonts w:ascii="Arial" w:hAnsi="Arial" w:cs="Arial"/>
          <w:sz w:val="18"/>
          <w:szCs w:val="18"/>
        </w:rPr>
      </w:pPr>
      <w:r w:rsidRPr="00C03B82">
        <w:rPr>
          <w:rFonts w:ascii="Arial" w:hAnsi="Arial" w:cs="Arial"/>
          <w:sz w:val="18"/>
          <w:szCs w:val="18"/>
        </w:rPr>
        <w:t>INSTRUCCIÓN: CUANDO LA GARANTÍA DE ANTICIPO, CUMPLIMIENTO O VICIOS OCULTOS SE PRESENTE A TRAVÉS DE UNA FIANZA, SE DEBERÁN OBSERVAR LOS MODELOS DE PÓLIZA DE</w:t>
      </w:r>
      <w:r w:rsidRPr="00C03B82">
        <w:rPr>
          <w:rFonts w:ascii="Arial" w:hAnsi="Arial" w:cs="Arial"/>
          <w:b/>
          <w:bCs/>
          <w:sz w:val="18"/>
          <w:szCs w:val="18"/>
        </w:rPr>
        <w:t xml:space="preserve"> </w:t>
      </w:r>
      <w:r w:rsidRPr="00C03B82">
        <w:rPr>
          <w:rFonts w:ascii="Arial" w:hAnsi="Arial" w:cs="Arial"/>
          <w:bCs/>
          <w:sz w:val="18"/>
          <w:szCs w:val="18"/>
        </w:rPr>
        <w:t xml:space="preserve">FIANZAS CONSTITUIDAS COMO GARANTÍA EN LAS CONTRATACIONES PÚBLICAS REALIZADAS AL AMPARO DE LA LEY DE ADQUISICIONES, ARRENDAMIENTOS Y SERVICIOS DEL SECTOR PÚBLICO Y LA LEY DE OBRAS PÚBLICAS Y SERVICIOS RELACIONADOS CON LAS MISMAS, </w:t>
      </w:r>
      <w:r w:rsidRPr="00C03B82">
        <w:rPr>
          <w:rFonts w:ascii="Arial" w:hAnsi="Arial" w:cs="Arial"/>
          <w:sz w:val="18"/>
          <w:szCs w:val="18"/>
        </w:rPr>
        <w:t>APROBADOS EN LAS DISPOSICIONES DE CARÁCTER GENERAL PUBLICADAS EN EL DIARIO OFICIAL DE LA FEDERACIÓN, EL 15 DE ABRIL DE 2022, QUE SE ENCUENTRA DISPONIBLE EN COMPRANET.</w:t>
      </w:r>
    </w:p>
    <w:p w14:paraId="7A1F2EF3" w14:textId="77777777" w:rsidR="00FD78D1" w:rsidRPr="00C03B82" w:rsidRDefault="00FD78D1" w:rsidP="00C03B82">
      <w:pPr>
        <w:ind w:right="51"/>
        <w:jc w:val="both"/>
        <w:rPr>
          <w:rFonts w:ascii="Arial" w:hAnsi="Arial" w:cs="Arial"/>
          <w:sz w:val="18"/>
          <w:szCs w:val="18"/>
        </w:rPr>
      </w:pPr>
    </w:p>
    <w:p w14:paraId="19591FCF" w14:textId="77777777" w:rsidR="00FD78D1" w:rsidRPr="00C03B82" w:rsidRDefault="00FD78D1" w:rsidP="00C03B82">
      <w:pPr>
        <w:tabs>
          <w:tab w:val="left" w:pos="2520"/>
        </w:tabs>
        <w:jc w:val="both"/>
        <w:rPr>
          <w:rFonts w:ascii="Arial" w:hAnsi="Arial" w:cs="Arial"/>
          <w:b/>
          <w:sz w:val="18"/>
          <w:szCs w:val="18"/>
        </w:rPr>
      </w:pPr>
      <w:r w:rsidRPr="00C03B82">
        <w:rPr>
          <w:rFonts w:ascii="Arial" w:hAnsi="Arial" w:cs="Arial"/>
          <w:b/>
          <w:sz w:val="18"/>
          <w:szCs w:val="18"/>
        </w:rPr>
        <w:t>DÉCIMA. OBLIGACIONES DE “EL PROVEEDOR”.</w:t>
      </w:r>
    </w:p>
    <w:p w14:paraId="0B2601AC" w14:textId="77777777" w:rsidR="00FD78D1" w:rsidRPr="00C03B82" w:rsidRDefault="00FD78D1" w:rsidP="00C03B82">
      <w:pPr>
        <w:tabs>
          <w:tab w:val="left" w:pos="2520"/>
        </w:tabs>
        <w:jc w:val="both"/>
        <w:rPr>
          <w:rFonts w:ascii="Arial" w:hAnsi="Arial" w:cs="Arial"/>
          <w:sz w:val="18"/>
          <w:szCs w:val="18"/>
        </w:rPr>
      </w:pPr>
    </w:p>
    <w:p w14:paraId="4C1AE32C" w14:textId="77777777" w:rsidR="00FD78D1" w:rsidRPr="00C03B82" w:rsidRDefault="00FD78D1" w:rsidP="00C03B82">
      <w:pPr>
        <w:tabs>
          <w:tab w:val="left" w:pos="2520"/>
        </w:tabs>
        <w:jc w:val="both"/>
        <w:rPr>
          <w:rFonts w:ascii="Arial" w:hAnsi="Arial" w:cs="Arial"/>
          <w:b/>
          <w:sz w:val="18"/>
          <w:szCs w:val="18"/>
        </w:rPr>
      </w:pPr>
      <w:r w:rsidRPr="00C03B82">
        <w:rPr>
          <w:rFonts w:ascii="Arial" w:hAnsi="Arial" w:cs="Arial"/>
          <w:b/>
          <w:sz w:val="18"/>
          <w:szCs w:val="18"/>
        </w:rPr>
        <w:t xml:space="preserve">“EL PROVEEDOR”, se obliga a: </w:t>
      </w:r>
    </w:p>
    <w:p w14:paraId="3E89F7F6" w14:textId="77777777" w:rsidR="00FD78D1" w:rsidRPr="00C03B82" w:rsidRDefault="00FD78D1" w:rsidP="00C03B82">
      <w:pPr>
        <w:ind w:right="-1"/>
        <w:jc w:val="both"/>
        <w:rPr>
          <w:rFonts w:ascii="Arial" w:hAnsi="Arial" w:cs="Arial"/>
          <w:sz w:val="18"/>
          <w:szCs w:val="18"/>
        </w:rPr>
      </w:pPr>
    </w:p>
    <w:p w14:paraId="4DFA5E33" w14:textId="77777777" w:rsidR="00FD78D1" w:rsidRPr="00C03B82" w:rsidRDefault="00FD78D1" w:rsidP="00C03B82">
      <w:pPr>
        <w:pStyle w:val="Prrafodelista"/>
        <w:numPr>
          <w:ilvl w:val="0"/>
          <w:numId w:val="28"/>
        </w:numPr>
        <w:spacing w:after="0" w:line="240" w:lineRule="auto"/>
        <w:contextualSpacing w:val="0"/>
        <w:jc w:val="both"/>
        <w:rPr>
          <w:sz w:val="18"/>
          <w:szCs w:val="18"/>
        </w:rPr>
      </w:pPr>
      <w:r w:rsidRPr="00C03B82">
        <w:rPr>
          <w:sz w:val="18"/>
          <w:szCs w:val="18"/>
        </w:rPr>
        <w:t>Prestar los servicios en las fechas o plazos y lugares establecidos conforme a lo pactado en el presente contrato y anexos respectivos.</w:t>
      </w:r>
    </w:p>
    <w:p w14:paraId="18FCAF75" w14:textId="77777777" w:rsidR="00FD78D1" w:rsidRPr="00C03B82" w:rsidRDefault="00FD78D1" w:rsidP="00C03B82">
      <w:pPr>
        <w:pStyle w:val="Prrafodelista"/>
        <w:numPr>
          <w:ilvl w:val="0"/>
          <w:numId w:val="28"/>
        </w:numPr>
        <w:spacing w:after="0" w:line="240" w:lineRule="auto"/>
        <w:contextualSpacing w:val="0"/>
        <w:jc w:val="both"/>
        <w:rPr>
          <w:sz w:val="18"/>
          <w:szCs w:val="18"/>
        </w:rPr>
      </w:pPr>
      <w:r w:rsidRPr="00C03B82">
        <w:rPr>
          <w:sz w:val="18"/>
          <w:szCs w:val="18"/>
        </w:rPr>
        <w:t>Cumplir con las especificaciones técnicas, de calidad y demás condiciones establecidas en el presente contrato y sus respectivos anexos.</w:t>
      </w:r>
    </w:p>
    <w:p w14:paraId="30E3E8AE" w14:textId="77777777" w:rsidR="00FD78D1" w:rsidRPr="00C03B82" w:rsidRDefault="00FD78D1" w:rsidP="00C03B82">
      <w:pPr>
        <w:pStyle w:val="Prrafodelista"/>
        <w:numPr>
          <w:ilvl w:val="0"/>
          <w:numId w:val="28"/>
        </w:numPr>
        <w:spacing w:after="0" w:line="240" w:lineRule="auto"/>
        <w:contextualSpacing w:val="0"/>
        <w:jc w:val="both"/>
        <w:rPr>
          <w:sz w:val="18"/>
          <w:szCs w:val="18"/>
        </w:rPr>
      </w:pPr>
      <w:r w:rsidRPr="00C03B82">
        <w:rPr>
          <w:sz w:val="18"/>
          <w:szCs w:val="18"/>
        </w:rPr>
        <w:t xml:space="preserve">Asumir la responsabilidad de cualquier daño que llegue a ocasionar a </w:t>
      </w:r>
      <w:r w:rsidRPr="00C03B82">
        <w:rPr>
          <w:b/>
          <w:sz w:val="18"/>
          <w:szCs w:val="18"/>
        </w:rPr>
        <w:t>“LA DEPENDENCIA O ENTIDAD”</w:t>
      </w:r>
      <w:r w:rsidRPr="00C03B82">
        <w:rPr>
          <w:sz w:val="18"/>
          <w:szCs w:val="18"/>
        </w:rPr>
        <w:t xml:space="preserve"> o a terceros con motivo de la ejecución y cumplimiento del presente contrato.</w:t>
      </w:r>
    </w:p>
    <w:p w14:paraId="3262387F" w14:textId="77777777" w:rsidR="00FD78D1" w:rsidRPr="00C03B82" w:rsidRDefault="00FD78D1" w:rsidP="00C03B82">
      <w:pPr>
        <w:pStyle w:val="Prrafodelista"/>
        <w:numPr>
          <w:ilvl w:val="0"/>
          <w:numId w:val="28"/>
        </w:numPr>
        <w:spacing w:after="0" w:line="240" w:lineRule="auto"/>
        <w:contextualSpacing w:val="0"/>
        <w:jc w:val="both"/>
        <w:rPr>
          <w:sz w:val="18"/>
          <w:szCs w:val="18"/>
        </w:rPr>
      </w:pPr>
      <w:r w:rsidRPr="00C03B82">
        <w:rPr>
          <w:sz w:val="18"/>
          <w:szCs w:val="18"/>
        </w:rPr>
        <w:t xml:space="preserve">Proporcionar la información que le sea requerida por la Secretaría de la Función Pública y el Órgano Interno de Control, de conformidad con el artículo 107 del Reglamento de la </w:t>
      </w:r>
      <w:r w:rsidRPr="00C03B82">
        <w:rPr>
          <w:b/>
          <w:sz w:val="18"/>
          <w:szCs w:val="18"/>
        </w:rPr>
        <w:t>“LAASSP”</w:t>
      </w:r>
      <w:r w:rsidRPr="00C03B82">
        <w:rPr>
          <w:sz w:val="18"/>
          <w:szCs w:val="18"/>
        </w:rPr>
        <w:t xml:space="preserve">. </w:t>
      </w:r>
    </w:p>
    <w:p w14:paraId="7D1E3F71" w14:textId="77777777" w:rsidR="00FD78D1" w:rsidRPr="00C03B82" w:rsidRDefault="00FD78D1" w:rsidP="00C03B82">
      <w:pPr>
        <w:pStyle w:val="Prrafodelista"/>
        <w:ind w:left="786"/>
        <w:jc w:val="both"/>
        <w:rPr>
          <w:sz w:val="18"/>
          <w:szCs w:val="18"/>
        </w:rPr>
      </w:pPr>
      <w:r w:rsidRPr="00C03B82">
        <w:rPr>
          <w:sz w:val="18"/>
          <w:szCs w:val="18"/>
        </w:rPr>
        <w:t>INSTRUCCIÓN: EL SIGUIENTE INCISO, SERÁ OBLIGATORIO PARA EFECTOS DEL ARTÍCULO 80, PÁRRAFO CUARTO DEL RLAASSP.</w:t>
      </w:r>
    </w:p>
    <w:p w14:paraId="0C74D40E" w14:textId="77777777" w:rsidR="00FD78D1" w:rsidRPr="00C03B82" w:rsidRDefault="00FD78D1" w:rsidP="00C03B82">
      <w:pPr>
        <w:pStyle w:val="Prrafodelista"/>
        <w:numPr>
          <w:ilvl w:val="0"/>
          <w:numId w:val="28"/>
        </w:numPr>
        <w:spacing w:after="0" w:line="240" w:lineRule="auto"/>
        <w:contextualSpacing w:val="0"/>
        <w:jc w:val="both"/>
        <w:rPr>
          <w:sz w:val="18"/>
          <w:szCs w:val="18"/>
        </w:rPr>
      </w:pPr>
      <w:r w:rsidRPr="00C03B82">
        <w:rPr>
          <w:sz w:val="18"/>
          <w:szCs w:val="18"/>
        </w:rPr>
        <w:t>Entregar bimestralmente, las constancias de cumplimiento de la inscripción y pago de cuotas al Instituto Mexicano del Seguro Social del personal que utilice para la prestación de los servicios.</w:t>
      </w:r>
    </w:p>
    <w:p w14:paraId="78F7D641" w14:textId="77777777" w:rsidR="00FD78D1" w:rsidRPr="00C03B82" w:rsidRDefault="00FD78D1" w:rsidP="00C03B82">
      <w:pPr>
        <w:pStyle w:val="Prrafodelista"/>
        <w:numPr>
          <w:ilvl w:val="0"/>
          <w:numId w:val="28"/>
        </w:numPr>
        <w:spacing w:after="0" w:line="240" w:lineRule="auto"/>
        <w:contextualSpacing w:val="0"/>
        <w:jc w:val="both"/>
        <w:rPr>
          <w:sz w:val="18"/>
          <w:szCs w:val="18"/>
        </w:rPr>
      </w:pPr>
      <w:r w:rsidRPr="00C03B82">
        <w:rPr>
          <w:sz w:val="18"/>
          <w:szCs w:val="18"/>
        </w:rPr>
        <w:t>INSTRUCCIÓN: EN CASO DE ESTIPULAR OBLIGACIONES ADICIONALES, AGREGAR LOS INCISOS QUE SE REQUIERAN</w:t>
      </w:r>
    </w:p>
    <w:p w14:paraId="56E36C28" w14:textId="77777777" w:rsidR="00FD78D1" w:rsidRPr="00C03B82" w:rsidRDefault="00FD78D1" w:rsidP="00C03B82">
      <w:pPr>
        <w:pStyle w:val="Prrafodelista"/>
        <w:ind w:left="786"/>
        <w:jc w:val="both"/>
        <w:rPr>
          <w:sz w:val="18"/>
          <w:szCs w:val="18"/>
        </w:rPr>
      </w:pPr>
    </w:p>
    <w:p w14:paraId="6DB90DC6" w14:textId="77777777" w:rsidR="00FD78D1" w:rsidRPr="00C03B82" w:rsidRDefault="00FD78D1" w:rsidP="00C03B82">
      <w:pPr>
        <w:ind w:right="51"/>
        <w:jc w:val="both"/>
        <w:rPr>
          <w:rFonts w:ascii="Arial" w:hAnsi="Arial" w:cs="Arial"/>
          <w:b/>
          <w:sz w:val="18"/>
          <w:szCs w:val="18"/>
        </w:rPr>
      </w:pPr>
      <w:r w:rsidRPr="00C03B82">
        <w:rPr>
          <w:rFonts w:ascii="Arial" w:hAnsi="Arial" w:cs="Arial"/>
          <w:b/>
          <w:sz w:val="18"/>
          <w:szCs w:val="18"/>
        </w:rPr>
        <w:t>DÉCIMA PRIMERA. OBLIGACIONES DE “LA DEPENDENCIA O ENTIDAD”</w:t>
      </w:r>
    </w:p>
    <w:p w14:paraId="6F525D90" w14:textId="77777777" w:rsidR="00FD78D1" w:rsidRPr="00C03B82" w:rsidRDefault="00FD78D1" w:rsidP="00C03B82">
      <w:pPr>
        <w:ind w:right="51"/>
        <w:jc w:val="both"/>
        <w:rPr>
          <w:rFonts w:ascii="Arial" w:hAnsi="Arial" w:cs="Arial"/>
          <w:b/>
          <w:sz w:val="18"/>
          <w:szCs w:val="18"/>
        </w:rPr>
      </w:pPr>
    </w:p>
    <w:p w14:paraId="45DC483C" w14:textId="77777777" w:rsidR="00FD78D1" w:rsidRPr="00C03B82" w:rsidRDefault="00FD78D1" w:rsidP="00C03B82">
      <w:pPr>
        <w:ind w:right="51"/>
        <w:jc w:val="both"/>
        <w:rPr>
          <w:rFonts w:ascii="Arial" w:hAnsi="Arial" w:cs="Arial"/>
          <w:b/>
          <w:sz w:val="18"/>
          <w:szCs w:val="18"/>
        </w:rPr>
      </w:pPr>
      <w:r w:rsidRPr="00C03B82">
        <w:rPr>
          <w:rFonts w:ascii="Arial" w:hAnsi="Arial" w:cs="Arial"/>
          <w:b/>
          <w:sz w:val="18"/>
          <w:szCs w:val="18"/>
        </w:rPr>
        <w:t>“LA DEPENDENCIA O ENTIDAD”, se obliga a:</w:t>
      </w:r>
    </w:p>
    <w:p w14:paraId="2ECC076E" w14:textId="77777777" w:rsidR="00FD78D1" w:rsidRPr="00C03B82" w:rsidRDefault="00FD78D1" w:rsidP="00C03B82">
      <w:pPr>
        <w:ind w:right="51"/>
        <w:jc w:val="both"/>
        <w:rPr>
          <w:rFonts w:ascii="Arial" w:hAnsi="Arial" w:cs="Arial"/>
          <w:sz w:val="18"/>
          <w:szCs w:val="18"/>
        </w:rPr>
      </w:pPr>
    </w:p>
    <w:p w14:paraId="6445D46F" w14:textId="77777777" w:rsidR="00FD78D1" w:rsidRPr="00C03B82" w:rsidRDefault="00FD78D1" w:rsidP="00C03B82">
      <w:pPr>
        <w:pStyle w:val="Prrafodelista"/>
        <w:numPr>
          <w:ilvl w:val="0"/>
          <w:numId w:val="30"/>
        </w:numPr>
        <w:spacing w:after="0" w:line="240" w:lineRule="auto"/>
        <w:ind w:right="51"/>
        <w:contextualSpacing w:val="0"/>
        <w:jc w:val="both"/>
        <w:rPr>
          <w:sz w:val="18"/>
          <w:szCs w:val="18"/>
        </w:rPr>
      </w:pPr>
      <w:r w:rsidRPr="00C03B82">
        <w:rPr>
          <w:sz w:val="18"/>
          <w:szCs w:val="18"/>
        </w:rPr>
        <w:t>Otorgar las facilidades necesarias, a efecto de que</w:t>
      </w:r>
      <w:r w:rsidRPr="00C03B82">
        <w:rPr>
          <w:b/>
          <w:sz w:val="18"/>
          <w:szCs w:val="18"/>
        </w:rPr>
        <w:t xml:space="preserve"> “EL PROVEEDOR”</w:t>
      </w:r>
      <w:r w:rsidRPr="00C03B82">
        <w:rPr>
          <w:sz w:val="18"/>
          <w:szCs w:val="18"/>
        </w:rPr>
        <w:t xml:space="preserve"> lleve a cabo en los términos convenidos la prestación de los servicios objeto del contrato.</w:t>
      </w:r>
    </w:p>
    <w:p w14:paraId="65F39F7B" w14:textId="77777777" w:rsidR="00FD78D1" w:rsidRPr="00C03B82" w:rsidRDefault="00FD78D1" w:rsidP="00C03B82">
      <w:pPr>
        <w:pStyle w:val="Prrafodelista"/>
        <w:ind w:right="51"/>
        <w:jc w:val="both"/>
        <w:rPr>
          <w:sz w:val="18"/>
          <w:szCs w:val="18"/>
        </w:rPr>
      </w:pPr>
    </w:p>
    <w:p w14:paraId="4E3A26DF" w14:textId="77777777" w:rsidR="00FD78D1" w:rsidRPr="00C03B82" w:rsidRDefault="00FD78D1" w:rsidP="00C03B82">
      <w:pPr>
        <w:pStyle w:val="Prrafodelista"/>
        <w:numPr>
          <w:ilvl w:val="0"/>
          <w:numId w:val="30"/>
        </w:numPr>
        <w:spacing w:after="0" w:line="240" w:lineRule="auto"/>
        <w:ind w:right="51"/>
        <w:contextualSpacing w:val="0"/>
        <w:jc w:val="both"/>
        <w:rPr>
          <w:sz w:val="18"/>
          <w:szCs w:val="18"/>
        </w:rPr>
      </w:pPr>
      <w:r w:rsidRPr="00C03B82">
        <w:rPr>
          <w:sz w:val="18"/>
          <w:szCs w:val="18"/>
        </w:rPr>
        <w:t>Realizar el pago correspondiente en tiempo y forma.</w:t>
      </w:r>
    </w:p>
    <w:p w14:paraId="27F21626" w14:textId="77777777" w:rsidR="00FD78D1" w:rsidRPr="00C03B82" w:rsidRDefault="00FD78D1" w:rsidP="00C03B82">
      <w:pPr>
        <w:pStyle w:val="Prrafodelista"/>
        <w:jc w:val="both"/>
        <w:rPr>
          <w:sz w:val="18"/>
          <w:szCs w:val="18"/>
        </w:rPr>
      </w:pPr>
    </w:p>
    <w:p w14:paraId="0D48812E"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INSTRUCCIÓN: EL SIGUIENTE PÁRRAFO APARECERÁ SIEMPRE QUE HAYA EXISTIDO GARANTÍA DE CUMPLIMIENTO.</w:t>
      </w:r>
    </w:p>
    <w:p w14:paraId="31907F3A" w14:textId="77777777" w:rsidR="00FD78D1" w:rsidRPr="00C03B82" w:rsidRDefault="00FD78D1" w:rsidP="00C03B82">
      <w:pPr>
        <w:jc w:val="both"/>
        <w:rPr>
          <w:rFonts w:ascii="Arial" w:hAnsi="Arial" w:cs="Arial"/>
          <w:sz w:val="18"/>
          <w:szCs w:val="18"/>
        </w:rPr>
      </w:pPr>
    </w:p>
    <w:p w14:paraId="0F6DB2C8" w14:textId="77777777" w:rsidR="00FD78D1" w:rsidRPr="00C03B82" w:rsidRDefault="00FD78D1" w:rsidP="00C03B82">
      <w:pPr>
        <w:pStyle w:val="Prrafodelista"/>
        <w:numPr>
          <w:ilvl w:val="0"/>
          <w:numId w:val="30"/>
        </w:numPr>
        <w:spacing w:after="0" w:line="240" w:lineRule="auto"/>
        <w:ind w:right="51"/>
        <w:contextualSpacing w:val="0"/>
        <w:jc w:val="both"/>
        <w:rPr>
          <w:sz w:val="18"/>
          <w:szCs w:val="18"/>
        </w:rPr>
      </w:pPr>
      <w:r w:rsidRPr="00C03B82">
        <w:rPr>
          <w:bCs/>
          <w:sz w:val="18"/>
          <w:szCs w:val="18"/>
        </w:rPr>
        <w:t>Extender a</w:t>
      </w:r>
      <w:r w:rsidRPr="00C03B82">
        <w:rPr>
          <w:b/>
          <w:sz w:val="18"/>
          <w:szCs w:val="18"/>
        </w:rPr>
        <w:t xml:space="preserve"> “EL PROVEEDOR”, </w:t>
      </w:r>
      <w:r w:rsidRPr="00C03B82">
        <w:rPr>
          <w:bCs/>
          <w:sz w:val="18"/>
          <w:szCs w:val="18"/>
        </w:rPr>
        <w:t>por conducto del servidor público facultado, la constancia de cumplimiento de obligaciones contractuales</w:t>
      </w:r>
      <w:r w:rsidRPr="00C03B82">
        <w:rPr>
          <w:sz w:val="18"/>
          <w:szCs w:val="18"/>
        </w:rPr>
        <w:t xml:space="preserve"> inmediatamente que se cumplan éstas a satisfacción expresa de dicho servidor público para que se dé trámite a la cancelación de la garantía de cumplimiento del presente contrato.</w:t>
      </w:r>
    </w:p>
    <w:p w14:paraId="7E706CE8" w14:textId="77777777" w:rsidR="00FD78D1" w:rsidRPr="00C03B82" w:rsidRDefault="00FD78D1" w:rsidP="00C03B82">
      <w:pPr>
        <w:pStyle w:val="Prrafodelista"/>
        <w:ind w:right="51"/>
        <w:jc w:val="both"/>
        <w:rPr>
          <w:sz w:val="18"/>
          <w:szCs w:val="18"/>
        </w:rPr>
      </w:pPr>
    </w:p>
    <w:p w14:paraId="3A0F00B6" w14:textId="77777777" w:rsidR="00FD78D1" w:rsidRPr="00C03B82" w:rsidRDefault="00FD78D1" w:rsidP="00C03B82">
      <w:pPr>
        <w:pStyle w:val="Prrafodelista"/>
        <w:numPr>
          <w:ilvl w:val="0"/>
          <w:numId w:val="30"/>
        </w:numPr>
        <w:spacing w:after="0" w:line="240" w:lineRule="auto"/>
        <w:ind w:right="51"/>
        <w:contextualSpacing w:val="0"/>
        <w:jc w:val="both"/>
        <w:rPr>
          <w:sz w:val="18"/>
          <w:szCs w:val="18"/>
        </w:rPr>
      </w:pPr>
      <w:r w:rsidRPr="00C03B82">
        <w:rPr>
          <w:sz w:val="18"/>
          <w:szCs w:val="18"/>
        </w:rPr>
        <w:t>INSTRUCCIÓN: EN CASO DE ESTIPULAR OBLIGACIONES ADICIONALES, AGREGAR LOS INCISOS QUE SE REQUIERAN</w:t>
      </w:r>
    </w:p>
    <w:p w14:paraId="6C9B067A" w14:textId="77777777" w:rsidR="00FD78D1" w:rsidRPr="00C03B82" w:rsidRDefault="00FD78D1" w:rsidP="00C03B82">
      <w:pPr>
        <w:pStyle w:val="Prrafodelista"/>
        <w:ind w:right="51"/>
        <w:jc w:val="both"/>
        <w:rPr>
          <w:b/>
          <w:sz w:val="18"/>
          <w:szCs w:val="18"/>
          <w:u w:val="single"/>
        </w:rPr>
      </w:pPr>
    </w:p>
    <w:p w14:paraId="125477A6" w14:textId="77777777" w:rsidR="00FD78D1" w:rsidRPr="00C03B82" w:rsidRDefault="00FD78D1" w:rsidP="00C03B82">
      <w:pPr>
        <w:ind w:right="51"/>
        <w:jc w:val="both"/>
        <w:rPr>
          <w:rFonts w:ascii="Arial" w:hAnsi="Arial" w:cs="Arial"/>
          <w:sz w:val="18"/>
          <w:szCs w:val="18"/>
        </w:rPr>
      </w:pPr>
    </w:p>
    <w:p w14:paraId="4D7EE290" w14:textId="77777777" w:rsidR="00FD78D1" w:rsidRPr="00C03B82" w:rsidRDefault="00FD78D1" w:rsidP="00C03B82">
      <w:pPr>
        <w:tabs>
          <w:tab w:val="left" w:pos="2160"/>
        </w:tabs>
        <w:jc w:val="both"/>
        <w:rPr>
          <w:rFonts w:ascii="Arial" w:hAnsi="Arial" w:cs="Arial"/>
          <w:b/>
          <w:sz w:val="18"/>
          <w:szCs w:val="18"/>
          <w:lang w:eastAsia="es-MX"/>
        </w:rPr>
      </w:pPr>
      <w:r w:rsidRPr="00C03B82">
        <w:rPr>
          <w:rFonts w:ascii="Arial" w:hAnsi="Arial" w:cs="Arial"/>
          <w:b/>
          <w:sz w:val="18"/>
          <w:szCs w:val="18"/>
        </w:rPr>
        <w:t>DÉCIMA SEGUNDA</w:t>
      </w:r>
      <w:r w:rsidRPr="00C03B82">
        <w:rPr>
          <w:rFonts w:ascii="Arial" w:hAnsi="Arial" w:cs="Arial"/>
          <w:b/>
          <w:sz w:val="18"/>
          <w:szCs w:val="18"/>
          <w:lang w:eastAsia="es-MX"/>
        </w:rPr>
        <w:t xml:space="preserve">. ADMINISTRACIÓN, VERIFICACIÓN, SUPERVISIÓN Y ACEPTACIÓN DE LOS SERVICIOS </w:t>
      </w:r>
    </w:p>
    <w:p w14:paraId="17C67E30" w14:textId="77777777" w:rsidR="00FD78D1" w:rsidRPr="00C03B82" w:rsidRDefault="00FD78D1" w:rsidP="00C03B82">
      <w:pPr>
        <w:tabs>
          <w:tab w:val="left" w:pos="2160"/>
        </w:tabs>
        <w:jc w:val="both"/>
        <w:rPr>
          <w:rFonts w:ascii="Arial" w:hAnsi="Arial" w:cs="Arial"/>
          <w:sz w:val="18"/>
          <w:szCs w:val="18"/>
        </w:rPr>
      </w:pPr>
    </w:p>
    <w:p w14:paraId="34E3C30B" w14:textId="77777777" w:rsidR="00FD78D1" w:rsidRPr="00C03B82" w:rsidRDefault="00FD78D1" w:rsidP="00C03B82">
      <w:pPr>
        <w:tabs>
          <w:tab w:val="left" w:pos="2340"/>
        </w:tabs>
        <w:jc w:val="both"/>
        <w:rPr>
          <w:rFonts w:ascii="Arial" w:hAnsi="Arial" w:cs="Arial"/>
          <w:sz w:val="18"/>
          <w:szCs w:val="18"/>
        </w:rPr>
      </w:pPr>
      <w:r w:rsidRPr="00C03B82">
        <w:rPr>
          <w:rFonts w:ascii="Arial" w:hAnsi="Arial" w:cs="Arial"/>
          <w:b/>
          <w:sz w:val="18"/>
          <w:szCs w:val="18"/>
        </w:rPr>
        <w:t>“LA DEPENDENCIA O ENTIDAD”</w:t>
      </w:r>
      <w:r w:rsidRPr="00C03B82">
        <w:rPr>
          <w:rFonts w:ascii="Arial" w:hAnsi="Arial" w:cs="Arial"/>
          <w:sz w:val="18"/>
          <w:szCs w:val="18"/>
        </w:rPr>
        <w:t xml:space="preserve"> designa como Administrador(es) del presente contrato a </w:t>
      </w:r>
      <w:r w:rsidRPr="00C03B82">
        <w:rPr>
          <w:rFonts w:ascii="Arial" w:hAnsi="Arial" w:cs="Arial"/>
          <w:b/>
          <w:sz w:val="18"/>
          <w:szCs w:val="18"/>
        </w:rPr>
        <w:t>(</w:t>
      </w:r>
      <w:r w:rsidRPr="00C03B82">
        <w:rPr>
          <w:rFonts w:ascii="Arial" w:hAnsi="Arial" w:cs="Arial"/>
          <w:b/>
          <w:sz w:val="18"/>
          <w:szCs w:val="18"/>
          <w:u w:val="single"/>
        </w:rPr>
        <w:t>INCORPORAR NOMBRE DE LA, EL O LOS ADMINISTRADORES DEL CONTRATO), con RFC (INCORPORAR RFC)</w:t>
      </w:r>
      <w:r w:rsidRPr="00C03B82">
        <w:rPr>
          <w:rFonts w:ascii="Arial" w:hAnsi="Arial" w:cs="Arial"/>
          <w:b/>
          <w:sz w:val="18"/>
          <w:szCs w:val="18"/>
        </w:rPr>
        <w:t>, (</w:t>
      </w:r>
      <w:r w:rsidRPr="00C03B82">
        <w:rPr>
          <w:rFonts w:ascii="Arial" w:hAnsi="Arial" w:cs="Arial"/>
          <w:b/>
          <w:sz w:val="18"/>
          <w:szCs w:val="18"/>
          <w:u w:val="single"/>
        </w:rPr>
        <w:t>INCORPORAR CARGO DEL ADMINISTRADOR DEL CONTRATO)</w:t>
      </w:r>
      <w:r w:rsidRPr="00C03B82">
        <w:rPr>
          <w:rFonts w:ascii="Arial" w:hAnsi="Arial" w:cs="Arial"/>
          <w:b/>
          <w:sz w:val="18"/>
          <w:szCs w:val="18"/>
        </w:rPr>
        <w:t xml:space="preserve">, </w:t>
      </w:r>
      <w:r w:rsidRPr="00C03B82">
        <w:rPr>
          <w:rFonts w:ascii="Arial" w:hAnsi="Arial" w:cs="Arial"/>
          <w:sz w:val="18"/>
          <w:szCs w:val="18"/>
        </w:rPr>
        <w:t>quien dará seguimiento y verificará el cumplimiento de los derechos y obligaciones establecidos en este instrumento.</w:t>
      </w:r>
    </w:p>
    <w:p w14:paraId="20BE3B0A" w14:textId="77777777" w:rsidR="00FD78D1" w:rsidRPr="00C03B82" w:rsidRDefault="00FD78D1" w:rsidP="00C03B82">
      <w:pPr>
        <w:tabs>
          <w:tab w:val="left" w:pos="2340"/>
        </w:tabs>
        <w:jc w:val="both"/>
        <w:rPr>
          <w:rFonts w:ascii="Arial" w:hAnsi="Arial" w:cs="Arial"/>
          <w:sz w:val="18"/>
          <w:szCs w:val="18"/>
        </w:rPr>
      </w:pPr>
    </w:p>
    <w:p w14:paraId="3CEBB165" w14:textId="77777777" w:rsidR="00FD78D1" w:rsidRPr="00C03B82" w:rsidRDefault="00FD78D1" w:rsidP="00C03B82">
      <w:pPr>
        <w:jc w:val="both"/>
        <w:rPr>
          <w:rFonts w:ascii="Arial" w:eastAsia="Calibri" w:hAnsi="Arial" w:cs="Arial"/>
          <w:sz w:val="18"/>
          <w:szCs w:val="18"/>
        </w:rPr>
      </w:pPr>
      <w:r w:rsidRPr="00C03B82">
        <w:rPr>
          <w:rFonts w:ascii="Arial" w:eastAsia="Calibri" w:hAnsi="Arial" w:cs="Arial"/>
          <w:sz w:val="18"/>
          <w:szCs w:val="18"/>
        </w:rPr>
        <w:t xml:space="preserve">Los servicios se tendrán por recibidos previa revisión del administrador del presente contrato, la cual consistirá en la verificación del cumplimiento de las especificaciones establecidas </w:t>
      </w:r>
      <w:r w:rsidRPr="00C03B82">
        <w:rPr>
          <w:rFonts w:ascii="Arial" w:hAnsi="Arial" w:cs="Arial"/>
          <w:sz w:val="18"/>
          <w:szCs w:val="18"/>
        </w:rPr>
        <w:t>y en su caso en los anexos respectivos, así como las contenidas en la propuesta técnica</w:t>
      </w:r>
      <w:r w:rsidRPr="00C03B82">
        <w:rPr>
          <w:rFonts w:ascii="Arial" w:eastAsia="Calibri" w:hAnsi="Arial" w:cs="Arial"/>
          <w:sz w:val="18"/>
          <w:szCs w:val="18"/>
        </w:rPr>
        <w:t>.</w:t>
      </w:r>
    </w:p>
    <w:p w14:paraId="39014376" w14:textId="77777777" w:rsidR="00FD78D1" w:rsidRPr="00C03B82" w:rsidRDefault="00FD78D1" w:rsidP="00C03B82">
      <w:pPr>
        <w:tabs>
          <w:tab w:val="left" w:pos="2340"/>
        </w:tabs>
        <w:jc w:val="both"/>
        <w:rPr>
          <w:rFonts w:ascii="Arial" w:hAnsi="Arial" w:cs="Arial"/>
          <w:sz w:val="18"/>
          <w:szCs w:val="18"/>
        </w:rPr>
      </w:pPr>
    </w:p>
    <w:p w14:paraId="0085E28F" w14:textId="77777777" w:rsidR="00FD78D1" w:rsidRPr="00C03B82" w:rsidRDefault="00FD78D1" w:rsidP="00C03B82">
      <w:pPr>
        <w:tabs>
          <w:tab w:val="left" w:pos="2340"/>
        </w:tabs>
        <w:jc w:val="both"/>
        <w:rPr>
          <w:rFonts w:ascii="Arial" w:eastAsia="Calibri" w:hAnsi="Arial" w:cs="Arial"/>
          <w:sz w:val="18"/>
          <w:szCs w:val="18"/>
        </w:rPr>
      </w:pPr>
      <w:r w:rsidRPr="00C03B82">
        <w:rPr>
          <w:rFonts w:ascii="Arial" w:hAnsi="Arial" w:cs="Arial"/>
          <w:b/>
          <w:sz w:val="18"/>
          <w:szCs w:val="18"/>
        </w:rPr>
        <w:t>“LA DEPENDENCIA O ENTIDAD”</w:t>
      </w:r>
      <w:r w:rsidRPr="00C03B82">
        <w:rPr>
          <w:rFonts w:ascii="Arial" w:hAnsi="Arial" w:cs="Arial"/>
          <w:sz w:val="18"/>
          <w:szCs w:val="18"/>
        </w:rPr>
        <w:t xml:space="preserve">, a través del </w:t>
      </w:r>
      <w:r w:rsidRPr="00C03B82">
        <w:rPr>
          <w:rFonts w:ascii="Arial" w:eastAsia="Calibri" w:hAnsi="Arial" w:cs="Arial"/>
          <w:sz w:val="18"/>
          <w:szCs w:val="18"/>
        </w:rPr>
        <w:t>administrador del contrato</w:t>
      </w:r>
      <w:r w:rsidRPr="00C03B82">
        <w:rPr>
          <w:rFonts w:ascii="Arial" w:hAnsi="Arial" w:cs="Arial"/>
          <w:sz w:val="18"/>
          <w:szCs w:val="18"/>
        </w:rPr>
        <w:t>, rechazará los servicios, que no cumplan las especificaciones establecidas en este contrato y en sus Anexos, obligándose</w:t>
      </w:r>
      <w:r w:rsidRPr="00C03B82">
        <w:rPr>
          <w:rFonts w:ascii="Arial" w:hAnsi="Arial" w:cs="Arial"/>
          <w:b/>
          <w:sz w:val="18"/>
          <w:szCs w:val="18"/>
        </w:rPr>
        <w:t xml:space="preserve"> “EL PROVEEDOR”</w:t>
      </w:r>
      <w:r w:rsidRPr="00C03B82">
        <w:rPr>
          <w:rFonts w:ascii="Arial" w:hAnsi="Arial" w:cs="Arial"/>
          <w:sz w:val="18"/>
          <w:szCs w:val="18"/>
        </w:rPr>
        <w:t xml:space="preserve"> en este supuesto a realizarlos nuevamente bajo su responsabilidad y sin costo adicional para </w:t>
      </w:r>
      <w:r w:rsidRPr="00C03B82">
        <w:rPr>
          <w:rFonts w:ascii="Arial" w:hAnsi="Arial" w:cs="Arial"/>
          <w:b/>
          <w:sz w:val="18"/>
          <w:szCs w:val="18"/>
        </w:rPr>
        <w:t xml:space="preserve">“LA DEPENDENCIA O ENTIDAD”, </w:t>
      </w:r>
      <w:r w:rsidRPr="00C03B82">
        <w:rPr>
          <w:rFonts w:ascii="Arial" w:eastAsia="Calibri" w:hAnsi="Arial" w:cs="Arial"/>
          <w:sz w:val="18"/>
          <w:szCs w:val="18"/>
        </w:rPr>
        <w:t>sin perjuicio de la aplicación de las penas convencionales o deducciones al cobro correspondientes.</w:t>
      </w:r>
    </w:p>
    <w:p w14:paraId="2B512F83" w14:textId="77777777" w:rsidR="00FD78D1" w:rsidRPr="00C03B82" w:rsidRDefault="00FD78D1" w:rsidP="00C03B82">
      <w:pPr>
        <w:tabs>
          <w:tab w:val="left" w:pos="2340"/>
        </w:tabs>
        <w:jc w:val="both"/>
        <w:rPr>
          <w:rFonts w:ascii="Arial" w:eastAsia="Calibri" w:hAnsi="Arial" w:cs="Arial"/>
          <w:sz w:val="18"/>
          <w:szCs w:val="18"/>
        </w:rPr>
      </w:pPr>
    </w:p>
    <w:p w14:paraId="64988AD5" w14:textId="77777777" w:rsidR="00FD78D1" w:rsidRPr="00C03B82" w:rsidRDefault="00FD78D1" w:rsidP="00C03B82">
      <w:pPr>
        <w:tabs>
          <w:tab w:val="left" w:pos="2340"/>
        </w:tabs>
        <w:jc w:val="both"/>
        <w:rPr>
          <w:rFonts w:ascii="Arial" w:hAnsi="Arial" w:cs="Arial"/>
          <w:sz w:val="18"/>
          <w:szCs w:val="18"/>
        </w:rPr>
      </w:pPr>
      <w:r w:rsidRPr="00C03B82">
        <w:rPr>
          <w:rFonts w:ascii="Arial" w:hAnsi="Arial" w:cs="Arial"/>
          <w:b/>
          <w:sz w:val="18"/>
          <w:szCs w:val="18"/>
        </w:rPr>
        <w:t>“LA DEPENDENCIA O ENTIDAD”</w:t>
      </w:r>
      <w:r w:rsidRPr="00C03B82">
        <w:rPr>
          <w:rFonts w:ascii="Arial" w:hAnsi="Arial" w:cs="Arial"/>
          <w:sz w:val="18"/>
          <w:szCs w:val="18"/>
        </w:rPr>
        <w:t xml:space="preserve">, a través del </w:t>
      </w:r>
      <w:r w:rsidRPr="00C03B82">
        <w:rPr>
          <w:rFonts w:ascii="Arial" w:eastAsia="Calibri" w:hAnsi="Arial" w:cs="Arial"/>
          <w:sz w:val="18"/>
          <w:szCs w:val="18"/>
        </w:rPr>
        <w:t>administrador del contrato</w:t>
      </w:r>
      <w:r w:rsidRPr="00C03B82">
        <w:rPr>
          <w:rFonts w:ascii="Arial" w:hAnsi="Arial" w:cs="Arial"/>
          <w:sz w:val="18"/>
          <w:szCs w:val="18"/>
        </w:rPr>
        <w:t xml:space="preserve">, podrá aceptar los servicios que incumplan de manera parcial o deficiente las especificaciones establecidas en este contrato y en los anexos respectivos, </w:t>
      </w:r>
      <w:r w:rsidRPr="00C03B82">
        <w:rPr>
          <w:rFonts w:ascii="Arial" w:eastAsia="Calibri" w:hAnsi="Arial" w:cs="Arial"/>
          <w:sz w:val="18"/>
          <w:szCs w:val="18"/>
        </w:rPr>
        <w:t>sin perjuicio de la aplicación de las deducciones al pago que procedan, y reposición del servicio, cuando la naturaleza propia de éstos lo permita.</w:t>
      </w:r>
    </w:p>
    <w:p w14:paraId="4B12F557" w14:textId="77777777" w:rsidR="00FD78D1" w:rsidRPr="00C03B82" w:rsidRDefault="00FD78D1" w:rsidP="00C03B82">
      <w:pPr>
        <w:jc w:val="both"/>
        <w:rPr>
          <w:rFonts w:ascii="Arial" w:hAnsi="Arial" w:cs="Arial"/>
          <w:sz w:val="18"/>
          <w:szCs w:val="18"/>
          <w:u w:val="single"/>
          <w:lang w:eastAsia="es-MX"/>
        </w:rPr>
      </w:pPr>
    </w:p>
    <w:p w14:paraId="315AF89A"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INSTRUCCIÓN: CUANDO SE REQUIERA LA APLICACIÓN DE DEDUCCIONES:</w:t>
      </w:r>
    </w:p>
    <w:p w14:paraId="09FFF84D" w14:textId="77777777" w:rsidR="00FD78D1" w:rsidRPr="00C03B82" w:rsidRDefault="00FD78D1" w:rsidP="00C03B82">
      <w:pPr>
        <w:jc w:val="both"/>
        <w:rPr>
          <w:rFonts w:ascii="Arial" w:hAnsi="Arial" w:cs="Arial"/>
          <w:sz w:val="18"/>
          <w:szCs w:val="18"/>
          <w:lang w:eastAsia="es-MX"/>
        </w:rPr>
      </w:pPr>
    </w:p>
    <w:p w14:paraId="3BE558F8" w14:textId="77777777" w:rsidR="00FD78D1" w:rsidRPr="00C03B82" w:rsidRDefault="00FD78D1" w:rsidP="00C03B82">
      <w:pPr>
        <w:jc w:val="both"/>
        <w:rPr>
          <w:rFonts w:ascii="Arial" w:hAnsi="Arial" w:cs="Arial"/>
          <w:b/>
          <w:sz w:val="18"/>
          <w:szCs w:val="18"/>
          <w:lang w:eastAsia="es-MX"/>
        </w:rPr>
      </w:pPr>
      <w:r w:rsidRPr="00C03B82">
        <w:rPr>
          <w:rFonts w:ascii="Arial" w:hAnsi="Arial" w:cs="Arial"/>
          <w:b/>
          <w:sz w:val="18"/>
          <w:szCs w:val="18"/>
        </w:rPr>
        <w:t>DÉCIMA TERCERA</w:t>
      </w:r>
      <w:r w:rsidRPr="00C03B82">
        <w:rPr>
          <w:rFonts w:ascii="Arial" w:hAnsi="Arial" w:cs="Arial"/>
          <w:b/>
          <w:sz w:val="18"/>
          <w:szCs w:val="18"/>
          <w:lang w:eastAsia="es-MX"/>
        </w:rPr>
        <w:t>. DEDUCCIONES</w:t>
      </w:r>
    </w:p>
    <w:p w14:paraId="6893085E" w14:textId="77777777" w:rsidR="00FD78D1" w:rsidRPr="00C03B82" w:rsidRDefault="00FD78D1" w:rsidP="00C03B82">
      <w:pPr>
        <w:jc w:val="both"/>
        <w:rPr>
          <w:rFonts w:ascii="Arial" w:hAnsi="Arial" w:cs="Arial"/>
          <w:sz w:val="18"/>
          <w:szCs w:val="18"/>
          <w:lang w:eastAsia="es-MX"/>
        </w:rPr>
      </w:pPr>
    </w:p>
    <w:p w14:paraId="6BB4FC07" w14:textId="77777777" w:rsidR="00FD78D1" w:rsidRPr="00C03B82" w:rsidRDefault="00FD78D1" w:rsidP="00C03B82">
      <w:pPr>
        <w:pStyle w:val="Textoindependiente"/>
        <w:tabs>
          <w:tab w:val="left" w:pos="2520"/>
        </w:tabs>
        <w:jc w:val="both"/>
        <w:rPr>
          <w:rFonts w:ascii="Arial" w:hAnsi="Arial" w:cs="Arial"/>
          <w:spacing w:val="-2"/>
          <w:sz w:val="18"/>
          <w:szCs w:val="18"/>
        </w:rPr>
      </w:pPr>
      <w:r w:rsidRPr="00C03B82">
        <w:rPr>
          <w:rFonts w:ascii="Arial" w:hAnsi="Arial" w:cs="Arial"/>
          <w:b/>
          <w:sz w:val="18"/>
          <w:szCs w:val="18"/>
        </w:rPr>
        <w:t>“LA DEPENDENCIA O ENTIDAD”</w:t>
      </w:r>
      <w:r w:rsidRPr="00C03B82">
        <w:rPr>
          <w:rFonts w:ascii="Arial" w:hAnsi="Arial" w:cs="Arial"/>
          <w:b/>
          <w:bCs/>
          <w:spacing w:val="-2"/>
          <w:sz w:val="18"/>
          <w:szCs w:val="18"/>
        </w:rPr>
        <w:t xml:space="preserve"> </w:t>
      </w:r>
      <w:r w:rsidRPr="00C03B82">
        <w:rPr>
          <w:rFonts w:ascii="Arial" w:hAnsi="Arial" w:cs="Arial"/>
          <w:bCs/>
          <w:spacing w:val="-2"/>
          <w:sz w:val="18"/>
          <w:szCs w:val="18"/>
        </w:rPr>
        <w:t xml:space="preserve">aplicará deducciones al pago por el </w:t>
      </w:r>
      <w:r w:rsidRPr="00C03B82">
        <w:rPr>
          <w:rFonts w:ascii="Arial" w:hAnsi="Arial" w:cs="Arial"/>
          <w:spacing w:val="-2"/>
          <w:sz w:val="18"/>
          <w:szCs w:val="18"/>
        </w:rPr>
        <w:t>incumplimiento parcial o deficiente, en que incurra</w:t>
      </w:r>
      <w:r w:rsidRPr="00C03B82">
        <w:rPr>
          <w:rFonts w:ascii="Arial" w:hAnsi="Arial" w:cs="Arial"/>
          <w:b/>
          <w:sz w:val="18"/>
          <w:szCs w:val="18"/>
        </w:rPr>
        <w:t xml:space="preserve"> “EL PROVEEDOR”</w:t>
      </w:r>
      <w:r w:rsidRPr="00C03B82">
        <w:rPr>
          <w:rFonts w:ascii="Arial" w:hAnsi="Arial" w:cs="Arial"/>
          <w:spacing w:val="-2"/>
          <w:sz w:val="18"/>
          <w:szCs w:val="18"/>
        </w:rPr>
        <w:t xml:space="preserve"> conforme a lo estipulado en las cláusulas del presente c</w:t>
      </w:r>
      <w:r w:rsidRPr="00C03B82">
        <w:rPr>
          <w:rFonts w:ascii="Arial" w:hAnsi="Arial" w:cs="Arial"/>
          <w:sz w:val="18"/>
          <w:szCs w:val="18"/>
        </w:rPr>
        <w:t>ontrato y sus anexos respectivos,</w:t>
      </w:r>
      <w:r w:rsidRPr="00C03B82">
        <w:rPr>
          <w:rFonts w:ascii="Arial" w:hAnsi="Arial" w:cs="Arial"/>
          <w:spacing w:val="-2"/>
          <w:sz w:val="18"/>
          <w:szCs w:val="18"/>
        </w:rPr>
        <w:t xml:space="preserve"> las cuales se calcularán por un </w:t>
      </w:r>
      <w:r w:rsidRPr="00C03B82">
        <w:rPr>
          <w:rFonts w:ascii="Arial" w:hAnsi="Arial" w:cs="Arial"/>
          <w:b/>
          <w:spacing w:val="-2"/>
          <w:sz w:val="18"/>
          <w:szCs w:val="18"/>
          <w:u w:val="single"/>
        </w:rPr>
        <w:t xml:space="preserve">(EN CASO DE EXISTIR SÓLO UN PORCENTAJE, </w:t>
      </w:r>
      <w:r w:rsidRPr="00C03B82">
        <w:rPr>
          <w:rFonts w:ascii="Arial" w:hAnsi="Arial" w:cs="Arial"/>
          <w:b/>
          <w:bCs/>
          <w:spacing w:val="-2"/>
          <w:sz w:val="18"/>
          <w:szCs w:val="18"/>
          <w:u w:val="single"/>
        </w:rPr>
        <w:t xml:space="preserve">SEÑALAR PORCENTAJE DE DEDUCTIVA) </w:t>
      </w:r>
      <w:r w:rsidRPr="00C03B82">
        <w:rPr>
          <w:rFonts w:ascii="Arial" w:hAnsi="Arial" w:cs="Arial"/>
          <w:bCs/>
          <w:spacing w:val="-2"/>
          <w:sz w:val="18"/>
          <w:szCs w:val="18"/>
        </w:rPr>
        <w:t xml:space="preserve">% </w:t>
      </w:r>
      <w:r w:rsidRPr="00C03B82">
        <w:rPr>
          <w:rFonts w:ascii="Arial" w:hAnsi="Arial" w:cs="Arial"/>
          <w:spacing w:val="-2"/>
          <w:sz w:val="18"/>
          <w:szCs w:val="18"/>
        </w:rPr>
        <w:t xml:space="preserve">sobre el monto de los servicios, </w:t>
      </w:r>
      <w:r w:rsidRPr="00C03B82">
        <w:rPr>
          <w:rFonts w:ascii="Arial" w:hAnsi="Arial" w:cs="Arial"/>
          <w:b/>
          <w:spacing w:val="-2"/>
          <w:sz w:val="18"/>
          <w:szCs w:val="18"/>
          <w:u w:val="single"/>
        </w:rPr>
        <w:t>(EN CASO DE ESTABLECER POR DIVERSOS CONCEPTOS DEDUCTIVAS REMITIR AL ANEXO CORRESPONDIENTE),</w:t>
      </w:r>
      <w:r w:rsidRPr="00C03B82">
        <w:rPr>
          <w:rFonts w:ascii="Arial" w:hAnsi="Arial" w:cs="Arial"/>
          <w:spacing w:val="-2"/>
          <w:sz w:val="18"/>
          <w:szCs w:val="18"/>
        </w:rPr>
        <w:t xml:space="preserve"> proporcionados en forma parcial o deficiente. Las cantidades a deducir se aplicarán en el CFDI o factura electrónica que</w:t>
      </w:r>
      <w:r w:rsidRPr="00C03B82">
        <w:rPr>
          <w:rFonts w:ascii="Arial" w:hAnsi="Arial" w:cs="Arial"/>
          <w:b/>
          <w:sz w:val="18"/>
          <w:szCs w:val="18"/>
        </w:rPr>
        <w:t xml:space="preserve"> “EL PROVEEDOR”</w:t>
      </w:r>
      <w:r w:rsidRPr="00C03B82">
        <w:rPr>
          <w:rFonts w:ascii="Arial" w:hAnsi="Arial" w:cs="Arial"/>
          <w:spacing w:val="-2"/>
          <w:sz w:val="18"/>
          <w:szCs w:val="18"/>
        </w:rPr>
        <w:t xml:space="preserve"> presente para su cobro, en el pago que se encuentre en trámite o bien en el siguiente pago.</w:t>
      </w:r>
    </w:p>
    <w:p w14:paraId="19357861" w14:textId="77777777" w:rsidR="00FD78D1" w:rsidRPr="00C03B82" w:rsidRDefault="00FD78D1" w:rsidP="00C03B82">
      <w:pPr>
        <w:pStyle w:val="Textoindependiente"/>
        <w:tabs>
          <w:tab w:val="left" w:pos="2520"/>
        </w:tabs>
        <w:jc w:val="both"/>
        <w:rPr>
          <w:rFonts w:ascii="Arial" w:hAnsi="Arial" w:cs="Arial"/>
          <w:spacing w:val="-2"/>
          <w:sz w:val="18"/>
          <w:szCs w:val="18"/>
        </w:rPr>
      </w:pPr>
    </w:p>
    <w:p w14:paraId="3357E101" w14:textId="77777777" w:rsidR="00FD78D1" w:rsidRPr="00C03B82" w:rsidRDefault="00FD78D1" w:rsidP="00C03B82">
      <w:pPr>
        <w:pStyle w:val="Textoindependiente"/>
        <w:tabs>
          <w:tab w:val="left" w:pos="2520"/>
        </w:tabs>
        <w:jc w:val="both"/>
        <w:rPr>
          <w:rFonts w:ascii="Arial" w:hAnsi="Arial" w:cs="Arial"/>
          <w:spacing w:val="-2"/>
          <w:sz w:val="18"/>
          <w:szCs w:val="18"/>
        </w:rPr>
      </w:pPr>
      <w:r w:rsidRPr="00C03B82">
        <w:rPr>
          <w:rFonts w:ascii="Arial" w:hAnsi="Arial" w:cs="Arial"/>
          <w:spacing w:val="-2"/>
          <w:sz w:val="18"/>
          <w:szCs w:val="18"/>
        </w:rPr>
        <w:t xml:space="preserve">De no existir pagos pendientes, se requerirá a </w:t>
      </w:r>
      <w:r w:rsidRPr="00C03B82">
        <w:rPr>
          <w:rFonts w:ascii="Arial" w:hAnsi="Arial" w:cs="Arial"/>
          <w:b/>
          <w:sz w:val="18"/>
          <w:szCs w:val="18"/>
        </w:rPr>
        <w:t>“EL PROVEEDOR”</w:t>
      </w:r>
      <w:r w:rsidRPr="00C03B82">
        <w:rPr>
          <w:rFonts w:ascii="Arial" w:hAnsi="Arial" w:cs="Arial"/>
          <w:spacing w:val="-2"/>
          <w:sz w:val="18"/>
          <w:szCs w:val="18"/>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4D5FACF1" w14:textId="77777777" w:rsidR="00FD78D1" w:rsidRPr="00C03B82" w:rsidRDefault="00FD78D1" w:rsidP="00C03B82">
      <w:pPr>
        <w:jc w:val="both"/>
        <w:rPr>
          <w:rFonts w:ascii="Arial" w:hAnsi="Arial" w:cs="Arial"/>
          <w:spacing w:val="-2"/>
          <w:sz w:val="18"/>
          <w:szCs w:val="18"/>
        </w:rPr>
      </w:pPr>
    </w:p>
    <w:p w14:paraId="6A7A81A0" w14:textId="77777777" w:rsidR="00FD78D1" w:rsidRPr="00C03B82" w:rsidRDefault="00FD78D1" w:rsidP="00C03B82">
      <w:pPr>
        <w:pStyle w:val="Textoindependiente"/>
        <w:tabs>
          <w:tab w:val="left" w:pos="2520"/>
        </w:tabs>
        <w:jc w:val="both"/>
        <w:rPr>
          <w:rFonts w:ascii="Arial" w:hAnsi="Arial" w:cs="Arial"/>
          <w:bCs/>
          <w:spacing w:val="-2"/>
          <w:sz w:val="18"/>
          <w:szCs w:val="18"/>
        </w:rPr>
      </w:pPr>
      <w:r w:rsidRPr="00C03B82">
        <w:rPr>
          <w:rFonts w:ascii="Arial" w:hAnsi="Arial" w:cs="Arial"/>
          <w:bCs/>
          <w:spacing w:val="-2"/>
          <w:sz w:val="18"/>
          <w:szCs w:val="18"/>
        </w:rPr>
        <w:t>Las deducciones económicas se aplicarán sobre la cantidad indicada sin incluir impuestos.</w:t>
      </w:r>
    </w:p>
    <w:p w14:paraId="78CBBC6D" w14:textId="77777777" w:rsidR="00FD78D1" w:rsidRPr="00C03B82" w:rsidRDefault="00FD78D1" w:rsidP="00C03B82">
      <w:pPr>
        <w:pStyle w:val="Textoindependiente"/>
        <w:tabs>
          <w:tab w:val="left" w:pos="2520"/>
        </w:tabs>
        <w:jc w:val="both"/>
        <w:rPr>
          <w:rFonts w:ascii="Arial" w:hAnsi="Arial" w:cs="Arial"/>
          <w:bCs/>
          <w:spacing w:val="-2"/>
          <w:sz w:val="18"/>
          <w:szCs w:val="18"/>
        </w:rPr>
      </w:pPr>
    </w:p>
    <w:p w14:paraId="3B08919E" w14:textId="77777777" w:rsidR="00FD78D1" w:rsidRPr="00C03B82" w:rsidRDefault="00FD78D1" w:rsidP="00C03B82">
      <w:pPr>
        <w:pStyle w:val="Textoindependiente"/>
        <w:tabs>
          <w:tab w:val="left" w:pos="2520"/>
        </w:tabs>
        <w:jc w:val="both"/>
        <w:rPr>
          <w:rFonts w:ascii="Arial" w:hAnsi="Arial" w:cs="Arial"/>
          <w:bCs/>
          <w:spacing w:val="-2"/>
          <w:sz w:val="18"/>
          <w:szCs w:val="18"/>
        </w:rPr>
      </w:pPr>
      <w:r w:rsidRPr="00C03B82">
        <w:rPr>
          <w:rFonts w:ascii="Arial" w:hAnsi="Arial" w:cs="Arial"/>
          <w:bCs/>
          <w:spacing w:val="-2"/>
          <w:sz w:val="18"/>
          <w:szCs w:val="18"/>
        </w:rPr>
        <w:t xml:space="preserve">El cálculo de las deducciones correspondientes las realizará el </w:t>
      </w:r>
      <w:r w:rsidRPr="00C03B82">
        <w:rPr>
          <w:rFonts w:ascii="Arial" w:eastAsia="Calibri" w:hAnsi="Arial" w:cs="Arial"/>
          <w:sz w:val="18"/>
          <w:szCs w:val="18"/>
          <w:lang w:eastAsia="en-US"/>
        </w:rPr>
        <w:t>administrador del contrato</w:t>
      </w:r>
      <w:r w:rsidRPr="00C03B82">
        <w:rPr>
          <w:rFonts w:ascii="Arial" w:hAnsi="Arial" w:cs="Arial"/>
          <w:bCs/>
          <w:spacing w:val="-2"/>
          <w:sz w:val="18"/>
          <w:szCs w:val="18"/>
        </w:rPr>
        <w:t xml:space="preserve"> de</w:t>
      </w:r>
      <w:r w:rsidRPr="00C03B82">
        <w:rPr>
          <w:rFonts w:ascii="Arial" w:hAnsi="Arial" w:cs="Arial"/>
          <w:b/>
          <w:sz w:val="18"/>
          <w:szCs w:val="18"/>
        </w:rPr>
        <w:t xml:space="preserve"> “LA DEPENDENCIA O ENTIDAD”</w:t>
      </w:r>
      <w:r w:rsidRPr="00C03B82">
        <w:rPr>
          <w:rFonts w:ascii="Arial" w:hAnsi="Arial" w:cs="Arial"/>
          <w:b/>
          <w:bCs/>
          <w:spacing w:val="-2"/>
          <w:sz w:val="18"/>
          <w:szCs w:val="18"/>
        </w:rPr>
        <w:t xml:space="preserve">, </w:t>
      </w:r>
      <w:r w:rsidRPr="00C03B82">
        <w:rPr>
          <w:rFonts w:ascii="Arial" w:hAnsi="Arial" w:cs="Arial"/>
          <w:bCs/>
          <w:spacing w:val="-2"/>
          <w:sz w:val="18"/>
          <w:szCs w:val="18"/>
        </w:rPr>
        <w:t>cuyá notificación se realizará</w:t>
      </w:r>
      <w:r w:rsidRPr="00C03B82">
        <w:rPr>
          <w:rFonts w:ascii="Arial" w:hAnsi="Arial" w:cs="Arial"/>
          <w:b/>
          <w:bCs/>
          <w:spacing w:val="-2"/>
          <w:sz w:val="18"/>
          <w:szCs w:val="18"/>
        </w:rPr>
        <w:t xml:space="preserve"> </w:t>
      </w:r>
      <w:r w:rsidRPr="00C03B82">
        <w:rPr>
          <w:rFonts w:ascii="Arial" w:hAnsi="Arial" w:cs="Arial"/>
          <w:bCs/>
          <w:spacing w:val="-2"/>
          <w:sz w:val="18"/>
          <w:szCs w:val="18"/>
        </w:rPr>
        <w:t xml:space="preserve">por escrito o vía correo electrónico, dentro de los </w:t>
      </w:r>
      <w:r w:rsidRPr="00C03B82">
        <w:rPr>
          <w:rFonts w:ascii="Arial" w:hAnsi="Arial" w:cs="Arial"/>
          <w:b/>
          <w:bCs/>
          <w:spacing w:val="-2"/>
          <w:sz w:val="18"/>
          <w:szCs w:val="18"/>
          <w:u w:val="single"/>
        </w:rPr>
        <w:t>(DÍAS)</w:t>
      </w:r>
      <w:r w:rsidRPr="00C03B82">
        <w:rPr>
          <w:rFonts w:ascii="Arial" w:hAnsi="Arial" w:cs="Arial"/>
          <w:b/>
          <w:bCs/>
          <w:spacing w:val="-2"/>
          <w:sz w:val="18"/>
          <w:szCs w:val="18"/>
        </w:rPr>
        <w:t xml:space="preserve"> </w:t>
      </w:r>
      <w:r w:rsidRPr="00C03B82">
        <w:rPr>
          <w:rFonts w:ascii="Arial" w:hAnsi="Arial" w:cs="Arial"/>
          <w:bCs/>
          <w:spacing w:val="-2"/>
          <w:sz w:val="18"/>
          <w:szCs w:val="18"/>
        </w:rPr>
        <w:t>posteriores al incumplimiento parcial o deficiente.</w:t>
      </w:r>
    </w:p>
    <w:p w14:paraId="52C72327" w14:textId="77777777" w:rsidR="00FD78D1" w:rsidRPr="00C03B82" w:rsidRDefault="00FD78D1" w:rsidP="00C03B82">
      <w:pPr>
        <w:pStyle w:val="Textoindependiente"/>
        <w:tabs>
          <w:tab w:val="left" w:pos="2520"/>
        </w:tabs>
        <w:jc w:val="both"/>
        <w:rPr>
          <w:rFonts w:ascii="Arial" w:hAnsi="Arial" w:cs="Arial"/>
          <w:bCs/>
          <w:spacing w:val="-2"/>
          <w:sz w:val="18"/>
          <w:szCs w:val="18"/>
        </w:rPr>
      </w:pPr>
    </w:p>
    <w:p w14:paraId="3C9C7752" w14:textId="77777777" w:rsidR="00FD78D1" w:rsidRPr="00C03B82" w:rsidRDefault="00FD78D1" w:rsidP="00C03B82">
      <w:pPr>
        <w:jc w:val="both"/>
        <w:rPr>
          <w:rFonts w:ascii="Arial" w:hAnsi="Arial" w:cs="Arial"/>
          <w:b/>
          <w:sz w:val="18"/>
          <w:szCs w:val="18"/>
          <w:lang w:eastAsia="es-MX"/>
        </w:rPr>
      </w:pPr>
      <w:r w:rsidRPr="00C03B82">
        <w:rPr>
          <w:rFonts w:ascii="Arial" w:hAnsi="Arial" w:cs="Arial"/>
          <w:b/>
          <w:sz w:val="18"/>
          <w:szCs w:val="18"/>
        </w:rPr>
        <w:t>DÉCIMA CUARTA</w:t>
      </w:r>
      <w:r w:rsidRPr="00C03B82">
        <w:rPr>
          <w:rFonts w:ascii="Arial" w:hAnsi="Arial" w:cs="Arial"/>
          <w:b/>
          <w:sz w:val="18"/>
          <w:szCs w:val="18"/>
          <w:lang w:eastAsia="es-MX"/>
        </w:rPr>
        <w:t>. PENAS CONVENCIONALES</w:t>
      </w:r>
    </w:p>
    <w:p w14:paraId="599A4AB2" w14:textId="77777777" w:rsidR="00FD78D1" w:rsidRPr="00C03B82" w:rsidRDefault="00FD78D1" w:rsidP="00C03B82">
      <w:pPr>
        <w:autoSpaceDE w:val="0"/>
        <w:autoSpaceDN w:val="0"/>
        <w:adjustRightInd w:val="0"/>
        <w:jc w:val="both"/>
        <w:rPr>
          <w:rFonts w:ascii="Arial" w:hAnsi="Arial" w:cs="Arial"/>
          <w:sz w:val="18"/>
          <w:szCs w:val="18"/>
        </w:rPr>
      </w:pPr>
    </w:p>
    <w:p w14:paraId="0F307A90" w14:textId="77777777" w:rsidR="00FD78D1" w:rsidRPr="00C03B82" w:rsidRDefault="00FD78D1" w:rsidP="00C03B82">
      <w:pPr>
        <w:jc w:val="both"/>
        <w:rPr>
          <w:rFonts w:ascii="Arial" w:hAnsi="Arial" w:cs="Arial"/>
          <w:bCs/>
          <w:spacing w:val="-2"/>
          <w:sz w:val="18"/>
          <w:szCs w:val="18"/>
          <w:lang w:val="es-ES"/>
        </w:rPr>
      </w:pPr>
      <w:r w:rsidRPr="00C03B82">
        <w:rPr>
          <w:rFonts w:ascii="Arial" w:hAnsi="Arial" w:cs="Arial"/>
          <w:sz w:val="18"/>
          <w:szCs w:val="18"/>
          <w:lang w:val="es-ES"/>
        </w:rPr>
        <w:t xml:space="preserve">En caso </w:t>
      </w:r>
      <w:r w:rsidRPr="00C03B82">
        <w:rPr>
          <w:rFonts w:ascii="Arial" w:hAnsi="Arial" w:cs="Arial"/>
          <w:bCs/>
          <w:spacing w:val="-2"/>
          <w:sz w:val="18"/>
          <w:szCs w:val="18"/>
          <w:lang w:val="es-ES"/>
        </w:rPr>
        <w:t xml:space="preserve">que </w:t>
      </w:r>
      <w:r w:rsidRPr="00C03B82">
        <w:rPr>
          <w:rFonts w:ascii="Arial" w:hAnsi="Arial" w:cs="Arial"/>
          <w:b/>
          <w:sz w:val="18"/>
          <w:szCs w:val="18"/>
        </w:rPr>
        <w:t xml:space="preserve"> “EL PROVEEDOR” </w:t>
      </w:r>
      <w:r w:rsidRPr="00C03B82">
        <w:rPr>
          <w:rFonts w:ascii="Arial" w:hAnsi="Arial" w:cs="Arial"/>
          <w:bCs/>
          <w:spacing w:val="-2"/>
          <w:sz w:val="18"/>
          <w:szCs w:val="18"/>
          <w:lang w:val="es-ES"/>
        </w:rPr>
        <w:t xml:space="preserve">incurra en </w:t>
      </w:r>
      <w:r w:rsidRPr="00C03B82">
        <w:rPr>
          <w:rFonts w:ascii="Arial" w:hAnsi="Arial" w:cs="Arial"/>
          <w:sz w:val="18"/>
          <w:szCs w:val="18"/>
          <w:lang w:val="es-ES"/>
        </w:rPr>
        <w:t>atraso en el cumplimiento conforme a lo pactado</w:t>
      </w:r>
      <w:r w:rsidRPr="00C03B82">
        <w:rPr>
          <w:rFonts w:ascii="Arial" w:hAnsi="Arial" w:cs="Arial"/>
          <w:bCs/>
          <w:spacing w:val="-2"/>
          <w:sz w:val="18"/>
          <w:szCs w:val="18"/>
          <w:lang w:val="es-ES"/>
        </w:rPr>
        <w:t xml:space="preserve"> </w:t>
      </w:r>
      <w:r w:rsidRPr="00C03B82">
        <w:rPr>
          <w:rFonts w:ascii="Arial" w:hAnsi="Arial" w:cs="Arial"/>
          <w:sz w:val="18"/>
          <w:szCs w:val="18"/>
          <w:lang w:val="es-ES"/>
        </w:rPr>
        <w:t>para la prestación de los servicios, objeto del</w:t>
      </w:r>
      <w:r w:rsidRPr="00C03B82">
        <w:rPr>
          <w:rFonts w:ascii="Arial" w:hAnsi="Arial" w:cs="Arial"/>
          <w:bCs/>
          <w:spacing w:val="-2"/>
          <w:sz w:val="18"/>
          <w:szCs w:val="18"/>
          <w:lang w:val="es-ES"/>
        </w:rPr>
        <w:t xml:space="preserve"> presente contrato, conforme a lo establecido en el Anexo (No.___) parte integral del presente contrato, </w:t>
      </w:r>
      <w:r w:rsidRPr="00C03B82">
        <w:rPr>
          <w:rFonts w:ascii="Arial" w:hAnsi="Arial" w:cs="Arial"/>
          <w:b/>
          <w:sz w:val="18"/>
          <w:szCs w:val="18"/>
        </w:rPr>
        <w:t xml:space="preserve"> “LA DEPENDENCIA O ENTIDAD”</w:t>
      </w:r>
      <w:r w:rsidRPr="00C03B82">
        <w:rPr>
          <w:rFonts w:ascii="Arial" w:hAnsi="Arial" w:cs="Arial"/>
          <w:bCs/>
          <w:spacing w:val="-2"/>
          <w:sz w:val="18"/>
          <w:szCs w:val="18"/>
          <w:lang w:val="es-ES"/>
        </w:rPr>
        <w:t xml:space="preserve"> por conducto del </w:t>
      </w:r>
      <w:r w:rsidRPr="00C03B82">
        <w:rPr>
          <w:rFonts w:ascii="Arial" w:eastAsia="Calibri" w:hAnsi="Arial" w:cs="Arial"/>
          <w:sz w:val="18"/>
          <w:szCs w:val="18"/>
        </w:rPr>
        <w:t>administrador del contrato</w:t>
      </w:r>
      <w:r w:rsidRPr="00C03B82">
        <w:rPr>
          <w:rFonts w:ascii="Arial" w:hAnsi="Arial" w:cs="Arial"/>
          <w:bCs/>
          <w:spacing w:val="-2"/>
          <w:sz w:val="18"/>
          <w:szCs w:val="18"/>
          <w:lang w:val="es-ES"/>
        </w:rPr>
        <w:t xml:space="preserve"> aplicará la pena convencional equivalente al </w:t>
      </w:r>
      <w:r w:rsidRPr="00C03B82">
        <w:rPr>
          <w:rFonts w:ascii="Arial" w:hAnsi="Arial" w:cs="Arial"/>
          <w:b/>
          <w:bCs/>
          <w:spacing w:val="-2"/>
          <w:sz w:val="18"/>
          <w:szCs w:val="18"/>
          <w:u w:val="single"/>
          <w:lang w:val="es-ES"/>
        </w:rPr>
        <w:t>(INCORPORAR PORCENTAJE DE PENA CONVENCIONAL</w:t>
      </w:r>
      <w:r w:rsidRPr="00C03B82">
        <w:rPr>
          <w:rFonts w:ascii="Arial" w:hAnsi="Arial" w:cs="Arial"/>
          <w:b/>
          <w:bCs/>
          <w:spacing w:val="-2"/>
          <w:sz w:val="18"/>
          <w:szCs w:val="18"/>
          <w:lang w:val="es-ES"/>
        </w:rPr>
        <w:t>)%</w:t>
      </w:r>
      <w:r w:rsidRPr="00C03B82">
        <w:rPr>
          <w:rFonts w:ascii="Arial" w:hAnsi="Arial" w:cs="Arial"/>
          <w:sz w:val="18"/>
          <w:szCs w:val="18"/>
          <w:lang w:val="es-ES"/>
        </w:rPr>
        <w:t>,</w:t>
      </w:r>
      <w:r w:rsidRPr="00C03B82">
        <w:rPr>
          <w:rFonts w:ascii="Arial" w:hAnsi="Arial" w:cs="Arial"/>
          <w:b/>
          <w:sz w:val="18"/>
          <w:szCs w:val="18"/>
          <w:u w:val="single"/>
          <w:lang w:val="es-ES"/>
        </w:rPr>
        <w:t xml:space="preserve"> (</w:t>
      </w:r>
      <w:r w:rsidRPr="00C03B82">
        <w:rPr>
          <w:rFonts w:ascii="Arial" w:hAnsi="Arial" w:cs="Arial"/>
          <w:b/>
          <w:spacing w:val="-2"/>
          <w:sz w:val="18"/>
          <w:szCs w:val="18"/>
          <w:u w:val="single"/>
        </w:rPr>
        <w:t xml:space="preserve">EN CASO DE EXISTIR SÓLO UN PORCENTAJE O ESTABLECER DIVERSOS PORCENTAJES REMITIR AL ANEXO CORRESPONDIENTE) </w:t>
      </w:r>
      <w:r w:rsidRPr="00C03B82">
        <w:rPr>
          <w:rFonts w:ascii="Arial" w:hAnsi="Arial" w:cs="Arial"/>
          <w:b/>
          <w:bCs/>
          <w:sz w:val="18"/>
          <w:szCs w:val="18"/>
        </w:rPr>
        <w:t xml:space="preserve"> </w:t>
      </w:r>
      <w:r w:rsidRPr="00C03B82">
        <w:rPr>
          <w:rFonts w:ascii="Arial" w:hAnsi="Arial" w:cs="Arial"/>
          <w:bCs/>
          <w:spacing w:val="-2"/>
          <w:sz w:val="18"/>
          <w:szCs w:val="18"/>
          <w:lang w:val="es-ES"/>
        </w:rPr>
        <w:t xml:space="preserve">por cada </w:t>
      </w:r>
      <w:r w:rsidRPr="00C03B82">
        <w:rPr>
          <w:rFonts w:ascii="Arial" w:hAnsi="Arial" w:cs="Arial"/>
          <w:b/>
          <w:bCs/>
          <w:spacing w:val="-2"/>
          <w:sz w:val="18"/>
          <w:szCs w:val="18"/>
          <w:u w:val="single"/>
          <w:lang w:val="es-ES"/>
        </w:rPr>
        <w:t>(CALCULAR PERIODICIDAD DE PENA)</w:t>
      </w:r>
      <w:r w:rsidRPr="00C03B82">
        <w:rPr>
          <w:rFonts w:ascii="Arial" w:hAnsi="Arial" w:cs="Arial"/>
          <w:bCs/>
          <w:spacing w:val="-2"/>
          <w:sz w:val="18"/>
          <w:szCs w:val="18"/>
          <w:lang w:val="es-ES"/>
        </w:rPr>
        <w:t xml:space="preserve"> de atraso sobre la parte de los servicios no prestados, de conformidad con </w:t>
      </w:r>
      <w:r w:rsidRPr="00C03B82">
        <w:rPr>
          <w:rFonts w:ascii="Arial" w:hAnsi="Arial" w:cs="Arial"/>
          <w:sz w:val="18"/>
          <w:szCs w:val="18"/>
          <w:lang w:val="es-ES"/>
        </w:rPr>
        <w:t>este instrumento legal</w:t>
      </w:r>
      <w:r w:rsidRPr="00C03B82">
        <w:rPr>
          <w:rFonts w:ascii="Arial" w:hAnsi="Arial" w:cs="Arial"/>
          <w:bCs/>
          <w:spacing w:val="-2"/>
          <w:sz w:val="18"/>
          <w:szCs w:val="18"/>
          <w:lang w:val="es-ES"/>
        </w:rPr>
        <w:t xml:space="preserve"> </w:t>
      </w:r>
      <w:r w:rsidRPr="00C03B82">
        <w:rPr>
          <w:rFonts w:ascii="Arial" w:hAnsi="Arial" w:cs="Arial"/>
          <w:sz w:val="18"/>
          <w:szCs w:val="18"/>
        </w:rPr>
        <w:t>y sus respectivos anexos.</w:t>
      </w:r>
    </w:p>
    <w:p w14:paraId="51DAAF5E" w14:textId="77777777" w:rsidR="00FD78D1" w:rsidRPr="00C03B82" w:rsidRDefault="00FD78D1" w:rsidP="00C03B82">
      <w:pPr>
        <w:jc w:val="both"/>
        <w:rPr>
          <w:rFonts w:ascii="Arial" w:hAnsi="Arial" w:cs="Arial"/>
          <w:bCs/>
          <w:spacing w:val="-2"/>
          <w:sz w:val="18"/>
          <w:szCs w:val="18"/>
          <w:lang w:val="es-ES"/>
        </w:rPr>
      </w:pPr>
    </w:p>
    <w:p w14:paraId="4D8686CF" w14:textId="77777777" w:rsidR="00FD78D1" w:rsidRPr="00C03B82" w:rsidRDefault="00FD78D1" w:rsidP="00C03B82">
      <w:pPr>
        <w:ind w:right="51"/>
        <w:jc w:val="both"/>
        <w:rPr>
          <w:rFonts w:ascii="Arial" w:hAnsi="Arial" w:cs="Arial"/>
          <w:sz w:val="18"/>
          <w:szCs w:val="18"/>
          <w:lang w:val="es-ES"/>
        </w:rPr>
      </w:pPr>
      <w:r w:rsidRPr="00C03B82">
        <w:rPr>
          <w:rFonts w:ascii="Arial" w:hAnsi="Arial" w:cs="Arial"/>
          <w:sz w:val="18"/>
          <w:szCs w:val="18"/>
          <w:lang w:val="es-ES"/>
        </w:rPr>
        <w:t xml:space="preserve">El Administrador determinará el cálculo de la pena convencional, </w:t>
      </w:r>
      <w:r w:rsidRPr="00C03B82">
        <w:rPr>
          <w:rFonts w:ascii="Arial" w:hAnsi="Arial" w:cs="Arial"/>
          <w:bCs/>
          <w:spacing w:val="-2"/>
          <w:sz w:val="18"/>
          <w:szCs w:val="18"/>
        </w:rPr>
        <w:t xml:space="preserve">cuya notificación se realizará por escrito o vía correo electrónico, dentro de los </w:t>
      </w:r>
      <w:r w:rsidRPr="00C03B82">
        <w:rPr>
          <w:rFonts w:ascii="Arial" w:hAnsi="Arial" w:cs="Arial"/>
          <w:b/>
          <w:bCs/>
          <w:spacing w:val="-2"/>
          <w:sz w:val="18"/>
          <w:szCs w:val="18"/>
          <w:u w:val="single"/>
        </w:rPr>
        <w:t>_(DÍAS)_____</w:t>
      </w:r>
      <w:r w:rsidRPr="00C03B82">
        <w:rPr>
          <w:rFonts w:ascii="Arial" w:hAnsi="Arial" w:cs="Arial"/>
          <w:b/>
          <w:bCs/>
          <w:spacing w:val="-2"/>
          <w:sz w:val="18"/>
          <w:szCs w:val="18"/>
        </w:rPr>
        <w:t xml:space="preserve"> </w:t>
      </w:r>
      <w:r w:rsidRPr="00C03B82">
        <w:rPr>
          <w:rFonts w:ascii="Arial" w:hAnsi="Arial" w:cs="Arial"/>
          <w:bCs/>
          <w:spacing w:val="-2"/>
          <w:sz w:val="18"/>
          <w:szCs w:val="18"/>
        </w:rPr>
        <w:t xml:space="preserve">posteriores al atraso en el cumplimiento de la obligación de que se trate. </w:t>
      </w:r>
    </w:p>
    <w:p w14:paraId="3CEE8EFD" w14:textId="77777777" w:rsidR="00FD78D1" w:rsidRPr="00C03B82" w:rsidRDefault="00FD78D1" w:rsidP="00C03B82">
      <w:pPr>
        <w:jc w:val="both"/>
        <w:rPr>
          <w:rFonts w:ascii="Arial" w:hAnsi="Arial" w:cs="Arial"/>
          <w:sz w:val="18"/>
          <w:szCs w:val="18"/>
          <w:lang w:val="es-ES"/>
        </w:rPr>
      </w:pPr>
    </w:p>
    <w:p w14:paraId="26F046F2" w14:textId="77777777" w:rsidR="00FD78D1" w:rsidRPr="00C03B82" w:rsidRDefault="00FD78D1" w:rsidP="00C03B82">
      <w:pPr>
        <w:tabs>
          <w:tab w:val="left" w:pos="708"/>
        </w:tabs>
        <w:jc w:val="both"/>
        <w:rPr>
          <w:rFonts w:ascii="Arial" w:hAnsi="Arial" w:cs="Arial"/>
          <w:sz w:val="18"/>
          <w:szCs w:val="18"/>
          <w:lang w:val="es-ES"/>
        </w:rPr>
      </w:pPr>
      <w:r w:rsidRPr="00C03B82">
        <w:rPr>
          <w:rFonts w:ascii="Arial" w:hAnsi="Arial" w:cs="Arial"/>
          <w:sz w:val="18"/>
          <w:szCs w:val="18"/>
        </w:rPr>
        <w:t>El pago de los servicios quedará condicionado, proporcionalmente, al pago que</w:t>
      </w:r>
      <w:r w:rsidRPr="00C03B82">
        <w:rPr>
          <w:rFonts w:ascii="Arial" w:hAnsi="Arial" w:cs="Arial"/>
          <w:b/>
          <w:sz w:val="18"/>
          <w:szCs w:val="18"/>
        </w:rPr>
        <w:t xml:space="preserve"> “EL PROVEEDOR” </w:t>
      </w:r>
      <w:r w:rsidRPr="00C03B82">
        <w:rPr>
          <w:rFonts w:ascii="Arial" w:hAnsi="Arial" w:cs="Arial"/>
          <w:sz w:val="18"/>
          <w:szCs w:val="18"/>
        </w:rPr>
        <w:t xml:space="preserve">deba efectuar por concepto de penas convencionales por atraso; </w:t>
      </w:r>
      <w:r w:rsidRPr="00C03B82">
        <w:rPr>
          <w:rFonts w:ascii="Arial" w:hAnsi="Arial" w:cs="Arial"/>
          <w:sz w:val="18"/>
          <w:szCs w:val="18"/>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6ADE6CE1" w14:textId="77777777" w:rsidR="00FD78D1" w:rsidRPr="00C03B82" w:rsidRDefault="00FD78D1" w:rsidP="00C03B82">
      <w:pPr>
        <w:jc w:val="both"/>
        <w:rPr>
          <w:rFonts w:ascii="Arial" w:hAnsi="Arial" w:cs="Arial"/>
          <w:sz w:val="18"/>
          <w:szCs w:val="18"/>
          <w:lang w:val="es-ES"/>
        </w:rPr>
      </w:pPr>
    </w:p>
    <w:p w14:paraId="7203F211" w14:textId="77777777" w:rsidR="00FD78D1" w:rsidRPr="00C03B82" w:rsidRDefault="00FD78D1" w:rsidP="00C03B82">
      <w:pPr>
        <w:tabs>
          <w:tab w:val="left" w:pos="708"/>
        </w:tabs>
        <w:jc w:val="both"/>
        <w:rPr>
          <w:rFonts w:ascii="Arial" w:hAnsi="Arial" w:cs="Arial"/>
          <w:sz w:val="18"/>
          <w:szCs w:val="18"/>
          <w:lang w:val="es-ES"/>
        </w:rPr>
      </w:pPr>
      <w:r w:rsidRPr="00C03B82">
        <w:rPr>
          <w:rFonts w:ascii="Arial" w:hAnsi="Arial" w:cs="Arial"/>
          <w:sz w:val="18"/>
          <w:szCs w:val="18"/>
        </w:rPr>
        <w:t xml:space="preserve">El pago de la pena podrá efectuarse </w:t>
      </w:r>
      <w:r w:rsidRPr="00C03B82">
        <w:rPr>
          <w:rFonts w:ascii="Arial" w:hAnsi="Arial" w:cs="Arial"/>
          <w:bCs/>
          <w:spacing w:val="-2"/>
          <w:sz w:val="18"/>
          <w:szCs w:val="18"/>
        </w:rPr>
        <w:t>a través del esquema e5cinco</w:t>
      </w:r>
      <w:r w:rsidRPr="00C03B82">
        <w:rPr>
          <w:rFonts w:ascii="Arial" w:hAnsi="Arial" w:cs="Arial"/>
          <w:spacing w:val="-2"/>
          <w:sz w:val="18"/>
          <w:szCs w:val="18"/>
        </w:rPr>
        <w:t xml:space="preserve"> Pago Electrónico de Derechos, Productos y Aprovechamientos (DPA´s),</w:t>
      </w:r>
      <w:r w:rsidRPr="00C03B82">
        <w:rPr>
          <w:rFonts w:ascii="Arial" w:hAnsi="Arial" w:cs="Arial"/>
          <w:sz w:val="18"/>
          <w:szCs w:val="18"/>
          <w:lang w:val="es-ES"/>
        </w:rPr>
        <w:t xml:space="preserve"> </w:t>
      </w:r>
      <w:r w:rsidRPr="00C03B82">
        <w:rPr>
          <w:rFonts w:ascii="Arial" w:hAnsi="Arial" w:cs="Arial"/>
          <w:spacing w:val="-2"/>
          <w:sz w:val="18"/>
          <w:szCs w:val="18"/>
        </w:rPr>
        <w:t>a favor de la Tesorería de la Federación,</w:t>
      </w:r>
      <w:r w:rsidRPr="00C03B82">
        <w:rPr>
          <w:rFonts w:ascii="Arial" w:hAnsi="Arial" w:cs="Arial"/>
          <w:sz w:val="18"/>
          <w:szCs w:val="18"/>
          <w:lang w:val="es-ES"/>
        </w:rPr>
        <w:t xml:space="preserve"> o la Entidad; </w:t>
      </w:r>
      <w:r w:rsidRPr="00C03B82">
        <w:rPr>
          <w:rFonts w:ascii="Arial" w:hAnsi="Arial" w:cs="Arial"/>
          <w:spacing w:val="-2"/>
          <w:sz w:val="18"/>
          <w:szCs w:val="18"/>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1C6A599C" w14:textId="77777777" w:rsidR="00FD78D1" w:rsidRPr="00C03B82" w:rsidRDefault="00FD78D1" w:rsidP="00C03B82">
      <w:pPr>
        <w:tabs>
          <w:tab w:val="left" w:pos="708"/>
        </w:tabs>
        <w:jc w:val="both"/>
        <w:rPr>
          <w:rFonts w:ascii="Arial" w:hAnsi="Arial" w:cs="Arial"/>
          <w:sz w:val="18"/>
          <w:szCs w:val="18"/>
          <w:lang w:val="es-ES"/>
        </w:rPr>
      </w:pPr>
    </w:p>
    <w:p w14:paraId="36FC6AA6" w14:textId="77777777" w:rsidR="00FD78D1" w:rsidRPr="00C03B82" w:rsidRDefault="00FD78D1" w:rsidP="00C03B82">
      <w:pPr>
        <w:tabs>
          <w:tab w:val="left" w:pos="708"/>
        </w:tabs>
        <w:jc w:val="both"/>
        <w:rPr>
          <w:rFonts w:ascii="Arial" w:hAnsi="Arial" w:cs="Arial"/>
          <w:spacing w:val="-2"/>
          <w:sz w:val="18"/>
          <w:szCs w:val="18"/>
        </w:rPr>
      </w:pPr>
      <w:r w:rsidRPr="00C03B82">
        <w:rPr>
          <w:rFonts w:ascii="Arial" w:hAnsi="Arial" w:cs="Arial"/>
          <w:sz w:val="18"/>
          <w:szCs w:val="18"/>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C03B82">
        <w:rPr>
          <w:rFonts w:ascii="Arial" w:hAnsi="Arial" w:cs="Arial"/>
          <w:spacing w:val="-2"/>
          <w:sz w:val="18"/>
          <w:szCs w:val="18"/>
        </w:rPr>
        <w:t xml:space="preserve">. </w:t>
      </w:r>
    </w:p>
    <w:p w14:paraId="0C9425E5" w14:textId="77777777" w:rsidR="00FD78D1" w:rsidRPr="00C03B82" w:rsidRDefault="00FD78D1" w:rsidP="00C03B82">
      <w:pPr>
        <w:pStyle w:val="Texto0"/>
        <w:spacing w:after="0" w:line="240" w:lineRule="auto"/>
        <w:ind w:firstLine="0"/>
        <w:rPr>
          <w:rFonts w:eastAsia="Calibri" w:cs="Arial"/>
          <w:szCs w:val="18"/>
          <w:lang w:eastAsia="en-US"/>
        </w:rPr>
      </w:pPr>
    </w:p>
    <w:p w14:paraId="2A7E6F86" w14:textId="77777777" w:rsidR="00FD78D1" w:rsidRPr="00C03B82" w:rsidRDefault="00FD78D1" w:rsidP="00C03B82">
      <w:pPr>
        <w:autoSpaceDE w:val="0"/>
        <w:autoSpaceDN w:val="0"/>
        <w:adjustRightInd w:val="0"/>
        <w:jc w:val="both"/>
        <w:rPr>
          <w:rFonts w:ascii="Arial" w:hAnsi="Arial" w:cs="Arial"/>
          <w:sz w:val="18"/>
          <w:szCs w:val="18"/>
        </w:rPr>
      </w:pPr>
      <w:r w:rsidRPr="00C03B82">
        <w:rPr>
          <w:rFonts w:ascii="Arial" w:hAnsi="Arial" w:cs="Arial"/>
          <w:sz w:val="18"/>
          <w:szCs w:val="18"/>
        </w:rPr>
        <w:t>Cuando</w:t>
      </w:r>
      <w:r w:rsidRPr="00C03B82">
        <w:rPr>
          <w:rFonts w:ascii="Arial" w:hAnsi="Arial" w:cs="Arial"/>
          <w:b/>
          <w:sz w:val="18"/>
          <w:szCs w:val="18"/>
        </w:rPr>
        <w:t xml:space="preserve"> “EL PROVEEDOR”</w:t>
      </w:r>
      <w:r w:rsidRPr="00C03B82">
        <w:rPr>
          <w:rFonts w:ascii="Arial" w:hAnsi="Arial" w:cs="Arial"/>
          <w:sz w:val="18"/>
          <w:szCs w:val="18"/>
        </w:rPr>
        <w:t xml:space="preserve"> quede exceptuado de la presentación de la garantía de cumplimiento, en los supuestos previsto en la </w:t>
      </w:r>
      <w:r w:rsidRPr="00C03B82">
        <w:rPr>
          <w:rFonts w:ascii="Arial" w:hAnsi="Arial" w:cs="Arial"/>
          <w:b/>
          <w:sz w:val="18"/>
          <w:szCs w:val="18"/>
        </w:rPr>
        <w:t>“LAASSP”</w:t>
      </w:r>
      <w:r w:rsidRPr="00C03B82">
        <w:rPr>
          <w:rFonts w:ascii="Arial" w:hAnsi="Arial" w:cs="Arial"/>
          <w:sz w:val="18"/>
          <w:szCs w:val="18"/>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4F893D66" w14:textId="77777777" w:rsidR="00FD78D1" w:rsidRPr="00C03B82" w:rsidRDefault="00FD78D1" w:rsidP="00C03B82">
      <w:pPr>
        <w:autoSpaceDE w:val="0"/>
        <w:autoSpaceDN w:val="0"/>
        <w:adjustRightInd w:val="0"/>
        <w:jc w:val="both"/>
        <w:rPr>
          <w:rFonts w:ascii="Arial" w:hAnsi="Arial" w:cs="Arial"/>
          <w:sz w:val="18"/>
          <w:szCs w:val="18"/>
          <w:u w:val="single"/>
        </w:rPr>
      </w:pPr>
    </w:p>
    <w:p w14:paraId="5F054419" w14:textId="77777777" w:rsidR="00FD78D1" w:rsidRPr="00C03B82" w:rsidRDefault="00FD78D1" w:rsidP="00C03B82">
      <w:pPr>
        <w:autoSpaceDE w:val="0"/>
        <w:autoSpaceDN w:val="0"/>
        <w:adjustRightInd w:val="0"/>
        <w:jc w:val="both"/>
        <w:rPr>
          <w:rFonts w:ascii="Arial" w:hAnsi="Arial" w:cs="Arial"/>
          <w:sz w:val="18"/>
          <w:szCs w:val="18"/>
        </w:rPr>
      </w:pPr>
      <w:r w:rsidRPr="00C03B82">
        <w:rPr>
          <w:rFonts w:ascii="Arial" w:hAnsi="Arial" w:cs="Arial"/>
          <w:sz w:val="18"/>
          <w:szCs w:val="18"/>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68126F50" w14:textId="77777777" w:rsidR="00FD78D1" w:rsidRPr="00C03B82" w:rsidRDefault="00FD78D1" w:rsidP="00C03B82">
      <w:pPr>
        <w:pStyle w:val="Texto0"/>
        <w:spacing w:after="0" w:line="240" w:lineRule="auto"/>
        <w:ind w:firstLine="0"/>
        <w:rPr>
          <w:rFonts w:eastAsia="Calibri" w:cs="Arial"/>
          <w:szCs w:val="18"/>
          <w:lang w:eastAsia="en-US"/>
        </w:rPr>
      </w:pPr>
    </w:p>
    <w:p w14:paraId="2645300C" w14:textId="77777777" w:rsidR="00FD78D1" w:rsidRPr="00C03B82" w:rsidRDefault="00FD78D1" w:rsidP="00C03B82">
      <w:pPr>
        <w:pStyle w:val="Texto0"/>
        <w:spacing w:after="0" w:line="240" w:lineRule="auto"/>
        <w:ind w:firstLine="0"/>
        <w:rPr>
          <w:rFonts w:cs="Arial"/>
          <w:b/>
          <w:szCs w:val="18"/>
        </w:rPr>
      </w:pPr>
      <w:r w:rsidRPr="00C03B82">
        <w:rPr>
          <w:rFonts w:cs="Arial"/>
          <w:b/>
          <w:szCs w:val="18"/>
        </w:rPr>
        <w:t>DÉCIMA QUINTA</w:t>
      </w:r>
      <w:r w:rsidRPr="00C03B82">
        <w:rPr>
          <w:rFonts w:eastAsia="Calibri" w:cs="Arial"/>
          <w:b/>
          <w:szCs w:val="18"/>
          <w:lang w:eastAsia="en-US"/>
        </w:rPr>
        <w:t>. LICENCIAS, AUTORIZACIONES Y PERMISOS</w:t>
      </w:r>
    </w:p>
    <w:p w14:paraId="475109FC" w14:textId="77777777" w:rsidR="00FD78D1" w:rsidRPr="00C03B82" w:rsidRDefault="00FD78D1" w:rsidP="00C03B82">
      <w:pPr>
        <w:pStyle w:val="Texto0"/>
        <w:spacing w:after="0" w:line="240" w:lineRule="auto"/>
        <w:ind w:firstLine="0"/>
        <w:rPr>
          <w:rFonts w:cs="Arial"/>
          <w:b/>
          <w:szCs w:val="18"/>
        </w:rPr>
      </w:pPr>
    </w:p>
    <w:p w14:paraId="0AF8E948" w14:textId="77777777" w:rsidR="00FD78D1" w:rsidRPr="00C03B82" w:rsidRDefault="00FD78D1" w:rsidP="00C03B82">
      <w:pPr>
        <w:pStyle w:val="Texto0"/>
        <w:spacing w:after="0" w:line="240" w:lineRule="auto"/>
        <w:ind w:firstLine="0"/>
        <w:rPr>
          <w:rFonts w:eastAsia="Calibri" w:cs="Arial"/>
          <w:szCs w:val="18"/>
          <w:lang w:eastAsia="en-US"/>
        </w:rPr>
      </w:pPr>
      <w:r w:rsidRPr="00C03B82">
        <w:rPr>
          <w:rFonts w:cs="Arial"/>
          <w:b/>
          <w:szCs w:val="18"/>
        </w:rPr>
        <w:t>“EL PROVEEDOR”</w:t>
      </w:r>
      <w:r w:rsidRPr="00C03B82">
        <w:rPr>
          <w:rFonts w:eastAsia="Calibri" w:cs="Arial"/>
          <w:szCs w:val="18"/>
          <w:lang w:eastAsia="en-US"/>
        </w:rPr>
        <w:t xml:space="preserve"> se obliga a observar y mantener vigentes las licencias, autorizaciones, permisos o registros requeridos para el cumplimiento de sus obligaciones.</w:t>
      </w:r>
    </w:p>
    <w:p w14:paraId="0A1A35BE" w14:textId="77777777" w:rsidR="00FD78D1" w:rsidRPr="00C03B82" w:rsidRDefault="00FD78D1" w:rsidP="00C03B82">
      <w:pPr>
        <w:pStyle w:val="Texto0"/>
        <w:spacing w:after="0" w:line="240" w:lineRule="auto"/>
        <w:ind w:firstLine="0"/>
        <w:rPr>
          <w:rFonts w:eastAsia="Calibri" w:cs="Arial"/>
          <w:szCs w:val="18"/>
          <w:lang w:eastAsia="en-US"/>
        </w:rPr>
      </w:pPr>
    </w:p>
    <w:p w14:paraId="2A8C718C" w14:textId="77777777" w:rsidR="00FD78D1" w:rsidRPr="00C03B82" w:rsidRDefault="00FD78D1" w:rsidP="00C03B82">
      <w:pPr>
        <w:pStyle w:val="Texto0"/>
        <w:spacing w:after="0" w:line="240" w:lineRule="auto"/>
        <w:ind w:firstLine="0"/>
        <w:rPr>
          <w:rFonts w:eastAsia="Calibri" w:cs="Arial"/>
          <w:b/>
          <w:szCs w:val="18"/>
          <w:lang w:eastAsia="en-US"/>
        </w:rPr>
      </w:pPr>
      <w:r w:rsidRPr="00C03B82">
        <w:rPr>
          <w:rFonts w:cs="Arial"/>
          <w:b/>
          <w:szCs w:val="18"/>
        </w:rPr>
        <w:t>DÉCIMA SEXTA</w:t>
      </w:r>
      <w:r w:rsidRPr="00C03B82">
        <w:rPr>
          <w:rFonts w:eastAsia="Calibri" w:cs="Arial"/>
          <w:b/>
          <w:szCs w:val="18"/>
          <w:lang w:eastAsia="en-US"/>
        </w:rPr>
        <w:t>. PÓLIZA DE RESPONSABILIDAD CIVIL</w:t>
      </w:r>
    </w:p>
    <w:p w14:paraId="68ECD230" w14:textId="77777777" w:rsidR="00FD78D1" w:rsidRPr="00C03B82" w:rsidRDefault="00FD78D1" w:rsidP="00C03B82">
      <w:pPr>
        <w:ind w:right="51"/>
        <w:jc w:val="both"/>
        <w:rPr>
          <w:rFonts w:ascii="Arial" w:hAnsi="Arial" w:cs="Arial"/>
          <w:sz w:val="18"/>
          <w:szCs w:val="18"/>
          <w:u w:val="single"/>
        </w:rPr>
      </w:pPr>
    </w:p>
    <w:p w14:paraId="60485C78"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INSTRUCCIÓN: CUANDO NO SE REQUIERA LA CONTRATACIÓN DE SEGURO INCOPORAR EL SIGUIENTE PÁRRAFO: </w:t>
      </w:r>
    </w:p>
    <w:p w14:paraId="53104A0C" w14:textId="77777777" w:rsidR="00FD78D1" w:rsidRPr="00C03B82" w:rsidRDefault="00FD78D1" w:rsidP="00C03B82">
      <w:pPr>
        <w:ind w:right="51"/>
        <w:jc w:val="both"/>
        <w:rPr>
          <w:rFonts w:ascii="Arial" w:hAnsi="Arial" w:cs="Arial"/>
          <w:sz w:val="18"/>
          <w:szCs w:val="18"/>
        </w:rPr>
      </w:pPr>
    </w:p>
    <w:p w14:paraId="32F5A220"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 xml:space="preserve">Para la prestación de los servicios materia del presente contrato, no se requiere que </w:t>
      </w:r>
      <w:r w:rsidRPr="00C03B82">
        <w:rPr>
          <w:rFonts w:ascii="Arial" w:hAnsi="Arial" w:cs="Arial"/>
          <w:b/>
          <w:sz w:val="18"/>
          <w:szCs w:val="18"/>
        </w:rPr>
        <w:t>“EL PROVEEDOR”</w:t>
      </w:r>
      <w:r w:rsidRPr="00C03B82">
        <w:rPr>
          <w:rFonts w:ascii="Arial" w:hAnsi="Arial" w:cs="Arial"/>
          <w:sz w:val="18"/>
          <w:szCs w:val="18"/>
        </w:rPr>
        <w:t xml:space="preserve"> contrate una póliza de seguro por responsabilidad civil.</w:t>
      </w:r>
    </w:p>
    <w:p w14:paraId="14597175" w14:textId="77777777" w:rsidR="00FD78D1" w:rsidRPr="00C03B82" w:rsidRDefault="00FD78D1" w:rsidP="00C03B82">
      <w:pPr>
        <w:ind w:right="51"/>
        <w:jc w:val="both"/>
        <w:rPr>
          <w:rFonts w:ascii="Arial" w:hAnsi="Arial" w:cs="Arial"/>
          <w:b/>
          <w:sz w:val="18"/>
          <w:szCs w:val="18"/>
          <w:u w:val="single"/>
        </w:rPr>
      </w:pPr>
    </w:p>
    <w:p w14:paraId="46624216"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INSTRUCCIÓN: CUANDO SE REQUIERA LA CONTRATACIÓN DE SEGURO INCOPORAR LOS SIGUIENTES DOS PÁRRAFOS: </w:t>
      </w:r>
    </w:p>
    <w:p w14:paraId="428E22C1" w14:textId="77777777" w:rsidR="00FD78D1" w:rsidRPr="00C03B82" w:rsidRDefault="00FD78D1" w:rsidP="00C03B82">
      <w:pPr>
        <w:ind w:right="51"/>
        <w:jc w:val="both"/>
        <w:rPr>
          <w:rFonts w:ascii="Arial" w:hAnsi="Arial" w:cs="Arial"/>
          <w:sz w:val="18"/>
          <w:szCs w:val="18"/>
        </w:rPr>
      </w:pPr>
    </w:p>
    <w:p w14:paraId="61D81B01" w14:textId="77777777" w:rsidR="00FD78D1" w:rsidRPr="00C03B82" w:rsidRDefault="00FD78D1" w:rsidP="00C03B82">
      <w:pPr>
        <w:ind w:right="51"/>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C03B82">
        <w:rPr>
          <w:rFonts w:ascii="Arial" w:hAnsi="Arial" w:cs="Arial"/>
          <w:b/>
          <w:sz w:val="18"/>
          <w:szCs w:val="18"/>
        </w:rPr>
        <w:t>“LA DEPENDENCIA O ENTIDAD”</w:t>
      </w:r>
      <w:r w:rsidRPr="00C03B82">
        <w:rPr>
          <w:rFonts w:ascii="Arial" w:hAnsi="Arial" w:cs="Arial"/>
          <w:sz w:val="18"/>
          <w:szCs w:val="18"/>
        </w:rPr>
        <w:t>, así como, los que cause a terceros en sus bienes o personas, con motivo de la prestación del servicio materia del presente contrato.</w:t>
      </w:r>
    </w:p>
    <w:p w14:paraId="3A90EDD9" w14:textId="77777777" w:rsidR="00FD78D1" w:rsidRPr="00C03B82" w:rsidRDefault="00FD78D1" w:rsidP="00C03B82">
      <w:pPr>
        <w:ind w:right="51"/>
        <w:jc w:val="both"/>
        <w:rPr>
          <w:rFonts w:ascii="Arial" w:hAnsi="Arial" w:cs="Arial"/>
          <w:sz w:val="18"/>
          <w:szCs w:val="18"/>
        </w:rPr>
      </w:pPr>
    </w:p>
    <w:p w14:paraId="65017AAB"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La póliza deberá contener las siguientes coberturas:</w:t>
      </w:r>
    </w:p>
    <w:p w14:paraId="04CBCDFD" w14:textId="77777777" w:rsidR="00FD78D1" w:rsidRPr="00C03B82" w:rsidRDefault="00FD78D1" w:rsidP="00C03B82">
      <w:pPr>
        <w:ind w:right="51"/>
        <w:jc w:val="both"/>
        <w:rPr>
          <w:rFonts w:ascii="Arial" w:hAnsi="Arial" w:cs="Arial"/>
          <w:sz w:val="18"/>
          <w:szCs w:val="18"/>
          <w:u w:val="single"/>
        </w:rPr>
      </w:pPr>
    </w:p>
    <w:p w14:paraId="19AA0A8D"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DESCRIBIR LAS COBERTURAS, ATENDIENDO A LAS NECESIDADES, TIPO Y CARACTERÍSTICAS DEL SERVICIO</w:t>
      </w:r>
    </w:p>
    <w:p w14:paraId="2B637A12" w14:textId="77777777" w:rsidR="00FD78D1" w:rsidRPr="00C03B82" w:rsidRDefault="00FD78D1" w:rsidP="00C03B82">
      <w:pPr>
        <w:ind w:right="51"/>
        <w:jc w:val="both"/>
        <w:rPr>
          <w:rFonts w:ascii="Arial" w:hAnsi="Arial" w:cs="Arial"/>
          <w:sz w:val="18"/>
          <w:szCs w:val="18"/>
        </w:rPr>
      </w:pPr>
    </w:p>
    <w:p w14:paraId="224EDCE2" w14:textId="77777777" w:rsidR="00FD78D1" w:rsidRPr="00C03B82" w:rsidRDefault="00FD78D1" w:rsidP="00C03B82">
      <w:pPr>
        <w:jc w:val="both"/>
        <w:rPr>
          <w:rFonts w:ascii="Arial" w:eastAsia="Calibri" w:hAnsi="Arial" w:cs="Arial"/>
          <w:sz w:val="18"/>
          <w:szCs w:val="18"/>
        </w:rPr>
      </w:pPr>
      <w:r w:rsidRPr="00C03B82">
        <w:rPr>
          <w:rFonts w:ascii="Arial" w:eastAsia="Calibri" w:hAnsi="Arial" w:cs="Arial"/>
          <w:b/>
          <w:sz w:val="18"/>
          <w:szCs w:val="18"/>
        </w:rPr>
        <w:t>DÉCIMA SÉPTIMA. TRANSPORTE</w:t>
      </w:r>
    </w:p>
    <w:p w14:paraId="467C837F" w14:textId="77777777" w:rsidR="00FD78D1" w:rsidRPr="00C03B82" w:rsidRDefault="00FD78D1" w:rsidP="00C03B82">
      <w:pPr>
        <w:jc w:val="both"/>
        <w:rPr>
          <w:rFonts w:ascii="Arial" w:eastAsia="Calibri" w:hAnsi="Arial" w:cs="Arial"/>
          <w:sz w:val="18"/>
          <w:szCs w:val="18"/>
        </w:rPr>
      </w:pPr>
    </w:p>
    <w:p w14:paraId="31CD7E39" w14:textId="77777777" w:rsidR="00FD78D1" w:rsidRPr="00C03B82" w:rsidRDefault="00FD78D1" w:rsidP="00C03B82">
      <w:pPr>
        <w:ind w:right="51"/>
        <w:jc w:val="both"/>
        <w:rPr>
          <w:rFonts w:ascii="Arial" w:hAnsi="Arial" w:cs="Arial"/>
          <w:sz w:val="18"/>
          <w:szCs w:val="18"/>
        </w:rPr>
      </w:pPr>
      <w:r w:rsidRPr="00C03B82">
        <w:rPr>
          <w:rFonts w:ascii="Arial" w:hAnsi="Arial" w:cs="Arial"/>
          <w:b/>
          <w:sz w:val="18"/>
          <w:szCs w:val="18"/>
        </w:rPr>
        <w:lastRenderedPageBreak/>
        <w:t>“EL PROVEEDOR”</w:t>
      </w:r>
      <w:r w:rsidRPr="00C03B82">
        <w:rPr>
          <w:rFonts w:ascii="Arial" w:eastAsia="Calibri" w:hAnsi="Arial" w:cs="Arial"/>
          <w:sz w:val="18"/>
          <w:szCs w:val="18"/>
        </w:rPr>
        <w:t xml:space="preserve"> se obliga bajo su costa y riesgo, a trasportar los bienes e insumos necesarios para la prestación del servicio, desde su lugar de origen, hasta las instalaciones señaladas en el </w:t>
      </w:r>
      <w:r w:rsidRPr="00C03B82">
        <w:rPr>
          <w:rFonts w:ascii="Arial" w:eastAsia="Calibri" w:hAnsi="Arial" w:cs="Arial"/>
          <w:b/>
          <w:sz w:val="18"/>
          <w:szCs w:val="18"/>
          <w:u w:val="single"/>
        </w:rPr>
        <w:t>(ESTABLECER EL DOCUMENTO O ANEXO DONDE SE ENCUENTRAN LOS DOMICILIOS, O EN SU DEFECTO REDACTARLOS)</w:t>
      </w:r>
      <w:r w:rsidRPr="00C03B82">
        <w:rPr>
          <w:rFonts w:ascii="Arial" w:eastAsia="Calibri" w:hAnsi="Arial" w:cs="Arial"/>
          <w:sz w:val="18"/>
          <w:szCs w:val="18"/>
        </w:rPr>
        <w:t xml:space="preserve"> del presente contrato.</w:t>
      </w:r>
    </w:p>
    <w:p w14:paraId="33701771" w14:textId="77777777" w:rsidR="00FD78D1" w:rsidRPr="00C03B82" w:rsidRDefault="00FD78D1" w:rsidP="00C03B82">
      <w:pPr>
        <w:ind w:right="51"/>
        <w:jc w:val="both"/>
        <w:rPr>
          <w:rFonts w:ascii="Arial" w:hAnsi="Arial" w:cs="Arial"/>
          <w:sz w:val="18"/>
          <w:szCs w:val="18"/>
        </w:rPr>
      </w:pPr>
    </w:p>
    <w:p w14:paraId="6E400F82" w14:textId="77777777" w:rsidR="00FD78D1" w:rsidRPr="00C03B82" w:rsidRDefault="00FD78D1" w:rsidP="00C03B82">
      <w:pPr>
        <w:jc w:val="both"/>
        <w:rPr>
          <w:rFonts w:ascii="Arial" w:hAnsi="Arial" w:cs="Arial"/>
          <w:sz w:val="18"/>
          <w:szCs w:val="18"/>
        </w:rPr>
      </w:pPr>
      <w:r w:rsidRPr="00C03B82">
        <w:rPr>
          <w:rFonts w:ascii="Arial" w:hAnsi="Arial" w:cs="Arial"/>
          <w:b/>
          <w:sz w:val="18"/>
          <w:szCs w:val="18"/>
        </w:rPr>
        <w:t>DÉCIMA OCTAVA. IMPUESTOS Y DERECHOS</w:t>
      </w:r>
    </w:p>
    <w:p w14:paraId="2A9FD6AE" w14:textId="77777777" w:rsidR="00FD78D1" w:rsidRPr="00C03B82" w:rsidRDefault="00FD78D1" w:rsidP="00C03B82">
      <w:pPr>
        <w:jc w:val="both"/>
        <w:rPr>
          <w:rFonts w:ascii="Arial" w:hAnsi="Arial" w:cs="Arial"/>
          <w:sz w:val="18"/>
          <w:szCs w:val="18"/>
        </w:rPr>
      </w:pPr>
    </w:p>
    <w:p w14:paraId="50FB8CC7"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Los impuestos, derechos y gastos que procedan con motivo de la prestación de los servicios, objeto del presente contrato, serán pagados por </w:t>
      </w:r>
      <w:r w:rsidRPr="00C03B82">
        <w:rPr>
          <w:rFonts w:ascii="Arial" w:hAnsi="Arial" w:cs="Arial"/>
          <w:b/>
          <w:sz w:val="18"/>
          <w:szCs w:val="18"/>
        </w:rPr>
        <w:t>“EL PROVEEDOR”</w:t>
      </w:r>
      <w:r w:rsidRPr="00C03B82">
        <w:rPr>
          <w:rFonts w:ascii="Arial" w:hAnsi="Arial" w:cs="Arial"/>
          <w:sz w:val="18"/>
          <w:szCs w:val="18"/>
        </w:rPr>
        <w:t>, mismos que no serán repercutidos a</w:t>
      </w:r>
      <w:r w:rsidRPr="00C03B82">
        <w:rPr>
          <w:rFonts w:ascii="Arial" w:hAnsi="Arial" w:cs="Arial"/>
          <w:b/>
          <w:sz w:val="18"/>
          <w:szCs w:val="18"/>
        </w:rPr>
        <w:t xml:space="preserve"> “LA DEPENDENCIA O ENTIDAD”</w:t>
      </w:r>
      <w:r w:rsidRPr="00C03B82">
        <w:rPr>
          <w:rFonts w:ascii="Arial" w:hAnsi="Arial" w:cs="Arial"/>
          <w:sz w:val="18"/>
          <w:szCs w:val="18"/>
        </w:rPr>
        <w:t>.</w:t>
      </w:r>
    </w:p>
    <w:p w14:paraId="5D5497A4" w14:textId="77777777" w:rsidR="00FD78D1" w:rsidRPr="00C03B82" w:rsidRDefault="00FD78D1" w:rsidP="00C03B82">
      <w:pPr>
        <w:ind w:right="51"/>
        <w:jc w:val="both"/>
        <w:rPr>
          <w:rFonts w:ascii="Arial" w:hAnsi="Arial" w:cs="Arial"/>
          <w:b/>
          <w:sz w:val="18"/>
          <w:szCs w:val="18"/>
        </w:rPr>
      </w:pPr>
    </w:p>
    <w:p w14:paraId="114A5742" w14:textId="77777777" w:rsidR="00FD78D1" w:rsidRPr="00C03B82" w:rsidRDefault="00FD78D1" w:rsidP="00C03B82">
      <w:pPr>
        <w:ind w:right="51"/>
        <w:jc w:val="both"/>
        <w:rPr>
          <w:rFonts w:ascii="Arial" w:hAnsi="Arial" w:cs="Arial"/>
          <w:sz w:val="18"/>
          <w:szCs w:val="18"/>
        </w:rPr>
      </w:pPr>
      <w:r w:rsidRPr="00C03B82">
        <w:rPr>
          <w:rFonts w:ascii="Arial" w:hAnsi="Arial" w:cs="Arial"/>
          <w:b/>
          <w:sz w:val="18"/>
          <w:szCs w:val="18"/>
        </w:rPr>
        <w:t>“LA DEPENDENCIA O ENTIDAD”</w:t>
      </w:r>
      <w:r w:rsidRPr="00C03B82">
        <w:rPr>
          <w:rFonts w:ascii="Arial" w:hAnsi="Arial" w:cs="Arial"/>
          <w:sz w:val="18"/>
          <w:szCs w:val="18"/>
        </w:rPr>
        <w:t xml:space="preserve"> sólo cubrirá, cuando aplique, lo correspondiente al Impuesto al Valor Agregado (IVA), en los términos de la normatividad aplicable y de conformidad con las disposiciones fiscales vigentes.</w:t>
      </w:r>
    </w:p>
    <w:p w14:paraId="6C0228EF" w14:textId="77777777" w:rsidR="00FD78D1" w:rsidRPr="00C03B82" w:rsidRDefault="00FD78D1" w:rsidP="00C03B82">
      <w:pPr>
        <w:ind w:right="51"/>
        <w:jc w:val="both"/>
        <w:rPr>
          <w:rFonts w:ascii="Arial" w:hAnsi="Arial" w:cs="Arial"/>
          <w:sz w:val="18"/>
          <w:szCs w:val="18"/>
        </w:rPr>
      </w:pPr>
    </w:p>
    <w:p w14:paraId="29E94E3D" w14:textId="77777777" w:rsidR="00FD78D1" w:rsidRPr="00C03B82" w:rsidRDefault="00FD78D1" w:rsidP="00C03B82">
      <w:pPr>
        <w:ind w:right="51"/>
        <w:jc w:val="both"/>
        <w:rPr>
          <w:rFonts w:ascii="Arial" w:hAnsi="Arial" w:cs="Arial"/>
          <w:sz w:val="18"/>
          <w:szCs w:val="18"/>
        </w:rPr>
      </w:pPr>
    </w:p>
    <w:p w14:paraId="766B45E9" w14:textId="77777777" w:rsidR="00FD78D1" w:rsidRPr="00C03B82" w:rsidRDefault="00FD78D1" w:rsidP="00C03B82">
      <w:pPr>
        <w:tabs>
          <w:tab w:val="left" w:pos="2340"/>
        </w:tabs>
        <w:jc w:val="both"/>
        <w:rPr>
          <w:rFonts w:ascii="Arial" w:hAnsi="Arial" w:cs="Arial"/>
          <w:b/>
          <w:sz w:val="18"/>
          <w:szCs w:val="18"/>
        </w:rPr>
      </w:pPr>
      <w:r w:rsidRPr="00C03B82">
        <w:rPr>
          <w:rFonts w:ascii="Arial" w:hAnsi="Arial" w:cs="Arial"/>
          <w:b/>
          <w:sz w:val="18"/>
          <w:szCs w:val="18"/>
        </w:rPr>
        <w:t>DÉCIMA NOVENA.</w:t>
      </w:r>
      <w:r w:rsidRPr="00C03B82">
        <w:rPr>
          <w:rFonts w:ascii="Arial" w:hAnsi="Arial" w:cs="Arial"/>
          <w:sz w:val="18"/>
          <w:szCs w:val="18"/>
        </w:rPr>
        <w:t xml:space="preserve"> </w:t>
      </w:r>
      <w:r w:rsidRPr="00C03B82">
        <w:rPr>
          <w:rFonts w:ascii="Arial" w:hAnsi="Arial" w:cs="Arial"/>
          <w:b/>
          <w:sz w:val="18"/>
          <w:szCs w:val="18"/>
        </w:rPr>
        <w:t>PROHIBICIÓN DE CESIÓN DE DERECHOS Y OBLIGACIONES</w:t>
      </w:r>
    </w:p>
    <w:p w14:paraId="0C65EDFD" w14:textId="77777777" w:rsidR="00FD78D1" w:rsidRPr="00C03B82" w:rsidRDefault="00FD78D1" w:rsidP="00C03B82">
      <w:pPr>
        <w:tabs>
          <w:tab w:val="left" w:pos="2340"/>
        </w:tabs>
        <w:jc w:val="both"/>
        <w:rPr>
          <w:rFonts w:ascii="Arial" w:hAnsi="Arial" w:cs="Arial"/>
          <w:b/>
          <w:sz w:val="18"/>
          <w:szCs w:val="18"/>
        </w:rPr>
      </w:pPr>
    </w:p>
    <w:p w14:paraId="3D67BD94" w14:textId="77777777" w:rsidR="00FD78D1" w:rsidRPr="00C03B82" w:rsidRDefault="00FD78D1" w:rsidP="00C03B82">
      <w:pPr>
        <w:ind w:right="51"/>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C03B82">
        <w:rPr>
          <w:rFonts w:ascii="Arial" w:hAnsi="Arial" w:cs="Arial"/>
          <w:b/>
          <w:sz w:val="18"/>
          <w:szCs w:val="18"/>
        </w:rPr>
        <w:t>“LA DEPENDENCIA O ENTIDAD”</w:t>
      </w:r>
      <w:r w:rsidRPr="00C03B82">
        <w:rPr>
          <w:rFonts w:ascii="Arial" w:hAnsi="Arial" w:cs="Arial"/>
          <w:sz w:val="18"/>
          <w:szCs w:val="18"/>
        </w:rPr>
        <w:t>.</w:t>
      </w:r>
    </w:p>
    <w:p w14:paraId="4FE0B939" w14:textId="77777777" w:rsidR="00FD78D1" w:rsidRPr="00C03B82" w:rsidRDefault="00FD78D1" w:rsidP="00C03B82">
      <w:pPr>
        <w:ind w:right="51"/>
        <w:jc w:val="both"/>
        <w:rPr>
          <w:rFonts w:ascii="Arial" w:hAnsi="Arial" w:cs="Arial"/>
          <w:sz w:val="18"/>
          <w:szCs w:val="18"/>
        </w:rPr>
      </w:pPr>
    </w:p>
    <w:p w14:paraId="7B2E8D1B" w14:textId="77777777" w:rsidR="00FD78D1" w:rsidRPr="00C03B82" w:rsidRDefault="00FD78D1" w:rsidP="00C03B82">
      <w:pPr>
        <w:tabs>
          <w:tab w:val="left" w:pos="2340"/>
        </w:tabs>
        <w:jc w:val="both"/>
        <w:rPr>
          <w:rFonts w:ascii="Arial" w:hAnsi="Arial" w:cs="Arial"/>
          <w:sz w:val="18"/>
          <w:szCs w:val="18"/>
        </w:rPr>
      </w:pPr>
      <w:r w:rsidRPr="00C03B82">
        <w:rPr>
          <w:rFonts w:ascii="Arial" w:hAnsi="Arial" w:cs="Arial"/>
          <w:b/>
          <w:sz w:val="18"/>
          <w:szCs w:val="18"/>
        </w:rPr>
        <w:t>VIGÉSIMA. DERECHOS DE AUTOR, PATENTES Y/O MARCAS</w:t>
      </w:r>
    </w:p>
    <w:p w14:paraId="43E83700" w14:textId="77777777" w:rsidR="00FD78D1" w:rsidRPr="00C03B82" w:rsidRDefault="00FD78D1" w:rsidP="00C03B82">
      <w:pPr>
        <w:tabs>
          <w:tab w:val="left" w:pos="2340"/>
        </w:tabs>
        <w:jc w:val="both"/>
        <w:rPr>
          <w:rFonts w:ascii="Arial" w:hAnsi="Arial" w:cs="Arial"/>
          <w:sz w:val="18"/>
          <w:szCs w:val="18"/>
        </w:rPr>
      </w:pPr>
    </w:p>
    <w:p w14:paraId="3E92CDF2" w14:textId="77777777" w:rsidR="00FD78D1" w:rsidRPr="00C03B82" w:rsidRDefault="00FD78D1" w:rsidP="00C03B82">
      <w:pPr>
        <w:tabs>
          <w:tab w:val="left" w:pos="2340"/>
        </w:tabs>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C03B82">
        <w:rPr>
          <w:rFonts w:ascii="Arial" w:hAnsi="Arial" w:cs="Arial"/>
          <w:b/>
          <w:sz w:val="18"/>
          <w:szCs w:val="18"/>
        </w:rPr>
        <w:t>“LA DEPENDENCIA O ENTIDAD”</w:t>
      </w:r>
      <w:r w:rsidRPr="00C03B82">
        <w:rPr>
          <w:rFonts w:ascii="Arial" w:hAnsi="Arial" w:cs="Arial"/>
          <w:sz w:val="18"/>
          <w:szCs w:val="18"/>
        </w:rPr>
        <w:t xml:space="preserve"> o a terceros.</w:t>
      </w:r>
    </w:p>
    <w:p w14:paraId="20F399AD" w14:textId="77777777" w:rsidR="00FD78D1" w:rsidRPr="00C03B82" w:rsidRDefault="00FD78D1" w:rsidP="00C03B82">
      <w:pPr>
        <w:tabs>
          <w:tab w:val="left" w:pos="2340"/>
        </w:tabs>
        <w:jc w:val="both"/>
        <w:rPr>
          <w:rFonts w:ascii="Arial" w:hAnsi="Arial" w:cs="Arial"/>
          <w:sz w:val="18"/>
          <w:szCs w:val="18"/>
        </w:rPr>
      </w:pPr>
    </w:p>
    <w:p w14:paraId="3C5B56BE" w14:textId="77777777" w:rsidR="00FD78D1" w:rsidRPr="00C03B82" w:rsidRDefault="00FD78D1" w:rsidP="00C03B82">
      <w:pPr>
        <w:tabs>
          <w:tab w:val="left" w:pos="2340"/>
        </w:tabs>
        <w:jc w:val="both"/>
        <w:rPr>
          <w:rFonts w:ascii="Arial" w:hAnsi="Arial" w:cs="Arial"/>
          <w:sz w:val="18"/>
          <w:szCs w:val="18"/>
        </w:rPr>
      </w:pPr>
      <w:r w:rsidRPr="00C03B82">
        <w:rPr>
          <w:rFonts w:ascii="Arial" w:hAnsi="Arial" w:cs="Arial"/>
          <w:sz w:val="18"/>
          <w:szCs w:val="18"/>
        </w:rPr>
        <w:t xml:space="preserve">De presentarse alguna reclamación en contra de </w:t>
      </w:r>
      <w:r w:rsidRPr="00C03B82">
        <w:rPr>
          <w:rFonts w:ascii="Arial" w:hAnsi="Arial" w:cs="Arial"/>
          <w:b/>
          <w:sz w:val="18"/>
          <w:szCs w:val="18"/>
        </w:rPr>
        <w:t>“LA DEPENDENCIA O ENTIDAD”</w:t>
      </w:r>
      <w:r w:rsidRPr="00C03B82">
        <w:rPr>
          <w:rFonts w:ascii="Arial" w:hAnsi="Arial" w:cs="Arial"/>
          <w:sz w:val="18"/>
          <w:szCs w:val="18"/>
        </w:rPr>
        <w:t xml:space="preserve">, por cualquiera de las causas antes mencionadas, </w:t>
      </w:r>
      <w:r w:rsidRPr="00C03B82">
        <w:rPr>
          <w:rFonts w:ascii="Arial" w:hAnsi="Arial" w:cs="Arial"/>
          <w:b/>
          <w:sz w:val="18"/>
          <w:szCs w:val="18"/>
        </w:rPr>
        <w:t>“EL PROVEEDOR”</w:t>
      </w:r>
      <w:r w:rsidRPr="00C03B82">
        <w:rPr>
          <w:rFonts w:ascii="Arial" w:hAnsi="Arial" w:cs="Arial"/>
          <w:sz w:val="18"/>
          <w:szCs w:val="18"/>
        </w:rPr>
        <w:t xml:space="preserve">, se obliga a salvaguardar los derechos e intereses de </w:t>
      </w:r>
      <w:r w:rsidRPr="00C03B82">
        <w:rPr>
          <w:rFonts w:ascii="Arial" w:hAnsi="Arial" w:cs="Arial"/>
          <w:b/>
          <w:sz w:val="18"/>
          <w:szCs w:val="18"/>
        </w:rPr>
        <w:t>“LA DEPENDENCIA O ENTIDAD”</w:t>
      </w:r>
      <w:r w:rsidRPr="00C03B82">
        <w:rPr>
          <w:rFonts w:ascii="Arial" w:hAnsi="Arial" w:cs="Arial"/>
          <w:sz w:val="18"/>
          <w:szCs w:val="18"/>
        </w:rPr>
        <w:t xml:space="preserve"> de cualquier controversia, liberándola de toda responsabilidad de carácter civil, penal, mercantil, fiscal o de cualquier otra índole, sacándola en paz y a salvo.</w:t>
      </w:r>
    </w:p>
    <w:p w14:paraId="171B8926" w14:textId="77777777" w:rsidR="00FD78D1" w:rsidRPr="00C03B82" w:rsidRDefault="00FD78D1" w:rsidP="00C03B82">
      <w:pPr>
        <w:tabs>
          <w:tab w:val="left" w:pos="2340"/>
        </w:tabs>
        <w:jc w:val="both"/>
        <w:rPr>
          <w:rFonts w:ascii="Arial" w:hAnsi="Arial" w:cs="Arial"/>
          <w:sz w:val="18"/>
          <w:szCs w:val="18"/>
        </w:rPr>
      </w:pPr>
    </w:p>
    <w:p w14:paraId="16692D48"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En caso de que </w:t>
      </w:r>
      <w:r w:rsidRPr="00C03B82">
        <w:rPr>
          <w:rFonts w:ascii="Arial" w:hAnsi="Arial" w:cs="Arial"/>
          <w:b/>
          <w:sz w:val="18"/>
          <w:szCs w:val="18"/>
        </w:rPr>
        <w:t>“LA DEPENDENCIA O ENTIDAD”</w:t>
      </w:r>
      <w:r w:rsidRPr="00C03B82">
        <w:rPr>
          <w:rFonts w:ascii="Arial" w:hAnsi="Arial" w:cs="Arial"/>
          <w:sz w:val="18"/>
          <w:szCs w:val="18"/>
        </w:rPr>
        <w:t xml:space="preserve"> tuviese que erogar recursos por cualquiera de estos conceptos, </w:t>
      </w:r>
      <w:r w:rsidRPr="00C03B82">
        <w:rPr>
          <w:rFonts w:ascii="Arial" w:hAnsi="Arial" w:cs="Arial"/>
          <w:b/>
          <w:sz w:val="18"/>
          <w:szCs w:val="18"/>
        </w:rPr>
        <w:t>“EL PROVEEDOR”</w:t>
      </w:r>
      <w:r w:rsidRPr="00C03B82">
        <w:rPr>
          <w:rFonts w:ascii="Arial" w:hAnsi="Arial" w:cs="Arial"/>
          <w:sz w:val="18"/>
          <w:szCs w:val="18"/>
        </w:rPr>
        <w:t xml:space="preserve"> se obliga a reembolsar de manera inmediata los recursos erogados por aquella.</w:t>
      </w:r>
    </w:p>
    <w:p w14:paraId="5BFAD8A7" w14:textId="77777777" w:rsidR="00FD78D1" w:rsidRPr="00C03B82" w:rsidRDefault="00FD78D1" w:rsidP="00C03B82">
      <w:pPr>
        <w:ind w:right="51"/>
        <w:jc w:val="both"/>
        <w:rPr>
          <w:rFonts w:ascii="Arial" w:hAnsi="Arial" w:cs="Arial"/>
          <w:strike/>
          <w:sz w:val="18"/>
          <w:szCs w:val="18"/>
          <w:lang w:val="es-ES"/>
        </w:rPr>
      </w:pPr>
    </w:p>
    <w:p w14:paraId="41567308" w14:textId="77777777" w:rsidR="00FD78D1" w:rsidRPr="00C03B82" w:rsidRDefault="00FD78D1" w:rsidP="00C03B82">
      <w:pPr>
        <w:tabs>
          <w:tab w:val="center" w:pos="567"/>
        </w:tabs>
        <w:autoSpaceDE w:val="0"/>
        <w:autoSpaceDN w:val="0"/>
        <w:adjustRightInd w:val="0"/>
        <w:ind w:right="48"/>
        <w:jc w:val="both"/>
        <w:rPr>
          <w:rFonts w:ascii="Arial" w:hAnsi="Arial" w:cs="Arial"/>
          <w:b/>
          <w:bCs/>
          <w:sz w:val="18"/>
          <w:szCs w:val="18"/>
        </w:rPr>
      </w:pPr>
      <w:r w:rsidRPr="00C03B82">
        <w:rPr>
          <w:rFonts w:ascii="Arial" w:hAnsi="Arial" w:cs="Arial"/>
          <w:b/>
          <w:bCs/>
          <w:sz w:val="18"/>
          <w:szCs w:val="18"/>
        </w:rPr>
        <w:t>VIGÉSIMA PRIMERA. CONFIDENCIALIDAD Y PROTECCIÓN DE DATOS PERSONALES.</w:t>
      </w:r>
    </w:p>
    <w:p w14:paraId="2C87D71E" w14:textId="77777777" w:rsidR="00FD78D1" w:rsidRPr="00C03B82" w:rsidRDefault="00FD78D1" w:rsidP="00C03B82">
      <w:pPr>
        <w:tabs>
          <w:tab w:val="center" w:pos="567"/>
        </w:tabs>
        <w:autoSpaceDE w:val="0"/>
        <w:autoSpaceDN w:val="0"/>
        <w:adjustRightInd w:val="0"/>
        <w:ind w:right="48"/>
        <w:jc w:val="both"/>
        <w:rPr>
          <w:rFonts w:ascii="Arial" w:hAnsi="Arial" w:cs="Arial"/>
          <w:b/>
          <w:bCs/>
          <w:sz w:val="18"/>
          <w:szCs w:val="18"/>
        </w:rPr>
      </w:pPr>
    </w:p>
    <w:p w14:paraId="7254723C" w14:textId="77777777" w:rsidR="00FD78D1" w:rsidRPr="00C03B82" w:rsidRDefault="00FD78D1" w:rsidP="00C03B82">
      <w:pPr>
        <w:tabs>
          <w:tab w:val="center" w:pos="567"/>
        </w:tabs>
        <w:autoSpaceDE w:val="0"/>
        <w:autoSpaceDN w:val="0"/>
        <w:adjustRightInd w:val="0"/>
        <w:ind w:right="48"/>
        <w:jc w:val="both"/>
        <w:rPr>
          <w:rFonts w:ascii="Arial" w:hAnsi="Arial" w:cs="Arial"/>
          <w:b/>
          <w:bCs/>
          <w:sz w:val="18"/>
          <w:szCs w:val="18"/>
        </w:rPr>
      </w:pPr>
      <w:r w:rsidRPr="00C03B82">
        <w:rPr>
          <w:rFonts w:ascii="Arial" w:hAnsi="Arial" w:cs="Arial"/>
          <w:b/>
          <w:bCs/>
          <w:sz w:val="18"/>
          <w:szCs w:val="18"/>
        </w:rPr>
        <w:t xml:space="preserve">"LAS PARTES" </w:t>
      </w:r>
      <w:r w:rsidRPr="00C03B82">
        <w:rPr>
          <w:rFonts w:ascii="Arial" w:hAnsi="Arial" w:cs="Arial"/>
          <w:sz w:val="18"/>
          <w:szCs w:val="18"/>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2CAF6DEC" w14:textId="77777777" w:rsidR="00FD78D1" w:rsidRPr="00C03B82" w:rsidRDefault="00FD78D1" w:rsidP="00C03B82">
      <w:pPr>
        <w:jc w:val="both"/>
        <w:rPr>
          <w:rFonts w:ascii="Arial" w:hAnsi="Arial" w:cs="Arial"/>
          <w:sz w:val="18"/>
          <w:szCs w:val="18"/>
        </w:rPr>
      </w:pPr>
    </w:p>
    <w:p w14:paraId="6118AF9A"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 xml:space="preserve">Para el tratamiento de los datos personales que </w:t>
      </w:r>
      <w:r w:rsidRPr="00C03B82">
        <w:rPr>
          <w:rFonts w:ascii="Arial" w:hAnsi="Arial" w:cs="Arial"/>
          <w:b/>
          <w:bCs/>
          <w:sz w:val="18"/>
          <w:szCs w:val="18"/>
        </w:rPr>
        <w:t>“LAS PARTES”</w:t>
      </w:r>
      <w:r w:rsidRPr="00C03B82">
        <w:rPr>
          <w:rFonts w:ascii="Arial" w:hAnsi="Arial" w:cs="Arial"/>
          <w:bCs/>
          <w:sz w:val="18"/>
          <w:szCs w:val="18"/>
        </w:rPr>
        <w:t xml:space="preserve"> </w:t>
      </w:r>
      <w:r w:rsidRPr="00C03B82">
        <w:rPr>
          <w:rFonts w:ascii="Arial" w:hAnsi="Arial" w:cs="Arial"/>
          <w:sz w:val="18"/>
          <w:szCs w:val="18"/>
        </w:rPr>
        <w:t>recaben con motivo de la celebración del presente contrato, deberá de realizarse con base en lo previsto en los Avisos de Privacidad respectivos.</w:t>
      </w:r>
    </w:p>
    <w:p w14:paraId="0B15A1FB" w14:textId="77777777" w:rsidR="00FD78D1" w:rsidRPr="00C03B82" w:rsidRDefault="00FD78D1" w:rsidP="00C03B82">
      <w:pPr>
        <w:jc w:val="both"/>
        <w:rPr>
          <w:rFonts w:ascii="Arial" w:hAnsi="Arial" w:cs="Arial"/>
          <w:sz w:val="18"/>
          <w:szCs w:val="18"/>
        </w:rPr>
      </w:pPr>
    </w:p>
    <w:p w14:paraId="57F3D766" w14:textId="77777777" w:rsidR="00FD78D1" w:rsidRPr="00C03B82" w:rsidRDefault="00FD78D1" w:rsidP="00C03B82">
      <w:pPr>
        <w:tabs>
          <w:tab w:val="center" w:pos="567"/>
        </w:tabs>
        <w:autoSpaceDE w:val="0"/>
        <w:autoSpaceDN w:val="0"/>
        <w:adjustRightInd w:val="0"/>
        <w:ind w:right="48"/>
        <w:jc w:val="both"/>
        <w:rPr>
          <w:rFonts w:ascii="Arial" w:hAnsi="Arial" w:cs="Arial"/>
          <w:sz w:val="18"/>
          <w:szCs w:val="18"/>
        </w:rPr>
      </w:pPr>
      <w:r w:rsidRPr="00C03B82">
        <w:rPr>
          <w:rFonts w:ascii="Arial" w:hAnsi="Arial" w:cs="Arial"/>
          <w:sz w:val="18"/>
          <w:szCs w:val="18"/>
        </w:rPr>
        <w:t>Por tal motivo,</w:t>
      </w:r>
      <w:r w:rsidRPr="00C03B82">
        <w:rPr>
          <w:rFonts w:ascii="Arial" w:hAnsi="Arial" w:cs="Arial"/>
          <w:b/>
          <w:sz w:val="18"/>
          <w:szCs w:val="18"/>
        </w:rPr>
        <w:t xml:space="preserve"> “EL PROVEEDOR”</w:t>
      </w:r>
      <w:r w:rsidRPr="00C03B82">
        <w:rPr>
          <w:rFonts w:ascii="Arial" w:hAnsi="Arial" w:cs="Arial"/>
          <w:sz w:val="18"/>
          <w:szCs w:val="18"/>
        </w:rPr>
        <w:t xml:space="preserve"> asume cualquier responsabilidad que se derive del incumplimiento de su parte, o de sus empleados, a las obligaciones de confidencialidad descritas en el presente contrato. </w:t>
      </w:r>
    </w:p>
    <w:p w14:paraId="409B4D41" w14:textId="77777777" w:rsidR="00FD78D1" w:rsidRPr="00C03B82" w:rsidRDefault="00FD78D1" w:rsidP="00C03B82">
      <w:pPr>
        <w:tabs>
          <w:tab w:val="center" w:pos="567"/>
        </w:tabs>
        <w:autoSpaceDE w:val="0"/>
        <w:autoSpaceDN w:val="0"/>
        <w:adjustRightInd w:val="0"/>
        <w:ind w:right="48"/>
        <w:jc w:val="both"/>
        <w:rPr>
          <w:rFonts w:ascii="Arial" w:hAnsi="Arial" w:cs="Arial"/>
          <w:sz w:val="18"/>
          <w:szCs w:val="18"/>
        </w:rPr>
      </w:pPr>
    </w:p>
    <w:p w14:paraId="20EF915B" w14:textId="77777777" w:rsidR="00FD78D1" w:rsidRPr="00C03B82" w:rsidRDefault="00FD78D1" w:rsidP="00C03B82">
      <w:pPr>
        <w:tabs>
          <w:tab w:val="center" w:pos="567"/>
        </w:tabs>
        <w:autoSpaceDE w:val="0"/>
        <w:autoSpaceDN w:val="0"/>
        <w:adjustRightInd w:val="0"/>
        <w:ind w:right="48"/>
        <w:jc w:val="both"/>
        <w:rPr>
          <w:rFonts w:ascii="Arial" w:hAnsi="Arial" w:cs="Arial"/>
          <w:sz w:val="18"/>
          <w:szCs w:val="18"/>
        </w:rPr>
      </w:pPr>
      <w:r w:rsidRPr="00C03B82">
        <w:rPr>
          <w:rFonts w:ascii="Arial" w:hAnsi="Arial" w:cs="Arial"/>
          <w:sz w:val="18"/>
          <w:szCs w:val="18"/>
        </w:rPr>
        <w:t xml:space="preserve">Asimismo </w:t>
      </w:r>
      <w:r w:rsidRPr="00C03B82">
        <w:rPr>
          <w:rFonts w:ascii="Arial" w:hAnsi="Arial" w:cs="Arial"/>
          <w:b/>
          <w:sz w:val="18"/>
          <w:szCs w:val="18"/>
        </w:rPr>
        <w:t xml:space="preserve">“EL PROVEEDOR” </w:t>
      </w:r>
      <w:r w:rsidRPr="00C03B82">
        <w:rPr>
          <w:rFonts w:ascii="Arial" w:hAnsi="Arial" w:cs="Arial"/>
          <w:sz w:val="18"/>
          <w:szCs w:val="18"/>
        </w:rPr>
        <w:t>deberá</w:t>
      </w:r>
      <w:r w:rsidRPr="00C03B82">
        <w:rPr>
          <w:rFonts w:ascii="Arial" w:hAnsi="Arial" w:cs="Arial"/>
          <w:b/>
          <w:sz w:val="18"/>
          <w:szCs w:val="18"/>
        </w:rPr>
        <w:t xml:space="preserve"> </w:t>
      </w:r>
      <w:r w:rsidRPr="00C03B82">
        <w:rPr>
          <w:rFonts w:ascii="Arial" w:hAnsi="Arial" w:cs="Arial"/>
          <w:sz w:val="18"/>
          <w:szCs w:val="18"/>
        </w:rPr>
        <w:t>observar lo establecido en el Anexo aplicable a la Confidencialidad de la información del presente Contrato.</w:t>
      </w:r>
    </w:p>
    <w:p w14:paraId="21A80243" w14:textId="77777777" w:rsidR="00FD78D1" w:rsidRPr="00C03B82" w:rsidRDefault="00FD78D1" w:rsidP="00C03B82">
      <w:pPr>
        <w:jc w:val="both"/>
        <w:rPr>
          <w:rFonts w:ascii="Arial" w:hAnsi="Arial" w:cs="Arial"/>
          <w:sz w:val="18"/>
          <w:szCs w:val="18"/>
        </w:rPr>
      </w:pPr>
    </w:p>
    <w:p w14:paraId="456B92A4" w14:textId="77777777" w:rsidR="00FD78D1" w:rsidRPr="00C03B82" w:rsidRDefault="00FD78D1" w:rsidP="00C03B82">
      <w:pPr>
        <w:jc w:val="both"/>
        <w:rPr>
          <w:rFonts w:ascii="Arial" w:hAnsi="Arial" w:cs="Arial"/>
          <w:b/>
          <w:sz w:val="18"/>
          <w:szCs w:val="18"/>
          <w:lang w:eastAsia="es-MX"/>
        </w:rPr>
      </w:pPr>
      <w:r w:rsidRPr="00C03B82">
        <w:rPr>
          <w:rFonts w:ascii="Arial" w:hAnsi="Arial" w:cs="Arial"/>
          <w:b/>
          <w:sz w:val="18"/>
          <w:szCs w:val="18"/>
          <w:lang w:eastAsia="es-MX"/>
        </w:rPr>
        <w:t>VIGÉSIMA SEGUNDA. SUSPENSIÓN TEMPORAL DE LA PRESTACIÓN DE LOS SERVICIOS.</w:t>
      </w:r>
    </w:p>
    <w:p w14:paraId="4AE5704C" w14:textId="77777777" w:rsidR="00FD78D1" w:rsidRPr="00C03B82" w:rsidRDefault="00FD78D1" w:rsidP="00C03B82">
      <w:pPr>
        <w:jc w:val="both"/>
        <w:rPr>
          <w:rFonts w:ascii="Arial" w:hAnsi="Arial" w:cs="Arial"/>
          <w:sz w:val="18"/>
          <w:szCs w:val="18"/>
        </w:rPr>
      </w:pPr>
    </w:p>
    <w:p w14:paraId="5F1201D4" w14:textId="77777777" w:rsidR="00FD78D1" w:rsidRPr="00C03B82" w:rsidRDefault="00FD78D1" w:rsidP="00C03B82">
      <w:pPr>
        <w:tabs>
          <w:tab w:val="center" w:pos="567"/>
        </w:tabs>
        <w:autoSpaceDE w:val="0"/>
        <w:autoSpaceDN w:val="0"/>
        <w:adjustRightInd w:val="0"/>
        <w:ind w:right="48"/>
        <w:jc w:val="both"/>
        <w:rPr>
          <w:rFonts w:ascii="Arial" w:hAnsi="Arial" w:cs="Arial"/>
          <w:bCs/>
          <w:sz w:val="18"/>
          <w:szCs w:val="18"/>
        </w:rPr>
      </w:pPr>
      <w:r w:rsidRPr="00C03B82">
        <w:rPr>
          <w:rFonts w:ascii="Arial" w:hAnsi="Arial" w:cs="Arial"/>
          <w:bCs/>
          <w:sz w:val="18"/>
          <w:szCs w:val="18"/>
        </w:rPr>
        <w:t>Con fundamento en el artículo 55 Bis de</w:t>
      </w:r>
      <w:r w:rsidRPr="00C03B82">
        <w:rPr>
          <w:rFonts w:ascii="Arial" w:hAnsi="Arial" w:cs="Arial"/>
          <w:b/>
          <w:bCs/>
          <w:sz w:val="18"/>
          <w:szCs w:val="18"/>
        </w:rPr>
        <w:t xml:space="preserve"> </w:t>
      </w:r>
      <w:r w:rsidRPr="00C03B82">
        <w:rPr>
          <w:rFonts w:ascii="Arial" w:hAnsi="Arial" w:cs="Arial"/>
          <w:bCs/>
          <w:sz w:val="18"/>
          <w:szCs w:val="18"/>
        </w:rPr>
        <w:t>la Ley de Adquisiciones, Arrendamientos y Servicios del Sector Público</w:t>
      </w:r>
      <w:r w:rsidRPr="00C03B82">
        <w:rPr>
          <w:rFonts w:ascii="Arial" w:hAnsi="Arial" w:cs="Arial"/>
          <w:b/>
          <w:bCs/>
          <w:sz w:val="18"/>
          <w:szCs w:val="18"/>
        </w:rPr>
        <w:t xml:space="preserve"> </w:t>
      </w:r>
      <w:r w:rsidRPr="00C03B82">
        <w:rPr>
          <w:rFonts w:ascii="Arial" w:hAnsi="Arial" w:cs="Arial"/>
          <w:bCs/>
          <w:sz w:val="18"/>
          <w:szCs w:val="18"/>
        </w:rPr>
        <w:t>y</w:t>
      </w:r>
      <w:r w:rsidRPr="00C03B82">
        <w:rPr>
          <w:rFonts w:ascii="Arial" w:hAnsi="Arial" w:cs="Arial"/>
          <w:b/>
          <w:bCs/>
          <w:sz w:val="18"/>
          <w:szCs w:val="18"/>
        </w:rPr>
        <w:t xml:space="preserve"> </w:t>
      </w:r>
      <w:r w:rsidRPr="00C03B82">
        <w:rPr>
          <w:rFonts w:ascii="Arial" w:hAnsi="Arial" w:cs="Arial"/>
          <w:bCs/>
          <w:sz w:val="18"/>
          <w:szCs w:val="18"/>
        </w:rPr>
        <w:t xml:space="preserve">102, fracción II, de su Reglamento, </w:t>
      </w:r>
      <w:r w:rsidRPr="00C03B82">
        <w:rPr>
          <w:rFonts w:ascii="Arial" w:hAnsi="Arial" w:cs="Arial"/>
          <w:b/>
          <w:sz w:val="18"/>
          <w:szCs w:val="18"/>
        </w:rPr>
        <w:t>“LA DEPENDENCIA O ENTIDAD”</w:t>
      </w:r>
      <w:r w:rsidRPr="00C03B82">
        <w:rPr>
          <w:rFonts w:ascii="Arial" w:hAnsi="Arial" w:cs="Arial"/>
          <w:sz w:val="18"/>
          <w:szCs w:val="18"/>
        </w:rPr>
        <w:t xml:space="preserve"> </w:t>
      </w:r>
      <w:r w:rsidRPr="00C03B82">
        <w:rPr>
          <w:rFonts w:ascii="Arial" w:hAnsi="Arial" w:cs="Arial"/>
          <w:bCs/>
          <w:sz w:val="18"/>
          <w:szCs w:val="18"/>
        </w:rPr>
        <w:t xml:space="preserve">en el supuesto de caso fortuito o de fuerza mayor o por causas que le resulten imputables, podrá suspender la prestación de los servicios, de manera temporal, quedando obligado a pagar a </w:t>
      </w:r>
      <w:r w:rsidRPr="00C03B82">
        <w:rPr>
          <w:rFonts w:ascii="Arial" w:hAnsi="Arial" w:cs="Arial"/>
          <w:b/>
          <w:sz w:val="18"/>
          <w:szCs w:val="18"/>
        </w:rPr>
        <w:t xml:space="preserve"> “EL PROVEEDOR”</w:t>
      </w:r>
      <w:r w:rsidRPr="00C03B82">
        <w:rPr>
          <w:rFonts w:ascii="Arial" w:hAnsi="Arial" w:cs="Arial"/>
          <w:bCs/>
          <w:sz w:val="18"/>
          <w:szCs w:val="18"/>
        </w:rPr>
        <w:t xml:space="preserve">, </w:t>
      </w:r>
      <w:r w:rsidRPr="00C03B82">
        <w:rPr>
          <w:rFonts w:ascii="Arial" w:hAnsi="Arial" w:cs="Arial"/>
          <w:sz w:val="18"/>
          <w:szCs w:val="18"/>
        </w:rPr>
        <w:t>aquellos servicios que hubiesen sido efectivamente prestados, así como, al pago de gastos no recuperables previa</w:t>
      </w:r>
      <w:r w:rsidRPr="00C03B82">
        <w:rPr>
          <w:rFonts w:ascii="Arial" w:hAnsi="Arial" w:cs="Arial"/>
          <w:bCs/>
          <w:sz w:val="18"/>
          <w:szCs w:val="18"/>
        </w:rPr>
        <w:t xml:space="preserve"> solicitud y acreditamiento.</w:t>
      </w:r>
    </w:p>
    <w:p w14:paraId="50DD0346" w14:textId="77777777" w:rsidR="00FD78D1" w:rsidRPr="00C03B82" w:rsidRDefault="00FD78D1" w:rsidP="00C03B82">
      <w:pPr>
        <w:tabs>
          <w:tab w:val="center" w:pos="567"/>
        </w:tabs>
        <w:autoSpaceDE w:val="0"/>
        <w:autoSpaceDN w:val="0"/>
        <w:adjustRightInd w:val="0"/>
        <w:ind w:left="284" w:right="423"/>
        <w:jc w:val="both"/>
        <w:rPr>
          <w:rFonts w:ascii="Arial" w:hAnsi="Arial" w:cs="Arial"/>
          <w:bCs/>
          <w:sz w:val="18"/>
          <w:szCs w:val="18"/>
        </w:rPr>
      </w:pPr>
    </w:p>
    <w:p w14:paraId="49D3656D" w14:textId="77777777" w:rsidR="00FD78D1" w:rsidRPr="00C03B82" w:rsidRDefault="00FD78D1" w:rsidP="00C03B82">
      <w:pPr>
        <w:tabs>
          <w:tab w:val="center" w:pos="567"/>
        </w:tabs>
        <w:autoSpaceDE w:val="0"/>
        <w:autoSpaceDN w:val="0"/>
        <w:adjustRightInd w:val="0"/>
        <w:ind w:right="48"/>
        <w:jc w:val="both"/>
        <w:rPr>
          <w:rFonts w:ascii="Arial" w:hAnsi="Arial" w:cs="Arial"/>
          <w:bCs/>
          <w:sz w:val="18"/>
          <w:szCs w:val="18"/>
        </w:rPr>
      </w:pPr>
      <w:r w:rsidRPr="00C03B82">
        <w:rPr>
          <w:rFonts w:ascii="Arial" w:hAnsi="Arial" w:cs="Arial"/>
          <w:bCs/>
          <w:sz w:val="18"/>
          <w:szCs w:val="18"/>
        </w:rPr>
        <w:t>Una vez que hayan desaparecido las causas que motivaron la suspensión,</w:t>
      </w:r>
      <w:r w:rsidRPr="00C03B82">
        <w:rPr>
          <w:rFonts w:ascii="Arial" w:hAnsi="Arial" w:cs="Arial"/>
          <w:b/>
          <w:bCs/>
          <w:sz w:val="18"/>
          <w:szCs w:val="18"/>
        </w:rPr>
        <w:t xml:space="preserve"> </w:t>
      </w:r>
      <w:r w:rsidRPr="00C03B82">
        <w:rPr>
          <w:rFonts w:ascii="Arial" w:hAnsi="Arial" w:cs="Arial"/>
          <w:bCs/>
          <w:sz w:val="18"/>
          <w:szCs w:val="18"/>
        </w:rPr>
        <w:t>el contrato</w:t>
      </w:r>
      <w:r w:rsidRPr="00C03B82">
        <w:rPr>
          <w:rFonts w:ascii="Arial" w:hAnsi="Arial" w:cs="Arial"/>
          <w:b/>
          <w:bCs/>
          <w:sz w:val="18"/>
          <w:szCs w:val="18"/>
        </w:rPr>
        <w:t xml:space="preserve"> </w:t>
      </w:r>
      <w:r w:rsidRPr="00C03B82">
        <w:rPr>
          <w:rFonts w:ascii="Arial" w:hAnsi="Arial" w:cs="Arial"/>
          <w:bCs/>
          <w:sz w:val="18"/>
          <w:szCs w:val="18"/>
        </w:rPr>
        <w:t xml:space="preserve">podrá continuar produciendo todos sus efectos legales, si </w:t>
      </w:r>
      <w:r w:rsidRPr="00C03B82">
        <w:rPr>
          <w:rFonts w:ascii="Arial" w:hAnsi="Arial" w:cs="Arial"/>
          <w:b/>
          <w:sz w:val="18"/>
          <w:szCs w:val="18"/>
        </w:rPr>
        <w:t>“LA DEPENDENCIA O ENTIDAD”</w:t>
      </w:r>
      <w:r w:rsidRPr="00C03B82">
        <w:rPr>
          <w:rFonts w:ascii="Arial" w:hAnsi="Arial" w:cs="Arial"/>
          <w:sz w:val="18"/>
          <w:szCs w:val="18"/>
        </w:rPr>
        <w:t xml:space="preserve"> </w:t>
      </w:r>
      <w:r w:rsidRPr="00C03B82">
        <w:rPr>
          <w:rFonts w:ascii="Arial" w:hAnsi="Arial" w:cs="Arial"/>
          <w:bCs/>
          <w:sz w:val="18"/>
          <w:szCs w:val="18"/>
        </w:rPr>
        <w:t>así lo determina; y en caso que subsistan los supuestos que dieron origen a la suspensión, se podrá iniciar la terminación anticipada del contrato, conforme lo dispuesto en la cláusula siguiente.</w:t>
      </w:r>
    </w:p>
    <w:p w14:paraId="4DE6EE00" w14:textId="77777777" w:rsidR="00FD78D1" w:rsidRPr="00C03B82" w:rsidRDefault="00FD78D1" w:rsidP="00C03B82">
      <w:pPr>
        <w:jc w:val="both"/>
        <w:rPr>
          <w:rFonts w:ascii="Arial" w:hAnsi="Arial" w:cs="Arial"/>
          <w:sz w:val="18"/>
          <w:szCs w:val="18"/>
        </w:rPr>
      </w:pPr>
    </w:p>
    <w:p w14:paraId="2F4542F4" w14:textId="77777777" w:rsidR="00FD78D1" w:rsidRPr="00C03B82" w:rsidRDefault="00FD78D1" w:rsidP="00C03B82">
      <w:pPr>
        <w:jc w:val="both"/>
        <w:rPr>
          <w:rFonts w:ascii="Arial" w:hAnsi="Arial" w:cs="Arial"/>
          <w:sz w:val="18"/>
          <w:szCs w:val="18"/>
          <w:lang w:eastAsia="es-MX"/>
        </w:rPr>
      </w:pPr>
      <w:r w:rsidRPr="00C03B82">
        <w:rPr>
          <w:rFonts w:ascii="Arial" w:hAnsi="Arial" w:cs="Arial"/>
          <w:b/>
          <w:sz w:val="18"/>
          <w:szCs w:val="18"/>
          <w:lang w:eastAsia="es-MX"/>
        </w:rPr>
        <w:t>VIGÉSIMA TERCERA. TERMINACIÓN ANTICIPADA DEL CONTRATO</w:t>
      </w:r>
    </w:p>
    <w:p w14:paraId="0F265306" w14:textId="77777777" w:rsidR="00FD78D1" w:rsidRPr="00C03B82" w:rsidRDefault="00FD78D1" w:rsidP="00C03B82">
      <w:pPr>
        <w:jc w:val="both"/>
        <w:rPr>
          <w:rFonts w:ascii="Arial" w:hAnsi="Arial" w:cs="Arial"/>
          <w:sz w:val="18"/>
          <w:szCs w:val="18"/>
          <w:lang w:eastAsia="es-MX"/>
        </w:rPr>
      </w:pPr>
    </w:p>
    <w:p w14:paraId="4C4BD27D" w14:textId="77777777" w:rsidR="00FD78D1" w:rsidRPr="00C03B82" w:rsidRDefault="00FD78D1" w:rsidP="00C03B82">
      <w:pPr>
        <w:tabs>
          <w:tab w:val="center" w:pos="567"/>
        </w:tabs>
        <w:autoSpaceDE w:val="0"/>
        <w:autoSpaceDN w:val="0"/>
        <w:adjustRightInd w:val="0"/>
        <w:ind w:right="48"/>
        <w:jc w:val="both"/>
        <w:rPr>
          <w:rFonts w:ascii="Arial" w:hAnsi="Arial" w:cs="Arial"/>
          <w:bCs/>
          <w:sz w:val="18"/>
          <w:szCs w:val="18"/>
        </w:rPr>
      </w:pPr>
      <w:r w:rsidRPr="00C03B82">
        <w:rPr>
          <w:rFonts w:ascii="Arial" w:hAnsi="Arial" w:cs="Arial"/>
          <w:b/>
          <w:sz w:val="18"/>
          <w:szCs w:val="18"/>
        </w:rPr>
        <w:t>“LA DEPENDENCIA O ENTIDAD”</w:t>
      </w:r>
      <w:r w:rsidRPr="00C03B82">
        <w:rPr>
          <w:rFonts w:ascii="Arial" w:hAnsi="Arial" w:cs="Arial"/>
          <w:b/>
          <w:bCs/>
          <w:sz w:val="18"/>
          <w:szCs w:val="18"/>
        </w:rPr>
        <w:t xml:space="preserve"> </w:t>
      </w:r>
      <w:r w:rsidRPr="00C03B82">
        <w:rPr>
          <w:rFonts w:ascii="Arial" w:hAnsi="Arial" w:cs="Arial"/>
          <w:bCs/>
          <w:sz w:val="18"/>
          <w:szCs w:val="18"/>
        </w:rPr>
        <w:t>cuando concurran razones de interés general, o bien, cuando por causas justificadas se extinga la necesidad de requerir</w:t>
      </w:r>
      <w:r w:rsidRPr="00C03B82">
        <w:rPr>
          <w:rFonts w:ascii="Arial" w:hAnsi="Arial" w:cs="Arial"/>
          <w:b/>
          <w:bCs/>
          <w:sz w:val="18"/>
          <w:szCs w:val="18"/>
        </w:rPr>
        <w:t xml:space="preserve"> </w:t>
      </w:r>
      <w:r w:rsidRPr="00C03B82">
        <w:rPr>
          <w:rFonts w:ascii="Arial" w:hAnsi="Arial" w:cs="Arial"/>
          <w:bCs/>
          <w:sz w:val="18"/>
          <w:szCs w:val="18"/>
        </w:rPr>
        <w:t>los servicios</w:t>
      </w:r>
      <w:r w:rsidRPr="00C03B82">
        <w:rPr>
          <w:rFonts w:ascii="Arial" w:hAnsi="Arial" w:cs="Arial"/>
          <w:b/>
          <w:bCs/>
          <w:sz w:val="18"/>
          <w:szCs w:val="18"/>
        </w:rPr>
        <w:t xml:space="preserve"> </w:t>
      </w:r>
      <w:r w:rsidRPr="00C03B82">
        <w:rPr>
          <w:rFonts w:ascii="Arial" w:hAnsi="Arial" w:cs="Arial"/>
          <w:bCs/>
          <w:sz w:val="18"/>
          <w:szCs w:val="18"/>
        </w:rPr>
        <w:t xml:space="preserve">originalmente contratados y se demuestre que de continuar con el cumplimiento de las obligaciones pactadas, se ocasionaría algún daño o perjuicio a </w:t>
      </w:r>
      <w:r w:rsidRPr="00C03B82">
        <w:rPr>
          <w:rFonts w:ascii="Arial" w:hAnsi="Arial" w:cs="Arial"/>
          <w:b/>
          <w:sz w:val="18"/>
          <w:szCs w:val="18"/>
        </w:rPr>
        <w:t>“LA DEPENDENCIA O ENTIDAD”</w:t>
      </w:r>
      <w:r w:rsidRPr="00C03B82">
        <w:rPr>
          <w:rFonts w:ascii="Arial" w:hAnsi="Arial" w:cs="Arial"/>
          <w:bCs/>
          <w:sz w:val="18"/>
          <w:szCs w:val="18"/>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C03B82">
        <w:rPr>
          <w:rFonts w:ascii="Arial" w:hAnsi="Arial" w:cs="Arial"/>
          <w:b/>
          <w:bCs/>
          <w:sz w:val="18"/>
          <w:szCs w:val="18"/>
        </w:rPr>
        <w:t xml:space="preserve"> </w:t>
      </w:r>
      <w:r w:rsidRPr="00C03B82">
        <w:rPr>
          <w:rFonts w:ascii="Arial" w:hAnsi="Arial" w:cs="Arial"/>
          <w:bCs/>
          <w:sz w:val="18"/>
          <w:szCs w:val="18"/>
        </w:rPr>
        <w:t xml:space="preserve">sin responsabilidad alguna para </w:t>
      </w:r>
      <w:r w:rsidRPr="00C03B82">
        <w:rPr>
          <w:rFonts w:ascii="Arial" w:hAnsi="Arial" w:cs="Arial"/>
          <w:b/>
          <w:sz w:val="18"/>
          <w:szCs w:val="18"/>
        </w:rPr>
        <w:t>“LA DEPENDENCIA O ENTIDAD”</w:t>
      </w:r>
      <w:r w:rsidRPr="00C03B82">
        <w:rPr>
          <w:rFonts w:ascii="Arial" w:hAnsi="Arial" w:cs="Arial"/>
          <w:bCs/>
          <w:sz w:val="18"/>
          <w:szCs w:val="18"/>
        </w:rPr>
        <w:t>, ello con independencia de lo establecido en la cláusula que antecede.</w:t>
      </w:r>
    </w:p>
    <w:p w14:paraId="13D6DFED" w14:textId="77777777" w:rsidR="00FD78D1" w:rsidRPr="00C03B82" w:rsidRDefault="00FD78D1" w:rsidP="00C03B82">
      <w:pPr>
        <w:tabs>
          <w:tab w:val="center" w:pos="567"/>
        </w:tabs>
        <w:autoSpaceDE w:val="0"/>
        <w:autoSpaceDN w:val="0"/>
        <w:adjustRightInd w:val="0"/>
        <w:ind w:right="48"/>
        <w:jc w:val="both"/>
        <w:rPr>
          <w:rFonts w:ascii="Arial" w:hAnsi="Arial" w:cs="Arial"/>
          <w:bCs/>
          <w:sz w:val="18"/>
          <w:szCs w:val="18"/>
        </w:rPr>
      </w:pPr>
    </w:p>
    <w:p w14:paraId="35594AC2" w14:textId="77777777" w:rsidR="00FD78D1" w:rsidRPr="00C03B82" w:rsidRDefault="00FD78D1" w:rsidP="00C03B82">
      <w:pPr>
        <w:tabs>
          <w:tab w:val="center" w:pos="567"/>
        </w:tabs>
        <w:autoSpaceDE w:val="0"/>
        <w:autoSpaceDN w:val="0"/>
        <w:adjustRightInd w:val="0"/>
        <w:ind w:right="48"/>
        <w:jc w:val="both"/>
        <w:rPr>
          <w:rFonts w:ascii="Arial" w:hAnsi="Arial" w:cs="Arial"/>
          <w:bCs/>
          <w:sz w:val="18"/>
          <w:szCs w:val="18"/>
        </w:rPr>
      </w:pPr>
      <w:r w:rsidRPr="00C03B82">
        <w:rPr>
          <w:rFonts w:ascii="Arial" w:hAnsi="Arial" w:cs="Arial"/>
          <w:bCs/>
          <w:sz w:val="18"/>
          <w:szCs w:val="18"/>
        </w:rPr>
        <w:t xml:space="preserve">Cuando </w:t>
      </w:r>
      <w:r w:rsidRPr="00C03B82">
        <w:rPr>
          <w:rFonts w:ascii="Arial" w:hAnsi="Arial" w:cs="Arial"/>
          <w:b/>
          <w:sz w:val="18"/>
          <w:szCs w:val="18"/>
        </w:rPr>
        <w:t>“LA DEPENDENCIA O ENTIDAD”</w:t>
      </w:r>
      <w:r w:rsidRPr="00C03B82">
        <w:rPr>
          <w:rFonts w:ascii="Arial" w:hAnsi="Arial" w:cs="Arial"/>
          <w:bCs/>
          <w:sz w:val="18"/>
          <w:szCs w:val="18"/>
        </w:rPr>
        <w:t xml:space="preserve"> determine dar por terminado anticipadamente el contrato, lo notificará </w:t>
      </w:r>
      <w:r w:rsidRPr="00C03B82">
        <w:rPr>
          <w:rFonts w:ascii="Arial" w:hAnsi="Arial" w:cs="Arial"/>
          <w:sz w:val="18"/>
          <w:szCs w:val="18"/>
        </w:rPr>
        <w:t xml:space="preserve">a </w:t>
      </w:r>
      <w:r w:rsidRPr="00C03B82">
        <w:rPr>
          <w:rFonts w:ascii="Arial" w:hAnsi="Arial" w:cs="Arial"/>
          <w:b/>
          <w:sz w:val="18"/>
          <w:szCs w:val="18"/>
        </w:rPr>
        <w:t>“EL PROVEEDOR”</w:t>
      </w:r>
      <w:r w:rsidRPr="00C03B82">
        <w:rPr>
          <w:rFonts w:ascii="Arial" w:hAnsi="Arial" w:cs="Arial"/>
          <w:sz w:val="18"/>
          <w:szCs w:val="18"/>
        </w:rPr>
        <w:t xml:space="preserve"> hasta con 30 (treinta) días naturales anteriores al hecho, </w:t>
      </w:r>
      <w:r w:rsidRPr="00C03B82">
        <w:rPr>
          <w:rFonts w:ascii="Arial" w:hAnsi="Arial" w:cs="Arial"/>
          <w:bCs/>
          <w:sz w:val="18"/>
          <w:szCs w:val="18"/>
        </w:rPr>
        <w:t>debiendo sustentarlo en un dictamen fundado y motivado, en el que, se precisarán las razones o causas que dieron origen a la misma y pagará a</w:t>
      </w:r>
      <w:r w:rsidRPr="00C03B82">
        <w:rPr>
          <w:rFonts w:ascii="Arial" w:hAnsi="Arial" w:cs="Arial"/>
          <w:b/>
          <w:bCs/>
          <w:sz w:val="18"/>
          <w:szCs w:val="18"/>
        </w:rPr>
        <w:t xml:space="preserve"> </w:t>
      </w:r>
      <w:r w:rsidRPr="00C03B82">
        <w:rPr>
          <w:rFonts w:ascii="Arial" w:hAnsi="Arial" w:cs="Arial"/>
          <w:b/>
          <w:sz w:val="18"/>
          <w:szCs w:val="18"/>
        </w:rPr>
        <w:t>“EL PROVEEDOR”</w:t>
      </w:r>
      <w:r w:rsidRPr="00C03B82">
        <w:rPr>
          <w:rFonts w:ascii="Arial" w:hAnsi="Arial" w:cs="Arial"/>
          <w:b/>
          <w:bCs/>
          <w:sz w:val="18"/>
          <w:szCs w:val="18"/>
        </w:rPr>
        <w:t xml:space="preserve"> </w:t>
      </w:r>
      <w:r w:rsidRPr="00C03B82">
        <w:rPr>
          <w:rFonts w:ascii="Arial" w:hAnsi="Arial" w:cs="Arial"/>
          <w:bCs/>
          <w:sz w:val="18"/>
          <w:szCs w:val="18"/>
        </w:rPr>
        <w:t>la parte proporcional de los servicios</w:t>
      </w:r>
      <w:r w:rsidRPr="00C03B82">
        <w:rPr>
          <w:rFonts w:ascii="Arial" w:hAnsi="Arial" w:cs="Arial"/>
          <w:b/>
          <w:bCs/>
          <w:sz w:val="18"/>
          <w:szCs w:val="18"/>
        </w:rPr>
        <w:t xml:space="preserve"> </w:t>
      </w:r>
      <w:r w:rsidRPr="00C03B82">
        <w:rPr>
          <w:rFonts w:ascii="Arial" w:hAnsi="Arial" w:cs="Arial"/>
          <w:bCs/>
          <w:sz w:val="18"/>
          <w:szCs w:val="18"/>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3D95CF24" w14:textId="77777777" w:rsidR="00FD78D1" w:rsidRPr="00C03B82" w:rsidRDefault="00FD78D1" w:rsidP="00C03B82">
      <w:pPr>
        <w:tabs>
          <w:tab w:val="center" w:pos="567"/>
        </w:tabs>
        <w:autoSpaceDE w:val="0"/>
        <w:autoSpaceDN w:val="0"/>
        <w:adjustRightInd w:val="0"/>
        <w:ind w:right="423"/>
        <w:jc w:val="both"/>
        <w:rPr>
          <w:rFonts w:ascii="Arial" w:hAnsi="Arial" w:cs="Arial"/>
          <w:bCs/>
          <w:sz w:val="18"/>
          <w:szCs w:val="18"/>
        </w:rPr>
      </w:pPr>
    </w:p>
    <w:p w14:paraId="373869AD" w14:textId="77777777" w:rsidR="00FD78D1" w:rsidRPr="00C03B82" w:rsidRDefault="00FD78D1" w:rsidP="00C03B82">
      <w:pPr>
        <w:ind w:right="51"/>
        <w:jc w:val="both"/>
        <w:rPr>
          <w:rFonts w:ascii="Arial" w:hAnsi="Arial" w:cs="Arial"/>
          <w:b/>
          <w:sz w:val="18"/>
          <w:szCs w:val="18"/>
          <w:lang w:eastAsia="es-MX"/>
        </w:rPr>
      </w:pPr>
      <w:r w:rsidRPr="00C03B82">
        <w:rPr>
          <w:rFonts w:ascii="Arial" w:hAnsi="Arial" w:cs="Arial"/>
          <w:b/>
          <w:sz w:val="18"/>
          <w:szCs w:val="18"/>
          <w:lang w:eastAsia="es-MX"/>
        </w:rPr>
        <w:t>VIGÉSIMA CUARTA. RESCISIÓN</w:t>
      </w:r>
    </w:p>
    <w:p w14:paraId="0A3AE446" w14:textId="77777777" w:rsidR="00FD78D1" w:rsidRPr="00C03B82" w:rsidRDefault="00FD78D1" w:rsidP="00C03B82">
      <w:pPr>
        <w:ind w:right="51"/>
        <w:jc w:val="both"/>
        <w:rPr>
          <w:rFonts w:ascii="Arial" w:hAnsi="Arial" w:cs="Arial"/>
          <w:sz w:val="18"/>
          <w:szCs w:val="18"/>
          <w:lang w:eastAsia="es-MX"/>
        </w:rPr>
      </w:pPr>
    </w:p>
    <w:p w14:paraId="1053FD6A" w14:textId="77777777" w:rsidR="00FD78D1" w:rsidRPr="00C03B82" w:rsidRDefault="00FD78D1" w:rsidP="00C03B82">
      <w:pPr>
        <w:tabs>
          <w:tab w:val="left" w:pos="2700"/>
        </w:tabs>
        <w:ind w:right="-1"/>
        <w:jc w:val="both"/>
        <w:rPr>
          <w:rFonts w:ascii="Arial" w:hAnsi="Arial" w:cs="Arial"/>
          <w:b/>
          <w:sz w:val="18"/>
          <w:szCs w:val="18"/>
        </w:rPr>
      </w:pPr>
      <w:r w:rsidRPr="00C03B82">
        <w:rPr>
          <w:rFonts w:ascii="Arial" w:hAnsi="Arial" w:cs="Arial"/>
          <w:b/>
          <w:sz w:val="18"/>
          <w:szCs w:val="18"/>
        </w:rPr>
        <w:t xml:space="preserve">“LA DEPENDENCIA O ENTIDAD” </w:t>
      </w:r>
      <w:r w:rsidRPr="00C03B82">
        <w:rPr>
          <w:rFonts w:ascii="Arial" w:hAnsi="Arial" w:cs="Arial"/>
          <w:bCs/>
          <w:sz w:val="18"/>
          <w:szCs w:val="18"/>
        </w:rPr>
        <w:t>podrá iniciar en cualquier momento</w:t>
      </w:r>
      <w:r w:rsidRPr="00C03B82">
        <w:rPr>
          <w:rFonts w:ascii="Arial" w:hAnsi="Arial" w:cs="Arial"/>
          <w:b/>
          <w:bCs/>
          <w:outline/>
          <w:color w:val="4BACC6"/>
          <w:sz w:val="18"/>
          <w:szCs w:val="18"/>
        </w:rPr>
        <w:t xml:space="preserve"> </w:t>
      </w:r>
      <w:r w:rsidRPr="00C03B82">
        <w:rPr>
          <w:rFonts w:ascii="Arial" w:hAnsi="Arial" w:cs="Arial"/>
          <w:bCs/>
          <w:sz w:val="18"/>
          <w:szCs w:val="18"/>
        </w:rPr>
        <w:t xml:space="preserve">el procedimiento de rescisión, cuando </w:t>
      </w:r>
      <w:r w:rsidRPr="00C03B82">
        <w:rPr>
          <w:rFonts w:ascii="Arial" w:hAnsi="Arial" w:cs="Arial"/>
          <w:b/>
          <w:sz w:val="18"/>
          <w:szCs w:val="18"/>
        </w:rPr>
        <w:t xml:space="preserve">“EL PROVEEDOR” </w:t>
      </w:r>
      <w:r w:rsidRPr="00C03B82">
        <w:rPr>
          <w:rFonts w:ascii="Arial" w:hAnsi="Arial" w:cs="Arial"/>
          <w:bCs/>
          <w:sz w:val="18"/>
          <w:szCs w:val="18"/>
        </w:rPr>
        <w:t xml:space="preserve">incurra en alguna de las siguientes causales: </w:t>
      </w:r>
    </w:p>
    <w:p w14:paraId="012D96E4" w14:textId="77777777" w:rsidR="00FD78D1" w:rsidRPr="00C03B82" w:rsidRDefault="00FD78D1" w:rsidP="00C03B82">
      <w:pPr>
        <w:ind w:right="51"/>
        <w:jc w:val="both"/>
        <w:rPr>
          <w:rFonts w:ascii="Arial" w:hAnsi="Arial" w:cs="Arial"/>
          <w:sz w:val="18"/>
          <w:szCs w:val="18"/>
        </w:rPr>
      </w:pPr>
    </w:p>
    <w:p w14:paraId="4D0251F7" w14:textId="77777777" w:rsidR="00FD78D1" w:rsidRPr="00C03B82" w:rsidRDefault="00FD78D1" w:rsidP="00C03B82">
      <w:pPr>
        <w:pStyle w:val="Prrafodelista"/>
        <w:numPr>
          <w:ilvl w:val="0"/>
          <w:numId w:val="29"/>
        </w:numPr>
        <w:tabs>
          <w:tab w:val="left" w:pos="284"/>
        </w:tabs>
        <w:spacing w:after="0" w:line="240" w:lineRule="auto"/>
        <w:ind w:left="567" w:right="-1" w:hanging="283"/>
        <w:jc w:val="both"/>
        <w:rPr>
          <w:b/>
          <w:sz w:val="18"/>
          <w:szCs w:val="18"/>
        </w:rPr>
      </w:pPr>
      <w:r w:rsidRPr="00C03B82">
        <w:rPr>
          <w:sz w:val="18"/>
          <w:szCs w:val="18"/>
        </w:rPr>
        <w:t>Contravenir los términos pactados para la prestación de los servicios, establecidos en el presente contrato;</w:t>
      </w:r>
    </w:p>
    <w:p w14:paraId="6D0F3FDA" w14:textId="77777777" w:rsidR="00FD78D1" w:rsidRPr="00C03B82" w:rsidRDefault="00FD78D1" w:rsidP="00C03B82">
      <w:pPr>
        <w:pStyle w:val="Prrafodelista"/>
        <w:numPr>
          <w:ilvl w:val="0"/>
          <w:numId w:val="29"/>
        </w:numPr>
        <w:tabs>
          <w:tab w:val="left" w:pos="284"/>
        </w:tabs>
        <w:spacing w:after="0" w:line="240" w:lineRule="auto"/>
        <w:ind w:left="567" w:right="-1" w:hanging="283"/>
        <w:jc w:val="both"/>
        <w:rPr>
          <w:sz w:val="18"/>
          <w:szCs w:val="18"/>
        </w:rPr>
      </w:pPr>
      <w:r w:rsidRPr="00C03B82">
        <w:rPr>
          <w:sz w:val="18"/>
          <w:szCs w:val="18"/>
        </w:rPr>
        <w:t>Transferir en todo o en parte las obligaciones que deriven del presente contrato a un tercero ajeno a la relación contractual;</w:t>
      </w:r>
    </w:p>
    <w:p w14:paraId="7D1192AA" w14:textId="77777777" w:rsidR="00FD78D1" w:rsidRPr="00C03B82" w:rsidRDefault="00FD78D1" w:rsidP="00C03B82">
      <w:pPr>
        <w:pStyle w:val="Prrafodelista"/>
        <w:numPr>
          <w:ilvl w:val="0"/>
          <w:numId w:val="29"/>
        </w:numPr>
        <w:tabs>
          <w:tab w:val="left" w:pos="284"/>
        </w:tabs>
        <w:spacing w:after="0" w:line="240" w:lineRule="auto"/>
        <w:ind w:left="567" w:right="-1" w:hanging="283"/>
        <w:jc w:val="both"/>
        <w:rPr>
          <w:sz w:val="18"/>
          <w:szCs w:val="18"/>
        </w:rPr>
      </w:pPr>
      <w:r w:rsidRPr="00C03B82">
        <w:rPr>
          <w:sz w:val="18"/>
          <w:szCs w:val="18"/>
        </w:rPr>
        <w:t xml:space="preserve">Ceder los derechos de cobro derivados del contrato, sin contar con la conformidad previa y por escrito de </w:t>
      </w:r>
      <w:r w:rsidRPr="00C03B82">
        <w:rPr>
          <w:b/>
          <w:sz w:val="18"/>
          <w:szCs w:val="18"/>
        </w:rPr>
        <w:t>“LA DEPENDENCIA O ENTIDAD”</w:t>
      </w:r>
      <w:r w:rsidRPr="00C03B82">
        <w:rPr>
          <w:sz w:val="18"/>
          <w:szCs w:val="18"/>
        </w:rPr>
        <w:t>;</w:t>
      </w:r>
    </w:p>
    <w:p w14:paraId="2634895B" w14:textId="77777777" w:rsidR="00FD78D1" w:rsidRPr="00C03B82" w:rsidRDefault="00FD78D1" w:rsidP="00C03B82">
      <w:pPr>
        <w:pStyle w:val="Prrafodelista"/>
        <w:numPr>
          <w:ilvl w:val="0"/>
          <w:numId w:val="29"/>
        </w:numPr>
        <w:tabs>
          <w:tab w:val="left" w:pos="284"/>
        </w:tabs>
        <w:spacing w:after="0" w:line="240" w:lineRule="auto"/>
        <w:ind w:left="567" w:right="-1" w:hanging="283"/>
        <w:jc w:val="both"/>
        <w:rPr>
          <w:sz w:val="18"/>
          <w:szCs w:val="18"/>
        </w:rPr>
      </w:pPr>
      <w:r w:rsidRPr="00C03B82">
        <w:rPr>
          <w:sz w:val="18"/>
          <w:szCs w:val="18"/>
        </w:rPr>
        <w:t>Suspender total o parcialmente y sin causa justificada la prestación de los servicios del presente contrato;</w:t>
      </w:r>
    </w:p>
    <w:p w14:paraId="48863CCD" w14:textId="77777777" w:rsidR="00FD78D1" w:rsidRPr="00C03B82" w:rsidRDefault="00FD78D1" w:rsidP="00C03B82">
      <w:pPr>
        <w:pStyle w:val="Prrafodelista"/>
        <w:numPr>
          <w:ilvl w:val="0"/>
          <w:numId w:val="29"/>
        </w:numPr>
        <w:spacing w:after="0" w:line="240" w:lineRule="auto"/>
        <w:ind w:left="567" w:hanging="283"/>
        <w:jc w:val="both"/>
        <w:rPr>
          <w:sz w:val="18"/>
          <w:szCs w:val="18"/>
        </w:rPr>
      </w:pPr>
      <w:r w:rsidRPr="00C03B82">
        <w:rPr>
          <w:sz w:val="18"/>
          <w:szCs w:val="18"/>
        </w:rPr>
        <w:t>No realizar la prestación de los servicios en tiempo y forma conforme a lo establecido en el presente contrato y sus respectivos anexos;</w:t>
      </w:r>
    </w:p>
    <w:p w14:paraId="60D76F05" w14:textId="77777777" w:rsidR="00FD78D1" w:rsidRPr="00C03B82" w:rsidRDefault="00FD78D1" w:rsidP="00C03B82">
      <w:pPr>
        <w:pStyle w:val="Prrafodelista"/>
        <w:numPr>
          <w:ilvl w:val="0"/>
          <w:numId w:val="29"/>
        </w:numPr>
        <w:spacing w:after="0" w:line="240" w:lineRule="auto"/>
        <w:ind w:left="567" w:hanging="283"/>
        <w:jc w:val="both"/>
        <w:rPr>
          <w:sz w:val="18"/>
          <w:szCs w:val="18"/>
        </w:rPr>
      </w:pPr>
      <w:r w:rsidRPr="00C03B82">
        <w:rPr>
          <w:sz w:val="18"/>
          <w:szCs w:val="18"/>
        </w:rPr>
        <w:t xml:space="preserve"> No proporcionar a los Órganos de Fiscalización, la información que le sea requerida con motivo de las auditorías, visitas e inspecciones que realicen;</w:t>
      </w:r>
    </w:p>
    <w:p w14:paraId="43CAF7E5" w14:textId="77777777" w:rsidR="00FD78D1" w:rsidRPr="00C03B82" w:rsidRDefault="00FD78D1" w:rsidP="00C03B82">
      <w:pPr>
        <w:pStyle w:val="Prrafodelista"/>
        <w:numPr>
          <w:ilvl w:val="0"/>
          <w:numId w:val="29"/>
        </w:numPr>
        <w:tabs>
          <w:tab w:val="left" w:pos="284"/>
        </w:tabs>
        <w:spacing w:after="0" w:line="240" w:lineRule="auto"/>
        <w:ind w:left="567" w:right="-1" w:hanging="283"/>
        <w:jc w:val="both"/>
        <w:rPr>
          <w:sz w:val="18"/>
          <w:szCs w:val="18"/>
        </w:rPr>
      </w:pPr>
      <w:r w:rsidRPr="00C03B82">
        <w:rPr>
          <w:sz w:val="18"/>
          <w:szCs w:val="18"/>
        </w:rPr>
        <w:t>Ser declarado en concurso mercantil, o por cualquier otra causa distinta o análoga que afecte su patrimonio;</w:t>
      </w:r>
    </w:p>
    <w:p w14:paraId="5C94E74E" w14:textId="77777777" w:rsidR="00FD78D1" w:rsidRPr="00C03B82" w:rsidRDefault="00FD78D1" w:rsidP="00C03B82">
      <w:pPr>
        <w:pStyle w:val="Prrafodelista"/>
        <w:numPr>
          <w:ilvl w:val="0"/>
          <w:numId w:val="29"/>
        </w:numPr>
        <w:spacing w:after="0" w:line="240" w:lineRule="auto"/>
        <w:ind w:left="567" w:right="-1" w:hanging="283"/>
        <w:jc w:val="both"/>
        <w:rPr>
          <w:bCs/>
          <w:sz w:val="18"/>
          <w:szCs w:val="18"/>
          <w:lang w:val="es-ES"/>
        </w:rPr>
      </w:pPr>
      <w:r w:rsidRPr="00C03B82">
        <w:rPr>
          <w:bCs/>
          <w:sz w:val="18"/>
          <w:szCs w:val="18"/>
          <w:lang w:val="es-ES"/>
        </w:rPr>
        <w:t xml:space="preserve">En caso de que compruebe la falsedad de alguna manifestación, información o documentación proporcionada para efecto del presente contrato; </w:t>
      </w:r>
    </w:p>
    <w:p w14:paraId="577A7061" w14:textId="77777777" w:rsidR="00FD78D1" w:rsidRPr="00C03B82" w:rsidRDefault="00FD78D1" w:rsidP="00C03B82">
      <w:pPr>
        <w:pStyle w:val="Prrafodelista"/>
        <w:ind w:left="567" w:right="-1"/>
        <w:jc w:val="both"/>
        <w:rPr>
          <w:bCs/>
          <w:sz w:val="18"/>
          <w:szCs w:val="18"/>
          <w:lang w:val="es-ES"/>
        </w:rPr>
      </w:pPr>
      <w:r w:rsidRPr="00C03B82">
        <w:rPr>
          <w:bCs/>
          <w:sz w:val="18"/>
          <w:szCs w:val="18"/>
        </w:rPr>
        <w:t>INSTRUCCIÓN: EL SIGUIENTE INCISO, SERÁ OBLIGATORIO PARA EFECTOS DEL ARTÍCULO 80, PÁRRAFO CUARTO DEL RLAASSP</w:t>
      </w:r>
    </w:p>
    <w:p w14:paraId="0F36194D" w14:textId="77777777" w:rsidR="00FD78D1" w:rsidRPr="00C03B82" w:rsidRDefault="00FD78D1" w:rsidP="00C03B82">
      <w:pPr>
        <w:pStyle w:val="Prrafodelista"/>
        <w:numPr>
          <w:ilvl w:val="0"/>
          <w:numId w:val="29"/>
        </w:numPr>
        <w:spacing w:after="0" w:line="240" w:lineRule="auto"/>
        <w:ind w:left="567" w:right="-1" w:hanging="283"/>
        <w:jc w:val="both"/>
        <w:rPr>
          <w:bCs/>
          <w:sz w:val="18"/>
          <w:szCs w:val="18"/>
          <w:lang w:val="es-ES"/>
        </w:rPr>
      </w:pPr>
      <w:r w:rsidRPr="00C03B82">
        <w:rPr>
          <w:bCs/>
          <w:sz w:val="18"/>
          <w:szCs w:val="18"/>
          <w:lang w:val="es-ES"/>
        </w:rPr>
        <w:t xml:space="preserve">No presentar bimestralmente, las constancias de la inscripción y pago de cuotas al Instituto Mexicano del Seguro Social </w:t>
      </w:r>
      <w:r w:rsidRPr="00C03B82">
        <w:rPr>
          <w:bCs/>
          <w:sz w:val="18"/>
          <w:szCs w:val="18"/>
        </w:rPr>
        <w:t>del personal que utilice para la prestación de los servicios</w:t>
      </w:r>
      <w:r w:rsidRPr="00C03B82">
        <w:rPr>
          <w:bCs/>
          <w:sz w:val="18"/>
          <w:szCs w:val="18"/>
          <w:lang w:val="es-ES"/>
        </w:rPr>
        <w:t>;</w:t>
      </w:r>
    </w:p>
    <w:p w14:paraId="29754D35" w14:textId="77777777" w:rsidR="00FD78D1" w:rsidRPr="00C03B82" w:rsidRDefault="00FD78D1" w:rsidP="00C03B82">
      <w:pPr>
        <w:pStyle w:val="Prrafodelista"/>
        <w:numPr>
          <w:ilvl w:val="0"/>
          <w:numId w:val="29"/>
        </w:numPr>
        <w:tabs>
          <w:tab w:val="left" w:pos="284"/>
        </w:tabs>
        <w:spacing w:after="0" w:line="240" w:lineRule="auto"/>
        <w:ind w:left="567" w:right="-1" w:hanging="283"/>
        <w:jc w:val="both"/>
        <w:rPr>
          <w:bCs/>
          <w:sz w:val="18"/>
          <w:szCs w:val="18"/>
        </w:rPr>
      </w:pPr>
      <w:r w:rsidRPr="00C03B82">
        <w:rPr>
          <w:bCs/>
          <w:sz w:val="18"/>
          <w:szCs w:val="18"/>
        </w:rPr>
        <w:t>No entregar dentro de los 10 (diez) días naturales siguientes a la fecha de firma del presente contrato, la garantía de cumplimiento del mismo;</w:t>
      </w:r>
    </w:p>
    <w:p w14:paraId="141FA081" w14:textId="77777777" w:rsidR="00FD78D1" w:rsidRPr="00C03B82" w:rsidRDefault="00FD78D1" w:rsidP="00C03B82">
      <w:pPr>
        <w:pStyle w:val="Prrafodelista"/>
        <w:numPr>
          <w:ilvl w:val="0"/>
          <w:numId w:val="29"/>
        </w:numPr>
        <w:spacing w:after="0" w:line="240" w:lineRule="auto"/>
        <w:ind w:left="567" w:right="-1"/>
        <w:jc w:val="both"/>
        <w:rPr>
          <w:bCs/>
          <w:sz w:val="18"/>
          <w:szCs w:val="18"/>
        </w:rPr>
      </w:pPr>
      <w:r w:rsidRPr="00C03B82">
        <w:rPr>
          <w:bCs/>
          <w:sz w:val="18"/>
          <w:szCs w:val="18"/>
          <w:lang w:val="es-ES"/>
        </w:rPr>
        <w:t>Cuando la suma de las penas convencionales exceda el monto total de la garantía de cumplimiento del contrato;</w:t>
      </w:r>
    </w:p>
    <w:p w14:paraId="1C5D3BD3" w14:textId="77777777" w:rsidR="00FD78D1" w:rsidRPr="00C03B82" w:rsidRDefault="00FD78D1" w:rsidP="00C03B82">
      <w:pPr>
        <w:pStyle w:val="Prrafodelista"/>
        <w:ind w:left="567" w:right="-1"/>
        <w:jc w:val="both"/>
        <w:rPr>
          <w:bCs/>
          <w:sz w:val="18"/>
          <w:szCs w:val="18"/>
        </w:rPr>
      </w:pPr>
      <w:r w:rsidRPr="00C03B82">
        <w:rPr>
          <w:bCs/>
          <w:sz w:val="18"/>
          <w:szCs w:val="18"/>
        </w:rPr>
        <w:t>INSTRUCCIÓN: CUANDO NO SE HAYA REQUERIDO LA GARANTÍA DE CUMPLIMIENTO, SE UTILIZARÁ EL SIGUIENTE TEXTO “En caso de que la suma de las penas convencionales exceda el 20% del monto total del contrato.”</w:t>
      </w:r>
    </w:p>
    <w:p w14:paraId="3FCCC1A7" w14:textId="77777777" w:rsidR="00FD78D1" w:rsidRPr="00C03B82" w:rsidRDefault="00FD78D1" w:rsidP="00C03B82">
      <w:pPr>
        <w:pStyle w:val="Prrafodelista"/>
        <w:ind w:left="567" w:right="-1"/>
        <w:jc w:val="both"/>
        <w:rPr>
          <w:bCs/>
          <w:sz w:val="18"/>
          <w:szCs w:val="18"/>
        </w:rPr>
      </w:pPr>
    </w:p>
    <w:p w14:paraId="2D2DFFC2" w14:textId="77777777" w:rsidR="00FD78D1" w:rsidRPr="00C03B82" w:rsidRDefault="00FD78D1" w:rsidP="00C03B82">
      <w:pPr>
        <w:pStyle w:val="Prrafodelista"/>
        <w:numPr>
          <w:ilvl w:val="0"/>
          <w:numId w:val="29"/>
        </w:numPr>
        <w:spacing w:after="0" w:line="240" w:lineRule="auto"/>
        <w:ind w:left="567" w:right="-1" w:hanging="283"/>
        <w:jc w:val="both"/>
        <w:rPr>
          <w:bCs/>
          <w:sz w:val="18"/>
          <w:szCs w:val="18"/>
          <w:lang w:val="es-ES"/>
        </w:rPr>
      </w:pPr>
      <w:r w:rsidRPr="00C03B82">
        <w:rPr>
          <w:bCs/>
          <w:sz w:val="18"/>
          <w:szCs w:val="18"/>
          <w:lang w:val="es-ES"/>
        </w:rPr>
        <w:t>Cuando la suma de las deducciones al pago, excedan el límite máximo establecido para las deducciones;</w:t>
      </w:r>
    </w:p>
    <w:p w14:paraId="58B97204" w14:textId="77777777" w:rsidR="00FD78D1" w:rsidRPr="00C03B82" w:rsidRDefault="00FD78D1" w:rsidP="00C03B82">
      <w:pPr>
        <w:pStyle w:val="Prrafodelista"/>
        <w:numPr>
          <w:ilvl w:val="0"/>
          <w:numId w:val="29"/>
        </w:numPr>
        <w:spacing w:after="0" w:line="240" w:lineRule="auto"/>
        <w:ind w:left="567" w:right="-1" w:hanging="283"/>
        <w:jc w:val="both"/>
        <w:rPr>
          <w:b/>
          <w:sz w:val="18"/>
          <w:szCs w:val="18"/>
          <w:lang w:val="es-ES"/>
        </w:rPr>
      </w:pPr>
      <w:r w:rsidRPr="00C03B82">
        <w:rPr>
          <w:bCs/>
          <w:sz w:val="18"/>
          <w:szCs w:val="18"/>
          <w:lang w:val="es-ES"/>
        </w:rPr>
        <w:t>Divulgar, transferir o utilizar la información que conozca en el desarrollo del cumplimiento del objeto del presente contrato, sin contar con la autorización de</w:t>
      </w:r>
      <w:r w:rsidRPr="00C03B82">
        <w:rPr>
          <w:sz w:val="18"/>
          <w:szCs w:val="18"/>
        </w:rPr>
        <w:t xml:space="preserve"> </w:t>
      </w:r>
      <w:r w:rsidRPr="00C03B82">
        <w:rPr>
          <w:b/>
          <w:sz w:val="18"/>
          <w:szCs w:val="18"/>
        </w:rPr>
        <w:t>“LA DEPENDENCIA O ENTIDAD”</w:t>
      </w:r>
      <w:r w:rsidRPr="00C03B82">
        <w:rPr>
          <w:sz w:val="18"/>
          <w:szCs w:val="18"/>
          <w:lang w:val="es-ES"/>
        </w:rPr>
        <w:t xml:space="preserve"> </w:t>
      </w:r>
      <w:r w:rsidRPr="00C03B82">
        <w:rPr>
          <w:bCs/>
          <w:sz w:val="18"/>
          <w:szCs w:val="18"/>
          <w:lang w:val="es-ES"/>
        </w:rPr>
        <w:t xml:space="preserve">en los términos de lo dispuesto en la </w:t>
      </w:r>
      <w:r w:rsidRPr="00C03B82">
        <w:rPr>
          <w:b/>
          <w:bCs/>
          <w:sz w:val="18"/>
          <w:szCs w:val="18"/>
          <w:lang w:val="es-ES"/>
        </w:rPr>
        <w:lastRenderedPageBreak/>
        <w:t>CLÁUSULA VIGÉSIMA PRIMERA DE CONFIDENCIALIDAD Y PROTECCIÓN DE DATOS PERSONALES</w:t>
      </w:r>
      <w:r w:rsidRPr="00C03B82">
        <w:rPr>
          <w:bCs/>
          <w:sz w:val="18"/>
          <w:szCs w:val="18"/>
          <w:lang w:val="es-ES"/>
        </w:rPr>
        <w:t xml:space="preserve"> del presente instrumento jurídico;</w:t>
      </w:r>
    </w:p>
    <w:p w14:paraId="5D57FAAA" w14:textId="77777777" w:rsidR="00FD78D1" w:rsidRPr="00C03B82" w:rsidRDefault="00FD78D1" w:rsidP="00C03B82">
      <w:pPr>
        <w:pStyle w:val="Prrafodelista"/>
        <w:numPr>
          <w:ilvl w:val="0"/>
          <w:numId w:val="29"/>
        </w:numPr>
        <w:spacing w:after="0" w:line="240" w:lineRule="auto"/>
        <w:ind w:left="567" w:right="-1" w:hanging="283"/>
        <w:jc w:val="both"/>
        <w:rPr>
          <w:b/>
          <w:sz w:val="18"/>
          <w:szCs w:val="18"/>
          <w:lang w:val="es-ES"/>
        </w:rPr>
      </w:pPr>
      <w:r w:rsidRPr="00C03B82">
        <w:rPr>
          <w:bCs/>
          <w:sz w:val="18"/>
          <w:szCs w:val="18"/>
          <w:lang w:val="es-ES"/>
        </w:rPr>
        <w:t xml:space="preserve"> Impedir el desempeño normal de labores de</w:t>
      </w:r>
      <w:r w:rsidRPr="00C03B82">
        <w:rPr>
          <w:b/>
          <w:sz w:val="18"/>
          <w:szCs w:val="18"/>
        </w:rPr>
        <w:t xml:space="preserve"> “LA DEPENDENCIA O ENTIDAD”</w:t>
      </w:r>
      <w:r w:rsidRPr="00C03B82">
        <w:rPr>
          <w:b/>
          <w:sz w:val="18"/>
          <w:szCs w:val="18"/>
          <w:lang w:val="es-ES"/>
        </w:rPr>
        <w:t>;</w:t>
      </w:r>
    </w:p>
    <w:p w14:paraId="1338253A" w14:textId="77777777" w:rsidR="00FD78D1" w:rsidRPr="00C03B82" w:rsidRDefault="00FD78D1" w:rsidP="00C03B82">
      <w:pPr>
        <w:pStyle w:val="Prrafodelista"/>
        <w:numPr>
          <w:ilvl w:val="0"/>
          <w:numId w:val="29"/>
        </w:numPr>
        <w:tabs>
          <w:tab w:val="left" w:pos="284"/>
        </w:tabs>
        <w:spacing w:after="0" w:line="240" w:lineRule="auto"/>
        <w:ind w:left="567" w:right="-1" w:hanging="283"/>
        <w:jc w:val="both"/>
        <w:rPr>
          <w:sz w:val="18"/>
          <w:szCs w:val="18"/>
        </w:rPr>
      </w:pPr>
      <w:r w:rsidRPr="00C03B82">
        <w:rPr>
          <w:bCs/>
          <w:sz w:val="18"/>
          <w:szCs w:val="18"/>
        </w:rPr>
        <w:t>Cambiar su nacionalidad por otra e invocar la protección de su gobierno contra reclamaciones y órdenes de</w:t>
      </w:r>
      <w:r w:rsidRPr="00C03B82">
        <w:rPr>
          <w:sz w:val="18"/>
          <w:szCs w:val="18"/>
        </w:rPr>
        <w:t xml:space="preserve"> </w:t>
      </w:r>
      <w:r w:rsidRPr="00C03B82">
        <w:rPr>
          <w:b/>
          <w:sz w:val="18"/>
          <w:szCs w:val="18"/>
        </w:rPr>
        <w:t>“LA DEPENDENCIA O ENTIDAD”</w:t>
      </w:r>
      <w:r w:rsidRPr="00C03B82">
        <w:rPr>
          <w:sz w:val="18"/>
          <w:szCs w:val="18"/>
        </w:rPr>
        <w:t>, cuando sea extranjero, y</w:t>
      </w:r>
    </w:p>
    <w:p w14:paraId="6BF8D0E6" w14:textId="77777777" w:rsidR="00FD78D1" w:rsidRPr="00C03B82" w:rsidRDefault="00FD78D1" w:rsidP="00C03B82">
      <w:pPr>
        <w:pStyle w:val="Prrafodelista"/>
        <w:numPr>
          <w:ilvl w:val="0"/>
          <w:numId w:val="29"/>
        </w:numPr>
        <w:tabs>
          <w:tab w:val="left" w:pos="284"/>
        </w:tabs>
        <w:spacing w:after="0" w:line="240" w:lineRule="auto"/>
        <w:ind w:left="567" w:right="-1" w:hanging="283"/>
        <w:jc w:val="both"/>
        <w:rPr>
          <w:sz w:val="18"/>
          <w:szCs w:val="18"/>
        </w:rPr>
      </w:pPr>
      <w:r w:rsidRPr="00C03B82">
        <w:rPr>
          <w:sz w:val="18"/>
          <w:szCs w:val="18"/>
        </w:rPr>
        <w:t xml:space="preserve">Incumplir cualquier obligación distinta de las anteriores y derivadas del presente contrato. </w:t>
      </w:r>
    </w:p>
    <w:p w14:paraId="4372F58D" w14:textId="77777777" w:rsidR="00FD78D1" w:rsidRPr="00C03B82" w:rsidRDefault="00FD78D1" w:rsidP="00C03B82">
      <w:pPr>
        <w:ind w:right="51"/>
        <w:jc w:val="both"/>
        <w:rPr>
          <w:rFonts w:ascii="Arial" w:hAnsi="Arial" w:cs="Arial"/>
          <w:sz w:val="18"/>
          <w:szCs w:val="18"/>
        </w:rPr>
      </w:pPr>
    </w:p>
    <w:p w14:paraId="2C42EE93" w14:textId="77777777" w:rsidR="00FD78D1" w:rsidRPr="00C03B82" w:rsidRDefault="00FD78D1" w:rsidP="00C03B82">
      <w:pPr>
        <w:jc w:val="both"/>
        <w:rPr>
          <w:rFonts w:ascii="Arial" w:hAnsi="Arial" w:cs="Arial"/>
          <w:sz w:val="18"/>
          <w:szCs w:val="18"/>
          <w:lang w:val="es-ES"/>
        </w:rPr>
      </w:pPr>
      <w:r w:rsidRPr="00C03B82">
        <w:rPr>
          <w:rFonts w:ascii="Arial" w:hAnsi="Arial" w:cs="Arial"/>
          <w:sz w:val="18"/>
          <w:szCs w:val="18"/>
          <w:lang w:val="es-ES"/>
        </w:rPr>
        <w:t>Para el caso de optar por la rescisión del contrato,</w:t>
      </w:r>
      <w:r w:rsidRPr="00C03B82">
        <w:rPr>
          <w:rFonts w:ascii="Arial" w:hAnsi="Arial" w:cs="Arial"/>
          <w:b/>
          <w:sz w:val="18"/>
          <w:szCs w:val="18"/>
        </w:rPr>
        <w:t xml:space="preserve"> “LA DEPENDENCIA O ENTIDAD” </w:t>
      </w:r>
      <w:r w:rsidRPr="00C03B82">
        <w:rPr>
          <w:rFonts w:ascii="Arial" w:hAnsi="Arial" w:cs="Arial"/>
          <w:sz w:val="18"/>
          <w:szCs w:val="18"/>
          <w:lang w:val="es-ES"/>
        </w:rPr>
        <w:t>comunicará por escrito a</w:t>
      </w:r>
      <w:r w:rsidRPr="00C03B82">
        <w:rPr>
          <w:rFonts w:ascii="Arial" w:hAnsi="Arial" w:cs="Arial"/>
          <w:b/>
          <w:sz w:val="18"/>
          <w:szCs w:val="18"/>
        </w:rPr>
        <w:t xml:space="preserve"> “EL PROVEEDOR”</w:t>
      </w:r>
      <w:r w:rsidRPr="00C03B82">
        <w:rPr>
          <w:rFonts w:ascii="Arial" w:hAnsi="Arial" w:cs="Arial"/>
          <w:sz w:val="18"/>
          <w:szCs w:val="18"/>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1EC75AC4" w14:textId="77777777" w:rsidR="00FD78D1" w:rsidRPr="00C03B82" w:rsidRDefault="00FD78D1" w:rsidP="00C03B82">
      <w:pPr>
        <w:ind w:right="-1"/>
        <w:jc w:val="both"/>
        <w:rPr>
          <w:rFonts w:ascii="Arial" w:hAnsi="Arial" w:cs="Arial"/>
          <w:sz w:val="18"/>
          <w:szCs w:val="18"/>
          <w:lang w:val="es-ES"/>
        </w:rPr>
      </w:pPr>
    </w:p>
    <w:p w14:paraId="60F1D11E" w14:textId="77777777" w:rsidR="00FD78D1" w:rsidRPr="00C03B82" w:rsidRDefault="00FD78D1" w:rsidP="00C03B82">
      <w:pPr>
        <w:tabs>
          <w:tab w:val="left" w:pos="2700"/>
        </w:tabs>
        <w:ind w:right="-1"/>
        <w:jc w:val="both"/>
        <w:rPr>
          <w:rFonts w:ascii="Arial" w:hAnsi="Arial" w:cs="Arial"/>
          <w:b/>
          <w:sz w:val="18"/>
          <w:szCs w:val="18"/>
        </w:rPr>
      </w:pPr>
      <w:r w:rsidRPr="00C03B82">
        <w:rPr>
          <w:rFonts w:ascii="Arial" w:hAnsi="Arial" w:cs="Arial"/>
          <w:sz w:val="18"/>
          <w:szCs w:val="18"/>
        </w:rPr>
        <w:t xml:space="preserve">Transcurrido dicho término </w:t>
      </w:r>
      <w:r w:rsidRPr="00C03B82">
        <w:rPr>
          <w:rFonts w:ascii="Arial" w:hAnsi="Arial" w:cs="Arial"/>
          <w:b/>
          <w:sz w:val="18"/>
          <w:szCs w:val="18"/>
        </w:rPr>
        <w:t>“LA DEPENDENCIA O ENTIDAD”</w:t>
      </w:r>
      <w:r w:rsidRPr="00C03B82">
        <w:rPr>
          <w:rFonts w:ascii="Arial" w:hAnsi="Arial" w:cs="Arial"/>
          <w:sz w:val="18"/>
          <w:szCs w:val="18"/>
        </w:rPr>
        <w:t xml:space="preserve">, en un plazo de 15 (quince) días hábiles siguientes, tomando en consideración los argumentos y pruebas que hubiere hecho valer </w:t>
      </w:r>
      <w:r w:rsidRPr="00C03B82">
        <w:rPr>
          <w:rFonts w:ascii="Arial" w:hAnsi="Arial" w:cs="Arial"/>
          <w:b/>
          <w:sz w:val="18"/>
          <w:szCs w:val="18"/>
        </w:rPr>
        <w:t>“EL PROVEEDOR”</w:t>
      </w:r>
      <w:r w:rsidRPr="00C03B82">
        <w:rPr>
          <w:rFonts w:ascii="Arial" w:hAnsi="Arial" w:cs="Arial"/>
          <w:sz w:val="18"/>
          <w:szCs w:val="18"/>
        </w:rPr>
        <w:t>, determinará de manera fundada y motivada dar o no por rescindido el contrato, y comunicará a</w:t>
      </w:r>
      <w:r w:rsidRPr="00C03B82">
        <w:rPr>
          <w:rFonts w:ascii="Arial" w:hAnsi="Arial" w:cs="Arial"/>
          <w:b/>
          <w:sz w:val="18"/>
          <w:szCs w:val="18"/>
        </w:rPr>
        <w:t xml:space="preserve"> “EL PROVEEDOR”</w:t>
      </w:r>
      <w:r w:rsidRPr="00C03B82">
        <w:rPr>
          <w:rFonts w:ascii="Arial" w:hAnsi="Arial" w:cs="Arial"/>
          <w:sz w:val="18"/>
          <w:szCs w:val="18"/>
        </w:rPr>
        <w:t xml:space="preserve"> dicha determinación dentro del citado plazo.</w:t>
      </w:r>
    </w:p>
    <w:p w14:paraId="37F0436A" w14:textId="77777777" w:rsidR="00FD78D1" w:rsidRPr="00C03B82" w:rsidRDefault="00FD78D1" w:rsidP="00C03B82">
      <w:pPr>
        <w:tabs>
          <w:tab w:val="left" w:pos="2700"/>
        </w:tabs>
        <w:ind w:right="-1"/>
        <w:jc w:val="both"/>
        <w:rPr>
          <w:rFonts w:ascii="Arial" w:hAnsi="Arial" w:cs="Arial"/>
          <w:sz w:val="18"/>
          <w:szCs w:val="18"/>
        </w:rPr>
      </w:pPr>
    </w:p>
    <w:p w14:paraId="17571958" w14:textId="77777777" w:rsidR="00FD78D1" w:rsidRPr="00C03B82" w:rsidRDefault="00FD78D1" w:rsidP="00C03B82">
      <w:pPr>
        <w:tabs>
          <w:tab w:val="left" w:pos="2700"/>
        </w:tabs>
        <w:ind w:right="-1"/>
        <w:jc w:val="both"/>
        <w:rPr>
          <w:rFonts w:ascii="Arial" w:hAnsi="Arial" w:cs="Arial"/>
          <w:sz w:val="18"/>
          <w:szCs w:val="18"/>
        </w:rPr>
      </w:pPr>
      <w:r w:rsidRPr="00C03B82">
        <w:rPr>
          <w:rFonts w:ascii="Arial" w:hAnsi="Arial" w:cs="Arial"/>
          <w:sz w:val="18"/>
          <w:szCs w:val="18"/>
        </w:rPr>
        <w:t xml:space="preserve">Cuando se rescinda el contrato, se formulará el finiquito correspondiente, a efecto de hacer constar los pagos que deba efectuar </w:t>
      </w:r>
      <w:r w:rsidRPr="00C03B82">
        <w:rPr>
          <w:rFonts w:ascii="Arial" w:hAnsi="Arial" w:cs="Arial"/>
          <w:b/>
          <w:sz w:val="18"/>
          <w:szCs w:val="18"/>
        </w:rPr>
        <w:t>“LA DEPENDENCIA O ENTIDAD”</w:t>
      </w:r>
      <w:r w:rsidRPr="00C03B82">
        <w:rPr>
          <w:rFonts w:ascii="Arial" w:hAnsi="Arial" w:cs="Arial"/>
          <w:sz w:val="18"/>
          <w:szCs w:val="18"/>
        </w:rPr>
        <w:t xml:space="preserve"> por concepto del contrato hasta el momento de rescisión, o los que resulten a cargo de </w:t>
      </w:r>
      <w:r w:rsidRPr="00C03B82">
        <w:rPr>
          <w:rFonts w:ascii="Arial" w:hAnsi="Arial" w:cs="Arial"/>
          <w:b/>
          <w:sz w:val="18"/>
          <w:szCs w:val="18"/>
        </w:rPr>
        <w:t>“EL PROVEEDOR”.</w:t>
      </w:r>
      <w:r w:rsidRPr="00C03B82">
        <w:rPr>
          <w:rFonts w:ascii="Arial" w:hAnsi="Arial" w:cs="Arial"/>
          <w:sz w:val="18"/>
          <w:szCs w:val="18"/>
        </w:rPr>
        <w:t xml:space="preserve"> </w:t>
      </w:r>
    </w:p>
    <w:p w14:paraId="037404A9" w14:textId="77777777" w:rsidR="00FD78D1" w:rsidRPr="00C03B82" w:rsidRDefault="00FD78D1" w:rsidP="00C03B82">
      <w:pPr>
        <w:tabs>
          <w:tab w:val="left" w:pos="2700"/>
        </w:tabs>
        <w:ind w:right="-1"/>
        <w:jc w:val="both"/>
        <w:rPr>
          <w:rFonts w:ascii="Arial" w:hAnsi="Arial" w:cs="Arial"/>
          <w:sz w:val="18"/>
          <w:szCs w:val="18"/>
        </w:rPr>
      </w:pPr>
    </w:p>
    <w:p w14:paraId="14E38A02" w14:textId="77777777" w:rsidR="00FD78D1" w:rsidRPr="00C03B82" w:rsidRDefault="00FD78D1" w:rsidP="00C03B82">
      <w:pPr>
        <w:tabs>
          <w:tab w:val="left" w:pos="2700"/>
        </w:tabs>
        <w:ind w:right="-1"/>
        <w:jc w:val="both"/>
        <w:rPr>
          <w:rFonts w:ascii="Arial" w:hAnsi="Arial" w:cs="Arial"/>
          <w:sz w:val="18"/>
          <w:szCs w:val="18"/>
        </w:rPr>
      </w:pPr>
      <w:r w:rsidRPr="00C03B82">
        <w:rPr>
          <w:rFonts w:ascii="Arial" w:hAnsi="Arial" w:cs="Arial"/>
          <w:sz w:val="18"/>
          <w:szCs w:val="18"/>
        </w:rPr>
        <w:t xml:space="preserve">Iniciado un procedimiento de conciliación </w:t>
      </w:r>
      <w:r w:rsidRPr="00C03B82">
        <w:rPr>
          <w:rFonts w:ascii="Arial" w:hAnsi="Arial" w:cs="Arial"/>
          <w:b/>
          <w:sz w:val="18"/>
          <w:szCs w:val="18"/>
        </w:rPr>
        <w:t>“LA DEPENDENCIA O ENTIDAD”</w:t>
      </w:r>
      <w:r w:rsidRPr="00C03B82">
        <w:rPr>
          <w:rFonts w:ascii="Arial" w:hAnsi="Arial" w:cs="Arial"/>
          <w:sz w:val="18"/>
          <w:szCs w:val="18"/>
        </w:rPr>
        <w:t xml:space="preserve"> podrá suspender el trámite del procedimiento de rescisión.</w:t>
      </w:r>
    </w:p>
    <w:p w14:paraId="7832348E" w14:textId="77777777" w:rsidR="00FD78D1" w:rsidRPr="00C03B82" w:rsidRDefault="00FD78D1" w:rsidP="00C03B82">
      <w:pPr>
        <w:tabs>
          <w:tab w:val="left" w:pos="2700"/>
        </w:tabs>
        <w:ind w:right="-1"/>
        <w:jc w:val="both"/>
        <w:rPr>
          <w:rFonts w:ascii="Arial" w:hAnsi="Arial" w:cs="Arial"/>
          <w:sz w:val="18"/>
          <w:szCs w:val="18"/>
        </w:rPr>
      </w:pPr>
    </w:p>
    <w:p w14:paraId="391736E1" w14:textId="77777777" w:rsidR="00FD78D1" w:rsidRPr="00C03B82" w:rsidRDefault="00FD78D1" w:rsidP="00C03B82">
      <w:pPr>
        <w:tabs>
          <w:tab w:val="left" w:pos="2700"/>
        </w:tabs>
        <w:ind w:right="-1"/>
        <w:jc w:val="both"/>
        <w:rPr>
          <w:rFonts w:ascii="Arial" w:hAnsi="Arial" w:cs="Arial"/>
          <w:sz w:val="18"/>
          <w:szCs w:val="18"/>
        </w:rPr>
      </w:pPr>
      <w:r w:rsidRPr="00C03B82">
        <w:rPr>
          <w:rFonts w:ascii="Arial" w:hAnsi="Arial" w:cs="Arial"/>
          <w:sz w:val="18"/>
          <w:szCs w:val="18"/>
        </w:rPr>
        <w:t>Si previamente a la determinación de dar por rescindido el contrato se realiza la prestación de los servicios, el procedimiento iniciado quedará sin efecto, previa aceptación y verificación de</w:t>
      </w:r>
      <w:r w:rsidRPr="00C03B82">
        <w:rPr>
          <w:rFonts w:ascii="Arial" w:hAnsi="Arial" w:cs="Arial"/>
          <w:b/>
          <w:sz w:val="18"/>
          <w:szCs w:val="18"/>
        </w:rPr>
        <w:t xml:space="preserve"> “LA DEPENDENCIA O ENTIDAD”</w:t>
      </w:r>
      <w:r w:rsidRPr="00C03B82">
        <w:rPr>
          <w:rFonts w:ascii="Arial" w:hAnsi="Arial" w:cs="Arial"/>
          <w:sz w:val="18"/>
          <w:szCs w:val="18"/>
        </w:rPr>
        <w:t xml:space="preserve"> de que continúa vigente la necesidad de la prestación de los servicios, aplicando, en su caso, las penas convencionales correspondientes.</w:t>
      </w:r>
    </w:p>
    <w:p w14:paraId="4AA122FD" w14:textId="77777777" w:rsidR="00FD78D1" w:rsidRPr="00C03B82" w:rsidRDefault="00FD78D1" w:rsidP="00C03B82">
      <w:pPr>
        <w:tabs>
          <w:tab w:val="left" w:pos="2700"/>
        </w:tabs>
        <w:ind w:right="-1"/>
        <w:jc w:val="both"/>
        <w:rPr>
          <w:rFonts w:ascii="Arial" w:hAnsi="Arial" w:cs="Arial"/>
          <w:sz w:val="18"/>
          <w:szCs w:val="18"/>
        </w:rPr>
      </w:pPr>
    </w:p>
    <w:p w14:paraId="22C8282B" w14:textId="77777777" w:rsidR="00FD78D1" w:rsidRPr="00C03B82" w:rsidRDefault="00FD78D1" w:rsidP="00C03B82">
      <w:pPr>
        <w:tabs>
          <w:tab w:val="left" w:pos="2700"/>
        </w:tabs>
        <w:ind w:right="-1"/>
        <w:jc w:val="both"/>
        <w:rPr>
          <w:rFonts w:ascii="Arial" w:hAnsi="Arial" w:cs="Arial"/>
          <w:sz w:val="18"/>
          <w:szCs w:val="18"/>
        </w:rPr>
      </w:pPr>
      <w:r w:rsidRPr="00C03B82">
        <w:rPr>
          <w:rFonts w:ascii="Arial" w:hAnsi="Arial" w:cs="Arial"/>
          <w:b/>
          <w:sz w:val="18"/>
          <w:szCs w:val="18"/>
        </w:rPr>
        <w:t>“LA DEPENDENCIA O ENTIDAD”</w:t>
      </w:r>
      <w:r w:rsidRPr="00C03B82">
        <w:rPr>
          <w:rFonts w:ascii="Arial" w:hAnsi="Arial" w:cs="Arial"/>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C03B82">
        <w:rPr>
          <w:rFonts w:ascii="Arial" w:hAnsi="Arial" w:cs="Arial"/>
          <w:b/>
          <w:sz w:val="18"/>
          <w:szCs w:val="18"/>
        </w:rPr>
        <w:t>“LA DEPENDENCIA O ENTIDAD”</w:t>
      </w:r>
      <w:r w:rsidRPr="00C03B82">
        <w:rPr>
          <w:rFonts w:ascii="Arial" w:hAnsi="Arial" w:cs="Arial"/>
          <w:sz w:val="18"/>
          <w:szCs w:val="18"/>
        </w:rPr>
        <w:t xml:space="preserve"> elaborará un dictamen en el cual justifique que los impactos económicos o de operación que se ocasionarían con la rescisión del contrato resultarían más inconvenientes. </w:t>
      </w:r>
    </w:p>
    <w:p w14:paraId="73B9AE71" w14:textId="77777777" w:rsidR="00FD78D1" w:rsidRPr="00C03B82" w:rsidRDefault="00FD78D1" w:rsidP="00C03B82">
      <w:pPr>
        <w:tabs>
          <w:tab w:val="left" w:pos="2700"/>
        </w:tabs>
        <w:ind w:right="-1"/>
        <w:jc w:val="both"/>
        <w:rPr>
          <w:rFonts w:ascii="Arial" w:hAnsi="Arial" w:cs="Arial"/>
          <w:sz w:val="18"/>
          <w:szCs w:val="18"/>
        </w:rPr>
      </w:pPr>
      <w:r w:rsidRPr="00C03B82">
        <w:rPr>
          <w:rFonts w:ascii="Arial" w:hAnsi="Arial" w:cs="Arial"/>
          <w:sz w:val="18"/>
          <w:szCs w:val="18"/>
        </w:rPr>
        <w:t xml:space="preserve"> </w:t>
      </w:r>
    </w:p>
    <w:p w14:paraId="3566276D" w14:textId="77777777" w:rsidR="00FD78D1" w:rsidRPr="00C03B82" w:rsidRDefault="00FD78D1" w:rsidP="00C03B82">
      <w:pPr>
        <w:tabs>
          <w:tab w:val="left" w:pos="2700"/>
        </w:tabs>
        <w:ind w:right="-1"/>
        <w:jc w:val="both"/>
        <w:rPr>
          <w:rFonts w:ascii="Arial" w:hAnsi="Arial" w:cs="Arial"/>
          <w:sz w:val="18"/>
          <w:szCs w:val="18"/>
        </w:rPr>
      </w:pPr>
      <w:r w:rsidRPr="00C03B82">
        <w:rPr>
          <w:rFonts w:ascii="Arial" w:hAnsi="Arial" w:cs="Arial"/>
          <w:sz w:val="18"/>
          <w:szCs w:val="18"/>
        </w:rPr>
        <w:t xml:space="preserve">De no rescindirse el contrato, </w:t>
      </w:r>
      <w:r w:rsidRPr="00C03B82">
        <w:rPr>
          <w:rFonts w:ascii="Arial" w:hAnsi="Arial" w:cs="Arial"/>
          <w:b/>
          <w:sz w:val="18"/>
          <w:szCs w:val="18"/>
        </w:rPr>
        <w:t>“LA DEPENDENCIA O ENTIDAD”</w:t>
      </w:r>
      <w:r w:rsidRPr="00C03B82">
        <w:rPr>
          <w:rFonts w:ascii="Arial" w:hAnsi="Arial" w:cs="Arial"/>
          <w:sz w:val="18"/>
          <w:szCs w:val="18"/>
        </w:rPr>
        <w:t xml:space="preserve"> establecerá con </w:t>
      </w:r>
      <w:r w:rsidRPr="00C03B82">
        <w:rPr>
          <w:rFonts w:ascii="Arial" w:hAnsi="Arial" w:cs="Arial"/>
          <w:b/>
          <w:sz w:val="18"/>
          <w:szCs w:val="18"/>
        </w:rPr>
        <w:t>“EL PROVEEDOR”</w:t>
      </w:r>
      <w:r w:rsidRPr="00C03B82">
        <w:rPr>
          <w:rFonts w:ascii="Arial" w:hAnsi="Arial" w:cs="Arial"/>
          <w:sz w:val="18"/>
          <w:szCs w:val="18"/>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C03B82">
        <w:rPr>
          <w:rFonts w:ascii="Arial" w:hAnsi="Arial" w:cs="Arial"/>
          <w:b/>
          <w:sz w:val="18"/>
          <w:szCs w:val="18"/>
        </w:rPr>
        <w:t>“LAASSP”</w:t>
      </w:r>
      <w:r w:rsidRPr="00C03B82">
        <w:rPr>
          <w:rFonts w:ascii="Arial" w:hAnsi="Arial" w:cs="Arial"/>
          <w:sz w:val="18"/>
          <w:szCs w:val="18"/>
        </w:rPr>
        <w:t>.</w:t>
      </w:r>
    </w:p>
    <w:p w14:paraId="2B035C89" w14:textId="77777777" w:rsidR="00FD78D1" w:rsidRPr="00C03B82" w:rsidRDefault="00FD78D1" w:rsidP="00C03B82">
      <w:pPr>
        <w:tabs>
          <w:tab w:val="left" w:pos="2700"/>
        </w:tabs>
        <w:ind w:right="-1"/>
        <w:jc w:val="both"/>
        <w:rPr>
          <w:rFonts w:ascii="Arial" w:hAnsi="Arial" w:cs="Arial"/>
          <w:sz w:val="18"/>
          <w:szCs w:val="18"/>
        </w:rPr>
      </w:pPr>
    </w:p>
    <w:p w14:paraId="3B01C8BD" w14:textId="77777777" w:rsidR="00FD78D1" w:rsidRPr="00C03B82" w:rsidRDefault="00FD78D1" w:rsidP="00C03B82">
      <w:pPr>
        <w:tabs>
          <w:tab w:val="left" w:pos="2700"/>
        </w:tabs>
        <w:ind w:right="-1"/>
        <w:jc w:val="both"/>
        <w:rPr>
          <w:rFonts w:ascii="Arial" w:hAnsi="Arial" w:cs="Arial"/>
          <w:sz w:val="18"/>
          <w:szCs w:val="18"/>
        </w:rPr>
      </w:pPr>
      <w:r w:rsidRPr="00C03B82">
        <w:rPr>
          <w:rFonts w:ascii="Arial" w:hAnsi="Arial" w:cs="Arial"/>
          <w:sz w:val="18"/>
          <w:szCs w:val="18"/>
        </w:rPr>
        <w:t>No obstante, de que se hubiere firmado el convenio modificatorio a que se refiere el párrafo anterior, si se presenta de nueva cuenta el incumplimiento,</w:t>
      </w:r>
      <w:r w:rsidRPr="00C03B82">
        <w:rPr>
          <w:rFonts w:ascii="Arial" w:hAnsi="Arial" w:cs="Arial"/>
          <w:b/>
          <w:sz w:val="18"/>
          <w:szCs w:val="18"/>
        </w:rPr>
        <w:t xml:space="preserve"> “LA DEPENDENCIA O ENTIDAD”</w:t>
      </w:r>
      <w:r w:rsidRPr="00C03B82">
        <w:rPr>
          <w:rFonts w:ascii="Arial" w:hAnsi="Arial" w:cs="Arial"/>
          <w:sz w:val="18"/>
          <w:szCs w:val="18"/>
        </w:rPr>
        <w:t xml:space="preserve"> quedará expresamente facultada para optar por exigir el cumplimiento del contrato, o rescindirlo, aplicando las sanciones que procedan.</w:t>
      </w:r>
    </w:p>
    <w:p w14:paraId="4E7ED3C0" w14:textId="77777777" w:rsidR="00FD78D1" w:rsidRPr="00C03B82" w:rsidRDefault="00FD78D1" w:rsidP="00C03B82">
      <w:pPr>
        <w:tabs>
          <w:tab w:val="left" w:pos="2700"/>
        </w:tabs>
        <w:ind w:right="-1"/>
        <w:jc w:val="both"/>
        <w:rPr>
          <w:rFonts w:ascii="Arial" w:hAnsi="Arial" w:cs="Arial"/>
          <w:sz w:val="18"/>
          <w:szCs w:val="18"/>
        </w:rPr>
      </w:pPr>
    </w:p>
    <w:p w14:paraId="728E4576" w14:textId="77777777" w:rsidR="00FD78D1" w:rsidRPr="00C03B82" w:rsidRDefault="00FD78D1" w:rsidP="00C03B82">
      <w:pPr>
        <w:tabs>
          <w:tab w:val="left" w:pos="2700"/>
        </w:tabs>
        <w:ind w:right="-1"/>
        <w:jc w:val="both"/>
        <w:rPr>
          <w:rFonts w:ascii="Arial" w:hAnsi="Arial" w:cs="Arial"/>
          <w:sz w:val="18"/>
          <w:szCs w:val="18"/>
        </w:rPr>
      </w:pPr>
      <w:r w:rsidRPr="00C03B82">
        <w:rPr>
          <w:rFonts w:ascii="Arial" w:hAnsi="Arial" w:cs="Arial"/>
          <w:sz w:val="18"/>
          <w:szCs w:val="18"/>
        </w:rPr>
        <w:t>Si se llevara a cabo la rescisión del contrato, y en el caso de que a</w:t>
      </w:r>
      <w:r w:rsidRPr="00C03B82">
        <w:rPr>
          <w:rFonts w:ascii="Arial" w:hAnsi="Arial" w:cs="Arial"/>
          <w:b/>
          <w:sz w:val="18"/>
          <w:szCs w:val="18"/>
        </w:rPr>
        <w:t xml:space="preserve"> “EL PROVEEDOR”</w:t>
      </w:r>
      <w:r w:rsidRPr="00C03B82">
        <w:rPr>
          <w:rFonts w:ascii="Arial" w:hAnsi="Arial" w:cs="Arial"/>
          <w:sz w:val="18"/>
          <w:szCs w:val="18"/>
        </w:rPr>
        <w:t xml:space="preserve"> se le hubieran entregado pagos progresivos, éste deberá de reintegrarlos más los intereses correspondientes, conforme a lo indicado en el artículo 51, párrafo cuarto, de la </w:t>
      </w:r>
      <w:r w:rsidRPr="00C03B82">
        <w:rPr>
          <w:rFonts w:ascii="Arial" w:hAnsi="Arial" w:cs="Arial"/>
          <w:b/>
          <w:sz w:val="18"/>
          <w:szCs w:val="18"/>
        </w:rPr>
        <w:t>“LAASSP”</w:t>
      </w:r>
      <w:r w:rsidRPr="00C03B82">
        <w:rPr>
          <w:rFonts w:ascii="Arial" w:hAnsi="Arial" w:cs="Arial"/>
          <w:sz w:val="18"/>
          <w:szCs w:val="18"/>
        </w:rPr>
        <w:t xml:space="preserve">. </w:t>
      </w:r>
    </w:p>
    <w:p w14:paraId="570BC277" w14:textId="77777777" w:rsidR="00FD78D1" w:rsidRPr="00C03B82" w:rsidRDefault="00FD78D1" w:rsidP="00C03B82">
      <w:pPr>
        <w:tabs>
          <w:tab w:val="left" w:pos="2700"/>
        </w:tabs>
        <w:ind w:right="-1"/>
        <w:jc w:val="both"/>
        <w:rPr>
          <w:rFonts w:ascii="Arial" w:hAnsi="Arial" w:cs="Arial"/>
          <w:sz w:val="18"/>
          <w:szCs w:val="18"/>
        </w:rPr>
      </w:pPr>
    </w:p>
    <w:p w14:paraId="79304025"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C03B82">
        <w:rPr>
          <w:rFonts w:ascii="Arial" w:hAnsi="Arial" w:cs="Arial"/>
          <w:b/>
          <w:sz w:val="18"/>
          <w:szCs w:val="18"/>
        </w:rPr>
        <w:t>“LA DEPENDENCIA O ENTIDAD”</w:t>
      </w:r>
      <w:r w:rsidRPr="00C03B82">
        <w:rPr>
          <w:rFonts w:ascii="Arial" w:hAnsi="Arial" w:cs="Arial"/>
          <w:sz w:val="18"/>
          <w:szCs w:val="18"/>
        </w:rPr>
        <w:t>.</w:t>
      </w:r>
    </w:p>
    <w:p w14:paraId="4B19C161" w14:textId="77777777" w:rsidR="00FD78D1" w:rsidRPr="00C03B82" w:rsidRDefault="00FD78D1" w:rsidP="00C03B82">
      <w:pPr>
        <w:ind w:right="51"/>
        <w:jc w:val="both"/>
        <w:rPr>
          <w:rFonts w:ascii="Arial" w:hAnsi="Arial" w:cs="Arial"/>
          <w:sz w:val="18"/>
          <w:szCs w:val="18"/>
        </w:rPr>
      </w:pPr>
    </w:p>
    <w:p w14:paraId="361C7C7B" w14:textId="77777777" w:rsidR="00FD78D1" w:rsidRPr="00C03B82" w:rsidRDefault="00FD78D1" w:rsidP="00C03B82">
      <w:pPr>
        <w:jc w:val="both"/>
        <w:rPr>
          <w:rFonts w:ascii="Arial" w:hAnsi="Arial" w:cs="Arial"/>
          <w:sz w:val="18"/>
          <w:szCs w:val="18"/>
          <w:lang w:eastAsia="es-MX"/>
        </w:rPr>
      </w:pPr>
      <w:r w:rsidRPr="00C03B82">
        <w:rPr>
          <w:rFonts w:ascii="Arial" w:hAnsi="Arial" w:cs="Arial"/>
          <w:b/>
          <w:sz w:val="18"/>
          <w:szCs w:val="18"/>
          <w:lang w:eastAsia="es-MX"/>
        </w:rPr>
        <w:t>VIGÉSIMA QUINTA. RELACIÓN Y EXCLUSIÓN LABORAL</w:t>
      </w:r>
    </w:p>
    <w:p w14:paraId="7DE05724" w14:textId="77777777" w:rsidR="00FD78D1" w:rsidRPr="00C03B82" w:rsidRDefault="00FD78D1" w:rsidP="00C03B82">
      <w:pPr>
        <w:jc w:val="both"/>
        <w:rPr>
          <w:rFonts w:ascii="Arial" w:hAnsi="Arial" w:cs="Arial"/>
          <w:sz w:val="18"/>
          <w:szCs w:val="18"/>
          <w:lang w:eastAsia="es-MX"/>
        </w:rPr>
      </w:pPr>
    </w:p>
    <w:p w14:paraId="227C05D4" w14:textId="77777777" w:rsidR="00FD78D1" w:rsidRPr="00C03B82" w:rsidRDefault="00FD78D1" w:rsidP="00C03B82">
      <w:pPr>
        <w:pStyle w:val="Textoindependiente"/>
        <w:tabs>
          <w:tab w:val="center" w:pos="567"/>
        </w:tabs>
        <w:ind w:right="48"/>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reconoce y acepta ser el único patrón de todos y cada uno de los trabajadores que intervienen en la prestación del servicio, deslindando de toda responsabilidad a</w:t>
      </w:r>
      <w:r w:rsidRPr="00C03B82">
        <w:rPr>
          <w:rFonts w:ascii="Arial" w:hAnsi="Arial" w:cs="Arial"/>
          <w:b/>
          <w:sz w:val="18"/>
          <w:szCs w:val="18"/>
        </w:rPr>
        <w:t xml:space="preserve"> “LA DEPENDENCIA O ENTIDAD”</w:t>
      </w:r>
      <w:r w:rsidRPr="00C03B82">
        <w:rPr>
          <w:rFonts w:ascii="Arial" w:hAnsi="Arial" w:cs="Arial"/>
          <w:sz w:val="18"/>
          <w:szCs w:val="18"/>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0AF85256" w14:textId="77777777" w:rsidR="00FD78D1" w:rsidRPr="00C03B82" w:rsidRDefault="00FD78D1" w:rsidP="00C03B82">
      <w:pPr>
        <w:pStyle w:val="Textoindependiente"/>
        <w:tabs>
          <w:tab w:val="center" w:pos="567"/>
        </w:tabs>
        <w:ind w:left="284" w:right="423"/>
        <w:jc w:val="both"/>
        <w:rPr>
          <w:rFonts w:ascii="Arial" w:hAnsi="Arial" w:cs="Arial"/>
          <w:sz w:val="18"/>
          <w:szCs w:val="18"/>
        </w:rPr>
      </w:pPr>
    </w:p>
    <w:p w14:paraId="737B692F" w14:textId="77777777" w:rsidR="00FD78D1" w:rsidRPr="00C03B82" w:rsidRDefault="00FD78D1" w:rsidP="00C03B82">
      <w:pPr>
        <w:pStyle w:val="Textoindependiente"/>
        <w:tabs>
          <w:tab w:val="center" w:pos="567"/>
        </w:tabs>
        <w:ind w:right="48"/>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C03B82">
        <w:rPr>
          <w:rFonts w:ascii="Arial" w:hAnsi="Arial" w:cs="Arial"/>
          <w:b/>
          <w:sz w:val="18"/>
          <w:szCs w:val="18"/>
        </w:rPr>
        <w:t>“LA DEPENDENCIA O ENTIDAD”</w:t>
      </w:r>
      <w:r w:rsidRPr="00C03B82">
        <w:rPr>
          <w:rFonts w:ascii="Arial" w:hAnsi="Arial" w:cs="Arial"/>
          <w:sz w:val="18"/>
          <w:szCs w:val="18"/>
        </w:rPr>
        <w:t>, así como en la ejecución de los servicios.</w:t>
      </w:r>
    </w:p>
    <w:p w14:paraId="607F15E6" w14:textId="77777777" w:rsidR="00FD78D1" w:rsidRPr="00C03B82" w:rsidRDefault="00FD78D1" w:rsidP="00C03B82">
      <w:pPr>
        <w:pStyle w:val="Textoindependiente"/>
        <w:tabs>
          <w:tab w:val="center" w:pos="567"/>
        </w:tabs>
        <w:ind w:left="284" w:right="423"/>
        <w:jc w:val="both"/>
        <w:rPr>
          <w:rFonts w:ascii="Arial" w:hAnsi="Arial" w:cs="Arial"/>
          <w:sz w:val="18"/>
          <w:szCs w:val="18"/>
        </w:rPr>
      </w:pPr>
    </w:p>
    <w:p w14:paraId="06781311" w14:textId="77777777" w:rsidR="00FD78D1" w:rsidRPr="00C03B82" w:rsidRDefault="00FD78D1" w:rsidP="00C03B82">
      <w:pPr>
        <w:pStyle w:val="Textoindependiente"/>
        <w:tabs>
          <w:tab w:val="center" w:pos="567"/>
        </w:tabs>
        <w:ind w:right="48"/>
        <w:jc w:val="both"/>
        <w:rPr>
          <w:rFonts w:ascii="Arial" w:hAnsi="Arial" w:cs="Arial"/>
          <w:sz w:val="18"/>
          <w:szCs w:val="18"/>
        </w:rPr>
      </w:pPr>
      <w:r w:rsidRPr="00C03B82">
        <w:rPr>
          <w:rFonts w:ascii="Arial" w:hAnsi="Arial" w:cs="Arial"/>
          <w:sz w:val="18"/>
          <w:szCs w:val="18"/>
        </w:rPr>
        <w:t xml:space="preserve">Para cualquier caso no previsto, </w:t>
      </w:r>
      <w:r w:rsidRPr="00C03B82">
        <w:rPr>
          <w:rFonts w:ascii="Arial" w:hAnsi="Arial" w:cs="Arial"/>
          <w:b/>
          <w:sz w:val="18"/>
          <w:szCs w:val="18"/>
        </w:rPr>
        <w:t>“EL PROVEEDOR”</w:t>
      </w:r>
      <w:r w:rsidRPr="00C03B82">
        <w:rPr>
          <w:rFonts w:ascii="Arial" w:hAnsi="Arial" w:cs="Arial"/>
          <w:sz w:val="18"/>
          <w:szCs w:val="18"/>
        </w:rPr>
        <w:t xml:space="preserve"> exime expresamente a</w:t>
      </w:r>
      <w:r w:rsidRPr="00C03B82">
        <w:rPr>
          <w:rFonts w:ascii="Arial" w:hAnsi="Arial" w:cs="Arial"/>
          <w:b/>
          <w:sz w:val="18"/>
          <w:szCs w:val="18"/>
        </w:rPr>
        <w:t xml:space="preserve"> “LA DEPENDENCIA O ENTIDAD”</w:t>
      </w:r>
      <w:r w:rsidRPr="00C03B82">
        <w:rPr>
          <w:rFonts w:ascii="Arial" w:hAnsi="Arial" w:cs="Arial"/>
          <w:sz w:val="18"/>
          <w:szCs w:val="18"/>
        </w:rPr>
        <w:t xml:space="preserve"> de cualquier responsabilidad laboral, civil o penal o de cualquier otra especie que en su caso pudiera llegar a generarse, relacionado con el presente contrato.</w:t>
      </w:r>
    </w:p>
    <w:p w14:paraId="478025FA" w14:textId="77777777" w:rsidR="00FD78D1" w:rsidRPr="00C03B82" w:rsidRDefault="00FD78D1" w:rsidP="00C03B82">
      <w:pPr>
        <w:pStyle w:val="Textoindependiente"/>
        <w:tabs>
          <w:tab w:val="center" w:pos="567"/>
        </w:tabs>
        <w:ind w:left="284" w:right="423"/>
        <w:jc w:val="both"/>
        <w:rPr>
          <w:rFonts w:ascii="Arial" w:hAnsi="Arial" w:cs="Arial"/>
          <w:sz w:val="18"/>
          <w:szCs w:val="18"/>
        </w:rPr>
      </w:pPr>
    </w:p>
    <w:p w14:paraId="1A3DC782"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Para el caso que, con posterioridad a la conclusión del presente contrato,</w:t>
      </w:r>
      <w:r w:rsidRPr="00C03B82">
        <w:rPr>
          <w:rFonts w:ascii="Arial" w:hAnsi="Arial" w:cs="Arial"/>
          <w:b/>
          <w:sz w:val="18"/>
          <w:szCs w:val="18"/>
        </w:rPr>
        <w:t xml:space="preserve"> “LA DEPENDENCIA O ENTIDAD”</w:t>
      </w:r>
      <w:r w:rsidRPr="00C03B82">
        <w:rPr>
          <w:rFonts w:ascii="Arial" w:hAnsi="Arial" w:cs="Arial"/>
          <w:sz w:val="18"/>
          <w:szCs w:val="18"/>
        </w:rPr>
        <w:t xml:space="preserve"> reciba una demanda laboral por parte de trabajadores de</w:t>
      </w:r>
      <w:r w:rsidRPr="00C03B82">
        <w:rPr>
          <w:rFonts w:ascii="Arial" w:hAnsi="Arial" w:cs="Arial"/>
          <w:b/>
          <w:sz w:val="18"/>
          <w:szCs w:val="18"/>
        </w:rPr>
        <w:t xml:space="preserve"> “EL PROVEEDOR”</w:t>
      </w:r>
      <w:r w:rsidRPr="00C03B82">
        <w:rPr>
          <w:rFonts w:ascii="Arial" w:hAnsi="Arial" w:cs="Arial"/>
          <w:sz w:val="18"/>
          <w:szCs w:val="18"/>
        </w:rPr>
        <w:t>, en la que se demande la solidaridad y/o sustitución patronal a</w:t>
      </w:r>
      <w:r w:rsidRPr="00C03B82">
        <w:rPr>
          <w:rFonts w:ascii="Arial" w:hAnsi="Arial" w:cs="Arial"/>
          <w:b/>
          <w:sz w:val="18"/>
          <w:szCs w:val="18"/>
        </w:rPr>
        <w:t xml:space="preserve"> “LA DEPENDENCIA O ENTIDAD”</w:t>
      </w:r>
      <w:r w:rsidRPr="00C03B82">
        <w:rPr>
          <w:rFonts w:ascii="Arial" w:hAnsi="Arial" w:cs="Arial"/>
          <w:sz w:val="18"/>
          <w:szCs w:val="18"/>
        </w:rPr>
        <w:t xml:space="preserve">, </w:t>
      </w:r>
      <w:r w:rsidRPr="00C03B82">
        <w:rPr>
          <w:rFonts w:ascii="Arial" w:hAnsi="Arial" w:cs="Arial"/>
          <w:b/>
          <w:sz w:val="18"/>
          <w:szCs w:val="18"/>
        </w:rPr>
        <w:t>“EL PROVEEDOR”</w:t>
      </w:r>
      <w:r w:rsidRPr="00C03B82">
        <w:rPr>
          <w:rFonts w:ascii="Arial" w:hAnsi="Arial" w:cs="Arial"/>
          <w:sz w:val="18"/>
          <w:szCs w:val="18"/>
        </w:rPr>
        <w:t xml:space="preserve"> queda obligado a dar cumplimiento a lo establecido en la presente cláusula.</w:t>
      </w:r>
    </w:p>
    <w:p w14:paraId="4F1B77FA" w14:textId="77777777" w:rsidR="00FD78D1" w:rsidRPr="00C03B82" w:rsidRDefault="00FD78D1" w:rsidP="00C03B82">
      <w:pPr>
        <w:ind w:right="51"/>
        <w:jc w:val="both"/>
        <w:rPr>
          <w:rFonts w:ascii="Arial" w:hAnsi="Arial" w:cs="Arial"/>
          <w:sz w:val="18"/>
          <w:szCs w:val="18"/>
        </w:rPr>
      </w:pPr>
    </w:p>
    <w:p w14:paraId="6BD6A309" w14:textId="77777777" w:rsidR="00FD78D1" w:rsidRPr="00C03B82" w:rsidRDefault="00FD78D1" w:rsidP="00C03B82">
      <w:pPr>
        <w:tabs>
          <w:tab w:val="left" w:pos="2520"/>
        </w:tabs>
        <w:jc w:val="both"/>
        <w:rPr>
          <w:rFonts w:ascii="Arial" w:hAnsi="Arial" w:cs="Arial"/>
          <w:b/>
          <w:sz w:val="18"/>
          <w:szCs w:val="18"/>
          <w:lang w:val="es-ES"/>
        </w:rPr>
      </w:pPr>
      <w:r w:rsidRPr="00C03B82">
        <w:rPr>
          <w:rFonts w:ascii="Arial" w:hAnsi="Arial" w:cs="Arial"/>
          <w:b/>
          <w:sz w:val="18"/>
          <w:szCs w:val="18"/>
          <w:lang w:val="es-ES"/>
        </w:rPr>
        <w:t>VIGÉSIMA SEXTA. DISCREPANCIAS</w:t>
      </w:r>
    </w:p>
    <w:p w14:paraId="24397BB8" w14:textId="77777777" w:rsidR="00FD78D1" w:rsidRPr="00C03B82" w:rsidRDefault="00FD78D1" w:rsidP="00C03B82">
      <w:pPr>
        <w:tabs>
          <w:tab w:val="left" w:pos="2520"/>
        </w:tabs>
        <w:jc w:val="both"/>
        <w:rPr>
          <w:rFonts w:ascii="Arial" w:hAnsi="Arial" w:cs="Arial"/>
          <w:sz w:val="18"/>
          <w:szCs w:val="18"/>
        </w:rPr>
      </w:pPr>
    </w:p>
    <w:p w14:paraId="4C4C079A" w14:textId="77777777" w:rsidR="00FD78D1" w:rsidRPr="00C03B82" w:rsidRDefault="00FD78D1" w:rsidP="00C03B82">
      <w:pPr>
        <w:ind w:right="51"/>
        <w:jc w:val="both"/>
        <w:rPr>
          <w:rFonts w:ascii="Arial" w:hAnsi="Arial" w:cs="Arial"/>
          <w:sz w:val="18"/>
          <w:szCs w:val="18"/>
        </w:rPr>
      </w:pPr>
      <w:r w:rsidRPr="00C03B82">
        <w:rPr>
          <w:rFonts w:ascii="Arial" w:hAnsi="Arial" w:cs="Arial"/>
          <w:b/>
          <w:sz w:val="18"/>
          <w:szCs w:val="18"/>
          <w:lang w:val="es-ES"/>
        </w:rPr>
        <w:t xml:space="preserve">“LAS PARTES” </w:t>
      </w:r>
      <w:r w:rsidRPr="00C03B82">
        <w:rPr>
          <w:rFonts w:ascii="Arial" w:hAnsi="Arial" w:cs="Arial"/>
          <w:sz w:val="18"/>
          <w:szCs w:val="18"/>
          <w:lang w:val="es-ES"/>
        </w:rPr>
        <w:t xml:space="preserve">convienen que, en caso de discrepancia entre la convocatoria a la licitación pública, la invitación a cuando menos tres personas, o </w:t>
      </w:r>
      <w:r w:rsidRPr="00C03B82">
        <w:rPr>
          <w:rFonts w:ascii="Arial" w:hAnsi="Arial" w:cs="Arial"/>
          <w:sz w:val="18"/>
          <w:szCs w:val="18"/>
        </w:rPr>
        <w:t>la solicitud de cotización y el modelo de contrato</w:t>
      </w:r>
      <w:r w:rsidRPr="00C03B82">
        <w:rPr>
          <w:rFonts w:ascii="Arial" w:hAnsi="Arial" w:cs="Arial"/>
          <w:sz w:val="18"/>
          <w:szCs w:val="18"/>
          <w:lang w:val="es-ES"/>
        </w:rPr>
        <w:t xml:space="preserve">, prevalecerá lo establecido en la convocatoria, invitación o solicitud respectiva, de conformidad con el artículo 81, fracción IV, del Reglamento de la </w:t>
      </w:r>
      <w:r w:rsidRPr="00C03B82">
        <w:rPr>
          <w:rFonts w:ascii="Arial" w:hAnsi="Arial" w:cs="Arial"/>
          <w:b/>
          <w:bCs/>
          <w:sz w:val="18"/>
          <w:szCs w:val="18"/>
          <w:lang w:val="es-ES"/>
        </w:rPr>
        <w:t>“LAASSP”</w:t>
      </w:r>
      <w:r w:rsidRPr="00C03B82">
        <w:rPr>
          <w:rFonts w:ascii="Arial" w:hAnsi="Arial" w:cs="Arial"/>
          <w:sz w:val="18"/>
          <w:szCs w:val="18"/>
          <w:lang w:val="es-ES"/>
        </w:rPr>
        <w:t>.</w:t>
      </w:r>
    </w:p>
    <w:p w14:paraId="1BCC7CE8" w14:textId="77777777" w:rsidR="00FD78D1" w:rsidRPr="00C03B82" w:rsidRDefault="00FD78D1" w:rsidP="00C03B82">
      <w:pPr>
        <w:ind w:right="51"/>
        <w:jc w:val="both"/>
        <w:rPr>
          <w:rFonts w:ascii="Arial" w:hAnsi="Arial" w:cs="Arial"/>
          <w:sz w:val="18"/>
          <w:szCs w:val="18"/>
        </w:rPr>
      </w:pPr>
    </w:p>
    <w:p w14:paraId="0EE0A195" w14:textId="77777777" w:rsidR="00FD78D1" w:rsidRPr="00C03B82" w:rsidRDefault="00FD78D1" w:rsidP="00C03B82">
      <w:pPr>
        <w:tabs>
          <w:tab w:val="left" w:pos="2520"/>
        </w:tabs>
        <w:jc w:val="both"/>
        <w:rPr>
          <w:rFonts w:ascii="Arial" w:hAnsi="Arial" w:cs="Arial"/>
          <w:b/>
          <w:sz w:val="18"/>
          <w:szCs w:val="18"/>
        </w:rPr>
      </w:pPr>
      <w:r w:rsidRPr="00C03B82">
        <w:rPr>
          <w:rFonts w:ascii="Arial" w:hAnsi="Arial" w:cs="Arial"/>
          <w:b/>
          <w:sz w:val="18"/>
          <w:szCs w:val="18"/>
        </w:rPr>
        <w:t>VIGÉSIMA SÉPTIMA. CONCILIACIÓN.</w:t>
      </w:r>
    </w:p>
    <w:p w14:paraId="5AA387AD" w14:textId="77777777" w:rsidR="00FD78D1" w:rsidRPr="00C03B82" w:rsidRDefault="00FD78D1" w:rsidP="00C03B82">
      <w:pPr>
        <w:tabs>
          <w:tab w:val="left" w:pos="2520"/>
        </w:tabs>
        <w:jc w:val="both"/>
        <w:rPr>
          <w:rFonts w:ascii="Arial" w:hAnsi="Arial" w:cs="Arial"/>
          <w:sz w:val="18"/>
          <w:szCs w:val="18"/>
        </w:rPr>
      </w:pPr>
    </w:p>
    <w:p w14:paraId="4E98DAAD" w14:textId="77777777" w:rsidR="00FD78D1" w:rsidRPr="00C03B82" w:rsidRDefault="00FD78D1" w:rsidP="00C03B82">
      <w:pPr>
        <w:tabs>
          <w:tab w:val="left" w:pos="2520"/>
        </w:tabs>
        <w:jc w:val="both"/>
        <w:rPr>
          <w:rFonts w:ascii="Arial" w:eastAsia="Cambria" w:hAnsi="Arial" w:cs="Arial"/>
          <w:sz w:val="18"/>
          <w:szCs w:val="18"/>
          <w:lang w:val="es-ES"/>
        </w:rPr>
      </w:pPr>
      <w:r w:rsidRPr="00C03B82">
        <w:rPr>
          <w:rFonts w:ascii="Arial" w:hAnsi="Arial" w:cs="Arial"/>
          <w:b/>
          <w:sz w:val="18"/>
          <w:szCs w:val="18"/>
          <w:lang w:val="es-ES"/>
        </w:rPr>
        <w:t>“LAS PARTES”</w:t>
      </w:r>
      <w:r w:rsidRPr="00C03B82">
        <w:rPr>
          <w:rFonts w:ascii="Arial" w:hAnsi="Arial" w:cs="Arial"/>
          <w:sz w:val="18"/>
          <w:szCs w:val="18"/>
          <w:lang w:val="es-ES"/>
        </w:rPr>
        <w:t xml:space="preserve"> </w:t>
      </w:r>
      <w:r w:rsidRPr="00C03B82">
        <w:rPr>
          <w:rFonts w:ascii="Arial" w:eastAsia="Cambria" w:hAnsi="Arial" w:cs="Arial"/>
          <w:sz w:val="18"/>
          <w:szCs w:val="18"/>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590A0F17" w14:textId="77777777" w:rsidR="00FD78D1" w:rsidRPr="00C03B82" w:rsidRDefault="00FD78D1" w:rsidP="00C03B82">
      <w:pPr>
        <w:tabs>
          <w:tab w:val="left" w:pos="2520"/>
        </w:tabs>
        <w:jc w:val="both"/>
        <w:rPr>
          <w:rFonts w:ascii="Arial" w:eastAsia="Cambria" w:hAnsi="Arial" w:cs="Arial"/>
          <w:sz w:val="18"/>
          <w:szCs w:val="18"/>
          <w:lang w:val="es-ES"/>
        </w:rPr>
      </w:pPr>
    </w:p>
    <w:p w14:paraId="71F1C2F0" w14:textId="77777777" w:rsidR="00FD78D1" w:rsidRPr="00C03B82" w:rsidRDefault="00FD78D1" w:rsidP="00C03B82">
      <w:pPr>
        <w:tabs>
          <w:tab w:val="left" w:pos="2520"/>
        </w:tabs>
        <w:jc w:val="both"/>
        <w:rPr>
          <w:rFonts w:ascii="Arial" w:hAnsi="Arial" w:cs="Arial"/>
          <w:b/>
          <w:sz w:val="18"/>
          <w:szCs w:val="18"/>
        </w:rPr>
      </w:pPr>
      <w:r w:rsidRPr="00C03B82">
        <w:rPr>
          <w:rFonts w:ascii="Arial" w:hAnsi="Arial" w:cs="Arial"/>
          <w:b/>
          <w:sz w:val="18"/>
          <w:szCs w:val="18"/>
        </w:rPr>
        <w:t>VIGÉSIMA OCTAVA. DOMICILIOS</w:t>
      </w:r>
    </w:p>
    <w:p w14:paraId="62D06C5E" w14:textId="77777777" w:rsidR="00FD78D1" w:rsidRPr="00C03B82" w:rsidRDefault="00FD78D1" w:rsidP="00C03B82">
      <w:pPr>
        <w:tabs>
          <w:tab w:val="left" w:pos="2520"/>
        </w:tabs>
        <w:jc w:val="both"/>
        <w:rPr>
          <w:rFonts w:ascii="Arial" w:hAnsi="Arial" w:cs="Arial"/>
          <w:sz w:val="18"/>
          <w:szCs w:val="18"/>
        </w:rPr>
      </w:pPr>
    </w:p>
    <w:p w14:paraId="70DA43AA" w14:textId="77777777" w:rsidR="00FD78D1" w:rsidRPr="00C03B82" w:rsidRDefault="00FD78D1" w:rsidP="00C03B82">
      <w:pPr>
        <w:shd w:val="clear" w:color="auto" w:fill="FFFFFF"/>
        <w:jc w:val="both"/>
        <w:textAlignment w:val="baseline"/>
        <w:rPr>
          <w:rFonts w:ascii="Arial" w:hAnsi="Arial" w:cs="Arial"/>
          <w:b/>
          <w:sz w:val="18"/>
          <w:szCs w:val="18"/>
          <w:lang w:eastAsia="es-MX"/>
        </w:rPr>
      </w:pPr>
      <w:r w:rsidRPr="00C03B82">
        <w:rPr>
          <w:rFonts w:ascii="Arial" w:hAnsi="Arial" w:cs="Arial"/>
          <w:b/>
          <w:sz w:val="18"/>
          <w:szCs w:val="18"/>
          <w:lang w:val="es-ES"/>
        </w:rPr>
        <w:t>“LAS PARTES”</w:t>
      </w:r>
      <w:r w:rsidRPr="00C03B82">
        <w:rPr>
          <w:rFonts w:ascii="Arial" w:hAnsi="Arial" w:cs="Arial"/>
          <w:sz w:val="18"/>
          <w:szCs w:val="18"/>
          <w:lang w:val="es-ES"/>
        </w:rPr>
        <w:t xml:space="preserve"> señalan como sus domicilios legales para todos los efectos a que haya lugar y que se relacionan en el presente </w:t>
      </w:r>
      <w:r w:rsidRPr="00C03B82">
        <w:rPr>
          <w:rFonts w:ascii="Arial" w:eastAsia="Cambria" w:hAnsi="Arial" w:cs="Arial"/>
          <w:sz w:val="18"/>
          <w:szCs w:val="18"/>
          <w:lang w:val="es-ES"/>
        </w:rPr>
        <w:t>contrato</w:t>
      </w:r>
      <w:r w:rsidRPr="00C03B82">
        <w:rPr>
          <w:rFonts w:ascii="Arial" w:hAnsi="Arial" w:cs="Arial"/>
          <w:sz w:val="18"/>
          <w:szCs w:val="18"/>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0062B1B8" w14:textId="77777777" w:rsidR="00FD78D1" w:rsidRPr="00C03B82" w:rsidRDefault="00FD78D1" w:rsidP="00C03B82">
      <w:pPr>
        <w:pStyle w:val="Prrafodelista"/>
        <w:shd w:val="clear" w:color="auto" w:fill="FFFFFF"/>
        <w:ind w:left="0"/>
        <w:jc w:val="both"/>
        <w:textAlignment w:val="baseline"/>
        <w:rPr>
          <w:sz w:val="18"/>
          <w:szCs w:val="18"/>
          <w:lang w:eastAsia="es-MX"/>
        </w:rPr>
      </w:pPr>
    </w:p>
    <w:p w14:paraId="6548951E" w14:textId="77777777" w:rsidR="00FD78D1" w:rsidRPr="00C03B82" w:rsidRDefault="00FD78D1" w:rsidP="00C03B82">
      <w:pPr>
        <w:shd w:val="clear" w:color="auto" w:fill="FFFFFF"/>
        <w:jc w:val="both"/>
        <w:textAlignment w:val="baseline"/>
        <w:rPr>
          <w:rFonts w:ascii="Arial" w:hAnsi="Arial" w:cs="Arial"/>
          <w:b/>
          <w:sz w:val="18"/>
          <w:szCs w:val="18"/>
          <w:lang w:eastAsia="es-MX"/>
        </w:rPr>
      </w:pPr>
      <w:r w:rsidRPr="00C03B82">
        <w:rPr>
          <w:rFonts w:ascii="Arial" w:hAnsi="Arial" w:cs="Arial"/>
          <w:b/>
          <w:sz w:val="18"/>
          <w:szCs w:val="18"/>
        </w:rPr>
        <w:t>VIGÉSIMA NOVENA. LEGISLACIÓN APLICABLE</w:t>
      </w:r>
    </w:p>
    <w:p w14:paraId="2C8D7F5C" w14:textId="77777777" w:rsidR="00FD78D1" w:rsidRPr="00C03B82" w:rsidRDefault="00FD78D1" w:rsidP="00C03B82">
      <w:pPr>
        <w:pStyle w:val="Prrafodelista"/>
        <w:shd w:val="clear" w:color="auto" w:fill="FFFFFF"/>
        <w:ind w:left="0"/>
        <w:jc w:val="both"/>
        <w:textAlignment w:val="baseline"/>
        <w:rPr>
          <w:sz w:val="18"/>
          <w:szCs w:val="18"/>
          <w:lang w:eastAsia="es-MX"/>
        </w:rPr>
      </w:pPr>
    </w:p>
    <w:p w14:paraId="4B5BBE05" w14:textId="77777777" w:rsidR="00FD78D1" w:rsidRPr="00C03B82" w:rsidRDefault="00FD78D1" w:rsidP="00C03B82">
      <w:pPr>
        <w:tabs>
          <w:tab w:val="left" w:pos="2520"/>
        </w:tabs>
        <w:jc w:val="both"/>
        <w:rPr>
          <w:rFonts w:ascii="Arial" w:hAnsi="Arial" w:cs="Arial"/>
          <w:sz w:val="18"/>
          <w:szCs w:val="18"/>
          <w:lang w:val="es-ES"/>
        </w:rPr>
      </w:pPr>
      <w:r w:rsidRPr="00C03B82">
        <w:rPr>
          <w:rFonts w:ascii="Arial" w:hAnsi="Arial" w:cs="Arial"/>
          <w:b/>
          <w:sz w:val="18"/>
          <w:szCs w:val="18"/>
        </w:rPr>
        <w:t xml:space="preserve">“LAS PARTES” </w:t>
      </w:r>
      <w:r w:rsidRPr="00C03B82">
        <w:rPr>
          <w:rFonts w:ascii="Arial" w:hAnsi="Arial" w:cs="Arial"/>
          <w:sz w:val="18"/>
          <w:szCs w:val="18"/>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1995983D" w14:textId="77777777" w:rsidR="00FD78D1" w:rsidRPr="00C03B82" w:rsidRDefault="00FD78D1" w:rsidP="00C03B82">
      <w:pPr>
        <w:shd w:val="clear" w:color="auto" w:fill="FFFFFF"/>
        <w:jc w:val="both"/>
        <w:textAlignment w:val="baseline"/>
        <w:rPr>
          <w:rFonts w:ascii="Arial" w:hAnsi="Arial" w:cs="Arial"/>
          <w:sz w:val="18"/>
          <w:szCs w:val="18"/>
          <w:lang w:eastAsia="es-MX"/>
        </w:rPr>
      </w:pPr>
    </w:p>
    <w:p w14:paraId="1AFE2E82" w14:textId="77777777" w:rsidR="00FD78D1" w:rsidRPr="00C03B82" w:rsidRDefault="00FD78D1" w:rsidP="00C03B82">
      <w:pPr>
        <w:tabs>
          <w:tab w:val="left" w:pos="2520"/>
        </w:tabs>
        <w:jc w:val="both"/>
        <w:rPr>
          <w:rFonts w:ascii="Arial" w:hAnsi="Arial" w:cs="Arial"/>
          <w:b/>
          <w:sz w:val="18"/>
          <w:szCs w:val="18"/>
        </w:rPr>
      </w:pPr>
      <w:r w:rsidRPr="00C03B82">
        <w:rPr>
          <w:rFonts w:ascii="Arial" w:hAnsi="Arial" w:cs="Arial"/>
          <w:b/>
          <w:sz w:val="18"/>
          <w:szCs w:val="18"/>
        </w:rPr>
        <w:t>TRIGÉSIMA. JURISDICCIÓN</w:t>
      </w:r>
    </w:p>
    <w:p w14:paraId="244AFC9B" w14:textId="77777777" w:rsidR="00FD78D1" w:rsidRPr="00C03B82" w:rsidRDefault="00FD78D1" w:rsidP="00C03B82">
      <w:pPr>
        <w:tabs>
          <w:tab w:val="left" w:pos="2520"/>
        </w:tabs>
        <w:jc w:val="both"/>
        <w:rPr>
          <w:rFonts w:ascii="Arial" w:hAnsi="Arial" w:cs="Arial"/>
          <w:sz w:val="18"/>
          <w:szCs w:val="18"/>
        </w:rPr>
      </w:pPr>
    </w:p>
    <w:p w14:paraId="6BC995CE" w14:textId="77777777" w:rsidR="00FD78D1" w:rsidRPr="00C03B82" w:rsidRDefault="00FD78D1" w:rsidP="00C03B82">
      <w:pPr>
        <w:shd w:val="clear" w:color="auto" w:fill="FFFFFF"/>
        <w:jc w:val="both"/>
        <w:textAlignment w:val="baseline"/>
        <w:rPr>
          <w:rFonts w:ascii="Arial" w:hAnsi="Arial" w:cs="Arial"/>
          <w:b/>
          <w:sz w:val="18"/>
          <w:szCs w:val="18"/>
          <w:lang w:eastAsia="es-MX"/>
        </w:rPr>
      </w:pPr>
      <w:r w:rsidRPr="00C03B82">
        <w:rPr>
          <w:rFonts w:ascii="Arial" w:hAnsi="Arial" w:cs="Arial"/>
          <w:b/>
          <w:sz w:val="18"/>
          <w:szCs w:val="18"/>
          <w:lang w:val="es-ES"/>
        </w:rPr>
        <w:t>“LAS PARTES”</w:t>
      </w:r>
      <w:r w:rsidRPr="00C03B82">
        <w:rPr>
          <w:rFonts w:ascii="Arial" w:hAnsi="Arial" w:cs="Arial"/>
          <w:sz w:val="18"/>
          <w:szCs w:val="18"/>
          <w:lang w:val="es-ES"/>
        </w:rPr>
        <w:t xml:space="preserve"> convienen que, para la interpretación y cumplimiento de este </w:t>
      </w:r>
      <w:r w:rsidRPr="00C03B82">
        <w:rPr>
          <w:rFonts w:ascii="Arial" w:hAnsi="Arial" w:cs="Arial"/>
          <w:sz w:val="18"/>
          <w:szCs w:val="18"/>
        </w:rPr>
        <w:t>contrato</w:t>
      </w:r>
      <w:r w:rsidRPr="00C03B82">
        <w:rPr>
          <w:rFonts w:ascii="Arial" w:hAnsi="Arial" w:cs="Arial"/>
          <w:sz w:val="18"/>
          <w:szCs w:val="18"/>
          <w:lang w:val="es-ES"/>
        </w:rPr>
        <w:t>, así como para lo no previsto en el mismo, se someterán a la jurisdicción y competencia de los Tribunales Federales con sede en la Ciudad_______, renunciando expresamente al fuero que pudiera corresponderles en razón de su domicilio actual o futuro.</w:t>
      </w:r>
    </w:p>
    <w:p w14:paraId="2F84F553" w14:textId="77777777" w:rsidR="00FD78D1" w:rsidRPr="00C03B82" w:rsidRDefault="00FD78D1" w:rsidP="00C03B82">
      <w:pPr>
        <w:tabs>
          <w:tab w:val="left" w:pos="2520"/>
        </w:tabs>
        <w:jc w:val="both"/>
        <w:rPr>
          <w:rFonts w:ascii="Arial" w:hAnsi="Arial" w:cs="Arial"/>
          <w:sz w:val="18"/>
          <w:szCs w:val="18"/>
        </w:rPr>
      </w:pPr>
      <w:bookmarkStart w:id="11" w:name="_Hlk131436329"/>
    </w:p>
    <w:p w14:paraId="1AC443CD" w14:textId="77777777" w:rsidR="00FD78D1" w:rsidRPr="00C03B82" w:rsidRDefault="00FD78D1" w:rsidP="00C03B82">
      <w:pPr>
        <w:jc w:val="both"/>
        <w:rPr>
          <w:rFonts w:ascii="Arial" w:hAnsi="Arial" w:cs="Arial"/>
          <w:b/>
          <w:sz w:val="18"/>
          <w:szCs w:val="18"/>
          <w:u w:val="single"/>
        </w:rPr>
      </w:pPr>
      <w:r w:rsidRPr="00C03B82">
        <w:rPr>
          <w:rFonts w:ascii="Arial" w:hAnsi="Arial" w:cs="Arial"/>
          <w:b/>
          <w:sz w:val="18"/>
          <w:szCs w:val="18"/>
        </w:rPr>
        <w:t>“LAS PARTES”</w:t>
      </w:r>
      <w:r w:rsidRPr="00C03B82">
        <w:rPr>
          <w:rFonts w:ascii="Arial" w:hAnsi="Arial" w:cs="Arial"/>
          <w:sz w:val="18"/>
          <w:szCs w:val="18"/>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1"/>
    <w:p w14:paraId="7669D05C" w14:textId="77777777" w:rsidR="00FD78D1" w:rsidRPr="00C03B82" w:rsidRDefault="00FD78D1" w:rsidP="00C03B82">
      <w:pPr>
        <w:jc w:val="both"/>
        <w:rPr>
          <w:rFonts w:ascii="Arial" w:hAnsi="Arial" w:cs="Arial"/>
          <w:sz w:val="18"/>
          <w:szCs w:val="18"/>
        </w:rPr>
      </w:pPr>
    </w:p>
    <w:p w14:paraId="546B3ECD" w14:textId="77777777" w:rsidR="00FD78D1" w:rsidRPr="00C03B82" w:rsidRDefault="00FD78D1" w:rsidP="00C03B82">
      <w:pPr>
        <w:jc w:val="both"/>
        <w:rPr>
          <w:rFonts w:ascii="Arial" w:hAnsi="Arial" w:cs="Arial"/>
          <w:b/>
          <w:sz w:val="18"/>
          <w:szCs w:val="18"/>
        </w:rPr>
      </w:pPr>
      <w:r w:rsidRPr="00C03B82">
        <w:rPr>
          <w:rFonts w:ascii="Arial" w:hAnsi="Arial" w:cs="Arial"/>
          <w:b/>
          <w:sz w:val="18"/>
          <w:szCs w:val="18"/>
        </w:rPr>
        <w:lastRenderedPageBreak/>
        <w:t>POR:</w:t>
      </w:r>
    </w:p>
    <w:p w14:paraId="31550F2C" w14:textId="77777777" w:rsidR="00FD78D1" w:rsidRPr="00C03B82" w:rsidRDefault="00FD78D1" w:rsidP="00C03B82">
      <w:pPr>
        <w:jc w:val="both"/>
        <w:rPr>
          <w:rFonts w:ascii="Arial" w:hAnsi="Arial" w:cs="Arial"/>
          <w:b/>
          <w:sz w:val="18"/>
          <w:szCs w:val="18"/>
        </w:rPr>
      </w:pPr>
      <w:r w:rsidRPr="00C03B82">
        <w:rPr>
          <w:rFonts w:ascii="Arial" w:hAnsi="Arial" w:cs="Arial"/>
          <w:b/>
          <w:sz w:val="18"/>
          <w:szCs w:val="18"/>
        </w:rPr>
        <w:t>“LA DEPENDENCIA O ENTIDAD”</w:t>
      </w:r>
    </w:p>
    <w:p w14:paraId="2733D684" w14:textId="77777777" w:rsidR="00FD78D1" w:rsidRPr="00C03B82" w:rsidRDefault="00FD78D1" w:rsidP="00C03B82">
      <w:pPr>
        <w:jc w:val="both"/>
        <w:rPr>
          <w:rFonts w:ascii="Arial" w:hAnsi="Arial" w:cs="Arial"/>
          <w:b/>
          <w:sz w:val="18"/>
          <w:szCs w:val="18"/>
        </w:rPr>
      </w:pPr>
    </w:p>
    <w:p w14:paraId="0AB93D07" w14:textId="77777777" w:rsidR="00FD78D1" w:rsidRPr="00C03B82" w:rsidRDefault="00FD78D1" w:rsidP="00C03B82">
      <w:pPr>
        <w:jc w:val="both"/>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9658A2" w:rsidRPr="00C03B82" w14:paraId="180C0BCF" w14:textId="77777777" w:rsidTr="009658A2">
        <w:tc>
          <w:tcPr>
            <w:tcW w:w="3426" w:type="dxa"/>
            <w:shd w:val="clear" w:color="auto" w:fill="auto"/>
          </w:tcPr>
          <w:p w14:paraId="7F66FC6C" w14:textId="77777777" w:rsidR="00FD78D1" w:rsidRPr="00C03B82" w:rsidRDefault="00FD78D1" w:rsidP="00C03B82">
            <w:pPr>
              <w:jc w:val="both"/>
              <w:rPr>
                <w:rFonts w:ascii="Arial" w:eastAsia="Cambria" w:hAnsi="Arial" w:cs="Arial"/>
                <w:b/>
                <w:sz w:val="18"/>
                <w:szCs w:val="18"/>
              </w:rPr>
            </w:pPr>
          </w:p>
          <w:p w14:paraId="2CEEB4FF"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b/>
                <w:sz w:val="18"/>
                <w:szCs w:val="18"/>
              </w:rPr>
              <w:t>NOMBRE</w:t>
            </w:r>
          </w:p>
          <w:p w14:paraId="5CA2548E" w14:textId="77777777" w:rsidR="00FD78D1" w:rsidRPr="00C03B82" w:rsidRDefault="00FD78D1" w:rsidP="00C03B82">
            <w:pPr>
              <w:jc w:val="both"/>
              <w:rPr>
                <w:rFonts w:ascii="Arial" w:eastAsia="Cambria" w:hAnsi="Arial" w:cs="Arial"/>
                <w:b/>
                <w:sz w:val="18"/>
                <w:szCs w:val="18"/>
              </w:rPr>
            </w:pPr>
          </w:p>
        </w:tc>
        <w:tc>
          <w:tcPr>
            <w:tcW w:w="3458" w:type="dxa"/>
            <w:shd w:val="clear" w:color="auto" w:fill="auto"/>
          </w:tcPr>
          <w:p w14:paraId="5A92B515" w14:textId="77777777" w:rsidR="00FD78D1" w:rsidRPr="00C03B82" w:rsidRDefault="00FD78D1" w:rsidP="00C03B82">
            <w:pPr>
              <w:jc w:val="both"/>
              <w:rPr>
                <w:rFonts w:ascii="Arial" w:eastAsia="Cambria" w:hAnsi="Arial" w:cs="Arial"/>
                <w:b/>
                <w:sz w:val="18"/>
                <w:szCs w:val="18"/>
              </w:rPr>
            </w:pPr>
          </w:p>
          <w:p w14:paraId="4939DD3D"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b/>
                <w:sz w:val="18"/>
                <w:szCs w:val="18"/>
              </w:rPr>
              <w:t xml:space="preserve">CARGO </w:t>
            </w:r>
          </w:p>
        </w:tc>
        <w:tc>
          <w:tcPr>
            <w:tcW w:w="2510" w:type="dxa"/>
            <w:shd w:val="clear" w:color="auto" w:fill="auto"/>
          </w:tcPr>
          <w:p w14:paraId="4BE95B9B" w14:textId="77777777" w:rsidR="00FD78D1" w:rsidRPr="00C03B82" w:rsidRDefault="00FD78D1" w:rsidP="00C03B82">
            <w:pPr>
              <w:jc w:val="both"/>
              <w:rPr>
                <w:rFonts w:ascii="Arial" w:eastAsia="Cambria" w:hAnsi="Arial" w:cs="Arial"/>
                <w:b/>
                <w:sz w:val="18"/>
                <w:szCs w:val="18"/>
              </w:rPr>
            </w:pPr>
          </w:p>
          <w:p w14:paraId="526C191B"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b/>
                <w:sz w:val="18"/>
                <w:szCs w:val="18"/>
              </w:rPr>
              <w:t>R.F.C.</w:t>
            </w:r>
          </w:p>
        </w:tc>
      </w:tr>
      <w:tr w:rsidR="009658A2" w:rsidRPr="00C03B82" w14:paraId="48BC8F97" w14:textId="77777777" w:rsidTr="009658A2">
        <w:tc>
          <w:tcPr>
            <w:tcW w:w="3426" w:type="dxa"/>
            <w:shd w:val="clear" w:color="auto" w:fill="auto"/>
          </w:tcPr>
          <w:p w14:paraId="212DC65D"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(NOMBRE DEL REPRESENTANTE DE LA DEPENDENCIA O ENTIDAD</w:t>
            </w:r>
          </w:p>
          <w:p w14:paraId="741FA02B" w14:textId="77777777" w:rsidR="00FD78D1" w:rsidRPr="00C03B82" w:rsidRDefault="00FD78D1" w:rsidP="00C03B82">
            <w:pPr>
              <w:jc w:val="both"/>
              <w:rPr>
                <w:rFonts w:ascii="Arial" w:eastAsia="Cambria" w:hAnsi="Arial" w:cs="Arial"/>
                <w:b/>
                <w:sz w:val="18"/>
                <w:szCs w:val="18"/>
              </w:rPr>
            </w:pPr>
          </w:p>
        </w:tc>
        <w:tc>
          <w:tcPr>
            <w:tcW w:w="3458" w:type="dxa"/>
            <w:shd w:val="clear" w:color="auto" w:fill="auto"/>
          </w:tcPr>
          <w:p w14:paraId="7C508F46"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(CARGO DEL REPRESENTANTE DE LA DEPENDENCIA O ENTIDAD</w:t>
            </w:r>
          </w:p>
          <w:p w14:paraId="399561CC" w14:textId="77777777" w:rsidR="00FD78D1" w:rsidRPr="00C03B82" w:rsidRDefault="00FD78D1" w:rsidP="00C03B82">
            <w:pPr>
              <w:jc w:val="both"/>
              <w:rPr>
                <w:rFonts w:ascii="Arial" w:eastAsia="Cambria" w:hAnsi="Arial" w:cs="Arial"/>
                <w:b/>
                <w:sz w:val="18"/>
                <w:szCs w:val="18"/>
              </w:rPr>
            </w:pPr>
          </w:p>
        </w:tc>
        <w:tc>
          <w:tcPr>
            <w:tcW w:w="2510" w:type="dxa"/>
            <w:shd w:val="clear" w:color="auto" w:fill="auto"/>
          </w:tcPr>
          <w:p w14:paraId="32D5A235"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(R.F.C. DEL REPRESENTANTE DE LA DEPENDENCIA O ENTIDAD</w:t>
            </w:r>
          </w:p>
        </w:tc>
      </w:tr>
      <w:tr w:rsidR="009658A2" w:rsidRPr="00C03B82" w14:paraId="6CAE6ACE" w14:textId="77777777" w:rsidTr="009658A2">
        <w:tc>
          <w:tcPr>
            <w:tcW w:w="3426" w:type="dxa"/>
            <w:shd w:val="clear" w:color="auto" w:fill="auto"/>
          </w:tcPr>
          <w:p w14:paraId="04DD6083" w14:textId="77777777" w:rsidR="00FD78D1" w:rsidRPr="00C03B82" w:rsidRDefault="00FD78D1" w:rsidP="00C03B82">
            <w:pPr>
              <w:jc w:val="both"/>
              <w:rPr>
                <w:rFonts w:ascii="Arial" w:eastAsia="Cambria" w:hAnsi="Arial" w:cs="Arial"/>
                <w:b/>
                <w:sz w:val="18"/>
                <w:szCs w:val="18"/>
              </w:rPr>
            </w:pPr>
          </w:p>
          <w:p w14:paraId="3BCC2E19"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 xml:space="preserve">(NOMBRE DEL ADMINISTRADOR DEL CONTRATO) </w:t>
            </w:r>
          </w:p>
          <w:p w14:paraId="23114AE1" w14:textId="77777777" w:rsidR="00FD78D1" w:rsidRPr="00C03B82" w:rsidRDefault="00FD78D1" w:rsidP="00C03B82">
            <w:pPr>
              <w:jc w:val="both"/>
              <w:rPr>
                <w:rFonts w:ascii="Arial" w:eastAsia="Cambria" w:hAnsi="Arial" w:cs="Arial"/>
                <w:b/>
                <w:sz w:val="18"/>
                <w:szCs w:val="18"/>
              </w:rPr>
            </w:pPr>
          </w:p>
        </w:tc>
        <w:tc>
          <w:tcPr>
            <w:tcW w:w="3458" w:type="dxa"/>
            <w:shd w:val="clear" w:color="auto" w:fill="auto"/>
          </w:tcPr>
          <w:p w14:paraId="69724C63" w14:textId="77777777" w:rsidR="00FD78D1" w:rsidRPr="00C03B82" w:rsidRDefault="00FD78D1" w:rsidP="00C03B82">
            <w:pPr>
              <w:jc w:val="both"/>
              <w:rPr>
                <w:rFonts w:ascii="Arial" w:eastAsia="Cambria" w:hAnsi="Arial" w:cs="Arial"/>
                <w:b/>
                <w:sz w:val="18"/>
                <w:szCs w:val="18"/>
              </w:rPr>
            </w:pPr>
          </w:p>
          <w:p w14:paraId="60E96A13"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 xml:space="preserve">(CARGO DEL ADMINISTRADOR DEL CONTRATO) </w:t>
            </w:r>
          </w:p>
          <w:p w14:paraId="75973B42" w14:textId="77777777" w:rsidR="00FD78D1" w:rsidRPr="00C03B82" w:rsidRDefault="00FD78D1" w:rsidP="00C03B82">
            <w:pPr>
              <w:jc w:val="both"/>
              <w:rPr>
                <w:rFonts w:ascii="Arial" w:eastAsia="Cambria" w:hAnsi="Arial" w:cs="Arial"/>
                <w:b/>
                <w:sz w:val="18"/>
                <w:szCs w:val="18"/>
              </w:rPr>
            </w:pPr>
          </w:p>
        </w:tc>
        <w:tc>
          <w:tcPr>
            <w:tcW w:w="2510" w:type="dxa"/>
            <w:shd w:val="clear" w:color="auto" w:fill="auto"/>
          </w:tcPr>
          <w:p w14:paraId="45C94372" w14:textId="77777777" w:rsidR="00FD78D1" w:rsidRPr="00C03B82" w:rsidRDefault="00FD78D1" w:rsidP="00C03B82">
            <w:pPr>
              <w:jc w:val="both"/>
              <w:rPr>
                <w:rFonts w:ascii="Arial" w:eastAsia="Cambria" w:hAnsi="Arial" w:cs="Arial"/>
                <w:b/>
                <w:sz w:val="18"/>
                <w:szCs w:val="18"/>
              </w:rPr>
            </w:pPr>
          </w:p>
          <w:p w14:paraId="552D389D"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 xml:space="preserve">(R.F.C. DEL ADMINISTRADOR DEL CONTRATO) </w:t>
            </w:r>
          </w:p>
          <w:p w14:paraId="42E1D4D3" w14:textId="77777777" w:rsidR="00FD78D1" w:rsidRPr="00C03B82" w:rsidRDefault="00FD78D1" w:rsidP="00C03B82">
            <w:pPr>
              <w:jc w:val="both"/>
              <w:rPr>
                <w:rFonts w:ascii="Arial" w:eastAsia="Cambria" w:hAnsi="Arial" w:cs="Arial"/>
                <w:b/>
                <w:sz w:val="18"/>
                <w:szCs w:val="18"/>
              </w:rPr>
            </w:pPr>
          </w:p>
        </w:tc>
      </w:tr>
      <w:tr w:rsidR="009658A2" w:rsidRPr="00C03B82" w14:paraId="6F908728" w14:textId="77777777" w:rsidTr="009658A2">
        <w:tc>
          <w:tcPr>
            <w:tcW w:w="3426" w:type="dxa"/>
            <w:shd w:val="clear" w:color="auto" w:fill="auto"/>
          </w:tcPr>
          <w:p w14:paraId="7A445DF7" w14:textId="77777777" w:rsidR="00FD78D1" w:rsidRPr="00C03B82" w:rsidRDefault="00FD78D1" w:rsidP="00C03B82">
            <w:pPr>
              <w:jc w:val="both"/>
              <w:rPr>
                <w:rFonts w:ascii="Arial" w:eastAsia="Cambria" w:hAnsi="Arial" w:cs="Arial"/>
                <w:b/>
                <w:sz w:val="18"/>
                <w:szCs w:val="18"/>
              </w:rPr>
            </w:pPr>
          </w:p>
          <w:p w14:paraId="2BD5B3C2"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 xml:space="preserve">(NOMBRE DEL FIRMANTE X) </w:t>
            </w:r>
          </w:p>
          <w:p w14:paraId="405DEA06" w14:textId="77777777" w:rsidR="00FD78D1" w:rsidRPr="00C03B82" w:rsidRDefault="00FD78D1" w:rsidP="00C03B82">
            <w:pPr>
              <w:jc w:val="both"/>
              <w:rPr>
                <w:rFonts w:ascii="Arial" w:eastAsia="Cambria" w:hAnsi="Arial" w:cs="Arial"/>
                <w:b/>
                <w:sz w:val="18"/>
                <w:szCs w:val="18"/>
              </w:rPr>
            </w:pPr>
          </w:p>
        </w:tc>
        <w:tc>
          <w:tcPr>
            <w:tcW w:w="3458" w:type="dxa"/>
            <w:shd w:val="clear" w:color="auto" w:fill="auto"/>
          </w:tcPr>
          <w:p w14:paraId="6DE7CC22" w14:textId="77777777" w:rsidR="00FD78D1" w:rsidRPr="00C03B82" w:rsidRDefault="00FD78D1" w:rsidP="00C03B82">
            <w:pPr>
              <w:jc w:val="both"/>
              <w:rPr>
                <w:rFonts w:ascii="Arial" w:eastAsia="Cambria" w:hAnsi="Arial" w:cs="Arial"/>
                <w:b/>
                <w:sz w:val="18"/>
                <w:szCs w:val="18"/>
              </w:rPr>
            </w:pPr>
          </w:p>
          <w:p w14:paraId="708F1A07"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 xml:space="preserve">(CARGO DEL FIRMANTE X) </w:t>
            </w:r>
          </w:p>
          <w:p w14:paraId="3CE66B1D" w14:textId="77777777" w:rsidR="00FD78D1" w:rsidRPr="00C03B82" w:rsidRDefault="00FD78D1" w:rsidP="00C03B82">
            <w:pPr>
              <w:jc w:val="both"/>
              <w:rPr>
                <w:rFonts w:ascii="Arial" w:eastAsia="Cambria" w:hAnsi="Arial" w:cs="Arial"/>
                <w:b/>
                <w:sz w:val="18"/>
                <w:szCs w:val="18"/>
              </w:rPr>
            </w:pPr>
          </w:p>
        </w:tc>
        <w:tc>
          <w:tcPr>
            <w:tcW w:w="2510" w:type="dxa"/>
            <w:shd w:val="clear" w:color="auto" w:fill="auto"/>
          </w:tcPr>
          <w:p w14:paraId="6EA81904" w14:textId="77777777" w:rsidR="00FD78D1" w:rsidRPr="00C03B82" w:rsidRDefault="00FD78D1" w:rsidP="00C03B82">
            <w:pPr>
              <w:jc w:val="both"/>
              <w:rPr>
                <w:rFonts w:ascii="Arial" w:eastAsia="Cambria" w:hAnsi="Arial" w:cs="Arial"/>
                <w:b/>
                <w:sz w:val="18"/>
                <w:szCs w:val="18"/>
              </w:rPr>
            </w:pPr>
          </w:p>
          <w:p w14:paraId="41D4945B"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 xml:space="preserve">(R.F.C. FIRMANTE X) </w:t>
            </w:r>
          </w:p>
          <w:p w14:paraId="134C4219" w14:textId="77777777" w:rsidR="00FD78D1" w:rsidRPr="00C03B82" w:rsidRDefault="00FD78D1" w:rsidP="00C03B82">
            <w:pPr>
              <w:jc w:val="both"/>
              <w:rPr>
                <w:rFonts w:ascii="Arial" w:eastAsia="Cambria" w:hAnsi="Arial" w:cs="Arial"/>
                <w:b/>
                <w:sz w:val="18"/>
                <w:szCs w:val="18"/>
              </w:rPr>
            </w:pPr>
          </w:p>
        </w:tc>
      </w:tr>
    </w:tbl>
    <w:p w14:paraId="169DEDB7" w14:textId="77777777" w:rsidR="00FD78D1" w:rsidRPr="00C03B82" w:rsidRDefault="00FD78D1" w:rsidP="00C03B82">
      <w:pPr>
        <w:jc w:val="both"/>
        <w:rPr>
          <w:rFonts w:ascii="Arial" w:hAnsi="Arial" w:cs="Arial"/>
          <w:b/>
          <w:sz w:val="18"/>
          <w:szCs w:val="18"/>
        </w:rPr>
      </w:pPr>
    </w:p>
    <w:p w14:paraId="43B53369" w14:textId="77777777" w:rsidR="00FD78D1" w:rsidRPr="00C03B82" w:rsidRDefault="00FD78D1" w:rsidP="00C03B82">
      <w:pPr>
        <w:jc w:val="both"/>
        <w:rPr>
          <w:rFonts w:ascii="Arial" w:hAnsi="Arial" w:cs="Arial"/>
          <w:b/>
          <w:sz w:val="18"/>
          <w:szCs w:val="18"/>
        </w:rPr>
      </w:pPr>
    </w:p>
    <w:p w14:paraId="19822A40" w14:textId="77777777" w:rsidR="00FD78D1" w:rsidRPr="00C03B82" w:rsidRDefault="00FD78D1" w:rsidP="00C03B82">
      <w:pPr>
        <w:jc w:val="both"/>
        <w:rPr>
          <w:rFonts w:ascii="Arial" w:hAnsi="Arial" w:cs="Arial"/>
          <w:b/>
          <w:sz w:val="18"/>
          <w:szCs w:val="18"/>
        </w:rPr>
      </w:pPr>
      <w:r w:rsidRPr="00C03B82">
        <w:rPr>
          <w:rFonts w:ascii="Arial" w:hAnsi="Arial" w:cs="Arial"/>
          <w:b/>
          <w:sz w:val="18"/>
          <w:szCs w:val="18"/>
        </w:rPr>
        <w:t>POR:</w:t>
      </w:r>
    </w:p>
    <w:p w14:paraId="319B8A54" w14:textId="77777777" w:rsidR="00FD78D1" w:rsidRPr="00C03B82" w:rsidRDefault="00FD78D1" w:rsidP="00C03B82">
      <w:pPr>
        <w:jc w:val="both"/>
        <w:rPr>
          <w:rFonts w:ascii="Arial" w:hAnsi="Arial" w:cs="Arial"/>
          <w:b/>
          <w:sz w:val="18"/>
          <w:szCs w:val="18"/>
        </w:rPr>
      </w:pPr>
      <w:r w:rsidRPr="00C03B82">
        <w:rPr>
          <w:rFonts w:ascii="Arial" w:hAnsi="Arial" w:cs="Arial"/>
          <w:b/>
          <w:sz w:val="18"/>
          <w:szCs w:val="18"/>
        </w:rPr>
        <w:t xml:space="preserve"> “EL PROVEEDOR”</w:t>
      </w:r>
    </w:p>
    <w:p w14:paraId="37169162" w14:textId="77777777" w:rsidR="00FD78D1" w:rsidRPr="00C03B82" w:rsidRDefault="00FD78D1" w:rsidP="00C03B82">
      <w:pPr>
        <w:jc w:val="both"/>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9658A2" w:rsidRPr="00C03B82" w14:paraId="312A8120" w14:textId="77777777" w:rsidTr="009658A2">
        <w:tc>
          <w:tcPr>
            <w:tcW w:w="4631" w:type="dxa"/>
            <w:shd w:val="clear" w:color="auto" w:fill="auto"/>
          </w:tcPr>
          <w:p w14:paraId="77D42069" w14:textId="77777777" w:rsidR="00FD78D1" w:rsidRPr="00C03B82" w:rsidRDefault="00FD78D1" w:rsidP="00C03B82">
            <w:pPr>
              <w:jc w:val="both"/>
              <w:rPr>
                <w:rFonts w:ascii="Arial" w:eastAsia="Cambria" w:hAnsi="Arial" w:cs="Arial"/>
                <w:b/>
                <w:sz w:val="18"/>
                <w:szCs w:val="18"/>
              </w:rPr>
            </w:pPr>
          </w:p>
          <w:p w14:paraId="1FEC44BF"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b/>
                <w:sz w:val="18"/>
                <w:szCs w:val="18"/>
              </w:rPr>
              <w:t>NOMBRE</w:t>
            </w:r>
          </w:p>
          <w:p w14:paraId="46161CBE" w14:textId="77777777" w:rsidR="00FD78D1" w:rsidRPr="00C03B82" w:rsidRDefault="00FD78D1" w:rsidP="00C03B82">
            <w:pPr>
              <w:jc w:val="both"/>
              <w:rPr>
                <w:rFonts w:ascii="Arial" w:eastAsia="Cambria" w:hAnsi="Arial" w:cs="Arial"/>
                <w:b/>
                <w:sz w:val="18"/>
                <w:szCs w:val="18"/>
              </w:rPr>
            </w:pPr>
          </w:p>
        </w:tc>
        <w:tc>
          <w:tcPr>
            <w:tcW w:w="4763" w:type="dxa"/>
            <w:shd w:val="clear" w:color="auto" w:fill="auto"/>
          </w:tcPr>
          <w:p w14:paraId="59597831" w14:textId="77777777" w:rsidR="00FD78D1" w:rsidRPr="00C03B82" w:rsidRDefault="00FD78D1" w:rsidP="00C03B82">
            <w:pPr>
              <w:jc w:val="both"/>
              <w:rPr>
                <w:rFonts w:ascii="Arial" w:eastAsia="Cambria" w:hAnsi="Arial" w:cs="Arial"/>
                <w:b/>
                <w:sz w:val="18"/>
                <w:szCs w:val="18"/>
              </w:rPr>
            </w:pPr>
          </w:p>
          <w:p w14:paraId="5864E177"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b/>
                <w:sz w:val="18"/>
                <w:szCs w:val="18"/>
              </w:rPr>
              <w:t>R.F.C.</w:t>
            </w:r>
          </w:p>
        </w:tc>
      </w:tr>
      <w:tr w:rsidR="009658A2" w:rsidRPr="00C03B82" w14:paraId="48F96846" w14:textId="77777777" w:rsidTr="009658A2">
        <w:tc>
          <w:tcPr>
            <w:tcW w:w="4631" w:type="dxa"/>
            <w:shd w:val="clear" w:color="auto" w:fill="auto"/>
          </w:tcPr>
          <w:p w14:paraId="46A87BDF" w14:textId="77777777" w:rsidR="00FD78D1" w:rsidRPr="00C03B82" w:rsidRDefault="00FD78D1" w:rsidP="00C03B82">
            <w:pPr>
              <w:jc w:val="both"/>
              <w:rPr>
                <w:rFonts w:ascii="Arial" w:eastAsia="Cambria" w:hAnsi="Arial" w:cs="Arial"/>
                <w:b/>
                <w:sz w:val="18"/>
                <w:szCs w:val="18"/>
              </w:rPr>
            </w:pPr>
          </w:p>
          <w:p w14:paraId="48A4EC48" w14:textId="77777777" w:rsidR="00FD78D1" w:rsidRPr="00C03B82" w:rsidRDefault="00FD78D1" w:rsidP="00C03B82">
            <w:pPr>
              <w:jc w:val="both"/>
              <w:rPr>
                <w:rFonts w:ascii="Arial" w:eastAsia="Cambria" w:hAnsi="Arial" w:cs="Arial"/>
                <w:sz w:val="18"/>
                <w:szCs w:val="18"/>
                <w:u w:val="single"/>
              </w:rPr>
            </w:pPr>
            <w:r w:rsidRPr="00C03B82">
              <w:rPr>
                <w:rFonts w:ascii="Arial" w:eastAsia="Cambria" w:hAnsi="Arial" w:cs="Arial"/>
                <w:b/>
                <w:sz w:val="18"/>
                <w:szCs w:val="18"/>
              </w:rPr>
              <w:t>(</w:t>
            </w:r>
            <w:r w:rsidRPr="00C03B82">
              <w:rPr>
                <w:rFonts w:ascii="Arial" w:eastAsia="Cambria" w:hAnsi="Arial" w:cs="Arial"/>
                <w:sz w:val="18"/>
                <w:szCs w:val="18"/>
                <w:u w:val="single"/>
              </w:rPr>
              <w:t>RAZÓN SOCIAL DE LA PERSONA FÍSICA O MORAL)</w:t>
            </w:r>
          </w:p>
          <w:p w14:paraId="7A0970ED" w14:textId="77777777" w:rsidR="00FD78D1" w:rsidRPr="00C03B82" w:rsidRDefault="00FD78D1" w:rsidP="00C03B82">
            <w:pPr>
              <w:jc w:val="both"/>
              <w:rPr>
                <w:rFonts w:ascii="Arial" w:eastAsia="Cambria" w:hAnsi="Arial" w:cs="Arial"/>
                <w:b/>
                <w:sz w:val="18"/>
                <w:szCs w:val="18"/>
              </w:rPr>
            </w:pPr>
          </w:p>
        </w:tc>
        <w:tc>
          <w:tcPr>
            <w:tcW w:w="4763" w:type="dxa"/>
            <w:shd w:val="clear" w:color="auto" w:fill="auto"/>
          </w:tcPr>
          <w:p w14:paraId="573E2E14" w14:textId="77777777" w:rsidR="00FD78D1" w:rsidRPr="00C03B82" w:rsidRDefault="00FD78D1" w:rsidP="00C03B82">
            <w:pPr>
              <w:jc w:val="both"/>
              <w:rPr>
                <w:rFonts w:ascii="Arial" w:eastAsia="Cambria" w:hAnsi="Arial" w:cs="Arial"/>
                <w:b/>
                <w:sz w:val="18"/>
                <w:szCs w:val="18"/>
              </w:rPr>
            </w:pPr>
          </w:p>
          <w:p w14:paraId="077AAA62" w14:textId="77777777" w:rsidR="00FD78D1" w:rsidRPr="00C03B82" w:rsidRDefault="00FD78D1" w:rsidP="00C03B82">
            <w:pPr>
              <w:jc w:val="both"/>
              <w:rPr>
                <w:rFonts w:ascii="Arial" w:eastAsia="Cambria" w:hAnsi="Arial" w:cs="Arial"/>
                <w:sz w:val="18"/>
                <w:szCs w:val="18"/>
                <w:u w:val="single"/>
              </w:rPr>
            </w:pPr>
            <w:r w:rsidRPr="00C03B82">
              <w:rPr>
                <w:rFonts w:ascii="Arial" w:eastAsia="Cambria" w:hAnsi="Arial" w:cs="Arial"/>
                <w:b/>
                <w:sz w:val="18"/>
                <w:szCs w:val="18"/>
              </w:rPr>
              <w:t>(</w:t>
            </w:r>
            <w:r w:rsidRPr="00C03B82">
              <w:rPr>
                <w:rFonts w:ascii="Arial" w:eastAsia="Cambria" w:hAnsi="Arial" w:cs="Arial"/>
                <w:sz w:val="18"/>
                <w:szCs w:val="18"/>
                <w:u w:val="single"/>
              </w:rPr>
              <w:t>R.F.C.  DE LA PERSONA FÍSICA O MORAL)</w:t>
            </w:r>
          </w:p>
          <w:p w14:paraId="07E72169" w14:textId="77777777" w:rsidR="00FD78D1" w:rsidRPr="00C03B82" w:rsidRDefault="00FD78D1" w:rsidP="00C03B82">
            <w:pPr>
              <w:jc w:val="both"/>
              <w:rPr>
                <w:rFonts w:ascii="Arial" w:eastAsia="Cambria" w:hAnsi="Arial" w:cs="Arial"/>
                <w:b/>
                <w:sz w:val="18"/>
                <w:szCs w:val="18"/>
              </w:rPr>
            </w:pPr>
          </w:p>
        </w:tc>
      </w:tr>
    </w:tbl>
    <w:p w14:paraId="232228F0" w14:textId="77777777" w:rsidR="00D85EAA" w:rsidRPr="00C03B82" w:rsidRDefault="00D85EAA" w:rsidP="00C03B82">
      <w:pPr>
        <w:jc w:val="both"/>
        <w:rPr>
          <w:rFonts w:ascii="Arial" w:hAnsi="Arial" w:cs="Arial"/>
          <w:sz w:val="18"/>
          <w:szCs w:val="18"/>
        </w:rPr>
      </w:pPr>
    </w:p>
    <w:sectPr w:rsidR="00D85EAA" w:rsidRPr="00C03B82" w:rsidSect="00AA089C">
      <w:headerReference w:type="default" r:id="rId30"/>
      <w:footerReference w:type="default" r:id="rId31"/>
      <w:pgSz w:w="12240" w:h="15840"/>
      <w:pgMar w:top="2229" w:right="1325"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5C31E2" w14:textId="77777777" w:rsidR="00E10B8B" w:rsidRDefault="00E10B8B" w:rsidP="00B4228A">
      <w:r>
        <w:separator/>
      </w:r>
    </w:p>
  </w:endnote>
  <w:endnote w:type="continuationSeparator" w:id="0">
    <w:p w14:paraId="6BE4BE2E" w14:textId="77777777" w:rsidR="00E10B8B" w:rsidRDefault="00E10B8B"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Medium">
    <w:altName w:val="Courier New"/>
    <w:panose1 w:val="00000600000000000000"/>
    <w:charset w:val="00"/>
    <w:family w:val="auto"/>
    <w:pitch w:val="variable"/>
    <w:sig w:usb0="2000020F" w:usb1="00000003" w:usb2="00000000" w:usb3="00000000" w:csb0="00000197" w:csb1="00000000"/>
  </w:font>
  <w:font w:name="Montserrat">
    <w:altName w:val="Times New Roman"/>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D7F09" w14:textId="77777777" w:rsidR="004A6BD9" w:rsidRPr="00A2076D" w:rsidRDefault="004A6BD9" w:rsidP="00A2076D">
    <w:pPr>
      <w:pStyle w:val="Piedepgina"/>
      <w:pBdr>
        <w:top w:val="thinThickSmallGap" w:sz="24" w:space="1" w:color="622423"/>
      </w:pBdr>
      <w:tabs>
        <w:tab w:val="clear" w:pos="4153"/>
        <w:tab w:val="clear" w:pos="8306"/>
        <w:tab w:val="right" w:pos="9835"/>
      </w:tabs>
      <w:rPr>
        <w:rFonts w:ascii="Calibri" w:eastAsia="MS Gothic" w:hAnsi="Calibri"/>
      </w:rPr>
    </w:pPr>
    <w:r w:rsidRPr="00A2076D">
      <w:rPr>
        <w:rFonts w:ascii="Montserrat Medium" w:hAnsi="Montserrat Medium"/>
        <w:b/>
        <w:color w:val="7F7F7F"/>
        <w:sz w:val="14"/>
        <w:szCs w:val="14"/>
      </w:rPr>
      <w:t xml:space="preserve">Periférico Sur No. 8000,  Col. Santa Maria Tequepexpan,  San Pedro Tlaquepaque, Jalisco,  C. P. 45600 </w:t>
    </w:r>
    <w:r w:rsidRPr="00CF3C0A">
      <w:rPr>
        <w:rFonts w:eastAsia="Times New Roman"/>
        <w:lang w:val="es-ES"/>
      </w:rPr>
      <w:tab/>
    </w:r>
    <w:r w:rsidRPr="00A2076D">
      <w:rPr>
        <w:rFonts w:ascii="Calibri" w:eastAsia="MS Gothic" w:hAnsi="Calibri"/>
        <w:lang w:val="es-ES"/>
      </w:rPr>
      <w:t xml:space="preserve">Página </w:t>
    </w:r>
    <w:r w:rsidRPr="00A2076D">
      <w:fldChar w:fldCharType="begin"/>
    </w:r>
    <w:r>
      <w:instrText>PAGE   \* MERGEFORMAT</w:instrText>
    </w:r>
    <w:r w:rsidRPr="00A2076D">
      <w:fldChar w:fldCharType="separate"/>
    </w:r>
    <w:r w:rsidR="005C0A7A" w:rsidRPr="005C0A7A">
      <w:rPr>
        <w:rFonts w:ascii="Calibri" w:eastAsia="MS Gothic" w:hAnsi="Calibri"/>
        <w:noProof/>
        <w:lang w:val="es-ES"/>
      </w:rPr>
      <w:t>4</w:t>
    </w:r>
    <w:r w:rsidRPr="00A2076D">
      <w:rPr>
        <w:rFonts w:ascii="Calibri" w:eastAsia="MS Gothic" w:hAnsi="Calibri"/>
      </w:rPr>
      <w:fldChar w:fldCharType="end"/>
    </w:r>
  </w:p>
  <w:p w14:paraId="69CF67CA" w14:textId="77777777" w:rsidR="004A6BD9" w:rsidRDefault="004A6B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4143C" w14:textId="77777777" w:rsidR="00E10B8B" w:rsidRDefault="00E10B8B" w:rsidP="00B4228A">
      <w:r>
        <w:separator/>
      </w:r>
    </w:p>
  </w:footnote>
  <w:footnote w:type="continuationSeparator" w:id="0">
    <w:p w14:paraId="06C21EA2" w14:textId="77777777" w:rsidR="00E10B8B" w:rsidRDefault="00E10B8B"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5355"/>
    </w:tblGrid>
    <w:tr w:rsidR="004A6BD9" w:rsidRPr="00432412" w14:paraId="00225A30" w14:textId="77777777" w:rsidTr="00322BEC">
      <w:trPr>
        <w:trHeight w:val="1265"/>
      </w:trPr>
      <w:tc>
        <w:tcPr>
          <w:tcW w:w="2336" w:type="pct"/>
          <w:shd w:val="clear" w:color="auto" w:fill="auto"/>
        </w:tcPr>
        <w:p w14:paraId="4F040EE6" w14:textId="77777777" w:rsidR="004A6BD9" w:rsidRPr="00A2076D" w:rsidRDefault="00E10B8B" w:rsidP="00A2076D">
          <w:pPr>
            <w:suppressAutoHyphens/>
            <w:jc w:val="right"/>
            <w:rPr>
              <w:rFonts w:ascii="Arial" w:eastAsia="Cambria" w:hAnsi="Arial" w:cs="Arial"/>
              <w:b/>
              <w:bCs/>
              <w:noProof/>
              <w:sz w:val="18"/>
              <w:szCs w:val="18"/>
              <w:lang w:val="es-ES" w:eastAsia="ar-SA"/>
            </w:rPr>
          </w:pPr>
          <w:r>
            <w:rPr>
              <w:noProof/>
            </w:rPr>
            <w:pict w14:anchorId="35EDB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49" type="#_x0000_t75" style="position:absolute;left:0;text-align:left;margin-left:3.75pt;margin-top:7.85pt;width:206.45pt;height:53.2pt;z-index:-1;visibility:visible" wrapcoords="-76 0 -76 21365 21600 21365 21600 0 -76 0">
                <v:imagedata r:id="rId1" o:title="" croptop="8474f" cropbottom="6968f" cropleft="1846f" cropright="15341f"/>
                <w10:wrap type="through"/>
              </v:shape>
            </w:pict>
          </w:r>
        </w:p>
      </w:tc>
      <w:tc>
        <w:tcPr>
          <w:tcW w:w="2664" w:type="pct"/>
          <w:shd w:val="clear" w:color="auto" w:fill="auto"/>
          <w:vAlign w:val="center"/>
        </w:tcPr>
        <w:p w14:paraId="69BC752E" w14:textId="77777777" w:rsidR="004A6BD9" w:rsidRDefault="004A6BD9" w:rsidP="00A2076D">
          <w:pPr>
            <w:suppressAutoHyphens/>
            <w:jc w:val="right"/>
            <w:rPr>
              <w:rFonts w:ascii="Montserrat" w:eastAsia="Cambria" w:hAnsi="Montserrat" w:cs="Arial"/>
              <w:b/>
              <w:bCs/>
              <w:noProof/>
              <w:sz w:val="18"/>
              <w:szCs w:val="18"/>
              <w:lang w:val="es-ES" w:eastAsia="ar-SA"/>
            </w:rPr>
          </w:pPr>
          <w:r>
            <w:rPr>
              <w:rFonts w:ascii="Montserrat" w:eastAsia="Cambria" w:hAnsi="Montserrat" w:cs="Arial"/>
              <w:b/>
              <w:bCs/>
              <w:noProof/>
              <w:sz w:val="18"/>
              <w:szCs w:val="18"/>
              <w:lang w:val="es-ES" w:eastAsia="ar-SA"/>
            </w:rPr>
            <w:t>INVITACIÓN A CUANDO MENOS TRES PERSONAS</w:t>
          </w:r>
        </w:p>
        <w:p w14:paraId="7DE84790" w14:textId="77777777" w:rsidR="004A6BD9" w:rsidRPr="00432412" w:rsidRDefault="004A6BD9" w:rsidP="00A2076D">
          <w:pPr>
            <w:suppressAutoHyphens/>
            <w:jc w:val="right"/>
            <w:rPr>
              <w:rFonts w:ascii="Montserrat" w:eastAsia="Cambria" w:hAnsi="Montserrat" w:cs="Arial"/>
              <w:b/>
              <w:noProof/>
              <w:sz w:val="18"/>
              <w:szCs w:val="18"/>
              <w:lang w:val="pt-PT" w:eastAsia="ar-SA"/>
            </w:rPr>
          </w:pPr>
          <w:r w:rsidRPr="00432412">
            <w:rPr>
              <w:rFonts w:ascii="Montserrat" w:eastAsia="Cambria" w:hAnsi="Montserrat" w:cs="Arial"/>
              <w:b/>
              <w:bCs/>
              <w:noProof/>
              <w:sz w:val="18"/>
              <w:szCs w:val="18"/>
              <w:lang w:val="pt-PT" w:eastAsia="ar-SA"/>
            </w:rPr>
            <w:t>NACIONAL</w:t>
          </w:r>
        </w:p>
        <w:p w14:paraId="530E680E" w14:textId="27869054" w:rsidR="004A6BD9" w:rsidRPr="00432412" w:rsidRDefault="00AB13FE" w:rsidP="00322BEC">
          <w:pPr>
            <w:suppressAutoHyphens/>
            <w:jc w:val="right"/>
            <w:rPr>
              <w:rFonts w:ascii="Montserrat" w:eastAsia="Cambria" w:hAnsi="Montserrat" w:cs="Arial"/>
              <w:b/>
              <w:noProof/>
              <w:sz w:val="18"/>
              <w:szCs w:val="18"/>
              <w:lang w:val="pt-PT" w:eastAsia="ar-SA"/>
            </w:rPr>
          </w:pPr>
          <w:r>
            <w:rPr>
              <w:rFonts w:ascii="Montserrat" w:eastAsia="Cambria" w:hAnsi="Montserrat" w:cs="Arial"/>
              <w:b/>
              <w:noProof/>
              <w:sz w:val="18"/>
              <w:szCs w:val="18"/>
              <w:lang w:val="pt-PT" w:eastAsia="ar-SA"/>
            </w:rPr>
            <w:t>No. IA-50-GYR-050GYR002-N-186</w:t>
          </w:r>
          <w:r w:rsidR="004A6BD9" w:rsidRPr="00432412">
            <w:rPr>
              <w:rFonts w:ascii="Montserrat" w:eastAsia="Cambria" w:hAnsi="Montserrat" w:cs="Arial"/>
              <w:b/>
              <w:noProof/>
              <w:sz w:val="18"/>
              <w:szCs w:val="18"/>
              <w:lang w:val="pt-PT" w:eastAsia="ar-SA"/>
            </w:rPr>
            <w:t>-2024</w:t>
          </w:r>
        </w:p>
        <w:p w14:paraId="6ABACDF4" w14:textId="77777777" w:rsidR="004A6BD9" w:rsidRPr="00432412" w:rsidRDefault="004A6BD9" w:rsidP="00A2076D">
          <w:pPr>
            <w:tabs>
              <w:tab w:val="center" w:pos="4419"/>
              <w:tab w:val="right" w:pos="8838"/>
            </w:tabs>
            <w:suppressAutoHyphens/>
            <w:jc w:val="right"/>
            <w:rPr>
              <w:rFonts w:ascii="Montserrat" w:eastAsia="Cambria" w:hAnsi="Montserrat" w:cs="Arial"/>
              <w:b/>
              <w:noProof/>
              <w:sz w:val="10"/>
              <w:szCs w:val="10"/>
              <w:lang w:val="pt-PT" w:eastAsia="ar-SA"/>
            </w:rPr>
          </w:pPr>
        </w:p>
        <w:p w14:paraId="1B7C06EC" w14:textId="77777777" w:rsidR="004A6BD9" w:rsidRPr="00432412" w:rsidRDefault="004A6BD9" w:rsidP="00A2076D">
          <w:pPr>
            <w:suppressAutoHyphens/>
            <w:jc w:val="right"/>
            <w:rPr>
              <w:rFonts w:ascii="Montserrat" w:eastAsia="Cambria" w:hAnsi="Montserrat" w:cs="Arial"/>
              <w:b/>
              <w:noProof/>
              <w:sz w:val="18"/>
              <w:szCs w:val="18"/>
              <w:lang w:val="pt-PT"/>
            </w:rPr>
          </w:pPr>
        </w:p>
      </w:tc>
    </w:tr>
  </w:tbl>
  <w:p w14:paraId="40EA9DBB" w14:textId="77777777" w:rsidR="004A6BD9" w:rsidRPr="00432412" w:rsidRDefault="004A6BD9" w:rsidP="005439A1">
    <w:pPr>
      <w:pStyle w:val="Encabezado"/>
      <w:ind w:left="-284"/>
      <w:rPr>
        <w:sz w:val="18"/>
        <w:lang w:val="pt-P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B"/>
    <w:multiLevelType w:val="singleLevel"/>
    <w:tmpl w:val="3196C292"/>
    <w:name w:val="WW8Num12"/>
    <w:lvl w:ilvl="0">
      <w:start w:val="1"/>
      <w:numFmt w:val="lowerLetter"/>
      <w:lvlText w:val="%1)"/>
      <w:lvlJc w:val="left"/>
      <w:pPr>
        <w:tabs>
          <w:tab w:val="num" w:pos="720"/>
        </w:tabs>
        <w:ind w:left="720" w:hanging="360"/>
      </w:pPr>
      <w:rPr>
        <w:rFonts w:ascii="Arial" w:hAnsi="Arial" w:cs="Arial" w:hint="default"/>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9">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3">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4">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1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7">
    <w:nsid w:val="00000021"/>
    <w:multiLevelType w:val="singleLevel"/>
    <w:tmpl w:val="79286364"/>
    <w:name w:val="WW8Num40"/>
    <w:lvl w:ilvl="0">
      <w:start w:val="2"/>
      <w:numFmt w:val="lowerLetter"/>
      <w:lvlText w:val="%1)"/>
      <w:lvlJc w:val="left"/>
      <w:pPr>
        <w:tabs>
          <w:tab w:val="num" w:pos="1008"/>
        </w:tabs>
        <w:ind w:left="1008" w:hanging="360"/>
      </w:pPr>
      <w:rPr>
        <w:rFonts w:cs="Times New Roman"/>
        <w:b w:val="0"/>
        <w:i w:val="0"/>
      </w:rPr>
    </w:lvl>
  </w:abstractNum>
  <w:abstractNum w:abstractNumId="18">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1">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077E27B4"/>
    <w:multiLevelType w:val="hybridMultilevel"/>
    <w:tmpl w:val="9E300228"/>
    <w:lvl w:ilvl="0" w:tplc="080A0001">
      <w:start w:val="1"/>
      <w:numFmt w:val="bullet"/>
      <w:lvlText w:val=""/>
      <w:lvlJc w:val="left"/>
      <w:pPr>
        <w:ind w:left="1806" w:hanging="360"/>
      </w:pPr>
      <w:rPr>
        <w:rFonts w:ascii="Symbol" w:hAnsi="Symbol" w:hint="default"/>
      </w:rPr>
    </w:lvl>
    <w:lvl w:ilvl="1" w:tplc="080A0003" w:tentative="1">
      <w:start w:val="1"/>
      <w:numFmt w:val="bullet"/>
      <w:lvlText w:val="o"/>
      <w:lvlJc w:val="left"/>
      <w:pPr>
        <w:ind w:left="2526" w:hanging="360"/>
      </w:pPr>
      <w:rPr>
        <w:rFonts w:ascii="Courier New" w:hAnsi="Courier New" w:cs="Courier New" w:hint="default"/>
      </w:rPr>
    </w:lvl>
    <w:lvl w:ilvl="2" w:tplc="080A0005" w:tentative="1">
      <w:start w:val="1"/>
      <w:numFmt w:val="bullet"/>
      <w:lvlText w:val=""/>
      <w:lvlJc w:val="left"/>
      <w:pPr>
        <w:ind w:left="3246" w:hanging="360"/>
      </w:pPr>
      <w:rPr>
        <w:rFonts w:ascii="Wingdings" w:hAnsi="Wingdings" w:hint="default"/>
      </w:rPr>
    </w:lvl>
    <w:lvl w:ilvl="3" w:tplc="080A0001" w:tentative="1">
      <w:start w:val="1"/>
      <w:numFmt w:val="bullet"/>
      <w:lvlText w:val=""/>
      <w:lvlJc w:val="left"/>
      <w:pPr>
        <w:ind w:left="3966" w:hanging="360"/>
      </w:pPr>
      <w:rPr>
        <w:rFonts w:ascii="Symbol" w:hAnsi="Symbol" w:hint="default"/>
      </w:rPr>
    </w:lvl>
    <w:lvl w:ilvl="4" w:tplc="080A0003" w:tentative="1">
      <w:start w:val="1"/>
      <w:numFmt w:val="bullet"/>
      <w:lvlText w:val="o"/>
      <w:lvlJc w:val="left"/>
      <w:pPr>
        <w:ind w:left="4686" w:hanging="360"/>
      </w:pPr>
      <w:rPr>
        <w:rFonts w:ascii="Courier New" w:hAnsi="Courier New" w:cs="Courier New" w:hint="default"/>
      </w:rPr>
    </w:lvl>
    <w:lvl w:ilvl="5" w:tplc="080A0005" w:tentative="1">
      <w:start w:val="1"/>
      <w:numFmt w:val="bullet"/>
      <w:lvlText w:val=""/>
      <w:lvlJc w:val="left"/>
      <w:pPr>
        <w:ind w:left="5406" w:hanging="360"/>
      </w:pPr>
      <w:rPr>
        <w:rFonts w:ascii="Wingdings" w:hAnsi="Wingdings" w:hint="default"/>
      </w:rPr>
    </w:lvl>
    <w:lvl w:ilvl="6" w:tplc="080A0001" w:tentative="1">
      <w:start w:val="1"/>
      <w:numFmt w:val="bullet"/>
      <w:lvlText w:val=""/>
      <w:lvlJc w:val="left"/>
      <w:pPr>
        <w:ind w:left="6126" w:hanging="360"/>
      </w:pPr>
      <w:rPr>
        <w:rFonts w:ascii="Symbol" w:hAnsi="Symbol" w:hint="default"/>
      </w:rPr>
    </w:lvl>
    <w:lvl w:ilvl="7" w:tplc="080A0003" w:tentative="1">
      <w:start w:val="1"/>
      <w:numFmt w:val="bullet"/>
      <w:lvlText w:val="o"/>
      <w:lvlJc w:val="left"/>
      <w:pPr>
        <w:ind w:left="6846" w:hanging="360"/>
      </w:pPr>
      <w:rPr>
        <w:rFonts w:ascii="Courier New" w:hAnsi="Courier New" w:cs="Courier New" w:hint="default"/>
      </w:rPr>
    </w:lvl>
    <w:lvl w:ilvl="8" w:tplc="080A0005" w:tentative="1">
      <w:start w:val="1"/>
      <w:numFmt w:val="bullet"/>
      <w:lvlText w:val=""/>
      <w:lvlJc w:val="left"/>
      <w:pPr>
        <w:ind w:left="7566" w:hanging="360"/>
      </w:pPr>
      <w:rPr>
        <w:rFonts w:ascii="Wingdings" w:hAnsi="Wingdings" w:hint="default"/>
      </w:rPr>
    </w:lvl>
  </w:abstractNum>
  <w:abstractNum w:abstractNumId="24">
    <w:nsid w:val="0C2347A6"/>
    <w:multiLevelType w:val="multilevel"/>
    <w:tmpl w:val="E9D072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13085665"/>
    <w:multiLevelType w:val="hybridMultilevel"/>
    <w:tmpl w:val="C5E2E320"/>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222A528F"/>
    <w:multiLevelType w:val="hybridMultilevel"/>
    <w:tmpl w:val="B810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5A035A9"/>
    <w:multiLevelType w:val="multilevel"/>
    <w:tmpl w:val="BCAEDE3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571"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5B54C51"/>
    <w:multiLevelType w:val="hybridMultilevel"/>
    <w:tmpl w:val="4D2AC8A4"/>
    <w:lvl w:ilvl="0" w:tplc="8BBC27CE">
      <w:start w:val="1"/>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2AE14406"/>
    <w:multiLevelType w:val="hybridMultilevel"/>
    <w:tmpl w:val="87EE4DF6"/>
    <w:lvl w:ilvl="0" w:tplc="080A0001">
      <w:start w:val="1"/>
      <w:numFmt w:val="bullet"/>
      <w:lvlText w:val=""/>
      <w:lvlJc w:val="left"/>
      <w:pPr>
        <w:ind w:left="1446" w:hanging="360"/>
      </w:pPr>
      <w:rPr>
        <w:rFonts w:ascii="Symbol" w:hAnsi="Symbol" w:hint="default"/>
      </w:rPr>
    </w:lvl>
    <w:lvl w:ilvl="1" w:tplc="277C3A56">
      <w:numFmt w:val="bullet"/>
      <w:lvlText w:val="•"/>
      <w:lvlJc w:val="left"/>
      <w:pPr>
        <w:ind w:left="2526" w:hanging="720"/>
      </w:pPr>
      <w:rPr>
        <w:rFonts w:ascii="Arial" w:eastAsia="Times New Roman" w:hAnsi="Arial" w:cs="Arial" w:hint="default"/>
      </w:rPr>
    </w:lvl>
    <w:lvl w:ilvl="2" w:tplc="080A0005" w:tentative="1">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31">
    <w:nsid w:val="2C8D6729"/>
    <w:multiLevelType w:val="hybridMultilevel"/>
    <w:tmpl w:val="65CA66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DE55596"/>
    <w:multiLevelType w:val="hybridMultilevel"/>
    <w:tmpl w:val="F9B2BF6E"/>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5">
    <w:nsid w:val="3E3402F6"/>
    <w:multiLevelType w:val="hybridMultilevel"/>
    <w:tmpl w:val="87AE8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25F6CF5"/>
    <w:multiLevelType w:val="hybridMultilevel"/>
    <w:tmpl w:val="5C801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455F7F8D"/>
    <w:multiLevelType w:val="multilevel"/>
    <w:tmpl w:val="353EE4EE"/>
    <w:lvl w:ilvl="0">
      <w:start w:val="6"/>
      <w:numFmt w:val="decimal"/>
      <w:lvlText w:val="%1"/>
      <w:lvlJc w:val="left"/>
      <w:pPr>
        <w:ind w:left="360" w:hanging="36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9">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40">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D26616C"/>
    <w:multiLevelType w:val="hybridMultilevel"/>
    <w:tmpl w:val="3A10CCB6"/>
    <w:lvl w:ilvl="0" w:tplc="080A000B">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17">
      <w:start w:val="1"/>
      <w:numFmt w:val="lowerLetter"/>
      <w:lvlText w:val="%3)"/>
      <w:lvlJc w:val="left"/>
      <w:pPr>
        <w:ind w:left="502" w:hanging="360"/>
      </w:pPr>
      <w:rPr>
        <w:rFont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2">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3">
    <w:nsid w:val="54BE3E4B"/>
    <w:multiLevelType w:val="hybridMultilevel"/>
    <w:tmpl w:val="2C6C8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60C2EEF"/>
    <w:multiLevelType w:val="multilevel"/>
    <w:tmpl w:val="84B0CEB2"/>
    <w:lvl w:ilvl="0">
      <w:start w:val="15"/>
      <w:numFmt w:val="decimal"/>
      <w:lvlText w:val="%1"/>
      <w:lvlJc w:val="left"/>
      <w:pPr>
        <w:ind w:left="420" w:hanging="42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6">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6B100DEE"/>
    <w:multiLevelType w:val="hybridMultilevel"/>
    <w:tmpl w:val="19C291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7"/>
  </w:num>
  <w:num w:numId="5">
    <w:abstractNumId w:val="8"/>
  </w:num>
  <w:num w:numId="6">
    <w:abstractNumId w:val="10"/>
  </w:num>
  <w:num w:numId="7">
    <w:abstractNumId w:val="40"/>
  </w:num>
  <w:num w:numId="8">
    <w:abstractNumId w:val="14"/>
  </w:num>
  <w:num w:numId="9">
    <w:abstractNumId w:val="25"/>
  </w:num>
  <w:num w:numId="10">
    <w:abstractNumId w:val="46"/>
  </w:num>
  <w:num w:numId="11">
    <w:abstractNumId w:val="18"/>
  </w:num>
  <w:num w:numId="12">
    <w:abstractNumId w:val="19"/>
  </w:num>
  <w:num w:numId="13">
    <w:abstractNumId w:val="20"/>
  </w:num>
  <w:num w:numId="14">
    <w:abstractNumId w:val="26"/>
  </w:num>
  <w:num w:numId="15">
    <w:abstractNumId w:val="15"/>
  </w:num>
  <w:num w:numId="16">
    <w:abstractNumId w:val="6"/>
  </w:num>
  <w:num w:numId="17">
    <w:abstractNumId w:val="34"/>
  </w:num>
  <w:num w:numId="18">
    <w:abstractNumId w:val="30"/>
  </w:num>
  <w:num w:numId="19">
    <w:abstractNumId w:val="23"/>
  </w:num>
  <w:num w:numId="20">
    <w:abstractNumId w:val="39"/>
  </w:num>
  <w:num w:numId="21">
    <w:abstractNumId w:val="32"/>
  </w:num>
  <w:num w:numId="22">
    <w:abstractNumId w:val="38"/>
  </w:num>
  <w:num w:numId="23">
    <w:abstractNumId w:val="21"/>
  </w:num>
  <w:num w:numId="24">
    <w:abstractNumId w:val="22"/>
  </w:num>
  <w:num w:numId="25">
    <w:abstractNumId w:val="44"/>
  </w:num>
  <w:num w:numId="26">
    <w:abstractNumId w:val="41"/>
  </w:num>
  <w:num w:numId="27">
    <w:abstractNumId w:val="45"/>
  </w:num>
  <w:num w:numId="28">
    <w:abstractNumId w:val="36"/>
  </w:num>
  <w:num w:numId="29">
    <w:abstractNumId w:val="42"/>
  </w:num>
  <w:num w:numId="30">
    <w:abstractNumId w:val="48"/>
  </w:num>
  <w:num w:numId="31">
    <w:abstractNumId w:val="33"/>
  </w:num>
  <w:num w:numId="32">
    <w:abstractNumId w:val="31"/>
  </w:num>
  <w:num w:numId="33">
    <w:abstractNumId w:val="27"/>
  </w:num>
  <w:num w:numId="34">
    <w:abstractNumId w:val="35"/>
  </w:num>
  <w:num w:numId="35">
    <w:abstractNumId w:val="37"/>
  </w:num>
  <w:num w:numId="36">
    <w:abstractNumId w:val="24"/>
  </w:num>
  <w:num w:numId="37">
    <w:abstractNumId w:val="47"/>
  </w:num>
  <w:num w:numId="38">
    <w:abstractNumId w:val="28"/>
  </w:num>
  <w:num w:numId="39">
    <w:abstractNumId w:val="43"/>
  </w:num>
  <w:num w:numId="40">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oNotTrackMove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228A"/>
    <w:rsid w:val="00000097"/>
    <w:rsid w:val="0000425E"/>
    <w:rsid w:val="00006349"/>
    <w:rsid w:val="0000634F"/>
    <w:rsid w:val="0000662A"/>
    <w:rsid w:val="000067E4"/>
    <w:rsid w:val="00007355"/>
    <w:rsid w:val="000133BE"/>
    <w:rsid w:val="0001624F"/>
    <w:rsid w:val="000175CF"/>
    <w:rsid w:val="0002279E"/>
    <w:rsid w:val="0002538E"/>
    <w:rsid w:val="000262DB"/>
    <w:rsid w:val="00026FA3"/>
    <w:rsid w:val="00027A84"/>
    <w:rsid w:val="0003214C"/>
    <w:rsid w:val="00032E38"/>
    <w:rsid w:val="000343ED"/>
    <w:rsid w:val="0003448A"/>
    <w:rsid w:val="00041CB1"/>
    <w:rsid w:val="00042324"/>
    <w:rsid w:val="000442D3"/>
    <w:rsid w:val="000444AF"/>
    <w:rsid w:val="00052716"/>
    <w:rsid w:val="00054311"/>
    <w:rsid w:val="00055727"/>
    <w:rsid w:val="00070294"/>
    <w:rsid w:val="00071C46"/>
    <w:rsid w:val="00075CB0"/>
    <w:rsid w:val="00082089"/>
    <w:rsid w:val="00083184"/>
    <w:rsid w:val="00083DD4"/>
    <w:rsid w:val="0008731E"/>
    <w:rsid w:val="00093E36"/>
    <w:rsid w:val="000A1199"/>
    <w:rsid w:val="000A1383"/>
    <w:rsid w:val="000B6B00"/>
    <w:rsid w:val="000B7F3F"/>
    <w:rsid w:val="000C1776"/>
    <w:rsid w:val="000C2595"/>
    <w:rsid w:val="000C3F67"/>
    <w:rsid w:val="000C53C1"/>
    <w:rsid w:val="000C6B1F"/>
    <w:rsid w:val="000C71AB"/>
    <w:rsid w:val="000D4658"/>
    <w:rsid w:val="000D499F"/>
    <w:rsid w:val="000E7A92"/>
    <w:rsid w:val="000F56BB"/>
    <w:rsid w:val="000F592D"/>
    <w:rsid w:val="001052A8"/>
    <w:rsid w:val="00117B35"/>
    <w:rsid w:val="00126F05"/>
    <w:rsid w:val="00126FB9"/>
    <w:rsid w:val="00127676"/>
    <w:rsid w:val="00143325"/>
    <w:rsid w:val="00144B99"/>
    <w:rsid w:val="00146E2E"/>
    <w:rsid w:val="00146EB8"/>
    <w:rsid w:val="00147526"/>
    <w:rsid w:val="00150324"/>
    <w:rsid w:val="0015296E"/>
    <w:rsid w:val="001552C9"/>
    <w:rsid w:val="001602F6"/>
    <w:rsid w:val="00161E8F"/>
    <w:rsid w:val="00162CAC"/>
    <w:rsid w:val="0016387A"/>
    <w:rsid w:val="001652D7"/>
    <w:rsid w:val="001665A5"/>
    <w:rsid w:val="00166B32"/>
    <w:rsid w:val="00167B0F"/>
    <w:rsid w:val="0017196D"/>
    <w:rsid w:val="0017628D"/>
    <w:rsid w:val="00176AE3"/>
    <w:rsid w:val="00177C25"/>
    <w:rsid w:val="00180328"/>
    <w:rsid w:val="00181018"/>
    <w:rsid w:val="00182675"/>
    <w:rsid w:val="00183898"/>
    <w:rsid w:val="00195DA6"/>
    <w:rsid w:val="001A38CC"/>
    <w:rsid w:val="001A3BF1"/>
    <w:rsid w:val="001A3FF4"/>
    <w:rsid w:val="001A4804"/>
    <w:rsid w:val="001A503A"/>
    <w:rsid w:val="001A5F2A"/>
    <w:rsid w:val="001B4295"/>
    <w:rsid w:val="001B6AD6"/>
    <w:rsid w:val="001B6FFE"/>
    <w:rsid w:val="001C2F1F"/>
    <w:rsid w:val="001C6DBF"/>
    <w:rsid w:val="001D3D29"/>
    <w:rsid w:val="001D42F2"/>
    <w:rsid w:val="001D74CE"/>
    <w:rsid w:val="001E4BA6"/>
    <w:rsid w:val="001E67AA"/>
    <w:rsid w:val="002043F8"/>
    <w:rsid w:val="00206D94"/>
    <w:rsid w:val="0020779A"/>
    <w:rsid w:val="00211013"/>
    <w:rsid w:val="002120D5"/>
    <w:rsid w:val="0021768D"/>
    <w:rsid w:val="00220C51"/>
    <w:rsid w:val="00223B06"/>
    <w:rsid w:val="00223FD4"/>
    <w:rsid w:val="0022651F"/>
    <w:rsid w:val="002267F4"/>
    <w:rsid w:val="00227124"/>
    <w:rsid w:val="00235DD3"/>
    <w:rsid w:val="00240D9A"/>
    <w:rsid w:val="002425BB"/>
    <w:rsid w:val="0024605D"/>
    <w:rsid w:val="0025041D"/>
    <w:rsid w:val="00252514"/>
    <w:rsid w:val="002527B4"/>
    <w:rsid w:val="00255CEF"/>
    <w:rsid w:val="00262C00"/>
    <w:rsid w:val="002754E1"/>
    <w:rsid w:val="0027733F"/>
    <w:rsid w:val="002800FC"/>
    <w:rsid w:val="00285192"/>
    <w:rsid w:val="00285DFE"/>
    <w:rsid w:val="00292A97"/>
    <w:rsid w:val="00293194"/>
    <w:rsid w:val="00294E7B"/>
    <w:rsid w:val="002A06DF"/>
    <w:rsid w:val="002A0E38"/>
    <w:rsid w:val="002A7FDC"/>
    <w:rsid w:val="002B35F3"/>
    <w:rsid w:val="002B38F8"/>
    <w:rsid w:val="002C28F4"/>
    <w:rsid w:val="002C37F4"/>
    <w:rsid w:val="002C3AA0"/>
    <w:rsid w:val="002C715B"/>
    <w:rsid w:val="002D01E4"/>
    <w:rsid w:val="002D5698"/>
    <w:rsid w:val="002D6829"/>
    <w:rsid w:val="002D7F1F"/>
    <w:rsid w:val="002E0BCB"/>
    <w:rsid w:val="002E3DD2"/>
    <w:rsid w:val="002E619C"/>
    <w:rsid w:val="002F2698"/>
    <w:rsid w:val="002F29A0"/>
    <w:rsid w:val="002F3543"/>
    <w:rsid w:val="002F62FD"/>
    <w:rsid w:val="002F67E0"/>
    <w:rsid w:val="002F69FF"/>
    <w:rsid w:val="003042E0"/>
    <w:rsid w:val="003056F4"/>
    <w:rsid w:val="00310E38"/>
    <w:rsid w:val="0031393D"/>
    <w:rsid w:val="00322BEC"/>
    <w:rsid w:val="00323C25"/>
    <w:rsid w:val="00331F4B"/>
    <w:rsid w:val="0033539B"/>
    <w:rsid w:val="00336A20"/>
    <w:rsid w:val="003375D3"/>
    <w:rsid w:val="00342458"/>
    <w:rsid w:val="00344337"/>
    <w:rsid w:val="00345B7C"/>
    <w:rsid w:val="0035396B"/>
    <w:rsid w:val="00354594"/>
    <w:rsid w:val="00355CD3"/>
    <w:rsid w:val="003571C7"/>
    <w:rsid w:val="0036167B"/>
    <w:rsid w:val="00363CE7"/>
    <w:rsid w:val="00363D7C"/>
    <w:rsid w:val="00364DDB"/>
    <w:rsid w:val="003767FC"/>
    <w:rsid w:val="003806A1"/>
    <w:rsid w:val="0038287E"/>
    <w:rsid w:val="00382EF4"/>
    <w:rsid w:val="003873CF"/>
    <w:rsid w:val="003A4D14"/>
    <w:rsid w:val="003B024A"/>
    <w:rsid w:val="003B68DB"/>
    <w:rsid w:val="003C0CE4"/>
    <w:rsid w:val="003C353A"/>
    <w:rsid w:val="003C3BD8"/>
    <w:rsid w:val="003C4E1C"/>
    <w:rsid w:val="003C745A"/>
    <w:rsid w:val="003D15A0"/>
    <w:rsid w:val="003D3404"/>
    <w:rsid w:val="003D3552"/>
    <w:rsid w:val="003E4AA6"/>
    <w:rsid w:val="003E569C"/>
    <w:rsid w:val="003E5B30"/>
    <w:rsid w:val="003F31BC"/>
    <w:rsid w:val="003F3ACA"/>
    <w:rsid w:val="003F67A0"/>
    <w:rsid w:val="0040096F"/>
    <w:rsid w:val="00402086"/>
    <w:rsid w:val="004045BF"/>
    <w:rsid w:val="0040639D"/>
    <w:rsid w:val="00407360"/>
    <w:rsid w:val="00413265"/>
    <w:rsid w:val="00414861"/>
    <w:rsid w:val="00420119"/>
    <w:rsid w:val="00421D6B"/>
    <w:rsid w:val="00421F78"/>
    <w:rsid w:val="00426A0A"/>
    <w:rsid w:val="004276BF"/>
    <w:rsid w:val="004317CE"/>
    <w:rsid w:val="00432412"/>
    <w:rsid w:val="00432B29"/>
    <w:rsid w:val="00442A29"/>
    <w:rsid w:val="00442CFA"/>
    <w:rsid w:val="00442E45"/>
    <w:rsid w:val="00445E2C"/>
    <w:rsid w:val="00450716"/>
    <w:rsid w:val="004523F9"/>
    <w:rsid w:val="00453DEB"/>
    <w:rsid w:val="00455B35"/>
    <w:rsid w:val="00455DD2"/>
    <w:rsid w:val="00456426"/>
    <w:rsid w:val="004632A7"/>
    <w:rsid w:val="004712AC"/>
    <w:rsid w:val="0047478D"/>
    <w:rsid w:val="0048082D"/>
    <w:rsid w:val="00484513"/>
    <w:rsid w:val="00487491"/>
    <w:rsid w:val="00492AA4"/>
    <w:rsid w:val="0049499C"/>
    <w:rsid w:val="004A1A3F"/>
    <w:rsid w:val="004A3A86"/>
    <w:rsid w:val="004A6BD9"/>
    <w:rsid w:val="004B0AD4"/>
    <w:rsid w:val="004B2000"/>
    <w:rsid w:val="004B30BD"/>
    <w:rsid w:val="004B608C"/>
    <w:rsid w:val="004B6DA5"/>
    <w:rsid w:val="004B6F47"/>
    <w:rsid w:val="004B7FE5"/>
    <w:rsid w:val="004C3F0E"/>
    <w:rsid w:val="004D122F"/>
    <w:rsid w:val="004D49F2"/>
    <w:rsid w:val="004E1D8B"/>
    <w:rsid w:val="004E3DE2"/>
    <w:rsid w:val="004F1CD1"/>
    <w:rsid w:val="004F44BF"/>
    <w:rsid w:val="004F494A"/>
    <w:rsid w:val="0050313C"/>
    <w:rsid w:val="00513CCC"/>
    <w:rsid w:val="005250C3"/>
    <w:rsid w:val="00526212"/>
    <w:rsid w:val="0053253E"/>
    <w:rsid w:val="00534C3F"/>
    <w:rsid w:val="0053703E"/>
    <w:rsid w:val="00537975"/>
    <w:rsid w:val="005439A1"/>
    <w:rsid w:val="00551533"/>
    <w:rsid w:val="00556142"/>
    <w:rsid w:val="00556B6C"/>
    <w:rsid w:val="00560430"/>
    <w:rsid w:val="00564725"/>
    <w:rsid w:val="00565454"/>
    <w:rsid w:val="00570264"/>
    <w:rsid w:val="00572006"/>
    <w:rsid w:val="005737D6"/>
    <w:rsid w:val="00575162"/>
    <w:rsid w:val="00575575"/>
    <w:rsid w:val="00577F39"/>
    <w:rsid w:val="00581DCE"/>
    <w:rsid w:val="00582B3C"/>
    <w:rsid w:val="00584E1D"/>
    <w:rsid w:val="005852DF"/>
    <w:rsid w:val="00585EC9"/>
    <w:rsid w:val="00587676"/>
    <w:rsid w:val="005929CE"/>
    <w:rsid w:val="0059569A"/>
    <w:rsid w:val="005A040E"/>
    <w:rsid w:val="005A0644"/>
    <w:rsid w:val="005A0EC2"/>
    <w:rsid w:val="005A6742"/>
    <w:rsid w:val="005A764D"/>
    <w:rsid w:val="005C08A7"/>
    <w:rsid w:val="005C0A7A"/>
    <w:rsid w:val="005D178C"/>
    <w:rsid w:val="005D1E89"/>
    <w:rsid w:val="005E4339"/>
    <w:rsid w:val="005E6172"/>
    <w:rsid w:val="005E727B"/>
    <w:rsid w:val="005F0B58"/>
    <w:rsid w:val="005F47DA"/>
    <w:rsid w:val="00602E0E"/>
    <w:rsid w:val="00603356"/>
    <w:rsid w:val="00604871"/>
    <w:rsid w:val="00606977"/>
    <w:rsid w:val="00607C51"/>
    <w:rsid w:val="00610165"/>
    <w:rsid w:val="00610E27"/>
    <w:rsid w:val="00615BE8"/>
    <w:rsid w:val="0062300C"/>
    <w:rsid w:val="006233DB"/>
    <w:rsid w:val="00623791"/>
    <w:rsid w:val="00625B32"/>
    <w:rsid w:val="00632176"/>
    <w:rsid w:val="0063430F"/>
    <w:rsid w:val="0063718F"/>
    <w:rsid w:val="00637238"/>
    <w:rsid w:val="006412FF"/>
    <w:rsid w:val="006451D2"/>
    <w:rsid w:val="006532F1"/>
    <w:rsid w:val="006535CB"/>
    <w:rsid w:val="00653C1D"/>
    <w:rsid w:val="00656E7B"/>
    <w:rsid w:val="00670F1D"/>
    <w:rsid w:val="00680710"/>
    <w:rsid w:val="006858F1"/>
    <w:rsid w:val="00690503"/>
    <w:rsid w:val="0069081D"/>
    <w:rsid w:val="00690A16"/>
    <w:rsid w:val="0069276B"/>
    <w:rsid w:val="00693A47"/>
    <w:rsid w:val="00694A64"/>
    <w:rsid w:val="006A1FC9"/>
    <w:rsid w:val="006A7A90"/>
    <w:rsid w:val="006B37B4"/>
    <w:rsid w:val="006C0592"/>
    <w:rsid w:val="006C4378"/>
    <w:rsid w:val="006C4975"/>
    <w:rsid w:val="006C5D60"/>
    <w:rsid w:val="006D6B92"/>
    <w:rsid w:val="006E5755"/>
    <w:rsid w:val="006F220B"/>
    <w:rsid w:val="006F518C"/>
    <w:rsid w:val="00703638"/>
    <w:rsid w:val="00703E42"/>
    <w:rsid w:val="0072114D"/>
    <w:rsid w:val="00721881"/>
    <w:rsid w:val="007367C8"/>
    <w:rsid w:val="00737501"/>
    <w:rsid w:val="007402FB"/>
    <w:rsid w:val="0074178F"/>
    <w:rsid w:val="007422A3"/>
    <w:rsid w:val="00742C63"/>
    <w:rsid w:val="00746970"/>
    <w:rsid w:val="00747282"/>
    <w:rsid w:val="00750450"/>
    <w:rsid w:val="007567E3"/>
    <w:rsid w:val="00761FA7"/>
    <w:rsid w:val="007665A7"/>
    <w:rsid w:val="00771F19"/>
    <w:rsid w:val="00773B41"/>
    <w:rsid w:val="007774AC"/>
    <w:rsid w:val="00777B07"/>
    <w:rsid w:val="00781CB6"/>
    <w:rsid w:val="007835B6"/>
    <w:rsid w:val="00783756"/>
    <w:rsid w:val="00790BA8"/>
    <w:rsid w:val="007938F8"/>
    <w:rsid w:val="007A5463"/>
    <w:rsid w:val="007A7915"/>
    <w:rsid w:val="007B5578"/>
    <w:rsid w:val="007B73CB"/>
    <w:rsid w:val="007C1EE6"/>
    <w:rsid w:val="007C311A"/>
    <w:rsid w:val="007C39FE"/>
    <w:rsid w:val="007D0B8C"/>
    <w:rsid w:val="007D115D"/>
    <w:rsid w:val="007D16E3"/>
    <w:rsid w:val="007D571A"/>
    <w:rsid w:val="007E316B"/>
    <w:rsid w:val="007E6778"/>
    <w:rsid w:val="007E783F"/>
    <w:rsid w:val="007F3B1F"/>
    <w:rsid w:val="00800783"/>
    <w:rsid w:val="008058B2"/>
    <w:rsid w:val="008072DD"/>
    <w:rsid w:val="00811905"/>
    <w:rsid w:val="00813A70"/>
    <w:rsid w:val="00814804"/>
    <w:rsid w:val="00816661"/>
    <w:rsid w:val="00830168"/>
    <w:rsid w:val="00835BF3"/>
    <w:rsid w:val="008446AB"/>
    <w:rsid w:val="008500ED"/>
    <w:rsid w:val="00851147"/>
    <w:rsid w:val="008548CA"/>
    <w:rsid w:val="00856E1E"/>
    <w:rsid w:val="00860966"/>
    <w:rsid w:val="00860C75"/>
    <w:rsid w:val="0086171F"/>
    <w:rsid w:val="00863D3A"/>
    <w:rsid w:val="00866999"/>
    <w:rsid w:val="00866DDD"/>
    <w:rsid w:val="00870AA2"/>
    <w:rsid w:val="00871E46"/>
    <w:rsid w:val="00885A22"/>
    <w:rsid w:val="00893BCD"/>
    <w:rsid w:val="0089655B"/>
    <w:rsid w:val="008A158D"/>
    <w:rsid w:val="008A1BF8"/>
    <w:rsid w:val="008A4B83"/>
    <w:rsid w:val="008A70D7"/>
    <w:rsid w:val="008B1B65"/>
    <w:rsid w:val="008B30F4"/>
    <w:rsid w:val="008B64D5"/>
    <w:rsid w:val="008C74C6"/>
    <w:rsid w:val="008D45C3"/>
    <w:rsid w:val="008D6BA0"/>
    <w:rsid w:val="008D76D7"/>
    <w:rsid w:val="008E17ED"/>
    <w:rsid w:val="008E4078"/>
    <w:rsid w:val="008F21F7"/>
    <w:rsid w:val="008F3CDF"/>
    <w:rsid w:val="008F6E1B"/>
    <w:rsid w:val="008F737C"/>
    <w:rsid w:val="00907607"/>
    <w:rsid w:val="00910307"/>
    <w:rsid w:val="00910387"/>
    <w:rsid w:val="0091283B"/>
    <w:rsid w:val="00913D44"/>
    <w:rsid w:val="00915D0F"/>
    <w:rsid w:val="00916305"/>
    <w:rsid w:val="00921254"/>
    <w:rsid w:val="00922D68"/>
    <w:rsid w:val="00924A98"/>
    <w:rsid w:val="0094250C"/>
    <w:rsid w:val="00946431"/>
    <w:rsid w:val="00950937"/>
    <w:rsid w:val="00951849"/>
    <w:rsid w:val="00957C5E"/>
    <w:rsid w:val="00961476"/>
    <w:rsid w:val="00962161"/>
    <w:rsid w:val="009658A2"/>
    <w:rsid w:val="00970071"/>
    <w:rsid w:val="009704DC"/>
    <w:rsid w:val="00972EC9"/>
    <w:rsid w:val="00976C4C"/>
    <w:rsid w:val="009873F1"/>
    <w:rsid w:val="00990C80"/>
    <w:rsid w:val="00993976"/>
    <w:rsid w:val="009A53D9"/>
    <w:rsid w:val="009A5A74"/>
    <w:rsid w:val="009B2E6F"/>
    <w:rsid w:val="009C1F85"/>
    <w:rsid w:val="009C40D1"/>
    <w:rsid w:val="009D4093"/>
    <w:rsid w:val="009E1A49"/>
    <w:rsid w:val="009E2719"/>
    <w:rsid w:val="009F3E08"/>
    <w:rsid w:val="00A0449D"/>
    <w:rsid w:val="00A1159C"/>
    <w:rsid w:val="00A118B5"/>
    <w:rsid w:val="00A2076D"/>
    <w:rsid w:val="00A21473"/>
    <w:rsid w:val="00A23179"/>
    <w:rsid w:val="00A23650"/>
    <w:rsid w:val="00A261FE"/>
    <w:rsid w:val="00A3161F"/>
    <w:rsid w:val="00A31BAB"/>
    <w:rsid w:val="00A33AE3"/>
    <w:rsid w:val="00A35293"/>
    <w:rsid w:val="00A36FEF"/>
    <w:rsid w:val="00A456DE"/>
    <w:rsid w:val="00A46D09"/>
    <w:rsid w:val="00A500E4"/>
    <w:rsid w:val="00A534A3"/>
    <w:rsid w:val="00A53FE4"/>
    <w:rsid w:val="00A6089E"/>
    <w:rsid w:val="00A6376F"/>
    <w:rsid w:val="00A63E03"/>
    <w:rsid w:val="00A7541C"/>
    <w:rsid w:val="00A76023"/>
    <w:rsid w:val="00A7661F"/>
    <w:rsid w:val="00A77FAD"/>
    <w:rsid w:val="00A84873"/>
    <w:rsid w:val="00A86CDC"/>
    <w:rsid w:val="00A87192"/>
    <w:rsid w:val="00A91384"/>
    <w:rsid w:val="00AA089C"/>
    <w:rsid w:val="00AA0D57"/>
    <w:rsid w:val="00AA2DEE"/>
    <w:rsid w:val="00AA39D3"/>
    <w:rsid w:val="00AA6892"/>
    <w:rsid w:val="00AB13FE"/>
    <w:rsid w:val="00AB173A"/>
    <w:rsid w:val="00AB6055"/>
    <w:rsid w:val="00AC3C4E"/>
    <w:rsid w:val="00AC5CAF"/>
    <w:rsid w:val="00AD1BF9"/>
    <w:rsid w:val="00AD26A4"/>
    <w:rsid w:val="00AD46E8"/>
    <w:rsid w:val="00AD48E9"/>
    <w:rsid w:val="00AE4F68"/>
    <w:rsid w:val="00AF4BC3"/>
    <w:rsid w:val="00AF5CE0"/>
    <w:rsid w:val="00AF5FB1"/>
    <w:rsid w:val="00B02BCE"/>
    <w:rsid w:val="00B06710"/>
    <w:rsid w:val="00B06F92"/>
    <w:rsid w:val="00B1493F"/>
    <w:rsid w:val="00B14B66"/>
    <w:rsid w:val="00B1715F"/>
    <w:rsid w:val="00B23F54"/>
    <w:rsid w:val="00B25421"/>
    <w:rsid w:val="00B30B8B"/>
    <w:rsid w:val="00B30EF7"/>
    <w:rsid w:val="00B31763"/>
    <w:rsid w:val="00B32D59"/>
    <w:rsid w:val="00B33F94"/>
    <w:rsid w:val="00B34085"/>
    <w:rsid w:val="00B35266"/>
    <w:rsid w:val="00B36B0F"/>
    <w:rsid w:val="00B401F7"/>
    <w:rsid w:val="00B404F1"/>
    <w:rsid w:val="00B4228A"/>
    <w:rsid w:val="00B456C5"/>
    <w:rsid w:val="00B46350"/>
    <w:rsid w:val="00B469E9"/>
    <w:rsid w:val="00B537A6"/>
    <w:rsid w:val="00B56AC4"/>
    <w:rsid w:val="00B57FC8"/>
    <w:rsid w:val="00B60BD5"/>
    <w:rsid w:val="00B62C77"/>
    <w:rsid w:val="00B677EF"/>
    <w:rsid w:val="00B73894"/>
    <w:rsid w:val="00B73EF5"/>
    <w:rsid w:val="00B75607"/>
    <w:rsid w:val="00B8360F"/>
    <w:rsid w:val="00B86CD4"/>
    <w:rsid w:val="00B915DE"/>
    <w:rsid w:val="00B9317A"/>
    <w:rsid w:val="00B935DF"/>
    <w:rsid w:val="00B94A2A"/>
    <w:rsid w:val="00B95B10"/>
    <w:rsid w:val="00B97DA0"/>
    <w:rsid w:val="00BA50F3"/>
    <w:rsid w:val="00BB61C7"/>
    <w:rsid w:val="00BC2AB7"/>
    <w:rsid w:val="00BD07AB"/>
    <w:rsid w:val="00BD174A"/>
    <w:rsid w:val="00BD1FED"/>
    <w:rsid w:val="00BD3064"/>
    <w:rsid w:val="00BE2513"/>
    <w:rsid w:val="00BF01B9"/>
    <w:rsid w:val="00BF1049"/>
    <w:rsid w:val="00BF39A8"/>
    <w:rsid w:val="00C03B82"/>
    <w:rsid w:val="00C106F6"/>
    <w:rsid w:val="00C11192"/>
    <w:rsid w:val="00C16E35"/>
    <w:rsid w:val="00C178A3"/>
    <w:rsid w:val="00C21822"/>
    <w:rsid w:val="00C21FDA"/>
    <w:rsid w:val="00C34A03"/>
    <w:rsid w:val="00C34CF7"/>
    <w:rsid w:val="00C36E35"/>
    <w:rsid w:val="00C42713"/>
    <w:rsid w:val="00C42FFC"/>
    <w:rsid w:val="00C45955"/>
    <w:rsid w:val="00C47BD4"/>
    <w:rsid w:val="00C544E6"/>
    <w:rsid w:val="00C604FA"/>
    <w:rsid w:val="00C7335C"/>
    <w:rsid w:val="00C861D7"/>
    <w:rsid w:val="00C8752D"/>
    <w:rsid w:val="00C90194"/>
    <w:rsid w:val="00C9621E"/>
    <w:rsid w:val="00CA0FFA"/>
    <w:rsid w:val="00CA4253"/>
    <w:rsid w:val="00CB06D2"/>
    <w:rsid w:val="00CB4B7E"/>
    <w:rsid w:val="00CB4DFC"/>
    <w:rsid w:val="00CB7BEA"/>
    <w:rsid w:val="00CC2E05"/>
    <w:rsid w:val="00CC3CCE"/>
    <w:rsid w:val="00CC5780"/>
    <w:rsid w:val="00CD0D37"/>
    <w:rsid w:val="00CD203F"/>
    <w:rsid w:val="00CD2C98"/>
    <w:rsid w:val="00CD5891"/>
    <w:rsid w:val="00CE209B"/>
    <w:rsid w:val="00CE4087"/>
    <w:rsid w:val="00CE4558"/>
    <w:rsid w:val="00CE52EB"/>
    <w:rsid w:val="00CE5AEA"/>
    <w:rsid w:val="00CE6E94"/>
    <w:rsid w:val="00CE732C"/>
    <w:rsid w:val="00CF3C0A"/>
    <w:rsid w:val="00CF6852"/>
    <w:rsid w:val="00D04FF4"/>
    <w:rsid w:val="00D055B5"/>
    <w:rsid w:val="00D07A8B"/>
    <w:rsid w:val="00D10902"/>
    <w:rsid w:val="00D128C1"/>
    <w:rsid w:val="00D13884"/>
    <w:rsid w:val="00D14423"/>
    <w:rsid w:val="00D178F1"/>
    <w:rsid w:val="00D23024"/>
    <w:rsid w:val="00D2380A"/>
    <w:rsid w:val="00D25261"/>
    <w:rsid w:val="00D30368"/>
    <w:rsid w:val="00D34710"/>
    <w:rsid w:val="00D40450"/>
    <w:rsid w:val="00D407EE"/>
    <w:rsid w:val="00D4626B"/>
    <w:rsid w:val="00D52F3F"/>
    <w:rsid w:val="00D53AFA"/>
    <w:rsid w:val="00D568C0"/>
    <w:rsid w:val="00D57B0D"/>
    <w:rsid w:val="00D62B67"/>
    <w:rsid w:val="00D64732"/>
    <w:rsid w:val="00D72C53"/>
    <w:rsid w:val="00D72DAE"/>
    <w:rsid w:val="00D73319"/>
    <w:rsid w:val="00D7342B"/>
    <w:rsid w:val="00D774FF"/>
    <w:rsid w:val="00D81A67"/>
    <w:rsid w:val="00D85EAA"/>
    <w:rsid w:val="00D86D26"/>
    <w:rsid w:val="00D87E60"/>
    <w:rsid w:val="00D9173E"/>
    <w:rsid w:val="00D920CB"/>
    <w:rsid w:val="00D96156"/>
    <w:rsid w:val="00D97196"/>
    <w:rsid w:val="00DA497B"/>
    <w:rsid w:val="00DA680F"/>
    <w:rsid w:val="00DB20A5"/>
    <w:rsid w:val="00DB2374"/>
    <w:rsid w:val="00DB5E05"/>
    <w:rsid w:val="00DB6A81"/>
    <w:rsid w:val="00DC25AF"/>
    <w:rsid w:val="00DD09C9"/>
    <w:rsid w:val="00DD20A3"/>
    <w:rsid w:val="00DD210E"/>
    <w:rsid w:val="00DD339B"/>
    <w:rsid w:val="00DE46FC"/>
    <w:rsid w:val="00DF1F90"/>
    <w:rsid w:val="00DF58C4"/>
    <w:rsid w:val="00E01F44"/>
    <w:rsid w:val="00E04CFB"/>
    <w:rsid w:val="00E05E2F"/>
    <w:rsid w:val="00E062DC"/>
    <w:rsid w:val="00E07EC0"/>
    <w:rsid w:val="00E10B8B"/>
    <w:rsid w:val="00E151F1"/>
    <w:rsid w:val="00E16698"/>
    <w:rsid w:val="00E17492"/>
    <w:rsid w:val="00E205EF"/>
    <w:rsid w:val="00E22F45"/>
    <w:rsid w:val="00E2449E"/>
    <w:rsid w:val="00E327EE"/>
    <w:rsid w:val="00E33673"/>
    <w:rsid w:val="00E33975"/>
    <w:rsid w:val="00E362B1"/>
    <w:rsid w:val="00E43527"/>
    <w:rsid w:val="00E4415D"/>
    <w:rsid w:val="00E46072"/>
    <w:rsid w:val="00E54E04"/>
    <w:rsid w:val="00E55C23"/>
    <w:rsid w:val="00E616BD"/>
    <w:rsid w:val="00E6365F"/>
    <w:rsid w:val="00E63C01"/>
    <w:rsid w:val="00E64A8E"/>
    <w:rsid w:val="00E64DCC"/>
    <w:rsid w:val="00E6626B"/>
    <w:rsid w:val="00E70E4E"/>
    <w:rsid w:val="00E74E54"/>
    <w:rsid w:val="00E751F4"/>
    <w:rsid w:val="00E75AC1"/>
    <w:rsid w:val="00E832D6"/>
    <w:rsid w:val="00E83E31"/>
    <w:rsid w:val="00E901E3"/>
    <w:rsid w:val="00E94EE7"/>
    <w:rsid w:val="00EA0A37"/>
    <w:rsid w:val="00EA2DF0"/>
    <w:rsid w:val="00EA5E25"/>
    <w:rsid w:val="00EA76DF"/>
    <w:rsid w:val="00EB23BA"/>
    <w:rsid w:val="00EB2E73"/>
    <w:rsid w:val="00EB3646"/>
    <w:rsid w:val="00EB494E"/>
    <w:rsid w:val="00EB53F2"/>
    <w:rsid w:val="00EB549D"/>
    <w:rsid w:val="00EC46A0"/>
    <w:rsid w:val="00ED01D6"/>
    <w:rsid w:val="00ED06B8"/>
    <w:rsid w:val="00ED1791"/>
    <w:rsid w:val="00ED7591"/>
    <w:rsid w:val="00EE0FE3"/>
    <w:rsid w:val="00EE1A9E"/>
    <w:rsid w:val="00EE6F44"/>
    <w:rsid w:val="00EE70B8"/>
    <w:rsid w:val="00EE77DA"/>
    <w:rsid w:val="00EF4F4B"/>
    <w:rsid w:val="00EF6A45"/>
    <w:rsid w:val="00EF702C"/>
    <w:rsid w:val="00EF7AB0"/>
    <w:rsid w:val="00EF7B6E"/>
    <w:rsid w:val="00F011D4"/>
    <w:rsid w:val="00F0391A"/>
    <w:rsid w:val="00F2318B"/>
    <w:rsid w:val="00F2328B"/>
    <w:rsid w:val="00F2554B"/>
    <w:rsid w:val="00F30829"/>
    <w:rsid w:val="00F31F24"/>
    <w:rsid w:val="00F334C9"/>
    <w:rsid w:val="00F42C87"/>
    <w:rsid w:val="00F51A8B"/>
    <w:rsid w:val="00F537A2"/>
    <w:rsid w:val="00F537F6"/>
    <w:rsid w:val="00F60F96"/>
    <w:rsid w:val="00F61874"/>
    <w:rsid w:val="00F642B3"/>
    <w:rsid w:val="00F652EC"/>
    <w:rsid w:val="00F71A9D"/>
    <w:rsid w:val="00F72A94"/>
    <w:rsid w:val="00F76FA6"/>
    <w:rsid w:val="00F81D20"/>
    <w:rsid w:val="00F83868"/>
    <w:rsid w:val="00F86857"/>
    <w:rsid w:val="00F95682"/>
    <w:rsid w:val="00FA4E0E"/>
    <w:rsid w:val="00FB1AC2"/>
    <w:rsid w:val="00FB270F"/>
    <w:rsid w:val="00FB4BD7"/>
    <w:rsid w:val="00FB4BE0"/>
    <w:rsid w:val="00FD0FF0"/>
    <w:rsid w:val="00FD45F3"/>
    <w:rsid w:val="00FD78D1"/>
    <w:rsid w:val="00FE06A2"/>
    <w:rsid w:val="00FE3EAA"/>
    <w:rsid w:val="00FE4260"/>
    <w:rsid w:val="00FF03EC"/>
    <w:rsid w:val="00FF078B"/>
    <w:rsid w:val="00FF0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D8EA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basedOn w:val="Normal"/>
    <w:next w:val="Normal"/>
    <w:link w:val="Ttulo1Car"/>
    <w:qFormat/>
    <w:rsid w:val="000C1776"/>
    <w:pPr>
      <w:keepNext/>
      <w:keepLines/>
      <w:spacing w:before="240"/>
      <w:outlineLvl w:val="0"/>
    </w:pPr>
    <w:rPr>
      <w:rFonts w:ascii="Calibri" w:eastAsia="MS Gothic" w:hAnsi="Calibri"/>
      <w:color w:val="365F91"/>
      <w:sz w:val="32"/>
      <w:szCs w:val="32"/>
    </w:rPr>
  </w:style>
  <w:style w:type="paragraph" w:styleId="Ttulo2">
    <w:name w:val="heading 2"/>
    <w:basedOn w:val="Normal"/>
    <w:next w:val="Normal"/>
    <w:link w:val="Ttulo2Car"/>
    <w:qFormat/>
    <w:rsid w:val="00585EC9"/>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585EC9"/>
    <w:pPr>
      <w:keepNext/>
      <w:suppressAutoHyphens/>
      <w:spacing w:before="240" w:after="60"/>
      <w:ind w:left="2160" w:hanging="3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585EC9"/>
    <w:pPr>
      <w:keepNext/>
      <w:suppressAutoHyphens/>
      <w:spacing w:before="240" w:after="60"/>
      <w:ind w:left="2880" w:hanging="360"/>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585EC9"/>
    <w:pPr>
      <w:suppressAutoHyphens/>
      <w:spacing w:before="240" w:after="60"/>
      <w:ind w:left="3600" w:hanging="360"/>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qFormat/>
    <w:rsid w:val="00585EC9"/>
    <w:pPr>
      <w:suppressAutoHyphens/>
      <w:spacing w:before="240" w:after="60"/>
      <w:ind w:left="4320" w:hanging="360"/>
      <w:outlineLvl w:val="5"/>
    </w:pPr>
    <w:rPr>
      <w:rFonts w:ascii="Times New Roman" w:eastAsia="Times New Roman" w:hAnsi="Times New Roman"/>
      <w:b/>
      <w:bCs/>
      <w:sz w:val="22"/>
      <w:szCs w:val="22"/>
      <w:lang w:val="es-ES" w:eastAsia="ar-SA"/>
    </w:rPr>
  </w:style>
  <w:style w:type="paragraph" w:styleId="Ttulo7">
    <w:name w:val="heading 7"/>
    <w:basedOn w:val="Normal"/>
    <w:next w:val="Normal"/>
    <w:link w:val="Ttulo7Car"/>
    <w:qFormat/>
    <w:rsid w:val="00585EC9"/>
    <w:pPr>
      <w:suppressAutoHyphens/>
      <w:spacing w:before="240" w:after="60"/>
      <w:ind w:left="5040" w:hanging="360"/>
      <w:outlineLvl w:val="6"/>
    </w:pPr>
    <w:rPr>
      <w:rFonts w:ascii="Times New Roman" w:eastAsia="Times New Roman" w:hAnsi="Times New Roman"/>
      <w:lang w:val="es-ES" w:eastAsia="ar-SA"/>
    </w:rPr>
  </w:style>
  <w:style w:type="paragraph" w:styleId="Ttulo8">
    <w:name w:val="heading 8"/>
    <w:basedOn w:val="Normal"/>
    <w:next w:val="Normal"/>
    <w:link w:val="Ttulo8Car"/>
    <w:qFormat/>
    <w:rsid w:val="00585EC9"/>
    <w:pPr>
      <w:tabs>
        <w:tab w:val="left" w:pos="0"/>
      </w:tabs>
      <w:suppressAutoHyphens/>
      <w:spacing w:before="240" w:after="60"/>
      <w:ind w:left="5760" w:hanging="3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585EC9"/>
    <w:pPr>
      <w:suppressAutoHyphens/>
      <w:spacing w:before="240" w:after="60"/>
      <w:ind w:left="6480" w:hanging="3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rsid w:val="005F47DA"/>
    <w:rPr>
      <w:rFonts w:eastAsia="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F47DA"/>
    <w:pPr>
      <w:spacing w:after="200" w:line="276" w:lineRule="auto"/>
      <w:ind w:left="720"/>
      <w:contextualSpacing/>
    </w:pPr>
    <w:rPr>
      <w:rFonts w:ascii="Arial" w:eastAsia="Cambria" w:hAnsi="Arial" w:cs="Arial"/>
      <w:sz w:val="22"/>
      <w:szCs w:val="22"/>
      <w:lang w:val="es-MX"/>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1E4BA6"/>
    <w:rPr>
      <w:rFonts w:ascii="Arial" w:eastAsia="Cambria" w:hAnsi="Arial" w:cs="Arial"/>
      <w:sz w:val="22"/>
      <w:szCs w:val="22"/>
      <w:lang w:val="es-MX"/>
    </w:rPr>
  </w:style>
  <w:style w:type="character" w:customStyle="1" w:styleId="Ttulo2Car">
    <w:name w:val="Título 2 Car"/>
    <w:link w:val="Ttulo2"/>
    <w:rsid w:val="00585EC9"/>
    <w:rPr>
      <w:rFonts w:ascii="Arial" w:eastAsia="Times New Roman" w:hAnsi="Arial" w:cs="Arial"/>
      <w:b/>
      <w:i/>
      <w:sz w:val="28"/>
      <w:lang w:val="es-ES" w:eastAsia="ar-SA"/>
    </w:rPr>
  </w:style>
  <w:style w:type="character" w:customStyle="1" w:styleId="Ttulo3Car">
    <w:name w:val="Título 3 Car"/>
    <w:link w:val="Ttulo3"/>
    <w:rsid w:val="00585EC9"/>
    <w:rPr>
      <w:rFonts w:ascii="Arial" w:eastAsia="Times New Roman" w:hAnsi="Arial" w:cs="Arial"/>
      <w:b/>
      <w:bCs/>
      <w:sz w:val="26"/>
      <w:szCs w:val="26"/>
      <w:lang w:val="es-ES" w:eastAsia="ar-SA"/>
    </w:rPr>
  </w:style>
  <w:style w:type="character" w:customStyle="1" w:styleId="Ttulo4Car">
    <w:name w:val="Título 4 Car"/>
    <w:link w:val="Ttulo4"/>
    <w:rsid w:val="00585EC9"/>
    <w:rPr>
      <w:rFonts w:ascii="Times New Roman" w:eastAsia="Times New Roman" w:hAnsi="Times New Roman" w:cs="Times New Roman"/>
      <w:b/>
      <w:bCs/>
      <w:sz w:val="28"/>
      <w:szCs w:val="28"/>
      <w:lang w:val="es-ES" w:eastAsia="ar-SA"/>
    </w:rPr>
  </w:style>
  <w:style w:type="character" w:customStyle="1" w:styleId="Ttulo5Car">
    <w:name w:val="Título 5 Car"/>
    <w:link w:val="Ttulo5"/>
    <w:rsid w:val="00585EC9"/>
    <w:rPr>
      <w:rFonts w:ascii="Times New Roman" w:eastAsia="Times New Roman" w:hAnsi="Times New Roman" w:cs="Times New Roman"/>
      <w:b/>
      <w:bCs/>
      <w:i/>
      <w:iCs/>
      <w:sz w:val="26"/>
      <w:szCs w:val="26"/>
      <w:lang w:val="es-ES" w:eastAsia="ar-SA"/>
    </w:rPr>
  </w:style>
  <w:style w:type="character" w:customStyle="1" w:styleId="Ttulo6Car">
    <w:name w:val="Título 6 Car"/>
    <w:link w:val="Ttulo6"/>
    <w:rsid w:val="00585EC9"/>
    <w:rPr>
      <w:rFonts w:ascii="Times New Roman" w:eastAsia="Times New Roman" w:hAnsi="Times New Roman" w:cs="Times New Roman"/>
      <w:b/>
      <w:bCs/>
      <w:sz w:val="22"/>
      <w:szCs w:val="22"/>
      <w:lang w:val="es-ES" w:eastAsia="ar-SA"/>
    </w:rPr>
  </w:style>
  <w:style w:type="character" w:customStyle="1" w:styleId="Ttulo7Car">
    <w:name w:val="Título 7 Car"/>
    <w:link w:val="Ttulo7"/>
    <w:rsid w:val="00585EC9"/>
    <w:rPr>
      <w:rFonts w:ascii="Times New Roman" w:eastAsia="Times New Roman" w:hAnsi="Times New Roman" w:cs="Times New Roman"/>
      <w:lang w:val="es-ES" w:eastAsia="ar-SA"/>
    </w:rPr>
  </w:style>
  <w:style w:type="character" w:customStyle="1" w:styleId="Ttulo8Car">
    <w:name w:val="Título 8 Car"/>
    <w:link w:val="Ttulo8"/>
    <w:rsid w:val="00585EC9"/>
    <w:rPr>
      <w:rFonts w:ascii="Arial" w:eastAsia="Times New Roman" w:hAnsi="Arial" w:cs="Arial"/>
      <w:i/>
      <w:sz w:val="20"/>
      <w:szCs w:val="20"/>
      <w:lang w:eastAsia="ar-SA"/>
    </w:rPr>
  </w:style>
  <w:style w:type="character" w:customStyle="1" w:styleId="Ttulo9Car">
    <w:name w:val="Título 9 Car"/>
    <w:link w:val="Ttulo9"/>
    <w:rsid w:val="00585EC9"/>
    <w:rPr>
      <w:rFonts w:ascii="Arial" w:eastAsia="Times New Roman" w:hAnsi="Arial" w:cs="Arial"/>
      <w:sz w:val="22"/>
      <w:szCs w:val="22"/>
      <w:lang w:val="es-ES" w:eastAsia="ar-SA"/>
    </w:rPr>
  </w:style>
  <w:style w:type="character" w:customStyle="1" w:styleId="WW8Num2z0">
    <w:name w:val="WW8Num2z0"/>
    <w:rsid w:val="00585EC9"/>
    <w:rPr>
      <w:rFonts w:ascii="Arial" w:hAnsi="Arial"/>
      <w:b/>
      <w:i w:val="0"/>
      <w:sz w:val="24"/>
      <w:szCs w:val="24"/>
    </w:rPr>
  </w:style>
  <w:style w:type="character" w:customStyle="1" w:styleId="WW8Num3z1">
    <w:name w:val="WW8Num3z1"/>
    <w:rsid w:val="00585EC9"/>
    <w:rPr>
      <w:b w:val="0"/>
    </w:rPr>
  </w:style>
  <w:style w:type="character" w:customStyle="1" w:styleId="WW8Num5z0">
    <w:name w:val="WW8Num5z0"/>
    <w:rsid w:val="00585EC9"/>
    <w:rPr>
      <w:rFonts w:ascii="Symbol" w:hAnsi="Symbol"/>
    </w:rPr>
  </w:style>
  <w:style w:type="character" w:customStyle="1" w:styleId="WW8Num6z0">
    <w:name w:val="WW8Num6z0"/>
    <w:rsid w:val="00585EC9"/>
    <w:rPr>
      <w:rFonts w:ascii="Symbol" w:hAnsi="Symbol"/>
    </w:rPr>
  </w:style>
  <w:style w:type="character" w:customStyle="1" w:styleId="WW8Num7z0">
    <w:name w:val="WW8Num7z0"/>
    <w:rsid w:val="00585EC9"/>
    <w:rPr>
      <w:b/>
    </w:rPr>
  </w:style>
  <w:style w:type="character" w:customStyle="1" w:styleId="WW8Num8z0">
    <w:name w:val="WW8Num8z0"/>
    <w:rsid w:val="00585EC9"/>
    <w:rPr>
      <w:rFonts w:ascii="Wingdings" w:hAnsi="Wingdings"/>
    </w:rPr>
  </w:style>
  <w:style w:type="character" w:customStyle="1" w:styleId="WW8Num9z0">
    <w:name w:val="WW8Num9z0"/>
    <w:rsid w:val="00585EC9"/>
    <w:rPr>
      <w:b/>
    </w:rPr>
  </w:style>
  <w:style w:type="character" w:customStyle="1" w:styleId="WW8Num10z0">
    <w:name w:val="WW8Num10z0"/>
    <w:rsid w:val="00585EC9"/>
    <w:rPr>
      <w:rFonts w:ascii="Symbol" w:hAnsi="Symbol"/>
    </w:rPr>
  </w:style>
  <w:style w:type="character" w:customStyle="1" w:styleId="WW8Num12z0">
    <w:name w:val="WW8Num12z0"/>
    <w:rsid w:val="00585EC9"/>
    <w:rPr>
      <w:rFonts w:ascii="Symbol" w:hAnsi="Symbol"/>
    </w:rPr>
  </w:style>
  <w:style w:type="character" w:customStyle="1" w:styleId="WW8Num13z0">
    <w:name w:val="WW8Num13z0"/>
    <w:rsid w:val="00585EC9"/>
    <w:rPr>
      <w:rFonts w:ascii="Symbol" w:hAnsi="Symbol"/>
    </w:rPr>
  </w:style>
  <w:style w:type="character" w:customStyle="1" w:styleId="WW8Num14z0">
    <w:name w:val="WW8Num14z0"/>
    <w:rsid w:val="00585EC9"/>
    <w:rPr>
      <w:b w:val="0"/>
      <w:i w:val="0"/>
    </w:rPr>
  </w:style>
  <w:style w:type="character" w:customStyle="1" w:styleId="WW8Num15z0">
    <w:name w:val="WW8Num15z0"/>
    <w:rsid w:val="00585EC9"/>
    <w:rPr>
      <w:rFonts w:ascii="Symbol" w:hAnsi="Symbol"/>
    </w:rPr>
  </w:style>
  <w:style w:type="character" w:customStyle="1" w:styleId="WW8Num16z0">
    <w:name w:val="WW8Num16z0"/>
    <w:rsid w:val="00585EC9"/>
    <w:rPr>
      <w:b w:val="0"/>
    </w:rPr>
  </w:style>
  <w:style w:type="character" w:customStyle="1" w:styleId="WW8Num17z0">
    <w:name w:val="WW8Num17z0"/>
    <w:rsid w:val="00585EC9"/>
    <w:rPr>
      <w:rFonts w:ascii="Symbol" w:hAnsi="Symbol"/>
    </w:rPr>
  </w:style>
  <w:style w:type="character" w:customStyle="1" w:styleId="WW8Num18z0">
    <w:name w:val="WW8Num18z0"/>
    <w:rsid w:val="00585EC9"/>
    <w:rPr>
      <w:rFonts w:ascii="Symbol" w:hAnsi="Symbol"/>
    </w:rPr>
  </w:style>
  <w:style w:type="character" w:customStyle="1" w:styleId="WW8Num20z0">
    <w:name w:val="WW8Num20z0"/>
    <w:rsid w:val="00585EC9"/>
    <w:rPr>
      <w:rFonts w:ascii="Symbol" w:hAnsi="Symbol"/>
    </w:rPr>
  </w:style>
  <w:style w:type="character" w:customStyle="1" w:styleId="WW8Num21z0">
    <w:name w:val="WW8Num21z0"/>
    <w:rsid w:val="00585EC9"/>
    <w:rPr>
      <w:rFonts w:ascii="Wingdings" w:hAnsi="Wingdings"/>
    </w:rPr>
  </w:style>
  <w:style w:type="character" w:customStyle="1" w:styleId="WW8Num22z0">
    <w:name w:val="WW8Num22z0"/>
    <w:rsid w:val="00585EC9"/>
    <w:rPr>
      <w:b/>
    </w:rPr>
  </w:style>
  <w:style w:type="character" w:customStyle="1" w:styleId="WW8Num24z0">
    <w:name w:val="WW8Num24z0"/>
    <w:rsid w:val="00585EC9"/>
    <w:rPr>
      <w:rFonts w:ascii="Symbol" w:hAnsi="Symbol"/>
    </w:rPr>
  </w:style>
  <w:style w:type="character" w:customStyle="1" w:styleId="WW8Num25z0">
    <w:name w:val="WW8Num25z0"/>
    <w:rsid w:val="00585EC9"/>
    <w:rPr>
      <w:rFonts w:ascii="Wingdings" w:hAnsi="Wingdings"/>
    </w:rPr>
  </w:style>
  <w:style w:type="character" w:customStyle="1" w:styleId="Absatz-Standardschriftart">
    <w:name w:val="Absatz-Standardschriftart"/>
    <w:rsid w:val="00585EC9"/>
  </w:style>
  <w:style w:type="character" w:customStyle="1" w:styleId="WW8Num1z0">
    <w:name w:val="WW8Num1z0"/>
    <w:rsid w:val="00585EC9"/>
    <w:rPr>
      <w:rFonts w:ascii="Arial" w:hAnsi="Arial"/>
      <w:b/>
      <w:i w:val="0"/>
      <w:sz w:val="24"/>
      <w:szCs w:val="24"/>
    </w:rPr>
  </w:style>
  <w:style w:type="character" w:customStyle="1" w:styleId="WW8Num2z1">
    <w:name w:val="WW8Num2z1"/>
    <w:rsid w:val="00585EC9"/>
    <w:rPr>
      <w:b w:val="0"/>
    </w:rPr>
  </w:style>
  <w:style w:type="character" w:customStyle="1" w:styleId="WW8Num4z0">
    <w:name w:val="WW8Num4z0"/>
    <w:rsid w:val="00585EC9"/>
    <w:rPr>
      <w:b w:val="0"/>
    </w:rPr>
  </w:style>
  <w:style w:type="character" w:customStyle="1" w:styleId="WW8Num4z1">
    <w:name w:val="WW8Num4z1"/>
    <w:rsid w:val="00585EC9"/>
    <w:rPr>
      <w:rFonts w:ascii="Courier New" w:hAnsi="Courier New" w:cs="Courier New"/>
    </w:rPr>
  </w:style>
  <w:style w:type="character" w:customStyle="1" w:styleId="WW8Num4z2">
    <w:name w:val="WW8Num4z2"/>
    <w:rsid w:val="00585EC9"/>
    <w:rPr>
      <w:rFonts w:ascii="Wingdings" w:hAnsi="Wingdings"/>
    </w:rPr>
  </w:style>
  <w:style w:type="character" w:customStyle="1" w:styleId="WW8Num4z3">
    <w:name w:val="WW8Num4z3"/>
    <w:rsid w:val="00585EC9"/>
    <w:rPr>
      <w:rFonts w:ascii="Symbol" w:hAnsi="Symbol"/>
    </w:rPr>
  </w:style>
  <w:style w:type="character" w:customStyle="1" w:styleId="WW8Num5z1">
    <w:name w:val="WW8Num5z1"/>
    <w:rsid w:val="00585EC9"/>
    <w:rPr>
      <w:rFonts w:ascii="Courier New" w:hAnsi="Courier New" w:cs="Courier New"/>
    </w:rPr>
  </w:style>
  <w:style w:type="character" w:customStyle="1" w:styleId="WW8Num5z2">
    <w:name w:val="WW8Num5z2"/>
    <w:rsid w:val="00585EC9"/>
    <w:rPr>
      <w:rFonts w:ascii="Wingdings" w:hAnsi="Wingdings"/>
    </w:rPr>
  </w:style>
  <w:style w:type="character" w:customStyle="1" w:styleId="WW8Num6z1">
    <w:name w:val="WW8Num6z1"/>
    <w:rsid w:val="00585EC9"/>
    <w:rPr>
      <w:rFonts w:ascii="Courier New" w:hAnsi="Courier New" w:cs="Courier New"/>
    </w:rPr>
  </w:style>
  <w:style w:type="character" w:customStyle="1" w:styleId="WW8Num6z2">
    <w:name w:val="WW8Num6z2"/>
    <w:rsid w:val="00585EC9"/>
    <w:rPr>
      <w:rFonts w:ascii="Wingdings" w:hAnsi="Wingdings"/>
    </w:rPr>
  </w:style>
  <w:style w:type="character" w:customStyle="1" w:styleId="WW8Num8z1">
    <w:name w:val="WW8Num8z1"/>
    <w:rsid w:val="00585EC9"/>
    <w:rPr>
      <w:rFonts w:ascii="Courier New" w:hAnsi="Courier New" w:cs="Courier New"/>
    </w:rPr>
  </w:style>
  <w:style w:type="character" w:customStyle="1" w:styleId="WW8Num8z3">
    <w:name w:val="WW8Num8z3"/>
    <w:rsid w:val="00585EC9"/>
    <w:rPr>
      <w:rFonts w:ascii="Symbol" w:hAnsi="Symbol"/>
    </w:rPr>
  </w:style>
  <w:style w:type="character" w:customStyle="1" w:styleId="WW8Num10z1">
    <w:name w:val="WW8Num10z1"/>
    <w:rsid w:val="00585EC9"/>
    <w:rPr>
      <w:rFonts w:ascii="Courier New" w:hAnsi="Courier New" w:cs="Courier New"/>
    </w:rPr>
  </w:style>
  <w:style w:type="character" w:customStyle="1" w:styleId="WW8Num10z2">
    <w:name w:val="WW8Num10z2"/>
    <w:rsid w:val="00585EC9"/>
    <w:rPr>
      <w:rFonts w:ascii="Wingdings" w:hAnsi="Wingdings"/>
    </w:rPr>
  </w:style>
  <w:style w:type="character" w:customStyle="1" w:styleId="WW8Num11z0">
    <w:name w:val="WW8Num11z0"/>
    <w:rsid w:val="00585EC9"/>
    <w:rPr>
      <w:b/>
    </w:rPr>
  </w:style>
  <w:style w:type="character" w:customStyle="1" w:styleId="WW8Num12z1">
    <w:name w:val="WW8Num12z1"/>
    <w:rsid w:val="00585EC9"/>
    <w:rPr>
      <w:rFonts w:ascii="Courier New" w:hAnsi="Courier New" w:cs="Courier New"/>
    </w:rPr>
  </w:style>
  <w:style w:type="character" w:customStyle="1" w:styleId="WW8Num12z2">
    <w:name w:val="WW8Num12z2"/>
    <w:rsid w:val="00585EC9"/>
    <w:rPr>
      <w:rFonts w:ascii="Wingdings" w:hAnsi="Wingdings"/>
    </w:rPr>
  </w:style>
  <w:style w:type="character" w:customStyle="1" w:styleId="WW8Num15z1">
    <w:name w:val="WW8Num15z1"/>
    <w:rsid w:val="00585EC9"/>
    <w:rPr>
      <w:rFonts w:ascii="Courier New" w:hAnsi="Courier New" w:cs="Courier New"/>
    </w:rPr>
  </w:style>
  <w:style w:type="character" w:customStyle="1" w:styleId="WW8Num15z2">
    <w:name w:val="WW8Num15z2"/>
    <w:rsid w:val="00585EC9"/>
    <w:rPr>
      <w:rFonts w:ascii="Wingdings" w:hAnsi="Wingdings"/>
    </w:rPr>
  </w:style>
  <w:style w:type="character" w:customStyle="1" w:styleId="WW8Num17z1">
    <w:name w:val="WW8Num17z1"/>
    <w:rsid w:val="00585EC9"/>
    <w:rPr>
      <w:rFonts w:ascii="Courier New" w:hAnsi="Courier New" w:cs="Courier New"/>
    </w:rPr>
  </w:style>
  <w:style w:type="character" w:customStyle="1" w:styleId="WW8Num17z2">
    <w:name w:val="WW8Num17z2"/>
    <w:rsid w:val="00585EC9"/>
    <w:rPr>
      <w:rFonts w:ascii="Wingdings" w:hAnsi="Wingdings"/>
    </w:rPr>
  </w:style>
  <w:style w:type="character" w:customStyle="1" w:styleId="WW8Num18z1">
    <w:name w:val="WW8Num18z1"/>
    <w:rsid w:val="00585EC9"/>
    <w:rPr>
      <w:rFonts w:ascii="Courier New" w:hAnsi="Courier New" w:cs="Courier New"/>
    </w:rPr>
  </w:style>
  <w:style w:type="character" w:customStyle="1" w:styleId="WW8Num18z2">
    <w:name w:val="WW8Num18z2"/>
    <w:rsid w:val="00585EC9"/>
    <w:rPr>
      <w:rFonts w:ascii="Wingdings" w:hAnsi="Wingdings"/>
    </w:rPr>
  </w:style>
  <w:style w:type="character" w:customStyle="1" w:styleId="WW8Num19z0">
    <w:name w:val="WW8Num19z0"/>
    <w:rsid w:val="00585EC9"/>
    <w:rPr>
      <w:rFonts w:ascii="Symbol" w:hAnsi="Symbol"/>
    </w:rPr>
  </w:style>
  <w:style w:type="character" w:customStyle="1" w:styleId="WW8Num19z1">
    <w:name w:val="WW8Num19z1"/>
    <w:rsid w:val="00585EC9"/>
    <w:rPr>
      <w:rFonts w:ascii="Courier New" w:hAnsi="Courier New" w:cs="Courier New"/>
    </w:rPr>
  </w:style>
  <w:style w:type="character" w:customStyle="1" w:styleId="WW8Num19z2">
    <w:name w:val="WW8Num19z2"/>
    <w:rsid w:val="00585EC9"/>
    <w:rPr>
      <w:rFonts w:ascii="Wingdings" w:hAnsi="Wingdings"/>
    </w:rPr>
  </w:style>
  <w:style w:type="character" w:customStyle="1" w:styleId="WW8Num20z1">
    <w:name w:val="WW8Num20z1"/>
    <w:rsid w:val="00585EC9"/>
    <w:rPr>
      <w:rFonts w:ascii="Courier New" w:hAnsi="Courier New" w:cs="Courier New"/>
    </w:rPr>
  </w:style>
  <w:style w:type="character" w:customStyle="1" w:styleId="WW8Num20z2">
    <w:name w:val="WW8Num20z2"/>
    <w:rsid w:val="00585EC9"/>
    <w:rPr>
      <w:rFonts w:ascii="Wingdings" w:hAnsi="Wingdings"/>
    </w:rPr>
  </w:style>
  <w:style w:type="character" w:customStyle="1" w:styleId="WW8Num23z1">
    <w:name w:val="WW8Num23z1"/>
    <w:rsid w:val="00585EC9"/>
    <w:rPr>
      <w:b/>
    </w:rPr>
  </w:style>
  <w:style w:type="character" w:customStyle="1" w:styleId="WW8Num24z1">
    <w:name w:val="WW8Num24z1"/>
    <w:rsid w:val="00585EC9"/>
    <w:rPr>
      <w:rFonts w:ascii="Courier New" w:hAnsi="Courier New" w:cs="Courier New"/>
    </w:rPr>
  </w:style>
  <w:style w:type="character" w:customStyle="1" w:styleId="WW8Num24z2">
    <w:name w:val="WW8Num24z2"/>
    <w:rsid w:val="00585EC9"/>
    <w:rPr>
      <w:rFonts w:ascii="Wingdings" w:hAnsi="Wingdings"/>
    </w:rPr>
  </w:style>
  <w:style w:type="character" w:customStyle="1" w:styleId="WW8Num25z1">
    <w:name w:val="WW8Num25z1"/>
    <w:rsid w:val="00585EC9"/>
    <w:rPr>
      <w:rFonts w:ascii="Courier New" w:hAnsi="Courier New" w:cs="Courier New"/>
    </w:rPr>
  </w:style>
  <w:style w:type="character" w:customStyle="1" w:styleId="WW8Num25z3">
    <w:name w:val="WW8Num25z3"/>
    <w:rsid w:val="00585EC9"/>
    <w:rPr>
      <w:rFonts w:ascii="Symbol" w:hAnsi="Symbol"/>
    </w:rPr>
  </w:style>
  <w:style w:type="character" w:customStyle="1" w:styleId="WW8Num26z0">
    <w:name w:val="WW8Num26z0"/>
    <w:rsid w:val="00585EC9"/>
    <w:rPr>
      <w:rFonts w:ascii="Symbol" w:hAnsi="Symbol"/>
    </w:rPr>
  </w:style>
  <w:style w:type="character" w:customStyle="1" w:styleId="WW8Num26z1">
    <w:name w:val="WW8Num26z1"/>
    <w:rsid w:val="00585EC9"/>
    <w:rPr>
      <w:rFonts w:ascii="Courier New" w:hAnsi="Courier New" w:cs="Courier New"/>
    </w:rPr>
  </w:style>
  <w:style w:type="character" w:customStyle="1" w:styleId="WW8Num26z2">
    <w:name w:val="WW8Num26z2"/>
    <w:rsid w:val="00585EC9"/>
    <w:rPr>
      <w:rFonts w:ascii="Wingdings" w:hAnsi="Wingdings"/>
    </w:rPr>
  </w:style>
  <w:style w:type="character" w:customStyle="1" w:styleId="WW8Num28z0">
    <w:name w:val="WW8Num28z0"/>
    <w:rsid w:val="00585EC9"/>
    <w:rPr>
      <w:b/>
    </w:rPr>
  </w:style>
  <w:style w:type="character" w:customStyle="1" w:styleId="WW8Num29z0">
    <w:name w:val="WW8Num29z0"/>
    <w:rsid w:val="00585EC9"/>
    <w:rPr>
      <w:b/>
    </w:rPr>
  </w:style>
  <w:style w:type="character" w:customStyle="1" w:styleId="Fuentedeprrafopredeter1">
    <w:name w:val="Fuente de párrafo predeter.1"/>
    <w:rsid w:val="00585EC9"/>
  </w:style>
  <w:style w:type="character" w:styleId="Hipervnculo">
    <w:name w:val="Hyperlink"/>
    <w:aliases w:val="Hipervínculo1,Hipervínculo11,Hipervínculo12,Hipervínculo13,Hipervínculo14,Hipervínculo15"/>
    <w:uiPriority w:val="99"/>
    <w:rsid w:val="00585EC9"/>
    <w:rPr>
      <w:color w:val="0000FF"/>
      <w:u w:val="single"/>
    </w:rPr>
  </w:style>
  <w:style w:type="character" w:customStyle="1" w:styleId="DeltaViewInsertion">
    <w:name w:val="DeltaView Insertion"/>
    <w:rsid w:val="00585EC9"/>
    <w:rPr>
      <w:color w:val="0000FF"/>
      <w:spacing w:val="0"/>
      <w:u w:val="double"/>
    </w:rPr>
  </w:style>
  <w:style w:type="character" w:styleId="Nmerodepgina">
    <w:name w:val="page number"/>
    <w:basedOn w:val="Fuentedeprrafopredeter1"/>
    <w:rsid w:val="00585EC9"/>
  </w:style>
  <w:style w:type="character" w:styleId="Textoennegrita">
    <w:name w:val="Strong"/>
    <w:qFormat/>
    <w:rsid w:val="00585EC9"/>
    <w:rPr>
      <w:b/>
      <w:bCs/>
    </w:rPr>
  </w:style>
  <w:style w:type="character" w:customStyle="1" w:styleId="Carcterdenumeracin">
    <w:name w:val="Carácter de numeración"/>
    <w:rsid w:val="00585EC9"/>
  </w:style>
  <w:style w:type="paragraph" w:customStyle="1" w:styleId="Encabezado3">
    <w:name w:val="Encabezado3"/>
    <w:basedOn w:val="Normal"/>
    <w:next w:val="Textoindependiente"/>
    <w:rsid w:val="00585EC9"/>
    <w:pPr>
      <w:keepNext/>
      <w:suppressAutoHyphens/>
      <w:spacing w:before="240" w:after="120"/>
    </w:pPr>
    <w:rPr>
      <w:rFonts w:ascii="Arial" w:hAnsi="Arial" w:cs="Tahoma"/>
      <w:sz w:val="28"/>
      <w:szCs w:val="28"/>
      <w:lang w:val="es-ES" w:eastAsia="ar-SA"/>
    </w:rPr>
  </w:style>
  <w:style w:type="paragraph" w:styleId="Textoindependiente">
    <w:name w:val="Body Text"/>
    <w:aliases w:val="Body Text Char,TITULO SECCION"/>
    <w:basedOn w:val="Normal"/>
    <w:link w:val="TextoindependienteCar"/>
    <w:rsid w:val="00585EC9"/>
    <w:pPr>
      <w:suppressAutoHyphens/>
      <w:spacing w:after="120"/>
    </w:pPr>
    <w:rPr>
      <w:rFonts w:ascii="Times New Roman" w:eastAsia="Times New Roman" w:hAnsi="Times New Roman"/>
      <w:szCs w:val="20"/>
      <w:lang w:val="es-ES" w:eastAsia="ar-SA"/>
    </w:rPr>
  </w:style>
  <w:style w:type="character" w:customStyle="1" w:styleId="TextoindependienteCar">
    <w:name w:val="Texto independiente Car"/>
    <w:aliases w:val="Body Text Char Car,TITULO SECCION Car"/>
    <w:link w:val="Textoindependiente"/>
    <w:rsid w:val="00585EC9"/>
    <w:rPr>
      <w:rFonts w:ascii="Times New Roman" w:eastAsia="Times New Roman" w:hAnsi="Times New Roman" w:cs="Times New Roman"/>
      <w:szCs w:val="20"/>
      <w:lang w:val="es-ES" w:eastAsia="ar-SA"/>
    </w:rPr>
  </w:style>
  <w:style w:type="paragraph" w:styleId="Lista">
    <w:name w:val="List"/>
    <w:basedOn w:val="Textoindependiente"/>
    <w:rsid w:val="00585EC9"/>
    <w:rPr>
      <w:rFonts w:cs="Tahoma"/>
    </w:rPr>
  </w:style>
  <w:style w:type="paragraph" w:customStyle="1" w:styleId="Etiqueta">
    <w:name w:val="Etiqueta"/>
    <w:basedOn w:val="Normal"/>
    <w:rsid w:val="00585EC9"/>
    <w:pPr>
      <w:suppressLineNumbers/>
      <w:suppressAutoHyphens/>
      <w:spacing w:before="120" w:after="120"/>
    </w:pPr>
    <w:rPr>
      <w:rFonts w:ascii="Times New Roman" w:eastAsia="Times New Roman" w:hAnsi="Times New Roman"/>
      <w:i/>
      <w:szCs w:val="20"/>
      <w:lang w:val="es-ES" w:eastAsia="ar-SA"/>
    </w:rPr>
  </w:style>
  <w:style w:type="paragraph" w:customStyle="1" w:styleId="ndice">
    <w:name w:val="Índice"/>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2">
    <w:name w:val="Encabezado2"/>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585EC9"/>
    <w:pPr>
      <w:suppressAutoHyphens/>
      <w:spacing w:after="120"/>
    </w:pPr>
    <w:rPr>
      <w:rFonts w:ascii="Times New Roman" w:eastAsia="Times New Roman" w:hAnsi="Times New Roman"/>
      <w:szCs w:val="20"/>
      <w:lang w:val="es-ES" w:eastAsia="ar-SA"/>
    </w:rPr>
  </w:style>
  <w:style w:type="paragraph" w:customStyle="1" w:styleId="Lista21">
    <w:name w:val="Lista 21"/>
    <w:basedOn w:val="Textonormal"/>
    <w:rsid w:val="00585EC9"/>
  </w:style>
  <w:style w:type="paragraph" w:customStyle="1" w:styleId="Encabezado1">
    <w:name w:val="Encabezado1"/>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585EC9"/>
    <w:pPr>
      <w:suppressAutoHyphens/>
      <w:jc w:val="center"/>
    </w:pPr>
    <w:rPr>
      <w:rFonts w:ascii="Times New Roman" w:eastAsia="Times New Roman" w:hAnsi="Times New Roman"/>
      <w:b/>
      <w:sz w:val="28"/>
      <w:szCs w:val="20"/>
      <w:lang w:val="es-ES" w:eastAsia="ar-SA"/>
    </w:rPr>
  </w:style>
  <w:style w:type="character" w:customStyle="1" w:styleId="TtuloCar">
    <w:name w:val="Título Car"/>
    <w:link w:val="Ttulo"/>
    <w:rsid w:val="00585EC9"/>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85EC9"/>
    <w:pPr>
      <w:jc w:val="center"/>
    </w:pPr>
    <w:rPr>
      <w:i/>
    </w:rPr>
  </w:style>
  <w:style w:type="character" w:customStyle="1" w:styleId="SubttuloCar">
    <w:name w:val="Subtítulo Car"/>
    <w:link w:val="Subttulo"/>
    <w:rsid w:val="00585EC9"/>
    <w:rPr>
      <w:rFonts w:ascii="Arial" w:eastAsia="Times New Roman" w:hAnsi="Arial" w:cs="Arial"/>
      <w:i/>
      <w:sz w:val="28"/>
      <w:szCs w:val="20"/>
      <w:lang w:val="es-ES" w:eastAsia="ar-SA"/>
    </w:rPr>
  </w:style>
  <w:style w:type="paragraph" w:customStyle="1" w:styleId="Textodeglobo1">
    <w:name w:val="Texto de globo1"/>
    <w:basedOn w:val="Normal"/>
    <w:rsid w:val="00585EC9"/>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delatabla">
    <w:name w:val="Encabezado de la tabla"/>
    <w:basedOn w:val="Contenidodelatabla"/>
    <w:rsid w:val="00585EC9"/>
    <w:pPr>
      <w:jc w:val="center"/>
    </w:pPr>
    <w:rPr>
      <w:b/>
    </w:rPr>
  </w:style>
  <w:style w:type="paragraph" w:customStyle="1" w:styleId="Sangra3detindependiente1">
    <w:name w:val="Sangría 3 de t. independiente1"/>
    <w:basedOn w:val="Normal"/>
    <w:rsid w:val="00585EC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585EC9"/>
    <w:pPr>
      <w:suppressAutoHyphens/>
      <w:spacing w:after="120"/>
      <w:ind w:left="283"/>
    </w:pPr>
    <w:rPr>
      <w:rFonts w:ascii="Times New Roman" w:eastAsia="Times New Roman" w:hAnsi="Times New Roman"/>
      <w:szCs w:val="20"/>
      <w:lang w:val="es-ES" w:eastAsia="ar-SA"/>
    </w:rPr>
  </w:style>
  <w:style w:type="character" w:customStyle="1" w:styleId="SangradetextonormalCar">
    <w:name w:val="Sangría de texto normal Car"/>
    <w:link w:val="Sangradetextonormal"/>
    <w:rsid w:val="00585EC9"/>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paragraph" w:customStyle="1" w:styleId="TextoCar">
    <w:name w:val="Texto Car"/>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rsid w:val="00585EC9"/>
    <w:pPr>
      <w:tabs>
        <w:tab w:val="left" w:pos="2160"/>
      </w:tabs>
      <w:suppressAutoHyphens/>
      <w:autoSpaceDE w:val="0"/>
      <w:spacing w:after="101" w:line="216" w:lineRule="atLeast"/>
      <w:ind w:left="720" w:hanging="432"/>
      <w:jc w:val="both"/>
    </w:pPr>
    <w:rPr>
      <w:rFonts w:ascii="Arial" w:eastAsia="Times New Roman" w:hAnsi="Arial"/>
      <w:sz w:val="18"/>
      <w:szCs w:val="20"/>
      <w:lang w:eastAsia="ar-SA"/>
    </w:rPr>
  </w:style>
  <w:style w:type="paragraph" w:customStyle="1" w:styleId="Sangra2detindependiente11">
    <w:name w:val="Sangría 2 de t. independiente11"/>
    <w:basedOn w:val="Normal"/>
    <w:rsid w:val="00585EC9"/>
    <w:pPr>
      <w:suppressAutoHyphens/>
      <w:spacing w:after="120" w:line="480" w:lineRule="auto"/>
      <w:ind w:left="283"/>
    </w:pPr>
    <w:rPr>
      <w:rFonts w:ascii="Times New Roman" w:eastAsia="Times New Roman" w:hAnsi="Times New Roman"/>
      <w:lang w:val="es-ES" w:eastAsia="ar-SA"/>
    </w:rPr>
  </w:style>
  <w:style w:type="paragraph" w:customStyle="1" w:styleId="Textoindependiente21">
    <w:name w:val="Texto independiente 21"/>
    <w:basedOn w:val="Normal"/>
    <w:rsid w:val="00585EC9"/>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Textoindependiente212">
    <w:name w:val="Texto independiente 21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Textoindependiente31">
    <w:name w:val="Texto independiente 31"/>
    <w:basedOn w:val="Normal"/>
    <w:rsid w:val="00585EC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585EC9"/>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585EC9"/>
    <w:pPr>
      <w:suppressAutoHyphens/>
      <w:overflowPunct w:val="0"/>
      <w:autoSpaceDE w:val="0"/>
      <w:jc w:val="both"/>
      <w:textAlignment w:val="baseline"/>
    </w:pPr>
    <w:rPr>
      <w:rFonts w:ascii="Times New Roman" w:eastAsia="Times New Roman" w:hAnsi="Times New Roman"/>
      <w:szCs w:val="20"/>
      <w:lang w:val="es-ES" w:eastAsia="ar-SA"/>
    </w:rPr>
  </w:style>
  <w:style w:type="paragraph" w:styleId="NormalWeb">
    <w:name w:val="Normal (Web)"/>
    <w:basedOn w:val="Normal"/>
    <w:rsid w:val="00585EC9"/>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585EC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585EC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585EC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585EC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585EC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585EC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585EC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585EC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585EC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585EC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585EC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585EC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585EC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585EC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585EC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585EC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585EC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EC9"/>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EC9"/>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EC9"/>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EC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EC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EC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EC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585EC9"/>
    <w:pPr>
      <w:keepNext w:val="0"/>
      <w:keepLines w:val="0"/>
      <w:suppressAutoHyphens/>
      <w:autoSpaceDE w:val="0"/>
      <w:spacing w:before="0" w:line="216" w:lineRule="atLeast"/>
      <w:jc w:val="center"/>
    </w:pPr>
    <w:rPr>
      <w:rFonts w:ascii="CG Palacio (WN)" w:eastAsia="Times New Roman" w:hAnsi="CG Palacio (WN)"/>
      <w:b/>
      <w:color w:val="auto"/>
      <w:kern w:val="1"/>
      <w:sz w:val="28"/>
      <w:szCs w:val="20"/>
      <w:lang w:eastAsia="ar-SA"/>
    </w:rPr>
  </w:style>
  <w:style w:type="paragraph" w:customStyle="1" w:styleId="texto">
    <w:name w:val="texto"/>
    <w:basedOn w:val="Normal"/>
    <w:rsid w:val="00585EC9"/>
    <w:pPr>
      <w:suppressAutoHyphens/>
      <w:spacing w:after="101" w:line="216" w:lineRule="atLeast"/>
      <w:ind w:firstLine="288"/>
      <w:jc w:val="both"/>
    </w:pPr>
    <w:rPr>
      <w:rFonts w:ascii="Arial" w:eastAsia="Times New Roman" w:hAnsi="Arial"/>
      <w:sz w:val="18"/>
      <w:szCs w:val="20"/>
      <w:lang w:eastAsia="ar-SA"/>
    </w:rPr>
  </w:style>
  <w:style w:type="paragraph" w:customStyle="1" w:styleId="ANOTACION">
    <w:name w:val="ANOTACION"/>
    <w:basedOn w:val="Normal"/>
    <w:rsid w:val="00585EC9"/>
    <w:pPr>
      <w:suppressAutoHyphens/>
      <w:autoSpaceDE w:val="0"/>
      <w:spacing w:after="101" w:line="216" w:lineRule="atLeast"/>
      <w:jc w:val="center"/>
    </w:pPr>
    <w:rPr>
      <w:rFonts w:ascii="Arial" w:eastAsia="Times New Roman" w:hAnsi="Arial"/>
      <w:b/>
      <w:sz w:val="18"/>
      <w:szCs w:val="20"/>
      <w:lang w:eastAsia="ar-SA"/>
    </w:rPr>
  </w:style>
  <w:style w:type="paragraph" w:customStyle="1" w:styleId="Texto0">
    <w:name w:val="Texto"/>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585EC9"/>
    <w:pPr>
      <w:suppressAutoHyphens/>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585EC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85EC9"/>
  </w:style>
  <w:style w:type="paragraph" w:styleId="Sangra3detindependiente">
    <w:name w:val="Body Text Indent 3"/>
    <w:basedOn w:val="Normal"/>
    <w:link w:val="Sangra3detindependienteCar"/>
    <w:rsid w:val="00585EC9"/>
    <w:pPr>
      <w:suppressAutoHyphens/>
      <w:spacing w:after="120"/>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link w:val="Sangra3detindependiente"/>
    <w:rsid w:val="00585EC9"/>
    <w:rPr>
      <w:rFonts w:ascii="Times New Roman" w:eastAsia="Times New Roman" w:hAnsi="Times New Roman" w:cs="Times New Roman"/>
      <w:sz w:val="16"/>
      <w:szCs w:val="16"/>
      <w:lang w:val="es-ES" w:eastAsia="ar-SA"/>
    </w:rPr>
  </w:style>
  <w:style w:type="paragraph" w:styleId="Lista2">
    <w:name w:val="List 2"/>
    <w:basedOn w:val="Normal"/>
    <w:rsid w:val="00585EC9"/>
    <w:pPr>
      <w:suppressAutoHyphens/>
      <w:ind w:left="566" w:hanging="283"/>
    </w:pPr>
    <w:rPr>
      <w:rFonts w:ascii="Times New Roman" w:eastAsia="Times New Roman" w:hAnsi="Times New Roman"/>
      <w:szCs w:val="20"/>
      <w:lang w:val="es-ES" w:eastAsia="ar-SA"/>
    </w:rPr>
  </w:style>
  <w:style w:type="paragraph" w:customStyle="1" w:styleId="Textoindependiente22">
    <w:name w:val="Texto independiente 2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INCISO">
    <w:name w:val="INCISO"/>
    <w:basedOn w:val="Normal"/>
    <w:rsid w:val="00585EC9"/>
    <w:pPr>
      <w:tabs>
        <w:tab w:val="left" w:pos="2304"/>
      </w:tabs>
      <w:spacing w:after="101" w:line="216" w:lineRule="atLeast"/>
      <w:ind w:left="1152" w:hanging="432"/>
      <w:jc w:val="both"/>
    </w:pPr>
    <w:rPr>
      <w:rFonts w:ascii="Arial" w:eastAsia="Calibri" w:hAnsi="Arial"/>
      <w:sz w:val="18"/>
      <w:szCs w:val="20"/>
      <w:lang w:eastAsia="ar-SA"/>
    </w:rPr>
  </w:style>
  <w:style w:type="character" w:customStyle="1" w:styleId="WW8Num23z0">
    <w:name w:val="WW8Num23z0"/>
    <w:rsid w:val="00585EC9"/>
    <w:rPr>
      <w:rFonts w:ascii="Wingdings" w:hAnsi="Wingdings"/>
    </w:rPr>
  </w:style>
  <w:style w:type="character" w:customStyle="1" w:styleId="WW8Num26z3">
    <w:name w:val="WW8Num26z3"/>
    <w:rsid w:val="00585EC9"/>
    <w:rPr>
      <w:rFonts w:ascii="Symbol" w:hAnsi="Symbol"/>
    </w:rPr>
  </w:style>
  <w:style w:type="character" w:customStyle="1" w:styleId="WW8Num29z2">
    <w:name w:val="WW8Num29z2"/>
    <w:rsid w:val="00585EC9"/>
    <w:rPr>
      <w:b w:val="0"/>
    </w:rPr>
  </w:style>
  <w:style w:type="character" w:customStyle="1" w:styleId="WW8Num31z0">
    <w:name w:val="WW8Num31z0"/>
    <w:rsid w:val="00585EC9"/>
    <w:rPr>
      <w:rFonts w:ascii="Symbol" w:hAnsi="Symbol"/>
    </w:rPr>
  </w:style>
  <w:style w:type="character" w:customStyle="1" w:styleId="WW8Num31z1">
    <w:name w:val="WW8Num31z1"/>
    <w:rsid w:val="00585EC9"/>
    <w:rPr>
      <w:rFonts w:ascii="Courier New" w:hAnsi="Courier New" w:cs="Courier New"/>
    </w:rPr>
  </w:style>
  <w:style w:type="character" w:customStyle="1" w:styleId="WW8Num31z2">
    <w:name w:val="WW8Num31z2"/>
    <w:rsid w:val="00585EC9"/>
    <w:rPr>
      <w:rFonts w:ascii="Wingdings" w:hAnsi="Wingdings"/>
    </w:rPr>
  </w:style>
  <w:style w:type="character" w:customStyle="1" w:styleId="WW8Num32z0">
    <w:name w:val="WW8Num32z0"/>
    <w:rsid w:val="00585EC9"/>
    <w:rPr>
      <w:rFonts w:ascii="Symbol" w:hAnsi="Symbol"/>
    </w:rPr>
  </w:style>
  <w:style w:type="character" w:customStyle="1" w:styleId="WW8Num32z1">
    <w:name w:val="WW8Num32z1"/>
    <w:rsid w:val="00585EC9"/>
    <w:rPr>
      <w:rFonts w:ascii="Courier New" w:hAnsi="Courier New" w:cs="Courier New"/>
    </w:rPr>
  </w:style>
  <w:style w:type="character" w:customStyle="1" w:styleId="WW8Num32z2">
    <w:name w:val="WW8Num32z2"/>
    <w:rsid w:val="00585EC9"/>
    <w:rPr>
      <w:rFonts w:ascii="Wingdings" w:hAnsi="Wingdings"/>
    </w:rPr>
  </w:style>
  <w:style w:type="character" w:customStyle="1" w:styleId="WW8Num33z0">
    <w:name w:val="WW8Num33z0"/>
    <w:rsid w:val="00585EC9"/>
    <w:rPr>
      <w:rFonts w:cs="Times New Roman"/>
    </w:rPr>
  </w:style>
  <w:style w:type="character" w:customStyle="1" w:styleId="WW8Num34z0">
    <w:name w:val="WW8Num34z0"/>
    <w:rsid w:val="00585EC9"/>
    <w:rPr>
      <w:rFonts w:ascii="Symbol" w:hAnsi="Symbol"/>
      <w:b/>
    </w:rPr>
  </w:style>
  <w:style w:type="character" w:customStyle="1" w:styleId="WW8Num34z1">
    <w:name w:val="WW8Num34z1"/>
    <w:rsid w:val="00585EC9"/>
    <w:rPr>
      <w:rFonts w:ascii="Courier New" w:hAnsi="Courier New" w:cs="Courier New"/>
    </w:rPr>
  </w:style>
  <w:style w:type="character" w:customStyle="1" w:styleId="WW8Num34z2">
    <w:name w:val="WW8Num34z2"/>
    <w:rsid w:val="00585EC9"/>
    <w:rPr>
      <w:rFonts w:ascii="Wingdings" w:hAnsi="Wingdings"/>
    </w:rPr>
  </w:style>
  <w:style w:type="character" w:customStyle="1" w:styleId="WW8Num34z3">
    <w:name w:val="WW8Num34z3"/>
    <w:rsid w:val="00585EC9"/>
    <w:rPr>
      <w:rFonts w:ascii="Symbol" w:hAnsi="Symbol"/>
    </w:rPr>
  </w:style>
  <w:style w:type="character" w:customStyle="1" w:styleId="WW8Num35z0">
    <w:name w:val="WW8Num35z0"/>
    <w:rsid w:val="00585EC9"/>
    <w:rPr>
      <w:rFonts w:ascii="Symbol" w:hAnsi="Symbol"/>
    </w:rPr>
  </w:style>
  <w:style w:type="character" w:customStyle="1" w:styleId="WW8Num35z1">
    <w:name w:val="WW8Num35z1"/>
    <w:rsid w:val="00585EC9"/>
    <w:rPr>
      <w:rFonts w:ascii="Courier New" w:hAnsi="Courier New" w:cs="Courier New"/>
    </w:rPr>
  </w:style>
  <w:style w:type="character" w:customStyle="1" w:styleId="WW8Num35z2">
    <w:name w:val="WW8Num35z2"/>
    <w:rsid w:val="00585EC9"/>
    <w:rPr>
      <w:rFonts w:ascii="Wingdings" w:hAnsi="Wingdings"/>
    </w:rPr>
  </w:style>
  <w:style w:type="character" w:customStyle="1" w:styleId="WW8Num36z0">
    <w:name w:val="WW8Num36z0"/>
    <w:rsid w:val="00585EC9"/>
    <w:rPr>
      <w:b/>
    </w:rPr>
  </w:style>
  <w:style w:type="character" w:customStyle="1" w:styleId="WW8Num37z0">
    <w:name w:val="WW8Num37z0"/>
    <w:rsid w:val="00585EC9"/>
    <w:rPr>
      <w:b/>
      <w:i w:val="0"/>
    </w:rPr>
  </w:style>
  <w:style w:type="character" w:customStyle="1" w:styleId="WW8Num38z0">
    <w:name w:val="WW8Num38z0"/>
    <w:rsid w:val="00585EC9"/>
    <w:rPr>
      <w:rFonts w:ascii="Symbol" w:hAnsi="Symbol"/>
    </w:rPr>
  </w:style>
  <w:style w:type="character" w:customStyle="1" w:styleId="WW8Num38z1">
    <w:name w:val="WW8Num38z1"/>
    <w:rsid w:val="00585EC9"/>
    <w:rPr>
      <w:rFonts w:ascii="Courier New" w:hAnsi="Courier New" w:cs="Courier New"/>
    </w:rPr>
  </w:style>
  <w:style w:type="character" w:customStyle="1" w:styleId="WW8Num38z2">
    <w:name w:val="WW8Num38z2"/>
    <w:rsid w:val="00585EC9"/>
    <w:rPr>
      <w:rFonts w:ascii="Wingdings" w:hAnsi="Wingdings"/>
    </w:rPr>
  </w:style>
  <w:style w:type="character" w:customStyle="1" w:styleId="WW8Num40z0">
    <w:name w:val="WW8Num40z0"/>
    <w:rsid w:val="00585EC9"/>
    <w:rPr>
      <w:rFonts w:cs="Times New Roman"/>
      <w:b/>
      <w:i w:val="0"/>
    </w:rPr>
  </w:style>
  <w:style w:type="character" w:customStyle="1" w:styleId="WW8Num45z0">
    <w:name w:val="WW8Num45z0"/>
    <w:rsid w:val="00585EC9"/>
    <w:rPr>
      <w:b w:val="0"/>
    </w:rPr>
  </w:style>
  <w:style w:type="character" w:customStyle="1" w:styleId="WW8Num46z0">
    <w:name w:val="WW8Num46z0"/>
    <w:rsid w:val="00585EC9"/>
    <w:rPr>
      <w:b w:val="0"/>
    </w:rPr>
  </w:style>
  <w:style w:type="character" w:customStyle="1" w:styleId="WW8Num48z0">
    <w:name w:val="WW8Num48z0"/>
    <w:rsid w:val="00585EC9"/>
    <w:rPr>
      <w:rFonts w:ascii="Symbol" w:hAnsi="Symbol"/>
      <w:b/>
    </w:rPr>
  </w:style>
  <w:style w:type="character" w:customStyle="1" w:styleId="WW8Num48z1">
    <w:name w:val="WW8Num48z1"/>
    <w:rsid w:val="00585EC9"/>
    <w:rPr>
      <w:rFonts w:ascii="Courier New" w:hAnsi="Courier New" w:cs="Courier New"/>
    </w:rPr>
  </w:style>
  <w:style w:type="character" w:customStyle="1" w:styleId="WW8Num48z2">
    <w:name w:val="WW8Num48z2"/>
    <w:rsid w:val="00585EC9"/>
    <w:rPr>
      <w:rFonts w:ascii="Wingdings" w:hAnsi="Wingdings"/>
    </w:rPr>
  </w:style>
  <w:style w:type="character" w:customStyle="1" w:styleId="WW8Num48z3">
    <w:name w:val="WW8Num48z3"/>
    <w:rsid w:val="00585EC9"/>
    <w:rPr>
      <w:rFonts w:ascii="Symbol" w:hAnsi="Symbol"/>
    </w:rPr>
  </w:style>
  <w:style w:type="character" w:customStyle="1" w:styleId="Fuentedeprrafopredeter2">
    <w:name w:val="Fuente de párrafo predeter.2"/>
    <w:rsid w:val="00585EC9"/>
  </w:style>
  <w:style w:type="paragraph" w:customStyle="1" w:styleId="Encabezado4">
    <w:name w:val="Encabezado4"/>
    <w:basedOn w:val="Normal"/>
    <w:next w:val="Textoindependiente"/>
    <w:rsid w:val="00585EC9"/>
    <w:pPr>
      <w:keepNext/>
      <w:suppressAutoHyphens/>
      <w:spacing w:before="240" w:after="120"/>
    </w:pPr>
    <w:rPr>
      <w:rFonts w:ascii="Arial" w:hAnsi="Arial" w:cs="Tahoma"/>
      <w:sz w:val="28"/>
      <w:szCs w:val="28"/>
      <w:lang w:val="es-ES" w:eastAsia="ar-SA"/>
    </w:rPr>
  </w:style>
  <w:style w:type="paragraph" w:customStyle="1" w:styleId="Textosinformato2">
    <w:name w:val="Texto sin formato2"/>
    <w:basedOn w:val="Normal"/>
    <w:rsid w:val="00585EC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85EC9"/>
    <w:pPr>
      <w:ind w:left="6480" w:hanging="360"/>
      <w:outlineLvl w:val="8"/>
    </w:pPr>
    <w:rPr>
      <w:b/>
      <w:bCs/>
      <w:sz w:val="21"/>
      <w:szCs w:val="21"/>
    </w:rPr>
  </w:style>
  <w:style w:type="paragraph" w:styleId="Textoindependiente2">
    <w:name w:val="Body Text 2"/>
    <w:basedOn w:val="Normal"/>
    <w:link w:val="Textoindependiente2Car"/>
    <w:rsid w:val="00585EC9"/>
    <w:pPr>
      <w:suppressAutoHyphens/>
      <w:spacing w:after="120" w:line="480" w:lineRule="auto"/>
    </w:pPr>
    <w:rPr>
      <w:rFonts w:ascii="Times New Roman" w:eastAsia="Times New Roman" w:hAnsi="Times New Roman"/>
      <w:szCs w:val="20"/>
      <w:lang w:val="es-ES" w:eastAsia="ar-SA"/>
    </w:rPr>
  </w:style>
  <w:style w:type="character" w:customStyle="1" w:styleId="Textoindependiente2Car">
    <w:name w:val="Texto independiente 2 Car"/>
    <w:link w:val="Textoindependiente2"/>
    <w:rsid w:val="00585EC9"/>
    <w:rPr>
      <w:rFonts w:ascii="Times New Roman" w:eastAsia="Times New Roman" w:hAnsi="Times New Roman" w:cs="Times New Roman"/>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EC9"/>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character" w:styleId="Refdecomentario">
    <w:name w:val="annotation reference"/>
    <w:uiPriority w:val="99"/>
    <w:rsid w:val="00585EC9"/>
    <w:rPr>
      <w:sz w:val="16"/>
      <w:szCs w:val="16"/>
    </w:rPr>
  </w:style>
  <w:style w:type="paragraph" w:styleId="Textocomentario">
    <w:name w:val="annotation text"/>
    <w:aliases w:val="Comment Text Char1"/>
    <w:basedOn w:val="Normal"/>
    <w:link w:val="TextocomentarioCar"/>
    <w:uiPriority w:val="99"/>
    <w:rsid w:val="00585EC9"/>
    <w:pPr>
      <w:suppressAutoHyphens/>
    </w:pPr>
    <w:rPr>
      <w:rFonts w:ascii="Times New Roman" w:eastAsia="Times New Roman" w:hAnsi="Times New Roman"/>
      <w:sz w:val="20"/>
      <w:szCs w:val="20"/>
      <w:lang w:val="es-ES" w:eastAsia="ar-SA"/>
    </w:rPr>
  </w:style>
  <w:style w:type="character" w:customStyle="1" w:styleId="TextocomentarioCar">
    <w:name w:val="Texto comentario Car"/>
    <w:aliases w:val="Comment Text Char1 Car"/>
    <w:link w:val="Textocomentario"/>
    <w:uiPriority w:val="99"/>
    <w:rsid w:val="00585EC9"/>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rsid w:val="00585EC9"/>
    <w:rPr>
      <w:b/>
      <w:bCs/>
    </w:rPr>
  </w:style>
  <w:style w:type="character" w:customStyle="1" w:styleId="AsuntodelcomentarioCar">
    <w:name w:val="Asunto del comentario Car"/>
    <w:link w:val="Asuntodelcomentario"/>
    <w:uiPriority w:val="99"/>
    <w:semiHidden/>
    <w:rsid w:val="00585EC9"/>
    <w:rPr>
      <w:rFonts w:ascii="Times New Roman" w:eastAsia="Times New Roman" w:hAnsi="Times New Roman" w:cs="Times New Roman"/>
      <w:b/>
      <w:bCs/>
      <w:sz w:val="20"/>
      <w:szCs w:val="20"/>
      <w:lang w:val="es-ES" w:eastAsia="ar-SA"/>
    </w:rPr>
  </w:style>
  <w:style w:type="paragraph" w:customStyle="1" w:styleId="Default">
    <w:name w:val="Default"/>
    <w:rsid w:val="00585EC9"/>
    <w:pPr>
      <w:autoSpaceDE w:val="0"/>
      <w:autoSpaceDN w:val="0"/>
      <w:adjustRightInd w:val="0"/>
    </w:pPr>
    <w:rPr>
      <w:rFonts w:ascii="Arial" w:eastAsia="Times New Roman" w:hAnsi="Arial" w:cs="Arial"/>
      <w:color w:val="000000"/>
      <w:sz w:val="24"/>
      <w:szCs w:val="24"/>
    </w:rPr>
  </w:style>
  <w:style w:type="paragraph" w:styleId="Textoindependiente3">
    <w:name w:val="Body Text 3"/>
    <w:basedOn w:val="Normal"/>
    <w:link w:val="Textoindependiente3Car"/>
    <w:rsid w:val="00585EC9"/>
    <w:pPr>
      <w:suppressAutoHyphens/>
      <w:spacing w:after="120"/>
    </w:pPr>
    <w:rPr>
      <w:rFonts w:ascii="Times New Roman" w:eastAsia="Times New Roman" w:hAnsi="Times New Roman"/>
      <w:sz w:val="16"/>
      <w:szCs w:val="16"/>
      <w:lang w:val="es-ES" w:eastAsia="ar-SA"/>
    </w:rPr>
  </w:style>
  <w:style w:type="character" w:customStyle="1" w:styleId="Textoindependiente3Car">
    <w:name w:val="Texto independiente 3 Car"/>
    <w:link w:val="Textoindependiente3"/>
    <w:rsid w:val="00585EC9"/>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D53AFA"/>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rsid w:val="00C34A03"/>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E4415D"/>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rsid w:val="005D1E89"/>
    <w:pPr>
      <w:widowControl w:val="0"/>
      <w:suppressAutoHyphens/>
      <w:overflowPunct w:val="0"/>
      <w:autoSpaceDE w:val="0"/>
      <w:jc w:val="both"/>
    </w:pPr>
    <w:rPr>
      <w:rFonts w:ascii="Arial" w:eastAsia="Times New Roman" w:hAnsi="Arial"/>
      <w:sz w:val="20"/>
      <w:szCs w:val="20"/>
      <w:lang w:val="es-ES" w:eastAsia="ar-SA"/>
    </w:rPr>
  </w:style>
  <w:style w:type="character" w:customStyle="1" w:styleId="AsuntodelcomentarioCar1">
    <w:name w:val="Asunto del comentario Car1"/>
    <w:uiPriority w:val="99"/>
    <w:semiHidden/>
    <w:rsid w:val="00345B7C"/>
    <w:rPr>
      <w:rFonts w:ascii="Times New Roman" w:eastAsia="Times New Roman" w:hAnsi="Times New Roman" w:cs="Times New Roman"/>
      <w:b/>
      <w:bCs/>
      <w:sz w:val="20"/>
      <w:szCs w:val="20"/>
      <w:lang w:val="es-ES" w:eastAsia="es-ES"/>
    </w:rPr>
  </w:style>
  <w:style w:type="paragraph" w:styleId="Sinespaciado">
    <w:name w:val="No Spacing"/>
    <w:uiPriority w:val="1"/>
    <w:qFormat/>
    <w:rsid w:val="00345B7C"/>
    <w:rPr>
      <w:rFonts w:eastAsia="Cambria"/>
      <w:sz w:val="22"/>
      <w:szCs w:val="22"/>
      <w:lang w:eastAsia="en-US"/>
    </w:rPr>
  </w:style>
  <w:style w:type="paragraph" w:customStyle="1" w:styleId="BodyText22">
    <w:name w:val="Body Text 22"/>
    <w:basedOn w:val="Normal"/>
    <w:rsid w:val="00345B7C"/>
    <w:pPr>
      <w:widowControl w:val="0"/>
      <w:jc w:val="both"/>
    </w:pPr>
    <w:rPr>
      <w:rFonts w:ascii="Arial" w:eastAsia="Times New Roman" w:hAnsi="Arial"/>
      <w:b/>
      <w:sz w:val="20"/>
      <w:szCs w:val="20"/>
      <w:lang w:val="es-MX" w:eastAsia="es-ES"/>
    </w:rPr>
  </w:style>
  <w:style w:type="character" w:customStyle="1" w:styleId="TextonotapieCar">
    <w:name w:val="Texto nota pie Car"/>
    <w:link w:val="Textonotapie"/>
    <w:uiPriority w:val="99"/>
    <w:semiHidden/>
    <w:rsid w:val="00345B7C"/>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345B7C"/>
    <w:rPr>
      <w:rFonts w:ascii="Times New Roman" w:eastAsia="Times New Roman" w:hAnsi="Times New Roman"/>
      <w:sz w:val="20"/>
      <w:szCs w:val="20"/>
      <w:lang w:eastAsia="es-ES"/>
    </w:rPr>
  </w:style>
  <w:style w:type="character" w:customStyle="1" w:styleId="TextonotapieCar1">
    <w:name w:val="Texto nota pie Car1"/>
    <w:uiPriority w:val="99"/>
    <w:semiHidden/>
    <w:rsid w:val="00345B7C"/>
    <w:rPr>
      <w:sz w:val="20"/>
      <w:szCs w:val="20"/>
    </w:rPr>
  </w:style>
  <w:style w:type="paragraph" w:styleId="Revisin">
    <w:name w:val="Revision"/>
    <w:hidden/>
    <w:uiPriority w:val="99"/>
    <w:semiHidden/>
    <w:rsid w:val="00345B7C"/>
    <w:rPr>
      <w:rFonts w:ascii="Times New Roman" w:eastAsia="Times New Roman" w:hAnsi="Times New Roman"/>
      <w:sz w:val="24"/>
      <w:szCs w:val="24"/>
      <w:lang w:eastAsia="es-ES"/>
    </w:rPr>
  </w:style>
  <w:style w:type="character" w:customStyle="1" w:styleId="markedcontent">
    <w:name w:val="markedcontent"/>
    <w:basedOn w:val="Fuentedeprrafopredeter"/>
    <w:rsid w:val="00345B7C"/>
  </w:style>
  <w:style w:type="character" w:customStyle="1" w:styleId="highlight">
    <w:name w:val="highlight"/>
    <w:basedOn w:val="Fuentedeprrafopredeter"/>
    <w:rsid w:val="00345B7C"/>
  </w:style>
  <w:style w:type="character" w:customStyle="1" w:styleId="text-danger">
    <w:name w:val="text-danger"/>
    <w:basedOn w:val="Fuentedeprrafopredeter"/>
    <w:rsid w:val="00345B7C"/>
  </w:style>
  <w:style w:type="paragraph" w:customStyle="1" w:styleId="Cuerpo">
    <w:name w:val="Cuerpo"/>
    <w:rsid w:val="00C36E35"/>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AR" w:eastAsia="es-AR"/>
    </w:rPr>
  </w:style>
  <w:style w:type="paragraph" w:customStyle="1" w:styleId="Cuadrculamedia21">
    <w:name w:val="Cuadrícula media 21"/>
    <w:link w:val="Cuadrculamedia2Car"/>
    <w:uiPriority w:val="1"/>
    <w:qFormat/>
    <w:rsid w:val="00FB1AC2"/>
    <w:rPr>
      <w:rFonts w:ascii="Calibri" w:eastAsia="Calibri" w:hAnsi="Calibri"/>
      <w:sz w:val="22"/>
      <w:szCs w:val="22"/>
      <w:lang w:val="es-ES_tradnl" w:eastAsia="en-US"/>
    </w:rPr>
  </w:style>
  <w:style w:type="character" w:customStyle="1" w:styleId="Cuadrculamedia2Car">
    <w:name w:val="Cuadrícula media 2 Car"/>
    <w:link w:val="Cuadrculamedia21"/>
    <w:uiPriority w:val="1"/>
    <w:rsid w:val="00FB1AC2"/>
    <w:rPr>
      <w:rFonts w:ascii="Calibri" w:eastAsia="Calibri" w:hAnsi="Calibri"/>
      <w:sz w:val="22"/>
      <w:szCs w:val="22"/>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27366">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398946907">
      <w:bodyDiv w:val="1"/>
      <w:marLeft w:val="0"/>
      <w:marRight w:val="0"/>
      <w:marTop w:val="0"/>
      <w:marBottom w:val="0"/>
      <w:divBdr>
        <w:top w:val="none" w:sz="0" w:space="0" w:color="auto"/>
        <w:left w:val="none" w:sz="0" w:space="0" w:color="auto"/>
        <w:bottom w:val="none" w:sz="0" w:space="0" w:color="auto"/>
        <w:right w:val="none" w:sz="0" w:space="0" w:color="auto"/>
      </w:divBdr>
    </w:div>
    <w:div w:id="467625180">
      <w:bodyDiv w:val="1"/>
      <w:marLeft w:val="0"/>
      <w:marRight w:val="0"/>
      <w:marTop w:val="0"/>
      <w:marBottom w:val="0"/>
      <w:divBdr>
        <w:top w:val="none" w:sz="0" w:space="0" w:color="auto"/>
        <w:left w:val="none" w:sz="0" w:space="0" w:color="auto"/>
        <w:bottom w:val="none" w:sz="0" w:space="0" w:color="auto"/>
        <w:right w:val="none" w:sz="0" w:space="0" w:color="auto"/>
      </w:divBdr>
    </w:div>
    <w:div w:id="496502524">
      <w:bodyDiv w:val="1"/>
      <w:marLeft w:val="0"/>
      <w:marRight w:val="0"/>
      <w:marTop w:val="0"/>
      <w:marBottom w:val="0"/>
      <w:divBdr>
        <w:top w:val="none" w:sz="0" w:space="0" w:color="auto"/>
        <w:left w:val="none" w:sz="0" w:space="0" w:color="auto"/>
        <w:bottom w:val="none" w:sz="0" w:space="0" w:color="auto"/>
        <w:right w:val="none" w:sz="0" w:space="0" w:color="auto"/>
      </w:divBdr>
    </w:div>
    <w:div w:id="519977888">
      <w:bodyDiv w:val="1"/>
      <w:marLeft w:val="0"/>
      <w:marRight w:val="0"/>
      <w:marTop w:val="0"/>
      <w:marBottom w:val="0"/>
      <w:divBdr>
        <w:top w:val="none" w:sz="0" w:space="0" w:color="auto"/>
        <w:left w:val="none" w:sz="0" w:space="0" w:color="auto"/>
        <w:bottom w:val="none" w:sz="0" w:space="0" w:color="auto"/>
        <w:right w:val="none" w:sz="0" w:space="0" w:color="auto"/>
      </w:divBdr>
    </w:div>
    <w:div w:id="615066951">
      <w:bodyDiv w:val="1"/>
      <w:marLeft w:val="0"/>
      <w:marRight w:val="0"/>
      <w:marTop w:val="0"/>
      <w:marBottom w:val="0"/>
      <w:divBdr>
        <w:top w:val="none" w:sz="0" w:space="0" w:color="auto"/>
        <w:left w:val="none" w:sz="0" w:space="0" w:color="auto"/>
        <w:bottom w:val="none" w:sz="0" w:space="0" w:color="auto"/>
        <w:right w:val="none" w:sz="0" w:space="0" w:color="auto"/>
      </w:divBdr>
    </w:div>
    <w:div w:id="644235038">
      <w:bodyDiv w:val="1"/>
      <w:marLeft w:val="0"/>
      <w:marRight w:val="0"/>
      <w:marTop w:val="0"/>
      <w:marBottom w:val="0"/>
      <w:divBdr>
        <w:top w:val="none" w:sz="0" w:space="0" w:color="auto"/>
        <w:left w:val="none" w:sz="0" w:space="0" w:color="auto"/>
        <w:bottom w:val="none" w:sz="0" w:space="0" w:color="auto"/>
        <w:right w:val="none" w:sz="0" w:space="0" w:color="auto"/>
      </w:divBdr>
    </w:div>
    <w:div w:id="710960141">
      <w:bodyDiv w:val="1"/>
      <w:marLeft w:val="0"/>
      <w:marRight w:val="0"/>
      <w:marTop w:val="0"/>
      <w:marBottom w:val="0"/>
      <w:divBdr>
        <w:top w:val="none" w:sz="0" w:space="0" w:color="auto"/>
        <w:left w:val="none" w:sz="0" w:space="0" w:color="auto"/>
        <w:bottom w:val="none" w:sz="0" w:space="0" w:color="auto"/>
        <w:right w:val="none" w:sz="0" w:space="0" w:color="auto"/>
      </w:divBdr>
    </w:div>
    <w:div w:id="788161315">
      <w:bodyDiv w:val="1"/>
      <w:marLeft w:val="0"/>
      <w:marRight w:val="0"/>
      <w:marTop w:val="0"/>
      <w:marBottom w:val="0"/>
      <w:divBdr>
        <w:top w:val="none" w:sz="0" w:space="0" w:color="auto"/>
        <w:left w:val="none" w:sz="0" w:space="0" w:color="auto"/>
        <w:bottom w:val="none" w:sz="0" w:space="0" w:color="auto"/>
        <w:right w:val="none" w:sz="0" w:space="0" w:color="auto"/>
      </w:divBdr>
    </w:div>
    <w:div w:id="833371729">
      <w:bodyDiv w:val="1"/>
      <w:marLeft w:val="0"/>
      <w:marRight w:val="0"/>
      <w:marTop w:val="0"/>
      <w:marBottom w:val="0"/>
      <w:divBdr>
        <w:top w:val="none" w:sz="0" w:space="0" w:color="auto"/>
        <w:left w:val="none" w:sz="0" w:space="0" w:color="auto"/>
        <w:bottom w:val="none" w:sz="0" w:space="0" w:color="auto"/>
        <w:right w:val="none" w:sz="0" w:space="0" w:color="auto"/>
      </w:divBdr>
    </w:div>
    <w:div w:id="1502308176">
      <w:bodyDiv w:val="1"/>
      <w:marLeft w:val="0"/>
      <w:marRight w:val="0"/>
      <w:marTop w:val="0"/>
      <w:marBottom w:val="0"/>
      <w:divBdr>
        <w:top w:val="none" w:sz="0" w:space="0" w:color="auto"/>
        <w:left w:val="none" w:sz="0" w:space="0" w:color="auto"/>
        <w:bottom w:val="none" w:sz="0" w:space="0" w:color="auto"/>
        <w:right w:val="none" w:sz="0" w:space="0" w:color="auto"/>
      </w:divBdr>
    </w:div>
    <w:div w:id="1643150889">
      <w:bodyDiv w:val="1"/>
      <w:marLeft w:val="0"/>
      <w:marRight w:val="0"/>
      <w:marTop w:val="0"/>
      <w:marBottom w:val="0"/>
      <w:divBdr>
        <w:top w:val="none" w:sz="0" w:space="0" w:color="auto"/>
        <w:left w:val="none" w:sz="0" w:space="0" w:color="auto"/>
        <w:bottom w:val="none" w:sz="0" w:space="0" w:color="auto"/>
        <w:right w:val="none" w:sz="0" w:space="0" w:color="auto"/>
      </w:divBdr>
    </w:div>
    <w:div w:id="1734887769">
      <w:bodyDiv w:val="1"/>
      <w:marLeft w:val="0"/>
      <w:marRight w:val="0"/>
      <w:marTop w:val="0"/>
      <w:marBottom w:val="0"/>
      <w:divBdr>
        <w:top w:val="none" w:sz="0" w:space="0" w:color="auto"/>
        <w:left w:val="none" w:sz="0" w:space="0" w:color="auto"/>
        <w:bottom w:val="none" w:sz="0" w:space="0" w:color="auto"/>
        <w:right w:val="none" w:sz="0" w:space="0" w:color="auto"/>
      </w:divBdr>
    </w:div>
    <w:div w:id="2097942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ria.carrilloc@imss.gob.mx" TargetMode="External"/><Relationship Id="rId18" Type="http://schemas.openxmlformats.org/officeDocument/2006/relationships/hyperlink" Target="mailto:ram&#243;n.barajas@imss.gob.mx" TargetMode="External"/><Relationship Id="rId26" Type="http://schemas.openxmlformats.org/officeDocument/2006/relationships/hyperlink" Target="mailto:norma.garciaca@imss.gob.mx" TargetMode="External"/><Relationship Id="rId3" Type="http://schemas.openxmlformats.org/officeDocument/2006/relationships/customXml" Target="../customXml/item3.xml"/><Relationship Id="rId21" Type="http://schemas.openxmlformats.org/officeDocument/2006/relationships/hyperlink" Target="mailto:ram&#243;n.barajas@imss.gob.mx" TargetMode="Externa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mailto:rodrigo.alvarado@imss.gob.mx" TargetMode="External"/><Relationship Id="rId25" Type="http://schemas.openxmlformats.org/officeDocument/2006/relationships/hyperlink" Target="mailto:adrian.hermosillo@imss.gob.m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andra.vazquezav@imss.gob.mx" TargetMode="External"/><Relationship Id="rId20" Type="http://schemas.openxmlformats.org/officeDocument/2006/relationships/hyperlink" Target="mailto:rodrigo.alvarado@imss.gob.mx"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nfonavit.org.mx" TargetMode="External"/><Relationship Id="rId23" Type="http://schemas.openxmlformats.org/officeDocument/2006/relationships/hyperlink" Target="https://manifiesto.funcionpublica.gob.mx/SMP-web/xhtml/loginPage.jsf" TargetMode="External"/><Relationship Id="rId28"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hyperlink" Target="mailto:sandra.vazquezav@imss.gob.mx"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tha.gallardog@imss.gob.mx" TargetMode="External"/><Relationship Id="rId22" Type="http://schemas.openxmlformats.org/officeDocument/2006/relationships/hyperlink" Target="mailto:compranet@funcionpublica.gob.mx" TargetMode="External"/><Relationship Id="rId27" Type="http://schemas.openxmlformats.org/officeDocument/2006/relationships/image" Target="media/image2.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C9C93-9F29-477A-8148-278CD1F064D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8DF0C7F-2338-4CC7-BE33-885C7B832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894975-5A97-4DD0-B9CD-0CD6CE1E3C5B}">
  <ds:schemaRefs>
    <ds:schemaRef ds:uri="http://schemas.microsoft.com/sharepoint/v3/contenttype/forms"/>
  </ds:schemaRefs>
</ds:datastoreItem>
</file>

<file path=customXml/itemProps4.xml><?xml version="1.0" encoding="utf-8"?>
<ds:datastoreItem xmlns:ds="http://schemas.openxmlformats.org/officeDocument/2006/customXml" ds:itemID="{14B62996-76B0-4E26-8C2A-43C930B19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61</Pages>
  <Words>27894</Words>
  <Characters>153417</Characters>
  <Application>Microsoft Office Word</Application>
  <DocSecurity>0</DocSecurity>
  <Lines>1278</Lines>
  <Paragraphs>361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180950</CharactersWithSpaces>
  <SharedDoc>false</SharedDoc>
  <HLinks>
    <vt:vector size="54" baseType="variant">
      <vt:variant>
        <vt:i4>3538961</vt:i4>
      </vt:variant>
      <vt:variant>
        <vt:i4>24</vt:i4>
      </vt:variant>
      <vt:variant>
        <vt:i4>0</vt:i4>
      </vt:variant>
      <vt:variant>
        <vt:i4>5</vt:i4>
      </vt:variant>
      <vt:variant>
        <vt:lpwstr>mailto:norma.garciaca@imss.gob.mx</vt:lpwstr>
      </vt:variant>
      <vt:variant>
        <vt:lpwstr/>
      </vt:variant>
      <vt:variant>
        <vt:i4>4915311</vt:i4>
      </vt:variant>
      <vt:variant>
        <vt:i4>21</vt:i4>
      </vt:variant>
      <vt:variant>
        <vt:i4>0</vt:i4>
      </vt:variant>
      <vt:variant>
        <vt:i4>5</vt:i4>
      </vt:variant>
      <vt:variant>
        <vt:lpwstr>mailto:adrian.hermosillo@imss.gob.mx</vt:lpwstr>
      </vt:variant>
      <vt:variant>
        <vt:lpwstr/>
      </vt:variant>
      <vt:variant>
        <vt:i4>5898350</vt:i4>
      </vt:variant>
      <vt:variant>
        <vt:i4>18</vt:i4>
      </vt:variant>
      <vt:variant>
        <vt:i4>0</vt:i4>
      </vt:variant>
      <vt:variant>
        <vt:i4>5</vt:i4>
      </vt:variant>
      <vt:variant>
        <vt:lpwstr>mailto:mayra.gaucin@imss.gob.mx</vt:lpwstr>
      </vt:variant>
      <vt:variant>
        <vt:lpwstr/>
      </vt:variant>
      <vt:variant>
        <vt:i4>1376338</vt:i4>
      </vt:variant>
      <vt:variant>
        <vt:i4>15</vt:i4>
      </vt:variant>
      <vt:variant>
        <vt:i4>0</vt:i4>
      </vt:variant>
      <vt:variant>
        <vt:i4>5</vt:i4>
      </vt:variant>
      <vt:variant>
        <vt:lpwstr>https://manifiesto.funcionpublica.gob.mx/SMP-web/xhtml/loginPage.jsf</vt:lpwstr>
      </vt:variant>
      <vt:variant>
        <vt:lpwstr/>
      </vt:variant>
      <vt:variant>
        <vt:i4>6684698</vt:i4>
      </vt:variant>
      <vt:variant>
        <vt:i4>12</vt:i4>
      </vt:variant>
      <vt:variant>
        <vt:i4>0</vt:i4>
      </vt:variant>
      <vt:variant>
        <vt:i4>5</vt:i4>
      </vt:variant>
      <vt:variant>
        <vt:lpwstr>mailto:compranet@funcionpublica.gob.mx</vt:lpwstr>
      </vt:variant>
      <vt:variant>
        <vt:lpwstr/>
      </vt:variant>
      <vt:variant>
        <vt:i4>65582</vt:i4>
      </vt:variant>
      <vt:variant>
        <vt:i4>9</vt:i4>
      </vt:variant>
      <vt:variant>
        <vt:i4>0</vt:i4>
      </vt:variant>
      <vt:variant>
        <vt:i4>5</vt:i4>
      </vt:variant>
      <vt:variant>
        <vt:lpwstr>mailto:sandra.vazquezav@imss.gob.mx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Luis Sánchez Morgado</dc:creator>
  <cp:lastModifiedBy>Gloria Aide Davila Najar</cp:lastModifiedBy>
  <cp:revision>85</cp:revision>
  <cp:lastPrinted>2020-11-23T21:06:00Z</cp:lastPrinted>
  <dcterms:created xsi:type="dcterms:W3CDTF">2023-05-17T15:56:00Z</dcterms:created>
  <dcterms:modified xsi:type="dcterms:W3CDTF">2024-08-29T17:14:00Z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