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791" w:rsidRPr="001A7791" w:rsidRDefault="001A7791" w:rsidP="001A7791">
      <w:pPr>
        <w:rPr>
          <w:rFonts w:ascii="Arial" w:hAnsi="Arial" w:cs="Arial"/>
          <w:bCs/>
          <w:sz w:val="22"/>
          <w:szCs w:val="22"/>
        </w:rPr>
      </w:pPr>
      <w:r w:rsidRPr="001A7791">
        <w:rPr>
          <w:rFonts w:ascii="Arial" w:hAnsi="Arial" w:cs="Arial"/>
          <w:bCs/>
          <w:sz w:val="22"/>
          <w:szCs w:val="22"/>
        </w:rPr>
        <w:t>Of. No. 148001150900/ADQ/</w:t>
      </w:r>
      <w:r w:rsidR="002F4A64">
        <w:rPr>
          <w:rFonts w:ascii="Arial" w:hAnsi="Arial" w:cs="Arial"/>
          <w:b/>
          <w:bCs/>
          <w:sz w:val="22"/>
          <w:szCs w:val="22"/>
        </w:rPr>
        <w:t>5933</w:t>
      </w:r>
      <w:r w:rsidRPr="001A7791">
        <w:rPr>
          <w:rFonts w:ascii="Arial" w:hAnsi="Arial" w:cs="Arial"/>
          <w:bCs/>
          <w:sz w:val="22"/>
          <w:szCs w:val="22"/>
        </w:rPr>
        <w:t>/10/2024</w:t>
      </w:r>
      <w:r w:rsidRPr="001A7791">
        <w:rPr>
          <w:rFonts w:ascii="Montserrat" w:hAnsi="Montserrat" w:cs="Arial"/>
          <w:bCs/>
          <w:sz w:val="22"/>
          <w:szCs w:val="22"/>
        </w:rPr>
        <w:t xml:space="preserve">   </w:t>
      </w:r>
    </w:p>
    <w:p w:rsidR="001A7791" w:rsidRPr="001A7791" w:rsidRDefault="001A7791" w:rsidP="001A7791">
      <w:pPr>
        <w:jc w:val="right"/>
        <w:rPr>
          <w:rFonts w:ascii="Arial" w:hAnsi="Arial" w:cs="Arial"/>
          <w:bCs/>
          <w:sz w:val="22"/>
          <w:szCs w:val="22"/>
        </w:rPr>
      </w:pPr>
    </w:p>
    <w:p w:rsidR="001A7791" w:rsidRPr="001A7791" w:rsidRDefault="001A7791" w:rsidP="001A7791">
      <w:pPr>
        <w:jc w:val="right"/>
        <w:rPr>
          <w:rFonts w:ascii="Arial" w:hAnsi="Arial" w:cs="Arial"/>
          <w:bCs/>
          <w:sz w:val="22"/>
          <w:szCs w:val="22"/>
        </w:rPr>
      </w:pPr>
      <w:r w:rsidRPr="001A7791">
        <w:rPr>
          <w:rFonts w:ascii="Arial" w:hAnsi="Arial" w:cs="Arial"/>
          <w:bCs/>
          <w:sz w:val="22"/>
          <w:szCs w:val="22"/>
        </w:rPr>
        <w:t xml:space="preserve">San Pedro Tlaquepaque Jal, a </w:t>
      </w:r>
      <w:r w:rsidR="00926B44">
        <w:rPr>
          <w:rFonts w:ascii="Arial" w:hAnsi="Arial" w:cs="Arial"/>
          <w:bCs/>
          <w:sz w:val="22"/>
          <w:szCs w:val="22"/>
        </w:rPr>
        <w:t>15</w:t>
      </w:r>
      <w:r w:rsidRPr="001A7791">
        <w:rPr>
          <w:rFonts w:ascii="Arial" w:hAnsi="Arial" w:cs="Arial"/>
          <w:bCs/>
          <w:sz w:val="22"/>
          <w:szCs w:val="22"/>
        </w:rPr>
        <w:t xml:space="preserve"> de </w:t>
      </w:r>
      <w:r>
        <w:rPr>
          <w:rFonts w:ascii="Arial" w:hAnsi="Arial" w:cs="Arial"/>
          <w:bCs/>
          <w:sz w:val="22"/>
          <w:szCs w:val="22"/>
        </w:rPr>
        <w:t>agosto</w:t>
      </w:r>
      <w:r w:rsidRPr="001A7791">
        <w:rPr>
          <w:rFonts w:ascii="Arial" w:hAnsi="Arial" w:cs="Arial"/>
          <w:bCs/>
          <w:sz w:val="22"/>
          <w:szCs w:val="22"/>
        </w:rPr>
        <w:t xml:space="preserve"> de 2024.</w:t>
      </w:r>
    </w:p>
    <w:p w:rsidR="001A7791" w:rsidRPr="001A7791" w:rsidRDefault="001A7791" w:rsidP="001A7791">
      <w:pPr>
        <w:rPr>
          <w:rFonts w:ascii="Arial" w:hAnsi="Arial" w:cs="Arial"/>
          <w:b/>
          <w:bCs/>
          <w:sz w:val="22"/>
          <w:szCs w:val="22"/>
        </w:rPr>
      </w:pPr>
    </w:p>
    <w:p w:rsidR="001A7791" w:rsidRPr="001A7791" w:rsidRDefault="001A7791" w:rsidP="001A7791">
      <w:pPr>
        <w:contextualSpacing/>
        <w:rPr>
          <w:rFonts w:ascii="Arial" w:hAnsi="Arial" w:cs="Arial"/>
          <w:b/>
          <w:sz w:val="22"/>
          <w:szCs w:val="22"/>
        </w:rPr>
      </w:pPr>
    </w:p>
    <w:p w:rsidR="001A7791" w:rsidRPr="001A7791" w:rsidRDefault="001A7791" w:rsidP="001A7791">
      <w:pPr>
        <w:contextualSpacing/>
        <w:rPr>
          <w:rFonts w:ascii="Arial" w:hAnsi="Arial" w:cs="Arial"/>
          <w:b/>
          <w:sz w:val="22"/>
          <w:szCs w:val="22"/>
        </w:rPr>
      </w:pPr>
      <w:r>
        <w:rPr>
          <w:rFonts w:ascii="Arial" w:hAnsi="Arial" w:cs="Arial"/>
          <w:b/>
          <w:sz w:val="22"/>
          <w:szCs w:val="22"/>
        </w:rPr>
        <w:t>MEDICAL SURGERY, S.A. DE C.V.</w:t>
      </w:r>
    </w:p>
    <w:p w:rsidR="001A7791" w:rsidRPr="001A7791" w:rsidRDefault="001A7791" w:rsidP="001A7791">
      <w:pPr>
        <w:contextualSpacing/>
        <w:rPr>
          <w:rFonts w:ascii="Arial" w:hAnsi="Arial" w:cs="Arial"/>
          <w:b/>
          <w:sz w:val="22"/>
          <w:szCs w:val="22"/>
        </w:rPr>
      </w:pPr>
      <w:r>
        <w:rPr>
          <w:rFonts w:ascii="Arial" w:hAnsi="Arial" w:cs="Arial"/>
          <w:b/>
          <w:sz w:val="22"/>
          <w:szCs w:val="22"/>
        </w:rPr>
        <w:t>UNIDAD QUIRURGICA PASEO DE LA VICTORIA</w:t>
      </w:r>
      <w:r w:rsidRPr="001A7791">
        <w:rPr>
          <w:rFonts w:ascii="Arial" w:hAnsi="Arial" w:cs="Arial"/>
          <w:b/>
          <w:sz w:val="22"/>
          <w:szCs w:val="22"/>
        </w:rPr>
        <w:t>, S.A.</w:t>
      </w:r>
      <w:r>
        <w:rPr>
          <w:rFonts w:ascii="Arial" w:hAnsi="Arial" w:cs="Arial"/>
          <w:b/>
          <w:sz w:val="22"/>
          <w:szCs w:val="22"/>
        </w:rPr>
        <w:t>P.I.</w:t>
      </w:r>
      <w:r w:rsidRPr="001A7791">
        <w:rPr>
          <w:rFonts w:ascii="Arial" w:hAnsi="Arial" w:cs="Arial"/>
          <w:b/>
          <w:sz w:val="22"/>
          <w:szCs w:val="22"/>
        </w:rPr>
        <w:t xml:space="preserve"> DE C.V. </w:t>
      </w:r>
    </w:p>
    <w:p w:rsidR="001A7791" w:rsidRPr="001A7791" w:rsidRDefault="001A7791" w:rsidP="001A7791">
      <w:pPr>
        <w:contextualSpacing/>
        <w:rPr>
          <w:rFonts w:ascii="Arial" w:hAnsi="Arial" w:cs="Arial"/>
          <w:b/>
          <w:sz w:val="22"/>
          <w:szCs w:val="22"/>
        </w:rPr>
      </w:pPr>
      <w:r>
        <w:rPr>
          <w:rFonts w:ascii="Arial" w:hAnsi="Arial" w:cs="Arial"/>
          <w:b/>
          <w:sz w:val="22"/>
          <w:szCs w:val="22"/>
        </w:rPr>
        <w:t>MEDICINA QUIRURGICA AVANZADA DE OCCIDENTE</w:t>
      </w:r>
      <w:r w:rsidRPr="001A7791">
        <w:rPr>
          <w:rFonts w:ascii="Arial" w:hAnsi="Arial" w:cs="Arial"/>
          <w:b/>
          <w:sz w:val="22"/>
          <w:szCs w:val="22"/>
        </w:rPr>
        <w:t>, S.A. DE C.V.</w:t>
      </w:r>
    </w:p>
    <w:p w:rsidR="001A7791" w:rsidRPr="001A7791" w:rsidRDefault="001A7791" w:rsidP="001A7791">
      <w:pPr>
        <w:contextualSpacing/>
        <w:rPr>
          <w:rFonts w:ascii="Arial" w:hAnsi="Arial" w:cs="Arial"/>
          <w:b/>
          <w:sz w:val="22"/>
          <w:szCs w:val="22"/>
        </w:rPr>
      </w:pPr>
      <w:r w:rsidRPr="001A7791">
        <w:rPr>
          <w:rFonts w:ascii="Arial" w:hAnsi="Arial" w:cs="Arial"/>
          <w:b/>
          <w:sz w:val="22"/>
          <w:szCs w:val="22"/>
        </w:rPr>
        <w:t>Presentes</w:t>
      </w:r>
    </w:p>
    <w:p w:rsidR="001A7791" w:rsidRPr="001A7791" w:rsidRDefault="001A7791" w:rsidP="001A7791">
      <w:pPr>
        <w:ind w:left="142"/>
        <w:contextualSpacing/>
        <w:rPr>
          <w:rFonts w:ascii="Arial" w:hAnsi="Arial" w:cs="Arial"/>
          <w:b/>
          <w:bCs/>
          <w:sz w:val="22"/>
          <w:szCs w:val="22"/>
        </w:rPr>
      </w:pPr>
    </w:p>
    <w:p w:rsidR="001A7791" w:rsidRPr="001A7791" w:rsidRDefault="001A7791" w:rsidP="001A7791">
      <w:pPr>
        <w:contextualSpacing/>
        <w:jc w:val="both"/>
        <w:rPr>
          <w:rFonts w:ascii="Arial" w:hAnsi="Arial" w:cs="Arial"/>
          <w:bCs/>
          <w:sz w:val="22"/>
          <w:szCs w:val="22"/>
        </w:rPr>
      </w:pPr>
    </w:p>
    <w:p w:rsidR="001A7791" w:rsidRPr="001A7791" w:rsidRDefault="001A7791" w:rsidP="001A7791">
      <w:pPr>
        <w:contextualSpacing/>
        <w:jc w:val="both"/>
        <w:rPr>
          <w:rFonts w:ascii="Arial" w:hAnsi="Arial" w:cs="Arial"/>
          <w:bCs/>
          <w:sz w:val="22"/>
          <w:szCs w:val="22"/>
        </w:rPr>
      </w:pPr>
      <w:r w:rsidRPr="001A7791">
        <w:rPr>
          <w:rFonts w:ascii="Arial" w:hAnsi="Arial" w:cs="Arial"/>
          <w:bCs/>
          <w:sz w:val="22"/>
          <w:szCs w:val="22"/>
        </w:rPr>
        <w:t xml:space="preserve">El Instituto Mexicano del Seguro Social en observancia a las disposiciones contenidas en el Artículo 134 Constitucional y con fundamento en el artículo 26 Fracción II, 26 Bis  Fracción II, 28 Fracción I, 36, 36 bis Fracción II, 40, 42, 45, 46 y 50, de la Ley de Adquisiciones Arrendamientos y Servicios del Sector Publico, a través de la Coordinación de Abastecimiento y Equipamiento, dependiente de la Jefatura de Servicios Administrativos, pretende llevar a cabo el proceso de Invitación a Cuando Menos </w:t>
      </w:r>
      <w:r w:rsidR="00A54898">
        <w:rPr>
          <w:rFonts w:ascii="Arial" w:hAnsi="Arial" w:cs="Arial"/>
          <w:bCs/>
          <w:sz w:val="22"/>
          <w:szCs w:val="22"/>
        </w:rPr>
        <w:t xml:space="preserve">tres personas con carácter </w:t>
      </w:r>
      <w:r w:rsidR="00583F79">
        <w:rPr>
          <w:rFonts w:ascii="Arial" w:hAnsi="Arial" w:cs="Arial"/>
          <w:bCs/>
          <w:sz w:val="22"/>
          <w:szCs w:val="22"/>
        </w:rPr>
        <w:t>Nacional</w:t>
      </w:r>
      <w:r w:rsidRPr="001A7791">
        <w:rPr>
          <w:rFonts w:ascii="Arial" w:hAnsi="Arial" w:cs="Arial"/>
          <w:bCs/>
          <w:sz w:val="22"/>
          <w:szCs w:val="22"/>
        </w:rPr>
        <w:t xml:space="preserve"> No </w:t>
      </w:r>
      <w:bookmarkStart w:id="0" w:name="_GoBack"/>
      <w:r w:rsidRPr="005015EA">
        <w:rPr>
          <w:rFonts w:ascii="Arial" w:hAnsi="Arial" w:cs="Arial"/>
          <w:b/>
          <w:bCs/>
          <w:sz w:val="22"/>
          <w:szCs w:val="22"/>
        </w:rPr>
        <w:t>IA-</w:t>
      </w:r>
      <w:bookmarkEnd w:id="0"/>
      <w:r w:rsidRPr="005015EA">
        <w:rPr>
          <w:rFonts w:ascii="Arial" w:hAnsi="Arial" w:cs="Arial"/>
          <w:b/>
          <w:bCs/>
          <w:sz w:val="22"/>
          <w:szCs w:val="22"/>
        </w:rPr>
        <w:t>50-GYR-050GYR002-N-</w:t>
      </w:r>
      <w:r w:rsidR="00926B44">
        <w:rPr>
          <w:rFonts w:ascii="Arial" w:hAnsi="Arial" w:cs="Arial"/>
          <w:b/>
          <w:bCs/>
          <w:sz w:val="22"/>
          <w:szCs w:val="22"/>
        </w:rPr>
        <w:t>181</w:t>
      </w:r>
      <w:r w:rsidRPr="005015EA">
        <w:rPr>
          <w:rFonts w:ascii="Arial" w:hAnsi="Arial" w:cs="Arial"/>
          <w:b/>
          <w:bCs/>
          <w:sz w:val="22"/>
          <w:szCs w:val="22"/>
        </w:rPr>
        <w:t>-2024</w:t>
      </w:r>
      <w:r w:rsidRPr="005015EA">
        <w:rPr>
          <w:rFonts w:ascii="Arial" w:hAnsi="Arial" w:cs="Arial"/>
          <w:bCs/>
          <w:sz w:val="22"/>
          <w:szCs w:val="22"/>
        </w:rPr>
        <w:t xml:space="preserve">  para el ejercicio 2024:</w:t>
      </w:r>
    </w:p>
    <w:p w:rsidR="001A7791" w:rsidRPr="001A7791" w:rsidRDefault="001A7791" w:rsidP="001A7791">
      <w:pPr>
        <w:contextualSpacing/>
        <w:jc w:val="both"/>
        <w:rPr>
          <w:rFonts w:ascii="Arial" w:hAnsi="Arial" w:cs="Arial"/>
          <w:bCs/>
          <w:sz w:val="22"/>
          <w:szCs w:val="22"/>
        </w:rPr>
      </w:pPr>
      <w:r w:rsidRPr="001A7791">
        <w:rPr>
          <w:rFonts w:ascii="Arial" w:hAnsi="Arial" w:cs="Arial"/>
          <w:bCs/>
          <w:sz w:val="22"/>
          <w:szCs w:val="22"/>
        </w:rPr>
        <w:t xml:space="preserve"> </w:t>
      </w:r>
    </w:p>
    <w:p w:rsidR="001A7791" w:rsidRDefault="001A7791" w:rsidP="001A7791">
      <w:pPr>
        <w:contextualSpacing/>
        <w:jc w:val="both"/>
        <w:rPr>
          <w:rFonts w:ascii="Arial" w:hAnsi="Arial" w:cs="Arial"/>
          <w:bCs/>
          <w:sz w:val="22"/>
          <w:szCs w:val="22"/>
        </w:rPr>
      </w:pPr>
    </w:p>
    <w:p w:rsidR="001A7791" w:rsidRPr="001A7791" w:rsidRDefault="001A7791" w:rsidP="001A7791">
      <w:pPr>
        <w:contextualSpacing/>
        <w:jc w:val="both"/>
        <w:rPr>
          <w:rFonts w:ascii="Arial" w:hAnsi="Arial" w:cs="Arial"/>
          <w:b/>
          <w:bCs/>
          <w:sz w:val="22"/>
          <w:szCs w:val="22"/>
        </w:rPr>
      </w:pPr>
      <w:r w:rsidRPr="001A7791">
        <w:rPr>
          <w:rFonts w:ascii="Arial" w:hAnsi="Arial" w:cs="Arial"/>
          <w:b/>
          <w:bCs/>
          <w:sz w:val="22"/>
          <w:szCs w:val="22"/>
        </w:rPr>
        <w:t>SERVICIO DE COLANGIOPANCREATOGRAFÍA RETROGRADA ENDOSCÓPI</w:t>
      </w:r>
      <w:r>
        <w:rPr>
          <w:rFonts w:ascii="Arial" w:hAnsi="Arial" w:cs="Arial"/>
          <w:b/>
          <w:bCs/>
          <w:sz w:val="22"/>
          <w:szCs w:val="22"/>
        </w:rPr>
        <w:t xml:space="preserve">CA (CPRE) PARA EL PERÍODO DEL </w:t>
      </w:r>
      <w:r w:rsidRPr="003B378B">
        <w:rPr>
          <w:rFonts w:ascii="Arial" w:hAnsi="Arial" w:cs="Arial"/>
          <w:b/>
          <w:bCs/>
          <w:sz w:val="22"/>
          <w:szCs w:val="22"/>
        </w:rPr>
        <w:t>01 DE SEPTIEMBRE AL</w:t>
      </w:r>
      <w:r w:rsidRPr="001A7791">
        <w:rPr>
          <w:rFonts w:ascii="Arial" w:hAnsi="Arial" w:cs="Arial"/>
          <w:b/>
          <w:bCs/>
          <w:sz w:val="22"/>
          <w:szCs w:val="22"/>
        </w:rPr>
        <w:t xml:space="preserve"> 31 DE DICIEMBRE DE 2024,  </w:t>
      </w:r>
    </w:p>
    <w:p w:rsidR="001A7791" w:rsidRPr="001A7791" w:rsidRDefault="001A7791" w:rsidP="001A7791">
      <w:pPr>
        <w:contextualSpacing/>
        <w:jc w:val="both"/>
        <w:rPr>
          <w:rFonts w:ascii="Arial" w:hAnsi="Arial" w:cs="Arial"/>
          <w:bCs/>
          <w:sz w:val="22"/>
          <w:szCs w:val="22"/>
        </w:rPr>
      </w:pP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r w:rsidRPr="001A7791">
        <w:rPr>
          <w:rFonts w:ascii="Arial" w:hAnsi="Arial" w:cs="Arial"/>
          <w:bCs/>
          <w:sz w:val="22"/>
          <w:szCs w:val="22"/>
        </w:rPr>
        <w:tab/>
      </w:r>
    </w:p>
    <w:p w:rsidR="001A7791" w:rsidRPr="001A7791" w:rsidRDefault="001A7791" w:rsidP="001A7791">
      <w:pPr>
        <w:contextualSpacing/>
        <w:jc w:val="both"/>
        <w:rPr>
          <w:rFonts w:ascii="Arial" w:hAnsi="Arial" w:cs="Arial"/>
          <w:bCs/>
          <w:sz w:val="22"/>
          <w:szCs w:val="22"/>
        </w:rPr>
      </w:pPr>
    </w:p>
    <w:p w:rsidR="001A7791" w:rsidRPr="001A7791" w:rsidRDefault="001A7791" w:rsidP="001A7791">
      <w:pPr>
        <w:contextualSpacing/>
        <w:jc w:val="both"/>
        <w:rPr>
          <w:rFonts w:ascii="Arial" w:hAnsi="Arial" w:cs="Arial"/>
          <w:bCs/>
          <w:sz w:val="22"/>
          <w:szCs w:val="22"/>
        </w:rPr>
      </w:pPr>
      <w:r w:rsidRPr="001A7791">
        <w:rPr>
          <w:rFonts w:ascii="Arial" w:hAnsi="Arial" w:cs="Arial"/>
          <w:bCs/>
          <w:sz w:val="22"/>
          <w:szCs w:val="22"/>
        </w:rPr>
        <w:t xml:space="preserve">Por lo anterior, solicito de su amable apoyo, en caso de estar interesado, enviar su propuesta técnico-económica y la documentación requerida, en apego  a los documentos, anexos y condiciones que se adjuntan.  </w:t>
      </w:r>
    </w:p>
    <w:p w:rsidR="001A7791" w:rsidRPr="001A7791" w:rsidRDefault="001A7791" w:rsidP="001A7791">
      <w:pPr>
        <w:contextualSpacing/>
        <w:jc w:val="both"/>
        <w:rPr>
          <w:rFonts w:ascii="Arial" w:hAnsi="Arial" w:cs="Arial"/>
          <w:bCs/>
          <w:sz w:val="22"/>
          <w:szCs w:val="22"/>
        </w:rPr>
      </w:pPr>
    </w:p>
    <w:p w:rsidR="001A7791" w:rsidRPr="001A7791" w:rsidRDefault="001A7791" w:rsidP="001A7791">
      <w:pPr>
        <w:contextualSpacing/>
        <w:jc w:val="both"/>
        <w:rPr>
          <w:rFonts w:ascii="Arial" w:hAnsi="Arial" w:cs="Arial"/>
          <w:bCs/>
          <w:sz w:val="22"/>
          <w:szCs w:val="22"/>
        </w:rPr>
      </w:pPr>
    </w:p>
    <w:p w:rsidR="001A7791" w:rsidRPr="001A7791" w:rsidRDefault="001A7791" w:rsidP="001A7791">
      <w:pPr>
        <w:contextualSpacing/>
        <w:jc w:val="both"/>
        <w:rPr>
          <w:rFonts w:ascii="Arial" w:hAnsi="Arial" w:cs="Arial"/>
          <w:bCs/>
          <w:sz w:val="22"/>
          <w:szCs w:val="22"/>
        </w:rPr>
      </w:pPr>
      <w:r w:rsidRPr="001A7791">
        <w:rPr>
          <w:rFonts w:ascii="Arial" w:hAnsi="Arial" w:cs="Arial"/>
          <w:bCs/>
          <w:sz w:val="22"/>
          <w:szCs w:val="22"/>
        </w:rPr>
        <w:t xml:space="preserve">Me despido de usted, no sin antes reiterarle la seguridad de mi más atenta y distinguida consideración. </w:t>
      </w:r>
    </w:p>
    <w:p w:rsidR="001A7791" w:rsidRPr="001A7791" w:rsidRDefault="001A7791" w:rsidP="001A7791">
      <w:pPr>
        <w:rPr>
          <w:rFonts w:ascii="Arial" w:hAnsi="Arial" w:cs="Arial"/>
          <w:b/>
          <w:sz w:val="22"/>
          <w:szCs w:val="22"/>
        </w:rPr>
      </w:pPr>
    </w:p>
    <w:p w:rsidR="005015EA" w:rsidRDefault="001A7791" w:rsidP="001A7791">
      <w:pPr>
        <w:rPr>
          <w:rFonts w:ascii="Arial" w:hAnsi="Arial" w:cs="Arial"/>
          <w:b/>
          <w:sz w:val="22"/>
          <w:szCs w:val="22"/>
        </w:rPr>
      </w:pPr>
      <w:r w:rsidRPr="001A7791">
        <w:rPr>
          <w:rFonts w:ascii="Arial" w:hAnsi="Arial" w:cs="Arial"/>
          <w:b/>
          <w:sz w:val="22"/>
          <w:szCs w:val="22"/>
        </w:rPr>
        <w:t xml:space="preserve"> </w:t>
      </w:r>
    </w:p>
    <w:p w:rsidR="001A7791" w:rsidRDefault="001A7791" w:rsidP="001A7791">
      <w:pPr>
        <w:rPr>
          <w:rFonts w:ascii="Arial" w:hAnsi="Arial" w:cs="Arial"/>
          <w:b/>
          <w:sz w:val="22"/>
          <w:szCs w:val="22"/>
        </w:rPr>
      </w:pPr>
      <w:r w:rsidRPr="001A7791">
        <w:rPr>
          <w:rFonts w:ascii="Arial" w:hAnsi="Arial" w:cs="Arial"/>
          <w:b/>
          <w:sz w:val="22"/>
          <w:szCs w:val="22"/>
        </w:rPr>
        <w:t>Atentamente</w:t>
      </w:r>
    </w:p>
    <w:p w:rsidR="001A7791" w:rsidRPr="001A7791" w:rsidRDefault="001A7791" w:rsidP="001A7791">
      <w:pPr>
        <w:rPr>
          <w:rFonts w:ascii="Arial" w:hAnsi="Arial" w:cs="Arial"/>
          <w:b/>
          <w:sz w:val="22"/>
          <w:szCs w:val="22"/>
        </w:rPr>
      </w:pPr>
      <w:r w:rsidRPr="001A7791">
        <w:rPr>
          <w:rFonts w:ascii="Arial" w:hAnsi="Arial" w:cs="Arial"/>
          <w:b/>
          <w:sz w:val="22"/>
          <w:szCs w:val="22"/>
          <w:lang w:eastAsia="es-ES"/>
        </w:rPr>
        <w:t>“Seguridad y Solidaridad Social”</w:t>
      </w:r>
    </w:p>
    <w:p w:rsidR="001A7791" w:rsidRPr="001A7791" w:rsidRDefault="001A7791" w:rsidP="001A7791">
      <w:pPr>
        <w:rPr>
          <w:rFonts w:ascii="Arial" w:hAnsi="Arial" w:cs="Arial"/>
          <w:b/>
          <w:sz w:val="22"/>
          <w:szCs w:val="22"/>
          <w:lang w:eastAsia="es-ES"/>
        </w:rPr>
      </w:pPr>
    </w:p>
    <w:p w:rsidR="001A7791" w:rsidRDefault="001A7791" w:rsidP="001A7791">
      <w:pPr>
        <w:rPr>
          <w:rFonts w:ascii="Arial" w:hAnsi="Arial" w:cs="Arial"/>
          <w:b/>
          <w:sz w:val="22"/>
          <w:szCs w:val="22"/>
          <w:lang w:eastAsia="es-ES"/>
        </w:rPr>
      </w:pPr>
    </w:p>
    <w:p w:rsidR="001A7791" w:rsidRDefault="001A7791" w:rsidP="001A7791">
      <w:pPr>
        <w:rPr>
          <w:rFonts w:ascii="Arial" w:hAnsi="Arial" w:cs="Arial"/>
          <w:b/>
          <w:sz w:val="22"/>
          <w:szCs w:val="22"/>
          <w:lang w:eastAsia="es-ES"/>
        </w:rPr>
      </w:pPr>
    </w:p>
    <w:p w:rsidR="001A7791" w:rsidRPr="001A7791" w:rsidRDefault="001A7791" w:rsidP="001A7791">
      <w:pPr>
        <w:rPr>
          <w:rFonts w:ascii="Arial" w:hAnsi="Arial" w:cs="Arial"/>
          <w:b/>
          <w:sz w:val="22"/>
          <w:szCs w:val="22"/>
          <w:lang w:eastAsia="es-ES"/>
        </w:rPr>
      </w:pPr>
    </w:p>
    <w:p w:rsidR="001A7791" w:rsidRPr="001A7791" w:rsidRDefault="001A7791" w:rsidP="001A7791">
      <w:pPr>
        <w:rPr>
          <w:rFonts w:ascii="Arial" w:hAnsi="Arial" w:cs="Arial"/>
          <w:b/>
          <w:sz w:val="22"/>
          <w:szCs w:val="22"/>
          <w:lang w:eastAsia="es-ES"/>
        </w:rPr>
      </w:pPr>
    </w:p>
    <w:p w:rsidR="001A7791" w:rsidRPr="001A7791" w:rsidRDefault="001A7791" w:rsidP="001A7791">
      <w:pPr>
        <w:contextualSpacing/>
        <w:jc w:val="both"/>
        <w:rPr>
          <w:rFonts w:ascii="Arial" w:hAnsi="Arial" w:cs="Arial"/>
          <w:b/>
          <w:sz w:val="22"/>
          <w:szCs w:val="22"/>
        </w:rPr>
      </w:pPr>
      <w:r w:rsidRPr="001A7791">
        <w:rPr>
          <w:rFonts w:ascii="Arial" w:hAnsi="Arial" w:cs="Arial"/>
          <w:b/>
          <w:sz w:val="22"/>
          <w:szCs w:val="22"/>
        </w:rPr>
        <w:t xml:space="preserve">Lic. María José Carrillo Capacete  </w:t>
      </w:r>
    </w:p>
    <w:p w:rsidR="002F4A64" w:rsidRDefault="001A7791" w:rsidP="001A7791">
      <w:pPr>
        <w:contextualSpacing/>
        <w:jc w:val="both"/>
        <w:rPr>
          <w:rFonts w:ascii="Arial" w:hAnsi="Arial" w:cs="Arial"/>
          <w:b/>
          <w:sz w:val="22"/>
          <w:szCs w:val="22"/>
        </w:rPr>
      </w:pPr>
      <w:r w:rsidRPr="001A7791">
        <w:rPr>
          <w:rFonts w:ascii="Arial" w:hAnsi="Arial" w:cs="Arial"/>
          <w:b/>
          <w:sz w:val="22"/>
          <w:szCs w:val="22"/>
        </w:rPr>
        <w:t xml:space="preserve">Jefa del Departamento de Adquisición </w:t>
      </w:r>
    </w:p>
    <w:p w:rsidR="001A7791" w:rsidRPr="001A7791" w:rsidRDefault="001A7791" w:rsidP="001A7791">
      <w:pPr>
        <w:contextualSpacing/>
        <w:jc w:val="both"/>
        <w:rPr>
          <w:rFonts w:ascii="Arial" w:hAnsi="Arial" w:cs="Arial"/>
          <w:b/>
          <w:sz w:val="22"/>
          <w:szCs w:val="22"/>
        </w:rPr>
      </w:pPr>
      <w:proofErr w:type="gramStart"/>
      <w:r w:rsidRPr="001A7791">
        <w:rPr>
          <w:rFonts w:ascii="Arial" w:hAnsi="Arial" w:cs="Arial"/>
          <w:b/>
          <w:sz w:val="22"/>
          <w:szCs w:val="22"/>
        </w:rPr>
        <w:t>de</w:t>
      </w:r>
      <w:proofErr w:type="gramEnd"/>
      <w:r w:rsidRPr="001A7791">
        <w:rPr>
          <w:rFonts w:ascii="Arial" w:hAnsi="Arial" w:cs="Arial"/>
          <w:b/>
          <w:sz w:val="22"/>
          <w:szCs w:val="22"/>
        </w:rPr>
        <w:t xml:space="preserve"> Bienes y Contratación de Servicios</w:t>
      </w:r>
    </w:p>
    <w:p w:rsidR="005C08A7" w:rsidRDefault="001A7791" w:rsidP="005439A1">
      <w:pPr>
        <w:tabs>
          <w:tab w:val="left" w:pos="6232"/>
        </w:tabs>
        <w:rPr>
          <w:rFonts w:ascii="Montserrat Medium" w:hAnsi="Montserrat Medium" w:cs="Tahoma"/>
          <w:sz w:val="20"/>
          <w:szCs w:val="20"/>
          <w:lang w:val="es-MX"/>
        </w:rPr>
      </w:pPr>
      <w:r>
        <w:rPr>
          <w:rFonts w:ascii="Montserrat Medium" w:hAnsi="Montserrat Medium" w:cs="Tahoma"/>
          <w:sz w:val="20"/>
          <w:szCs w:val="20"/>
          <w:lang w:val="es-MX"/>
        </w:rPr>
        <w:t xml:space="preserve"> </w:t>
      </w:r>
      <w:r w:rsidR="005439A1" w:rsidRPr="006858F1">
        <w:rPr>
          <w:rFonts w:ascii="Montserrat Medium" w:hAnsi="Montserrat Medium" w:cs="Tahoma"/>
          <w:sz w:val="20"/>
          <w:szCs w:val="20"/>
          <w:lang w:val="es-MX"/>
        </w:rPr>
        <w:tab/>
      </w:r>
    </w:p>
    <w:p w:rsidR="00585EC9" w:rsidRPr="006858F1" w:rsidRDefault="00585EC9" w:rsidP="005439A1">
      <w:pPr>
        <w:tabs>
          <w:tab w:val="left" w:pos="6232"/>
        </w:tabs>
        <w:rPr>
          <w:rFonts w:ascii="Montserrat Medium" w:hAnsi="Montserrat Medium" w:cs="Tahoma"/>
          <w:sz w:val="20"/>
          <w:szCs w:val="20"/>
        </w:rPr>
      </w:pPr>
      <w:r w:rsidRPr="006858F1">
        <w:rPr>
          <w:rFonts w:ascii="Montserrat Medium" w:hAnsi="Montserrat Medium" w:cs="Tahoma"/>
          <w:sz w:val="20"/>
          <w:szCs w:val="20"/>
        </w:rPr>
        <w:t xml:space="preserve">                             </w:t>
      </w: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0F7FEF" w:rsidRPr="00680D77" w:rsidRDefault="000F7FEF" w:rsidP="00897AE4">
      <w:pPr>
        <w:jc w:val="both"/>
        <w:rPr>
          <w:rFonts w:ascii="Arial" w:hAnsi="Arial" w:cs="Arial"/>
          <w:sz w:val="18"/>
          <w:szCs w:val="18"/>
        </w:rPr>
      </w:pPr>
    </w:p>
    <w:p w:rsidR="000F7FEF" w:rsidRPr="00680D77" w:rsidRDefault="000F7FEF" w:rsidP="00497931">
      <w:pPr>
        <w:numPr>
          <w:ilvl w:val="0"/>
          <w:numId w:val="39"/>
        </w:numPr>
        <w:jc w:val="both"/>
        <w:rPr>
          <w:rFonts w:ascii="Arial" w:hAnsi="Arial" w:cs="Arial"/>
          <w:b/>
          <w:sz w:val="18"/>
          <w:szCs w:val="18"/>
        </w:rPr>
      </w:pPr>
      <w:r w:rsidRPr="00680D77">
        <w:rPr>
          <w:rFonts w:ascii="Arial" w:hAnsi="Arial" w:cs="Arial"/>
          <w:b/>
          <w:sz w:val="18"/>
          <w:szCs w:val="18"/>
        </w:rPr>
        <w:lastRenderedPageBreak/>
        <w:t xml:space="preserve">INFORMACION ESPECÍFICA DE LA </w:t>
      </w:r>
      <w:r w:rsidR="00A51310" w:rsidRPr="00680D77">
        <w:rPr>
          <w:rFonts w:ascii="Arial" w:hAnsi="Arial" w:cs="Arial"/>
          <w:b/>
          <w:sz w:val="18"/>
          <w:szCs w:val="18"/>
        </w:rPr>
        <w:t>INVITACIÓN</w:t>
      </w:r>
    </w:p>
    <w:p w:rsidR="000F7FEF" w:rsidRPr="00680D77" w:rsidRDefault="000F7FEF" w:rsidP="000F7FEF">
      <w:pPr>
        <w:jc w:val="both"/>
        <w:rPr>
          <w:rFonts w:ascii="Arial" w:hAnsi="Arial" w:cs="Arial"/>
          <w:b/>
          <w:sz w:val="18"/>
          <w:szCs w:val="18"/>
        </w:rPr>
      </w:pPr>
    </w:p>
    <w:p w:rsidR="000F7FEF" w:rsidRPr="00680D77" w:rsidRDefault="000F7FEF" w:rsidP="000F7FEF">
      <w:pPr>
        <w:keepNext/>
        <w:tabs>
          <w:tab w:val="left" w:pos="0"/>
        </w:tabs>
        <w:spacing w:line="100" w:lineRule="atLeast"/>
        <w:jc w:val="both"/>
        <w:outlineLvl w:val="1"/>
        <w:rPr>
          <w:rFonts w:ascii="Arial" w:hAnsi="Arial" w:cs="Arial"/>
          <w:bCs/>
          <w:sz w:val="18"/>
          <w:szCs w:val="18"/>
          <w:lang w:val="es-MX"/>
        </w:rPr>
      </w:pPr>
      <w:r w:rsidRPr="00680D77">
        <w:rPr>
          <w:rFonts w:ascii="Arial" w:hAnsi="Arial" w:cs="Arial"/>
          <w:bCs/>
          <w:sz w:val="18"/>
          <w:szCs w:val="18"/>
          <w:lang w:val="es-MX"/>
        </w:rPr>
        <w:t xml:space="preserve">Para la contratación de: </w:t>
      </w:r>
    </w:p>
    <w:p w:rsidR="000F7FEF" w:rsidRPr="00680D77" w:rsidRDefault="000F7FEF" w:rsidP="000F7FEF">
      <w:pPr>
        <w:keepNext/>
        <w:tabs>
          <w:tab w:val="left" w:pos="0"/>
        </w:tabs>
        <w:spacing w:line="100" w:lineRule="atLeast"/>
        <w:jc w:val="both"/>
        <w:outlineLvl w:val="1"/>
        <w:rPr>
          <w:rFonts w:ascii="Arial" w:hAnsi="Arial" w:cs="Arial"/>
          <w:b/>
          <w:bCs/>
          <w:sz w:val="18"/>
          <w:szCs w:val="18"/>
        </w:rPr>
      </w:pPr>
      <w:r w:rsidRPr="00680D77">
        <w:rPr>
          <w:rFonts w:ascii="Arial" w:hAnsi="Arial" w:cs="Arial"/>
          <w:b/>
          <w:bCs/>
          <w:sz w:val="18"/>
          <w:szCs w:val="18"/>
        </w:rPr>
        <w:t xml:space="preserve">Servicio de </w:t>
      </w:r>
      <w:proofErr w:type="spellStart"/>
      <w:r w:rsidRPr="00680D77">
        <w:rPr>
          <w:rFonts w:ascii="Arial" w:hAnsi="Arial" w:cs="Arial"/>
          <w:b/>
          <w:bCs/>
          <w:sz w:val="18"/>
          <w:szCs w:val="18"/>
        </w:rPr>
        <w:t>Colangiopancreatografía</w:t>
      </w:r>
      <w:proofErr w:type="spellEnd"/>
      <w:r w:rsidRPr="00680D77">
        <w:rPr>
          <w:rFonts w:ascii="Arial" w:hAnsi="Arial" w:cs="Arial"/>
          <w:b/>
          <w:bCs/>
          <w:sz w:val="18"/>
          <w:szCs w:val="18"/>
        </w:rPr>
        <w:t xml:space="preserve"> Retrograda Endoscópica (CPRE) para el </w:t>
      </w:r>
      <w:r w:rsidR="00A51310" w:rsidRPr="00680D77">
        <w:rPr>
          <w:rFonts w:ascii="Arial" w:hAnsi="Arial" w:cs="Arial"/>
          <w:b/>
          <w:bCs/>
          <w:sz w:val="18"/>
          <w:szCs w:val="18"/>
        </w:rPr>
        <w:t>periodo del 01</w:t>
      </w:r>
      <w:r w:rsidR="008B21B6" w:rsidRPr="00680D77">
        <w:rPr>
          <w:rFonts w:ascii="Arial" w:hAnsi="Arial" w:cs="Arial"/>
          <w:b/>
          <w:bCs/>
          <w:sz w:val="18"/>
          <w:szCs w:val="18"/>
        </w:rPr>
        <w:t xml:space="preserve"> de septiembre</w:t>
      </w:r>
      <w:r w:rsidRPr="00680D77">
        <w:rPr>
          <w:rFonts w:ascii="Arial" w:hAnsi="Arial" w:cs="Arial"/>
          <w:b/>
          <w:bCs/>
          <w:sz w:val="18"/>
          <w:szCs w:val="18"/>
        </w:rPr>
        <w:t xml:space="preserve"> al 31 de diciembre 2024.</w:t>
      </w:r>
    </w:p>
    <w:p w:rsidR="000F7FEF" w:rsidRPr="00680D77" w:rsidRDefault="000F7FEF" w:rsidP="000F7FEF">
      <w:pPr>
        <w:keepNext/>
        <w:tabs>
          <w:tab w:val="left" w:pos="0"/>
        </w:tabs>
        <w:spacing w:line="100" w:lineRule="atLeast"/>
        <w:jc w:val="both"/>
        <w:outlineLvl w:val="1"/>
        <w:rPr>
          <w:rFonts w:ascii="Arial" w:hAnsi="Arial" w:cs="Arial"/>
          <w:b/>
          <w:bCs/>
          <w:sz w:val="18"/>
          <w:szCs w:val="18"/>
        </w:rPr>
      </w:pPr>
    </w:p>
    <w:p w:rsidR="003F5BDF" w:rsidRPr="00680D77" w:rsidRDefault="003F5BDF" w:rsidP="00897AE4">
      <w:pPr>
        <w:jc w:val="both"/>
        <w:rPr>
          <w:rFonts w:ascii="Arial" w:hAnsi="Arial" w:cs="Arial"/>
          <w:sz w:val="18"/>
          <w:szCs w:val="18"/>
        </w:rPr>
      </w:pPr>
      <w:r w:rsidRPr="00680D77">
        <w:rPr>
          <w:rFonts w:ascii="Arial" w:hAnsi="Arial" w:cs="Arial"/>
          <w:b/>
          <w:sz w:val="18"/>
          <w:szCs w:val="18"/>
        </w:rPr>
        <w:t>NOMBRE Y DIRECCIÓN DEL ÁREA CONTRATANTE:</w:t>
      </w:r>
      <w:r w:rsidRPr="00680D77">
        <w:rPr>
          <w:rFonts w:ascii="Arial" w:hAnsi="Arial" w:cs="Arial"/>
          <w:sz w:val="18"/>
          <w:szCs w:val="18"/>
        </w:rPr>
        <w:t xml:space="preserve"> Coordinación de Abastecimiento y Equipamiento, ubicada en Periférico Sur Número 8000, Colonia Santa Maria Tequepexpan, C.P. 45600, San Pedro Tlaquepaque, Jalisco.</w:t>
      </w:r>
    </w:p>
    <w:p w:rsidR="003F5BDF" w:rsidRPr="00680D77" w:rsidRDefault="003F5BDF" w:rsidP="003F5BDF">
      <w:pPr>
        <w:ind w:left="1080"/>
        <w:jc w:val="both"/>
        <w:rPr>
          <w:rFonts w:ascii="Arial" w:hAnsi="Arial" w:cs="Arial"/>
          <w:sz w:val="18"/>
          <w:szCs w:val="18"/>
        </w:rPr>
      </w:pPr>
    </w:p>
    <w:p w:rsidR="00897AE4" w:rsidRPr="00680D77" w:rsidRDefault="00897AE4" w:rsidP="00897AE4">
      <w:pPr>
        <w:tabs>
          <w:tab w:val="left" w:pos="709"/>
        </w:tabs>
        <w:ind w:left="360"/>
        <w:jc w:val="both"/>
        <w:rPr>
          <w:rFonts w:ascii="Arial" w:hAnsi="Arial" w:cs="Arial"/>
          <w:b/>
          <w:bCs/>
          <w:sz w:val="18"/>
          <w:szCs w:val="18"/>
        </w:rPr>
      </w:pPr>
      <w:r w:rsidRPr="00680D77">
        <w:rPr>
          <w:rFonts w:ascii="Arial" w:hAnsi="Arial" w:cs="Arial"/>
          <w:b/>
          <w:sz w:val="18"/>
          <w:szCs w:val="18"/>
        </w:rPr>
        <w:t>1.1</w:t>
      </w:r>
      <w:r w:rsidRPr="00680D77">
        <w:rPr>
          <w:rFonts w:ascii="Arial" w:hAnsi="Arial" w:cs="Arial"/>
          <w:sz w:val="18"/>
          <w:szCs w:val="18"/>
        </w:rPr>
        <w:t xml:space="preserve">  </w:t>
      </w:r>
      <w:r w:rsidRPr="00680D77">
        <w:rPr>
          <w:rFonts w:ascii="Arial" w:hAnsi="Arial" w:cs="Arial"/>
          <w:b/>
          <w:bCs/>
          <w:sz w:val="18"/>
          <w:szCs w:val="18"/>
        </w:rPr>
        <w:t>IDIOMA EN QUE DEBERÁN ENVIARSE LAS PROPOSICIONES, LOS ANEXOS TÉCNICOS Y, EN SU CASO, LOS FOLLETOS QUE SE ACOMPAÑEN.</w:t>
      </w:r>
    </w:p>
    <w:p w:rsidR="00897AE4" w:rsidRPr="00680D77" w:rsidRDefault="00897AE4" w:rsidP="00897AE4">
      <w:pPr>
        <w:pStyle w:val="Sangra3detindependiente1"/>
        <w:ind w:left="0" w:firstLine="0"/>
        <w:rPr>
          <w:sz w:val="18"/>
          <w:szCs w:val="18"/>
          <w:lang w:val="es-ES"/>
        </w:rPr>
      </w:pPr>
    </w:p>
    <w:p w:rsidR="00897AE4" w:rsidRPr="00680D77" w:rsidRDefault="00897AE4" w:rsidP="00897AE4">
      <w:pPr>
        <w:jc w:val="both"/>
        <w:rPr>
          <w:rFonts w:ascii="Arial" w:hAnsi="Arial" w:cs="Arial"/>
          <w:sz w:val="18"/>
          <w:szCs w:val="18"/>
        </w:rPr>
      </w:pPr>
      <w:r w:rsidRPr="00680D77">
        <w:rPr>
          <w:rFonts w:ascii="Arial" w:hAnsi="Arial" w:cs="Arial"/>
          <w:sz w:val="18"/>
          <w:szCs w:val="18"/>
        </w:rPr>
        <w:t xml:space="preserve">Las proposiciones deberán enviarse por medios remotos de comunicación electrónica (CompraNet </w:t>
      </w:r>
      <w:r w:rsidR="00B476FE" w:rsidRPr="00680D77">
        <w:rPr>
          <w:rFonts w:ascii="Arial" w:hAnsi="Arial" w:cs="Arial"/>
          <w:sz w:val="18"/>
          <w:szCs w:val="18"/>
        </w:rPr>
        <w:t>versión 2024</w:t>
      </w:r>
      <w:r w:rsidRPr="00680D77">
        <w:rPr>
          <w:rFonts w:ascii="Arial" w:hAnsi="Arial" w:cs="Arial"/>
          <w:sz w:val="18"/>
          <w:szCs w:val="18"/>
        </w:rPr>
        <w:t>), preferentemente en papel membretado de la empresa, solo en idioma español y dirigidas al área convocante.</w:t>
      </w:r>
    </w:p>
    <w:p w:rsidR="00897AE4" w:rsidRPr="00680D77" w:rsidRDefault="00897AE4" w:rsidP="00897AE4">
      <w:pPr>
        <w:pStyle w:val="Sangra3detindependiente1"/>
        <w:ind w:left="0" w:firstLine="0"/>
        <w:rPr>
          <w:sz w:val="18"/>
          <w:szCs w:val="18"/>
          <w:lang w:val="es-ES"/>
        </w:rPr>
      </w:pPr>
    </w:p>
    <w:p w:rsidR="00897AE4" w:rsidRPr="00680D77" w:rsidRDefault="00897AE4" w:rsidP="00897AE4">
      <w:pPr>
        <w:pStyle w:val="Sangra3detindependiente1"/>
        <w:ind w:left="0" w:firstLine="0"/>
        <w:rPr>
          <w:sz w:val="18"/>
          <w:szCs w:val="18"/>
        </w:rPr>
      </w:pPr>
      <w:r w:rsidRPr="00680D77">
        <w:rPr>
          <w:sz w:val="18"/>
          <w:szCs w:val="18"/>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897AE4" w:rsidRPr="00680D77" w:rsidRDefault="00897AE4" w:rsidP="00897AE4">
      <w:pPr>
        <w:jc w:val="both"/>
        <w:rPr>
          <w:rFonts w:ascii="Arial" w:hAnsi="Arial" w:cs="Arial"/>
          <w:sz w:val="18"/>
          <w:szCs w:val="18"/>
        </w:rPr>
      </w:pPr>
    </w:p>
    <w:p w:rsidR="00897AE4" w:rsidRPr="00680D77" w:rsidRDefault="00897AE4" w:rsidP="00897AE4">
      <w:pPr>
        <w:jc w:val="both"/>
        <w:rPr>
          <w:rFonts w:ascii="Arial" w:hAnsi="Arial" w:cs="Arial"/>
          <w:b/>
          <w:sz w:val="18"/>
          <w:szCs w:val="18"/>
        </w:rPr>
      </w:pPr>
      <w:r w:rsidRPr="00680D77">
        <w:rPr>
          <w:rFonts w:ascii="Arial" w:hAnsi="Arial" w:cs="Arial"/>
          <w:b/>
          <w:bCs/>
          <w:sz w:val="18"/>
          <w:szCs w:val="18"/>
        </w:rPr>
        <w:t xml:space="preserve">       1.2 </w:t>
      </w:r>
      <w:r w:rsidRPr="00680D77">
        <w:rPr>
          <w:rFonts w:ascii="Arial" w:hAnsi="Arial" w:cs="Arial"/>
          <w:b/>
          <w:sz w:val="18"/>
          <w:szCs w:val="18"/>
        </w:rPr>
        <w:t>DISPONIBILIDAD PRESUPUESTARIA:</w:t>
      </w:r>
    </w:p>
    <w:p w:rsidR="00897AE4" w:rsidRPr="00680D77" w:rsidRDefault="00897AE4" w:rsidP="00897AE4">
      <w:pPr>
        <w:jc w:val="both"/>
        <w:rPr>
          <w:rFonts w:ascii="Arial" w:hAnsi="Arial" w:cs="Arial"/>
          <w:sz w:val="18"/>
          <w:szCs w:val="18"/>
        </w:rPr>
      </w:pPr>
    </w:p>
    <w:p w:rsidR="00C33CA7" w:rsidRPr="00680D77" w:rsidRDefault="00897AE4" w:rsidP="00897AE4">
      <w:pPr>
        <w:keepNext/>
        <w:tabs>
          <w:tab w:val="left" w:pos="0"/>
        </w:tabs>
        <w:spacing w:line="100" w:lineRule="atLeast"/>
        <w:jc w:val="both"/>
        <w:outlineLvl w:val="1"/>
        <w:rPr>
          <w:rFonts w:ascii="Arial" w:hAnsi="Arial" w:cs="Arial"/>
          <w:b/>
          <w:bCs/>
          <w:sz w:val="18"/>
          <w:szCs w:val="18"/>
        </w:rPr>
      </w:pPr>
      <w:r w:rsidRPr="00680D77">
        <w:rPr>
          <w:rFonts w:ascii="Arial" w:hAnsi="Arial" w:cs="Arial"/>
          <w:bCs/>
          <w:sz w:val="18"/>
          <w:szCs w:val="18"/>
        </w:rPr>
        <w:t>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0000</w:t>
      </w:r>
      <w:r w:rsidR="003D7A0A" w:rsidRPr="00680D77">
        <w:rPr>
          <w:rFonts w:ascii="Arial" w:hAnsi="Arial" w:cs="Arial"/>
          <w:bCs/>
          <w:sz w:val="18"/>
          <w:szCs w:val="18"/>
        </w:rPr>
        <w:t>354470</w:t>
      </w:r>
      <w:r w:rsidRPr="00680D77">
        <w:rPr>
          <w:rFonts w:ascii="Arial" w:hAnsi="Arial" w:cs="Arial"/>
          <w:bCs/>
          <w:sz w:val="18"/>
          <w:szCs w:val="18"/>
        </w:rPr>
        <w:t>-2024 para llevar a cabo la contratación correspondiente.</w:t>
      </w:r>
    </w:p>
    <w:p w:rsidR="00897AE4" w:rsidRPr="00680D77" w:rsidRDefault="00897AE4" w:rsidP="004F494A">
      <w:pPr>
        <w:keepNext/>
        <w:tabs>
          <w:tab w:val="left" w:pos="0"/>
        </w:tabs>
        <w:spacing w:line="100" w:lineRule="atLeast"/>
        <w:jc w:val="both"/>
        <w:outlineLvl w:val="1"/>
        <w:rPr>
          <w:rFonts w:ascii="Arial" w:hAnsi="Arial" w:cs="Arial"/>
          <w:b/>
          <w:bCs/>
          <w:sz w:val="18"/>
          <w:szCs w:val="18"/>
        </w:rPr>
      </w:pPr>
    </w:p>
    <w:p w:rsidR="00897AE4" w:rsidRPr="00680D77" w:rsidRDefault="00897AE4" w:rsidP="00497931">
      <w:pPr>
        <w:numPr>
          <w:ilvl w:val="0"/>
          <w:numId w:val="39"/>
        </w:numPr>
        <w:jc w:val="both"/>
        <w:rPr>
          <w:rFonts w:ascii="Arial" w:hAnsi="Arial" w:cs="Arial"/>
          <w:b/>
          <w:bCs/>
          <w:sz w:val="18"/>
          <w:szCs w:val="18"/>
          <w:lang w:val="es-MX"/>
        </w:rPr>
      </w:pPr>
      <w:r w:rsidRPr="00680D77">
        <w:rPr>
          <w:rFonts w:ascii="Arial" w:hAnsi="Arial" w:cs="Arial"/>
          <w:b/>
          <w:bCs/>
          <w:sz w:val="18"/>
          <w:szCs w:val="18"/>
          <w:lang w:val="es-MX"/>
        </w:rPr>
        <w:t>DESCRIPCIÓN DEL SERVICIO A CONTRATAR</w:t>
      </w:r>
      <w:r w:rsidR="00C33CA7" w:rsidRPr="00680D77">
        <w:rPr>
          <w:rFonts w:ascii="Arial" w:hAnsi="Arial" w:cs="Arial"/>
          <w:b/>
          <w:bCs/>
          <w:sz w:val="18"/>
          <w:szCs w:val="18"/>
          <w:lang w:val="es-MX"/>
        </w:rPr>
        <w:t xml:space="preserve">       </w:t>
      </w:r>
    </w:p>
    <w:p w:rsidR="00897AE4" w:rsidRPr="00680D77" w:rsidRDefault="00897AE4" w:rsidP="00C33CA7">
      <w:pPr>
        <w:jc w:val="both"/>
        <w:rPr>
          <w:rFonts w:ascii="Arial" w:hAnsi="Arial" w:cs="Arial"/>
          <w:b/>
          <w:bCs/>
          <w:sz w:val="18"/>
          <w:szCs w:val="18"/>
          <w:lang w:val="es-MX"/>
        </w:rPr>
      </w:pPr>
    </w:p>
    <w:p w:rsidR="00C33CA7" w:rsidRPr="00680D77" w:rsidRDefault="00C33CA7" w:rsidP="00C33CA7">
      <w:pPr>
        <w:jc w:val="both"/>
        <w:rPr>
          <w:rFonts w:ascii="Arial" w:hAnsi="Arial" w:cs="Arial"/>
          <w:b/>
          <w:bCs/>
          <w:sz w:val="18"/>
          <w:szCs w:val="18"/>
          <w:lang w:val="es-MX"/>
        </w:rPr>
      </w:pPr>
      <w:r w:rsidRPr="00680D77">
        <w:rPr>
          <w:rFonts w:ascii="Arial" w:hAnsi="Arial" w:cs="Arial"/>
          <w:b/>
          <w:bCs/>
          <w:sz w:val="18"/>
          <w:szCs w:val="18"/>
          <w:lang w:val="es-MX"/>
        </w:rPr>
        <w:t xml:space="preserve"> 2.1. DESCRIPCION Y CARACTERISTICAS DE LOS SERVICIOS SOLICITADOS.</w:t>
      </w:r>
    </w:p>
    <w:p w:rsidR="00C33CA7" w:rsidRPr="00680D77" w:rsidRDefault="00C33CA7" w:rsidP="00C33CA7">
      <w:pPr>
        <w:jc w:val="both"/>
        <w:rPr>
          <w:rFonts w:ascii="Arial" w:hAnsi="Arial" w:cs="Arial"/>
          <w:b/>
          <w:bCs/>
          <w:sz w:val="18"/>
          <w:szCs w:val="18"/>
          <w:lang w:val="es-MX"/>
        </w:rPr>
      </w:pPr>
    </w:p>
    <w:p w:rsidR="00C33CA7" w:rsidRPr="00680D77" w:rsidRDefault="00C33CA7" w:rsidP="00C33CA7">
      <w:pPr>
        <w:jc w:val="both"/>
        <w:rPr>
          <w:rFonts w:ascii="Arial" w:hAnsi="Arial" w:cs="Arial"/>
          <w:sz w:val="18"/>
          <w:szCs w:val="18"/>
        </w:rPr>
      </w:pPr>
      <w:r w:rsidRPr="00680D77">
        <w:rPr>
          <w:rFonts w:ascii="Arial" w:hAnsi="Arial" w:cs="Arial"/>
          <w:bCs/>
          <w:sz w:val="18"/>
          <w:szCs w:val="18"/>
        </w:rPr>
        <w:t>CUCOP. 33900007</w:t>
      </w:r>
    </w:p>
    <w:p w:rsidR="00C33CA7" w:rsidRPr="00680D77" w:rsidRDefault="00C33CA7" w:rsidP="00C33CA7">
      <w:pPr>
        <w:jc w:val="both"/>
        <w:rPr>
          <w:rFonts w:ascii="Arial" w:hAnsi="Arial" w:cs="Arial"/>
          <w:sz w:val="18"/>
          <w:szCs w:val="18"/>
        </w:rPr>
      </w:pPr>
    </w:p>
    <w:p w:rsidR="00C33CA7" w:rsidRPr="00680D77" w:rsidRDefault="00C33CA7" w:rsidP="00C33CA7">
      <w:pPr>
        <w:jc w:val="both"/>
        <w:rPr>
          <w:rFonts w:ascii="Arial" w:hAnsi="Arial" w:cs="Arial"/>
          <w:sz w:val="18"/>
          <w:szCs w:val="18"/>
        </w:rPr>
      </w:pPr>
      <w:r w:rsidRPr="00680D77">
        <w:rPr>
          <w:rFonts w:ascii="Arial" w:hAnsi="Arial" w:cs="Arial"/>
          <w:sz w:val="18"/>
          <w:szCs w:val="18"/>
        </w:rPr>
        <w:t xml:space="preserve">La descripción amplia y detallada del servicio a contratar, se contempla en el </w:t>
      </w:r>
      <w:r w:rsidRPr="00680D77">
        <w:rPr>
          <w:rFonts w:ascii="Arial" w:hAnsi="Arial" w:cs="Arial"/>
          <w:b/>
          <w:bCs/>
          <w:sz w:val="18"/>
          <w:szCs w:val="18"/>
        </w:rPr>
        <w:t xml:space="preserve">Anexo Número 2 (dos), </w:t>
      </w:r>
      <w:r w:rsidRPr="00680D77">
        <w:rPr>
          <w:rFonts w:ascii="Arial" w:hAnsi="Arial" w:cs="Arial"/>
          <w:bCs/>
          <w:sz w:val="18"/>
          <w:szCs w:val="18"/>
        </w:rPr>
        <w:t xml:space="preserve">el cual forma parte integrante de </w:t>
      </w:r>
      <w:r w:rsidRPr="00680D77">
        <w:rPr>
          <w:rFonts w:ascii="Arial" w:hAnsi="Arial" w:cs="Arial"/>
          <w:sz w:val="18"/>
          <w:szCs w:val="18"/>
        </w:rPr>
        <w:t>esta Convocatoria</w:t>
      </w:r>
    </w:p>
    <w:p w:rsidR="00C33CA7" w:rsidRPr="00680D77" w:rsidRDefault="00C33CA7" w:rsidP="00C33CA7">
      <w:pPr>
        <w:jc w:val="both"/>
        <w:rPr>
          <w:rFonts w:ascii="Arial" w:hAnsi="Arial" w:cs="Arial"/>
          <w:sz w:val="18"/>
          <w:szCs w:val="18"/>
        </w:rPr>
      </w:pPr>
    </w:p>
    <w:p w:rsidR="00C33CA7" w:rsidRPr="00680D77" w:rsidRDefault="00C33CA7" w:rsidP="00C33CA7">
      <w:pPr>
        <w:pStyle w:val="Encabezado"/>
        <w:jc w:val="both"/>
        <w:rPr>
          <w:rFonts w:ascii="Arial" w:hAnsi="Arial" w:cs="Arial"/>
          <w:bCs/>
          <w:sz w:val="18"/>
          <w:szCs w:val="18"/>
        </w:rPr>
      </w:pPr>
      <w:r w:rsidRPr="00680D77">
        <w:rPr>
          <w:rFonts w:ascii="Arial" w:hAnsi="Arial" w:cs="Arial"/>
          <w:bCs/>
          <w:sz w:val="18"/>
          <w:szCs w:val="18"/>
        </w:rPr>
        <w:t xml:space="preserve">El Instituto  requiere  la contratación del servicio que se contempla en el </w:t>
      </w:r>
      <w:r w:rsidRPr="00680D77">
        <w:rPr>
          <w:rFonts w:ascii="Arial" w:hAnsi="Arial" w:cs="Arial"/>
          <w:b/>
          <w:bCs/>
          <w:sz w:val="18"/>
          <w:szCs w:val="18"/>
        </w:rPr>
        <w:t>Anexo Numero 2 (dos)</w:t>
      </w:r>
      <w:r w:rsidRPr="00680D77">
        <w:rPr>
          <w:rFonts w:ascii="Arial" w:hAnsi="Arial" w:cs="Arial"/>
          <w:bCs/>
          <w:sz w:val="18"/>
          <w:szCs w:val="18"/>
        </w:rPr>
        <w:t>,  la cual se detalla a continuación:</w:t>
      </w:r>
    </w:p>
    <w:p w:rsidR="00C33CA7" w:rsidRPr="00680D77" w:rsidRDefault="00C33CA7" w:rsidP="00C33CA7">
      <w:pPr>
        <w:pStyle w:val="Encabezado"/>
        <w:jc w:val="both"/>
        <w:rPr>
          <w:rFonts w:ascii="Arial" w:hAnsi="Arial" w:cs="Arial"/>
          <w:bCs/>
          <w:sz w:val="18"/>
          <w:szCs w:val="18"/>
        </w:rPr>
      </w:pPr>
    </w:p>
    <w:p w:rsidR="00C33CA7" w:rsidRPr="00680D77" w:rsidRDefault="00C33CA7" w:rsidP="00C33CA7">
      <w:pPr>
        <w:keepNext/>
        <w:tabs>
          <w:tab w:val="left" w:pos="0"/>
        </w:tabs>
        <w:spacing w:line="100" w:lineRule="atLeast"/>
        <w:jc w:val="both"/>
        <w:outlineLvl w:val="1"/>
        <w:rPr>
          <w:rFonts w:ascii="Arial" w:hAnsi="Arial" w:cs="Arial"/>
          <w:bCs/>
          <w:sz w:val="18"/>
          <w:szCs w:val="18"/>
        </w:rPr>
      </w:pPr>
      <w:r w:rsidRPr="00680D77">
        <w:rPr>
          <w:rFonts w:ascii="Arial" w:hAnsi="Arial" w:cs="Arial"/>
          <w:b/>
          <w:bCs/>
          <w:sz w:val="18"/>
          <w:szCs w:val="18"/>
        </w:rPr>
        <w:t xml:space="preserve">Servicio de </w:t>
      </w:r>
      <w:proofErr w:type="spellStart"/>
      <w:r w:rsidRPr="00680D77">
        <w:rPr>
          <w:rFonts w:ascii="Arial" w:hAnsi="Arial" w:cs="Arial"/>
          <w:b/>
          <w:bCs/>
          <w:sz w:val="18"/>
          <w:szCs w:val="18"/>
        </w:rPr>
        <w:t>Colangiopancreatografía</w:t>
      </w:r>
      <w:proofErr w:type="spellEnd"/>
      <w:r w:rsidRPr="00680D77">
        <w:rPr>
          <w:rFonts w:ascii="Arial" w:hAnsi="Arial" w:cs="Arial"/>
          <w:b/>
          <w:bCs/>
          <w:sz w:val="18"/>
          <w:szCs w:val="18"/>
        </w:rPr>
        <w:t xml:space="preserve"> Retrograda Endoscópica (CPRE) para el </w:t>
      </w:r>
      <w:r w:rsidR="00A51310" w:rsidRPr="00680D77">
        <w:rPr>
          <w:rFonts w:ascii="Arial" w:hAnsi="Arial" w:cs="Arial"/>
          <w:b/>
          <w:bCs/>
          <w:sz w:val="18"/>
          <w:szCs w:val="18"/>
        </w:rPr>
        <w:t>periodo del 01</w:t>
      </w:r>
      <w:r w:rsidR="008B21B6" w:rsidRPr="00680D77">
        <w:rPr>
          <w:rFonts w:ascii="Arial" w:hAnsi="Arial" w:cs="Arial"/>
          <w:b/>
          <w:bCs/>
          <w:sz w:val="18"/>
          <w:szCs w:val="18"/>
        </w:rPr>
        <w:t xml:space="preserve"> de septiembre</w:t>
      </w:r>
      <w:r w:rsidRPr="00680D77">
        <w:rPr>
          <w:rFonts w:ascii="Arial" w:hAnsi="Arial" w:cs="Arial"/>
          <w:b/>
          <w:bCs/>
          <w:sz w:val="18"/>
          <w:szCs w:val="18"/>
        </w:rPr>
        <w:t xml:space="preserve"> al 31 de diciembre 2024.</w:t>
      </w:r>
    </w:p>
    <w:p w:rsidR="00C33CA7" w:rsidRPr="00680D77" w:rsidRDefault="00C33CA7" w:rsidP="00C33CA7">
      <w:pPr>
        <w:spacing w:line="192" w:lineRule="exact"/>
        <w:jc w:val="both"/>
        <w:rPr>
          <w:rFonts w:ascii="Arial" w:hAnsi="Arial" w:cs="Arial"/>
          <w:sz w:val="18"/>
          <w:szCs w:val="18"/>
        </w:rPr>
      </w:pPr>
    </w:p>
    <w:p w:rsidR="00C33CA7" w:rsidRPr="00680D77" w:rsidRDefault="00C33CA7" w:rsidP="00C33CA7">
      <w:pPr>
        <w:spacing w:line="192" w:lineRule="exact"/>
        <w:jc w:val="both"/>
        <w:rPr>
          <w:rFonts w:ascii="Arial" w:hAnsi="Arial" w:cs="Arial"/>
          <w:sz w:val="18"/>
          <w:szCs w:val="18"/>
        </w:rPr>
      </w:pPr>
      <w:r w:rsidRPr="00680D77">
        <w:rPr>
          <w:rFonts w:ascii="Arial" w:hAnsi="Arial" w:cs="Arial"/>
          <w:sz w:val="18"/>
          <w:szCs w:val="18"/>
        </w:rPr>
        <w:t xml:space="preserve">El proveedor se obliga a lleva a cabo el servicio contratado de conformidad con las especificaciones y normas técnicas aplicables y vigentes, poniendo en </w:t>
      </w:r>
      <w:proofErr w:type="spellStart"/>
      <w:r w:rsidRPr="00680D77">
        <w:rPr>
          <w:rFonts w:ascii="Arial" w:hAnsi="Arial" w:cs="Arial"/>
          <w:sz w:val="18"/>
          <w:szCs w:val="18"/>
        </w:rPr>
        <w:t>practica</w:t>
      </w:r>
      <w:proofErr w:type="spellEnd"/>
      <w:r w:rsidRPr="00680D77">
        <w:rPr>
          <w:rFonts w:ascii="Arial" w:hAnsi="Arial" w:cs="Arial"/>
          <w:sz w:val="18"/>
          <w:szCs w:val="18"/>
        </w:rPr>
        <w:t xml:space="preserve"> su experiencia y capacidad, dedicándole todo el tiempo que sea necesario.</w:t>
      </w:r>
    </w:p>
    <w:p w:rsidR="00C33CA7" w:rsidRPr="00680D77" w:rsidRDefault="00C33CA7" w:rsidP="00C33CA7">
      <w:pPr>
        <w:spacing w:line="192" w:lineRule="exact"/>
        <w:jc w:val="both"/>
        <w:rPr>
          <w:rFonts w:ascii="Arial" w:hAnsi="Arial" w:cs="Arial"/>
          <w:sz w:val="18"/>
          <w:szCs w:val="18"/>
        </w:rPr>
      </w:pPr>
    </w:p>
    <w:p w:rsidR="00C33CA7" w:rsidRPr="00680D77" w:rsidRDefault="00C33CA7" w:rsidP="00C33CA7">
      <w:pPr>
        <w:jc w:val="both"/>
        <w:rPr>
          <w:rFonts w:ascii="Arial" w:hAnsi="Arial" w:cs="Arial"/>
          <w:sz w:val="18"/>
          <w:szCs w:val="18"/>
        </w:rPr>
      </w:pPr>
      <w:r w:rsidRPr="00680D77">
        <w:rPr>
          <w:rFonts w:ascii="Arial" w:hAnsi="Arial" w:cs="Arial"/>
          <w:sz w:val="18"/>
          <w:szCs w:val="18"/>
        </w:rPr>
        <w:t xml:space="preserve">Los licitantes, para la presentación de sus proposiciones, deberán ajustarse estrictamente a los requisitos y especificaciones previstos en esta Convocatoria, describiendo en forma amplia y detallada el servicio que estén ofertando las cuales se mencionan en el </w:t>
      </w:r>
      <w:r w:rsidRPr="00680D77">
        <w:rPr>
          <w:rFonts w:ascii="Arial" w:hAnsi="Arial" w:cs="Arial"/>
          <w:b/>
          <w:sz w:val="18"/>
          <w:szCs w:val="18"/>
        </w:rPr>
        <w:t>Anexo Número 2 (dos)</w:t>
      </w:r>
      <w:r w:rsidRPr="00680D77">
        <w:rPr>
          <w:rFonts w:ascii="Arial" w:hAnsi="Arial" w:cs="Arial"/>
          <w:sz w:val="18"/>
          <w:szCs w:val="18"/>
        </w:rPr>
        <w:t>.</w:t>
      </w:r>
    </w:p>
    <w:p w:rsidR="00A51310" w:rsidRPr="00680D77" w:rsidRDefault="00A51310" w:rsidP="00A51310">
      <w:pPr>
        <w:jc w:val="both"/>
        <w:rPr>
          <w:rFonts w:ascii="Arial" w:hAnsi="Arial" w:cs="Arial"/>
          <w:sz w:val="18"/>
          <w:szCs w:val="18"/>
        </w:rPr>
      </w:pPr>
    </w:p>
    <w:p w:rsidR="00A51310" w:rsidRPr="00680D77" w:rsidRDefault="00A51310" w:rsidP="00A51310">
      <w:pPr>
        <w:jc w:val="both"/>
        <w:rPr>
          <w:rFonts w:ascii="Arial" w:hAnsi="Arial" w:cs="Arial"/>
          <w:sz w:val="18"/>
          <w:szCs w:val="18"/>
        </w:rPr>
      </w:pPr>
      <w:r w:rsidRPr="00680D77">
        <w:rPr>
          <w:rFonts w:ascii="Arial" w:hAnsi="Arial" w:cs="Arial"/>
          <w:sz w:val="18"/>
          <w:szCs w:val="18"/>
        </w:rPr>
        <w:t>Las condiciones contenidas en la presente convocatoria a la Invitación a Cuando Menos Tres Personas y en las proposiciones presentadas por los participantes no podrán ser negociadas, en términos del artículo 26 de la Ley.</w:t>
      </w:r>
    </w:p>
    <w:p w:rsidR="00897AE4" w:rsidRPr="00680D77" w:rsidRDefault="00C33CA7" w:rsidP="00897AE4">
      <w:pPr>
        <w:jc w:val="both"/>
        <w:rPr>
          <w:rFonts w:ascii="Arial" w:hAnsi="Arial" w:cs="Arial"/>
          <w:sz w:val="18"/>
          <w:szCs w:val="18"/>
        </w:rPr>
      </w:pPr>
      <w:r w:rsidRPr="00680D77">
        <w:rPr>
          <w:rFonts w:ascii="Arial" w:hAnsi="Arial" w:cs="Arial"/>
          <w:sz w:val="18"/>
          <w:szCs w:val="18"/>
        </w:rPr>
        <w:t>.</w:t>
      </w:r>
    </w:p>
    <w:p w:rsidR="00897AE4" w:rsidRPr="00680D77" w:rsidRDefault="00897AE4" w:rsidP="00897AE4">
      <w:pPr>
        <w:jc w:val="both"/>
        <w:rPr>
          <w:rFonts w:ascii="Arial" w:hAnsi="Arial" w:cs="Arial"/>
          <w:b/>
          <w:sz w:val="18"/>
          <w:szCs w:val="18"/>
        </w:rPr>
      </w:pPr>
      <w:r w:rsidRPr="00680D77">
        <w:rPr>
          <w:rFonts w:ascii="Arial" w:hAnsi="Arial" w:cs="Arial"/>
          <w:b/>
          <w:sz w:val="18"/>
          <w:szCs w:val="18"/>
        </w:rPr>
        <w:t>2</w:t>
      </w:r>
      <w:r w:rsidRPr="00680D77">
        <w:rPr>
          <w:rFonts w:ascii="Arial" w:hAnsi="Arial" w:cs="Arial"/>
          <w:b/>
          <w:bCs/>
          <w:sz w:val="18"/>
          <w:szCs w:val="18"/>
        </w:rPr>
        <w:t xml:space="preserve">.2 </w:t>
      </w:r>
      <w:r w:rsidRPr="00680D77">
        <w:rPr>
          <w:rFonts w:ascii="Arial" w:hAnsi="Arial" w:cs="Arial"/>
          <w:b/>
          <w:sz w:val="18"/>
          <w:szCs w:val="18"/>
        </w:rPr>
        <w:t xml:space="preserve"> LICENCIAS, AUTORIZACIONES Y PERMISOS.</w:t>
      </w:r>
    </w:p>
    <w:p w:rsidR="00897AE4" w:rsidRPr="00680D77" w:rsidRDefault="00897AE4" w:rsidP="00897AE4">
      <w:pPr>
        <w:jc w:val="both"/>
        <w:rPr>
          <w:rFonts w:ascii="Arial" w:hAnsi="Arial" w:cs="Arial"/>
          <w:sz w:val="18"/>
          <w:szCs w:val="18"/>
        </w:rPr>
      </w:pPr>
      <w:r w:rsidRPr="00680D77">
        <w:rPr>
          <w:rFonts w:ascii="Arial" w:hAnsi="Arial" w:cs="Arial"/>
          <w:sz w:val="18"/>
          <w:szCs w:val="18"/>
        </w:rPr>
        <w:t>El licitante deberá acompañar a su propuesta técnica, en copia simple, la documentación que a continuación se señala:</w:t>
      </w:r>
    </w:p>
    <w:p w:rsidR="00897AE4" w:rsidRPr="00680D77" w:rsidRDefault="00897AE4" w:rsidP="00897AE4">
      <w:pPr>
        <w:jc w:val="both"/>
        <w:rPr>
          <w:rFonts w:ascii="Arial" w:hAnsi="Arial" w:cs="Arial"/>
          <w:sz w:val="18"/>
          <w:szCs w:val="18"/>
        </w:rPr>
      </w:pPr>
    </w:p>
    <w:p w:rsidR="00897AE4" w:rsidRPr="00680D77" w:rsidRDefault="00897AE4" w:rsidP="00497931">
      <w:pPr>
        <w:numPr>
          <w:ilvl w:val="0"/>
          <w:numId w:val="34"/>
        </w:numPr>
        <w:jc w:val="both"/>
        <w:rPr>
          <w:rFonts w:ascii="Arial" w:hAnsi="Arial" w:cs="Arial"/>
          <w:sz w:val="18"/>
          <w:szCs w:val="18"/>
        </w:rPr>
      </w:pPr>
      <w:r w:rsidRPr="00680D77">
        <w:rPr>
          <w:rFonts w:ascii="Arial" w:hAnsi="Arial" w:cs="Arial"/>
          <w:sz w:val="18"/>
          <w:szCs w:val="18"/>
        </w:rPr>
        <w:t xml:space="preserve">Licencia Sanitaria. </w:t>
      </w:r>
    </w:p>
    <w:p w:rsidR="00897AE4" w:rsidRPr="00680D77" w:rsidRDefault="00897AE4" w:rsidP="00497931">
      <w:pPr>
        <w:numPr>
          <w:ilvl w:val="0"/>
          <w:numId w:val="34"/>
        </w:numPr>
        <w:jc w:val="both"/>
        <w:rPr>
          <w:rFonts w:ascii="Arial" w:hAnsi="Arial" w:cs="Arial"/>
          <w:sz w:val="18"/>
          <w:szCs w:val="18"/>
        </w:rPr>
      </w:pPr>
      <w:r w:rsidRPr="00680D77">
        <w:rPr>
          <w:rFonts w:ascii="Arial" w:hAnsi="Arial" w:cs="Arial"/>
          <w:sz w:val="18"/>
          <w:szCs w:val="18"/>
        </w:rPr>
        <w:t>Licencia Municipal.</w:t>
      </w:r>
    </w:p>
    <w:p w:rsidR="00897AE4" w:rsidRPr="00680D77" w:rsidRDefault="00897AE4" w:rsidP="00497931">
      <w:pPr>
        <w:numPr>
          <w:ilvl w:val="0"/>
          <w:numId w:val="34"/>
        </w:numPr>
        <w:jc w:val="both"/>
        <w:rPr>
          <w:rFonts w:ascii="Arial" w:hAnsi="Arial" w:cs="Arial"/>
          <w:sz w:val="18"/>
          <w:szCs w:val="18"/>
        </w:rPr>
      </w:pPr>
      <w:r w:rsidRPr="00680D77">
        <w:rPr>
          <w:rFonts w:ascii="Arial" w:hAnsi="Arial" w:cs="Arial"/>
          <w:sz w:val="18"/>
          <w:szCs w:val="18"/>
        </w:rPr>
        <w:t xml:space="preserve">Aviso de Funcionamiento. </w:t>
      </w:r>
    </w:p>
    <w:p w:rsidR="00897AE4" w:rsidRPr="00680D77" w:rsidRDefault="00897AE4" w:rsidP="00497931">
      <w:pPr>
        <w:numPr>
          <w:ilvl w:val="0"/>
          <w:numId w:val="34"/>
        </w:numPr>
        <w:jc w:val="both"/>
        <w:rPr>
          <w:rFonts w:ascii="Arial" w:hAnsi="Arial" w:cs="Arial"/>
          <w:sz w:val="18"/>
          <w:szCs w:val="18"/>
        </w:rPr>
      </w:pPr>
      <w:r w:rsidRPr="00680D77">
        <w:rPr>
          <w:rFonts w:ascii="Arial" w:hAnsi="Arial" w:cs="Arial"/>
          <w:sz w:val="18"/>
          <w:szCs w:val="18"/>
        </w:rPr>
        <w:t>Autorización del responsable sanitario.</w:t>
      </w:r>
    </w:p>
    <w:p w:rsidR="00897AE4" w:rsidRPr="00680D77" w:rsidRDefault="00897AE4" w:rsidP="00497931">
      <w:pPr>
        <w:numPr>
          <w:ilvl w:val="0"/>
          <w:numId w:val="34"/>
        </w:numPr>
        <w:jc w:val="both"/>
        <w:rPr>
          <w:rFonts w:ascii="Arial" w:hAnsi="Arial" w:cs="Arial"/>
          <w:sz w:val="18"/>
          <w:szCs w:val="18"/>
        </w:rPr>
      </w:pPr>
      <w:r w:rsidRPr="00680D77">
        <w:rPr>
          <w:rFonts w:ascii="Arial" w:hAnsi="Arial" w:cs="Arial"/>
          <w:sz w:val="18"/>
          <w:szCs w:val="18"/>
        </w:rPr>
        <w:lastRenderedPageBreak/>
        <w:t>Los perfiles profesionales que deberán integrar el equipo interdisciplinario serán:</w:t>
      </w:r>
    </w:p>
    <w:p w:rsidR="00897AE4" w:rsidRPr="00680D77" w:rsidRDefault="00897AE4" w:rsidP="00897AE4">
      <w:pPr>
        <w:ind w:left="720"/>
        <w:jc w:val="both"/>
        <w:rPr>
          <w:rFonts w:ascii="Arial" w:hAnsi="Arial" w:cs="Arial"/>
          <w:sz w:val="18"/>
          <w:szCs w:val="18"/>
        </w:rPr>
      </w:pPr>
    </w:p>
    <w:p w:rsidR="00897AE4" w:rsidRPr="00680D77" w:rsidRDefault="00897AE4" w:rsidP="00497931">
      <w:pPr>
        <w:numPr>
          <w:ilvl w:val="0"/>
          <w:numId w:val="35"/>
        </w:numPr>
        <w:tabs>
          <w:tab w:val="left" w:pos="0"/>
        </w:tabs>
        <w:jc w:val="both"/>
        <w:rPr>
          <w:rFonts w:ascii="Arial" w:hAnsi="Arial" w:cs="Arial"/>
          <w:sz w:val="18"/>
          <w:szCs w:val="18"/>
        </w:rPr>
      </w:pPr>
      <w:r w:rsidRPr="00680D77">
        <w:rPr>
          <w:rFonts w:ascii="Arial" w:hAnsi="Arial" w:cs="Arial"/>
          <w:sz w:val="18"/>
          <w:szCs w:val="18"/>
        </w:rPr>
        <w:t xml:space="preserve">Médico Especialista en </w:t>
      </w:r>
      <w:proofErr w:type="spellStart"/>
      <w:r w:rsidRPr="00680D77">
        <w:rPr>
          <w:rFonts w:ascii="Arial" w:hAnsi="Arial" w:cs="Arial"/>
          <w:sz w:val="18"/>
          <w:szCs w:val="18"/>
        </w:rPr>
        <w:t>gastroendoscopia</w:t>
      </w:r>
      <w:proofErr w:type="spellEnd"/>
      <w:r w:rsidRPr="00680D77">
        <w:rPr>
          <w:rFonts w:ascii="Arial" w:hAnsi="Arial" w:cs="Arial"/>
          <w:sz w:val="18"/>
          <w:szCs w:val="18"/>
        </w:rPr>
        <w:t xml:space="preserve"> y/o </w:t>
      </w:r>
      <w:proofErr w:type="spellStart"/>
      <w:r w:rsidRPr="00680D77">
        <w:rPr>
          <w:rFonts w:ascii="Arial" w:hAnsi="Arial" w:cs="Arial"/>
          <w:sz w:val="18"/>
          <w:szCs w:val="18"/>
        </w:rPr>
        <w:t>endoscopista</w:t>
      </w:r>
      <w:proofErr w:type="spellEnd"/>
      <w:r w:rsidRPr="00680D77">
        <w:rPr>
          <w:rFonts w:ascii="Arial" w:hAnsi="Arial" w:cs="Arial"/>
          <w:sz w:val="18"/>
          <w:szCs w:val="18"/>
        </w:rPr>
        <w:t xml:space="preserve"> con experiencia documental cuando menos en haber realizado de 200 a 500 </w:t>
      </w:r>
      <w:proofErr w:type="spellStart"/>
      <w:r w:rsidRPr="00680D77">
        <w:rPr>
          <w:rFonts w:ascii="Arial" w:hAnsi="Arial" w:cs="Arial"/>
          <w:sz w:val="18"/>
          <w:szCs w:val="18"/>
        </w:rPr>
        <w:t>CPREs</w:t>
      </w:r>
      <w:proofErr w:type="spellEnd"/>
      <w:r w:rsidRPr="00680D77">
        <w:rPr>
          <w:rFonts w:ascii="Arial" w:hAnsi="Arial" w:cs="Arial"/>
          <w:sz w:val="18"/>
          <w:szCs w:val="18"/>
        </w:rPr>
        <w:t xml:space="preserve"> con buenos resultados y Médicos Anestesiólogos deben contar:</w:t>
      </w:r>
    </w:p>
    <w:p w:rsidR="00897AE4" w:rsidRPr="00680D77" w:rsidRDefault="00897AE4" w:rsidP="00897AE4">
      <w:pPr>
        <w:ind w:left="720"/>
        <w:jc w:val="both"/>
        <w:rPr>
          <w:rFonts w:ascii="Arial" w:hAnsi="Arial" w:cs="Arial"/>
          <w:sz w:val="18"/>
          <w:szCs w:val="18"/>
        </w:rPr>
      </w:pPr>
      <w:r w:rsidRPr="00680D77">
        <w:rPr>
          <w:rFonts w:ascii="Arial" w:hAnsi="Arial" w:cs="Arial"/>
          <w:sz w:val="18"/>
          <w:szCs w:val="18"/>
        </w:rPr>
        <w:t xml:space="preserve"> a. Copia Título y registro emitido por la Dirección General de Profesiones como médico especialista de cada uno de los médicos que participarán en los procedimientos</w:t>
      </w:r>
    </w:p>
    <w:p w:rsidR="00897AE4" w:rsidRPr="00680D77" w:rsidRDefault="00897AE4" w:rsidP="00897AE4">
      <w:pPr>
        <w:ind w:left="720"/>
        <w:jc w:val="both"/>
        <w:rPr>
          <w:rFonts w:ascii="Arial" w:hAnsi="Arial" w:cs="Arial"/>
          <w:sz w:val="18"/>
          <w:szCs w:val="18"/>
        </w:rPr>
      </w:pPr>
      <w:r w:rsidRPr="00680D77">
        <w:rPr>
          <w:rFonts w:ascii="Arial" w:hAnsi="Arial" w:cs="Arial"/>
          <w:sz w:val="18"/>
          <w:szCs w:val="18"/>
        </w:rPr>
        <w:t xml:space="preserve"> b. Copia del Certificado del Consejo de la Especialidad respectiva de cada uno de los médicos que participarán en los procedimientos. </w:t>
      </w:r>
    </w:p>
    <w:p w:rsidR="00897AE4" w:rsidRPr="00680D77" w:rsidRDefault="00897AE4" w:rsidP="00897AE4">
      <w:pPr>
        <w:tabs>
          <w:tab w:val="left" w:pos="0"/>
        </w:tabs>
        <w:ind w:left="720"/>
        <w:jc w:val="both"/>
        <w:rPr>
          <w:rFonts w:ascii="Arial" w:hAnsi="Arial" w:cs="Arial"/>
          <w:sz w:val="18"/>
          <w:szCs w:val="18"/>
        </w:rPr>
      </w:pPr>
    </w:p>
    <w:p w:rsidR="00897AE4" w:rsidRPr="00680D77" w:rsidRDefault="00897AE4" w:rsidP="00497931">
      <w:pPr>
        <w:numPr>
          <w:ilvl w:val="0"/>
          <w:numId w:val="35"/>
        </w:numPr>
        <w:jc w:val="both"/>
        <w:rPr>
          <w:rFonts w:ascii="Arial" w:hAnsi="Arial" w:cs="Arial"/>
          <w:sz w:val="18"/>
          <w:szCs w:val="18"/>
        </w:rPr>
      </w:pPr>
      <w:r w:rsidRPr="00680D77">
        <w:rPr>
          <w:rFonts w:ascii="Arial" w:hAnsi="Arial" w:cs="Arial"/>
          <w:sz w:val="18"/>
          <w:szCs w:val="18"/>
        </w:rPr>
        <w:t xml:space="preserve">Auxiliar técnico (enfermera auxiliar capacitada con cursos o diplomados en </w:t>
      </w:r>
      <w:proofErr w:type="spellStart"/>
      <w:r w:rsidRPr="00680D77">
        <w:rPr>
          <w:rFonts w:ascii="Arial" w:hAnsi="Arial" w:cs="Arial"/>
          <w:sz w:val="18"/>
          <w:szCs w:val="18"/>
        </w:rPr>
        <w:t>gastro</w:t>
      </w:r>
      <w:proofErr w:type="spellEnd"/>
      <w:r w:rsidRPr="00680D77">
        <w:rPr>
          <w:rFonts w:ascii="Arial" w:hAnsi="Arial" w:cs="Arial"/>
          <w:sz w:val="18"/>
          <w:szCs w:val="18"/>
        </w:rPr>
        <w:t xml:space="preserve"> endoscopia) y/o médico general y/o enfermera general deben contar:</w:t>
      </w:r>
    </w:p>
    <w:p w:rsidR="00C33CA7" w:rsidRPr="00680D77" w:rsidRDefault="00897AE4" w:rsidP="00897AE4">
      <w:pPr>
        <w:ind w:left="720"/>
        <w:jc w:val="both"/>
        <w:rPr>
          <w:rFonts w:ascii="Arial" w:hAnsi="Arial" w:cs="Arial"/>
          <w:sz w:val="18"/>
          <w:szCs w:val="18"/>
        </w:rPr>
      </w:pPr>
      <w:r w:rsidRPr="00680D77">
        <w:rPr>
          <w:rFonts w:ascii="Arial" w:hAnsi="Arial" w:cs="Arial"/>
          <w:sz w:val="18"/>
          <w:szCs w:val="18"/>
        </w:rPr>
        <w:t>a. Copia del Título y cédula profesional de las enfermeras generales que apoyan los  procedimientos y/o cedula profesional y título del médico general que apoye los procedimientos al médico especialista</w:t>
      </w:r>
    </w:p>
    <w:p w:rsidR="003F5BDF" w:rsidRPr="00680D77" w:rsidRDefault="003F5BDF" w:rsidP="004F494A">
      <w:pPr>
        <w:keepNext/>
        <w:tabs>
          <w:tab w:val="left" w:pos="0"/>
        </w:tabs>
        <w:spacing w:line="100" w:lineRule="atLeast"/>
        <w:jc w:val="both"/>
        <w:outlineLvl w:val="1"/>
        <w:rPr>
          <w:rFonts w:ascii="Arial" w:hAnsi="Arial" w:cs="Arial"/>
          <w:bCs/>
          <w:sz w:val="18"/>
          <w:szCs w:val="18"/>
          <w:lang w:val="es-MX"/>
        </w:rPr>
      </w:pPr>
    </w:p>
    <w:p w:rsidR="00897AE4" w:rsidRPr="00680D77" w:rsidRDefault="00897AE4" w:rsidP="00897AE4">
      <w:pPr>
        <w:ind w:left="720"/>
        <w:jc w:val="both"/>
        <w:rPr>
          <w:rFonts w:ascii="Arial" w:hAnsi="Arial" w:cs="Arial"/>
          <w:b/>
          <w:sz w:val="18"/>
          <w:szCs w:val="18"/>
        </w:rPr>
      </w:pPr>
    </w:p>
    <w:p w:rsidR="00897AE4" w:rsidRPr="00680D77" w:rsidRDefault="00897AE4" w:rsidP="00497931">
      <w:pPr>
        <w:numPr>
          <w:ilvl w:val="0"/>
          <w:numId w:val="35"/>
        </w:numPr>
        <w:jc w:val="both"/>
        <w:rPr>
          <w:rFonts w:ascii="Arial" w:hAnsi="Arial" w:cs="Arial"/>
          <w:b/>
          <w:sz w:val="18"/>
          <w:szCs w:val="18"/>
        </w:rPr>
      </w:pPr>
      <w:r w:rsidRPr="00680D77">
        <w:rPr>
          <w:rFonts w:ascii="Arial" w:hAnsi="Arial" w:cs="Arial"/>
          <w:b/>
          <w:sz w:val="18"/>
          <w:szCs w:val="18"/>
        </w:rPr>
        <w:t xml:space="preserve"> MODALIDAD DE LA CONTRATACION:</w:t>
      </w:r>
    </w:p>
    <w:p w:rsidR="00897AE4" w:rsidRPr="00680D77" w:rsidRDefault="00897AE4" w:rsidP="00897AE4">
      <w:pPr>
        <w:ind w:left="851" w:hanging="851"/>
        <w:jc w:val="both"/>
        <w:rPr>
          <w:rFonts w:ascii="Arial" w:hAnsi="Arial" w:cs="Arial"/>
          <w:b/>
          <w:i/>
          <w:sz w:val="18"/>
          <w:szCs w:val="18"/>
          <w:u w:val="single"/>
        </w:rPr>
      </w:pPr>
    </w:p>
    <w:p w:rsidR="00897AE4" w:rsidRPr="00680D77" w:rsidRDefault="00897AE4" w:rsidP="00897AE4">
      <w:pPr>
        <w:jc w:val="both"/>
        <w:rPr>
          <w:rFonts w:ascii="Arial" w:hAnsi="Arial" w:cs="Arial"/>
          <w:sz w:val="18"/>
          <w:szCs w:val="18"/>
        </w:rPr>
      </w:pPr>
      <w:r w:rsidRPr="00680D77">
        <w:rPr>
          <w:rFonts w:ascii="Arial" w:hAnsi="Arial" w:cs="Arial"/>
          <w:sz w:val="18"/>
          <w:szCs w:val="18"/>
        </w:rPr>
        <w:t xml:space="preserve">El Instituto celebrará un contrato abierto por </w:t>
      </w:r>
      <w:r w:rsidRPr="00680D77">
        <w:rPr>
          <w:rFonts w:ascii="Arial" w:hAnsi="Arial" w:cs="Arial"/>
          <w:b/>
          <w:sz w:val="18"/>
          <w:szCs w:val="18"/>
        </w:rPr>
        <w:t>montos mínimos y máximos</w:t>
      </w:r>
      <w:r w:rsidRPr="00680D77">
        <w:rPr>
          <w:rFonts w:ascii="Arial" w:hAnsi="Arial" w:cs="Arial"/>
          <w:sz w:val="18"/>
          <w:szCs w:val="18"/>
        </w:rPr>
        <w:t xml:space="preserve">, a precios unitarios fijos por la contratación que se demandan en el </w:t>
      </w:r>
      <w:r w:rsidRPr="00680D77">
        <w:rPr>
          <w:rFonts w:ascii="Arial" w:hAnsi="Arial" w:cs="Arial"/>
          <w:b/>
          <w:sz w:val="18"/>
          <w:szCs w:val="18"/>
        </w:rPr>
        <w:t>Anexo Numero 2 (dos)</w:t>
      </w:r>
      <w:r w:rsidRPr="00680D77">
        <w:rPr>
          <w:rFonts w:ascii="Arial" w:hAnsi="Arial" w:cs="Arial"/>
          <w:sz w:val="18"/>
          <w:szCs w:val="18"/>
        </w:rPr>
        <w:t xml:space="preserve"> en los términos del artículo 47 de la LAASSP y 85 de su Reglamento. </w:t>
      </w:r>
    </w:p>
    <w:p w:rsidR="00897AE4" w:rsidRPr="00680D77" w:rsidRDefault="00897AE4" w:rsidP="00897AE4">
      <w:pPr>
        <w:jc w:val="both"/>
        <w:rPr>
          <w:rFonts w:ascii="Arial" w:hAnsi="Arial" w:cs="Arial"/>
          <w:sz w:val="18"/>
          <w:szCs w:val="18"/>
        </w:rPr>
      </w:pPr>
    </w:p>
    <w:p w:rsidR="00897AE4" w:rsidRPr="00680D77" w:rsidRDefault="00897AE4" w:rsidP="00897AE4">
      <w:pPr>
        <w:jc w:val="both"/>
        <w:rPr>
          <w:rFonts w:ascii="Arial" w:hAnsi="Arial" w:cs="Arial"/>
          <w:sz w:val="18"/>
          <w:szCs w:val="18"/>
        </w:rPr>
      </w:pPr>
      <w:r w:rsidRPr="00680D77">
        <w:rPr>
          <w:rFonts w:ascii="Arial" w:hAnsi="Arial" w:cs="Arial"/>
          <w:sz w:val="18"/>
          <w:szCs w:val="18"/>
        </w:rPr>
        <w:t xml:space="preserve">Las cantidades previstas en la partida del </w:t>
      </w:r>
      <w:r w:rsidRPr="00680D77">
        <w:rPr>
          <w:rFonts w:ascii="Arial" w:hAnsi="Arial" w:cs="Arial"/>
          <w:b/>
          <w:sz w:val="18"/>
          <w:szCs w:val="18"/>
        </w:rPr>
        <w:t>Anexo Numero 2 (dos)</w:t>
      </w:r>
      <w:r w:rsidRPr="00680D77">
        <w:rPr>
          <w:rFonts w:ascii="Arial" w:hAnsi="Arial" w:cs="Arial"/>
          <w:sz w:val="18"/>
          <w:szCs w:val="18"/>
        </w:rPr>
        <w:t>, son estadísticas de consumo.</w:t>
      </w:r>
    </w:p>
    <w:p w:rsidR="00897AE4" w:rsidRPr="00680D77" w:rsidRDefault="00897AE4" w:rsidP="00897AE4">
      <w:pPr>
        <w:jc w:val="both"/>
        <w:rPr>
          <w:rFonts w:ascii="Arial" w:hAnsi="Arial" w:cs="Arial"/>
          <w:b/>
          <w:sz w:val="18"/>
          <w:szCs w:val="18"/>
        </w:rPr>
      </w:pPr>
    </w:p>
    <w:p w:rsidR="00897AE4" w:rsidRPr="00680D77" w:rsidRDefault="00897AE4" w:rsidP="005653D5">
      <w:pPr>
        <w:jc w:val="both"/>
        <w:rPr>
          <w:rFonts w:ascii="Arial" w:hAnsi="Arial" w:cs="Arial"/>
          <w:b/>
          <w:sz w:val="18"/>
          <w:szCs w:val="18"/>
        </w:rPr>
      </w:pPr>
      <w:r w:rsidRPr="00680D77">
        <w:rPr>
          <w:rFonts w:ascii="Arial" w:hAnsi="Arial" w:cs="Arial"/>
          <w:b/>
          <w:sz w:val="18"/>
          <w:szCs w:val="18"/>
        </w:rPr>
        <w:t>3.1 TIPO DE ABASTECIMIENTO.</w:t>
      </w:r>
    </w:p>
    <w:p w:rsidR="00897AE4" w:rsidRPr="00680D77" w:rsidRDefault="00897AE4" w:rsidP="00897AE4">
      <w:pPr>
        <w:jc w:val="both"/>
        <w:rPr>
          <w:rFonts w:ascii="Arial" w:hAnsi="Arial" w:cs="Arial"/>
          <w:sz w:val="18"/>
          <w:szCs w:val="18"/>
        </w:rPr>
      </w:pPr>
      <w:r w:rsidRPr="00680D77">
        <w:rPr>
          <w:rFonts w:ascii="Arial" w:hAnsi="Arial" w:cs="Arial"/>
          <w:sz w:val="18"/>
          <w:szCs w:val="18"/>
        </w:rPr>
        <w:t xml:space="preserve">El tipo de abastecimiento para la presente </w:t>
      </w:r>
      <w:r w:rsidR="00F32C55" w:rsidRPr="00680D77">
        <w:rPr>
          <w:rFonts w:ascii="Arial" w:hAnsi="Arial" w:cs="Arial"/>
          <w:sz w:val="18"/>
          <w:szCs w:val="18"/>
        </w:rPr>
        <w:t xml:space="preserve">Invitación a Cuando Menos Tres Personas </w:t>
      </w:r>
      <w:r w:rsidRPr="00680D77">
        <w:rPr>
          <w:rFonts w:ascii="Arial" w:hAnsi="Arial" w:cs="Arial"/>
          <w:sz w:val="18"/>
          <w:szCs w:val="18"/>
        </w:rPr>
        <w:t>será una fuente de abasto por cada uno de los servicios susceptible de ser contratados</w:t>
      </w:r>
    </w:p>
    <w:p w:rsidR="00897AE4" w:rsidRPr="00680D77" w:rsidRDefault="00897AE4" w:rsidP="004F494A">
      <w:pPr>
        <w:keepNext/>
        <w:tabs>
          <w:tab w:val="left" w:pos="0"/>
        </w:tabs>
        <w:spacing w:line="100" w:lineRule="atLeast"/>
        <w:jc w:val="both"/>
        <w:outlineLvl w:val="1"/>
        <w:rPr>
          <w:rFonts w:ascii="Arial" w:hAnsi="Arial" w:cs="Arial"/>
          <w:bCs/>
          <w:sz w:val="18"/>
          <w:szCs w:val="18"/>
          <w:lang w:val="es-MX"/>
        </w:rPr>
      </w:pPr>
    </w:p>
    <w:p w:rsidR="003F5BDF" w:rsidRPr="00680D77" w:rsidRDefault="005653D5" w:rsidP="005653D5">
      <w:pPr>
        <w:jc w:val="both"/>
        <w:rPr>
          <w:rFonts w:ascii="Arial" w:hAnsi="Arial" w:cs="Arial"/>
          <w:b/>
          <w:sz w:val="18"/>
          <w:szCs w:val="18"/>
        </w:rPr>
      </w:pPr>
      <w:r w:rsidRPr="00680D77">
        <w:rPr>
          <w:rFonts w:ascii="Arial" w:hAnsi="Arial" w:cs="Arial"/>
          <w:b/>
          <w:sz w:val="18"/>
          <w:szCs w:val="18"/>
          <w:lang w:val="es-MX"/>
        </w:rPr>
        <w:t>3.2</w:t>
      </w:r>
      <w:r w:rsidR="003F5BDF" w:rsidRPr="00680D77">
        <w:rPr>
          <w:rFonts w:ascii="Arial" w:hAnsi="Arial" w:cs="Arial"/>
          <w:b/>
          <w:sz w:val="18"/>
          <w:szCs w:val="18"/>
        </w:rPr>
        <w:t xml:space="preserve"> FECHA, HORA Y DOMICILIO DE LOS EVENTOS; PARA LA PRESENTACION DE LAS PROPOSICIONES.</w:t>
      </w:r>
    </w:p>
    <w:p w:rsidR="003F5BDF" w:rsidRPr="00680D77" w:rsidRDefault="003F5BDF" w:rsidP="003F5BDF">
      <w:pPr>
        <w:jc w:val="both"/>
        <w:rPr>
          <w:rFonts w:ascii="Arial" w:hAnsi="Arial" w:cs="Arial"/>
          <w:b/>
          <w:sz w:val="18"/>
          <w:szCs w:val="18"/>
        </w:rPr>
      </w:pPr>
    </w:p>
    <w:tbl>
      <w:tblPr>
        <w:tblW w:w="10065" w:type="dxa"/>
        <w:tblInd w:w="108" w:type="dxa"/>
        <w:tblLayout w:type="fixed"/>
        <w:tblLook w:val="0000" w:firstRow="0" w:lastRow="0" w:firstColumn="0" w:lastColumn="0" w:noHBand="0" w:noVBand="0"/>
      </w:tblPr>
      <w:tblGrid>
        <w:gridCol w:w="3261"/>
        <w:gridCol w:w="1984"/>
        <w:gridCol w:w="1276"/>
        <w:gridCol w:w="3544"/>
      </w:tblGrid>
      <w:tr w:rsidR="003F5BDF" w:rsidRPr="00680D77" w:rsidTr="002F3162">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rsidR="003F5BDF" w:rsidRPr="00680D77" w:rsidRDefault="003F5BDF" w:rsidP="001A7791">
            <w:pPr>
              <w:spacing w:line="192" w:lineRule="atLeast"/>
              <w:jc w:val="center"/>
              <w:rPr>
                <w:rFonts w:ascii="Arial" w:hAnsi="Arial" w:cs="Arial"/>
                <w:b/>
                <w:sz w:val="18"/>
                <w:szCs w:val="18"/>
              </w:rPr>
            </w:pPr>
            <w:r w:rsidRPr="00680D77">
              <w:rPr>
                <w:rFonts w:ascii="Arial" w:hAnsi="Arial" w:cs="Arial"/>
                <w:b/>
                <w:sz w:val="18"/>
                <w:szCs w:val="18"/>
              </w:rPr>
              <w:t>E V E N T O S</w:t>
            </w:r>
          </w:p>
        </w:tc>
        <w:tc>
          <w:tcPr>
            <w:tcW w:w="1984" w:type="dxa"/>
            <w:tcBorders>
              <w:top w:val="single" w:sz="4" w:space="0" w:color="000000"/>
              <w:left w:val="single" w:sz="4" w:space="0" w:color="000000"/>
              <w:bottom w:val="single" w:sz="4" w:space="0" w:color="000000"/>
            </w:tcBorders>
            <w:shd w:val="clear" w:color="auto" w:fill="A6A6A6"/>
            <w:vAlign w:val="center"/>
          </w:tcPr>
          <w:p w:rsidR="003F5BDF" w:rsidRPr="00680D77" w:rsidRDefault="003F5BDF" w:rsidP="001A7791">
            <w:pPr>
              <w:spacing w:line="192" w:lineRule="atLeast"/>
              <w:jc w:val="center"/>
              <w:rPr>
                <w:rFonts w:ascii="Arial" w:hAnsi="Arial" w:cs="Arial"/>
                <w:b/>
                <w:sz w:val="18"/>
                <w:szCs w:val="18"/>
              </w:rPr>
            </w:pPr>
            <w:r w:rsidRPr="00680D77">
              <w:rPr>
                <w:rFonts w:ascii="Arial" w:hAnsi="Arial" w:cs="Arial"/>
                <w:b/>
                <w:sz w:val="18"/>
                <w:szCs w:val="18"/>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rsidR="003F5BDF" w:rsidRPr="00680D77" w:rsidRDefault="003F5BDF" w:rsidP="001A7791">
            <w:pPr>
              <w:snapToGrid w:val="0"/>
              <w:spacing w:line="192" w:lineRule="atLeast"/>
              <w:jc w:val="center"/>
              <w:rPr>
                <w:rFonts w:ascii="Arial" w:hAnsi="Arial" w:cs="Arial"/>
                <w:b/>
                <w:sz w:val="18"/>
                <w:szCs w:val="18"/>
              </w:rPr>
            </w:pPr>
            <w:r w:rsidRPr="00680D77">
              <w:rPr>
                <w:rFonts w:ascii="Arial" w:hAnsi="Arial" w:cs="Arial"/>
                <w:b/>
                <w:sz w:val="18"/>
                <w:szCs w:val="18"/>
              </w:rPr>
              <w:t>H O R A</w:t>
            </w:r>
          </w:p>
        </w:tc>
        <w:tc>
          <w:tcPr>
            <w:tcW w:w="354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F5BDF" w:rsidRPr="00680D77" w:rsidRDefault="003F5BDF" w:rsidP="001A7791">
            <w:pPr>
              <w:snapToGrid w:val="0"/>
              <w:spacing w:line="192" w:lineRule="atLeast"/>
              <w:jc w:val="center"/>
              <w:rPr>
                <w:rFonts w:ascii="Arial" w:hAnsi="Arial" w:cs="Arial"/>
                <w:b/>
                <w:sz w:val="18"/>
                <w:szCs w:val="18"/>
              </w:rPr>
            </w:pPr>
            <w:r w:rsidRPr="00680D77">
              <w:rPr>
                <w:rFonts w:ascii="Arial" w:hAnsi="Arial" w:cs="Arial"/>
                <w:b/>
                <w:sz w:val="18"/>
                <w:szCs w:val="18"/>
              </w:rPr>
              <w:t>L U G A R</w:t>
            </w:r>
          </w:p>
        </w:tc>
      </w:tr>
      <w:tr w:rsidR="00F70B6C" w:rsidRPr="00680D77" w:rsidTr="00F70B6C">
        <w:trPr>
          <w:trHeight w:val="461"/>
        </w:trPr>
        <w:tc>
          <w:tcPr>
            <w:tcW w:w="3261" w:type="dxa"/>
            <w:vMerge w:val="restart"/>
            <w:tcBorders>
              <w:top w:val="single" w:sz="4" w:space="0" w:color="000000"/>
              <w:left w:val="single" w:sz="4" w:space="0" w:color="000000"/>
            </w:tcBorders>
          </w:tcPr>
          <w:p w:rsidR="00F70B6C" w:rsidRPr="00680D77" w:rsidRDefault="00F70B6C" w:rsidP="001A7791">
            <w:pPr>
              <w:spacing w:line="192" w:lineRule="atLeast"/>
              <w:jc w:val="both"/>
              <w:rPr>
                <w:rFonts w:ascii="Arial" w:hAnsi="Arial" w:cs="Arial"/>
                <w:sz w:val="18"/>
                <w:szCs w:val="18"/>
              </w:rPr>
            </w:pPr>
            <w:r w:rsidRPr="00680D77">
              <w:rPr>
                <w:rFonts w:ascii="Arial" w:hAnsi="Arial" w:cs="Arial"/>
                <w:sz w:val="18"/>
                <w:szCs w:val="18"/>
              </w:rPr>
              <w:t xml:space="preserve">Fecha de publicación en plataforma COMPRANET  </w:t>
            </w:r>
          </w:p>
        </w:tc>
        <w:tc>
          <w:tcPr>
            <w:tcW w:w="3260" w:type="dxa"/>
            <w:gridSpan w:val="2"/>
            <w:vMerge w:val="restart"/>
            <w:tcBorders>
              <w:top w:val="single" w:sz="4" w:space="0" w:color="000000"/>
              <w:left w:val="single" w:sz="4" w:space="0" w:color="000000"/>
            </w:tcBorders>
            <w:vAlign w:val="center"/>
          </w:tcPr>
          <w:p w:rsidR="00F70B6C" w:rsidRPr="00680D77" w:rsidRDefault="002F4A64" w:rsidP="003D7A0A">
            <w:pPr>
              <w:snapToGrid w:val="0"/>
              <w:spacing w:line="192" w:lineRule="atLeast"/>
              <w:jc w:val="center"/>
              <w:rPr>
                <w:rFonts w:ascii="Arial" w:hAnsi="Arial" w:cs="Arial"/>
                <w:sz w:val="18"/>
                <w:szCs w:val="18"/>
              </w:rPr>
            </w:pPr>
            <w:r w:rsidRPr="00680D77">
              <w:rPr>
                <w:rFonts w:ascii="Arial" w:hAnsi="Arial" w:cs="Arial"/>
                <w:sz w:val="18"/>
                <w:szCs w:val="18"/>
              </w:rPr>
              <w:t>15</w:t>
            </w:r>
            <w:r w:rsidR="00F70B6C" w:rsidRPr="00680D77">
              <w:rPr>
                <w:rFonts w:ascii="Arial" w:hAnsi="Arial" w:cs="Arial"/>
                <w:sz w:val="18"/>
                <w:szCs w:val="18"/>
              </w:rPr>
              <w:t xml:space="preserve"> de agosto 2024</w:t>
            </w:r>
          </w:p>
        </w:tc>
        <w:tc>
          <w:tcPr>
            <w:tcW w:w="3544" w:type="dxa"/>
            <w:tcBorders>
              <w:top w:val="single" w:sz="4" w:space="0" w:color="000000"/>
              <w:left w:val="single" w:sz="4" w:space="0" w:color="000000"/>
              <w:right w:val="single" w:sz="4" w:space="0" w:color="000000"/>
            </w:tcBorders>
          </w:tcPr>
          <w:p w:rsidR="00F70B6C" w:rsidRPr="00680D77" w:rsidRDefault="00F70B6C" w:rsidP="001A7791">
            <w:pPr>
              <w:pStyle w:val="Encabezado"/>
              <w:jc w:val="both"/>
              <w:rPr>
                <w:rFonts w:ascii="Arial" w:hAnsi="Arial" w:cs="Arial"/>
                <w:sz w:val="18"/>
                <w:szCs w:val="18"/>
              </w:rPr>
            </w:pPr>
            <w:r w:rsidRPr="00680D77">
              <w:rPr>
                <w:rFonts w:ascii="Arial" w:hAnsi="Arial" w:cs="Arial"/>
                <w:sz w:val="18"/>
                <w:szCs w:val="18"/>
              </w:rPr>
              <w:t>Sistema Electrónico de Compras Gubernamentales. CompraNet.</w:t>
            </w:r>
          </w:p>
        </w:tc>
      </w:tr>
      <w:tr w:rsidR="00F70B6C" w:rsidRPr="00680D77" w:rsidTr="005015EA">
        <w:trPr>
          <w:trHeight w:val="207"/>
        </w:trPr>
        <w:tc>
          <w:tcPr>
            <w:tcW w:w="3261" w:type="dxa"/>
            <w:vMerge/>
            <w:tcBorders>
              <w:left w:val="single" w:sz="4" w:space="0" w:color="000000"/>
              <w:bottom w:val="single" w:sz="4" w:space="0" w:color="000000"/>
            </w:tcBorders>
          </w:tcPr>
          <w:p w:rsidR="00F70B6C" w:rsidRPr="00680D77" w:rsidRDefault="00F70B6C" w:rsidP="001A7791">
            <w:pPr>
              <w:spacing w:line="192" w:lineRule="atLeast"/>
              <w:jc w:val="both"/>
              <w:rPr>
                <w:rFonts w:ascii="Arial" w:hAnsi="Arial" w:cs="Arial"/>
                <w:sz w:val="18"/>
                <w:szCs w:val="18"/>
              </w:rPr>
            </w:pPr>
          </w:p>
        </w:tc>
        <w:tc>
          <w:tcPr>
            <w:tcW w:w="3260" w:type="dxa"/>
            <w:gridSpan w:val="2"/>
            <w:vMerge/>
            <w:tcBorders>
              <w:left w:val="single" w:sz="4" w:space="0" w:color="000000"/>
              <w:bottom w:val="single" w:sz="4" w:space="0" w:color="000000"/>
            </w:tcBorders>
          </w:tcPr>
          <w:p w:rsidR="00F70B6C" w:rsidRPr="00680D77" w:rsidRDefault="00F70B6C" w:rsidP="001A7791">
            <w:pPr>
              <w:snapToGrid w:val="0"/>
              <w:spacing w:line="192" w:lineRule="atLeast"/>
              <w:rPr>
                <w:rFonts w:ascii="Arial" w:hAnsi="Arial" w:cs="Arial"/>
                <w:sz w:val="18"/>
                <w:szCs w:val="18"/>
              </w:rPr>
            </w:pPr>
          </w:p>
        </w:tc>
        <w:tc>
          <w:tcPr>
            <w:tcW w:w="3544" w:type="dxa"/>
            <w:vMerge w:val="restart"/>
            <w:tcBorders>
              <w:top w:val="single" w:sz="4" w:space="0" w:color="000000"/>
              <w:left w:val="single" w:sz="4" w:space="0" w:color="000000"/>
              <w:right w:val="single" w:sz="4" w:space="0" w:color="000000"/>
            </w:tcBorders>
          </w:tcPr>
          <w:p w:rsidR="00F70B6C" w:rsidRPr="00680D77" w:rsidRDefault="00F70B6C" w:rsidP="00F70B6C">
            <w:pPr>
              <w:pStyle w:val="Encabezado"/>
              <w:jc w:val="both"/>
              <w:rPr>
                <w:rFonts w:ascii="Arial" w:hAnsi="Arial" w:cs="Arial"/>
                <w:sz w:val="18"/>
                <w:szCs w:val="18"/>
              </w:rPr>
            </w:pPr>
            <w:r w:rsidRPr="00680D77">
              <w:rPr>
                <w:rFonts w:ascii="Arial" w:hAnsi="Arial" w:cs="Arial"/>
                <w:sz w:val="18"/>
                <w:szCs w:val="18"/>
              </w:rPr>
              <w:t>Los actos se realizarán de conformidad con lo establecido en el artículo 26 bis, fracción segunda, a través del Sistema Electrónico de Compras Gubernamentales. CompraNet, al tratarse una Invitación a cuando menos tres personas 100% electrónica.</w:t>
            </w:r>
          </w:p>
        </w:tc>
      </w:tr>
      <w:tr w:rsidR="003F5BDF" w:rsidRPr="00680D77" w:rsidTr="002F3162">
        <w:tc>
          <w:tcPr>
            <w:tcW w:w="3261" w:type="dxa"/>
            <w:tcBorders>
              <w:top w:val="single" w:sz="4" w:space="0" w:color="000000"/>
              <w:left w:val="single" w:sz="4" w:space="0" w:color="000000"/>
              <w:bottom w:val="single" w:sz="4" w:space="0" w:color="000000"/>
            </w:tcBorders>
          </w:tcPr>
          <w:p w:rsidR="003F5BDF" w:rsidRPr="00680D77" w:rsidRDefault="003F5BDF" w:rsidP="001A7791">
            <w:pPr>
              <w:spacing w:line="192" w:lineRule="atLeast"/>
              <w:jc w:val="both"/>
              <w:rPr>
                <w:rFonts w:ascii="Arial" w:hAnsi="Arial" w:cs="Arial"/>
                <w:sz w:val="18"/>
                <w:szCs w:val="18"/>
              </w:rPr>
            </w:pPr>
            <w:r w:rsidRPr="00680D77">
              <w:rPr>
                <w:rFonts w:ascii="Arial" w:hAnsi="Arial" w:cs="Arial"/>
                <w:sz w:val="18"/>
                <w:szCs w:val="18"/>
              </w:rPr>
              <w:t>Acto de Presentación y Apertura de Proposiciones.</w:t>
            </w:r>
          </w:p>
        </w:tc>
        <w:tc>
          <w:tcPr>
            <w:tcW w:w="1984" w:type="dxa"/>
            <w:tcBorders>
              <w:top w:val="single" w:sz="4" w:space="0" w:color="000000"/>
              <w:left w:val="single" w:sz="4" w:space="0" w:color="000000"/>
              <w:bottom w:val="single" w:sz="4" w:space="0" w:color="000000"/>
            </w:tcBorders>
          </w:tcPr>
          <w:p w:rsidR="003F5BDF" w:rsidRPr="00680D77" w:rsidRDefault="002F4A64" w:rsidP="001A7791">
            <w:pPr>
              <w:spacing w:line="192" w:lineRule="atLeast"/>
              <w:jc w:val="center"/>
              <w:rPr>
                <w:rFonts w:ascii="Arial" w:hAnsi="Arial" w:cs="Arial"/>
                <w:sz w:val="18"/>
                <w:szCs w:val="18"/>
              </w:rPr>
            </w:pPr>
            <w:r w:rsidRPr="00680D77">
              <w:rPr>
                <w:rFonts w:ascii="Arial" w:hAnsi="Arial" w:cs="Arial"/>
                <w:sz w:val="18"/>
                <w:szCs w:val="18"/>
              </w:rPr>
              <w:t>21</w:t>
            </w:r>
            <w:r w:rsidR="003D7A0A" w:rsidRPr="00680D77">
              <w:rPr>
                <w:rFonts w:ascii="Arial" w:hAnsi="Arial" w:cs="Arial"/>
                <w:sz w:val="18"/>
                <w:szCs w:val="18"/>
              </w:rPr>
              <w:t xml:space="preserve"> de agosto de 2024</w:t>
            </w:r>
          </w:p>
        </w:tc>
        <w:tc>
          <w:tcPr>
            <w:tcW w:w="1276" w:type="dxa"/>
            <w:tcBorders>
              <w:top w:val="single" w:sz="4" w:space="0" w:color="000000"/>
              <w:left w:val="single" w:sz="4" w:space="0" w:color="000000"/>
              <w:bottom w:val="single" w:sz="4" w:space="0" w:color="000000"/>
            </w:tcBorders>
          </w:tcPr>
          <w:p w:rsidR="003F5BDF" w:rsidRPr="00680D77" w:rsidRDefault="002F4A64" w:rsidP="001A7791">
            <w:pPr>
              <w:snapToGrid w:val="0"/>
              <w:spacing w:line="192" w:lineRule="atLeast"/>
              <w:jc w:val="center"/>
              <w:rPr>
                <w:rFonts w:ascii="Arial" w:hAnsi="Arial" w:cs="Arial"/>
                <w:sz w:val="18"/>
                <w:szCs w:val="18"/>
              </w:rPr>
            </w:pPr>
            <w:r w:rsidRPr="00680D77">
              <w:rPr>
                <w:rFonts w:ascii="Arial" w:hAnsi="Arial" w:cs="Arial"/>
                <w:sz w:val="18"/>
                <w:szCs w:val="18"/>
              </w:rPr>
              <w:t>11</w:t>
            </w:r>
            <w:r w:rsidR="003D7A0A" w:rsidRPr="00680D77">
              <w:rPr>
                <w:rFonts w:ascii="Arial" w:hAnsi="Arial" w:cs="Arial"/>
                <w:sz w:val="18"/>
                <w:szCs w:val="18"/>
              </w:rPr>
              <w:t>:00</w:t>
            </w:r>
            <w:r w:rsidRPr="00680D77">
              <w:rPr>
                <w:rFonts w:ascii="Arial" w:hAnsi="Arial" w:cs="Arial"/>
                <w:sz w:val="18"/>
                <w:szCs w:val="18"/>
              </w:rPr>
              <w:t xml:space="preserve"> </w:t>
            </w:r>
            <w:proofErr w:type="spellStart"/>
            <w:r w:rsidRPr="00680D77">
              <w:rPr>
                <w:rFonts w:ascii="Arial" w:hAnsi="Arial" w:cs="Arial"/>
                <w:sz w:val="18"/>
                <w:szCs w:val="18"/>
              </w:rPr>
              <w:t>hrs</w:t>
            </w:r>
            <w:proofErr w:type="spellEnd"/>
            <w:r w:rsidRPr="00680D77">
              <w:rPr>
                <w:rFonts w:ascii="Arial" w:hAnsi="Arial" w:cs="Arial"/>
                <w:sz w:val="18"/>
                <w:szCs w:val="18"/>
              </w:rPr>
              <w:t>.</w:t>
            </w:r>
          </w:p>
        </w:tc>
        <w:tc>
          <w:tcPr>
            <w:tcW w:w="3544" w:type="dxa"/>
            <w:vMerge/>
            <w:tcBorders>
              <w:left w:val="single" w:sz="4" w:space="0" w:color="000000"/>
              <w:right w:val="single" w:sz="4" w:space="0" w:color="000000"/>
            </w:tcBorders>
          </w:tcPr>
          <w:p w:rsidR="003F5BDF" w:rsidRPr="00680D77" w:rsidRDefault="003F5BDF" w:rsidP="001A7791">
            <w:pPr>
              <w:snapToGrid w:val="0"/>
              <w:spacing w:line="192" w:lineRule="atLeast"/>
              <w:jc w:val="both"/>
              <w:rPr>
                <w:rFonts w:ascii="Arial" w:hAnsi="Arial" w:cs="Arial"/>
                <w:b/>
                <w:i/>
                <w:sz w:val="18"/>
                <w:szCs w:val="18"/>
                <w:u w:val="single"/>
              </w:rPr>
            </w:pPr>
          </w:p>
        </w:tc>
      </w:tr>
      <w:tr w:rsidR="003F5BDF" w:rsidRPr="00680D77" w:rsidTr="002F3162">
        <w:tc>
          <w:tcPr>
            <w:tcW w:w="3261" w:type="dxa"/>
            <w:tcBorders>
              <w:top w:val="single" w:sz="4" w:space="0" w:color="000000"/>
              <w:left w:val="single" w:sz="4" w:space="0" w:color="000000"/>
              <w:bottom w:val="single" w:sz="4" w:space="0" w:color="000000"/>
            </w:tcBorders>
          </w:tcPr>
          <w:p w:rsidR="00F70B6C" w:rsidRPr="00680D77" w:rsidRDefault="00F70B6C" w:rsidP="001A7791">
            <w:pPr>
              <w:spacing w:line="192" w:lineRule="atLeast"/>
              <w:jc w:val="both"/>
              <w:rPr>
                <w:rFonts w:ascii="Arial" w:hAnsi="Arial" w:cs="Arial"/>
                <w:sz w:val="18"/>
                <w:szCs w:val="18"/>
              </w:rPr>
            </w:pPr>
          </w:p>
          <w:p w:rsidR="003F5BDF" w:rsidRPr="00680D77" w:rsidRDefault="003F5BDF" w:rsidP="001A7791">
            <w:pPr>
              <w:spacing w:line="192" w:lineRule="atLeast"/>
              <w:jc w:val="both"/>
              <w:rPr>
                <w:rFonts w:ascii="Arial" w:hAnsi="Arial" w:cs="Arial"/>
                <w:sz w:val="18"/>
                <w:szCs w:val="18"/>
              </w:rPr>
            </w:pPr>
            <w:r w:rsidRPr="00680D77">
              <w:rPr>
                <w:rFonts w:ascii="Arial" w:hAnsi="Arial" w:cs="Arial"/>
                <w:sz w:val="18"/>
                <w:szCs w:val="18"/>
              </w:rPr>
              <w:t>Fallo</w:t>
            </w:r>
          </w:p>
        </w:tc>
        <w:tc>
          <w:tcPr>
            <w:tcW w:w="1984" w:type="dxa"/>
            <w:tcBorders>
              <w:top w:val="single" w:sz="4" w:space="0" w:color="000000"/>
              <w:left w:val="single" w:sz="4" w:space="0" w:color="000000"/>
              <w:bottom w:val="single" w:sz="4" w:space="0" w:color="000000"/>
            </w:tcBorders>
          </w:tcPr>
          <w:p w:rsidR="005163D5" w:rsidRDefault="005163D5" w:rsidP="001A7791">
            <w:pPr>
              <w:spacing w:line="192" w:lineRule="atLeast"/>
              <w:jc w:val="center"/>
              <w:rPr>
                <w:rFonts w:ascii="Arial" w:hAnsi="Arial" w:cs="Arial"/>
                <w:sz w:val="18"/>
                <w:szCs w:val="18"/>
              </w:rPr>
            </w:pPr>
          </w:p>
          <w:p w:rsidR="003F5BDF" w:rsidRPr="00680D77" w:rsidRDefault="002F4A64" w:rsidP="001A7791">
            <w:pPr>
              <w:spacing w:line="192" w:lineRule="atLeast"/>
              <w:jc w:val="center"/>
              <w:rPr>
                <w:rFonts w:ascii="Arial" w:hAnsi="Arial" w:cs="Arial"/>
                <w:sz w:val="18"/>
                <w:szCs w:val="18"/>
              </w:rPr>
            </w:pPr>
            <w:r w:rsidRPr="00680D77">
              <w:rPr>
                <w:rFonts w:ascii="Arial" w:hAnsi="Arial" w:cs="Arial"/>
                <w:sz w:val="18"/>
                <w:szCs w:val="18"/>
              </w:rPr>
              <w:t>26 de agosto de 2024</w:t>
            </w:r>
          </w:p>
        </w:tc>
        <w:tc>
          <w:tcPr>
            <w:tcW w:w="1276" w:type="dxa"/>
            <w:tcBorders>
              <w:top w:val="single" w:sz="4" w:space="0" w:color="000000"/>
              <w:left w:val="single" w:sz="4" w:space="0" w:color="000000"/>
              <w:bottom w:val="single" w:sz="4" w:space="0" w:color="000000"/>
            </w:tcBorders>
          </w:tcPr>
          <w:p w:rsidR="005163D5" w:rsidRDefault="005163D5" w:rsidP="001A7791">
            <w:pPr>
              <w:snapToGrid w:val="0"/>
              <w:spacing w:line="192" w:lineRule="atLeast"/>
              <w:jc w:val="center"/>
              <w:rPr>
                <w:rFonts w:ascii="Arial" w:hAnsi="Arial" w:cs="Arial"/>
                <w:sz w:val="18"/>
                <w:szCs w:val="18"/>
              </w:rPr>
            </w:pPr>
          </w:p>
          <w:p w:rsidR="003F5BDF" w:rsidRPr="00680D77" w:rsidRDefault="002F4A64" w:rsidP="001A7791">
            <w:pPr>
              <w:snapToGrid w:val="0"/>
              <w:spacing w:line="192" w:lineRule="atLeast"/>
              <w:jc w:val="center"/>
              <w:rPr>
                <w:rFonts w:ascii="Arial" w:hAnsi="Arial" w:cs="Arial"/>
                <w:sz w:val="18"/>
                <w:szCs w:val="18"/>
              </w:rPr>
            </w:pPr>
            <w:r w:rsidRPr="00680D77">
              <w:rPr>
                <w:rFonts w:ascii="Arial" w:hAnsi="Arial" w:cs="Arial"/>
                <w:sz w:val="18"/>
                <w:szCs w:val="18"/>
              </w:rPr>
              <w:t>13</w:t>
            </w:r>
            <w:r w:rsidR="003D7A0A" w:rsidRPr="00680D77">
              <w:rPr>
                <w:rFonts w:ascii="Arial" w:hAnsi="Arial" w:cs="Arial"/>
                <w:sz w:val="18"/>
                <w:szCs w:val="18"/>
              </w:rPr>
              <w:t>:00</w:t>
            </w:r>
            <w:r w:rsidR="005163D5">
              <w:rPr>
                <w:rFonts w:ascii="Arial" w:hAnsi="Arial" w:cs="Arial"/>
                <w:sz w:val="18"/>
                <w:szCs w:val="18"/>
              </w:rPr>
              <w:t xml:space="preserve"> </w:t>
            </w:r>
            <w:proofErr w:type="spellStart"/>
            <w:r w:rsidR="005163D5">
              <w:rPr>
                <w:rFonts w:ascii="Arial" w:hAnsi="Arial" w:cs="Arial"/>
                <w:sz w:val="18"/>
                <w:szCs w:val="18"/>
              </w:rPr>
              <w:t>hrs</w:t>
            </w:r>
            <w:proofErr w:type="spellEnd"/>
          </w:p>
        </w:tc>
        <w:tc>
          <w:tcPr>
            <w:tcW w:w="3544" w:type="dxa"/>
            <w:vMerge/>
            <w:tcBorders>
              <w:left w:val="single" w:sz="4" w:space="0" w:color="000000"/>
              <w:bottom w:val="single" w:sz="4" w:space="0" w:color="000000"/>
              <w:right w:val="single" w:sz="4" w:space="0" w:color="000000"/>
            </w:tcBorders>
          </w:tcPr>
          <w:p w:rsidR="003F5BDF" w:rsidRPr="00680D77" w:rsidRDefault="003F5BDF" w:rsidP="001A7791">
            <w:pPr>
              <w:snapToGrid w:val="0"/>
              <w:spacing w:line="192" w:lineRule="atLeast"/>
              <w:jc w:val="both"/>
              <w:rPr>
                <w:rFonts w:ascii="Arial" w:hAnsi="Arial" w:cs="Arial"/>
                <w:sz w:val="18"/>
                <w:szCs w:val="18"/>
              </w:rPr>
            </w:pPr>
          </w:p>
        </w:tc>
      </w:tr>
      <w:tr w:rsidR="003F5BDF" w:rsidRPr="00680D77" w:rsidTr="002F3162">
        <w:tc>
          <w:tcPr>
            <w:tcW w:w="3261" w:type="dxa"/>
            <w:tcBorders>
              <w:top w:val="single" w:sz="4" w:space="0" w:color="000000"/>
              <w:left w:val="single" w:sz="4" w:space="0" w:color="000000"/>
              <w:bottom w:val="single" w:sz="4" w:space="0" w:color="000000"/>
            </w:tcBorders>
            <w:vAlign w:val="center"/>
          </w:tcPr>
          <w:p w:rsidR="003F5BDF" w:rsidRPr="00680D77" w:rsidRDefault="003F5BDF" w:rsidP="001A7791">
            <w:pPr>
              <w:spacing w:line="192" w:lineRule="atLeast"/>
              <w:jc w:val="center"/>
              <w:rPr>
                <w:rFonts w:ascii="Arial" w:hAnsi="Arial" w:cs="Arial"/>
                <w:sz w:val="18"/>
                <w:szCs w:val="18"/>
              </w:rPr>
            </w:pPr>
            <w:r w:rsidRPr="00680D77">
              <w:rPr>
                <w:rFonts w:ascii="Arial" w:hAnsi="Arial" w:cs="Arial"/>
                <w:sz w:val="18"/>
                <w:szCs w:val="18"/>
              </w:rPr>
              <w:t>Firma del contrato</w:t>
            </w:r>
          </w:p>
          <w:p w:rsidR="003F5BDF" w:rsidRPr="00680D77" w:rsidRDefault="003F5BDF" w:rsidP="001A7791">
            <w:pPr>
              <w:spacing w:line="192" w:lineRule="atLeast"/>
              <w:jc w:val="center"/>
              <w:rPr>
                <w:rFonts w:ascii="Arial" w:hAnsi="Arial" w:cs="Arial"/>
                <w:sz w:val="18"/>
                <w:szCs w:val="18"/>
              </w:rPr>
            </w:pPr>
          </w:p>
        </w:tc>
        <w:tc>
          <w:tcPr>
            <w:tcW w:w="1984" w:type="dxa"/>
            <w:tcBorders>
              <w:top w:val="single" w:sz="4" w:space="0" w:color="000000"/>
              <w:left w:val="single" w:sz="4" w:space="0" w:color="000000"/>
              <w:bottom w:val="single" w:sz="4" w:space="0" w:color="000000"/>
            </w:tcBorders>
            <w:vAlign w:val="center"/>
          </w:tcPr>
          <w:p w:rsidR="003D7A0A" w:rsidRPr="00680D77" w:rsidRDefault="003D7A0A" w:rsidP="003D7A0A">
            <w:pPr>
              <w:spacing w:line="192" w:lineRule="atLeast"/>
              <w:jc w:val="center"/>
              <w:rPr>
                <w:rFonts w:ascii="Arial" w:hAnsi="Arial" w:cs="Arial"/>
                <w:sz w:val="18"/>
                <w:szCs w:val="18"/>
              </w:rPr>
            </w:pPr>
            <w:r w:rsidRPr="00680D77">
              <w:rPr>
                <w:rFonts w:ascii="Arial" w:hAnsi="Arial" w:cs="Arial"/>
                <w:sz w:val="18"/>
                <w:szCs w:val="18"/>
              </w:rPr>
              <w:t>Dentro de los quince días posteriores al fallo</w:t>
            </w:r>
          </w:p>
          <w:p w:rsidR="003F5BDF" w:rsidRPr="00680D77" w:rsidRDefault="003D7A0A" w:rsidP="003D7A0A">
            <w:pPr>
              <w:spacing w:line="192" w:lineRule="atLeast"/>
              <w:jc w:val="center"/>
              <w:rPr>
                <w:rFonts w:ascii="Arial" w:hAnsi="Arial" w:cs="Arial"/>
                <w:sz w:val="18"/>
                <w:szCs w:val="18"/>
              </w:rPr>
            </w:pPr>
            <w:r w:rsidRPr="00680D77">
              <w:rPr>
                <w:rFonts w:ascii="Arial" w:hAnsi="Arial" w:cs="Arial"/>
                <w:sz w:val="18"/>
                <w:szCs w:val="18"/>
              </w:rPr>
              <w:tab/>
            </w:r>
          </w:p>
        </w:tc>
        <w:tc>
          <w:tcPr>
            <w:tcW w:w="1276" w:type="dxa"/>
            <w:tcBorders>
              <w:top w:val="single" w:sz="4" w:space="0" w:color="000000"/>
              <w:left w:val="single" w:sz="4" w:space="0" w:color="000000"/>
              <w:bottom w:val="single" w:sz="4" w:space="0" w:color="000000"/>
            </w:tcBorders>
            <w:vAlign w:val="center"/>
          </w:tcPr>
          <w:p w:rsidR="003F5BDF" w:rsidRPr="00680D77" w:rsidRDefault="003D7A0A" w:rsidP="001A7791">
            <w:pPr>
              <w:snapToGrid w:val="0"/>
              <w:spacing w:line="192" w:lineRule="atLeast"/>
              <w:jc w:val="center"/>
              <w:rPr>
                <w:rFonts w:ascii="Arial" w:hAnsi="Arial" w:cs="Arial"/>
                <w:sz w:val="18"/>
                <w:szCs w:val="18"/>
              </w:rPr>
            </w:pPr>
            <w:r w:rsidRPr="00680D77">
              <w:rPr>
                <w:rFonts w:ascii="Arial" w:hAnsi="Arial" w:cs="Arial"/>
                <w:sz w:val="18"/>
                <w:szCs w:val="18"/>
              </w:rPr>
              <w:t>De 9:00 a 15.00  Horas</w:t>
            </w:r>
          </w:p>
        </w:tc>
        <w:tc>
          <w:tcPr>
            <w:tcW w:w="3544" w:type="dxa"/>
            <w:tcBorders>
              <w:top w:val="single" w:sz="4" w:space="0" w:color="000000"/>
              <w:left w:val="single" w:sz="4" w:space="0" w:color="000000"/>
              <w:bottom w:val="single" w:sz="4" w:space="0" w:color="000000"/>
              <w:right w:val="single" w:sz="4" w:space="0" w:color="000000"/>
            </w:tcBorders>
          </w:tcPr>
          <w:p w:rsidR="003F5BDF" w:rsidRPr="00680D77" w:rsidRDefault="003F5BDF" w:rsidP="001A7791">
            <w:pPr>
              <w:snapToGrid w:val="0"/>
              <w:spacing w:line="192" w:lineRule="atLeast"/>
              <w:rPr>
                <w:rFonts w:ascii="Arial" w:hAnsi="Arial" w:cs="Arial"/>
                <w:sz w:val="18"/>
                <w:szCs w:val="18"/>
              </w:rPr>
            </w:pPr>
            <w:r w:rsidRPr="00680D77">
              <w:rPr>
                <w:rFonts w:ascii="Arial" w:hAnsi="Arial" w:cs="Arial"/>
                <w:bCs/>
                <w:sz w:val="18"/>
                <w:szCs w:val="18"/>
              </w:rPr>
              <w:t>En la Oficina de Contratos dependiente de la Coordinación de Abastecimiento y Equipamiento cita en Periférico Sur No. 8000, Col. Santa María Tequepexpan en San Pedro Tlaquepaque, Jalisco, C.P. 45600.</w:t>
            </w:r>
          </w:p>
        </w:tc>
      </w:tr>
      <w:tr w:rsidR="003F5BDF" w:rsidRPr="00680D77" w:rsidTr="002F3162">
        <w:tc>
          <w:tcPr>
            <w:tcW w:w="3261" w:type="dxa"/>
            <w:tcBorders>
              <w:top w:val="single" w:sz="4" w:space="0" w:color="000000"/>
              <w:left w:val="single" w:sz="4" w:space="0" w:color="000000"/>
              <w:bottom w:val="single" w:sz="4" w:space="0" w:color="000000"/>
            </w:tcBorders>
          </w:tcPr>
          <w:p w:rsidR="003F5BDF" w:rsidRPr="00680D77" w:rsidRDefault="003F5BDF" w:rsidP="00C61095">
            <w:pPr>
              <w:spacing w:line="192" w:lineRule="atLeast"/>
              <w:rPr>
                <w:rFonts w:ascii="Arial" w:hAnsi="Arial" w:cs="Arial"/>
                <w:sz w:val="18"/>
                <w:szCs w:val="18"/>
              </w:rPr>
            </w:pPr>
            <w:r w:rsidRPr="00680D77">
              <w:rPr>
                <w:rFonts w:ascii="Arial" w:hAnsi="Arial" w:cs="Arial"/>
                <w:sz w:val="18"/>
                <w:szCs w:val="18"/>
              </w:rPr>
              <w:t xml:space="preserve">Tipo de </w:t>
            </w:r>
            <w:r w:rsidR="00C61095" w:rsidRPr="00680D77">
              <w:rPr>
                <w:rFonts w:ascii="Arial" w:hAnsi="Arial" w:cs="Arial"/>
                <w:sz w:val="18"/>
                <w:szCs w:val="18"/>
              </w:rPr>
              <w:t>Invitación</w:t>
            </w:r>
          </w:p>
        </w:tc>
        <w:tc>
          <w:tcPr>
            <w:tcW w:w="6804" w:type="dxa"/>
            <w:gridSpan w:val="3"/>
            <w:tcBorders>
              <w:top w:val="single" w:sz="4" w:space="0" w:color="000000"/>
              <w:left w:val="single" w:sz="4" w:space="0" w:color="000000"/>
              <w:bottom w:val="single" w:sz="4" w:space="0" w:color="000000"/>
              <w:right w:val="single" w:sz="4" w:space="0" w:color="000000"/>
            </w:tcBorders>
          </w:tcPr>
          <w:p w:rsidR="003F5BDF" w:rsidRPr="00680D77" w:rsidRDefault="00C61095" w:rsidP="001A7791">
            <w:pPr>
              <w:spacing w:line="192" w:lineRule="atLeast"/>
              <w:rPr>
                <w:rFonts w:ascii="Arial" w:hAnsi="Arial" w:cs="Arial"/>
                <w:sz w:val="18"/>
                <w:szCs w:val="18"/>
              </w:rPr>
            </w:pPr>
            <w:r w:rsidRPr="00680D77">
              <w:rPr>
                <w:rFonts w:ascii="Arial" w:hAnsi="Arial" w:cs="Arial"/>
                <w:sz w:val="18"/>
                <w:szCs w:val="18"/>
              </w:rPr>
              <w:t>Electrónica</w:t>
            </w:r>
            <w:r w:rsidR="003F5BDF" w:rsidRPr="00680D77">
              <w:rPr>
                <w:rFonts w:ascii="Arial" w:hAnsi="Arial" w:cs="Arial"/>
                <w:sz w:val="18"/>
                <w:szCs w:val="18"/>
              </w:rPr>
              <w:t xml:space="preserve"> y Nacional</w:t>
            </w:r>
            <w:r w:rsidRPr="00680D77">
              <w:rPr>
                <w:rFonts w:ascii="Arial" w:hAnsi="Arial" w:cs="Arial"/>
                <w:sz w:val="18"/>
                <w:szCs w:val="18"/>
              </w:rPr>
              <w:t xml:space="preserve"> </w:t>
            </w:r>
            <w:r w:rsidR="003F5BDF" w:rsidRPr="00680D77">
              <w:rPr>
                <w:rFonts w:ascii="Arial" w:hAnsi="Arial" w:cs="Arial"/>
                <w:sz w:val="18"/>
                <w:szCs w:val="18"/>
              </w:rPr>
              <w:t>(artículo 26 Bis, fracción II, y 28 fracción I de la LAASSP)</w:t>
            </w:r>
          </w:p>
        </w:tc>
      </w:tr>
      <w:tr w:rsidR="003F5BDF" w:rsidRPr="00680D77" w:rsidTr="002F3162">
        <w:tc>
          <w:tcPr>
            <w:tcW w:w="3261" w:type="dxa"/>
            <w:tcBorders>
              <w:left w:val="single" w:sz="4" w:space="0" w:color="000000"/>
              <w:bottom w:val="single" w:sz="4" w:space="0" w:color="000000"/>
            </w:tcBorders>
          </w:tcPr>
          <w:p w:rsidR="00F70B6C" w:rsidRPr="00680D77" w:rsidRDefault="00F70B6C" w:rsidP="001A7791">
            <w:pPr>
              <w:snapToGrid w:val="0"/>
              <w:spacing w:line="192" w:lineRule="atLeast"/>
              <w:rPr>
                <w:rFonts w:ascii="Arial" w:hAnsi="Arial" w:cs="Arial"/>
                <w:sz w:val="18"/>
                <w:szCs w:val="18"/>
              </w:rPr>
            </w:pPr>
          </w:p>
          <w:p w:rsidR="00F70B6C" w:rsidRPr="00680D77" w:rsidRDefault="00F70B6C" w:rsidP="001A7791">
            <w:pPr>
              <w:snapToGrid w:val="0"/>
              <w:spacing w:line="192" w:lineRule="atLeast"/>
              <w:rPr>
                <w:rFonts w:ascii="Arial" w:hAnsi="Arial" w:cs="Arial"/>
                <w:sz w:val="18"/>
                <w:szCs w:val="18"/>
              </w:rPr>
            </w:pPr>
          </w:p>
          <w:p w:rsidR="003F5BDF" w:rsidRPr="00680D77" w:rsidRDefault="003F5BDF" w:rsidP="001A7791">
            <w:pPr>
              <w:snapToGrid w:val="0"/>
              <w:spacing w:line="192" w:lineRule="atLeast"/>
              <w:rPr>
                <w:rFonts w:ascii="Arial" w:hAnsi="Arial" w:cs="Arial"/>
                <w:sz w:val="18"/>
                <w:szCs w:val="18"/>
              </w:rPr>
            </w:pPr>
            <w:r w:rsidRPr="00680D77">
              <w:rPr>
                <w:rFonts w:ascii="Arial" w:hAnsi="Arial" w:cs="Arial"/>
                <w:sz w:val="18"/>
                <w:szCs w:val="18"/>
              </w:rPr>
              <w:t>Forma de Presentación de las Proposiciones.</w:t>
            </w:r>
          </w:p>
          <w:p w:rsidR="003F5BDF" w:rsidRPr="00680D77" w:rsidRDefault="003F5BDF" w:rsidP="001A7791">
            <w:pPr>
              <w:snapToGrid w:val="0"/>
              <w:spacing w:line="192" w:lineRule="atLeast"/>
              <w:rPr>
                <w:rFonts w:ascii="Arial" w:hAnsi="Arial" w:cs="Arial"/>
                <w:sz w:val="18"/>
                <w:szCs w:val="18"/>
              </w:rPr>
            </w:pPr>
          </w:p>
        </w:tc>
        <w:tc>
          <w:tcPr>
            <w:tcW w:w="6804" w:type="dxa"/>
            <w:gridSpan w:val="3"/>
            <w:tcBorders>
              <w:left w:val="single" w:sz="4" w:space="0" w:color="000000"/>
              <w:bottom w:val="single" w:sz="4" w:space="0" w:color="000000"/>
              <w:right w:val="single" w:sz="4" w:space="0" w:color="000000"/>
            </w:tcBorders>
          </w:tcPr>
          <w:p w:rsidR="00F70B6C" w:rsidRPr="00680D77" w:rsidRDefault="003F5BDF" w:rsidP="00F70B6C">
            <w:pPr>
              <w:snapToGrid w:val="0"/>
              <w:spacing w:line="192" w:lineRule="atLeast"/>
              <w:jc w:val="both"/>
              <w:rPr>
                <w:rFonts w:ascii="Arial" w:hAnsi="Arial" w:cs="Arial"/>
                <w:sz w:val="18"/>
                <w:szCs w:val="18"/>
              </w:rPr>
            </w:pPr>
            <w:r w:rsidRPr="00680D77">
              <w:rPr>
                <w:rFonts w:ascii="Arial" w:hAnsi="Arial" w:cs="Arial"/>
                <w:sz w:val="18"/>
                <w:szCs w:val="18"/>
              </w:rPr>
              <w:t>Electrónica (artículo 26 Bis, fracción II, de la LAASSP)</w:t>
            </w:r>
            <w:r w:rsidR="00F70B6C" w:rsidRPr="00680D77">
              <w:rPr>
                <w:rFonts w:ascii="Arial" w:hAnsi="Arial" w:cs="Arial"/>
                <w:sz w:val="18"/>
                <w:szCs w:val="18"/>
              </w:rPr>
              <w:t xml:space="preserve"> Electrónica, en la cual exclusivamente se permitirá la participación de los participantes a través de CompraNet, se utilizarán medios de identificación electrónica, las comunicaciones producirán los efectos que señala el artículo 27 de esta Ley.</w:t>
            </w:r>
          </w:p>
          <w:p w:rsidR="003F5BDF" w:rsidRPr="00680D77" w:rsidRDefault="00F70B6C" w:rsidP="00F70B6C">
            <w:pPr>
              <w:snapToGrid w:val="0"/>
              <w:spacing w:line="192" w:lineRule="atLeast"/>
              <w:jc w:val="both"/>
              <w:rPr>
                <w:rFonts w:ascii="Arial" w:hAnsi="Arial" w:cs="Arial"/>
                <w:sz w:val="18"/>
                <w:szCs w:val="18"/>
              </w:rPr>
            </w:pPr>
            <w:r w:rsidRPr="00680D77">
              <w:rPr>
                <w:rFonts w:ascii="Arial" w:hAnsi="Arial" w:cs="Arial"/>
                <w:sz w:val="18"/>
                <w:szCs w:val="18"/>
              </w:rPr>
              <w:t>El acto de presentación y apertura de proposiciones y el acto de fallo, sólo se realizarán a través de CompraNet y sin la presencia de los participantes en dichos actos.</w:t>
            </w:r>
          </w:p>
        </w:tc>
      </w:tr>
    </w:tbl>
    <w:p w:rsidR="003F5BDF" w:rsidRPr="00680D77" w:rsidRDefault="003F5BDF" w:rsidP="003F5BDF">
      <w:pPr>
        <w:jc w:val="both"/>
        <w:rPr>
          <w:rFonts w:ascii="Arial" w:hAnsi="Arial" w:cs="Arial"/>
          <w:b/>
          <w:bCs/>
          <w:sz w:val="18"/>
          <w:szCs w:val="18"/>
          <w:lang w:val="es-MX"/>
        </w:rPr>
      </w:pPr>
    </w:p>
    <w:p w:rsidR="003F5BDF" w:rsidRPr="00680D77" w:rsidRDefault="003F5BDF" w:rsidP="003F5BDF">
      <w:pPr>
        <w:jc w:val="both"/>
        <w:rPr>
          <w:rFonts w:ascii="Arial" w:hAnsi="Arial" w:cs="Arial"/>
          <w:b/>
          <w:bCs/>
          <w:sz w:val="18"/>
          <w:szCs w:val="18"/>
          <w:lang w:val="es-MX"/>
        </w:rPr>
      </w:pPr>
      <w:r w:rsidRPr="00680D77">
        <w:rPr>
          <w:rFonts w:ascii="Arial" w:hAnsi="Arial" w:cs="Arial"/>
          <w:b/>
          <w:bCs/>
          <w:sz w:val="18"/>
          <w:szCs w:val="18"/>
          <w:lang w:val="es-MX"/>
        </w:rPr>
        <w:t>LOS INTERESADOS EN PARTICIPAR EN EL PROCEDIMIENTO POR MEDIOS ELECTRÓNICOS, DEBERÁN CONTAR CON REGISTRO DE IDENTIFICACIÓN ELECTRÓNICA ANTE COMPRANET.</w:t>
      </w:r>
    </w:p>
    <w:p w:rsidR="00897AE4" w:rsidRDefault="00897AE4" w:rsidP="00897AE4">
      <w:pPr>
        <w:suppressAutoHyphens/>
        <w:rPr>
          <w:rFonts w:ascii="Arial" w:hAnsi="Arial" w:cs="Arial"/>
          <w:bCs/>
          <w:sz w:val="18"/>
          <w:szCs w:val="18"/>
          <w:lang w:val="es-MX"/>
        </w:rPr>
      </w:pPr>
    </w:p>
    <w:p w:rsidR="007C32BC" w:rsidRDefault="007C32BC" w:rsidP="00897AE4">
      <w:pPr>
        <w:suppressAutoHyphens/>
        <w:rPr>
          <w:rFonts w:ascii="Arial" w:hAnsi="Arial" w:cs="Arial"/>
          <w:bCs/>
          <w:sz w:val="18"/>
          <w:szCs w:val="18"/>
          <w:lang w:val="es-MX"/>
        </w:rPr>
      </w:pPr>
    </w:p>
    <w:p w:rsidR="007C32BC" w:rsidRPr="00680D77" w:rsidRDefault="007C32BC" w:rsidP="00897AE4">
      <w:pPr>
        <w:suppressAutoHyphens/>
        <w:rPr>
          <w:rFonts w:ascii="Arial" w:hAnsi="Arial" w:cs="Arial"/>
          <w:bCs/>
          <w:sz w:val="18"/>
          <w:szCs w:val="18"/>
          <w:lang w:val="es-MX"/>
        </w:rPr>
      </w:pPr>
    </w:p>
    <w:p w:rsidR="00585EC9" w:rsidRPr="00680D77" w:rsidRDefault="00585EC9" w:rsidP="00497931">
      <w:pPr>
        <w:numPr>
          <w:ilvl w:val="0"/>
          <w:numId w:val="35"/>
        </w:numPr>
        <w:suppressAutoHyphens/>
        <w:rPr>
          <w:rFonts w:ascii="Arial" w:hAnsi="Arial" w:cs="Arial"/>
          <w:b/>
          <w:bCs/>
          <w:sz w:val="18"/>
          <w:szCs w:val="18"/>
        </w:rPr>
      </w:pPr>
      <w:r w:rsidRPr="00680D77">
        <w:rPr>
          <w:rFonts w:ascii="Arial" w:hAnsi="Arial" w:cs="Arial"/>
          <w:b/>
          <w:bCs/>
          <w:sz w:val="18"/>
          <w:szCs w:val="18"/>
        </w:rPr>
        <w:lastRenderedPageBreak/>
        <w:t>JUNTA DE ACLARACIONES:</w:t>
      </w:r>
    </w:p>
    <w:p w:rsidR="00F32C55" w:rsidRPr="00680D77" w:rsidRDefault="00F32C55" w:rsidP="00F32C55">
      <w:pPr>
        <w:tabs>
          <w:tab w:val="left" w:pos="426"/>
        </w:tabs>
        <w:jc w:val="both"/>
        <w:rPr>
          <w:rFonts w:ascii="Arial" w:hAnsi="Arial" w:cs="Arial"/>
          <w:bCs/>
          <w:sz w:val="18"/>
          <w:szCs w:val="18"/>
        </w:rPr>
      </w:pPr>
      <w:r w:rsidRPr="00680D77">
        <w:rPr>
          <w:rFonts w:ascii="Arial" w:hAnsi="Arial" w:cs="Arial"/>
          <w:bCs/>
          <w:sz w:val="18"/>
          <w:szCs w:val="18"/>
        </w:rPr>
        <w:t xml:space="preserve">SE OMITIRA JUNTA DE ACLARACIONES:   Para cualquier duda o comentario Tel.- (01 33) 32-83-12-40 Ext.- 30222, y/o a los correos electrónicos maria.carrilloc@imss.gob.mx y martha.gallardog@imss.gob.mx </w:t>
      </w:r>
    </w:p>
    <w:p w:rsidR="00F32C55" w:rsidRPr="00680D77" w:rsidRDefault="00F32C55" w:rsidP="00F32C55">
      <w:pPr>
        <w:tabs>
          <w:tab w:val="left" w:pos="426"/>
        </w:tabs>
        <w:jc w:val="both"/>
        <w:rPr>
          <w:rFonts w:ascii="Arial" w:hAnsi="Arial" w:cs="Arial"/>
          <w:bCs/>
          <w:sz w:val="18"/>
          <w:szCs w:val="18"/>
        </w:rPr>
      </w:pPr>
      <w:r w:rsidRPr="00680D77">
        <w:rPr>
          <w:rFonts w:ascii="Arial" w:hAnsi="Arial" w:cs="Arial"/>
          <w:bCs/>
          <w:sz w:val="18"/>
          <w:szCs w:val="18"/>
        </w:rPr>
        <w:t>Se recibirán dudas o co</w:t>
      </w:r>
      <w:r w:rsidR="005015EA" w:rsidRPr="00680D77">
        <w:rPr>
          <w:rFonts w:ascii="Arial" w:hAnsi="Arial" w:cs="Arial"/>
          <w:bCs/>
          <w:sz w:val="18"/>
          <w:szCs w:val="18"/>
        </w:rPr>
        <w:t>mentarios a más tardar el día 16</w:t>
      </w:r>
      <w:r w:rsidRPr="00680D77">
        <w:rPr>
          <w:rFonts w:ascii="Arial" w:hAnsi="Arial" w:cs="Arial"/>
          <w:bCs/>
          <w:sz w:val="18"/>
          <w:szCs w:val="18"/>
        </w:rPr>
        <w:t xml:space="preserve"> d</w:t>
      </w:r>
      <w:r w:rsidR="005015EA" w:rsidRPr="00680D77">
        <w:rPr>
          <w:rFonts w:ascii="Arial" w:hAnsi="Arial" w:cs="Arial"/>
          <w:bCs/>
          <w:sz w:val="18"/>
          <w:szCs w:val="18"/>
        </w:rPr>
        <w:t xml:space="preserve">e </w:t>
      </w:r>
      <w:proofErr w:type="spellStart"/>
      <w:r w:rsidR="005015EA" w:rsidRPr="00680D77">
        <w:rPr>
          <w:rFonts w:ascii="Arial" w:hAnsi="Arial" w:cs="Arial"/>
          <w:bCs/>
          <w:sz w:val="18"/>
          <w:szCs w:val="18"/>
        </w:rPr>
        <w:t>agosto</w:t>
      </w:r>
      <w:r w:rsidR="00B476FE" w:rsidRPr="00680D77">
        <w:rPr>
          <w:rFonts w:ascii="Arial" w:hAnsi="Arial" w:cs="Arial"/>
          <w:bCs/>
          <w:sz w:val="18"/>
          <w:szCs w:val="18"/>
        </w:rPr>
        <w:t>de</w:t>
      </w:r>
      <w:proofErr w:type="spellEnd"/>
      <w:r w:rsidR="00B476FE" w:rsidRPr="00680D77">
        <w:rPr>
          <w:rFonts w:ascii="Arial" w:hAnsi="Arial" w:cs="Arial"/>
          <w:bCs/>
          <w:sz w:val="18"/>
          <w:szCs w:val="18"/>
        </w:rPr>
        <w:t xml:space="preserve"> 2024</w:t>
      </w:r>
      <w:r w:rsidR="005163D5">
        <w:rPr>
          <w:rFonts w:ascii="Arial" w:hAnsi="Arial" w:cs="Arial"/>
          <w:bCs/>
          <w:sz w:val="18"/>
          <w:szCs w:val="18"/>
        </w:rPr>
        <w:t xml:space="preserve"> a las 14:3</w:t>
      </w:r>
      <w:r w:rsidRPr="00680D77">
        <w:rPr>
          <w:rFonts w:ascii="Arial" w:hAnsi="Arial" w:cs="Arial"/>
          <w:bCs/>
          <w:sz w:val="18"/>
          <w:szCs w:val="18"/>
        </w:rPr>
        <w:t>0 horas.</w:t>
      </w:r>
    </w:p>
    <w:p w:rsidR="00F32C55" w:rsidRPr="00680D77" w:rsidRDefault="00F32C55" w:rsidP="00F32C55">
      <w:pPr>
        <w:tabs>
          <w:tab w:val="left" w:pos="426"/>
        </w:tabs>
        <w:jc w:val="both"/>
        <w:rPr>
          <w:rFonts w:ascii="Arial" w:hAnsi="Arial" w:cs="Arial"/>
          <w:bCs/>
          <w:sz w:val="18"/>
          <w:szCs w:val="18"/>
        </w:rPr>
      </w:pPr>
    </w:p>
    <w:p w:rsidR="00F32C55" w:rsidRDefault="00585EC9" w:rsidP="00610065">
      <w:pPr>
        <w:numPr>
          <w:ilvl w:val="0"/>
          <w:numId w:val="35"/>
        </w:numPr>
        <w:tabs>
          <w:tab w:val="left" w:pos="426"/>
        </w:tabs>
        <w:jc w:val="both"/>
        <w:rPr>
          <w:rFonts w:ascii="Arial" w:hAnsi="Arial" w:cs="Arial"/>
          <w:b/>
          <w:bCs/>
          <w:sz w:val="18"/>
          <w:szCs w:val="18"/>
        </w:rPr>
      </w:pPr>
      <w:r w:rsidRPr="00680D77">
        <w:rPr>
          <w:rFonts w:ascii="Arial" w:hAnsi="Arial" w:cs="Arial"/>
          <w:b/>
          <w:bCs/>
          <w:sz w:val="18"/>
          <w:szCs w:val="18"/>
        </w:rPr>
        <w:t>PRESENTACIÓN Y APERTURA DE PROPOSICIONES.</w:t>
      </w:r>
    </w:p>
    <w:p w:rsidR="00610065" w:rsidRPr="00610065" w:rsidRDefault="00610065" w:rsidP="00610065">
      <w:pPr>
        <w:tabs>
          <w:tab w:val="left" w:pos="426"/>
        </w:tabs>
        <w:ind w:left="360"/>
        <w:jc w:val="both"/>
        <w:rPr>
          <w:rFonts w:ascii="Arial" w:hAnsi="Arial" w:cs="Arial"/>
          <w:b/>
          <w:bCs/>
          <w:sz w:val="18"/>
          <w:szCs w:val="18"/>
        </w:rPr>
      </w:pPr>
    </w:p>
    <w:p w:rsidR="004B0AD4" w:rsidRPr="00680D77" w:rsidRDefault="004B0AD4" w:rsidP="004B0AD4">
      <w:pPr>
        <w:spacing w:after="120"/>
        <w:jc w:val="both"/>
        <w:rPr>
          <w:rFonts w:ascii="Arial" w:hAnsi="Arial" w:cs="Arial"/>
          <w:bCs/>
          <w:sz w:val="18"/>
          <w:szCs w:val="18"/>
        </w:rPr>
      </w:pPr>
      <w:r w:rsidRPr="00680D77">
        <w:rPr>
          <w:rFonts w:ascii="Arial" w:hAnsi="Arial" w:cs="Arial"/>
          <w:bCs/>
          <w:sz w:val="18"/>
          <w:szCs w:val="18"/>
        </w:rPr>
        <w:t>La presentación y apertura de proposiciones se realizará en la fecha y hora indicada en el programa de actos y únicamente podrá participar, con ese carácter, un representante por cada</w:t>
      </w:r>
      <w:r w:rsidR="004326A6" w:rsidRPr="00680D77">
        <w:rPr>
          <w:rFonts w:ascii="Arial" w:hAnsi="Arial" w:cs="Arial"/>
          <w:bCs/>
          <w:sz w:val="18"/>
          <w:szCs w:val="18"/>
        </w:rPr>
        <w:t xml:space="preserve"> participante</w:t>
      </w:r>
      <w:r w:rsidRPr="00680D77">
        <w:rPr>
          <w:rFonts w:ascii="Arial" w:hAnsi="Arial" w:cs="Arial"/>
          <w:bCs/>
          <w:sz w:val="18"/>
          <w:szCs w:val="18"/>
        </w:rPr>
        <w:t xml:space="preserve"> y se desarrollará conforme a lo previsto en los artículos 34, 35 de la LAASSP y 47 de su Reglamento, se desarrollará como a continuación se detalla:</w:t>
      </w:r>
    </w:p>
    <w:p w:rsidR="004B0AD4" w:rsidRPr="00680D77" w:rsidRDefault="004B0AD4" w:rsidP="004B0AD4">
      <w:pPr>
        <w:spacing w:line="192" w:lineRule="exact"/>
        <w:jc w:val="both"/>
        <w:rPr>
          <w:rFonts w:ascii="Arial" w:hAnsi="Arial" w:cs="Arial"/>
          <w:b/>
          <w:i/>
          <w:sz w:val="18"/>
          <w:szCs w:val="18"/>
          <w:u w:val="single"/>
        </w:rPr>
      </w:pPr>
    </w:p>
    <w:p w:rsidR="004B0AD4" w:rsidRPr="00680D77" w:rsidRDefault="004B0AD4" w:rsidP="00F32C55">
      <w:pPr>
        <w:numPr>
          <w:ilvl w:val="0"/>
          <w:numId w:val="20"/>
        </w:numPr>
        <w:suppressAutoHyphens/>
        <w:jc w:val="both"/>
        <w:rPr>
          <w:rFonts w:ascii="Arial" w:hAnsi="Arial" w:cs="Arial"/>
          <w:bCs/>
          <w:sz w:val="18"/>
          <w:szCs w:val="18"/>
        </w:rPr>
      </w:pPr>
      <w:r w:rsidRPr="00680D77">
        <w:rPr>
          <w:rFonts w:ascii="Arial" w:hAnsi="Arial" w:cs="Arial"/>
          <w:bCs/>
          <w:sz w:val="18"/>
          <w:szCs w:val="18"/>
          <w:lang w:val="es-MX"/>
        </w:rPr>
        <w:t xml:space="preserve">Los </w:t>
      </w:r>
      <w:r w:rsidR="00F32C55" w:rsidRPr="00680D77">
        <w:rPr>
          <w:rFonts w:ascii="Arial" w:hAnsi="Arial" w:cs="Arial"/>
          <w:bCs/>
          <w:sz w:val="18"/>
          <w:szCs w:val="18"/>
          <w:lang w:val="es-MX"/>
        </w:rPr>
        <w:t>participantes</w:t>
      </w:r>
      <w:r w:rsidRPr="00680D77">
        <w:rPr>
          <w:rFonts w:ascii="Arial" w:hAnsi="Arial" w:cs="Arial"/>
          <w:bCs/>
          <w:sz w:val="18"/>
          <w:szCs w:val="18"/>
          <w:lang w:val="es-MX"/>
        </w:rPr>
        <w:t xml:space="preserve"> enviarán </w:t>
      </w:r>
      <w:r w:rsidRPr="00680D77">
        <w:rPr>
          <w:rFonts w:ascii="Arial" w:hAnsi="Arial" w:cs="Arial"/>
          <w:sz w:val="18"/>
          <w:szCs w:val="18"/>
        </w:rPr>
        <w:t>a través del sistema electrónico de información pública gubernamental sobre adquisiciones, arrendamientos y servicios (COMPRANET)</w:t>
      </w:r>
      <w:r w:rsidRPr="00680D77">
        <w:rPr>
          <w:rFonts w:ascii="Arial" w:hAnsi="Arial" w:cs="Arial"/>
          <w:bCs/>
          <w:sz w:val="18"/>
          <w:szCs w:val="18"/>
          <w:lang w:val="es-MX"/>
        </w:rPr>
        <w:t xml:space="preserve"> sus proposiciones técnica y económica</w:t>
      </w:r>
      <w:r w:rsidRPr="00680D77">
        <w:rPr>
          <w:rFonts w:ascii="Arial" w:hAnsi="Arial" w:cs="Arial"/>
          <w:bCs/>
          <w:sz w:val="18"/>
          <w:szCs w:val="18"/>
        </w:rPr>
        <w:t xml:space="preserve">, para agilizar los actos del procedimiento de contratación, se solicita a los </w:t>
      </w:r>
      <w:r w:rsidR="004326A6" w:rsidRPr="00680D77">
        <w:rPr>
          <w:rFonts w:ascii="Arial" w:hAnsi="Arial" w:cs="Arial"/>
          <w:bCs/>
          <w:sz w:val="18"/>
          <w:szCs w:val="18"/>
        </w:rPr>
        <w:t>participantes</w:t>
      </w:r>
      <w:r w:rsidRPr="00680D77">
        <w:rPr>
          <w:rFonts w:ascii="Arial" w:hAnsi="Arial" w:cs="Arial"/>
          <w:bCs/>
          <w:sz w:val="18"/>
          <w:szCs w:val="18"/>
        </w:rPr>
        <w:t xml:space="preserve"> enviar su proposición en Word y Excel.</w:t>
      </w:r>
    </w:p>
    <w:p w:rsidR="004B0AD4" w:rsidRPr="00680D77" w:rsidRDefault="004B0AD4" w:rsidP="004B0AD4">
      <w:pPr>
        <w:ind w:left="709" w:hanging="425"/>
        <w:jc w:val="both"/>
        <w:rPr>
          <w:rFonts w:ascii="Arial" w:hAnsi="Arial" w:cs="Arial"/>
          <w:bCs/>
          <w:sz w:val="18"/>
          <w:szCs w:val="18"/>
        </w:rPr>
      </w:pPr>
    </w:p>
    <w:p w:rsidR="004B0AD4" w:rsidRPr="00680D77" w:rsidRDefault="004B0AD4" w:rsidP="00497931">
      <w:pPr>
        <w:numPr>
          <w:ilvl w:val="0"/>
          <w:numId w:val="20"/>
        </w:numPr>
        <w:suppressAutoHyphens/>
        <w:jc w:val="both"/>
        <w:rPr>
          <w:rFonts w:ascii="Arial" w:hAnsi="Arial" w:cs="Arial"/>
          <w:bCs/>
          <w:sz w:val="18"/>
          <w:szCs w:val="18"/>
        </w:rPr>
      </w:pPr>
      <w:r w:rsidRPr="00680D77">
        <w:rPr>
          <w:rFonts w:ascii="Arial" w:hAnsi="Arial" w:cs="Arial"/>
          <w:bCs/>
          <w:sz w:val="18"/>
          <w:szCs w:val="18"/>
        </w:rPr>
        <w:t>Una vez recibidas las proposiciones que hayan sido enviadas por me</w:t>
      </w:r>
      <w:r w:rsidR="005D1E89" w:rsidRPr="00680D77">
        <w:rPr>
          <w:rFonts w:ascii="Arial" w:hAnsi="Arial" w:cs="Arial"/>
          <w:bCs/>
          <w:sz w:val="18"/>
          <w:szCs w:val="18"/>
        </w:rPr>
        <w:t>dios electrónicos (COMPRANET</w:t>
      </w:r>
      <w:r w:rsidRPr="00680D77">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w:t>
      </w:r>
      <w:proofErr w:type="spellStart"/>
      <w:r w:rsidR="004326A6" w:rsidRPr="00680D77">
        <w:rPr>
          <w:rFonts w:ascii="Arial" w:hAnsi="Arial" w:cs="Arial"/>
          <w:bCs/>
          <w:sz w:val="18"/>
          <w:szCs w:val="18"/>
        </w:rPr>
        <w:t>particpante</w:t>
      </w:r>
      <w:proofErr w:type="spellEnd"/>
      <w:r w:rsidRPr="00680D77">
        <w:rPr>
          <w:rFonts w:ascii="Arial" w:hAnsi="Arial" w:cs="Arial"/>
          <w:bCs/>
          <w:sz w:val="18"/>
          <w:szCs w:val="18"/>
        </w:rPr>
        <w:t xml:space="preserve"> omita la presentación de algún documento o faltare algún requisito, no serán desechadas en ese momento, haciéndose constar ello en el formato de recepción de los documentos que integran la proposición. </w:t>
      </w:r>
    </w:p>
    <w:p w:rsidR="004B0AD4" w:rsidRPr="00680D77" w:rsidRDefault="004B0AD4" w:rsidP="004B0AD4">
      <w:pPr>
        <w:ind w:left="708"/>
        <w:rPr>
          <w:rFonts w:ascii="Arial" w:hAnsi="Arial" w:cs="Arial"/>
          <w:bCs/>
          <w:sz w:val="18"/>
          <w:szCs w:val="18"/>
          <w:lang w:val="es-MX"/>
        </w:rPr>
      </w:pPr>
    </w:p>
    <w:p w:rsidR="004B0AD4" w:rsidRPr="00680D77" w:rsidRDefault="004B0AD4" w:rsidP="00497931">
      <w:pPr>
        <w:numPr>
          <w:ilvl w:val="0"/>
          <w:numId w:val="20"/>
        </w:numPr>
        <w:suppressAutoHyphens/>
        <w:jc w:val="both"/>
        <w:rPr>
          <w:rFonts w:ascii="Arial" w:hAnsi="Arial" w:cs="Arial"/>
          <w:bCs/>
          <w:sz w:val="18"/>
          <w:szCs w:val="18"/>
        </w:rPr>
      </w:pPr>
      <w:r w:rsidRPr="00680D77">
        <w:rPr>
          <w:rFonts w:ascii="Arial" w:hAnsi="Arial" w:cs="Arial"/>
          <w:sz w:val="18"/>
          <w:szCs w:val="18"/>
        </w:rPr>
        <w:t xml:space="preserve">Para el envío de la proposición por medios remotos de comunicación electrónica, el </w:t>
      </w:r>
      <w:r w:rsidR="004326A6" w:rsidRPr="00680D77">
        <w:rPr>
          <w:rFonts w:ascii="Arial" w:hAnsi="Arial" w:cs="Arial"/>
          <w:sz w:val="18"/>
          <w:szCs w:val="18"/>
        </w:rPr>
        <w:t>participante</w:t>
      </w:r>
      <w:r w:rsidRPr="00680D77">
        <w:rPr>
          <w:rFonts w:ascii="Arial" w:hAnsi="Arial" w:cs="Arial"/>
          <w:sz w:val="18"/>
          <w:szCs w:val="18"/>
        </w:rPr>
        <w:t xml:space="preserve"> deberá utilizar excl</w:t>
      </w:r>
      <w:r w:rsidR="005D1E89" w:rsidRPr="00680D77">
        <w:rPr>
          <w:rFonts w:ascii="Arial" w:hAnsi="Arial" w:cs="Arial"/>
          <w:sz w:val="18"/>
          <w:szCs w:val="18"/>
        </w:rPr>
        <w:t>usivamente el sistema COMPRANET</w:t>
      </w:r>
      <w:r w:rsidRPr="00680D77">
        <w:rPr>
          <w:rFonts w:ascii="Arial" w:hAnsi="Arial" w:cs="Arial"/>
          <w:sz w:val="18"/>
          <w:szCs w:val="18"/>
        </w:rPr>
        <w:t>.</w:t>
      </w:r>
    </w:p>
    <w:p w:rsidR="004B0AD4" w:rsidRPr="00680D77" w:rsidRDefault="004B0AD4" w:rsidP="004B0AD4">
      <w:pPr>
        <w:ind w:left="708"/>
        <w:rPr>
          <w:rFonts w:ascii="Arial" w:hAnsi="Arial" w:cs="Arial"/>
          <w:bCs/>
          <w:sz w:val="18"/>
          <w:szCs w:val="18"/>
        </w:rPr>
      </w:pPr>
    </w:p>
    <w:p w:rsidR="004B0AD4" w:rsidRPr="00680D77" w:rsidRDefault="004B0AD4" w:rsidP="00497931">
      <w:pPr>
        <w:numPr>
          <w:ilvl w:val="0"/>
          <w:numId w:val="20"/>
        </w:numPr>
        <w:suppressAutoHyphens/>
        <w:jc w:val="both"/>
        <w:rPr>
          <w:rFonts w:ascii="Arial" w:hAnsi="Arial" w:cs="Arial"/>
          <w:bCs/>
          <w:sz w:val="18"/>
          <w:szCs w:val="18"/>
        </w:rPr>
      </w:pPr>
      <w:r w:rsidRPr="00680D77">
        <w:rPr>
          <w:rFonts w:ascii="Arial" w:hAnsi="Arial" w:cs="Arial"/>
          <w:sz w:val="18"/>
          <w:szCs w:val="18"/>
        </w:rPr>
        <w:t xml:space="preserve">En el supuesto de las proposiciones presentadas a través de medios remotos de comunicación electrónica, </w:t>
      </w:r>
      <w:r w:rsidRPr="00680D77">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4B0AD4" w:rsidRPr="00680D77" w:rsidRDefault="004B0AD4" w:rsidP="004B0AD4">
      <w:pPr>
        <w:ind w:left="709" w:hanging="425"/>
        <w:jc w:val="both"/>
        <w:rPr>
          <w:rFonts w:ascii="Arial" w:hAnsi="Arial" w:cs="Arial"/>
          <w:bCs/>
          <w:sz w:val="18"/>
          <w:szCs w:val="18"/>
        </w:rPr>
      </w:pPr>
    </w:p>
    <w:p w:rsidR="004B0AD4" w:rsidRPr="00680D77" w:rsidRDefault="004B0AD4" w:rsidP="00497931">
      <w:pPr>
        <w:numPr>
          <w:ilvl w:val="0"/>
          <w:numId w:val="19"/>
        </w:numPr>
        <w:suppressAutoHyphens/>
        <w:jc w:val="both"/>
        <w:rPr>
          <w:rFonts w:ascii="Arial" w:hAnsi="Arial" w:cs="Arial"/>
          <w:bCs/>
          <w:sz w:val="18"/>
          <w:szCs w:val="18"/>
        </w:rPr>
      </w:pPr>
      <w:r w:rsidRPr="00680D77">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B0AD4" w:rsidRPr="00680D77" w:rsidRDefault="004B0AD4" w:rsidP="004B0AD4">
      <w:pPr>
        <w:ind w:left="397" w:hanging="397"/>
        <w:jc w:val="both"/>
        <w:rPr>
          <w:rFonts w:ascii="Arial" w:hAnsi="Arial" w:cs="Arial"/>
          <w:bCs/>
          <w:sz w:val="18"/>
          <w:szCs w:val="18"/>
        </w:rPr>
      </w:pPr>
    </w:p>
    <w:p w:rsidR="004B0AD4" w:rsidRPr="00680D77" w:rsidRDefault="004B0AD4" w:rsidP="00497931">
      <w:pPr>
        <w:numPr>
          <w:ilvl w:val="0"/>
          <w:numId w:val="19"/>
        </w:numPr>
        <w:suppressAutoHyphens/>
        <w:jc w:val="both"/>
        <w:rPr>
          <w:rFonts w:ascii="Arial" w:hAnsi="Arial" w:cs="Arial"/>
          <w:bCs/>
          <w:sz w:val="18"/>
          <w:szCs w:val="18"/>
        </w:rPr>
      </w:pPr>
      <w:r w:rsidRPr="00680D77">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4B0AD4" w:rsidRPr="00680D77" w:rsidRDefault="004B0AD4" w:rsidP="004B0AD4">
      <w:pPr>
        <w:tabs>
          <w:tab w:val="num" w:pos="426"/>
        </w:tabs>
        <w:jc w:val="both"/>
        <w:rPr>
          <w:rFonts w:ascii="Arial" w:hAnsi="Arial" w:cs="Arial"/>
          <w:bCs/>
          <w:sz w:val="18"/>
          <w:szCs w:val="18"/>
        </w:rPr>
      </w:pPr>
    </w:p>
    <w:p w:rsidR="004B0AD4" w:rsidRPr="00680D77" w:rsidRDefault="004B0AD4" w:rsidP="00497931">
      <w:pPr>
        <w:numPr>
          <w:ilvl w:val="0"/>
          <w:numId w:val="20"/>
        </w:numPr>
        <w:suppressAutoHyphens/>
        <w:jc w:val="both"/>
        <w:rPr>
          <w:rFonts w:ascii="Arial" w:hAnsi="Arial" w:cs="Arial"/>
          <w:sz w:val="18"/>
          <w:szCs w:val="18"/>
        </w:rPr>
      </w:pPr>
      <w:r w:rsidRPr="00680D77">
        <w:rPr>
          <w:rFonts w:ascii="Arial" w:hAnsi="Arial" w:cs="Arial"/>
          <w:sz w:val="18"/>
          <w:szCs w:val="18"/>
        </w:rPr>
        <w:t>Con posterioridad se realizará la evaluación integral de las proposiciones, el resultado de dicha revisión o análisis, se dará a conocer en el fallo correspondiente.</w:t>
      </w:r>
    </w:p>
    <w:p w:rsidR="004F297F" w:rsidRPr="00610065" w:rsidRDefault="004B0AD4" w:rsidP="00610065">
      <w:pPr>
        <w:numPr>
          <w:ilvl w:val="0"/>
          <w:numId w:val="20"/>
        </w:numPr>
        <w:suppressAutoHyphens/>
        <w:jc w:val="both"/>
        <w:rPr>
          <w:rFonts w:ascii="Arial" w:hAnsi="Arial" w:cs="Arial"/>
          <w:sz w:val="18"/>
          <w:szCs w:val="18"/>
        </w:rPr>
      </w:pPr>
      <w:r w:rsidRPr="00680D77">
        <w:rPr>
          <w:rFonts w:ascii="Arial" w:hAnsi="Arial" w:cs="Arial"/>
          <w:bCs/>
          <w:sz w:val="18"/>
          <w:szCs w:val="18"/>
        </w:rPr>
        <w:t xml:space="preserve">Los </w:t>
      </w:r>
      <w:r w:rsidR="004326A6" w:rsidRPr="00680D77">
        <w:rPr>
          <w:rFonts w:ascii="Arial" w:hAnsi="Arial" w:cs="Arial"/>
          <w:bCs/>
          <w:sz w:val="18"/>
          <w:szCs w:val="18"/>
        </w:rPr>
        <w:t>participantes</w:t>
      </w:r>
      <w:r w:rsidRPr="00680D77">
        <w:rPr>
          <w:rFonts w:ascii="Arial" w:hAnsi="Arial" w:cs="Arial"/>
          <w:bCs/>
          <w:sz w:val="18"/>
          <w:szCs w:val="18"/>
        </w:rPr>
        <w:t xml:space="preserve"> </w:t>
      </w:r>
      <w:r w:rsidRPr="00680D77">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680D77">
        <w:rPr>
          <w:rFonts w:ascii="Arial" w:hAnsi="Arial" w:cs="Arial"/>
          <w:b/>
          <w:sz w:val="18"/>
          <w:szCs w:val="18"/>
        </w:rPr>
        <w:t xml:space="preserve"> Anexo Número 12 (</w:t>
      </w:r>
      <w:r w:rsidR="004A3A86" w:rsidRPr="00680D77">
        <w:rPr>
          <w:rFonts w:ascii="Arial" w:hAnsi="Arial" w:cs="Arial"/>
          <w:b/>
          <w:sz w:val="18"/>
          <w:szCs w:val="18"/>
        </w:rPr>
        <w:t>doce</w:t>
      </w:r>
      <w:r w:rsidRPr="00680D77">
        <w:rPr>
          <w:rFonts w:ascii="Arial" w:hAnsi="Arial" w:cs="Arial"/>
          <w:b/>
          <w:sz w:val="18"/>
          <w:szCs w:val="18"/>
        </w:rPr>
        <w:t>)</w:t>
      </w:r>
      <w:r w:rsidRPr="00680D77">
        <w:rPr>
          <w:rFonts w:ascii="Arial" w:hAnsi="Arial" w:cs="Arial"/>
          <w:sz w:val="18"/>
          <w:szCs w:val="18"/>
        </w:rPr>
        <w:t>, de la presente Convocatoria.</w:t>
      </w:r>
    </w:p>
    <w:p w:rsidR="00585EC9" w:rsidRPr="00680D77" w:rsidRDefault="00585EC9" w:rsidP="00585EC9">
      <w:pPr>
        <w:tabs>
          <w:tab w:val="left" w:pos="10294"/>
        </w:tabs>
        <w:ind w:left="426" w:hanging="426"/>
        <w:jc w:val="both"/>
        <w:rPr>
          <w:rFonts w:ascii="Arial" w:hAnsi="Arial" w:cs="Arial"/>
          <w:bCs/>
          <w:sz w:val="18"/>
          <w:szCs w:val="18"/>
        </w:rPr>
      </w:pPr>
    </w:p>
    <w:p w:rsidR="00585EC9" w:rsidRPr="00680D77" w:rsidRDefault="00482406" w:rsidP="00D761F1">
      <w:pPr>
        <w:tabs>
          <w:tab w:val="left" w:pos="10588"/>
        </w:tabs>
        <w:suppressAutoHyphens/>
        <w:ind w:left="360"/>
        <w:jc w:val="both"/>
        <w:rPr>
          <w:rFonts w:ascii="Arial" w:hAnsi="Arial" w:cs="Arial"/>
          <w:b/>
          <w:bCs/>
          <w:sz w:val="18"/>
          <w:szCs w:val="18"/>
        </w:rPr>
      </w:pPr>
      <w:r w:rsidRPr="00680D77">
        <w:rPr>
          <w:rFonts w:ascii="Arial" w:hAnsi="Arial" w:cs="Arial"/>
          <w:b/>
          <w:bCs/>
          <w:sz w:val="18"/>
          <w:szCs w:val="18"/>
        </w:rPr>
        <w:t>5</w:t>
      </w:r>
      <w:r w:rsidR="00D761F1" w:rsidRPr="00680D77">
        <w:rPr>
          <w:rFonts w:ascii="Arial" w:hAnsi="Arial" w:cs="Arial"/>
          <w:b/>
          <w:bCs/>
          <w:sz w:val="18"/>
          <w:szCs w:val="18"/>
        </w:rPr>
        <w:t xml:space="preserve">.1 </w:t>
      </w:r>
      <w:r w:rsidR="00585EC9" w:rsidRPr="00680D77">
        <w:rPr>
          <w:rFonts w:ascii="Arial" w:hAnsi="Arial" w:cs="Arial"/>
          <w:b/>
          <w:bCs/>
          <w:sz w:val="18"/>
          <w:szCs w:val="18"/>
        </w:rPr>
        <w:t>PROPOSICIONES CONJUNTAS:</w:t>
      </w:r>
    </w:p>
    <w:p w:rsidR="004B0AD4" w:rsidRPr="00680D77" w:rsidRDefault="004B0AD4" w:rsidP="004B0AD4">
      <w:pPr>
        <w:jc w:val="both"/>
        <w:rPr>
          <w:rFonts w:ascii="Arial" w:hAnsi="Arial" w:cs="Arial"/>
          <w:sz w:val="18"/>
          <w:szCs w:val="18"/>
        </w:rPr>
      </w:pPr>
      <w:r w:rsidRPr="00680D77">
        <w:rPr>
          <w:rFonts w:ascii="Arial" w:hAnsi="Arial" w:cs="Arial"/>
          <w:sz w:val="18"/>
          <w:szCs w:val="18"/>
        </w:rPr>
        <w:t>Conforme al artículo 34 de la LAASSP, serán aceptadas las proposiciones conjuntas, siempre y cuando estas cumplan con lo establecido en el artículo 44 del Reglamento de la LAASSP.</w:t>
      </w:r>
    </w:p>
    <w:p w:rsidR="004B0AD4" w:rsidRPr="00680D77" w:rsidRDefault="004B0AD4" w:rsidP="004B0AD4">
      <w:pPr>
        <w:tabs>
          <w:tab w:val="left" w:pos="9868"/>
        </w:tabs>
        <w:jc w:val="both"/>
        <w:rPr>
          <w:rFonts w:ascii="Arial" w:hAnsi="Arial" w:cs="Arial"/>
          <w:bCs/>
          <w:sz w:val="18"/>
          <w:szCs w:val="18"/>
        </w:rPr>
      </w:pPr>
    </w:p>
    <w:p w:rsidR="004B0AD4" w:rsidRPr="00680D77" w:rsidRDefault="004B0AD4" w:rsidP="004B0AD4">
      <w:pPr>
        <w:tabs>
          <w:tab w:val="left" w:pos="9868"/>
        </w:tabs>
        <w:jc w:val="both"/>
        <w:rPr>
          <w:rFonts w:ascii="Arial" w:hAnsi="Arial" w:cs="Arial"/>
          <w:bCs/>
          <w:sz w:val="18"/>
          <w:szCs w:val="18"/>
        </w:rPr>
      </w:pPr>
      <w:r w:rsidRPr="00680D77">
        <w:rPr>
          <w:rFonts w:ascii="Arial" w:hAnsi="Arial" w:cs="Arial"/>
          <w:bCs/>
          <w:sz w:val="18"/>
          <w:szCs w:val="18"/>
        </w:rPr>
        <w:t>Las personas  interesadas podrán agruparse para enviar una proposición, para tal efecto deberán cubrir los siguientes requisitos:</w:t>
      </w:r>
    </w:p>
    <w:p w:rsidR="004B0AD4" w:rsidRPr="00680D77" w:rsidRDefault="004B0AD4" w:rsidP="004B0AD4">
      <w:pPr>
        <w:tabs>
          <w:tab w:val="left" w:pos="10577"/>
        </w:tabs>
        <w:jc w:val="both"/>
        <w:rPr>
          <w:rFonts w:ascii="Arial" w:hAnsi="Arial" w:cs="Arial"/>
          <w:bCs/>
          <w:sz w:val="18"/>
          <w:szCs w:val="18"/>
        </w:rPr>
      </w:pPr>
    </w:p>
    <w:p w:rsidR="004B0AD4" w:rsidRPr="00680D77" w:rsidRDefault="004B0AD4" w:rsidP="004B0AD4">
      <w:pPr>
        <w:tabs>
          <w:tab w:val="left" w:pos="10861"/>
        </w:tabs>
        <w:jc w:val="both"/>
        <w:rPr>
          <w:rFonts w:ascii="Arial" w:hAnsi="Arial" w:cs="Arial"/>
          <w:bCs/>
          <w:sz w:val="18"/>
          <w:szCs w:val="18"/>
        </w:rPr>
      </w:pPr>
      <w:r w:rsidRPr="00680D77">
        <w:rPr>
          <w:rFonts w:ascii="Arial" w:hAnsi="Arial" w:cs="Arial"/>
          <w:bCs/>
          <w:sz w:val="18"/>
          <w:szCs w:val="18"/>
        </w:rPr>
        <w:t xml:space="preserve">I) Los integrantes deberán celebrar en términos de la legislación aplicable en </w:t>
      </w:r>
      <w:r w:rsidRPr="00680D77">
        <w:rPr>
          <w:rFonts w:ascii="Arial" w:hAnsi="Arial" w:cs="Arial"/>
          <w:b/>
          <w:bCs/>
          <w:sz w:val="18"/>
          <w:szCs w:val="18"/>
        </w:rPr>
        <w:t>Modelo de Convenio de Participación Conjunta</w:t>
      </w:r>
      <w:r w:rsidRPr="00680D77">
        <w:rPr>
          <w:rFonts w:ascii="Arial" w:hAnsi="Arial" w:cs="Arial"/>
          <w:bCs/>
          <w:sz w:val="18"/>
          <w:szCs w:val="18"/>
        </w:rPr>
        <w:t>, en el cual se establezcan con precisión los siguientes aspectos, de conformidad con el</w:t>
      </w:r>
      <w:r w:rsidRPr="00680D77">
        <w:rPr>
          <w:rFonts w:ascii="Arial" w:hAnsi="Arial" w:cs="Arial"/>
          <w:b/>
          <w:bCs/>
          <w:sz w:val="18"/>
          <w:szCs w:val="18"/>
        </w:rPr>
        <w:t xml:space="preserve"> Anexo Número 10 (</w:t>
      </w:r>
      <w:r w:rsidR="004A3A86" w:rsidRPr="00680D77">
        <w:rPr>
          <w:rFonts w:ascii="Arial" w:hAnsi="Arial" w:cs="Arial"/>
          <w:b/>
          <w:bCs/>
          <w:sz w:val="18"/>
          <w:szCs w:val="18"/>
        </w:rPr>
        <w:t>diez</w:t>
      </w:r>
      <w:r w:rsidRPr="00680D77">
        <w:rPr>
          <w:rFonts w:ascii="Arial" w:hAnsi="Arial" w:cs="Arial"/>
          <w:b/>
          <w:bCs/>
          <w:sz w:val="18"/>
          <w:szCs w:val="18"/>
        </w:rPr>
        <w:t>),</w:t>
      </w:r>
      <w:r w:rsidRPr="00680D77">
        <w:rPr>
          <w:rFonts w:ascii="Arial" w:hAnsi="Arial" w:cs="Arial"/>
          <w:bCs/>
          <w:sz w:val="18"/>
          <w:szCs w:val="18"/>
        </w:rPr>
        <w:t xml:space="preserve"> de las presentes bases.</w:t>
      </w:r>
    </w:p>
    <w:p w:rsidR="004B0AD4" w:rsidRPr="00680D77" w:rsidRDefault="004B0AD4" w:rsidP="004B0AD4">
      <w:pPr>
        <w:tabs>
          <w:tab w:val="left" w:pos="10577"/>
        </w:tabs>
        <w:jc w:val="both"/>
        <w:rPr>
          <w:rFonts w:ascii="Arial" w:hAnsi="Arial" w:cs="Arial"/>
          <w:bCs/>
          <w:sz w:val="18"/>
          <w:szCs w:val="18"/>
        </w:rPr>
      </w:pPr>
    </w:p>
    <w:p w:rsidR="004B0AD4" w:rsidRPr="00680D77" w:rsidRDefault="004B0AD4" w:rsidP="004B0AD4">
      <w:pPr>
        <w:tabs>
          <w:tab w:val="left" w:pos="11144"/>
        </w:tabs>
        <w:jc w:val="both"/>
        <w:rPr>
          <w:rFonts w:ascii="Arial" w:hAnsi="Arial" w:cs="Arial"/>
          <w:sz w:val="18"/>
          <w:szCs w:val="18"/>
        </w:rPr>
      </w:pPr>
      <w:r w:rsidRPr="00680D77">
        <w:rPr>
          <w:rFonts w:ascii="Arial" w:hAnsi="Arial" w:cs="Arial"/>
          <w:sz w:val="18"/>
          <w:szCs w:val="18"/>
        </w:rPr>
        <w:lastRenderedPageBreak/>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680D77">
        <w:rPr>
          <w:rFonts w:ascii="Arial" w:hAnsi="Arial" w:cs="Arial"/>
          <w:b/>
          <w:sz w:val="18"/>
          <w:szCs w:val="18"/>
        </w:rPr>
        <w:t>Anexo Numero 5 (</w:t>
      </w:r>
      <w:r w:rsidR="004A3A86" w:rsidRPr="00680D77">
        <w:rPr>
          <w:rFonts w:ascii="Arial" w:hAnsi="Arial" w:cs="Arial"/>
          <w:b/>
          <w:sz w:val="18"/>
          <w:szCs w:val="18"/>
        </w:rPr>
        <w:t>cinco</w:t>
      </w:r>
      <w:r w:rsidRPr="00680D77">
        <w:rPr>
          <w:rFonts w:ascii="Arial" w:hAnsi="Arial" w:cs="Arial"/>
          <w:b/>
          <w:sz w:val="18"/>
          <w:szCs w:val="18"/>
        </w:rPr>
        <w:t>)</w:t>
      </w:r>
    </w:p>
    <w:p w:rsidR="004B0AD4" w:rsidRPr="00680D77" w:rsidRDefault="004B0AD4" w:rsidP="004B0AD4">
      <w:pPr>
        <w:tabs>
          <w:tab w:val="left" w:pos="11144"/>
        </w:tabs>
        <w:jc w:val="both"/>
        <w:rPr>
          <w:rFonts w:ascii="Arial" w:hAnsi="Arial" w:cs="Arial"/>
          <w:bCs/>
          <w:sz w:val="18"/>
          <w:szCs w:val="18"/>
        </w:rPr>
      </w:pPr>
    </w:p>
    <w:p w:rsidR="004B0AD4" w:rsidRPr="00680D77" w:rsidRDefault="004B0AD4" w:rsidP="004B0AD4">
      <w:pPr>
        <w:jc w:val="both"/>
        <w:rPr>
          <w:rFonts w:ascii="Arial" w:hAnsi="Arial" w:cs="Arial"/>
          <w:sz w:val="18"/>
          <w:szCs w:val="18"/>
        </w:rPr>
      </w:pPr>
      <w:r w:rsidRPr="00680D77">
        <w:rPr>
          <w:rFonts w:ascii="Arial" w:hAnsi="Arial" w:cs="Arial"/>
          <w:sz w:val="18"/>
          <w:szCs w:val="18"/>
        </w:rPr>
        <w:t>b) Nombre y domicilio de los representantes de cada una de las personas agrupadas, señalando, en su caso, los datos de las escrituras públicas con las que acrediten las facultades de representación;</w:t>
      </w:r>
    </w:p>
    <w:p w:rsidR="004B0AD4" w:rsidRPr="00680D77" w:rsidRDefault="004B0AD4" w:rsidP="004B0AD4">
      <w:pPr>
        <w:tabs>
          <w:tab w:val="left" w:pos="11144"/>
        </w:tabs>
        <w:jc w:val="both"/>
        <w:rPr>
          <w:rFonts w:ascii="Arial" w:hAnsi="Arial" w:cs="Arial"/>
          <w:bCs/>
          <w:sz w:val="18"/>
          <w:szCs w:val="18"/>
        </w:rPr>
      </w:pPr>
    </w:p>
    <w:p w:rsidR="004B0AD4" w:rsidRPr="00680D77" w:rsidRDefault="004B0AD4" w:rsidP="004B0AD4">
      <w:pPr>
        <w:jc w:val="both"/>
        <w:rPr>
          <w:rFonts w:ascii="Arial" w:eastAsia="Calibri" w:hAnsi="Arial" w:cs="Arial"/>
          <w:sz w:val="18"/>
          <w:szCs w:val="18"/>
        </w:rPr>
      </w:pPr>
      <w:r w:rsidRPr="00680D77">
        <w:rPr>
          <w:rFonts w:ascii="Arial" w:eastAsia="Calibri" w:hAnsi="Arial" w:cs="Arial"/>
          <w:sz w:val="18"/>
          <w:szCs w:val="18"/>
        </w:rPr>
        <w:t xml:space="preserve">c) Designación de un representante común, otorgándole poder amplio y suficiente, para atender todo lo relacionado con la proposición y con el procedimiento de </w:t>
      </w:r>
      <w:r w:rsidR="004326A6" w:rsidRPr="00680D77">
        <w:rPr>
          <w:rFonts w:ascii="Arial" w:eastAsia="Calibri" w:hAnsi="Arial" w:cs="Arial"/>
          <w:sz w:val="18"/>
          <w:szCs w:val="18"/>
        </w:rPr>
        <w:t>invitación a cuando menos tres personas</w:t>
      </w:r>
    </w:p>
    <w:p w:rsidR="004B0AD4" w:rsidRPr="00680D77" w:rsidRDefault="004B0AD4" w:rsidP="004B0AD4">
      <w:pPr>
        <w:tabs>
          <w:tab w:val="left" w:pos="2356"/>
        </w:tabs>
        <w:jc w:val="both"/>
        <w:rPr>
          <w:rFonts w:ascii="Arial" w:eastAsia="Calibri" w:hAnsi="Arial" w:cs="Arial"/>
          <w:sz w:val="18"/>
          <w:szCs w:val="18"/>
        </w:rPr>
      </w:pPr>
    </w:p>
    <w:p w:rsidR="004B0AD4" w:rsidRPr="00680D77" w:rsidRDefault="004B0AD4" w:rsidP="004B0AD4">
      <w:pPr>
        <w:tabs>
          <w:tab w:val="left" w:pos="2304"/>
        </w:tabs>
        <w:spacing w:after="101" w:line="216" w:lineRule="atLeast"/>
        <w:jc w:val="both"/>
        <w:rPr>
          <w:rFonts w:ascii="Arial" w:eastAsia="Calibri" w:hAnsi="Arial" w:cs="Arial"/>
          <w:sz w:val="18"/>
          <w:szCs w:val="18"/>
        </w:rPr>
      </w:pPr>
      <w:r w:rsidRPr="00680D77">
        <w:rPr>
          <w:rFonts w:ascii="Arial" w:eastAsia="Calibri" w:hAnsi="Arial" w:cs="Arial"/>
          <w:bCs/>
          <w:sz w:val="18"/>
          <w:szCs w:val="18"/>
        </w:rPr>
        <w:t xml:space="preserve">d) </w:t>
      </w:r>
      <w:r w:rsidRPr="00680D77">
        <w:rPr>
          <w:rFonts w:ascii="Arial" w:eastAsia="Calibri" w:hAnsi="Arial" w:cs="Arial"/>
          <w:sz w:val="18"/>
          <w:szCs w:val="18"/>
        </w:rPr>
        <w:t>Descripción de las partes objeto del contrato que corresponderá cumplir a cada persona integrante, así como la manera en que se exigirá el cumplimiento de las obligaciones, y</w:t>
      </w:r>
    </w:p>
    <w:p w:rsidR="004B0AD4" w:rsidRPr="00680D77" w:rsidRDefault="004B0AD4" w:rsidP="004B0AD4">
      <w:pPr>
        <w:tabs>
          <w:tab w:val="left" w:pos="2356"/>
        </w:tabs>
        <w:jc w:val="both"/>
        <w:rPr>
          <w:rFonts w:ascii="Arial" w:eastAsia="Calibri" w:hAnsi="Arial" w:cs="Arial"/>
          <w:sz w:val="18"/>
          <w:szCs w:val="18"/>
        </w:rPr>
      </w:pPr>
    </w:p>
    <w:p w:rsidR="00655451" w:rsidRPr="00680D77" w:rsidRDefault="004B0AD4" w:rsidP="00655451">
      <w:pPr>
        <w:tabs>
          <w:tab w:val="left" w:pos="2356"/>
        </w:tabs>
        <w:jc w:val="both"/>
        <w:rPr>
          <w:rFonts w:ascii="Arial" w:eastAsia="Calibri" w:hAnsi="Arial" w:cs="Arial"/>
          <w:sz w:val="18"/>
          <w:szCs w:val="18"/>
        </w:rPr>
      </w:pPr>
      <w:r w:rsidRPr="00680D77">
        <w:rPr>
          <w:rFonts w:ascii="Arial" w:eastAsia="Calibri" w:hAnsi="Arial" w:cs="Arial"/>
          <w:bCs/>
          <w:sz w:val="18"/>
          <w:szCs w:val="18"/>
        </w:rPr>
        <w:t xml:space="preserve">e) </w:t>
      </w:r>
      <w:r w:rsidRPr="00680D77">
        <w:rPr>
          <w:rFonts w:ascii="Arial" w:eastAsia="Calibri" w:hAnsi="Arial" w:cs="Arial"/>
          <w:sz w:val="18"/>
          <w:szCs w:val="18"/>
        </w:rPr>
        <w:t>Estipulación expresa de que cada uno de los firmantes quedará obligado junto con los demás integrantes, ya sea en forma solidaria o mancomunada, según se convenga, para efectos del procedimiento de contratación y del contrato, en caso de que</w:t>
      </w:r>
      <w:r w:rsidR="00655451" w:rsidRPr="00680D77">
        <w:rPr>
          <w:rFonts w:ascii="Arial" w:eastAsia="Calibri" w:hAnsi="Arial" w:cs="Arial"/>
          <w:sz w:val="18"/>
          <w:szCs w:val="18"/>
        </w:rPr>
        <w:t xml:space="preserve"> se les adjudique el mismo.</w:t>
      </w:r>
    </w:p>
    <w:p w:rsidR="00655451" w:rsidRPr="00680D77" w:rsidRDefault="00655451" w:rsidP="00655451">
      <w:pPr>
        <w:tabs>
          <w:tab w:val="left" w:pos="2356"/>
        </w:tabs>
        <w:jc w:val="both"/>
        <w:rPr>
          <w:rFonts w:ascii="Arial" w:eastAsia="Calibri" w:hAnsi="Arial" w:cs="Arial"/>
          <w:sz w:val="18"/>
          <w:szCs w:val="18"/>
        </w:rPr>
      </w:pPr>
    </w:p>
    <w:p w:rsidR="004B0AD4" w:rsidRPr="00680D77" w:rsidRDefault="00655451" w:rsidP="00655451">
      <w:pPr>
        <w:tabs>
          <w:tab w:val="left" w:pos="2356"/>
        </w:tabs>
        <w:jc w:val="both"/>
        <w:rPr>
          <w:rFonts w:ascii="Arial" w:eastAsia="Calibri" w:hAnsi="Arial" w:cs="Arial"/>
          <w:sz w:val="18"/>
          <w:szCs w:val="18"/>
        </w:rPr>
      </w:pPr>
      <w:r w:rsidRPr="00680D77">
        <w:rPr>
          <w:rFonts w:ascii="Arial" w:eastAsia="Calibri" w:hAnsi="Arial" w:cs="Arial"/>
          <w:sz w:val="18"/>
          <w:szCs w:val="18"/>
        </w:rPr>
        <w:t xml:space="preserve">g) </w:t>
      </w:r>
      <w:r w:rsidR="004B0AD4" w:rsidRPr="00680D77">
        <w:rPr>
          <w:rFonts w:ascii="Arial" w:hAnsi="Arial" w:cs="Arial"/>
          <w:sz w:val="18"/>
          <w:szCs w:val="18"/>
        </w:rPr>
        <w:t xml:space="preserve">Cada uno de los </w:t>
      </w:r>
      <w:r w:rsidR="004326A6" w:rsidRPr="00680D77">
        <w:rPr>
          <w:rFonts w:ascii="Arial" w:hAnsi="Arial" w:cs="Arial"/>
          <w:sz w:val="18"/>
          <w:szCs w:val="18"/>
        </w:rPr>
        <w:t>invitados</w:t>
      </w:r>
      <w:r w:rsidR="004B0AD4" w:rsidRPr="00680D77">
        <w:rPr>
          <w:rFonts w:ascii="Arial" w:hAnsi="Arial" w:cs="Arial"/>
          <w:sz w:val="18"/>
          <w:szCs w:val="18"/>
        </w:rPr>
        <w:t xml:space="preserve"> </w:t>
      </w:r>
      <w:proofErr w:type="spellStart"/>
      <w:r w:rsidR="004B0AD4" w:rsidRPr="00680D77">
        <w:rPr>
          <w:rFonts w:ascii="Arial" w:hAnsi="Arial" w:cs="Arial"/>
          <w:sz w:val="18"/>
          <w:szCs w:val="18"/>
        </w:rPr>
        <w:t>ó</w:t>
      </w:r>
      <w:proofErr w:type="spellEnd"/>
      <w:r w:rsidR="004B0AD4" w:rsidRPr="00680D77">
        <w:rPr>
          <w:rFonts w:ascii="Arial" w:hAnsi="Arial" w:cs="Arial"/>
          <w:sz w:val="18"/>
          <w:szCs w:val="18"/>
        </w:rPr>
        <w:t xml:space="preserve"> integrantes del convenio de participación conjunta deberán presentar de manera individual su acreditación conforme al </w:t>
      </w:r>
      <w:r w:rsidR="004B0AD4" w:rsidRPr="00680D77">
        <w:rPr>
          <w:rFonts w:ascii="Arial" w:hAnsi="Arial" w:cs="Arial"/>
          <w:b/>
          <w:sz w:val="18"/>
          <w:szCs w:val="18"/>
        </w:rPr>
        <w:t>Anexo Numero 5 (</w:t>
      </w:r>
      <w:r w:rsidR="004A3A86" w:rsidRPr="00680D77">
        <w:rPr>
          <w:rFonts w:ascii="Arial" w:hAnsi="Arial" w:cs="Arial"/>
          <w:b/>
          <w:sz w:val="18"/>
          <w:szCs w:val="18"/>
        </w:rPr>
        <w:t>cinco</w:t>
      </w:r>
      <w:r w:rsidR="004B0AD4" w:rsidRPr="00680D77">
        <w:rPr>
          <w:rFonts w:ascii="Arial" w:hAnsi="Arial" w:cs="Arial"/>
          <w:b/>
          <w:sz w:val="18"/>
          <w:szCs w:val="18"/>
        </w:rPr>
        <w:t>)</w:t>
      </w:r>
    </w:p>
    <w:p w:rsidR="00655451" w:rsidRPr="00680D77" w:rsidRDefault="00655451" w:rsidP="00655451">
      <w:pPr>
        <w:tabs>
          <w:tab w:val="left" w:pos="2356"/>
        </w:tabs>
        <w:ind w:left="720"/>
        <w:jc w:val="both"/>
        <w:rPr>
          <w:rFonts w:ascii="Arial" w:eastAsia="Calibri" w:hAnsi="Arial" w:cs="Arial"/>
          <w:sz w:val="18"/>
          <w:szCs w:val="18"/>
        </w:rPr>
      </w:pPr>
    </w:p>
    <w:p w:rsidR="00585EC9" w:rsidRPr="00680D77" w:rsidRDefault="00585EC9" w:rsidP="00585EC9">
      <w:pPr>
        <w:pStyle w:val="INCISO"/>
        <w:tabs>
          <w:tab w:val="clear" w:pos="2304"/>
          <w:tab w:val="left" w:pos="2356"/>
        </w:tabs>
        <w:spacing w:after="0" w:line="240" w:lineRule="auto"/>
        <w:ind w:left="1276" w:hanging="283"/>
        <w:rPr>
          <w:rFonts w:cs="Arial"/>
          <w:szCs w:val="18"/>
        </w:rPr>
      </w:pPr>
    </w:p>
    <w:p w:rsidR="00585EC9" w:rsidRPr="00680D77" w:rsidRDefault="00585EC9" w:rsidP="00497931">
      <w:pPr>
        <w:numPr>
          <w:ilvl w:val="0"/>
          <w:numId w:val="35"/>
        </w:numPr>
        <w:jc w:val="both"/>
        <w:rPr>
          <w:rFonts w:ascii="Arial" w:hAnsi="Arial" w:cs="Arial"/>
          <w:b/>
          <w:bCs/>
          <w:sz w:val="18"/>
          <w:szCs w:val="18"/>
        </w:rPr>
      </w:pPr>
      <w:r w:rsidRPr="00680D77">
        <w:rPr>
          <w:rFonts w:ascii="Arial" w:hAnsi="Arial" w:cs="Arial"/>
          <w:b/>
          <w:bCs/>
          <w:sz w:val="18"/>
          <w:szCs w:val="18"/>
        </w:rPr>
        <w:t xml:space="preserve">DOCUMENTOS QUE DEBERÁN PRESENTAR QUIENES DESEEN PARTICIPAR EN LA </w:t>
      </w:r>
      <w:r w:rsidR="00F32C55" w:rsidRPr="00680D77">
        <w:rPr>
          <w:rFonts w:ascii="Arial" w:hAnsi="Arial" w:cs="Arial"/>
          <w:b/>
          <w:bCs/>
          <w:sz w:val="18"/>
          <w:szCs w:val="18"/>
        </w:rPr>
        <w:t>INVITACIÓN A CUANDO MENOS TRES PERSONAS</w:t>
      </w:r>
      <w:r w:rsidRPr="00680D77">
        <w:rPr>
          <w:rFonts w:ascii="Arial" w:hAnsi="Arial" w:cs="Arial"/>
          <w:b/>
          <w:bCs/>
          <w:sz w:val="18"/>
          <w:szCs w:val="18"/>
        </w:rPr>
        <w:t xml:space="preserve"> Y ENTREGAR JUNTO CON EL SOBRE QUE SE GENERE EN COMPRANET, RELATIVO A LA PROPOSICION TECNICA.</w:t>
      </w:r>
    </w:p>
    <w:p w:rsidR="00E4415D" w:rsidRPr="00680D77" w:rsidRDefault="00E4415D" w:rsidP="00585EC9">
      <w:pPr>
        <w:ind w:left="357" w:hanging="357"/>
        <w:jc w:val="both"/>
        <w:rPr>
          <w:rFonts w:ascii="Arial" w:hAnsi="Arial" w:cs="Arial"/>
          <w:b/>
          <w:bCs/>
          <w:sz w:val="18"/>
          <w:szCs w:val="18"/>
        </w:rPr>
      </w:pPr>
    </w:p>
    <w:p w:rsidR="00E4415D" w:rsidRPr="00680D77" w:rsidRDefault="00E4415D" w:rsidP="00585EC9">
      <w:pPr>
        <w:ind w:left="357" w:hanging="357"/>
        <w:jc w:val="both"/>
        <w:rPr>
          <w:rFonts w:ascii="Arial" w:hAnsi="Arial" w:cs="Arial"/>
          <w:b/>
          <w:bCs/>
          <w:sz w:val="18"/>
          <w:szCs w:val="18"/>
        </w:rPr>
      </w:pPr>
      <w:r w:rsidRPr="00680D77">
        <w:rPr>
          <w:rFonts w:ascii="Arial" w:hAnsi="Arial" w:cs="Arial"/>
          <w:b/>
          <w:bCs/>
          <w:sz w:val="18"/>
          <w:szCs w:val="18"/>
        </w:rPr>
        <w:t>6.1.  DOCUMENTACION COMPLEMENTARIA:</w:t>
      </w:r>
    </w:p>
    <w:p w:rsidR="00585EC9" w:rsidRPr="00680D77" w:rsidRDefault="00585EC9" w:rsidP="00497931">
      <w:pPr>
        <w:pStyle w:val="Sangra3detindependiente1"/>
        <w:numPr>
          <w:ilvl w:val="1"/>
          <w:numId w:val="10"/>
        </w:numPr>
        <w:spacing w:after="120"/>
        <w:ind w:hanging="357"/>
        <w:rPr>
          <w:sz w:val="18"/>
          <w:szCs w:val="18"/>
          <w:lang w:val="es-ES"/>
        </w:rPr>
      </w:pPr>
      <w:r w:rsidRPr="00680D77">
        <w:rPr>
          <w:bCs/>
          <w:sz w:val="18"/>
          <w:szCs w:val="18"/>
        </w:rPr>
        <w:t xml:space="preserve">Una declaración firmada en forma autógrafa por el propio </w:t>
      </w:r>
      <w:r w:rsidR="004326A6" w:rsidRPr="00680D77">
        <w:rPr>
          <w:bCs/>
          <w:sz w:val="18"/>
          <w:szCs w:val="18"/>
        </w:rPr>
        <w:t>participante</w:t>
      </w:r>
      <w:r w:rsidRPr="00680D77">
        <w:rPr>
          <w:bCs/>
          <w:sz w:val="18"/>
          <w:szCs w:val="18"/>
        </w:rPr>
        <w:t xml:space="preserve"> o su representante legal, por el que manifieste bajo protesta de decir verdad, no encontrarse en alguno de los supuestos establecidos por los artículos 50 y 60, penúltimo párrafo, de la LAASSP.</w:t>
      </w:r>
      <w:r w:rsidRPr="00680D77">
        <w:rPr>
          <w:sz w:val="18"/>
          <w:szCs w:val="18"/>
        </w:rPr>
        <w:t xml:space="preserve"> conforme al </w:t>
      </w:r>
      <w:r w:rsidRPr="00680D77">
        <w:rPr>
          <w:b/>
          <w:sz w:val="18"/>
          <w:szCs w:val="18"/>
          <w:lang w:val="es-ES"/>
        </w:rPr>
        <w:t xml:space="preserve">Anexo Número </w:t>
      </w:r>
      <w:r w:rsidR="004B0AD4" w:rsidRPr="00680D77">
        <w:rPr>
          <w:b/>
          <w:sz w:val="18"/>
          <w:szCs w:val="18"/>
          <w:lang w:val="es-ES"/>
        </w:rPr>
        <w:t>6</w:t>
      </w:r>
      <w:r w:rsidRPr="00680D77">
        <w:rPr>
          <w:b/>
          <w:sz w:val="18"/>
          <w:szCs w:val="18"/>
          <w:lang w:val="es-ES"/>
        </w:rPr>
        <w:t xml:space="preserve"> (</w:t>
      </w:r>
      <w:r w:rsidR="004B0AD4" w:rsidRPr="00680D77">
        <w:rPr>
          <w:b/>
          <w:sz w:val="18"/>
          <w:szCs w:val="18"/>
          <w:lang w:val="es-ES"/>
        </w:rPr>
        <w:t>seis</w:t>
      </w:r>
      <w:r w:rsidRPr="00680D77">
        <w:rPr>
          <w:b/>
          <w:sz w:val="18"/>
          <w:szCs w:val="18"/>
          <w:lang w:val="es-ES"/>
        </w:rPr>
        <w:t>)</w:t>
      </w:r>
      <w:r w:rsidRPr="00680D77">
        <w:rPr>
          <w:sz w:val="18"/>
          <w:szCs w:val="18"/>
          <w:lang w:val="es-ES"/>
        </w:rPr>
        <w:t>,  de las presentes bases.</w:t>
      </w:r>
    </w:p>
    <w:p w:rsidR="00585EC9" w:rsidRPr="00680D77" w:rsidRDefault="00585EC9" w:rsidP="00497931">
      <w:pPr>
        <w:pStyle w:val="Sangra3detindependiente1"/>
        <w:numPr>
          <w:ilvl w:val="1"/>
          <w:numId w:val="10"/>
        </w:numPr>
        <w:tabs>
          <w:tab w:val="clear" w:pos="644"/>
        </w:tabs>
        <w:spacing w:after="120"/>
        <w:ind w:left="709" w:hanging="425"/>
        <w:rPr>
          <w:sz w:val="18"/>
          <w:szCs w:val="18"/>
        </w:rPr>
      </w:pPr>
      <w:r w:rsidRPr="00680D77">
        <w:rPr>
          <w:sz w:val="18"/>
          <w:szCs w:val="18"/>
        </w:rPr>
        <w:t xml:space="preserve">Escrito de declaración de integridad, a través del cual el </w:t>
      </w:r>
      <w:r w:rsidR="004326A6" w:rsidRPr="00680D77">
        <w:rPr>
          <w:sz w:val="18"/>
          <w:szCs w:val="18"/>
        </w:rPr>
        <w:t>participante</w:t>
      </w:r>
      <w:r w:rsidRPr="00680D77">
        <w:rPr>
          <w:sz w:val="18"/>
          <w:szCs w:val="18"/>
        </w:rPr>
        <w:t xml:space="preserve"> o su representante legal ma</w:t>
      </w:r>
      <w:r w:rsidR="004F297F" w:rsidRPr="00680D77">
        <w:rPr>
          <w:sz w:val="18"/>
          <w:szCs w:val="18"/>
        </w:rPr>
        <w:t>nifieste bajo protesta de decir</w:t>
      </w:r>
      <w:r w:rsidR="00655451" w:rsidRPr="00680D77">
        <w:rPr>
          <w:sz w:val="18"/>
          <w:szCs w:val="18"/>
        </w:rPr>
        <w:t xml:space="preserve"> </w:t>
      </w:r>
      <w:r w:rsidRPr="00680D77">
        <w:rPr>
          <w:sz w:val="18"/>
          <w:szCs w:val="18"/>
        </w:rPr>
        <w:t xml:space="preserve">verdad, que por </w:t>
      </w:r>
      <w:proofErr w:type="spellStart"/>
      <w:r w:rsidRPr="00680D77">
        <w:rPr>
          <w:sz w:val="18"/>
          <w:szCs w:val="18"/>
        </w:rPr>
        <w:t>si</w:t>
      </w:r>
      <w:proofErr w:type="spellEnd"/>
      <w:r w:rsidRPr="00680D77">
        <w:rPr>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4326A6" w:rsidRPr="00680D77">
        <w:rPr>
          <w:sz w:val="18"/>
          <w:szCs w:val="18"/>
        </w:rPr>
        <w:t>participantes</w:t>
      </w:r>
      <w:r w:rsidRPr="00680D77">
        <w:rPr>
          <w:sz w:val="18"/>
          <w:szCs w:val="18"/>
        </w:rPr>
        <w:t xml:space="preserve">, conforme al </w:t>
      </w:r>
      <w:r w:rsidRPr="00680D77">
        <w:rPr>
          <w:b/>
          <w:sz w:val="18"/>
          <w:szCs w:val="18"/>
          <w:lang w:val="es-ES"/>
        </w:rPr>
        <w:t xml:space="preserve">Anexo Número </w:t>
      </w:r>
      <w:r w:rsidR="00162CAC" w:rsidRPr="00680D77">
        <w:rPr>
          <w:b/>
          <w:sz w:val="18"/>
          <w:szCs w:val="18"/>
          <w:lang w:val="es-ES"/>
        </w:rPr>
        <w:t>6</w:t>
      </w:r>
      <w:r w:rsidRPr="00680D77">
        <w:rPr>
          <w:b/>
          <w:sz w:val="18"/>
          <w:szCs w:val="18"/>
          <w:lang w:val="es-ES"/>
        </w:rPr>
        <w:t xml:space="preserve"> (</w:t>
      </w:r>
      <w:r w:rsidR="00162CAC" w:rsidRPr="00680D77">
        <w:rPr>
          <w:b/>
          <w:sz w:val="18"/>
          <w:szCs w:val="18"/>
          <w:lang w:val="es-ES"/>
        </w:rPr>
        <w:t>seis</w:t>
      </w:r>
      <w:r w:rsidRPr="00680D77">
        <w:rPr>
          <w:b/>
          <w:sz w:val="18"/>
          <w:szCs w:val="18"/>
          <w:lang w:val="es-ES"/>
        </w:rPr>
        <w:t>)</w:t>
      </w:r>
      <w:r w:rsidRPr="00680D77">
        <w:rPr>
          <w:sz w:val="18"/>
          <w:szCs w:val="18"/>
          <w:lang w:val="es-ES"/>
        </w:rPr>
        <w:t>,  de las presentes bases.</w:t>
      </w:r>
    </w:p>
    <w:p w:rsidR="00585EC9" w:rsidRPr="00680D77" w:rsidRDefault="00585EC9" w:rsidP="00497931">
      <w:pPr>
        <w:pStyle w:val="Sangra3detindependiente1"/>
        <w:numPr>
          <w:ilvl w:val="1"/>
          <w:numId w:val="10"/>
        </w:numPr>
        <w:tabs>
          <w:tab w:val="clear" w:pos="644"/>
        </w:tabs>
        <w:spacing w:after="120"/>
        <w:ind w:left="709" w:hanging="425"/>
        <w:rPr>
          <w:sz w:val="18"/>
          <w:szCs w:val="18"/>
        </w:rPr>
      </w:pPr>
      <w:r w:rsidRPr="00680D77">
        <w:rPr>
          <w:sz w:val="18"/>
          <w:szCs w:val="18"/>
        </w:rPr>
        <w:t xml:space="preserve">Los </w:t>
      </w:r>
      <w:proofErr w:type="spellStart"/>
      <w:r w:rsidR="004326A6" w:rsidRPr="00680D77">
        <w:rPr>
          <w:sz w:val="18"/>
          <w:szCs w:val="18"/>
        </w:rPr>
        <w:t>participates</w:t>
      </w:r>
      <w:proofErr w:type="spellEnd"/>
      <w:r w:rsidRPr="00680D77">
        <w:rPr>
          <w:sz w:val="18"/>
          <w:szCs w:val="18"/>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680D77">
        <w:rPr>
          <w:b/>
          <w:sz w:val="18"/>
          <w:szCs w:val="18"/>
        </w:rPr>
        <w:t>Anexo Número 12</w:t>
      </w:r>
      <w:r w:rsidRPr="00680D77">
        <w:rPr>
          <w:b/>
          <w:sz w:val="18"/>
          <w:szCs w:val="18"/>
        </w:rPr>
        <w:t xml:space="preserve"> (</w:t>
      </w:r>
      <w:r w:rsidR="004B0AD4" w:rsidRPr="00680D77">
        <w:rPr>
          <w:b/>
          <w:sz w:val="18"/>
          <w:szCs w:val="18"/>
        </w:rPr>
        <w:t>doce</w:t>
      </w:r>
      <w:r w:rsidRPr="00680D77">
        <w:rPr>
          <w:b/>
          <w:sz w:val="18"/>
          <w:szCs w:val="18"/>
        </w:rPr>
        <w:t>)</w:t>
      </w:r>
      <w:r w:rsidRPr="00680D77">
        <w:rPr>
          <w:sz w:val="18"/>
          <w:szCs w:val="18"/>
        </w:rPr>
        <w:t>, de las presentes bases.</w:t>
      </w:r>
    </w:p>
    <w:p w:rsidR="00585EC9" w:rsidRPr="00680D77" w:rsidRDefault="00585EC9" w:rsidP="00497931">
      <w:pPr>
        <w:pStyle w:val="Textoindependiente"/>
        <w:numPr>
          <w:ilvl w:val="1"/>
          <w:numId w:val="10"/>
        </w:numPr>
        <w:spacing w:after="0"/>
        <w:ind w:hanging="357"/>
        <w:jc w:val="both"/>
        <w:rPr>
          <w:rFonts w:ascii="Arial" w:hAnsi="Arial" w:cs="Arial"/>
          <w:sz w:val="18"/>
          <w:szCs w:val="18"/>
        </w:rPr>
      </w:pPr>
      <w:r w:rsidRPr="00680D77">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680D77">
        <w:rPr>
          <w:rFonts w:ascii="Arial" w:hAnsi="Arial" w:cs="Arial"/>
          <w:b/>
          <w:sz w:val="18"/>
          <w:szCs w:val="18"/>
        </w:rPr>
        <w:t xml:space="preserve">Anexo Número </w:t>
      </w:r>
      <w:r w:rsidR="004B0AD4" w:rsidRPr="00680D77">
        <w:rPr>
          <w:rFonts w:ascii="Arial" w:hAnsi="Arial" w:cs="Arial"/>
          <w:b/>
          <w:sz w:val="18"/>
          <w:szCs w:val="18"/>
        </w:rPr>
        <w:t>10</w:t>
      </w:r>
      <w:r w:rsidRPr="00680D77">
        <w:rPr>
          <w:rFonts w:ascii="Arial" w:hAnsi="Arial" w:cs="Arial"/>
          <w:b/>
          <w:sz w:val="18"/>
          <w:szCs w:val="18"/>
        </w:rPr>
        <w:t xml:space="preserve"> (</w:t>
      </w:r>
      <w:r w:rsidR="004B0AD4" w:rsidRPr="00680D77">
        <w:rPr>
          <w:rFonts w:ascii="Arial" w:hAnsi="Arial" w:cs="Arial"/>
          <w:b/>
          <w:sz w:val="18"/>
          <w:szCs w:val="18"/>
        </w:rPr>
        <w:t>diez</w:t>
      </w:r>
      <w:r w:rsidRPr="00680D77">
        <w:rPr>
          <w:rFonts w:ascii="Arial" w:hAnsi="Arial" w:cs="Arial"/>
          <w:b/>
          <w:sz w:val="18"/>
          <w:szCs w:val="18"/>
        </w:rPr>
        <w:t>)</w:t>
      </w:r>
      <w:r w:rsidRPr="00680D77">
        <w:rPr>
          <w:rFonts w:ascii="Arial" w:hAnsi="Arial" w:cs="Arial"/>
          <w:sz w:val="18"/>
          <w:szCs w:val="18"/>
        </w:rPr>
        <w:t>,  de las presentes bases.</w:t>
      </w:r>
    </w:p>
    <w:p w:rsidR="009A53D9" w:rsidRPr="00680D77" w:rsidRDefault="009A53D9" w:rsidP="00655451">
      <w:pPr>
        <w:pStyle w:val="Textoindependiente"/>
        <w:tabs>
          <w:tab w:val="num" w:pos="644"/>
        </w:tabs>
        <w:spacing w:after="0"/>
        <w:ind w:left="644" w:hanging="357"/>
        <w:jc w:val="both"/>
        <w:rPr>
          <w:rFonts w:ascii="Arial" w:hAnsi="Arial" w:cs="Arial"/>
          <w:sz w:val="18"/>
          <w:szCs w:val="18"/>
        </w:rPr>
      </w:pPr>
    </w:p>
    <w:p w:rsidR="00585EC9" w:rsidRPr="00680D77" w:rsidRDefault="00585EC9" w:rsidP="00497931">
      <w:pPr>
        <w:pStyle w:val="Textoindependiente"/>
        <w:numPr>
          <w:ilvl w:val="1"/>
          <w:numId w:val="10"/>
        </w:numPr>
        <w:spacing w:after="0"/>
        <w:ind w:hanging="357"/>
        <w:jc w:val="both"/>
        <w:rPr>
          <w:rFonts w:ascii="Arial" w:hAnsi="Arial" w:cs="Arial"/>
          <w:sz w:val="18"/>
          <w:szCs w:val="18"/>
        </w:rPr>
      </w:pPr>
      <w:r w:rsidRPr="00680D77">
        <w:rPr>
          <w:rFonts w:ascii="Arial" w:hAnsi="Arial" w:cs="Arial"/>
          <w:sz w:val="18"/>
          <w:szCs w:val="18"/>
        </w:rPr>
        <w:t xml:space="preserve">Conforme al artículo 35 del Reglamento de la Ley, escrito bajo protesta de decir verdad, a través del cual el </w:t>
      </w:r>
      <w:r w:rsidR="00016CC5" w:rsidRPr="00680D77">
        <w:rPr>
          <w:rFonts w:ascii="Arial" w:hAnsi="Arial" w:cs="Arial"/>
          <w:sz w:val="18"/>
          <w:szCs w:val="18"/>
        </w:rPr>
        <w:t>participante</w:t>
      </w:r>
      <w:r w:rsidRPr="00680D77">
        <w:rPr>
          <w:rFonts w:ascii="Arial" w:hAnsi="Arial" w:cs="Arial"/>
          <w:sz w:val="18"/>
          <w:szCs w:val="18"/>
        </w:rPr>
        <w:t xml:space="preserve"> manifieste </w:t>
      </w:r>
      <w:r w:rsidR="00A7541C" w:rsidRPr="00680D77">
        <w:rPr>
          <w:rFonts w:ascii="Arial" w:hAnsi="Arial" w:cs="Arial"/>
          <w:sz w:val="18"/>
          <w:szCs w:val="18"/>
        </w:rPr>
        <w:t xml:space="preserve">que es de nacionalidad mexicana, de conformidad con el </w:t>
      </w:r>
      <w:r w:rsidR="00A7541C" w:rsidRPr="00680D77">
        <w:rPr>
          <w:rFonts w:ascii="Arial" w:hAnsi="Arial" w:cs="Arial"/>
          <w:b/>
          <w:sz w:val="18"/>
          <w:szCs w:val="18"/>
        </w:rPr>
        <w:t xml:space="preserve">Anexo Numero </w:t>
      </w:r>
      <w:r w:rsidR="004B0AD4" w:rsidRPr="00680D77">
        <w:rPr>
          <w:rFonts w:ascii="Arial" w:hAnsi="Arial" w:cs="Arial"/>
          <w:b/>
          <w:sz w:val="18"/>
          <w:szCs w:val="18"/>
        </w:rPr>
        <w:t>6</w:t>
      </w:r>
      <w:r w:rsidR="00A7541C" w:rsidRPr="00680D77">
        <w:rPr>
          <w:rFonts w:ascii="Arial" w:hAnsi="Arial" w:cs="Arial"/>
          <w:b/>
          <w:sz w:val="18"/>
          <w:szCs w:val="18"/>
        </w:rPr>
        <w:t xml:space="preserve"> (</w:t>
      </w:r>
      <w:r w:rsidR="004B0AD4" w:rsidRPr="00680D77">
        <w:rPr>
          <w:rFonts w:ascii="Arial" w:hAnsi="Arial" w:cs="Arial"/>
          <w:b/>
          <w:sz w:val="18"/>
          <w:szCs w:val="18"/>
        </w:rPr>
        <w:t>seis</w:t>
      </w:r>
      <w:r w:rsidR="00A7541C" w:rsidRPr="00680D77">
        <w:rPr>
          <w:rFonts w:ascii="Arial" w:hAnsi="Arial" w:cs="Arial"/>
          <w:b/>
          <w:sz w:val="18"/>
          <w:szCs w:val="18"/>
        </w:rPr>
        <w:t>)</w:t>
      </w:r>
    </w:p>
    <w:p w:rsidR="00585EC9" w:rsidRPr="00680D77" w:rsidRDefault="00585EC9" w:rsidP="00655451">
      <w:pPr>
        <w:pStyle w:val="Textoindependiente"/>
        <w:tabs>
          <w:tab w:val="num" w:pos="644"/>
        </w:tabs>
        <w:spacing w:after="0"/>
        <w:ind w:hanging="357"/>
        <w:jc w:val="both"/>
        <w:rPr>
          <w:rFonts w:ascii="Arial" w:hAnsi="Arial" w:cs="Arial"/>
          <w:sz w:val="18"/>
          <w:szCs w:val="18"/>
        </w:rPr>
      </w:pPr>
    </w:p>
    <w:p w:rsidR="00585EC9" w:rsidRPr="00680D77" w:rsidRDefault="00585EC9" w:rsidP="00497931">
      <w:pPr>
        <w:pStyle w:val="Sangra3detindependiente1"/>
        <w:numPr>
          <w:ilvl w:val="1"/>
          <w:numId w:val="10"/>
        </w:numPr>
        <w:spacing w:after="120"/>
        <w:ind w:hanging="357"/>
        <w:rPr>
          <w:bCs/>
          <w:sz w:val="18"/>
          <w:szCs w:val="18"/>
        </w:rPr>
      </w:pPr>
      <w:r w:rsidRPr="00680D77">
        <w:rPr>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680D77">
        <w:rPr>
          <w:b/>
          <w:bCs/>
          <w:sz w:val="18"/>
          <w:szCs w:val="18"/>
        </w:rPr>
        <w:t xml:space="preserve">Anexo Número </w:t>
      </w:r>
      <w:r w:rsidR="00D96156" w:rsidRPr="00680D77">
        <w:rPr>
          <w:b/>
          <w:bCs/>
          <w:sz w:val="18"/>
          <w:szCs w:val="18"/>
        </w:rPr>
        <w:t>7</w:t>
      </w:r>
      <w:r w:rsidRPr="00680D77">
        <w:rPr>
          <w:b/>
          <w:bCs/>
          <w:sz w:val="18"/>
          <w:szCs w:val="18"/>
        </w:rPr>
        <w:t xml:space="preserve"> (</w:t>
      </w:r>
      <w:r w:rsidR="00D96156" w:rsidRPr="00680D77">
        <w:rPr>
          <w:b/>
          <w:bCs/>
          <w:sz w:val="18"/>
          <w:szCs w:val="18"/>
        </w:rPr>
        <w:t>siete</w:t>
      </w:r>
      <w:r w:rsidRPr="00680D77">
        <w:rPr>
          <w:b/>
          <w:bCs/>
          <w:sz w:val="18"/>
          <w:szCs w:val="18"/>
        </w:rPr>
        <w:t>)</w:t>
      </w:r>
      <w:r w:rsidRPr="00680D77">
        <w:rPr>
          <w:bCs/>
          <w:sz w:val="18"/>
          <w:szCs w:val="18"/>
        </w:rPr>
        <w:t>, de la presente convocatoria.</w:t>
      </w:r>
    </w:p>
    <w:p w:rsidR="00585EC9" w:rsidRPr="00680D77" w:rsidRDefault="00585EC9" w:rsidP="00497931">
      <w:pPr>
        <w:pStyle w:val="Sangra3detindependiente1"/>
        <w:numPr>
          <w:ilvl w:val="1"/>
          <w:numId w:val="10"/>
        </w:numPr>
        <w:spacing w:after="120"/>
        <w:ind w:hanging="357"/>
        <w:rPr>
          <w:bCs/>
          <w:sz w:val="18"/>
          <w:szCs w:val="18"/>
        </w:rPr>
      </w:pPr>
      <w:r w:rsidRPr="00680D77">
        <w:rPr>
          <w:bCs/>
          <w:sz w:val="18"/>
          <w:szCs w:val="18"/>
        </w:rPr>
        <w:t xml:space="preserve">Carta bajo protesta de decir verdad que cuenta con el Registro Federal de Contribuyentes, Registro Patronal IMSS y Registro INFONAVIT. En el caso de que el </w:t>
      </w:r>
      <w:r w:rsidR="00016CC5" w:rsidRPr="00680D77">
        <w:rPr>
          <w:bCs/>
          <w:sz w:val="18"/>
          <w:szCs w:val="18"/>
        </w:rPr>
        <w:t>participante</w:t>
      </w:r>
      <w:r w:rsidRPr="00680D77">
        <w:rPr>
          <w:bCs/>
          <w:sz w:val="18"/>
          <w:szCs w:val="18"/>
        </w:rPr>
        <w:t xml:space="preserve"> no cuente con Registro Patronal propio, deberá celebrar Convenio de Participación Conjunta con la empresa que le proporcione el Servicios de Recursos Humanos.</w:t>
      </w:r>
    </w:p>
    <w:p w:rsidR="003806A1" w:rsidRPr="00680D77" w:rsidRDefault="007F3B1F" w:rsidP="00497931">
      <w:pPr>
        <w:pStyle w:val="Prrafodelista"/>
        <w:numPr>
          <w:ilvl w:val="1"/>
          <w:numId w:val="10"/>
        </w:numPr>
        <w:ind w:hanging="357"/>
        <w:rPr>
          <w:bCs/>
          <w:sz w:val="18"/>
          <w:szCs w:val="18"/>
        </w:rPr>
      </w:pPr>
      <w:r w:rsidRPr="00680D77">
        <w:rPr>
          <w:bCs/>
          <w:sz w:val="18"/>
          <w:szCs w:val="18"/>
        </w:rPr>
        <w:lastRenderedPageBreak/>
        <w:t xml:space="preserve">El </w:t>
      </w:r>
      <w:r w:rsidR="00016CC5" w:rsidRPr="00680D77">
        <w:rPr>
          <w:bCs/>
          <w:sz w:val="18"/>
          <w:szCs w:val="18"/>
        </w:rPr>
        <w:t>participante</w:t>
      </w:r>
      <w:r w:rsidRPr="00680D77">
        <w:rPr>
          <w:bCs/>
          <w:sz w:val="18"/>
          <w:szCs w:val="18"/>
        </w:rPr>
        <w:t xml:space="preserve"> deberá adjuntar a su propuesta </w:t>
      </w:r>
      <w:r w:rsidRPr="00680D77">
        <w:rPr>
          <w:b/>
          <w:bCs/>
          <w:sz w:val="18"/>
          <w:szCs w:val="18"/>
        </w:rPr>
        <w:t>opinión positiva y vigente</w:t>
      </w:r>
      <w:r w:rsidRPr="00680D77">
        <w:rPr>
          <w:bCs/>
          <w:sz w:val="18"/>
          <w:szCs w:val="18"/>
        </w:rPr>
        <w:t xml:space="preserve"> de cumplimiento de sus obligaciones fiscales ante el </w:t>
      </w:r>
      <w:r w:rsidRPr="00680D77">
        <w:rPr>
          <w:b/>
          <w:bCs/>
          <w:sz w:val="18"/>
          <w:szCs w:val="18"/>
        </w:rPr>
        <w:t>SAT</w:t>
      </w:r>
      <w:r w:rsidRPr="00680D77">
        <w:rPr>
          <w:bCs/>
          <w:sz w:val="18"/>
          <w:szCs w:val="18"/>
        </w:rPr>
        <w:t>, si dicha opinión no se encuentra legible y/o el sello digital o Código QR no se puede verificar se tendrá como no presentado</w:t>
      </w:r>
      <w:r w:rsidR="003806A1" w:rsidRPr="00680D77">
        <w:rPr>
          <w:bCs/>
          <w:sz w:val="18"/>
          <w:szCs w:val="18"/>
        </w:rPr>
        <w:t>.</w:t>
      </w:r>
    </w:p>
    <w:p w:rsidR="003806A1" w:rsidRPr="00680D77" w:rsidRDefault="003806A1" w:rsidP="00655451">
      <w:pPr>
        <w:pStyle w:val="Prrafodelista"/>
        <w:tabs>
          <w:tab w:val="num" w:pos="644"/>
        </w:tabs>
        <w:ind w:left="644" w:hanging="357"/>
        <w:rPr>
          <w:bCs/>
          <w:sz w:val="18"/>
          <w:szCs w:val="18"/>
        </w:rPr>
      </w:pPr>
    </w:p>
    <w:p w:rsidR="007F3B1F" w:rsidRPr="00680D77" w:rsidRDefault="003806A1" w:rsidP="00497931">
      <w:pPr>
        <w:pStyle w:val="Prrafodelista"/>
        <w:numPr>
          <w:ilvl w:val="1"/>
          <w:numId w:val="10"/>
        </w:numPr>
        <w:ind w:hanging="357"/>
        <w:rPr>
          <w:bCs/>
          <w:sz w:val="18"/>
          <w:szCs w:val="18"/>
        </w:rPr>
      </w:pPr>
      <w:r w:rsidRPr="00680D77">
        <w:rPr>
          <w:bCs/>
          <w:sz w:val="18"/>
          <w:szCs w:val="18"/>
        </w:rPr>
        <w:t>Los participantes, deberán presentar como requisito de participación “</w:t>
      </w:r>
      <w:r w:rsidRPr="00680D77">
        <w:rPr>
          <w:b/>
          <w:bCs/>
          <w:sz w:val="18"/>
          <w:szCs w:val="18"/>
        </w:rPr>
        <w:t>Opinión del cumplimiento de Obligaciones en Materia de Seguridad Socia</w:t>
      </w:r>
      <w:r w:rsidRPr="00680D77">
        <w:rPr>
          <w:bCs/>
          <w:sz w:val="18"/>
          <w:szCs w:val="18"/>
        </w:rPr>
        <w:t>l” positiva y vigente</w:t>
      </w:r>
      <w:r w:rsidR="007F3B1F" w:rsidRPr="00680D77">
        <w:rPr>
          <w:bCs/>
          <w:sz w:val="18"/>
          <w:szCs w:val="18"/>
        </w:rPr>
        <w:t xml:space="preserve"> </w:t>
      </w:r>
    </w:p>
    <w:p w:rsidR="003806A1" w:rsidRPr="00680D77" w:rsidRDefault="003806A1" w:rsidP="00655451">
      <w:pPr>
        <w:pStyle w:val="Prrafodelista"/>
        <w:tabs>
          <w:tab w:val="num" w:pos="644"/>
        </w:tabs>
        <w:ind w:left="644" w:hanging="357"/>
        <w:rPr>
          <w:bCs/>
          <w:sz w:val="18"/>
          <w:szCs w:val="18"/>
        </w:rPr>
      </w:pPr>
    </w:p>
    <w:p w:rsidR="003806A1" w:rsidRPr="00680D77" w:rsidRDefault="003806A1" w:rsidP="00497931">
      <w:pPr>
        <w:pStyle w:val="Prrafodelista"/>
        <w:numPr>
          <w:ilvl w:val="1"/>
          <w:numId w:val="10"/>
        </w:numPr>
        <w:ind w:hanging="357"/>
        <w:rPr>
          <w:bCs/>
          <w:sz w:val="18"/>
          <w:szCs w:val="18"/>
        </w:rPr>
      </w:pPr>
      <w:r w:rsidRPr="00680D77">
        <w:rPr>
          <w:bCs/>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585EC9" w:rsidRPr="00680D77" w:rsidRDefault="00585EC9" w:rsidP="00497931">
      <w:pPr>
        <w:numPr>
          <w:ilvl w:val="1"/>
          <w:numId w:val="10"/>
        </w:numPr>
        <w:suppressAutoHyphens/>
        <w:ind w:hanging="357"/>
        <w:rPr>
          <w:rFonts w:ascii="Arial" w:hAnsi="Arial" w:cs="Arial"/>
          <w:bCs/>
          <w:sz w:val="18"/>
          <w:szCs w:val="18"/>
        </w:rPr>
      </w:pPr>
      <w:r w:rsidRPr="00680D77">
        <w:rPr>
          <w:rFonts w:ascii="Arial" w:hAnsi="Arial" w:cs="Arial"/>
          <w:bCs/>
          <w:sz w:val="18"/>
          <w:szCs w:val="18"/>
        </w:rPr>
        <w:t xml:space="preserve">Escrito por el que manifiesta no encontrarse sancionado como empresa o producto, por la Secretaría de Salud, conforme al </w:t>
      </w:r>
      <w:r w:rsidRPr="00680D77">
        <w:rPr>
          <w:rFonts w:ascii="Arial" w:hAnsi="Arial" w:cs="Arial"/>
          <w:b/>
          <w:bCs/>
          <w:sz w:val="18"/>
          <w:szCs w:val="18"/>
        </w:rPr>
        <w:t xml:space="preserve">Anexo Número </w:t>
      </w:r>
      <w:r w:rsidR="00162CAC" w:rsidRPr="00680D77">
        <w:rPr>
          <w:rFonts w:ascii="Arial" w:hAnsi="Arial" w:cs="Arial"/>
          <w:b/>
          <w:bCs/>
          <w:sz w:val="18"/>
          <w:szCs w:val="18"/>
        </w:rPr>
        <w:t>6</w:t>
      </w:r>
      <w:r w:rsidRPr="00680D77">
        <w:rPr>
          <w:rFonts w:ascii="Arial" w:hAnsi="Arial" w:cs="Arial"/>
          <w:b/>
          <w:bCs/>
          <w:sz w:val="18"/>
          <w:szCs w:val="18"/>
        </w:rPr>
        <w:t xml:space="preserve"> (</w:t>
      </w:r>
      <w:r w:rsidR="00162CAC" w:rsidRPr="00680D77">
        <w:rPr>
          <w:rFonts w:ascii="Arial" w:hAnsi="Arial" w:cs="Arial"/>
          <w:b/>
          <w:bCs/>
          <w:sz w:val="18"/>
          <w:szCs w:val="18"/>
        </w:rPr>
        <w:t>seis</w:t>
      </w:r>
      <w:r w:rsidRPr="00680D77">
        <w:rPr>
          <w:rFonts w:ascii="Arial" w:hAnsi="Arial" w:cs="Arial"/>
          <w:b/>
          <w:bCs/>
          <w:sz w:val="18"/>
          <w:szCs w:val="18"/>
        </w:rPr>
        <w:t>)</w:t>
      </w:r>
      <w:r w:rsidRPr="00680D77">
        <w:rPr>
          <w:rFonts w:ascii="Arial" w:hAnsi="Arial" w:cs="Arial"/>
          <w:bCs/>
          <w:sz w:val="18"/>
          <w:szCs w:val="18"/>
        </w:rPr>
        <w:t xml:space="preserve"> de las presentes bases.</w:t>
      </w:r>
    </w:p>
    <w:p w:rsidR="00C604FA" w:rsidRPr="00680D77" w:rsidRDefault="00C604FA" w:rsidP="00655451">
      <w:pPr>
        <w:tabs>
          <w:tab w:val="num" w:pos="644"/>
        </w:tabs>
        <w:suppressAutoHyphens/>
        <w:ind w:left="644" w:hanging="357"/>
        <w:jc w:val="both"/>
        <w:rPr>
          <w:rFonts w:ascii="Arial" w:hAnsi="Arial" w:cs="Arial"/>
          <w:bCs/>
          <w:sz w:val="18"/>
          <w:szCs w:val="18"/>
        </w:rPr>
      </w:pPr>
    </w:p>
    <w:p w:rsidR="00C604FA" w:rsidRPr="00680D77" w:rsidRDefault="00585EC9" w:rsidP="00497931">
      <w:pPr>
        <w:numPr>
          <w:ilvl w:val="1"/>
          <w:numId w:val="10"/>
        </w:numPr>
        <w:suppressAutoHyphens/>
        <w:ind w:hanging="357"/>
        <w:jc w:val="both"/>
        <w:rPr>
          <w:rFonts w:ascii="Arial" w:hAnsi="Arial" w:cs="Arial"/>
          <w:bCs/>
          <w:sz w:val="18"/>
          <w:szCs w:val="18"/>
        </w:rPr>
      </w:pPr>
      <w:r w:rsidRPr="00680D77">
        <w:rPr>
          <w:rFonts w:ascii="Arial" w:hAnsi="Arial" w:cs="Arial"/>
          <w:bCs/>
          <w:sz w:val="18"/>
          <w:szCs w:val="18"/>
        </w:rPr>
        <w:t xml:space="preserve">Escrito en el que el </w:t>
      </w:r>
      <w:r w:rsidR="00016CC5" w:rsidRPr="00680D77">
        <w:rPr>
          <w:rFonts w:ascii="Arial" w:hAnsi="Arial" w:cs="Arial"/>
          <w:bCs/>
          <w:sz w:val="18"/>
          <w:szCs w:val="18"/>
        </w:rPr>
        <w:t>participante</w:t>
      </w:r>
      <w:r w:rsidRPr="00680D77">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680D77">
        <w:rPr>
          <w:rFonts w:ascii="Arial" w:hAnsi="Arial" w:cs="Arial"/>
          <w:b/>
          <w:bCs/>
          <w:sz w:val="18"/>
          <w:szCs w:val="18"/>
        </w:rPr>
        <w:t>Anexo Número</w:t>
      </w:r>
      <w:r w:rsidR="00D96156" w:rsidRPr="00680D77">
        <w:rPr>
          <w:rFonts w:ascii="Arial" w:hAnsi="Arial" w:cs="Arial"/>
          <w:b/>
          <w:bCs/>
          <w:sz w:val="18"/>
          <w:szCs w:val="18"/>
        </w:rPr>
        <w:t xml:space="preserve"> 8</w:t>
      </w:r>
      <w:r w:rsidRPr="00680D77">
        <w:rPr>
          <w:rFonts w:ascii="Arial" w:hAnsi="Arial" w:cs="Arial"/>
          <w:b/>
          <w:bCs/>
          <w:sz w:val="18"/>
          <w:szCs w:val="18"/>
        </w:rPr>
        <w:t xml:space="preserve"> (</w:t>
      </w:r>
      <w:r w:rsidR="00D96156" w:rsidRPr="00680D77">
        <w:rPr>
          <w:rFonts w:ascii="Arial" w:hAnsi="Arial" w:cs="Arial"/>
          <w:b/>
          <w:bCs/>
          <w:sz w:val="18"/>
          <w:szCs w:val="18"/>
        </w:rPr>
        <w:t>ocho</w:t>
      </w:r>
      <w:r w:rsidRPr="00680D77">
        <w:rPr>
          <w:rFonts w:ascii="Arial" w:hAnsi="Arial" w:cs="Arial"/>
          <w:b/>
          <w:bCs/>
          <w:sz w:val="18"/>
          <w:szCs w:val="18"/>
        </w:rPr>
        <w:t>),</w:t>
      </w:r>
      <w:r w:rsidRPr="00680D77">
        <w:rPr>
          <w:rFonts w:ascii="Arial" w:hAnsi="Arial" w:cs="Arial"/>
          <w:bCs/>
          <w:sz w:val="18"/>
          <w:szCs w:val="18"/>
        </w:rPr>
        <w:t xml:space="preserve"> de las presentes bases.  </w:t>
      </w:r>
    </w:p>
    <w:p w:rsidR="00D96156" w:rsidRPr="00680D77" w:rsidRDefault="00D96156" w:rsidP="00655451">
      <w:pPr>
        <w:tabs>
          <w:tab w:val="num" w:pos="644"/>
        </w:tabs>
        <w:suppressAutoHyphens/>
        <w:ind w:left="644" w:hanging="357"/>
        <w:jc w:val="both"/>
        <w:rPr>
          <w:rFonts w:ascii="Arial" w:hAnsi="Arial" w:cs="Arial"/>
          <w:bCs/>
          <w:sz w:val="18"/>
          <w:szCs w:val="18"/>
        </w:rPr>
      </w:pPr>
    </w:p>
    <w:p w:rsidR="0033539B" w:rsidRPr="00680D77" w:rsidRDefault="00585EC9" w:rsidP="00497931">
      <w:pPr>
        <w:numPr>
          <w:ilvl w:val="1"/>
          <w:numId w:val="10"/>
        </w:numPr>
        <w:suppressAutoHyphens/>
        <w:ind w:hanging="357"/>
        <w:jc w:val="both"/>
        <w:rPr>
          <w:rFonts w:ascii="Arial" w:hAnsi="Arial" w:cs="Arial"/>
          <w:bCs/>
          <w:sz w:val="18"/>
          <w:szCs w:val="18"/>
        </w:rPr>
      </w:pPr>
      <w:r w:rsidRPr="00680D77">
        <w:rPr>
          <w:rFonts w:ascii="Arial" w:hAnsi="Arial" w:cs="Arial"/>
          <w:bCs/>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B372EF" w:rsidRPr="00680D77">
        <w:rPr>
          <w:rFonts w:ascii="Arial" w:hAnsi="Arial" w:cs="Arial"/>
          <w:bCs/>
          <w:sz w:val="18"/>
          <w:szCs w:val="18"/>
        </w:rPr>
        <w:t>fracción XXVII del Artículo 2 de la LEY GENERAL PARA LA INCLUSIÓN DE LAS PERSONAS CON DISCAPACIDAD</w:t>
      </w:r>
    </w:p>
    <w:p w:rsidR="00B372EF" w:rsidRPr="00680D77" w:rsidRDefault="00B372EF" w:rsidP="00655451">
      <w:pPr>
        <w:tabs>
          <w:tab w:val="num" w:pos="644"/>
        </w:tabs>
        <w:suppressAutoHyphens/>
        <w:ind w:hanging="357"/>
        <w:jc w:val="both"/>
        <w:rPr>
          <w:rFonts w:ascii="Arial" w:hAnsi="Arial" w:cs="Arial"/>
          <w:bCs/>
          <w:sz w:val="18"/>
          <w:szCs w:val="18"/>
        </w:rPr>
      </w:pPr>
    </w:p>
    <w:p w:rsidR="003C3BD8" w:rsidRPr="00680D77" w:rsidRDefault="003C3BD8" w:rsidP="00497931">
      <w:pPr>
        <w:numPr>
          <w:ilvl w:val="1"/>
          <w:numId w:val="10"/>
        </w:numPr>
        <w:suppressAutoHyphens/>
        <w:ind w:hanging="357"/>
        <w:jc w:val="both"/>
        <w:rPr>
          <w:rFonts w:ascii="Arial" w:hAnsi="Arial" w:cs="Arial"/>
          <w:bCs/>
          <w:sz w:val="18"/>
          <w:szCs w:val="18"/>
        </w:rPr>
      </w:pPr>
      <w:r w:rsidRPr="00680D77">
        <w:rPr>
          <w:rFonts w:ascii="Arial" w:hAnsi="Arial" w:cs="Arial"/>
          <w:bCs/>
          <w:sz w:val="18"/>
          <w:szCs w:val="18"/>
        </w:rPr>
        <w:t xml:space="preserve">Escrito bajo protesta de decir verdad, donde manifieste que no desempeña empleo, cargo o comisión en el servicio público o en su caso, que a pesar de desempeñarlo, con la formalización de la presente </w:t>
      </w:r>
      <w:r w:rsidR="00016CC5" w:rsidRPr="00680D77">
        <w:rPr>
          <w:rFonts w:ascii="Arial" w:hAnsi="Arial" w:cs="Arial"/>
          <w:bCs/>
          <w:sz w:val="18"/>
          <w:szCs w:val="18"/>
        </w:rPr>
        <w:t>invitación a cuando menos tres personas I</w:t>
      </w:r>
      <w:r w:rsidRPr="00680D77">
        <w:rPr>
          <w:rFonts w:ascii="Arial" w:hAnsi="Arial" w:cs="Arial"/>
          <w:bCs/>
          <w:sz w:val="18"/>
          <w:szCs w:val="18"/>
        </w:rPr>
        <w:t>A-</w:t>
      </w:r>
      <w:r w:rsidR="00C36E35" w:rsidRPr="00680D77">
        <w:rPr>
          <w:rFonts w:ascii="Arial" w:hAnsi="Arial" w:cs="Arial"/>
          <w:bCs/>
          <w:sz w:val="18"/>
          <w:szCs w:val="18"/>
        </w:rPr>
        <w:t>50-GYR-</w:t>
      </w:r>
      <w:r w:rsidRPr="00680D77">
        <w:rPr>
          <w:rFonts w:ascii="Arial" w:hAnsi="Arial" w:cs="Arial"/>
          <w:bCs/>
          <w:sz w:val="18"/>
          <w:szCs w:val="18"/>
        </w:rPr>
        <w:t>050GYR002-</w:t>
      </w:r>
      <w:r w:rsidR="00C36E35" w:rsidRPr="00680D77">
        <w:rPr>
          <w:rFonts w:ascii="Arial" w:hAnsi="Arial" w:cs="Arial"/>
          <w:bCs/>
          <w:sz w:val="18"/>
          <w:szCs w:val="18"/>
        </w:rPr>
        <w:t>N-</w:t>
      </w:r>
      <w:r w:rsidR="00610065">
        <w:rPr>
          <w:rFonts w:ascii="Arial" w:hAnsi="Arial" w:cs="Arial"/>
          <w:bCs/>
          <w:sz w:val="18"/>
          <w:szCs w:val="18"/>
        </w:rPr>
        <w:t>181</w:t>
      </w:r>
      <w:r w:rsidRPr="00680D77">
        <w:rPr>
          <w:rFonts w:ascii="Arial" w:hAnsi="Arial" w:cs="Arial"/>
          <w:bCs/>
          <w:sz w:val="18"/>
          <w:szCs w:val="18"/>
        </w:rPr>
        <w:t>-20</w:t>
      </w:r>
      <w:r w:rsidR="005439A1" w:rsidRPr="00680D77">
        <w:rPr>
          <w:rFonts w:ascii="Arial" w:hAnsi="Arial" w:cs="Arial"/>
          <w:bCs/>
          <w:sz w:val="18"/>
          <w:szCs w:val="18"/>
        </w:rPr>
        <w:t>2</w:t>
      </w:r>
      <w:r w:rsidR="004038B2" w:rsidRPr="00680D77">
        <w:rPr>
          <w:rFonts w:ascii="Arial" w:hAnsi="Arial" w:cs="Arial"/>
          <w:bCs/>
          <w:sz w:val="18"/>
          <w:szCs w:val="18"/>
        </w:rPr>
        <w:t>4</w:t>
      </w:r>
      <w:r w:rsidRPr="00680D77">
        <w:rPr>
          <w:rFonts w:ascii="Arial" w:hAnsi="Arial" w:cs="Arial"/>
          <w:bCs/>
          <w:sz w:val="18"/>
          <w:szCs w:val="18"/>
        </w:rPr>
        <w:t xml:space="preserve"> no se actualiza un conflicto de interés</w:t>
      </w:r>
      <w:r w:rsidR="00CF6645" w:rsidRPr="00680D77">
        <w:rPr>
          <w:rFonts w:ascii="Arial" w:hAnsi="Arial" w:cs="Arial"/>
          <w:bCs/>
          <w:sz w:val="18"/>
          <w:szCs w:val="18"/>
        </w:rPr>
        <w:t xml:space="preserve"> </w:t>
      </w:r>
      <w:r w:rsidR="00CF6645" w:rsidRPr="00680D77">
        <w:rPr>
          <w:rFonts w:ascii="Arial" w:hAnsi="Arial" w:cs="Arial"/>
          <w:b/>
          <w:bCs/>
          <w:sz w:val="18"/>
          <w:szCs w:val="18"/>
        </w:rPr>
        <w:t xml:space="preserve">Anexo Numero 16 (dieciséis) </w:t>
      </w:r>
      <w:r w:rsidRPr="00680D77">
        <w:rPr>
          <w:rFonts w:ascii="Arial" w:hAnsi="Arial" w:cs="Arial"/>
          <w:bCs/>
          <w:sz w:val="18"/>
          <w:szCs w:val="18"/>
        </w:rPr>
        <w:t>.</w:t>
      </w:r>
    </w:p>
    <w:p w:rsidR="009A53D9" w:rsidRPr="00680D77" w:rsidRDefault="009A53D9" w:rsidP="00655451">
      <w:pPr>
        <w:pStyle w:val="Prrafodelista"/>
        <w:tabs>
          <w:tab w:val="num" w:pos="644"/>
        </w:tabs>
        <w:ind w:left="644" w:hanging="357"/>
        <w:jc w:val="both"/>
        <w:rPr>
          <w:rFonts w:eastAsia="MS Mincho"/>
          <w:bCs/>
          <w:sz w:val="18"/>
          <w:szCs w:val="18"/>
          <w:lang w:val="es-ES_tradnl"/>
        </w:rPr>
      </w:pPr>
    </w:p>
    <w:p w:rsidR="0033539B" w:rsidRPr="00680D77" w:rsidRDefault="0033539B" w:rsidP="00497931">
      <w:pPr>
        <w:pStyle w:val="Prrafodelista"/>
        <w:numPr>
          <w:ilvl w:val="1"/>
          <w:numId w:val="10"/>
        </w:numPr>
        <w:ind w:hanging="357"/>
        <w:jc w:val="both"/>
        <w:rPr>
          <w:rFonts w:eastAsia="MS Mincho"/>
          <w:bCs/>
          <w:sz w:val="18"/>
          <w:szCs w:val="18"/>
          <w:lang w:val="es-ES_tradnl"/>
        </w:rPr>
      </w:pPr>
      <w:r w:rsidRPr="00680D77">
        <w:rPr>
          <w:rFonts w:eastAsia="MS Mincho"/>
          <w:bCs/>
          <w:sz w:val="18"/>
          <w:szCs w:val="18"/>
          <w:lang w:val="es-ES_tradnl"/>
        </w:rPr>
        <w:t xml:space="preserve">Escrito libre en el que el </w:t>
      </w:r>
      <w:r w:rsidR="00016CC5" w:rsidRPr="00680D77">
        <w:rPr>
          <w:rFonts w:eastAsia="MS Mincho"/>
          <w:bCs/>
          <w:sz w:val="18"/>
          <w:szCs w:val="18"/>
          <w:lang w:val="es-ES_tradnl"/>
        </w:rPr>
        <w:t>participante</w:t>
      </w:r>
      <w:r w:rsidRPr="00680D77">
        <w:rPr>
          <w:rFonts w:eastAsia="MS Mincho"/>
          <w:bCs/>
          <w:sz w:val="18"/>
          <w:szCs w:val="18"/>
          <w:lang w:val="es-ES_tradnl"/>
        </w:rPr>
        <w:t xml:space="preserv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9A53D9" w:rsidRPr="00680D77" w:rsidRDefault="009A53D9" w:rsidP="00655451">
      <w:pPr>
        <w:pStyle w:val="Prrafodelista"/>
        <w:tabs>
          <w:tab w:val="num" w:pos="644"/>
        </w:tabs>
        <w:ind w:left="644" w:hanging="357"/>
        <w:jc w:val="both"/>
        <w:rPr>
          <w:rFonts w:eastAsia="MS Mincho"/>
          <w:bCs/>
          <w:sz w:val="18"/>
          <w:szCs w:val="18"/>
          <w:lang w:val="es-ES_tradnl"/>
        </w:rPr>
      </w:pPr>
    </w:p>
    <w:p w:rsidR="00C34CF7" w:rsidRPr="00680D77" w:rsidRDefault="00C34CF7" w:rsidP="00497931">
      <w:pPr>
        <w:pStyle w:val="Prrafodelista"/>
        <w:numPr>
          <w:ilvl w:val="1"/>
          <w:numId w:val="10"/>
        </w:numPr>
        <w:ind w:hanging="357"/>
        <w:jc w:val="both"/>
        <w:rPr>
          <w:rFonts w:eastAsia="MS Mincho"/>
          <w:bCs/>
          <w:sz w:val="18"/>
          <w:szCs w:val="18"/>
          <w:lang w:val="es-ES_tradnl"/>
        </w:rPr>
      </w:pPr>
      <w:r w:rsidRPr="00680D77">
        <w:rPr>
          <w:rFonts w:eastAsia="MS Mincho"/>
          <w:bCs/>
          <w:sz w:val="18"/>
          <w:szCs w:val="18"/>
          <w:lang w:val="es-ES_tradnl"/>
        </w:rPr>
        <w:t xml:space="preserve">Si el </w:t>
      </w:r>
      <w:r w:rsidR="00016CC5" w:rsidRPr="00680D77">
        <w:rPr>
          <w:rFonts w:eastAsia="MS Mincho"/>
          <w:bCs/>
          <w:sz w:val="18"/>
          <w:szCs w:val="18"/>
          <w:lang w:val="es-ES_tradnl"/>
        </w:rPr>
        <w:t>participante</w:t>
      </w:r>
      <w:r w:rsidRPr="00680D77">
        <w:rPr>
          <w:rFonts w:eastAsia="MS Mincho"/>
          <w:bCs/>
          <w:sz w:val="18"/>
          <w:szCs w:val="18"/>
          <w:lang w:val="es-ES_tradnl"/>
        </w:rPr>
        <w:t xml:space="preserve"> es persona moral ante el S.A.T., deberá presentar copia simple de la escritura pública en la que conste que fue constituida “Acta Constitutiva”</w:t>
      </w:r>
    </w:p>
    <w:p w:rsidR="009A53D9" w:rsidRPr="00680D77" w:rsidRDefault="009A53D9" w:rsidP="00655451">
      <w:pPr>
        <w:pStyle w:val="Prrafodelista"/>
        <w:tabs>
          <w:tab w:val="num" w:pos="644"/>
        </w:tabs>
        <w:ind w:left="644" w:hanging="357"/>
        <w:jc w:val="both"/>
        <w:rPr>
          <w:rFonts w:eastAsia="MS Mincho"/>
          <w:bCs/>
          <w:sz w:val="18"/>
          <w:szCs w:val="18"/>
          <w:lang w:val="es-ES_tradnl"/>
        </w:rPr>
      </w:pPr>
    </w:p>
    <w:p w:rsidR="00C34CF7" w:rsidRPr="00680D77" w:rsidRDefault="00C34CF7" w:rsidP="00497931">
      <w:pPr>
        <w:pStyle w:val="Prrafodelista"/>
        <w:numPr>
          <w:ilvl w:val="1"/>
          <w:numId w:val="10"/>
        </w:numPr>
        <w:ind w:hanging="357"/>
        <w:jc w:val="both"/>
        <w:rPr>
          <w:rFonts w:eastAsia="MS Mincho"/>
          <w:bCs/>
          <w:sz w:val="18"/>
          <w:szCs w:val="18"/>
          <w:lang w:val="es-ES_tradnl"/>
        </w:rPr>
      </w:pPr>
      <w:r w:rsidRPr="00680D77">
        <w:rPr>
          <w:rFonts w:eastAsia="MS Mincho"/>
          <w:bCs/>
          <w:sz w:val="18"/>
          <w:szCs w:val="18"/>
          <w:lang w:val="es-ES_tradnl"/>
        </w:rPr>
        <w:t xml:space="preserve">Si el </w:t>
      </w:r>
      <w:r w:rsidR="00016CC5" w:rsidRPr="00680D77">
        <w:rPr>
          <w:rFonts w:eastAsia="MS Mincho"/>
          <w:bCs/>
          <w:sz w:val="18"/>
          <w:szCs w:val="18"/>
          <w:lang w:val="es-ES_tradnl"/>
        </w:rPr>
        <w:t>participante</w:t>
      </w:r>
      <w:r w:rsidRPr="00680D77">
        <w:rPr>
          <w:rFonts w:eastAsia="MS Mincho"/>
          <w:bCs/>
          <w:sz w:val="18"/>
          <w:szCs w:val="18"/>
          <w:lang w:val="es-ES_tradnl"/>
        </w:rPr>
        <w:t xml:space="preserve"> es persona física ante el S.A.T., deberá presentar copia certificada del acta de nacimiento o en su caso, carta de naturalización respectiva.</w:t>
      </w:r>
    </w:p>
    <w:p w:rsidR="00D96156" w:rsidRPr="00680D77" w:rsidRDefault="00D96156" w:rsidP="005653D5">
      <w:pPr>
        <w:jc w:val="both"/>
        <w:rPr>
          <w:rFonts w:ascii="Arial" w:hAnsi="Arial" w:cs="Arial"/>
          <w:sz w:val="18"/>
          <w:szCs w:val="18"/>
        </w:rPr>
      </w:pPr>
      <w:r w:rsidRPr="00680D77">
        <w:rPr>
          <w:rFonts w:ascii="Arial" w:hAnsi="Arial" w:cs="Arial"/>
          <w:b/>
          <w:sz w:val="18"/>
          <w:szCs w:val="18"/>
        </w:rPr>
        <w:t>En caso de que se presenten proposiciones en forma conjunta, cada una de las personas agrupadas, deberán enviar los escritos a los que se refieren este punto</w:t>
      </w:r>
      <w:r w:rsidRPr="00680D77">
        <w:rPr>
          <w:rFonts w:ascii="Arial" w:hAnsi="Arial" w:cs="Arial"/>
          <w:sz w:val="18"/>
          <w:szCs w:val="18"/>
        </w:rPr>
        <w:t xml:space="preserve">. </w:t>
      </w:r>
    </w:p>
    <w:p w:rsidR="00585EC9" w:rsidRPr="00680D77" w:rsidRDefault="00585EC9" w:rsidP="00585EC9">
      <w:pPr>
        <w:pStyle w:val="Textoindependiente"/>
        <w:spacing w:after="0"/>
        <w:jc w:val="both"/>
        <w:rPr>
          <w:rFonts w:ascii="Arial" w:hAnsi="Arial" w:cs="Arial"/>
          <w:bCs/>
          <w:sz w:val="18"/>
          <w:szCs w:val="18"/>
          <w:lang w:val="es-ES_tradnl"/>
        </w:rPr>
      </w:pPr>
    </w:p>
    <w:p w:rsidR="00D96156" w:rsidRPr="00680D77" w:rsidRDefault="00934769" w:rsidP="00D96156">
      <w:pPr>
        <w:jc w:val="both"/>
        <w:rPr>
          <w:rFonts w:ascii="Arial" w:hAnsi="Arial" w:cs="Arial"/>
          <w:bCs/>
          <w:sz w:val="18"/>
          <w:szCs w:val="18"/>
        </w:rPr>
      </w:pPr>
      <w:r w:rsidRPr="00680D77">
        <w:rPr>
          <w:rFonts w:ascii="Arial" w:hAnsi="Arial" w:cs="Arial"/>
          <w:b/>
          <w:bCs/>
          <w:sz w:val="18"/>
          <w:szCs w:val="18"/>
        </w:rPr>
        <w:t xml:space="preserve">6.2. </w:t>
      </w:r>
      <w:r w:rsidR="00D96156" w:rsidRPr="00680D77">
        <w:rPr>
          <w:rFonts w:ascii="Arial" w:hAnsi="Arial" w:cs="Arial"/>
          <w:b/>
          <w:bCs/>
          <w:sz w:val="18"/>
          <w:szCs w:val="18"/>
        </w:rPr>
        <w:t>PROPOSICIÓN ECONÓMICA</w:t>
      </w:r>
      <w:r w:rsidR="00D96156" w:rsidRPr="00680D77">
        <w:rPr>
          <w:rFonts w:ascii="Arial" w:hAnsi="Arial" w:cs="Arial"/>
          <w:bCs/>
          <w:sz w:val="18"/>
          <w:szCs w:val="18"/>
        </w:rPr>
        <w:t>:</w:t>
      </w:r>
    </w:p>
    <w:p w:rsidR="00D23024" w:rsidRPr="00680D77" w:rsidRDefault="00D23024" w:rsidP="00D23024">
      <w:pPr>
        <w:jc w:val="both"/>
        <w:rPr>
          <w:rFonts w:ascii="Arial" w:hAnsi="Arial" w:cs="Arial"/>
          <w:sz w:val="18"/>
          <w:szCs w:val="18"/>
        </w:rPr>
      </w:pPr>
      <w:r w:rsidRPr="00680D77">
        <w:rPr>
          <w:rFonts w:ascii="Arial" w:hAnsi="Arial" w:cs="Arial"/>
          <w:sz w:val="18"/>
          <w:szCs w:val="18"/>
        </w:rPr>
        <w:t xml:space="preserve">La proposición económica, deberá contener la cotización del servicio ofertado, indicando precio unitario sin IVA de cada una de las partidas de acuerdo a lo solicitado y especificado, conforme al </w:t>
      </w:r>
      <w:r w:rsidRPr="00680D77">
        <w:rPr>
          <w:rFonts w:ascii="Arial" w:hAnsi="Arial" w:cs="Arial"/>
          <w:b/>
          <w:sz w:val="18"/>
          <w:szCs w:val="18"/>
        </w:rPr>
        <w:t>Anexo Número 13 (trece</w:t>
      </w:r>
      <w:r w:rsidRPr="00680D77">
        <w:rPr>
          <w:rFonts w:ascii="Arial" w:hAnsi="Arial" w:cs="Arial"/>
          <w:b/>
          <w:bCs/>
          <w:sz w:val="18"/>
          <w:szCs w:val="18"/>
        </w:rPr>
        <w:t>),</w:t>
      </w:r>
      <w:r w:rsidRPr="00680D77">
        <w:rPr>
          <w:rFonts w:ascii="Arial" w:hAnsi="Arial" w:cs="Arial"/>
          <w:sz w:val="18"/>
          <w:szCs w:val="18"/>
        </w:rPr>
        <w:t xml:space="preserve"> el cual forma parte de las presentes bases. </w:t>
      </w:r>
    </w:p>
    <w:p w:rsidR="00D23024" w:rsidRPr="00680D77" w:rsidRDefault="00D23024" w:rsidP="00D23024">
      <w:pPr>
        <w:jc w:val="both"/>
        <w:rPr>
          <w:rFonts w:ascii="Arial" w:hAnsi="Arial" w:cs="Arial"/>
          <w:b/>
          <w:sz w:val="18"/>
          <w:szCs w:val="18"/>
        </w:rPr>
      </w:pPr>
    </w:p>
    <w:p w:rsidR="00B469E9" w:rsidRPr="00680D77" w:rsidRDefault="00B469E9" w:rsidP="00B469E9">
      <w:pPr>
        <w:jc w:val="both"/>
        <w:rPr>
          <w:rFonts w:ascii="Arial" w:hAnsi="Arial" w:cs="Arial"/>
          <w:bCs/>
          <w:sz w:val="18"/>
          <w:szCs w:val="18"/>
        </w:rPr>
      </w:pPr>
      <w:r w:rsidRPr="00680D77">
        <w:rPr>
          <w:rFonts w:ascii="Arial" w:hAnsi="Arial" w:cs="Arial"/>
          <w:sz w:val="18"/>
          <w:szCs w:val="18"/>
        </w:rPr>
        <w:t xml:space="preserve">En el caso de acreditarse con calidad de MIPYME, deberá indicarlo en su propuesta económica con el llenado del </w:t>
      </w:r>
      <w:r w:rsidRPr="00680D77">
        <w:rPr>
          <w:rFonts w:ascii="Arial" w:hAnsi="Arial" w:cs="Arial"/>
          <w:b/>
          <w:bCs/>
          <w:sz w:val="18"/>
          <w:szCs w:val="18"/>
        </w:rPr>
        <w:t>Anexo Número 12 (</w:t>
      </w:r>
      <w:r w:rsidR="004A3A86" w:rsidRPr="00680D77">
        <w:rPr>
          <w:rFonts w:ascii="Arial" w:hAnsi="Arial" w:cs="Arial"/>
          <w:b/>
          <w:bCs/>
          <w:sz w:val="18"/>
          <w:szCs w:val="18"/>
        </w:rPr>
        <w:t>doce</w:t>
      </w:r>
      <w:r w:rsidRPr="00680D77">
        <w:rPr>
          <w:rFonts w:ascii="Arial" w:hAnsi="Arial" w:cs="Arial"/>
          <w:b/>
          <w:bCs/>
          <w:sz w:val="18"/>
          <w:szCs w:val="18"/>
        </w:rPr>
        <w:t>),</w:t>
      </w:r>
      <w:r w:rsidRPr="00680D77">
        <w:rPr>
          <w:rFonts w:ascii="Arial" w:hAnsi="Arial" w:cs="Arial"/>
          <w:bCs/>
          <w:sz w:val="18"/>
          <w:szCs w:val="18"/>
        </w:rPr>
        <w:t xml:space="preserve"> además de acompañar la documentación requerida en el inciso C. del numeral 6.1 de la presente Convocatoria.</w:t>
      </w:r>
    </w:p>
    <w:p w:rsidR="00B469E9" w:rsidRPr="00680D77" w:rsidRDefault="00B469E9" w:rsidP="00B469E9">
      <w:pPr>
        <w:jc w:val="both"/>
        <w:rPr>
          <w:rFonts w:ascii="Arial" w:hAnsi="Arial" w:cs="Arial"/>
          <w:sz w:val="18"/>
          <w:szCs w:val="18"/>
        </w:rPr>
      </w:pPr>
    </w:p>
    <w:p w:rsidR="00B469E9" w:rsidRPr="00680D77" w:rsidRDefault="00B469E9" w:rsidP="00B469E9">
      <w:pPr>
        <w:jc w:val="both"/>
        <w:rPr>
          <w:rFonts w:ascii="Arial" w:hAnsi="Arial" w:cs="Arial"/>
          <w:sz w:val="18"/>
          <w:szCs w:val="18"/>
        </w:rPr>
      </w:pPr>
      <w:r w:rsidRPr="00680D77">
        <w:rPr>
          <w:rFonts w:ascii="Arial" w:hAnsi="Arial" w:cs="Arial"/>
          <w:sz w:val="18"/>
          <w:szCs w:val="18"/>
        </w:rPr>
        <w:lastRenderedPageBreak/>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B469E9" w:rsidRPr="00680D77" w:rsidRDefault="00B469E9" w:rsidP="00B469E9">
      <w:pPr>
        <w:jc w:val="both"/>
        <w:rPr>
          <w:rFonts w:ascii="Arial" w:hAnsi="Arial" w:cs="Arial"/>
          <w:sz w:val="18"/>
          <w:szCs w:val="18"/>
        </w:rPr>
      </w:pPr>
    </w:p>
    <w:p w:rsidR="00B469E9" w:rsidRPr="00680D77" w:rsidRDefault="00B469E9" w:rsidP="00B469E9">
      <w:pPr>
        <w:jc w:val="both"/>
        <w:rPr>
          <w:rFonts w:ascii="Arial" w:hAnsi="Arial" w:cs="Arial"/>
          <w:sz w:val="18"/>
          <w:szCs w:val="18"/>
        </w:rPr>
      </w:pPr>
      <w:r w:rsidRPr="00680D77">
        <w:rPr>
          <w:rFonts w:ascii="Arial" w:hAnsi="Arial" w:cs="Arial"/>
          <w:sz w:val="18"/>
          <w:szCs w:val="18"/>
        </w:rPr>
        <w:t xml:space="preserve">Los precios ofertados por los </w:t>
      </w:r>
      <w:r w:rsidR="00016CC5" w:rsidRPr="00680D77">
        <w:rPr>
          <w:rFonts w:ascii="Arial" w:hAnsi="Arial" w:cs="Arial"/>
          <w:sz w:val="18"/>
          <w:szCs w:val="18"/>
        </w:rPr>
        <w:t>participantes</w:t>
      </w:r>
      <w:r w:rsidRPr="00680D77">
        <w:rPr>
          <w:rFonts w:ascii="Arial" w:hAnsi="Arial" w:cs="Arial"/>
          <w:sz w:val="18"/>
          <w:szCs w:val="18"/>
        </w:rPr>
        <w:t xml:space="preserve">, permanecerán fijos durante la vigencia del contrato. </w:t>
      </w:r>
    </w:p>
    <w:p w:rsidR="00B469E9" w:rsidRPr="00680D77" w:rsidRDefault="00B469E9" w:rsidP="00B469E9">
      <w:pPr>
        <w:jc w:val="both"/>
        <w:rPr>
          <w:rFonts w:ascii="Arial" w:hAnsi="Arial" w:cs="Arial"/>
          <w:sz w:val="18"/>
          <w:szCs w:val="18"/>
        </w:rPr>
      </w:pPr>
    </w:p>
    <w:p w:rsidR="00B469E9" w:rsidRPr="00680D77" w:rsidRDefault="00B469E9" w:rsidP="00B469E9">
      <w:pPr>
        <w:jc w:val="both"/>
        <w:rPr>
          <w:rFonts w:ascii="Arial" w:hAnsi="Arial" w:cs="Arial"/>
          <w:sz w:val="18"/>
          <w:szCs w:val="18"/>
        </w:rPr>
      </w:pPr>
      <w:r w:rsidRPr="00680D77">
        <w:rPr>
          <w:rFonts w:ascii="Arial" w:hAnsi="Arial" w:cs="Arial"/>
          <w:sz w:val="18"/>
          <w:szCs w:val="18"/>
        </w:rPr>
        <w:t xml:space="preserve">El servicio objeto de esta </w:t>
      </w:r>
      <w:r w:rsidR="00016CC5" w:rsidRPr="00680D77">
        <w:rPr>
          <w:rFonts w:ascii="Arial" w:hAnsi="Arial" w:cs="Arial"/>
          <w:sz w:val="18"/>
          <w:szCs w:val="18"/>
        </w:rPr>
        <w:t>invitación</w:t>
      </w:r>
      <w:r w:rsidRPr="00680D77">
        <w:rPr>
          <w:rFonts w:ascii="Arial" w:hAnsi="Arial" w:cs="Arial"/>
          <w:sz w:val="18"/>
          <w:szCs w:val="18"/>
        </w:rPr>
        <w:t xml:space="preserve"> deberán cotizarse en pesos mexicanos sin incluir el IVA a 2 (dos) decimales (truncado, es decir sin redondear).</w:t>
      </w:r>
    </w:p>
    <w:p w:rsidR="00D96156" w:rsidRPr="00680D77" w:rsidRDefault="00D96156" w:rsidP="00585EC9">
      <w:pPr>
        <w:pStyle w:val="Textoindependiente"/>
        <w:spacing w:after="0"/>
        <w:jc w:val="both"/>
        <w:rPr>
          <w:rFonts w:ascii="Arial" w:hAnsi="Arial" w:cs="Arial"/>
          <w:bCs/>
          <w:sz w:val="18"/>
          <w:szCs w:val="18"/>
          <w:lang w:val="es-ES_tradnl"/>
        </w:rPr>
      </w:pPr>
    </w:p>
    <w:p w:rsidR="00585EC9" w:rsidRPr="00680D77" w:rsidRDefault="00585EC9" w:rsidP="00497931">
      <w:pPr>
        <w:pStyle w:val="Textoindependiente"/>
        <w:numPr>
          <w:ilvl w:val="0"/>
          <w:numId w:val="12"/>
        </w:numPr>
        <w:spacing w:after="0"/>
        <w:jc w:val="both"/>
        <w:rPr>
          <w:rFonts w:ascii="Arial" w:hAnsi="Arial" w:cs="Arial"/>
          <w:b/>
          <w:sz w:val="18"/>
          <w:szCs w:val="18"/>
          <w:lang w:val="es-ES_tradnl"/>
        </w:rPr>
      </w:pPr>
      <w:r w:rsidRPr="00680D77">
        <w:rPr>
          <w:rFonts w:ascii="Arial" w:hAnsi="Arial" w:cs="Arial"/>
          <w:b/>
          <w:sz w:val="18"/>
          <w:szCs w:val="18"/>
          <w:lang w:val="es-ES_tradnl"/>
        </w:rPr>
        <w:t>Además de considerar los aspectos siguientes:</w:t>
      </w:r>
    </w:p>
    <w:p w:rsidR="00585EC9" w:rsidRPr="00680D77" w:rsidRDefault="00585EC9" w:rsidP="00585EC9">
      <w:pPr>
        <w:pStyle w:val="Textoindependiente"/>
        <w:spacing w:after="0"/>
        <w:jc w:val="both"/>
        <w:rPr>
          <w:rFonts w:ascii="Arial" w:hAnsi="Arial" w:cs="Arial"/>
          <w:sz w:val="18"/>
          <w:szCs w:val="18"/>
          <w:lang w:val="es-ES_tradnl"/>
        </w:rPr>
      </w:pPr>
    </w:p>
    <w:p w:rsidR="00585EC9" w:rsidRPr="00680D77" w:rsidRDefault="00585EC9" w:rsidP="004F297F">
      <w:pPr>
        <w:ind w:left="567" w:hanging="210"/>
        <w:jc w:val="both"/>
        <w:rPr>
          <w:rFonts w:ascii="Arial" w:hAnsi="Arial" w:cs="Arial"/>
          <w:sz w:val="18"/>
          <w:szCs w:val="18"/>
        </w:rPr>
      </w:pPr>
      <w:r w:rsidRPr="00680D77">
        <w:rPr>
          <w:rFonts w:ascii="Arial" w:hAnsi="Arial" w:cs="Arial"/>
          <w:sz w:val="18"/>
          <w:szCs w:val="18"/>
        </w:rPr>
        <w:t>I.</w:t>
      </w:r>
      <w:r w:rsidRPr="00680D77">
        <w:rPr>
          <w:rFonts w:ascii="Arial" w:hAnsi="Arial" w:cs="Arial"/>
          <w:sz w:val="18"/>
          <w:szCs w:val="18"/>
        </w:rPr>
        <w:tab/>
        <w:t xml:space="preserve">Los </w:t>
      </w:r>
      <w:r w:rsidR="00016CC5" w:rsidRPr="00680D77">
        <w:rPr>
          <w:rFonts w:ascii="Arial" w:hAnsi="Arial" w:cs="Arial"/>
          <w:sz w:val="18"/>
          <w:szCs w:val="18"/>
        </w:rPr>
        <w:t>participantes</w:t>
      </w:r>
      <w:r w:rsidRPr="00680D77">
        <w:rPr>
          <w:rFonts w:ascii="Arial" w:hAnsi="Arial" w:cs="Arial"/>
          <w:sz w:val="18"/>
          <w:szCs w:val="18"/>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016CC5" w:rsidRPr="00680D77">
        <w:rPr>
          <w:rFonts w:ascii="Arial" w:hAnsi="Arial" w:cs="Arial"/>
          <w:sz w:val="18"/>
          <w:szCs w:val="18"/>
        </w:rPr>
        <w:t>participantes</w:t>
      </w:r>
      <w:r w:rsidRPr="00680D77">
        <w:rPr>
          <w:rFonts w:ascii="Arial" w:hAnsi="Arial" w:cs="Arial"/>
          <w:sz w:val="18"/>
          <w:szCs w:val="18"/>
        </w:rPr>
        <w:t>.</w:t>
      </w:r>
    </w:p>
    <w:p w:rsidR="00585EC9" w:rsidRPr="00680D77" w:rsidRDefault="00585EC9" w:rsidP="004F297F">
      <w:pPr>
        <w:pStyle w:val="Textoindependiente"/>
        <w:spacing w:after="0"/>
        <w:ind w:left="567" w:hanging="210"/>
        <w:jc w:val="both"/>
        <w:rPr>
          <w:rFonts w:ascii="Arial" w:hAnsi="Arial" w:cs="Arial"/>
          <w:sz w:val="18"/>
          <w:szCs w:val="18"/>
        </w:rPr>
      </w:pPr>
    </w:p>
    <w:p w:rsidR="00585EC9" w:rsidRPr="00680D77" w:rsidRDefault="00585EC9" w:rsidP="004F297F">
      <w:pPr>
        <w:ind w:left="567" w:hanging="210"/>
        <w:jc w:val="both"/>
        <w:rPr>
          <w:rFonts w:ascii="Arial" w:hAnsi="Arial" w:cs="Arial"/>
          <w:sz w:val="18"/>
          <w:szCs w:val="18"/>
        </w:rPr>
      </w:pPr>
      <w:r w:rsidRPr="00680D77">
        <w:rPr>
          <w:rFonts w:ascii="Arial" w:hAnsi="Arial" w:cs="Arial"/>
          <w:sz w:val="18"/>
          <w:szCs w:val="18"/>
        </w:rPr>
        <w:t>II.  Las proposiciones</w:t>
      </w:r>
      <w:r w:rsidR="00B469E9" w:rsidRPr="00680D77">
        <w:rPr>
          <w:rFonts w:ascii="Arial" w:hAnsi="Arial" w:cs="Arial"/>
          <w:sz w:val="18"/>
          <w:szCs w:val="18"/>
        </w:rPr>
        <w:t xml:space="preserve"> que envíen los </w:t>
      </w:r>
      <w:r w:rsidR="00016CC5" w:rsidRPr="00680D77">
        <w:rPr>
          <w:rFonts w:ascii="Arial" w:hAnsi="Arial" w:cs="Arial"/>
          <w:sz w:val="18"/>
          <w:szCs w:val="18"/>
        </w:rPr>
        <w:t>participantes</w:t>
      </w:r>
      <w:r w:rsidRPr="00680D77">
        <w:rPr>
          <w:rFonts w:ascii="Arial" w:hAnsi="Arial" w:cs="Arial"/>
          <w:sz w:val="18"/>
          <w:szCs w:val="18"/>
        </w:rPr>
        <w:t xml:space="preserve"> deberán ser firmadas autógrafamente por el </w:t>
      </w:r>
      <w:r w:rsidR="00016CC5" w:rsidRPr="00680D77">
        <w:rPr>
          <w:rFonts w:ascii="Arial" w:hAnsi="Arial" w:cs="Arial"/>
          <w:sz w:val="18"/>
          <w:szCs w:val="18"/>
        </w:rPr>
        <w:t>participante</w:t>
      </w:r>
      <w:r w:rsidRPr="00680D77">
        <w:rPr>
          <w:rFonts w:ascii="Arial" w:hAnsi="Arial" w:cs="Arial"/>
          <w:sz w:val="18"/>
          <w:szCs w:val="18"/>
        </w:rPr>
        <w:t xml:space="preserve"> o su representante legal, en la última hoja de cada uno de los documentos que forman parte de la misma,  no siendo motivo de descalificación el hecho de que las demás hojas que las integren y sus anexos carezcan de firma o rúbrica. </w:t>
      </w:r>
    </w:p>
    <w:p w:rsidR="00585EC9" w:rsidRPr="00680D77" w:rsidRDefault="00585EC9" w:rsidP="004F297F">
      <w:pPr>
        <w:ind w:left="567" w:hanging="210"/>
        <w:jc w:val="both"/>
        <w:rPr>
          <w:rFonts w:ascii="Arial" w:hAnsi="Arial" w:cs="Arial"/>
          <w:sz w:val="18"/>
          <w:szCs w:val="18"/>
        </w:rPr>
      </w:pPr>
    </w:p>
    <w:p w:rsidR="00585EC9" w:rsidRPr="00680D77" w:rsidRDefault="00585EC9" w:rsidP="004F297F">
      <w:pPr>
        <w:ind w:left="567" w:hanging="210"/>
        <w:jc w:val="both"/>
        <w:rPr>
          <w:rFonts w:ascii="Arial" w:hAnsi="Arial" w:cs="Arial"/>
          <w:sz w:val="18"/>
          <w:szCs w:val="18"/>
        </w:rPr>
      </w:pPr>
      <w:r w:rsidRPr="00680D77">
        <w:rPr>
          <w:rFonts w:ascii="Arial" w:hAnsi="Arial" w:cs="Arial"/>
          <w:sz w:val="18"/>
          <w:szCs w:val="18"/>
        </w:rPr>
        <w:t xml:space="preserve">III. En las proposiciones enviadas a través de medios remotos de comunicación electrónica, en sustitución de la firma autógrafa, se emplearán los medios de identificación electrónica </w:t>
      </w:r>
      <w:r w:rsidR="00B469E9" w:rsidRPr="00680D77">
        <w:rPr>
          <w:rFonts w:ascii="Arial" w:hAnsi="Arial" w:cs="Arial"/>
          <w:sz w:val="18"/>
          <w:szCs w:val="18"/>
        </w:rPr>
        <w:t xml:space="preserve"> (firma digital y/o electrónica) </w:t>
      </w:r>
      <w:r w:rsidRPr="00680D77">
        <w:rPr>
          <w:rFonts w:ascii="Arial" w:hAnsi="Arial" w:cs="Arial"/>
          <w:sz w:val="18"/>
          <w:szCs w:val="18"/>
        </w:rPr>
        <w:t xml:space="preserve">que establezca la SFP. </w:t>
      </w:r>
    </w:p>
    <w:p w:rsidR="00585EC9" w:rsidRPr="00680D77" w:rsidRDefault="00585EC9" w:rsidP="004F297F">
      <w:pPr>
        <w:ind w:left="567" w:hanging="210"/>
        <w:jc w:val="both"/>
        <w:rPr>
          <w:rFonts w:ascii="Arial" w:hAnsi="Arial" w:cs="Arial"/>
          <w:sz w:val="18"/>
          <w:szCs w:val="18"/>
        </w:rPr>
      </w:pPr>
    </w:p>
    <w:p w:rsidR="00585EC9" w:rsidRPr="00680D77" w:rsidRDefault="004F297F" w:rsidP="004F297F">
      <w:pPr>
        <w:suppressAutoHyphens/>
        <w:ind w:left="567" w:hanging="210"/>
        <w:jc w:val="both"/>
        <w:rPr>
          <w:rFonts w:ascii="Arial" w:hAnsi="Arial" w:cs="Arial"/>
          <w:sz w:val="18"/>
          <w:szCs w:val="18"/>
        </w:rPr>
      </w:pPr>
      <w:r w:rsidRPr="00680D77">
        <w:rPr>
          <w:rFonts w:ascii="Arial" w:hAnsi="Arial" w:cs="Arial"/>
          <w:sz w:val="18"/>
          <w:szCs w:val="18"/>
        </w:rPr>
        <w:t xml:space="preserve">IV. </w:t>
      </w:r>
      <w:r w:rsidR="00585EC9" w:rsidRPr="00680D77">
        <w:rPr>
          <w:rFonts w:ascii="Arial" w:hAnsi="Arial" w:cs="Arial"/>
          <w:sz w:val="18"/>
          <w:szCs w:val="18"/>
        </w:rPr>
        <w:t xml:space="preserve">Cada  uno de los documentos que integren la proposición de los </w:t>
      </w:r>
      <w:r w:rsidR="00016CC5" w:rsidRPr="00680D77">
        <w:rPr>
          <w:rFonts w:ascii="Arial" w:hAnsi="Arial" w:cs="Arial"/>
          <w:sz w:val="18"/>
          <w:szCs w:val="18"/>
        </w:rPr>
        <w:t>participantes</w:t>
      </w:r>
      <w:r w:rsidR="00585EC9" w:rsidRPr="00680D77">
        <w:rPr>
          <w:rFonts w:ascii="Arial" w:hAnsi="Arial" w:cs="Arial"/>
          <w:sz w:val="18"/>
          <w:szCs w:val="18"/>
        </w:rPr>
        <w:t xml:space="preserve"> y aquéllos distintos a ésta, </w:t>
      </w:r>
      <w:r w:rsidR="00B469E9" w:rsidRPr="00680D77">
        <w:rPr>
          <w:rFonts w:ascii="Arial" w:hAnsi="Arial" w:cs="Arial"/>
          <w:sz w:val="18"/>
          <w:szCs w:val="18"/>
        </w:rPr>
        <w:t>en su caso, deberán</w:t>
      </w:r>
      <w:r w:rsidR="00585EC9" w:rsidRPr="00680D77">
        <w:rPr>
          <w:rFonts w:ascii="Arial" w:hAnsi="Arial" w:cs="Arial"/>
          <w:sz w:val="18"/>
          <w:szCs w:val="18"/>
        </w:rPr>
        <w:t xml:space="preserve"> estar foliados en todas y cada una de las hojas que</w:t>
      </w:r>
      <w:r w:rsidR="00B469E9" w:rsidRPr="00680D77">
        <w:rPr>
          <w:rFonts w:ascii="Arial" w:hAnsi="Arial" w:cs="Arial"/>
          <w:sz w:val="18"/>
          <w:szCs w:val="18"/>
        </w:rPr>
        <w:t xml:space="preserve"> la</w:t>
      </w:r>
      <w:r w:rsidR="00585EC9" w:rsidRPr="00680D77">
        <w:rPr>
          <w:rFonts w:ascii="Arial" w:hAnsi="Arial" w:cs="Arial"/>
          <w:sz w:val="18"/>
          <w:szCs w:val="18"/>
        </w:rPr>
        <w:t xml:space="preserve"> conforman</w:t>
      </w:r>
      <w:r w:rsidR="00B469E9" w:rsidRPr="00680D77">
        <w:rPr>
          <w:rFonts w:ascii="Arial" w:hAnsi="Arial" w:cs="Arial"/>
          <w:sz w:val="18"/>
          <w:szCs w:val="18"/>
        </w:rPr>
        <w:t>, de conformidad con lo previsto en el artículo 50 del Reglamento de la Ley</w:t>
      </w:r>
      <w:r w:rsidR="00585EC9" w:rsidRPr="00680D77">
        <w:rPr>
          <w:rFonts w:ascii="Arial" w:hAnsi="Arial" w:cs="Arial"/>
          <w:sz w:val="18"/>
          <w:szCs w:val="18"/>
        </w:rPr>
        <w:t xml:space="preserve">. Para tal  efecto, se deberán numerar de manera </w:t>
      </w:r>
      <w:r w:rsidR="00B469E9" w:rsidRPr="00680D77">
        <w:rPr>
          <w:rFonts w:ascii="Arial" w:hAnsi="Arial" w:cs="Arial"/>
          <w:sz w:val="18"/>
          <w:szCs w:val="18"/>
        </w:rPr>
        <w:t>consecutiva iniciando con</w:t>
      </w:r>
      <w:r w:rsidR="00585EC9" w:rsidRPr="00680D77">
        <w:rPr>
          <w:rFonts w:ascii="Arial" w:hAnsi="Arial" w:cs="Arial"/>
          <w:sz w:val="18"/>
          <w:szCs w:val="18"/>
        </w:rPr>
        <w:t xml:space="preserve"> </w:t>
      </w:r>
      <w:r w:rsidR="00B469E9" w:rsidRPr="00680D77">
        <w:rPr>
          <w:rFonts w:ascii="Arial" w:hAnsi="Arial" w:cs="Arial"/>
          <w:sz w:val="18"/>
          <w:szCs w:val="18"/>
        </w:rPr>
        <w:t>la proposición técnica y económica</w:t>
      </w:r>
      <w:r w:rsidR="00585EC9" w:rsidRPr="00680D77">
        <w:rPr>
          <w:rFonts w:ascii="Arial" w:hAnsi="Arial" w:cs="Arial"/>
          <w:sz w:val="18"/>
          <w:szCs w:val="18"/>
        </w:rPr>
        <w:t xml:space="preserve">, así como el resto de los documentos que entregue. </w:t>
      </w:r>
    </w:p>
    <w:p w:rsidR="004F297F" w:rsidRPr="00680D77" w:rsidRDefault="004F297F" w:rsidP="004F297F">
      <w:pPr>
        <w:suppressAutoHyphens/>
        <w:ind w:left="567" w:hanging="210"/>
        <w:jc w:val="both"/>
        <w:rPr>
          <w:rFonts w:ascii="Arial" w:hAnsi="Arial" w:cs="Arial"/>
          <w:sz w:val="18"/>
          <w:szCs w:val="18"/>
        </w:rPr>
      </w:pPr>
    </w:p>
    <w:p w:rsidR="00585EC9" w:rsidRPr="00680D77" w:rsidRDefault="00585EC9" w:rsidP="00585EC9">
      <w:pPr>
        <w:ind w:left="360"/>
        <w:jc w:val="both"/>
        <w:rPr>
          <w:rFonts w:ascii="Arial" w:hAnsi="Arial" w:cs="Arial"/>
          <w:sz w:val="18"/>
          <w:szCs w:val="18"/>
        </w:rPr>
      </w:pPr>
    </w:p>
    <w:p w:rsidR="00585EC9" w:rsidRPr="00680D77" w:rsidRDefault="00E4415D" w:rsidP="00497931">
      <w:pPr>
        <w:pStyle w:val="Prrafodelista"/>
        <w:numPr>
          <w:ilvl w:val="1"/>
          <w:numId w:val="21"/>
        </w:numPr>
        <w:suppressAutoHyphens/>
        <w:jc w:val="both"/>
        <w:rPr>
          <w:b/>
          <w:bCs/>
          <w:sz w:val="18"/>
          <w:szCs w:val="18"/>
        </w:rPr>
      </w:pPr>
      <w:r w:rsidRPr="00680D77">
        <w:rPr>
          <w:b/>
          <w:bCs/>
          <w:sz w:val="18"/>
          <w:szCs w:val="18"/>
        </w:rPr>
        <w:t>PROPUESTA TECNICA</w:t>
      </w:r>
      <w:r w:rsidR="00585EC9" w:rsidRPr="00680D77">
        <w:rPr>
          <w:b/>
          <w:bCs/>
          <w:sz w:val="18"/>
          <w:szCs w:val="18"/>
        </w:rPr>
        <w:t>:</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La documentación complementaria que deberá presentar el </w:t>
      </w:r>
      <w:r w:rsidR="00016CC5" w:rsidRPr="00680D77">
        <w:rPr>
          <w:rFonts w:ascii="Arial" w:hAnsi="Arial" w:cs="Arial"/>
          <w:sz w:val="18"/>
          <w:szCs w:val="18"/>
        </w:rPr>
        <w:t>participante</w:t>
      </w:r>
      <w:r w:rsidRPr="00680D77">
        <w:rPr>
          <w:rFonts w:ascii="Arial" w:hAnsi="Arial" w:cs="Arial"/>
          <w:sz w:val="18"/>
          <w:szCs w:val="18"/>
        </w:rPr>
        <w:t>, es la siguiente:</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 </w:t>
      </w:r>
    </w:p>
    <w:p w:rsidR="00585EC9" w:rsidRPr="00680D77" w:rsidRDefault="00585EC9" w:rsidP="00497931">
      <w:pPr>
        <w:pStyle w:val="Textoindependiente"/>
        <w:numPr>
          <w:ilvl w:val="2"/>
          <w:numId w:val="11"/>
        </w:numPr>
        <w:spacing w:after="0"/>
        <w:jc w:val="both"/>
        <w:rPr>
          <w:rFonts w:ascii="Arial" w:hAnsi="Arial" w:cs="Arial"/>
          <w:sz w:val="18"/>
          <w:szCs w:val="18"/>
        </w:rPr>
      </w:pPr>
      <w:r w:rsidRPr="00680D77">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85EC9" w:rsidRPr="00680D77" w:rsidRDefault="00585EC9" w:rsidP="00585EC9">
      <w:pPr>
        <w:spacing w:after="120"/>
        <w:jc w:val="both"/>
        <w:rPr>
          <w:rFonts w:ascii="Arial" w:hAnsi="Arial" w:cs="Arial"/>
          <w:sz w:val="18"/>
          <w:szCs w:val="18"/>
        </w:rPr>
      </w:pPr>
    </w:p>
    <w:p w:rsidR="00585EC9" w:rsidRPr="00680D77" w:rsidRDefault="00585EC9" w:rsidP="00497931">
      <w:pPr>
        <w:pStyle w:val="Prrafodelista"/>
        <w:numPr>
          <w:ilvl w:val="2"/>
          <w:numId w:val="11"/>
        </w:numPr>
        <w:jc w:val="both"/>
        <w:rPr>
          <w:sz w:val="18"/>
          <w:szCs w:val="18"/>
        </w:rPr>
      </w:pPr>
      <w:r w:rsidRPr="00680D77">
        <w:rPr>
          <w:b/>
          <w:sz w:val="18"/>
          <w:szCs w:val="18"/>
        </w:rPr>
        <w:t xml:space="preserve">Anexo Número </w:t>
      </w:r>
      <w:r w:rsidR="00B469E9" w:rsidRPr="00680D77">
        <w:rPr>
          <w:b/>
          <w:sz w:val="18"/>
          <w:szCs w:val="18"/>
        </w:rPr>
        <w:t>1</w:t>
      </w:r>
      <w:r w:rsidRPr="00680D77">
        <w:rPr>
          <w:b/>
          <w:sz w:val="18"/>
          <w:szCs w:val="18"/>
        </w:rPr>
        <w:t xml:space="preserve"> (</w:t>
      </w:r>
      <w:r w:rsidR="00B469E9" w:rsidRPr="00680D77">
        <w:rPr>
          <w:b/>
          <w:sz w:val="18"/>
          <w:szCs w:val="18"/>
        </w:rPr>
        <w:t>uno</w:t>
      </w:r>
      <w:r w:rsidRPr="00680D77">
        <w:rPr>
          <w:b/>
          <w:sz w:val="18"/>
          <w:szCs w:val="18"/>
        </w:rPr>
        <w:t>)</w:t>
      </w:r>
      <w:r w:rsidRPr="00680D77">
        <w:rPr>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E4415D" w:rsidRPr="00680D77" w:rsidRDefault="00E4415D" w:rsidP="00497931">
      <w:pPr>
        <w:pStyle w:val="Sangra3detindependiente1"/>
        <w:numPr>
          <w:ilvl w:val="2"/>
          <w:numId w:val="11"/>
        </w:numPr>
        <w:tabs>
          <w:tab w:val="left" w:pos="709"/>
        </w:tabs>
        <w:spacing w:after="120"/>
        <w:rPr>
          <w:sz w:val="18"/>
          <w:szCs w:val="18"/>
        </w:rPr>
      </w:pPr>
      <w:r w:rsidRPr="00680D77">
        <w:rPr>
          <w:sz w:val="18"/>
          <w:szCs w:val="18"/>
        </w:rPr>
        <w:t>En su caso, acompañada de los folletos, catálogos y/o fotografías necesarios para corroborar las especificaciones y características del servicio.</w:t>
      </w:r>
    </w:p>
    <w:p w:rsidR="00E4415D" w:rsidRPr="00680D77" w:rsidRDefault="00E4415D" w:rsidP="00497931">
      <w:pPr>
        <w:pStyle w:val="Prrafodelista"/>
        <w:numPr>
          <w:ilvl w:val="2"/>
          <w:numId w:val="11"/>
        </w:numPr>
        <w:rPr>
          <w:sz w:val="18"/>
          <w:szCs w:val="18"/>
        </w:rPr>
      </w:pPr>
      <w:r w:rsidRPr="00680D77">
        <w:rPr>
          <w:sz w:val="18"/>
          <w:szCs w:val="18"/>
        </w:rPr>
        <w:t>Copia simple de los documentos descritos en el numeral  2.2 de las presentes bases, según corresponda</w:t>
      </w:r>
    </w:p>
    <w:p w:rsidR="00655451" w:rsidRPr="00680D77" w:rsidRDefault="00655451" w:rsidP="00655451">
      <w:pPr>
        <w:ind w:firstLine="426"/>
        <w:jc w:val="both"/>
        <w:rPr>
          <w:rFonts w:ascii="Arial" w:hAnsi="Arial" w:cs="Arial"/>
          <w:b/>
          <w:sz w:val="18"/>
          <w:szCs w:val="18"/>
        </w:rPr>
      </w:pPr>
    </w:p>
    <w:p w:rsidR="00585EC9" w:rsidRPr="00680D77" w:rsidRDefault="00934769" w:rsidP="00655451">
      <w:pPr>
        <w:ind w:firstLine="426"/>
        <w:jc w:val="both"/>
        <w:rPr>
          <w:rFonts w:ascii="Arial" w:hAnsi="Arial" w:cs="Arial"/>
          <w:sz w:val="18"/>
          <w:szCs w:val="18"/>
        </w:rPr>
      </w:pPr>
      <w:r w:rsidRPr="00680D77">
        <w:rPr>
          <w:rFonts w:ascii="Arial" w:hAnsi="Arial" w:cs="Arial"/>
          <w:b/>
          <w:sz w:val="18"/>
          <w:szCs w:val="18"/>
        </w:rPr>
        <w:t xml:space="preserve">7. </w:t>
      </w:r>
      <w:r w:rsidR="00585EC9" w:rsidRPr="00680D77">
        <w:rPr>
          <w:rFonts w:ascii="Arial" w:hAnsi="Arial" w:cs="Arial"/>
          <w:b/>
          <w:sz w:val="18"/>
          <w:szCs w:val="18"/>
        </w:rPr>
        <w:t xml:space="preserve">ACREDITACIÓN DE LA EXISTENCIA LEGAL, PERSONALIDAD JURÍDICA Y NACIONALIDAD DEL </w:t>
      </w:r>
      <w:r w:rsidR="00016CC5" w:rsidRPr="00680D77">
        <w:rPr>
          <w:rFonts w:ascii="Arial" w:hAnsi="Arial" w:cs="Arial"/>
          <w:b/>
          <w:sz w:val="18"/>
          <w:szCs w:val="18"/>
        </w:rPr>
        <w:t>PARTICIPANTE</w:t>
      </w:r>
    </w:p>
    <w:p w:rsidR="00585EC9" w:rsidRPr="00680D77" w:rsidRDefault="00585EC9" w:rsidP="00585EC9">
      <w:pPr>
        <w:rPr>
          <w:rFonts w:ascii="Arial" w:hAnsi="Arial" w:cs="Arial"/>
          <w:b/>
          <w:bCs/>
          <w:sz w:val="18"/>
          <w:szCs w:val="18"/>
        </w:rPr>
      </w:pPr>
    </w:p>
    <w:p w:rsidR="00585EC9" w:rsidRPr="00680D77" w:rsidRDefault="00934769" w:rsidP="00585EC9">
      <w:pPr>
        <w:jc w:val="both"/>
        <w:rPr>
          <w:rFonts w:ascii="Arial" w:hAnsi="Arial" w:cs="Arial"/>
          <w:b/>
          <w:sz w:val="18"/>
          <w:szCs w:val="18"/>
        </w:rPr>
      </w:pPr>
      <w:r w:rsidRPr="00680D77">
        <w:rPr>
          <w:rFonts w:ascii="Arial" w:hAnsi="Arial" w:cs="Arial"/>
          <w:b/>
          <w:sz w:val="18"/>
          <w:szCs w:val="18"/>
        </w:rPr>
        <w:t xml:space="preserve">7.1. </w:t>
      </w:r>
      <w:r w:rsidR="00C604FA" w:rsidRPr="00680D77">
        <w:rPr>
          <w:rFonts w:ascii="Arial" w:hAnsi="Arial" w:cs="Arial"/>
          <w:b/>
          <w:sz w:val="18"/>
          <w:szCs w:val="18"/>
        </w:rPr>
        <w:t>EN EL ACTO DE PRESENTACIÓN Y APERTURA DE PROPOSICIONES.</w:t>
      </w:r>
    </w:p>
    <w:p w:rsidR="00585EC9" w:rsidRPr="00680D77" w:rsidRDefault="00585EC9" w:rsidP="00585EC9">
      <w:pPr>
        <w:jc w:val="both"/>
        <w:rPr>
          <w:rFonts w:ascii="Arial" w:hAnsi="Arial" w:cs="Arial"/>
          <w:sz w:val="18"/>
          <w:szCs w:val="18"/>
        </w:rPr>
      </w:pPr>
    </w:p>
    <w:p w:rsidR="00585EC9" w:rsidRPr="00680D77" w:rsidRDefault="00D23024" w:rsidP="00585EC9">
      <w:pPr>
        <w:jc w:val="both"/>
        <w:rPr>
          <w:rFonts w:ascii="Arial" w:hAnsi="Arial" w:cs="Arial"/>
          <w:sz w:val="18"/>
          <w:szCs w:val="18"/>
        </w:rPr>
      </w:pPr>
      <w:r w:rsidRPr="00680D77">
        <w:rPr>
          <w:rFonts w:ascii="Arial" w:hAnsi="Arial" w:cs="Arial"/>
          <w:sz w:val="18"/>
          <w:szCs w:val="18"/>
        </w:rPr>
        <w:t xml:space="preserve">Los </w:t>
      </w:r>
      <w:r w:rsidR="00016CC5" w:rsidRPr="00680D77">
        <w:rPr>
          <w:rFonts w:ascii="Arial" w:hAnsi="Arial" w:cs="Arial"/>
          <w:sz w:val="18"/>
          <w:szCs w:val="18"/>
        </w:rPr>
        <w:t>participantes</w:t>
      </w:r>
      <w:r w:rsidRPr="00680D77">
        <w:rPr>
          <w:rFonts w:ascii="Arial" w:hAnsi="Arial" w:cs="Arial"/>
          <w:sz w:val="18"/>
          <w:szCs w:val="18"/>
        </w:rPr>
        <w:t xml:space="preserve">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rsidR="00D23024" w:rsidRPr="00680D77" w:rsidRDefault="00D23024" w:rsidP="00585EC9">
      <w:pPr>
        <w:jc w:val="both"/>
        <w:rPr>
          <w:rFonts w:ascii="Arial" w:hAnsi="Arial" w:cs="Arial"/>
          <w:sz w:val="18"/>
          <w:szCs w:val="18"/>
        </w:rPr>
      </w:pPr>
    </w:p>
    <w:p w:rsidR="00585EC9" w:rsidRPr="00680D77" w:rsidRDefault="00934769" w:rsidP="00585EC9">
      <w:pPr>
        <w:jc w:val="both"/>
        <w:rPr>
          <w:rFonts w:ascii="Arial" w:hAnsi="Arial" w:cs="Arial"/>
          <w:b/>
          <w:sz w:val="18"/>
          <w:szCs w:val="18"/>
        </w:rPr>
      </w:pPr>
      <w:r w:rsidRPr="00680D77">
        <w:rPr>
          <w:rFonts w:ascii="Arial" w:hAnsi="Arial" w:cs="Arial"/>
          <w:b/>
          <w:sz w:val="18"/>
          <w:szCs w:val="18"/>
        </w:rPr>
        <w:t xml:space="preserve">7.2. </w:t>
      </w:r>
      <w:r w:rsidR="00C604FA" w:rsidRPr="00680D77">
        <w:rPr>
          <w:rFonts w:ascii="Arial" w:hAnsi="Arial" w:cs="Arial"/>
          <w:b/>
          <w:sz w:val="18"/>
          <w:szCs w:val="18"/>
        </w:rPr>
        <w:t>EN LA SUSCRIPCIÓN DE PROPOSICIONES.</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Para efectos de la suscripción de las proposiciones el </w:t>
      </w:r>
      <w:r w:rsidR="00016CC5" w:rsidRPr="00680D77">
        <w:rPr>
          <w:rFonts w:ascii="Arial" w:hAnsi="Arial" w:cs="Arial"/>
          <w:sz w:val="18"/>
          <w:szCs w:val="18"/>
        </w:rPr>
        <w:t>participante</w:t>
      </w:r>
      <w:r w:rsidRPr="00680D77">
        <w:rPr>
          <w:rFonts w:ascii="Arial" w:hAnsi="Arial" w:cs="Arial"/>
          <w:sz w:val="18"/>
          <w:szCs w:val="18"/>
        </w:rPr>
        <w:t xml:space="preserve"> deberá acreditar su existencia legal y personalidad jurídica e</w:t>
      </w:r>
      <w:r w:rsidR="00D23024" w:rsidRPr="00680D77">
        <w:rPr>
          <w:rFonts w:ascii="Arial" w:hAnsi="Arial" w:cs="Arial"/>
          <w:sz w:val="18"/>
          <w:szCs w:val="18"/>
        </w:rPr>
        <w:t>nviando</w:t>
      </w:r>
      <w:r w:rsidRPr="00680D77">
        <w:rPr>
          <w:rFonts w:ascii="Arial" w:hAnsi="Arial" w:cs="Arial"/>
          <w:sz w:val="18"/>
          <w:szCs w:val="18"/>
        </w:rPr>
        <w:t xml:space="preserve"> un escrito en el que su firmante manifieste, bajo protesta de decir verdad, que cuenta con facultades suficientes por </w:t>
      </w:r>
      <w:proofErr w:type="spellStart"/>
      <w:r w:rsidRPr="00680D77">
        <w:rPr>
          <w:rFonts w:ascii="Arial" w:hAnsi="Arial" w:cs="Arial"/>
          <w:sz w:val="18"/>
          <w:szCs w:val="18"/>
        </w:rPr>
        <w:t>si</w:t>
      </w:r>
      <w:proofErr w:type="spellEnd"/>
      <w:r w:rsidRPr="00680D77">
        <w:rPr>
          <w:rFonts w:ascii="Arial" w:hAnsi="Arial" w:cs="Arial"/>
          <w:sz w:val="18"/>
          <w:szCs w:val="18"/>
        </w:rPr>
        <w:t xml:space="preserve"> o por su representada, mismo que contendrá los datos siguientes:</w:t>
      </w:r>
    </w:p>
    <w:p w:rsidR="00585EC9" w:rsidRPr="00680D77" w:rsidRDefault="00585EC9" w:rsidP="00585EC9">
      <w:pPr>
        <w:jc w:val="both"/>
        <w:rPr>
          <w:rFonts w:ascii="Arial" w:hAnsi="Arial" w:cs="Arial"/>
          <w:sz w:val="18"/>
          <w:szCs w:val="18"/>
        </w:rPr>
      </w:pPr>
    </w:p>
    <w:p w:rsidR="00585EC9" w:rsidRPr="00680D77" w:rsidRDefault="00585EC9" w:rsidP="00585EC9">
      <w:pPr>
        <w:ind w:left="426" w:hanging="426"/>
        <w:jc w:val="both"/>
        <w:rPr>
          <w:rFonts w:ascii="Arial" w:hAnsi="Arial" w:cs="Arial"/>
          <w:sz w:val="18"/>
          <w:szCs w:val="18"/>
        </w:rPr>
      </w:pPr>
      <w:r w:rsidRPr="00680D77">
        <w:rPr>
          <w:rFonts w:ascii="Arial" w:hAnsi="Arial" w:cs="Arial"/>
          <w:sz w:val="18"/>
          <w:szCs w:val="18"/>
        </w:rPr>
        <w:t>a)</w:t>
      </w:r>
      <w:r w:rsidRPr="00680D77">
        <w:rPr>
          <w:rFonts w:ascii="Arial" w:hAnsi="Arial" w:cs="Arial"/>
          <w:sz w:val="18"/>
          <w:szCs w:val="18"/>
        </w:rPr>
        <w:tab/>
        <w:t xml:space="preserve">Del </w:t>
      </w:r>
      <w:r w:rsidR="00016CC5" w:rsidRPr="00680D77">
        <w:rPr>
          <w:rFonts w:ascii="Arial" w:hAnsi="Arial" w:cs="Arial"/>
          <w:sz w:val="18"/>
          <w:szCs w:val="18"/>
        </w:rPr>
        <w:t>participante</w:t>
      </w:r>
      <w:r w:rsidRPr="00680D77">
        <w:rPr>
          <w:rFonts w:ascii="Arial" w:hAnsi="Arial" w:cs="Arial"/>
          <w:sz w:val="18"/>
          <w:szCs w:val="18"/>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0104F3" w:rsidRPr="00680D77" w:rsidRDefault="000104F3" w:rsidP="00585EC9">
      <w:pPr>
        <w:ind w:left="426" w:hanging="426"/>
        <w:jc w:val="both"/>
        <w:rPr>
          <w:rFonts w:ascii="Arial" w:hAnsi="Arial" w:cs="Arial"/>
          <w:sz w:val="18"/>
          <w:szCs w:val="18"/>
        </w:rPr>
      </w:pPr>
    </w:p>
    <w:p w:rsidR="00585EC9" w:rsidRPr="00680D77" w:rsidRDefault="00585EC9" w:rsidP="005F0B58">
      <w:pPr>
        <w:pStyle w:val="ROMANOS"/>
        <w:numPr>
          <w:ilvl w:val="3"/>
          <w:numId w:val="7"/>
        </w:numPr>
        <w:tabs>
          <w:tab w:val="clear" w:pos="2160"/>
          <w:tab w:val="clear" w:pos="2880"/>
          <w:tab w:val="num" w:pos="426"/>
          <w:tab w:val="left" w:pos="1920"/>
        </w:tabs>
        <w:suppressAutoHyphens w:val="0"/>
        <w:autoSpaceDE/>
        <w:ind w:left="426" w:hanging="426"/>
        <w:rPr>
          <w:rFonts w:cs="Arial"/>
          <w:szCs w:val="18"/>
          <w:lang w:val="es-ES"/>
        </w:rPr>
      </w:pPr>
      <w:r w:rsidRPr="00680D77">
        <w:rPr>
          <w:rFonts w:cs="Arial"/>
          <w:szCs w:val="18"/>
        </w:rPr>
        <w:t xml:space="preserve">Del representante legal del </w:t>
      </w:r>
      <w:r w:rsidR="00016CC5" w:rsidRPr="00680D77">
        <w:rPr>
          <w:rFonts w:cs="Arial"/>
          <w:szCs w:val="18"/>
        </w:rPr>
        <w:t>participante</w:t>
      </w:r>
      <w:r w:rsidRPr="00680D77">
        <w:rPr>
          <w:rFonts w:cs="Arial"/>
          <w:szCs w:val="18"/>
        </w:rPr>
        <w:t xml:space="preserve">: datos de las escrituras públicas en las que le fueron otorgadas las facultades para suscribir </w:t>
      </w:r>
      <w:r w:rsidRPr="00680D77">
        <w:rPr>
          <w:rFonts w:cs="Arial"/>
          <w:szCs w:val="18"/>
          <w:lang w:val="es-ES"/>
        </w:rPr>
        <w:t>las proposiciones.</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bCs/>
          <w:sz w:val="18"/>
          <w:szCs w:val="18"/>
        </w:rPr>
      </w:pPr>
      <w:r w:rsidRPr="00680D77">
        <w:rPr>
          <w:rFonts w:ascii="Arial" w:hAnsi="Arial" w:cs="Arial"/>
          <w:sz w:val="18"/>
          <w:szCs w:val="18"/>
        </w:rPr>
        <w:t xml:space="preserve">En efecto de lo anterior, el </w:t>
      </w:r>
      <w:r w:rsidR="00016CC5" w:rsidRPr="00680D77">
        <w:rPr>
          <w:rFonts w:ascii="Arial" w:hAnsi="Arial" w:cs="Arial"/>
          <w:sz w:val="18"/>
          <w:szCs w:val="18"/>
        </w:rPr>
        <w:t>participante</w:t>
      </w:r>
      <w:r w:rsidRPr="00680D77">
        <w:rPr>
          <w:rFonts w:ascii="Arial" w:hAnsi="Arial" w:cs="Arial"/>
          <w:sz w:val="18"/>
          <w:szCs w:val="18"/>
        </w:rPr>
        <w:t xml:space="preserve"> podrá </w:t>
      </w:r>
      <w:r w:rsidR="00D23024" w:rsidRPr="00680D77">
        <w:rPr>
          <w:rFonts w:ascii="Arial" w:hAnsi="Arial" w:cs="Arial"/>
          <w:sz w:val="18"/>
          <w:szCs w:val="18"/>
        </w:rPr>
        <w:t>enviar</w:t>
      </w:r>
      <w:r w:rsidRPr="00680D77">
        <w:rPr>
          <w:rFonts w:ascii="Arial" w:hAnsi="Arial" w:cs="Arial"/>
          <w:sz w:val="18"/>
          <w:szCs w:val="18"/>
        </w:rPr>
        <w:t xml:space="preserve"> debidamente </w:t>
      </w:r>
      <w:proofErr w:type="spellStart"/>
      <w:r w:rsidRPr="00680D77">
        <w:rPr>
          <w:rFonts w:ascii="Arial" w:hAnsi="Arial" w:cs="Arial"/>
          <w:sz w:val="18"/>
          <w:szCs w:val="18"/>
        </w:rPr>
        <w:t>requisitado</w:t>
      </w:r>
      <w:proofErr w:type="spellEnd"/>
      <w:r w:rsidRPr="00680D77">
        <w:rPr>
          <w:rFonts w:ascii="Arial" w:hAnsi="Arial" w:cs="Arial"/>
          <w:sz w:val="18"/>
          <w:szCs w:val="18"/>
        </w:rPr>
        <w:t xml:space="preserve"> el formato que aparece como </w:t>
      </w:r>
      <w:r w:rsidRPr="00680D77">
        <w:rPr>
          <w:rFonts w:ascii="Arial" w:hAnsi="Arial" w:cs="Arial"/>
          <w:b/>
          <w:sz w:val="18"/>
          <w:szCs w:val="18"/>
        </w:rPr>
        <w:t xml:space="preserve">Anexo Número </w:t>
      </w:r>
      <w:r w:rsidR="00D23024" w:rsidRPr="00680D77">
        <w:rPr>
          <w:rFonts w:ascii="Arial" w:hAnsi="Arial" w:cs="Arial"/>
          <w:b/>
          <w:sz w:val="18"/>
          <w:szCs w:val="18"/>
        </w:rPr>
        <w:t>5</w:t>
      </w:r>
      <w:r w:rsidRPr="00680D77">
        <w:rPr>
          <w:rFonts w:ascii="Arial" w:hAnsi="Arial" w:cs="Arial"/>
          <w:b/>
          <w:sz w:val="18"/>
          <w:szCs w:val="18"/>
        </w:rPr>
        <w:t xml:space="preserve"> (</w:t>
      </w:r>
      <w:r w:rsidR="00D23024" w:rsidRPr="00680D77">
        <w:rPr>
          <w:rFonts w:ascii="Arial" w:hAnsi="Arial" w:cs="Arial"/>
          <w:b/>
          <w:sz w:val="18"/>
          <w:szCs w:val="18"/>
        </w:rPr>
        <w:t>cinco</w:t>
      </w:r>
      <w:r w:rsidRPr="00680D77">
        <w:rPr>
          <w:rFonts w:ascii="Arial" w:hAnsi="Arial" w:cs="Arial"/>
          <w:b/>
          <w:sz w:val="18"/>
          <w:szCs w:val="18"/>
        </w:rPr>
        <w:t>)</w:t>
      </w:r>
      <w:r w:rsidRPr="00680D77">
        <w:rPr>
          <w:rFonts w:ascii="Arial" w:hAnsi="Arial" w:cs="Arial"/>
          <w:sz w:val="18"/>
          <w:szCs w:val="18"/>
        </w:rPr>
        <w:t>, el cual forma parte de las presentes bases</w:t>
      </w:r>
      <w:r w:rsidRPr="00680D77">
        <w:rPr>
          <w:rFonts w:ascii="Arial" w:hAnsi="Arial" w:cs="Arial"/>
          <w:bCs/>
          <w:sz w:val="18"/>
          <w:szCs w:val="18"/>
        </w:rPr>
        <w:t>.</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El domicilio que se señale en el </w:t>
      </w:r>
      <w:r w:rsidRPr="00680D77">
        <w:rPr>
          <w:rFonts w:ascii="Arial" w:hAnsi="Arial" w:cs="Arial"/>
          <w:b/>
          <w:sz w:val="18"/>
          <w:szCs w:val="18"/>
        </w:rPr>
        <w:t xml:space="preserve">Anexo Número </w:t>
      </w:r>
      <w:r w:rsidR="00D23024" w:rsidRPr="00680D77">
        <w:rPr>
          <w:rFonts w:ascii="Arial" w:hAnsi="Arial" w:cs="Arial"/>
          <w:b/>
          <w:sz w:val="18"/>
          <w:szCs w:val="18"/>
        </w:rPr>
        <w:t>5</w:t>
      </w:r>
      <w:r w:rsidRPr="00680D77">
        <w:rPr>
          <w:rFonts w:ascii="Arial" w:hAnsi="Arial" w:cs="Arial"/>
          <w:b/>
          <w:sz w:val="18"/>
          <w:szCs w:val="18"/>
        </w:rPr>
        <w:t xml:space="preserve"> (</w:t>
      </w:r>
      <w:r w:rsidR="00D23024" w:rsidRPr="00680D77">
        <w:rPr>
          <w:rFonts w:ascii="Arial" w:hAnsi="Arial" w:cs="Arial"/>
          <w:b/>
          <w:sz w:val="18"/>
          <w:szCs w:val="18"/>
        </w:rPr>
        <w:t>cinco</w:t>
      </w:r>
      <w:r w:rsidRPr="00680D77">
        <w:rPr>
          <w:rFonts w:ascii="Arial" w:hAnsi="Arial" w:cs="Arial"/>
          <w:b/>
          <w:bCs/>
          <w:sz w:val="18"/>
          <w:szCs w:val="18"/>
        </w:rPr>
        <w:t>)</w:t>
      </w:r>
      <w:r w:rsidRPr="00680D77">
        <w:rPr>
          <w:rFonts w:ascii="Arial" w:hAnsi="Arial" w:cs="Arial"/>
          <w:sz w:val="18"/>
          <w:szCs w:val="18"/>
        </w:rPr>
        <w:t xml:space="preserve"> de las presentes bases, será aquel en el que el </w:t>
      </w:r>
      <w:r w:rsidR="00016CC5" w:rsidRPr="00680D77">
        <w:rPr>
          <w:rFonts w:ascii="Arial" w:hAnsi="Arial" w:cs="Arial"/>
          <w:sz w:val="18"/>
          <w:szCs w:val="18"/>
        </w:rPr>
        <w:t>participante</w:t>
      </w:r>
      <w:r w:rsidRPr="00680D77">
        <w:rPr>
          <w:rFonts w:ascii="Arial" w:hAnsi="Arial" w:cs="Arial"/>
          <w:sz w:val="18"/>
          <w:szCs w:val="18"/>
        </w:rPr>
        <w:t xml:space="preserve"> pueda recibir todo tipo de notificaciones y documentos que resulten, además de las notificaciones que se realicen a través de COMPRANET.</w:t>
      </w:r>
    </w:p>
    <w:p w:rsidR="00585EC9" w:rsidRPr="00680D77" w:rsidRDefault="00585EC9" w:rsidP="00585EC9">
      <w:pPr>
        <w:jc w:val="both"/>
        <w:rPr>
          <w:rFonts w:ascii="Arial" w:hAnsi="Arial" w:cs="Arial"/>
          <w:sz w:val="18"/>
          <w:szCs w:val="18"/>
        </w:rPr>
      </w:pPr>
    </w:p>
    <w:p w:rsidR="00585EC9" w:rsidRPr="00680D77" w:rsidRDefault="00934769" w:rsidP="00585EC9">
      <w:pPr>
        <w:jc w:val="both"/>
        <w:rPr>
          <w:rFonts w:ascii="Arial" w:hAnsi="Arial" w:cs="Arial"/>
          <w:b/>
          <w:sz w:val="18"/>
          <w:szCs w:val="18"/>
        </w:rPr>
      </w:pPr>
      <w:r w:rsidRPr="00680D77">
        <w:rPr>
          <w:rFonts w:ascii="Arial" w:hAnsi="Arial" w:cs="Arial"/>
          <w:b/>
          <w:sz w:val="18"/>
          <w:szCs w:val="18"/>
        </w:rPr>
        <w:t xml:space="preserve">7.3. </w:t>
      </w:r>
      <w:r w:rsidR="00B677EF" w:rsidRPr="00680D77">
        <w:rPr>
          <w:rFonts w:ascii="Arial" w:hAnsi="Arial" w:cs="Arial"/>
          <w:b/>
          <w:sz w:val="18"/>
          <w:szCs w:val="18"/>
        </w:rPr>
        <w:t>PREVIO A LA FIRMA DEL CONTRATO:</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Conforme a lo previsto en el </w:t>
      </w:r>
      <w:r w:rsidR="00D23024" w:rsidRPr="00680D77">
        <w:rPr>
          <w:rFonts w:ascii="Arial" w:hAnsi="Arial" w:cs="Arial"/>
          <w:sz w:val="18"/>
          <w:szCs w:val="18"/>
        </w:rPr>
        <w:t>A</w:t>
      </w:r>
      <w:r w:rsidRPr="00680D77">
        <w:rPr>
          <w:rFonts w:ascii="Arial" w:hAnsi="Arial" w:cs="Arial"/>
          <w:sz w:val="18"/>
          <w:szCs w:val="18"/>
        </w:rPr>
        <w:t xml:space="preserve">rtículo 35, fracciones I y II del Reglamento de la Ley, el </w:t>
      </w:r>
      <w:r w:rsidR="00016CC5" w:rsidRPr="00680D77">
        <w:rPr>
          <w:rFonts w:ascii="Arial" w:hAnsi="Arial" w:cs="Arial"/>
          <w:sz w:val="18"/>
          <w:szCs w:val="18"/>
        </w:rPr>
        <w:t>participante</w:t>
      </w:r>
      <w:r w:rsidRPr="00680D77">
        <w:rPr>
          <w:rFonts w:ascii="Arial" w:hAnsi="Arial" w:cs="Arial"/>
          <w:sz w:val="18"/>
          <w:szCs w:val="18"/>
        </w:rPr>
        <w:t xml:space="preserve"> que resulte adjudicado, deberá presentar para su cotejo, los siguientes documentos:</w:t>
      </w:r>
    </w:p>
    <w:p w:rsidR="00585EC9" w:rsidRPr="00680D77" w:rsidRDefault="00585EC9" w:rsidP="00585EC9">
      <w:pPr>
        <w:jc w:val="both"/>
        <w:rPr>
          <w:rFonts w:ascii="Arial" w:hAnsi="Arial" w:cs="Arial"/>
          <w:sz w:val="18"/>
          <w:szCs w:val="18"/>
        </w:rPr>
      </w:pPr>
    </w:p>
    <w:p w:rsidR="00585EC9" w:rsidRPr="00680D77" w:rsidRDefault="00585EC9" w:rsidP="00497931">
      <w:pPr>
        <w:numPr>
          <w:ilvl w:val="0"/>
          <w:numId w:val="13"/>
        </w:numPr>
        <w:suppressAutoHyphens/>
        <w:jc w:val="both"/>
        <w:rPr>
          <w:rFonts w:ascii="Arial" w:hAnsi="Arial" w:cs="Arial"/>
          <w:sz w:val="18"/>
          <w:szCs w:val="18"/>
        </w:rPr>
      </w:pPr>
      <w:r w:rsidRPr="00680D77">
        <w:rPr>
          <w:rFonts w:ascii="Arial" w:hAnsi="Arial" w:cs="Arial"/>
          <w:sz w:val="18"/>
          <w:szCs w:val="18"/>
        </w:rPr>
        <w:t>Tratándose de personas morales, testimonio de la escritura pública en la que conste que fue constituida conforme a las leyes mexicanas y que tiene su domicilio en el territorio nacional.</w:t>
      </w:r>
    </w:p>
    <w:p w:rsidR="00585EC9" w:rsidRPr="00680D77" w:rsidRDefault="00585EC9" w:rsidP="00585EC9">
      <w:pPr>
        <w:ind w:left="360"/>
        <w:jc w:val="both"/>
        <w:rPr>
          <w:rFonts w:ascii="Arial" w:hAnsi="Arial" w:cs="Arial"/>
          <w:sz w:val="18"/>
          <w:szCs w:val="18"/>
        </w:rPr>
      </w:pPr>
    </w:p>
    <w:p w:rsidR="00585EC9" w:rsidRPr="00680D77" w:rsidRDefault="00585EC9" w:rsidP="00497931">
      <w:pPr>
        <w:numPr>
          <w:ilvl w:val="0"/>
          <w:numId w:val="13"/>
        </w:numPr>
        <w:suppressAutoHyphens/>
        <w:jc w:val="both"/>
        <w:rPr>
          <w:rFonts w:ascii="Arial" w:hAnsi="Arial" w:cs="Arial"/>
          <w:sz w:val="18"/>
          <w:szCs w:val="18"/>
        </w:rPr>
      </w:pPr>
      <w:r w:rsidRPr="00680D77">
        <w:rPr>
          <w:rFonts w:ascii="Arial" w:hAnsi="Arial"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85EC9" w:rsidRPr="00680D77" w:rsidRDefault="00585EC9" w:rsidP="00585EC9">
      <w:pPr>
        <w:jc w:val="both"/>
        <w:rPr>
          <w:rFonts w:ascii="Arial" w:hAnsi="Arial" w:cs="Arial"/>
          <w:sz w:val="18"/>
          <w:szCs w:val="18"/>
        </w:rPr>
      </w:pPr>
    </w:p>
    <w:p w:rsidR="00D23024" w:rsidRPr="00680D77" w:rsidRDefault="00D23024" w:rsidP="00D23024">
      <w:pPr>
        <w:jc w:val="both"/>
        <w:rPr>
          <w:rFonts w:ascii="Arial" w:hAnsi="Arial" w:cs="Arial"/>
          <w:b/>
          <w:sz w:val="18"/>
          <w:szCs w:val="18"/>
          <w:u w:val="single"/>
        </w:rPr>
      </w:pPr>
      <w:r w:rsidRPr="00680D77">
        <w:rPr>
          <w:rFonts w:ascii="Arial" w:hAnsi="Arial" w:cs="Arial"/>
          <w:b/>
          <w:sz w:val="18"/>
          <w:szCs w:val="18"/>
          <w:u w:val="single"/>
        </w:rPr>
        <w:t>Además de los siguientes documentos:</w:t>
      </w:r>
    </w:p>
    <w:p w:rsidR="00D23024" w:rsidRPr="00680D77" w:rsidRDefault="00D23024" w:rsidP="00D23024">
      <w:pPr>
        <w:jc w:val="both"/>
        <w:rPr>
          <w:rFonts w:ascii="Arial" w:hAnsi="Arial" w:cs="Arial"/>
          <w:sz w:val="18"/>
          <w:szCs w:val="18"/>
          <w:u w:val="single"/>
        </w:rPr>
      </w:pP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Registro Federal de Contribuyentes</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Registro Patronal IMSS</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Opinión positiva y vigente de cumplimiento de sus obligaciones Fiscales ante el SAT así como en Materia de Seguridad Social IMSS e INFONAVIT.</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Acta Constitutiva de la Empresa</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Poder Notarial</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Identificación Oficial con fotografía vigente.</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Comprobante de domicilio vigente.</w:t>
      </w:r>
    </w:p>
    <w:p w:rsidR="00D23024" w:rsidRPr="00680D77" w:rsidRDefault="00D23024" w:rsidP="00497931">
      <w:pPr>
        <w:numPr>
          <w:ilvl w:val="0"/>
          <w:numId w:val="22"/>
        </w:numPr>
        <w:contextualSpacing/>
        <w:jc w:val="both"/>
        <w:rPr>
          <w:rFonts w:ascii="Arial" w:hAnsi="Arial" w:cs="Arial"/>
          <w:sz w:val="18"/>
          <w:szCs w:val="18"/>
        </w:rPr>
      </w:pPr>
      <w:r w:rsidRPr="00680D77">
        <w:rPr>
          <w:rFonts w:ascii="Arial" w:hAnsi="Arial" w:cs="Arial"/>
          <w:sz w:val="18"/>
          <w:szCs w:val="18"/>
        </w:rPr>
        <w:t>Manifiesto bajo protesta de decir de no encontrarse en ninguno de los supuestos del Artículo 50 y 60 de la Ley.</w:t>
      </w:r>
    </w:p>
    <w:p w:rsidR="00D23024" w:rsidRPr="00680D77" w:rsidRDefault="00D23024" w:rsidP="00D23024">
      <w:pPr>
        <w:contextualSpacing/>
        <w:jc w:val="both"/>
        <w:rPr>
          <w:rFonts w:ascii="Arial" w:hAnsi="Arial" w:cs="Arial"/>
          <w:sz w:val="18"/>
          <w:szCs w:val="18"/>
        </w:rPr>
      </w:pP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 xml:space="preserve">En el supuesto de que se adjudique el contrato a los </w:t>
      </w:r>
      <w:r w:rsidR="00016CC5" w:rsidRPr="00680D77">
        <w:rPr>
          <w:rFonts w:ascii="Arial" w:hAnsi="Arial" w:cs="Arial"/>
          <w:sz w:val="18"/>
          <w:szCs w:val="18"/>
        </w:rPr>
        <w:t>participantes</w:t>
      </w:r>
      <w:r w:rsidRPr="00680D77">
        <w:rPr>
          <w:rFonts w:ascii="Arial" w:hAnsi="Arial" w:cs="Arial"/>
          <w:sz w:val="18"/>
          <w:szCs w:val="18"/>
        </w:rPr>
        <w:t xml:space="preserve">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85EC9" w:rsidRPr="00680D77" w:rsidRDefault="00D23024" w:rsidP="00585EC9">
      <w:pPr>
        <w:jc w:val="both"/>
        <w:rPr>
          <w:rFonts w:ascii="Arial" w:hAnsi="Arial" w:cs="Arial"/>
          <w:sz w:val="18"/>
          <w:szCs w:val="18"/>
        </w:rPr>
      </w:pPr>
      <w:r w:rsidRPr="00680D77">
        <w:rPr>
          <w:rFonts w:ascii="Arial" w:hAnsi="Arial" w:cs="Arial"/>
          <w:sz w:val="18"/>
          <w:szCs w:val="18"/>
        </w:rPr>
        <w:t xml:space="preserve">Dicha documentación deberá ser entregada en la Oficina de Contratos dependiente de la Coordinación de Abastecimiento y Equipamiento, ubicado en Periférico Sur No. 8000, Colonia Santa María Tequepexpan, C.P. 45600  en </w:t>
      </w:r>
      <w:r w:rsidR="00421D6B" w:rsidRPr="00680D77">
        <w:rPr>
          <w:rFonts w:ascii="Arial" w:hAnsi="Arial" w:cs="Arial"/>
          <w:sz w:val="18"/>
          <w:szCs w:val="18"/>
        </w:rPr>
        <w:t>San Pedro Tlaquepaque</w:t>
      </w:r>
      <w:r w:rsidRPr="00680D77">
        <w:rPr>
          <w:rFonts w:ascii="Arial" w:hAnsi="Arial" w:cs="Arial"/>
          <w:sz w:val="18"/>
          <w:szCs w:val="18"/>
        </w:rPr>
        <w:t>, Jalisco.</w:t>
      </w:r>
    </w:p>
    <w:p w:rsidR="00585EC9" w:rsidRPr="00680D77" w:rsidRDefault="00655451" w:rsidP="00655451">
      <w:pPr>
        <w:ind w:firstLine="720"/>
        <w:jc w:val="both"/>
        <w:rPr>
          <w:rFonts w:ascii="Arial" w:hAnsi="Arial" w:cs="Arial"/>
          <w:b/>
          <w:bCs/>
          <w:sz w:val="18"/>
          <w:szCs w:val="18"/>
        </w:rPr>
      </w:pPr>
      <w:r w:rsidRPr="00680D77">
        <w:rPr>
          <w:rFonts w:ascii="Arial" w:hAnsi="Arial" w:cs="Arial"/>
          <w:b/>
          <w:bCs/>
          <w:sz w:val="18"/>
          <w:szCs w:val="18"/>
        </w:rPr>
        <w:lastRenderedPageBreak/>
        <w:t xml:space="preserve">8.  </w:t>
      </w:r>
      <w:r w:rsidR="00585EC9" w:rsidRPr="00680D77">
        <w:rPr>
          <w:rFonts w:ascii="Arial" w:hAnsi="Arial" w:cs="Arial"/>
          <w:b/>
          <w:bCs/>
          <w:sz w:val="18"/>
          <w:szCs w:val="18"/>
        </w:rPr>
        <w:t>ACREDITACIÓN DE ENCONTRARSE AL CORRIENTE DE SUS OBLIGACIONES FISCALES.</w:t>
      </w:r>
    </w:p>
    <w:p w:rsidR="00585EC9" w:rsidRPr="00680D77" w:rsidRDefault="00585EC9" w:rsidP="00585EC9">
      <w:pPr>
        <w:ind w:left="1134"/>
        <w:jc w:val="both"/>
        <w:rPr>
          <w:rFonts w:ascii="Arial" w:hAnsi="Arial" w:cs="Arial"/>
          <w:sz w:val="18"/>
          <w:szCs w:val="18"/>
        </w:rPr>
      </w:pPr>
    </w:p>
    <w:p w:rsidR="00D23024" w:rsidRPr="00680D77" w:rsidRDefault="00D23024" w:rsidP="00D23024">
      <w:pPr>
        <w:jc w:val="both"/>
        <w:rPr>
          <w:rFonts w:ascii="Arial" w:hAnsi="Arial" w:cs="Arial"/>
          <w:b/>
          <w:sz w:val="18"/>
          <w:szCs w:val="18"/>
        </w:rPr>
      </w:pPr>
      <w:r w:rsidRPr="00680D77">
        <w:rPr>
          <w:rFonts w:ascii="Arial" w:hAnsi="Arial" w:cs="Arial"/>
          <w:b/>
          <w:sz w:val="18"/>
          <w:szCs w:val="18"/>
        </w:rPr>
        <w:t>CUMPLIMIENTO DE OBLIGACIONES FISCALES:</w:t>
      </w:r>
    </w:p>
    <w:p w:rsidR="00C34CF7" w:rsidRPr="00680D77" w:rsidRDefault="00C34CF7" w:rsidP="00C34CF7">
      <w:pPr>
        <w:suppressAutoHyphens/>
        <w:spacing w:after="120"/>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El Instituto no contratará </w:t>
      </w:r>
      <w:r w:rsidR="00961476" w:rsidRPr="00680D77">
        <w:rPr>
          <w:rFonts w:ascii="Arial" w:eastAsia="Times New Roman" w:hAnsi="Arial" w:cs="Arial"/>
          <w:sz w:val="18"/>
          <w:szCs w:val="18"/>
          <w:lang w:val="es-MX" w:eastAsia="ar-SA"/>
        </w:rPr>
        <w:t>servicios</w:t>
      </w:r>
      <w:r w:rsidRPr="00680D77">
        <w:rPr>
          <w:rFonts w:ascii="Arial" w:eastAsia="Times New Roman" w:hAnsi="Arial" w:cs="Arial"/>
          <w:sz w:val="18"/>
          <w:szCs w:val="18"/>
          <w:lang w:val="es-MX" w:eastAsia="ar-SA"/>
        </w:rPr>
        <w:t xml:space="preserve"> con los particulares que se encuentren dentro de los supuestos señalados en las fracciones I, II, III, IV, V, VI, VII y VIII del Artículo 32-D del Código Fiscal de la Federación.</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680D77">
        <w:rPr>
          <w:rFonts w:ascii="Arial" w:hAnsi="Arial" w:cs="Arial"/>
          <w:sz w:val="18"/>
          <w:szCs w:val="18"/>
        </w:rPr>
        <w:t>San Pedro Tlaquepaque</w:t>
      </w:r>
      <w:r w:rsidRPr="00680D77">
        <w:rPr>
          <w:rFonts w:ascii="Arial" w:hAnsi="Arial" w:cs="Arial"/>
          <w:sz w:val="18"/>
          <w:szCs w:val="18"/>
        </w:rPr>
        <w:t>, Jalisco.</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 xml:space="preserve">Tratándose de las propuestas conjuntas previstas en el artículo 34 de la Ley, los </w:t>
      </w:r>
      <w:r w:rsidR="00016CC5" w:rsidRPr="00680D77">
        <w:rPr>
          <w:rFonts w:ascii="Arial" w:hAnsi="Arial" w:cs="Arial"/>
          <w:sz w:val="18"/>
          <w:szCs w:val="18"/>
        </w:rPr>
        <w:t>participantes</w:t>
      </w:r>
      <w:r w:rsidRPr="00680D77">
        <w:rPr>
          <w:rFonts w:ascii="Arial" w:hAnsi="Arial" w:cs="Arial"/>
          <w:sz w:val="18"/>
          <w:szCs w:val="18"/>
        </w:rPr>
        <w:t xml:space="preserve"> que resulten con adjudicación, deberán presentar la “Opinión del cumplimiento de obligaciones fiscales” por cada uno de los obligados en dicha propuesta  </w:t>
      </w:r>
    </w:p>
    <w:p w:rsidR="00D23024" w:rsidRPr="00680D77" w:rsidRDefault="00D23024" w:rsidP="00D23024">
      <w:pPr>
        <w:spacing w:after="120"/>
        <w:jc w:val="both"/>
        <w:rPr>
          <w:rFonts w:ascii="Arial" w:hAnsi="Arial" w:cs="Arial"/>
          <w:b/>
          <w:sz w:val="18"/>
          <w:szCs w:val="18"/>
        </w:rPr>
      </w:pPr>
      <w:r w:rsidRPr="00680D77">
        <w:rPr>
          <w:rFonts w:ascii="Arial" w:hAnsi="Arial" w:cs="Arial"/>
          <w:b/>
          <w:sz w:val="18"/>
          <w:szCs w:val="18"/>
        </w:rPr>
        <w:t>CUMPLIMIENTO DE OBLIGACIONES FISCALES EN MATERIA DE SEGURIDAD SOCIAL:</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Solo podrán obtener la “opinión de cumplimiento  de obligaciones fiscales en materia de seguridad social”, los particulares que se encuentren registrados ante el Instituto y que tengan trabajadores inscritos y activos.</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No se podrá obtener la opinión de cumplimiento multicitada, el particular que se encuentren en los siguientes supuestos:</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a)</w:t>
      </w:r>
      <w:r w:rsidRPr="00680D77">
        <w:rPr>
          <w:rFonts w:ascii="Arial" w:eastAsia="MS Mincho" w:hAnsi="Arial" w:cs="Arial"/>
          <w:color w:val="auto"/>
          <w:sz w:val="18"/>
          <w:szCs w:val="18"/>
          <w:bdr w:val="none" w:sz="0" w:space="0" w:color="auto"/>
          <w:lang w:val="es-ES_tradnl" w:eastAsia="en-US"/>
        </w:rPr>
        <w:tab/>
        <w:t>No se encuentra registrado ante el Instituto, por no tener personal que sea sujeto de aseguramiento obligatorio, de conformidad con lo dispuesto por el artículo 12 de la Ley del Seguro Social,</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b)</w:t>
      </w:r>
      <w:r w:rsidRPr="00680D77">
        <w:rPr>
          <w:rFonts w:ascii="Arial" w:eastAsia="MS Mincho" w:hAnsi="Arial" w:cs="Arial"/>
          <w:color w:val="auto"/>
          <w:sz w:val="18"/>
          <w:szCs w:val="18"/>
          <w:bdr w:val="none" w:sz="0" w:space="0" w:color="auto"/>
          <w:lang w:val="es-ES_tradnl" w:eastAsia="en-US"/>
        </w:rPr>
        <w:tab/>
        <w:t>Se encuentra registrado por no tiene trabajadores activos, o</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c)</w:t>
      </w:r>
      <w:r w:rsidRPr="00680D77">
        <w:rPr>
          <w:rFonts w:ascii="Arial" w:eastAsia="MS Mincho" w:hAnsi="Arial" w:cs="Arial"/>
          <w:color w:val="auto"/>
          <w:sz w:val="18"/>
          <w:szCs w:val="18"/>
          <w:bdr w:val="none" w:sz="0" w:space="0" w:color="auto"/>
          <w:lang w:val="es-ES_tradnl" w:eastAsia="en-US"/>
        </w:rPr>
        <w:tab/>
        <w:t>Su registro patronal se encuentra dado de baja.</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Para considerarse que se encuentra al corriente de sus obligaciones fiscales en materia de seguridad social, el participante deberá presentar.</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a)</w:t>
      </w:r>
      <w:r w:rsidRPr="00680D77">
        <w:rPr>
          <w:rFonts w:ascii="Arial" w:eastAsia="MS Mincho" w:hAnsi="Arial" w:cs="Arial"/>
          <w:color w:val="auto"/>
          <w:sz w:val="18"/>
          <w:szCs w:val="18"/>
          <w:bdr w:val="none" w:sz="0" w:space="0" w:color="auto"/>
          <w:lang w:val="es-ES_tradnl" w:eastAsia="en-US"/>
        </w:rPr>
        <w:tab/>
        <w:t>Escrito libre en el que manifieste, bajo protesta de decir verdad que no le es posible obtener la opinión, multicitada, y justifique el motivo</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b)</w:t>
      </w:r>
      <w:r w:rsidRPr="00680D77">
        <w:rPr>
          <w:rFonts w:ascii="Arial" w:eastAsia="MS Mincho" w:hAnsi="Arial" w:cs="Arial"/>
          <w:color w:val="auto"/>
          <w:sz w:val="18"/>
          <w:szCs w:val="18"/>
          <w:bdr w:val="none" w:sz="0" w:space="0" w:color="auto"/>
          <w:lang w:val="es-ES_tradnl" w:eastAsia="en-US"/>
        </w:rPr>
        <w:tab/>
        <w:t>El documento emitido por este Instituto, en el que conste que no se les puede emitir la referida opinión.</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6D030B" w:rsidRPr="00680D77" w:rsidRDefault="006D030B" w:rsidP="006D030B">
      <w:pPr>
        <w:pStyle w:val="Cuerpo"/>
        <w:jc w:val="both"/>
        <w:rPr>
          <w:rFonts w:ascii="Arial" w:eastAsia="MS Mincho" w:hAnsi="Arial" w:cs="Arial"/>
          <w:color w:val="auto"/>
          <w:sz w:val="18"/>
          <w:szCs w:val="18"/>
          <w:bdr w:val="none" w:sz="0" w:space="0" w:color="auto"/>
          <w:lang w:val="es-ES_tradnl" w:eastAsia="en-US"/>
        </w:rPr>
      </w:pPr>
      <w:r w:rsidRPr="00680D77">
        <w:rPr>
          <w:rFonts w:ascii="Arial" w:eastAsia="MS Mincho" w:hAnsi="Arial" w:cs="Arial"/>
          <w:color w:val="auto"/>
          <w:sz w:val="18"/>
          <w:szCs w:val="18"/>
          <w:bdr w:val="none" w:sz="0" w:space="0" w:color="auto"/>
          <w:lang w:val="es-ES_tradnl" w:eastAsia="en-US"/>
        </w:rPr>
        <w:lastRenderedPageBreak/>
        <w:t>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C36E35" w:rsidRPr="00680D77" w:rsidRDefault="006D030B" w:rsidP="006D030B">
      <w:pPr>
        <w:pStyle w:val="Cuerpo"/>
        <w:jc w:val="both"/>
        <w:rPr>
          <w:rFonts w:ascii="Arial" w:eastAsia="Times New Roman" w:hAnsi="Arial" w:cs="Arial"/>
          <w:b/>
          <w:color w:val="auto"/>
          <w:sz w:val="18"/>
          <w:szCs w:val="18"/>
          <w:bdr w:val="none" w:sz="0" w:space="0" w:color="auto"/>
          <w:lang w:val="es-ES" w:eastAsia="ar-SA"/>
        </w:rPr>
      </w:pPr>
      <w:r w:rsidRPr="00680D77">
        <w:rPr>
          <w:rFonts w:ascii="Arial" w:eastAsia="MS Mincho" w:hAnsi="Arial" w:cs="Arial"/>
          <w:color w:val="auto"/>
          <w:sz w:val="18"/>
          <w:szCs w:val="18"/>
          <w:bdr w:val="none" w:sz="0" w:space="0" w:color="auto"/>
          <w:lang w:val="es-ES_tradnl" w:eastAsia="en-US"/>
        </w:rPr>
        <w:t>La opinión de cumplimiento de obligaciones en materia de seguridad social, tendrá una vigencia de 15 días naturales a partir del día de su emisión por lo cual la Opinión que presente deberá ser vigente a la fecha del acto de Apertura y Presentación de Propuestas.</w:t>
      </w:r>
    </w:p>
    <w:p w:rsidR="00934769" w:rsidRPr="00680D77" w:rsidRDefault="00934769" w:rsidP="00D23024">
      <w:pPr>
        <w:spacing w:after="120"/>
        <w:jc w:val="both"/>
        <w:rPr>
          <w:rFonts w:ascii="Arial" w:hAnsi="Arial" w:cs="Arial"/>
          <w:b/>
          <w:sz w:val="18"/>
          <w:szCs w:val="18"/>
        </w:rPr>
      </w:pPr>
    </w:p>
    <w:p w:rsidR="00D23024" w:rsidRPr="00680D77" w:rsidRDefault="00D23024" w:rsidP="00D23024">
      <w:pPr>
        <w:spacing w:after="120"/>
        <w:jc w:val="both"/>
        <w:rPr>
          <w:rFonts w:ascii="Arial" w:hAnsi="Arial" w:cs="Arial"/>
          <w:b/>
          <w:sz w:val="18"/>
          <w:szCs w:val="18"/>
        </w:rPr>
      </w:pPr>
      <w:r w:rsidRPr="00680D77">
        <w:rPr>
          <w:rFonts w:ascii="Arial" w:hAnsi="Arial" w:cs="Arial"/>
          <w:b/>
          <w:sz w:val="18"/>
          <w:szCs w:val="18"/>
        </w:rPr>
        <w:t>CUMPLIMIENTO DE SUS OBLIGACIONES EN MATERIA DE APORTACIONES PATRONALES Y ENTERO DE AMORTIZACION:</w:t>
      </w:r>
    </w:p>
    <w:p w:rsidR="00D23024" w:rsidRPr="00680D77" w:rsidRDefault="00D23024" w:rsidP="00497931">
      <w:pPr>
        <w:numPr>
          <w:ilvl w:val="0"/>
          <w:numId w:val="23"/>
        </w:numPr>
        <w:suppressAutoHyphens/>
        <w:spacing w:after="120"/>
        <w:ind w:left="709" w:hanging="349"/>
        <w:jc w:val="both"/>
        <w:rPr>
          <w:rFonts w:ascii="Arial" w:hAnsi="Arial" w:cs="Arial"/>
          <w:sz w:val="18"/>
          <w:szCs w:val="18"/>
        </w:rPr>
      </w:pPr>
      <w:r w:rsidRPr="00680D77">
        <w:rPr>
          <w:rFonts w:ascii="Arial" w:hAnsi="Arial" w:cs="Arial"/>
          <w:sz w:val="18"/>
          <w:szCs w:val="18"/>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Igual disposición se establece para las entidades y dependencias que tengan a su cargo la aplicación de subsidios o estímulos, respecto de los particulares que tengan derecho a su otorgamiento.</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 xml:space="preserve">Además, señala el artículo 32-D del Código Fiscal citado, los proveedores a quienes se adjudique un contrato, para poder subcontratar, deberán solicitar y entregar a la contratante la constancia de situación fiscal del </w:t>
      </w:r>
      <w:proofErr w:type="spellStart"/>
      <w:r w:rsidRPr="00680D77">
        <w:rPr>
          <w:rFonts w:ascii="Arial" w:hAnsi="Arial" w:cs="Arial"/>
          <w:sz w:val="18"/>
          <w:szCs w:val="18"/>
        </w:rPr>
        <w:t>subcontratante</w:t>
      </w:r>
      <w:proofErr w:type="spellEnd"/>
      <w:r w:rsidRPr="00680D77">
        <w:rPr>
          <w:rFonts w:ascii="Arial" w:hAnsi="Arial" w:cs="Arial"/>
          <w:sz w:val="18"/>
          <w:szCs w:val="18"/>
        </w:rPr>
        <w:t>.</w:t>
      </w:r>
    </w:p>
    <w:p w:rsidR="00D23024" w:rsidRPr="00680D77" w:rsidRDefault="00D23024" w:rsidP="00497931">
      <w:pPr>
        <w:numPr>
          <w:ilvl w:val="0"/>
          <w:numId w:val="23"/>
        </w:numPr>
        <w:suppressAutoHyphens/>
        <w:spacing w:after="120"/>
        <w:ind w:left="709" w:hanging="349"/>
        <w:jc w:val="both"/>
        <w:rPr>
          <w:rFonts w:ascii="Arial" w:hAnsi="Arial" w:cs="Arial"/>
          <w:sz w:val="18"/>
          <w:szCs w:val="18"/>
        </w:rPr>
      </w:pPr>
      <w:r w:rsidRPr="00680D77">
        <w:rPr>
          <w:rFonts w:ascii="Arial" w:hAnsi="Arial" w:cs="Arial"/>
          <w:sz w:val="18"/>
          <w:szCs w:val="18"/>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D23024" w:rsidRPr="00680D77" w:rsidRDefault="00D23024" w:rsidP="00497931">
      <w:pPr>
        <w:numPr>
          <w:ilvl w:val="0"/>
          <w:numId w:val="23"/>
        </w:numPr>
        <w:suppressAutoHyphens/>
        <w:spacing w:after="120"/>
        <w:ind w:left="709" w:hanging="349"/>
        <w:jc w:val="both"/>
        <w:rPr>
          <w:rFonts w:ascii="Arial" w:hAnsi="Arial" w:cs="Arial"/>
          <w:sz w:val="18"/>
          <w:szCs w:val="18"/>
        </w:rPr>
      </w:pPr>
      <w:r w:rsidRPr="00680D77">
        <w:rPr>
          <w:rFonts w:ascii="Arial" w:hAnsi="Arial" w:cs="Arial"/>
          <w:sz w:val="18"/>
          <w:szCs w:val="18"/>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680D77">
        <w:rPr>
          <w:rFonts w:ascii="Arial" w:hAnsi="Arial" w:cs="Arial"/>
          <w:sz w:val="18"/>
          <w:szCs w:val="18"/>
        </w:rPr>
        <w:t>3</w:t>
      </w:r>
      <w:r w:rsidRPr="00680D77">
        <w:rPr>
          <w:rFonts w:ascii="Arial" w:hAnsi="Arial" w:cs="Arial"/>
          <w:sz w:val="18"/>
          <w:szCs w:val="18"/>
        </w:rPr>
        <w:t>2-D del Código Fiscal de la Federación, puedan obtener las constancias necesarias del INFONAVIT para efectos de lo dispuesto en el precepto legal antes citado.</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Derivado de lo anterior, se emiten las siguientes “Reglas para la obtención de la constancia de situación fiscal en materia de aportaciones patrones y entero de amortizaciones”</w:t>
      </w:r>
    </w:p>
    <w:p w:rsidR="00D23024" w:rsidRPr="00680D77" w:rsidRDefault="00D23024" w:rsidP="00D23024">
      <w:pPr>
        <w:spacing w:after="120"/>
        <w:jc w:val="both"/>
        <w:rPr>
          <w:rFonts w:ascii="Arial" w:hAnsi="Arial" w:cs="Arial"/>
          <w:sz w:val="18"/>
          <w:szCs w:val="18"/>
        </w:rPr>
      </w:pPr>
      <w:r w:rsidRPr="00680D77">
        <w:rPr>
          <w:rFonts w:ascii="Arial" w:hAnsi="Arial" w:cs="Arial"/>
          <w:b/>
          <w:sz w:val="18"/>
          <w:szCs w:val="18"/>
        </w:rPr>
        <w:t>Primera.-</w:t>
      </w:r>
      <w:r w:rsidRPr="00680D77">
        <w:rPr>
          <w:rFonts w:ascii="Arial" w:hAnsi="Arial" w:cs="Arial"/>
          <w:sz w:val="18"/>
          <w:szCs w:val="18"/>
        </w:rPr>
        <w:t xml:space="preserve"> Los particulares que, para efectos de celebrar contrataciones con las dependencias y entidades a que se </w:t>
      </w:r>
      <w:r w:rsidR="00B476FE" w:rsidRPr="00680D77">
        <w:rPr>
          <w:rFonts w:ascii="Arial" w:hAnsi="Arial" w:cs="Arial"/>
          <w:sz w:val="18"/>
          <w:szCs w:val="18"/>
        </w:rPr>
        <w:t xml:space="preserve">refiere el artículo 32-D del </w:t>
      </w:r>
      <w:proofErr w:type="spellStart"/>
      <w:r w:rsidR="00B476FE" w:rsidRPr="00680D77">
        <w:rPr>
          <w:rFonts w:ascii="Arial" w:hAnsi="Arial" w:cs="Arial"/>
          <w:sz w:val="18"/>
          <w:szCs w:val="18"/>
        </w:rPr>
        <w:t>Co</w:t>
      </w:r>
      <w:r w:rsidRPr="00680D77">
        <w:rPr>
          <w:rFonts w:ascii="Arial" w:hAnsi="Arial" w:cs="Arial"/>
          <w:sz w:val="18"/>
          <w:szCs w:val="18"/>
        </w:rPr>
        <w:t>digo</w:t>
      </w:r>
      <w:proofErr w:type="spellEnd"/>
      <w:r w:rsidRPr="00680D77">
        <w:rPr>
          <w:rFonts w:ascii="Arial" w:hAnsi="Arial" w:cs="Arial"/>
          <w:sz w:val="18"/>
          <w:szCs w:val="18"/>
        </w:rPr>
        <w:t xml:space="preserve">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D23024" w:rsidRPr="00680D77" w:rsidRDefault="00D23024" w:rsidP="00D23024">
      <w:pPr>
        <w:spacing w:after="120"/>
        <w:jc w:val="both"/>
        <w:rPr>
          <w:rFonts w:ascii="Arial" w:hAnsi="Arial" w:cs="Arial"/>
          <w:sz w:val="18"/>
          <w:szCs w:val="18"/>
        </w:rPr>
      </w:pPr>
      <w:r w:rsidRPr="00680D77">
        <w:rPr>
          <w:rFonts w:ascii="Arial" w:hAnsi="Arial" w:cs="Arial"/>
          <w:b/>
          <w:sz w:val="18"/>
          <w:szCs w:val="18"/>
        </w:rPr>
        <w:t>Segunda.-</w:t>
      </w:r>
      <w:r w:rsidRPr="00680D77">
        <w:rPr>
          <w:rFonts w:ascii="Arial" w:hAnsi="Arial" w:cs="Arial"/>
          <w:sz w:val="18"/>
          <w:szCs w:val="18"/>
        </w:rPr>
        <w:t xml:space="preserve"> El INFONAVIT, a fin de emitir la constancia de situación fiscal, revisara que:</w:t>
      </w:r>
    </w:p>
    <w:p w:rsidR="00D23024" w:rsidRPr="00680D77" w:rsidRDefault="00D23024" w:rsidP="00497931">
      <w:pPr>
        <w:numPr>
          <w:ilvl w:val="0"/>
          <w:numId w:val="24"/>
        </w:numPr>
        <w:suppressAutoHyphens/>
        <w:spacing w:after="120"/>
        <w:jc w:val="both"/>
        <w:rPr>
          <w:rFonts w:ascii="Arial" w:hAnsi="Arial" w:cs="Arial"/>
          <w:sz w:val="18"/>
          <w:szCs w:val="18"/>
        </w:rPr>
      </w:pPr>
      <w:r w:rsidRPr="00680D77">
        <w:rPr>
          <w:rFonts w:ascii="Arial" w:hAnsi="Arial" w:cs="Arial"/>
          <w:sz w:val="18"/>
          <w:szCs w:val="18"/>
        </w:rPr>
        <w:t>La inscripción del particular solicitante ante el Instituto, en caso de estar obligado, y la vigencia del número o números de los registros patronales que le han sido asignados.</w:t>
      </w:r>
    </w:p>
    <w:p w:rsidR="00D23024" w:rsidRPr="00680D77" w:rsidRDefault="00D23024" w:rsidP="00497931">
      <w:pPr>
        <w:numPr>
          <w:ilvl w:val="0"/>
          <w:numId w:val="24"/>
        </w:numPr>
        <w:suppressAutoHyphens/>
        <w:spacing w:after="120"/>
        <w:jc w:val="both"/>
        <w:rPr>
          <w:rFonts w:ascii="Arial" w:hAnsi="Arial" w:cs="Arial"/>
          <w:sz w:val="18"/>
          <w:szCs w:val="18"/>
        </w:rPr>
      </w:pPr>
      <w:r w:rsidRPr="00680D77">
        <w:rPr>
          <w:rFonts w:ascii="Arial" w:hAnsi="Arial" w:cs="Arial"/>
          <w:sz w:val="18"/>
          <w:szCs w:val="18"/>
        </w:rPr>
        <w:lastRenderedPageBreak/>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23024" w:rsidRPr="00680D77" w:rsidRDefault="00D23024" w:rsidP="00497931">
      <w:pPr>
        <w:numPr>
          <w:ilvl w:val="0"/>
          <w:numId w:val="24"/>
        </w:numPr>
        <w:suppressAutoHyphens/>
        <w:spacing w:after="120"/>
        <w:jc w:val="both"/>
        <w:rPr>
          <w:rFonts w:ascii="Arial" w:hAnsi="Arial" w:cs="Arial"/>
          <w:sz w:val="18"/>
          <w:szCs w:val="18"/>
        </w:rPr>
      </w:pPr>
      <w:r w:rsidRPr="00680D77">
        <w:rPr>
          <w:rFonts w:ascii="Arial" w:hAnsi="Arial" w:cs="Arial"/>
          <w:sz w:val="18"/>
          <w:szCs w:val="18"/>
        </w:rPr>
        <w:t>Los adeudos o créditos fiscales que no se encuentren firmes.</w:t>
      </w:r>
    </w:p>
    <w:p w:rsidR="00D23024" w:rsidRPr="00680D77" w:rsidRDefault="00D23024" w:rsidP="00497931">
      <w:pPr>
        <w:numPr>
          <w:ilvl w:val="0"/>
          <w:numId w:val="24"/>
        </w:numPr>
        <w:suppressAutoHyphens/>
        <w:spacing w:after="120"/>
        <w:jc w:val="both"/>
        <w:rPr>
          <w:rFonts w:ascii="Arial" w:hAnsi="Arial" w:cs="Arial"/>
          <w:sz w:val="18"/>
          <w:szCs w:val="18"/>
        </w:rPr>
      </w:pPr>
      <w:r w:rsidRPr="00680D77">
        <w:rPr>
          <w:rFonts w:ascii="Arial" w:hAnsi="Arial" w:cs="Arial"/>
          <w:sz w:val="18"/>
          <w:szCs w:val="18"/>
        </w:rPr>
        <w:t>Las garantías que se hayan otorgado.</w:t>
      </w:r>
    </w:p>
    <w:p w:rsidR="00D23024" w:rsidRPr="00680D77" w:rsidRDefault="00D23024" w:rsidP="00497931">
      <w:pPr>
        <w:numPr>
          <w:ilvl w:val="0"/>
          <w:numId w:val="24"/>
        </w:numPr>
        <w:suppressAutoHyphens/>
        <w:spacing w:after="120"/>
        <w:jc w:val="both"/>
        <w:rPr>
          <w:rFonts w:ascii="Arial" w:hAnsi="Arial" w:cs="Arial"/>
          <w:sz w:val="18"/>
          <w:szCs w:val="18"/>
        </w:rPr>
      </w:pPr>
      <w:r w:rsidRPr="00680D77">
        <w:rPr>
          <w:rFonts w:ascii="Arial" w:hAnsi="Arial" w:cs="Arial"/>
          <w:sz w:val="18"/>
          <w:szCs w:val="18"/>
        </w:rPr>
        <w:t>Los convenios de pago que el solicitante haya celebrado con el Instituto.</w:t>
      </w:r>
    </w:p>
    <w:p w:rsidR="00D23024" w:rsidRPr="00680D77" w:rsidRDefault="00D23024" w:rsidP="00D23024">
      <w:pPr>
        <w:spacing w:after="120"/>
        <w:jc w:val="both"/>
        <w:rPr>
          <w:rFonts w:ascii="Arial" w:hAnsi="Arial" w:cs="Arial"/>
          <w:sz w:val="18"/>
          <w:szCs w:val="18"/>
        </w:rPr>
      </w:pPr>
      <w:r w:rsidRPr="00680D77">
        <w:rPr>
          <w:rFonts w:ascii="Arial" w:hAnsi="Arial" w:cs="Arial"/>
          <w:b/>
          <w:sz w:val="18"/>
          <w:szCs w:val="18"/>
        </w:rPr>
        <w:t>Tercera.-</w:t>
      </w:r>
      <w:r w:rsidRPr="00680D77">
        <w:rPr>
          <w:rFonts w:ascii="Arial" w:hAnsi="Arial" w:cs="Arial"/>
          <w:sz w:val="18"/>
          <w:szCs w:val="18"/>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D23024" w:rsidRPr="00680D77" w:rsidRDefault="00D23024" w:rsidP="00D23024">
      <w:pPr>
        <w:spacing w:after="120"/>
        <w:jc w:val="both"/>
        <w:rPr>
          <w:rFonts w:ascii="Arial" w:hAnsi="Arial" w:cs="Arial"/>
          <w:sz w:val="18"/>
          <w:szCs w:val="18"/>
        </w:rPr>
      </w:pPr>
      <w:r w:rsidRPr="00680D77">
        <w:rPr>
          <w:rFonts w:ascii="Arial" w:hAnsi="Arial" w:cs="Arial"/>
          <w:b/>
          <w:sz w:val="18"/>
          <w:szCs w:val="18"/>
        </w:rPr>
        <w:t>Cuarta.-</w:t>
      </w:r>
      <w:r w:rsidRPr="00680D77">
        <w:rPr>
          <w:rFonts w:ascii="Arial" w:hAnsi="Arial" w:cs="Arial"/>
          <w:sz w:val="18"/>
          <w:szCs w:val="18"/>
        </w:rPr>
        <w:t xml:space="preserve"> El INFONAVIT expedirá a los particulares los siguientes tipos de constancia de situación fiscal:</w:t>
      </w:r>
    </w:p>
    <w:p w:rsidR="00D23024" w:rsidRPr="00680D77" w:rsidRDefault="00D23024" w:rsidP="00497931">
      <w:pPr>
        <w:numPr>
          <w:ilvl w:val="1"/>
          <w:numId w:val="15"/>
        </w:numPr>
        <w:tabs>
          <w:tab w:val="num" w:pos="539"/>
          <w:tab w:val="num" w:pos="720"/>
        </w:tabs>
        <w:suppressAutoHyphens/>
        <w:spacing w:after="120"/>
        <w:jc w:val="both"/>
        <w:rPr>
          <w:rFonts w:ascii="Arial" w:hAnsi="Arial" w:cs="Arial"/>
          <w:sz w:val="18"/>
          <w:szCs w:val="18"/>
        </w:rPr>
      </w:pPr>
      <w:r w:rsidRPr="00680D77">
        <w:rPr>
          <w:rFonts w:ascii="Arial" w:hAnsi="Arial" w:cs="Arial"/>
          <w:sz w:val="18"/>
          <w:szCs w:val="18"/>
        </w:rPr>
        <w:t>Sin adeudo o con garantía.- Cuando el particular esté inscrito ante el Instituto y al corriente en el cumplimiento de sus obligaciones fiscales, o bien contando con adeudo éste se encuentre garantizado.</w:t>
      </w:r>
    </w:p>
    <w:p w:rsidR="00D23024" w:rsidRPr="00680D77" w:rsidRDefault="00D23024" w:rsidP="00497931">
      <w:pPr>
        <w:numPr>
          <w:ilvl w:val="1"/>
          <w:numId w:val="15"/>
        </w:numPr>
        <w:tabs>
          <w:tab w:val="num" w:pos="539"/>
          <w:tab w:val="num" w:pos="720"/>
        </w:tabs>
        <w:suppressAutoHyphens/>
        <w:spacing w:after="120"/>
        <w:jc w:val="both"/>
        <w:rPr>
          <w:rFonts w:ascii="Arial" w:hAnsi="Arial" w:cs="Arial"/>
          <w:sz w:val="18"/>
          <w:szCs w:val="18"/>
        </w:rPr>
      </w:pPr>
      <w:r w:rsidRPr="00680D77">
        <w:rPr>
          <w:rFonts w:ascii="Arial" w:hAnsi="Arial" w:cs="Arial"/>
          <w:sz w:val="18"/>
          <w:szCs w:val="18"/>
        </w:rPr>
        <w:t>Con adeudo.- Cuando el particular no esté al corriente en el cumplimiento de las obligaciones en materia de aportaciones patronales y entero de descuentos.</w:t>
      </w:r>
    </w:p>
    <w:p w:rsidR="00D23024" w:rsidRPr="00680D77" w:rsidRDefault="001B4295" w:rsidP="00497931">
      <w:pPr>
        <w:numPr>
          <w:ilvl w:val="1"/>
          <w:numId w:val="15"/>
        </w:numPr>
        <w:tabs>
          <w:tab w:val="num" w:pos="539"/>
          <w:tab w:val="num" w:pos="720"/>
        </w:tabs>
        <w:suppressAutoHyphens/>
        <w:spacing w:after="120"/>
        <w:jc w:val="both"/>
        <w:rPr>
          <w:rFonts w:ascii="Arial" w:hAnsi="Arial" w:cs="Arial"/>
          <w:sz w:val="18"/>
          <w:szCs w:val="18"/>
        </w:rPr>
      </w:pPr>
      <w:r w:rsidRPr="00680D77">
        <w:rPr>
          <w:rFonts w:ascii="Arial" w:hAnsi="Arial" w:cs="Arial"/>
          <w:sz w:val="18"/>
          <w:szCs w:val="18"/>
        </w:rPr>
        <w:t xml:space="preserve">   </w:t>
      </w:r>
      <w:r w:rsidR="00D23024" w:rsidRPr="00680D77">
        <w:rPr>
          <w:rFonts w:ascii="Arial" w:hAnsi="Arial" w:cs="Arial"/>
          <w:sz w:val="18"/>
          <w:szCs w:val="18"/>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D23024" w:rsidRPr="00680D77" w:rsidRDefault="00D23024" w:rsidP="00497931">
      <w:pPr>
        <w:numPr>
          <w:ilvl w:val="1"/>
          <w:numId w:val="15"/>
        </w:numPr>
        <w:tabs>
          <w:tab w:val="num" w:pos="539"/>
          <w:tab w:val="num" w:pos="720"/>
        </w:tabs>
        <w:suppressAutoHyphens/>
        <w:spacing w:after="120"/>
        <w:jc w:val="both"/>
        <w:rPr>
          <w:rFonts w:ascii="Arial" w:hAnsi="Arial" w:cs="Arial"/>
          <w:sz w:val="18"/>
          <w:szCs w:val="18"/>
        </w:rPr>
      </w:pPr>
      <w:r w:rsidRPr="00680D77">
        <w:rPr>
          <w:rFonts w:ascii="Arial" w:hAnsi="Arial" w:cs="Arial"/>
          <w:sz w:val="18"/>
          <w:szCs w:val="18"/>
        </w:rPr>
        <w:t>Sin antecedente.- Para personas físicas o morales que no cuenten con número de registro patronal registrado ante el instituto y por tanto con trabajadores formales.</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internet: </w:t>
      </w:r>
      <w:hyperlink r:id="rId12" w:history="1">
        <w:r w:rsidRPr="00680D77">
          <w:rPr>
            <w:rFonts w:ascii="Arial" w:hAnsi="Arial" w:cs="Arial"/>
            <w:sz w:val="18"/>
            <w:szCs w:val="18"/>
          </w:rPr>
          <w:t>www.infonavit.org.mx</w:t>
        </w:r>
      </w:hyperlink>
      <w:r w:rsidRPr="00680D77">
        <w:rPr>
          <w:rFonts w:ascii="Arial" w:hAnsi="Arial" w:cs="Arial"/>
          <w:sz w:val="18"/>
          <w:szCs w:val="18"/>
        </w:rPr>
        <w:t>;</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Las constancias a que se refiere el inciso c) serán emitidas por la autoridad fiscal del Instituto en las delegaciones regionales.</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D23024" w:rsidRPr="00680D77" w:rsidRDefault="00D23024" w:rsidP="00D23024">
      <w:pPr>
        <w:spacing w:after="120"/>
        <w:jc w:val="both"/>
        <w:rPr>
          <w:rFonts w:ascii="Arial" w:hAnsi="Arial" w:cs="Arial"/>
          <w:sz w:val="18"/>
          <w:szCs w:val="18"/>
        </w:rPr>
      </w:pPr>
      <w:r w:rsidRPr="00680D77">
        <w:rPr>
          <w:rFonts w:ascii="Arial" w:hAnsi="Arial" w:cs="Arial"/>
          <w:b/>
          <w:sz w:val="18"/>
          <w:szCs w:val="18"/>
        </w:rPr>
        <w:t>Quinta.-</w:t>
      </w:r>
      <w:r w:rsidRPr="00680D77">
        <w:rPr>
          <w:rFonts w:ascii="Arial" w:hAnsi="Arial" w:cs="Arial"/>
          <w:sz w:val="18"/>
          <w:szCs w:val="18"/>
        </w:rPr>
        <w:t xml:space="preserve"> La constancia de situación fiscal que se expida tendrá una vigencia de 30 días naturales contados a partir del </w:t>
      </w:r>
      <w:proofErr w:type="spellStart"/>
      <w:r w:rsidRPr="00680D77">
        <w:rPr>
          <w:rFonts w:ascii="Arial" w:hAnsi="Arial" w:cs="Arial"/>
          <w:sz w:val="18"/>
          <w:szCs w:val="18"/>
        </w:rPr>
        <w:t>dia</w:t>
      </w:r>
      <w:proofErr w:type="spellEnd"/>
      <w:r w:rsidRPr="00680D77">
        <w:rPr>
          <w:rFonts w:ascii="Arial" w:hAnsi="Arial" w:cs="Arial"/>
          <w:sz w:val="18"/>
          <w:szCs w:val="18"/>
        </w:rPr>
        <w:t xml:space="preserve"> de su emisión.</w:t>
      </w:r>
    </w:p>
    <w:p w:rsidR="00D23024" w:rsidRPr="00680D77" w:rsidRDefault="00D23024" w:rsidP="00D23024">
      <w:pPr>
        <w:spacing w:after="120"/>
        <w:jc w:val="both"/>
        <w:rPr>
          <w:rFonts w:ascii="Arial" w:hAnsi="Arial" w:cs="Arial"/>
          <w:sz w:val="18"/>
          <w:szCs w:val="18"/>
        </w:rPr>
      </w:pPr>
      <w:r w:rsidRPr="00680D77">
        <w:rPr>
          <w:rFonts w:ascii="Arial" w:hAnsi="Arial" w:cs="Arial"/>
          <w:sz w:val="18"/>
          <w:szCs w:val="18"/>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62300C" w:rsidRPr="00680D77" w:rsidRDefault="0062300C" w:rsidP="00585EC9">
      <w:pPr>
        <w:ind w:left="709" w:hanging="709"/>
        <w:jc w:val="both"/>
        <w:rPr>
          <w:rFonts w:ascii="Arial" w:hAnsi="Arial" w:cs="Arial"/>
          <w:b/>
          <w:sz w:val="18"/>
          <w:szCs w:val="18"/>
        </w:rPr>
      </w:pPr>
    </w:p>
    <w:p w:rsidR="00585EC9" w:rsidRPr="00680D77" w:rsidRDefault="00585EC9" w:rsidP="00655451">
      <w:pPr>
        <w:ind w:left="709"/>
        <w:jc w:val="both"/>
        <w:rPr>
          <w:rFonts w:ascii="Arial" w:hAnsi="Arial" w:cs="Arial"/>
          <w:b/>
          <w:sz w:val="18"/>
          <w:szCs w:val="18"/>
        </w:rPr>
      </w:pPr>
      <w:r w:rsidRPr="00680D77">
        <w:rPr>
          <w:rFonts w:ascii="Arial" w:hAnsi="Arial" w:cs="Arial"/>
          <w:b/>
          <w:sz w:val="18"/>
          <w:szCs w:val="18"/>
        </w:rPr>
        <w:t>9. CRITERIOS PARA LA EVALUACION DE LAS PROPOSICIONES Y ADJUDICACION DE LOS CONTRATOS.</w:t>
      </w:r>
    </w:p>
    <w:p w:rsidR="00763B2E" w:rsidRPr="00680D77" w:rsidRDefault="00763B2E" w:rsidP="00655451">
      <w:pPr>
        <w:ind w:left="709"/>
        <w:jc w:val="both"/>
        <w:rPr>
          <w:rFonts w:ascii="Arial" w:hAnsi="Arial" w:cs="Arial"/>
          <w:b/>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Los criterios que se aplicarán para evaluar las proposiciones, se basarán en la información documental </w:t>
      </w:r>
      <w:r w:rsidR="00A77FAD" w:rsidRPr="00680D77">
        <w:rPr>
          <w:rFonts w:ascii="Arial" w:hAnsi="Arial" w:cs="Arial"/>
          <w:sz w:val="18"/>
          <w:szCs w:val="18"/>
        </w:rPr>
        <w:t>enviada</w:t>
      </w:r>
      <w:r w:rsidRPr="00680D77">
        <w:rPr>
          <w:rFonts w:ascii="Arial" w:hAnsi="Arial" w:cs="Arial"/>
          <w:sz w:val="18"/>
          <w:szCs w:val="18"/>
        </w:rPr>
        <w:t xml:space="preserve"> por los</w:t>
      </w:r>
      <w:r w:rsidR="00A44973" w:rsidRPr="00680D77">
        <w:rPr>
          <w:rFonts w:ascii="Arial" w:hAnsi="Arial" w:cs="Arial"/>
          <w:sz w:val="18"/>
          <w:szCs w:val="18"/>
        </w:rPr>
        <w:t xml:space="preserve"> participantes</w:t>
      </w:r>
      <w:r w:rsidRPr="00680D77">
        <w:rPr>
          <w:rFonts w:ascii="Arial" w:hAnsi="Arial" w:cs="Arial"/>
          <w:sz w:val="18"/>
          <w:szCs w:val="18"/>
        </w:rPr>
        <w:t xml:space="preserve"> conforme al </w:t>
      </w:r>
      <w:r w:rsidRPr="00680D77">
        <w:rPr>
          <w:rFonts w:ascii="Arial" w:hAnsi="Arial" w:cs="Arial"/>
          <w:b/>
          <w:sz w:val="18"/>
          <w:szCs w:val="18"/>
        </w:rPr>
        <w:t xml:space="preserve">Anexo Número </w:t>
      </w:r>
      <w:r w:rsidR="00A77FAD" w:rsidRPr="00680D77">
        <w:rPr>
          <w:rFonts w:ascii="Arial" w:hAnsi="Arial" w:cs="Arial"/>
          <w:b/>
          <w:sz w:val="18"/>
          <w:szCs w:val="18"/>
        </w:rPr>
        <w:t xml:space="preserve">1 </w:t>
      </w:r>
      <w:r w:rsidRPr="00680D77">
        <w:rPr>
          <w:rFonts w:ascii="Arial" w:hAnsi="Arial" w:cs="Arial"/>
          <w:b/>
          <w:sz w:val="18"/>
          <w:szCs w:val="18"/>
        </w:rPr>
        <w:t>(</w:t>
      </w:r>
      <w:r w:rsidR="00A77FAD" w:rsidRPr="00680D77">
        <w:rPr>
          <w:rFonts w:ascii="Arial" w:hAnsi="Arial" w:cs="Arial"/>
          <w:b/>
          <w:sz w:val="18"/>
          <w:szCs w:val="18"/>
        </w:rPr>
        <w:t>uno</w:t>
      </w:r>
      <w:r w:rsidRPr="00680D77">
        <w:rPr>
          <w:rFonts w:ascii="Arial" w:hAnsi="Arial" w:cs="Arial"/>
          <w:b/>
          <w:sz w:val="18"/>
          <w:szCs w:val="18"/>
        </w:rPr>
        <w:t>)</w:t>
      </w:r>
      <w:r w:rsidRPr="00680D77">
        <w:rPr>
          <w:rFonts w:ascii="Arial" w:hAnsi="Arial" w:cs="Arial"/>
          <w:sz w:val="18"/>
          <w:szCs w:val="18"/>
        </w:rPr>
        <w:t>, el cual forma parte de las presentes bases, observando para ello lo previsto en el artículo 36 en lo relativo al criterio binario y 36Bis, fracción II, de la LAASSP.</w:t>
      </w:r>
    </w:p>
    <w:p w:rsidR="00585EC9" w:rsidRPr="00680D77" w:rsidRDefault="00585EC9" w:rsidP="00585EC9">
      <w:pPr>
        <w:jc w:val="both"/>
        <w:rPr>
          <w:rFonts w:ascii="Arial" w:hAnsi="Arial" w:cs="Arial"/>
          <w:sz w:val="18"/>
          <w:szCs w:val="18"/>
        </w:rPr>
      </w:pPr>
    </w:p>
    <w:p w:rsidR="00A77FAD" w:rsidRPr="00680D77" w:rsidRDefault="00A77FAD" w:rsidP="00A77FAD">
      <w:pPr>
        <w:jc w:val="both"/>
        <w:rPr>
          <w:rFonts w:ascii="Arial" w:hAnsi="Arial" w:cs="Arial"/>
          <w:sz w:val="18"/>
          <w:szCs w:val="18"/>
        </w:rPr>
      </w:pPr>
      <w:r w:rsidRPr="00680D77">
        <w:rPr>
          <w:rFonts w:ascii="Arial" w:hAnsi="Arial" w:cs="Arial"/>
          <w:sz w:val="18"/>
          <w:szCs w:val="18"/>
        </w:rPr>
        <w:t xml:space="preserve">La evaluación se realizará comparando entre sí, en forma equivalente, todas las condiciones ofrecidas explícitamente por </w:t>
      </w:r>
      <w:proofErr w:type="spellStart"/>
      <w:r w:rsidRPr="00680D77">
        <w:rPr>
          <w:rFonts w:ascii="Arial" w:hAnsi="Arial" w:cs="Arial"/>
          <w:sz w:val="18"/>
          <w:szCs w:val="18"/>
        </w:rPr>
        <w:t>los</w:t>
      </w:r>
      <w:r w:rsidR="00A44973" w:rsidRPr="00680D77">
        <w:rPr>
          <w:rFonts w:ascii="Arial" w:hAnsi="Arial" w:cs="Arial"/>
          <w:sz w:val="18"/>
          <w:szCs w:val="18"/>
        </w:rPr>
        <w:t>participantes</w:t>
      </w:r>
      <w:proofErr w:type="spellEnd"/>
      <w:r w:rsidRPr="00680D77">
        <w:rPr>
          <w:rFonts w:ascii="Arial" w:hAnsi="Arial" w:cs="Arial"/>
          <w:sz w:val="18"/>
          <w:szCs w:val="18"/>
        </w:rPr>
        <w:t>.</w:t>
      </w:r>
    </w:p>
    <w:p w:rsidR="00A77FAD" w:rsidRPr="00680D77" w:rsidRDefault="00A77FAD"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Se comprobará que las condiciones legales, técnicas y económicas requeridas contengan la información, documentación y requisit</w:t>
      </w:r>
      <w:r w:rsidR="00B476FE" w:rsidRPr="00680D77">
        <w:rPr>
          <w:rFonts w:ascii="Arial" w:hAnsi="Arial" w:cs="Arial"/>
          <w:sz w:val="18"/>
          <w:szCs w:val="18"/>
        </w:rPr>
        <w:t xml:space="preserve">os de la presente Convocatoria </w:t>
      </w:r>
      <w:r w:rsidR="00A77FAD" w:rsidRPr="00680D77">
        <w:rPr>
          <w:rFonts w:ascii="Arial" w:hAnsi="Arial" w:cs="Arial"/>
          <w:sz w:val="18"/>
          <w:szCs w:val="18"/>
        </w:rPr>
        <w:t>y sus anexos, ello de conformidad al artículo 36 de la LAASSP</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lastRenderedPageBreak/>
        <w:t>No serán objeto de evaluación, las condiciones establecidas por la convocante, que tengan como propósito facilitar la presentación de las proposiciones y agilizar los actos de la</w:t>
      </w:r>
      <w:r w:rsidR="00A44973" w:rsidRPr="00680D77">
        <w:rPr>
          <w:rFonts w:ascii="Arial" w:hAnsi="Arial" w:cs="Arial"/>
          <w:sz w:val="18"/>
          <w:szCs w:val="18"/>
        </w:rPr>
        <w:t xml:space="preserve"> invitación</w:t>
      </w:r>
      <w:r w:rsidRPr="00680D77">
        <w:rPr>
          <w:rFonts w:ascii="Arial" w:hAnsi="Arial" w:cs="Arial"/>
          <w:sz w:val="18"/>
          <w:szCs w:val="18"/>
        </w:rPr>
        <w:t>, así como cualquier otro requisito cuyo incumplimiento, por sí mismo, no afecte la solvencia de las proposiciones.</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No se considerarán las proposiciones, cuando no cotice la totalidad del servicio requerido</w:t>
      </w:r>
      <w:r w:rsidR="00A77FAD" w:rsidRPr="00680D77">
        <w:rPr>
          <w:rFonts w:ascii="Arial" w:hAnsi="Arial" w:cs="Arial"/>
          <w:sz w:val="18"/>
          <w:szCs w:val="18"/>
        </w:rPr>
        <w:t xml:space="preserve"> en cada partida</w:t>
      </w:r>
      <w:r w:rsidRPr="00680D77">
        <w:rPr>
          <w:rFonts w:ascii="Arial" w:hAnsi="Arial" w:cs="Arial"/>
          <w:sz w:val="18"/>
          <w:szCs w:val="18"/>
        </w:rPr>
        <w:t>.</w:t>
      </w:r>
    </w:p>
    <w:p w:rsidR="00A77FAD" w:rsidRPr="00680D77" w:rsidRDefault="00A77FAD" w:rsidP="00A77FAD">
      <w:pPr>
        <w:jc w:val="both"/>
        <w:rPr>
          <w:rFonts w:ascii="Arial" w:hAnsi="Arial" w:cs="Arial"/>
          <w:sz w:val="18"/>
          <w:szCs w:val="18"/>
        </w:rPr>
      </w:pPr>
    </w:p>
    <w:p w:rsidR="00A77FAD" w:rsidRPr="00680D77" w:rsidRDefault="00A77FAD" w:rsidP="00A77FAD">
      <w:pPr>
        <w:jc w:val="both"/>
        <w:rPr>
          <w:rFonts w:ascii="Arial" w:hAnsi="Arial" w:cs="Arial"/>
          <w:sz w:val="18"/>
          <w:szCs w:val="18"/>
        </w:rPr>
      </w:pPr>
      <w:r w:rsidRPr="00680D77">
        <w:rPr>
          <w:rFonts w:ascii="Arial" w:hAnsi="Arial" w:cs="Arial"/>
          <w:sz w:val="18"/>
          <w:szCs w:val="18"/>
        </w:rPr>
        <w:t xml:space="preserve">Se verificará que el servicio ofertado se apegue a la descripción y presentación establecida en los </w:t>
      </w:r>
      <w:r w:rsidRPr="00680D77">
        <w:rPr>
          <w:rFonts w:ascii="Arial" w:hAnsi="Arial" w:cs="Arial"/>
          <w:b/>
          <w:sz w:val="18"/>
          <w:szCs w:val="18"/>
        </w:rPr>
        <w:t>Anexo Número 2 (</w:t>
      </w:r>
      <w:r w:rsidR="004A3A86" w:rsidRPr="00680D77">
        <w:rPr>
          <w:rFonts w:ascii="Arial" w:hAnsi="Arial" w:cs="Arial"/>
          <w:b/>
          <w:sz w:val="18"/>
          <w:szCs w:val="18"/>
        </w:rPr>
        <w:t>dos</w:t>
      </w:r>
      <w:r w:rsidRPr="00680D77">
        <w:rPr>
          <w:rFonts w:ascii="Arial" w:hAnsi="Arial" w:cs="Arial"/>
          <w:b/>
          <w:sz w:val="18"/>
          <w:szCs w:val="18"/>
        </w:rPr>
        <w:t xml:space="preserve">), </w:t>
      </w:r>
      <w:r w:rsidRPr="00680D77">
        <w:rPr>
          <w:rFonts w:ascii="Arial" w:hAnsi="Arial" w:cs="Arial"/>
          <w:sz w:val="18"/>
          <w:szCs w:val="18"/>
        </w:rPr>
        <w:t>de la presente Convocatoria.</w:t>
      </w:r>
    </w:p>
    <w:p w:rsidR="00585EC9" w:rsidRPr="00680D77" w:rsidRDefault="00585EC9" w:rsidP="00585EC9">
      <w:pPr>
        <w:jc w:val="both"/>
        <w:rPr>
          <w:rFonts w:ascii="Arial" w:hAnsi="Arial" w:cs="Arial"/>
          <w:sz w:val="18"/>
          <w:szCs w:val="18"/>
        </w:rPr>
      </w:pPr>
    </w:p>
    <w:p w:rsidR="00585EC9" w:rsidRPr="00680D77" w:rsidRDefault="00585EC9" w:rsidP="00585EC9">
      <w:pPr>
        <w:ind w:left="284" w:hanging="284"/>
        <w:jc w:val="both"/>
        <w:rPr>
          <w:rFonts w:ascii="Arial" w:hAnsi="Arial" w:cs="Arial"/>
          <w:b/>
          <w:sz w:val="18"/>
          <w:szCs w:val="18"/>
        </w:rPr>
      </w:pPr>
      <w:r w:rsidRPr="00680D77">
        <w:rPr>
          <w:rFonts w:ascii="Arial" w:hAnsi="Arial" w:cs="Arial"/>
          <w:b/>
          <w:sz w:val="18"/>
          <w:szCs w:val="18"/>
        </w:rPr>
        <w:t>9.1.</w:t>
      </w:r>
      <w:r w:rsidRPr="00680D77">
        <w:rPr>
          <w:rFonts w:ascii="Arial" w:hAnsi="Arial" w:cs="Arial"/>
          <w:b/>
          <w:sz w:val="18"/>
          <w:szCs w:val="18"/>
        </w:rPr>
        <w:tab/>
        <w:t>EVALUACIÓN DE LAS PROPOSICIONES TÉCNICAS</w:t>
      </w:r>
      <w:r w:rsidR="00A77FAD" w:rsidRPr="00680D77">
        <w:rPr>
          <w:rFonts w:ascii="Arial" w:hAnsi="Arial" w:cs="Arial"/>
          <w:b/>
          <w:sz w:val="18"/>
          <w:szCs w:val="18"/>
        </w:rPr>
        <w:t xml:space="preserve"> - ECONOMICAS</w:t>
      </w:r>
    </w:p>
    <w:p w:rsidR="00585EC9" w:rsidRPr="00680D77" w:rsidRDefault="00585EC9" w:rsidP="00585EC9">
      <w:pPr>
        <w:jc w:val="both"/>
        <w:rPr>
          <w:rFonts w:ascii="Arial" w:hAnsi="Arial" w:cs="Arial"/>
          <w:sz w:val="18"/>
          <w:szCs w:val="18"/>
        </w:rPr>
      </w:pPr>
      <w:r w:rsidRPr="00680D77">
        <w:rPr>
          <w:rFonts w:ascii="Arial" w:hAnsi="Arial" w:cs="Arial"/>
          <w:sz w:val="18"/>
          <w:szCs w:val="18"/>
        </w:rPr>
        <w:t>Con fundamento en lo dispuesto por el artículo 36, de la LAASSP, se procederá a evaluar técnicamente proposiciones cuyo precio resulte ser más bajo, de no resultar éstas solventes, se procederá a la evaluación de las que le sigan en precio.</w:t>
      </w:r>
    </w:p>
    <w:p w:rsidR="00585EC9" w:rsidRPr="00680D77" w:rsidRDefault="00585EC9" w:rsidP="00585EC9">
      <w:pPr>
        <w:jc w:val="both"/>
        <w:rPr>
          <w:rFonts w:ascii="Arial" w:hAnsi="Arial" w:cs="Arial"/>
          <w:sz w:val="18"/>
          <w:szCs w:val="18"/>
        </w:rPr>
      </w:pPr>
    </w:p>
    <w:p w:rsidR="00A77FAD" w:rsidRPr="00680D77" w:rsidRDefault="00A77FAD" w:rsidP="00A77FAD">
      <w:pPr>
        <w:jc w:val="both"/>
        <w:rPr>
          <w:rFonts w:ascii="Arial" w:hAnsi="Arial" w:cs="Arial"/>
          <w:sz w:val="18"/>
          <w:szCs w:val="18"/>
        </w:rPr>
      </w:pPr>
      <w:r w:rsidRPr="00680D77">
        <w:rPr>
          <w:rFonts w:ascii="Arial" w:hAnsi="Arial" w:cs="Arial"/>
          <w:sz w:val="18"/>
          <w:szCs w:val="18"/>
        </w:rPr>
        <w:t xml:space="preserve">La evaluación de las propuestas técnicas será realizada, verificando que la documentación presentada por el </w:t>
      </w:r>
      <w:r w:rsidR="00A44973" w:rsidRPr="00680D77">
        <w:rPr>
          <w:rFonts w:ascii="Arial" w:hAnsi="Arial" w:cs="Arial"/>
          <w:sz w:val="18"/>
          <w:szCs w:val="18"/>
        </w:rPr>
        <w:t>participante</w:t>
      </w:r>
      <w:r w:rsidRPr="00680D77">
        <w:rPr>
          <w:rFonts w:ascii="Arial" w:hAnsi="Arial" w:cs="Arial"/>
          <w:sz w:val="18"/>
          <w:szCs w:val="18"/>
        </w:rPr>
        <w:t>, cumpla con los requisitos señalados en los numerales 2.1, 2.2, 5.1, 6.1</w:t>
      </w:r>
      <w:r w:rsidR="00B476FE" w:rsidRPr="00680D77">
        <w:rPr>
          <w:rFonts w:ascii="Arial" w:hAnsi="Arial" w:cs="Arial"/>
          <w:sz w:val="18"/>
          <w:szCs w:val="18"/>
        </w:rPr>
        <w:t xml:space="preserve">, 6.2, 6.3 y 7.1, y sus anexos </w:t>
      </w:r>
      <w:r w:rsidRPr="00680D77">
        <w:rPr>
          <w:rFonts w:ascii="Arial" w:hAnsi="Arial" w:cs="Arial"/>
          <w:sz w:val="18"/>
          <w:szCs w:val="18"/>
        </w:rPr>
        <w:t>y, que con motivo de dicho incumplimiento se afecte la solvencia de la propuesta.</w:t>
      </w:r>
    </w:p>
    <w:p w:rsidR="00A77FAD" w:rsidRPr="00680D77" w:rsidRDefault="00A77FAD"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Para efectos de la evaluación, se tomarán en consideración los criterios siguientes: </w:t>
      </w:r>
    </w:p>
    <w:p w:rsidR="00585EC9" w:rsidRPr="00680D77" w:rsidRDefault="00585EC9" w:rsidP="00585EC9">
      <w:pPr>
        <w:jc w:val="both"/>
        <w:rPr>
          <w:rFonts w:ascii="Arial" w:hAnsi="Arial" w:cs="Arial"/>
          <w:sz w:val="18"/>
          <w:szCs w:val="18"/>
        </w:rPr>
      </w:pPr>
    </w:p>
    <w:p w:rsidR="00585EC9" w:rsidRPr="00680D77" w:rsidRDefault="00585EC9" w:rsidP="00A77FAD">
      <w:pPr>
        <w:suppressAutoHyphens/>
        <w:jc w:val="both"/>
        <w:rPr>
          <w:rFonts w:ascii="Arial" w:hAnsi="Arial" w:cs="Arial"/>
          <w:sz w:val="18"/>
          <w:szCs w:val="18"/>
        </w:rPr>
      </w:pPr>
      <w:r w:rsidRPr="00680D77">
        <w:rPr>
          <w:rFonts w:ascii="Arial" w:hAnsi="Arial" w:cs="Arial"/>
          <w:sz w:val="18"/>
          <w:szCs w:val="18"/>
        </w:rPr>
        <w:t>Se verificará que incluyan la información, los documentos y los requisitos solicitados en las bases.</w:t>
      </w:r>
    </w:p>
    <w:p w:rsidR="00585EC9" w:rsidRPr="00680D77" w:rsidRDefault="00585EC9" w:rsidP="00585EC9">
      <w:pPr>
        <w:jc w:val="both"/>
        <w:rPr>
          <w:rFonts w:ascii="Arial" w:hAnsi="Arial" w:cs="Arial"/>
          <w:sz w:val="18"/>
          <w:szCs w:val="18"/>
        </w:rPr>
      </w:pPr>
    </w:p>
    <w:p w:rsidR="00585EC9" w:rsidRPr="00680D77" w:rsidRDefault="00585EC9" w:rsidP="00A77FAD">
      <w:pPr>
        <w:suppressAutoHyphens/>
        <w:jc w:val="both"/>
        <w:rPr>
          <w:rFonts w:ascii="Arial" w:hAnsi="Arial" w:cs="Arial"/>
          <w:sz w:val="18"/>
          <w:szCs w:val="18"/>
        </w:rPr>
      </w:pPr>
      <w:r w:rsidRPr="00680D77">
        <w:rPr>
          <w:rFonts w:ascii="Arial" w:hAnsi="Arial" w:cs="Arial"/>
          <w:sz w:val="18"/>
          <w:szCs w:val="18"/>
        </w:rPr>
        <w:t>Se verificará documentalmente que el servicio ofertado, cumpla con las especificaciones técnicas y requisitos solicitados en</w:t>
      </w:r>
      <w:r w:rsidR="006D030B" w:rsidRPr="00680D77">
        <w:rPr>
          <w:rFonts w:ascii="Arial" w:hAnsi="Arial" w:cs="Arial"/>
          <w:bCs/>
          <w:sz w:val="18"/>
          <w:szCs w:val="18"/>
        </w:rPr>
        <w:t xml:space="preserve"> esta convocatoria.</w:t>
      </w:r>
    </w:p>
    <w:p w:rsidR="00A77FAD" w:rsidRPr="00680D77" w:rsidRDefault="00A77FAD" w:rsidP="00A77FAD">
      <w:pPr>
        <w:pStyle w:val="Lista21"/>
        <w:tabs>
          <w:tab w:val="left" w:pos="3240"/>
        </w:tabs>
        <w:spacing w:after="0"/>
        <w:jc w:val="both"/>
        <w:rPr>
          <w:rFonts w:ascii="Arial" w:eastAsia="MS Mincho" w:hAnsi="Arial" w:cs="Arial"/>
          <w:sz w:val="18"/>
          <w:szCs w:val="18"/>
          <w:lang w:val="es-ES_tradnl" w:eastAsia="en-US"/>
        </w:rPr>
      </w:pPr>
    </w:p>
    <w:p w:rsidR="00585EC9" w:rsidRPr="00680D77" w:rsidRDefault="00585EC9" w:rsidP="00A77FAD">
      <w:pPr>
        <w:pStyle w:val="Lista21"/>
        <w:tabs>
          <w:tab w:val="left" w:pos="3240"/>
        </w:tabs>
        <w:spacing w:after="0"/>
        <w:jc w:val="both"/>
        <w:rPr>
          <w:rFonts w:ascii="Arial" w:hAnsi="Arial" w:cs="Arial"/>
          <w:sz w:val="18"/>
          <w:szCs w:val="18"/>
        </w:rPr>
      </w:pPr>
      <w:r w:rsidRPr="00680D77">
        <w:rPr>
          <w:rFonts w:ascii="Arial" w:eastAsia="Arial Unicode MS" w:hAnsi="Arial" w:cs="Arial"/>
          <w:sz w:val="18"/>
          <w:szCs w:val="18"/>
          <w:lang w:val="es-ES_tradnl"/>
        </w:rPr>
        <w:t xml:space="preserve">Se verificará la congruencia de los catálogos e instructivos que presenten los </w:t>
      </w:r>
      <w:r w:rsidR="00A44973" w:rsidRPr="00680D77">
        <w:rPr>
          <w:rFonts w:ascii="Arial" w:eastAsia="Arial Unicode MS" w:hAnsi="Arial" w:cs="Arial"/>
          <w:sz w:val="18"/>
          <w:szCs w:val="18"/>
          <w:lang w:val="es-ES_tradnl"/>
        </w:rPr>
        <w:t>participantes</w:t>
      </w:r>
      <w:r w:rsidRPr="00680D77">
        <w:rPr>
          <w:rFonts w:ascii="Arial" w:eastAsia="Arial Unicode MS" w:hAnsi="Arial" w:cs="Arial"/>
          <w:sz w:val="18"/>
          <w:szCs w:val="18"/>
          <w:lang w:val="es-ES_tradnl"/>
        </w:rPr>
        <w:t xml:space="preserve"> con lo ofertado en la </w:t>
      </w:r>
      <w:r w:rsidRPr="00680D77">
        <w:rPr>
          <w:rFonts w:ascii="Arial" w:hAnsi="Arial" w:cs="Arial"/>
          <w:sz w:val="18"/>
          <w:szCs w:val="18"/>
        </w:rPr>
        <w:t>proposición técnica.</w:t>
      </w:r>
    </w:p>
    <w:p w:rsidR="00585EC9" w:rsidRPr="00680D77" w:rsidRDefault="00585EC9" w:rsidP="00585EC9">
      <w:pPr>
        <w:pStyle w:val="Lista21"/>
        <w:spacing w:after="0"/>
        <w:ind w:left="680"/>
        <w:rPr>
          <w:rFonts w:ascii="Arial" w:hAnsi="Arial" w:cs="Arial"/>
          <w:sz w:val="18"/>
          <w:szCs w:val="18"/>
        </w:rPr>
      </w:pPr>
    </w:p>
    <w:p w:rsidR="00A77FAD" w:rsidRPr="00680D77" w:rsidRDefault="00A77FAD" w:rsidP="00A77FAD">
      <w:pPr>
        <w:tabs>
          <w:tab w:val="left" w:pos="709"/>
        </w:tabs>
        <w:jc w:val="both"/>
        <w:rPr>
          <w:rFonts w:ascii="Arial" w:hAnsi="Arial" w:cs="Arial"/>
          <w:sz w:val="18"/>
          <w:szCs w:val="18"/>
          <w:lang w:val="es-MX"/>
        </w:rPr>
      </w:pPr>
      <w:r w:rsidRPr="00680D77">
        <w:rPr>
          <w:rFonts w:ascii="Arial" w:hAnsi="Arial" w:cs="Arial"/>
          <w:sz w:val="18"/>
          <w:szCs w:val="18"/>
          <w:lang w:val="es-MX"/>
        </w:rPr>
        <w:t>Se verificará el cumplimiento de la proposición, conforme a los requisitos establecidos en el numeral 6.1, de las bases de esta Convocatoria.</w:t>
      </w:r>
    </w:p>
    <w:p w:rsidR="00800783" w:rsidRPr="00680D77" w:rsidRDefault="00800783" w:rsidP="00A77FAD">
      <w:pPr>
        <w:tabs>
          <w:tab w:val="left" w:pos="709"/>
        </w:tabs>
        <w:jc w:val="both"/>
        <w:rPr>
          <w:rFonts w:ascii="Arial" w:hAnsi="Arial" w:cs="Arial"/>
          <w:sz w:val="18"/>
          <w:szCs w:val="18"/>
          <w:lang w:val="es-MX"/>
        </w:rPr>
      </w:pPr>
    </w:p>
    <w:p w:rsidR="00A77FAD" w:rsidRPr="00680D77" w:rsidRDefault="00A77FAD" w:rsidP="00A77FAD">
      <w:pPr>
        <w:tabs>
          <w:tab w:val="left" w:pos="3240"/>
        </w:tabs>
        <w:jc w:val="both"/>
        <w:rPr>
          <w:rFonts w:ascii="Arial" w:eastAsia="Arial Unicode MS" w:hAnsi="Arial" w:cs="Arial"/>
          <w:sz w:val="18"/>
          <w:szCs w:val="18"/>
        </w:rPr>
      </w:pPr>
      <w:r w:rsidRPr="00680D77">
        <w:rPr>
          <w:rFonts w:ascii="Arial" w:eastAsia="Arial Unicode MS" w:hAnsi="Arial" w:cs="Arial"/>
          <w:sz w:val="18"/>
          <w:szCs w:val="18"/>
        </w:rPr>
        <w:t>La evaluación se hará sobre la descripción del servicio  que corresponda al Requerimiento, de acuerdo a la descripción y características de la misma.</w:t>
      </w:r>
    </w:p>
    <w:p w:rsidR="00A77FAD" w:rsidRPr="00680D77" w:rsidRDefault="00A77FAD" w:rsidP="00A77FAD">
      <w:pPr>
        <w:tabs>
          <w:tab w:val="left" w:pos="4860"/>
        </w:tabs>
        <w:jc w:val="both"/>
        <w:rPr>
          <w:rFonts w:ascii="Arial" w:eastAsia="Arial Unicode MS" w:hAnsi="Arial" w:cs="Arial"/>
          <w:b/>
          <w:i/>
          <w:sz w:val="18"/>
          <w:szCs w:val="18"/>
          <w:u w:val="single"/>
        </w:rPr>
      </w:pPr>
    </w:p>
    <w:p w:rsidR="00A77FAD" w:rsidRPr="00680D77" w:rsidRDefault="00A77FAD" w:rsidP="00A77FAD">
      <w:pPr>
        <w:jc w:val="both"/>
        <w:rPr>
          <w:rFonts w:ascii="Arial" w:hAnsi="Arial" w:cs="Arial"/>
          <w:sz w:val="18"/>
          <w:szCs w:val="18"/>
        </w:rPr>
      </w:pPr>
      <w:r w:rsidRPr="00680D77">
        <w:rPr>
          <w:rFonts w:ascii="Arial" w:hAnsi="Arial" w:cs="Arial"/>
          <w:sz w:val="18"/>
          <w:szCs w:val="18"/>
        </w:rPr>
        <w:t xml:space="preserve">Se analizarán los precios ofertados por los </w:t>
      </w:r>
      <w:r w:rsidR="00A44973" w:rsidRPr="00680D77">
        <w:rPr>
          <w:rFonts w:ascii="Arial" w:hAnsi="Arial" w:cs="Arial"/>
          <w:sz w:val="18"/>
          <w:szCs w:val="18"/>
        </w:rPr>
        <w:t>participantes</w:t>
      </w:r>
      <w:r w:rsidRPr="00680D77">
        <w:rPr>
          <w:rFonts w:ascii="Arial" w:hAnsi="Arial" w:cs="Arial"/>
          <w:sz w:val="18"/>
          <w:szCs w:val="18"/>
        </w:rPr>
        <w:t xml:space="preserve">, y las operaciones aritméticas con objeto de verificar el importe total de los servicios ofertados, conforme a los datos contenidos en su proposición económica </w:t>
      </w:r>
      <w:r w:rsidRPr="00680D77">
        <w:rPr>
          <w:rFonts w:ascii="Arial" w:hAnsi="Arial" w:cs="Arial"/>
          <w:b/>
          <w:sz w:val="18"/>
          <w:szCs w:val="18"/>
        </w:rPr>
        <w:t>Anexo número 13 (</w:t>
      </w:r>
      <w:r w:rsidR="004A3A86" w:rsidRPr="00680D77">
        <w:rPr>
          <w:rFonts w:ascii="Arial" w:hAnsi="Arial" w:cs="Arial"/>
          <w:b/>
          <w:sz w:val="18"/>
          <w:szCs w:val="18"/>
        </w:rPr>
        <w:t>trece)</w:t>
      </w:r>
      <w:r w:rsidRPr="00680D77">
        <w:rPr>
          <w:rFonts w:ascii="Arial" w:hAnsi="Arial" w:cs="Arial"/>
          <w:b/>
          <w:sz w:val="18"/>
          <w:szCs w:val="18"/>
        </w:rPr>
        <w:t xml:space="preserve">, </w:t>
      </w:r>
      <w:r w:rsidRPr="00680D77">
        <w:rPr>
          <w:rFonts w:ascii="Arial" w:hAnsi="Arial" w:cs="Arial"/>
          <w:sz w:val="18"/>
          <w:szCs w:val="18"/>
        </w:rPr>
        <w:t>de las presentes bases.</w:t>
      </w:r>
    </w:p>
    <w:p w:rsidR="00A77FAD" w:rsidRPr="00680D77" w:rsidRDefault="00A77FAD" w:rsidP="00A77FAD">
      <w:pPr>
        <w:jc w:val="both"/>
        <w:rPr>
          <w:rFonts w:ascii="Arial" w:hAnsi="Arial" w:cs="Arial"/>
          <w:sz w:val="18"/>
          <w:szCs w:val="18"/>
        </w:rPr>
      </w:pPr>
    </w:p>
    <w:p w:rsidR="00A77FAD" w:rsidRPr="00680D77" w:rsidRDefault="00A77FAD" w:rsidP="00A77FAD">
      <w:pPr>
        <w:jc w:val="both"/>
        <w:rPr>
          <w:rFonts w:ascii="Arial" w:hAnsi="Arial" w:cs="Arial"/>
          <w:sz w:val="18"/>
          <w:szCs w:val="18"/>
        </w:rPr>
      </w:pPr>
      <w:r w:rsidRPr="00680D77">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585EC9" w:rsidRPr="00680D77" w:rsidRDefault="00585EC9" w:rsidP="00585EC9">
      <w:pPr>
        <w:pStyle w:val="Lista21"/>
        <w:tabs>
          <w:tab w:val="left" w:pos="1080"/>
        </w:tabs>
        <w:spacing w:after="0"/>
        <w:jc w:val="both"/>
        <w:rPr>
          <w:rFonts w:ascii="Arial" w:eastAsia="Arial Unicode MS" w:hAnsi="Arial" w:cs="Arial"/>
          <w:sz w:val="18"/>
          <w:szCs w:val="18"/>
          <w:lang w:val="es-ES_tradnl"/>
        </w:rPr>
      </w:pPr>
    </w:p>
    <w:p w:rsidR="00A77FAD" w:rsidRPr="00680D77" w:rsidRDefault="00A77FAD" w:rsidP="00A77FAD">
      <w:pPr>
        <w:jc w:val="both"/>
        <w:rPr>
          <w:rFonts w:ascii="Arial" w:hAnsi="Arial" w:cs="Arial"/>
          <w:sz w:val="18"/>
          <w:szCs w:val="18"/>
        </w:rPr>
      </w:pPr>
      <w:r w:rsidRPr="00680D77">
        <w:rPr>
          <w:rFonts w:ascii="Arial" w:hAnsi="Arial" w:cs="Arial"/>
          <w:sz w:val="18"/>
          <w:szCs w:val="18"/>
        </w:rPr>
        <w:t xml:space="preserve">Las correcciones se harán constar en el fallo a que se refiere el artículo 55 primer párrafo del reglamento. Si el </w:t>
      </w:r>
      <w:r w:rsidR="00A44973" w:rsidRPr="00680D77">
        <w:rPr>
          <w:rFonts w:ascii="Arial" w:hAnsi="Arial" w:cs="Arial"/>
          <w:sz w:val="18"/>
          <w:szCs w:val="18"/>
        </w:rPr>
        <w:t>participante</w:t>
      </w:r>
      <w:r w:rsidRPr="00680D77">
        <w:rPr>
          <w:rFonts w:ascii="Arial" w:hAnsi="Arial" w:cs="Arial"/>
          <w:sz w:val="18"/>
          <w:szCs w:val="18"/>
        </w:rPr>
        <w:t xml:space="preserve"> no acepta la corrección de la propuesta, se desechará(n) la(s) partida(s) que sea(n) afectada(s) por el error.</w:t>
      </w:r>
    </w:p>
    <w:p w:rsidR="00585EC9" w:rsidRPr="00680D77" w:rsidRDefault="00585EC9" w:rsidP="00585EC9">
      <w:pPr>
        <w:pStyle w:val="Lista21"/>
        <w:tabs>
          <w:tab w:val="left" w:pos="1080"/>
        </w:tabs>
        <w:spacing w:after="0"/>
        <w:jc w:val="both"/>
        <w:rPr>
          <w:rFonts w:ascii="Arial" w:eastAsia="Arial Unicode MS" w:hAnsi="Arial" w:cs="Arial"/>
          <w:sz w:val="18"/>
          <w:szCs w:val="18"/>
          <w:lang w:val="es-ES_tradnl"/>
        </w:rPr>
      </w:pPr>
    </w:p>
    <w:p w:rsidR="00585EC9" w:rsidRPr="00680D77" w:rsidRDefault="00585EC9" w:rsidP="00585EC9">
      <w:pPr>
        <w:ind w:left="284" w:hanging="284"/>
        <w:jc w:val="both"/>
        <w:rPr>
          <w:rFonts w:ascii="Arial" w:hAnsi="Arial" w:cs="Arial"/>
          <w:b/>
          <w:sz w:val="18"/>
          <w:szCs w:val="18"/>
        </w:rPr>
      </w:pPr>
      <w:r w:rsidRPr="00680D77">
        <w:rPr>
          <w:rFonts w:ascii="Arial" w:hAnsi="Arial" w:cs="Arial"/>
          <w:b/>
          <w:sz w:val="18"/>
          <w:szCs w:val="18"/>
        </w:rPr>
        <w:t>9.</w:t>
      </w:r>
      <w:r w:rsidR="00A77FAD" w:rsidRPr="00680D77">
        <w:rPr>
          <w:rFonts w:ascii="Arial" w:hAnsi="Arial" w:cs="Arial"/>
          <w:b/>
          <w:sz w:val="18"/>
          <w:szCs w:val="18"/>
        </w:rPr>
        <w:t>2</w:t>
      </w:r>
      <w:r w:rsidRPr="00680D77">
        <w:rPr>
          <w:rFonts w:ascii="Arial" w:hAnsi="Arial" w:cs="Arial"/>
          <w:b/>
          <w:sz w:val="18"/>
          <w:szCs w:val="18"/>
        </w:rPr>
        <w:t>.</w:t>
      </w:r>
      <w:r w:rsidRPr="00680D77">
        <w:rPr>
          <w:rFonts w:ascii="Arial" w:hAnsi="Arial" w:cs="Arial"/>
          <w:b/>
          <w:sz w:val="18"/>
          <w:szCs w:val="18"/>
        </w:rPr>
        <w:tab/>
        <w:t>CRITERIOS DE ADJUDICACIÓN DE LOS CONTRATOS.</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El contrato será adjudicado </w:t>
      </w:r>
      <w:r w:rsidR="00A77FAD" w:rsidRPr="00680D77">
        <w:rPr>
          <w:rFonts w:ascii="Arial" w:hAnsi="Arial" w:cs="Arial"/>
          <w:sz w:val="18"/>
          <w:szCs w:val="18"/>
        </w:rPr>
        <w:t xml:space="preserve">a los </w:t>
      </w:r>
      <w:r w:rsidR="00A44973" w:rsidRPr="00680D77">
        <w:rPr>
          <w:rFonts w:ascii="Arial" w:hAnsi="Arial" w:cs="Arial"/>
          <w:sz w:val="18"/>
          <w:szCs w:val="18"/>
        </w:rPr>
        <w:t>participantes</w:t>
      </w:r>
      <w:r w:rsidRPr="00680D77">
        <w:rPr>
          <w:rFonts w:ascii="Arial" w:hAnsi="Arial" w:cs="Arial"/>
          <w:sz w:val="18"/>
          <w:szCs w:val="18"/>
        </w:rPr>
        <w:t xml:space="preserve"> cuya oferta resulte solvente porque cumple, conforme a los criterios de evaluación establecidos, con los requisitos legales, técnicos y económicos de las presentes bases y que garanticen el cumplimiento de las obligaciones respectivas. </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lastRenderedPageBreak/>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44973" w:rsidRPr="00680D77">
        <w:rPr>
          <w:rFonts w:ascii="Arial" w:hAnsi="Arial" w:cs="Arial"/>
          <w:sz w:val="18"/>
          <w:szCs w:val="18"/>
        </w:rPr>
        <w:t>participante</w:t>
      </w:r>
      <w:r w:rsidRPr="00680D77">
        <w:rPr>
          <w:rFonts w:ascii="Arial" w:hAnsi="Arial" w:cs="Arial"/>
          <w:sz w:val="18"/>
          <w:szCs w:val="18"/>
        </w:rPr>
        <w:t xml:space="preserve"> que tenga el carácter de Mediana Empresa.</w:t>
      </w:r>
    </w:p>
    <w:p w:rsidR="00585EC9" w:rsidRPr="00680D77" w:rsidRDefault="00585EC9" w:rsidP="00585EC9">
      <w:pPr>
        <w:ind w:left="851" w:hanging="851"/>
        <w:jc w:val="both"/>
        <w:rPr>
          <w:rFonts w:ascii="Arial" w:hAnsi="Arial" w:cs="Arial"/>
          <w:sz w:val="18"/>
          <w:szCs w:val="18"/>
        </w:rPr>
      </w:pPr>
      <w:r w:rsidRPr="00680D77">
        <w:rPr>
          <w:rFonts w:ascii="Arial" w:hAnsi="Arial" w:cs="Arial"/>
          <w:sz w:val="18"/>
          <w:szCs w:val="18"/>
        </w:rPr>
        <w:t xml:space="preserve"> </w:t>
      </w:r>
    </w:p>
    <w:p w:rsidR="00585EC9" w:rsidRPr="00680D77" w:rsidRDefault="00585EC9" w:rsidP="00585EC9">
      <w:pPr>
        <w:jc w:val="both"/>
        <w:rPr>
          <w:rFonts w:ascii="Arial" w:hAnsi="Arial" w:cs="Arial"/>
          <w:sz w:val="18"/>
          <w:szCs w:val="18"/>
        </w:rPr>
      </w:pPr>
      <w:r w:rsidRPr="00680D77">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w:t>
      </w:r>
      <w:r w:rsidR="00A44973" w:rsidRPr="00680D77">
        <w:rPr>
          <w:rFonts w:ascii="Arial" w:hAnsi="Arial" w:cs="Arial"/>
          <w:sz w:val="18"/>
          <w:szCs w:val="18"/>
        </w:rPr>
        <w:t xml:space="preserve"> participantes</w:t>
      </w:r>
      <w:r w:rsidRPr="00680D77">
        <w:rPr>
          <w:rFonts w:ascii="Arial" w:hAnsi="Arial" w:cs="Arial"/>
          <w:sz w:val="18"/>
          <w:szCs w:val="18"/>
        </w:rPr>
        <w:t xml:space="preserve"> que no tienen el carácter de MIPYMES, se realizará la adjudicación del contrato a favor del </w:t>
      </w:r>
      <w:r w:rsidR="00A44973" w:rsidRPr="00680D77">
        <w:rPr>
          <w:rFonts w:ascii="Arial" w:hAnsi="Arial" w:cs="Arial"/>
          <w:sz w:val="18"/>
          <w:szCs w:val="18"/>
        </w:rPr>
        <w:t>participante</w:t>
      </w:r>
      <w:r w:rsidRPr="00680D77">
        <w:rPr>
          <w:rFonts w:ascii="Arial" w:hAnsi="Arial" w:cs="Arial"/>
          <w:sz w:val="18"/>
          <w:szCs w:val="18"/>
        </w:rPr>
        <w:t xml:space="preserve"> que resulte ganador del sorteo por insaculación, conforme a los artículos 36 Bis de la LAASSP y 54 del Reglamento.</w:t>
      </w:r>
    </w:p>
    <w:p w:rsidR="00585EC9" w:rsidRPr="00680D77" w:rsidRDefault="00585EC9" w:rsidP="00585EC9">
      <w:pPr>
        <w:jc w:val="both"/>
        <w:rPr>
          <w:rFonts w:ascii="Arial" w:hAnsi="Arial" w:cs="Arial"/>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rsidR="00B30EF7" w:rsidRPr="00680D77" w:rsidRDefault="00B30EF7" w:rsidP="00585EC9">
      <w:pPr>
        <w:rPr>
          <w:rFonts w:ascii="Arial" w:hAnsi="Arial" w:cs="Arial"/>
          <w:b/>
          <w:bCs/>
          <w:sz w:val="18"/>
          <w:szCs w:val="18"/>
        </w:rPr>
      </w:pPr>
    </w:p>
    <w:p w:rsidR="006B0AB2" w:rsidRPr="00680D77" w:rsidRDefault="007721A5" w:rsidP="00585EC9">
      <w:pPr>
        <w:rPr>
          <w:rFonts w:ascii="Arial" w:hAnsi="Arial" w:cs="Arial"/>
          <w:b/>
          <w:bCs/>
          <w:sz w:val="18"/>
          <w:szCs w:val="18"/>
        </w:rPr>
      </w:pPr>
      <w:r w:rsidRPr="00680D77">
        <w:rPr>
          <w:rFonts w:ascii="Arial" w:hAnsi="Arial" w:cs="Arial"/>
          <w:b/>
          <w:bCs/>
          <w:sz w:val="18"/>
          <w:szCs w:val="18"/>
        </w:rPr>
        <w:t xml:space="preserve">9.3 </w:t>
      </w:r>
      <w:r w:rsidR="001C0647" w:rsidRPr="00680D77">
        <w:rPr>
          <w:rFonts w:ascii="Arial" w:hAnsi="Arial" w:cs="Arial"/>
          <w:b/>
          <w:bCs/>
          <w:sz w:val="18"/>
          <w:szCs w:val="18"/>
        </w:rPr>
        <w:t>MECANISMOS DE EVALUACIÓN</w:t>
      </w:r>
    </w:p>
    <w:p w:rsidR="002C27FA" w:rsidRPr="00680D77" w:rsidRDefault="007721A5" w:rsidP="001C0647">
      <w:pPr>
        <w:jc w:val="both"/>
        <w:rPr>
          <w:rFonts w:ascii="Arial" w:hAnsi="Arial" w:cs="Arial"/>
          <w:bCs/>
          <w:sz w:val="18"/>
          <w:szCs w:val="18"/>
        </w:rPr>
      </w:pPr>
      <w:r w:rsidRPr="00680D77">
        <w:rPr>
          <w:rFonts w:ascii="Arial" w:hAnsi="Arial" w:cs="Arial"/>
          <w:bCs/>
          <w:sz w:val="18"/>
          <w:szCs w:val="18"/>
        </w:rPr>
        <w:t>La evaluación será mediante criterio</w:t>
      </w:r>
      <w:r w:rsidR="001C0647" w:rsidRPr="00680D77">
        <w:rPr>
          <w:rFonts w:ascii="Arial" w:hAnsi="Arial" w:cs="Arial"/>
          <w:bCs/>
          <w:sz w:val="18"/>
          <w:szCs w:val="18"/>
        </w:rPr>
        <w:t xml:space="preserve"> de evaluación binario, de conformidad con lo previsto en el </w:t>
      </w:r>
      <w:proofErr w:type="spellStart"/>
      <w:r w:rsidR="001C0647" w:rsidRPr="00680D77">
        <w:rPr>
          <w:rFonts w:ascii="Arial" w:hAnsi="Arial" w:cs="Arial"/>
          <w:bCs/>
          <w:sz w:val="18"/>
          <w:szCs w:val="18"/>
        </w:rPr>
        <w:t>articulo</w:t>
      </w:r>
      <w:proofErr w:type="spellEnd"/>
      <w:r w:rsidR="001C0647" w:rsidRPr="00680D77">
        <w:rPr>
          <w:rFonts w:ascii="Arial" w:hAnsi="Arial" w:cs="Arial"/>
          <w:bCs/>
          <w:sz w:val="18"/>
          <w:szCs w:val="18"/>
        </w:rPr>
        <w:t xml:space="preserve">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w:t>
      </w:r>
      <w:proofErr w:type="spellStart"/>
      <w:r w:rsidR="001C0647" w:rsidRPr="00680D77">
        <w:rPr>
          <w:rFonts w:ascii="Arial" w:hAnsi="Arial" w:cs="Arial"/>
          <w:bCs/>
          <w:sz w:val="18"/>
          <w:szCs w:val="18"/>
        </w:rPr>
        <w:t>dispueto</w:t>
      </w:r>
      <w:proofErr w:type="spellEnd"/>
      <w:r w:rsidR="001C0647" w:rsidRPr="00680D77">
        <w:rPr>
          <w:rFonts w:ascii="Arial" w:hAnsi="Arial" w:cs="Arial"/>
          <w:bCs/>
          <w:sz w:val="18"/>
          <w:szCs w:val="18"/>
        </w:rPr>
        <w:t xml:space="preserve"> en los </w:t>
      </w:r>
      <w:proofErr w:type="spellStart"/>
      <w:r w:rsidR="001C0647" w:rsidRPr="00680D77">
        <w:rPr>
          <w:rFonts w:ascii="Arial" w:hAnsi="Arial" w:cs="Arial"/>
          <w:bCs/>
          <w:sz w:val="18"/>
          <w:szCs w:val="18"/>
        </w:rPr>
        <w:t>árticulos</w:t>
      </w:r>
      <w:proofErr w:type="spellEnd"/>
      <w:r w:rsidR="001C0647" w:rsidRPr="00680D77">
        <w:rPr>
          <w:rFonts w:ascii="Arial" w:hAnsi="Arial" w:cs="Arial"/>
          <w:bCs/>
          <w:sz w:val="18"/>
          <w:szCs w:val="18"/>
        </w:rPr>
        <w:t xml:space="preserve"> 36 de la ley de Adquisiciones, Arrendamientos y Servicios del sector público y el </w:t>
      </w:r>
      <w:proofErr w:type="spellStart"/>
      <w:r w:rsidR="001C0647" w:rsidRPr="00680D77">
        <w:rPr>
          <w:rFonts w:ascii="Arial" w:hAnsi="Arial" w:cs="Arial"/>
          <w:bCs/>
          <w:sz w:val="18"/>
          <w:szCs w:val="18"/>
        </w:rPr>
        <w:t>árticulo</w:t>
      </w:r>
      <w:proofErr w:type="spellEnd"/>
      <w:r w:rsidR="001C0647" w:rsidRPr="00680D77">
        <w:rPr>
          <w:rFonts w:ascii="Arial" w:hAnsi="Arial" w:cs="Arial"/>
          <w:bCs/>
          <w:sz w:val="18"/>
          <w:szCs w:val="18"/>
        </w:rPr>
        <w:t xml:space="preserve"> </w:t>
      </w:r>
      <w:r w:rsidR="00864CB0" w:rsidRPr="00680D77">
        <w:rPr>
          <w:rFonts w:ascii="Arial" w:hAnsi="Arial" w:cs="Arial"/>
          <w:bCs/>
          <w:sz w:val="18"/>
          <w:szCs w:val="18"/>
        </w:rPr>
        <w:t xml:space="preserve">51 de su reglamento, así como a lo señalado en el 4.24.4 inciso c) y 4.25 inciso c) de las Políticas, bases y lineamientos en materia de Adquisiciones, Arrendamientos y servicios del Instituto Mexicano del Seguro Social, para </w:t>
      </w:r>
      <w:r w:rsidR="002C27FA" w:rsidRPr="00680D77">
        <w:rPr>
          <w:rFonts w:ascii="Arial" w:hAnsi="Arial" w:cs="Arial"/>
          <w:bCs/>
          <w:sz w:val="18"/>
          <w:szCs w:val="18"/>
        </w:rPr>
        <w:t xml:space="preserve">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w:t>
      </w:r>
      <w:proofErr w:type="spellStart"/>
      <w:r w:rsidR="002C27FA" w:rsidRPr="00680D77">
        <w:rPr>
          <w:rFonts w:ascii="Arial" w:hAnsi="Arial" w:cs="Arial"/>
          <w:bCs/>
          <w:sz w:val="18"/>
          <w:szCs w:val="18"/>
        </w:rPr>
        <w:t>condicón</w:t>
      </w:r>
      <w:proofErr w:type="spellEnd"/>
      <w:r w:rsidR="002C27FA" w:rsidRPr="00680D77">
        <w:rPr>
          <w:rFonts w:ascii="Arial" w:hAnsi="Arial" w:cs="Arial"/>
          <w:bCs/>
          <w:sz w:val="18"/>
          <w:szCs w:val="18"/>
        </w:rPr>
        <w:t xml:space="preserve"> para adjudicar será el precio.</w:t>
      </w:r>
    </w:p>
    <w:p w:rsidR="007721A5" w:rsidRPr="00680D77" w:rsidRDefault="007721A5" w:rsidP="00585EC9">
      <w:pPr>
        <w:rPr>
          <w:rFonts w:ascii="Arial" w:hAnsi="Arial" w:cs="Arial"/>
          <w:b/>
          <w:bCs/>
          <w:sz w:val="18"/>
          <w:szCs w:val="18"/>
        </w:rPr>
      </w:pPr>
    </w:p>
    <w:p w:rsidR="00D761F1" w:rsidRPr="00680D77" w:rsidRDefault="00D761F1" w:rsidP="005653D5">
      <w:pPr>
        <w:ind w:firstLine="720"/>
        <w:rPr>
          <w:rFonts w:ascii="Arial" w:hAnsi="Arial" w:cs="Arial"/>
          <w:b/>
          <w:bCs/>
          <w:sz w:val="18"/>
          <w:szCs w:val="18"/>
        </w:rPr>
      </w:pPr>
      <w:r w:rsidRPr="00680D77">
        <w:rPr>
          <w:rFonts w:ascii="Arial" w:hAnsi="Arial" w:cs="Arial"/>
          <w:b/>
          <w:bCs/>
          <w:sz w:val="18"/>
          <w:szCs w:val="18"/>
        </w:rPr>
        <w:t>1</w:t>
      </w:r>
      <w:r w:rsidR="00655451" w:rsidRPr="00680D77">
        <w:rPr>
          <w:rFonts w:ascii="Arial" w:hAnsi="Arial" w:cs="Arial"/>
          <w:b/>
          <w:bCs/>
          <w:sz w:val="18"/>
          <w:szCs w:val="18"/>
        </w:rPr>
        <w:t>0</w:t>
      </w:r>
      <w:r w:rsidR="00934769" w:rsidRPr="00680D77">
        <w:rPr>
          <w:rFonts w:ascii="Arial" w:hAnsi="Arial" w:cs="Arial"/>
          <w:b/>
          <w:bCs/>
          <w:sz w:val="18"/>
          <w:szCs w:val="18"/>
        </w:rPr>
        <w:t xml:space="preserve">.  </w:t>
      </w:r>
      <w:r w:rsidR="00585EC9" w:rsidRPr="00680D77">
        <w:rPr>
          <w:rFonts w:ascii="Arial" w:hAnsi="Arial" w:cs="Arial"/>
          <w:b/>
          <w:bCs/>
          <w:sz w:val="18"/>
          <w:szCs w:val="18"/>
        </w:rPr>
        <w:t>CAUSAS DE DESECHAMIENTO.</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Se desecharán las proposiciones de los </w:t>
      </w:r>
      <w:r w:rsidR="00A44973" w:rsidRPr="00680D77">
        <w:rPr>
          <w:rFonts w:ascii="Arial" w:hAnsi="Arial" w:cs="Arial"/>
          <w:sz w:val="18"/>
          <w:szCs w:val="18"/>
        </w:rPr>
        <w:t>participantes</w:t>
      </w:r>
      <w:r w:rsidRPr="00680D77">
        <w:rPr>
          <w:rFonts w:ascii="Arial" w:hAnsi="Arial" w:cs="Arial"/>
          <w:sz w:val="18"/>
          <w:szCs w:val="18"/>
        </w:rPr>
        <w:t xml:space="preserve"> que incurran en uno o varios de los siguientes supuestos:</w:t>
      </w:r>
    </w:p>
    <w:p w:rsidR="00585EC9" w:rsidRPr="00680D77" w:rsidRDefault="00585EC9" w:rsidP="00585EC9">
      <w:pPr>
        <w:jc w:val="both"/>
        <w:rPr>
          <w:rFonts w:ascii="Arial" w:hAnsi="Arial" w:cs="Arial"/>
          <w:sz w:val="18"/>
          <w:szCs w:val="18"/>
        </w:rPr>
      </w:pPr>
    </w:p>
    <w:p w:rsidR="00585EC9" w:rsidRPr="00680D77" w:rsidRDefault="00585EC9" w:rsidP="007C32BC">
      <w:pPr>
        <w:numPr>
          <w:ilvl w:val="3"/>
          <w:numId w:val="9"/>
        </w:numPr>
        <w:tabs>
          <w:tab w:val="clear" w:pos="2880"/>
        </w:tabs>
        <w:suppressAutoHyphens/>
        <w:ind w:left="426" w:hanging="426"/>
        <w:jc w:val="both"/>
        <w:rPr>
          <w:rFonts w:ascii="Arial" w:hAnsi="Arial" w:cs="Arial"/>
          <w:sz w:val="18"/>
          <w:szCs w:val="18"/>
        </w:rPr>
      </w:pPr>
      <w:r w:rsidRPr="00680D77">
        <w:rPr>
          <w:rFonts w:ascii="Arial" w:hAnsi="Arial" w:cs="Arial"/>
          <w:sz w:val="18"/>
          <w:szCs w:val="18"/>
        </w:rPr>
        <w:t xml:space="preserve">Que no cumplan con alguno de los requisitos establecidos en esta Convocatoria contenidos en los numerales </w:t>
      </w:r>
      <w:r w:rsidR="00180328" w:rsidRPr="00680D77">
        <w:rPr>
          <w:rFonts w:ascii="Arial" w:hAnsi="Arial" w:cs="Arial"/>
          <w:sz w:val="18"/>
          <w:szCs w:val="18"/>
        </w:rPr>
        <w:t xml:space="preserve">2., </w:t>
      </w:r>
      <w:r w:rsidRPr="00680D77">
        <w:rPr>
          <w:rFonts w:ascii="Arial" w:hAnsi="Arial" w:cs="Arial"/>
          <w:sz w:val="18"/>
          <w:szCs w:val="18"/>
        </w:rPr>
        <w:t xml:space="preserve"> 2.1,</w:t>
      </w:r>
      <w:r w:rsidR="00800783" w:rsidRPr="00680D77">
        <w:rPr>
          <w:rFonts w:ascii="Arial" w:hAnsi="Arial" w:cs="Arial"/>
          <w:sz w:val="18"/>
          <w:szCs w:val="18"/>
        </w:rPr>
        <w:t xml:space="preserve"> 2.2, </w:t>
      </w:r>
      <w:r w:rsidR="00180328" w:rsidRPr="00680D77">
        <w:rPr>
          <w:rFonts w:ascii="Arial" w:hAnsi="Arial" w:cs="Arial"/>
          <w:sz w:val="18"/>
          <w:szCs w:val="18"/>
        </w:rPr>
        <w:t xml:space="preserve">5., 5.1, </w:t>
      </w:r>
      <w:r w:rsidRPr="00680D77">
        <w:rPr>
          <w:rFonts w:ascii="Arial" w:hAnsi="Arial" w:cs="Arial"/>
          <w:sz w:val="18"/>
          <w:szCs w:val="18"/>
        </w:rPr>
        <w:t xml:space="preserve"> 6, 6.1, 6.2</w:t>
      </w:r>
      <w:r w:rsidR="00180328" w:rsidRPr="00680D77">
        <w:rPr>
          <w:rFonts w:ascii="Arial" w:hAnsi="Arial" w:cs="Arial"/>
          <w:sz w:val="18"/>
          <w:szCs w:val="18"/>
        </w:rPr>
        <w:t>,</w:t>
      </w:r>
      <w:r w:rsidRPr="00680D77">
        <w:rPr>
          <w:rFonts w:ascii="Arial" w:hAnsi="Arial" w:cs="Arial"/>
          <w:sz w:val="18"/>
          <w:szCs w:val="18"/>
        </w:rPr>
        <w:t xml:space="preserve"> 6.3,</w:t>
      </w:r>
      <w:r w:rsidR="00180328" w:rsidRPr="00680D77">
        <w:rPr>
          <w:rFonts w:ascii="Arial" w:hAnsi="Arial" w:cs="Arial"/>
          <w:sz w:val="18"/>
          <w:szCs w:val="18"/>
        </w:rPr>
        <w:t xml:space="preserve"> 7.1</w:t>
      </w:r>
      <w:r w:rsidR="006D030B" w:rsidRPr="00680D77">
        <w:rPr>
          <w:rFonts w:ascii="Arial" w:hAnsi="Arial" w:cs="Arial"/>
          <w:sz w:val="18"/>
          <w:szCs w:val="18"/>
        </w:rPr>
        <w:t xml:space="preserve"> y sus anexos</w:t>
      </w:r>
      <w:r w:rsidRPr="00680D77">
        <w:rPr>
          <w:rFonts w:ascii="Arial" w:hAnsi="Arial" w:cs="Arial"/>
          <w:sz w:val="18"/>
          <w:szCs w:val="18"/>
        </w:rPr>
        <w:t xml:space="preserve"> </w:t>
      </w:r>
      <w:r w:rsidR="006D030B" w:rsidRPr="00680D77">
        <w:rPr>
          <w:rFonts w:ascii="Arial" w:hAnsi="Arial" w:cs="Arial"/>
          <w:sz w:val="18"/>
          <w:szCs w:val="18"/>
        </w:rPr>
        <w:t>y</w:t>
      </w:r>
      <w:r w:rsidRPr="00680D77">
        <w:rPr>
          <w:rFonts w:ascii="Arial" w:hAnsi="Arial" w:cs="Arial"/>
          <w:sz w:val="18"/>
          <w:szCs w:val="18"/>
        </w:rPr>
        <w:t xml:space="preserve"> que con motivo de dicho incumplimiento se afecte la solvencia de la proposición.</w:t>
      </w:r>
    </w:p>
    <w:p w:rsidR="00585EC9" w:rsidRPr="00680D77" w:rsidRDefault="00585EC9" w:rsidP="007C32BC">
      <w:pPr>
        <w:ind w:left="23"/>
        <w:jc w:val="both"/>
        <w:rPr>
          <w:rFonts w:ascii="Arial" w:hAnsi="Arial" w:cs="Arial"/>
          <w:sz w:val="18"/>
          <w:szCs w:val="18"/>
        </w:rPr>
      </w:pPr>
      <w:r w:rsidRPr="00680D77">
        <w:rPr>
          <w:rFonts w:ascii="Arial" w:hAnsi="Arial" w:cs="Arial"/>
          <w:sz w:val="18"/>
          <w:szCs w:val="18"/>
        </w:rPr>
        <w:t xml:space="preserve"> </w:t>
      </w:r>
    </w:p>
    <w:p w:rsidR="00585EC9" w:rsidRPr="00680D77" w:rsidRDefault="00585EC9" w:rsidP="007C32BC">
      <w:pPr>
        <w:numPr>
          <w:ilvl w:val="3"/>
          <w:numId w:val="9"/>
        </w:numPr>
        <w:tabs>
          <w:tab w:val="clear" w:pos="2880"/>
          <w:tab w:val="num" w:pos="493"/>
        </w:tabs>
        <w:suppressAutoHyphens/>
        <w:ind w:left="426" w:hanging="426"/>
        <w:jc w:val="both"/>
        <w:rPr>
          <w:rFonts w:ascii="Arial" w:hAnsi="Arial" w:cs="Arial"/>
          <w:sz w:val="18"/>
          <w:szCs w:val="18"/>
        </w:rPr>
      </w:pPr>
      <w:r w:rsidRPr="00680D77">
        <w:rPr>
          <w:rFonts w:ascii="Arial" w:hAnsi="Arial" w:cs="Arial"/>
          <w:sz w:val="18"/>
          <w:szCs w:val="18"/>
        </w:rPr>
        <w:t>Cuando incurran en cualquier violación a las disposiciones de la LAASSP, a su Reglamento o a cualquier otro ordenamiento legal o normativo vinculado con este procedimiento.</w:t>
      </w:r>
    </w:p>
    <w:p w:rsidR="00585EC9" w:rsidRPr="00680D77" w:rsidRDefault="00585EC9" w:rsidP="007C32BC">
      <w:pPr>
        <w:jc w:val="both"/>
        <w:rPr>
          <w:rFonts w:ascii="Arial" w:hAnsi="Arial" w:cs="Arial"/>
          <w:sz w:val="18"/>
          <w:szCs w:val="18"/>
        </w:rPr>
      </w:pPr>
    </w:p>
    <w:p w:rsidR="00585EC9" w:rsidRPr="00680D77" w:rsidRDefault="00585EC9" w:rsidP="007C32BC">
      <w:pPr>
        <w:numPr>
          <w:ilvl w:val="3"/>
          <w:numId w:val="9"/>
        </w:numPr>
        <w:tabs>
          <w:tab w:val="clear" w:pos="2880"/>
          <w:tab w:val="num" w:pos="493"/>
        </w:tabs>
        <w:suppressAutoHyphens/>
        <w:ind w:left="426" w:hanging="426"/>
        <w:jc w:val="both"/>
        <w:rPr>
          <w:rFonts w:ascii="Arial" w:hAnsi="Arial" w:cs="Arial"/>
          <w:sz w:val="18"/>
          <w:szCs w:val="18"/>
        </w:rPr>
      </w:pPr>
      <w:r w:rsidRPr="00680D77">
        <w:rPr>
          <w:rFonts w:ascii="Arial" w:hAnsi="Arial" w:cs="Arial"/>
          <w:sz w:val="18"/>
          <w:szCs w:val="18"/>
        </w:rPr>
        <w:t>Cuando no cotice la totalidad del servicio requerido.</w:t>
      </w:r>
    </w:p>
    <w:p w:rsidR="00585EC9" w:rsidRPr="00680D77" w:rsidRDefault="00585EC9" w:rsidP="007C32BC">
      <w:pPr>
        <w:tabs>
          <w:tab w:val="left" w:pos="567"/>
        </w:tabs>
        <w:ind w:left="360"/>
        <w:jc w:val="both"/>
        <w:rPr>
          <w:rFonts w:ascii="Arial" w:hAnsi="Arial" w:cs="Arial"/>
          <w:sz w:val="18"/>
          <w:szCs w:val="18"/>
        </w:rPr>
      </w:pPr>
    </w:p>
    <w:p w:rsidR="00585EC9" w:rsidRPr="00680D77" w:rsidRDefault="00585EC9" w:rsidP="007C32BC">
      <w:pPr>
        <w:numPr>
          <w:ilvl w:val="3"/>
          <w:numId w:val="9"/>
        </w:numPr>
        <w:tabs>
          <w:tab w:val="clear" w:pos="2880"/>
          <w:tab w:val="num" w:pos="493"/>
        </w:tabs>
        <w:suppressAutoHyphens/>
        <w:ind w:left="426" w:hanging="426"/>
        <w:jc w:val="both"/>
        <w:rPr>
          <w:rFonts w:ascii="Arial" w:hAnsi="Arial" w:cs="Arial"/>
          <w:sz w:val="18"/>
          <w:szCs w:val="18"/>
        </w:rPr>
      </w:pPr>
      <w:r w:rsidRPr="00680D77">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180328" w:rsidRPr="00680D77" w:rsidRDefault="00180328" w:rsidP="007C32BC">
      <w:pPr>
        <w:suppressAutoHyphens/>
        <w:ind w:left="426"/>
        <w:jc w:val="both"/>
        <w:rPr>
          <w:rFonts w:ascii="Arial" w:hAnsi="Arial" w:cs="Arial"/>
          <w:sz w:val="18"/>
          <w:szCs w:val="18"/>
        </w:rPr>
      </w:pPr>
    </w:p>
    <w:p w:rsidR="00180328" w:rsidRPr="00680D77" w:rsidRDefault="00180328" w:rsidP="007C32BC">
      <w:pPr>
        <w:numPr>
          <w:ilvl w:val="3"/>
          <w:numId w:val="9"/>
        </w:numPr>
        <w:tabs>
          <w:tab w:val="clear" w:pos="2880"/>
          <w:tab w:val="num" w:pos="493"/>
        </w:tabs>
        <w:suppressAutoHyphens/>
        <w:ind w:left="426" w:hanging="426"/>
        <w:jc w:val="both"/>
        <w:rPr>
          <w:rFonts w:ascii="Arial" w:hAnsi="Arial" w:cs="Arial"/>
          <w:sz w:val="18"/>
          <w:szCs w:val="18"/>
        </w:rPr>
      </w:pPr>
      <w:r w:rsidRPr="00680D77">
        <w:rPr>
          <w:rFonts w:ascii="Arial" w:hAnsi="Arial" w:cs="Arial"/>
          <w:sz w:val="18"/>
          <w:szCs w:val="18"/>
        </w:rPr>
        <w:t>Cuando no cotice los servicios conforme a las condiciones y características solicitadas en la presente convocatoria.</w:t>
      </w:r>
    </w:p>
    <w:p w:rsidR="00180328" w:rsidRPr="00680D77" w:rsidRDefault="00180328" w:rsidP="007C32BC">
      <w:pPr>
        <w:suppressAutoHyphens/>
        <w:ind w:left="426"/>
        <w:jc w:val="both"/>
        <w:rPr>
          <w:rFonts w:ascii="Arial" w:hAnsi="Arial" w:cs="Arial"/>
          <w:sz w:val="18"/>
          <w:szCs w:val="18"/>
        </w:rPr>
      </w:pPr>
    </w:p>
    <w:p w:rsidR="00180328" w:rsidRPr="00680D77" w:rsidRDefault="00180328" w:rsidP="007C32BC">
      <w:pPr>
        <w:numPr>
          <w:ilvl w:val="3"/>
          <w:numId w:val="9"/>
        </w:numPr>
        <w:tabs>
          <w:tab w:val="clear" w:pos="2880"/>
          <w:tab w:val="num" w:pos="493"/>
        </w:tabs>
        <w:suppressAutoHyphens/>
        <w:ind w:left="426" w:hanging="426"/>
        <w:jc w:val="both"/>
        <w:rPr>
          <w:rFonts w:ascii="Arial" w:hAnsi="Arial" w:cs="Arial"/>
          <w:sz w:val="18"/>
          <w:szCs w:val="18"/>
        </w:rPr>
      </w:pPr>
      <w:r w:rsidRPr="00680D77">
        <w:rPr>
          <w:rFonts w:ascii="Arial" w:hAnsi="Arial" w:cs="Arial"/>
          <w:sz w:val="18"/>
          <w:szCs w:val="18"/>
        </w:rPr>
        <w:t>Cuando proporcionen información o  documentación falsa y/o alterada</w:t>
      </w:r>
    </w:p>
    <w:p w:rsidR="00180328" w:rsidRPr="00680D77" w:rsidRDefault="00180328" w:rsidP="007C32BC">
      <w:pPr>
        <w:suppressAutoHyphens/>
        <w:ind w:left="426"/>
        <w:jc w:val="both"/>
        <w:rPr>
          <w:rFonts w:ascii="Arial" w:hAnsi="Arial" w:cs="Arial"/>
          <w:sz w:val="18"/>
          <w:szCs w:val="18"/>
        </w:rPr>
      </w:pPr>
    </w:p>
    <w:p w:rsidR="00D82011" w:rsidRPr="007C32BC" w:rsidRDefault="00180328" w:rsidP="007C32BC">
      <w:pPr>
        <w:numPr>
          <w:ilvl w:val="3"/>
          <w:numId w:val="9"/>
        </w:numPr>
        <w:tabs>
          <w:tab w:val="clear" w:pos="2880"/>
          <w:tab w:val="num" w:pos="493"/>
        </w:tabs>
        <w:suppressAutoHyphens/>
        <w:ind w:left="426" w:hanging="426"/>
        <w:jc w:val="both"/>
        <w:rPr>
          <w:rFonts w:ascii="Arial" w:hAnsi="Arial" w:cs="Arial"/>
          <w:sz w:val="18"/>
          <w:szCs w:val="18"/>
        </w:rPr>
      </w:pPr>
      <w:r w:rsidRPr="00680D77">
        <w:rPr>
          <w:rFonts w:ascii="Arial" w:hAnsi="Arial" w:cs="Arial"/>
          <w:sz w:val="18"/>
          <w:szCs w:val="18"/>
        </w:rPr>
        <w:t>Cuando no presenten los formatos que se indican en esta convocatoria con anotaciones distintas  a las solicitadas o condicionen los mismos.</w:t>
      </w:r>
    </w:p>
    <w:p w:rsidR="00585EC9" w:rsidRPr="00680D77" w:rsidRDefault="00585EC9" w:rsidP="007835B6">
      <w:pPr>
        <w:jc w:val="both"/>
        <w:rPr>
          <w:rFonts w:ascii="Arial" w:hAnsi="Arial" w:cs="Arial"/>
          <w:sz w:val="18"/>
          <w:szCs w:val="18"/>
        </w:rPr>
      </w:pPr>
    </w:p>
    <w:p w:rsidR="00180328" w:rsidRPr="00680D77" w:rsidRDefault="00180328" w:rsidP="00655451">
      <w:pPr>
        <w:ind w:firstLine="426"/>
        <w:jc w:val="both"/>
        <w:rPr>
          <w:rFonts w:ascii="Arial" w:hAnsi="Arial" w:cs="Arial"/>
          <w:b/>
          <w:sz w:val="18"/>
          <w:szCs w:val="18"/>
        </w:rPr>
      </w:pPr>
      <w:r w:rsidRPr="00680D77">
        <w:rPr>
          <w:rFonts w:ascii="Arial" w:hAnsi="Arial" w:cs="Arial"/>
          <w:b/>
          <w:sz w:val="18"/>
          <w:szCs w:val="18"/>
        </w:rPr>
        <w:t>11. PLAZO, LUGAR, CONDICIONES DE LA PRESTACION DEL SERVICIO.</w:t>
      </w:r>
    </w:p>
    <w:p w:rsidR="00150324" w:rsidRPr="00680D77" w:rsidRDefault="00150324" w:rsidP="00180328">
      <w:pPr>
        <w:tabs>
          <w:tab w:val="left" w:pos="-284"/>
          <w:tab w:val="left" w:pos="9498"/>
        </w:tabs>
        <w:jc w:val="both"/>
        <w:rPr>
          <w:rFonts w:ascii="Arial" w:hAnsi="Arial" w:cs="Arial"/>
          <w:b/>
          <w:sz w:val="18"/>
          <w:szCs w:val="18"/>
        </w:rPr>
      </w:pPr>
    </w:p>
    <w:p w:rsidR="00180328" w:rsidRPr="00680D77" w:rsidRDefault="007665A7" w:rsidP="00180328">
      <w:pPr>
        <w:tabs>
          <w:tab w:val="left" w:pos="-284"/>
          <w:tab w:val="left" w:pos="9498"/>
        </w:tabs>
        <w:jc w:val="both"/>
        <w:rPr>
          <w:rFonts w:ascii="Arial" w:hAnsi="Arial" w:cs="Arial"/>
          <w:b/>
          <w:sz w:val="18"/>
          <w:szCs w:val="18"/>
        </w:rPr>
      </w:pPr>
      <w:r w:rsidRPr="00680D77">
        <w:rPr>
          <w:rFonts w:ascii="Arial" w:hAnsi="Arial" w:cs="Arial"/>
          <w:b/>
          <w:sz w:val="18"/>
          <w:szCs w:val="18"/>
        </w:rPr>
        <w:t xml:space="preserve">11.1 PLAZO </w:t>
      </w:r>
      <w:r w:rsidR="00150324" w:rsidRPr="00680D77">
        <w:rPr>
          <w:rFonts w:ascii="Arial" w:hAnsi="Arial" w:cs="Arial"/>
          <w:b/>
          <w:sz w:val="18"/>
          <w:szCs w:val="18"/>
        </w:rPr>
        <w:t>DEL SERVICIO</w:t>
      </w:r>
    </w:p>
    <w:p w:rsidR="008B6733" w:rsidRPr="00680D77" w:rsidRDefault="008B6733" w:rsidP="008B6733">
      <w:pPr>
        <w:rPr>
          <w:rFonts w:ascii="Arial" w:hAnsi="Arial" w:cs="Arial"/>
          <w:b/>
          <w:bCs/>
          <w:sz w:val="18"/>
          <w:szCs w:val="18"/>
          <w:lang w:val="es-MX"/>
        </w:rPr>
      </w:pPr>
    </w:p>
    <w:p w:rsidR="008B6733" w:rsidRPr="007C32BC" w:rsidRDefault="008B6733" w:rsidP="008B6733">
      <w:pPr>
        <w:numPr>
          <w:ilvl w:val="0"/>
          <w:numId w:val="26"/>
        </w:numPr>
        <w:jc w:val="both"/>
        <w:rPr>
          <w:rFonts w:ascii="Arial" w:hAnsi="Arial" w:cs="Arial"/>
          <w:bCs/>
          <w:sz w:val="18"/>
          <w:szCs w:val="18"/>
          <w:lang w:val="es-MX"/>
        </w:rPr>
      </w:pPr>
      <w:r w:rsidRPr="00680D77">
        <w:rPr>
          <w:rFonts w:ascii="Arial" w:hAnsi="Arial" w:cs="Arial"/>
          <w:bCs/>
          <w:sz w:val="18"/>
          <w:szCs w:val="18"/>
          <w:lang w:val="es-MX"/>
        </w:rPr>
        <w:t xml:space="preserve">El proveedor deberá otorgar el servicio dentro de sus instalaciones  en los dos siguientes días de generada la solicitud de subrogación y solicitado el servicio vía telefónica o correo electrónico, o por solicitud directa del paciente que acudirá a las instalaciones del proveedor a solicitar el estudio con la hoja de subrogación </w:t>
      </w:r>
      <w:r w:rsidR="00B476FE" w:rsidRPr="00680D77">
        <w:rPr>
          <w:rFonts w:ascii="Arial" w:hAnsi="Arial" w:cs="Arial"/>
          <w:bCs/>
          <w:sz w:val="18"/>
          <w:szCs w:val="18"/>
          <w:lang w:val="es-MX"/>
        </w:rPr>
        <w:t>format</w:t>
      </w:r>
      <w:r w:rsidR="00146115" w:rsidRPr="00680D77">
        <w:rPr>
          <w:rFonts w:ascii="Arial" w:hAnsi="Arial" w:cs="Arial"/>
          <w:bCs/>
          <w:sz w:val="18"/>
          <w:szCs w:val="18"/>
          <w:lang w:val="es-MX"/>
        </w:rPr>
        <w:t>o 4-30/2 anexo 11 (on</w:t>
      </w:r>
      <w:r w:rsidR="008257D3" w:rsidRPr="00680D77">
        <w:rPr>
          <w:rFonts w:ascii="Arial" w:hAnsi="Arial" w:cs="Arial"/>
          <w:bCs/>
          <w:sz w:val="18"/>
          <w:szCs w:val="18"/>
          <w:lang w:val="es-MX"/>
        </w:rPr>
        <w:t>c</w:t>
      </w:r>
      <w:r w:rsidR="00146115" w:rsidRPr="00680D77">
        <w:rPr>
          <w:rFonts w:ascii="Arial" w:hAnsi="Arial" w:cs="Arial"/>
          <w:bCs/>
          <w:sz w:val="18"/>
          <w:szCs w:val="18"/>
          <w:lang w:val="es-MX"/>
        </w:rPr>
        <w:t xml:space="preserve">e) </w:t>
      </w:r>
      <w:r w:rsidRPr="00680D77">
        <w:rPr>
          <w:rFonts w:ascii="Arial" w:hAnsi="Arial" w:cs="Arial"/>
          <w:bCs/>
          <w:sz w:val="18"/>
          <w:szCs w:val="18"/>
          <w:lang w:val="es-MX"/>
        </w:rPr>
        <w:t xml:space="preserve">debidamente </w:t>
      </w:r>
      <w:proofErr w:type="spellStart"/>
      <w:r w:rsidRPr="00680D77">
        <w:rPr>
          <w:rFonts w:ascii="Arial" w:hAnsi="Arial" w:cs="Arial"/>
          <w:bCs/>
          <w:sz w:val="18"/>
          <w:szCs w:val="18"/>
          <w:lang w:val="es-MX"/>
        </w:rPr>
        <w:t>requisitada</w:t>
      </w:r>
      <w:proofErr w:type="spellEnd"/>
      <w:r w:rsidRPr="00680D77">
        <w:rPr>
          <w:rFonts w:ascii="Arial" w:hAnsi="Arial" w:cs="Arial"/>
          <w:bCs/>
          <w:sz w:val="18"/>
          <w:szCs w:val="18"/>
          <w:lang w:val="es-MX"/>
        </w:rPr>
        <w:t xml:space="preserve"> y dentro del horario que se establece en el presente requerimiento.</w:t>
      </w:r>
    </w:p>
    <w:p w:rsidR="008B6733" w:rsidRPr="00680D77" w:rsidRDefault="008B6733"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lastRenderedPageBreak/>
        <w:t>El servicio se otorgará en horario de 8:00 a 21:00 horas, de lunes a domingo, quedando obligado el proveedor de informar al instituto, de cualquier eventualidad que le impida cumpl</w:t>
      </w:r>
      <w:r w:rsidR="008257D3" w:rsidRPr="00680D77">
        <w:rPr>
          <w:rFonts w:ascii="Arial" w:hAnsi="Arial" w:cs="Arial"/>
          <w:bCs/>
          <w:sz w:val="18"/>
          <w:szCs w:val="18"/>
          <w:lang w:val="es-MX"/>
        </w:rPr>
        <w:t>ir con el compromiso contraído durante la vigencia del contrato. No debiendo condicionar al instituto el traslado de los pacientes antes del horario consignado.</w:t>
      </w:r>
    </w:p>
    <w:p w:rsidR="00BE49CA" w:rsidRPr="00680D77" w:rsidRDefault="00BE49CA" w:rsidP="00B476FE">
      <w:pPr>
        <w:ind w:left="360"/>
        <w:rPr>
          <w:rFonts w:ascii="Arial" w:hAnsi="Arial" w:cs="Arial"/>
          <w:bCs/>
          <w:sz w:val="18"/>
          <w:szCs w:val="18"/>
        </w:rPr>
      </w:pPr>
    </w:p>
    <w:p w:rsidR="00BE49CA" w:rsidRPr="00680D77" w:rsidRDefault="00BE49CA"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t xml:space="preserve">El proveedor deberá otorgar un horario de cita diferente para cada paciente. No deberá citar a todos los </w:t>
      </w:r>
      <w:proofErr w:type="spellStart"/>
      <w:r w:rsidRPr="00680D77">
        <w:rPr>
          <w:rFonts w:ascii="Arial" w:hAnsi="Arial" w:cs="Arial"/>
          <w:bCs/>
          <w:sz w:val="18"/>
          <w:szCs w:val="18"/>
          <w:lang w:val="es-MX"/>
        </w:rPr>
        <w:t>paceintes</w:t>
      </w:r>
      <w:proofErr w:type="spellEnd"/>
      <w:r w:rsidRPr="00680D77">
        <w:rPr>
          <w:rFonts w:ascii="Arial" w:hAnsi="Arial" w:cs="Arial"/>
          <w:bCs/>
          <w:sz w:val="18"/>
          <w:szCs w:val="18"/>
          <w:lang w:val="es-MX"/>
        </w:rPr>
        <w:t xml:space="preserve"> a la misma hora. </w:t>
      </w:r>
      <w:proofErr w:type="spellStart"/>
      <w:r w:rsidRPr="00680D77">
        <w:rPr>
          <w:rFonts w:ascii="Arial" w:hAnsi="Arial" w:cs="Arial"/>
          <w:bCs/>
          <w:sz w:val="18"/>
          <w:szCs w:val="18"/>
          <w:lang w:val="es-MX"/>
        </w:rPr>
        <w:t>Asi</w:t>
      </w:r>
      <w:proofErr w:type="spellEnd"/>
      <w:r w:rsidRPr="00680D77">
        <w:rPr>
          <w:rFonts w:ascii="Arial" w:hAnsi="Arial" w:cs="Arial"/>
          <w:bCs/>
          <w:sz w:val="18"/>
          <w:szCs w:val="18"/>
          <w:lang w:val="es-MX"/>
        </w:rPr>
        <w:t xml:space="preserve"> mismo si el paciente por alguna circunstancia llegara posterior a la cita, el proveedor deberá atender al paciente el mismo </w:t>
      </w:r>
      <w:proofErr w:type="spellStart"/>
      <w:r w:rsidRPr="00680D77">
        <w:rPr>
          <w:rFonts w:ascii="Arial" w:hAnsi="Arial" w:cs="Arial"/>
          <w:bCs/>
          <w:sz w:val="18"/>
          <w:szCs w:val="18"/>
          <w:lang w:val="es-MX"/>
        </w:rPr>
        <w:t>dia</w:t>
      </w:r>
      <w:proofErr w:type="spellEnd"/>
      <w:r w:rsidRPr="00680D77">
        <w:rPr>
          <w:rFonts w:ascii="Arial" w:hAnsi="Arial" w:cs="Arial"/>
          <w:bCs/>
          <w:sz w:val="18"/>
          <w:szCs w:val="18"/>
          <w:lang w:val="es-MX"/>
        </w:rPr>
        <w:t xml:space="preserve"> durante el horario antes descrito.</w:t>
      </w:r>
    </w:p>
    <w:p w:rsidR="008B6733" w:rsidRPr="00680D77" w:rsidRDefault="008B6733" w:rsidP="008B6733">
      <w:pPr>
        <w:jc w:val="both"/>
        <w:rPr>
          <w:rFonts w:ascii="Arial" w:hAnsi="Arial" w:cs="Arial"/>
          <w:bCs/>
          <w:sz w:val="18"/>
          <w:szCs w:val="18"/>
          <w:lang w:val="es-MX"/>
        </w:rPr>
      </w:pPr>
    </w:p>
    <w:p w:rsidR="008B6733" w:rsidRPr="00680D77" w:rsidRDefault="008B6733"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t>Los resultados deberán ser entregados al paciente,</w:t>
      </w:r>
      <w:r w:rsidR="00461607" w:rsidRPr="00680D77">
        <w:rPr>
          <w:rFonts w:ascii="Arial" w:hAnsi="Arial" w:cs="Arial"/>
          <w:bCs/>
          <w:sz w:val="18"/>
          <w:szCs w:val="18"/>
          <w:lang w:val="es-MX"/>
        </w:rPr>
        <w:t xml:space="preserve"> en un plazo </w:t>
      </w:r>
      <w:r w:rsidR="00D25321" w:rsidRPr="00680D77">
        <w:rPr>
          <w:rFonts w:ascii="Arial" w:hAnsi="Arial" w:cs="Arial"/>
          <w:bCs/>
          <w:sz w:val="18"/>
          <w:szCs w:val="18"/>
          <w:lang w:val="es-MX"/>
        </w:rPr>
        <w:t>máximo de</w:t>
      </w:r>
      <w:r w:rsidR="00461607" w:rsidRPr="00680D77">
        <w:rPr>
          <w:rFonts w:ascii="Arial" w:hAnsi="Arial" w:cs="Arial"/>
          <w:bCs/>
          <w:sz w:val="18"/>
          <w:szCs w:val="18"/>
          <w:lang w:val="es-MX"/>
        </w:rPr>
        <w:t xml:space="preserve"> 24 </w:t>
      </w:r>
      <w:proofErr w:type="spellStart"/>
      <w:r w:rsidR="00461607" w:rsidRPr="00680D77">
        <w:rPr>
          <w:rFonts w:ascii="Arial" w:hAnsi="Arial" w:cs="Arial"/>
          <w:bCs/>
          <w:sz w:val="18"/>
          <w:szCs w:val="18"/>
          <w:lang w:val="es-MX"/>
        </w:rPr>
        <w:t>hrs</w:t>
      </w:r>
      <w:proofErr w:type="spellEnd"/>
      <w:r w:rsidRPr="00680D77">
        <w:rPr>
          <w:rFonts w:ascii="Arial" w:hAnsi="Arial" w:cs="Arial"/>
          <w:bCs/>
          <w:sz w:val="18"/>
          <w:szCs w:val="18"/>
          <w:lang w:val="es-MX"/>
        </w:rPr>
        <w:t xml:space="preserve"> en sobre cerrado, dirigidos al médico tratante que solicite el estudio, con interpretación del estudio, debiendo incluir la impresión de la imagen y disco compacto que cuente con tecnología de visualización en cualquier equipo de cómputo. El paciente y/o familiar firmará en hoja de subrogación la recepción del estudio realizado por el proveedor y el estudio lo entregará al médico tratante del Instituto para su integración al expediente clínico en apego a NOM 004-SSA3-2012</w:t>
      </w:r>
      <w:r w:rsidR="00B372EF" w:rsidRPr="00680D77">
        <w:rPr>
          <w:rFonts w:ascii="Arial" w:hAnsi="Arial" w:cs="Arial"/>
          <w:bCs/>
          <w:sz w:val="18"/>
          <w:szCs w:val="18"/>
          <w:lang w:val="es-MX"/>
        </w:rPr>
        <w:t xml:space="preserve"> publicada en el D.O.F. el día 29 de junio de 2012</w:t>
      </w:r>
      <w:r w:rsidRPr="00680D77">
        <w:rPr>
          <w:rFonts w:ascii="Arial" w:hAnsi="Arial" w:cs="Arial"/>
          <w:bCs/>
          <w:sz w:val="18"/>
          <w:szCs w:val="18"/>
          <w:lang w:val="es-MX"/>
        </w:rPr>
        <w:t xml:space="preserve">. </w:t>
      </w:r>
    </w:p>
    <w:p w:rsidR="008B6733" w:rsidRPr="00680D77" w:rsidRDefault="008B6733" w:rsidP="008B6733">
      <w:pPr>
        <w:jc w:val="both"/>
        <w:rPr>
          <w:rFonts w:ascii="Arial" w:hAnsi="Arial" w:cs="Arial"/>
          <w:bCs/>
          <w:sz w:val="18"/>
          <w:szCs w:val="18"/>
          <w:lang w:val="es-MX"/>
        </w:rPr>
      </w:pPr>
    </w:p>
    <w:p w:rsidR="008B6733" w:rsidRPr="00680D77" w:rsidRDefault="008B6733"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t>El proveedor, a fin de que sea validada la factura por el administrador del contrato en las oficinas delegacionales del OOAD estatal en Jalisco (órgano operativo de administración desconcentrada estatal en Jalisco) deberá entregar la relación de facturas o la factura individual por paciente en la que invariablemente deberá anexar una copia del estudio realizado a cada paciente de forma individual en el que se podrá constatar por ese medio, mediante la firma de los directivos en el formato 4-30/2</w:t>
      </w:r>
      <w:r w:rsidR="00146115" w:rsidRPr="00680D77">
        <w:rPr>
          <w:rFonts w:ascii="Arial" w:hAnsi="Arial" w:cs="Arial"/>
          <w:bCs/>
          <w:sz w:val="18"/>
          <w:szCs w:val="18"/>
          <w:lang w:val="es-MX"/>
        </w:rPr>
        <w:t xml:space="preserve"> Anexo 11 (once)</w:t>
      </w:r>
      <w:r w:rsidRPr="00680D77">
        <w:rPr>
          <w:rFonts w:ascii="Arial" w:hAnsi="Arial" w:cs="Arial"/>
          <w:bCs/>
          <w:sz w:val="18"/>
          <w:szCs w:val="18"/>
          <w:lang w:val="es-MX"/>
        </w:rPr>
        <w:t xml:space="preserve"> de subrogación y la firma del director del hospital al que pertenezca el paciente; lo que acreditará que el servicio facturado fue realizado al paciente con éxito.</w:t>
      </w:r>
    </w:p>
    <w:p w:rsidR="008B6733" w:rsidRPr="00680D77" w:rsidRDefault="008B6733" w:rsidP="008B6733">
      <w:pPr>
        <w:jc w:val="both"/>
        <w:rPr>
          <w:rFonts w:ascii="Arial" w:hAnsi="Arial" w:cs="Arial"/>
          <w:bCs/>
          <w:sz w:val="18"/>
          <w:szCs w:val="18"/>
          <w:lang w:val="es-MX"/>
        </w:rPr>
      </w:pPr>
    </w:p>
    <w:p w:rsidR="008B6733" w:rsidRPr="00680D77" w:rsidRDefault="008B6733"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t xml:space="preserve">La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endoscópicas (CPRE) FALLIDA no serán pagadas por el instituto al proveedor a menos que esta resulte fallida por malformaciones, lesiones o invasiones a los tejidos que eviten que se concreten los procedimientos de retiro de </w:t>
      </w:r>
      <w:proofErr w:type="spellStart"/>
      <w:r w:rsidRPr="00680D77">
        <w:rPr>
          <w:rFonts w:ascii="Arial" w:hAnsi="Arial" w:cs="Arial"/>
          <w:bCs/>
          <w:sz w:val="18"/>
          <w:szCs w:val="18"/>
          <w:lang w:val="es-MX"/>
        </w:rPr>
        <w:t>litos</w:t>
      </w:r>
      <w:proofErr w:type="spellEnd"/>
      <w:r w:rsidRPr="00680D77">
        <w:rPr>
          <w:rFonts w:ascii="Arial" w:hAnsi="Arial" w:cs="Arial"/>
          <w:bCs/>
          <w:sz w:val="18"/>
          <w:szCs w:val="18"/>
          <w:lang w:val="es-MX"/>
        </w:rPr>
        <w:t>, en o los conductos colédocos y císticos, lo que invariablemente deberá quedar implícita la biopsia realizada que descarte proceso neoplásico.</w:t>
      </w:r>
      <w:r w:rsidR="00BE49CA" w:rsidRPr="00680D77">
        <w:rPr>
          <w:rFonts w:ascii="Arial" w:hAnsi="Arial" w:cs="Arial"/>
          <w:bCs/>
          <w:sz w:val="18"/>
          <w:szCs w:val="18"/>
          <w:lang w:val="es-MX"/>
        </w:rPr>
        <w:t xml:space="preserve"> En cuyo informe deberá plasmar los procedimientos fallidos e informar al instituto.</w:t>
      </w:r>
    </w:p>
    <w:p w:rsidR="008B6733" w:rsidRPr="00680D77" w:rsidRDefault="008B6733" w:rsidP="008B6733">
      <w:pPr>
        <w:jc w:val="both"/>
        <w:rPr>
          <w:rFonts w:ascii="Arial" w:hAnsi="Arial" w:cs="Arial"/>
          <w:bCs/>
          <w:sz w:val="18"/>
          <w:szCs w:val="18"/>
          <w:lang w:val="es-MX"/>
        </w:rPr>
      </w:pPr>
    </w:p>
    <w:p w:rsidR="00934769" w:rsidRPr="00680D77" w:rsidRDefault="008B6733"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t>El Instituto requiere de una fuente de servicios para el procedimiento a realizar denominado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(CPRE)”, por lo que las instalaciones del proveedor deberán estar ubicadas en la zona Metropolitana de la Ciudad de Guadalajara Jalisco.</w:t>
      </w:r>
    </w:p>
    <w:p w:rsidR="00934769" w:rsidRPr="00680D77" w:rsidRDefault="00934769" w:rsidP="00934769">
      <w:pPr>
        <w:jc w:val="both"/>
        <w:rPr>
          <w:rFonts w:ascii="Arial" w:hAnsi="Arial" w:cs="Arial"/>
          <w:bCs/>
          <w:sz w:val="18"/>
          <w:szCs w:val="18"/>
          <w:lang w:val="es-MX"/>
        </w:rPr>
      </w:pPr>
    </w:p>
    <w:p w:rsidR="00934769" w:rsidRPr="00680D77" w:rsidRDefault="00BE49CA" w:rsidP="00497931">
      <w:pPr>
        <w:numPr>
          <w:ilvl w:val="0"/>
          <w:numId w:val="26"/>
        </w:numPr>
        <w:jc w:val="both"/>
        <w:rPr>
          <w:rFonts w:ascii="Arial" w:hAnsi="Arial" w:cs="Arial"/>
          <w:bCs/>
          <w:sz w:val="18"/>
          <w:szCs w:val="18"/>
          <w:lang w:val="es-MX"/>
        </w:rPr>
      </w:pPr>
      <w:r w:rsidRPr="00680D77">
        <w:rPr>
          <w:rFonts w:ascii="Arial" w:hAnsi="Arial" w:cs="Arial"/>
          <w:bCs/>
          <w:sz w:val="18"/>
          <w:szCs w:val="18"/>
          <w:lang w:val="es-MX"/>
        </w:rPr>
        <w:t xml:space="preserve">El proveedor deberá contar con capacidad instalada para atender </w:t>
      </w:r>
      <w:proofErr w:type="spellStart"/>
      <w:r w:rsidRPr="00680D77">
        <w:rPr>
          <w:rFonts w:ascii="Arial" w:hAnsi="Arial" w:cs="Arial"/>
          <w:bCs/>
          <w:sz w:val="18"/>
          <w:szCs w:val="18"/>
          <w:lang w:val="es-MX"/>
        </w:rPr>
        <w:t>minimo</w:t>
      </w:r>
      <w:proofErr w:type="spellEnd"/>
      <w:r w:rsidRPr="00680D77">
        <w:rPr>
          <w:rFonts w:ascii="Arial" w:hAnsi="Arial" w:cs="Arial"/>
          <w:bCs/>
          <w:sz w:val="18"/>
          <w:szCs w:val="18"/>
          <w:lang w:val="es-MX"/>
        </w:rPr>
        <w:t xml:space="preserve"> 10 pacientes por día.</w:t>
      </w:r>
    </w:p>
    <w:p w:rsidR="0044343C" w:rsidRPr="00680D77" w:rsidRDefault="0044343C" w:rsidP="008B6733">
      <w:pPr>
        <w:jc w:val="both"/>
        <w:rPr>
          <w:rFonts w:ascii="Arial" w:hAnsi="Arial" w:cs="Arial"/>
          <w:bCs/>
          <w:sz w:val="18"/>
          <w:szCs w:val="18"/>
          <w:lang w:val="es-MX"/>
        </w:rPr>
      </w:pPr>
    </w:p>
    <w:p w:rsidR="0044343C" w:rsidRPr="00680D77" w:rsidRDefault="008D11E5" w:rsidP="0044343C">
      <w:pPr>
        <w:jc w:val="both"/>
        <w:rPr>
          <w:rFonts w:ascii="Arial" w:hAnsi="Arial" w:cs="Arial"/>
          <w:b/>
          <w:bCs/>
          <w:sz w:val="18"/>
          <w:szCs w:val="18"/>
          <w:lang w:val="es-MX"/>
        </w:rPr>
      </w:pPr>
      <w:r w:rsidRPr="00680D77">
        <w:rPr>
          <w:rFonts w:ascii="Arial" w:hAnsi="Arial" w:cs="Arial"/>
          <w:b/>
          <w:bCs/>
          <w:sz w:val="18"/>
          <w:szCs w:val="18"/>
          <w:lang w:val="es-MX"/>
        </w:rPr>
        <w:t xml:space="preserve">11. 2 </w:t>
      </w:r>
      <w:r w:rsidR="0044343C" w:rsidRPr="00680D77">
        <w:rPr>
          <w:rFonts w:ascii="Arial" w:hAnsi="Arial" w:cs="Arial"/>
          <w:b/>
          <w:bCs/>
          <w:sz w:val="18"/>
          <w:szCs w:val="18"/>
          <w:lang w:val="es-MX"/>
        </w:rPr>
        <w:t>Condiciones de la prestación del servicio.</w:t>
      </w:r>
    </w:p>
    <w:p w:rsidR="0044343C" w:rsidRPr="00680D77" w:rsidRDefault="0044343C" w:rsidP="0044343C">
      <w:pPr>
        <w:jc w:val="both"/>
        <w:rPr>
          <w:rFonts w:ascii="Arial" w:hAnsi="Arial" w:cs="Arial"/>
          <w:bCs/>
          <w:sz w:val="18"/>
          <w:szCs w:val="18"/>
          <w:lang w:val="es-MX"/>
        </w:rPr>
      </w:pPr>
      <w:r w:rsidRPr="00680D77">
        <w:rPr>
          <w:rFonts w:ascii="Arial" w:hAnsi="Arial" w:cs="Arial"/>
          <w:bCs/>
          <w:sz w:val="18"/>
          <w:szCs w:val="18"/>
          <w:lang w:val="es-MX"/>
        </w:rPr>
        <w:t>Cuando en la o las unidades médicas o de diagnóstico y tratamiento subrogados en las evaluaciones realizadas, en las que se aplique la cédula de seguridad de protección civil, el resultado sea menor a 60 puntos:</w:t>
      </w:r>
    </w:p>
    <w:p w:rsidR="0044343C" w:rsidRPr="00680D77" w:rsidRDefault="0044343C" w:rsidP="0044343C">
      <w:pPr>
        <w:jc w:val="both"/>
        <w:rPr>
          <w:rFonts w:ascii="Arial" w:hAnsi="Arial" w:cs="Arial"/>
          <w:bCs/>
          <w:sz w:val="18"/>
          <w:szCs w:val="18"/>
          <w:lang w:val="es-MX"/>
        </w:rPr>
      </w:pPr>
    </w:p>
    <w:p w:rsidR="0044343C" w:rsidRPr="00680D77" w:rsidRDefault="0044343C" w:rsidP="00497931">
      <w:pPr>
        <w:numPr>
          <w:ilvl w:val="0"/>
          <w:numId w:val="36"/>
        </w:numPr>
        <w:jc w:val="both"/>
        <w:rPr>
          <w:rFonts w:ascii="Arial" w:hAnsi="Arial" w:cs="Arial"/>
          <w:bCs/>
          <w:sz w:val="18"/>
          <w:szCs w:val="18"/>
          <w:lang w:val="es-MX"/>
        </w:rPr>
      </w:pPr>
      <w:r w:rsidRPr="00680D77">
        <w:rPr>
          <w:rFonts w:ascii="Arial" w:hAnsi="Arial" w:cs="Arial"/>
          <w:bCs/>
          <w:sz w:val="18"/>
          <w:szCs w:val="18"/>
          <w:lang w:val="es-MX"/>
        </w:rPr>
        <w:t>El proveedor será responsable de obtener y mantener actualizadas las licencias, permisos, y autorizaciones gubernamentales requeridas para el funcionamiento y seguridad, así como para salvaguardar y proteger la integridad física de los derechohabientes, de manera que los servicios que preste, se encuentren ajustados a los ordenamientos jurídicos correspondientes.</w:t>
      </w:r>
    </w:p>
    <w:p w:rsidR="0044343C" w:rsidRPr="00680D77" w:rsidRDefault="0044343C" w:rsidP="0044343C">
      <w:pPr>
        <w:jc w:val="both"/>
        <w:rPr>
          <w:rFonts w:ascii="Arial" w:hAnsi="Arial" w:cs="Arial"/>
          <w:bCs/>
          <w:sz w:val="18"/>
          <w:szCs w:val="18"/>
          <w:lang w:val="es-MX"/>
        </w:rPr>
      </w:pPr>
    </w:p>
    <w:p w:rsidR="0044343C" w:rsidRPr="007C32BC" w:rsidRDefault="0044343C" w:rsidP="0044343C">
      <w:pPr>
        <w:numPr>
          <w:ilvl w:val="0"/>
          <w:numId w:val="36"/>
        </w:numPr>
        <w:jc w:val="both"/>
        <w:rPr>
          <w:rFonts w:ascii="Arial" w:hAnsi="Arial" w:cs="Arial"/>
          <w:bCs/>
          <w:sz w:val="18"/>
          <w:szCs w:val="18"/>
          <w:lang w:val="es-MX"/>
        </w:rPr>
      </w:pPr>
      <w:r w:rsidRPr="00680D77">
        <w:rPr>
          <w:rFonts w:ascii="Arial" w:hAnsi="Arial" w:cs="Arial"/>
          <w:bCs/>
          <w:sz w:val="18"/>
          <w:szCs w:val="18"/>
          <w:lang w:val="es-MX"/>
        </w:rPr>
        <w:t>El proveedor deberá de contar con la siguiente documentación en materia de seguridad, la cual será emitida por peritos en la materia o autoridad responsable y deberá ser renovada durante la vigencia del presente contrato de conformidad con la siguiente periodicidad:</w:t>
      </w:r>
    </w:p>
    <w:p w:rsidR="005653D5" w:rsidRPr="00680D77" w:rsidRDefault="005653D5" w:rsidP="0044343C">
      <w:pPr>
        <w:jc w:val="both"/>
        <w:rPr>
          <w:rFonts w:ascii="Arial" w:hAnsi="Arial" w:cs="Arial"/>
          <w:bCs/>
          <w:sz w:val="18"/>
          <w:szCs w:val="18"/>
          <w:lang w:val="es-MX"/>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1888"/>
        <w:gridCol w:w="2447"/>
      </w:tblGrid>
      <w:tr w:rsidR="0044343C" w:rsidRPr="00680D77" w:rsidTr="007C32BC">
        <w:trPr>
          <w:trHeight w:val="171"/>
        </w:trPr>
        <w:tc>
          <w:tcPr>
            <w:tcW w:w="5041" w:type="dxa"/>
            <w:shd w:val="clear" w:color="auto" w:fill="auto"/>
          </w:tcPr>
          <w:p w:rsidR="0044343C" w:rsidRPr="00680D77" w:rsidRDefault="0044343C" w:rsidP="001A7791">
            <w:pPr>
              <w:jc w:val="both"/>
              <w:rPr>
                <w:rFonts w:ascii="Arial" w:hAnsi="Arial" w:cs="Arial"/>
                <w:b/>
                <w:bCs/>
                <w:sz w:val="18"/>
                <w:szCs w:val="18"/>
                <w:lang w:val="es-MX"/>
              </w:rPr>
            </w:pPr>
            <w:r w:rsidRPr="00680D77">
              <w:rPr>
                <w:rFonts w:ascii="Arial" w:hAnsi="Arial" w:cs="Arial"/>
                <w:b/>
                <w:bCs/>
                <w:sz w:val="18"/>
                <w:szCs w:val="18"/>
                <w:lang w:val="es-MX"/>
              </w:rPr>
              <w:t>DOCUMENTO</w:t>
            </w:r>
          </w:p>
        </w:tc>
        <w:tc>
          <w:tcPr>
            <w:tcW w:w="1888" w:type="dxa"/>
            <w:shd w:val="clear" w:color="auto" w:fill="auto"/>
          </w:tcPr>
          <w:p w:rsidR="0044343C" w:rsidRPr="00680D77" w:rsidRDefault="0044343C" w:rsidP="001A7791">
            <w:pPr>
              <w:jc w:val="both"/>
              <w:rPr>
                <w:rFonts w:ascii="Arial" w:hAnsi="Arial" w:cs="Arial"/>
                <w:b/>
                <w:bCs/>
                <w:sz w:val="18"/>
                <w:szCs w:val="18"/>
                <w:lang w:val="es-MX"/>
              </w:rPr>
            </w:pPr>
            <w:r w:rsidRPr="00680D77">
              <w:rPr>
                <w:rFonts w:ascii="Arial" w:hAnsi="Arial" w:cs="Arial"/>
                <w:b/>
                <w:bCs/>
                <w:sz w:val="18"/>
                <w:szCs w:val="18"/>
                <w:lang w:val="es-MX"/>
              </w:rPr>
              <w:t>PERIODICIDAD</w:t>
            </w:r>
          </w:p>
        </w:tc>
        <w:tc>
          <w:tcPr>
            <w:tcW w:w="2447" w:type="dxa"/>
            <w:shd w:val="clear" w:color="auto" w:fill="auto"/>
          </w:tcPr>
          <w:p w:rsidR="0044343C" w:rsidRPr="00680D77" w:rsidRDefault="0044343C" w:rsidP="001A7791">
            <w:pPr>
              <w:jc w:val="both"/>
              <w:rPr>
                <w:rFonts w:ascii="Arial" w:hAnsi="Arial" w:cs="Arial"/>
                <w:b/>
                <w:bCs/>
                <w:sz w:val="18"/>
                <w:szCs w:val="18"/>
                <w:lang w:val="es-MX"/>
              </w:rPr>
            </w:pPr>
            <w:r w:rsidRPr="00680D77">
              <w:rPr>
                <w:rFonts w:ascii="Arial" w:hAnsi="Arial" w:cs="Arial"/>
                <w:b/>
                <w:bCs/>
                <w:sz w:val="18"/>
                <w:szCs w:val="18"/>
                <w:lang w:val="es-MX"/>
              </w:rPr>
              <w:t>RESPONSABLE</w:t>
            </w:r>
          </w:p>
        </w:tc>
      </w:tr>
      <w:tr w:rsidR="0044343C" w:rsidRPr="00680D77" w:rsidTr="001A7791">
        <w:trPr>
          <w:trHeight w:val="195"/>
        </w:trPr>
        <w:tc>
          <w:tcPr>
            <w:tcW w:w="5041"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Dictamen estructural del inmueble</w:t>
            </w:r>
          </w:p>
        </w:tc>
        <w:tc>
          <w:tcPr>
            <w:tcW w:w="1888"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Trianual</w:t>
            </w:r>
          </w:p>
        </w:tc>
        <w:tc>
          <w:tcPr>
            <w:tcW w:w="2447"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Perito acreditado</w:t>
            </w:r>
          </w:p>
        </w:tc>
      </w:tr>
      <w:tr w:rsidR="0044343C" w:rsidRPr="00680D77" w:rsidTr="001A7791">
        <w:trPr>
          <w:trHeight w:val="173"/>
        </w:trPr>
        <w:tc>
          <w:tcPr>
            <w:tcW w:w="5041"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Certificación del estado de las instalaciones de gas</w:t>
            </w:r>
          </w:p>
        </w:tc>
        <w:tc>
          <w:tcPr>
            <w:tcW w:w="1888"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Perito acreditado</w:t>
            </w:r>
          </w:p>
        </w:tc>
      </w:tr>
      <w:tr w:rsidR="0044343C" w:rsidRPr="00680D77" w:rsidTr="001A7791">
        <w:trPr>
          <w:trHeight w:val="70"/>
        </w:trPr>
        <w:tc>
          <w:tcPr>
            <w:tcW w:w="5041"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Certificación del estado de las instalaciones eléctricas</w:t>
            </w:r>
          </w:p>
        </w:tc>
        <w:tc>
          <w:tcPr>
            <w:tcW w:w="1888"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Perito acreditado</w:t>
            </w:r>
          </w:p>
        </w:tc>
      </w:tr>
      <w:tr w:rsidR="0044343C" w:rsidRPr="00680D77" w:rsidTr="001A7791">
        <w:trPr>
          <w:trHeight w:val="278"/>
        </w:trPr>
        <w:tc>
          <w:tcPr>
            <w:tcW w:w="5041"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Comprobante de recarga de extinguidores</w:t>
            </w:r>
          </w:p>
        </w:tc>
        <w:tc>
          <w:tcPr>
            <w:tcW w:w="1888"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Empresa especializada</w:t>
            </w:r>
          </w:p>
        </w:tc>
      </w:tr>
      <w:tr w:rsidR="0044343C" w:rsidRPr="00680D77" w:rsidTr="007C32BC">
        <w:trPr>
          <w:trHeight w:val="159"/>
        </w:trPr>
        <w:tc>
          <w:tcPr>
            <w:tcW w:w="5041"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Dictamen de protección civil</w:t>
            </w:r>
          </w:p>
        </w:tc>
        <w:tc>
          <w:tcPr>
            <w:tcW w:w="1888"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Autoridad responsable</w:t>
            </w:r>
          </w:p>
        </w:tc>
      </w:tr>
      <w:tr w:rsidR="0044343C" w:rsidRPr="00680D77" w:rsidTr="001A7791">
        <w:trPr>
          <w:trHeight w:val="440"/>
        </w:trPr>
        <w:tc>
          <w:tcPr>
            <w:tcW w:w="5041"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Programa interno de protección civil registrado ante la autoridad competente.</w:t>
            </w:r>
          </w:p>
        </w:tc>
        <w:tc>
          <w:tcPr>
            <w:tcW w:w="1888"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44343C" w:rsidRPr="00680D77" w:rsidRDefault="0044343C" w:rsidP="001A7791">
            <w:pPr>
              <w:jc w:val="both"/>
              <w:rPr>
                <w:rFonts w:ascii="Arial" w:hAnsi="Arial" w:cs="Arial"/>
                <w:bCs/>
                <w:sz w:val="18"/>
                <w:szCs w:val="18"/>
                <w:lang w:val="es-MX"/>
              </w:rPr>
            </w:pPr>
            <w:r w:rsidRPr="00680D77">
              <w:rPr>
                <w:rFonts w:ascii="Arial" w:hAnsi="Arial" w:cs="Arial"/>
                <w:bCs/>
                <w:sz w:val="18"/>
                <w:szCs w:val="18"/>
                <w:lang w:val="es-MX"/>
              </w:rPr>
              <w:t>Autoridad responsable</w:t>
            </w:r>
          </w:p>
        </w:tc>
      </w:tr>
    </w:tbl>
    <w:p w:rsidR="0044343C" w:rsidRPr="00680D77" w:rsidRDefault="0044343C" w:rsidP="0044343C">
      <w:pPr>
        <w:jc w:val="both"/>
        <w:rPr>
          <w:rFonts w:ascii="Arial" w:hAnsi="Arial" w:cs="Arial"/>
          <w:bCs/>
          <w:sz w:val="18"/>
          <w:szCs w:val="18"/>
          <w:lang w:val="es-MX"/>
        </w:rPr>
      </w:pPr>
      <w:r w:rsidRPr="00680D77">
        <w:rPr>
          <w:rFonts w:ascii="Arial" w:hAnsi="Arial" w:cs="Arial"/>
          <w:bCs/>
          <w:sz w:val="18"/>
          <w:szCs w:val="18"/>
          <w:lang w:val="es-MX"/>
        </w:rPr>
        <w:lastRenderedPageBreak/>
        <w:t>En caso de renovación de la documentación señalada, el proveedor deberá entregar copia simple a la Jefatura de Servicios de Prestaciones Médicas del Instituto, dentro de los diez días naturales siguientes a su expedición.</w:t>
      </w:r>
    </w:p>
    <w:p w:rsidR="0044343C" w:rsidRPr="00680D77" w:rsidRDefault="0044343C" w:rsidP="0044343C">
      <w:pPr>
        <w:jc w:val="both"/>
        <w:rPr>
          <w:rFonts w:ascii="Arial" w:hAnsi="Arial" w:cs="Arial"/>
          <w:bCs/>
          <w:sz w:val="18"/>
          <w:szCs w:val="18"/>
          <w:lang w:val="es-MX"/>
        </w:rPr>
      </w:pPr>
    </w:p>
    <w:p w:rsidR="0044343C" w:rsidRPr="00680D77" w:rsidRDefault="0044343C" w:rsidP="00497931">
      <w:pPr>
        <w:numPr>
          <w:ilvl w:val="0"/>
          <w:numId w:val="37"/>
        </w:numPr>
        <w:jc w:val="both"/>
        <w:rPr>
          <w:rFonts w:ascii="Arial" w:hAnsi="Arial" w:cs="Arial"/>
          <w:bCs/>
          <w:sz w:val="18"/>
          <w:szCs w:val="18"/>
          <w:lang w:val="es-MX"/>
        </w:rPr>
      </w:pPr>
      <w:r w:rsidRPr="00680D77">
        <w:rPr>
          <w:rFonts w:ascii="Arial" w:hAnsi="Arial" w:cs="Arial"/>
          <w:bCs/>
          <w:sz w:val="18"/>
          <w:szCs w:val="18"/>
          <w:lang w:val="es-MX"/>
        </w:rPr>
        <w:t xml:space="preserve">En el supuesto que el proveedor compruebe haber solicitado el dictamen de protección civil o el registro del programa interno de protección civil ante la autoridad competente, sin que esta lo haya otorgado a la fecha de la firma del contrato, el proveedor contará con un plazo excepcional de tres meses para cumplir con estos requisitos, siempre y cuando haya sido aprobado en las evaluaciones correspondientes, para lo cual presentará una carta con el compromiso de decir verdad de que fue aprobado en dichas evaluaciones. </w:t>
      </w:r>
    </w:p>
    <w:p w:rsidR="0044343C" w:rsidRPr="00680D77" w:rsidRDefault="0044343C" w:rsidP="0044343C">
      <w:pPr>
        <w:jc w:val="both"/>
        <w:rPr>
          <w:rFonts w:ascii="Arial" w:hAnsi="Arial" w:cs="Arial"/>
          <w:bCs/>
          <w:sz w:val="18"/>
          <w:szCs w:val="18"/>
          <w:lang w:val="es-MX"/>
        </w:rPr>
      </w:pPr>
    </w:p>
    <w:p w:rsidR="008D11E5" w:rsidRPr="00680D77" w:rsidRDefault="0044343C" w:rsidP="00497931">
      <w:pPr>
        <w:numPr>
          <w:ilvl w:val="0"/>
          <w:numId w:val="37"/>
        </w:numPr>
        <w:jc w:val="both"/>
        <w:rPr>
          <w:rFonts w:ascii="Arial" w:hAnsi="Arial" w:cs="Arial"/>
          <w:bCs/>
          <w:sz w:val="18"/>
          <w:szCs w:val="18"/>
          <w:lang w:val="es-MX"/>
        </w:rPr>
      </w:pPr>
      <w:r w:rsidRPr="00680D77">
        <w:rPr>
          <w:rFonts w:ascii="Arial" w:hAnsi="Arial" w:cs="Arial"/>
          <w:bCs/>
          <w:sz w:val="18"/>
          <w:szCs w:val="18"/>
          <w:lang w:val="es-MX"/>
        </w:rPr>
        <w:t>La prestación del servicio deberá llevarse a cabo en las instalaciones del proveedor, quien deberá contar con un área totalmente equipada con monitores, ventilador mecánico, máquina de anestesiología, equipo de cardioversión, equipos de carro rojo, y lo que integre el área del procedimiento con lo necesario e indispensable para atender a un paciente con complicaciones post quirúrgicas, así como una ambulancia de parte del proveedor que de manera inmediata y estabilizado el paciente pueda ser trasladado a las instalaciones del Instituto en caso de cualquier complicación derivada del procedimiento; todos estos gastos correrán a cargo del proveedor, sin que el instituto tenga ninguna responsabilidad al respecto.</w:t>
      </w:r>
    </w:p>
    <w:p w:rsidR="008D11E5" w:rsidRPr="00680D77" w:rsidRDefault="008D11E5" w:rsidP="008D11E5">
      <w:pPr>
        <w:jc w:val="both"/>
        <w:rPr>
          <w:rFonts w:ascii="Arial" w:hAnsi="Arial" w:cs="Arial"/>
          <w:bCs/>
          <w:sz w:val="18"/>
          <w:szCs w:val="18"/>
          <w:lang w:val="es-MX"/>
        </w:rPr>
      </w:pPr>
    </w:p>
    <w:p w:rsidR="007C32BC" w:rsidRPr="007C32BC" w:rsidRDefault="0044343C" w:rsidP="007C32BC">
      <w:pPr>
        <w:numPr>
          <w:ilvl w:val="0"/>
          <w:numId w:val="37"/>
        </w:numPr>
        <w:jc w:val="both"/>
        <w:rPr>
          <w:rFonts w:ascii="Arial" w:hAnsi="Arial" w:cs="Arial"/>
          <w:bCs/>
          <w:sz w:val="18"/>
          <w:szCs w:val="18"/>
          <w:lang w:val="es-MX"/>
        </w:rPr>
      </w:pPr>
      <w:r w:rsidRPr="00680D77">
        <w:rPr>
          <w:rFonts w:ascii="Arial" w:hAnsi="Arial" w:cs="Arial"/>
          <w:bCs/>
          <w:sz w:val="18"/>
          <w:szCs w:val="18"/>
          <w:lang w:val="es-MX"/>
        </w:rPr>
        <w:t>Durante la prestación del servicio, el proveedor estará sujeto a una verificación visual aleatoria, por parte de directivos del Instituto, con objeto de revisar que se cumpla con las condiciones requeridas en este instrumento jurídico. Cabe resaltar que mientras no se cumpla con las condiciones de la prestación del servicio, el Instituto no dará por aceptado el servicio.</w:t>
      </w:r>
    </w:p>
    <w:p w:rsidR="00763B2E" w:rsidRPr="00680D77" w:rsidRDefault="00763B2E" w:rsidP="00763B2E">
      <w:pPr>
        <w:ind w:left="720"/>
        <w:jc w:val="both"/>
        <w:rPr>
          <w:rFonts w:ascii="Arial" w:hAnsi="Arial" w:cs="Arial"/>
          <w:bCs/>
          <w:sz w:val="18"/>
          <w:szCs w:val="18"/>
          <w:lang w:val="es-MX"/>
        </w:rPr>
      </w:pPr>
    </w:p>
    <w:p w:rsidR="006858F1" w:rsidRPr="00680D77" w:rsidRDefault="00655451" w:rsidP="00655451">
      <w:pPr>
        <w:ind w:firstLine="360"/>
        <w:jc w:val="both"/>
        <w:rPr>
          <w:rFonts w:ascii="Arial" w:hAnsi="Arial" w:cs="Arial"/>
          <w:b/>
          <w:color w:val="000000"/>
          <w:sz w:val="18"/>
          <w:szCs w:val="18"/>
        </w:rPr>
      </w:pPr>
      <w:r w:rsidRPr="00680D77">
        <w:rPr>
          <w:rFonts w:ascii="Arial" w:hAnsi="Arial" w:cs="Arial"/>
          <w:b/>
          <w:color w:val="000000"/>
          <w:sz w:val="18"/>
          <w:szCs w:val="18"/>
        </w:rPr>
        <w:t>11.3</w:t>
      </w:r>
      <w:r w:rsidR="008D11E5" w:rsidRPr="00680D77">
        <w:rPr>
          <w:rFonts w:ascii="Arial" w:hAnsi="Arial" w:cs="Arial"/>
          <w:b/>
          <w:color w:val="000000"/>
          <w:sz w:val="18"/>
          <w:szCs w:val="18"/>
        </w:rPr>
        <w:t xml:space="preserve">. </w:t>
      </w:r>
      <w:r w:rsidR="006858F1" w:rsidRPr="00680D77">
        <w:rPr>
          <w:rFonts w:ascii="Arial" w:hAnsi="Arial" w:cs="Arial"/>
          <w:b/>
          <w:color w:val="000000"/>
          <w:sz w:val="18"/>
          <w:szCs w:val="18"/>
        </w:rPr>
        <w:t xml:space="preserve">Comprobación del servicio </w:t>
      </w:r>
    </w:p>
    <w:p w:rsidR="006858F1" w:rsidRPr="00680D77" w:rsidRDefault="006858F1" w:rsidP="006858F1">
      <w:pPr>
        <w:jc w:val="both"/>
        <w:rPr>
          <w:rFonts w:ascii="Arial" w:hAnsi="Arial" w:cs="Arial"/>
          <w:b/>
          <w:color w:val="000000"/>
          <w:sz w:val="18"/>
          <w:szCs w:val="18"/>
        </w:rPr>
      </w:pPr>
    </w:p>
    <w:p w:rsidR="00113D3D" w:rsidRPr="00680D77" w:rsidRDefault="00113D3D" w:rsidP="00113D3D">
      <w:pPr>
        <w:jc w:val="both"/>
        <w:rPr>
          <w:rFonts w:ascii="Arial" w:hAnsi="Arial" w:cs="Arial"/>
          <w:bCs/>
          <w:sz w:val="18"/>
          <w:szCs w:val="18"/>
          <w:lang w:val="es-MX"/>
        </w:rPr>
      </w:pPr>
      <w:r w:rsidRPr="00680D77">
        <w:rPr>
          <w:rFonts w:ascii="Arial" w:hAnsi="Arial" w:cs="Arial"/>
          <w:bCs/>
          <w:sz w:val="18"/>
          <w:szCs w:val="18"/>
          <w:lang w:val="es-MX"/>
        </w:rPr>
        <w:t>El hospital mediante el médico que reciba el resultado de la CPRE 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rsidR="00113D3D" w:rsidRPr="00680D77" w:rsidRDefault="00113D3D" w:rsidP="00113D3D">
      <w:pPr>
        <w:jc w:val="both"/>
        <w:rPr>
          <w:rFonts w:ascii="Arial" w:hAnsi="Arial" w:cs="Arial"/>
          <w:bCs/>
          <w:sz w:val="18"/>
          <w:szCs w:val="18"/>
          <w:lang w:val="es-MX"/>
        </w:rPr>
      </w:pPr>
    </w:p>
    <w:p w:rsidR="00113D3D" w:rsidRPr="00680D77" w:rsidRDefault="00113D3D" w:rsidP="00113D3D">
      <w:pPr>
        <w:jc w:val="both"/>
        <w:rPr>
          <w:rFonts w:ascii="Arial" w:hAnsi="Arial" w:cs="Arial"/>
          <w:bCs/>
          <w:sz w:val="18"/>
          <w:szCs w:val="18"/>
          <w:lang w:val="es-MX"/>
        </w:rPr>
      </w:pPr>
      <w:r w:rsidRPr="00680D77">
        <w:rPr>
          <w:rFonts w:ascii="Arial" w:hAnsi="Arial" w:cs="Arial"/>
          <w:bCs/>
          <w:sz w:val="18"/>
          <w:szCs w:val="18"/>
          <w:lang w:val="es-MX"/>
        </w:rPr>
        <w:t xml:space="preserve">El proveedor deberá presentar como documento comprobatorio de otorgado el servicio, el formato de subrogación con las firmas oficiales y el nombre y firma del paciente que haga constar que recibió el resultado del estudio. Si el proveedor no presenta este documento </w:t>
      </w:r>
      <w:proofErr w:type="spellStart"/>
      <w:r w:rsidRPr="00680D77">
        <w:rPr>
          <w:rFonts w:ascii="Arial" w:hAnsi="Arial" w:cs="Arial"/>
          <w:bCs/>
          <w:sz w:val="18"/>
          <w:szCs w:val="18"/>
          <w:lang w:val="es-MX"/>
        </w:rPr>
        <w:t>requisitado</w:t>
      </w:r>
      <w:proofErr w:type="spellEnd"/>
      <w:r w:rsidRPr="00680D77">
        <w:rPr>
          <w:rFonts w:ascii="Arial" w:hAnsi="Arial" w:cs="Arial"/>
          <w:bCs/>
          <w:sz w:val="18"/>
          <w:szCs w:val="18"/>
          <w:lang w:val="es-MX"/>
        </w:rPr>
        <w:t xml:space="preserve"> de forma completa y con las firmas que se requieren, así como los datos del paciente que recibe el servicio, invariablemente no podrá ser pagada la factura correspondiente. </w:t>
      </w:r>
    </w:p>
    <w:p w:rsidR="00113D3D" w:rsidRPr="00680D77" w:rsidRDefault="00113D3D" w:rsidP="00113D3D">
      <w:pPr>
        <w:jc w:val="both"/>
        <w:rPr>
          <w:rFonts w:ascii="Arial" w:hAnsi="Arial" w:cs="Arial"/>
          <w:bCs/>
          <w:sz w:val="18"/>
          <w:szCs w:val="18"/>
          <w:lang w:val="es-MX"/>
        </w:rPr>
      </w:pPr>
    </w:p>
    <w:p w:rsidR="00113D3D" w:rsidRPr="00680D77" w:rsidRDefault="00113D3D" w:rsidP="00113D3D">
      <w:pPr>
        <w:jc w:val="both"/>
        <w:rPr>
          <w:rFonts w:ascii="Arial" w:hAnsi="Arial" w:cs="Arial"/>
          <w:bCs/>
          <w:sz w:val="18"/>
          <w:szCs w:val="18"/>
          <w:lang w:val="es-MX"/>
        </w:rPr>
      </w:pPr>
      <w:r w:rsidRPr="00680D77">
        <w:rPr>
          <w:rFonts w:ascii="Arial" w:hAnsi="Arial" w:cs="Arial"/>
          <w:bCs/>
          <w:sz w:val="18"/>
          <w:szCs w:val="18"/>
          <w:lang w:val="es-MX"/>
        </w:rPr>
        <w:t xml:space="preserve">El proveedor deberá enviar de manera mensual a los correos electrónicos de: </w:t>
      </w:r>
      <w:hyperlink r:id="rId13" w:history="1">
        <w:r w:rsidRPr="00680D77">
          <w:rPr>
            <w:rStyle w:val="Hipervnculo"/>
            <w:rFonts w:ascii="Arial" w:hAnsi="Arial" w:cs="Arial"/>
            <w:sz w:val="18"/>
            <w:szCs w:val="18"/>
            <w:lang w:val="es-MX"/>
          </w:rPr>
          <w:t>sandra.vazquezav@imss.gob.mx</w:t>
        </w:r>
      </w:hyperlink>
      <w:r w:rsidRPr="00680D77">
        <w:rPr>
          <w:rFonts w:ascii="Arial" w:hAnsi="Arial" w:cs="Arial"/>
          <w:bCs/>
          <w:sz w:val="18"/>
          <w:szCs w:val="18"/>
          <w:u w:val="single"/>
          <w:lang w:val="es-MX"/>
        </w:rPr>
        <w:t>;</w:t>
      </w:r>
      <w:r w:rsidR="00B12AE3" w:rsidRPr="00680D77">
        <w:rPr>
          <w:rFonts w:ascii="Arial" w:hAnsi="Arial" w:cs="Arial"/>
          <w:bCs/>
          <w:sz w:val="18"/>
          <w:szCs w:val="18"/>
          <w:u w:val="single"/>
          <w:lang w:val="es-MX"/>
        </w:rPr>
        <w:t xml:space="preserve"> </w:t>
      </w:r>
      <w:hyperlink r:id="rId14" w:history="1">
        <w:r w:rsidR="00B12AE3" w:rsidRPr="00680D77">
          <w:rPr>
            <w:rStyle w:val="Hipervnculo"/>
            <w:rFonts w:ascii="Arial" w:hAnsi="Arial" w:cs="Arial"/>
            <w:bCs/>
            <w:sz w:val="18"/>
            <w:szCs w:val="18"/>
            <w:lang w:val="es-MX"/>
          </w:rPr>
          <w:t>laura.mayp@imss.gob.mx</w:t>
        </w:r>
      </w:hyperlink>
      <w:r w:rsidR="00B12AE3" w:rsidRPr="00680D77">
        <w:rPr>
          <w:rFonts w:ascii="Arial" w:hAnsi="Arial" w:cs="Arial"/>
          <w:bCs/>
          <w:sz w:val="18"/>
          <w:szCs w:val="18"/>
          <w:u w:val="single"/>
          <w:lang w:val="es-MX"/>
        </w:rPr>
        <w:t>;</w:t>
      </w:r>
      <w:r w:rsidRPr="00680D77">
        <w:rPr>
          <w:rFonts w:ascii="Arial" w:hAnsi="Arial" w:cs="Arial"/>
          <w:bCs/>
          <w:sz w:val="18"/>
          <w:szCs w:val="18"/>
          <w:lang w:val="es-MX"/>
        </w:rPr>
        <w:t xml:space="preserve"> </w:t>
      </w:r>
      <w:hyperlink r:id="rId15" w:history="1">
        <w:r w:rsidRPr="00680D77">
          <w:rPr>
            <w:rStyle w:val="Hipervnculo"/>
            <w:rFonts w:ascii="Arial" w:hAnsi="Arial" w:cs="Arial"/>
            <w:sz w:val="18"/>
            <w:szCs w:val="18"/>
            <w:lang w:val="es-MX"/>
          </w:rPr>
          <w:t>rodrigo.alvarado@imss.gob.mx</w:t>
        </w:r>
      </w:hyperlink>
      <w:r w:rsidRPr="00680D77">
        <w:rPr>
          <w:rFonts w:ascii="Arial" w:hAnsi="Arial" w:cs="Arial"/>
          <w:bCs/>
          <w:sz w:val="18"/>
          <w:szCs w:val="18"/>
          <w:lang w:val="es-MX"/>
        </w:rPr>
        <w:t xml:space="preserve"> </w:t>
      </w:r>
      <w:hyperlink r:id="rId16" w:history="1">
        <w:r w:rsidRPr="00680D77">
          <w:rPr>
            <w:rStyle w:val="Hipervnculo"/>
            <w:rFonts w:ascii="Arial" w:hAnsi="Arial" w:cs="Arial"/>
            <w:sz w:val="18"/>
            <w:szCs w:val="18"/>
            <w:lang w:val="es-MX"/>
          </w:rPr>
          <w:t>ramon.barajas@imss.gob.mx</w:t>
        </w:r>
      </w:hyperlink>
      <w:r w:rsidRPr="00680D77">
        <w:rPr>
          <w:rFonts w:ascii="Arial" w:hAnsi="Arial" w:cs="Arial"/>
          <w:bCs/>
          <w:sz w:val="18"/>
          <w:szCs w:val="18"/>
          <w:lang w:val="es-MX"/>
        </w:rPr>
        <w:t xml:space="preserve"> , </w:t>
      </w:r>
      <w:r w:rsidR="00B12AE3" w:rsidRPr="00680D77">
        <w:rPr>
          <w:rFonts w:ascii="Arial" w:hAnsi="Arial" w:cs="Arial"/>
          <w:bCs/>
          <w:sz w:val="18"/>
          <w:szCs w:val="18"/>
          <w:lang w:val="es-MX"/>
        </w:rPr>
        <w:t>un archivo de Excel en el que reportará nombre del paciente</w:t>
      </w:r>
      <w:r w:rsidRPr="00680D77">
        <w:rPr>
          <w:rFonts w:ascii="Arial" w:hAnsi="Arial" w:cs="Arial"/>
          <w:bCs/>
          <w:sz w:val="18"/>
          <w:szCs w:val="18"/>
          <w:lang w:val="es-MX"/>
        </w:rPr>
        <w:t>, numero de seguridad social, diagnóstico de envío, diagnostico final, fecha de solicitud, fecha del estudio y costo sin IVA.</w:t>
      </w:r>
      <w:r w:rsidR="000104F3" w:rsidRPr="00680D77">
        <w:rPr>
          <w:rFonts w:ascii="Arial" w:hAnsi="Arial" w:cs="Arial"/>
          <w:bCs/>
          <w:sz w:val="18"/>
          <w:szCs w:val="18"/>
          <w:lang w:val="es-MX"/>
        </w:rPr>
        <w:t xml:space="preserve">, </w:t>
      </w:r>
      <w:r w:rsidR="000104F3" w:rsidRPr="00680D77">
        <w:rPr>
          <w:rFonts w:ascii="Arial" w:hAnsi="Arial" w:cs="Arial"/>
          <w:b/>
          <w:bCs/>
          <w:sz w:val="18"/>
          <w:szCs w:val="18"/>
          <w:lang w:val="es-MX"/>
        </w:rPr>
        <w:t>Anexo Numero 4 (cuatro)</w:t>
      </w:r>
      <w:r w:rsidR="000104F3" w:rsidRPr="00680D77">
        <w:rPr>
          <w:rFonts w:ascii="Arial" w:hAnsi="Arial" w:cs="Arial"/>
          <w:bCs/>
          <w:sz w:val="18"/>
          <w:szCs w:val="18"/>
          <w:lang w:val="es-MX"/>
        </w:rPr>
        <w:t xml:space="preserve"> </w:t>
      </w:r>
    </w:p>
    <w:p w:rsidR="00113D3D" w:rsidRPr="00680D77" w:rsidRDefault="00113D3D" w:rsidP="00113D3D">
      <w:pPr>
        <w:jc w:val="both"/>
        <w:rPr>
          <w:rFonts w:ascii="Arial" w:hAnsi="Arial" w:cs="Arial"/>
          <w:bCs/>
          <w:sz w:val="18"/>
          <w:szCs w:val="18"/>
          <w:lang w:val="es-MX"/>
        </w:rPr>
      </w:pPr>
    </w:p>
    <w:p w:rsidR="006D030B" w:rsidRPr="00680D77" w:rsidRDefault="00655451" w:rsidP="006D030B">
      <w:pPr>
        <w:jc w:val="both"/>
        <w:rPr>
          <w:rFonts w:ascii="Arial" w:hAnsi="Arial" w:cs="Arial"/>
          <w:b/>
          <w:bCs/>
          <w:sz w:val="18"/>
          <w:szCs w:val="18"/>
          <w:lang w:val="es-MX"/>
        </w:rPr>
      </w:pPr>
      <w:r w:rsidRPr="00680D77">
        <w:rPr>
          <w:rFonts w:ascii="Arial" w:hAnsi="Arial" w:cs="Arial"/>
          <w:b/>
          <w:bCs/>
          <w:sz w:val="18"/>
          <w:szCs w:val="18"/>
          <w:lang w:val="es-MX"/>
        </w:rPr>
        <w:t>11.4</w:t>
      </w:r>
      <w:r w:rsidR="008D11E5" w:rsidRPr="00680D77">
        <w:rPr>
          <w:rFonts w:ascii="Arial" w:hAnsi="Arial" w:cs="Arial"/>
          <w:b/>
          <w:bCs/>
          <w:sz w:val="18"/>
          <w:szCs w:val="18"/>
          <w:lang w:val="es-MX"/>
        </w:rPr>
        <w:t>. Descripción y características</w:t>
      </w:r>
      <w:r w:rsidRPr="00680D77">
        <w:rPr>
          <w:rFonts w:ascii="Arial" w:hAnsi="Arial" w:cs="Arial"/>
          <w:b/>
          <w:bCs/>
          <w:sz w:val="18"/>
          <w:szCs w:val="18"/>
          <w:lang w:val="es-MX"/>
        </w:rPr>
        <w:t xml:space="preserve"> de los servicios solicitados.</w:t>
      </w:r>
    </w:p>
    <w:p w:rsidR="008D11E5" w:rsidRPr="00680D77" w:rsidRDefault="008D11E5" w:rsidP="006D030B">
      <w:pPr>
        <w:keepNext/>
        <w:numPr>
          <w:ilvl w:val="0"/>
          <w:numId w:val="27"/>
        </w:numPr>
        <w:tabs>
          <w:tab w:val="left" w:pos="0"/>
        </w:tabs>
        <w:spacing w:line="100" w:lineRule="atLeast"/>
        <w:jc w:val="both"/>
        <w:outlineLvl w:val="1"/>
        <w:rPr>
          <w:rFonts w:ascii="Arial" w:hAnsi="Arial" w:cs="Arial"/>
          <w:bCs/>
          <w:sz w:val="18"/>
          <w:szCs w:val="18"/>
          <w:lang w:val="es-MX"/>
        </w:rPr>
      </w:pPr>
      <w:r w:rsidRPr="00680D77">
        <w:rPr>
          <w:rFonts w:ascii="Arial" w:hAnsi="Arial" w:cs="Arial"/>
          <w:bCs/>
          <w:sz w:val="18"/>
          <w:szCs w:val="18"/>
          <w:lang w:val="es-MX"/>
        </w:rPr>
        <w:t xml:space="preserve">Los servicios contratados deberán apegarse justa, exacta y cabalmente al requerimiento y descripción solicitada por el Instituto, que se indica en el </w:t>
      </w:r>
      <w:r w:rsidRPr="00680D77">
        <w:rPr>
          <w:rFonts w:ascii="Arial" w:hAnsi="Arial" w:cs="Arial"/>
          <w:b/>
          <w:bCs/>
          <w:sz w:val="18"/>
          <w:szCs w:val="18"/>
          <w:lang w:val="es-MX"/>
        </w:rPr>
        <w:t xml:space="preserve">ANEXO 1(uno), para </w:t>
      </w:r>
      <w:r w:rsidRPr="00680D77">
        <w:rPr>
          <w:rFonts w:ascii="Arial" w:hAnsi="Arial" w:cs="Arial"/>
          <w:b/>
          <w:bCs/>
          <w:sz w:val="18"/>
          <w:szCs w:val="18"/>
        </w:rPr>
        <w:t xml:space="preserve">el </w:t>
      </w:r>
      <w:r w:rsidR="00B476FE" w:rsidRPr="00680D77">
        <w:rPr>
          <w:rFonts w:ascii="Arial" w:hAnsi="Arial" w:cs="Arial"/>
          <w:b/>
          <w:bCs/>
          <w:sz w:val="18"/>
          <w:szCs w:val="18"/>
        </w:rPr>
        <w:t>periodo del 01</w:t>
      </w:r>
      <w:r w:rsidR="008B21B6" w:rsidRPr="00680D77">
        <w:rPr>
          <w:rFonts w:ascii="Arial" w:hAnsi="Arial" w:cs="Arial"/>
          <w:b/>
          <w:bCs/>
          <w:sz w:val="18"/>
          <w:szCs w:val="18"/>
        </w:rPr>
        <w:t xml:space="preserve"> de septiembre </w:t>
      </w:r>
      <w:r w:rsidRPr="00680D77">
        <w:rPr>
          <w:rFonts w:ascii="Arial" w:hAnsi="Arial" w:cs="Arial"/>
          <w:b/>
          <w:bCs/>
          <w:sz w:val="18"/>
          <w:szCs w:val="18"/>
        </w:rPr>
        <w:t>al 31 de diciembre 2024.</w:t>
      </w:r>
    </w:p>
    <w:p w:rsidR="008D11E5" w:rsidRPr="00680D77" w:rsidRDefault="008D11E5" w:rsidP="008D11E5">
      <w:pPr>
        <w:jc w:val="both"/>
        <w:rPr>
          <w:rFonts w:ascii="Arial" w:hAnsi="Arial" w:cs="Arial"/>
          <w:b/>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El Instituto requiere del servicio diagnóstico de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que deberá realizarse por personal médico capacitado y acreditado con capacidad resolutiva, en las instalaciones hospitalarias del proveedor, que deberá contar como mínimo con una unidad equipada para atender pacientes que requieran cuidados intensivos para otorgar atención inmediata en caso de cualquier complicación y capacidad resolutiva para evitar poner en riesgo la vida o la salud de los pacientes. </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Para este fin las instalaciones hospitalarias del proveedor deberán tener debidamente autorizadas y acreditadas sus licencias municipales y estatales por las autoridades sanitarias correspondientes.</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Todos los pacientes deberán contar con la valoración </w:t>
      </w:r>
      <w:proofErr w:type="spellStart"/>
      <w:r w:rsidRPr="00680D77">
        <w:rPr>
          <w:rFonts w:ascii="Arial" w:hAnsi="Arial" w:cs="Arial"/>
          <w:bCs/>
          <w:sz w:val="18"/>
          <w:szCs w:val="18"/>
          <w:lang w:val="es-MX"/>
        </w:rPr>
        <w:t>preanestésica</w:t>
      </w:r>
      <w:proofErr w:type="spellEnd"/>
      <w:r w:rsidRPr="00680D77">
        <w:rPr>
          <w:rFonts w:ascii="Arial" w:hAnsi="Arial" w:cs="Arial"/>
          <w:bCs/>
          <w:sz w:val="18"/>
          <w:szCs w:val="18"/>
          <w:lang w:val="es-MX"/>
        </w:rPr>
        <w:t>, esta deberá realizarse por el instituto, especificando en la hoja de envío el riesgo quirúrgico.</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El proveedor deberá especificar el tipo de procedimiento en su solicitud de citas, el horario en que atenderá al paciente, las consultas del pre y post procedimientos que se consideren necesarias, dependiendo de la evolución </w:t>
      </w:r>
      <w:r w:rsidRPr="00680D77">
        <w:rPr>
          <w:rFonts w:ascii="Arial" w:hAnsi="Arial" w:cs="Arial"/>
          <w:bCs/>
          <w:sz w:val="18"/>
          <w:szCs w:val="18"/>
          <w:lang w:val="es-MX"/>
        </w:rPr>
        <w:lastRenderedPageBreak/>
        <w:t>post quirúrgica de cada caso, el tipo de anestesia que será utilizado, así como los días de hospitalización que se consideren pudieran requerirse para el pre y post procedimiento.</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Las instalaciones del proveedor deben ser accesibles a la población derechohabiente, sin barreras arquitectónicas para la atención de los pacientes con discapacidad.</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 contar con las medidas de seguridad indispensables para el otorgamiento de los servicios, a fin de proteger al derechohabiente durante su atención.</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El proveedor debe contar con las condiciones indispensables de capacidad técnica, así como de las instalaciones e insumos para afrontar de inmediato una eventualidad adversa, ya sea accidental o iatrogénica en la atención a los derechohabientes, Para realizar los procedimientos de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la unidad hospitalaria del proveedor debe contar con área de recuperación post anestésica y área de cuidados especiales.</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aceptará supervisiones en el momento y situación que el instituto determine, a fin de evaluar la calidad de los servicios subrogados, si las autoridades delegacionales y el o los administradores del contrato lo consideran necesario, mismas que serán realizadas por personal que para tal efecto designe la Jefatura de Servicios de Prestaciones Médicas Delegacional, contando con un mínimo indispensable de 60 puntos.</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se obliga a elaborar un expediente en donde se consigne las atenciones otorgadas a los pacientes, cumpliendo con las especificaciones emitidas en la NOM-004-SSA3-2012 del expediente clínico publicada en el D.O.F. el 29 de junio de 2012, una vez concluida la atención al paciente, deberá de entregar el original al derechohabiente en sobre cerrado, dirigido al Instituto Mexicano del Seguro Social con atención al médico que solicitó la subrogación del servicio y una copia del estudio anexa a la factura con el fin de que se valide el pago de la misma.</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 considerar la atención integral del paciente, esto significa que debe de incluir en el precio unitario, la consulta pre y post procedimiento, el procedimiento completo y los insumos (material de curación y medicamentos) que se requieren para realizar el procedimiento y para el tratamiento inmediato del paciente hasta su alta definitiva al instituto.</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Todos los gastos que se generen por motivo de una eventualidad adversa, ya sea accidental o iatrogénica </w:t>
      </w:r>
      <w:r w:rsidR="009D0C9A" w:rsidRPr="00680D77">
        <w:rPr>
          <w:rFonts w:ascii="Arial" w:hAnsi="Arial" w:cs="Arial"/>
          <w:bCs/>
          <w:sz w:val="18"/>
          <w:szCs w:val="18"/>
          <w:lang w:val="es-MX"/>
        </w:rPr>
        <w:t>durante</w:t>
      </w:r>
      <w:r w:rsidRPr="00680D77">
        <w:rPr>
          <w:rFonts w:ascii="Arial" w:hAnsi="Arial" w:cs="Arial"/>
          <w:bCs/>
          <w:sz w:val="18"/>
          <w:szCs w:val="18"/>
          <w:lang w:val="es-MX"/>
        </w:rPr>
        <w:t xml:space="preserve"> la atención a</w:t>
      </w:r>
      <w:r w:rsidR="009D0C9A" w:rsidRPr="00680D77">
        <w:rPr>
          <w:rFonts w:ascii="Arial" w:hAnsi="Arial" w:cs="Arial"/>
          <w:bCs/>
          <w:sz w:val="18"/>
          <w:szCs w:val="18"/>
          <w:lang w:val="es-MX"/>
        </w:rPr>
        <w:t xml:space="preserve">l paciente, o si el paciente </w:t>
      </w:r>
      <w:r w:rsidRPr="00680D77">
        <w:rPr>
          <w:rFonts w:ascii="Arial" w:hAnsi="Arial" w:cs="Arial"/>
          <w:bCs/>
          <w:sz w:val="18"/>
          <w:szCs w:val="18"/>
          <w:lang w:val="es-MX"/>
        </w:rPr>
        <w:t xml:space="preserve">presenta complicaciones derivados del procedimiento diagnóstico terapéutico de la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correrán por cuenta del proveedor, notificando inmediatamente vía telefónica a la </w:t>
      </w:r>
      <w:r w:rsidR="009D0C9A" w:rsidRPr="00680D77">
        <w:rPr>
          <w:rFonts w:ascii="Arial" w:hAnsi="Arial" w:cs="Arial"/>
          <w:bCs/>
          <w:sz w:val="18"/>
          <w:szCs w:val="18"/>
          <w:lang w:val="es-MX"/>
        </w:rPr>
        <w:t xml:space="preserve">dirección  o subdirección </w:t>
      </w:r>
      <w:proofErr w:type="spellStart"/>
      <w:r w:rsidR="009D0C9A" w:rsidRPr="00680D77">
        <w:rPr>
          <w:rFonts w:ascii="Arial" w:hAnsi="Arial" w:cs="Arial"/>
          <w:bCs/>
          <w:sz w:val="18"/>
          <w:szCs w:val="18"/>
          <w:lang w:val="es-MX"/>
        </w:rPr>
        <w:t>medica</w:t>
      </w:r>
      <w:proofErr w:type="spellEnd"/>
      <w:r w:rsidR="009D0C9A" w:rsidRPr="00680D77">
        <w:rPr>
          <w:rFonts w:ascii="Arial" w:hAnsi="Arial" w:cs="Arial"/>
          <w:bCs/>
          <w:sz w:val="18"/>
          <w:szCs w:val="18"/>
          <w:lang w:val="es-MX"/>
        </w:rPr>
        <w:t xml:space="preserve"> del hospital perteneciente al instituto en la </w:t>
      </w:r>
      <w:proofErr w:type="spellStart"/>
      <w:r w:rsidR="009D0C9A" w:rsidRPr="00680D77">
        <w:rPr>
          <w:rFonts w:ascii="Arial" w:hAnsi="Arial" w:cs="Arial"/>
          <w:bCs/>
          <w:sz w:val="18"/>
          <w:szCs w:val="18"/>
          <w:lang w:val="es-MX"/>
        </w:rPr>
        <w:t>Delegacion</w:t>
      </w:r>
      <w:proofErr w:type="spellEnd"/>
      <w:r w:rsidR="009D0C9A" w:rsidRPr="00680D77">
        <w:rPr>
          <w:rFonts w:ascii="Arial" w:hAnsi="Arial" w:cs="Arial"/>
          <w:bCs/>
          <w:sz w:val="18"/>
          <w:szCs w:val="18"/>
          <w:lang w:val="es-MX"/>
        </w:rPr>
        <w:t xml:space="preserve"> Jalisco (incluidos en el ANEXO 2) que genero la subrogación de dicho procedimiento, y posteriormente dentro de las primeras 12 horas de ocurrido el evento, se debe realizar dicha notificació</w:t>
      </w:r>
      <w:r w:rsidR="00CE0975" w:rsidRPr="00680D77">
        <w:rPr>
          <w:rFonts w:ascii="Arial" w:hAnsi="Arial" w:cs="Arial"/>
          <w:bCs/>
          <w:sz w:val="18"/>
          <w:szCs w:val="18"/>
          <w:lang w:val="es-MX"/>
        </w:rPr>
        <w:t>n por escrito, describiéndose cl</w:t>
      </w:r>
      <w:r w:rsidR="009D0C9A" w:rsidRPr="00680D77">
        <w:rPr>
          <w:rFonts w:ascii="Arial" w:hAnsi="Arial" w:cs="Arial"/>
          <w:bCs/>
          <w:sz w:val="18"/>
          <w:szCs w:val="18"/>
          <w:lang w:val="es-MX"/>
        </w:rPr>
        <w:t xml:space="preserve">aramente los eventos adversos y/o centinelas, así como las condiciones clínicas y el </w:t>
      </w:r>
      <w:proofErr w:type="spellStart"/>
      <w:r w:rsidR="009D0C9A" w:rsidRPr="00680D77">
        <w:rPr>
          <w:rFonts w:ascii="Arial" w:hAnsi="Arial" w:cs="Arial"/>
          <w:bCs/>
          <w:sz w:val="18"/>
          <w:szCs w:val="18"/>
          <w:lang w:val="es-MX"/>
        </w:rPr>
        <w:t>pronostico</w:t>
      </w:r>
      <w:proofErr w:type="spellEnd"/>
      <w:r w:rsidR="009D0C9A" w:rsidRPr="00680D77">
        <w:rPr>
          <w:rFonts w:ascii="Arial" w:hAnsi="Arial" w:cs="Arial"/>
          <w:bCs/>
          <w:sz w:val="18"/>
          <w:szCs w:val="18"/>
          <w:lang w:val="es-MX"/>
        </w:rPr>
        <w:t xml:space="preserve"> del paciente en el que se </w:t>
      </w:r>
      <w:proofErr w:type="spellStart"/>
      <w:r w:rsidR="009D0C9A" w:rsidRPr="00680D77">
        <w:rPr>
          <w:rFonts w:ascii="Arial" w:hAnsi="Arial" w:cs="Arial"/>
          <w:bCs/>
          <w:sz w:val="18"/>
          <w:szCs w:val="18"/>
          <w:lang w:val="es-MX"/>
        </w:rPr>
        <w:t>presento</w:t>
      </w:r>
      <w:proofErr w:type="spellEnd"/>
      <w:r w:rsidR="009D0C9A" w:rsidRPr="00680D77">
        <w:rPr>
          <w:rFonts w:ascii="Arial" w:hAnsi="Arial" w:cs="Arial"/>
          <w:bCs/>
          <w:sz w:val="18"/>
          <w:szCs w:val="18"/>
          <w:lang w:val="es-MX"/>
        </w:rPr>
        <w:t xml:space="preserve"> un evento adverso, centinela y/o iatrogenia.  </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control de cualquier eventualidad como eventos adversos, centinelas y/o iatrogenias debe llevarse a cabo hasta su resolución por parte del proveedor. En caso de que existan dudas, se convocará a una reunión entre médicos especialistas de las dos partes (proveedor e Instituto) para establecer la conducta a seguir.</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En los casos en que las autoridades hospitalarias de El Instituto así lo consideren, de común acuerdo con el proveedor, podrán optar por trasladar dicho enfermo a las Instalaciones del Instituto Mexicano del Seguro Social, para continuar con su atención, todos los gastos que se generen por este correrán por cuenta del prestador del servicio subrogado.</w:t>
      </w:r>
    </w:p>
    <w:p w:rsidR="008D11E5" w:rsidRPr="00680D77" w:rsidRDefault="008D11E5" w:rsidP="008D11E5">
      <w:pPr>
        <w:jc w:val="both"/>
        <w:rPr>
          <w:rFonts w:ascii="Arial" w:hAnsi="Arial" w:cs="Arial"/>
          <w:bCs/>
          <w:sz w:val="18"/>
          <w:szCs w:val="18"/>
          <w:lang w:val="es-MX"/>
        </w:rPr>
      </w:pPr>
    </w:p>
    <w:p w:rsidR="008D11E5" w:rsidRPr="00680D77" w:rsidRDefault="008D11E5"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deberá ajustarse estrictamente a los requisitos y especificaciones previstos en este instrumento jurídico.</w:t>
      </w:r>
    </w:p>
    <w:p w:rsidR="008D11E5" w:rsidRPr="00680D77" w:rsidRDefault="008D11E5" w:rsidP="008D11E5">
      <w:pPr>
        <w:jc w:val="both"/>
        <w:rPr>
          <w:rFonts w:ascii="Arial" w:hAnsi="Arial" w:cs="Arial"/>
          <w:bCs/>
          <w:sz w:val="18"/>
          <w:szCs w:val="18"/>
          <w:lang w:val="es-MX"/>
        </w:rPr>
      </w:pPr>
    </w:p>
    <w:p w:rsidR="008D11E5" w:rsidRPr="00680D77" w:rsidRDefault="008D11E5" w:rsidP="008D11E5">
      <w:pPr>
        <w:jc w:val="both"/>
        <w:rPr>
          <w:rFonts w:ascii="Arial" w:hAnsi="Arial" w:cs="Arial"/>
          <w:bCs/>
          <w:sz w:val="18"/>
          <w:szCs w:val="18"/>
          <w:lang w:val="es-MX"/>
        </w:rPr>
      </w:pPr>
      <w:r w:rsidRPr="00680D77">
        <w:rPr>
          <w:rFonts w:ascii="Arial" w:hAnsi="Arial" w:cs="Arial"/>
          <w:bCs/>
          <w:sz w:val="18"/>
          <w:szCs w:val="18"/>
          <w:lang w:val="es-MX"/>
        </w:rPr>
        <w:t>Durante la vigencia del presente contrato el instituto podrá realizar visitas a las instalaciones físicas de la unidad del proveedor, para la cual el Instituto formará un cuerpo colegiado con jefes o subdirectores</w:t>
      </w:r>
      <w:r w:rsidR="00763B2E" w:rsidRPr="00680D77">
        <w:rPr>
          <w:rFonts w:ascii="Arial" w:hAnsi="Arial" w:cs="Arial"/>
          <w:bCs/>
          <w:sz w:val="18"/>
          <w:szCs w:val="18"/>
          <w:lang w:val="es-MX"/>
        </w:rPr>
        <w:t>,</w:t>
      </w:r>
      <w:r w:rsidRPr="00680D77">
        <w:rPr>
          <w:rFonts w:ascii="Arial" w:hAnsi="Arial" w:cs="Arial"/>
          <w:bCs/>
          <w:sz w:val="18"/>
          <w:szCs w:val="18"/>
          <w:lang w:val="es-MX"/>
        </w:rPr>
        <w:t xml:space="preserve"> médicos especialistas en diferentes perfiles quirúrgicos y médicos de los hospitales señalados en el anexo 2 (dos) y encabezado por el administrador del contrato en caso de requerirse, para realizar visitas de evaluación y supervisión de las condiciones en que se presta el servicio.</w:t>
      </w:r>
    </w:p>
    <w:p w:rsidR="008D11E5" w:rsidRPr="00680D77" w:rsidRDefault="008D11E5" w:rsidP="008D11E5">
      <w:pPr>
        <w:jc w:val="both"/>
        <w:rPr>
          <w:rFonts w:ascii="Arial" w:hAnsi="Arial" w:cs="Arial"/>
          <w:bCs/>
          <w:sz w:val="18"/>
          <w:szCs w:val="18"/>
          <w:lang w:val="es-MX"/>
        </w:rPr>
      </w:pPr>
    </w:p>
    <w:p w:rsidR="00CE0975" w:rsidRPr="00680D77" w:rsidRDefault="008D11E5" w:rsidP="008D11E5">
      <w:pPr>
        <w:jc w:val="both"/>
        <w:rPr>
          <w:rFonts w:ascii="Arial" w:hAnsi="Arial" w:cs="Arial"/>
          <w:bCs/>
          <w:sz w:val="18"/>
          <w:szCs w:val="18"/>
          <w:lang w:val="es-MX"/>
        </w:rPr>
      </w:pPr>
      <w:r w:rsidRPr="00680D77">
        <w:rPr>
          <w:rFonts w:ascii="Arial" w:hAnsi="Arial" w:cs="Arial"/>
          <w:bCs/>
          <w:sz w:val="18"/>
          <w:szCs w:val="18"/>
          <w:lang w:val="es-MX"/>
        </w:rPr>
        <w:t>Para tal efecto, el proveedor se obliga a llevar a cabo los servicios contratados de conformidad con las especificaciones y normas técnicas aplicables y vigentes, poniendo en práctica su experiencia y capacidad, dedicándole todo el tiempo que sea necesario.</w:t>
      </w:r>
    </w:p>
    <w:p w:rsidR="00C25AD7" w:rsidRPr="00680D77" w:rsidRDefault="00C25AD7" w:rsidP="00113D3D">
      <w:pPr>
        <w:jc w:val="both"/>
        <w:rPr>
          <w:rFonts w:ascii="Arial" w:hAnsi="Arial" w:cs="Arial"/>
          <w:bCs/>
          <w:sz w:val="18"/>
          <w:szCs w:val="18"/>
        </w:rPr>
      </w:pPr>
    </w:p>
    <w:p w:rsidR="002145CC" w:rsidRDefault="00921254" w:rsidP="00255805">
      <w:pPr>
        <w:ind w:firstLine="720"/>
        <w:jc w:val="both"/>
        <w:rPr>
          <w:rFonts w:ascii="Arial" w:hAnsi="Arial" w:cs="Arial"/>
          <w:b/>
          <w:sz w:val="18"/>
          <w:szCs w:val="18"/>
        </w:rPr>
      </w:pPr>
      <w:r w:rsidRPr="00680D77">
        <w:rPr>
          <w:rFonts w:ascii="Arial" w:hAnsi="Arial" w:cs="Arial"/>
          <w:b/>
          <w:sz w:val="18"/>
          <w:szCs w:val="18"/>
        </w:rPr>
        <w:t>12. CONDICIONES DE PAGO:</w:t>
      </w:r>
    </w:p>
    <w:p w:rsidR="00610065" w:rsidRPr="00255805" w:rsidRDefault="00610065" w:rsidP="00255805">
      <w:pPr>
        <w:ind w:firstLine="720"/>
        <w:jc w:val="both"/>
        <w:rPr>
          <w:rFonts w:ascii="Arial" w:hAnsi="Arial" w:cs="Arial"/>
          <w:b/>
          <w:sz w:val="18"/>
          <w:szCs w:val="18"/>
        </w:rPr>
      </w:pP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 xml:space="preserve">Por lo que ve a los presentes asuntos, en </w:t>
      </w:r>
      <w:proofErr w:type="spellStart"/>
      <w:r w:rsidRPr="00680D77">
        <w:rPr>
          <w:rFonts w:ascii="Arial" w:hAnsi="Arial" w:cs="Arial"/>
          <w:sz w:val="18"/>
          <w:szCs w:val="18"/>
        </w:rPr>
        <w:t>relacion</w:t>
      </w:r>
      <w:proofErr w:type="spellEnd"/>
      <w:r w:rsidRPr="00680D77">
        <w:rPr>
          <w:rFonts w:ascii="Arial" w:hAnsi="Arial" w:cs="Arial"/>
          <w:sz w:val="18"/>
          <w:szCs w:val="18"/>
        </w:rPr>
        <w:t xml:space="preserve"> a numeral 12 condiciones de pago se deberá plasmar de la siguiente manera: </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 xml:space="preserve">Los pagos se realizarán dentro de los 20 días posteriores a la expedición del contra recibo que acredite el ingreso de la documentación que compruebe la entrega y facturación al departamento de presupuesto, contabilidad y de erogaciones. </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 xml:space="preserve">Para el trámite de pago el proveedor deberá presentar toda la documentación en el Departamento de Presupuesto, Contabilidad y Erogaciones, con domicilio Belisario Domínguez No. 1000, Sector Libertad, C.P. 44340, Guadalajara, Jalisco, en días hábiles de lunes a viernes y en horario de 8:00 a 13:00 horas. </w:t>
      </w:r>
    </w:p>
    <w:p w:rsidR="00085F34" w:rsidRPr="00680D77" w:rsidRDefault="00085F34" w:rsidP="00085F34">
      <w:pPr>
        <w:pStyle w:val="Prrafodelista"/>
        <w:numPr>
          <w:ilvl w:val="0"/>
          <w:numId w:val="44"/>
        </w:numPr>
        <w:tabs>
          <w:tab w:val="left" w:pos="-284"/>
          <w:tab w:val="left" w:pos="9498"/>
        </w:tabs>
        <w:spacing w:after="120"/>
        <w:jc w:val="both"/>
        <w:rPr>
          <w:sz w:val="18"/>
          <w:szCs w:val="18"/>
        </w:rPr>
      </w:pPr>
      <w:r w:rsidRPr="00680D77">
        <w:rPr>
          <w:sz w:val="18"/>
          <w:szCs w:val="18"/>
        </w:rPr>
        <w:t>Original del CFDI que reúna los requisitos fiscales respectivos, en la que se indique el servicio prestado, número de proveedor, número de contrato, en su caso, número de fianza y denominación social de la afianzadora y firmada por el administrador de contrato. El CFDI deberá presentarse el Departamento de Presupuesto, Contabilidad y Erogaciones para proceder a su glosa, revisión y, en su caso, aprobación. Dicho CFDI deberá contener el nombre, cargo y firma de autorización del Administrador del Contrato.</w:t>
      </w:r>
    </w:p>
    <w:p w:rsidR="00085F34" w:rsidRPr="00680D77" w:rsidRDefault="00085F34" w:rsidP="00085F34">
      <w:pPr>
        <w:pStyle w:val="Prrafodelista"/>
        <w:numPr>
          <w:ilvl w:val="0"/>
          <w:numId w:val="44"/>
        </w:numPr>
        <w:tabs>
          <w:tab w:val="left" w:pos="-284"/>
          <w:tab w:val="left" w:pos="9498"/>
        </w:tabs>
        <w:spacing w:after="120"/>
        <w:jc w:val="both"/>
        <w:rPr>
          <w:sz w:val="18"/>
          <w:szCs w:val="18"/>
        </w:rPr>
      </w:pPr>
      <w:r w:rsidRPr="00680D77">
        <w:rPr>
          <w:sz w:val="18"/>
          <w:szCs w:val="18"/>
        </w:rPr>
        <w:t>Opiniones de cumplimiento de sus obligaciones en materia de seguridad social “IMSS”, positiva y vigente</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De conformidad con el artículo 90 del Reglamento de la “LAASSP”, en caso de que el CFDI o factura electrónica entregado presente errores, el Administrador del presente contrato o quien éste designe por escrito, dentro de los 3 (tres) días hábiles siguientes de su recepción, indicará a “EL PROVEEDOR” las deficiencias que deberá corregir; por lo que, el procedimiento de pago reiniciará en el momento en que “EL PROVEEDOR” presente el CFDI y/o documentos soporte corregidos y sean aceptados.</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El pago se efectuará en pesos mexicanos por servicio realizado, dentro de los 20 días naturales posteriores a la entrega por parte del proveedor.</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 xml:space="preserve">Para la validación de dichos comprobantes, se deberá cargar en internet, a través del portal de servicios a proveedores de la página del instituto, el archivo en formato XML, la validez de estos, será </w:t>
      </w:r>
      <w:proofErr w:type="gramStart"/>
      <w:r w:rsidRPr="00680D77">
        <w:rPr>
          <w:rFonts w:ascii="Arial" w:hAnsi="Arial" w:cs="Arial"/>
          <w:sz w:val="18"/>
          <w:szCs w:val="18"/>
        </w:rPr>
        <w:t>determinada</w:t>
      </w:r>
      <w:proofErr w:type="gramEnd"/>
      <w:r w:rsidRPr="00680D77">
        <w:rPr>
          <w:rFonts w:ascii="Arial" w:hAnsi="Arial" w:cs="Arial"/>
          <w:sz w:val="18"/>
          <w:szCs w:val="18"/>
        </w:rPr>
        <w:t xml:space="preserve"> durante la carga y únicamente los comprobantes validos serán procedentes de pago.</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El proveedor se obliga a no cancelar ante el SAT, el comprobante fiscal digital (CFDI) a favor del instituto previamente validados en el portal de servicios a proveedores, salvo justificación y comunicación por parte de este al administrador del contrato para su autorización expresa, debiendo este informar a las áreas de trámite de erogaciones de dicha justificación y reposición del CFDI en su caso.</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Junto con la factura para los contratos cuyo monto sea de $300,000.00 (trescientos mil pesos 00/100 m.n.) o superior deberá adjuntar la opinión positiva y vigente del cumplimiento de sus obligaciones en materia de seguridad social.</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El instituto efectuará el pago de los servicios prestados, a través del esquema electrónico interbancario que el instituto tiene en operación, con 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*Estado de cuenta no mayor a tres meses de antigüedad</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*Comprobante de Domicilio</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*Identificación Oficial (INE o Pasaporte Vigente)</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lastRenderedPageBreak/>
        <w:t>*Cedula de Identificación Fiscal (R.F.C.)</w:t>
      </w:r>
    </w:p>
    <w:p w:rsidR="00F627CA" w:rsidRPr="00680D77" w:rsidRDefault="00F627CA"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*Listado de los pacientes validado por el director de la Unidad Médica.</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En caso de que el proveedor solicite el abono en una cuenta contratada en un banco diferente a los antes citados interbancario, el instituto realizará la instrucción de pago en la fecha de vencimiento del contra recibo y su aplicación se llevará a cabo al día hábil siguiente, de acuerdo con el mecanismo establecido por CECOBAN.</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Anexo a la solicitud de pago electrónico (interbancario) el proveedor deberá presentar original y copia de la cédula del registro federal de contribuyentes, poder notarial e identificación oficial; los originales se solicitan únicamente para cotejar los datos y les será devueltos en el mismo acto.</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El pago de los servicios quedará condicionado proporcionalmente al pago que el proveedor deba efectuar por concepto de penas convencionales por atraso.</w:t>
      </w:r>
    </w:p>
    <w:p w:rsidR="00085F3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921254" w:rsidRPr="00680D77" w:rsidRDefault="00085F34" w:rsidP="00085F34">
      <w:pPr>
        <w:tabs>
          <w:tab w:val="left" w:pos="-284"/>
          <w:tab w:val="left" w:pos="9498"/>
        </w:tabs>
        <w:spacing w:after="120"/>
        <w:jc w:val="both"/>
        <w:rPr>
          <w:rFonts w:ascii="Arial" w:hAnsi="Arial" w:cs="Arial"/>
          <w:sz w:val="18"/>
          <w:szCs w:val="18"/>
        </w:rPr>
      </w:pPr>
      <w:r w:rsidRPr="00680D77">
        <w:rPr>
          <w:rFonts w:ascii="Arial" w:hAnsi="Arial" w:cs="Arial"/>
          <w:sz w:val="18"/>
          <w:szCs w:val="18"/>
        </w:rPr>
        <w:t>El proveedor que entregue bienes al instituto ,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921254" w:rsidRPr="00680D77" w:rsidRDefault="00921254" w:rsidP="00921254">
      <w:pPr>
        <w:jc w:val="both"/>
        <w:rPr>
          <w:rFonts w:ascii="Arial" w:hAnsi="Arial" w:cs="Arial"/>
          <w:b/>
          <w:bCs/>
          <w:sz w:val="18"/>
          <w:szCs w:val="18"/>
        </w:rPr>
      </w:pPr>
    </w:p>
    <w:p w:rsidR="00921254" w:rsidRPr="00680D77" w:rsidRDefault="008F3CDF" w:rsidP="00921254">
      <w:pPr>
        <w:jc w:val="both"/>
        <w:rPr>
          <w:rFonts w:ascii="Arial" w:hAnsi="Arial" w:cs="Arial"/>
          <w:b/>
          <w:bCs/>
          <w:sz w:val="18"/>
          <w:szCs w:val="18"/>
        </w:rPr>
      </w:pPr>
      <w:r w:rsidRPr="00680D77">
        <w:rPr>
          <w:rFonts w:ascii="Arial" w:hAnsi="Arial" w:cs="Arial"/>
          <w:b/>
          <w:bCs/>
          <w:sz w:val="18"/>
          <w:szCs w:val="18"/>
        </w:rPr>
        <w:t>12.1</w:t>
      </w:r>
      <w:r w:rsidR="00CF64AF" w:rsidRPr="00680D77">
        <w:rPr>
          <w:rFonts w:ascii="Arial" w:hAnsi="Arial" w:cs="Arial"/>
          <w:b/>
          <w:bCs/>
          <w:sz w:val="18"/>
          <w:szCs w:val="18"/>
        </w:rPr>
        <w:t xml:space="preserve"> </w:t>
      </w:r>
      <w:r w:rsidR="00921254" w:rsidRPr="00680D77">
        <w:rPr>
          <w:rFonts w:ascii="Arial" w:hAnsi="Arial" w:cs="Arial"/>
          <w:b/>
          <w:bCs/>
          <w:sz w:val="18"/>
          <w:szCs w:val="18"/>
        </w:rPr>
        <w:t xml:space="preserve">MONEDA EN LA QUE DEBERÁN COTIZARSE </w:t>
      </w:r>
      <w:r w:rsidR="00BA50F3" w:rsidRPr="00680D77">
        <w:rPr>
          <w:rFonts w:ascii="Arial" w:hAnsi="Arial" w:cs="Arial"/>
          <w:b/>
          <w:bCs/>
          <w:sz w:val="18"/>
          <w:szCs w:val="18"/>
        </w:rPr>
        <w:t>EL</w:t>
      </w:r>
      <w:r w:rsidR="00921254" w:rsidRPr="00680D77">
        <w:rPr>
          <w:rFonts w:ascii="Arial" w:hAnsi="Arial" w:cs="Arial"/>
          <w:b/>
          <w:bCs/>
          <w:sz w:val="18"/>
          <w:szCs w:val="18"/>
        </w:rPr>
        <w:t xml:space="preserve"> </w:t>
      </w:r>
      <w:r w:rsidR="00BA50F3" w:rsidRPr="00680D77">
        <w:rPr>
          <w:rFonts w:ascii="Arial" w:hAnsi="Arial" w:cs="Arial"/>
          <w:b/>
          <w:bCs/>
          <w:sz w:val="18"/>
          <w:szCs w:val="18"/>
        </w:rPr>
        <w:t xml:space="preserve">SERVICIOS </w:t>
      </w:r>
      <w:r w:rsidR="00921254" w:rsidRPr="00680D77">
        <w:rPr>
          <w:rFonts w:ascii="Arial" w:hAnsi="Arial" w:cs="Arial"/>
          <w:b/>
          <w:bCs/>
          <w:sz w:val="18"/>
          <w:szCs w:val="18"/>
        </w:rPr>
        <w:t>Y EFECTUARSE LOS PAGOS RESPECTIVOS.</w:t>
      </w:r>
    </w:p>
    <w:p w:rsidR="00921254" w:rsidRPr="00680D77" w:rsidRDefault="00921254" w:rsidP="00921254">
      <w:pPr>
        <w:jc w:val="both"/>
        <w:rPr>
          <w:rFonts w:ascii="Arial" w:hAnsi="Arial" w:cs="Arial"/>
          <w:sz w:val="18"/>
          <w:szCs w:val="18"/>
        </w:rPr>
      </w:pPr>
      <w:r w:rsidRPr="00680D77">
        <w:rPr>
          <w:rFonts w:ascii="Arial" w:hAnsi="Arial" w:cs="Arial"/>
          <w:sz w:val="18"/>
          <w:szCs w:val="18"/>
        </w:rPr>
        <w:t>Las propuestas y el pago de los bienes se realizarán en pesos mexicanos a dos decimales.</w:t>
      </w:r>
    </w:p>
    <w:p w:rsidR="00921254" w:rsidRPr="00680D77" w:rsidRDefault="00921254" w:rsidP="00921254">
      <w:pPr>
        <w:jc w:val="both"/>
        <w:rPr>
          <w:rFonts w:ascii="Arial" w:hAnsi="Arial" w:cs="Arial"/>
          <w:b/>
          <w:sz w:val="18"/>
          <w:szCs w:val="18"/>
        </w:rPr>
      </w:pPr>
    </w:p>
    <w:p w:rsidR="00921254" w:rsidRPr="00680D77" w:rsidRDefault="00921254" w:rsidP="00921254">
      <w:pPr>
        <w:jc w:val="both"/>
        <w:rPr>
          <w:rFonts w:ascii="Arial" w:hAnsi="Arial" w:cs="Arial"/>
          <w:b/>
          <w:sz w:val="18"/>
          <w:szCs w:val="18"/>
        </w:rPr>
      </w:pPr>
      <w:r w:rsidRPr="00680D77">
        <w:rPr>
          <w:rFonts w:ascii="Arial" w:hAnsi="Arial" w:cs="Arial"/>
          <w:b/>
          <w:sz w:val="18"/>
          <w:szCs w:val="18"/>
        </w:rPr>
        <w:t>12.2</w:t>
      </w:r>
      <w:r w:rsidR="00CF64AF" w:rsidRPr="00680D77">
        <w:rPr>
          <w:rFonts w:ascii="Arial" w:hAnsi="Arial" w:cs="Arial"/>
          <w:b/>
          <w:sz w:val="18"/>
          <w:szCs w:val="18"/>
        </w:rPr>
        <w:t xml:space="preserve"> </w:t>
      </w:r>
      <w:r w:rsidRPr="00680D77">
        <w:rPr>
          <w:rFonts w:ascii="Arial" w:hAnsi="Arial" w:cs="Arial"/>
          <w:b/>
          <w:sz w:val="18"/>
          <w:szCs w:val="18"/>
        </w:rPr>
        <w:t xml:space="preserve"> IMPUESTOS Y DERECHOS</w:t>
      </w:r>
    </w:p>
    <w:p w:rsidR="00921254" w:rsidRPr="00680D77" w:rsidRDefault="00921254" w:rsidP="00921254">
      <w:pPr>
        <w:ind w:left="360"/>
        <w:jc w:val="both"/>
        <w:rPr>
          <w:rFonts w:ascii="Arial" w:hAnsi="Arial" w:cs="Arial"/>
          <w:sz w:val="18"/>
          <w:szCs w:val="18"/>
        </w:rPr>
      </w:pPr>
      <w:r w:rsidRPr="00680D77">
        <w:rPr>
          <w:rFonts w:ascii="Arial" w:hAnsi="Arial" w:cs="Arial"/>
          <w:sz w:val="18"/>
          <w:szCs w:val="18"/>
        </w:rPr>
        <w:t xml:space="preserve">Los impuestos y derechos que procedan con motivo de la prestación del servicio objeto de la presente </w:t>
      </w:r>
      <w:bookmarkStart w:id="1" w:name="_DV_M234"/>
      <w:bookmarkEnd w:id="1"/>
      <w:r w:rsidR="00A44973" w:rsidRPr="00680D77">
        <w:rPr>
          <w:rFonts w:ascii="Arial" w:hAnsi="Arial" w:cs="Arial"/>
          <w:sz w:val="18"/>
          <w:szCs w:val="18"/>
        </w:rPr>
        <w:t>invitación</w:t>
      </w:r>
      <w:r w:rsidRPr="00680D77">
        <w:rPr>
          <w:rFonts w:ascii="Arial" w:hAnsi="Arial" w:cs="Arial"/>
          <w:sz w:val="18"/>
          <w:szCs w:val="18"/>
        </w:rPr>
        <w:t>, serán pagados por el proveedor</w:t>
      </w:r>
      <w:bookmarkStart w:id="2" w:name="_DV_C248"/>
      <w:r w:rsidRPr="00680D77">
        <w:rPr>
          <w:rStyle w:val="DeltaViewInsertion"/>
          <w:rFonts w:ascii="Arial" w:hAnsi="Arial" w:cs="Arial"/>
          <w:sz w:val="18"/>
          <w:szCs w:val="18"/>
        </w:rPr>
        <w:t xml:space="preserve"> conforme a la legislación aplicable en la materia</w:t>
      </w:r>
      <w:bookmarkStart w:id="3" w:name="_DV_M235"/>
      <w:bookmarkEnd w:id="2"/>
      <w:bookmarkEnd w:id="3"/>
      <w:r w:rsidRPr="00680D77">
        <w:rPr>
          <w:rFonts w:ascii="Arial" w:hAnsi="Arial" w:cs="Arial"/>
          <w:sz w:val="18"/>
          <w:szCs w:val="18"/>
        </w:rPr>
        <w:t>.</w:t>
      </w:r>
    </w:p>
    <w:p w:rsidR="00921254" w:rsidRPr="00680D77" w:rsidRDefault="00921254" w:rsidP="00921254">
      <w:pPr>
        <w:ind w:left="720"/>
        <w:jc w:val="both"/>
        <w:rPr>
          <w:rFonts w:ascii="Arial" w:hAnsi="Arial" w:cs="Arial"/>
          <w:sz w:val="18"/>
          <w:szCs w:val="18"/>
        </w:rPr>
      </w:pPr>
    </w:p>
    <w:p w:rsidR="00921254" w:rsidRPr="00680D77" w:rsidRDefault="00921254" w:rsidP="00921254">
      <w:pPr>
        <w:ind w:left="360"/>
        <w:jc w:val="both"/>
        <w:rPr>
          <w:rFonts w:ascii="Arial" w:hAnsi="Arial" w:cs="Arial"/>
          <w:sz w:val="18"/>
          <w:szCs w:val="18"/>
        </w:rPr>
      </w:pPr>
      <w:bookmarkStart w:id="4" w:name="_DV_M236"/>
      <w:bookmarkEnd w:id="4"/>
      <w:r w:rsidRPr="00680D77">
        <w:rPr>
          <w:rFonts w:ascii="Arial" w:hAnsi="Arial" w:cs="Arial"/>
          <w:sz w:val="18"/>
          <w:szCs w:val="18"/>
        </w:rPr>
        <w:t>El Instituto sólo cubrirá el Impuesto al Valor Agregado de acuerdo a lo establecido en las disposiciones legales vigentes en la materia.</w:t>
      </w:r>
    </w:p>
    <w:p w:rsidR="005653D5" w:rsidRPr="00680D77" w:rsidRDefault="005653D5" w:rsidP="00585EC9">
      <w:pPr>
        <w:jc w:val="both"/>
        <w:rPr>
          <w:rFonts w:ascii="Arial" w:hAnsi="Arial" w:cs="Arial"/>
          <w:i/>
          <w:sz w:val="18"/>
          <w:szCs w:val="18"/>
        </w:rPr>
      </w:pPr>
    </w:p>
    <w:p w:rsidR="00585EC9" w:rsidRPr="00680D77" w:rsidRDefault="00655451" w:rsidP="00585EC9">
      <w:pPr>
        <w:tabs>
          <w:tab w:val="left" w:pos="426"/>
        </w:tabs>
        <w:jc w:val="both"/>
        <w:rPr>
          <w:rFonts w:ascii="Arial" w:hAnsi="Arial" w:cs="Arial"/>
          <w:b/>
          <w:bCs/>
          <w:sz w:val="18"/>
          <w:szCs w:val="18"/>
        </w:rPr>
      </w:pPr>
      <w:r w:rsidRPr="00680D77">
        <w:rPr>
          <w:rFonts w:ascii="Arial" w:hAnsi="Arial" w:cs="Arial"/>
          <w:b/>
          <w:bCs/>
          <w:sz w:val="18"/>
          <w:szCs w:val="18"/>
        </w:rPr>
        <w:tab/>
      </w:r>
      <w:r w:rsidR="00585EC9" w:rsidRPr="00680D77">
        <w:rPr>
          <w:rFonts w:ascii="Arial" w:hAnsi="Arial" w:cs="Arial"/>
          <w:b/>
          <w:bCs/>
          <w:sz w:val="18"/>
          <w:szCs w:val="18"/>
        </w:rPr>
        <w:t>1</w:t>
      </w:r>
      <w:r w:rsidR="00921254" w:rsidRPr="00680D77">
        <w:rPr>
          <w:rFonts w:ascii="Arial" w:hAnsi="Arial" w:cs="Arial"/>
          <w:b/>
          <w:bCs/>
          <w:sz w:val="18"/>
          <w:szCs w:val="18"/>
        </w:rPr>
        <w:t>3</w:t>
      </w:r>
      <w:r w:rsidR="00585EC9" w:rsidRPr="00680D77">
        <w:rPr>
          <w:rFonts w:ascii="Arial" w:hAnsi="Arial" w:cs="Arial"/>
          <w:b/>
          <w:bCs/>
          <w:sz w:val="18"/>
          <w:szCs w:val="18"/>
        </w:rPr>
        <w:t>.</w:t>
      </w:r>
      <w:r w:rsidR="00585EC9" w:rsidRPr="00680D77">
        <w:rPr>
          <w:rFonts w:ascii="Arial" w:hAnsi="Arial" w:cs="Arial"/>
          <w:b/>
          <w:bCs/>
          <w:sz w:val="18"/>
          <w:szCs w:val="18"/>
        </w:rPr>
        <w:tab/>
        <w:t>COMUNICACIÓN DEL FALLO:</w:t>
      </w:r>
    </w:p>
    <w:p w:rsidR="00655451" w:rsidRPr="00680D77" w:rsidRDefault="00655451" w:rsidP="00585EC9">
      <w:pPr>
        <w:tabs>
          <w:tab w:val="left" w:pos="426"/>
        </w:tabs>
        <w:jc w:val="both"/>
        <w:rPr>
          <w:rFonts w:ascii="Arial" w:hAnsi="Arial" w:cs="Arial"/>
          <w:b/>
          <w:bCs/>
          <w:sz w:val="18"/>
          <w:szCs w:val="18"/>
        </w:rPr>
      </w:pPr>
    </w:p>
    <w:p w:rsidR="00585EC9" w:rsidRPr="00680D77" w:rsidRDefault="00585EC9" w:rsidP="00585EC9">
      <w:pPr>
        <w:tabs>
          <w:tab w:val="left" w:pos="852"/>
        </w:tabs>
        <w:ind w:left="426" w:hanging="426"/>
        <w:jc w:val="both"/>
        <w:rPr>
          <w:rFonts w:ascii="Arial" w:hAnsi="Arial" w:cs="Arial"/>
          <w:bCs/>
          <w:sz w:val="18"/>
          <w:szCs w:val="18"/>
        </w:rPr>
      </w:pPr>
      <w:r w:rsidRPr="00680D77">
        <w:rPr>
          <w:rFonts w:ascii="Arial" w:hAnsi="Arial" w:cs="Arial"/>
          <w:b/>
          <w:bCs/>
          <w:sz w:val="18"/>
          <w:szCs w:val="18"/>
        </w:rPr>
        <w:t>a).</w:t>
      </w:r>
      <w:r w:rsidRPr="00680D77">
        <w:rPr>
          <w:rFonts w:ascii="Arial" w:hAnsi="Arial" w:cs="Arial"/>
          <w:bCs/>
          <w:sz w:val="18"/>
          <w:szCs w:val="18"/>
        </w:rPr>
        <w:tab/>
        <w:t>Por tratarse de un procedimiento de contratación realizado de conformidad con lo previsto en el artículo 26 Bis, fracción II de la LAASSP, el acto de fallo se dará a conocer a través de COMPRANET..</w:t>
      </w:r>
    </w:p>
    <w:p w:rsidR="00585EC9" w:rsidRPr="00680D77" w:rsidRDefault="00585EC9" w:rsidP="00585EC9">
      <w:pPr>
        <w:tabs>
          <w:tab w:val="left" w:pos="426"/>
        </w:tabs>
        <w:jc w:val="both"/>
        <w:rPr>
          <w:rFonts w:ascii="Arial" w:hAnsi="Arial" w:cs="Arial"/>
          <w:bCs/>
          <w:sz w:val="18"/>
          <w:szCs w:val="18"/>
        </w:rPr>
      </w:pPr>
    </w:p>
    <w:p w:rsidR="00585EC9" w:rsidRPr="00680D77" w:rsidRDefault="00585EC9" w:rsidP="00585EC9">
      <w:pPr>
        <w:tabs>
          <w:tab w:val="left" w:pos="852"/>
        </w:tabs>
        <w:ind w:left="426" w:hanging="426"/>
        <w:jc w:val="both"/>
        <w:rPr>
          <w:rFonts w:ascii="Arial" w:hAnsi="Arial" w:cs="Arial"/>
          <w:bCs/>
          <w:sz w:val="18"/>
          <w:szCs w:val="18"/>
        </w:rPr>
      </w:pPr>
      <w:r w:rsidRPr="00680D77">
        <w:rPr>
          <w:rFonts w:ascii="Arial" w:hAnsi="Arial" w:cs="Arial"/>
          <w:b/>
          <w:bCs/>
          <w:sz w:val="18"/>
          <w:szCs w:val="18"/>
        </w:rPr>
        <w:t>b).</w:t>
      </w:r>
      <w:r w:rsidRPr="00680D77">
        <w:rPr>
          <w:rFonts w:ascii="Arial" w:hAnsi="Arial" w:cs="Arial"/>
          <w:bCs/>
          <w:sz w:val="18"/>
          <w:szCs w:val="18"/>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680D77">
        <w:rPr>
          <w:rFonts w:ascii="Arial" w:hAnsi="Arial" w:cs="Arial"/>
          <w:bCs/>
          <w:sz w:val="18"/>
          <w:szCs w:val="18"/>
        </w:rPr>
        <w:t xml:space="preserve">dicada en el numeral 3.2 </w:t>
      </w:r>
      <w:r w:rsidRPr="00680D77">
        <w:rPr>
          <w:rFonts w:ascii="Arial" w:hAnsi="Arial" w:cs="Arial"/>
          <w:bCs/>
          <w:sz w:val="18"/>
          <w:szCs w:val="18"/>
        </w:rPr>
        <w:t xml:space="preserve"> de la presente convocatoria.</w:t>
      </w:r>
    </w:p>
    <w:p w:rsidR="00585EC9" w:rsidRPr="00680D77" w:rsidRDefault="00585EC9" w:rsidP="00585EC9">
      <w:pPr>
        <w:tabs>
          <w:tab w:val="left" w:pos="852"/>
        </w:tabs>
        <w:ind w:left="426" w:hanging="426"/>
        <w:jc w:val="both"/>
        <w:rPr>
          <w:rFonts w:ascii="Arial" w:hAnsi="Arial" w:cs="Arial"/>
          <w:bCs/>
          <w:sz w:val="18"/>
          <w:szCs w:val="18"/>
        </w:rPr>
      </w:pPr>
    </w:p>
    <w:p w:rsidR="00585EC9" w:rsidRPr="00680D77" w:rsidRDefault="00585EC9" w:rsidP="00585EC9">
      <w:pPr>
        <w:tabs>
          <w:tab w:val="left" w:pos="426"/>
        </w:tabs>
        <w:jc w:val="both"/>
        <w:rPr>
          <w:rFonts w:ascii="Arial" w:hAnsi="Arial" w:cs="Arial"/>
          <w:sz w:val="18"/>
          <w:szCs w:val="18"/>
        </w:rPr>
      </w:pPr>
      <w:r w:rsidRPr="00680D77">
        <w:rPr>
          <w:rFonts w:ascii="Arial" w:hAnsi="Arial" w:cs="Arial"/>
          <w:sz w:val="18"/>
          <w:szCs w:val="18"/>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680D77">
        <w:rPr>
          <w:rFonts w:ascii="Arial" w:hAnsi="Arial" w:cs="Arial"/>
          <w:sz w:val="18"/>
          <w:szCs w:val="18"/>
        </w:rPr>
        <w:t xml:space="preserve"> en el tablero ubicado en la sala de recepción de la Coordinación De Abastecimiento y Equipamiento ubicado en Periférico Sur No. 8000, Colonia Santa María Tequepexpan, </w:t>
      </w:r>
      <w:r w:rsidR="00421D6B" w:rsidRPr="00680D77">
        <w:rPr>
          <w:rFonts w:ascii="Arial" w:hAnsi="Arial" w:cs="Arial"/>
          <w:sz w:val="18"/>
          <w:szCs w:val="18"/>
        </w:rPr>
        <w:t>San Pedro Tlaquepaque</w:t>
      </w:r>
      <w:r w:rsidRPr="00680D77">
        <w:rPr>
          <w:rFonts w:ascii="Arial" w:hAnsi="Arial" w:cs="Arial"/>
          <w:sz w:val="18"/>
          <w:szCs w:val="18"/>
        </w:rPr>
        <w:t>, Jalisco, C.P. 45600, por un término no menor a 5 días hábiles.</w:t>
      </w:r>
    </w:p>
    <w:p w:rsidR="00585EC9" w:rsidRPr="00680D77" w:rsidRDefault="00585EC9" w:rsidP="00585EC9">
      <w:pPr>
        <w:ind w:left="1134"/>
        <w:jc w:val="both"/>
        <w:rPr>
          <w:rFonts w:ascii="Arial" w:hAnsi="Arial" w:cs="Arial"/>
          <w:sz w:val="18"/>
          <w:szCs w:val="18"/>
        </w:rPr>
      </w:pPr>
    </w:p>
    <w:p w:rsidR="00585EC9" w:rsidRPr="00680D77" w:rsidRDefault="00585EC9" w:rsidP="005F0B58">
      <w:pPr>
        <w:numPr>
          <w:ilvl w:val="0"/>
          <w:numId w:val="6"/>
        </w:numPr>
        <w:suppressAutoHyphens/>
        <w:jc w:val="both"/>
        <w:rPr>
          <w:rFonts w:ascii="Arial" w:hAnsi="Arial" w:cs="Arial"/>
          <w:sz w:val="18"/>
          <w:szCs w:val="18"/>
          <w:lang w:val="es-MX"/>
        </w:rPr>
      </w:pPr>
      <w:r w:rsidRPr="00680D77">
        <w:rPr>
          <w:rFonts w:ascii="Arial" w:hAnsi="Arial" w:cs="Arial"/>
          <w:sz w:val="18"/>
          <w:szCs w:val="18"/>
          <w:lang w:val="es-MX"/>
        </w:rPr>
        <w:t xml:space="preserve">Asimismo, se difundirá un ejemplar de dichas actas en COMPRANET VERSIÓN 5.0 para efectos de notificación a los </w:t>
      </w:r>
      <w:r w:rsidR="00A44973" w:rsidRPr="00680D77">
        <w:rPr>
          <w:rFonts w:ascii="Arial" w:hAnsi="Arial" w:cs="Arial"/>
          <w:sz w:val="18"/>
          <w:szCs w:val="18"/>
          <w:lang w:val="es-MX"/>
        </w:rPr>
        <w:t>participantes</w:t>
      </w:r>
      <w:r w:rsidRPr="00680D77">
        <w:rPr>
          <w:rFonts w:ascii="Arial" w:hAnsi="Arial" w:cs="Arial"/>
          <w:sz w:val="18"/>
          <w:szCs w:val="18"/>
          <w:lang w:val="es-MX"/>
        </w:rPr>
        <w:t>, en el entendido de que este procedimiento sustituye el de notificación personal.</w:t>
      </w:r>
    </w:p>
    <w:p w:rsidR="00585EC9" w:rsidRPr="00680D77" w:rsidRDefault="00585EC9" w:rsidP="00585EC9">
      <w:pPr>
        <w:ind w:left="360"/>
        <w:jc w:val="both"/>
        <w:rPr>
          <w:rFonts w:ascii="Arial" w:hAnsi="Arial" w:cs="Arial"/>
          <w:sz w:val="18"/>
          <w:szCs w:val="18"/>
        </w:rPr>
      </w:pPr>
    </w:p>
    <w:p w:rsidR="00585EC9" w:rsidRPr="00680D77" w:rsidRDefault="00585EC9" w:rsidP="005F0B58">
      <w:pPr>
        <w:numPr>
          <w:ilvl w:val="0"/>
          <w:numId w:val="6"/>
        </w:numPr>
        <w:suppressAutoHyphens/>
        <w:jc w:val="both"/>
        <w:rPr>
          <w:rFonts w:ascii="Arial" w:hAnsi="Arial" w:cs="Arial"/>
          <w:sz w:val="18"/>
          <w:szCs w:val="18"/>
          <w:lang w:val="es-MX"/>
        </w:rPr>
      </w:pPr>
      <w:r w:rsidRPr="00680D77">
        <w:rPr>
          <w:rFonts w:ascii="Arial" w:hAnsi="Arial" w:cs="Arial"/>
          <w:sz w:val="18"/>
          <w:szCs w:val="18"/>
          <w:lang w:val="es-MX"/>
        </w:rPr>
        <w:t>Independientemente de lo anterior, el contenido de dichas actas podrá ser consultado en el portal de transparencia “IMSS va a comprar” - “IMSS compró”.</w:t>
      </w:r>
    </w:p>
    <w:p w:rsidR="008F3CDF" w:rsidRPr="00680D77" w:rsidRDefault="008F3CDF" w:rsidP="008F3CDF">
      <w:pPr>
        <w:suppressAutoHyphens/>
        <w:jc w:val="both"/>
        <w:rPr>
          <w:rFonts w:ascii="Arial" w:hAnsi="Arial" w:cs="Arial"/>
          <w:sz w:val="18"/>
          <w:szCs w:val="18"/>
          <w:lang w:val="es-MX"/>
        </w:rPr>
      </w:pPr>
    </w:p>
    <w:p w:rsidR="00523784" w:rsidRPr="00610065" w:rsidRDefault="00585EC9" w:rsidP="00585EC9">
      <w:pPr>
        <w:numPr>
          <w:ilvl w:val="0"/>
          <w:numId w:val="6"/>
        </w:numPr>
        <w:suppressAutoHyphens/>
        <w:jc w:val="both"/>
        <w:rPr>
          <w:rFonts w:ascii="Arial" w:hAnsi="Arial" w:cs="Arial"/>
          <w:sz w:val="18"/>
          <w:szCs w:val="18"/>
          <w:lang w:val="es-MX"/>
        </w:rPr>
      </w:pPr>
      <w:r w:rsidRPr="00680D77">
        <w:rPr>
          <w:rFonts w:ascii="Arial" w:hAnsi="Arial" w:cs="Arial"/>
          <w:sz w:val="18"/>
          <w:szCs w:val="18"/>
        </w:rPr>
        <w:t xml:space="preserve">En el caso de que los </w:t>
      </w:r>
      <w:r w:rsidR="00A44973" w:rsidRPr="00680D77">
        <w:rPr>
          <w:rFonts w:ascii="Arial" w:hAnsi="Arial" w:cs="Arial"/>
          <w:sz w:val="18"/>
          <w:szCs w:val="18"/>
        </w:rPr>
        <w:t>participantes</w:t>
      </w:r>
      <w:r w:rsidRPr="00680D77">
        <w:rPr>
          <w:rFonts w:ascii="Arial" w:hAnsi="Arial" w:cs="Arial"/>
          <w:sz w:val="18"/>
          <w:szCs w:val="18"/>
        </w:rPr>
        <w:t xml:space="preserve"> no proporcionen la dirección de correo electrónico a que se refiere el artículo 37 de la LAASSP</w:t>
      </w:r>
      <w:r w:rsidRPr="00680D77">
        <w:rPr>
          <w:rFonts w:ascii="Arial" w:hAnsi="Arial" w:cs="Arial"/>
          <w:bCs/>
          <w:sz w:val="18"/>
          <w:szCs w:val="18"/>
        </w:rPr>
        <w:t xml:space="preserve">, </w:t>
      </w:r>
      <w:r w:rsidRPr="00680D77">
        <w:rPr>
          <w:rFonts w:ascii="Arial" w:hAnsi="Arial" w:cs="Arial"/>
          <w:sz w:val="18"/>
          <w:szCs w:val="18"/>
        </w:rPr>
        <w:t>la convocante quedará eximida de la obligación de realizar el aviso.</w:t>
      </w:r>
    </w:p>
    <w:p w:rsidR="00585EC9" w:rsidRPr="00680D77" w:rsidRDefault="00655451" w:rsidP="00585EC9">
      <w:pPr>
        <w:jc w:val="both"/>
        <w:rPr>
          <w:rFonts w:ascii="Arial" w:hAnsi="Arial" w:cs="Arial"/>
          <w:b/>
          <w:sz w:val="18"/>
          <w:szCs w:val="18"/>
        </w:rPr>
      </w:pPr>
      <w:r w:rsidRPr="00680D77">
        <w:rPr>
          <w:rFonts w:ascii="Arial" w:hAnsi="Arial" w:cs="Arial"/>
          <w:b/>
          <w:sz w:val="18"/>
          <w:szCs w:val="18"/>
        </w:rPr>
        <w:lastRenderedPageBreak/>
        <w:t>14</w:t>
      </w:r>
      <w:r w:rsidR="007D571A" w:rsidRPr="00680D77">
        <w:rPr>
          <w:rFonts w:ascii="Arial" w:hAnsi="Arial" w:cs="Arial"/>
          <w:b/>
          <w:sz w:val="18"/>
          <w:szCs w:val="18"/>
        </w:rPr>
        <w:t>.</w:t>
      </w:r>
      <w:r w:rsidR="007D571A" w:rsidRPr="00680D77">
        <w:rPr>
          <w:rFonts w:ascii="Arial" w:hAnsi="Arial" w:cs="Arial"/>
          <w:b/>
          <w:sz w:val="18"/>
          <w:szCs w:val="18"/>
        </w:rPr>
        <w:tab/>
      </w:r>
      <w:r w:rsidR="00585EC9" w:rsidRPr="00680D77">
        <w:rPr>
          <w:rFonts w:ascii="Arial" w:hAnsi="Arial" w:cs="Arial"/>
          <w:b/>
          <w:sz w:val="18"/>
          <w:szCs w:val="18"/>
        </w:rPr>
        <w:t xml:space="preserve">MODELO DE CONTRATO. </w:t>
      </w: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Con fundamento en el artículo 29, fracción XVI de la LAASSP, se adjunta como </w:t>
      </w:r>
      <w:r w:rsidRPr="00680D77">
        <w:rPr>
          <w:rFonts w:ascii="Arial" w:hAnsi="Arial" w:cs="Arial"/>
          <w:b/>
          <w:sz w:val="18"/>
          <w:szCs w:val="18"/>
        </w:rPr>
        <w:t>Anexo Número 1</w:t>
      </w:r>
      <w:r w:rsidR="00921254" w:rsidRPr="00680D77">
        <w:rPr>
          <w:rFonts w:ascii="Arial" w:hAnsi="Arial" w:cs="Arial"/>
          <w:b/>
          <w:sz w:val="18"/>
          <w:szCs w:val="18"/>
        </w:rPr>
        <w:t>4</w:t>
      </w:r>
      <w:r w:rsidRPr="00680D77">
        <w:rPr>
          <w:rFonts w:ascii="Arial" w:hAnsi="Arial" w:cs="Arial"/>
          <w:b/>
          <w:sz w:val="18"/>
          <w:szCs w:val="18"/>
        </w:rPr>
        <w:t xml:space="preserve"> (</w:t>
      </w:r>
      <w:r w:rsidR="00921254" w:rsidRPr="00680D77">
        <w:rPr>
          <w:rFonts w:ascii="Arial" w:hAnsi="Arial" w:cs="Arial"/>
          <w:b/>
          <w:sz w:val="18"/>
          <w:szCs w:val="18"/>
        </w:rPr>
        <w:t>catorce</w:t>
      </w:r>
      <w:r w:rsidRPr="00680D77">
        <w:rPr>
          <w:rFonts w:ascii="Arial" w:hAnsi="Arial" w:cs="Arial"/>
          <w:b/>
          <w:sz w:val="18"/>
          <w:szCs w:val="18"/>
        </w:rPr>
        <w:t>)</w:t>
      </w:r>
      <w:r w:rsidRPr="00680D77">
        <w:rPr>
          <w:rFonts w:ascii="Arial" w:hAnsi="Arial" w:cs="Arial"/>
          <w:sz w:val="18"/>
          <w:szCs w:val="18"/>
        </w:rPr>
        <w:t>,</w:t>
      </w:r>
      <w:r w:rsidRPr="00680D77">
        <w:rPr>
          <w:rFonts w:ascii="Arial" w:hAnsi="Arial" w:cs="Arial"/>
          <w:b/>
          <w:sz w:val="18"/>
          <w:szCs w:val="18"/>
        </w:rPr>
        <w:t xml:space="preserve"> </w:t>
      </w:r>
      <w:r w:rsidRPr="00680D77">
        <w:rPr>
          <w:rFonts w:ascii="Arial" w:hAnsi="Arial" w:cs="Arial"/>
          <w:sz w:val="18"/>
          <w:szCs w:val="18"/>
        </w:rPr>
        <w:t xml:space="preserve">el modelo del contrato abierto que será empleado para formalizar los derechos y obligaciones que se deriven de la presente </w:t>
      </w:r>
      <w:r w:rsidR="00A44973" w:rsidRPr="00680D77">
        <w:rPr>
          <w:rFonts w:ascii="Arial" w:hAnsi="Arial" w:cs="Arial"/>
          <w:sz w:val="18"/>
          <w:szCs w:val="18"/>
        </w:rPr>
        <w:t>invitación</w:t>
      </w:r>
      <w:r w:rsidRPr="00680D77">
        <w:rPr>
          <w:rFonts w:ascii="Arial" w:hAnsi="Arial" w:cs="Arial"/>
          <w:sz w:val="18"/>
          <w:szCs w:val="18"/>
        </w:rPr>
        <w:t xml:space="preserve">, el cual contiene en lo aplicable, los términos y condiciones previstos en el artículo 45, de la LAASSP, mismos que serán obligatorios para el </w:t>
      </w:r>
      <w:r w:rsidR="00A44973" w:rsidRPr="00680D77">
        <w:rPr>
          <w:rFonts w:ascii="Arial" w:hAnsi="Arial" w:cs="Arial"/>
          <w:sz w:val="18"/>
          <w:szCs w:val="18"/>
        </w:rPr>
        <w:t>participante</w:t>
      </w:r>
      <w:r w:rsidRPr="00680D77">
        <w:rPr>
          <w:rFonts w:ascii="Arial" w:hAnsi="Arial" w:cs="Arial"/>
          <w:sz w:val="18"/>
          <w:szCs w:val="18"/>
        </w:rPr>
        <w:t xml:space="preserve"> que resulte adjudicado, en el entendido de que su contenido será adecuado, en lo conducente, con motivo de lo determinado en la(s) junta(s) de aclaraciones y a lo que de acuerdo con lo ofertado en la proposición del </w:t>
      </w:r>
      <w:r w:rsidR="00A44973" w:rsidRPr="00680D77">
        <w:rPr>
          <w:rFonts w:ascii="Arial" w:hAnsi="Arial" w:cs="Arial"/>
          <w:sz w:val="18"/>
          <w:szCs w:val="18"/>
        </w:rPr>
        <w:t>participante</w:t>
      </w:r>
      <w:r w:rsidRPr="00680D77">
        <w:rPr>
          <w:rFonts w:ascii="Arial" w:hAnsi="Arial" w:cs="Arial"/>
          <w:sz w:val="18"/>
          <w:szCs w:val="18"/>
        </w:rPr>
        <w:t>, le haya sido adjudicado en el fallo.</w:t>
      </w:r>
    </w:p>
    <w:p w:rsidR="00585EC9" w:rsidRPr="00680D77" w:rsidRDefault="00585EC9" w:rsidP="00585EC9">
      <w:pPr>
        <w:jc w:val="both"/>
        <w:rPr>
          <w:rFonts w:ascii="Arial" w:hAnsi="Arial" w:cs="Arial"/>
          <w:b/>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En caso de discrepancia, en el contenido del contrato en relación con el de la presente </w:t>
      </w:r>
      <w:r w:rsidR="004A0E20" w:rsidRPr="00680D77">
        <w:rPr>
          <w:rFonts w:ascii="Arial" w:hAnsi="Arial" w:cs="Arial"/>
          <w:sz w:val="18"/>
          <w:szCs w:val="18"/>
        </w:rPr>
        <w:t>invitación</w:t>
      </w:r>
      <w:r w:rsidRPr="00680D77">
        <w:rPr>
          <w:rFonts w:ascii="Arial" w:hAnsi="Arial" w:cs="Arial"/>
          <w:sz w:val="18"/>
          <w:szCs w:val="18"/>
        </w:rPr>
        <w:t>, prevalecer</w:t>
      </w:r>
      <w:r w:rsidR="00461607" w:rsidRPr="00680D77">
        <w:rPr>
          <w:rFonts w:ascii="Arial" w:hAnsi="Arial" w:cs="Arial"/>
          <w:sz w:val="18"/>
          <w:szCs w:val="18"/>
        </w:rPr>
        <w:t>á lo estipulado en esta última.</w:t>
      </w:r>
    </w:p>
    <w:p w:rsidR="00461607" w:rsidRPr="00680D77" w:rsidRDefault="00461607" w:rsidP="00585EC9">
      <w:pPr>
        <w:jc w:val="both"/>
        <w:rPr>
          <w:rFonts w:ascii="Arial" w:hAnsi="Arial" w:cs="Arial"/>
          <w:b/>
          <w:sz w:val="18"/>
          <w:szCs w:val="18"/>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Los importes</w:t>
      </w:r>
      <w:r w:rsidR="00BA50F3" w:rsidRPr="00680D77">
        <w:rPr>
          <w:rFonts w:ascii="Arial" w:hAnsi="Arial" w:cs="Arial"/>
          <w:sz w:val="18"/>
          <w:szCs w:val="18"/>
        </w:rPr>
        <w:t xml:space="preserve"> </w:t>
      </w:r>
      <w:proofErr w:type="spellStart"/>
      <w:r w:rsidR="00BA50F3" w:rsidRPr="00680D77">
        <w:rPr>
          <w:rFonts w:ascii="Arial" w:hAnsi="Arial" w:cs="Arial"/>
          <w:sz w:val="18"/>
          <w:szCs w:val="18"/>
        </w:rPr>
        <w:t>minimos</w:t>
      </w:r>
      <w:proofErr w:type="spellEnd"/>
      <w:r w:rsidR="00BA50F3" w:rsidRPr="00680D77">
        <w:rPr>
          <w:rFonts w:ascii="Arial" w:hAnsi="Arial" w:cs="Arial"/>
          <w:sz w:val="18"/>
          <w:szCs w:val="18"/>
        </w:rPr>
        <w:t xml:space="preserve"> y</w:t>
      </w:r>
      <w:r w:rsidRPr="00680D77">
        <w:rPr>
          <w:rFonts w:ascii="Arial" w:hAnsi="Arial" w:cs="Arial"/>
          <w:sz w:val="18"/>
          <w:szCs w:val="18"/>
        </w:rPr>
        <w:t xml:space="preserve"> máximos, objeto de esta </w:t>
      </w:r>
      <w:r w:rsidR="00A44973" w:rsidRPr="00680D77">
        <w:rPr>
          <w:rFonts w:ascii="Arial" w:hAnsi="Arial" w:cs="Arial"/>
          <w:sz w:val="18"/>
          <w:szCs w:val="18"/>
        </w:rPr>
        <w:t>invitación</w:t>
      </w:r>
      <w:r w:rsidRPr="00680D77">
        <w:rPr>
          <w:rFonts w:ascii="Arial" w:hAnsi="Arial" w:cs="Arial"/>
          <w:sz w:val="18"/>
          <w:szCs w:val="18"/>
        </w:rPr>
        <w:t xml:space="preserve">, se detallan en el </w:t>
      </w:r>
      <w:r w:rsidRPr="00680D77">
        <w:rPr>
          <w:rFonts w:ascii="Arial" w:hAnsi="Arial" w:cs="Arial"/>
          <w:b/>
          <w:sz w:val="18"/>
          <w:szCs w:val="18"/>
        </w:rPr>
        <w:t xml:space="preserve">Anexo Número </w:t>
      </w:r>
      <w:r w:rsidR="00921254" w:rsidRPr="00680D77">
        <w:rPr>
          <w:rFonts w:ascii="Arial" w:hAnsi="Arial" w:cs="Arial"/>
          <w:b/>
          <w:sz w:val="18"/>
          <w:szCs w:val="18"/>
        </w:rPr>
        <w:t>2</w:t>
      </w:r>
      <w:r w:rsidRPr="00680D77">
        <w:rPr>
          <w:rFonts w:ascii="Arial" w:hAnsi="Arial" w:cs="Arial"/>
          <w:b/>
          <w:sz w:val="18"/>
          <w:szCs w:val="18"/>
        </w:rPr>
        <w:t xml:space="preserve"> (</w:t>
      </w:r>
      <w:r w:rsidR="00921254" w:rsidRPr="00680D77">
        <w:rPr>
          <w:rFonts w:ascii="Arial" w:hAnsi="Arial" w:cs="Arial"/>
          <w:b/>
          <w:sz w:val="18"/>
          <w:szCs w:val="18"/>
        </w:rPr>
        <w:t>dos</w:t>
      </w:r>
      <w:r w:rsidRPr="00680D77">
        <w:rPr>
          <w:rFonts w:ascii="Arial" w:hAnsi="Arial" w:cs="Arial"/>
          <w:b/>
          <w:sz w:val="18"/>
          <w:szCs w:val="18"/>
        </w:rPr>
        <w:t>)</w:t>
      </w:r>
      <w:r w:rsidRPr="00680D77">
        <w:rPr>
          <w:rFonts w:ascii="Arial" w:hAnsi="Arial" w:cs="Arial"/>
          <w:sz w:val="18"/>
          <w:szCs w:val="18"/>
        </w:rPr>
        <w:t>, el cual forma parte de las presentes bases.</w:t>
      </w:r>
    </w:p>
    <w:p w:rsidR="00585EC9" w:rsidRPr="00680D77" w:rsidRDefault="00585EC9" w:rsidP="00585EC9">
      <w:pPr>
        <w:jc w:val="both"/>
        <w:rPr>
          <w:rFonts w:ascii="Arial" w:hAnsi="Arial" w:cs="Arial"/>
          <w:sz w:val="18"/>
          <w:szCs w:val="18"/>
        </w:rPr>
      </w:pPr>
    </w:p>
    <w:p w:rsidR="00585EC9" w:rsidRPr="00680D77" w:rsidRDefault="00655451" w:rsidP="00585EC9">
      <w:pPr>
        <w:jc w:val="both"/>
        <w:rPr>
          <w:rFonts w:ascii="Arial" w:hAnsi="Arial" w:cs="Arial"/>
          <w:b/>
          <w:sz w:val="18"/>
          <w:szCs w:val="18"/>
        </w:rPr>
      </w:pPr>
      <w:r w:rsidRPr="00680D77">
        <w:rPr>
          <w:rFonts w:ascii="Arial" w:hAnsi="Arial" w:cs="Arial"/>
          <w:b/>
          <w:sz w:val="18"/>
          <w:szCs w:val="18"/>
        </w:rPr>
        <w:t>14</w:t>
      </w:r>
      <w:r w:rsidR="00585EC9" w:rsidRPr="00680D77">
        <w:rPr>
          <w:rFonts w:ascii="Arial" w:hAnsi="Arial" w:cs="Arial"/>
          <w:b/>
          <w:sz w:val="18"/>
          <w:szCs w:val="18"/>
        </w:rPr>
        <w:t xml:space="preserve">.1. PERÍODO DE CONTRATACIÓN. </w:t>
      </w:r>
    </w:p>
    <w:p w:rsidR="001B4295" w:rsidRPr="00680D77" w:rsidRDefault="00585EC9" w:rsidP="00585EC9">
      <w:pPr>
        <w:jc w:val="both"/>
        <w:rPr>
          <w:rFonts w:ascii="Arial" w:hAnsi="Arial" w:cs="Arial"/>
          <w:b/>
          <w:sz w:val="18"/>
          <w:szCs w:val="18"/>
        </w:rPr>
      </w:pPr>
      <w:r w:rsidRPr="00680D77">
        <w:rPr>
          <w:rFonts w:ascii="Arial" w:hAnsi="Arial" w:cs="Arial"/>
          <w:sz w:val="18"/>
          <w:szCs w:val="18"/>
        </w:rPr>
        <w:t xml:space="preserve">El (los) contrato(s) que, en su caso, sea(n) formalizado(s) con motivo de este procedimiento de contratación contará(n) con un período </w:t>
      </w:r>
      <w:r w:rsidR="001B4295" w:rsidRPr="00680D77">
        <w:rPr>
          <w:rFonts w:ascii="Arial" w:hAnsi="Arial" w:cs="Arial"/>
          <w:sz w:val="18"/>
          <w:szCs w:val="18"/>
        </w:rPr>
        <w:t xml:space="preserve">del </w:t>
      </w:r>
      <w:r w:rsidR="00AA2CBC" w:rsidRPr="00680D77">
        <w:rPr>
          <w:rFonts w:ascii="Arial" w:hAnsi="Arial" w:cs="Arial"/>
          <w:b/>
          <w:sz w:val="18"/>
          <w:szCs w:val="18"/>
        </w:rPr>
        <w:t>01</w:t>
      </w:r>
      <w:r w:rsidR="00113D3D" w:rsidRPr="00680D77">
        <w:rPr>
          <w:rFonts w:ascii="Arial" w:hAnsi="Arial" w:cs="Arial"/>
          <w:b/>
          <w:sz w:val="18"/>
          <w:szCs w:val="18"/>
        </w:rPr>
        <w:t xml:space="preserve"> de </w:t>
      </w:r>
      <w:r w:rsidR="008B21B6" w:rsidRPr="00680D77">
        <w:rPr>
          <w:rFonts w:ascii="Arial" w:hAnsi="Arial" w:cs="Arial"/>
          <w:b/>
          <w:sz w:val="18"/>
          <w:szCs w:val="18"/>
        </w:rPr>
        <w:t xml:space="preserve">septiembre </w:t>
      </w:r>
      <w:r w:rsidR="001B4295" w:rsidRPr="00680D77">
        <w:rPr>
          <w:rFonts w:ascii="Arial" w:hAnsi="Arial" w:cs="Arial"/>
          <w:b/>
          <w:sz w:val="18"/>
          <w:szCs w:val="18"/>
        </w:rPr>
        <w:t>al 3</w:t>
      </w:r>
      <w:r w:rsidR="008B21B6" w:rsidRPr="00680D77">
        <w:rPr>
          <w:rFonts w:ascii="Arial" w:hAnsi="Arial" w:cs="Arial"/>
          <w:b/>
          <w:sz w:val="18"/>
          <w:szCs w:val="18"/>
        </w:rPr>
        <w:t>1</w:t>
      </w:r>
      <w:r w:rsidR="001B4295" w:rsidRPr="00680D77">
        <w:rPr>
          <w:rFonts w:ascii="Arial" w:hAnsi="Arial" w:cs="Arial"/>
          <w:b/>
          <w:sz w:val="18"/>
          <w:szCs w:val="18"/>
        </w:rPr>
        <w:t xml:space="preserve"> de </w:t>
      </w:r>
      <w:r w:rsidR="008B21B6" w:rsidRPr="00680D77">
        <w:rPr>
          <w:rFonts w:ascii="Arial" w:hAnsi="Arial" w:cs="Arial"/>
          <w:b/>
          <w:sz w:val="18"/>
          <w:szCs w:val="18"/>
        </w:rPr>
        <w:t>diciembre</w:t>
      </w:r>
      <w:r w:rsidR="001B4295" w:rsidRPr="00680D77">
        <w:rPr>
          <w:rFonts w:ascii="Arial" w:hAnsi="Arial" w:cs="Arial"/>
          <w:b/>
          <w:sz w:val="18"/>
          <w:szCs w:val="18"/>
        </w:rPr>
        <w:t xml:space="preserve"> del </w:t>
      </w:r>
      <w:r w:rsidR="00421D6B" w:rsidRPr="00680D77">
        <w:rPr>
          <w:rFonts w:ascii="Arial" w:hAnsi="Arial" w:cs="Arial"/>
          <w:b/>
          <w:sz w:val="18"/>
          <w:szCs w:val="18"/>
        </w:rPr>
        <w:t>202</w:t>
      </w:r>
      <w:r w:rsidR="00934769" w:rsidRPr="00680D77">
        <w:rPr>
          <w:rFonts w:ascii="Arial" w:hAnsi="Arial" w:cs="Arial"/>
          <w:b/>
          <w:sz w:val="18"/>
          <w:szCs w:val="18"/>
        </w:rPr>
        <w:t>4</w:t>
      </w:r>
      <w:r w:rsidRPr="00680D77">
        <w:rPr>
          <w:rFonts w:ascii="Arial" w:hAnsi="Arial" w:cs="Arial"/>
          <w:b/>
          <w:sz w:val="18"/>
          <w:szCs w:val="18"/>
        </w:rPr>
        <w:t>.</w:t>
      </w:r>
    </w:p>
    <w:p w:rsidR="005653D5" w:rsidRPr="00680D77" w:rsidRDefault="005653D5" w:rsidP="00585EC9">
      <w:pPr>
        <w:jc w:val="both"/>
        <w:rPr>
          <w:rFonts w:ascii="Arial" w:hAnsi="Arial" w:cs="Arial"/>
          <w:b/>
          <w:sz w:val="18"/>
          <w:szCs w:val="18"/>
        </w:rPr>
      </w:pPr>
    </w:p>
    <w:p w:rsidR="00585EC9" w:rsidRPr="00680D77" w:rsidRDefault="00585EC9" w:rsidP="00585EC9">
      <w:pPr>
        <w:rPr>
          <w:rFonts w:ascii="Arial" w:hAnsi="Arial" w:cs="Arial"/>
          <w:b/>
          <w:bCs/>
          <w:sz w:val="18"/>
          <w:szCs w:val="18"/>
        </w:rPr>
      </w:pPr>
      <w:r w:rsidRPr="00680D77">
        <w:rPr>
          <w:rFonts w:ascii="Arial" w:hAnsi="Arial" w:cs="Arial"/>
          <w:b/>
          <w:sz w:val="18"/>
          <w:szCs w:val="18"/>
        </w:rPr>
        <w:t>1</w:t>
      </w:r>
      <w:r w:rsidR="00655451" w:rsidRPr="00680D77">
        <w:rPr>
          <w:rFonts w:ascii="Arial" w:hAnsi="Arial" w:cs="Arial"/>
          <w:b/>
          <w:sz w:val="18"/>
          <w:szCs w:val="18"/>
        </w:rPr>
        <w:t>4</w:t>
      </w:r>
      <w:r w:rsidRPr="00680D77">
        <w:rPr>
          <w:rFonts w:ascii="Arial" w:hAnsi="Arial" w:cs="Arial"/>
          <w:b/>
          <w:sz w:val="18"/>
          <w:szCs w:val="18"/>
        </w:rPr>
        <w:t>.2</w:t>
      </w:r>
      <w:r w:rsidRPr="00680D77">
        <w:rPr>
          <w:rFonts w:ascii="Arial" w:hAnsi="Arial" w:cs="Arial"/>
          <w:b/>
          <w:sz w:val="18"/>
          <w:szCs w:val="18"/>
        </w:rPr>
        <w:tab/>
      </w:r>
      <w:r w:rsidRPr="00680D77">
        <w:rPr>
          <w:rFonts w:ascii="Arial" w:hAnsi="Arial" w:cs="Arial"/>
          <w:b/>
          <w:bCs/>
          <w:sz w:val="18"/>
          <w:szCs w:val="18"/>
        </w:rPr>
        <w:t>FIRMA DEL CONTRATO:</w:t>
      </w:r>
    </w:p>
    <w:p w:rsidR="00921254" w:rsidRPr="00680D77" w:rsidRDefault="00921254" w:rsidP="00921254">
      <w:pPr>
        <w:jc w:val="both"/>
        <w:rPr>
          <w:rFonts w:ascii="Arial" w:hAnsi="Arial" w:cs="Arial"/>
          <w:bCs/>
          <w:sz w:val="18"/>
          <w:szCs w:val="18"/>
        </w:rPr>
      </w:pPr>
      <w:r w:rsidRPr="00680D77">
        <w:rPr>
          <w:rFonts w:ascii="Arial" w:hAnsi="Arial" w:cs="Arial"/>
          <w:sz w:val="18"/>
          <w:szCs w:val="18"/>
        </w:rPr>
        <w:t xml:space="preserve">Con fundamento en el artículo 46 de la LAASSP, El contrato se firmará </w:t>
      </w:r>
      <w:r w:rsidR="00B74A5F" w:rsidRPr="00680D77">
        <w:rPr>
          <w:rFonts w:ascii="Arial" w:hAnsi="Arial" w:cs="Arial"/>
          <w:bCs/>
          <w:sz w:val="18"/>
          <w:szCs w:val="18"/>
        </w:rPr>
        <w:t>dentro de los 15 días posteriores al fallo</w:t>
      </w:r>
      <w:r w:rsidRPr="00680D77">
        <w:rPr>
          <w:rFonts w:ascii="Arial" w:hAnsi="Arial" w:cs="Arial"/>
          <w:bCs/>
          <w:sz w:val="18"/>
          <w:szCs w:val="18"/>
        </w:rPr>
        <w:t xml:space="preserve">, en la oficina de contratos de la Coordinación  de  Abastecimientos y Equipamiento, ubicada en Periférico Sur No. 8000, Col. Santa Maria Tequepexpan, C.P. 45600 en </w:t>
      </w:r>
      <w:r w:rsidR="00421D6B" w:rsidRPr="00680D77">
        <w:rPr>
          <w:rFonts w:ascii="Arial" w:hAnsi="Arial" w:cs="Arial"/>
          <w:bCs/>
          <w:sz w:val="18"/>
          <w:szCs w:val="18"/>
        </w:rPr>
        <w:t>San Pedro Tlaquepaque</w:t>
      </w:r>
      <w:r w:rsidRPr="00680D77">
        <w:rPr>
          <w:rFonts w:ascii="Arial" w:hAnsi="Arial" w:cs="Arial"/>
          <w:bCs/>
          <w:sz w:val="18"/>
          <w:szCs w:val="18"/>
        </w:rPr>
        <w:t>, Jalisco</w:t>
      </w:r>
      <w:r w:rsidR="00C16E35" w:rsidRPr="00680D77">
        <w:rPr>
          <w:rFonts w:ascii="Arial" w:hAnsi="Arial" w:cs="Arial"/>
          <w:bCs/>
          <w:sz w:val="18"/>
          <w:szCs w:val="18"/>
        </w:rPr>
        <w:t>.</w:t>
      </w:r>
    </w:p>
    <w:p w:rsidR="00921254" w:rsidRPr="00680D77" w:rsidRDefault="00921254" w:rsidP="00921254">
      <w:pPr>
        <w:spacing w:before="100" w:beforeAutospacing="1"/>
        <w:rPr>
          <w:rFonts w:ascii="Arial" w:hAnsi="Arial" w:cs="Arial"/>
          <w:sz w:val="18"/>
          <w:szCs w:val="18"/>
        </w:rPr>
      </w:pPr>
      <w:r w:rsidRPr="00680D77">
        <w:rPr>
          <w:rFonts w:ascii="Arial" w:hAnsi="Arial" w:cs="Arial"/>
          <w:sz w:val="18"/>
          <w:szCs w:val="18"/>
        </w:rPr>
        <w:t xml:space="preserve">Si el </w:t>
      </w:r>
      <w:r w:rsidR="00AA2CBC" w:rsidRPr="00680D77">
        <w:rPr>
          <w:rFonts w:ascii="Arial" w:hAnsi="Arial" w:cs="Arial"/>
          <w:sz w:val="18"/>
          <w:szCs w:val="18"/>
        </w:rPr>
        <w:t>participante</w:t>
      </w:r>
      <w:r w:rsidRPr="00680D77">
        <w:rPr>
          <w:rFonts w:ascii="Arial" w:hAnsi="Arial" w:cs="Arial"/>
          <w:sz w:val="18"/>
          <w:szCs w:val="18"/>
        </w:rPr>
        <w:t xml:space="preserv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85EC9" w:rsidRPr="00680D77" w:rsidRDefault="00585EC9" w:rsidP="00585EC9">
      <w:pPr>
        <w:pStyle w:val="Sangradetextonormal"/>
        <w:spacing w:after="0"/>
        <w:ind w:left="0"/>
        <w:rPr>
          <w:rFonts w:ascii="Arial" w:hAnsi="Arial" w:cs="Arial"/>
          <w:sz w:val="18"/>
          <w:szCs w:val="18"/>
          <w:lang w:val="es-ES_tradnl"/>
        </w:rPr>
      </w:pPr>
    </w:p>
    <w:p w:rsidR="00585EC9" w:rsidRPr="00680D77" w:rsidRDefault="00585EC9" w:rsidP="00585EC9">
      <w:pPr>
        <w:tabs>
          <w:tab w:val="left" w:pos="1435"/>
          <w:tab w:val="left" w:pos="2187"/>
        </w:tabs>
        <w:jc w:val="both"/>
        <w:rPr>
          <w:rFonts w:ascii="Arial" w:hAnsi="Arial" w:cs="Arial"/>
          <w:b/>
          <w:sz w:val="18"/>
          <w:szCs w:val="18"/>
          <w:u w:val="single"/>
        </w:rPr>
      </w:pPr>
      <w:r w:rsidRPr="00680D77">
        <w:rPr>
          <w:rFonts w:ascii="Arial" w:hAnsi="Arial" w:cs="Arial"/>
          <w:b/>
          <w:sz w:val="18"/>
          <w:szCs w:val="18"/>
          <w:u w:val="single"/>
        </w:rPr>
        <w:t xml:space="preserve">Documentos que deberá entregar el </w:t>
      </w:r>
      <w:proofErr w:type="spellStart"/>
      <w:r w:rsidR="00AA2CBC" w:rsidRPr="00680D77">
        <w:rPr>
          <w:rFonts w:ascii="Arial" w:hAnsi="Arial" w:cs="Arial"/>
          <w:b/>
          <w:sz w:val="18"/>
          <w:szCs w:val="18"/>
          <w:u w:val="single"/>
        </w:rPr>
        <w:t>paticipante</w:t>
      </w:r>
      <w:proofErr w:type="spellEnd"/>
      <w:r w:rsidRPr="00680D77">
        <w:rPr>
          <w:rFonts w:ascii="Arial" w:hAnsi="Arial" w:cs="Arial"/>
          <w:b/>
          <w:sz w:val="18"/>
          <w:szCs w:val="18"/>
          <w:u w:val="single"/>
        </w:rPr>
        <w:t xml:space="preserve"> que resulto adjudicado, en la firma del contrato:</w:t>
      </w:r>
    </w:p>
    <w:p w:rsidR="00585EC9" w:rsidRPr="00680D77" w:rsidRDefault="00585EC9" w:rsidP="00585EC9">
      <w:pPr>
        <w:tabs>
          <w:tab w:val="left" w:pos="1435"/>
          <w:tab w:val="left" w:pos="2187"/>
        </w:tabs>
        <w:ind w:left="726"/>
        <w:jc w:val="both"/>
        <w:rPr>
          <w:rFonts w:ascii="Arial" w:hAnsi="Arial" w:cs="Arial"/>
          <w:sz w:val="18"/>
          <w:szCs w:val="18"/>
        </w:rPr>
      </w:pPr>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Escritura constitutiva</w:t>
      </w:r>
      <w:r w:rsidR="00551533" w:rsidRPr="00680D77">
        <w:rPr>
          <w:rFonts w:ascii="Arial" w:hAnsi="Arial" w:cs="Arial"/>
          <w:sz w:val="18"/>
          <w:szCs w:val="18"/>
        </w:rPr>
        <w:t xml:space="preserve"> para persona moral o acta certificada de nacimiento para persona </w:t>
      </w:r>
      <w:proofErr w:type="spellStart"/>
      <w:r w:rsidR="00551533" w:rsidRPr="00680D77">
        <w:rPr>
          <w:rFonts w:ascii="Arial" w:hAnsi="Arial" w:cs="Arial"/>
          <w:sz w:val="18"/>
          <w:szCs w:val="18"/>
        </w:rPr>
        <w:t>fisica</w:t>
      </w:r>
      <w:proofErr w:type="spellEnd"/>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Reformas (en caso de existir)</w:t>
      </w:r>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Cedula de identificación fiscal</w:t>
      </w:r>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Comprobante de domicilio.</w:t>
      </w:r>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Identificación Oficial del Representante legal o de la Persona Física.</w:t>
      </w:r>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Facultades con las que actúa el representante legal para suscribir el contrato de mérito.</w:t>
      </w:r>
    </w:p>
    <w:p w:rsidR="00585EC9" w:rsidRPr="00680D77" w:rsidRDefault="00585EC9" w:rsidP="00497931">
      <w:pPr>
        <w:numPr>
          <w:ilvl w:val="0"/>
          <w:numId w:val="17"/>
        </w:numPr>
        <w:tabs>
          <w:tab w:val="left" w:pos="1435"/>
          <w:tab w:val="left" w:pos="2187"/>
        </w:tabs>
        <w:suppressAutoHyphens/>
        <w:jc w:val="both"/>
        <w:rPr>
          <w:rFonts w:ascii="Arial" w:hAnsi="Arial" w:cs="Arial"/>
          <w:sz w:val="18"/>
          <w:szCs w:val="18"/>
        </w:rPr>
      </w:pPr>
      <w:r w:rsidRPr="00680D77">
        <w:rPr>
          <w:rFonts w:ascii="Arial" w:hAnsi="Arial" w:cs="Arial"/>
          <w:sz w:val="18"/>
          <w:szCs w:val="18"/>
        </w:rPr>
        <w:t>Manifestación bajo protesta de decir verdad de no encontrarse en los supuestos de los Articulo 50 y 60 de la LAASSP* y</w:t>
      </w:r>
    </w:p>
    <w:p w:rsidR="00585EC9" w:rsidRPr="00680D77" w:rsidRDefault="00585EC9" w:rsidP="00585EC9">
      <w:pPr>
        <w:tabs>
          <w:tab w:val="left" w:pos="1435"/>
          <w:tab w:val="left" w:pos="2187"/>
        </w:tabs>
        <w:ind w:left="1086"/>
        <w:jc w:val="both"/>
        <w:rPr>
          <w:rFonts w:ascii="Arial" w:hAnsi="Arial" w:cs="Arial"/>
          <w:sz w:val="18"/>
          <w:szCs w:val="18"/>
        </w:rPr>
      </w:pPr>
      <w:r w:rsidRPr="00680D77">
        <w:rPr>
          <w:rFonts w:ascii="Arial" w:hAnsi="Arial" w:cs="Arial"/>
          <w:sz w:val="18"/>
          <w:szCs w:val="18"/>
        </w:rPr>
        <w:t>*escritos deberán estar en papel membretado y con la firma autógrafa de los representantes legales de cada empresa.</w:t>
      </w:r>
    </w:p>
    <w:p w:rsidR="00585EC9" w:rsidRPr="00680D77" w:rsidRDefault="00585EC9" w:rsidP="00497931">
      <w:pPr>
        <w:numPr>
          <w:ilvl w:val="0"/>
          <w:numId w:val="18"/>
        </w:numPr>
        <w:tabs>
          <w:tab w:val="left" w:pos="1418"/>
        </w:tabs>
        <w:suppressAutoHyphens/>
        <w:ind w:left="1134" w:firstLine="0"/>
        <w:jc w:val="both"/>
        <w:rPr>
          <w:rFonts w:ascii="Arial" w:hAnsi="Arial" w:cs="Arial"/>
          <w:sz w:val="18"/>
          <w:szCs w:val="18"/>
        </w:rPr>
      </w:pPr>
      <w:r w:rsidRPr="00680D77">
        <w:rPr>
          <w:rFonts w:ascii="Arial" w:hAnsi="Arial" w:cs="Arial"/>
          <w:sz w:val="18"/>
          <w:szCs w:val="18"/>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85EC9" w:rsidRPr="00680D77" w:rsidRDefault="00585EC9" w:rsidP="00497931">
      <w:pPr>
        <w:numPr>
          <w:ilvl w:val="0"/>
          <w:numId w:val="18"/>
        </w:numPr>
        <w:tabs>
          <w:tab w:val="left" w:pos="1418"/>
        </w:tabs>
        <w:suppressAutoHyphens/>
        <w:ind w:left="1418" w:hanging="284"/>
        <w:jc w:val="both"/>
        <w:rPr>
          <w:rFonts w:ascii="Arial" w:hAnsi="Arial" w:cs="Arial"/>
          <w:sz w:val="18"/>
          <w:szCs w:val="18"/>
        </w:rPr>
      </w:pPr>
      <w:r w:rsidRPr="00680D77">
        <w:rPr>
          <w:rFonts w:ascii="Arial" w:hAnsi="Arial" w:cs="Arial"/>
          <w:sz w:val="18"/>
          <w:szCs w:val="18"/>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680D77">
        <w:rPr>
          <w:rFonts w:ascii="Arial" w:hAnsi="Arial" w:cs="Arial"/>
          <w:sz w:val="18"/>
          <w:szCs w:val="18"/>
        </w:rPr>
        <w:t xml:space="preserve">ACDO.AS2.HCT.250423/106.P.DIR </w:t>
      </w:r>
      <w:r w:rsidRPr="00680D77">
        <w:rPr>
          <w:rFonts w:ascii="Arial" w:hAnsi="Arial" w:cs="Arial"/>
          <w:sz w:val="18"/>
          <w:szCs w:val="18"/>
        </w:rPr>
        <w:t xml:space="preserve">publicado en el DOF el </w:t>
      </w:r>
      <w:r w:rsidR="008C74C6" w:rsidRPr="00680D77">
        <w:rPr>
          <w:rFonts w:ascii="Arial" w:hAnsi="Arial" w:cs="Arial"/>
          <w:sz w:val="18"/>
          <w:szCs w:val="18"/>
        </w:rPr>
        <w:t>04</w:t>
      </w:r>
      <w:r w:rsidR="00126F05" w:rsidRPr="00680D77">
        <w:rPr>
          <w:rFonts w:ascii="Arial" w:hAnsi="Arial" w:cs="Arial"/>
          <w:sz w:val="18"/>
          <w:szCs w:val="18"/>
        </w:rPr>
        <w:t xml:space="preserve"> de </w:t>
      </w:r>
      <w:r w:rsidR="008C74C6" w:rsidRPr="00680D77">
        <w:rPr>
          <w:rFonts w:ascii="Arial" w:hAnsi="Arial" w:cs="Arial"/>
          <w:sz w:val="18"/>
          <w:szCs w:val="18"/>
        </w:rPr>
        <w:t>mayo</w:t>
      </w:r>
      <w:r w:rsidR="00126F05" w:rsidRPr="00680D77">
        <w:rPr>
          <w:rFonts w:ascii="Arial" w:hAnsi="Arial" w:cs="Arial"/>
          <w:sz w:val="18"/>
          <w:szCs w:val="18"/>
        </w:rPr>
        <w:t xml:space="preserve"> de 202</w:t>
      </w:r>
      <w:r w:rsidR="008C74C6" w:rsidRPr="00680D77">
        <w:rPr>
          <w:rFonts w:ascii="Arial" w:hAnsi="Arial" w:cs="Arial"/>
          <w:sz w:val="18"/>
          <w:szCs w:val="18"/>
        </w:rPr>
        <w:t>3</w:t>
      </w:r>
    </w:p>
    <w:p w:rsidR="00585EC9" w:rsidRPr="00680D77" w:rsidRDefault="00585EC9" w:rsidP="00497931">
      <w:pPr>
        <w:numPr>
          <w:ilvl w:val="0"/>
          <w:numId w:val="18"/>
        </w:numPr>
        <w:tabs>
          <w:tab w:val="left" w:pos="1418"/>
        </w:tabs>
        <w:suppressAutoHyphens/>
        <w:ind w:left="1134" w:firstLine="0"/>
        <w:jc w:val="both"/>
        <w:rPr>
          <w:rFonts w:ascii="Arial" w:hAnsi="Arial" w:cs="Arial"/>
          <w:sz w:val="18"/>
          <w:szCs w:val="18"/>
        </w:rPr>
      </w:pPr>
      <w:r w:rsidRPr="00680D77">
        <w:rPr>
          <w:rFonts w:ascii="Arial" w:hAnsi="Arial" w:cs="Arial"/>
          <w:sz w:val="18"/>
          <w:szCs w:val="18"/>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921254" w:rsidRPr="00680D77" w:rsidRDefault="00D82011" w:rsidP="00523784">
      <w:pPr>
        <w:spacing w:before="100" w:beforeAutospacing="1"/>
        <w:rPr>
          <w:rFonts w:ascii="Arial" w:hAnsi="Arial" w:cs="Arial"/>
          <w:b/>
          <w:sz w:val="18"/>
          <w:szCs w:val="18"/>
          <w:lang w:val="es-MX"/>
        </w:rPr>
      </w:pPr>
      <w:r w:rsidRPr="00680D77">
        <w:rPr>
          <w:rFonts w:ascii="Arial" w:hAnsi="Arial" w:cs="Arial"/>
          <w:b/>
          <w:sz w:val="18"/>
          <w:szCs w:val="18"/>
          <w:lang w:val="es-MX"/>
        </w:rPr>
        <w:t>1</w:t>
      </w:r>
      <w:r w:rsidR="00655451" w:rsidRPr="00680D77">
        <w:rPr>
          <w:rFonts w:ascii="Arial" w:hAnsi="Arial" w:cs="Arial"/>
          <w:b/>
          <w:sz w:val="18"/>
          <w:szCs w:val="18"/>
          <w:lang w:val="es-MX"/>
        </w:rPr>
        <w:t>4</w:t>
      </w:r>
      <w:r w:rsidR="00921254" w:rsidRPr="00680D77">
        <w:rPr>
          <w:rFonts w:ascii="Arial" w:hAnsi="Arial" w:cs="Arial"/>
          <w:b/>
          <w:sz w:val="18"/>
          <w:szCs w:val="18"/>
          <w:lang w:val="es-MX"/>
        </w:rPr>
        <w:t>.3.</w:t>
      </w:r>
      <w:r w:rsidR="00921254" w:rsidRPr="00680D77">
        <w:rPr>
          <w:rFonts w:ascii="Arial" w:hAnsi="Arial" w:cs="Arial"/>
          <w:b/>
          <w:sz w:val="18"/>
          <w:szCs w:val="18"/>
          <w:lang w:val="es-MX"/>
        </w:rPr>
        <w:tab/>
        <w:t>RESCISI</w:t>
      </w:r>
      <w:r w:rsidR="00523784" w:rsidRPr="00680D77">
        <w:rPr>
          <w:rFonts w:ascii="Arial" w:hAnsi="Arial" w:cs="Arial"/>
          <w:b/>
          <w:sz w:val="18"/>
          <w:szCs w:val="18"/>
          <w:lang w:val="es-MX"/>
        </w:rPr>
        <w:t xml:space="preserve">ÓN ADMINISTRATIVA DEL </w:t>
      </w:r>
      <w:proofErr w:type="spellStart"/>
      <w:r w:rsidR="00523784" w:rsidRPr="00680D77">
        <w:rPr>
          <w:rFonts w:ascii="Arial" w:hAnsi="Arial" w:cs="Arial"/>
          <w:b/>
          <w:sz w:val="18"/>
          <w:szCs w:val="18"/>
          <w:lang w:val="es-MX"/>
        </w:rPr>
        <w:t>CONTRATO:</w:t>
      </w:r>
      <w:r w:rsidR="00921254" w:rsidRPr="00680D77">
        <w:rPr>
          <w:rFonts w:ascii="Arial" w:hAnsi="Arial" w:cs="Arial"/>
          <w:sz w:val="18"/>
          <w:szCs w:val="18"/>
          <w:lang w:val="es-MX"/>
        </w:rPr>
        <w:t>El</w:t>
      </w:r>
      <w:proofErr w:type="spellEnd"/>
      <w:r w:rsidR="00921254" w:rsidRPr="00680D77">
        <w:rPr>
          <w:rFonts w:ascii="Arial" w:hAnsi="Arial" w:cs="Arial"/>
          <w:sz w:val="18"/>
          <w:szCs w:val="18"/>
          <w:lang w:val="es-MX"/>
        </w:rPr>
        <w:t xml:space="preserve"> Instituto podrá rescindir administrativamente, en cualquier momento, el contrato que, en su caso, sea adjudicado con motivo de la presente </w:t>
      </w:r>
      <w:r w:rsidR="00AA2CBC" w:rsidRPr="00680D77">
        <w:rPr>
          <w:rFonts w:ascii="Arial" w:hAnsi="Arial" w:cs="Arial"/>
          <w:sz w:val="18"/>
          <w:szCs w:val="18"/>
          <w:lang w:val="es-MX"/>
        </w:rPr>
        <w:t>invitación</w:t>
      </w:r>
      <w:r w:rsidR="00921254" w:rsidRPr="00680D77">
        <w:rPr>
          <w:rFonts w:ascii="Arial" w:hAnsi="Arial" w:cs="Arial"/>
          <w:sz w:val="18"/>
          <w:szCs w:val="18"/>
          <w:lang w:val="es-MX"/>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921254" w:rsidRPr="00680D77" w:rsidRDefault="00921254" w:rsidP="00921254">
      <w:pPr>
        <w:spacing w:before="100" w:beforeAutospacing="1"/>
        <w:jc w:val="both"/>
        <w:rPr>
          <w:rFonts w:ascii="Arial" w:hAnsi="Arial" w:cs="Arial"/>
          <w:sz w:val="18"/>
          <w:szCs w:val="18"/>
          <w:lang w:val="es-MX"/>
        </w:rPr>
      </w:pPr>
      <w:r w:rsidRPr="00680D77">
        <w:rPr>
          <w:rFonts w:ascii="Arial" w:hAnsi="Arial" w:cs="Arial"/>
          <w:sz w:val="18"/>
          <w:szCs w:val="18"/>
          <w:lang w:val="es-MX"/>
        </w:rPr>
        <w:lastRenderedPageBreak/>
        <w:t>El Instituto podrá a su juicio suspender el trámite del procedimiento de rescisión, cuando se hubiera iniciado un procedimiento de conciliación respecto del contrato materia de la rescisión.</w:t>
      </w:r>
    </w:p>
    <w:p w:rsidR="00921254" w:rsidRPr="00680D77" w:rsidRDefault="00921254" w:rsidP="00921254">
      <w:pPr>
        <w:tabs>
          <w:tab w:val="left" w:pos="5580"/>
          <w:tab w:val="left" w:pos="7260"/>
        </w:tabs>
        <w:spacing w:line="100" w:lineRule="atLeast"/>
        <w:jc w:val="both"/>
        <w:outlineLvl w:val="0"/>
        <w:rPr>
          <w:rFonts w:ascii="Arial" w:hAnsi="Arial" w:cs="Arial"/>
          <w:sz w:val="18"/>
          <w:szCs w:val="18"/>
          <w:lang w:val="es-MX"/>
        </w:rPr>
      </w:pPr>
    </w:p>
    <w:p w:rsidR="00921254" w:rsidRPr="00680D77" w:rsidRDefault="00921254" w:rsidP="00921254">
      <w:pPr>
        <w:tabs>
          <w:tab w:val="left" w:pos="5580"/>
          <w:tab w:val="left" w:pos="7260"/>
        </w:tabs>
        <w:spacing w:line="100" w:lineRule="atLeast"/>
        <w:jc w:val="both"/>
        <w:outlineLvl w:val="0"/>
        <w:rPr>
          <w:rFonts w:ascii="Arial" w:hAnsi="Arial" w:cs="Arial"/>
          <w:sz w:val="18"/>
          <w:szCs w:val="18"/>
          <w:lang w:val="es-MX"/>
        </w:rPr>
      </w:pPr>
      <w:r w:rsidRPr="00680D77">
        <w:rPr>
          <w:rFonts w:ascii="Arial" w:hAnsi="Arial" w:cs="Arial"/>
          <w:sz w:val="18"/>
          <w:szCs w:val="18"/>
          <w:lang w:val="es-MX"/>
        </w:rPr>
        <w:t xml:space="preserve">El Instituto en cualquier momento dentro de la vigencia podrá verificar el cumplimiento de calidad de los componente adquiridos con su representada, haciendo de su conocimiento que en caso de que se realice se le avisara al </w:t>
      </w:r>
      <w:r w:rsidR="00C61095" w:rsidRPr="00680D77">
        <w:rPr>
          <w:rFonts w:ascii="Arial" w:hAnsi="Arial" w:cs="Arial"/>
          <w:sz w:val="18"/>
          <w:szCs w:val="18"/>
          <w:lang w:val="es-MX"/>
        </w:rPr>
        <w:t>participante</w:t>
      </w:r>
      <w:r w:rsidRPr="00680D77">
        <w:rPr>
          <w:rFonts w:ascii="Arial" w:hAnsi="Arial" w:cs="Arial"/>
          <w:sz w:val="18"/>
          <w:szCs w:val="18"/>
          <w:lang w:val="es-MX"/>
        </w:rPr>
        <w:t xml:space="preserve"> ganador y será con costo a este en caso de negativa se procederá a la recisión del contrato. </w:t>
      </w:r>
    </w:p>
    <w:p w:rsidR="00255805" w:rsidRPr="00680D77" w:rsidRDefault="00921254" w:rsidP="00921254">
      <w:pPr>
        <w:spacing w:before="100" w:beforeAutospacing="1"/>
        <w:jc w:val="both"/>
        <w:rPr>
          <w:rFonts w:ascii="Arial" w:hAnsi="Arial" w:cs="Arial"/>
          <w:sz w:val="18"/>
          <w:szCs w:val="18"/>
          <w:lang w:val="es-MX"/>
        </w:rPr>
      </w:pPr>
      <w:r w:rsidRPr="00680D77">
        <w:rPr>
          <w:rFonts w:ascii="Arial" w:hAnsi="Arial" w:cs="Arial"/>
          <w:sz w:val="18"/>
          <w:szCs w:val="18"/>
          <w:lang w:val="es-MX"/>
        </w:rPr>
        <w:t>Concluido el procedimiento de rescisión correspondiente, el Instituto procederá conforme a lo previsto en el Artículo 99 del Reglamento de la Ley.</w:t>
      </w:r>
    </w:p>
    <w:p w:rsidR="00255805" w:rsidRDefault="00255805" w:rsidP="00921254">
      <w:pPr>
        <w:spacing w:before="100"/>
        <w:rPr>
          <w:rFonts w:ascii="Arial" w:hAnsi="Arial" w:cs="Arial"/>
          <w:b/>
          <w:sz w:val="18"/>
          <w:szCs w:val="18"/>
          <w:lang w:val="es-MX"/>
        </w:rPr>
      </w:pPr>
    </w:p>
    <w:p w:rsidR="00921254" w:rsidRPr="00680D77" w:rsidRDefault="00D82011" w:rsidP="00921254">
      <w:pPr>
        <w:spacing w:before="100"/>
        <w:rPr>
          <w:rFonts w:ascii="Arial" w:hAnsi="Arial" w:cs="Arial"/>
          <w:b/>
          <w:bCs/>
          <w:sz w:val="18"/>
          <w:szCs w:val="18"/>
          <w:lang w:val="es-MX"/>
        </w:rPr>
      </w:pPr>
      <w:r w:rsidRPr="00680D77">
        <w:rPr>
          <w:rFonts w:ascii="Arial" w:hAnsi="Arial" w:cs="Arial"/>
          <w:b/>
          <w:sz w:val="18"/>
          <w:szCs w:val="18"/>
        </w:rPr>
        <w:t>1</w:t>
      </w:r>
      <w:r w:rsidR="00655451" w:rsidRPr="00680D77">
        <w:rPr>
          <w:rFonts w:ascii="Arial" w:hAnsi="Arial" w:cs="Arial"/>
          <w:b/>
          <w:sz w:val="18"/>
          <w:szCs w:val="18"/>
        </w:rPr>
        <w:t>4</w:t>
      </w:r>
      <w:r w:rsidR="00921254" w:rsidRPr="00680D77">
        <w:rPr>
          <w:rFonts w:ascii="Arial" w:hAnsi="Arial" w:cs="Arial"/>
          <w:b/>
          <w:sz w:val="18"/>
          <w:szCs w:val="18"/>
        </w:rPr>
        <w:t>.4.</w:t>
      </w:r>
      <w:r w:rsidR="00921254" w:rsidRPr="00680D77">
        <w:rPr>
          <w:rFonts w:ascii="Arial" w:hAnsi="Arial" w:cs="Arial"/>
          <w:b/>
          <w:sz w:val="18"/>
          <w:szCs w:val="18"/>
        </w:rPr>
        <w:tab/>
      </w:r>
      <w:r w:rsidR="00921254" w:rsidRPr="00680D77">
        <w:rPr>
          <w:rFonts w:ascii="Arial" w:hAnsi="Arial" w:cs="Arial"/>
          <w:b/>
          <w:bCs/>
          <w:sz w:val="18"/>
          <w:szCs w:val="18"/>
          <w:lang w:val="es-MX"/>
        </w:rPr>
        <w:t>CAUSAS DE RESCISIÓN ADMINISTRATIVA DEL CONTRATO:</w:t>
      </w:r>
    </w:p>
    <w:p w:rsidR="00921254" w:rsidRPr="00680D77" w:rsidRDefault="00921254" w:rsidP="00921254">
      <w:pPr>
        <w:spacing w:after="200" w:line="276" w:lineRule="auto"/>
        <w:contextualSpacing/>
        <w:jc w:val="both"/>
        <w:rPr>
          <w:rFonts w:ascii="Arial" w:hAnsi="Arial" w:cs="Arial"/>
          <w:sz w:val="18"/>
          <w:szCs w:val="18"/>
        </w:rPr>
      </w:pPr>
      <w:r w:rsidRPr="00680D77">
        <w:rPr>
          <w:rFonts w:ascii="Arial" w:hAnsi="Arial" w:cs="Arial"/>
          <w:sz w:val="18"/>
          <w:szCs w:val="18"/>
        </w:rPr>
        <w:t>El Instituto podrá rescindir administrativamente el contrato, sin responsabilidad alguna para el mismo y sin necesidad de resolución judicial, por cualquiera de las causales imputables al proveedor que a continuación se indican:</w:t>
      </w:r>
    </w:p>
    <w:p w:rsidR="00921254" w:rsidRPr="00680D77" w:rsidRDefault="00921254" w:rsidP="00921254">
      <w:pPr>
        <w:ind w:left="851"/>
        <w:jc w:val="both"/>
        <w:rPr>
          <w:rFonts w:ascii="Arial" w:hAnsi="Arial" w:cs="Arial"/>
          <w:sz w:val="18"/>
          <w:szCs w:val="18"/>
        </w:rPr>
      </w:pPr>
    </w:p>
    <w:p w:rsidR="00921254" w:rsidRPr="00680D77" w:rsidRDefault="00921254" w:rsidP="00497931">
      <w:pPr>
        <w:numPr>
          <w:ilvl w:val="2"/>
          <w:numId w:val="25"/>
        </w:numPr>
        <w:ind w:left="567" w:hanging="567"/>
        <w:jc w:val="both"/>
        <w:rPr>
          <w:rFonts w:ascii="Arial" w:hAnsi="Arial" w:cs="Arial"/>
          <w:sz w:val="18"/>
          <w:szCs w:val="18"/>
          <w:lang w:val="es-MX" w:eastAsia="es-MX"/>
        </w:rPr>
      </w:pPr>
      <w:r w:rsidRPr="00680D77">
        <w:rPr>
          <w:rFonts w:ascii="Arial" w:hAnsi="Arial" w:cs="Arial"/>
          <w:sz w:val="18"/>
          <w:szCs w:val="18"/>
          <w:lang w:val="es-MX" w:eastAsia="es-MX"/>
        </w:rPr>
        <w:t xml:space="preserve">Cuando el Proveedor no inicie la prestación del servicio en la fecha establecida en el contrato durante más de </w:t>
      </w:r>
      <w:r w:rsidR="00150324" w:rsidRPr="00680D77">
        <w:rPr>
          <w:rFonts w:ascii="Arial" w:hAnsi="Arial" w:cs="Arial"/>
          <w:sz w:val="18"/>
          <w:szCs w:val="18"/>
          <w:lang w:val="es-MX" w:eastAsia="es-MX"/>
        </w:rPr>
        <w:t xml:space="preserve">tres o cuatro </w:t>
      </w:r>
      <w:r w:rsidRPr="00680D77">
        <w:rPr>
          <w:rFonts w:ascii="Arial" w:hAnsi="Arial" w:cs="Arial"/>
          <w:sz w:val="18"/>
          <w:szCs w:val="18"/>
          <w:lang w:val="es-MX" w:eastAsia="es-MX"/>
        </w:rPr>
        <w:t xml:space="preserve"> días</w:t>
      </w:r>
      <w:r w:rsidR="00150324" w:rsidRPr="00680D77">
        <w:rPr>
          <w:rFonts w:ascii="Arial" w:hAnsi="Arial" w:cs="Arial"/>
          <w:sz w:val="18"/>
          <w:szCs w:val="18"/>
          <w:lang w:val="es-MX" w:eastAsia="es-MX"/>
        </w:rPr>
        <w:t xml:space="preserve"> según corresponda la partida</w:t>
      </w:r>
      <w:r w:rsidRPr="00680D77">
        <w:rPr>
          <w:rFonts w:ascii="Arial" w:hAnsi="Arial" w:cs="Arial"/>
          <w:sz w:val="18"/>
          <w:szCs w:val="18"/>
          <w:lang w:val="es-MX" w:eastAsia="es-MX"/>
        </w:rPr>
        <w:t>.</w:t>
      </w:r>
    </w:p>
    <w:p w:rsidR="00921254" w:rsidRPr="00680D77" w:rsidRDefault="00921254" w:rsidP="00497931">
      <w:pPr>
        <w:numPr>
          <w:ilvl w:val="2"/>
          <w:numId w:val="25"/>
        </w:numPr>
        <w:ind w:left="567" w:hanging="567"/>
        <w:jc w:val="both"/>
        <w:rPr>
          <w:rFonts w:ascii="Arial" w:hAnsi="Arial" w:cs="Arial"/>
          <w:sz w:val="18"/>
          <w:szCs w:val="18"/>
          <w:lang w:val="es-MX" w:eastAsia="es-MX"/>
        </w:rPr>
      </w:pPr>
      <w:r w:rsidRPr="00680D77">
        <w:rPr>
          <w:rFonts w:ascii="Arial" w:hAnsi="Arial" w:cs="Arial"/>
          <w:sz w:val="18"/>
          <w:szCs w:val="18"/>
          <w:lang w:val="es-MX" w:eastAsia="es-MX"/>
        </w:rPr>
        <w:t>Si el Proveedor incurre en falta de veracidad</w:t>
      </w:r>
      <w:r w:rsidRPr="00680D77">
        <w:rPr>
          <w:rFonts w:ascii="Arial" w:hAnsi="Arial" w:cs="Arial"/>
          <w:smallCaps/>
          <w:sz w:val="18"/>
          <w:szCs w:val="18"/>
          <w:lang w:val="es-MX" w:eastAsia="es-MX"/>
        </w:rPr>
        <w:t xml:space="preserve"> </w:t>
      </w:r>
      <w:r w:rsidRPr="00680D77">
        <w:rPr>
          <w:rFonts w:ascii="Arial" w:hAnsi="Arial" w:cs="Arial"/>
          <w:sz w:val="18"/>
          <w:szCs w:val="18"/>
          <w:lang w:val="es-MX" w:eastAsia="es-MX"/>
        </w:rPr>
        <w:t>total o parcial  respecto de la información proporcionada para la  celebración del contrato en cuestión.</w:t>
      </w:r>
    </w:p>
    <w:p w:rsidR="00921254" w:rsidRPr="00680D77" w:rsidRDefault="00921254" w:rsidP="00497931">
      <w:pPr>
        <w:numPr>
          <w:ilvl w:val="2"/>
          <w:numId w:val="25"/>
        </w:numPr>
        <w:ind w:left="567" w:hanging="567"/>
        <w:jc w:val="both"/>
        <w:rPr>
          <w:rFonts w:ascii="Arial" w:hAnsi="Arial" w:cs="Arial"/>
          <w:sz w:val="18"/>
          <w:szCs w:val="18"/>
          <w:lang w:val="es-MX" w:eastAsia="es-MX"/>
        </w:rPr>
      </w:pPr>
      <w:r w:rsidRPr="00680D77">
        <w:rPr>
          <w:rFonts w:ascii="Arial" w:hAnsi="Arial" w:cs="Arial"/>
          <w:sz w:val="18"/>
          <w:szCs w:val="18"/>
          <w:lang w:val="es-MX" w:eastAsia="es-MX"/>
        </w:rPr>
        <w:t>Cuando el proveedor suspenda de forma injustificada la prestación de los servicios materia del  contrato que se suscriba.</w:t>
      </w:r>
    </w:p>
    <w:p w:rsidR="00921254" w:rsidRPr="00680D77" w:rsidRDefault="00921254" w:rsidP="00497931">
      <w:pPr>
        <w:numPr>
          <w:ilvl w:val="2"/>
          <w:numId w:val="25"/>
        </w:numPr>
        <w:ind w:left="567" w:hanging="567"/>
        <w:jc w:val="both"/>
        <w:rPr>
          <w:rFonts w:ascii="Arial" w:hAnsi="Arial" w:cs="Arial"/>
          <w:sz w:val="18"/>
          <w:szCs w:val="18"/>
          <w:lang w:val="es-MX" w:eastAsia="es-MX"/>
        </w:rPr>
      </w:pPr>
      <w:r w:rsidRPr="00680D77">
        <w:rPr>
          <w:rFonts w:ascii="Arial" w:hAnsi="Arial" w:cs="Arial"/>
          <w:sz w:val="18"/>
          <w:szCs w:val="18"/>
          <w:lang w:val="es-MX" w:eastAsia="es-MX"/>
        </w:rPr>
        <w:t>Cuando el proveedor ceda parcial o totalmente los derechos del contrato a un tercero, a excepción de los derechos de cobro, previamente autorizados por escrito.</w:t>
      </w:r>
    </w:p>
    <w:p w:rsidR="00921254" w:rsidRPr="00680D77" w:rsidRDefault="00921254" w:rsidP="00497931">
      <w:pPr>
        <w:numPr>
          <w:ilvl w:val="2"/>
          <w:numId w:val="25"/>
        </w:numPr>
        <w:ind w:left="567" w:hanging="567"/>
        <w:jc w:val="both"/>
        <w:rPr>
          <w:rFonts w:ascii="Arial" w:hAnsi="Arial" w:cs="Arial"/>
          <w:sz w:val="18"/>
          <w:szCs w:val="18"/>
          <w:lang w:val="es-MX" w:eastAsia="es-MX"/>
        </w:rPr>
      </w:pPr>
      <w:r w:rsidRPr="00680D77">
        <w:rPr>
          <w:rFonts w:ascii="Arial" w:hAnsi="Arial" w:cs="Arial"/>
          <w:sz w:val="18"/>
          <w:szCs w:val="18"/>
          <w:lang w:val="es-MX" w:eastAsia="es-MX"/>
        </w:rPr>
        <w:t>En caso de que el proveedor se encuentre en alguno de los supuestos previstos en el artículo 50 de la Ley de Adquisiciones Arrendamientos y Servicios del Sector Público.</w:t>
      </w:r>
    </w:p>
    <w:p w:rsidR="00921254" w:rsidRPr="00680D77" w:rsidRDefault="00921254" w:rsidP="00497931">
      <w:pPr>
        <w:numPr>
          <w:ilvl w:val="2"/>
          <w:numId w:val="25"/>
        </w:numPr>
        <w:ind w:left="567" w:hanging="567"/>
        <w:jc w:val="both"/>
        <w:rPr>
          <w:rFonts w:ascii="Arial" w:hAnsi="Arial" w:cs="Arial"/>
          <w:sz w:val="18"/>
          <w:szCs w:val="18"/>
          <w:lang w:val="es-MX" w:eastAsia="es-MX"/>
        </w:rPr>
      </w:pPr>
      <w:r w:rsidRPr="00680D77">
        <w:rPr>
          <w:rFonts w:ascii="Arial" w:hAnsi="Arial" w:cs="Arial"/>
          <w:sz w:val="18"/>
          <w:szCs w:val="18"/>
          <w:lang w:val="es-MX" w:eastAsia="es-MX"/>
        </w:rPr>
        <w:t>Por incumplimiento a cualquiera de las obligaciones a cargo del Proveedor contenidas en el contrato.</w:t>
      </w:r>
    </w:p>
    <w:p w:rsidR="00000097" w:rsidRPr="00680D77" w:rsidRDefault="00000097" w:rsidP="00585EC9">
      <w:pPr>
        <w:jc w:val="both"/>
        <w:rPr>
          <w:rFonts w:ascii="Arial" w:hAnsi="Arial" w:cs="Arial"/>
          <w:b/>
          <w:color w:val="000000"/>
          <w:sz w:val="18"/>
          <w:szCs w:val="18"/>
        </w:rPr>
      </w:pPr>
    </w:p>
    <w:p w:rsidR="00585EC9" w:rsidRPr="00680D77" w:rsidRDefault="00D82011" w:rsidP="00585EC9">
      <w:pPr>
        <w:jc w:val="both"/>
        <w:rPr>
          <w:rFonts w:ascii="Arial" w:hAnsi="Arial" w:cs="Arial"/>
          <w:b/>
          <w:color w:val="000000"/>
          <w:sz w:val="18"/>
          <w:szCs w:val="18"/>
        </w:rPr>
      </w:pPr>
      <w:r w:rsidRPr="00680D77">
        <w:rPr>
          <w:rFonts w:ascii="Arial" w:hAnsi="Arial" w:cs="Arial"/>
          <w:b/>
          <w:color w:val="000000"/>
          <w:sz w:val="18"/>
          <w:szCs w:val="18"/>
        </w:rPr>
        <w:t>1</w:t>
      </w:r>
      <w:r w:rsidR="00655451" w:rsidRPr="00680D77">
        <w:rPr>
          <w:rFonts w:ascii="Arial" w:hAnsi="Arial" w:cs="Arial"/>
          <w:b/>
          <w:color w:val="000000"/>
          <w:sz w:val="18"/>
          <w:szCs w:val="18"/>
        </w:rPr>
        <w:t>4</w:t>
      </w:r>
      <w:r w:rsidR="00150324" w:rsidRPr="00680D77">
        <w:rPr>
          <w:rFonts w:ascii="Arial" w:hAnsi="Arial" w:cs="Arial"/>
          <w:b/>
          <w:color w:val="000000"/>
          <w:sz w:val="18"/>
          <w:szCs w:val="18"/>
        </w:rPr>
        <w:t>.5</w:t>
      </w:r>
      <w:r w:rsidR="00585EC9" w:rsidRPr="00680D77">
        <w:rPr>
          <w:rFonts w:ascii="Arial" w:hAnsi="Arial" w:cs="Arial"/>
          <w:b/>
          <w:color w:val="000000"/>
          <w:sz w:val="18"/>
          <w:szCs w:val="18"/>
        </w:rPr>
        <w:tab/>
        <w:t>CANCELACIÓN TOTAL O PARCIAL DE LOS SERVICIOS Y RESCISION ADMINISTRATIVA DEL CONTRATO.</w:t>
      </w:r>
    </w:p>
    <w:p w:rsidR="00585EC9" w:rsidRPr="00680D77" w:rsidRDefault="00585EC9" w:rsidP="00585EC9">
      <w:pPr>
        <w:jc w:val="both"/>
        <w:rPr>
          <w:rFonts w:ascii="Arial" w:hAnsi="Arial" w:cs="Arial"/>
          <w:color w:val="000000"/>
          <w:sz w:val="18"/>
          <w:szCs w:val="18"/>
        </w:rPr>
      </w:pPr>
      <w:r w:rsidRPr="00680D77">
        <w:rPr>
          <w:rFonts w:ascii="Arial" w:hAnsi="Arial" w:cs="Arial"/>
          <w:color w:val="000000"/>
          <w:sz w:val="18"/>
          <w:szCs w:val="18"/>
        </w:rPr>
        <w:t>El Instituto podrá  deducir al pago de servicios, por cualquier incumplimiento parcial o  cumplimiento deficiente, respecto de las partidas o conceptos que integran el contrato, cuyo límite será del 10% (diez por ciento), del monto total o total máximo de este.</w:t>
      </w:r>
    </w:p>
    <w:p w:rsidR="00585EC9" w:rsidRPr="00680D77" w:rsidRDefault="00585EC9" w:rsidP="00585EC9">
      <w:pPr>
        <w:jc w:val="both"/>
        <w:rPr>
          <w:rFonts w:ascii="Arial" w:hAnsi="Arial" w:cs="Arial"/>
          <w:color w:val="000000"/>
          <w:sz w:val="18"/>
          <w:szCs w:val="18"/>
        </w:rPr>
      </w:pPr>
    </w:p>
    <w:p w:rsidR="00585EC9" w:rsidRPr="00680D77" w:rsidRDefault="00585EC9" w:rsidP="00585EC9">
      <w:pPr>
        <w:jc w:val="both"/>
        <w:rPr>
          <w:rFonts w:ascii="Arial" w:hAnsi="Arial" w:cs="Arial"/>
          <w:color w:val="000000"/>
          <w:sz w:val="18"/>
          <w:szCs w:val="18"/>
        </w:rPr>
      </w:pPr>
      <w:r w:rsidRPr="00680D77">
        <w:rPr>
          <w:rFonts w:ascii="Arial" w:hAnsi="Arial" w:cs="Arial"/>
          <w:color w:val="000000"/>
          <w:sz w:val="18"/>
          <w:szCs w:val="18"/>
        </w:rPr>
        <w:t>En estos casos aplicará, en los términos del artículo 53 Bis de la Ley, lo siguiente.</w:t>
      </w:r>
    </w:p>
    <w:p w:rsidR="00585EC9" w:rsidRPr="00680D77" w:rsidRDefault="00585EC9" w:rsidP="00585EC9">
      <w:pPr>
        <w:jc w:val="both"/>
        <w:rPr>
          <w:rFonts w:ascii="Arial" w:hAnsi="Arial" w:cs="Arial"/>
          <w:color w:val="000000"/>
          <w:sz w:val="18"/>
          <w:szCs w:val="18"/>
        </w:rPr>
      </w:pPr>
    </w:p>
    <w:p w:rsidR="00585EC9" w:rsidRPr="00680D77" w:rsidRDefault="00585EC9" w:rsidP="00497931">
      <w:pPr>
        <w:numPr>
          <w:ilvl w:val="1"/>
          <w:numId w:val="15"/>
        </w:numPr>
        <w:suppressAutoHyphens/>
        <w:jc w:val="both"/>
        <w:rPr>
          <w:rFonts w:ascii="Arial" w:hAnsi="Arial" w:cs="Arial"/>
          <w:color w:val="000000"/>
          <w:sz w:val="18"/>
          <w:szCs w:val="18"/>
        </w:rPr>
      </w:pPr>
      <w:r w:rsidRPr="00680D77">
        <w:rPr>
          <w:rFonts w:ascii="Arial" w:hAnsi="Arial" w:cs="Arial"/>
          <w:color w:val="000000"/>
          <w:sz w:val="18"/>
          <w:szCs w:val="18"/>
        </w:rPr>
        <w:t>La cancelación total o parcial de los servicios o conceptos no entregadas, o</w:t>
      </w:r>
    </w:p>
    <w:p w:rsidR="00585EC9" w:rsidRPr="00680D77" w:rsidRDefault="00585EC9" w:rsidP="00497931">
      <w:pPr>
        <w:numPr>
          <w:ilvl w:val="1"/>
          <w:numId w:val="15"/>
        </w:numPr>
        <w:suppressAutoHyphens/>
        <w:jc w:val="both"/>
        <w:rPr>
          <w:rFonts w:ascii="Arial" w:hAnsi="Arial" w:cs="Arial"/>
          <w:color w:val="000000"/>
          <w:sz w:val="18"/>
          <w:szCs w:val="18"/>
        </w:rPr>
      </w:pPr>
      <w:r w:rsidRPr="00680D77">
        <w:rPr>
          <w:rFonts w:ascii="Arial" w:hAnsi="Arial" w:cs="Arial"/>
          <w:color w:val="000000"/>
          <w:sz w:val="18"/>
          <w:szCs w:val="18"/>
        </w:rPr>
        <w:t>La rescisión del contrato:</w:t>
      </w:r>
    </w:p>
    <w:p w:rsidR="001B4295" w:rsidRPr="00680D77" w:rsidRDefault="001B4295" w:rsidP="00585EC9">
      <w:pPr>
        <w:jc w:val="both"/>
        <w:rPr>
          <w:rFonts w:ascii="Arial" w:hAnsi="Arial" w:cs="Arial"/>
          <w:sz w:val="18"/>
          <w:szCs w:val="18"/>
        </w:rPr>
      </w:pPr>
    </w:p>
    <w:p w:rsidR="00655451" w:rsidRPr="00680D77" w:rsidRDefault="00655451" w:rsidP="00655451">
      <w:pPr>
        <w:ind w:firstLine="360"/>
        <w:jc w:val="both"/>
        <w:rPr>
          <w:rFonts w:ascii="Arial" w:hAnsi="Arial" w:cs="Arial"/>
          <w:b/>
          <w:sz w:val="18"/>
          <w:szCs w:val="18"/>
        </w:rPr>
      </w:pPr>
    </w:p>
    <w:p w:rsidR="00585EC9" w:rsidRPr="00680D77" w:rsidRDefault="00585EC9" w:rsidP="00655451">
      <w:pPr>
        <w:ind w:firstLine="360"/>
        <w:jc w:val="both"/>
        <w:rPr>
          <w:rFonts w:ascii="Arial" w:hAnsi="Arial" w:cs="Arial"/>
          <w:b/>
          <w:sz w:val="18"/>
          <w:szCs w:val="18"/>
        </w:rPr>
      </w:pPr>
      <w:r w:rsidRPr="00680D77">
        <w:rPr>
          <w:rFonts w:ascii="Arial" w:hAnsi="Arial" w:cs="Arial"/>
          <w:b/>
          <w:sz w:val="18"/>
          <w:szCs w:val="18"/>
        </w:rPr>
        <w:t>1</w:t>
      </w:r>
      <w:r w:rsidR="00FF03EC" w:rsidRPr="00680D77">
        <w:rPr>
          <w:rFonts w:ascii="Arial" w:hAnsi="Arial" w:cs="Arial"/>
          <w:b/>
          <w:sz w:val="18"/>
          <w:szCs w:val="18"/>
        </w:rPr>
        <w:t>5</w:t>
      </w:r>
      <w:r w:rsidRPr="00680D77">
        <w:rPr>
          <w:rFonts w:ascii="Arial" w:hAnsi="Arial" w:cs="Arial"/>
          <w:b/>
          <w:sz w:val="18"/>
          <w:szCs w:val="18"/>
        </w:rPr>
        <w:t>.</w:t>
      </w:r>
      <w:r w:rsidRPr="00680D77">
        <w:rPr>
          <w:rFonts w:ascii="Arial" w:hAnsi="Arial" w:cs="Arial"/>
          <w:b/>
          <w:sz w:val="18"/>
          <w:szCs w:val="18"/>
        </w:rPr>
        <w:tab/>
        <w:t>GARANTÍAS</w:t>
      </w:r>
    </w:p>
    <w:p w:rsidR="00585EC9" w:rsidRPr="00680D77" w:rsidRDefault="00585EC9" w:rsidP="00585EC9">
      <w:pPr>
        <w:jc w:val="both"/>
        <w:rPr>
          <w:rFonts w:ascii="Arial" w:hAnsi="Arial" w:cs="Arial"/>
          <w:b/>
          <w:sz w:val="18"/>
          <w:szCs w:val="18"/>
        </w:rPr>
      </w:pPr>
    </w:p>
    <w:p w:rsidR="00585EC9" w:rsidRPr="00680D77" w:rsidRDefault="00585EC9" w:rsidP="00585EC9">
      <w:pPr>
        <w:jc w:val="both"/>
        <w:rPr>
          <w:rFonts w:ascii="Arial" w:hAnsi="Arial" w:cs="Arial"/>
          <w:b/>
          <w:sz w:val="18"/>
          <w:szCs w:val="18"/>
        </w:rPr>
      </w:pPr>
      <w:r w:rsidRPr="00680D77">
        <w:rPr>
          <w:rFonts w:ascii="Arial" w:hAnsi="Arial" w:cs="Arial"/>
          <w:b/>
          <w:sz w:val="18"/>
          <w:szCs w:val="18"/>
        </w:rPr>
        <w:t>1</w:t>
      </w:r>
      <w:r w:rsidR="00FF03EC" w:rsidRPr="00680D77">
        <w:rPr>
          <w:rFonts w:ascii="Arial" w:hAnsi="Arial" w:cs="Arial"/>
          <w:b/>
          <w:sz w:val="18"/>
          <w:szCs w:val="18"/>
        </w:rPr>
        <w:t>5</w:t>
      </w:r>
      <w:r w:rsidRPr="00680D77">
        <w:rPr>
          <w:rFonts w:ascii="Arial" w:hAnsi="Arial" w:cs="Arial"/>
          <w:b/>
          <w:sz w:val="18"/>
          <w:szCs w:val="18"/>
        </w:rPr>
        <w:t>.1</w:t>
      </w:r>
      <w:r w:rsidRPr="00680D77">
        <w:rPr>
          <w:rFonts w:ascii="Arial" w:hAnsi="Arial" w:cs="Arial"/>
          <w:b/>
          <w:sz w:val="18"/>
          <w:szCs w:val="18"/>
        </w:rPr>
        <w:tab/>
        <w:t>GARANTÍA DE CUMPLIMIENTO DE CONTRATO.</w:t>
      </w:r>
    </w:p>
    <w:p w:rsidR="00585EC9" w:rsidRPr="00680D77" w:rsidRDefault="00585EC9" w:rsidP="00585EC9">
      <w:pPr>
        <w:jc w:val="both"/>
        <w:rPr>
          <w:rFonts w:ascii="Arial" w:hAnsi="Arial" w:cs="Arial"/>
          <w:b/>
          <w:sz w:val="18"/>
          <w:szCs w:val="18"/>
        </w:rPr>
      </w:pPr>
    </w:p>
    <w:p w:rsidR="00585EC9" w:rsidRPr="00680D77" w:rsidRDefault="00585EC9" w:rsidP="00585EC9">
      <w:pPr>
        <w:jc w:val="both"/>
        <w:rPr>
          <w:rFonts w:ascii="Arial" w:hAnsi="Arial" w:cs="Arial"/>
          <w:sz w:val="18"/>
          <w:szCs w:val="18"/>
        </w:rPr>
      </w:pPr>
      <w:r w:rsidRPr="00680D77">
        <w:rPr>
          <w:rFonts w:ascii="Arial" w:hAnsi="Arial" w:cs="Arial"/>
          <w:bCs/>
          <w:sz w:val="18"/>
          <w:szCs w:val="18"/>
        </w:rPr>
        <w:t xml:space="preserve">El </w:t>
      </w:r>
      <w:r w:rsidR="00C61095" w:rsidRPr="00680D77">
        <w:rPr>
          <w:rFonts w:ascii="Arial" w:hAnsi="Arial" w:cs="Arial"/>
          <w:bCs/>
          <w:sz w:val="18"/>
          <w:szCs w:val="18"/>
        </w:rPr>
        <w:t>participante</w:t>
      </w:r>
      <w:r w:rsidRPr="00680D77">
        <w:rPr>
          <w:rFonts w:ascii="Arial" w:hAnsi="Arial" w:cs="Arial"/>
          <w:bCs/>
          <w:sz w:val="18"/>
          <w:szCs w:val="18"/>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w:t>
      </w:r>
      <w:proofErr w:type="gramStart"/>
      <w:r w:rsidRPr="00680D77">
        <w:rPr>
          <w:rFonts w:ascii="Arial" w:hAnsi="Arial" w:cs="Arial"/>
          <w:bCs/>
          <w:sz w:val="18"/>
          <w:szCs w:val="18"/>
        </w:rPr>
        <w:t>,,</w:t>
      </w:r>
      <w:proofErr w:type="gramEnd"/>
      <w:r w:rsidRPr="00680D77">
        <w:rPr>
          <w:rFonts w:ascii="Arial" w:hAnsi="Arial" w:cs="Arial"/>
          <w:bCs/>
          <w:sz w:val="18"/>
          <w:szCs w:val="18"/>
        </w:rPr>
        <w:t xml:space="preserve"> sin considerar el Impuesto al Valor Agregado, a favor del Instituto Mexicano del Seguro Social, conforme al </w:t>
      </w:r>
      <w:r w:rsidR="00FF03EC" w:rsidRPr="00680D77">
        <w:rPr>
          <w:rFonts w:ascii="Arial" w:hAnsi="Arial" w:cs="Arial"/>
          <w:b/>
          <w:sz w:val="18"/>
          <w:szCs w:val="18"/>
        </w:rPr>
        <w:t>Anexo Número 9</w:t>
      </w:r>
      <w:r w:rsidRPr="00680D77">
        <w:rPr>
          <w:rFonts w:ascii="Arial" w:hAnsi="Arial" w:cs="Arial"/>
          <w:b/>
          <w:sz w:val="18"/>
          <w:szCs w:val="18"/>
        </w:rPr>
        <w:t xml:space="preserve"> (</w:t>
      </w:r>
      <w:r w:rsidR="00FF03EC" w:rsidRPr="00680D77">
        <w:rPr>
          <w:rFonts w:ascii="Arial" w:hAnsi="Arial" w:cs="Arial"/>
          <w:b/>
          <w:sz w:val="18"/>
          <w:szCs w:val="18"/>
        </w:rPr>
        <w:t>nueve</w:t>
      </w:r>
      <w:r w:rsidRPr="00680D77">
        <w:rPr>
          <w:rFonts w:ascii="Arial" w:hAnsi="Arial" w:cs="Arial"/>
          <w:b/>
          <w:sz w:val="18"/>
          <w:szCs w:val="18"/>
        </w:rPr>
        <w:t>).</w:t>
      </w:r>
      <w:r w:rsidRPr="00680D77">
        <w:rPr>
          <w:rFonts w:ascii="Arial" w:hAnsi="Arial" w:cs="Arial"/>
          <w:sz w:val="18"/>
          <w:szCs w:val="18"/>
        </w:rPr>
        <w:t xml:space="preserve"> </w:t>
      </w:r>
    </w:p>
    <w:p w:rsidR="00585EC9" w:rsidRPr="00680D77" w:rsidRDefault="00585EC9" w:rsidP="00585EC9">
      <w:pPr>
        <w:jc w:val="both"/>
        <w:rPr>
          <w:rFonts w:ascii="Arial" w:hAnsi="Arial" w:cs="Arial"/>
          <w:b/>
          <w:i/>
          <w:sz w:val="18"/>
          <w:szCs w:val="18"/>
          <w:u w:val="single"/>
        </w:rPr>
      </w:pPr>
    </w:p>
    <w:p w:rsidR="00585EC9" w:rsidRPr="00680D77" w:rsidRDefault="00585EC9" w:rsidP="00585EC9">
      <w:pPr>
        <w:jc w:val="both"/>
        <w:rPr>
          <w:rFonts w:ascii="Arial" w:hAnsi="Arial" w:cs="Arial"/>
          <w:sz w:val="18"/>
          <w:szCs w:val="18"/>
        </w:rPr>
      </w:pPr>
      <w:r w:rsidRPr="00680D77">
        <w:rPr>
          <w:rFonts w:ascii="Arial" w:hAnsi="Arial" w:cs="Arial"/>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85EC9" w:rsidRPr="00680D77" w:rsidRDefault="00585EC9" w:rsidP="00585EC9">
      <w:pPr>
        <w:jc w:val="both"/>
        <w:rPr>
          <w:rFonts w:ascii="Arial" w:hAnsi="Arial" w:cs="Arial"/>
          <w:sz w:val="18"/>
          <w:szCs w:val="18"/>
        </w:rPr>
      </w:pPr>
    </w:p>
    <w:p w:rsidR="001B4295" w:rsidRPr="00255805" w:rsidRDefault="00585EC9" w:rsidP="00585EC9">
      <w:pPr>
        <w:jc w:val="both"/>
        <w:rPr>
          <w:rFonts w:ascii="Arial" w:hAnsi="Arial" w:cs="Arial"/>
          <w:sz w:val="18"/>
          <w:szCs w:val="18"/>
        </w:rPr>
      </w:pPr>
      <w:r w:rsidRPr="00680D77">
        <w:rPr>
          <w:rFonts w:ascii="Arial" w:hAnsi="Arial" w:cs="Arial"/>
          <w:sz w:val="18"/>
          <w:szCs w:val="18"/>
        </w:rPr>
        <w:t>Esta garantía deberá presentarse a más tardar, dentro de los diez días naturales siguientes a la fecha de firma del contrato, en términos del artículo 48 de la Ley.</w:t>
      </w:r>
    </w:p>
    <w:p w:rsidR="00585EC9" w:rsidRPr="00680D77" w:rsidRDefault="00585EC9" w:rsidP="00585EC9">
      <w:pPr>
        <w:jc w:val="both"/>
        <w:rPr>
          <w:rFonts w:ascii="Arial" w:hAnsi="Arial" w:cs="Arial"/>
          <w:b/>
          <w:sz w:val="18"/>
          <w:szCs w:val="18"/>
        </w:rPr>
      </w:pPr>
      <w:r w:rsidRPr="00680D77">
        <w:rPr>
          <w:rFonts w:ascii="Arial" w:hAnsi="Arial" w:cs="Arial"/>
          <w:b/>
          <w:sz w:val="18"/>
          <w:szCs w:val="18"/>
        </w:rPr>
        <w:t>1</w:t>
      </w:r>
      <w:r w:rsidR="00FF03EC" w:rsidRPr="00680D77">
        <w:rPr>
          <w:rFonts w:ascii="Arial" w:hAnsi="Arial" w:cs="Arial"/>
          <w:b/>
          <w:sz w:val="18"/>
          <w:szCs w:val="18"/>
        </w:rPr>
        <w:t>5</w:t>
      </w:r>
      <w:r w:rsidRPr="00680D77">
        <w:rPr>
          <w:rFonts w:ascii="Arial" w:hAnsi="Arial" w:cs="Arial"/>
          <w:b/>
          <w:sz w:val="18"/>
          <w:szCs w:val="18"/>
        </w:rPr>
        <w:t xml:space="preserve">.2   PENAS </w:t>
      </w:r>
      <w:r w:rsidRPr="00680D77">
        <w:rPr>
          <w:rFonts w:ascii="Arial" w:hAnsi="Arial" w:cs="Arial"/>
          <w:b/>
          <w:bCs/>
          <w:sz w:val="18"/>
          <w:szCs w:val="18"/>
        </w:rPr>
        <w:t>CONVENCIONALES</w:t>
      </w:r>
      <w:r w:rsidRPr="00680D77">
        <w:rPr>
          <w:rFonts w:ascii="Arial" w:hAnsi="Arial" w:cs="Arial"/>
          <w:b/>
          <w:sz w:val="18"/>
          <w:szCs w:val="18"/>
        </w:rPr>
        <w:t xml:space="preserve"> POR ATRASO EN EL SERVICIO.</w:t>
      </w:r>
    </w:p>
    <w:p w:rsidR="005B55A4" w:rsidRPr="00610065" w:rsidRDefault="00800783" w:rsidP="00800783">
      <w:pPr>
        <w:jc w:val="both"/>
        <w:rPr>
          <w:rFonts w:ascii="Arial" w:eastAsia="Times New Roman" w:hAnsi="Arial" w:cs="Arial"/>
          <w:bCs/>
          <w:sz w:val="18"/>
          <w:szCs w:val="18"/>
          <w:lang w:eastAsia="ar-SA"/>
        </w:rPr>
      </w:pPr>
      <w:r w:rsidRPr="00680D77">
        <w:rPr>
          <w:rFonts w:ascii="Arial" w:eastAsia="Times New Roman" w:hAnsi="Arial" w:cs="Arial"/>
          <w:bCs/>
          <w:iCs/>
          <w:sz w:val="18"/>
          <w:szCs w:val="18"/>
          <w:lang w:val="es-ES" w:eastAsia="ar-SA"/>
        </w:rPr>
        <w:t>De conformidad con lo establecido en el artículo 53 de la Ley de Adquisiciones, Arrendamientos y Servicios del Sector Público, “el IMSS” aplicara penas</w:t>
      </w:r>
      <w:r w:rsidR="005B55A4" w:rsidRPr="00680D77">
        <w:rPr>
          <w:rFonts w:ascii="Arial" w:eastAsia="Times New Roman" w:hAnsi="Arial" w:cs="Arial"/>
          <w:bCs/>
          <w:iCs/>
          <w:sz w:val="18"/>
          <w:szCs w:val="18"/>
          <w:lang w:val="es-ES" w:eastAsia="ar-SA"/>
        </w:rPr>
        <w:t xml:space="preserve"> convencionales a el proveedor</w:t>
      </w:r>
      <w:r w:rsidRPr="00680D77">
        <w:rPr>
          <w:rFonts w:ascii="Arial" w:eastAsia="Times New Roman" w:hAnsi="Arial" w:cs="Arial"/>
          <w:bCs/>
          <w:iCs/>
          <w:sz w:val="18"/>
          <w:szCs w:val="18"/>
          <w:lang w:val="es-ES" w:eastAsia="ar-SA"/>
        </w:rPr>
        <w:t xml:space="preserve">, </w:t>
      </w:r>
      <w:r w:rsidRPr="00680D77">
        <w:rPr>
          <w:rFonts w:ascii="Arial" w:eastAsia="Times New Roman" w:hAnsi="Arial" w:cs="Arial"/>
          <w:bCs/>
          <w:sz w:val="18"/>
          <w:szCs w:val="18"/>
          <w:lang w:eastAsia="ar-SA"/>
        </w:rPr>
        <w:t xml:space="preserve">cuando existan incumplimientos en la fecha </w:t>
      </w:r>
      <w:r w:rsidR="005B55A4" w:rsidRPr="00680D77">
        <w:rPr>
          <w:rFonts w:ascii="Arial" w:eastAsia="Times New Roman" w:hAnsi="Arial" w:cs="Arial"/>
          <w:bCs/>
          <w:sz w:val="18"/>
          <w:szCs w:val="18"/>
          <w:lang w:eastAsia="ar-SA"/>
        </w:rPr>
        <w:t xml:space="preserve">requerida o </w:t>
      </w:r>
      <w:r w:rsidRPr="00680D77">
        <w:rPr>
          <w:rFonts w:ascii="Arial" w:eastAsia="Times New Roman" w:hAnsi="Arial" w:cs="Arial"/>
          <w:bCs/>
          <w:sz w:val="18"/>
          <w:szCs w:val="18"/>
          <w:lang w:eastAsia="ar-SA"/>
        </w:rPr>
        <w:lastRenderedPageBreak/>
        <w:t xml:space="preserve">pactada para la </w:t>
      </w:r>
      <w:r w:rsidR="005B55A4" w:rsidRPr="00680D77">
        <w:rPr>
          <w:rFonts w:ascii="Arial" w:eastAsia="Times New Roman" w:hAnsi="Arial" w:cs="Arial"/>
          <w:bCs/>
          <w:sz w:val="18"/>
          <w:szCs w:val="18"/>
          <w:lang w:eastAsia="ar-SA"/>
        </w:rPr>
        <w:t>realización</w:t>
      </w:r>
      <w:r w:rsidRPr="00680D77">
        <w:rPr>
          <w:rFonts w:ascii="Arial" w:eastAsia="Times New Roman" w:hAnsi="Arial" w:cs="Arial"/>
          <w:bCs/>
          <w:sz w:val="18"/>
          <w:szCs w:val="18"/>
          <w:lang w:eastAsia="ar-SA"/>
        </w:rPr>
        <w:t xml:space="preserve"> del </w:t>
      </w:r>
      <w:r w:rsidR="005B55A4" w:rsidRPr="00680D77">
        <w:rPr>
          <w:rFonts w:ascii="Arial" w:eastAsia="Times New Roman" w:hAnsi="Arial" w:cs="Arial"/>
          <w:bCs/>
          <w:sz w:val="18"/>
          <w:szCs w:val="18"/>
          <w:lang w:eastAsia="ar-SA"/>
        </w:rPr>
        <w:t>procedimiento contratado</w:t>
      </w:r>
      <w:r w:rsidRPr="00680D77">
        <w:rPr>
          <w:rFonts w:ascii="Arial" w:eastAsia="Times New Roman" w:hAnsi="Arial" w:cs="Arial"/>
          <w:bCs/>
          <w:sz w:val="18"/>
          <w:szCs w:val="18"/>
          <w:lang w:eastAsia="ar-SA"/>
        </w:rPr>
        <w:t xml:space="preserve">, </w:t>
      </w:r>
      <w:r w:rsidR="005B55A4" w:rsidRPr="00680D77">
        <w:rPr>
          <w:rFonts w:ascii="Arial" w:eastAsia="Times New Roman" w:hAnsi="Arial" w:cs="Arial"/>
          <w:bCs/>
          <w:sz w:val="18"/>
          <w:szCs w:val="18"/>
          <w:lang w:eastAsia="ar-SA"/>
        </w:rPr>
        <w:t>que será del 1</w:t>
      </w:r>
      <w:r w:rsidRPr="00680D77">
        <w:rPr>
          <w:rFonts w:ascii="Arial" w:eastAsia="Times New Roman" w:hAnsi="Arial" w:cs="Arial"/>
          <w:bCs/>
          <w:sz w:val="18"/>
          <w:szCs w:val="18"/>
          <w:lang w:eastAsia="ar-SA"/>
        </w:rPr>
        <w:t>% (</w:t>
      </w:r>
      <w:r w:rsidR="005B55A4" w:rsidRPr="00680D77">
        <w:rPr>
          <w:rFonts w:ascii="Arial" w:eastAsia="Times New Roman" w:hAnsi="Arial" w:cs="Arial"/>
          <w:bCs/>
          <w:sz w:val="18"/>
          <w:szCs w:val="18"/>
          <w:lang w:eastAsia="ar-SA"/>
        </w:rPr>
        <w:t xml:space="preserve">uno </w:t>
      </w:r>
      <w:r w:rsidRPr="00680D77">
        <w:rPr>
          <w:rFonts w:ascii="Arial" w:eastAsia="Times New Roman" w:hAnsi="Arial" w:cs="Arial"/>
          <w:bCs/>
          <w:sz w:val="18"/>
          <w:szCs w:val="18"/>
          <w:lang w:eastAsia="ar-SA"/>
        </w:rPr>
        <w:t>por ciento), po</w:t>
      </w:r>
      <w:r w:rsidR="005B55A4" w:rsidRPr="00680D77">
        <w:rPr>
          <w:rFonts w:ascii="Arial" w:eastAsia="Times New Roman" w:hAnsi="Arial" w:cs="Arial"/>
          <w:bCs/>
          <w:sz w:val="18"/>
          <w:szCs w:val="18"/>
          <w:lang w:eastAsia="ar-SA"/>
        </w:rPr>
        <w:t>r cada día de atraso, calculada</w:t>
      </w:r>
      <w:r w:rsidRPr="00680D77">
        <w:rPr>
          <w:rFonts w:ascii="Arial" w:eastAsia="Times New Roman" w:hAnsi="Arial" w:cs="Arial"/>
          <w:bCs/>
          <w:sz w:val="18"/>
          <w:szCs w:val="18"/>
          <w:lang w:eastAsia="ar-SA"/>
        </w:rPr>
        <w:t xml:space="preserve"> sobre el valor del servicio o concepto incumplido y sin considerar el impuesto al valor agregado.</w:t>
      </w:r>
    </w:p>
    <w:p w:rsidR="00800783" w:rsidRPr="00680D77" w:rsidRDefault="005B55A4" w:rsidP="00497931">
      <w:pPr>
        <w:numPr>
          <w:ilvl w:val="0"/>
          <w:numId w:val="38"/>
        </w:numPr>
        <w:spacing w:before="240"/>
        <w:jc w:val="both"/>
        <w:rPr>
          <w:rFonts w:ascii="Arial" w:eastAsia="Times New Roman" w:hAnsi="Arial" w:cs="Arial"/>
          <w:bCs/>
          <w:sz w:val="18"/>
          <w:szCs w:val="18"/>
          <w:lang w:val="es-ES" w:eastAsia="ar-SA"/>
        </w:rPr>
      </w:pPr>
      <w:r w:rsidRPr="00680D77">
        <w:rPr>
          <w:rFonts w:ascii="Arial" w:eastAsia="Times New Roman" w:hAnsi="Arial" w:cs="Arial"/>
          <w:bCs/>
          <w:sz w:val="18"/>
          <w:szCs w:val="18"/>
          <w:lang w:val="es-ES" w:eastAsia="ar-SA"/>
        </w:rPr>
        <w:t xml:space="preserve">Por cada día de atraso en </w:t>
      </w:r>
      <w:proofErr w:type="spellStart"/>
      <w:r w:rsidRPr="00680D77">
        <w:rPr>
          <w:rFonts w:ascii="Arial" w:eastAsia="Times New Roman" w:hAnsi="Arial" w:cs="Arial"/>
          <w:bCs/>
          <w:sz w:val="18"/>
          <w:szCs w:val="18"/>
          <w:lang w:val="es-ES" w:eastAsia="ar-SA"/>
        </w:rPr>
        <w:t>otrorgar</w:t>
      </w:r>
      <w:proofErr w:type="spellEnd"/>
      <w:r w:rsidRPr="00680D77">
        <w:rPr>
          <w:rFonts w:ascii="Arial" w:eastAsia="Times New Roman" w:hAnsi="Arial" w:cs="Arial"/>
          <w:bCs/>
          <w:sz w:val="18"/>
          <w:szCs w:val="18"/>
          <w:lang w:val="es-ES" w:eastAsia="ar-SA"/>
        </w:rPr>
        <w:t xml:space="preserve"> el servicio dentro de sus instalaciones en un plazo de dos días siguientes a la generación de la solicitud de subrogación y la solicitud del </w:t>
      </w:r>
      <w:proofErr w:type="spellStart"/>
      <w:r w:rsidRPr="00680D77">
        <w:rPr>
          <w:rFonts w:ascii="Arial" w:eastAsia="Times New Roman" w:hAnsi="Arial" w:cs="Arial"/>
          <w:bCs/>
          <w:sz w:val="18"/>
          <w:szCs w:val="18"/>
          <w:lang w:val="es-ES" w:eastAsia="ar-SA"/>
        </w:rPr>
        <w:t>servcicio</w:t>
      </w:r>
      <w:proofErr w:type="spellEnd"/>
      <w:r w:rsidRPr="00680D77">
        <w:rPr>
          <w:rFonts w:ascii="Arial" w:eastAsia="Times New Roman" w:hAnsi="Arial" w:cs="Arial"/>
          <w:bCs/>
          <w:sz w:val="18"/>
          <w:szCs w:val="18"/>
          <w:lang w:val="es-ES" w:eastAsia="ar-SA"/>
        </w:rPr>
        <w:t xml:space="preserve"> </w:t>
      </w:r>
      <w:proofErr w:type="spellStart"/>
      <w:r w:rsidRPr="00680D77">
        <w:rPr>
          <w:rFonts w:ascii="Arial" w:eastAsia="Times New Roman" w:hAnsi="Arial" w:cs="Arial"/>
          <w:bCs/>
          <w:sz w:val="18"/>
          <w:szCs w:val="18"/>
          <w:lang w:val="es-ES" w:eastAsia="ar-SA"/>
        </w:rPr>
        <w:t>via</w:t>
      </w:r>
      <w:proofErr w:type="spellEnd"/>
      <w:r w:rsidRPr="00680D77">
        <w:rPr>
          <w:rFonts w:ascii="Arial" w:eastAsia="Times New Roman" w:hAnsi="Arial" w:cs="Arial"/>
          <w:bCs/>
          <w:sz w:val="18"/>
          <w:szCs w:val="18"/>
          <w:lang w:val="es-ES" w:eastAsia="ar-SA"/>
        </w:rPr>
        <w:t xml:space="preserve"> telefónica o correo electrónico, o por solicitud directa del paciente que acuda a las instalaciones del proveedor para solicitar el estudio.</w:t>
      </w:r>
    </w:p>
    <w:p w:rsidR="005B55A4" w:rsidRPr="00680D77" w:rsidRDefault="008D5ACE" w:rsidP="00497931">
      <w:pPr>
        <w:numPr>
          <w:ilvl w:val="0"/>
          <w:numId w:val="38"/>
        </w:numPr>
        <w:spacing w:before="240"/>
        <w:jc w:val="both"/>
        <w:rPr>
          <w:rFonts w:ascii="Arial" w:eastAsia="Times New Roman" w:hAnsi="Arial" w:cs="Arial"/>
          <w:bCs/>
          <w:sz w:val="18"/>
          <w:szCs w:val="18"/>
          <w:lang w:val="es-ES" w:eastAsia="ar-SA"/>
        </w:rPr>
      </w:pPr>
      <w:r w:rsidRPr="00680D77">
        <w:rPr>
          <w:rFonts w:ascii="Arial" w:eastAsia="Times New Roman" w:hAnsi="Arial" w:cs="Arial"/>
          <w:bCs/>
          <w:sz w:val="18"/>
          <w:szCs w:val="18"/>
          <w:lang w:val="es-ES" w:eastAsia="ar-SA"/>
        </w:rPr>
        <w:t xml:space="preserve">Por cada </w:t>
      </w:r>
      <w:proofErr w:type="spellStart"/>
      <w:r w:rsidRPr="00680D77">
        <w:rPr>
          <w:rFonts w:ascii="Arial" w:eastAsia="Times New Roman" w:hAnsi="Arial" w:cs="Arial"/>
          <w:bCs/>
          <w:sz w:val="18"/>
          <w:szCs w:val="18"/>
          <w:lang w:val="es-ES" w:eastAsia="ar-SA"/>
        </w:rPr>
        <w:t>dia</w:t>
      </w:r>
      <w:proofErr w:type="spellEnd"/>
      <w:r w:rsidRPr="00680D77">
        <w:rPr>
          <w:rFonts w:ascii="Arial" w:eastAsia="Times New Roman" w:hAnsi="Arial" w:cs="Arial"/>
          <w:bCs/>
          <w:sz w:val="18"/>
          <w:szCs w:val="18"/>
          <w:lang w:val="es-ES" w:eastAsia="ar-SA"/>
        </w:rPr>
        <w:t xml:space="preserve"> de atraso en la </w:t>
      </w:r>
      <w:proofErr w:type="spellStart"/>
      <w:r w:rsidRPr="00680D77">
        <w:rPr>
          <w:rFonts w:ascii="Arial" w:eastAsia="Times New Roman" w:hAnsi="Arial" w:cs="Arial"/>
          <w:bCs/>
          <w:sz w:val="18"/>
          <w:szCs w:val="18"/>
          <w:lang w:val="es-ES" w:eastAsia="ar-SA"/>
        </w:rPr>
        <w:t>enterga</w:t>
      </w:r>
      <w:proofErr w:type="spellEnd"/>
      <w:r w:rsidRPr="00680D77">
        <w:rPr>
          <w:rFonts w:ascii="Arial" w:eastAsia="Times New Roman" w:hAnsi="Arial" w:cs="Arial"/>
          <w:bCs/>
          <w:sz w:val="18"/>
          <w:szCs w:val="18"/>
          <w:lang w:val="es-ES" w:eastAsia="ar-SA"/>
        </w:rPr>
        <w:t xml:space="preserve"> de los resultados al paciente.</w:t>
      </w:r>
      <w:r w:rsidR="00D25321" w:rsidRPr="00680D77">
        <w:rPr>
          <w:rFonts w:ascii="Arial" w:eastAsia="Times New Roman" w:hAnsi="Arial" w:cs="Arial"/>
          <w:bCs/>
          <w:sz w:val="18"/>
          <w:szCs w:val="18"/>
          <w:lang w:val="es-ES" w:eastAsia="ar-SA"/>
        </w:rPr>
        <w:t xml:space="preserve"> El plazo de entrega de resultados será máximo de 24 </w:t>
      </w:r>
      <w:proofErr w:type="spellStart"/>
      <w:r w:rsidR="00D25321" w:rsidRPr="00680D77">
        <w:rPr>
          <w:rFonts w:ascii="Arial" w:eastAsia="Times New Roman" w:hAnsi="Arial" w:cs="Arial"/>
          <w:bCs/>
          <w:sz w:val="18"/>
          <w:szCs w:val="18"/>
          <w:lang w:val="es-ES" w:eastAsia="ar-SA"/>
        </w:rPr>
        <w:t>hrs</w:t>
      </w:r>
      <w:proofErr w:type="spellEnd"/>
      <w:r w:rsidR="00D25321" w:rsidRPr="00680D77">
        <w:rPr>
          <w:rFonts w:ascii="Arial" w:eastAsia="Times New Roman" w:hAnsi="Arial" w:cs="Arial"/>
          <w:bCs/>
          <w:sz w:val="18"/>
          <w:szCs w:val="18"/>
          <w:lang w:val="es-ES" w:eastAsia="ar-SA"/>
        </w:rPr>
        <w:t>.</w:t>
      </w:r>
    </w:p>
    <w:p w:rsidR="00255805" w:rsidRPr="00255805" w:rsidRDefault="008D5ACE" w:rsidP="00255805">
      <w:pPr>
        <w:numPr>
          <w:ilvl w:val="0"/>
          <w:numId w:val="38"/>
        </w:numPr>
        <w:spacing w:before="240"/>
        <w:jc w:val="both"/>
        <w:rPr>
          <w:rFonts w:ascii="Arial" w:eastAsia="Times New Roman" w:hAnsi="Arial" w:cs="Arial"/>
          <w:bCs/>
          <w:sz w:val="18"/>
          <w:szCs w:val="18"/>
          <w:lang w:val="es-ES" w:eastAsia="ar-SA"/>
        </w:rPr>
      </w:pPr>
      <w:r w:rsidRPr="00680D77">
        <w:rPr>
          <w:rFonts w:ascii="Arial" w:eastAsia="Times New Roman" w:hAnsi="Arial" w:cs="Arial"/>
          <w:bCs/>
          <w:sz w:val="18"/>
          <w:szCs w:val="18"/>
          <w:lang w:val="es-ES" w:eastAsia="ar-SA"/>
        </w:rPr>
        <w:t>Por cada día de atraso, en la re</w:t>
      </w:r>
      <w:r w:rsidR="004A0E20" w:rsidRPr="00680D77">
        <w:rPr>
          <w:rFonts w:ascii="Arial" w:eastAsia="Times New Roman" w:hAnsi="Arial" w:cs="Arial"/>
          <w:bCs/>
          <w:sz w:val="18"/>
          <w:szCs w:val="18"/>
          <w:lang w:val="es-ES" w:eastAsia="ar-SA"/>
        </w:rPr>
        <w:t xml:space="preserve">alización del estudio </w:t>
      </w:r>
      <w:proofErr w:type="spellStart"/>
      <w:r w:rsidR="004A0E20" w:rsidRPr="00680D77">
        <w:rPr>
          <w:rFonts w:ascii="Arial" w:eastAsia="Times New Roman" w:hAnsi="Arial" w:cs="Arial"/>
          <w:bCs/>
          <w:sz w:val="18"/>
          <w:szCs w:val="18"/>
          <w:lang w:val="es-ES" w:eastAsia="ar-SA"/>
        </w:rPr>
        <w:t>cuandoel</w:t>
      </w:r>
      <w:proofErr w:type="spellEnd"/>
      <w:r w:rsidR="004A0E20" w:rsidRPr="00680D77">
        <w:rPr>
          <w:rFonts w:ascii="Arial" w:eastAsia="Times New Roman" w:hAnsi="Arial" w:cs="Arial"/>
          <w:bCs/>
          <w:sz w:val="18"/>
          <w:szCs w:val="18"/>
          <w:lang w:val="es-ES" w:eastAsia="ar-SA"/>
        </w:rPr>
        <w:t xml:space="preserve"> </w:t>
      </w:r>
      <w:r w:rsidRPr="00680D77">
        <w:rPr>
          <w:rFonts w:ascii="Arial" w:eastAsia="Times New Roman" w:hAnsi="Arial" w:cs="Arial"/>
          <w:bCs/>
          <w:sz w:val="18"/>
          <w:szCs w:val="18"/>
          <w:lang w:val="es-ES" w:eastAsia="ar-SA"/>
        </w:rPr>
        <w:t>p</w:t>
      </w:r>
      <w:r w:rsidR="004A0E20" w:rsidRPr="00680D77">
        <w:rPr>
          <w:rFonts w:ascii="Arial" w:eastAsia="Times New Roman" w:hAnsi="Arial" w:cs="Arial"/>
          <w:bCs/>
          <w:sz w:val="18"/>
          <w:szCs w:val="18"/>
          <w:lang w:val="es-ES" w:eastAsia="ar-SA"/>
        </w:rPr>
        <w:t>a</w:t>
      </w:r>
      <w:r w:rsidRPr="00680D77">
        <w:rPr>
          <w:rFonts w:ascii="Arial" w:eastAsia="Times New Roman" w:hAnsi="Arial" w:cs="Arial"/>
          <w:bCs/>
          <w:sz w:val="18"/>
          <w:szCs w:val="18"/>
          <w:lang w:val="es-ES" w:eastAsia="ar-SA"/>
        </w:rPr>
        <w:t xml:space="preserve">ciente por alguna circunstancia no </w:t>
      </w:r>
      <w:proofErr w:type="spellStart"/>
      <w:r w:rsidRPr="00680D77">
        <w:rPr>
          <w:rFonts w:ascii="Arial" w:eastAsia="Times New Roman" w:hAnsi="Arial" w:cs="Arial"/>
          <w:bCs/>
          <w:sz w:val="18"/>
          <w:szCs w:val="18"/>
          <w:lang w:val="es-ES" w:eastAsia="ar-SA"/>
        </w:rPr>
        <w:t>acuediera</w:t>
      </w:r>
      <w:proofErr w:type="spellEnd"/>
      <w:r w:rsidRPr="00680D77">
        <w:rPr>
          <w:rFonts w:ascii="Arial" w:eastAsia="Times New Roman" w:hAnsi="Arial" w:cs="Arial"/>
          <w:bCs/>
          <w:sz w:val="18"/>
          <w:szCs w:val="18"/>
          <w:lang w:val="es-ES" w:eastAsia="ar-SA"/>
        </w:rPr>
        <w:t xml:space="preserve"> en el horario establecido de la cita, y el proveedor no </w:t>
      </w:r>
      <w:proofErr w:type="spellStart"/>
      <w:r w:rsidRPr="00680D77">
        <w:rPr>
          <w:rFonts w:ascii="Arial" w:eastAsia="Times New Roman" w:hAnsi="Arial" w:cs="Arial"/>
          <w:bCs/>
          <w:sz w:val="18"/>
          <w:szCs w:val="18"/>
          <w:lang w:val="es-ES" w:eastAsia="ar-SA"/>
        </w:rPr>
        <w:t>otroga</w:t>
      </w:r>
      <w:proofErr w:type="spellEnd"/>
      <w:r w:rsidRPr="00680D77">
        <w:rPr>
          <w:rFonts w:ascii="Arial" w:eastAsia="Times New Roman" w:hAnsi="Arial" w:cs="Arial"/>
          <w:bCs/>
          <w:sz w:val="18"/>
          <w:szCs w:val="18"/>
          <w:lang w:val="es-ES" w:eastAsia="ar-SA"/>
        </w:rPr>
        <w:t xml:space="preserve"> el servicio en el transcurso de ese día dentro del horario de atención establecido en el apartado de términos y condiciones.</w:t>
      </w:r>
    </w:p>
    <w:p w:rsidR="00255805" w:rsidRDefault="00255805" w:rsidP="00800783">
      <w:pPr>
        <w:jc w:val="both"/>
        <w:rPr>
          <w:rFonts w:ascii="Arial" w:eastAsia="Times New Roman" w:hAnsi="Arial" w:cs="Arial"/>
          <w:bCs/>
          <w:sz w:val="18"/>
          <w:szCs w:val="18"/>
          <w:lang w:val="es-ES" w:eastAsia="ar-SA"/>
        </w:rPr>
      </w:pPr>
    </w:p>
    <w:p w:rsidR="00800783" w:rsidRPr="00680D77" w:rsidRDefault="00800783" w:rsidP="00800783">
      <w:pPr>
        <w:jc w:val="both"/>
        <w:rPr>
          <w:rFonts w:ascii="Arial" w:eastAsia="Times New Roman" w:hAnsi="Arial" w:cs="Arial"/>
          <w:bCs/>
          <w:sz w:val="18"/>
          <w:szCs w:val="18"/>
          <w:lang w:eastAsia="ar-SA"/>
        </w:rPr>
      </w:pPr>
      <w:r w:rsidRPr="00680D77">
        <w:rPr>
          <w:rFonts w:ascii="Arial" w:eastAsia="Times New Roman" w:hAnsi="Arial" w:cs="Arial"/>
          <w:bCs/>
          <w:sz w:val="18"/>
          <w:szCs w:val="18"/>
          <w:lang w:eastAsia="ar-SA"/>
        </w:rPr>
        <w:t xml:space="preserve">La pena convencional por atraso se calculará por cada día de incumplimiento, hasta un máximo de </w:t>
      </w:r>
      <w:r w:rsidR="00C25AD7" w:rsidRPr="00680D77">
        <w:rPr>
          <w:rFonts w:ascii="Arial" w:eastAsia="Times New Roman" w:hAnsi="Arial" w:cs="Arial"/>
          <w:bCs/>
          <w:sz w:val="18"/>
          <w:szCs w:val="18"/>
          <w:lang w:eastAsia="ar-SA"/>
        </w:rPr>
        <w:t>10</w:t>
      </w:r>
      <w:r w:rsidRPr="00680D77">
        <w:rPr>
          <w:rFonts w:ascii="Arial" w:eastAsia="Times New Roman" w:hAnsi="Arial" w:cs="Arial"/>
          <w:bCs/>
          <w:sz w:val="18"/>
          <w:szCs w:val="18"/>
          <w:lang w:eastAsia="ar-SA"/>
        </w:rPr>
        <w:t xml:space="preserve"> días naturales, de acuerdo con el porcentaje de penalización establecido, aplicado al valor de los servicios </w:t>
      </w:r>
      <w:r w:rsidR="00C25AD7" w:rsidRPr="00680D77">
        <w:rPr>
          <w:rFonts w:ascii="Arial" w:eastAsia="Times New Roman" w:hAnsi="Arial" w:cs="Arial"/>
          <w:bCs/>
          <w:sz w:val="18"/>
          <w:szCs w:val="18"/>
          <w:lang w:eastAsia="ar-SA"/>
        </w:rPr>
        <w:t>prestados</w:t>
      </w:r>
      <w:r w:rsidRPr="00680D77">
        <w:rPr>
          <w:rFonts w:ascii="Arial" w:eastAsia="Times New Roman" w:hAnsi="Arial" w:cs="Arial"/>
          <w:bCs/>
          <w:sz w:val="18"/>
          <w:szCs w:val="18"/>
          <w:lang w:eastAsia="ar-SA"/>
        </w:rPr>
        <w:t xml:space="preserve"> con atraso, y de manera proporcional al importe de la garantía de cumplimiento que corresponda a la partida que se trate. La suma de las penas convencionales no deberá exceder el importe de dicha garantía.</w:t>
      </w:r>
    </w:p>
    <w:p w:rsidR="00A651C4" w:rsidRPr="00680D77" w:rsidRDefault="00A651C4" w:rsidP="00800783">
      <w:pPr>
        <w:jc w:val="both"/>
        <w:rPr>
          <w:rFonts w:ascii="Arial" w:eastAsia="Times New Roman" w:hAnsi="Arial" w:cs="Arial"/>
          <w:bCs/>
          <w:sz w:val="18"/>
          <w:szCs w:val="18"/>
          <w:lang w:eastAsia="ar-SA"/>
        </w:rPr>
      </w:pPr>
    </w:p>
    <w:p w:rsidR="00A651C4" w:rsidRPr="00680D77" w:rsidRDefault="00A651C4" w:rsidP="00800783">
      <w:pPr>
        <w:jc w:val="both"/>
        <w:rPr>
          <w:rFonts w:ascii="Arial" w:eastAsia="Times New Roman" w:hAnsi="Arial" w:cs="Arial"/>
          <w:b/>
          <w:bCs/>
          <w:sz w:val="18"/>
          <w:szCs w:val="18"/>
          <w:lang w:eastAsia="ar-SA"/>
        </w:rPr>
      </w:pPr>
      <w:r w:rsidRPr="00680D77">
        <w:rPr>
          <w:rFonts w:ascii="Arial" w:eastAsia="Times New Roman" w:hAnsi="Arial" w:cs="Arial"/>
          <w:b/>
          <w:bCs/>
          <w:sz w:val="18"/>
          <w:szCs w:val="18"/>
          <w:lang w:eastAsia="ar-SA"/>
        </w:rPr>
        <w:t>15.3. DEDUCTIVAS.</w:t>
      </w:r>
    </w:p>
    <w:p w:rsidR="00A651C4" w:rsidRPr="00680D77" w:rsidRDefault="00A651C4" w:rsidP="00497931">
      <w:pPr>
        <w:numPr>
          <w:ilvl w:val="0"/>
          <w:numId w:val="41"/>
        </w:numPr>
        <w:jc w:val="both"/>
        <w:rPr>
          <w:rFonts w:ascii="Arial" w:eastAsia="Times New Roman" w:hAnsi="Arial" w:cs="Arial"/>
          <w:b/>
          <w:bCs/>
          <w:sz w:val="18"/>
          <w:szCs w:val="18"/>
          <w:lang w:eastAsia="ar-SA"/>
        </w:rPr>
      </w:pPr>
      <w:r w:rsidRPr="00680D77">
        <w:rPr>
          <w:rFonts w:ascii="Arial" w:eastAsia="Times New Roman" w:hAnsi="Arial" w:cs="Arial"/>
          <w:bCs/>
          <w:sz w:val="18"/>
          <w:szCs w:val="18"/>
          <w:lang w:eastAsia="ar-SA"/>
        </w:rPr>
        <w:t>Se aplicara deducción del 1% por cada media hora de atraso en la realización del estudio, cuando el paciente ya se encuentre en las instalaciones del proveedor y proceda del servicio de las áreas de hospitalización.</w:t>
      </w:r>
    </w:p>
    <w:p w:rsidR="00A651C4" w:rsidRPr="00680D77" w:rsidRDefault="00A651C4" w:rsidP="00497931">
      <w:pPr>
        <w:numPr>
          <w:ilvl w:val="0"/>
          <w:numId w:val="41"/>
        </w:numPr>
        <w:jc w:val="both"/>
        <w:rPr>
          <w:rFonts w:ascii="Arial" w:eastAsia="Times New Roman" w:hAnsi="Arial" w:cs="Arial"/>
          <w:b/>
          <w:bCs/>
          <w:sz w:val="18"/>
          <w:szCs w:val="18"/>
          <w:lang w:eastAsia="ar-SA"/>
        </w:rPr>
      </w:pPr>
      <w:r w:rsidRPr="00680D77">
        <w:rPr>
          <w:rFonts w:ascii="Arial" w:eastAsia="Times New Roman" w:hAnsi="Arial" w:cs="Arial"/>
          <w:bCs/>
          <w:sz w:val="18"/>
          <w:szCs w:val="18"/>
          <w:lang w:eastAsia="ar-SA"/>
        </w:rPr>
        <w:t>Se aplicara la deducción del 1% por cada día de atraso en la entrega del informe sobre la facturación del mes a informar por un máximo de 10 días.</w:t>
      </w:r>
    </w:p>
    <w:p w:rsidR="00E6626B" w:rsidRPr="00680D77" w:rsidRDefault="00E6626B" w:rsidP="00800783">
      <w:pPr>
        <w:jc w:val="both"/>
        <w:rPr>
          <w:rFonts w:ascii="Arial" w:eastAsia="Times New Roman" w:hAnsi="Arial" w:cs="Arial"/>
          <w:bCs/>
          <w:sz w:val="18"/>
          <w:szCs w:val="18"/>
          <w:lang w:val="es-ES" w:eastAsia="ar-SA"/>
        </w:rPr>
      </w:pPr>
    </w:p>
    <w:p w:rsidR="00292A97" w:rsidRPr="00680D77" w:rsidRDefault="00292A97" w:rsidP="00497931">
      <w:pPr>
        <w:pStyle w:val="Prrafodelista"/>
        <w:keepNext/>
        <w:numPr>
          <w:ilvl w:val="1"/>
          <w:numId w:val="40"/>
        </w:numPr>
        <w:tabs>
          <w:tab w:val="left" w:pos="0"/>
        </w:tabs>
        <w:suppressAutoHyphens/>
        <w:spacing w:line="100" w:lineRule="atLeast"/>
        <w:ind w:left="426" w:hanging="426"/>
        <w:jc w:val="both"/>
        <w:outlineLvl w:val="1"/>
        <w:rPr>
          <w:b/>
          <w:bCs/>
          <w:sz w:val="18"/>
          <w:szCs w:val="18"/>
        </w:rPr>
      </w:pPr>
      <w:r w:rsidRPr="00680D77">
        <w:rPr>
          <w:b/>
          <w:bCs/>
          <w:sz w:val="18"/>
          <w:szCs w:val="18"/>
        </w:rPr>
        <w:t>TERMINACIÓN ANTICIPADA</w:t>
      </w:r>
    </w:p>
    <w:p w:rsidR="00292A97" w:rsidRPr="00680D77" w:rsidRDefault="00292A97" w:rsidP="00292A97">
      <w:pPr>
        <w:tabs>
          <w:tab w:val="left" w:pos="-142"/>
          <w:tab w:val="left" w:pos="1134"/>
        </w:tabs>
        <w:ind w:right="-93"/>
        <w:jc w:val="both"/>
        <w:rPr>
          <w:rFonts w:ascii="Arial" w:hAnsi="Arial" w:cs="Arial"/>
          <w:sz w:val="18"/>
          <w:szCs w:val="18"/>
        </w:rPr>
      </w:pPr>
      <w:r w:rsidRPr="00680D77">
        <w:rPr>
          <w:rFonts w:ascii="Arial" w:hAnsi="Arial" w:cs="Arial"/>
          <w:sz w:val="18"/>
          <w:szCs w:val="18"/>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292A97" w:rsidRPr="00680D77" w:rsidRDefault="00292A97" w:rsidP="00292A97">
      <w:pPr>
        <w:tabs>
          <w:tab w:val="left" w:pos="-142"/>
          <w:tab w:val="left" w:pos="1134"/>
        </w:tabs>
        <w:ind w:right="-93"/>
        <w:jc w:val="both"/>
        <w:rPr>
          <w:rFonts w:ascii="Arial" w:hAnsi="Arial" w:cs="Arial"/>
          <w:sz w:val="18"/>
          <w:szCs w:val="18"/>
        </w:rPr>
      </w:pPr>
    </w:p>
    <w:p w:rsidR="00292A97" w:rsidRPr="00680D77" w:rsidRDefault="00292A97" w:rsidP="00292A97">
      <w:pPr>
        <w:jc w:val="both"/>
        <w:rPr>
          <w:rFonts w:ascii="Arial" w:hAnsi="Arial" w:cs="Arial"/>
          <w:sz w:val="18"/>
          <w:szCs w:val="18"/>
        </w:rPr>
      </w:pPr>
      <w:r w:rsidRPr="00680D77">
        <w:rPr>
          <w:rFonts w:ascii="Arial" w:hAnsi="Arial" w:cs="Arial"/>
          <w:sz w:val="18"/>
          <w:szCs w:val="18"/>
        </w:rPr>
        <w:t xml:space="preserve">En estos casos el Instituto reembolsará </w:t>
      </w:r>
      <w:proofErr w:type="gramStart"/>
      <w:r w:rsidRPr="00680D77">
        <w:rPr>
          <w:rFonts w:ascii="Arial" w:hAnsi="Arial" w:cs="Arial"/>
          <w:sz w:val="18"/>
          <w:szCs w:val="18"/>
        </w:rPr>
        <w:t>a el</w:t>
      </w:r>
      <w:proofErr w:type="gramEnd"/>
      <w:r w:rsidRPr="00680D77">
        <w:rPr>
          <w:rFonts w:ascii="Arial" w:hAnsi="Arial" w:cs="Arial"/>
          <w:sz w:val="18"/>
          <w:szCs w:val="18"/>
        </w:rPr>
        <w:t xml:space="preserve"> proveedor los gastos no recuperables en que haya incurrido, siempre que estos sean razonables, estén comprobados y se relacionen directamente con el presente instrumento jurídico.</w:t>
      </w:r>
    </w:p>
    <w:p w:rsidR="00292A97" w:rsidRPr="00680D77" w:rsidRDefault="00292A97" w:rsidP="00292A97">
      <w:pPr>
        <w:jc w:val="both"/>
        <w:rPr>
          <w:rFonts w:ascii="Arial" w:hAnsi="Arial" w:cs="Arial"/>
          <w:b/>
          <w:sz w:val="18"/>
          <w:szCs w:val="18"/>
        </w:rPr>
      </w:pPr>
    </w:p>
    <w:p w:rsidR="00292A97" w:rsidRPr="00680D77" w:rsidRDefault="00292A97" w:rsidP="00655451">
      <w:pPr>
        <w:ind w:firstLine="720"/>
        <w:jc w:val="both"/>
        <w:rPr>
          <w:rFonts w:ascii="Arial" w:hAnsi="Arial" w:cs="Arial"/>
          <w:b/>
          <w:sz w:val="18"/>
          <w:szCs w:val="18"/>
        </w:rPr>
      </w:pPr>
      <w:r w:rsidRPr="00680D77">
        <w:rPr>
          <w:rFonts w:ascii="Arial" w:hAnsi="Arial" w:cs="Arial"/>
          <w:b/>
          <w:sz w:val="18"/>
          <w:szCs w:val="18"/>
        </w:rPr>
        <w:t xml:space="preserve">16. SUSPENSIÓN DE LA </w:t>
      </w:r>
      <w:r w:rsidR="00C61095" w:rsidRPr="00680D77">
        <w:rPr>
          <w:rFonts w:ascii="Arial" w:hAnsi="Arial" w:cs="Arial"/>
          <w:b/>
          <w:sz w:val="18"/>
          <w:szCs w:val="18"/>
        </w:rPr>
        <w:t>INVITACIÓN</w:t>
      </w:r>
    </w:p>
    <w:p w:rsidR="00292A97" w:rsidRPr="00680D77" w:rsidRDefault="00292A97" w:rsidP="00292A97">
      <w:pPr>
        <w:jc w:val="both"/>
        <w:rPr>
          <w:rFonts w:ascii="Arial" w:hAnsi="Arial" w:cs="Arial"/>
          <w:sz w:val="18"/>
          <w:szCs w:val="18"/>
        </w:rPr>
      </w:pPr>
    </w:p>
    <w:p w:rsidR="00292A97" w:rsidRPr="00680D77" w:rsidRDefault="00292A97" w:rsidP="00292A97">
      <w:pPr>
        <w:jc w:val="both"/>
        <w:rPr>
          <w:rFonts w:ascii="Arial" w:hAnsi="Arial" w:cs="Arial"/>
          <w:sz w:val="18"/>
          <w:szCs w:val="18"/>
        </w:rPr>
      </w:pPr>
      <w:r w:rsidRPr="00680D77">
        <w:rPr>
          <w:rFonts w:ascii="Arial" w:hAnsi="Arial" w:cs="Arial"/>
          <w:sz w:val="18"/>
          <w:szCs w:val="18"/>
        </w:rPr>
        <w:t>La SFP o el OIC con base en sus atribucione</w:t>
      </w:r>
      <w:r w:rsidR="00C61095" w:rsidRPr="00680D77">
        <w:rPr>
          <w:rFonts w:ascii="Arial" w:hAnsi="Arial" w:cs="Arial"/>
          <w:sz w:val="18"/>
          <w:szCs w:val="18"/>
        </w:rPr>
        <w:t>s, podrán suspender la presente invitación</w:t>
      </w:r>
      <w:r w:rsidRPr="00680D77">
        <w:rPr>
          <w:rFonts w:ascii="Arial" w:hAnsi="Arial" w:cs="Arial"/>
          <w:sz w:val="18"/>
          <w:szCs w:val="18"/>
        </w:rPr>
        <w:t xml:space="preserve"> al dar trámite a alguna inconformidad o realizar las investigaciones que conforme a sus facultades resulte pertinente.</w:t>
      </w:r>
    </w:p>
    <w:p w:rsidR="00292A97" w:rsidRPr="00680D77" w:rsidRDefault="00292A97" w:rsidP="00292A97">
      <w:pPr>
        <w:jc w:val="both"/>
        <w:rPr>
          <w:rFonts w:ascii="Arial" w:hAnsi="Arial" w:cs="Arial"/>
          <w:sz w:val="18"/>
          <w:szCs w:val="18"/>
        </w:rPr>
      </w:pPr>
    </w:p>
    <w:p w:rsidR="00292A97" w:rsidRPr="00680D77" w:rsidRDefault="00292A97" w:rsidP="00292A97">
      <w:pPr>
        <w:jc w:val="both"/>
        <w:rPr>
          <w:rFonts w:ascii="Arial" w:hAnsi="Arial" w:cs="Arial"/>
          <w:sz w:val="18"/>
          <w:szCs w:val="18"/>
        </w:rPr>
      </w:pPr>
      <w:r w:rsidRPr="00680D77">
        <w:rPr>
          <w:rFonts w:ascii="Arial" w:hAnsi="Arial" w:cs="Arial"/>
          <w:sz w:val="18"/>
          <w:szCs w:val="18"/>
        </w:rPr>
        <w:t xml:space="preserve">El procedimiento se reanudará en los términos de la orden o resolución que emita la SFP o el OIC, lo que se deberá hacer del conocimiento a los </w:t>
      </w:r>
      <w:r w:rsidR="00C61095" w:rsidRPr="00680D77">
        <w:rPr>
          <w:rFonts w:ascii="Arial" w:hAnsi="Arial" w:cs="Arial"/>
          <w:sz w:val="18"/>
          <w:szCs w:val="18"/>
        </w:rPr>
        <w:t>participantes</w:t>
      </w:r>
      <w:r w:rsidRPr="00680D77">
        <w:rPr>
          <w:rFonts w:ascii="Arial" w:hAnsi="Arial" w:cs="Arial"/>
          <w:sz w:val="18"/>
          <w:szCs w:val="18"/>
        </w:rPr>
        <w:t xml:space="preserve"> por escrito.</w:t>
      </w:r>
    </w:p>
    <w:p w:rsidR="00CF6852" w:rsidRPr="00680D77" w:rsidRDefault="00CF6852" w:rsidP="00292A97">
      <w:pPr>
        <w:tabs>
          <w:tab w:val="left" w:pos="426"/>
        </w:tabs>
        <w:jc w:val="both"/>
        <w:rPr>
          <w:rFonts w:ascii="Arial" w:hAnsi="Arial" w:cs="Arial"/>
          <w:b/>
          <w:sz w:val="18"/>
          <w:szCs w:val="18"/>
        </w:rPr>
      </w:pPr>
    </w:p>
    <w:p w:rsidR="00292A97" w:rsidRPr="00680D77" w:rsidRDefault="00655451" w:rsidP="00292A97">
      <w:pPr>
        <w:tabs>
          <w:tab w:val="left" w:pos="426"/>
        </w:tabs>
        <w:jc w:val="both"/>
        <w:rPr>
          <w:rFonts w:ascii="Arial" w:hAnsi="Arial" w:cs="Arial"/>
          <w:b/>
          <w:sz w:val="18"/>
          <w:szCs w:val="18"/>
        </w:rPr>
      </w:pPr>
      <w:r w:rsidRPr="00680D77">
        <w:rPr>
          <w:rFonts w:ascii="Arial" w:hAnsi="Arial" w:cs="Arial"/>
          <w:b/>
          <w:sz w:val="18"/>
          <w:szCs w:val="18"/>
        </w:rPr>
        <w:tab/>
      </w:r>
      <w:r w:rsidR="00292A97" w:rsidRPr="00680D77">
        <w:rPr>
          <w:rFonts w:ascii="Arial" w:hAnsi="Arial" w:cs="Arial"/>
          <w:b/>
          <w:sz w:val="18"/>
          <w:szCs w:val="18"/>
        </w:rPr>
        <w:t>17.</w:t>
      </w:r>
      <w:r w:rsidR="00292A97" w:rsidRPr="00680D77">
        <w:rPr>
          <w:rFonts w:ascii="Arial" w:hAnsi="Arial" w:cs="Arial"/>
          <w:b/>
          <w:sz w:val="18"/>
          <w:szCs w:val="18"/>
        </w:rPr>
        <w:tab/>
        <w:t xml:space="preserve">CANCELACIÓN DE LA </w:t>
      </w:r>
      <w:r w:rsidR="00C61095" w:rsidRPr="00680D77">
        <w:rPr>
          <w:rFonts w:ascii="Arial" w:hAnsi="Arial" w:cs="Arial"/>
          <w:b/>
          <w:sz w:val="18"/>
          <w:szCs w:val="18"/>
        </w:rPr>
        <w:t>INVITACIÓN</w:t>
      </w:r>
      <w:r w:rsidR="00292A97" w:rsidRPr="00680D77">
        <w:rPr>
          <w:rFonts w:ascii="Arial" w:hAnsi="Arial" w:cs="Arial"/>
          <w:b/>
          <w:sz w:val="18"/>
          <w:szCs w:val="18"/>
        </w:rPr>
        <w:t>, SERVICIOS(S) O CONCEPTOS INCLUIDOS EN ÉSTA(S).</w:t>
      </w:r>
    </w:p>
    <w:p w:rsidR="00292A97" w:rsidRPr="00680D77" w:rsidRDefault="00C61095" w:rsidP="00EB3646">
      <w:pPr>
        <w:tabs>
          <w:tab w:val="left" w:pos="1025"/>
        </w:tabs>
        <w:jc w:val="both"/>
        <w:rPr>
          <w:rFonts w:ascii="Arial" w:hAnsi="Arial" w:cs="Arial"/>
          <w:sz w:val="18"/>
          <w:szCs w:val="18"/>
        </w:rPr>
      </w:pPr>
      <w:r w:rsidRPr="00680D77">
        <w:rPr>
          <w:rFonts w:ascii="Arial" w:hAnsi="Arial" w:cs="Arial"/>
          <w:sz w:val="18"/>
          <w:szCs w:val="18"/>
        </w:rPr>
        <w:t>La Convocante podrá cancelar la invitación</w:t>
      </w:r>
      <w:r w:rsidR="00292A97" w:rsidRPr="00680D77">
        <w:rPr>
          <w:rFonts w:ascii="Arial" w:hAnsi="Arial" w:cs="Arial"/>
          <w:sz w:val="18"/>
          <w:szCs w:val="18"/>
        </w:rPr>
        <w:t>, servicio(s)  o conceptos incluidos en ésta(s) por caso fortuito o fuerza mayor. De igual manera se podrá cancelar cuando existan circunstancias debidamente justificadas que provoquen la</w:t>
      </w:r>
      <w:r w:rsidR="00292A97" w:rsidRPr="00680D77">
        <w:rPr>
          <w:rFonts w:ascii="Arial" w:hAnsi="Arial" w:cs="Arial"/>
          <w:b/>
          <w:sz w:val="18"/>
          <w:szCs w:val="18"/>
        </w:rPr>
        <w:t xml:space="preserve"> </w:t>
      </w:r>
      <w:r w:rsidR="00292A97" w:rsidRPr="00680D77">
        <w:rPr>
          <w:rFonts w:ascii="Arial" w:hAnsi="Arial" w:cs="Arial"/>
          <w:sz w:val="18"/>
          <w:szCs w:val="18"/>
        </w:rPr>
        <w:t>extinción de la necesidad, y que de continuarse con el procedimiento de contratación se pudiera ocasionar un daño o perjuicio al Instituto.</w:t>
      </w:r>
    </w:p>
    <w:p w:rsidR="00292A97" w:rsidRPr="00680D77" w:rsidRDefault="00292A97" w:rsidP="00292A97">
      <w:pPr>
        <w:jc w:val="both"/>
        <w:rPr>
          <w:rFonts w:ascii="Arial" w:hAnsi="Arial" w:cs="Arial"/>
          <w:sz w:val="18"/>
          <w:szCs w:val="18"/>
        </w:rPr>
      </w:pPr>
      <w:r w:rsidRPr="00680D77">
        <w:rPr>
          <w:rFonts w:ascii="Arial" w:hAnsi="Arial" w:cs="Arial"/>
          <w:sz w:val="18"/>
          <w:szCs w:val="18"/>
        </w:rPr>
        <w:t xml:space="preserve">La determinación de dar por cancelada la </w:t>
      </w:r>
      <w:r w:rsidR="00C61095" w:rsidRPr="00680D77">
        <w:rPr>
          <w:rFonts w:ascii="Arial" w:hAnsi="Arial" w:cs="Arial"/>
          <w:sz w:val="18"/>
          <w:szCs w:val="18"/>
        </w:rPr>
        <w:t>invitación</w:t>
      </w:r>
      <w:r w:rsidRPr="00680D77">
        <w:rPr>
          <w:rFonts w:ascii="Arial" w:hAnsi="Arial" w:cs="Arial"/>
          <w:sz w:val="18"/>
          <w:szCs w:val="18"/>
        </w:rPr>
        <w:t xml:space="preserve">, servicio(s) o conceptos incluidos en ésta(s), deberá precisar el acontecimiento que motiva la decisión, la cual se hará del conocimiento de los </w:t>
      </w:r>
      <w:r w:rsidR="00C61095" w:rsidRPr="00680D77">
        <w:rPr>
          <w:rFonts w:ascii="Arial" w:hAnsi="Arial" w:cs="Arial"/>
          <w:sz w:val="18"/>
          <w:szCs w:val="18"/>
        </w:rPr>
        <w:t>participantes</w:t>
      </w:r>
      <w:r w:rsidRPr="00680D77">
        <w:rPr>
          <w:rFonts w:ascii="Arial" w:hAnsi="Arial" w:cs="Arial"/>
          <w:sz w:val="18"/>
          <w:szCs w:val="18"/>
        </w:rPr>
        <w:t>.</w:t>
      </w:r>
    </w:p>
    <w:p w:rsidR="00EB3646" w:rsidRPr="00680D77" w:rsidRDefault="00EB3646" w:rsidP="00292A97">
      <w:pPr>
        <w:tabs>
          <w:tab w:val="left" w:pos="426"/>
        </w:tabs>
        <w:jc w:val="both"/>
        <w:rPr>
          <w:rFonts w:ascii="Arial" w:hAnsi="Arial" w:cs="Arial"/>
          <w:b/>
          <w:sz w:val="18"/>
          <w:szCs w:val="18"/>
        </w:rPr>
      </w:pPr>
      <w:bookmarkStart w:id="5" w:name="_Toc48545761"/>
      <w:bookmarkStart w:id="6" w:name="_Toc153874251"/>
      <w:bookmarkStart w:id="7" w:name="_Toc185934510"/>
      <w:bookmarkStart w:id="8" w:name="_Toc236738616"/>
    </w:p>
    <w:p w:rsidR="00292A97" w:rsidRPr="00680D77" w:rsidRDefault="00655451" w:rsidP="00292A97">
      <w:pPr>
        <w:tabs>
          <w:tab w:val="left" w:pos="426"/>
        </w:tabs>
        <w:jc w:val="both"/>
        <w:rPr>
          <w:rFonts w:ascii="Arial" w:hAnsi="Arial" w:cs="Arial"/>
          <w:b/>
          <w:sz w:val="18"/>
          <w:szCs w:val="18"/>
        </w:rPr>
      </w:pPr>
      <w:r w:rsidRPr="00680D77">
        <w:rPr>
          <w:rFonts w:ascii="Arial" w:hAnsi="Arial" w:cs="Arial"/>
          <w:b/>
          <w:sz w:val="18"/>
          <w:szCs w:val="18"/>
        </w:rPr>
        <w:tab/>
      </w:r>
      <w:r w:rsidR="00292A97" w:rsidRPr="00680D77">
        <w:rPr>
          <w:rFonts w:ascii="Arial" w:hAnsi="Arial" w:cs="Arial"/>
          <w:b/>
          <w:sz w:val="18"/>
          <w:szCs w:val="18"/>
        </w:rPr>
        <w:t>18.</w:t>
      </w:r>
      <w:r w:rsidR="00292A97" w:rsidRPr="00680D77">
        <w:rPr>
          <w:rFonts w:ascii="Arial" w:hAnsi="Arial" w:cs="Arial"/>
          <w:b/>
          <w:sz w:val="18"/>
          <w:szCs w:val="18"/>
        </w:rPr>
        <w:tab/>
        <w:t xml:space="preserve">DECLARAR DESIERTA LA </w:t>
      </w:r>
      <w:bookmarkEnd w:id="5"/>
      <w:bookmarkEnd w:id="6"/>
      <w:bookmarkEnd w:id="7"/>
      <w:bookmarkEnd w:id="8"/>
      <w:r w:rsidR="00C61095" w:rsidRPr="00680D77">
        <w:rPr>
          <w:rFonts w:ascii="Arial" w:hAnsi="Arial" w:cs="Arial"/>
          <w:b/>
          <w:sz w:val="18"/>
          <w:szCs w:val="18"/>
        </w:rPr>
        <w:t>INVITACIÓN</w:t>
      </w:r>
      <w:r w:rsidR="00292A97" w:rsidRPr="00680D77">
        <w:rPr>
          <w:rFonts w:ascii="Arial" w:hAnsi="Arial" w:cs="Arial"/>
          <w:b/>
          <w:sz w:val="18"/>
          <w:szCs w:val="18"/>
        </w:rPr>
        <w:t>.</w:t>
      </w:r>
    </w:p>
    <w:p w:rsidR="00292A97" w:rsidRPr="00680D77" w:rsidRDefault="00292A97" w:rsidP="00292A97">
      <w:pPr>
        <w:jc w:val="both"/>
        <w:rPr>
          <w:rFonts w:ascii="Arial" w:hAnsi="Arial" w:cs="Arial"/>
          <w:sz w:val="18"/>
          <w:szCs w:val="18"/>
        </w:rPr>
      </w:pPr>
      <w:r w:rsidRPr="00680D77">
        <w:rPr>
          <w:rFonts w:ascii="Arial" w:hAnsi="Arial" w:cs="Arial"/>
          <w:sz w:val="18"/>
          <w:szCs w:val="18"/>
        </w:rPr>
        <w:t xml:space="preserve">De conformidad a lo establecido en los artículos 38 de la LAASSP y 58 de su Reglamento, la Convocante, procederá a declarar desierta la </w:t>
      </w:r>
      <w:r w:rsidR="00C61095" w:rsidRPr="00680D77">
        <w:rPr>
          <w:rFonts w:ascii="Arial" w:hAnsi="Arial" w:cs="Arial"/>
          <w:sz w:val="18"/>
          <w:szCs w:val="18"/>
        </w:rPr>
        <w:t>invitación, cuando:</w:t>
      </w:r>
    </w:p>
    <w:p w:rsidR="00C61095" w:rsidRPr="00680D77" w:rsidRDefault="00C61095" w:rsidP="00292A97">
      <w:pPr>
        <w:jc w:val="both"/>
        <w:rPr>
          <w:rFonts w:ascii="Arial" w:hAnsi="Arial" w:cs="Arial"/>
          <w:sz w:val="18"/>
          <w:szCs w:val="18"/>
        </w:rPr>
      </w:pPr>
    </w:p>
    <w:p w:rsidR="00292A97" w:rsidRPr="00680D77" w:rsidRDefault="00292A97" w:rsidP="00C61095">
      <w:pPr>
        <w:pStyle w:val="Prrafodelista"/>
        <w:numPr>
          <w:ilvl w:val="0"/>
          <w:numId w:val="42"/>
        </w:numPr>
        <w:jc w:val="both"/>
        <w:rPr>
          <w:sz w:val="18"/>
          <w:szCs w:val="18"/>
        </w:rPr>
      </w:pPr>
      <w:r w:rsidRPr="00680D77">
        <w:rPr>
          <w:sz w:val="18"/>
          <w:szCs w:val="18"/>
        </w:rPr>
        <w:lastRenderedPageBreak/>
        <w:t>No se presenten proposiciones en el Acto de Presentaci</w:t>
      </w:r>
      <w:r w:rsidR="00C61095" w:rsidRPr="00680D77">
        <w:rPr>
          <w:sz w:val="18"/>
          <w:szCs w:val="18"/>
        </w:rPr>
        <w:t>ón y Apertura de Proposiciones.</w:t>
      </w:r>
    </w:p>
    <w:p w:rsidR="00C61095" w:rsidRPr="00680D77" w:rsidRDefault="00292A97" w:rsidP="00C61095">
      <w:pPr>
        <w:pStyle w:val="Prrafodelista"/>
        <w:numPr>
          <w:ilvl w:val="0"/>
          <w:numId w:val="42"/>
        </w:numPr>
        <w:jc w:val="both"/>
        <w:rPr>
          <w:sz w:val="18"/>
          <w:szCs w:val="18"/>
        </w:rPr>
      </w:pPr>
      <w:r w:rsidRPr="00680D77">
        <w:rPr>
          <w:sz w:val="18"/>
          <w:szCs w:val="18"/>
        </w:rPr>
        <w:t>Las proposiciones presentadas</w:t>
      </w:r>
      <w:r w:rsidR="00C61095" w:rsidRPr="00680D77">
        <w:rPr>
          <w:sz w:val="18"/>
          <w:szCs w:val="18"/>
        </w:rPr>
        <w:t xml:space="preserve"> que</w:t>
      </w:r>
      <w:r w:rsidRPr="00680D77">
        <w:rPr>
          <w:sz w:val="18"/>
          <w:szCs w:val="18"/>
        </w:rPr>
        <w:t xml:space="preserve"> no reúnan los requisitos de la Convocatoria a la </w:t>
      </w:r>
      <w:r w:rsidR="00C61095" w:rsidRPr="00680D77">
        <w:rPr>
          <w:sz w:val="18"/>
          <w:szCs w:val="18"/>
        </w:rPr>
        <w:t>invitación</w:t>
      </w:r>
      <w:r w:rsidRPr="00680D77">
        <w:rPr>
          <w:sz w:val="18"/>
          <w:szCs w:val="18"/>
        </w:rPr>
        <w:t>.</w:t>
      </w:r>
    </w:p>
    <w:p w:rsidR="00292A97" w:rsidRPr="00680D77" w:rsidRDefault="00292A97" w:rsidP="00C61095">
      <w:pPr>
        <w:pStyle w:val="Prrafodelista"/>
        <w:numPr>
          <w:ilvl w:val="0"/>
          <w:numId w:val="42"/>
        </w:numPr>
        <w:jc w:val="both"/>
        <w:rPr>
          <w:sz w:val="18"/>
          <w:szCs w:val="18"/>
        </w:rPr>
      </w:pPr>
      <w:r w:rsidRPr="00680D77">
        <w:rPr>
          <w:sz w:val="18"/>
          <w:szCs w:val="18"/>
        </w:rPr>
        <w:t>Los precios no fueran aceptables, conforme a la investigación de mercado realizada por el Instituto.</w:t>
      </w:r>
      <w:r w:rsidRPr="00680D77">
        <w:rPr>
          <w:b/>
          <w:bCs/>
          <w:sz w:val="18"/>
          <w:szCs w:val="18"/>
        </w:rPr>
        <w:t xml:space="preserve"> </w:t>
      </w:r>
    </w:p>
    <w:p w:rsidR="00292A97" w:rsidRPr="00680D77" w:rsidRDefault="00AA0D57" w:rsidP="00655451">
      <w:pPr>
        <w:spacing w:before="100" w:beforeAutospacing="1"/>
        <w:ind w:firstLine="720"/>
        <w:rPr>
          <w:rFonts w:ascii="Arial" w:hAnsi="Arial" w:cs="Arial"/>
          <w:b/>
          <w:bCs/>
          <w:sz w:val="18"/>
          <w:szCs w:val="18"/>
          <w:lang w:val="es-MX"/>
        </w:rPr>
      </w:pPr>
      <w:r w:rsidRPr="00680D77">
        <w:rPr>
          <w:rFonts w:ascii="Arial" w:hAnsi="Arial" w:cs="Arial"/>
          <w:b/>
          <w:bCs/>
          <w:sz w:val="18"/>
          <w:szCs w:val="18"/>
          <w:lang w:val="es-MX"/>
        </w:rPr>
        <w:t>1</w:t>
      </w:r>
      <w:r w:rsidR="00934769" w:rsidRPr="00680D77">
        <w:rPr>
          <w:rFonts w:ascii="Arial" w:hAnsi="Arial" w:cs="Arial"/>
          <w:b/>
          <w:bCs/>
          <w:sz w:val="18"/>
          <w:szCs w:val="18"/>
          <w:lang w:val="es-MX"/>
        </w:rPr>
        <w:t xml:space="preserve">9. </w:t>
      </w:r>
      <w:r w:rsidR="00292A97" w:rsidRPr="00680D77">
        <w:rPr>
          <w:rFonts w:ascii="Arial" w:hAnsi="Arial" w:cs="Arial"/>
          <w:b/>
          <w:bCs/>
          <w:sz w:val="18"/>
          <w:szCs w:val="18"/>
          <w:lang w:val="es-MX"/>
        </w:rPr>
        <w:t>SITUACIONES NO PREVISTAS EN LA CONVOCATORIA.</w:t>
      </w:r>
    </w:p>
    <w:p w:rsidR="00292A97" w:rsidRPr="00680D77" w:rsidRDefault="00292A97" w:rsidP="00292A97">
      <w:pPr>
        <w:jc w:val="both"/>
        <w:rPr>
          <w:rFonts w:ascii="Arial" w:hAnsi="Arial" w:cs="Arial"/>
          <w:sz w:val="18"/>
          <w:szCs w:val="18"/>
          <w:lang w:val="es-MX"/>
        </w:rPr>
      </w:pPr>
      <w:r w:rsidRPr="00680D77">
        <w:rPr>
          <w:rFonts w:ascii="Arial" w:hAnsi="Arial" w:cs="Arial"/>
          <w:sz w:val="18"/>
          <w:szCs w:val="18"/>
          <w:lang w:val="es-MX"/>
        </w:rPr>
        <w:t xml:space="preserve">Para cualquier situación que no esté prevista en la presente </w:t>
      </w:r>
      <w:r w:rsidRPr="00680D77">
        <w:rPr>
          <w:rFonts w:ascii="Arial" w:hAnsi="Arial" w:cs="Arial"/>
          <w:sz w:val="18"/>
          <w:szCs w:val="18"/>
        </w:rPr>
        <w:t>convocatoria</w:t>
      </w:r>
      <w:r w:rsidRPr="00680D77">
        <w:rPr>
          <w:rFonts w:ascii="Arial" w:hAnsi="Arial" w:cs="Arial"/>
          <w:sz w:val="18"/>
          <w:szCs w:val="18"/>
          <w:lang w:val="es-MX"/>
        </w:rPr>
        <w:t>, se aplicará lo establecido en la Ley y su Reglamento y, en su caso, la opinión de las autoridades competentes</w:t>
      </w:r>
    </w:p>
    <w:p w:rsidR="00292A97" w:rsidRPr="00680D77" w:rsidRDefault="00292A97" w:rsidP="00292A97">
      <w:pPr>
        <w:jc w:val="both"/>
        <w:rPr>
          <w:rFonts w:ascii="Arial" w:hAnsi="Arial" w:cs="Arial"/>
          <w:b/>
          <w:bCs/>
          <w:sz w:val="18"/>
          <w:szCs w:val="18"/>
          <w:lang w:val="es-MX"/>
        </w:rPr>
      </w:pPr>
    </w:p>
    <w:p w:rsidR="00551533" w:rsidRPr="00680D77" w:rsidRDefault="00551533" w:rsidP="00655451">
      <w:pPr>
        <w:suppressAutoHyphens/>
        <w:ind w:firstLine="720"/>
        <w:jc w:val="both"/>
        <w:rPr>
          <w:rFonts w:ascii="Arial" w:eastAsia="Times New Roman" w:hAnsi="Arial" w:cs="Arial"/>
          <w:b/>
          <w:bCs/>
          <w:sz w:val="18"/>
          <w:szCs w:val="18"/>
          <w:lang w:val="es-MX" w:eastAsia="ar-SA"/>
        </w:rPr>
      </w:pPr>
      <w:r w:rsidRPr="00680D77">
        <w:rPr>
          <w:rFonts w:ascii="Arial" w:eastAsia="Times New Roman" w:hAnsi="Arial" w:cs="Arial"/>
          <w:b/>
          <w:bCs/>
          <w:sz w:val="18"/>
          <w:szCs w:val="18"/>
          <w:lang w:val="es-MX" w:eastAsia="ar-SA"/>
        </w:rPr>
        <w:t>20. INCONFORMIDADES.</w:t>
      </w:r>
    </w:p>
    <w:p w:rsidR="00551533" w:rsidRPr="00680D77" w:rsidRDefault="00551533" w:rsidP="00551533">
      <w:pPr>
        <w:suppressAutoHyphens/>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De conformidad con lo dispuesto en artículo 66 de la LAASSP, los </w:t>
      </w:r>
      <w:r w:rsidR="00C61095" w:rsidRPr="00680D77">
        <w:rPr>
          <w:rFonts w:ascii="Arial" w:eastAsia="Times New Roman" w:hAnsi="Arial" w:cs="Arial"/>
          <w:sz w:val="18"/>
          <w:szCs w:val="18"/>
          <w:lang w:val="es-MX" w:eastAsia="ar-SA"/>
        </w:rPr>
        <w:t>participantes</w:t>
      </w:r>
      <w:r w:rsidRPr="00680D77">
        <w:rPr>
          <w:rFonts w:ascii="Arial" w:eastAsia="Times New Roman" w:hAnsi="Arial" w:cs="Arial"/>
          <w:sz w:val="18"/>
          <w:szCs w:val="18"/>
          <w:lang w:val="es-MX" w:eastAsia="ar-SA"/>
        </w:rPr>
        <w:t xml:space="preserve"> podrán interponer inconformidad ante el Órgano Interno de Control en el Instituto Mexicano de Seguro Social (IMSS), o a través de la dirección de: </w:t>
      </w:r>
      <w:hyperlink r:id="rId17" w:history="1">
        <w:r w:rsidR="00B372EF" w:rsidRPr="00680D77">
          <w:rPr>
            <w:rStyle w:val="Hipervnculo"/>
            <w:rFonts w:ascii="Arial" w:eastAsia="Times New Roman" w:hAnsi="Arial" w:cs="Arial"/>
            <w:sz w:val="18"/>
            <w:szCs w:val="18"/>
            <w:lang w:val="es-MX" w:eastAsia="ar-SA"/>
          </w:rPr>
          <w:t>cnet_inconformidades@hacienda.gob.mx</w:t>
        </w:r>
      </w:hyperlink>
      <w:r w:rsidR="00B372EF" w:rsidRPr="00680D77">
        <w:rPr>
          <w:rFonts w:ascii="Arial" w:eastAsia="Times New Roman" w:hAnsi="Arial" w:cs="Arial"/>
          <w:sz w:val="18"/>
          <w:szCs w:val="18"/>
          <w:lang w:val="es-MX" w:eastAsia="ar-SA"/>
        </w:rPr>
        <w:t xml:space="preserve"> </w:t>
      </w:r>
      <w:r w:rsidRPr="00680D77">
        <w:rPr>
          <w:rFonts w:ascii="Arial" w:eastAsia="Times New Roman" w:hAnsi="Arial" w:cs="Arial"/>
          <w:sz w:val="18"/>
          <w:szCs w:val="18"/>
          <w:lang w:val="es-MX" w:eastAsia="ar-SA"/>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51533" w:rsidRPr="00680D77" w:rsidRDefault="00551533" w:rsidP="00551533">
      <w:pPr>
        <w:suppressAutoHyphens/>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Av. Revolución número 1586, </w:t>
      </w:r>
    </w:p>
    <w:p w:rsidR="00551533" w:rsidRPr="00680D77" w:rsidRDefault="00551533" w:rsidP="00551533">
      <w:pPr>
        <w:suppressAutoHyphens/>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Colonia San Angel, </w:t>
      </w:r>
    </w:p>
    <w:p w:rsidR="00551533" w:rsidRPr="00680D77" w:rsidRDefault="00551533" w:rsidP="00551533">
      <w:pPr>
        <w:suppressAutoHyphens/>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Alcandía Álvaro Obregón,   C.P. 01000, </w:t>
      </w:r>
    </w:p>
    <w:p w:rsidR="00551533" w:rsidRPr="00680D77" w:rsidRDefault="00551533" w:rsidP="00551533">
      <w:pPr>
        <w:suppressAutoHyphens/>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Ciudad de México</w:t>
      </w:r>
    </w:p>
    <w:p w:rsidR="00551533" w:rsidRPr="00680D77" w:rsidRDefault="00551533" w:rsidP="00551533">
      <w:pPr>
        <w:suppressAutoHyphens/>
        <w:jc w:val="both"/>
        <w:rPr>
          <w:rFonts w:ascii="Arial" w:eastAsia="Times New Roman" w:hAnsi="Arial" w:cs="Arial"/>
          <w:sz w:val="18"/>
          <w:szCs w:val="18"/>
          <w:lang w:val="es-MX" w:eastAsia="ar-SA"/>
        </w:rPr>
      </w:pPr>
    </w:p>
    <w:p w:rsidR="00551533" w:rsidRPr="00680D77" w:rsidRDefault="00551533" w:rsidP="00655451">
      <w:pPr>
        <w:suppressAutoHyphens/>
        <w:ind w:firstLine="720"/>
        <w:jc w:val="both"/>
        <w:rPr>
          <w:rFonts w:ascii="Arial" w:eastAsia="Times New Roman" w:hAnsi="Arial" w:cs="Arial"/>
          <w:b/>
          <w:bCs/>
          <w:sz w:val="18"/>
          <w:szCs w:val="18"/>
          <w:lang w:val="es-MX" w:eastAsia="ar-SA"/>
        </w:rPr>
      </w:pPr>
      <w:r w:rsidRPr="00680D77">
        <w:rPr>
          <w:rFonts w:ascii="Arial" w:eastAsia="Times New Roman" w:hAnsi="Arial" w:cs="Arial"/>
          <w:b/>
          <w:bCs/>
          <w:sz w:val="18"/>
          <w:szCs w:val="18"/>
          <w:lang w:val="es-MX" w:eastAsia="ar-SA"/>
        </w:rPr>
        <w:t>21. INFORMACIÓN RESERVADA Y CONFIDENCIAL.</w:t>
      </w:r>
    </w:p>
    <w:p w:rsidR="00551533" w:rsidRPr="00680D77" w:rsidRDefault="00551533" w:rsidP="00551533">
      <w:pPr>
        <w:suppressAutoHyphens/>
        <w:jc w:val="both"/>
        <w:rPr>
          <w:rFonts w:ascii="Arial" w:eastAsia="Times New Roman" w:hAnsi="Arial" w:cs="Arial"/>
          <w:b/>
          <w:sz w:val="18"/>
          <w:szCs w:val="18"/>
          <w:lang w:val="es-MX" w:eastAsia="ar-SA"/>
        </w:rPr>
      </w:pPr>
      <w:r w:rsidRPr="00680D77">
        <w:rPr>
          <w:rFonts w:ascii="Arial" w:eastAsia="Times New Roman" w:hAnsi="Arial" w:cs="Arial"/>
          <w:sz w:val="18"/>
          <w:szCs w:val="18"/>
          <w:lang w:val="es-MX" w:eastAsia="ar-SA"/>
        </w:rPr>
        <w:t xml:space="preserve">Se hace del conocimiento del </w:t>
      </w:r>
      <w:proofErr w:type="spellStart"/>
      <w:r w:rsidR="00C61095" w:rsidRPr="00680D77">
        <w:rPr>
          <w:rFonts w:ascii="Arial" w:eastAsia="Times New Roman" w:hAnsi="Arial" w:cs="Arial"/>
          <w:sz w:val="18"/>
          <w:szCs w:val="18"/>
          <w:lang w:val="es-MX" w:eastAsia="ar-SA"/>
        </w:rPr>
        <w:t>participates</w:t>
      </w:r>
      <w:proofErr w:type="spellEnd"/>
      <w:r w:rsidRPr="00680D77">
        <w:rPr>
          <w:rFonts w:ascii="Arial" w:eastAsia="Times New Roman" w:hAnsi="Arial" w:cs="Arial"/>
          <w:sz w:val="18"/>
          <w:szCs w:val="18"/>
          <w:lang w:val="es-MX" w:eastAsia="ar-SA"/>
        </w:rPr>
        <w:t xml:space="preserve">, que en términos de lo dispuesto por los artículos 110, 113, fracciones I, II y II, y 117 de la Ley Federal de Transparencia y Acceso a la Información Pública y 38 del Reglamento de la Ley Federal de Transparencia y Acceso a la Información </w:t>
      </w:r>
      <w:r w:rsidR="00E327EE" w:rsidRPr="00680D77">
        <w:rPr>
          <w:rFonts w:ascii="Arial" w:eastAsia="Times New Roman" w:hAnsi="Arial" w:cs="Arial"/>
          <w:sz w:val="18"/>
          <w:szCs w:val="18"/>
          <w:lang w:val="es-MX" w:eastAsia="ar-SA"/>
        </w:rPr>
        <w:t>Gubernamental</w:t>
      </w:r>
      <w:r w:rsidRPr="00680D77">
        <w:rPr>
          <w:rFonts w:ascii="Arial" w:eastAsia="Times New Roman" w:hAnsi="Arial" w:cs="Arial"/>
          <w:sz w:val="18"/>
          <w:szCs w:val="18"/>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sidRPr="00680D77">
        <w:rPr>
          <w:rFonts w:ascii="Arial" w:eastAsia="Times New Roman" w:hAnsi="Arial" w:cs="Arial"/>
          <w:b/>
          <w:sz w:val="18"/>
          <w:szCs w:val="18"/>
          <w:lang w:val="es-MX" w:eastAsia="ar-SA"/>
        </w:rPr>
        <w:t xml:space="preserve"> Anexo Número 3</w:t>
      </w:r>
      <w:r w:rsidRPr="00680D77">
        <w:rPr>
          <w:rFonts w:ascii="Arial" w:eastAsia="Times New Roman" w:hAnsi="Arial" w:cs="Arial"/>
          <w:b/>
          <w:sz w:val="18"/>
          <w:szCs w:val="18"/>
          <w:lang w:val="es-MX" w:eastAsia="ar-SA"/>
        </w:rPr>
        <w:t xml:space="preserve"> (</w:t>
      </w:r>
      <w:r w:rsidR="005A0644" w:rsidRPr="00680D77">
        <w:rPr>
          <w:rFonts w:ascii="Arial" w:eastAsia="Times New Roman" w:hAnsi="Arial" w:cs="Arial"/>
          <w:b/>
          <w:sz w:val="18"/>
          <w:szCs w:val="18"/>
          <w:lang w:val="es-MX" w:eastAsia="ar-SA"/>
        </w:rPr>
        <w:t>tres</w:t>
      </w:r>
      <w:r w:rsidRPr="00680D77">
        <w:rPr>
          <w:rFonts w:ascii="Arial" w:eastAsia="Times New Roman" w:hAnsi="Arial" w:cs="Arial"/>
          <w:b/>
          <w:sz w:val="18"/>
          <w:szCs w:val="18"/>
          <w:lang w:val="es-MX" w:eastAsia="ar-SA"/>
        </w:rPr>
        <w:t>).</w:t>
      </w:r>
    </w:p>
    <w:p w:rsidR="00551533" w:rsidRPr="00680D77" w:rsidRDefault="00551533" w:rsidP="00551533">
      <w:pPr>
        <w:suppressAutoHyphens/>
        <w:jc w:val="both"/>
        <w:rPr>
          <w:rFonts w:ascii="Arial" w:eastAsia="Times New Roman" w:hAnsi="Arial" w:cs="Arial"/>
          <w:b/>
          <w:sz w:val="18"/>
          <w:szCs w:val="18"/>
          <w:lang w:val="es-MX" w:eastAsia="ar-SA"/>
        </w:rPr>
      </w:pPr>
    </w:p>
    <w:p w:rsidR="00551533" w:rsidRPr="00680D77" w:rsidRDefault="00655451"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8"/>
          <w:szCs w:val="18"/>
          <w:lang w:val="es-MX" w:eastAsia="ar-SA"/>
        </w:rPr>
      </w:pPr>
      <w:r w:rsidRPr="00680D77">
        <w:rPr>
          <w:rFonts w:ascii="Arial" w:eastAsia="Times New Roman" w:hAnsi="Arial" w:cs="Arial"/>
          <w:b/>
          <w:kern w:val="1"/>
          <w:sz w:val="18"/>
          <w:szCs w:val="18"/>
          <w:lang w:val="es-MX" w:eastAsia="ar-SA"/>
        </w:rPr>
        <w:t xml:space="preserve">               </w:t>
      </w:r>
      <w:r w:rsidR="00551533" w:rsidRPr="00680D77">
        <w:rPr>
          <w:rFonts w:ascii="Arial" w:eastAsia="Times New Roman" w:hAnsi="Arial" w:cs="Arial"/>
          <w:b/>
          <w:kern w:val="1"/>
          <w:sz w:val="18"/>
          <w:szCs w:val="18"/>
          <w:lang w:val="es-MX" w:eastAsia="ar-SA"/>
        </w:rPr>
        <w:t>22. MANIFIESTO DE VÍNCULOS Y POSIBLES CONFLICTOS DE INTERÉS.</w:t>
      </w: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Los datos personales que se recaben con motivo del contacto con particulares serán protegidos. </w:t>
      </w: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 xml:space="preserve">Todos los </w:t>
      </w:r>
      <w:r w:rsidR="00C61095" w:rsidRPr="00680D77">
        <w:rPr>
          <w:rFonts w:ascii="Arial" w:eastAsia="Times New Roman" w:hAnsi="Arial" w:cs="Arial"/>
          <w:sz w:val="18"/>
          <w:szCs w:val="18"/>
          <w:lang w:val="es-MX" w:eastAsia="ar-SA"/>
        </w:rPr>
        <w:t>participantes</w:t>
      </w:r>
      <w:r w:rsidRPr="00680D77">
        <w:rPr>
          <w:rFonts w:ascii="Arial" w:eastAsia="Times New Roman" w:hAnsi="Arial" w:cs="Arial"/>
          <w:sz w:val="18"/>
          <w:szCs w:val="18"/>
          <w:lang w:val="es-MX" w:eastAsia="ar-SA"/>
        </w:rPr>
        <w:t xml:space="preserve"> que participen en el procedimiento de contratación podrán presentar un manifiesto de sus vínculos y relaciones con servidores públicos de alto nivel y con los que intervienen en el procedimiento de compra.</w:t>
      </w: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Para estar en posibilidad de realizar el manifiesto deberá de acceder de manera directa al sistema del manifiesto de los particulares, en la siguiente dirección electrónica:</w:t>
      </w:r>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rsidR="00551533" w:rsidRPr="00680D77" w:rsidRDefault="00E334B5"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hyperlink r:id="rId18" w:history="1">
        <w:r w:rsidR="00551533" w:rsidRPr="00680D77">
          <w:rPr>
            <w:rFonts w:ascii="Arial" w:eastAsia="Times New Roman" w:hAnsi="Arial" w:cs="Arial"/>
            <w:color w:val="0000FF"/>
            <w:sz w:val="18"/>
            <w:szCs w:val="18"/>
            <w:u w:val="single"/>
            <w:lang w:val="es-MX" w:eastAsia="ar-SA"/>
          </w:rPr>
          <w:t>https://manifiesto.funcionpublica.gob.mx/SMP-web/xhtml/loginPage.jsf</w:t>
        </w:r>
      </w:hyperlink>
    </w:p>
    <w:p w:rsidR="00551533" w:rsidRPr="00680D7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8"/>
          <w:szCs w:val="18"/>
          <w:lang w:val="es-MX" w:eastAsia="ar-SA"/>
        </w:rPr>
      </w:pPr>
    </w:p>
    <w:p w:rsidR="00551533" w:rsidRPr="00680D77" w:rsidRDefault="00551533" w:rsidP="00551533">
      <w:pPr>
        <w:suppressAutoHyphens/>
        <w:jc w:val="both"/>
        <w:rPr>
          <w:rFonts w:ascii="Arial" w:eastAsia="Times New Roman" w:hAnsi="Arial" w:cs="Arial"/>
          <w:sz w:val="18"/>
          <w:szCs w:val="18"/>
          <w:lang w:val="es-MX" w:eastAsia="ar-SA"/>
        </w:rPr>
      </w:pPr>
      <w:r w:rsidRPr="00680D77">
        <w:rPr>
          <w:rFonts w:ascii="Arial" w:eastAsia="Times New Roman" w:hAnsi="Arial" w:cs="Arial"/>
          <w:sz w:val="18"/>
          <w:szCs w:val="18"/>
          <w:lang w:val="es-MX" w:eastAsia="ar-SA"/>
        </w:rPr>
        <w:t>En la ventana del navegador en donde encontraran la página de inicio del Sistema del Manifiesto de los Particulares.</w:t>
      </w:r>
    </w:p>
    <w:p w:rsidR="00551533" w:rsidRPr="00680D77" w:rsidRDefault="00551533" w:rsidP="00551533">
      <w:pPr>
        <w:suppressAutoHyphens/>
        <w:jc w:val="both"/>
        <w:rPr>
          <w:rFonts w:ascii="Arial" w:eastAsia="Times New Roman" w:hAnsi="Arial" w:cs="Arial"/>
          <w:sz w:val="18"/>
          <w:szCs w:val="18"/>
          <w:lang w:val="es-MX" w:eastAsia="ar-SA"/>
        </w:rPr>
      </w:pPr>
    </w:p>
    <w:p w:rsidR="005653D5" w:rsidRDefault="005653D5" w:rsidP="006B0AB2">
      <w:pPr>
        <w:tabs>
          <w:tab w:val="left" w:pos="-28444"/>
          <w:tab w:val="left" w:pos="-27724"/>
          <w:tab w:val="left" w:pos="-27004"/>
          <w:tab w:val="left" w:pos="-26284"/>
          <w:tab w:val="left" w:pos="-25564"/>
          <w:tab w:val="left" w:pos="-24844"/>
          <w:tab w:val="left" w:pos="-24124"/>
        </w:tabs>
        <w:rPr>
          <w:rFonts w:ascii="Arial" w:hAnsi="Arial" w:cs="Arial"/>
          <w:b/>
          <w:sz w:val="18"/>
          <w:szCs w:val="18"/>
        </w:rPr>
      </w:pPr>
    </w:p>
    <w:p w:rsidR="00610065" w:rsidRDefault="00610065" w:rsidP="006B0AB2">
      <w:pPr>
        <w:tabs>
          <w:tab w:val="left" w:pos="-28444"/>
          <w:tab w:val="left" w:pos="-27724"/>
          <w:tab w:val="left" w:pos="-27004"/>
          <w:tab w:val="left" w:pos="-26284"/>
          <w:tab w:val="left" w:pos="-25564"/>
          <w:tab w:val="left" w:pos="-24844"/>
          <w:tab w:val="left" w:pos="-24124"/>
        </w:tabs>
        <w:rPr>
          <w:rFonts w:ascii="Arial" w:hAnsi="Arial" w:cs="Arial"/>
          <w:b/>
          <w:sz w:val="18"/>
          <w:szCs w:val="18"/>
        </w:rPr>
      </w:pPr>
    </w:p>
    <w:p w:rsidR="00610065" w:rsidRDefault="00610065" w:rsidP="006B0AB2">
      <w:pPr>
        <w:tabs>
          <w:tab w:val="left" w:pos="-28444"/>
          <w:tab w:val="left" w:pos="-27724"/>
          <w:tab w:val="left" w:pos="-27004"/>
          <w:tab w:val="left" w:pos="-26284"/>
          <w:tab w:val="left" w:pos="-25564"/>
          <w:tab w:val="left" w:pos="-24844"/>
          <w:tab w:val="left" w:pos="-24124"/>
        </w:tabs>
        <w:rPr>
          <w:rFonts w:ascii="Arial" w:hAnsi="Arial" w:cs="Arial"/>
          <w:b/>
          <w:sz w:val="18"/>
          <w:szCs w:val="18"/>
        </w:rPr>
      </w:pPr>
    </w:p>
    <w:p w:rsidR="00610065" w:rsidRPr="00680D77" w:rsidRDefault="00610065" w:rsidP="006B0AB2">
      <w:pPr>
        <w:tabs>
          <w:tab w:val="left" w:pos="-28444"/>
          <w:tab w:val="left" w:pos="-27724"/>
          <w:tab w:val="left" w:pos="-27004"/>
          <w:tab w:val="left" w:pos="-26284"/>
          <w:tab w:val="left" w:pos="-25564"/>
          <w:tab w:val="left" w:pos="-24844"/>
          <w:tab w:val="left" w:pos="-24124"/>
        </w:tabs>
        <w:rPr>
          <w:rFonts w:ascii="Arial" w:hAnsi="Arial" w:cs="Arial"/>
          <w:b/>
          <w:sz w:val="18"/>
          <w:szCs w:val="18"/>
        </w:rPr>
      </w:pPr>
    </w:p>
    <w:p w:rsidR="005653D5" w:rsidRPr="00680D77" w:rsidRDefault="005653D5" w:rsidP="006B0AB2">
      <w:pPr>
        <w:tabs>
          <w:tab w:val="left" w:pos="-28444"/>
          <w:tab w:val="left" w:pos="-27724"/>
          <w:tab w:val="left" w:pos="-27004"/>
          <w:tab w:val="left" w:pos="-26284"/>
          <w:tab w:val="left" w:pos="-25564"/>
          <w:tab w:val="left" w:pos="-24844"/>
          <w:tab w:val="left" w:pos="-24124"/>
        </w:tabs>
        <w:rPr>
          <w:rFonts w:ascii="Arial" w:hAnsi="Arial" w:cs="Arial"/>
          <w:b/>
          <w:sz w:val="18"/>
          <w:szCs w:val="18"/>
        </w:rPr>
      </w:pPr>
    </w:p>
    <w:p w:rsidR="006412FF" w:rsidRPr="00680D77" w:rsidRDefault="006412FF"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680D77">
        <w:rPr>
          <w:rFonts w:ascii="Arial" w:hAnsi="Arial" w:cs="Arial"/>
          <w:b/>
          <w:sz w:val="18"/>
          <w:szCs w:val="18"/>
        </w:rPr>
        <w:lastRenderedPageBreak/>
        <w:t>ANEXO NÚMERO 1 (UNO)</w:t>
      </w:r>
    </w:p>
    <w:p w:rsidR="006412FF" w:rsidRPr="00680D77" w:rsidRDefault="006412FF" w:rsidP="006412FF">
      <w:pPr>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680D77" w:rsidTr="009F3E08">
        <w:tc>
          <w:tcPr>
            <w:tcW w:w="7315" w:type="dxa"/>
            <w:tcBorders>
              <w:top w:val="single" w:sz="4" w:space="0" w:color="000000"/>
              <w:left w:val="single" w:sz="4" w:space="0" w:color="000000"/>
              <w:bottom w:val="single" w:sz="4" w:space="0" w:color="000000"/>
            </w:tcBorders>
            <w:shd w:val="clear" w:color="auto" w:fill="D9D9D9"/>
            <w:vAlign w:val="center"/>
          </w:tcPr>
          <w:p w:rsidR="006412FF" w:rsidRPr="00680D77" w:rsidRDefault="006412FF" w:rsidP="005F0B58">
            <w:pPr>
              <w:pStyle w:val="Ttulo1"/>
              <w:keepLines w:val="0"/>
              <w:numPr>
                <w:ilvl w:val="0"/>
                <w:numId w:val="1"/>
              </w:numPr>
              <w:suppressAutoHyphens/>
              <w:snapToGrid w:val="0"/>
              <w:spacing w:before="0"/>
              <w:jc w:val="center"/>
              <w:rPr>
                <w:rFonts w:ascii="Arial" w:hAnsi="Arial" w:cs="Arial"/>
                <w:b/>
                <w:sz w:val="18"/>
                <w:szCs w:val="18"/>
              </w:rPr>
            </w:pPr>
            <w:r w:rsidRPr="00680D7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6412FF" w:rsidRPr="00680D77" w:rsidRDefault="006412FF" w:rsidP="009F3E08">
            <w:pPr>
              <w:jc w:val="center"/>
              <w:rPr>
                <w:rFonts w:ascii="Arial" w:hAnsi="Arial" w:cs="Arial"/>
                <w:b/>
                <w:bCs/>
                <w:sz w:val="18"/>
                <w:szCs w:val="18"/>
              </w:rPr>
            </w:pPr>
            <w:r w:rsidRPr="00680D7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12FF" w:rsidRPr="00680D77" w:rsidRDefault="006412FF" w:rsidP="009F3E08">
            <w:pPr>
              <w:jc w:val="center"/>
              <w:rPr>
                <w:rFonts w:ascii="Arial" w:hAnsi="Arial" w:cs="Arial"/>
                <w:b/>
                <w:bCs/>
                <w:sz w:val="18"/>
                <w:szCs w:val="18"/>
              </w:rPr>
            </w:pPr>
            <w:r w:rsidRPr="00680D77">
              <w:rPr>
                <w:rFonts w:ascii="Arial" w:hAnsi="Arial" w:cs="Arial"/>
                <w:b/>
                <w:bCs/>
                <w:sz w:val="18"/>
                <w:szCs w:val="18"/>
              </w:rPr>
              <w:t>PRESENTADO</w:t>
            </w:r>
          </w:p>
          <w:p w:rsidR="006412FF" w:rsidRPr="00680D77" w:rsidRDefault="006412FF" w:rsidP="009F3E08">
            <w:pPr>
              <w:jc w:val="center"/>
              <w:rPr>
                <w:rFonts w:ascii="Arial" w:hAnsi="Arial" w:cs="Arial"/>
                <w:b/>
                <w:bCs/>
                <w:sz w:val="18"/>
                <w:szCs w:val="18"/>
              </w:rPr>
            </w:pPr>
            <w:r w:rsidRPr="00680D77">
              <w:rPr>
                <w:rFonts w:ascii="Arial" w:hAnsi="Arial" w:cs="Arial"/>
                <w:b/>
                <w:bCs/>
                <w:sz w:val="18"/>
                <w:szCs w:val="18"/>
              </w:rPr>
              <w:t>SI          NO</w:t>
            </w: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9F3E08">
            <w:pPr>
              <w:snapToGrid w:val="0"/>
              <w:jc w:val="both"/>
              <w:rPr>
                <w:rFonts w:ascii="Arial" w:hAnsi="Arial" w:cs="Arial"/>
                <w:bCs/>
                <w:sz w:val="18"/>
                <w:szCs w:val="18"/>
                <w:lang w:val="es-MX"/>
              </w:rPr>
            </w:pPr>
            <w:r w:rsidRPr="00680D77">
              <w:rPr>
                <w:rFonts w:ascii="Arial" w:hAnsi="Arial" w:cs="Arial"/>
                <w:sz w:val="18"/>
                <w:szCs w:val="18"/>
              </w:rPr>
              <w:t xml:space="preserve">Escrito en el que su firmante manifieste, bajo protesta de decir verdad, que cuenta con facultades suficientes para comprometerse por </w:t>
            </w:r>
            <w:proofErr w:type="spellStart"/>
            <w:r w:rsidRPr="00680D77">
              <w:rPr>
                <w:rFonts w:ascii="Arial" w:hAnsi="Arial" w:cs="Arial"/>
                <w:sz w:val="18"/>
                <w:szCs w:val="18"/>
              </w:rPr>
              <w:t>si</w:t>
            </w:r>
            <w:proofErr w:type="spellEnd"/>
            <w:r w:rsidRPr="00680D77">
              <w:rPr>
                <w:rFonts w:ascii="Arial" w:hAnsi="Arial" w:cs="Arial"/>
                <w:sz w:val="18"/>
                <w:szCs w:val="18"/>
              </w:rPr>
              <w:t xml:space="preserve"> o por su representada, </w:t>
            </w:r>
            <w:r w:rsidRPr="00680D77">
              <w:rPr>
                <w:rFonts w:ascii="Arial" w:hAnsi="Arial" w:cs="Arial"/>
                <w:bCs/>
                <w:sz w:val="18"/>
                <w:szCs w:val="18"/>
                <w:lang w:val="es-MX"/>
              </w:rPr>
              <w:t>sin que resulte necesario acreditar su personalidad jurídica.</w:t>
            </w:r>
            <w:r w:rsidR="00587676" w:rsidRPr="00680D77">
              <w:rPr>
                <w:rFonts w:ascii="Arial" w:hAnsi="Arial" w:cs="Arial"/>
                <w:bCs/>
                <w:sz w:val="18"/>
                <w:szCs w:val="18"/>
                <w:lang w:val="es-MX"/>
              </w:rPr>
              <w:t xml:space="preserve"> </w:t>
            </w:r>
            <w:r w:rsidR="00587676" w:rsidRPr="00680D77">
              <w:rPr>
                <w:rFonts w:ascii="Arial" w:hAnsi="Arial" w:cs="Arial"/>
                <w:b/>
                <w:bCs/>
                <w:sz w:val="18"/>
                <w:szCs w:val="18"/>
                <w:lang w:val="es-MX"/>
              </w:rPr>
              <w:t>A</w:t>
            </w:r>
            <w:r w:rsidR="003375D3" w:rsidRPr="00680D77">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rsidR="006412FF" w:rsidRPr="00680D77" w:rsidRDefault="003806A1" w:rsidP="009F3E08">
            <w:pPr>
              <w:snapToGrid w:val="0"/>
              <w:jc w:val="center"/>
              <w:rPr>
                <w:rFonts w:ascii="Arial" w:hAnsi="Arial" w:cs="Arial"/>
                <w:sz w:val="18"/>
                <w:szCs w:val="18"/>
              </w:rPr>
            </w:pPr>
            <w:r w:rsidRPr="00680D77">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rsidR="006412FF" w:rsidRPr="00680D77" w:rsidRDefault="006412FF" w:rsidP="009F3E08">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9F3E08">
            <w:pPr>
              <w:snapToGrid w:val="0"/>
              <w:jc w:val="center"/>
              <w:rPr>
                <w:rFonts w:ascii="Arial" w:hAnsi="Arial" w:cs="Arial"/>
                <w:sz w:val="18"/>
                <w:szCs w:val="18"/>
              </w:rPr>
            </w:pPr>
          </w:p>
        </w:tc>
      </w:tr>
    </w:tbl>
    <w:p w:rsidR="006412FF" w:rsidRPr="00680D77" w:rsidRDefault="006412FF" w:rsidP="006412FF">
      <w:pPr>
        <w:rPr>
          <w:rFonts w:ascii="Arial" w:hAnsi="Arial" w:cs="Arial"/>
          <w:sz w:val="18"/>
          <w:szCs w:val="18"/>
        </w:rPr>
      </w:pPr>
    </w:p>
    <w:p w:rsidR="006412FF" w:rsidRPr="00680D77" w:rsidRDefault="006412FF" w:rsidP="006412FF">
      <w:pPr>
        <w:pStyle w:val="Ttulo2"/>
        <w:spacing w:before="0" w:after="0"/>
        <w:jc w:val="center"/>
        <w:rPr>
          <w:i w:val="0"/>
          <w:sz w:val="18"/>
          <w:szCs w:val="18"/>
          <w:lang w:val="es-MX"/>
        </w:rPr>
      </w:pPr>
      <w:r w:rsidRPr="00680D77">
        <w:rPr>
          <w:i w:val="0"/>
          <w:sz w:val="18"/>
          <w:szCs w:val="18"/>
          <w:lang w:val="es-MX"/>
        </w:rPr>
        <w:t>DOCUMENTACIÓN CORRESPONDIENTE A LA PROPOSICION TÉCNICA</w:t>
      </w:r>
    </w:p>
    <w:p w:rsidR="006412FF" w:rsidRPr="00680D77" w:rsidRDefault="006412FF" w:rsidP="006412FF">
      <w:pPr>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680D7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6412FF" w:rsidRPr="00680D77" w:rsidRDefault="006412FF" w:rsidP="00BA3630">
            <w:pPr>
              <w:snapToGrid w:val="0"/>
              <w:jc w:val="center"/>
              <w:rPr>
                <w:rFonts w:ascii="Arial" w:hAnsi="Arial" w:cs="Arial"/>
                <w:b/>
                <w:bCs/>
                <w:sz w:val="18"/>
                <w:szCs w:val="18"/>
              </w:rPr>
            </w:pPr>
            <w:r w:rsidRPr="00680D7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6412FF" w:rsidRPr="00680D77" w:rsidRDefault="006412FF" w:rsidP="00BA3630">
            <w:pPr>
              <w:jc w:val="center"/>
              <w:rPr>
                <w:rFonts w:ascii="Arial" w:hAnsi="Arial" w:cs="Arial"/>
                <w:b/>
                <w:bCs/>
                <w:sz w:val="18"/>
                <w:szCs w:val="18"/>
              </w:rPr>
            </w:pPr>
            <w:r w:rsidRPr="00680D7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12FF" w:rsidRPr="00680D77" w:rsidRDefault="006412FF" w:rsidP="00BA3630">
            <w:pPr>
              <w:jc w:val="center"/>
              <w:rPr>
                <w:rFonts w:ascii="Arial" w:hAnsi="Arial" w:cs="Arial"/>
                <w:b/>
                <w:bCs/>
                <w:sz w:val="18"/>
                <w:szCs w:val="18"/>
              </w:rPr>
            </w:pPr>
            <w:r w:rsidRPr="00680D77">
              <w:rPr>
                <w:rFonts w:ascii="Arial" w:hAnsi="Arial" w:cs="Arial"/>
                <w:b/>
                <w:bCs/>
                <w:sz w:val="18"/>
                <w:szCs w:val="18"/>
              </w:rPr>
              <w:t>PRESENTADO</w:t>
            </w:r>
          </w:p>
          <w:p w:rsidR="006412FF" w:rsidRPr="00680D77" w:rsidRDefault="006412FF" w:rsidP="00BA3630">
            <w:pPr>
              <w:jc w:val="center"/>
              <w:rPr>
                <w:rFonts w:ascii="Arial" w:hAnsi="Arial" w:cs="Arial"/>
                <w:b/>
                <w:bCs/>
                <w:sz w:val="18"/>
                <w:szCs w:val="18"/>
              </w:rPr>
            </w:pPr>
            <w:r w:rsidRPr="00680D77">
              <w:rPr>
                <w:rFonts w:ascii="Arial" w:hAnsi="Arial" w:cs="Arial"/>
                <w:b/>
                <w:bCs/>
                <w:sz w:val="18"/>
                <w:szCs w:val="18"/>
              </w:rPr>
              <w:t>SI             NO</w:t>
            </w: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pStyle w:val="Textoindependiente21"/>
              <w:overflowPunct/>
              <w:autoSpaceDE/>
              <w:snapToGrid w:val="0"/>
              <w:textAlignment w:val="auto"/>
              <w:rPr>
                <w:rFonts w:cs="Arial"/>
                <w:sz w:val="18"/>
                <w:szCs w:val="18"/>
              </w:rPr>
            </w:pPr>
            <w:r w:rsidRPr="00680D77">
              <w:rPr>
                <w:rFonts w:cs="Arial"/>
                <w:bCs/>
                <w:sz w:val="18"/>
                <w:szCs w:val="18"/>
              </w:rPr>
              <w:t xml:space="preserve">Una declaración firmada en forma autógrafa por el propio </w:t>
            </w:r>
            <w:r w:rsidR="00A84873" w:rsidRPr="00680D77">
              <w:rPr>
                <w:rFonts w:cs="Arial"/>
                <w:bCs/>
                <w:sz w:val="18"/>
                <w:szCs w:val="18"/>
              </w:rPr>
              <w:t>licitante</w:t>
            </w:r>
            <w:r w:rsidRPr="00680D77">
              <w:rPr>
                <w:rFonts w:cs="Arial"/>
                <w:bCs/>
                <w:sz w:val="18"/>
                <w:szCs w:val="18"/>
              </w:rPr>
              <w:t xml:space="preserve"> o su representante legal, por el que manifieste bajo protesta de decir verdad, no encontrarse en alguno de los supuestos establecidos por los artículos 50 y 60, penúltimo párrafo, de la LAASSP. C</w:t>
            </w:r>
            <w:r w:rsidRPr="00680D77">
              <w:rPr>
                <w:rFonts w:cs="Arial"/>
                <w:sz w:val="18"/>
                <w:szCs w:val="18"/>
              </w:rPr>
              <w:t xml:space="preserve">onforme al </w:t>
            </w:r>
            <w:r w:rsidRPr="00680D77">
              <w:rPr>
                <w:rFonts w:cs="Arial"/>
                <w:b/>
                <w:sz w:val="18"/>
                <w:szCs w:val="18"/>
              </w:rPr>
              <w:t xml:space="preserve">Anexo Número </w:t>
            </w:r>
            <w:r w:rsidR="003375D3" w:rsidRPr="00680D77">
              <w:rPr>
                <w:rFonts w:cs="Arial"/>
                <w:b/>
                <w:sz w:val="18"/>
                <w:szCs w:val="18"/>
              </w:rPr>
              <w:t>6</w:t>
            </w:r>
            <w:r w:rsidRPr="00680D77">
              <w:rPr>
                <w:rFonts w:cs="Arial"/>
                <w:b/>
                <w:sz w:val="18"/>
                <w:szCs w:val="18"/>
              </w:rPr>
              <w:t xml:space="preserve"> (</w:t>
            </w:r>
            <w:r w:rsidR="003375D3" w:rsidRPr="00680D77">
              <w:rPr>
                <w:rFonts w:cs="Arial"/>
                <w:b/>
                <w:sz w:val="18"/>
                <w:szCs w:val="18"/>
              </w:rPr>
              <w:t>seis</w:t>
            </w:r>
            <w:r w:rsidRPr="00680D77">
              <w:rPr>
                <w:rFonts w:cs="Arial"/>
                <w:b/>
                <w:sz w:val="18"/>
                <w:szCs w:val="18"/>
              </w:rPr>
              <w:t>)</w:t>
            </w:r>
            <w:r w:rsidRPr="00680D7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rPr>
            </w:pPr>
            <w:r w:rsidRPr="00680D7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pStyle w:val="Textoindependiente21"/>
              <w:overflowPunct/>
              <w:autoSpaceDE/>
              <w:snapToGrid w:val="0"/>
              <w:textAlignment w:val="auto"/>
              <w:rPr>
                <w:rFonts w:cs="Arial"/>
                <w:sz w:val="18"/>
                <w:szCs w:val="18"/>
              </w:rPr>
            </w:pPr>
            <w:r w:rsidRPr="00680D77">
              <w:rPr>
                <w:rFonts w:cs="Arial"/>
                <w:sz w:val="18"/>
                <w:szCs w:val="18"/>
              </w:rPr>
              <w:t xml:space="preserve">Escrito de declaración de integridad, a través del cual el </w:t>
            </w:r>
            <w:r w:rsidR="00A84873" w:rsidRPr="00680D77">
              <w:rPr>
                <w:rFonts w:cs="Arial"/>
                <w:sz w:val="18"/>
                <w:szCs w:val="18"/>
              </w:rPr>
              <w:t>licitante</w:t>
            </w:r>
            <w:r w:rsidRPr="00680D77">
              <w:rPr>
                <w:rFonts w:cs="Arial"/>
                <w:sz w:val="18"/>
                <w:szCs w:val="18"/>
              </w:rPr>
              <w:t xml:space="preserve"> o su representante legal manifieste bajo protesta de decir verdad, que por </w:t>
            </w:r>
            <w:proofErr w:type="spellStart"/>
            <w:r w:rsidRPr="00680D77">
              <w:rPr>
                <w:rFonts w:cs="Arial"/>
                <w:sz w:val="18"/>
                <w:szCs w:val="18"/>
              </w:rPr>
              <w:t>si</w:t>
            </w:r>
            <w:proofErr w:type="spellEnd"/>
            <w:r w:rsidRPr="00680D77">
              <w:rPr>
                <w:rFonts w:cs="Arial"/>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680D77">
              <w:rPr>
                <w:rFonts w:cs="Arial"/>
                <w:sz w:val="18"/>
                <w:szCs w:val="18"/>
              </w:rPr>
              <w:t>licitante</w:t>
            </w:r>
            <w:r w:rsidRPr="00680D77">
              <w:rPr>
                <w:rFonts w:cs="Arial"/>
                <w:sz w:val="18"/>
                <w:szCs w:val="18"/>
              </w:rPr>
              <w:t xml:space="preserve">s, conforme al </w:t>
            </w:r>
            <w:r w:rsidRPr="00680D77">
              <w:rPr>
                <w:rFonts w:cs="Arial"/>
                <w:b/>
                <w:sz w:val="18"/>
                <w:szCs w:val="18"/>
              </w:rPr>
              <w:t xml:space="preserve">Anexo Número </w:t>
            </w:r>
            <w:r w:rsidR="00A84873" w:rsidRPr="00680D77">
              <w:rPr>
                <w:rFonts w:cs="Arial"/>
                <w:b/>
                <w:sz w:val="18"/>
                <w:szCs w:val="18"/>
              </w:rPr>
              <w:t>6</w:t>
            </w:r>
            <w:r w:rsidRPr="00680D77">
              <w:rPr>
                <w:rFonts w:cs="Arial"/>
                <w:b/>
                <w:sz w:val="18"/>
                <w:szCs w:val="18"/>
              </w:rPr>
              <w:t xml:space="preserve"> (</w:t>
            </w:r>
            <w:r w:rsidR="00A84873" w:rsidRPr="00680D77">
              <w:rPr>
                <w:rFonts w:cs="Arial"/>
                <w:b/>
                <w:sz w:val="18"/>
                <w:szCs w:val="18"/>
              </w:rPr>
              <w:t>seis</w:t>
            </w:r>
            <w:r w:rsidRPr="00680D77">
              <w:rPr>
                <w:rFonts w:cs="Arial"/>
                <w:b/>
                <w:sz w:val="18"/>
                <w:szCs w:val="18"/>
              </w:rPr>
              <w:t>)</w:t>
            </w:r>
            <w:r w:rsidRPr="00680D77">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rPr>
            </w:pPr>
            <w:r w:rsidRPr="00680D7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pStyle w:val="Textoindependiente21"/>
              <w:overflowPunct/>
              <w:autoSpaceDE/>
              <w:snapToGrid w:val="0"/>
              <w:textAlignment w:val="auto"/>
              <w:rPr>
                <w:rFonts w:cs="Arial"/>
                <w:sz w:val="18"/>
                <w:szCs w:val="18"/>
              </w:rPr>
            </w:pPr>
            <w:r w:rsidRPr="00680D77">
              <w:rPr>
                <w:rFonts w:cs="Arial"/>
                <w:sz w:val="18"/>
                <w:szCs w:val="18"/>
                <w:lang w:val="es-ES_tradnl"/>
              </w:rPr>
              <w:t xml:space="preserve">Los </w:t>
            </w:r>
            <w:r w:rsidR="00A84873" w:rsidRPr="00680D77">
              <w:rPr>
                <w:rFonts w:cs="Arial"/>
                <w:sz w:val="18"/>
                <w:szCs w:val="18"/>
                <w:lang w:val="es-ES_tradnl"/>
              </w:rPr>
              <w:t>licitantes c</w:t>
            </w:r>
            <w:proofErr w:type="spellStart"/>
            <w:r w:rsidRPr="00680D77">
              <w:rPr>
                <w:rFonts w:cs="Arial"/>
                <w:sz w:val="18"/>
                <w:szCs w:val="18"/>
              </w:rPr>
              <w:t>on</w:t>
            </w:r>
            <w:proofErr w:type="spellEnd"/>
            <w:r w:rsidRPr="00680D77">
              <w:rPr>
                <w:rFonts w:cs="Arial"/>
                <w:sz w:val="18"/>
                <w:szCs w:val="18"/>
              </w:rPr>
              <w:t xml:space="preserve">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680D77">
              <w:rPr>
                <w:rFonts w:cs="Arial"/>
                <w:b/>
                <w:sz w:val="18"/>
                <w:szCs w:val="18"/>
              </w:rPr>
              <w:t xml:space="preserve"> Anexo Número </w:t>
            </w:r>
            <w:r w:rsidR="00A84873" w:rsidRPr="00680D77">
              <w:rPr>
                <w:rFonts w:cs="Arial"/>
                <w:b/>
                <w:sz w:val="18"/>
                <w:szCs w:val="18"/>
              </w:rPr>
              <w:t>12</w:t>
            </w:r>
            <w:r w:rsidRPr="00680D77">
              <w:rPr>
                <w:rFonts w:cs="Arial"/>
                <w:b/>
                <w:sz w:val="18"/>
                <w:szCs w:val="18"/>
              </w:rPr>
              <w:t xml:space="preserve"> (</w:t>
            </w:r>
            <w:r w:rsidR="00A84873" w:rsidRPr="00680D77">
              <w:rPr>
                <w:rFonts w:cs="Arial"/>
                <w:b/>
                <w:sz w:val="18"/>
                <w:szCs w:val="18"/>
              </w:rPr>
              <w:t>doce</w:t>
            </w:r>
            <w:r w:rsidRPr="00680D77">
              <w:rPr>
                <w:rFonts w:cs="Arial"/>
                <w:b/>
                <w:sz w:val="18"/>
                <w:szCs w:val="18"/>
              </w:rPr>
              <w:t>)</w:t>
            </w:r>
            <w:r w:rsidRPr="00680D7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rPr>
            </w:pPr>
            <w:r w:rsidRPr="00680D77">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pStyle w:val="Textoindependiente21"/>
              <w:overflowPunct/>
              <w:autoSpaceDE/>
              <w:snapToGrid w:val="0"/>
              <w:textAlignment w:val="auto"/>
              <w:rPr>
                <w:rFonts w:cs="Arial"/>
                <w:sz w:val="18"/>
                <w:szCs w:val="18"/>
                <w:lang w:val="es-MX"/>
              </w:rPr>
            </w:pPr>
            <w:r w:rsidRPr="00680D77">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680D77">
              <w:rPr>
                <w:rFonts w:cs="Arial"/>
                <w:sz w:val="18"/>
                <w:szCs w:val="18"/>
              </w:rPr>
              <w:t xml:space="preserve"> de participación conjunta</w:t>
            </w:r>
            <w:r w:rsidRPr="00680D77">
              <w:rPr>
                <w:rFonts w:cs="Arial"/>
                <w:sz w:val="18"/>
                <w:szCs w:val="18"/>
              </w:rPr>
              <w:t xml:space="preserve"> firmado por cada una de las personas que integren la proposición.  Conforme al </w:t>
            </w:r>
            <w:r w:rsidRPr="00680D77">
              <w:rPr>
                <w:rFonts w:cs="Arial"/>
                <w:b/>
                <w:sz w:val="18"/>
                <w:szCs w:val="18"/>
              </w:rPr>
              <w:t xml:space="preserve">Anexo Número </w:t>
            </w:r>
            <w:r w:rsidR="00A84873" w:rsidRPr="00680D77">
              <w:rPr>
                <w:rFonts w:cs="Arial"/>
                <w:b/>
                <w:sz w:val="18"/>
                <w:szCs w:val="18"/>
              </w:rPr>
              <w:t>10</w:t>
            </w:r>
            <w:r w:rsidRPr="00680D77">
              <w:rPr>
                <w:rFonts w:cs="Arial"/>
                <w:b/>
                <w:sz w:val="18"/>
                <w:szCs w:val="18"/>
              </w:rPr>
              <w:t xml:space="preserve"> (</w:t>
            </w:r>
            <w:r w:rsidR="00A84873" w:rsidRPr="00680D77">
              <w:rPr>
                <w:rFonts w:cs="Arial"/>
                <w:b/>
                <w:sz w:val="18"/>
                <w:szCs w:val="18"/>
              </w:rPr>
              <w:t>diez</w:t>
            </w:r>
            <w:r w:rsidRPr="00680D77">
              <w:rPr>
                <w:rFonts w:cs="Arial"/>
                <w:b/>
                <w:sz w:val="18"/>
                <w:szCs w:val="18"/>
              </w:rPr>
              <w:t>)</w:t>
            </w:r>
            <w:r w:rsidRPr="00680D7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rPr>
            </w:pPr>
            <w:r w:rsidRPr="00680D7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pStyle w:val="Textoindependiente21"/>
              <w:overflowPunct/>
              <w:autoSpaceDE/>
              <w:snapToGrid w:val="0"/>
              <w:textAlignment w:val="auto"/>
              <w:rPr>
                <w:rFonts w:cs="Arial"/>
                <w:sz w:val="18"/>
                <w:szCs w:val="18"/>
              </w:rPr>
            </w:pPr>
            <w:r w:rsidRPr="00680D77">
              <w:rPr>
                <w:rFonts w:cs="Arial"/>
                <w:sz w:val="18"/>
                <w:szCs w:val="18"/>
              </w:rPr>
              <w:t xml:space="preserve">Conforme al artículo 35 del Reglamento de la Ley, escrito bajo protesta de decir verdad, a través del cual el </w:t>
            </w:r>
            <w:r w:rsidR="00A84873" w:rsidRPr="00680D77">
              <w:rPr>
                <w:rFonts w:cs="Arial"/>
                <w:sz w:val="18"/>
                <w:szCs w:val="18"/>
              </w:rPr>
              <w:t>licitante</w:t>
            </w:r>
            <w:r w:rsidRPr="00680D77">
              <w:rPr>
                <w:rFonts w:cs="Arial"/>
                <w:sz w:val="18"/>
                <w:szCs w:val="18"/>
              </w:rPr>
              <w:t xml:space="preserve"> manifieste que es de nacionalidad mexicana. conforme al </w:t>
            </w:r>
            <w:r w:rsidRPr="00680D77">
              <w:rPr>
                <w:rFonts w:cs="Arial"/>
                <w:b/>
                <w:sz w:val="18"/>
                <w:szCs w:val="18"/>
              </w:rPr>
              <w:t xml:space="preserve">Anexo Número </w:t>
            </w:r>
            <w:r w:rsidR="00A84873" w:rsidRPr="00680D77">
              <w:rPr>
                <w:rFonts w:cs="Arial"/>
                <w:b/>
                <w:sz w:val="18"/>
                <w:szCs w:val="18"/>
              </w:rPr>
              <w:t>6</w:t>
            </w:r>
            <w:r w:rsidRPr="00680D77">
              <w:rPr>
                <w:rFonts w:cs="Arial"/>
                <w:b/>
                <w:sz w:val="18"/>
                <w:szCs w:val="18"/>
              </w:rPr>
              <w:t xml:space="preserve"> (</w:t>
            </w:r>
            <w:r w:rsidR="00A84873" w:rsidRPr="00680D77">
              <w:rPr>
                <w:rFonts w:cs="Arial"/>
                <w:b/>
                <w:sz w:val="18"/>
                <w:szCs w:val="18"/>
              </w:rPr>
              <w:t>seis</w:t>
            </w:r>
            <w:r w:rsidRPr="00680D77">
              <w:rPr>
                <w:rFonts w:cs="Arial"/>
                <w:b/>
                <w:sz w:val="18"/>
                <w:szCs w:val="18"/>
              </w:rPr>
              <w:t>)</w:t>
            </w:r>
            <w:r w:rsidRPr="00680D7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lang w:val="es-MX"/>
              </w:rPr>
            </w:pPr>
            <w:r w:rsidRPr="00680D7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jc w:val="both"/>
              <w:rPr>
                <w:rFonts w:ascii="Arial" w:hAnsi="Arial" w:cs="Arial"/>
                <w:sz w:val="18"/>
                <w:szCs w:val="18"/>
              </w:rPr>
            </w:pPr>
            <w:r w:rsidRPr="00680D7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80D77">
              <w:rPr>
                <w:rFonts w:ascii="Arial" w:hAnsi="Arial" w:cs="Arial"/>
                <w:b/>
                <w:bCs/>
                <w:sz w:val="18"/>
                <w:szCs w:val="18"/>
              </w:rPr>
              <w:t xml:space="preserve">Anexo Número </w:t>
            </w:r>
            <w:r w:rsidR="00A84873" w:rsidRPr="00680D77">
              <w:rPr>
                <w:rFonts w:ascii="Arial" w:hAnsi="Arial" w:cs="Arial"/>
                <w:b/>
                <w:bCs/>
                <w:sz w:val="18"/>
                <w:szCs w:val="18"/>
              </w:rPr>
              <w:t>7</w:t>
            </w:r>
            <w:r w:rsidRPr="00680D77">
              <w:rPr>
                <w:rFonts w:ascii="Arial" w:hAnsi="Arial" w:cs="Arial"/>
                <w:b/>
                <w:bCs/>
                <w:sz w:val="18"/>
                <w:szCs w:val="18"/>
              </w:rPr>
              <w:t xml:space="preserve"> (</w:t>
            </w:r>
            <w:r w:rsidR="00A84873" w:rsidRPr="00680D77">
              <w:rPr>
                <w:rFonts w:ascii="Arial" w:hAnsi="Arial" w:cs="Arial"/>
                <w:b/>
                <w:bCs/>
                <w:sz w:val="18"/>
                <w:szCs w:val="18"/>
              </w:rPr>
              <w:t>siete</w:t>
            </w:r>
            <w:r w:rsidRPr="00680D77">
              <w:rPr>
                <w:rFonts w:ascii="Arial" w:hAnsi="Arial" w:cs="Arial"/>
                <w:b/>
                <w:bCs/>
                <w:sz w:val="18"/>
                <w:szCs w:val="18"/>
              </w:rPr>
              <w:t>)</w:t>
            </w:r>
            <w:r w:rsidRPr="00680D7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rPr>
            </w:pPr>
            <w:r w:rsidRPr="00680D7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pStyle w:val="Sangra3detindependiente1"/>
              <w:ind w:left="0" w:firstLine="0"/>
              <w:rPr>
                <w:bCs/>
                <w:sz w:val="18"/>
                <w:szCs w:val="18"/>
              </w:rPr>
            </w:pPr>
            <w:r w:rsidRPr="00680D77">
              <w:rPr>
                <w:bCs/>
                <w:sz w:val="18"/>
                <w:szCs w:val="18"/>
              </w:rPr>
              <w:t xml:space="preserve">Carta bajo protesta de decir verdad que cuenta con el Registro Federal de Contribuyentes, Registro Patronal IMSS y Registro INFONAVIT. En el caso de que el </w:t>
            </w:r>
            <w:r w:rsidR="00A84873" w:rsidRPr="00680D77">
              <w:rPr>
                <w:bCs/>
                <w:sz w:val="18"/>
                <w:szCs w:val="18"/>
              </w:rPr>
              <w:t>licitante</w:t>
            </w:r>
            <w:r w:rsidRPr="00680D77">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lang w:val="es-MX"/>
              </w:rPr>
            </w:pPr>
            <w:r w:rsidRPr="00680D77">
              <w:rPr>
                <w:rFonts w:ascii="Arial" w:hAnsi="Arial" w:cs="Arial"/>
                <w:sz w:val="18"/>
                <w:szCs w:val="18"/>
                <w:lang w:val="es-MX"/>
              </w:rPr>
              <w:t xml:space="preserve">6 </w:t>
            </w:r>
            <w:r w:rsidR="00A84873" w:rsidRPr="00680D77">
              <w:rPr>
                <w:rFonts w:ascii="Arial" w:hAnsi="Arial" w:cs="Arial"/>
                <w:sz w:val="18"/>
                <w:szCs w:val="18"/>
                <w:lang w:val="es-MX"/>
              </w:rPr>
              <w:t>i</w:t>
            </w:r>
            <w:r w:rsidRPr="00680D77">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3806A1" w:rsidP="00BA3630">
            <w:pPr>
              <w:pStyle w:val="Sangra3detindependiente1"/>
              <w:ind w:left="0" w:firstLine="0"/>
              <w:rPr>
                <w:bCs/>
                <w:sz w:val="18"/>
                <w:szCs w:val="18"/>
              </w:rPr>
            </w:pPr>
            <w:r w:rsidRPr="00680D77">
              <w:rPr>
                <w:bCs/>
                <w:sz w:val="18"/>
                <w:szCs w:val="18"/>
              </w:rPr>
              <w:t xml:space="preserve">El Licitante deberá adjuntar a su propuesta </w:t>
            </w:r>
            <w:r w:rsidRPr="00680D77">
              <w:rPr>
                <w:b/>
                <w:bCs/>
                <w:sz w:val="18"/>
                <w:szCs w:val="18"/>
              </w:rPr>
              <w:t>opinión positiva y vigente</w:t>
            </w:r>
            <w:r w:rsidRPr="00680D77">
              <w:rPr>
                <w:bCs/>
                <w:sz w:val="18"/>
                <w:szCs w:val="18"/>
              </w:rPr>
              <w:t xml:space="preserve"> de cumplimiento de sus obligaciones fiscales ante el </w:t>
            </w:r>
            <w:r w:rsidRPr="00680D77">
              <w:rPr>
                <w:b/>
                <w:bCs/>
                <w:sz w:val="18"/>
                <w:szCs w:val="18"/>
              </w:rPr>
              <w:t>SAT</w:t>
            </w:r>
            <w:r w:rsidRPr="00680D77">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lang w:val="es-MX"/>
              </w:rPr>
            </w:pPr>
            <w:r w:rsidRPr="00680D7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3806A1" w:rsidP="00BA3630">
            <w:pPr>
              <w:pStyle w:val="Sangra3detindependiente1"/>
              <w:ind w:left="0" w:firstLine="0"/>
              <w:rPr>
                <w:bCs/>
                <w:sz w:val="18"/>
                <w:szCs w:val="18"/>
              </w:rPr>
            </w:pPr>
            <w:r w:rsidRPr="00680D77">
              <w:rPr>
                <w:bCs/>
                <w:sz w:val="18"/>
                <w:szCs w:val="18"/>
              </w:rPr>
              <w:t>Los participantes, deberán presentar como requisito de participación “</w:t>
            </w:r>
            <w:r w:rsidRPr="00680D77">
              <w:rPr>
                <w:b/>
                <w:bCs/>
                <w:sz w:val="18"/>
                <w:szCs w:val="18"/>
              </w:rPr>
              <w:t>Opinión del cumplimiento de Obligaciones en Materia de Seguridad Social</w:t>
            </w:r>
            <w:r w:rsidRPr="00680D77">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rsidR="006412FF" w:rsidRPr="00680D77" w:rsidRDefault="006412FF" w:rsidP="00BA3630">
            <w:pPr>
              <w:snapToGrid w:val="0"/>
              <w:jc w:val="center"/>
              <w:rPr>
                <w:rFonts w:ascii="Arial" w:hAnsi="Arial" w:cs="Arial"/>
                <w:sz w:val="18"/>
                <w:szCs w:val="18"/>
                <w:lang w:val="es-MX"/>
              </w:rPr>
            </w:pPr>
            <w:r w:rsidRPr="00680D77">
              <w:rPr>
                <w:rFonts w:ascii="Arial" w:hAnsi="Arial" w:cs="Arial"/>
                <w:sz w:val="18"/>
                <w:szCs w:val="18"/>
                <w:lang w:val="es-MX"/>
              </w:rPr>
              <w:t xml:space="preserve">6 </w:t>
            </w:r>
            <w:r w:rsidR="00A84873" w:rsidRPr="00680D77">
              <w:rPr>
                <w:rFonts w:ascii="Arial" w:hAnsi="Arial" w:cs="Arial"/>
                <w:sz w:val="18"/>
                <w:szCs w:val="18"/>
                <w:lang w:val="es-MX"/>
              </w:rPr>
              <w:t>i</w:t>
            </w:r>
            <w:r w:rsidRPr="00680D77">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3806A1" w:rsidRPr="00680D77" w:rsidTr="009F3E08">
        <w:tc>
          <w:tcPr>
            <w:tcW w:w="7315" w:type="dxa"/>
            <w:tcBorders>
              <w:top w:val="single" w:sz="4" w:space="0" w:color="000000"/>
              <w:left w:val="single" w:sz="4" w:space="0" w:color="000000"/>
              <w:bottom w:val="single" w:sz="4" w:space="0" w:color="000000"/>
            </w:tcBorders>
          </w:tcPr>
          <w:p w:rsidR="003806A1" w:rsidRPr="00680D77" w:rsidRDefault="003806A1" w:rsidP="00BA3630">
            <w:pPr>
              <w:jc w:val="both"/>
              <w:rPr>
                <w:rFonts w:ascii="Arial" w:hAnsi="Arial" w:cs="Arial"/>
                <w:bCs/>
                <w:sz w:val="18"/>
                <w:szCs w:val="18"/>
              </w:rPr>
            </w:pPr>
            <w:r w:rsidRPr="00680D77">
              <w:rPr>
                <w:rFonts w:ascii="Arial" w:hAnsi="Arial"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rsidR="003806A1" w:rsidRPr="00680D77" w:rsidRDefault="003806A1" w:rsidP="00BA3630">
            <w:pPr>
              <w:snapToGrid w:val="0"/>
              <w:jc w:val="center"/>
              <w:rPr>
                <w:rFonts w:ascii="Arial" w:hAnsi="Arial" w:cs="Arial"/>
                <w:sz w:val="18"/>
                <w:szCs w:val="18"/>
                <w:lang w:val="es-MX"/>
              </w:rPr>
            </w:pPr>
            <w:r w:rsidRPr="00680D77">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tcPr>
          <w:p w:rsidR="003806A1" w:rsidRPr="00680D77" w:rsidRDefault="003806A1"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3806A1" w:rsidRPr="00680D77" w:rsidRDefault="003806A1" w:rsidP="00BA3630">
            <w:pPr>
              <w:snapToGrid w:val="0"/>
              <w:jc w:val="both"/>
              <w:rPr>
                <w:rFonts w:ascii="Arial" w:hAnsi="Arial" w:cs="Arial"/>
                <w:sz w:val="18"/>
                <w:szCs w:val="18"/>
              </w:rPr>
            </w:pPr>
          </w:p>
        </w:tc>
      </w:tr>
      <w:tr w:rsidR="00A6089E" w:rsidRPr="00680D77" w:rsidTr="009F3E08">
        <w:tc>
          <w:tcPr>
            <w:tcW w:w="7315" w:type="dxa"/>
            <w:tcBorders>
              <w:top w:val="single" w:sz="4" w:space="0" w:color="000000"/>
              <w:left w:val="single" w:sz="4" w:space="0" w:color="000000"/>
              <w:bottom w:val="single" w:sz="4" w:space="0" w:color="000000"/>
            </w:tcBorders>
          </w:tcPr>
          <w:p w:rsidR="00A6089E" w:rsidRPr="00680D77" w:rsidRDefault="00A6089E" w:rsidP="00BA3630">
            <w:pPr>
              <w:suppressAutoHyphens/>
              <w:rPr>
                <w:rFonts w:ascii="Arial" w:hAnsi="Arial" w:cs="Arial"/>
                <w:bCs/>
                <w:sz w:val="18"/>
                <w:szCs w:val="18"/>
              </w:rPr>
            </w:pPr>
            <w:r w:rsidRPr="00680D77">
              <w:rPr>
                <w:rFonts w:ascii="Arial" w:hAnsi="Arial" w:cs="Arial"/>
                <w:bCs/>
                <w:sz w:val="18"/>
                <w:szCs w:val="18"/>
              </w:rPr>
              <w:t xml:space="preserve">Escrito por el que manifiesta no encontrarse sancionado como empresa o producto, por la Secretaría de Salud, conforme al </w:t>
            </w:r>
            <w:r w:rsidRPr="00680D77">
              <w:rPr>
                <w:rFonts w:ascii="Arial" w:hAnsi="Arial" w:cs="Arial"/>
                <w:b/>
                <w:bCs/>
                <w:sz w:val="18"/>
                <w:szCs w:val="18"/>
              </w:rPr>
              <w:t>Anexo Número 6 (seis)</w:t>
            </w:r>
            <w:r w:rsidRPr="00680D77">
              <w:rPr>
                <w:rFonts w:ascii="Arial" w:hAnsi="Arial" w:cs="Arial"/>
                <w:bCs/>
                <w:sz w:val="18"/>
                <w:szCs w:val="18"/>
              </w:rPr>
              <w:t xml:space="preserve"> de las presentes bases.</w:t>
            </w:r>
          </w:p>
        </w:tc>
        <w:tc>
          <w:tcPr>
            <w:tcW w:w="1559" w:type="dxa"/>
            <w:tcBorders>
              <w:top w:val="single" w:sz="4" w:space="0" w:color="000000"/>
              <w:left w:val="single" w:sz="4" w:space="0" w:color="000000"/>
              <w:bottom w:val="single" w:sz="4" w:space="0" w:color="000000"/>
            </w:tcBorders>
            <w:vAlign w:val="center"/>
          </w:tcPr>
          <w:p w:rsidR="00A6089E" w:rsidRPr="00680D77" w:rsidRDefault="00A6089E" w:rsidP="00BA3630">
            <w:pPr>
              <w:snapToGrid w:val="0"/>
              <w:jc w:val="center"/>
              <w:rPr>
                <w:rFonts w:ascii="Arial" w:hAnsi="Arial" w:cs="Arial"/>
                <w:sz w:val="18"/>
                <w:szCs w:val="18"/>
                <w:lang w:val="es-MX"/>
              </w:rPr>
            </w:pPr>
            <w:r w:rsidRPr="00680D7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rsidR="00A6089E" w:rsidRPr="00680D77" w:rsidRDefault="00A6089E"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6089E" w:rsidRPr="00680D77" w:rsidRDefault="00A6089E"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BA3630">
            <w:pPr>
              <w:jc w:val="both"/>
              <w:rPr>
                <w:rFonts w:ascii="Arial" w:hAnsi="Arial" w:cs="Arial"/>
                <w:bCs/>
                <w:sz w:val="18"/>
                <w:szCs w:val="18"/>
              </w:rPr>
            </w:pPr>
            <w:r w:rsidRPr="00680D77">
              <w:rPr>
                <w:rFonts w:ascii="Arial" w:hAnsi="Arial" w:cs="Arial"/>
                <w:bCs/>
                <w:sz w:val="18"/>
                <w:szCs w:val="18"/>
              </w:rPr>
              <w:lastRenderedPageBreak/>
              <w:t xml:space="preserve">Escrito en el que el </w:t>
            </w:r>
            <w:r w:rsidR="00A84873" w:rsidRPr="00680D77">
              <w:rPr>
                <w:rFonts w:ascii="Arial" w:hAnsi="Arial" w:cs="Arial"/>
                <w:bCs/>
                <w:sz w:val="18"/>
                <w:szCs w:val="18"/>
              </w:rPr>
              <w:t>licitante</w:t>
            </w:r>
            <w:r w:rsidRPr="00680D77">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680D77">
              <w:rPr>
                <w:rFonts w:ascii="Arial" w:hAnsi="Arial" w:cs="Arial"/>
                <w:b/>
                <w:bCs/>
                <w:sz w:val="18"/>
                <w:szCs w:val="18"/>
              </w:rPr>
              <w:t>Anexo Número</w:t>
            </w:r>
            <w:r w:rsidR="00A84873" w:rsidRPr="00680D77">
              <w:rPr>
                <w:rFonts w:ascii="Arial" w:hAnsi="Arial" w:cs="Arial"/>
                <w:b/>
                <w:bCs/>
                <w:sz w:val="18"/>
                <w:szCs w:val="18"/>
              </w:rPr>
              <w:t xml:space="preserve"> 8</w:t>
            </w:r>
            <w:r w:rsidRPr="00680D77">
              <w:rPr>
                <w:rFonts w:ascii="Arial" w:hAnsi="Arial" w:cs="Arial"/>
                <w:b/>
                <w:bCs/>
                <w:sz w:val="18"/>
                <w:szCs w:val="18"/>
              </w:rPr>
              <w:t xml:space="preserve"> (</w:t>
            </w:r>
            <w:r w:rsidR="00A84873" w:rsidRPr="00680D77">
              <w:rPr>
                <w:rFonts w:ascii="Arial" w:hAnsi="Arial" w:cs="Arial"/>
                <w:b/>
                <w:bCs/>
                <w:sz w:val="18"/>
                <w:szCs w:val="18"/>
              </w:rPr>
              <w:t>ocho</w:t>
            </w:r>
            <w:r w:rsidRPr="00680D77">
              <w:rPr>
                <w:rFonts w:ascii="Arial" w:hAnsi="Arial" w:cs="Arial"/>
                <w:b/>
                <w:bCs/>
                <w:sz w:val="18"/>
                <w:szCs w:val="18"/>
              </w:rPr>
              <w:t>),</w:t>
            </w:r>
            <w:r w:rsidRPr="00680D77">
              <w:rPr>
                <w:rFonts w:ascii="Arial" w:hAnsi="Arial" w:cs="Arial"/>
                <w:bCs/>
                <w:sz w:val="18"/>
                <w:szCs w:val="18"/>
              </w:rPr>
              <w:t xml:space="preserve"> de las presentes bases.  (Los </w:t>
            </w:r>
            <w:r w:rsidR="00A84873" w:rsidRPr="00680D77">
              <w:rPr>
                <w:rFonts w:ascii="Arial" w:hAnsi="Arial" w:cs="Arial"/>
                <w:bCs/>
                <w:sz w:val="18"/>
                <w:szCs w:val="18"/>
              </w:rPr>
              <w:t>licitante</w:t>
            </w:r>
            <w:r w:rsidRPr="00680D77">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rsidR="006412FF" w:rsidRPr="00680D77" w:rsidRDefault="00A6089E" w:rsidP="00BA3630">
            <w:pPr>
              <w:snapToGrid w:val="0"/>
              <w:jc w:val="center"/>
              <w:rPr>
                <w:rFonts w:ascii="Arial" w:hAnsi="Arial" w:cs="Arial"/>
                <w:sz w:val="18"/>
                <w:szCs w:val="18"/>
                <w:lang w:val="es-MX"/>
              </w:rPr>
            </w:pPr>
            <w:r w:rsidRPr="00680D7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A84873" w:rsidRPr="00680D77" w:rsidTr="009F3E08">
        <w:tc>
          <w:tcPr>
            <w:tcW w:w="7315" w:type="dxa"/>
            <w:tcBorders>
              <w:top w:val="single" w:sz="4" w:space="0" w:color="000000"/>
              <w:left w:val="single" w:sz="4" w:space="0" w:color="000000"/>
              <w:bottom w:val="single" w:sz="4" w:space="0" w:color="000000"/>
            </w:tcBorders>
          </w:tcPr>
          <w:p w:rsidR="00A84873" w:rsidRPr="00680D77" w:rsidRDefault="00A84873" w:rsidP="00BA3630">
            <w:pPr>
              <w:jc w:val="both"/>
              <w:rPr>
                <w:rFonts w:ascii="Arial" w:hAnsi="Arial" w:cs="Arial"/>
                <w:sz w:val="18"/>
                <w:szCs w:val="18"/>
              </w:rPr>
            </w:pPr>
            <w:r w:rsidRPr="00680D77">
              <w:rPr>
                <w:rFonts w:ascii="Arial" w:hAnsi="Arial" w:cs="Arial"/>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B372EF" w:rsidRPr="00680D77">
              <w:rPr>
                <w:rFonts w:ascii="Arial" w:hAnsi="Arial" w:cs="Arial"/>
                <w:sz w:val="18"/>
                <w:szCs w:val="18"/>
              </w:rPr>
              <w:t>fracción XXVII del Artículo 2 de la LEY GENERAL PARA LA INCLUSIÓN DE LAS PERSONAS CON DISCAPACIDAD</w:t>
            </w:r>
          </w:p>
        </w:tc>
        <w:tc>
          <w:tcPr>
            <w:tcW w:w="1559" w:type="dxa"/>
            <w:tcBorders>
              <w:top w:val="single" w:sz="4" w:space="0" w:color="000000"/>
              <w:left w:val="single" w:sz="4" w:space="0" w:color="000000"/>
              <w:bottom w:val="single" w:sz="4" w:space="0" w:color="000000"/>
            </w:tcBorders>
            <w:vAlign w:val="center"/>
          </w:tcPr>
          <w:p w:rsidR="00A84873" w:rsidRPr="00680D77" w:rsidRDefault="00A6089E" w:rsidP="00BA3630">
            <w:pPr>
              <w:snapToGrid w:val="0"/>
              <w:jc w:val="center"/>
              <w:rPr>
                <w:rFonts w:ascii="Arial" w:hAnsi="Arial" w:cs="Arial"/>
                <w:sz w:val="18"/>
                <w:szCs w:val="18"/>
              </w:rPr>
            </w:pPr>
            <w:r w:rsidRPr="00680D7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tcPr>
          <w:p w:rsidR="00A84873" w:rsidRPr="00680D77" w:rsidRDefault="00A84873"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84873" w:rsidRPr="00680D77" w:rsidRDefault="00A84873" w:rsidP="00BA3630">
            <w:pPr>
              <w:snapToGrid w:val="0"/>
              <w:jc w:val="both"/>
              <w:rPr>
                <w:rFonts w:ascii="Arial" w:hAnsi="Arial" w:cs="Arial"/>
                <w:sz w:val="18"/>
                <w:szCs w:val="18"/>
              </w:rPr>
            </w:pPr>
          </w:p>
        </w:tc>
      </w:tr>
      <w:tr w:rsidR="0033539B" w:rsidRPr="00680D77" w:rsidTr="009F3E08">
        <w:tc>
          <w:tcPr>
            <w:tcW w:w="7315" w:type="dxa"/>
            <w:tcBorders>
              <w:top w:val="single" w:sz="4" w:space="0" w:color="000000"/>
              <w:left w:val="single" w:sz="4" w:space="0" w:color="000000"/>
              <w:bottom w:val="single" w:sz="4" w:space="0" w:color="000000"/>
            </w:tcBorders>
          </w:tcPr>
          <w:p w:rsidR="0033539B" w:rsidRPr="00680D77" w:rsidRDefault="0033539B" w:rsidP="00C61095">
            <w:pPr>
              <w:suppressAutoHyphens/>
              <w:jc w:val="both"/>
              <w:rPr>
                <w:rFonts w:ascii="Arial" w:hAnsi="Arial" w:cs="Arial"/>
                <w:sz w:val="18"/>
                <w:szCs w:val="18"/>
              </w:rPr>
            </w:pPr>
            <w:r w:rsidRPr="00680D77">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w:t>
            </w:r>
            <w:r w:rsidR="00C61095" w:rsidRPr="00680D77">
              <w:rPr>
                <w:rFonts w:ascii="Arial" w:hAnsi="Arial" w:cs="Arial"/>
                <w:sz w:val="18"/>
                <w:szCs w:val="18"/>
              </w:rPr>
              <w:t>Invitación a cuando menos tres personas</w:t>
            </w:r>
            <w:r w:rsidRPr="00680D77">
              <w:rPr>
                <w:rFonts w:ascii="Arial" w:hAnsi="Arial" w:cs="Arial"/>
                <w:sz w:val="18"/>
                <w:szCs w:val="18"/>
              </w:rPr>
              <w:t xml:space="preserve"> </w:t>
            </w:r>
            <w:r w:rsidR="00C61095" w:rsidRPr="00680D77">
              <w:rPr>
                <w:rFonts w:ascii="Arial" w:hAnsi="Arial" w:cs="Arial"/>
                <w:sz w:val="18"/>
                <w:szCs w:val="18"/>
              </w:rPr>
              <w:t>I</w:t>
            </w:r>
            <w:r w:rsidR="00610065">
              <w:rPr>
                <w:rFonts w:ascii="Arial" w:hAnsi="Arial" w:cs="Arial"/>
                <w:sz w:val="18"/>
                <w:szCs w:val="18"/>
              </w:rPr>
              <w:t>A-50-GYR-050GYR002-N-181</w:t>
            </w:r>
            <w:r w:rsidR="00126F05" w:rsidRPr="00680D77">
              <w:rPr>
                <w:rFonts w:ascii="Arial" w:hAnsi="Arial" w:cs="Arial"/>
                <w:sz w:val="18"/>
                <w:szCs w:val="18"/>
              </w:rPr>
              <w:t>-202</w:t>
            </w:r>
            <w:r w:rsidR="00CF6645" w:rsidRPr="00680D77">
              <w:rPr>
                <w:rFonts w:ascii="Arial" w:hAnsi="Arial" w:cs="Arial"/>
                <w:sz w:val="18"/>
                <w:szCs w:val="18"/>
              </w:rPr>
              <w:t>4</w:t>
            </w:r>
            <w:r w:rsidR="00126F05" w:rsidRPr="00680D77">
              <w:rPr>
                <w:rFonts w:ascii="Arial" w:hAnsi="Arial" w:cs="Arial"/>
                <w:sz w:val="18"/>
                <w:szCs w:val="18"/>
              </w:rPr>
              <w:t xml:space="preserve"> </w:t>
            </w:r>
            <w:r w:rsidRPr="00680D77">
              <w:rPr>
                <w:rFonts w:ascii="Arial" w:hAnsi="Arial" w:cs="Arial"/>
                <w:sz w:val="18"/>
                <w:szCs w:val="18"/>
              </w:rPr>
              <w:t>no se actualiza un conflicto de interés.</w:t>
            </w:r>
            <w:r w:rsidR="00CF6645" w:rsidRPr="00680D77">
              <w:rPr>
                <w:rFonts w:ascii="Arial" w:hAnsi="Arial" w:cs="Arial"/>
                <w:sz w:val="18"/>
                <w:szCs w:val="18"/>
              </w:rPr>
              <w:t xml:space="preserve"> </w:t>
            </w:r>
            <w:r w:rsidR="00CF6645" w:rsidRPr="00680D77">
              <w:rPr>
                <w:rFonts w:ascii="Arial" w:hAnsi="Arial" w:cs="Arial"/>
                <w:b/>
                <w:sz w:val="18"/>
                <w:szCs w:val="18"/>
              </w:rPr>
              <w:t>Anexo Numero 16 (dieciséis)</w:t>
            </w:r>
          </w:p>
        </w:tc>
        <w:tc>
          <w:tcPr>
            <w:tcW w:w="1559" w:type="dxa"/>
            <w:tcBorders>
              <w:top w:val="single" w:sz="4" w:space="0" w:color="000000"/>
              <w:left w:val="single" w:sz="4" w:space="0" w:color="000000"/>
              <w:bottom w:val="single" w:sz="4" w:space="0" w:color="000000"/>
            </w:tcBorders>
            <w:vAlign w:val="center"/>
          </w:tcPr>
          <w:p w:rsidR="0033539B" w:rsidRPr="00680D77" w:rsidRDefault="00A6089E" w:rsidP="00BA3630">
            <w:pPr>
              <w:snapToGrid w:val="0"/>
              <w:jc w:val="center"/>
              <w:rPr>
                <w:rFonts w:ascii="Arial" w:hAnsi="Arial" w:cs="Arial"/>
                <w:sz w:val="18"/>
                <w:szCs w:val="18"/>
              </w:rPr>
            </w:pPr>
            <w:r w:rsidRPr="00680D7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rsidR="0033539B" w:rsidRPr="00680D77" w:rsidRDefault="0033539B"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33539B" w:rsidRPr="00680D77" w:rsidRDefault="0033539B" w:rsidP="00BA3630">
            <w:pPr>
              <w:snapToGrid w:val="0"/>
              <w:jc w:val="both"/>
              <w:rPr>
                <w:rFonts w:ascii="Arial" w:hAnsi="Arial" w:cs="Arial"/>
                <w:sz w:val="18"/>
                <w:szCs w:val="18"/>
              </w:rPr>
            </w:pPr>
          </w:p>
        </w:tc>
      </w:tr>
      <w:tr w:rsidR="00A84873" w:rsidRPr="00680D77" w:rsidTr="009F3E08">
        <w:tc>
          <w:tcPr>
            <w:tcW w:w="7315" w:type="dxa"/>
            <w:tcBorders>
              <w:top w:val="single" w:sz="4" w:space="0" w:color="000000"/>
              <w:left w:val="single" w:sz="4" w:space="0" w:color="000000"/>
              <w:bottom w:val="single" w:sz="4" w:space="0" w:color="000000"/>
            </w:tcBorders>
          </w:tcPr>
          <w:p w:rsidR="00A84873" w:rsidRPr="00680D77" w:rsidRDefault="00A84873" w:rsidP="00BA3630">
            <w:pPr>
              <w:jc w:val="both"/>
              <w:rPr>
                <w:rFonts w:ascii="Arial" w:hAnsi="Arial" w:cs="Arial"/>
                <w:sz w:val="18"/>
                <w:szCs w:val="18"/>
              </w:rPr>
            </w:pPr>
            <w:r w:rsidRPr="00680D77">
              <w:rPr>
                <w:rFonts w:ascii="Arial" w:hAnsi="Arial" w:cs="Arial"/>
                <w:sz w:val="18"/>
                <w:szCs w:val="18"/>
              </w:rPr>
              <w:t>Escrito</w:t>
            </w:r>
            <w:r w:rsidR="0033539B" w:rsidRPr="00680D77">
              <w:rPr>
                <w:rFonts w:ascii="Arial" w:hAnsi="Arial" w:cs="Arial"/>
                <w:sz w:val="18"/>
                <w:szCs w:val="18"/>
              </w:rPr>
              <w:t xml:space="preserve"> libre</w:t>
            </w:r>
            <w:r w:rsidRPr="00680D77">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680D77">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rsidR="00A84873" w:rsidRPr="00680D77" w:rsidRDefault="00A6089E" w:rsidP="00BA3630">
            <w:pPr>
              <w:snapToGrid w:val="0"/>
              <w:jc w:val="center"/>
              <w:rPr>
                <w:rFonts w:ascii="Arial" w:hAnsi="Arial" w:cs="Arial"/>
                <w:sz w:val="18"/>
                <w:szCs w:val="18"/>
              </w:rPr>
            </w:pPr>
            <w:r w:rsidRPr="00680D7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rsidR="00A84873" w:rsidRPr="00680D77" w:rsidRDefault="00A84873"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84873" w:rsidRPr="00680D77" w:rsidRDefault="00A84873" w:rsidP="00BA3630">
            <w:pPr>
              <w:snapToGrid w:val="0"/>
              <w:jc w:val="both"/>
              <w:rPr>
                <w:rFonts w:ascii="Arial" w:hAnsi="Arial" w:cs="Arial"/>
                <w:sz w:val="18"/>
                <w:szCs w:val="18"/>
              </w:rPr>
            </w:pPr>
          </w:p>
        </w:tc>
      </w:tr>
      <w:tr w:rsidR="004A1A3F" w:rsidRPr="00680D77" w:rsidTr="009F3E08">
        <w:tc>
          <w:tcPr>
            <w:tcW w:w="7315" w:type="dxa"/>
            <w:tcBorders>
              <w:top w:val="single" w:sz="4" w:space="0" w:color="000000"/>
              <w:left w:val="single" w:sz="4" w:space="0" w:color="000000"/>
              <w:bottom w:val="single" w:sz="4" w:space="0" w:color="000000"/>
            </w:tcBorders>
          </w:tcPr>
          <w:p w:rsidR="00C861D7" w:rsidRPr="00680D77" w:rsidRDefault="00C861D7" w:rsidP="00BA3630">
            <w:pPr>
              <w:jc w:val="both"/>
              <w:rPr>
                <w:rFonts w:ascii="Arial" w:hAnsi="Arial" w:cs="Arial"/>
                <w:sz w:val="18"/>
                <w:szCs w:val="18"/>
              </w:rPr>
            </w:pPr>
            <w:r w:rsidRPr="00680D77">
              <w:rPr>
                <w:rFonts w:ascii="Arial" w:hAnsi="Arial" w:cs="Arial"/>
                <w:sz w:val="18"/>
                <w:szCs w:val="18"/>
              </w:rPr>
              <w:t>Si el licitante es persona moral ante el S.A.T., deberá presentar copia simple de la escritura pública en la que conste que fue constituida “Acta Constitutiva”</w:t>
            </w:r>
          </w:p>
          <w:p w:rsidR="004A1A3F" w:rsidRPr="00680D77" w:rsidRDefault="004A1A3F" w:rsidP="00BA3630">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rsidR="004A1A3F" w:rsidRPr="00680D77" w:rsidRDefault="00A6089E" w:rsidP="00BA3630">
            <w:pPr>
              <w:snapToGrid w:val="0"/>
              <w:jc w:val="center"/>
              <w:rPr>
                <w:rFonts w:ascii="Arial" w:hAnsi="Arial" w:cs="Arial"/>
                <w:sz w:val="18"/>
                <w:szCs w:val="18"/>
              </w:rPr>
            </w:pPr>
            <w:r w:rsidRPr="00680D7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rsidR="004A1A3F" w:rsidRPr="00680D77" w:rsidRDefault="004A1A3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4A1A3F" w:rsidRPr="00680D77" w:rsidRDefault="004A1A3F" w:rsidP="00BA3630">
            <w:pPr>
              <w:snapToGrid w:val="0"/>
              <w:jc w:val="both"/>
              <w:rPr>
                <w:rFonts w:ascii="Arial" w:hAnsi="Arial" w:cs="Arial"/>
                <w:sz w:val="18"/>
                <w:szCs w:val="18"/>
              </w:rPr>
            </w:pPr>
          </w:p>
        </w:tc>
      </w:tr>
      <w:tr w:rsidR="004A1A3F" w:rsidRPr="00680D77" w:rsidTr="009F3E08">
        <w:tc>
          <w:tcPr>
            <w:tcW w:w="7315" w:type="dxa"/>
            <w:tcBorders>
              <w:top w:val="single" w:sz="4" w:space="0" w:color="000000"/>
              <w:left w:val="single" w:sz="4" w:space="0" w:color="000000"/>
              <w:bottom w:val="single" w:sz="4" w:space="0" w:color="000000"/>
            </w:tcBorders>
          </w:tcPr>
          <w:p w:rsidR="004A1A3F" w:rsidRPr="00680D77" w:rsidRDefault="004A1A3F" w:rsidP="00BA3630">
            <w:pPr>
              <w:jc w:val="both"/>
              <w:rPr>
                <w:rFonts w:ascii="Arial" w:hAnsi="Arial" w:cs="Arial"/>
                <w:sz w:val="18"/>
                <w:szCs w:val="18"/>
              </w:rPr>
            </w:pPr>
            <w:r w:rsidRPr="00680D7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rsidR="004A1A3F" w:rsidRPr="00680D77" w:rsidRDefault="00A6089E" w:rsidP="00BA3630">
            <w:pPr>
              <w:snapToGrid w:val="0"/>
              <w:jc w:val="center"/>
              <w:rPr>
                <w:rFonts w:ascii="Arial" w:hAnsi="Arial" w:cs="Arial"/>
                <w:sz w:val="18"/>
                <w:szCs w:val="18"/>
              </w:rPr>
            </w:pPr>
            <w:r w:rsidRPr="00680D77">
              <w:rPr>
                <w:rFonts w:ascii="Arial" w:hAnsi="Arial" w:cs="Arial"/>
                <w:sz w:val="18"/>
                <w:szCs w:val="18"/>
              </w:rPr>
              <w:t>6 inciso Q)</w:t>
            </w:r>
          </w:p>
        </w:tc>
        <w:tc>
          <w:tcPr>
            <w:tcW w:w="709" w:type="dxa"/>
            <w:tcBorders>
              <w:top w:val="single" w:sz="4" w:space="0" w:color="000000"/>
              <w:left w:val="single" w:sz="4" w:space="0" w:color="000000"/>
              <w:bottom w:val="single" w:sz="4" w:space="0" w:color="000000"/>
            </w:tcBorders>
          </w:tcPr>
          <w:p w:rsidR="004A1A3F" w:rsidRPr="00680D77" w:rsidRDefault="004A1A3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4A1A3F" w:rsidRPr="00680D77" w:rsidRDefault="004A1A3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CF6645" w:rsidP="00BA3630">
            <w:pPr>
              <w:jc w:val="both"/>
              <w:rPr>
                <w:rFonts w:ascii="Arial" w:hAnsi="Arial" w:cs="Arial"/>
                <w:sz w:val="18"/>
                <w:szCs w:val="18"/>
              </w:rPr>
            </w:pPr>
            <w:r w:rsidRPr="00680D77">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vAlign w:val="center"/>
          </w:tcPr>
          <w:p w:rsidR="006412FF" w:rsidRPr="00680D77" w:rsidRDefault="00CF6645" w:rsidP="00BA3630">
            <w:pPr>
              <w:snapToGrid w:val="0"/>
              <w:jc w:val="center"/>
              <w:rPr>
                <w:rFonts w:ascii="Arial" w:hAnsi="Arial" w:cs="Arial"/>
                <w:sz w:val="18"/>
                <w:szCs w:val="18"/>
              </w:rPr>
            </w:pPr>
            <w:r w:rsidRPr="00680D77">
              <w:rPr>
                <w:rFonts w:ascii="Arial" w:hAnsi="Arial" w:cs="Arial"/>
                <w:sz w:val="18"/>
                <w:szCs w:val="18"/>
              </w:rPr>
              <w:t>6.3 inciso I</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CF6645" w:rsidP="00BA3630">
            <w:pPr>
              <w:pStyle w:val="Sangra3detindependiente1"/>
              <w:snapToGrid w:val="0"/>
              <w:ind w:left="0" w:firstLine="0"/>
              <w:rPr>
                <w:sz w:val="18"/>
                <w:szCs w:val="18"/>
              </w:rPr>
            </w:pPr>
            <w:r w:rsidRPr="00680D77">
              <w:rPr>
                <w:b/>
                <w:sz w:val="18"/>
                <w:szCs w:val="18"/>
              </w:rPr>
              <w:t>Anexo Número 1 (uno)</w:t>
            </w:r>
            <w:r w:rsidRPr="00680D77">
              <w:rPr>
                <w:sz w:val="18"/>
                <w:szCs w:val="18"/>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tcBorders>
            <w:vAlign w:val="center"/>
          </w:tcPr>
          <w:p w:rsidR="006412FF" w:rsidRPr="00680D77" w:rsidRDefault="00BA3630" w:rsidP="00BA3630">
            <w:pPr>
              <w:snapToGrid w:val="0"/>
              <w:jc w:val="center"/>
              <w:rPr>
                <w:rFonts w:ascii="Arial" w:hAnsi="Arial" w:cs="Arial"/>
                <w:sz w:val="18"/>
                <w:szCs w:val="18"/>
              </w:rPr>
            </w:pPr>
            <w:r w:rsidRPr="00680D77">
              <w:rPr>
                <w:rFonts w:ascii="Arial" w:hAnsi="Arial" w:cs="Arial"/>
                <w:sz w:val="18"/>
                <w:szCs w:val="18"/>
              </w:rPr>
              <w:t>6.3 inciso II</w:t>
            </w:r>
          </w:p>
        </w:tc>
        <w:tc>
          <w:tcPr>
            <w:tcW w:w="709" w:type="dxa"/>
            <w:tcBorders>
              <w:top w:val="single" w:sz="4" w:space="0" w:color="000000"/>
              <w:left w:val="single" w:sz="4" w:space="0" w:color="000000"/>
              <w:bottom w:val="single" w:sz="4" w:space="0" w:color="000000"/>
            </w:tcBorders>
          </w:tcPr>
          <w:p w:rsidR="006412FF" w:rsidRPr="00680D7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BA3630">
            <w:pPr>
              <w:snapToGrid w:val="0"/>
              <w:jc w:val="both"/>
              <w:rPr>
                <w:rFonts w:ascii="Arial" w:hAnsi="Arial" w:cs="Arial"/>
                <w:sz w:val="18"/>
                <w:szCs w:val="18"/>
              </w:rPr>
            </w:pPr>
          </w:p>
        </w:tc>
      </w:tr>
      <w:tr w:rsidR="00BA3630" w:rsidRPr="00680D77" w:rsidTr="009F3E08">
        <w:tc>
          <w:tcPr>
            <w:tcW w:w="7315" w:type="dxa"/>
            <w:tcBorders>
              <w:top w:val="single" w:sz="4" w:space="0" w:color="000000"/>
              <w:left w:val="single" w:sz="4" w:space="0" w:color="000000"/>
              <w:bottom w:val="single" w:sz="4" w:space="0" w:color="000000"/>
            </w:tcBorders>
          </w:tcPr>
          <w:p w:rsidR="00BA3630" w:rsidRPr="00680D77" w:rsidRDefault="00BA3630" w:rsidP="00BA3630">
            <w:pPr>
              <w:pStyle w:val="Sangra3detindependiente1"/>
              <w:snapToGrid w:val="0"/>
              <w:ind w:left="0" w:firstLine="0"/>
              <w:rPr>
                <w:sz w:val="18"/>
                <w:szCs w:val="18"/>
              </w:rPr>
            </w:pPr>
            <w:r w:rsidRPr="00680D77">
              <w:rPr>
                <w:sz w:val="18"/>
                <w:szCs w:val="18"/>
              </w:rPr>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tcBorders>
            <w:vAlign w:val="center"/>
          </w:tcPr>
          <w:p w:rsidR="00BA3630" w:rsidRPr="00680D77" w:rsidRDefault="00BA3630" w:rsidP="00BA3630">
            <w:pPr>
              <w:snapToGrid w:val="0"/>
              <w:jc w:val="center"/>
              <w:rPr>
                <w:rFonts w:ascii="Arial" w:hAnsi="Arial" w:cs="Arial"/>
                <w:sz w:val="18"/>
                <w:szCs w:val="18"/>
              </w:rPr>
            </w:pPr>
            <w:r w:rsidRPr="00680D77">
              <w:rPr>
                <w:rFonts w:ascii="Arial" w:hAnsi="Arial" w:cs="Arial"/>
                <w:sz w:val="18"/>
                <w:szCs w:val="18"/>
              </w:rPr>
              <w:t>6.3 inciso III</w:t>
            </w:r>
          </w:p>
        </w:tc>
        <w:tc>
          <w:tcPr>
            <w:tcW w:w="709" w:type="dxa"/>
            <w:tcBorders>
              <w:top w:val="single" w:sz="4" w:space="0" w:color="000000"/>
              <w:left w:val="single" w:sz="4" w:space="0" w:color="000000"/>
              <w:bottom w:val="single" w:sz="4" w:space="0" w:color="000000"/>
            </w:tcBorders>
          </w:tcPr>
          <w:p w:rsidR="00BA3630" w:rsidRPr="00680D77" w:rsidRDefault="00BA3630"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A3630" w:rsidRPr="00680D77" w:rsidRDefault="00BA3630" w:rsidP="00BA3630">
            <w:pPr>
              <w:snapToGrid w:val="0"/>
              <w:jc w:val="both"/>
              <w:rPr>
                <w:rFonts w:ascii="Arial" w:hAnsi="Arial" w:cs="Arial"/>
                <w:sz w:val="18"/>
                <w:szCs w:val="18"/>
              </w:rPr>
            </w:pPr>
          </w:p>
        </w:tc>
      </w:tr>
      <w:tr w:rsidR="00BA3630" w:rsidRPr="00680D77" w:rsidTr="00BA3630">
        <w:trPr>
          <w:trHeight w:val="129"/>
        </w:trPr>
        <w:tc>
          <w:tcPr>
            <w:tcW w:w="7315" w:type="dxa"/>
            <w:tcBorders>
              <w:top w:val="single" w:sz="4" w:space="0" w:color="000000"/>
              <w:left w:val="single" w:sz="4" w:space="0" w:color="000000"/>
              <w:bottom w:val="single" w:sz="4" w:space="0" w:color="000000"/>
            </w:tcBorders>
            <w:vAlign w:val="center"/>
          </w:tcPr>
          <w:p w:rsidR="00BA3630" w:rsidRPr="00680D77" w:rsidRDefault="00BA3630" w:rsidP="000B578E">
            <w:pPr>
              <w:pStyle w:val="Prrafodelista"/>
              <w:spacing w:after="0"/>
              <w:ind w:left="0"/>
              <w:rPr>
                <w:sz w:val="18"/>
                <w:szCs w:val="18"/>
              </w:rPr>
            </w:pPr>
            <w:r w:rsidRPr="00680D77">
              <w:rPr>
                <w:sz w:val="18"/>
                <w:szCs w:val="18"/>
              </w:rPr>
              <w:t>Copia simple de los documentos descritos en el numeral  2.2 de las presentes bases, según corresponda.</w:t>
            </w:r>
          </w:p>
        </w:tc>
        <w:tc>
          <w:tcPr>
            <w:tcW w:w="1559" w:type="dxa"/>
            <w:tcBorders>
              <w:top w:val="single" w:sz="4" w:space="0" w:color="000000"/>
              <w:left w:val="single" w:sz="4" w:space="0" w:color="000000"/>
              <w:bottom w:val="single" w:sz="4" w:space="0" w:color="000000"/>
            </w:tcBorders>
            <w:vAlign w:val="center"/>
          </w:tcPr>
          <w:p w:rsidR="00BA3630" w:rsidRPr="00680D77" w:rsidRDefault="00BA3630" w:rsidP="00BA3630">
            <w:pPr>
              <w:snapToGrid w:val="0"/>
              <w:jc w:val="center"/>
              <w:rPr>
                <w:rFonts w:ascii="Arial" w:hAnsi="Arial" w:cs="Arial"/>
                <w:sz w:val="18"/>
                <w:szCs w:val="18"/>
              </w:rPr>
            </w:pPr>
            <w:r w:rsidRPr="00680D77">
              <w:rPr>
                <w:rFonts w:ascii="Arial" w:hAnsi="Arial" w:cs="Arial"/>
                <w:sz w:val="18"/>
                <w:szCs w:val="18"/>
              </w:rPr>
              <w:t>6.3 inciso III</w:t>
            </w:r>
          </w:p>
        </w:tc>
        <w:tc>
          <w:tcPr>
            <w:tcW w:w="709" w:type="dxa"/>
            <w:tcBorders>
              <w:top w:val="single" w:sz="4" w:space="0" w:color="000000"/>
              <w:left w:val="single" w:sz="4" w:space="0" w:color="000000"/>
              <w:bottom w:val="single" w:sz="4" w:space="0" w:color="000000"/>
            </w:tcBorders>
            <w:vAlign w:val="center"/>
          </w:tcPr>
          <w:p w:rsidR="00BA3630" w:rsidRPr="00680D77" w:rsidRDefault="00BA3630" w:rsidP="00BA3630">
            <w:pPr>
              <w:snapToGrid w:val="0"/>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A3630" w:rsidRPr="00680D77" w:rsidRDefault="00BA3630" w:rsidP="00BA3630">
            <w:pPr>
              <w:snapToGrid w:val="0"/>
              <w:rPr>
                <w:rFonts w:ascii="Arial" w:hAnsi="Arial" w:cs="Arial"/>
                <w:sz w:val="18"/>
                <w:szCs w:val="18"/>
              </w:rPr>
            </w:pPr>
          </w:p>
        </w:tc>
      </w:tr>
    </w:tbl>
    <w:p w:rsidR="006412FF" w:rsidRPr="00680D77" w:rsidRDefault="006412FF" w:rsidP="006412FF">
      <w:pPr>
        <w:pStyle w:val="Ttulo2"/>
        <w:spacing w:before="0" w:after="0"/>
        <w:jc w:val="center"/>
        <w:rPr>
          <w:i w:val="0"/>
          <w:sz w:val="18"/>
          <w:szCs w:val="18"/>
        </w:rPr>
      </w:pPr>
    </w:p>
    <w:p w:rsidR="006412FF" w:rsidRPr="00680D77" w:rsidRDefault="006412FF" w:rsidP="006412FF">
      <w:pPr>
        <w:pStyle w:val="Ttulo2"/>
        <w:spacing w:before="0" w:after="0"/>
        <w:jc w:val="center"/>
        <w:rPr>
          <w:i w:val="0"/>
          <w:sz w:val="18"/>
          <w:szCs w:val="18"/>
        </w:rPr>
      </w:pPr>
      <w:r w:rsidRPr="00680D77">
        <w:rPr>
          <w:i w:val="0"/>
          <w:sz w:val="18"/>
          <w:szCs w:val="18"/>
        </w:rPr>
        <w:t>DOCUMENTACIÓN CORRESPONDIENTE A LA PROPOSICION ECONÓMICA</w:t>
      </w:r>
    </w:p>
    <w:p w:rsidR="006412FF" w:rsidRPr="00680D77" w:rsidRDefault="006412FF" w:rsidP="006412FF">
      <w:pPr>
        <w:pStyle w:val="Ttulo2"/>
        <w:spacing w:before="0" w:after="0"/>
        <w:jc w:val="center"/>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680D77" w:rsidTr="009F3E08">
        <w:tc>
          <w:tcPr>
            <w:tcW w:w="7315" w:type="dxa"/>
            <w:tcBorders>
              <w:top w:val="single" w:sz="4" w:space="0" w:color="000000"/>
              <w:left w:val="single" w:sz="4" w:space="0" w:color="000000"/>
              <w:bottom w:val="single" w:sz="4" w:space="0" w:color="000000"/>
            </w:tcBorders>
            <w:shd w:val="clear" w:color="auto" w:fill="D9D9D9"/>
          </w:tcPr>
          <w:p w:rsidR="006412FF" w:rsidRPr="00680D77" w:rsidRDefault="006412FF" w:rsidP="009F3E08">
            <w:pPr>
              <w:snapToGrid w:val="0"/>
              <w:jc w:val="center"/>
              <w:rPr>
                <w:rFonts w:ascii="Arial" w:hAnsi="Arial" w:cs="Arial"/>
                <w:b/>
                <w:sz w:val="18"/>
                <w:szCs w:val="18"/>
              </w:rPr>
            </w:pPr>
          </w:p>
          <w:p w:rsidR="006412FF" w:rsidRPr="00680D77" w:rsidRDefault="006412FF" w:rsidP="009F3E08">
            <w:pPr>
              <w:jc w:val="center"/>
              <w:rPr>
                <w:rFonts w:ascii="Arial" w:hAnsi="Arial" w:cs="Arial"/>
                <w:b/>
                <w:sz w:val="18"/>
                <w:szCs w:val="18"/>
              </w:rPr>
            </w:pPr>
            <w:r w:rsidRPr="00680D7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6412FF" w:rsidRPr="00680D77" w:rsidRDefault="006412FF" w:rsidP="009F3E08">
            <w:pPr>
              <w:jc w:val="center"/>
              <w:rPr>
                <w:rFonts w:ascii="Arial" w:hAnsi="Arial" w:cs="Arial"/>
                <w:b/>
                <w:sz w:val="18"/>
                <w:szCs w:val="18"/>
              </w:rPr>
            </w:pPr>
            <w:r w:rsidRPr="00680D77">
              <w:rPr>
                <w:rFonts w:ascii="Arial" w:hAnsi="Arial" w:cs="Arial"/>
                <w:b/>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6412FF" w:rsidRPr="00680D77" w:rsidRDefault="006412FF" w:rsidP="009F3E08">
            <w:pPr>
              <w:jc w:val="center"/>
              <w:rPr>
                <w:rFonts w:ascii="Arial" w:hAnsi="Arial" w:cs="Arial"/>
                <w:b/>
                <w:sz w:val="18"/>
                <w:szCs w:val="18"/>
              </w:rPr>
            </w:pPr>
            <w:r w:rsidRPr="00680D77">
              <w:rPr>
                <w:rFonts w:ascii="Arial" w:hAnsi="Arial" w:cs="Arial"/>
                <w:b/>
                <w:sz w:val="18"/>
                <w:szCs w:val="18"/>
              </w:rPr>
              <w:t>PRESENTADO</w:t>
            </w:r>
          </w:p>
          <w:p w:rsidR="006412FF" w:rsidRPr="00680D77" w:rsidRDefault="006412FF" w:rsidP="009F3E08">
            <w:pPr>
              <w:jc w:val="center"/>
              <w:rPr>
                <w:rFonts w:ascii="Arial" w:hAnsi="Arial" w:cs="Arial"/>
                <w:b/>
                <w:sz w:val="18"/>
                <w:szCs w:val="18"/>
              </w:rPr>
            </w:pPr>
            <w:r w:rsidRPr="00680D77">
              <w:rPr>
                <w:rFonts w:ascii="Arial" w:hAnsi="Arial" w:cs="Arial"/>
                <w:b/>
                <w:sz w:val="18"/>
                <w:szCs w:val="18"/>
              </w:rPr>
              <w:t>SI            NO</w:t>
            </w:r>
          </w:p>
        </w:tc>
      </w:tr>
      <w:tr w:rsidR="006412FF" w:rsidRPr="00680D77" w:rsidTr="009F3E08">
        <w:tc>
          <w:tcPr>
            <w:tcW w:w="7315" w:type="dxa"/>
            <w:tcBorders>
              <w:top w:val="single" w:sz="4" w:space="0" w:color="000000"/>
              <w:left w:val="single" w:sz="4" w:space="0" w:color="000000"/>
              <w:bottom w:val="single" w:sz="4" w:space="0" w:color="000000"/>
            </w:tcBorders>
          </w:tcPr>
          <w:p w:rsidR="006412FF" w:rsidRPr="00680D77" w:rsidRDefault="006412FF" w:rsidP="00EE1A9E">
            <w:pPr>
              <w:jc w:val="both"/>
              <w:rPr>
                <w:rFonts w:ascii="Arial" w:hAnsi="Arial" w:cs="Arial"/>
                <w:sz w:val="18"/>
                <w:szCs w:val="18"/>
              </w:rPr>
            </w:pPr>
            <w:r w:rsidRPr="00680D77">
              <w:rPr>
                <w:rFonts w:ascii="Arial" w:hAnsi="Arial" w:cs="Arial"/>
                <w:sz w:val="18"/>
                <w:szCs w:val="18"/>
              </w:rPr>
              <w:t xml:space="preserve">La proposición económica, deberá contener la cotización del servicio ofertado, indicando precio unitario, conforme al </w:t>
            </w:r>
            <w:r w:rsidRPr="00680D77">
              <w:rPr>
                <w:rFonts w:ascii="Arial" w:hAnsi="Arial" w:cs="Arial"/>
                <w:b/>
                <w:sz w:val="18"/>
                <w:szCs w:val="18"/>
              </w:rPr>
              <w:t xml:space="preserve">Anexo Número </w:t>
            </w:r>
            <w:r w:rsidR="00EE1A9E" w:rsidRPr="00680D77">
              <w:rPr>
                <w:rFonts w:ascii="Arial" w:hAnsi="Arial" w:cs="Arial"/>
                <w:b/>
                <w:sz w:val="18"/>
                <w:szCs w:val="18"/>
              </w:rPr>
              <w:t>13</w:t>
            </w:r>
            <w:r w:rsidRPr="00680D77">
              <w:rPr>
                <w:rFonts w:ascii="Arial" w:hAnsi="Arial" w:cs="Arial"/>
                <w:b/>
                <w:sz w:val="18"/>
                <w:szCs w:val="18"/>
              </w:rPr>
              <w:t xml:space="preserve"> (</w:t>
            </w:r>
            <w:r w:rsidR="00EE1A9E" w:rsidRPr="00680D77">
              <w:rPr>
                <w:rFonts w:ascii="Arial" w:hAnsi="Arial" w:cs="Arial"/>
                <w:b/>
                <w:sz w:val="18"/>
                <w:szCs w:val="18"/>
              </w:rPr>
              <w:t>trece</w:t>
            </w:r>
            <w:r w:rsidRPr="00680D77">
              <w:rPr>
                <w:rFonts w:ascii="Arial" w:hAnsi="Arial" w:cs="Arial"/>
                <w:b/>
                <w:bCs/>
                <w:sz w:val="18"/>
                <w:szCs w:val="18"/>
              </w:rPr>
              <w:t>),</w:t>
            </w:r>
            <w:r w:rsidRPr="00680D7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rsidR="006412FF" w:rsidRPr="00680D77" w:rsidRDefault="006412FF" w:rsidP="009F3E08">
            <w:pPr>
              <w:snapToGrid w:val="0"/>
              <w:jc w:val="center"/>
              <w:rPr>
                <w:rFonts w:ascii="Arial" w:hAnsi="Arial" w:cs="Arial"/>
                <w:sz w:val="18"/>
                <w:szCs w:val="18"/>
              </w:rPr>
            </w:pPr>
          </w:p>
          <w:p w:rsidR="006412FF" w:rsidRPr="00680D77" w:rsidRDefault="006412FF" w:rsidP="001552C9">
            <w:pPr>
              <w:jc w:val="center"/>
              <w:rPr>
                <w:rFonts w:ascii="Arial" w:hAnsi="Arial" w:cs="Arial"/>
                <w:sz w:val="18"/>
                <w:szCs w:val="18"/>
              </w:rPr>
            </w:pPr>
            <w:r w:rsidRPr="00680D77">
              <w:rPr>
                <w:rFonts w:ascii="Arial" w:hAnsi="Arial" w:cs="Arial"/>
                <w:sz w:val="18"/>
                <w:szCs w:val="18"/>
              </w:rPr>
              <w:t>6.</w:t>
            </w:r>
            <w:r w:rsidR="001552C9" w:rsidRPr="00680D77">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rsidR="006412FF" w:rsidRPr="00680D7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680D77" w:rsidRDefault="006412FF" w:rsidP="009F3E08">
            <w:pPr>
              <w:snapToGrid w:val="0"/>
              <w:jc w:val="both"/>
              <w:rPr>
                <w:rFonts w:ascii="Arial" w:hAnsi="Arial" w:cs="Arial"/>
                <w:sz w:val="18"/>
                <w:szCs w:val="18"/>
              </w:rPr>
            </w:pPr>
          </w:p>
        </w:tc>
      </w:tr>
    </w:tbl>
    <w:p w:rsidR="004317CE" w:rsidRPr="00680D77" w:rsidRDefault="004317CE">
      <w:pPr>
        <w:rPr>
          <w:rFonts w:ascii="Arial" w:hAnsi="Arial" w:cs="Arial"/>
          <w:b/>
          <w:sz w:val="18"/>
          <w:szCs w:val="18"/>
        </w:rPr>
      </w:pPr>
      <w:r w:rsidRPr="00680D77">
        <w:rPr>
          <w:rFonts w:ascii="Arial" w:hAnsi="Arial" w:cs="Arial"/>
          <w:sz w:val="18"/>
          <w:szCs w:val="18"/>
        </w:rPr>
        <w:br w:type="page"/>
      </w:r>
    </w:p>
    <w:p w:rsidR="004317CE" w:rsidRPr="00680D77" w:rsidRDefault="004317CE" w:rsidP="00585EC9">
      <w:pPr>
        <w:ind w:left="9072" w:right="16" w:hanging="9072"/>
        <w:jc w:val="center"/>
        <w:rPr>
          <w:rFonts w:ascii="Arial" w:hAnsi="Arial" w:cs="Arial"/>
          <w:b/>
          <w:sz w:val="18"/>
          <w:szCs w:val="18"/>
        </w:rPr>
      </w:pPr>
      <w:r w:rsidRPr="00680D77">
        <w:rPr>
          <w:rFonts w:ascii="Arial" w:hAnsi="Arial" w:cs="Arial"/>
          <w:b/>
          <w:sz w:val="18"/>
          <w:szCs w:val="18"/>
        </w:rPr>
        <w:lastRenderedPageBreak/>
        <w:t>ANEXO NÚMERO 2 (DOS)</w:t>
      </w:r>
    </w:p>
    <w:p w:rsidR="006858F1" w:rsidRPr="00680D77" w:rsidRDefault="006858F1" w:rsidP="006858F1">
      <w:pPr>
        <w:jc w:val="center"/>
        <w:rPr>
          <w:rFonts w:ascii="Arial" w:hAnsi="Arial" w:cs="Arial"/>
          <w:b/>
          <w:bCs/>
          <w:sz w:val="18"/>
          <w:szCs w:val="18"/>
        </w:rPr>
      </w:pPr>
      <w:r w:rsidRPr="00680D77">
        <w:rPr>
          <w:rFonts w:ascii="Arial" w:hAnsi="Arial" w:cs="Arial"/>
          <w:b/>
          <w:bCs/>
          <w:sz w:val="18"/>
          <w:szCs w:val="18"/>
        </w:rPr>
        <w:t>REQUERIMIENTO</w:t>
      </w:r>
    </w:p>
    <w:p w:rsidR="00113D3D" w:rsidRPr="00680D77" w:rsidRDefault="00113D3D" w:rsidP="00744CFE">
      <w:pPr>
        <w:jc w:val="center"/>
        <w:rPr>
          <w:rFonts w:ascii="Arial" w:hAnsi="Arial" w:cs="Arial"/>
          <w:b/>
          <w:bCs/>
          <w:sz w:val="18"/>
          <w:szCs w:val="18"/>
          <w:lang w:val="es-MX"/>
        </w:rPr>
      </w:pPr>
      <w:r w:rsidRPr="00680D77">
        <w:rPr>
          <w:rFonts w:ascii="Arial" w:hAnsi="Arial" w:cs="Arial"/>
          <w:b/>
          <w:bCs/>
          <w:sz w:val="18"/>
          <w:szCs w:val="18"/>
          <w:lang w:val="es-MX"/>
        </w:rPr>
        <w:t xml:space="preserve">REQUERIMIENTO COLANGIOPANCREATOGRAFIA RETROGRADA ENDOSCOPICA </w:t>
      </w:r>
      <w:r w:rsidR="004A0E20" w:rsidRPr="00680D77">
        <w:rPr>
          <w:rFonts w:ascii="Arial" w:hAnsi="Arial" w:cs="Arial"/>
          <w:b/>
          <w:bCs/>
          <w:sz w:val="18"/>
          <w:szCs w:val="18"/>
          <w:lang w:val="es-MX"/>
        </w:rPr>
        <w:t>PARA EL PERÍODO DE 01</w:t>
      </w:r>
      <w:r w:rsidR="00384C38" w:rsidRPr="00680D77">
        <w:rPr>
          <w:rFonts w:ascii="Arial" w:hAnsi="Arial" w:cs="Arial"/>
          <w:b/>
          <w:bCs/>
          <w:sz w:val="18"/>
          <w:szCs w:val="18"/>
          <w:lang w:val="es-MX"/>
        </w:rPr>
        <w:t xml:space="preserve"> DE SEPTIEMBRE AL 31 DE DICIEMBRE </w:t>
      </w:r>
      <w:r w:rsidRPr="00680D77">
        <w:rPr>
          <w:rFonts w:ascii="Arial" w:hAnsi="Arial" w:cs="Arial"/>
          <w:b/>
          <w:bCs/>
          <w:sz w:val="18"/>
          <w:szCs w:val="18"/>
          <w:lang w:val="es-MX"/>
        </w:rPr>
        <w:t>2024</w:t>
      </w:r>
    </w:p>
    <w:p w:rsidR="00113D3D" w:rsidRPr="00680D77" w:rsidRDefault="00113D3D" w:rsidP="00113D3D">
      <w:pPr>
        <w:rPr>
          <w:rFonts w:ascii="Arial" w:hAnsi="Arial" w:cs="Arial"/>
          <w:bCs/>
          <w:sz w:val="18"/>
          <w:szCs w:val="18"/>
          <w:lang w:val="es-MX"/>
        </w:rPr>
      </w:pPr>
    </w:p>
    <w:tbl>
      <w:tblPr>
        <w:tblW w:w="4681" w:type="pct"/>
        <w:tblInd w:w="637" w:type="dxa"/>
        <w:tblCellMar>
          <w:left w:w="70" w:type="dxa"/>
          <w:right w:w="70" w:type="dxa"/>
        </w:tblCellMar>
        <w:tblLook w:val="04A0" w:firstRow="1" w:lastRow="0" w:firstColumn="1" w:lastColumn="0" w:noHBand="0" w:noVBand="1"/>
      </w:tblPr>
      <w:tblGrid>
        <w:gridCol w:w="3909"/>
        <w:gridCol w:w="5430"/>
      </w:tblGrid>
      <w:tr w:rsidR="00744CFE" w:rsidRPr="00680D77" w:rsidTr="00B50176">
        <w:trPr>
          <w:trHeight w:val="630"/>
        </w:trPr>
        <w:tc>
          <w:tcPr>
            <w:tcW w:w="209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744CFE" w:rsidRPr="00680D77" w:rsidRDefault="00744CFE" w:rsidP="00AC4529">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Unidades Medicas</w:t>
            </w:r>
          </w:p>
        </w:tc>
        <w:tc>
          <w:tcPr>
            <w:tcW w:w="2907" w:type="pct"/>
            <w:tcBorders>
              <w:top w:val="single" w:sz="4" w:space="0" w:color="auto"/>
              <w:left w:val="nil"/>
              <w:bottom w:val="single" w:sz="4" w:space="0" w:color="auto"/>
              <w:right w:val="single" w:sz="4" w:space="0" w:color="auto"/>
            </w:tcBorders>
            <w:shd w:val="clear" w:color="auto" w:fill="BFBFBF"/>
            <w:vAlign w:val="center"/>
            <w:hideMark/>
          </w:tcPr>
          <w:p w:rsidR="00744CFE" w:rsidRPr="00680D77" w:rsidRDefault="00744CFE" w:rsidP="00AC4529">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Requerimiento 2024</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7</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30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6</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40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9</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40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14</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60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21</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40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26</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30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42</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35</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HGR 45</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70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HGR 46</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80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HGZ 89</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60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HGR 110</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80</w:t>
            </w:r>
          </w:p>
        </w:tc>
      </w:tr>
      <w:tr w:rsidR="00CC232C" w:rsidRPr="00680D77"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HGR 180</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80</w:t>
            </w:r>
          </w:p>
        </w:tc>
      </w:tr>
      <w:tr w:rsidR="00CC232C" w:rsidRPr="00680D77" w:rsidTr="00CC232C">
        <w:trPr>
          <w:trHeight w:val="300"/>
        </w:trPr>
        <w:tc>
          <w:tcPr>
            <w:tcW w:w="2093" w:type="pct"/>
            <w:tcBorders>
              <w:top w:val="nil"/>
              <w:left w:val="single" w:sz="4" w:space="0" w:color="auto"/>
              <w:bottom w:val="single" w:sz="4" w:space="0" w:color="auto"/>
              <w:right w:val="single" w:sz="4" w:space="0" w:color="auto"/>
            </w:tcBorders>
            <w:shd w:val="clear" w:color="auto" w:fill="auto"/>
            <w:noWrap/>
            <w:vAlign w:val="center"/>
          </w:tcPr>
          <w:p w:rsidR="00CC232C" w:rsidRPr="00680D77" w:rsidRDefault="00CC232C" w:rsidP="00AC4529">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HGSZ 185</w:t>
            </w:r>
          </w:p>
        </w:tc>
        <w:tc>
          <w:tcPr>
            <w:tcW w:w="2907" w:type="pct"/>
            <w:tcBorders>
              <w:top w:val="nil"/>
              <w:left w:val="nil"/>
              <w:bottom w:val="single" w:sz="4" w:space="0" w:color="auto"/>
              <w:right w:val="single" w:sz="4" w:space="0" w:color="auto"/>
            </w:tcBorders>
            <w:shd w:val="clear" w:color="auto" w:fill="auto"/>
            <w:noWrap/>
            <w:vAlign w:val="center"/>
          </w:tcPr>
          <w:p w:rsidR="00CC232C" w:rsidRPr="00680D77" w:rsidRDefault="009D65CF" w:rsidP="00B372EF">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10</w:t>
            </w:r>
          </w:p>
        </w:tc>
      </w:tr>
      <w:tr w:rsidR="00744CFE" w:rsidRPr="00680D77" w:rsidTr="00744CFE">
        <w:trPr>
          <w:trHeight w:val="315"/>
        </w:trPr>
        <w:tc>
          <w:tcPr>
            <w:tcW w:w="2093" w:type="pct"/>
            <w:tcBorders>
              <w:top w:val="nil"/>
              <w:left w:val="single" w:sz="4" w:space="0" w:color="auto"/>
              <w:bottom w:val="single" w:sz="4" w:space="0" w:color="auto"/>
              <w:right w:val="single" w:sz="4" w:space="0" w:color="auto"/>
            </w:tcBorders>
            <w:shd w:val="clear" w:color="auto" w:fill="auto"/>
            <w:noWrap/>
            <w:vAlign w:val="bottom"/>
            <w:hideMark/>
          </w:tcPr>
          <w:p w:rsidR="00744CFE" w:rsidRPr="00680D77" w:rsidRDefault="00744CFE" w:rsidP="008B21B6">
            <w:pPr>
              <w:rPr>
                <w:rFonts w:ascii="Arial" w:eastAsia="Times New Roman" w:hAnsi="Arial" w:cs="Arial"/>
                <w:color w:val="000000"/>
                <w:sz w:val="18"/>
                <w:szCs w:val="18"/>
                <w:lang w:val="es-MX" w:eastAsia="es-MX"/>
              </w:rPr>
            </w:pPr>
            <w:r w:rsidRPr="00680D77">
              <w:rPr>
                <w:rFonts w:ascii="Arial" w:eastAsia="Times New Roman" w:hAnsi="Arial" w:cs="Arial"/>
                <w:color w:val="000000"/>
                <w:sz w:val="18"/>
                <w:szCs w:val="18"/>
                <w:lang w:val="es-MX" w:eastAsia="es-MX"/>
              </w:rPr>
              <w:t xml:space="preserve">Total  </w:t>
            </w:r>
          </w:p>
        </w:tc>
        <w:tc>
          <w:tcPr>
            <w:tcW w:w="2907" w:type="pct"/>
            <w:tcBorders>
              <w:top w:val="nil"/>
              <w:left w:val="nil"/>
              <w:bottom w:val="single" w:sz="4" w:space="0" w:color="auto"/>
              <w:right w:val="single" w:sz="4" w:space="0" w:color="auto"/>
            </w:tcBorders>
            <w:shd w:val="clear" w:color="auto" w:fill="auto"/>
            <w:noWrap/>
            <w:vAlign w:val="bottom"/>
            <w:hideMark/>
          </w:tcPr>
          <w:p w:rsidR="00744CFE" w:rsidRPr="00680D77" w:rsidRDefault="009D65CF" w:rsidP="00AC4529">
            <w:pPr>
              <w:jc w:val="center"/>
              <w:rPr>
                <w:rFonts w:ascii="Arial" w:eastAsia="Times New Roman" w:hAnsi="Arial" w:cs="Arial"/>
                <w:b/>
                <w:bCs/>
                <w:color w:val="000000"/>
                <w:sz w:val="18"/>
                <w:szCs w:val="18"/>
                <w:lang w:val="es-MX" w:eastAsia="es-MX"/>
              </w:rPr>
            </w:pPr>
            <w:r w:rsidRPr="00680D77">
              <w:rPr>
                <w:rFonts w:ascii="Arial" w:eastAsia="Times New Roman" w:hAnsi="Arial" w:cs="Arial"/>
                <w:b/>
                <w:bCs/>
                <w:color w:val="000000"/>
                <w:sz w:val="18"/>
                <w:szCs w:val="18"/>
                <w:lang w:val="es-MX" w:eastAsia="es-MX"/>
              </w:rPr>
              <w:t>655</w:t>
            </w:r>
          </w:p>
        </w:tc>
      </w:tr>
    </w:tbl>
    <w:p w:rsidR="00744CFE" w:rsidRPr="00680D77" w:rsidRDefault="00744CFE" w:rsidP="00744CF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sz w:val="18"/>
          <w:szCs w:val="18"/>
          <w:lang w:val="es-MX"/>
        </w:rPr>
      </w:pPr>
    </w:p>
    <w:p w:rsidR="002C3291" w:rsidRPr="00680D77" w:rsidRDefault="002C3291" w:rsidP="002C3291">
      <w:pPr>
        <w:jc w:val="both"/>
        <w:rPr>
          <w:rFonts w:ascii="Arial" w:hAnsi="Arial" w:cs="Arial"/>
          <w:b/>
          <w:bCs/>
          <w:sz w:val="18"/>
          <w:szCs w:val="18"/>
          <w:lang w:val="es-MX"/>
        </w:rPr>
      </w:pPr>
      <w:r w:rsidRPr="00680D77">
        <w:rPr>
          <w:rFonts w:ascii="Arial" w:hAnsi="Arial" w:cs="Arial"/>
          <w:b/>
          <w:bCs/>
          <w:sz w:val="18"/>
          <w:szCs w:val="18"/>
          <w:lang w:val="es-MX"/>
        </w:rPr>
        <w:t>Condiciones de la prestación del servicio.</w:t>
      </w:r>
    </w:p>
    <w:p w:rsidR="002C3291" w:rsidRPr="00680D77" w:rsidRDefault="002C3291" w:rsidP="002C3291">
      <w:pPr>
        <w:jc w:val="both"/>
        <w:rPr>
          <w:rFonts w:ascii="Arial" w:hAnsi="Arial" w:cs="Arial"/>
          <w:b/>
          <w:bCs/>
          <w:sz w:val="18"/>
          <w:szCs w:val="18"/>
          <w:lang w:val="es-MX"/>
        </w:rPr>
      </w:pP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Cuando en la o las unidades médicas o de diagnóstico y tratamiento subrogados en las evaluaciones realizadas, en las que se aplique la cédula de seguridad de protección civil, el resultado sea menor a 60 puntos:</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36"/>
        </w:numPr>
        <w:jc w:val="both"/>
        <w:rPr>
          <w:rFonts w:ascii="Arial" w:hAnsi="Arial" w:cs="Arial"/>
          <w:bCs/>
          <w:sz w:val="18"/>
          <w:szCs w:val="18"/>
          <w:lang w:val="es-MX"/>
        </w:rPr>
      </w:pPr>
      <w:r w:rsidRPr="00680D77">
        <w:rPr>
          <w:rFonts w:ascii="Arial" w:hAnsi="Arial" w:cs="Arial"/>
          <w:bCs/>
          <w:sz w:val="18"/>
          <w:szCs w:val="18"/>
          <w:lang w:val="es-MX"/>
        </w:rPr>
        <w:t>El proveedor será responsable de obtener y mantener actualizadas las licencias, permisos, y autorizaciones gubernamentales requeridas para el funcionamiento y seguridad, así como para salvaguardar y proteger la integridad física de los derechohabientes, de manera que los servicios que preste, se encuentren ajustados a los ordenamientos jurídicos correspondientes.</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36"/>
        </w:numPr>
        <w:jc w:val="both"/>
        <w:rPr>
          <w:rFonts w:ascii="Arial" w:hAnsi="Arial" w:cs="Arial"/>
          <w:bCs/>
          <w:sz w:val="18"/>
          <w:szCs w:val="18"/>
          <w:lang w:val="es-MX"/>
        </w:rPr>
      </w:pPr>
      <w:r w:rsidRPr="00680D77">
        <w:rPr>
          <w:rFonts w:ascii="Arial" w:hAnsi="Arial" w:cs="Arial"/>
          <w:bCs/>
          <w:sz w:val="18"/>
          <w:szCs w:val="18"/>
          <w:lang w:val="es-MX"/>
        </w:rPr>
        <w:t>El proveedor deberá de contar con la siguiente documentación en materia de seguridad, la cual será emitida por peritos en la materia o autoridad responsable y deberá ser renovada durante la vigencia del presente contrato de conformidad con la siguiente periodicidad:</w:t>
      </w:r>
    </w:p>
    <w:p w:rsidR="002C3291" w:rsidRPr="00680D77" w:rsidRDefault="002C3291" w:rsidP="002C3291">
      <w:pPr>
        <w:jc w:val="both"/>
        <w:rPr>
          <w:rFonts w:ascii="Arial" w:hAnsi="Arial" w:cs="Arial"/>
          <w:bCs/>
          <w:sz w:val="18"/>
          <w:szCs w:val="18"/>
          <w:lang w:val="es-MX"/>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1888"/>
        <w:gridCol w:w="2447"/>
      </w:tblGrid>
      <w:tr w:rsidR="002C3291" w:rsidRPr="00680D77" w:rsidTr="001A7791">
        <w:trPr>
          <w:trHeight w:val="359"/>
        </w:trPr>
        <w:tc>
          <w:tcPr>
            <w:tcW w:w="5041" w:type="dxa"/>
            <w:shd w:val="clear" w:color="auto" w:fill="auto"/>
          </w:tcPr>
          <w:p w:rsidR="002C3291" w:rsidRPr="00680D77" w:rsidRDefault="002C3291" w:rsidP="001A7791">
            <w:pPr>
              <w:jc w:val="both"/>
              <w:rPr>
                <w:rFonts w:ascii="Arial" w:hAnsi="Arial" w:cs="Arial"/>
                <w:b/>
                <w:bCs/>
                <w:sz w:val="18"/>
                <w:szCs w:val="18"/>
                <w:lang w:val="es-MX"/>
              </w:rPr>
            </w:pPr>
            <w:r w:rsidRPr="00680D77">
              <w:rPr>
                <w:rFonts w:ascii="Arial" w:hAnsi="Arial" w:cs="Arial"/>
                <w:b/>
                <w:bCs/>
                <w:sz w:val="18"/>
                <w:szCs w:val="18"/>
                <w:lang w:val="es-MX"/>
              </w:rPr>
              <w:t>DOCUMENTO</w:t>
            </w:r>
          </w:p>
        </w:tc>
        <w:tc>
          <w:tcPr>
            <w:tcW w:w="1888" w:type="dxa"/>
            <w:shd w:val="clear" w:color="auto" w:fill="auto"/>
          </w:tcPr>
          <w:p w:rsidR="002C3291" w:rsidRPr="00680D77" w:rsidRDefault="002C3291" w:rsidP="001A7791">
            <w:pPr>
              <w:jc w:val="both"/>
              <w:rPr>
                <w:rFonts w:ascii="Arial" w:hAnsi="Arial" w:cs="Arial"/>
                <w:b/>
                <w:bCs/>
                <w:sz w:val="18"/>
                <w:szCs w:val="18"/>
                <w:lang w:val="es-MX"/>
              </w:rPr>
            </w:pPr>
            <w:r w:rsidRPr="00680D77">
              <w:rPr>
                <w:rFonts w:ascii="Arial" w:hAnsi="Arial" w:cs="Arial"/>
                <w:b/>
                <w:bCs/>
                <w:sz w:val="18"/>
                <w:szCs w:val="18"/>
                <w:lang w:val="es-MX"/>
              </w:rPr>
              <w:t>PERIODICIDAD</w:t>
            </w:r>
          </w:p>
        </w:tc>
        <w:tc>
          <w:tcPr>
            <w:tcW w:w="2447" w:type="dxa"/>
            <w:shd w:val="clear" w:color="auto" w:fill="auto"/>
          </w:tcPr>
          <w:p w:rsidR="002C3291" w:rsidRPr="00680D77" w:rsidRDefault="002C3291" w:rsidP="001A7791">
            <w:pPr>
              <w:jc w:val="both"/>
              <w:rPr>
                <w:rFonts w:ascii="Arial" w:hAnsi="Arial" w:cs="Arial"/>
                <w:b/>
                <w:bCs/>
                <w:sz w:val="18"/>
                <w:szCs w:val="18"/>
                <w:lang w:val="es-MX"/>
              </w:rPr>
            </w:pPr>
            <w:r w:rsidRPr="00680D77">
              <w:rPr>
                <w:rFonts w:ascii="Arial" w:hAnsi="Arial" w:cs="Arial"/>
                <w:b/>
                <w:bCs/>
                <w:sz w:val="18"/>
                <w:szCs w:val="18"/>
                <w:lang w:val="es-MX"/>
              </w:rPr>
              <w:t>RESPONSABLE</w:t>
            </w:r>
          </w:p>
        </w:tc>
      </w:tr>
      <w:tr w:rsidR="002C3291" w:rsidRPr="00680D77" w:rsidTr="001A7791">
        <w:trPr>
          <w:trHeight w:val="195"/>
        </w:trPr>
        <w:tc>
          <w:tcPr>
            <w:tcW w:w="5041"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Dictamen estructural del inmueble</w:t>
            </w:r>
          </w:p>
        </w:tc>
        <w:tc>
          <w:tcPr>
            <w:tcW w:w="1888"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Trianual</w:t>
            </w:r>
          </w:p>
        </w:tc>
        <w:tc>
          <w:tcPr>
            <w:tcW w:w="2447"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Perito acreditado</w:t>
            </w:r>
          </w:p>
        </w:tc>
      </w:tr>
      <w:tr w:rsidR="002C3291" w:rsidRPr="00680D77" w:rsidTr="001A7791">
        <w:trPr>
          <w:trHeight w:val="173"/>
        </w:trPr>
        <w:tc>
          <w:tcPr>
            <w:tcW w:w="5041"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Certificación del estado de las instalaciones de gas</w:t>
            </w:r>
          </w:p>
        </w:tc>
        <w:tc>
          <w:tcPr>
            <w:tcW w:w="1888"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Perito acreditado</w:t>
            </w:r>
          </w:p>
        </w:tc>
      </w:tr>
      <w:tr w:rsidR="002C3291" w:rsidRPr="00680D77" w:rsidTr="001A7791">
        <w:trPr>
          <w:trHeight w:val="70"/>
        </w:trPr>
        <w:tc>
          <w:tcPr>
            <w:tcW w:w="5041"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Certificación del estado de las instalaciones eléctricas</w:t>
            </w:r>
          </w:p>
        </w:tc>
        <w:tc>
          <w:tcPr>
            <w:tcW w:w="1888"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Perito acreditado</w:t>
            </w:r>
          </w:p>
        </w:tc>
      </w:tr>
      <w:tr w:rsidR="002C3291" w:rsidRPr="00680D77" w:rsidTr="001A7791">
        <w:trPr>
          <w:trHeight w:val="278"/>
        </w:trPr>
        <w:tc>
          <w:tcPr>
            <w:tcW w:w="5041"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Comprobante de recarga de extinguidores</w:t>
            </w:r>
          </w:p>
        </w:tc>
        <w:tc>
          <w:tcPr>
            <w:tcW w:w="1888"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Empresa especializada</w:t>
            </w:r>
          </w:p>
        </w:tc>
      </w:tr>
      <w:tr w:rsidR="002C3291" w:rsidRPr="00680D77" w:rsidTr="001A7791">
        <w:trPr>
          <w:trHeight w:val="339"/>
        </w:trPr>
        <w:tc>
          <w:tcPr>
            <w:tcW w:w="5041"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Dictamen de protección civil</w:t>
            </w:r>
          </w:p>
        </w:tc>
        <w:tc>
          <w:tcPr>
            <w:tcW w:w="1888"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Autoridad responsable</w:t>
            </w:r>
          </w:p>
        </w:tc>
      </w:tr>
      <w:tr w:rsidR="002C3291" w:rsidRPr="00680D77" w:rsidTr="001A7791">
        <w:trPr>
          <w:trHeight w:val="440"/>
        </w:trPr>
        <w:tc>
          <w:tcPr>
            <w:tcW w:w="5041"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Programa interno de protección civil registrado ante la autoridad competente.</w:t>
            </w:r>
          </w:p>
        </w:tc>
        <w:tc>
          <w:tcPr>
            <w:tcW w:w="1888"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Anual</w:t>
            </w:r>
          </w:p>
        </w:tc>
        <w:tc>
          <w:tcPr>
            <w:tcW w:w="2447" w:type="dxa"/>
            <w:shd w:val="clear" w:color="auto" w:fill="auto"/>
            <w:vAlign w:val="center"/>
          </w:tcPr>
          <w:p w:rsidR="002C3291" w:rsidRPr="00680D77" w:rsidRDefault="002C3291" w:rsidP="001A7791">
            <w:pPr>
              <w:jc w:val="both"/>
              <w:rPr>
                <w:rFonts w:ascii="Arial" w:hAnsi="Arial" w:cs="Arial"/>
                <w:bCs/>
                <w:sz w:val="18"/>
                <w:szCs w:val="18"/>
                <w:lang w:val="es-MX"/>
              </w:rPr>
            </w:pPr>
            <w:r w:rsidRPr="00680D77">
              <w:rPr>
                <w:rFonts w:ascii="Arial" w:hAnsi="Arial" w:cs="Arial"/>
                <w:bCs/>
                <w:sz w:val="18"/>
                <w:szCs w:val="18"/>
                <w:lang w:val="es-MX"/>
              </w:rPr>
              <w:t>Autoridad responsable</w:t>
            </w:r>
          </w:p>
        </w:tc>
      </w:tr>
    </w:tbl>
    <w:p w:rsidR="002C3291" w:rsidRPr="00680D77" w:rsidRDefault="002C3291" w:rsidP="002C3291">
      <w:pPr>
        <w:jc w:val="both"/>
        <w:rPr>
          <w:rFonts w:ascii="Arial" w:hAnsi="Arial" w:cs="Arial"/>
          <w:bCs/>
          <w:sz w:val="18"/>
          <w:szCs w:val="18"/>
          <w:lang w:val="es-MX"/>
        </w:rPr>
      </w:pP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En caso de renovación de la documentación señalada, el proveedor deberá entregar copia simple a la Jefatura de Servicios de Prestaciones Médicas del Instituto, dentro de los diez días naturales siguientes a su expedición.</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37"/>
        </w:numPr>
        <w:jc w:val="both"/>
        <w:rPr>
          <w:rFonts w:ascii="Arial" w:hAnsi="Arial" w:cs="Arial"/>
          <w:bCs/>
          <w:sz w:val="18"/>
          <w:szCs w:val="18"/>
          <w:lang w:val="es-MX"/>
        </w:rPr>
      </w:pPr>
      <w:r w:rsidRPr="00680D77">
        <w:rPr>
          <w:rFonts w:ascii="Arial" w:hAnsi="Arial" w:cs="Arial"/>
          <w:bCs/>
          <w:sz w:val="18"/>
          <w:szCs w:val="18"/>
          <w:lang w:val="es-MX"/>
        </w:rPr>
        <w:lastRenderedPageBreak/>
        <w:t xml:space="preserve">En el supuesto que el proveedor compruebe haber solicitado el dictamen de protección civil o el registro del programa interno de protección civil ante la autoridad competente, sin que esta lo haya otorgado a la fecha de la firma del contrato, el proveedor contará con un plazo excepcional de tres meses para cumplir con estos requisitos, siempre y cuando haya sido aprobado en las evaluaciones correspondientes, para lo cual presentará una carta con el compromiso de decir verdad de que fue aprobado en dichas evaluaciones. </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37"/>
        </w:numPr>
        <w:jc w:val="both"/>
        <w:rPr>
          <w:rFonts w:ascii="Arial" w:hAnsi="Arial" w:cs="Arial"/>
          <w:bCs/>
          <w:sz w:val="18"/>
          <w:szCs w:val="18"/>
          <w:lang w:val="es-MX"/>
        </w:rPr>
      </w:pPr>
      <w:r w:rsidRPr="00680D77">
        <w:rPr>
          <w:rFonts w:ascii="Arial" w:hAnsi="Arial" w:cs="Arial"/>
          <w:bCs/>
          <w:sz w:val="18"/>
          <w:szCs w:val="18"/>
          <w:lang w:val="es-MX"/>
        </w:rPr>
        <w:t>La prestación del servicio deberá llevarse a cabo en las instalaciones del proveedor, quien deberá contar con un área totalmente equipada con monitores, ventilador mecánico, máquina de anestesiología, equipo de cardioversión, equipos de carro rojo, y lo que integre el área del procedimiento con lo necesario e indispensable para atender a un paciente con complicaciones post quirúrgicas, así como una ambulancia de parte del proveedor que de manera inmediata y estabilizado el paciente pueda ser trasladado a las instalaciones del Instituto en caso de cualquier complicación derivada del procedimiento; todos estos gastos correrán a cargo del proveedor, sin que el instituto tenga ninguna responsabilidad al respecto.</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37"/>
        </w:numPr>
        <w:jc w:val="both"/>
        <w:rPr>
          <w:rFonts w:ascii="Arial" w:hAnsi="Arial" w:cs="Arial"/>
          <w:bCs/>
          <w:sz w:val="18"/>
          <w:szCs w:val="18"/>
          <w:lang w:val="es-MX"/>
        </w:rPr>
      </w:pPr>
      <w:r w:rsidRPr="00680D77">
        <w:rPr>
          <w:rFonts w:ascii="Arial" w:hAnsi="Arial" w:cs="Arial"/>
          <w:bCs/>
          <w:sz w:val="18"/>
          <w:szCs w:val="18"/>
          <w:lang w:val="es-MX"/>
        </w:rPr>
        <w:t>Durante la prestación del servicio, el proveedor estará sujeto a una verificación visual aleatoria, por parte de directivos del Instituto, con objeto de revisar que se cumpla con las condiciones requeridas en este instrumento jurídico. Cabe resaltar que mientras no se cumpla con las condiciones de la prestación del servicio, el Instituto no dará por aceptado el servicio.</w:t>
      </w:r>
    </w:p>
    <w:p w:rsidR="002C3291" w:rsidRPr="00680D77" w:rsidRDefault="002C3291" w:rsidP="002C3291">
      <w:pPr>
        <w:jc w:val="both"/>
        <w:rPr>
          <w:rFonts w:ascii="Arial" w:hAnsi="Arial" w:cs="Arial"/>
          <w:bCs/>
          <w:sz w:val="18"/>
          <w:szCs w:val="18"/>
          <w:lang w:val="es-MX"/>
        </w:rPr>
      </w:pPr>
    </w:p>
    <w:p w:rsidR="002C3291" w:rsidRPr="00680D77" w:rsidRDefault="002C3291" w:rsidP="002C3291">
      <w:pPr>
        <w:jc w:val="both"/>
        <w:rPr>
          <w:rFonts w:ascii="Arial" w:hAnsi="Arial" w:cs="Arial"/>
          <w:b/>
          <w:color w:val="000000"/>
          <w:sz w:val="18"/>
          <w:szCs w:val="18"/>
        </w:rPr>
      </w:pPr>
      <w:r w:rsidRPr="00680D77">
        <w:rPr>
          <w:rFonts w:ascii="Arial" w:hAnsi="Arial" w:cs="Arial"/>
          <w:b/>
          <w:color w:val="000000"/>
          <w:sz w:val="18"/>
          <w:szCs w:val="18"/>
        </w:rPr>
        <w:t xml:space="preserve">Comprobación del servicio </w:t>
      </w:r>
    </w:p>
    <w:p w:rsidR="002C3291" w:rsidRPr="00680D77" w:rsidRDefault="002C3291" w:rsidP="002C3291">
      <w:pPr>
        <w:jc w:val="both"/>
        <w:rPr>
          <w:rFonts w:ascii="Arial" w:hAnsi="Arial" w:cs="Arial"/>
          <w:b/>
          <w:color w:val="000000"/>
          <w:sz w:val="18"/>
          <w:szCs w:val="18"/>
        </w:rPr>
      </w:pP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El hospital mediante el médico que reciba el resultado de la CPRE 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rsidR="002C3291" w:rsidRPr="00680D77" w:rsidRDefault="002C3291" w:rsidP="002C3291">
      <w:pPr>
        <w:jc w:val="both"/>
        <w:rPr>
          <w:rFonts w:ascii="Arial" w:hAnsi="Arial" w:cs="Arial"/>
          <w:bCs/>
          <w:sz w:val="18"/>
          <w:szCs w:val="18"/>
          <w:lang w:val="es-MX"/>
        </w:rPr>
      </w:pP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 xml:space="preserve">El proveedor deberá presentar como documento comprobatorio de otorgado el servicio, el formato de subrogación con las firmas oficiales y el nombre y firma del paciente que haga constar que recibió el resultado del estudio. Si el proveedor no presenta este documento </w:t>
      </w:r>
      <w:proofErr w:type="spellStart"/>
      <w:r w:rsidRPr="00680D77">
        <w:rPr>
          <w:rFonts w:ascii="Arial" w:hAnsi="Arial" w:cs="Arial"/>
          <w:bCs/>
          <w:sz w:val="18"/>
          <w:szCs w:val="18"/>
          <w:lang w:val="es-MX"/>
        </w:rPr>
        <w:t>requisitado</w:t>
      </w:r>
      <w:proofErr w:type="spellEnd"/>
      <w:r w:rsidRPr="00680D77">
        <w:rPr>
          <w:rFonts w:ascii="Arial" w:hAnsi="Arial" w:cs="Arial"/>
          <w:bCs/>
          <w:sz w:val="18"/>
          <w:szCs w:val="18"/>
          <w:lang w:val="es-MX"/>
        </w:rPr>
        <w:t xml:space="preserve"> de forma completa y con las firmas que se requieren, así como los datos del paciente que recibe el servicio, invariablemente no podrá ser pagada la factura correspondiente. </w:t>
      </w:r>
    </w:p>
    <w:p w:rsidR="002C3291" w:rsidRPr="00680D77" w:rsidRDefault="002C3291" w:rsidP="002C3291">
      <w:pPr>
        <w:jc w:val="both"/>
        <w:rPr>
          <w:rFonts w:ascii="Arial" w:hAnsi="Arial" w:cs="Arial"/>
          <w:bCs/>
          <w:sz w:val="18"/>
          <w:szCs w:val="18"/>
          <w:lang w:val="es-MX"/>
        </w:rPr>
      </w:pP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 xml:space="preserve">El proveedor deberá enviar de manera mensual a los correos electrónicos de: </w:t>
      </w:r>
      <w:hyperlink r:id="rId19" w:history="1">
        <w:r w:rsidRPr="00680D77">
          <w:rPr>
            <w:rStyle w:val="Hipervnculo"/>
            <w:rFonts w:ascii="Arial" w:hAnsi="Arial" w:cs="Arial"/>
            <w:sz w:val="18"/>
            <w:szCs w:val="18"/>
            <w:lang w:val="es-MX"/>
          </w:rPr>
          <w:t>sandra.vazquezav@imss.gob.mx</w:t>
        </w:r>
      </w:hyperlink>
      <w:r w:rsidRPr="00680D77">
        <w:rPr>
          <w:rFonts w:ascii="Arial" w:hAnsi="Arial" w:cs="Arial"/>
          <w:bCs/>
          <w:sz w:val="18"/>
          <w:szCs w:val="18"/>
          <w:u w:val="single"/>
          <w:lang w:val="es-MX"/>
        </w:rPr>
        <w:t xml:space="preserve">; </w:t>
      </w:r>
      <w:hyperlink r:id="rId20" w:history="1">
        <w:r w:rsidRPr="00680D77">
          <w:rPr>
            <w:rStyle w:val="Hipervnculo"/>
            <w:rFonts w:ascii="Arial" w:hAnsi="Arial" w:cs="Arial"/>
            <w:bCs/>
            <w:sz w:val="18"/>
            <w:szCs w:val="18"/>
            <w:lang w:val="es-MX"/>
          </w:rPr>
          <w:t>laura.mayp@imss.gob.mx</w:t>
        </w:r>
      </w:hyperlink>
      <w:r w:rsidRPr="00680D77">
        <w:rPr>
          <w:rFonts w:ascii="Arial" w:hAnsi="Arial" w:cs="Arial"/>
          <w:bCs/>
          <w:sz w:val="18"/>
          <w:szCs w:val="18"/>
          <w:u w:val="single"/>
          <w:lang w:val="es-MX"/>
        </w:rPr>
        <w:t>;</w:t>
      </w:r>
      <w:r w:rsidRPr="00680D77">
        <w:rPr>
          <w:rFonts w:ascii="Arial" w:hAnsi="Arial" w:cs="Arial"/>
          <w:bCs/>
          <w:sz w:val="18"/>
          <w:szCs w:val="18"/>
          <w:lang w:val="es-MX"/>
        </w:rPr>
        <w:t xml:space="preserve"> </w:t>
      </w:r>
      <w:hyperlink r:id="rId21" w:history="1">
        <w:r w:rsidRPr="00680D77">
          <w:rPr>
            <w:rStyle w:val="Hipervnculo"/>
            <w:rFonts w:ascii="Arial" w:hAnsi="Arial" w:cs="Arial"/>
            <w:sz w:val="18"/>
            <w:szCs w:val="18"/>
            <w:lang w:val="es-MX"/>
          </w:rPr>
          <w:t>rodrigo.alvarado@imss.gob.mx</w:t>
        </w:r>
      </w:hyperlink>
      <w:r w:rsidRPr="00680D77">
        <w:rPr>
          <w:rFonts w:ascii="Arial" w:hAnsi="Arial" w:cs="Arial"/>
          <w:bCs/>
          <w:sz w:val="18"/>
          <w:szCs w:val="18"/>
          <w:lang w:val="es-MX"/>
        </w:rPr>
        <w:t xml:space="preserve"> </w:t>
      </w:r>
      <w:hyperlink r:id="rId22" w:history="1">
        <w:r w:rsidRPr="00680D77">
          <w:rPr>
            <w:rStyle w:val="Hipervnculo"/>
            <w:rFonts w:ascii="Arial" w:hAnsi="Arial" w:cs="Arial"/>
            <w:sz w:val="18"/>
            <w:szCs w:val="18"/>
            <w:lang w:val="es-MX"/>
          </w:rPr>
          <w:t>ramon.barajas@imss.gob.mx</w:t>
        </w:r>
      </w:hyperlink>
      <w:r w:rsidRPr="00680D77">
        <w:rPr>
          <w:rFonts w:ascii="Arial" w:hAnsi="Arial" w:cs="Arial"/>
          <w:bCs/>
          <w:sz w:val="18"/>
          <w:szCs w:val="18"/>
          <w:lang w:val="es-MX"/>
        </w:rPr>
        <w:t xml:space="preserve"> , un archivo de Excel en el que reportará nombre del paciente, numero de seguridad social, diagnóstico de envío, diagnostico final, fecha de solicitud, fecha del estudio y costo sin IVA., </w:t>
      </w:r>
      <w:r w:rsidRPr="00680D77">
        <w:rPr>
          <w:rFonts w:ascii="Arial" w:hAnsi="Arial" w:cs="Arial"/>
          <w:b/>
          <w:bCs/>
          <w:sz w:val="18"/>
          <w:szCs w:val="18"/>
          <w:lang w:val="es-MX"/>
        </w:rPr>
        <w:t>Anexo Numero 4 (cuatro)</w:t>
      </w:r>
      <w:r w:rsidRPr="00680D77">
        <w:rPr>
          <w:rFonts w:ascii="Arial" w:hAnsi="Arial" w:cs="Arial"/>
          <w:bCs/>
          <w:sz w:val="18"/>
          <w:szCs w:val="18"/>
          <w:lang w:val="es-MX"/>
        </w:rPr>
        <w:t xml:space="preserve"> </w:t>
      </w:r>
    </w:p>
    <w:p w:rsidR="002C3291" w:rsidRPr="00680D77" w:rsidRDefault="002C3291" w:rsidP="002C3291">
      <w:pPr>
        <w:jc w:val="both"/>
        <w:rPr>
          <w:rFonts w:ascii="Arial" w:hAnsi="Arial" w:cs="Arial"/>
          <w:bCs/>
          <w:sz w:val="18"/>
          <w:szCs w:val="18"/>
          <w:lang w:val="es-MX"/>
        </w:rPr>
      </w:pPr>
    </w:p>
    <w:p w:rsidR="002C3291" w:rsidRPr="00680D77" w:rsidRDefault="002C3291" w:rsidP="002C3291">
      <w:pPr>
        <w:jc w:val="both"/>
        <w:rPr>
          <w:rFonts w:ascii="Arial" w:hAnsi="Arial" w:cs="Arial"/>
          <w:b/>
          <w:bCs/>
          <w:sz w:val="18"/>
          <w:szCs w:val="18"/>
          <w:lang w:val="es-MX"/>
        </w:rPr>
      </w:pPr>
      <w:r w:rsidRPr="00680D77">
        <w:rPr>
          <w:rFonts w:ascii="Arial" w:hAnsi="Arial" w:cs="Arial"/>
          <w:b/>
          <w:bCs/>
          <w:sz w:val="18"/>
          <w:szCs w:val="18"/>
          <w:lang w:val="es-MX"/>
        </w:rPr>
        <w:t>Descripción y características de los servicios solicitados.</w:t>
      </w:r>
    </w:p>
    <w:p w:rsidR="002C3291" w:rsidRPr="00680D77" w:rsidRDefault="002C3291" w:rsidP="002C3291">
      <w:pPr>
        <w:keepNext/>
        <w:tabs>
          <w:tab w:val="left" w:pos="0"/>
        </w:tabs>
        <w:spacing w:line="100" w:lineRule="atLeast"/>
        <w:jc w:val="both"/>
        <w:outlineLvl w:val="1"/>
        <w:rPr>
          <w:rFonts w:ascii="Arial" w:hAnsi="Arial" w:cs="Arial"/>
          <w:bCs/>
          <w:sz w:val="18"/>
          <w:szCs w:val="18"/>
          <w:lang w:val="es-MX"/>
        </w:rPr>
      </w:pPr>
    </w:p>
    <w:p w:rsidR="002C3291" w:rsidRPr="00680D77" w:rsidRDefault="002C3291" w:rsidP="00497931">
      <w:pPr>
        <w:keepNext/>
        <w:numPr>
          <w:ilvl w:val="0"/>
          <w:numId w:val="27"/>
        </w:numPr>
        <w:tabs>
          <w:tab w:val="left" w:pos="0"/>
        </w:tabs>
        <w:spacing w:line="100" w:lineRule="atLeast"/>
        <w:jc w:val="both"/>
        <w:outlineLvl w:val="1"/>
        <w:rPr>
          <w:rFonts w:ascii="Arial" w:hAnsi="Arial" w:cs="Arial"/>
          <w:bCs/>
          <w:sz w:val="18"/>
          <w:szCs w:val="18"/>
          <w:lang w:val="es-MX"/>
        </w:rPr>
      </w:pPr>
      <w:r w:rsidRPr="00680D77">
        <w:rPr>
          <w:rFonts w:ascii="Arial" w:hAnsi="Arial" w:cs="Arial"/>
          <w:bCs/>
          <w:sz w:val="18"/>
          <w:szCs w:val="18"/>
          <w:lang w:val="es-MX"/>
        </w:rPr>
        <w:t xml:space="preserve">Los servicios contratados deberán apegarse justa, exacta y cabalmente al requerimiento y descripción solicitada por el Instituto, que se indica en el </w:t>
      </w:r>
      <w:r w:rsidRPr="00680D77">
        <w:rPr>
          <w:rFonts w:ascii="Arial" w:hAnsi="Arial" w:cs="Arial"/>
          <w:b/>
          <w:bCs/>
          <w:sz w:val="18"/>
          <w:szCs w:val="18"/>
          <w:lang w:val="es-MX"/>
        </w:rPr>
        <w:t xml:space="preserve">ANEXO 1(uno), para </w:t>
      </w:r>
      <w:r w:rsidRPr="00680D77">
        <w:rPr>
          <w:rFonts w:ascii="Arial" w:hAnsi="Arial" w:cs="Arial"/>
          <w:b/>
          <w:bCs/>
          <w:sz w:val="18"/>
          <w:szCs w:val="18"/>
        </w:rPr>
        <w:t xml:space="preserve">el </w:t>
      </w:r>
      <w:r w:rsidR="00A9108B" w:rsidRPr="00680D77">
        <w:rPr>
          <w:rFonts w:ascii="Arial" w:hAnsi="Arial" w:cs="Arial"/>
          <w:b/>
          <w:bCs/>
          <w:sz w:val="18"/>
          <w:szCs w:val="18"/>
        </w:rPr>
        <w:t>periodo del 01</w:t>
      </w:r>
      <w:r w:rsidR="008B21B6" w:rsidRPr="00680D77">
        <w:rPr>
          <w:rFonts w:ascii="Arial" w:hAnsi="Arial" w:cs="Arial"/>
          <w:b/>
          <w:bCs/>
          <w:sz w:val="18"/>
          <w:szCs w:val="18"/>
        </w:rPr>
        <w:t xml:space="preserve"> de septiembre</w:t>
      </w:r>
      <w:r w:rsidRPr="00680D77">
        <w:rPr>
          <w:rFonts w:ascii="Arial" w:hAnsi="Arial" w:cs="Arial"/>
          <w:b/>
          <w:bCs/>
          <w:sz w:val="18"/>
          <w:szCs w:val="18"/>
        </w:rPr>
        <w:t xml:space="preserve"> al 31 de diciembre 2024.</w:t>
      </w:r>
    </w:p>
    <w:p w:rsidR="002C3291" w:rsidRPr="00680D77" w:rsidRDefault="002C3291" w:rsidP="002C3291">
      <w:pPr>
        <w:jc w:val="both"/>
        <w:rPr>
          <w:rFonts w:ascii="Arial" w:hAnsi="Arial" w:cs="Arial"/>
          <w:b/>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El Instituto requiere del servicio diagnóstico de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que deberá realizarse por personal médico capacitado y acreditado con capacidad resolutiva, en las instalaciones hospitalarias del proveedor, que deberá contar como mínimo con una unidad equipada para atender pacientes que requieran cuidados intensivos para otorgar atención inmediata en caso de cualquier complicación y capacidad resolutiva para evitar poner en riesgo la vida o la salud de los pacientes. </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Para este fin las instalaciones hospitalarias del proveedor deberán tener debidamente autorizadas y acreditadas sus licencias municipales y estatales por las autoridades sanitarias correspondientes.</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Todos los pacientes deberán contar con la valoración </w:t>
      </w:r>
      <w:proofErr w:type="spellStart"/>
      <w:r w:rsidRPr="00680D77">
        <w:rPr>
          <w:rFonts w:ascii="Arial" w:hAnsi="Arial" w:cs="Arial"/>
          <w:bCs/>
          <w:sz w:val="18"/>
          <w:szCs w:val="18"/>
          <w:lang w:val="es-MX"/>
        </w:rPr>
        <w:t>preanestésica</w:t>
      </w:r>
      <w:proofErr w:type="spellEnd"/>
      <w:r w:rsidRPr="00680D77">
        <w:rPr>
          <w:rFonts w:ascii="Arial" w:hAnsi="Arial" w:cs="Arial"/>
          <w:bCs/>
          <w:sz w:val="18"/>
          <w:szCs w:val="18"/>
          <w:lang w:val="es-MX"/>
        </w:rPr>
        <w:t>, esta deberá realizarse por el instituto, especificando en la hoja de envío el riesgo quirúrgico.</w:t>
      </w:r>
    </w:p>
    <w:p w:rsidR="002C3291" w:rsidRPr="00680D77" w:rsidRDefault="002C3291" w:rsidP="002C3291">
      <w:pPr>
        <w:jc w:val="both"/>
        <w:rPr>
          <w:rFonts w:ascii="Arial" w:hAnsi="Arial" w:cs="Arial"/>
          <w:bCs/>
          <w:sz w:val="18"/>
          <w:szCs w:val="18"/>
          <w:lang w:val="es-MX"/>
        </w:rPr>
      </w:pPr>
    </w:p>
    <w:p w:rsidR="002C3291" w:rsidRPr="006A6455" w:rsidRDefault="002C3291" w:rsidP="002C329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deberá especificar el tipo de procedimiento en su solicitud de citas, el horario en que atenderá al paciente, las consultas del pre y post procedimientos que se consideren necesarias, dependiendo de la evolución post quirúrgica de cada caso, el tipo de anestesia que será utilizado, así como los días de hospitalización que se consideren pudieran requerirse para el pre y post procedimiento.</w:t>
      </w: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lastRenderedPageBreak/>
        <w:t>Las instalaciones del proveedor deben ser accesibles a la población derechohabiente, sin barreras arquitectónicas para la atención de los pacientes con discapacidad.</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 contar con las medidas de seguridad indispensables para el otorgamiento de los servicios, a fin de proteger al derechohabiente durante su atención.</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El proveedor debe contar con las condiciones indispensables de capacidad técnica, así como de las instalaciones e insumos para afrontar de inmediato una eventualidad adversa, ya sea accidental o iatrogénica en la atención a los derechohabientes, Para realizar los procedimientos de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la unidad hospitalaria del proveedor debe contar con área de recuperación post anestésica y área de cuidados especiales.</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aceptará supervisiones en el momento y situación que el instituto determine, a fin de evaluar la calidad de los servicios subrogados, si las autoridades delegacionales y el o los administradores del contrato lo consideran necesario, mismas que serán realizadas por personal que para tal efecto designe la Jefatura de Servicios de Prestaciones Médicas Delegacional, contando con un mínimo indispensable de 60 puntos.</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se obliga a elaborar un expediente en donde se consigne las atenciones otorgadas a los pacientes, cumpliendo con las especificaciones emitidas en la NOM-004-SSA3-2012 del expediente clínico publicada en el D.O.F. el 29 de junio de 2012, una vez concluida la atención al paciente, deberá de entregar el original al derechohabiente en sobre cerrado, dirigido al Instituto Mexicano del Seguro Social con atención al médico que solicitó la subrogación del servicio y una copia del estudio anexa a la factura con el fin de que se valide el pago de la misma.</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 considerar la atención integral del paciente, esto significa que debe de incluir en el precio unitario, la consulta pre y post procedimiento, el procedimiento completo y los insumos (material de curación y medicamentos) que se requieren para realizar el procedimiento y para el tratamiento inmediato del paciente hasta su alta definitiva al instituto.</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 xml:space="preserve">Todos los gastos que se generen por motivo de una eventualidad adversa, ya sea accidental o iatrogénica durante la atención al paciente, o si el paciente presenta complicaciones derivados del procedimiento diagnóstico terapéutico de la </w:t>
      </w:r>
      <w:proofErr w:type="spellStart"/>
      <w:r w:rsidRPr="00680D77">
        <w:rPr>
          <w:rFonts w:ascii="Arial" w:hAnsi="Arial" w:cs="Arial"/>
          <w:bCs/>
          <w:sz w:val="18"/>
          <w:szCs w:val="18"/>
          <w:lang w:val="es-MX"/>
        </w:rPr>
        <w:t>Colangiopancreatografía</w:t>
      </w:r>
      <w:proofErr w:type="spellEnd"/>
      <w:r w:rsidRPr="00680D77">
        <w:rPr>
          <w:rFonts w:ascii="Arial" w:hAnsi="Arial" w:cs="Arial"/>
          <w:bCs/>
          <w:sz w:val="18"/>
          <w:szCs w:val="18"/>
          <w:lang w:val="es-MX"/>
        </w:rPr>
        <w:t xml:space="preserve"> Retrograda Endoscópica, correrán por cuenta del proveedor, notificando inmediatamente vía telefónica a la dirección  o subdirección </w:t>
      </w:r>
      <w:proofErr w:type="spellStart"/>
      <w:r w:rsidRPr="00680D77">
        <w:rPr>
          <w:rFonts w:ascii="Arial" w:hAnsi="Arial" w:cs="Arial"/>
          <w:bCs/>
          <w:sz w:val="18"/>
          <w:szCs w:val="18"/>
          <w:lang w:val="es-MX"/>
        </w:rPr>
        <w:t>medica</w:t>
      </w:r>
      <w:proofErr w:type="spellEnd"/>
      <w:r w:rsidRPr="00680D77">
        <w:rPr>
          <w:rFonts w:ascii="Arial" w:hAnsi="Arial" w:cs="Arial"/>
          <w:bCs/>
          <w:sz w:val="18"/>
          <w:szCs w:val="18"/>
          <w:lang w:val="es-MX"/>
        </w:rPr>
        <w:t xml:space="preserve"> del hospital perteneciente al instituto en la </w:t>
      </w:r>
      <w:proofErr w:type="spellStart"/>
      <w:r w:rsidRPr="00680D77">
        <w:rPr>
          <w:rFonts w:ascii="Arial" w:hAnsi="Arial" w:cs="Arial"/>
          <w:bCs/>
          <w:sz w:val="18"/>
          <w:szCs w:val="18"/>
          <w:lang w:val="es-MX"/>
        </w:rPr>
        <w:t>Delegacion</w:t>
      </w:r>
      <w:proofErr w:type="spellEnd"/>
      <w:r w:rsidRPr="00680D77">
        <w:rPr>
          <w:rFonts w:ascii="Arial" w:hAnsi="Arial" w:cs="Arial"/>
          <w:bCs/>
          <w:sz w:val="18"/>
          <w:szCs w:val="18"/>
          <w:lang w:val="es-MX"/>
        </w:rPr>
        <w:t xml:space="preserve"> Jalisco (incluidos en el ANEXO 2) que genero la subrogación de dicho procedimiento, y posteriormente dentro de las primeras 12 horas de ocurrido el evento, se debe realizar dicha notificación por escrito, describiéndose </w:t>
      </w:r>
      <w:proofErr w:type="spellStart"/>
      <w:r w:rsidRPr="00680D77">
        <w:rPr>
          <w:rFonts w:ascii="Arial" w:hAnsi="Arial" w:cs="Arial"/>
          <w:bCs/>
          <w:sz w:val="18"/>
          <w:szCs w:val="18"/>
          <w:lang w:val="es-MX"/>
        </w:rPr>
        <w:t>cñaramente</w:t>
      </w:r>
      <w:proofErr w:type="spellEnd"/>
      <w:r w:rsidRPr="00680D77">
        <w:rPr>
          <w:rFonts w:ascii="Arial" w:hAnsi="Arial" w:cs="Arial"/>
          <w:bCs/>
          <w:sz w:val="18"/>
          <w:szCs w:val="18"/>
          <w:lang w:val="es-MX"/>
        </w:rPr>
        <w:t xml:space="preserve"> los eventos adversos y/o centinelas, así como las condiciones clínicas y el </w:t>
      </w:r>
      <w:proofErr w:type="spellStart"/>
      <w:r w:rsidRPr="00680D77">
        <w:rPr>
          <w:rFonts w:ascii="Arial" w:hAnsi="Arial" w:cs="Arial"/>
          <w:bCs/>
          <w:sz w:val="18"/>
          <w:szCs w:val="18"/>
          <w:lang w:val="es-MX"/>
        </w:rPr>
        <w:t>pronostico</w:t>
      </w:r>
      <w:proofErr w:type="spellEnd"/>
      <w:r w:rsidRPr="00680D77">
        <w:rPr>
          <w:rFonts w:ascii="Arial" w:hAnsi="Arial" w:cs="Arial"/>
          <w:bCs/>
          <w:sz w:val="18"/>
          <w:szCs w:val="18"/>
          <w:lang w:val="es-MX"/>
        </w:rPr>
        <w:t xml:space="preserve"> del paciente en el que se </w:t>
      </w:r>
      <w:proofErr w:type="spellStart"/>
      <w:r w:rsidRPr="00680D77">
        <w:rPr>
          <w:rFonts w:ascii="Arial" w:hAnsi="Arial" w:cs="Arial"/>
          <w:bCs/>
          <w:sz w:val="18"/>
          <w:szCs w:val="18"/>
          <w:lang w:val="es-MX"/>
        </w:rPr>
        <w:t>presento</w:t>
      </w:r>
      <w:proofErr w:type="spellEnd"/>
      <w:r w:rsidRPr="00680D77">
        <w:rPr>
          <w:rFonts w:ascii="Arial" w:hAnsi="Arial" w:cs="Arial"/>
          <w:bCs/>
          <w:sz w:val="18"/>
          <w:szCs w:val="18"/>
          <w:lang w:val="es-MX"/>
        </w:rPr>
        <w:t xml:space="preserve"> un evento adverso, centinela y/o iatrogenia.  </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control de cualquier eventualidad como eventos adversos, centinelas y/o iatrogenias debe llevarse a cabo hasta su resolución por parte del proveedor. En caso de que existan dudas, se convocará a una reunión entre médicos especialistas de las dos partes (proveedor e Instituto) para establecer la conducta a seguir.</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En los casos en que las autoridades hospitalarias de El Instituto así lo consideren, de común acuerdo con el proveedor, podrán optar por trasladar dicho enfermo a las Instalaciones del Instituto Mexicano del Seguro Social, para continuar con su atención, todos los gastos que se generen por este correrán por cuenta del prestador del servicio subrogado.</w:t>
      </w:r>
    </w:p>
    <w:p w:rsidR="002C3291" w:rsidRPr="00680D77" w:rsidRDefault="002C3291" w:rsidP="002C3291">
      <w:pPr>
        <w:jc w:val="both"/>
        <w:rPr>
          <w:rFonts w:ascii="Arial" w:hAnsi="Arial" w:cs="Arial"/>
          <w:bCs/>
          <w:sz w:val="18"/>
          <w:szCs w:val="18"/>
          <w:lang w:val="es-MX"/>
        </w:rPr>
      </w:pPr>
    </w:p>
    <w:p w:rsidR="002C3291" w:rsidRPr="00680D77" w:rsidRDefault="002C3291" w:rsidP="00497931">
      <w:pPr>
        <w:numPr>
          <w:ilvl w:val="0"/>
          <w:numId w:val="27"/>
        </w:numPr>
        <w:jc w:val="both"/>
        <w:rPr>
          <w:rFonts w:ascii="Arial" w:hAnsi="Arial" w:cs="Arial"/>
          <w:bCs/>
          <w:sz w:val="18"/>
          <w:szCs w:val="18"/>
          <w:lang w:val="es-MX"/>
        </w:rPr>
      </w:pPr>
      <w:r w:rsidRPr="00680D77">
        <w:rPr>
          <w:rFonts w:ascii="Arial" w:hAnsi="Arial" w:cs="Arial"/>
          <w:bCs/>
          <w:sz w:val="18"/>
          <w:szCs w:val="18"/>
          <w:lang w:val="es-MX"/>
        </w:rPr>
        <w:t>El proveedor deberá ajustarse estrictamente a los requisitos y especificaciones previstos en este instrumento jurídico.</w:t>
      </w:r>
    </w:p>
    <w:p w:rsidR="002C3291" w:rsidRPr="00680D77" w:rsidRDefault="002C3291" w:rsidP="002C3291">
      <w:pPr>
        <w:jc w:val="both"/>
        <w:rPr>
          <w:rFonts w:ascii="Arial" w:hAnsi="Arial" w:cs="Arial"/>
          <w:bCs/>
          <w:sz w:val="18"/>
          <w:szCs w:val="18"/>
          <w:lang w:val="es-MX"/>
        </w:rPr>
      </w:pP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Durante la vigencia del presente contrato el instituto podrá realizar visitas a las instalaciones físicas de la unidad del proveedor, para la cual el Instituto formará un cuerpo colegiado con jefes o subdirectores médicos especialistas en diferentes perfiles quirúrgicos y médicos de los hospitales señalados en el anexo 2 (dos) y encabezado por el administrador del contrato en caso de requerirse, para realizar visitas de evaluación y supervisión de las condiciones en que se presta el servicio.</w:t>
      </w:r>
    </w:p>
    <w:p w:rsidR="002C3291" w:rsidRPr="00680D77" w:rsidRDefault="002C3291" w:rsidP="002C3291">
      <w:pPr>
        <w:jc w:val="both"/>
        <w:rPr>
          <w:rFonts w:ascii="Arial" w:hAnsi="Arial" w:cs="Arial"/>
          <w:bCs/>
          <w:sz w:val="18"/>
          <w:szCs w:val="18"/>
          <w:lang w:val="es-MX"/>
        </w:rPr>
      </w:pPr>
      <w:r w:rsidRPr="00680D77">
        <w:rPr>
          <w:rFonts w:ascii="Arial" w:hAnsi="Arial" w:cs="Arial"/>
          <w:bCs/>
          <w:sz w:val="18"/>
          <w:szCs w:val="18"/>
          <w:lang w:val="es-MX"/>
        </w:rPr>
        <w:t>Para tal efecto, el proveedor se obliga a llevar a cabo los servicios contratados de conformidad con las especificaciones y normas técnicas aplicables y vigentes, poniendo en práctica su experiencia y capacidad, dedicándole todo el tiempo que sea necesario.</w:t>
      </w:r>
    </w:p>
    <w:p w:rsidR="005A0644" w:rsidRDefault="005A0644" w:rsidP="005A0644">
      <w:pPr>
        <w:ind w:left="9072" w:right="16" w:hanging="9072"/>
        <w:jc w:val="center"/>
        <w:rPr>
          <w:rFonts w:ascii="Arial" w:hAnsi="Arial" w:cs="Arial"/>
          <w:b/>
          <w:sz w:val="18"/>
          <w:szCs w:val="18"/>
        </w:rPr>
      </w:pPr>
    </w:p>
    <w:p w:rsidR="005A0644" w:rsidRPr="005C08A7" w:rsidRDefault="005A0644" w:rsidP="005A0644">
      <w:pPr>
        <w:ind w:left="9072" w:right="16" w:hanging="9072"/>
        <w:jc w:val="center"/>
        <w:rPr>
          <w:rFonts w:ascii="Arial" w:hAnsi="Arial" w:cs="Arial"/>
          <w:b/>
          <w:sz w:val="18"/>
          <w:szCs w:val="18"/>
        </w:rPr>
      </w:pPr>
      <w:r w:rsidRPr="005C08A7">
        <w:rPr>
          <w:rFonts w:ascii="Arial" w:hAnsi="Arial" w:cs="Arial"/>
          <w:b/>
          <w:sz w:val="18"/>
          <w:szCs w:val="18"/>
        </w:rPr>
        <w:t xml:space="preserve">ANEXO NÚMERO </w:t>
      </w:r>
      <w:r>
        <w:rPr>
          <w:rFonts w:ascii="Arial" w:hAnsi="Arial" w:cs="Arial"/>
          <w:b/>
          <w:sz w:val="18"/>
          <w:szCs w:val="18"/>
        </w:rPr>
        <w:t>3</w:t>
      </w:r>
      <w:r w:rsidRPr="005C08A7">
        <w:rPr>
          <w:rFonts w:ascii="Arial" w:hAnsi="Arial" w:cs="Arial"/>
          <w:b/>
          <w:sz w:val="18"/>
          <w:szCs w:val="18"/>
        </w:rPr>
        <w:t xml:space="preserve"> (</w:t>
      </w:r>
      <w:r>
        <w:rPr>
          <w:rFonts w:ascii="Arial" w:hAnsi="Arial" w:cs="Arial"/>
          <w:b/>
          <w:sz w:val="18"/>
          <w:szCs w:val="18"/>
        </w:rPr>
        <w:t>TRES</w:t>
      </w:r>
      <w:r w:rsidRPr="005C08A7">
        <w:rPr>
          <w:rFonts w:ascii="Arial" w:hAnsi="Arial" w:cs="Arial"/>
          <w:b/>
          <w:sz w:val="18"/>
          <w:szCs w:val="18"/>
        </w:rPr>
        <w:t>)</w:t>
      </w:r>
    </w:p>
    <w:p w:rsidR="005A0644" w:rsidRDefault="005A0644" w:rsidP="006412FF">
      <w:pPr>
        <w:jc w:val="center"/>
        <w:rPr>
          <w:rFonts w:ascii="Arial" w:hAnsi="Arial" w:cs="Arial"/>
          <w:b/>
          <w:sz w:val="18"/>
          <w:szCs w:val="18"/>
        </w:rPr>
      </w:pPr>
    </w:p>
    <w:p w:rsidR="005A0644" w:rsidRPr="005C08A7" w:rsidRDefault="005A0644" w:rsidP="005A0644">
      <w:pPr>
        <w:ind w:left="9072" w:right="16" w:hanging="9072"/>
        <w:jc w:val="center"/>
        <w:rPr>
          <w:rFonts w:ascii="Arial" w:hAnsi="Arial" w:cs="Arial"/>
          <w:b/>
          <w:sz w:val="20"/>
          <w:szCs w:val="20"/>
        </w:rPr>
      </w:pPr>
      <w:r w:rsidRPr="005C08A7">
        <w:rPr>
          <w:rFonts w:ascii="Arial" w:hAnsi="Arial" w:cs="Arial"/>
          <w:b/>
          <w:bCs/>
          <w:sz w:val="20"/>
          <w:szCs w:val="20"/>
        </w:rPr>
        <w:t>MANIFIESTO DE VÍNCULOS Y POSIBLES CONFLICTOS DE INTERÉS</w:t>
      </w:r>
    </w:p>
    <w:p w:rsidR="005A0644" w:rsidRPr="005C08A7" w:rsidRDefault="005A0644" w:rsidP="005A0644">
      <w:pPr>
        <w:jc w:val="both"/>
        <w:rPr>
          <w:rFonts w:ascii="Arial" w:hAnsi="Arial" w:cs="Arial"/>
          <w:bCs/>
          <w:sz w:val="20"/>
          <w:szCs w:val="20"/>
        </w:rPr>
      </w:pPr>
    </w:p>
    <w:p w:rsidR="005A0644" w:rsidRPr="005C08A7" w:rsidRDefault="005A0644" w:rsidP="005A0644">
      <w:pPr>
        <w:spacing w:line="276" w:lineRule="auto"/>
        <w:jc w:val="center"/>
        <w:rPr>
          <w:rFonts w:ascii="Arial" w:eastAsia="Calibri" w:hAnsi="Arial" w:cs="Arial"/>
          <w:b/>
          <w:noProof/>
          <w:kern w:val="1"/>
          <w:sz w:val="20"/>
          <w:szCs w:val="20"/>
          <w:lang w:val="es-MX" w:eastAsia="ar-SA"/>
        </w:rPr>
      </w:pPr>
      <w:r w:rsidRPr="005C08A7">
        <w:rPr>
          <w:rFonts w:ascii="Arial" w:eastAsia="Calibri" w:hAnsi="Arial" w:cs="Arial"/>
          <w:b/>
          <w:noProof/>
          <w:kern w:val="1"/>
          <w:sz w:val="20"/>
          <w:szCs w:val="20"/>
          <w:lang w:val="es-MX" w:eastAsia="ar-SA"/>
        </w:rPr>
        <w:t>FORMATO DE INFORMACIÓN RESERVADA Y CONFIDENCIAL.</w:t>
      </w:r>
    </w:p>
    <w:p w:rsidR="005A0644" w:rsidRPr="005C08A7" w:rsidRDefault="005A0644" w:rsidP="005A0644">
      <w:pPr>
        <w:suppressAutoHyphens/>
        <w:spacing w:afterLines="100" w:after="240"/>
        <w:ind w:right="-1"/>
        <w:jc w:val="both"/>
        <w:rPr>
          <w:rFonts w:ascii="Arial" w:eastAsia="Times New Roman" w:hAnsi="Arial" w:cs="Arial"/>
          <w:b/>
          <w:noProof/>
          <w:sz w:val="22"/>
          <w:szCs w:val="22"/>
          <w:lang w:val="es-MX" w:eastAsia="ar-SA"/>
        </w:rPr>
      </w:pPr>
    </w:p>
    <w:p w:rsidR="005A0644" w:rsidRPr="005C08A7" w:rsidRDefault="005A0644" w:rsidP="005A0644">
      <w:pPr>
        <w:suppressAutoHyphens/>
        <w:spacing w:afterLines="100" w:after="240"/>
        <w:ind w:right="-1"/>
        <w:jc w:val="both"/>
        <w:rPr>
          <w:rFonts w:ascii="Arial" w:eastAsia="Times New Roman" w:hAnsi="Arial" w:cs="Arial"/>
          <w:b/>
          <w:noProof/>
          <w:sz w:val="18"/>
          <w:szCs w:val="18"/>
          <w:lang w:val="es-MX" w:eastAsia="ar-SA"/>
        </w:rPr>
      </w:pPr>
    </w:p>
    <w:p w:rsidR="005A0644" w:rsidRPr="005C08A7" w:rsidRDefault="005A0644" w:rsidP="005A0644">
      <w:pPr>
        <w:ind w:right="-1"/>
        <w:jc w:val="right"/>
        <w:rPr>
          <w:rFonts w:ascii="Arial" w:eastAsia="Calibri" w:hAnsi="Arial" w:cs="Arial"/>
          <w:noProof/>
          <w:sz w:val="18"/>
          <w:szCs w:val="18"/>
          <w:lang w:val="es-MX"/>
        </w:rPr>
      </w:pPr>
      <w:r w:rsidRPr="005C08A7">
        <w:rPr>
          <w:rFonts w:ascii="Arial" w:eastAsia="Calibri" w:hAnsi="Arial" w:cs="Arial"/>
          <w:noProof/>
          <w:sz w:val="18"/>
          <w:szCs w:val="18"/>
          <w:lang w:val="es-MX"/>
        </w:rPr>
        <w:t>Lugar _______ de _________________de 2021.</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Instituto Mexicano del Seguro Social</w:t>
      </w: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P r e s e n t e</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 xml:space="preserve">___(Nombre)______, en mi carácter de _________________________, de la ___(Persona Moral)___, manifiesto por medio de la presente que los documentos contenidos en mi propuesta y remitida a la convocante para la </w:t>
      </w:r>
      <w:r w:rsidR="006E7DA8">
        <w:rPr>
          <w:rFonts w:ascii="Arial" w:eastAsia="Calibri" w:hAnsi="Arial" w:cs="Arial"/>
          <w:noProof/>
          <w:sz w:val="18"/>
          <w:szCs w:val="18"/>
          <w:lang w:val="es-MX"/>
        </w:rPr>
        <w:t>INVITACIÓN A CUANDO MENOS TRES PERSONAS NÚMERO I</w:t>
      </w:r>
      <w:r w:rsidRPr="005C08A7">
        <w:rPr>
          <w:rFonts w:ascii="Arial" w:eastAsia="Calibri" w:hAnsi="Arial" w:cs="Arial"/>
          <w:noProof/>
          <w:sz w:val="18"/>
          <w:szCs w:val="18"/>
          <w:lang w:val="es-MX"/>
        </w:rPr>
        <w:t>A-</w:t>
      </w:r>
      <w:r>
        <w:rPr>
          <w:rFonts w:ascii="Arial" w:eastAsia="Calibri" w:hAnsi="Arial" w:cs="Arial"/>
          <w:noProof/>
          <w:sz w:val="18"/>
          <w:szCs w:val="18"/>
          <w:lang w:val="es-MX"/>
        </w:rPr>
        <w:t>50-</w:t>
      </w:r>
      <w:r w:rsidRPr="005C08A7">
        <w:rPr>
          <w:rFonts w:ascii="Arial" w:eastAsia="Calibri" w:hAnsi="Arial" w:cs="Arial"/>
          <w:noProof/>
          <w:sz w:val="18"/>
          <w:szCs w:val="18"/>
          <w:lang w:val="es-MX"/>
        </w:rPr>
        <w:t>GYR</w:t>
      </w:r>
      <w:r>
        <w:rPr>
          <w:rFonts w:ascii="Arial" w:eastAsia="Calibri" w:hAnsi="Arial" w:cs="Arial"/>
          <w:noProof/>
          <w:sz w:val="18"/>
          <w:szCs w:val="18"/>
          <w:lang w:val="es-MX"/>
        </w:rPr>
        <w:t>-050GYR</w:t>
      </w:r>
      <w:r w:rsidRPr="005C08A7">
        <w:rPr>
          <w:rFonts w:ascii="Arial" w:eastAsia="Calibri" w:hAnsi="Arial" w:cs="Arial"/>
          <w:noProof/>
          <w:sz w:val="18"/>
          <w:szCs w:val="18"/>
          <w:lang w:val="es-MX"/>
        </w:rPr>
        <w:t>002-</w:t>
      </w:r>
      <w:r>
        <w:rPr>
          <w:rFonts w:ascii="Arial" w:eastAsia="Calibri" w:hAnsi="Arial" w:cs="Arial"/>
          <w:noProof/>
          <w:sz w:val="18"/>
          <w:szCs w:val="18"/>
          <w:lang w:val="es-MX"/>
        </w:rPr>
        <w:t>N-</w:t>
      </w:r>
      <w:r w:rsidR="00610065">
        <w:rPr>
          <w:rFonts w:ascii="Arial" w:eastAsia="Calibri" w:hAnsi="Arial" w:cs="Arial"/>
          <w:noProof/>
          <w:sz w:val="18"/>
          <w:szCs w:val="18"/>
          <w:lang w:val="es-MX"/>
        </w:rPr>
        <w:t>181</w:t>
      </w:r>
      <w:r w:rsidRPr="005C08A7">
        <w:rPr>
          <w:rFonts w:ascii="Arial" w:eastAsia="Calibri" w:hAnsi="Arial" w:cs="Arial"/>
          <w:noProof/>
          <w:sz w:val="18"/>
          <w:szCs w:val="18"/>
          <w:lang w:val="es-MX"/>
        </w:rPr>
        <w:t>-202</w:t>
      </w:r>
      <w:r w:rsidR="000813CA">
        <w:rPr>
          <w:rFonts w:ascii="Arial" w:eastAsia="Calibri" w:hAnsi="Arial" w:cs="Arial"/>
          <w:noProof/>
          <w:sz w:val="18"/>
          <w:szCs w:val="18"/>
          <w:lang w:val="es-MX"/>
        </w:rPr>
        <w:t>4</w:t>
      </w:r>
      <w:r w:rsidRPr="005C08A7">
        <w:rPr>
          <w:rFonts w:ascii="Arial" w:eastAsia="Calibri" w:hAnsi="Arial" w:cs="Arial"/>
          <w:noProof/>
          <w:sz w:val="18"/>
          <w:szCs w:val="18"/>
          <w:lang w:val="es-MX"/>
        </w:rPr>
        <w:t xml:space="preserve"> que contiene a su vez información de carácter Confidencial y Comercial Reservada con fundamento en los </w:t>
      </w:r>
      <w:r w:rsidRPr="005C08A7">
        <w:rPr>
          <w:rFonts w:ascii="Arial" w:eastAsia="Times New Roman" w:hAnsi="Arial" w:cs="Arial"/>
          <w:sz w:val="18"/>
          <w:szCs w:val="20"/>
          <w:lang w:val="es-MX" w:eastAsia="ar-SA"/>
        </w:rPr>
        <w:t>artículos 110, 113, fracciones I, II y II, y 117 de la Ley Federal de Transparencia y Acceso a la Información Pública y 38 del Reglamento de la Ley Federal de Transparencia y Acceso a la Información Gubernamental,</w:t>
      </w:r>
      <w:r w:rsidRPr="005C08A7">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eastAsia="es-ES"/>
        </w:rPr>
      </w:pPr>
    </w:p>
    <w:p w:rsidR="005A0644" w:rsidRPr="005C08A7" w:rsidRDefault="005A0644" w:rsidP="005A0644">
      <w:pPr>
        <w:ind w:right="-1"/>
        <w:jc w:val="both"/>
        <w:rPr>
          <w:rFonts w:ascii="Arial" w:eastAsia="Calibri" w:hAnsi="Arial" w:cs="Arial"/>
          <w:noProof/>
          <w:sz w:val="18"/>
          <w:szCs w:val="18"/>
          <w:lang w:val="es-MX" w:eastAsia="es-ES"/>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center"/>
        <w:rPr>
          <w:rFonts w:ascii="Arial" w:eastAsia="Calibri" w:hAnsi="Arial" w:cs="Arial"/>
          <w:noProof/>
          <w:sz w:val="18"/>
          <w:szCs w:val="18"/>
          <w:lang w:val="es-MX"/>
        </w:rPr>
      </w:pPr>
    </w:p>
    <w:p w:rsidR="005A0644" w:rsidRPr="005C08A7" w:rsidRDefault="005A0644" w:rsidP="005A0644">
      <w:pPr>
        <w:widowControl w:val="0"/>
        <w:ind w:right="-1"/>
        <w:jc w:val="center"/>
        <w:rPr>
          <w:rFonts w:ascii="Arial" w:eastAsia="Calibri" w:hAnsi="Arial" w:cs="Arial"/>
          <w:noProof/>
          <w:sz w:val="18"/>
          <w:szCs w:val="18"/>
          <w:lang w:val="es-MX" w:eastAsia="es-ES"/>
        </w:rPr>
      </w:pPr>
      <w:r w:rsidRPr="005C08A7">
        <w:rPr>
          <w:rFonts w:ascii="Arial" w:eastAsia="Calibri" w:hAnsi="Arial" w:cs="Arial"/>
          <w:noProof/>
          <w:sz w:val="18"/>
          <w:szCs w:val="18"/>
          <w:lang w:val="es-MX" w:eastAsia="es-ES"/>
        </w:rPr>
        <w:t>___________________________________________</w:t>
      </w:r>
    </w:p>
    <w:p w:rsidR="005A0644" w:rsidRPr="005C08A7" w:rsidRDefault="005A0644" w:rsidP="005A0644">
      <w:pPr>
        <w:ind w:right="-1"/>
        <w:jc w:val="center"/>
        <w:rPr>
          <w:rFonts w:ascii="Arial" w:eastAsia="Calibri" w:hAnsi="Arial" w:cs="Arial"/>
          <w:bCs/>
          <w:noProof/>
          <w:sz w:val="18"/>
          <w:szCs w:val="18"/>
          <w:lang w:val="es-MX"/>
        </w:rPr>
      </w:pPr>
      <w:r w:rsidRPr="005C08A7">
        <w:rPr>
          <w:rFonts w:ascii="Arial" w:eastAsia="Calibri" w:hAnsi="Arial" w:cs="Arial"/>
          <w:bCs/>
          <w:noProof/>
          <w:sz w:val="18"/>
          <w:szCs w:val="18"/>
          <w:lang w:val="es-MX"/>
        </w:rPr>
        <w:t>(Nombre y firma del Representante Legal)</w:t>
      </w:r>
    </w:p>
    <w:p w:rsidR="005A0644" w:rsidRPr="005A0644" w:rsidRDefault="005A0644" w:rsidP="006412FF">
      <w:pPr>
        <w:jc w:val="center"/>
        <w:rPr>
          <w:rFonts w:ascii="Arial" w:hAnsi="Arial" w:cs="Arial"/>
          <w:b/>
          <w:sz w:val="18"/>
          <w:szCs w:val="18"/>
          <w:lang w:val="es-MX"/>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9D65CF" w:rsidRDefault="009D65CF" w:rsidP="006412FF">
      <w:pPr>
        <w:jc w:val="center"/>
        <w:rPr>
          <w:rFonts w:ascii="Arial" w:hAnsi="Arial" w:cs="Arial"/>
          <w:b/>
          <w:sz w:val="18"/>
          <w:szCs w:val="18"/>
        </w:rPr>
      </w:pPr>
    </w:p>
    <w:p w:rsidR="00744CFE" w:rsidRDefault="00744CFE"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5653D5" w:rsidRDefault="005653D5"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56169B" w:rsidRDefault="0056169B" w:rsidP="006412FF">
      <w:pPr>
        <w:jc w:val="center"/>
        <w:rPr>
          <w:rFonts w:ascii="Arial" w:hAnsi="Arial" w:cs="Arial"/>
          <w:b/>
          <w:sz w:val="18"/>
          <w:szCs w:val="18"/>
        </w:rPr>
      </w:pPr>
    </w:p>
    <w:p w:rsidR="0056169B" w:rsidRDefault="0056169B" w:rsidP="006412FF">
      <w:pPr>
        <w:jc w:val="center"/>
        <w:rPr>
          <w:rFonts w:ascii="Arial" w:hAnsi="Arial" w:cs="Arial"/>
          <w:b/>
          <w:sz w:val="18"/>
          <w:szCs w:val="18"/>
        </w:rPr>
      </w:pPr>
    </w:p>
    <w:p w:rsidR="00830168" w:rsidRPr="005C08A7" w:rsidRDefault="00830168" w:rsidP="00830168">
      <w:pPr>
        <w:ind w:left="9072" w:right="16" w:hanging="9072"/>
        <w:jc w:val="center"/>
        <w:rPr>
          <w:rFonts w:ascii="Arial" w:hAnsi="Arial" w:cs="Arial"/>
          <w:b/>
          <w:sz w:val="18"/>
          <w:szCs w:val="18"/>
        </w:rPr>
      </w:pPr>
      <w:r w:rsidRPr="005C08A7">
        <w:rPr>
          <w:rFonts w:ascii="Arial" w:hAnsi="Arial" w:cs="Arial"/>
          <w:b/>
          <w:sz w:val="18"/>
          <w:szCs w:val="18"/>
        </w:rPr>
        <w:lastRenderedPageBreak/>
        <w:t xml:space="preserve">ANEXO NÚMERO </w:t>
      </w:r>
      <w:r>
        <w:rPr>
          <w:rFonts w:ascii="Arial" w:hAnsi="Arial" w:cs="Arial"/>
          <w:b/>
          <w:sz w:val="18"/>
          <w:szCs w:val="18"/>
        </w:rPr>
        <w:t>4</w:t>
      </w:r>
      <w:r w:rsidRPr="005C08A7">
        <w:rPr>
          <w:rFonts w:ascii="Arial" w:hAnsi="Arial" w:cs="Arial"/>
          <w:b/>
          <w:sz w:val="18"/>
          <w:szCs w:val="18"/>
        </w:rPr>
        <w:t xml:space="preserve"> (</w:t>
      </w:r>
      <w:r>
        <w:rPr>
          <w:rFonts w:ascii="Arial" w:hAnsi="Arial" w:cs="Arial"/>
          <w:b/>
          <w:sz w:val="18"/>
          <w:szCs w:val="18"/>
        </w:rPr>
        <w:t>CUATRO</w:t>
      </w:r>
      <w:r w:rsidRPr="005C08A7">
        <w:rPr>
          <w:rFonts w:ascii="Arial" w:hAnsi="Arial" w:cs="Arial"/>
          <w:b/>
          <w:sz w:val="18"/>
          <w:szCs w:val="18"/>
        </w:rPr>
        <w:t>)</w:t>
      </w:r>
    </w:p>
    <w:p w:rsidR="00830168" w:rsidRDefault="00830168" w:rsidP="006412FF">
      <w:pPr>
        <w:jc w:val="center"/>
        <w:rPr>
          <w:rFonts w:ascii="Arial" w:hAnsi="Arial" w:cs="Arial"/>
          <w:b/>
          <w:sz w:val="18"/>
          <w:szCs w:val="18"/>
        </w:rPr>
      </w:pPr>
    </w:p>
    <w:p w:rsidR="00830168" w:rsidRPr="006858F1" w:rsidRDefault="00830168" w:rsidP="00830168">
      <w:pPr>
        <w:jc w:val="center"/>
        <w:rPr>
          <w:rFonts w:ascii="Montserrat Medium" w:hAnsi="Montserrat Medium" w:cs="Tahoma"/>
          <w:b/>
          <w:sz w:val="20"/>
          <w:szCs w:val="20"/>
        </w:rPr>
      </w:pPr>
      <w:r w:rsidRPr="006858F1">
        <w:rPr>
          <w:rFonts w:ascii="Montserrat Medium" w:hAnsi="Montserrat Medium" w:cs="Tahoma"/>
          <w:b/>
          <w:sz w:val="20"/>
          <w:szCs w:val="20"/>
        </w:rPr>
        <w:t>CEDULA DE REPORTE DE PRODUCTIVIDAD PARA APLICAR E INFORMAR</w:t>
      </w:r>
    </w:p>
    <w:p w:rsidR="00830168" w:rsidRPr="006858F1" w:rsidRDefault="00830168" w:rsidP="00830168">
      <w:pPr>
        <w:jc w:val="center"/>
        <w:rPr>
          <w:rFonts w:ascii="Montserrat Medium" w:hAnsi="Montserrat Medium" w:cs="Tahoma"/>
          <w:b/>
          <w:sz w:val="20"/>
          <w:szCs w:val="20"/>
        </w:rPr>
      </w:pPr>
      <w:r w:rsidRPr="006858F1">
        <w:rPr>
          <w:rFonts w:ascii="Montserrat Medium" w:hAnsi="Montserrat Medium" w:cs="Tahoma"/>
          <w:b/>
          <w:sz w:val="20"/>
          <w:szCs w:val="20"/>
        </w:rPr>
        <w:t>PARA LOS ESTUDIOS RESTANTES</w:t>
      </w:r>
    </w:p>
    <w:p w:rsidR="00830168" w:rsidRPr="006858F1" w:rsidRDefault="00830168" w:rsidP="00830168">
      <w:pPr>
        <w:jc w:val="center"/>
        <w:rPr>
          <w:rFonts w:ascii="Montserrat Medium" w:hAnsi="Montserrat Medium" w:cs="Tahoma"/>
          <w:b/>
          <w:sz w:val="20"/>
          <w:szCs w:val="20"/>
        </w:rPr>
      </w:pPr>
    </w:p>
    <w:p w:rsidR="00830168" w:rsidRPr="006858F1" w:rsidRDefault="00830168" w:rsidP="00830168">
      <w:pPr>
        <w:rPr>
          <w:rFonts w:ascii="Montserrat Medium" w:hAnsi="Montserrat Medium" w:cs="Tahoma"/>
          <w:b/>
          <w:sz w:val="20"/>
          <w:szCs w:val="20"/>
        </w:rPr>
      </w:pPr>
      <w:r w:rsidRPr="006858F1">
        <w:rPr>
          <w:rFonts w:ascii="Montserrat Medium" w:hAnsi="Montserrat Medium" w:cs="Tahoma"/>
          <w:b/>
          <w:sz w:val="20"/>
          <w:szCs w:val="20"/>
        </w:rPr>
        <w:t>DIA _______________________   MES______________________AÑO___________________</w:t>
      </w:r>
    </w:p>
    <w:p w:rsidR="00830168" w:rsidRPr="006858F1" w:rsidRDefault="00830168" w:rsidP="00830168">
      <w:pPr>
        <w:rPr>
          <w:rFonts w:ascii="Montserrat Medium" w:hAnsi="Montserrat Medium" w:cs="Tahoma"/>
          <w:b/>
          <w:sz w:val="20"/>
          <w:szCs w:val="20"/>
        </w:rPr>
      </w:pP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187"/>
        <w:gridCol w:w="1445"/>
        <w:gridCol w:w="1558"/>
        <w:gridCol w:w="1558"/>
        <w:gridCol w:w="1420"/>
        <w:gridCol w:w="1276"/>
      </w:tblGrid>
      <w:tr w:rsidR="00830168" w:rsidRPr="00A2076D" w:rsidTr="00CE52EB">
        <w:tc>
          <w:tcPr>
            <w:tcW w:w="605"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Nombre del paciente</w:t>
            </w:r>
          </w:p>
        </w:tc>
        <w:tc>
          <w:tcPr>
            <w:tcW w:w="618"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Numero de afiliación</w:t>
            </w:r>
          </w:p>
        </w:tc>
        <w:tc>
          <w:tcPr>
            <w:tcW w:w="752"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Fecha de solicitud del estudio</w:t>
            </w:r>
          </w:p>
        </w:tc>
        <w:tc>
          <w:tcPr>
            <w:tcW w:w="811"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Fecha de realización del estudio</w:t>
            </w:r>
          </w:p>
        </w:tc>
        <w:tc>
          <w:tcPr>
            <w:tcW w:w="811"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proofErr w:type="spellStart"/>
            <w:r w:rsidRPr="00A2076D">
              <w:rPr>
                <w:rFonts w:ascii="Montserrat Medium" w:eastAsia="Cambria" w:hAnsi="Montserrat Medium" w:cs="Tahoma"/>
                <w:b/>
                <w:sz w:val="20"/>
                <w:szCs w:val="20"/>
                <w:lang w:val="es-MX"/>
              </w:rPr>
              <w:t>Diagnostico</w:t>
            </w:r>
            <w:proofErr w:type="spellEnd"/>
            <w:r w:rsidRPr="00A2076D">
              <w:rPr>
                <w:rFonts w:ascii="Montserrat Medium" w:eastAsia="Cambria" w:hAnsi="Montserrat Medium" w:cs="Tahoma"/>
                <w:b/>
                <w:sz w:val="20"/>
                <w:szCs w:val="20"/>
                <w:lang w:val="es-MX"/>
              </w:rPr>
              <w:t xml:space="preserve"> de envío</w:t>
            </w:r>
          </w:p>
        </w:tc>
        <w:tc>
          <w:tcPr>
            <w:tcW w:w="739"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Diagnóstico final</w:t>
            </w:r>
          </w:p>
        </w:tc>
        <w:tc>
          <w:tcPr>
            <w:tcW w:w="665"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Costo total con IVA</w:t>
            </w: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bl>
    <w:p w:rsidR="00830168" w:rsidRPr="006858F1" w:rsidRDefault="00830168" w:rsidP="00830168">
      <w:pPr>
        <w:jc w:val="center"/>
        <w:rPr>
          <w:rFonts w:ascii="Montserrat Medium" w:hAnsi="Montserrat Medium" w:cs="Tahoma"/>
          <w:sz w:val="20"/>
          <w:szCs w:val="20"/>
        </w:rPr>
      </w:pPr>
    </w:p>
    <w:p w:rsidR="00830168" w:rsidRDefault="00830168"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5 (CINCO)</w:t>
      </w: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ACREDITACION LEGAL</w:t>
      </w:r>
    </w:p>
    <w:p w:rsidR="006412FF" w:rsidRPr="005C08A7" w:rsidRDefault="006412FF" w:rsidP="006412FF">
      <w:pPr>
        <w:jc w:val="both"/>
        <w:rPr>
          <w:rFonts w:ascii="Arial" w:hAnsi="Arial" w:cs="Arial"/>
          <w:sz w:val="18"/>
          <w:szCs w:val="18"/>
          <w:u w:val="single"/>
        </w:rPr>
      </w:pPr>
    </w:p>
    <w:p w:rsidR="006412FF" w:rsidRPr="005C08A7" w:rsidRDefault="006412FF" w:rsidP="006412FF">
      <w:pPr>
        <w:jc w:val="both"/>
        <w:rPr>
          <w:rFonts w:ascii="Arial" w:hAnsi="Arial" w:cs="Arial"/>
          <w:sz w:val="18"/>
          <w:szCs w:val="18"/>
          <w:u w:val="single"/>
        </w:rPr>
      </w:pPr>
      <w:r w:rsidRPr="005C08A7">
        <w:rPr>
          <w:rFonts w:ascii="Arial" w:hAnsi="Arial" w:cs="Arial"/>
          <w:sz w:val="18"/>
          <w:szCs w:val="18"/>
          <w:u w:val="single"/>
        </w:rPr>
        <w:t>_______</w:t>
      </w:r>
      <w:proofErr w:type="gramStart"/>
      <w:r w:rsidRPr="005C08A7">
        <w:rPr>
          <w:rFonts w:ascii="Arial" w:hAnsi="Arial" w:cs="Arial"/>
          <w:sz w:val="18"/>
          <w:szCs w:val="18"/>
          <w:u w:val="single"/>
        </w:rPr>
        <w:t>_(</w:t>
      </w:r>
      <w:proofErr w:type="gramEnd"/>
      <w:r w:rsidRPr="005C08A7">
        <w:rPr>
          <w:rFonts w:ascii="Arial" w:hAnsi="Arial" w:cs="Arial"/>
          <w:sz w:val="18"/>
          <w:szCs w:val="18"/>
          <w:u w:val="single"/>
        </w:rPr>
        <w:t>nombre)             ,</w:t>
      </w:r>
      <w:r w:rsidRPr="005C08A7">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proofErr w:type="spellStart"/>
      <w:r w:rsidR="006E7DA8">
        <w:rPr>
          <w:rFonts w:ascii="Arial" w:hAnsi="Arial" w:cs="Arial"/>
          <w:sz w:val="18"/>
          <w:szCs w:val="18"/>
        </w:rPr>
        <w:t>Invitacion</w:t>
      </w:r>
      <w:proofErr w:type="spellEnd"/>
      <w:r w:rsidR="006E7DA8">
        <w:rPr>
          <w:rFonts w:ascii="Arial" w:hAnsi="Arial" w:cs="Arial"/>
          <w:sz w:val="18"/>
          <w:szCs w:val="18"/>
        </w:rPr>
        <w:t xml:space="preserve"> a cuando menos tres personas</w:t>
      </w:r>
      <w:r w:rsidRPr="005C08A7">
        <w:rPr>
          <w:rFonts w:ascii="Arial" w:hAnsi="Arial" w:cs="Arial"/>
          <w:sz w:val="18"/>
          <w:szCs w:val="18"/>
        </w:rPr>
        <w:t xml:space="preserve">, a nombre y representación de: </w:t>
      </w:r>
      <w:r w:rsidRPr="005C08A7">
        <w:rPr>
          <w:rFonts w:ascii="Arial" w:hAnsi="Arial" w:cs="Arial"/>
          <w:sz w:val="18"/>
          <w:szCs w:val="18"/>
          <w:u w:val="single"/>
        </w:rPr>
        <w:t>___(persona física o moral)___.</w:t>
      </w:r>
    </w:p>
    <w:p w:rsidR="006412FF" w:rsidRPr="005C08A7" w:rsidRDefault="006412FF" w:rsidP="006412FF">
      <w:pPr>
        <w:jc w:val="both"/>
        <w:rPr>
          <w:rFonts w:ascii="Arial" w:hAnsi="Arial" w:cs="Arial"/>
          <w:sz w:val="18"/>
          <w:szCs w:val="18"/>
        </w:rPr>
      </w:pPr>
    </w:p>
    <w:p w:rsidR="006412FF" w:rsidRPr="005C08A7" w:rsidRDefault="006412FF" w:rsidP="006412FF">
      <w:pPr>
        <w:rPr>
          <w:rFonts w:ascii="Arial" w:hAnsi="Arial" w:cs="Arial"/>
          <w:sz w:val="18"/>
          <w:szCs w:val="18"/>
        </w:rPr>
      </w:pPr>
      <w:r w:rsidRPr="005C08A7">
        <w:rPr>
          <w:rFonts w:ascii="Arial" w:hAnsi="Arial" w:cs="Arial"/>
          <w:sz w:val="18"/>
          <w:szCs w:val="18"/>
        </w:rPr>
        <w:t xml:space="preserve">No. de la </w:t>
      </w:r>
      <w:r w:rsidR="006E7DA8">
        <w:rPr>
          <w:rFonts w:ascii="Arial" w:hAnsi="Arial" w:cs="Arial"/>
          <w:sz w:val="18"/>
          <w:szCs w:val="18"/>
        </w:rPr>
        <w:t>invitación</w:t>
      </w:r>
      <w:r w:rsidRPr="005C08A7">
        <w:rPr>
          <w:rFonts w:ascii="Arial" w:hAnsi="Arial" w:cs="Arial"/>
          <w:sz w:val="18"/>
          <w:szCs w:val="18"/>
        </w:rPr>
        <w:t xml:space="preserve"> __________________________.</w:t>
      </w:r>
    </w:p>
    <w:p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rsidTr="009F3E08">
        <w:tc>
          <w:tcPr>
            <w:tcW w:w="10293"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rPr>
                <w:rFonts w:ascii="Arial" w:hAnsi="Arial" w:cs="Arial"/>
                <w:sz w:val="18"/>
                <w:szCs w:val="18"/>
              </w:rPr>
            </w:pPr>
            <w:r w:rsidRPr="005C08A7">
              <w:rPr>
                <w:rFonts w:ascii="Arial" w:hAnsi="Arial" w:cs="Arial"/>
                <w:sz w:val="18"/>
                <w:szCs w:val="18"/>
              </w:rPr>
              <w:t>Registro Federal de Contribuyentes:</w:t>
            </w:r>
          </w:p>
          <w:p w:rsidR="006412FF" w:rsidRPr="005C08A7" w:rsidRDefault="006412FF" w:rsidP="009F3E08">
            <w:pPr>
              <w:rPr>
                <w:rFonts w:ascii="Arial" w:hAnsi="Arial" w:cs="Arial"/>
                <w:sz w:val="18"/>
                <w:szCs w:val="18"/>
              </w:rPr>
            </w:pPr>
          </w:p>
          <w:p w:rsidR="006412FF" w:rsidRPr="005C08A7" w:rsidRDefault="006412FF" w:rsidP="009F3E08">
            <w:pPr>
              <w:rPr>
                <w:rFonts w:ascii="Arial" w:hAnsi="Arial" w:cs="Arial"/>
                <w:sz w:val="18"/>
                <w:szCs w:val="18"/>
              </w:rPr>
            </w:pPr>
            <w:r w:rsidRPr="005C08A7">
              <w:rPr>
                <w:rFonts w:ascii="Arial" w:hAnsi="Arial" w:cs="Arial"/>
                <w:sz w:val="18"/>
                <w:szCs w:val="18"/>
              </w:rPr>
              <w:t>Domicilio.- Los datos aquí registrados corresponderán al del domicilio fiscal del proveedor o prestador de servicios)</w:t>
            </w:r>
          </w:p>
          <w:p w:rsidR="006412FF" w:rsidRPr="005C08A7" w:rsidRDefault="006412FF" w:rsidP="009F3E08">
            <w:pPr>
              <w:rPr>
                <w:rFonts w:ascii="Arial" w:hAnsi="Arial" w:cs="Arial"/>
                <w:sz w:val="18"/>
                <w:szCs w:val="18"/>
              </w:rPr>
            </w:pPr>
          </w:p>
          <w:p w:rsidR="006412FF" w:rsidRPr="005C08A7" w:rsidRDefault="006412FF" w:rsidP="009F3E08">
            <w:pPr>
              <w:rPr>
                <w:rFonts w:ascii="Arial" w:hAnsi="Arial" w:cs="Arial"/>
                <w:sz w:val="18"/>
                <w:szCs w:val="18"/>
              </w:rPr>
            </w:pPr>
            <w:r w:rsidRPr="005C08A7">
              <w:rPr>
                <w:rFonts w:ascii="Arial" w:hAnsi="Arial" w:cs="Arial"/>
                <w:sz w:val="18"/>
                <w:szCs w:val="18"/>
              </w:rPr>
              <w:t>Calle y número:</w:t>
            </w:r>
          </w:p>
          <w:p w:rsidR="006412FF" w:rsidRPr="005C08A7" w:rsidRDefault="006412FF" w:rsidP="009F3E08">
            <w:pPr>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Colonia:                                                    Delegación o Municipio:</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Código Postal:                                          Entidad federativa:</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Teléfonos:                                                Fax:</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Correo electrónico:</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No. de la escritura pública en la que consta su acta constitutiva:                Fecha             Duración              </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Nombre, número y lugar del Notario Público ante el cual se protocolizó la misma:</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Relación de socios o asociados.-</w:t>
            </w: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Apellido Paterno:                                    Apellido Materno:                           Nombre(s):</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Descripción del objeto social:</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Reformas al acta constitutiva </w:t>
            </w:r>
            <w:r w:rsidRPr="005C08A7">
              <w:rPr>
                <w:rFonts w:ascii="Arial" w:hAnsi="Arial" w:cs="Arial"/>
                <w:sz w:val="18"/>
                <w:szCs w:val="18"/>
                <w:lang w:val="es-ES"/>
              </w:rPr>
              <w:t>que incidan con el objeto del procedimiento</w:t>
            </w:r>
            <w:r w:rsidRPr="005C08A7">
              <w:rPr>
                <w:rFonts w:ascii="Arial" w:hAnsi="Arial" w:cs="Arial"/>
                <w:sz w:val="18"/>
                <w:szCs w:val="18"/>
              </w:rPr>
              <w:t>.</w:t>
            </w:r>
          </w:p>
          <w:p w:rsidR="006412FF" w:rsidRPr="005C08A7" w:rsidRDefault="006412FF" w:rsidP="009F3E08">
            <w:pPr>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Fecha y datos de inscripción en el Registro Público correspondiente.</w:t>
            </w:r>
          </w:p>
          <w:p w:rsidR="006412FF" w:rsidRPr="005C08A7" w:rsidRDefault="006412FF" w:rsidP="009F3E08">
            <w:pPr>
              <w:rPr>
                <w:rFonts w:ascii="Arial" w:hAnsi="Arial" w:cs="Arial"/>
                <w:sz w:val="18"/>
                <w:szCs w:val="18"/>
              </w:rPr>
            </w:pPr>
          </w:p>
        </w:tc>
      </w:tr>
    </w:tbl>
    <w:p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rsidTr="009F3E08">
        <w:tc>
          <w:tcPr>
            <w:tcW w:w="10293"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rPr>
                <w:rFonts w:ascii="Arial" w:hAnsi="Arial" w:cs="Arial"/>
                <w:sz w:val="18"/>
                <w:szCs w:val="18"/>
              </w:rPr>
            </w:pPr>
            <w:r w:rsidRPr="005C08A7">
              <w:rPr>
                <w:rFonts w:ascii="Arial" w:hAnsi="Arial" w:cs="Arial"/>
                <w:sz w:val="18"/>
                <w:szCs w:val="18"/>
              </w:rPr>
              <w:t>Nombre del apoderado o representante:</w:t>
            </w:r>
          </w:p>
          <w:p w:rsidR="006412FF" w:rsidRPr="005C08A7" w:rsidRDefault="006412FF" w:rsidP="009F3E08">
            <w:pPr>
              <w:rPr>
                <w:rFonts w:ascii="Arial" w:hAnsi="Arial" w:cs="Arial"/>
                <w:sz w:val="18"/>
                <w:szCs w:val="18"/>
              </w:rPr>
            </w:pPr>
            <w:r w:rsidRPr="005C08A7">
              <w:rPr>
                <w:rFonts w:ascii="Arial" w:hAnsi="Arial" w:cs="Arial"/>
                <w:sz w:val="18"/>
                <w:szCs w:val="18"/>
              </w:rPr>
              <w:t>Datos del documento mediante el cual acredita su personalidad y facultades.-</w:t>
            </w:r>
          </w:p>
          <w:p w:rsidR="006412FF" w:rsidRPr="005C08A7" w:rsidRDefault="006412FF" w:rsidP="009F3E08">
            <w:pPr>
              <w:rPr>
                <w:rFonts w:ascii="Arial" w:hAnsi="Arial" w:cs="Arial"/>
                <w:sz w:val="18"/>
                <w:szCs w:val="18"/>
              </w:rPr>
            </w:pPr>
            <w:r w:rsidRPr="005C08A7">
              <w:rPr>
                <w:rFonts w:ascii="Arial" w:hAnsi="Arial" w:cs="Arial"/>
                <w:sz w:val="18"/>
                <w:szCs w:val="18"/>
              </w:rPr>
              <w:t>Escritura pública número:                                           Fecha:</w:t>
            </w:r>
          </w:p>
          <w:p w:rsidR="006412FF" w:rsidRPr="005C08A7" w:rsidRDefault="006412FF" w:rsidP="009F3E08">
            <w:pPr>
              <w:pStyle w:val="Encabezado"/>
              <w:rPr>
                <w:rFonts w:ascii="Arial" w:hAnsi="Arial" w:cs="Arial"/>
                <w:sz w:val="18"/>
                <w:szCs w:val="18"/>
              </w:rPr>
            </w:pPr>
            <w:r w:rsidRPr="005C08A7">
              <w:rPr>
                <w:rFonts w:ascii="Arial" w:hAnsi="Arial" w:cs="Arial"/>
                <w:sz w:val="18"/>
                <w:szCs w:val="18"/>
              </w:rPr>
              <w:t>Nombre, número y lugar del Notario Público ante el cual se protocolizó la misma:</w:t>
            </w:r>
          </w:p>
        </w:tc>
      </w:tr>
    </w:tbl>
    <w:p w:rsidR="006412FF" w:rsidRPr="005C08A7" w:rsidRDefault="006412FF" w:rsidP="006412FF">
      <w:pPr>
        <w:jc w:val="center"/>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6412FF" w:rsidRPr="005C08A7" w:rsidRDefault="006412FF" w:rsidP="006412FF">
      <w:pPr>
        <w:jc w:val="center"/>
        <w:rPr>
          <w:rFonts w:ascii="Arial" w:hAnsi="Arial" w:cs="Arial"/>
          <w:sz w:val="18"/>
          <w:szCs w:val="18"/>
        </w:rPr>
      </w:pPr>
      <w:r w:rsidRPr="005C08A7">
        <w:rPr>
          <w:rFonts w:ascii="Arial" w:hAnsi="Arial" w:cs="Arial"/>
          <w:sz w:val="18"/>
          <w:szCs w:val="18"/>
        </w:rPr>
        <w:t>(Lugar y fecha)</w:t>
      </w:r>
    </w:p>
    <w:p w:rsidR="006412FF" w:rsidRPr="005C08A7" w:rsidRDefault="006412FF" w:rsidP="006412FF">
      <w:pPr>
        <w:jc w:val="center"/>
        <w:rPr>
          <w:rFonts w:ascii="Arial" w:hAnsi="Arial" w:cs="Arial"/>
          <w:sz w:val="18"/>
          <w:szCs w:val="18"/>
        </w:rPr>
      </w:pPr>
      <w:r w:rsidRPr="005C08A7">
        <w:rPr>
          <w:rFonts w:ascii="Arial" w:hAnsi="Arial" w:cs="Arial"/>
          <w:sz w:val="18"/>
          <w:szCs w:val="18"/>
        </w:rPr>
        <w:t>Protesto lo necesario</w:t>
      </w:r>
    </w:p>
    <w:p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rsidR="006412FF" w:rsidRPr="005C08A7" w:rsidRDefault="006412FF" w:rsidP="006412FF">
      <w:pPr>
        <w:pStyle w:val="Ttulo"/>
        <w:rPr>
          <w:rFonts w:ascii="Arial" w:hAnsi="Arial" w:cs="Arial"/>
          <w:sz w:val="22"/>
          <w:szCs w:val="22"/>
        </w:rPr>
      </w:pPr>
    </w:p>
    <w:p w:rsidR="00EB3646" w:rsidRDefault="00EB3646" w:rsidP="00EB3646">
      <w:pPr>
        <w:pStyle w:val="Textonormal"/>
        <w:rPr>
          <w:rFonts w:ascii="Arial" w:hAnsi="Arial" w:cs="Arial"/>
        </w:rPr>
      </w:pPr>
    </w:p>
    <w:p w:rsidR="006A1FC9" w:rsidRDefault="006A1FC9" w:rsidP="00EB3646">
      <w:pPr>
        <w:pStyle w:val="Textonormal"/>
        <w:rPr>
          <w:rFonts w:ascii="Arial" w:hAnsi="Arial" w:cs="Arial"/>
        </w:rPr>
      </w:pPr>
    </w:p>
    <w:p w:rsidR="006A1FC9" w:rsidRDefault="006A1FC9" w:rsidP="00EB3646">
      <w:pPr>
        <w:pStyle w:val="Textonormal"/>
        <w:rPr>
          <w:rFonts w:ascii="Arial" w:hAnsi="Arial" w:cs="Arial"/>
        </w:rPr>
      </w:pPr>
    </w:p>
    <w:p w:rsidR="006A1FC9" w:rsidRPr="005C08A7" w:rsidRDefault="006A1FC9" w:rsidP="00EB3646">
      <w:pPr>
        <w:pStyle w:val="Textonormal"/>
        <w:rPr>
          <w:rFonts w:ascii="Arial" w:hAnsi="Arial" w:cs="Arial"/>
        </w:rPr>
      </w:pPr>
    </w:p>
    <w:p w:rsidR="006412FF" w:rsidRPr="005C08A7" w:rsidRDefault="006412FF" w:rsidP="006412FF">
      <w:pPr>
        <w:pStyle w:val="Ttulo"/>
        <w:rPr>
          <w:rFonts w:ascii="Arial" w:hAnsi="Arial" w:cs="Arial"/>
          <w:sz w:val="22"/>
          <w:szCs w:val="22"/>
        </w:rPr>
      </w:pPr>
      <w:r w:rsidRPr="005C08A7">
        <w:rPr>
          <w:rFonts w:ascii="Arial" w:hAnsi="Arial" w:cs="Arial"/>
          <w:sz w:val="22"/>
          <w:szCs w:val="22"/>
        </w:rPr>
        <w:lastRenderedPageBreak/>
        <w:t>ANEXO NÚMERO 6 (SEIS)</w:t>
      </w:r>
    </w:p>
    <w:p w:rsidR="006412FF" w:rsidRPr="005C08A7" w:rsidRDefault="006412FF" w:rsidP="006412FF">
      <w:pPr>
        <w:jc w:val="center"/>
        <w:rPr>
          <w:rFonts w:ascii="Arial" w:hAnsi="Arial" w:cs="Arial"/>
          <w:b/>
          <w:bCs/>
          <w:sz w:val="20"/>
          <w:szCs w:val="20"/>
        </w:rPr>
      </w:pPr>
    </w:p>
    <w:p w:rsidR="006412FF" w:rsidRPr="005C08A7" w:rsidRDefault="006412FF" w:rsidP="006412FF">
      <w:pPr>
        <w:rPr>
          <w:rFonts w:ascii="Arial" w:hAnsi="Arial" w:cs="Arial"/>
          <w:sz w:val="20"/>
          <w:szCs w:val="20"/>
        </w:rPr>
      </w:pPr>
    </w:p>
    <w:p w:rsidR="006412FF" w:rsidRPr="005C08A7" w:rsidRDefault="006412FF" w:rsidP="006412FF">
      <w:pPr>
        <w:jc w:val="center"/>
        <w:rPr>
          <w:rFonts w:ascii="Arial" w:hAnsi="Arial" w:cs="Arial"/>
          <w:b/>
          <w:sz w:val="20"/>
          <w:szCs w:val="20"/>
        </w:rPr>
      </w:pPr>
      <w:r w:rsidRPr="005C08A7">
        <w:rPr>
          <w:rFonts w:ascii="Arial" w:hAnsi="Arial" w:cs="Arial"/>
          <w:b/>
          <w:sz w:val="20"/>
          <w:szCs w:val="20"/>
        </w:rPr>
        <w:t xml:space="preserve">FORMATO DE CARTA RELATIVA </w:t>
      </w:r>
      <w:r w:rsidR="00A6089E">
        <w:rPr>
          <w:rFonts w:ascii="Arial" w:hAnsi="Arial" w:cs="Arial"/>
          <w:b/>
          <w:sz w:val="20"/>
          <w:szCs w:val="20"/>
        </w:rPr>
        <w:t>AL PUNTO 6 INCISOS A), B), E), K</w:t>
      </w:r>
      <w:r w:rsidRPr="005C08A7">
        <w:rPr>
          <w:rFonts w:ascii="Arial" w:hAnsi="Arial" w:cs="Arial"/>
          <w:b/>
          <w:sz w:val="20"/>
          <w:szCs w:val="20"/>
        </w:rPr>
        <w:t>)</w:t>
      </w:r>
    </w:p>
    <w:p w:rsidR="006412FF" w:rsidRPr="005C08A7" w:rsidRDefault="006412FF" w:rsidP="006412FF">
      <w:pPr>
        <w:jc w:val="center"/>
        <w:rPr>
          <w:rFonts w:ascii="Arial" w:hAnsi="Arial" w:cs="Arial"/>
          <w:b/>
          <w:sz w:val="20"/>
          <w:szCs w:val="20"/>
        </w:rPr>
      </w:pPr>
    </w:p>
    <w:p w:rsidR="006412FF" w:rsidRPr="005C08A7" w:rsidRDefault="006412FF" w:rsidP="006412FF">
      <w:pPr>
        <w:jc w:val="center"/>
        <w:rPr>
          <w:rFonts w:ascii="Arial" w:hAnsi="Arial" w:cs="Arial"/>
          <w:b/>
          <w:sz w:val="20"/>
          <w:szCs w:val="20"/>
        </w:rPr>
      </w:pPr>
    </w:p>
    <w:p w:rsidR="006412FF" w:rsidRPr="005C08A7" w:rsidRDefault="006412FF" w:rsidP="006412FF">
      <w:pPr>
        <w:pStyle w:val="Textoindependiente212"/>
        <w:rPr>
          <w:rFonts w:ascii="Arial" w:hAnsi="Arial" w:cs="Arial"/>
          <w:b/>
          <w:sz w:val="20"/>
        </w:rPr>
      </w:pPr>
      <w:r w:rsidRPr="005C08A7">
        <w:rPr>
          <w:rFonts w:ascii="Arial" w:hAnsi="Arial" w:cs="Arial"/>
          <w:b/>
          <w:sz w:val="20"/>
        </w:rPr>
        <w:t>INSTITUTO MEXICANO DEL SEGURO SOCIALCONVOCANTE</w:t>
      </w:r>
    </w:p>
    <w:p w:rsidR="006412FF" w:rsidRPr="005C08A7" w:rsidRDefault="006412FF" w:rsidP="006412FF">
      <w:pPr>
        <w:jc w:val="both"/>
        <w:rPr>
          <w:rFonts w:ascii="Arial" w:hAnsi="Arial" w:cs="Arial"/>
          <w:b/>
          <w:bCs/>
          <w:sz w:val="20"/>
          <w:szCs w:val="20"/>
        </w:rPr>
      </w:pPr>
    </w:p>
    <w:p w:rsidR="006412FF" w:rsidRPr="005C08A7" w:rsidRDefault="006412FF" w:rsidP="006412FF">
      <w:pPr>
        <w:jc w:val="both"/>
        <w:rPr>
          <w:rFonts w:ascii="Arial" w:hAnsi="Arial" w:cs="Arial"/>
          <w:sz w:val="20"/>
          <w:szCs w:val="20"/>
        </w:rPr>
      </w:pPr>
      <w:r w:rsidRPr="005C08A7">
        <w:rPr>
          <w:rFonts w:ascii="Arial" w:hAnsi="Arial" w:cs="Arial"/>
          <w:b/>
          <w:bCs/>
          <w:sz w:val="20"/>
          <w:szCs w:val="20"/>
        </w:rPr>
        <w:t>(__________</w:t>
      </w:r>
      <w:r w:rsidRPr="005C08A7">
        <w:rPr>
          <w:rFonts w:ascii="Arial" w:hAnsi="Arial" w:cs="Arial"/>
          <w:b/>
          <w:bCs/>
          <w:sz w:val="20"/>
          <w:szCs w:val="20"/>
          <w:u w:val="single"/>
        </w:rPr>
        <w:t>NOMBRE</w:t>
      </w:r>
      <w:r w:rsidRPr="005C08A7">
        <w:rPr>
          <w:rFonts w:ascii="Arial" w:hAnsi="Arial" w:cs="Arial"/>
          <w:b/>
          <w:bCs/>
          <w:sz w:val="20"/>
          <w:szCs w:val="20"/>
        </w:rPr>
        <w:t>________)</w:t>
      </w:r>
      <w:r w:rsidRPr="005C08A7">
        <w:rPr>
          <w:rFonts w:ascii="Arial" w:hAnsi="Arial" w:cs="Arial"/>
          <w:sz w:val="20"/>
          <w:szCs w:val="20"/>
        </w:rPr>
        <w:t xml:space="preserve"> EN MI CARÁCTER DE REPRESENTANTE LEGAL DE LA </w:t>
      </w:r>
      <w:r w:rsidRPr="005C08A7">
        <w:rPr>
          <w:rFonts w:ascii="Arial" w:hAnsi="Arial" w:cs="Arial"/>
          <w:b/>
          <w:bCs/>
          <w:sz w:val="20"/>
          <w:szCs w:val="20"/>
        </w:rPr>
        <w:t>(__________</w:t>
      </w:r>
      <w:r w:rsidRPr="005C08A7">
        <w:rPr>
          <w:rFonts w:ascii="Arial" w:hAnsi="Arial" w:cs="Arial"/>
          <w:b/>
          <w:bCs/>
          <w:sz w:val="20"/>
          <w:szCs w:val="20"/>
          <w:u w:val="single"/>
        </w:rPr>
        <w:t>NOMBRE O RAZÓN SOCIAL DE LA EMPRESA</w:t>
      </w:r>
      <w:r w:rsidRPr="005C08A7">
        <w:rPr>
          <w:rFonts w:ascii="Arial" w:hAnsi="Arial" w:cs="Arial"/>
          <w:b/>
          <w:bCs/>
          <w:sz w:val="20"/>
          <w:szCs w:val="20"/>
        </w:rPr>
        <w:t>________)</w:t>
      </w:r>
      <w:r w:rsidRPr="005C08A7">
        <w:rPr>
          <w:rFonts w:ascii="Arial" w:hAnsi="Arial" w:cs="Arial"/>
          <w:sz w:val="20"/>
          <w:szCs w:val="20"/>
        </w:rPr>
        <w:t xml:space="preserve">, Y EN TÉRMINOS DEL NUMERAL 6, REQUISITOS QUE DEBERAN CUMPLIR LOS </w:t>
      </w:r>
      <w:r w:rsidR="00A84873" w:rsidRPr="005C08A7">
        <w:rPr>
          <w:rFonts w:ascii="Arial" w:hAnsi="Arial" w:cs="Arial"/>
          <w:sz w:val="20"/>
          <w:szCs w:val="20"/>
        </w:rPr>
        <w:t>LICITANTES</w:t>
      </w:r>
      <w:r w:rsidRPr="005C08A7">
        <w:rPr>
          <w:rFonts w:ascii="Arial" w:hAnsi="Arial" w:cs="Arial"/>
          <w:sz w:val="20"/>
          <w:szCs w:val="20"/>
        </w:rPr>
        <w:t>,  INCISOS A) B)</w:t>
      </w:r>
      <w:r w:rsidR="0062300C" w:rsidRPr="005C08A7">
        <w:rPr>
          <w:rFonts w:ascii="Arial" w:hAnsi="Arial" w:cs="Arial"/>
          <w:sz w:val="20"/>
          <w:szCs w:val="20"/>
        </w:rPr>
        <w:t>, E)</w:t>
      </w:r>
      <w:r w:rsidRPr="005C08A7">
        <w:rPr>
          <w:rFonts w:ascii="Arial" w:hAnsi="Arial" w:cs="Arial"/>
          <w:sz w:val="20"/>
          <w:szCs w:val="20"/>
        </w:rPr>
        <w:t xml:space="preserve"> </w:t>
      </w:r>
      <w:r w:rsidR="0062300C" w:rsidRPr="005C08A7">
        <w:rPr>
          <w:rFonts w:ascii="Arial" w:hAnsi="Arial" w:cs="Arial"/>
          <w:sz w:val="20"/>
          <w:szCs w:val="20"/>
        </w:rPr>
        <w:t>e</w:t>
      </w:r>
      <w:r w:rsidRPr="005C08A7">
        <w:rPr>
          <w:rFonts w:ascii="Arial" w:hAnsi="Arial" w:cs="Arial"/>
          <w:sz w:val="20"/>
          <w:szCs w:val="20"/>
        </w:rPr>
        <w:t xml:space="preserve"> I) DE LAS BASES DE LA CONVOCATORIA DE LA </w:t>
      </w:r>
      <w:r w:rsidR="006E7DA8">
        <w:rPr>
          <w:rFonts w:ascii="Arial" w:hAnsi="Arial" w:cs="Arial"/>
          <w:sz w:val="20"/>
          <w:szCs w:val="20"/>
        </w:rPr>
        <w:t>INVITACIÓN A CUANDO MENOS TRES PERSONAS</w:t>
      </w:r>
      <w:r w:rsidRPr="005C08A7">
        <w:rPr>
          <w:rFonts w:ascii="Arial" w:hAnsi="Arial" w:cs="Arial"/>
          <w:sz w:val="20"/>
          <w:szCs w:val="20"/>
        </w:rPr>
        <w:t xml:space="preserve"> NO.______________________________, MANIFIESTO LO SIGUIENTE:</w:t>
      </w: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922D68" w:rsidP="00497931">
      <w:pPr>
        <w:pStyle w:val="Prrafodelista"/>
        <w:numPr>
          <w:ilvl w:val="0"/>
          <w:numId w:val="16"/>
        </w:numPr>
        <w:tabs>
          <w:tab w:val="clear" w:pos="1080"/>
        </w:tabs>
        <w:suppressAutoHyphens/>
        <w:spacing w:line="240" w:lineRule="auto"/>
        <w:ind w:left="284" w:hanging="284"/>
        <w:jc w:val="both"/>
        <w:rPr>
          <w:sz w:val="20"/>
          <w:szCs w:val="20"/>
        </w:rPr>
      </w:pPr>
      <w:r w:rsidRPr="005C08A7">
        <w:rPr>
          <w:bCs/>
          <w:sz w:val="20"/>
          <w:szCs w:val="20"/>
        </w:rPr>
        <w:t xml:space="preserve"> </w:t>
      </w:r>
      <w:r w:rsidR="006412FF" w:rsidRPr="005C08A7">
        <w:rPr>
          <w:bCs/>
          <w:sz w:val="20"/>
          <w:szCs w:val="20"/>
        </w:rPr>
        <w:t>Bajo protesta de no encontrarme en los supuestos de los Artículos 50 y 60, penúltimo párrafo de la LASSP.</w:t>
      </w:r>
    </w:p>
    <w:p w:rsidR="006412FF" w:rsidRPr="005C08A7" w:rsidRDefault="006412FF" w:rsidP="0033539B">
      <w:pPr>
        <w:numPr>
          <w:ilvl w:val="0"/>
          <w:numId w:val="4"/>
        </w:numPr>
        <w:tabs>
          <w:tab w:val="clear" w:pos="720"/>
          <w:tab w:val="num" w:pos="360"/>
        </w:tabs>
        <w:suppressAutoHyphens/>
        <w:ind w:left="357" w:hanging="357"/>
        <w:jc w:val="both"/>
        <w:rPr>
          <w:rFonts w:ascii="Arial" w:hAnsi="Arial" w:cs="Arial"/>
          <w:b/>
          <w:bCs/>
          <w:sz w:val="20"/>
          <w:szCs w:val="20"/>
        </w:rPr>
      </w:pPr>
      <w:r w:rsidRPr="005C08A7">
        <w:rPr>
          <w:rFonts w:ascii="Arial" w:hAnsi="Arial" w:cs="Arial"/>
          <w:sz w:val="20"/>
          <w:szCs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5C08A7">
        <w:rPr>
          <w:rFonts w:ascii="Arial" w:hAnsi="Arial" w:cs="Arial"/>
          <w:sz w:val="20"/>
          <w:szCs w:val="20"/>
        </w:rPr>
        <w:t>licitantes</w:t>
      </w:r>
      <w:r w:rsidRPr="005C08A7">
        <w:rPr>
          <w:rFonts w:ascii="Arial" w:hAnsi="Arial" w:cs="Arial"/>
          <w:b/>
          <w:bCs/>
          <w:sz w:val="20"/>
          <w:szCs w:val="20"/>
        </w:rPr>
        <w:t xml:space="preserve">. </w:t>
      </w:r>
    </w:p>
    <w:p w:rsidR="00922D68"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Bajo protesta de decir verdad que mi representada es de nacionalidad mexicana</w:t>
      </w:r>
      <w:r w:rsidR="0033539B" w:rsidRPr="005C08A7">
        <w:rPr>
          <w:rFonts w:ascii="Arial" w:hAnsi="Arial" w:cs="Arial"/>
          <w:bCs/>
          <w:sz w:val="20"/>
          <w:szCs w:val="20"/>
        </w:rPr>
        <w:t xml:space="preserve"> conforme al artículo 35 del Reglamento.</w:t>
      </w:r>
    </w:p>
    <w:p w:rsidR="006412FF"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w:t>
      </w:r>
      <w:r w:rsidR="006412FF" w:rsidRPr="005C08A7">
        <w:rPr>
          <w:rFonts w:ascii="Arial" w:hAnsi="Arial" w:cs="Arial"/>
          <w:bCs/>
          <w:sz w:val="20"/>
          <w:szCs w:val="20"/>
        </w:rPr>
        <w:t>ajo protesta de decir verdad de no encontrarse sancionada como empresa o producto por la Secretaria de Salud.</w:t>
      </w:r>
    </w:p>
    <w:p w:rsidR="006412FF" w:rsidRPr="005C08A7" w:rsidRDefault="006412FF" w:rsidP="00922D68">
      <w:pPr>
        <w:suppressAutoHyphens/>
        <w:spacing w:line="360" w:lineRule="auto"/>
        <w:ind w:left="357"/>
        <w:jc w:val="both"/>
        <w:rPr>
          <w:rFonts w:ascii="Arial" w:hAnsi="Arial" w:cs="Arial"/>
          <w:bCs/>
          <w:sz w:val="20"/>
          <w:szCs w:val="20"/>
        </w:rPr>
      </w:pPr>
    </w:p>
    <w:p w:rsidR="006412FF" w:rsidRPr="005C08A7" w:rsidRDefault="006412FF" w:rsidP="006412FF">
      <w:pPr>
        <w:spacing w:line="360" w:lineRule="auto"/>
        <w:ind w:left="357"/>
        <w:jc w:val="both"/>
        <w:rPr>
          <w:rFonts w:ascii="Arial" w:hAnsi="Arial" w:cs="Arial"/>
          <w:b/>
          <w:bCs/>
          <w:sz w:val="20"/>
          <w:szCs w:val="20"/>
        </w:rPr>
      </w:pPr>
    </w:p>
    <w:p w:rsidR="006412FF" w:rsidRPr="005C08A7" w:rsidRDefault="006412FF" w:rsidP="006412FF">
      <w:pPr>
        <w:jc w:val="both"/>
        <w:rPr>
          <w:rFonts w:ascii="Arial" w:hAnsi="Arial" w:cs="Arial"/>
          <w:sz w:val="20"/>
          <w:szCs w:val="20"/>
        </w:rPr>
      </w:pPr>
      <w:r w:rsidRPr="005C08A7">
        <w:rPr>
          <w:rFonts w:ascii="Arial" w:hAnsi="Arial" w:cs="Arial"/>
          <w:sz w:val="20"/>
          <w:szCs w:val="20"/>
        </w:rPr>
        <w:t>LUGAR Y FECHA</w:t>
      </w: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pStyle w:val="Textoindependiente21"/>
        <w:overflowPunct/>
        <w:jc w:val="center"/>
        <w:textAlignment w:val="auto"/>
        <w:rPr>
          <w:rFonts w:cs="Arial"/>
        </w:rPr>
      </w:pPr>
      <w:r w:rsidRPr="005C08A7">
        <w:rPr>
          <w:rFonts w:cs="Arial"/>
        </w:rPr>
        <w:t>_______________________________________________________________</w:t>
      </w:r>
    </w:p>
    <w:p w:rsidR="006412FF" w:rsidRPr="005C08A7" w:rsidRDefault="006412FF" w:rsidP="006412FF">
      <w:pPr>
        <w:jc w:val="center"/>
        <w:rPr>
          <w:rFonts w:ascii="Arial" w:hAnsi="Arial" w:cs="Arial"/>
          <w:b/>
          <w:bCs/>
          <w:sz w:val="20"/>
          <w:szCs w:val="20"/>
        </w:rPr>
      </w:pPr>
      <w:r w:rsidRPr="005C08A7">
        <w:rPr>
          <w:rFonts w:ascii="Arial" w:hAnsi="Arial" w:cs="Arial"/>
          <w:b/>
          <w:bCs/>
          <w:sz w:val="20"/>
          <w:szCs w:val="20"/>
        </w:rPr>
        <w:t>(NOMBRE Y FIRMA DEL REPRESENTANTE LEGAL)</w:t>
      </w:r>
    </w:p>
    <w:p w:rsidR="006412FF" w:rsidRPr="005C08A7" w:rsidRDefault="006412FF" w:rsidP="006412FF">
      <w:pPr>
        <w:jc w:val="center"/>
        <w:rPr>
          <w:rFonts w:ascii="Arial" w:hAnsi="Arial" w:cs="Arial"/>
          <w:b/>
          <w:bCs/>
          <w:sz w:val="20"/>
          <w:szCs w:val="20"/>
        </w:rPr>
      </w:pPr>
    </w:p>
    <w:p w:rsidR="006412FF" w:rsidRPr="005C08A7" w:rsidRDefault="006412FF" w:rsidP="00585EC9">
      <w:pPr>
        <w:pStyle w:val="Ttulo5"/>
        <w:pageBreakBefore/>
        <w:spacing w:before="0" w:after="0"/>
        <w:ind w:left="0" w:firstLine="0"/>
        <w:jc w:val="center"/>
        <w:rPr>
          <w:rFonts w:ascii="Arial" w:hAnsi="Arial" w:cs="Arial"/>
          <w:bCs w:val="0"/>
          <w:i w:val="0"/>
          <w:sz w:val="16"/>
          <w:szCs w:val="16"/>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7 (SIETE)</w:t>
      </w:r>
    </w:p>
    <w:p w:rsidR="006412FF" w:rsidRPr="005C08A7" w:rsidRDefault="006412FF" w:rsidP="006412FF">
      <w:pPr>
        <w:rPr>
          <w:rFonts w:ascii="Arial" w:hAnsi="Arial" w:cs="Arial"/>
          <w:sz w:val="18"/>
          <w:szCs w:val="18"/>
        </w:rPr>
      </w:pPr>
    </w:p>
    <w:p w:rsidR="006412FF" w:rsidRPr="005C08A7" w:rsidRDefault="006412FF" w:rsidP="006412FF">
      <w:pPr>
        <w:rPr>
          <w:rFonts w:ascii="Arial" w:hAnsi="Arial" w:cs="Arial"/>
          <w:sz w:val="18"/>
          <w:szCs w:val="18"/>
        </w:rPr>
      </w:pPr>
    </w:p>
    <w:p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PAPEL MEMBRETADO DE LA EMPRESA</w:t>
      </w:r>
    </w:p>
    <w:p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FORMATO DE CARTA RELATIVA AL PUNTO 6  INCISO  F)</w:t>
      </w:r>
    </w:p>
    <w:p w:rsidR="006412FF" w:rsidRPr="005C08A7" w:rsidRDefault="006412FF" w:rsidP="006412FF">
      <w:pPr>
        <w:keepNext/>
        <w:keepLines/>
        <w:jc w:val="center"/>
        <w:rPr>
          <w:rFonts w:ascii="Arial" w:hAnsi="Arial" w:cs="Arial"/>
          <w:b/>
          <w:sz w:val="18"/>
          <w:szCs w:val="18"/>
          <w:u w:val="single"/>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LUGAR Y FECHA</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rsidR="006412FF" w:rsidRPr="005C08A7" w:rsidRDefault="00421D6B" w:rsidP="006412FF">
      <w:pPr>
        <w:keepNext/>
        <w:keepLines/>
        <w:rPr>
          <w:rFonts w:ascii="Arial" w:hAnsi="Arial" w:cs="Arial"/>
          <w:sz w:val="18"/>
          <w:szCs w:val="18"/>
        </w:rPr>
      </w:pPr>
      <w:r w:rsidRPr="005C08A7">
        <w:rPr>
          <w:rFonts w:ascii="Arial" w:hAnsi="Arial" w:cs="Arial"/>
          <w:sz w:val="18"/>
          <w:szCs w:val="18"/>
        </w:rPr>
        <w:t xml:space="preserve">ÓRGANO DE OPERACIÓN ADMINISTRATIVA </w:t>
      </w:r>
    </w:p>
    <w:p w:rsidR="00421D6B" w:rsidRPr="005C08A7" w:rsidRDefault="00421D6B" w:rsidP="006412FF">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w:t>
      </w:r>
      <w:r w:rsidR="00421D6B" w:rsidRPr="005C08A7">
        <w:rPr>
          <w:rFonts w:ascii="Arial" w:hAnsi="Arial" w:cs="Arial"/>
          <w:sz w:val="18"/>
          <w:szCs w:val="18"/>
        </w:rPr>
        <w:t>Ó</w:t>
      </w:r>
      <w:r w:rsidRPr="005C08A7">
        <w:rPr>
          <w:rFonts w:ascii="Arial" w:hAnsi="Arial" w:cs="Arial"/>
          <w:sz w:val="18"/>
          <w:szCs w:val="18"/>
        </w:rPr>
        <w:t>N  DE ABASTECIMIENTO Y EQUIPAMIENTO.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b/>
          <w:bCs/>
          <w:sz w:val="18"/>
          <w:szCs w:val="18"/>
        </w:rPr>
        <w:t>(__________</w:t>
      </w:r>
      <w:r w:rsidRPr="005C08A7">
        <w:rPr>
          <w:rFonts w:ascii="Arial" w:hAnsi="Arial" w:cs="Arial"/>
          <w:b/>
          <w:bCs/>
          <w:sz w:val="18"/>
          <w:szCs w:val="18"/>
          <w:u w:val="single"/>
        </w:rPr>
        <w:t>NOMBRE</w:t>
      </w:r>
      <w:r w:rsidRPr="005C08A7">
        <w:rPr>
          <w:rFonts w:ascii="Arial" w:hAnsi="Arial" w:cs="Arial"/>
          <w:b/>
          <w:bCs/>
          <w:sz w:val="18"/>
          <w:szCs w:val="18"/>
        </w:rPr>
        <w:t>________)</w:t>
      </w:r>
      <w:r w:rsidRPr="005C08A7">
        <w:rPr>
          <w:rFonts w:ascii="Arial" w:hAnsi="Arial" w:cs="Arial"/>
          <w:sz w:val="18"/>
          <w:szCs w:val="18"/>
        </w:rPr>
        <w:t xml:space="preserve"> EN MI CARÁCTER DE REPRESENTANTE LEGAL DE LA </w:t>
      </w:r>
      <w:r w:rsidRPr="005C08A7">
        <w:rPr>
          <w:rFonts w:ascii="Arial" w:hAnsi="Arial" w:cs="Arial"/>
          <w:b/>
          <w:bCs/>
          <w:sz w:val="18"/>
          <w:szCs w:val="18"/>
        </w:rPr>
        <w:t>(__________</w:t>
      </w:r>
      <w:r w:rsidRPr="005C08A7">
        <w:rPr>
          <w:rFonts w:ascii="Arial" w:hAnsi="Arial" w:cs="Arial"/>
          <w:b/>
          <w:bCs/>
          <w:sz w:val="18"/>
          <w:szCs w:val="18"/>
          <w:u w:val="single"/>
        </w:rPr>
        <w:t>NOMBRE O RAZÓN SOCIAL DE LA EMPRESA</w:t>
      </w:r>
      <w:r w:rsidRPr="005C08A7">
        <w:rPr>
          <w:rFonts w:ascii="Arial" w:hAnsi="Arial" w:cs="Arial"/>
          <w:b/>
          <w:bCs/>
          <w:sz w:val="18"/>
          <w:szCs w:val="18"/>
        </w:rPr>
        <w:t>________)</w:t>
      </w:r>
      <w:r w:rsidRPr="005C08A7">
        <w:rPr>
          <w:rFonts w:ascii="Arial" w:hAnsi="Arial" w:cs="Arial"/>
          <w:sz w:val="18"/>
          <w:szCs w:val="18"/>
        </w:rPr>
        <w:t xml:space="preserve">, Y EN TÉRMINOS DEL NUMERAL 6 “PROPUESTA TÉCNICA”, INCISO F),  DE LAS BASES DE LA CONVOCATORIA DE </w:t>
      </w:r>
      <w:r w:rsidRPr="006E7DA8">
        <w:rPr>
          <w:rFonts w:ascii="Arial" w:hAnsi="Arial" w:cs="Arial"/>
          <w:sz w:val="18"/>
          <w:szCs w:val="18"/>
        </w:rPr>
        <w:t xml:space="preserve">LA </w:t>
      </w:r>
      <w:r w:rsidR="006E7DA8" w:rsidRPr="006E7DA8">
        <w:rPr>
          <w:rFonts w:ascii="Arial" w:hAnsi="Arial" w:cs="Arial"/>
          <w:sz w:val="18"/>
          <w:szCs w:val="18"/>
        </w:rPr>
        <w:t>INVITACIÓN A CUANDO MENOS TRES PERSONAS</w:t>
      </w:r>
      <w:r w:rsidR="006E7DA8" w:rsidRPr="005C08A7">
        <w:rPr>
          <w:rFonts w:ascii="Arial" w:hAnsi="Arial" w:cs="Arial"/>
          <w:sz w:val="20"/>
          <w:szCs w:val="20"/>
        </w:rPr>
        <w:t xml:space="preserve"> </w:t>
      </w:r>
      <w:r w:rsidRPr="005C08A7">
        <w:rPr>
          <w:rFonts w:ascii="Arial" w:hAnsi="Arial" w:cs="Arial"/>
          <w:sz w:val="18"/>
          <w:szCs w:val="18"/>
        </w:rPr>
        <w:t>No.______________________________, MANIFIESTO BAJO PROTESTA DE DECIR VERDAD  LO SIGUIENTE</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jc w:val="both"/>
        <w:rPr>
          <w:rFonts w:ascii="Arial" w:hAnsi="Arial" w:cs="Arial"/>
          <w:sz w:val="18"/>
          <w:szCs w:val="18"/>
        </w:rPr>
      </w:pPr>
      <w:r w:rsidRPr="005C08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5C08A7">
        <w:rPr>
          <w:rFonts w:ascii="Arial" w:hAnsi="Arial" w:cs="Arial"/>
          <w:bCs/>
          <w:sz w:val="18"/>
          <w:szCs w:val="18"/>
        </w:rPr>
        <w:t xml:space="preserve"> A NIVEL NACIONAL O INTERNACIONAL</w:t>
      </w:r>
      <w:r w:rsidRPr="005C08A7">
        <w:rPr>
          <w:rFonts w:ascii="Arial" w:hAnsi="Arial" w:cs="Arial"/>
          <w:sz w:val="18"/>
          <w:szCs w:val="18"/>
        </w:rPr>
        <w:t>.</w:t>
      </w:r>
    </w:p>
    <w:p w:rsidR="006412FF" w:rsidRPr="005C08A7" w:rsidRDefault="006412FF" w:rsidP="006412FF">
      <w:pPr>
        <w:keepNext/>
        <w:keepLines/>
        <w:numPr>
          <w:ilvl w:val="12"/>
          <w:numId w:val="0"/>
        </w:numPr>
        <w:jc w:val="both"/>
        <w:rPr>
          <w:rFonts w:ascii="Arial" w:hAnsi="Arial" w:cs="Arial"/>
          <w:sz w:val="18"/>
          <w:szCs w:val="18"/>
        </w:rPr>
      </w:pPr>
    </w:p>
    <w:p w:rsidR="006412FF" w:rsidRPr="005C08A7" w:rsidRDefault="006412FF" w:rsidP="006412FF">
      <w:pPr>
        <w:keepNext/>
        <w:keepLines/>
        <w:numPr>
          <w:ilvl w:val="12"/>
          <w:numId w:val="0"/>
        </w:numPr>
        <w:jc w:val="both"/>
        <w:rPr>
          <w:rFonts w:ascii="Arial" w:hAnsi="Arial" w:cs="Arial"/>
          <w:sz w:val="18"/>
          <w:szCs w:val="18"/>
        </w:rPr>
      </w:pPr>
      <w:r w:rsidRPr="005C08A7">
        <w:rPr>
          <w:rFonts w:ascii="Arial" w:hAnsi="Arial" w:cs="Arial"/>
          <w:sz w:val="18"/>
          <w:szCs w:val="18"/>
        </w:rPr>
        <w:t xml:space="preserve">POR LO ANTERIOR, MANIFIESTO EN ESTE ACTO, QUE NO SE ENCUENTRA EN NINGUNO DE LOS SUPUESTOS DE INFRACCIÓN A LA LEY FEDERAL DE DERECHOS DE AUTOR, NI A LA LEY </w:t>
      </w:r>
      <w:r w:rsidR="00B372EF">
        <w:rPr>
          <w:rFonts w:ascii="Arial" w:hAnsi="Arial" w:cs="Arial"/>
          <w:sz w:val="18"/>
          <w:szCs w:val="18"/>
        </w:rPr>
        <w:t>FEDERAL DE PROTECCION A</w:t>
      </w:r>
      <w:r w:rsidRPr="005C08A7">
        <w:rPr>
          <w:rFonts w:ascii="Arial" w:hAnsi="Arial" w:cs="Arial"/>
          <w:sz w:val="18"/>
          <w:szCs w:val="18"/>
        </w:rPr>
        <w:t xml:space="preserve"> LA PROPIEDAD INDUSTRIAL.</w:t>
      </w:r>
    </w:p>
    <w:p w:rsidR="006412FF" w:rsidRPr="005C08A7" w:rsidRDefault="006412FF" w:rsidP="006412FF">
      <w:pPr>
        <w:keepNext/>
        <w:keepLines/>
        <w:numPr>
          <w:ilvl w:val="12"/>
          <w:numId w:val="0"/>
        </w:numPr>
        <w:jc w:val="both"/>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5C08A7">
        <w:rPr>
          <w:rFonts w:ascii="Arial" w:hAnsi="Arial" w:cs="Arial"/>
          <w:bCs/>
          <w:sz w:val="18"/>
          <w:szCs w:val="18"/>
        </w:rPr>
        <w:t xml:space="preserve"> RESPONSABILIDAD DE CARÁCTER CIVIL, MERCANTIL, PENAL O ADMINISTRATIVA QUE, EN SU CASO, SE OCASIONE</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 xml:space="preserve">(NOMBRE Y FIRMA)  </w:t>
      </w:r>
    </w:p>
    <w:p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(DEL REPRESENTANTE LEGAL).</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C90194" w:rsidRDefault="00C90194" w:rsidP="006412FF">
      <w:pPr>
        <w:jc w:val="both"/>
        <w:rPr>
          <w:rFonts w:ascii="Arial" w:hAnsi="Arial" w:cs="Arial"/>
          <w:sz w:val="18"/>
          <w:szCs w:val="18"/>
        </w:rPr>
      </w:pPr>
    </w:p>
    <w:p w:rsidR="006A1FC9" w:rsidRDefault="006A1FC9" w:rsidP="006412FF">
      <w:pPr>
        <w:jc w:val="both"/>
        <w:rPr>
          <w:rFonts w:ascii="Arial" w:hAnsi="Arial" w:cs="Arial"/>
          <w:sz w:val="18"/>
          <w:szCs w:val="18"/>
        </w:rPr>
      </w:pPr>
    </w:p>
    <w:p w:rsidR="006A1FC9" w:rsidRDefault="006A1FC9" w:rsidP="006412FF">
      <w:pPr>
        <w:jc w:val="both"/>
        <w:rPr>
          <w:rFonts w:ascii="Arial" w:hAnsi="Arial" w:cs="Arial"/>
          <w:sz w:val="18"/>
          <w:szCs w:val="18"/>
        </w:rPr>
      </w:pPr>
    </w:p>
    <w:p w:rsidR="009D65CF" w:rsidRDefault="009D65CF" w:rsidP="006412FF">
      <w:pPr>
        <w:jc w:val="both"/>
        <w:rPr>
          <w:rFonts w:ascii="Arial" w:hAnsi="Arial" w:cs="Arial"/>
          <w:sz w:val="18"/>
          <w:szCs w:val="18"/>
        </w:rPr>
      </w:pPr>
    </w:p>
    <w:p w:rsidR="006A1FC9" w:rsidRPr="005C08A7" w:rsidRDefault="006A1FC9" w:rsidP="006412FF">
      <w:pPr>
        <w:jc w:val="both"/>
        <w:rPr>
          <w:rFonts w:ascii="Arial" w:hAnsi="Arial" w:cs="Arial"/>
          <w:sz w:val="18"/>
          <w:szCs w:val="18"/>
        </w:rPr>
      </w:pPr>
    </w:p>
    <w:p w:rsidR="006412FF" w:rsidRPr="005C08A7" w:rsidRDefault="006412FF" w:rsidP="006412FF">
      <w:pPr>
        <w:pStyle w:val="Ttulo2"/>
        <w:jc w:val="center"/>
        <w:rPr>
          <w:i w:val="0"/>
          <w:sz w:val="18"/>
          <w:szCs w:val="18"/>
        </w:rPr>
      </w:pPr>
      <w:r w:rsidRPr="005C08A7">
        <w:rPr>
          <w:i w:val="0"/>
          <w:sz w:val="18"/>
          <w:szCs w:val="18"/>
        </w:rPr>
        <w:lastRenderedPageBreak/>
        <w:t>ANEXO NÚMERO 8 (OCHO)</w:t>
      </w:r>
    </w:p>
    <w:p w:rsidR="006412FF" w:rsidRPr="005C08A7" w:rsidRDefault="006412FF" w:rsidP="006412FF">
      <w:pPr>
        <w:rPr>
          <w:rFonts w:ascii="Arial" w:hAnsi="Arial" w:cs="Arial"/>
          <w:sz w:val="18"/>
          <w:szCs w:val="18"/>
        </w:rPr>
      </w:pPr>
    </w:p>
    <w:p w:rsidR="006412FF" w:rsidRPr="005C08A7" w:rsidRDefault="006412FF" w:rsidP="006412FF">
      <w:pPr>
        <w:jc w:val="both"/>
        <w:rPr>
          <w:rFonts w:ascii="Arial" w:hAnsi="Arial" w:cs="Arial"/>
          <w:b/>
          <w:sz w:val="18"/>
          <w:szCs w:val="18"/>
        </w:rPr>
      </w:pPr>
      <w:r w:rsidRPr="005C08A7">
        <w:rPr>
          <w:rFonts w:ascii="Arial" w:hAnsi="Arial" w:cs="Arial"/>
          <w:b/>
          <w:sz w:val="18"/>
          <w:szCs w:val="18"/>
        </w:rPr>
        <w:t xml:space="preserve">FORMATO PARA LA MANIFESTACIÓN QUE DEBERA DE ENVIAR EL </w:t>
      </w:r>
      <w:r w:rsidR="00A84873" w:rsidRPr="005C08A7">
        <w:rPr>
          <w:rFonts w:ascii="Arial" w:hAnsi="Arial" w:cs="Arial"/>
          <w:b/>
          <w:sz w:val="18"/>
          <w:szCs w:val="18"/>
        </w:rPr>
        <w:t xml:space="preserve">LICITANTE </w:t>
      </w:r>
      <w:r w:rsidRPr="005C08A7">
        <w:rPr>
          <w:rFonts w:ascii="Arial" w:hAnsi="Arial" w:cs="Arial"/>
          <w:b/>
          <w:sz w:val="18"/>
          <w:szCs w:val="18"/>
        </w:rPr>
        <w:t xml:space="preserve"> PARA DAR CUMPLIMIENTO A LOS ARTICULOS 28 DE LA LEY.</w:t>
      </w:r>
    </w:p>
    <w:p w:rsidR="006412FF" w:rsidRPr="005C08A7" w:rsidRDefault="006412FF" w:rsidP="006412FF">
      <w:pPr>
        <w:rPr>
          <w:rFonts w:ascii="Arial" w:hAnsi="Arial" w:cs="Arial"/>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rsidR="00421D6B" w:rsidRPr="005C08A7" w:rsidRDefault="00421D6B" w:rsidP="00421D6B">
      <w:pPr>
        <w:keepNext/>
        <w:keepLines/>
        <w:rPr>
          <w:rFonts w:ascii="Arial" w:hAnsi="Arial" w:cs="Arial"/>
          <w:sz w:val="18"/>
          <w:szCs w:val="18"/>
        </w:rPr>
      </w:pPr>
      <w:r w:rsidRPr="005C08A7">
        <w:rPr>
          <w:rFonts w:ascii="Arial" w:hAnsi="Arial" w:cs="Arial"/>
          <w:sz w:val="18"/>
          <w:szCs w:val="18"/>
        </w:rPr>
        <w:t xml:space="preserve">ÓRGANO DE OPERACIÓN ADMINISTRATIVA </w:t>
      </w:r>
    </w:p>
    <w:p w:rsidR="00421D6B" w:rsidRPr="005C08A7" w:rsidRDefault="00421D6B" w:rsidP="00421D6B">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COORDINACION  DE ABASTECIMIENTO Y EQUIPAMIENTO.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right"/>
        <w:rPr>
          <w:rFonts w:ascii="Arial" w:hAnsi="Arial" w:cs="Arial"/>
          <w:b/>
          <w:sz w:val="18"/>
          <w:szCs w:val="18"/>
        </w:rPr>
      </w:pPr>
      <w:r w:rsidRPr="005C08A7">
        <w:rPr>
          <w:rFonts w:ascii="Arial" w:hAnsi="Arial" w:cs="Arial"/>
          <w:b/>
          <w:sz w:val="18"/>
          <w:szCs w:val="18"/>
        </w:rPr>
        <w:t xml:space="preserve">______________ </w:t>
      </w:r>
      <w:proofErr w:type="gramStart"/>
      <w:r w:rsidRPr="005C08A7">
        <w:rPr>
          <w:rFonts w:ascii="Arial" w:hAnsi="Arial" w:cs="Arial"/>
          <w:b/>
          <w:sz w:val="18"/>
          <w:szCs w:val="18"/>
        </w:rPr>
        <w:t>de</w:t>
      </w:r>
      <w:proofErr w:type="gramEnd"/>
      <w:r w:rsidRPr="005C08A7">
        <w:rPr>
          <w:rFonts w:ascii="Arial" w:hAnsi="Arial" w:cs="Arial"/>
          <w:b/>
          <w:sz w:val="18"/>
          <w:szCs w:val="18"/>
        </w:rPr>
        <w:t xml:space="preserve"> ___________ </w:t>
      </w:r>
      <w:proofErr w:type="spellStart"/>
      <w:r w:rsidRPr="005C08A7">
        <w:rPr>
          <w:rFonts w:ascii="Arial" w:hAnsi="Arial" w:cs="Arial"/>
          <w:b/>
          <w:sz w:val="18"/>
          <w:szCs w:val="18"/>
        </w:rPr>
        <w:t>de</w:t>
      </w:r>
      <w:proofErr w:type="spellEnd"/>
      <w:r w:rsidRPr="005C08A7">
        <w:rPr>
          <w:rFonts w:ascii="Arial" w:hAnsi="Arial" w:cs="Arial"/>
          <w:b/>
          <w:sz w:val="18"/>
          <w:szCs w:val="18"/>
        </w:rPr>
        <w:t xml:space="preserve"> ___________________</w:t>
      </w:r>
    </w:p>
    <w:p w:rsidR="006412FF" w:rsidRPr="005C08A7" w:rsidRDefault="006412FF" w:rsidP="006412FF">
      <w:pPr>
        <w:jc w:val="right"/>
        <w:rPr>
          <w:rFonts w:ascii="Arial" w:hAnsi="Arial" w:cs="Arial"/>
          <w:b/>
          <w:sz w:val="18"/>
          <w:szCs w:val="18"/>
        </w:rPr>
      </w:pPr>
    </w:p>
    <w:p w:rsidR="006412FF" w:rsidRPr="005C08A7" w:rsidRDefault="006412FF" w:rsidP="006412FF">
      <w:pPr>
        <w:jc w:val="right"/>
        <w:rPr>
          <w:rFonts w:ascii="Arial" w:hAnsi="Arial" w:cs="Arial"/>
          <w:b/>
          <w:sz w:val="18"/>
          <w:szCs w:val="18"/>
        </w:rPr>
      </w:pPr>
    </w:p>
    <w:p w:rsidR="006412FF" w:rsidRPr="005C08A7" w:rsidRDefault="006412FF" w:rsidP="006412FF">
      <w:pPr>
        <w:jc w:val="right"/>
        <w:rPr>
          <w:rFonts w:ascii="Arial" w:hAnsi="Arial" w:cs="Arial"/>
          <w:b/>
          <w:sz w:val="18"/>
          <w:szCs w:val="18"/>
        </w:rPr>
      </w:pPr>
    </w:p>
    <w:p w:rsidR="006412FF" w:rsidRPr="005C08A7" w:rsidRDefault="006412FF" w:rsidP="006412FF">
      <w:pPr>
        <w:jc w:val="both"/>
        <w:rPr>
          <w:rFonts w:ascii="Arial" w:hAnsi="Arial" w:cs="Arial"/>
          <w:b/>
          <w:sz w:val="18"/>
          <w:szCs w:val="18"/>
        </w:rPr>
      </w:pPr>
      <w:r w:rsidRPr="005C08A7">
        <w:rPr>
          <w:rFonts w:ascii="Arial" w:hAnsi="Arial" w:cs="Arial"/>
          <w:b/>
          <w:sz w:val="18"/>
          <w:szCs w:val="18"/>
        </w:rPr>
        <w:t>_____________________________</w:t>
      </w:r>
    </w:p>
    <w:p w:rsidR="006412FF" w:rsidRPr="005C08A7" w:rsidRDefault="006412FF" w:rsidP="006412FF">
      <w:pPr>
        <w:jc w:val="both"/>
        <w:rPr>
          <w:rFonts w:ascii="Arial" w:hAnsi="Arial" w:cs="Arial"/>
          <w:b/>
          <w:sz w:val="18"/>
          <w:szCs w:val="18"/>
        </w:rPr>
      </w:pPr>
      <w:r w:rsidRPr="005C08A7">
        <w:rPr>
          <w:rFonts w:ascii="Arial" w:hAnsi="Arial" w:cs="Arial"/>
          <w:b/>
          <w:sz w:val="18"/>
          <w:szCs w:val="18"/>
        </w:rPr>
        <w:t>P r e s e n t e.</w:t>
      </w:r>
    </w:p>
    <w:p w:rsidR="006412FF" w:rsidRPr="005C08A7" w:rsidRDefault="006412FF" w:rsidP="006412FF">
      <w:pPr>
        <w:jc w:val="both"/>
        <w:rPr>
          <w:rFonts w:ascii="Arial" w:hAnsi="Arial" w:cs="Arial"/>
          <w:b/>
          <w:sz w:val="18"/>
          <w:szCs w:val="18"/>
        </w:rPr>
      </w:pPr>
    </w:p>
    <w:p w:rsidR="006412FF" w:rsidRPr="005C08A7" w:rsidRDefault="006412FF" w:rsidP="006412FF">
      <w:pPr>
        <w:jc w:val="both"/>
        <w:rPr>
          <w:rFonts w:ascii="Arial" w:hAnsi="Arial" w:cs="Arial"/>
          <w:b/>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5C08A7">
        <w:rPr>
          <w:rFonts w:ascii="Arial" w:hAnsi="Arial" w:cs="Arial"/>
          <w:sz w:val="18"/>
          <w:szCs w:val="18"/>
        </w:rPr>
        <w:t>Ley</w:t>
      </w:r>
      <w:r w:rsidR="00EF4F4B">
        <w:rPr>
          <w:rFonts w:ascii="Arial" w:hAnsi="Arial" w:cs="Arial"/>
          <w:sz w:val="18"/>
          <w:szCs w:val="18"/>
        </w:rPr>
        <w:t xml:space="preserve"> de Adquisiciones, Arrendamientos y Servicios del Sector Publico</w:t>
      </w:r>
      <w:r w:rsidRPr="005C08A7">
        <w:rPr>
          <w:rFonts w:ascii="Arial" w:hAnsi="Arial" w:cs="Arial"/>
          <w:sz w:val="18"/>
          <w:szCs w:val="18"/>
        </w:rPr>
        <w:t xml:space="preserve">, </w:t>
      </w:r>
      <w:r w:rsidRPr="005C08A7">
        <w:rPr>
          <w:rFonts w:ascii="Arial" w:hAnsi="Arial" w:cs="Arial"/>
          <w:b/>
          <w:sz w:val="18"/>
          <w:szCs w:val="18"/>
        </w:rPr>
        <w:t>manifiesta bajo protesta de decir verdad</w:t>
      </w:r>
      <w:r w:rsidRPr="005C08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A T E N T A M E N T E</w:t>
      </w: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____________________________________________</w:t>
      </w:r>
    </w:p>
    <w:p w:rsidR="006412FF" w:rsidRPr="005C08A7" w:rsidRDefault="006412FF" w:rsidP="006412FF">
      <w:pPr>
        <w:jc w:val="center"/>
        <w:rPr>
          <w:rFonts w:ascii="Arial" w:hAnsi="Arial" w:cs="Arial"/>
          <w:sz w:val="18"/>
          <w:szCs w:val="18"/>
        </w:rPr>
      </w:pPr>
      <w:r w:rsidRPr="005C08A7">
        <w:rPr>
          <w:rFonts w:ascii="Arial" w:hAnsi="Arial" w:cs="Arial"/>
          <w:sz w:val="18"/>
          <w:szCs w:val="18"/>
        </w:rPr>
        <w:t xml:space="preserve">DEL REPRESENTATE LEGAL DE LA EMPRESA </w:t>
      </w:r>
      <w:r w:rsidR="00A84873" w:rsidRPr="005C08A7">
        <w:rPr>
          <w:rFonts w:ascii="Arial" w:hAnsi="Arial" w:cs="Arial"/>
          <w:sz w:val="18"/>
          <w:szCs w:val="18"/>
        </w:rPr>
        <w:t>LICITANTE</w:t>
      </w:r>
    </w:p>
    <w:p w:rsidR="006412FF" w:rsidRPr="005C08A7" w:rsidRDefault="006412FF" w:rsidP="006412FF">
      <w:pPr>
        <w:jc w:val="right"/>
        <w:rPr>
          <w:rFonts w:ascii="Arial" w:hAnsi="Arial" w:cs="Arial"/>
          <w:b/>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EB3646" w:rsidRPr="005C08A7" w:rsidRDefault="00EB3646" w:rsidP="006412FF">
      <w:pPr>
        <w:jc w:val="center"/>
        <w:rPr>
          <w:rFonts w:ascii="Arial" w:hAnsi="Arial" w:cs="Arial"/>
          <w:b/>
          <w:sz w:val="18"/>
          <w:szCs w:val="18"/>
        </w:rPr>
      </w:pPr>
    </w:p>
    <w:p w:rsidR="00EB3646" w:rsidRPr="005C08A7" w:rsidRDefault="00EB3646"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Default="006412FF" w:rsidP="006412FF">
      <w:pPr>
        <w:jc w:val="center"/>
        <w:rPr>
          <w:rFonts w:ascii="Arial" w:hAnsi="Arial" w:cs="Arial"/>
          <w:b/>
          <w:sz w:val="18"/>
          <w:szCs w:val="18"/>
        </w:rPr>
      </w:pPr>
    </w:p>
    <w:p w:rsidR="006A1FC9" w:rsidRDefault="006A1FC9" w:rsidP="006412FF">
      <w:pPr>
        <w:jc w:val="center"/>
        <w:rPr>
          <w:rFonts w:ascii="Arial" w:hAnsi="Arial" w:cs="Arial"/>
          <w:b/>
          <w:sz w:val="18"/>
          <w:szCs w:val="18"/>
        </w:rPr>
      </w:pPr>
    </w:p>
    <w:p w:rsidR="006A1FC9" w:rsidRDefault="006A1FC9" w:rsidP="006412FF">
      <w:pPr>
        <w:jc w:val="center"/>
        <w:rPr>
          <w:rFonts w:ascii="Arial" w:hAnsi="Arial" w:cs="Arial"/>
          <w:b/>
          <w:sz w:val="18"/>
          <w:szCs w:val="18"/>
        </w:rPr>
      </w:pPr>
    </w:p>
    <w:p w:rsidR="006A1FC9" w:rsidRPr="005C08A7" w:rsidRDefault="006A1FC9" w:rsidP="006412FF">
      <w:pPr>
        <w:jc w:val="center"/>
        <w:rPr>
          <w:rFonts w:ascii="Arial" w:hAnsi="Arial" w:cs="Arial"/>
          <w:b/>
          <w:sz w:val="18"/>
          <w:szCs w:val="18"/>
        </w:rPr>
      </w:pPr>
    </w:p>
    <w:p w:rsidR="006412FF" w:rsidRDefault="006412FF" w:rsidP="006412FF">
      <w:pPr>
        <w:jc w:val="center"/>
        <w:rPr>
          <w:rFonts w:ascii="Arial" w:hAnsi="Arial" w:cs="Arial"/>
          <w:b/>
          <w:sz w:val="18"/>
          <w:szCs w:val="18"/>
        </w:rPr>
      </w:pPr>
    </w:p>
    <w:p w:rsidR="009D65CF" w:rsidRDefault="009D65CF" w:rsidP="006412FF">
      <w:pPr>
        <w:jc w:val="center"/>
        <w:rPr>
          <w:rFonts w:ascii="Arial" w:hAnsi="Arial" w:cs="Arial"/>
          <w:b/>
          <w:sz w:val="18"/>
          <w:szCs w:val="18"/>
        </w:rPr>
      </w:pPr>
    </w:p>
    <w:p w:rsidR="009D65CF" w:rsidRPr="005C08A7" w:rsidRDefault="009D65C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lastRenderedPageBreak/>
        <w:t>ANEXO NÚMERO 9 (NUEVE)</w:t>
      </w:r>
    </w:p>
    <w:p w:rsidR="00FE0A7C" w:rsidRDefault="00FE0A7C" w:rsidP="00FE0A7C">
      <w:pPr>
        <w:pStyle w:val="Ttulo"/>
        <w:rPr>
          <w:rFonts w:ascii="Arial" w:hAnsi="Arial" w:cs="Arial"/>
          <w:sz w:val="22"/>
          <w:szCs w:val="22"/>
        </w:rPr>
      </w:pPr>
      <w:r w:rsidRPr="00AB3211">
        <w:rPr>
          <w:rFonts w:ascii="Arial" w:hAnsi="Arial" w:cs="Arial"/>
          <w:sz w:val="22"/>
          <w:szCs w:val="22"/>
        </w:rPr>
        <w:t>FORMATO PARA FIANZA DE CUMPLIMIENTO DE CONTRATO</w:t>
      </w:r>
    </w:p>
    <w:p w:rsidR="00FE0A7C" w:rsidRPr="00901409" w:rsidRDefault="00FE0A7C" w:rsidP="00FE0A7C">
      <w:pPr>
        <w:pStyle w:val="Subttulo"/>
        <w:jc w:val="both"/>
        <w:rPr>
          <w:sz w:val="16"/>
          <w:szCs w:val="16"/>
        </w:rPr>
      </w:pPr>
    </w:p>
    <w:p w:rsidR="00FE0A7C" w:rsidRPr="0056169B" w:rsidRDefault="00FE0A7C" w:rsidP="0056169B">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w:t>
      </w:r>
      <w:r w:rsidRPr="0056169B">
        <w:rPr>
          <w:b/>
          <w:bCs/>
          <w:sz w:val="18"/>
          <w:szCs w:val="18"/>
        </w:rPr>
        <w:t xml:space="preserve">SERVICIOS RELACIONADOS CON LA MISMA. (ENTIDADES) </w:t>
      </w:r>
    </w:p>
    <w:p w:rsidR="00FE0A7C" w:rsidRPr="0056169B" w:rsidRDefault="00FE0A7C" w:rsidP="0056169B">
      <w:pPr>
        <w:pStyle w:val="Default"/>
        <w:jc w:val="both"/>
        <w:rPr>
          <w:sz w:val="18"/>
          <w:szCs w:val="18"/>
        </w:rPr>
      </w:pPr>
      <w:r w:rsidRPr="0056169B">
        <w:rPr>
          <w:b/>
          <w:bCs/>
          <w:sz w:val="18"/>
          <w:szCs w:val="18"/>
        </w:rPr>
        <w:t xml:space="preserve">(Afianzadora o Aseguradora) </w:t>
      </w:r>
    </w:p>
    <w:p w:rsidR="00FE0A7C" w:rsidRPr="0056169B" w:rsidRDefault="00FE0A7C" w:rsidP="0056169B">
      <w:pPr>
        <w:pStyle w:val="Default"/>
        <w:jc w:val="both"/>
        <w:rPr>
          <w:sz w:val="18"/>
          <w:szCs w:val="18"/>
        </w:rPr>
      </w:pPr>
      <w:r w:rsidRPr="0056169B">
        <w:rPr>
          <w:b/>
          <w:bCs/>
          <w:sz w:val="18"/>
          <w:szCs w:val="18"/>
        </w:rPr>
        <w:t xml:space="preserve">Denominación social: __________. </w:t>
      </w:r>
      <w:proofErr w:type="gramStart"/>
      <w:r w:rsidRPr="0056169B">
        <w:rPr>
          <w:sz w:val="18"/>
          <w:szCs w:val="18"/>
        </w:rPr>
        <w:t>en</w:t>
      </w:r>
      <w:proofErr w:type="gramEnd"/>
      <w:r w:rsidRPr="0056169B">
        <w:rPr>
          <w:sz w:val="18"/>
          <w:szCs w:val="18"/>
        </w:rPr>
        <w:t xml:space="preserve"> lo sucesivo (la "Afianzadora" o la "Aseguradora") </w:t>
      </w:r>
    </w:p>
    <w:p w:rsidR="00FE0A7C" w:rsidRPr="0056169B" w:rsidRDefault="00FE0A7C" w:rsidP="0056169B">
      <w:pPr>
        <w:pStyle w:val="Default"/>
        <w:jc w:val="both"/>
        <w:rPr>
          <w:sz w:val="18"/>
          <w:szCs w:val="18"/>
        </w:rPr>
      </w:pPr>
      <w:r w:rsidRPr="0056169B">
        <w:rPr>
          <w:b/>
          <w:bCs/>
          <w:sz w:val="18"/>
          <w:szCs w:val="18"/>
        </w:rPr>
        <w:t xml:space="preserve">Domicilio: __________________. </w:t>
      </w:r>
    </w:p>
    <w:p w:rsidR="00FE0A7C" w:rsidRPr="0056169B" w:rsidRDefault="00FE0A7C" w:rsidP="0056169B">
      <w:pPr>
        <w:pStyle w:val="Default"/>
        <w:jc w:val="both"/>
        <w:rPr>
          <w:sz w:val="18"/>
          <w:szCs w:val="18"/>
        </w:rPr>
      </w:pPr>
      <w:r w:rsidRPr="0056169B">
        <w:rPr>
          <w:b/>
          <w:bCs/>
          <w:sz w:val="18"/>
          <w:szCs w:val="18"/>
        </w:rPr>
        <w:t xml:space="preserve">Autorización del Gobierno Federal para operar: _________ </w:t>
      </w:r>
      <w:r w:rsidRPr="0056169B">
        <w:rPr>
          <w:sz w:val="18"/>
          <w:szCs w:val="18"/>
        </w:rPr>
        <w:t xml:space="preserve">(Número de oficio y fecha) </w:t>
      </w:r>
    </w:p>
    <w:p w:rsidR="00FE0A7C" w:rsidRPr="0056169B" w:rsidRDefault="00FE0A7C" w:rsidP="0056169B">
      <w:pPr>
        <w:pStyle w:val="Default"/>
        <w:jc w:val="both"/>
        <w:rPr>
          <w:sz w:val="18"/>
          <w:szCs w:val="18"/>
        </w:rPr>
      </w:pPr>
      <w:r w:rsidRPr="0056169B">
        <w:rPr>
          <w:b/>
          <w:bCs/>
          <w:sz w:val="18"/>
          <w:szCs w:val="18"/>
        </w:rPr>
        <w:t xml:space="preserve">Beneficiaria: </w:t>
      </w:r>
      <w:r w:rsidRPr="0056169B">
        <w:rPr>
          <w:sz w:val="18"/>
          <w:szCs w:val="18"/>
        </w:rPr>
        <w:t xml:space="preserve">Instituto Mexicano del Seguro Social, en lo sucesivo "la Beneficiaria". </w:t>
      </w:r>
    </w:p>
    <w:p w:rsidR="00FE0A7C" w:rsidRPr="0056169B" w:rsidRDefault="00FE0A7C" w:rsidP="0056169B">
      <w:pPr>
        <w:pStyle w:val="Default"/>
        <w:jc w:val="both"/>
        <w:rPr>
          <w:sz w:val="18"/>
          <w:szCs w:val="18"/>
        </w:rPr>
      </w:pPr>
      <w:r w:rsidRPr="0056169B">
        <w:rPr>
          <w:b/>
          <w:bCs/>
          <w:sz w:val="18"/>
          <w:szCs w:val="18"/>
        </w:rPr>
        <w:t xml:space="preserve">Domicilio: </w:t>
      </w:r>
      <w:r w:rsidRPr="0056169B">
        <w:rPr>
          <w:sz w:val="18"/>
          <w:szCs w:val="18"/>
        </w:rPr>
        <w:t xml:space="preserve">Belisario Domínguez No. 1000, colonia Independencia, Sector Libertad, C.P. 44340, Guadalajara, Jalisco </w:t>
      </w:r>
    </w:p>
    <w:p w:rsidR="00FE0A7C" w:rsidRPr="0056169B" w:rsidRDefault="00FE0A7C" w:rsidP="0056169B">
      <w:pPr>
        <w:pStyle w:val="Default"/>
        <w:jc w:val="both"/>
        <w:rPr>
          <w:sz w:val="18"/>
          <w:szCs w:val="18"/>
        </w:rPr>
      </w:pPr>
      <w:r w:rsidRPr="0056169B">
        <w:rPr>
          <w:sz w:val="18"/>
          <w:szCs w:val="18"/>
        </w:rPr>
        <w:t xml:space="preserve">El medio electrónico, por el cual se pueda enviar la fianza a "la Contratante" y a "la Beneficiaria": </w:t>
      </w:r>
      <w:hyperlink r:id="rId23" w:history="1">
        <w:r w:rsidRPr="0056169B">
          <w:rPr>
            <w:rStyle w:val="Hipervnculo"/>
            <w:sz w:val="18"/>
            <w:szCs w:val="18"/>
          </w:rPr>
          <w:t>adrian.hermosillo@imss.gob.mx</w:t>
        </w:r>
      </w:hyperlink>
      <w:r w:rsidRPr="0056169B">
        <w:rPr>
          <w:sz w:val="18"/>
          <w:szCs w:val="18"/>
        </w:rPr>
        <w:t xml:space="preserve">; </w:t>
      </w:r>
      <w:hyperlink r:id="rId24" w:history="1">
        <w:r w:rsidRPr="0056169B">
          <w:rPr>
            <w:rStyle w:val="Hipervnculo"/>
            <w:sz w:val="18"/>
            <w:szCs w:val="18"/>
          </w:rPr>
          <w:t>norma.garciaca@imss.gob.mx</w:t>
        </w:r>
      </w:hyperlink>
      <w:r w:rsidRPr="0056169B">
        <w:rPr>
          <w:sz w:val="18"/>
          <w:szCs w:val="18"/>
        </w:rPr>
        <w:t xml:space="preserve">  </w:t>
      </w:r>
    </w:p>
    <w:p w:rsidR="00FE0A7C" w:rsidRPr="0056169B" w:rsidRDefault="00FE0A7C" w:rsidP="0056169B">
      <w:pPr>
        <w:pStyle w:val="Default"/>
        <w:jc w:val="both"/>
        <w:rPr>
          <w:sz w:val="18"/>
          <w:szCs w:val="18"/>
        </w:rPr>
      </w:pPr>
      <w:r w:rsidRPr="0056169B">
        <w:rPr>
          <w:b/>
          <w:bCs/>
          <w:sz w:val="18"/>
          <w:szCs w:val="18"/>
        </w:rPr>
        <w:t xml:space="preserve">Fiado (s): </w:t>
      </w:r>
      <w:r w:rsidRPr="0056169B">
        <w:rPr>
          <w:sz w:val="18"/>
          <w:szCs w:val="18"/>
        </w:rPr>
        <w:t xml:space="preserve">(En caso de proposición conjunta, el nombre y datos de cada uno de ellos) </w:t>
      </w:r>
    </w:p>
    <w:p w:rsidR="00FE0A7C" w:rsidRPr="0056169B" w:rsidRDefault="00FE0A7C" w:rsidP="0056169B">
      <w:pPr>
        <w:pStyle w:val="Default"/>
        <w:jc w:val="both"/>
        <w:rPr>
          <w:sz w:val="18"/>
          <w:szCs w:val="18"/>
        </w:rPr>
      </w:pPr>
      <w:r w:rsidRPr="0056169B">
        <w:rPr>
          <w:b/>
          <w:bCs/>
          <w:sz w:val="18"/>
          <w:szCs w:val="18"/>
        </w:rPr>
        <w:t xml:space="preserve">Nombre o denominación social: _____________________________. </w:t>
      </w:r>
    </w:p>
    <w:p w:rsidR="00FE0A7C" w:rsidRPr="0056169B" w:rsidRDefault="00FE0A7C" w:rsidP="0056169B">
      <w:pPr>
        <w:pStyle w:val="Default"/>
        <w:jc w:val="both"/>
        <w:rPr>
          <w:sz w:val="18"/>
          <w:szCs w:val="18"/>
        </w:rPr>
      </w:pPr>
      <w:r w:rsidRPr="0056169B">
        <w:rPr>
          <w:b/>
          <w:bCs/>
          <w:sz w:val="18"/>
          <w:szCs w:val="18"/>
        </w:rPr>
        <w:t xml:space="preserve">RFC: __________. </w:t>
      </w:r>
    </w:p>
    <w:p w:rsidR="00FE0A7C" w:rsidRPr="0056169B" w:rsidRDefault="00FE0A7C" w:rsidP="0056169B">
      <w:pPr>
        <w:pStyle w:val="Default"/>
        <w:jc w:val="both"/>
        <w:rPr>
          <w:sz w:val="18"/>
          <w:szCs w:val="18"/>
        </w:rPr>
      </w:pPr>
      <w:r w:rsidRPr="0056169B">
        <w:rPr>
          <w:b/>
          <w:bCs/>
          <w:sz w:val="18"/>
          <w:szCs w:val="18"/>
        </w:rPr>
        <w:t xml:space="preserve">Domicilio: _____________________________. </w:t>
      </w:r>
      <w:r w:rsidRPr="0056169B">
        <w:rPr>
          <w:sz w:val="18"/>
          <w:szCs w:val="18"/>
        </w:rPr>
        <w:t xml:space="preserve">(El mismo que aparezca en el contrato principal) </w:t>
      </w:r>
    </w:p>
    <w:p w:rsidR="00FE0A7C" w:rsidRPr="0056169B" w:rsidRDefault="00FE0A7C" w:rsidP="0056169B">
      <w:pPr>
        <w:pStyle w:val="Default"/>
        <w:jc w:val="both"/>
        <w:rPr>
          <w:sz w:val="18"/>
          <w:szCs w:val="18"/>
        </w:rPr>
      </w:pPr>
      <w:r w:rsidRPr="0056169B">
        <w:rPr>
          <w:b/>
          <w:bCs/>
          <w:sz w:val="18"/>
          <w:szCs w:val="18"/>
        </w:rPr>
        <w:t xml:space="preserve">Datos de la póliza: </w:t>
      </w:r>
    </w:p>
    <w:p w:rsidR="00FE0A7C" w:rsidRPr="0056169B" w:rsidRDefault="00FE0A7C" w:rsidP="0056169B">
      <w:pPr>
        <w:pStyle w:val="Default"/>
        <w:jc w:val="both"/>
        <w:rPr>
          <w:sz w:val="18"/>
          <w:szCs w:val="18"/>
        </w:rPr>
      </w:pPr>
      <w:r w:rsidRPr="0056169B">
        <w:rPr>
          <w:b/>
          <w:bCs/>
          <w:sz w:val="18"/>
          <w:szCs w:val="18"/>
        </w:rPr>
        <w:t xml:space="preserve">Número: _________________________. </w:t>
      </w:r>
      <w:r w:rsidRPr="0056169B">
        <w:rPr>
          <w:sz w:val="18"/>
          <w:szCs w:val="18"/>
        </w:rPr>
        <w:t xml:space="preserve">(Número asignado por la "Afianzadora" o la "Aseguradora") </w:t>
      </w:r>
    </w:p>
    <w:p w:rsidR="00FE0A7C" w:rsidRPr="0056169B" w:rsidRDefault="00FE0A7C" w:rsidP="0056169B">
      <w:pPr>
        <w:pStyle w:val="Default"/>
        <w:jc w:val="both"/>
        <w:rPr>
          <w:sz w:val="18"/>
          <w:szCs w:val="18"/>
        </w:rPr>
      </w:pPr>
      <w:r w:rsidRPr="0056169B">
        <w:rPr>
          <w:b/>
          <w:bCs/>
          <w:sz w:val="18"/>
          <w:szCs w:val="18"/>
        </w:rPr>
        <w:t xml:space="preserve">Monto Afianzado: _________________. </w:t>
      </w:r>
      <w:r w:rsidRPr="0056169B">
        <w:rPr>
          <w:sz w:val="18"/>
          <w:szCs w:val="18"/>
        </w:rPr>
        <w:t xml:space="preserve">(Con letra y número, sin incluir el Impuesto al Valor Agregado). </w:t>
      </w:r>
    </w:p>
    <w:p w:rsidR="00FE0A7C" w:rsidRPr="0056169B" w:rsidRDefault="00FE0A7C" w:rsidP="0056169B">
      <w:pPr>
        <w:pStyle w:val="Default"/>
        <w:jc w:val="both"/>
        <w:rPr>
          <w:sz w:val="18"/>
          <w:szCs w:val="18"/>
        </w:rPr>
      </w:pPr>
      <w:r w:rsidRPr="0056169B">
        <w:rPr>
          <w:b/>
          <w:bCs/>
          <w:sz w:val="18"/>
          <w:szCs w:val="18"/>
        </w:rPr>
        <w:t xml:space="preserve">Moneda: _________. </w:t>
      </w:r>
    </w:p>
    <w:p w:rsidR="00FE0A7C" w:rsidRPr="0056169B" w:rsidRDefault="00FE0A7C" w:rsidP="0056169B">
      <w:pPr>
        <w:pStyle w:val="Default"/>
        <w:jc w:val="both"/>
        <w:rPr>
          <w:sz w:val="18"/>
          <w:szCs w:val="18"/>
        </w:rPr>
      </w:pPr>
      <w:r w:rsidRPr="0056169B">
        <w:rPr>
          <w:b/>
          <w:bCs/>
          <w:sz w:val="18"/>
          <w:szCs w:val="18"/>
        </w:rPr>
        <w:t xml:space="preserve">Fecha de expedición: ______________. </w:t>
      </w:r>
    </w:p>
    <w:p w:rsidR="00FE0A7C" w:rsidRPr="0056169B" w:rsidRDefault="00FE0A7C" w:rsidP="0056169B">
      <w:pPr>
        <w:pStyle w:val="Default"/>
        <w:jc w:val="both"/>
        <w:rPr>
          <w:sz w:val="18"/>
          <w:szCs w:val="18"/>
        </w:rPr>
      </w:pPr>
      <w:r w:rsidRPr="0056169B">
        <w:rPr>
          <w:b/>
          <w:bCs/>
          <w:sz w:val="18"/>
          <w:szCs w:val="18"/>
        </w:rPr>
        <w:t>Obligación garantizada</w:t>
      </w:r>
      <w:r w:rsidRPr="0056169B">
        <w:rPr>
          <w:sz w:val="18"/>
          <w:szCs w:val="18"/>
        </w:rPr>
        <w:t xml:space="preserve">: El cumplimiento de las obligaciones estipuladas en el contrato en los términos de la Cláusula PRIMERA de la presente póliza de fianza. </w:t>
      </w:r>
    </w:p>
    <w:p w:rsidR="00FE0A7C" w:rsidRPr="0056169B" w:rsidRDefault="00FE0A7C" w:rsidP="0056169B">
      <w:pPr>
        <w:pStyle w:val="Default"/>
        <w:jc w:val="both"/>
        <w:rPr>
          <w:sz w:val="18"/>
          <w:szCs w:val="18"/>
        </w:rPr>
      </w:pPr>
      <w:r w:rsidRPr="0056169B">
        <w:rPr>
          <w:b/>
          <w:bCs/>
          <w:sz w:val="18"/>
          <w:szCs w:val="18"/>
        </w:rPr>
        <w:t>Naturaleza de las Obligaciones</w:t>
      </w:r>
      <w:r w:rsidRPr="0056169B">
        <w:rPr>
          <w:sz w:val="18"/>
          <w:szCs w:val="18"/>
        </w:rPr>
        <w:t xml:space="preserve">: ____ (Divisible o Indivisible, de conformidad con lo estipulado en el contrato). </w:t>
      </w:r>
    </w:p>
    <w:p w:rsidR="00FE0A7C" w:rsidRPr="0056169B" w:rsidRDefault="00FE0A7C" w:rsidP="0056169B">
      <w:pPr>
        <w:pStyle w:val="Default"/>
        <w:jc w:val="both"/>
        <w:rPr>
          <w:sz w:val="18"/>
          <w:szCs w:val="18"/>
        </w:rPr>
      </w:pPr>
      <w:r w:rsidRPr="0056169B">
        <w:rPr>
          <w:sz w:val="18"/>
          <w:szCs w:val="18"/>
        </w:rPr>
        <w:t xml:space="preserve">Si es </w:t>
      </w:r>
      <w:r w:rsidRPr="0056169B">
        <w:rPr>
          <w:b/>
          <w:bCs/>
          <w:sz w:val="18"/>
          <w:szCs w:val="18"/>
        </w:rPr>
        <w:t xml:space="preserve">Divisible </w:t>
      </w:r>
      <w:r w:rsidRPr="0056169B">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FE0A7C" w:rsidRPr="0056169B" w:rsidRDefault="00FE0A7C" w:rsidP="0056169B">
      <w:pPr>
        <w:pStyle w:val="Default"/>
        <w:jc w:val="both"/>
        <w:rPr>
          <w:sz w:val="18"/>
          <w:szCs w:val="18"/>
        </w:rPr>
      </w:pPr>
      <w:r w:rsidRPr="0056169B">
        <w:rPr>
          <w:sz w:val="18"/>
          <w:szCs w:val="18"/>
        </w:rPr>
        <w:t xml:space="preserve">Si es </w:t>
      </w:r>
      <w:r w:rsidRPr="0056169B">
        <w:rPr>
          <w:b/>
          <w:bCs/>
          <w:sz w:val="18"/>
          <w:szCs w:val="18"/>
        </w:rPr>
        <w:t xml:space="preserve">Indivisible </w:t>
      </w:r>
      <w:r w:rsidRPr="0056169B">
        <w:rPr>
          <w:sz w:val="18"/>
          <w:szCs w:val="18"/>
        </w:rPr>
        <w:t xml:space="preserve">aplicará el siguiente texto: La obligación garantizada será indivisible y en caso de presentarse algún incumplimiento se hará efectiva por el monto total de las obligaciones garantizadas. </w:t>
      </w:r>
    </w:p>
    <w:p w:rsidR="00FE0A7C" w:rsidRPr="0056169B" w:rsidRDefault="00FE0A7C" w:rsidP="0056169B">
      <w:pPr>
        <w:pStyle w:val="Default"/>
        <w:jc w:val="both"/>
        <w:rPr>
          <w:sz w:val="18"/>
          <w:szCs w:val="18"/>
        </w:rPr>
      </w:pPr>
      <w:r w:rsidRPr="0056169B">
        <w:rPr>
          <w:b/>
          <w:bCs/>
          <w:sz w:val="18"/>
          <w:szCs w:val="18"/>
        </w:rPr>
        <w:t xml:space="preserve">Datos del contrato o pedido, en lo sucesivo el "Contrato": </w:t>
      </w:r>
    </w:p>
    <w:p w:rsidR="00FE0A7C" w:rsidRPr="0056169B" w:rsidRDefault="00FE0A7C" w:rsidP="0056169B">
      <w:pPr>
        <w:pStyle w:val="Default"/>
        <w:jc w:val="both"/>
        <w:rPr>
          <w:sz w:val="18"/>
          <w:szCs w:val="18"/>
        </w:rPr>
      </w:pPr>
      <w:r w:rsidRPr="0056169B">
        <w:rPr>
          <w:b/>
          <w:bCs/>
          <w:sz w:val="18"/>
          <w:szCs w:val="18"/>
        </w:rPr>
        <w:t xml:space="preserve">Número asignado por "la Contratante": _________________. </w:t>
      </w:r>
    </w:p>
    <w:p w:rsidR="00FE0A7C" w:rsidRPr="0056169B" w:rsidRDefault="00FE0A7C" w:rsidP="0056169B">
      <w:pPr>
        <w:pStyle w:val="Default"/>
        <w:jc w:val="both"/>
        <w:rPr>
          <w:sz w:val="18"/>
          <w:szCs w:val="18"/>
        </w:rPr>
      </w:pPr>
      <w:r w:rsidRPr="0056169B">
        <w:rPr>
          <w:b/>
          <w:bCs/>
          <w:sz w:val="18"/>
          <w:szCs w:val="18"/>
        </w:rPr>
        <w:t xml:space="preserve">Objeto: __________________________________________. </w:t>
      </w:r>
    </w:p>
    <w:p w:rsidR="00FE0A7C" w:rsidRPr="0056169B" w:rsidRDefault="00FE0A7C" w:rsidP="0056169B">
      <w:pPr>
        <w:pStyle w:val="Default"/>
        <w:jc w:val="both"/>
        <w:rPr>
          <w:sz w:val="18"/>
          <w:szCs w:val="18"/>
        </w:rPr>
      </w:pPr>
      <w:r w:rsidRPr="0056169B">
        <w:rPr>
          <w:b/>
          <w:bCs/>
          <w:sz w:val="18"/>
          <w:szCs w:val="18"/>
        </w:rPr>
        <w:t>Monto del Contrato: (</w:t>
      </w:r>
      <w:r w:rsidRPr="0056169B">
        <w:rPr>
          <w:sz w:val="18"/>
          <w:szCs w:val="18"/>
        </w:rPr>
        <w:t xml:space="preserve">Con número y letra, sin el Impuesto al Valor Agregado) </w:t>
      </w:r>
    </w:p>
    <w:p w:rsidR="00FE0A7C" w:rsidRPr="0056169B" w:rsidRDefault="00FE0A7C" w:rsidP="0056169B">
      <w:pPr>
        <w:pStyle w:val="Default"/>
        <w:jc w:val="both"/>
        <w:rPr>
          <w:sz w:val="18"/>
          <w:szCs w:val="18"/>
        </w:rPr>
      </w:pPr>
      <w:r w:rsidRPr="0056169B">
        <w:rPr>
          <w:b/>
          <w:bCs/>
          <w:sz w:val="18"/>
          <w:szCs w:val="18"/>
        </w:rPr>
        <w:t xml:space="preserve">Moneda: _________________________________________. </w:t>
      </w:r>
    </w:p>
    <w:p w:rsidR="00FE0A7C" w:rsidRPr="0056169B" w:rsidRDefault="00FE0A7C" w:rsidP="0056169B">
      <w:pPr>
        <w:pStyle w:val="Default"/>
        <w:jc w:val="both"/>
        <w:rPr>
          <w:sz w:val="18"/>
          <w:szCs w:val="18"/>
        </w:rPr>
      </w:pPr>
      <w:r w:rsidRPr="0056169B">
        <w:rPr>
          <w:b/>
          <w:bCs/>
          <w:sz w:val="18"/>
          <w:szCs w:val="18"/>
        </w:rPr>
        <w:t xml:space="preserve">Fecha de suscripción: ______________________________. </w:t>
      </w:r>
    </w:p>
    <w:p w:rsidR="00FE0A7C" w:rsidRPr="0056169B" w:rsidRDefault="00FE0A7C" w:rsidP="0056169B">
      <w:pPr>
        <w:pStyle w:val="Default"/>
        <w:jc w:val="both"/>
        <w:rPr>
          <w:sz w:val="18"/>
          <w:szCs w:val="18"/>
        </w:rPr>
      </w:pPr>
      <w:r w:rsidRPr="0056169B">
        <w:rPr>
          <w:b/>
          <w:bCs/>
          <w:sz w:val="18"/>
          <w:szCs w:val="18"/>
        </w:rPr>
        <w:t xml:space="preserve">Tipo: </w:t>
      </w:r>
      <w:r w:rsidRPr="0056169B">
        <w:rPr>
          <w:sz w:val="18"/>
          <w:szCs w:val="18"/>
        </w:rPr>
        <w:t xml:space="preserve">(Adquisiciones, Arrendamientos, Servicios, Obra Pública o servicios relacionados con la misma). </w:t>
      </w:r>
    </w:p>
    <w:p w:rsidR="00FE0A7C" w:rsidRPr="0056169B" w:rsidRDefault="00FE0A7C" w:rsidP="0056169B">
      <w:pPr>
        <w:pStyle w:val="Default"/>
        <w:jc w:val="both"/>
        <w:rPr>
          <w:sz w:val="18"/>
          <w:szCs w:val="18"/>
        </w:rPr>
      </w:pPr>
      <w:r w:rsidRPr="0056169B">
        <w:rPr>
          <w:b/>
          <w:bCs/>
          <w:sz w:val="18"/>
          <w:szCs w:val="18"/>
        </w:rPr>
        <w:t xml:space="preserve">Obligación contractual para la garantía de cumplimiento: </w:t>
      </w:r>
      <w:r w:rsidRPr="0056169B">
        <w:rPr>
          <w:sz w:val="18"/>
          <w:szCs w:val="18"/>
        </w:rPr>
        <w:t xml:space="preserve">(Divisible o Indivisible, de conformidad con lo estipulado en el contrato) </w:t>
      </w:r>
    </w:p>
    <w:p w:rsidR="00FE0A7C" w:rsidRPr="0056169B" w:rsidRDefault="00FE0A7C" w:rsidP="0056169B">
      <w:pPr>
        <w:pStyle w:val="Default"/>
        <w:jc w:val="both"/>
        <w:rPr>
          <w:sz w:val="18"/>
          <w:szCs w:val="18"/>
        </w:rPr>
      </w:pPr>
      <w:r w:rsidRPr="0056169B">
        <w:rPr>
          <w:b/>
          <w:bCs/>
          <w:sz w:val="18"/>
          <w:szCs w:val="18"/>
        </w:rPr>
        <w:t xml:space="preserve">Procedimiento al que se sujetará la presente póliza de fianza para hacerla efectiva: </w:t>
      </w:r>
      <w:r w:rsidRPr="0056169B">
        <w:rPr>
          <w:sz w:val="18"/>
          <w:szCs w:val="18"/>
        </w:rPr>
        <w:t xml:space="preserve">El previsto en el artículo 279 de la Ley de Instituciones de Seguros y de Fianzas. </w:t>
      </w:r>
    </w:p>
    <w:p w:rsidR="00FE0A7C" w:rsidRPr="0056169B" w:rsidRDefault="00FE0A7C" w:rsidP="0056169B">
      <w:pPr>
        <w:pStyle w:val="Default"/>
        <w:jc w:val="both"/>
        <w:rPr>
          <w:sz w:val="18"/>
          <w:szCs w:val="18"/>
        </w:rPr>
      </w:pPr>
      <w:r w:rsidRPr="0056169B">
        <w:rPr>
          <w:b/>
          <w:bCs/>
          <w:sz w:val="18"/>
          <w:szCs w:val="18"/>
        </w:rPr>
        <w:t xml:space="preserve">Competencia y Jurisdicción: </w:t>
      </w:r>
      <w:r w:rsidRPr="0056169B">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FE0A7C" w:rsidRPr="0056169B" w:rsidRDefault="00FE0A7C" w:rsidP="0056169B">
      <w:pPr>
        <w:pStyle w:val="Default"/>
        <w:jc w:val="both"/>
        <w:rPr>
          <w:sz w:val="18"/>
          <w:szCs w:val="18"/>
        </w:rPr>
      </w:pPr>
      <w:r w:rsidRPr="0056169B">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FE0A7C" w:rsidRPr="0056169B" w:rsidRDefault="00FE0A7C" w:rsidP="0056169B">
      <w:pPr>
        <w:pStyle w:val="Default"/>
        <w:jc w:val="both"/>
        <w:rPr>
          <w:sz w:val="18"/>
          <w:szCs w:val="18"/>
        </w:rPr>
      </w:pPr>
      <w:r w:rsidRPr="0056169B">
        <w:rPr>
          <w:sz w:val="18"/>
          <w:szCs w:val="18"/>
        </w:rPr>
        <w:t xml:space="preserve">Validación de la fianza en el portal de internet, dirección electrónica www.amig.org.mx </w:t>
      </w:r>
    </w:p>
    <w:p w:rsidR="00FE0A7C" w:rsidRPr="0056169B" w:rsidRDefault="00FE0A7C" w:rsidP="0056169B">
      <w:pPr>
        <w:pStyle w:val="Default"/>
        <w:jc w:val="both"/>
        <w:rPr>
          <w:sz w:val="18"/>
          <w:szCs w:val="18"/>
        </w:rPr>
      </w:pPr>
      <w:r w:rsidRPr="0056169B">
        <w:rPr>
          <w:sz w:val="18"/>
          <w:szCs w:val="18"/>
        </w:rPr>
        <w:t>(Nombre del representante de la Afianzadora o Aseguradora)_______</w:t>
      </w:r>
    </w:p>
    <w:p w:rsidR="00FE0A7C" w:rsidRPr="0056169B" w:rsidRDefault="00FE0A7C" w:rsidP="0056169B">
      <w:pPr>
        <w:pStyle w:val="Default"/>
        <w:pageBreakBefore/>
        <w:jc w:val="both"/>
        <w:rPr>
          <w:sz w:val="18"/>
          <w:szCs w:val="18"/>
        </w:rPr>
      </w:pPr>
      <w:r w:rsidRPr="0056169B">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FE0A7C" w:rsidRPr="0056169B" w:rsidRDefault="00FE0A7C" w:rsidP="0056169B">
      <w:pPr>
        <w:pStyle w:val="Default"/>
        <w:jc w:val="both"/>
        <w:rPr>
          <w:sz w:val="18"/>
          <w:szCs w:val="18"/>
        </w:rPr>
      </w:pPr>
      <w:r w:rsidRPr="0056169B">
        <w:rPr>
          <w:b/>
          <w:bCs/>
          <w:sz w:val="18"/>
          <w:szCs w:val="18"/>
        </w:rPr>
        <w:t xml:space="preserve">PRIMERA. - OBLIGACIÓN GARANTIZADA. </w:t>
      </w:r>
    </w:p>
    <w:p w:rsidR="00FE0A7C" w:rsidRPr="0056169B" w:rsidRDefault="00FE0A7C" w:rsidP="0056169B">
      <w:pPr>
        <w:pStyle w:val="Default"/>
        <w:jc w:val="both"/>
        <w:rPr>
          <w:sz w:val="18"/>
          <w:szCs w:val="18"/>
        </w:rPr>
      </w:pPr>
      <w:r w:rsidRPr="0056169B">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FE0A7C" w:rsidRPr="0056169B" w:rsidRDefault="00FE0A7C" w:rsidP="0056169B">
      <w:pPr>
        <w:pStyle w:val="Default"/>
        <w:jc w:val="both"/>
        <w:rPr>
          <w:sz w:val="18"/>
          <w:szCs w:val="18"/>
        </w:rPr>
      </w:pPr>
      <w:r w:rsidRPr="0056169B">
        <w:rPr>
          <w:b/>
          <w:bCs/>
          <w:sz w:val="18"/>
          <w:szCs w:val="18"/>
        </w:rPr>
        <w:t xml:space="preserve">SEGUNDA. - MONTO AFIANZADO. </w:t>
      </w:r>
    </w:p>
    <w:p w:rsidR="00FE0A7C" w:rsidRPr="0056169B" w:rsidRDefault="00FE0A7C" w:rsidP="0056169B">
      <w:pPr>
        <w:pStyle w:val="Default"/>
        <w:jc w:val="both"/>
        <w:rPr>
          <w:sz w:val="18"/>
          <w:szCs w:val="18"/>
        </w:rPr>
      </w:pPr>
      <w:r w:rsidRPr="0056169B">
        <w:rPr>
          <w:sz w:val="18"/>
          <w:szCs w:val="18"/>
        </w:rPr>
        <w:t>(La "Afianzadora" o la "Aseguradora"), se compromete a pagar a la Beneficiaria, hasta el monto de esta póliza, que es __________</w:t>
      </w:r>
      <w:proofErr w:type="gramStart"/>
      <w:r w:rsidRPr="0056169B">
        <w:rPr>
          <w:sz w:val="18"/>
          <w:szCs w:val="18"/>
        </w:rPr>
        <w:t>_(</w:t>
      </w:r>
      <w:proofErr w:type="gramEnd"/>
      <w:r w:rsidRPr="0056169B">
        <w:rPr>
          <w:b/>
          <w:color w:val="auto"/>
          <w:sz w:val="18"/>
          <w:szCs w:val="18"/>
        </w:rPr>
        <w:t>con número y letra sin incluir el Impuesto al Valor Agregado</w:t>
      </w:r>
      <w:r w:rsidRPr="0056169B">
        <w:rPr>
          <w:sz w:val="18"/>
          <w:szCs w:val="18"/>
        </w:rPr>
        <w:t xml:space="preserve">) que representa el 10% (diez por ciento) del valor del "Contrato". </w:t>
      </w:r>
    </w:p>
    <w:p w:rsidR="00FE0A7C" w:rsidRPr="0056169B" w:rsidRDefault="00FE0A7C" w:rsidP="0056169B">
      <w:pPr>
        <w:pStyle w:val="Default"/>
        <w:jc w:val="both"/>
        <w:rPr>
          <w:sz w:val="18"/>
          <w:szCs w:val="18"/>
        </w:rPr>
      </w:pPr>
      <w:r w:rsidRPr="0056169B">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FE0A7C" w:rsidRPr="0056169B" w:rsidRDefault="00FE0A7C" w:rsidP="0056169B">
      <w:pPr>
        <w:pStyle w:val="Default"/>
        <w:jc w:val="both"/>
        <w:rPr>
          <w:sz w:val="18"/>
          <w:szCs w:val="18"/>
        </w:rPr>
      </w:pPr>
      <w:r w:rsidRPr="0056169B">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FE0A7C" w:rsidRPr="0056169B" w:rsidRDefault="00FE0A7C" w:rsidP="0056169B">
      <w:pPr>
        <w:pStyle w:val="Default"/>
        <w:jc w:val="both"/>
        <w:rPr>
          <w:sz w:val="18"/>
          <w:szCs w:val="18"/>
        </w:rPr>
      </w:pPr>
      <w:r w:rsidRPr="0056169B">
        <w:rPr>
          <w:sz w:val="18"/>
          <w:szCs w:val="18"/>
        </w:rPr>
        <w:t xml:space="preserve">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 </w:t>
      </w:r>
    </w:p>
    <w:p w:rsidR="00FE0A7C" w:rsidRPr="0056169B" w:rsidRDefault="00FE0A7C" w:rsidP="0056169B">
      <w:pPr>
        <w:pStyle w:val="Default"/>
        <w:jc w:val="both"/>
        <w:rPr>
          <w:sz w:val="18"/>
          <w:szCs w:val="18"/>
        </w:rPr>
      </w:pPr>
      <w:r w:rsidRPr="0056169B">
        <w:rPr>
          <w:b/>
          <w:bCs/>
          <w:sz w:val="18"/>
          <w:szCs w:val="18"/>
        </w:rPr>
        <w:t xml:space="preserve">TERCERA. - INDEMNIZACIÓN POR MORA. </w:t>
      </w:r>
    </w:p>
    <w:p w:rsidR="00FE0A7C" w:rsidRPr="0056169B" w:rsidRDefault="00FE0A7C" w:rsidP="0056169B">
      <w:pPr>
        <w:pStyle w:val="Default"/>
        <w:jc w:val="both"/>
        <w:rPr>
          <w:sz w:val="18"/>
          <w:szCs w:val="18"/>
        </w:rPr>
      </w:pPr>
      <w:r w:rsidRPr="0056169B">
        <w:rPr>
          <w:sz w:val="18"/>
          <w:szCs w:val="18"/>
        </w:rPr>
        <w:t xml:space="preserve">(La "Afianzadora" o la "Aseguradora"), se obliga a pagar la indemnización por mora que en su caso proceda de conformidad con el artículo 283 de la Ley de Instituciones de Seguros y de Fianzas. </w:t>
      </w:r>
    </w:p>
    <w:p w:rsidR="00FE0A7C" w:rsidRPr="0056169B" w:rsidRDefault="00FE0A7C" w:rsidP="0056169B">
      <w:pPr>
        <w:pStyle w:val="Default"/>
        <w:jc w:val="both"/>
        <w:rPr>
          <w:sz w:val="18"/>
          <w:szCs w:val="18"/>
        </w:rPr>
      </w:pPr>
      <w:r w:rsidRPr="0056169B">
        <w:rPr>
          <w:b/>
          <w:bCs/>
          <w:sz w:val="18"/>
          <w:szCs w:val="18"/>
        </w:rPr>
        <w:t xml:space="preserve">CUARTA. - VIGENCIA. </w:t>
      </w:r>
    </w:p>
    <w:p w:rsidR="00FE0A7C" w:rsidRPr="0056169B" w:rsidRDefault="00FE0A7C" w:rsidP="0056169B">
      <w:pPr>
        <w:pStyle w:val="Default"/>
        <w:jc w:val="both"/>
        <w:rPr>
          <w:sz w:val="18"/>
          <w:szCs w:val="18"/>
        </w:rPr>
      </w:pPr>
      <w:r w:rsidRPr="0056169B">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FE0A7C" w:rsidRPr="0056169B" w:rsidRDefault="00FE0A7C" w:rsidP="0056169B">
      <w:pPr>
        <w:pStyle w:val="Default"/>
        <w:jc w:val="both"/>
        <w:rPr>
          <w:sz w:val="18"/>
          <w:szCs w:val="18"/>
        </w:rPr>
      </w:pPr>
      <w:r w:rsidRPr="0056169B">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FE0A7C" w:rsidRPr="0056169B" w:rsidRDefault="00FE0A7C" w:rsidP="0056169B">
      <w:pPr>
        <w:pStyle w:val="Default"/>
        <w:jc w:val="both"/>
        <w:rPr>
          <w:sz w:val="18"/>
          <w:szCs w:val="18"/>
        </w:rPr>
      </w:pPr>
      <w:r w:rsidRPr="0056169B">
        <w:rPr>
          <w:sz w:val="18"/>
          <w:szCs w:val="18"/>
        </w:rPr>
        <w:t xml:space="preserve">De esta forma la vigencia de la fianza no podrá acotarse en razón del plazo establecido para cumplir la o las obligaciones contractuales. </w:t>
      </w:r>
    </w:p>
    <w:p w:rsidR="00FE0A7C" w:rsidRPr="0056169B" w:rsidRDefault="00FE0A7C" w:rsidP="0056169B">
      <w:pPr>
        <w:pStyle w:val="Default"/>
        <w:jc w:val="both"/>
        <w:rPr>
          <w:sz w:val="18"/>
          <w:szCs w:val="18"/>
        </w:rPr>
      </w:pPr>
      <w:r w:rsidRPr="0056169B">
        <w:rPr>
          <w:b/>
          <w:bCs/>
          <w:sz w:val="18"/>
          <w:szCs w:val="18"/>
        </w:rPr>
        <w:t xml:space="preserve">QUINTA. - PRÓRROGAS, ESPERAS O AMPLIACIÓN AL PLAZO DEL CONTRATO. </w:t>
      </w:r>
    </w:p>
    <w:p w:rsidR="00FE0A7C" w:rsidRPr="0056169B" w:rsidRDefault="00FE0A7C" w:rsidP="0056169B">
      <w:pPr>
        <w:pStyle w:val="Default"/>
        <w:jc w:val="both"/>
        <w:rPr>
          <w:sz w:val="18"/>
          <w:szCs w:val="18"/>
        </w:rPr>
      </w:pPr>
      <w:r w:rsidRPr="0056169B">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FE0A7C" w:rsidRPr="0056169B" w:rsidRDefault="00FE0A7C" w:rsidP="0056169B">
      <w:pPr>
        <w:pStyle w:val="Default"/>
        <w:jc w:val="both"/>
        <w:rPr>
          <w:sz w:val="18"/>
          <w:szCs w:val="18"/>
        </w:rPr>
      </w:pPr>
      <w:r w:rsidRPr="0056169B">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FE0A7C" w:rsidRPr="0056169B" w:rsidRDefault="00FE0A7C" w:rsidP="0056169B">
      <w:pPr>
        <w:pStyle w:val="Default"/>
        <w:jc w:val="both"/>
        <w:rPr>
          <w:sz w:val="18"/>
          <w:szCs w:val="18"/>
        </w:rPr>
      </w:pPr>
      <w:r w:rsidRPr="0056169B">
        <w:rPr>
          <w:b/>
          <w:bCs/>
          <w:sz w:val="18"/>
          <w:szCs w:val="18"/>
        </w:rPr>
        <w:t xml:space="preserve">SEXTA. - SUPUESTOS DE SUSPENSIÓN. </w:t>
      </w:r>
    </w:p>
    <w:p w:rsidR="00FE0A7C" w:rsidRPr="0056169B" w:rsidRDefault="00FE0A7C" w:rsidP="0056169B">
      <w:pPr>
        <w:pStyle w:val="Default"/>
        <w:jc w:val="both"/>
        <w:rPr>
          <w:sz w:val="18"/>
          <w:szCs w:val="18"/>
        </w:rPr>
      </w:pPr>
      <w:r w:rsidRPr="0056169B">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FE0A7C" w:rsidRPr="0056169B" w:rsidRDefault="00FE0A7C" w:rsidP="0056169B">
      <w:pPr>
        <w:pStyle w:val="Default"/>
        <w:pageBreakBefore/>
        <w:jc w:val="both"/>
        <w:rPr>
          <w:sz w:val="18"/>
          <w:szCs w:val="18"/>
        </w:rPr>
      </w:pPr>
      <w:proofErr w:type="gramStart"/>
      <w:r w:rsidRPr="0056169B">
        <w:rPr>
          <w:sz w:val="18"/>
          <w:szCs w:val="18"/>
        </w:rPr>
        <w:lastRenderedPageBreak/>
        <w:t>de</w:t>
      </w:r>
      <w:proofErr w:type="gramEnd"/>
      <w:r w:rsidRPr="0056169B">
        <w:rPr>
          <w:sz w:val="18"/>
          <w:szCs w:val="18"/>
        </w:rPr>
        <w:t xml:space="preserve"> Instituciones de Seguros y de Fianzas, para lo cual bastará que el fiado exhiba a (la "Afianzadora o a la Aseguradora") dichos documentos expedidos por "la Contratante". </w:t>
      </w:r>
    </w:p>
    <w:p w:rsidR="00FE0A7C" w:rsidRPr="0056169B" w:rsidRDefault="00FE0A7C" w:rsidP="0056169B">
      <w:pPr>
        <w:pStyle w:val="Default"/>
        <w:jc w:val="both"/>
        <w:rPr>
          <w:sz w:val="18"/>
          <w:szCs w:val="18"/>
        </w:rPr>
      </w:pPr>
      <w:r w:rsidRPr="0056169B">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FE0A7C" w:rsidRPr="0056169B" w:rsidRDefault="00FE0A7C" w:rsidP="0056169B">
      <w:pPr>
        <w:pStyle w:val="Default"/>
        <w:jc w:val="both"/>
        <w:rPr>
          <w:sz w:val="18"/>
          <w:szCs w:val="18"/>
        </w:rPr>
      </w:pPr>
      <w:r w:rsidRPr="0056169B">
        <w:rPr>
          <w:b/>
          <w:bCs/>
          <w:sz w:val="18"/>
          <w:szCs w:val="18"/>
        </w:rPr>
        <w:t xml:space="preserve">SÉPTIMA. - SUBJUDICIDAD. </w:t>
      </w:r>
    </w:p>
    <w:p w:rsidR="00FE0A7C" w:rsidRPr="0056169B" w:rsidRDefault="00FE0A7C" w:rsidP="0056169B">
      <w:pPr>
        <w:pStyle w:val="Default"/>
        <w:jc w:val="both"/>
        <w:rPr>
          <w:sz w:val="18"/>
          <w:szCs w:val="18"/>
        </w:rPr>
      </w:pPr>
      <w:r w:rsidRPr="0056169B">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56169B">
        <w:rPr>
          <w:sz w:val="18"/>
          <w:szCs w:val="18"/>
        </w:rPr>
        <w:t>subjúdice</w:t>
      </w:r>
      <w:proofErr w:type="spellEnd"/>
      <w:r w:rsidRPr="0056169B">
        <w:rPr>
          <w:sz w:val="18"/>
          <w:szCs w:val="18"/>
        </w:rPr>
        <w:t xml:space="preserve">, en virtud de procedimiento ante autoridad judicial, administrativa o tribunal arbitral, salvo que el fiado obtenga la suspensión de su ejecución, ante dichas instancias. </w:t>
      </w:r>
    </w:p>
    <w:p w:rsidR="00FE0A7C" w:rsidRPr="0056169B" w:rsidRDefault="00FE0A7C" w:rsidP="0056169B">
      <w:pPr>
        <w:pStyle w:val="Default"/>
        <w:jc w:val="both"/>
        <w:rPr>
          <w:sz w:val="18"/>
          <w:szCs w:val="18"/>
        </w:rPr>
      </w:pPr>
      <w:r w:rsidRPr="0056169B">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FE0A7C" w:rsidRPr="0056169B" w:rsidRDefault="00FE0A7C" w:rsidP="0056169B">
      <w:pPr>
        <w:pStyle w:val="Default"/>
        <w:jc w:val="both"/>
        <w:rPr>
          <w:sz w:val="18"/>
          <w:szCs w:val="18"/>
        </w:rPr>
      </w:pPr>
      <w:r w:rsidRPr="0056169B">
        <w:rPr>
          <w:b/>
          <w:bCs/>
          <w:sz w:val="18"/>
          <w:szCs w:val="18"/>
        </w:rPr>
        <w:t xml:space="preserve">OCTAVA. - COAFIANZAMIENTO O YUXTAPOSICIÓN DE GARANTÍAS. </w:t>
      </w:r>
    </w:p>
    <w:p w:rsidR="00FE0A7C" w:rsidRPr="0056169B" w:rsidRDefault="00FE0A7C" w:rsidP="0056169B">
      <w:pPr>
        <w:pStyle w:val="Default"/>
        <w:jc w:val="both"/>
        <w:rPr>
          <w:sz w:val="18"/>
          <w:szCs w:val="18"/>
        </w:rPr>
      </w:pPr>
      <w:r w:rsidRPr="0056169B">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FE0A7C" w:rsidRPr="0056169B" w:rsidRDefault="00FE0A7C" w:rsidP="0056169B">
      <w:pPr>
        <w:pStyle w:val="Default"/>
        <w:jc w:val="both"/>
        <w:rPr>
          <w:sz w:val="18"/>
          <w:szCs w:val="18"/>
        </w:rPr>
      </w:pPr>
      <w:r w:rsidRPr="0056169B">
        <w:rPr>
          <w:b/>
          <w:bCs/>
          <w:sz w:val="18"/>
          <w:szCs w:val="18"/>
        </w:rPr>
        <w:t xml:space="preserve">NOVENA. - CANCELACIÓN DE LA FIANZA. </w:t>
      </w:r>
    </w:p>
    <w:p w:rsidR="00FE0A7C" w:rsidRPr="0056169B" w:rsidRDefault="00FE0A7C" w:rsidP="0056169B">
      <w:pPr>
        <w:pStyle w:val="Default"/>
        <w:jc w:val="both"/>
        <w:rPr>
          <w:sz w:val="18"/>
          <w:szCs w:val="18"/>
        </w:rPr>
      </w:pPr>
      <w:r w:rsidRPr="0056169B">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FE0A7C" w:rsidRPr="0056169B" w:rsidRDefault="00FE0A7C" w:rsidP="0056169B">
      <w:pPr>
        <w:pStyle w:val="Default"/>
        <w:jc w:val="both"/>
        <w:rPr>
          <w:sz w:val="18"/>
          <w:szCs w:val="18"/>
        </w:rPr>
      </w:pPr>
      <w:r w:rsidRPr="0056169B">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FE0A7C" w:rsidRPr="0056169B" w:rsidRDefault="00FE0A7C" w:rsidP="0056169B">
      <w:pPr>
        <w:pStyle w:val="Default"/>
        <w:jc w:val="both"/>
        <w:rPr>
          <w:sz w:val="18"/>
          <w:szCs w:val="18"/>
        </w:rPr>
      </w:pPr>
      <w:r w:rsidRPr="0056169B">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FE0A7C" w:rsidRPr="0056169B" w:rsidRDefault="00FE0A7C" w:rsidP="0056169B">
      <w:pPr>
        <w:pStyle w:val="Default"/>
        <w:jc w:val="both"/>
        <w:rPr>
          <w:sz w:val="18"/>
          <w:szCs w:val="18"/>
        </w:rPr>
      </w:pPr>
      <w:r w:rsidRPr="0056169B">
        <w:rPr>
          <w:b/>
          <w:bCs/>
          <w:sz w:val="18"/>
          <w:szCs w:val="18"/>
        </w:rPr>
        <w:t xml:space="preserve">DÉCIMA. - PROCEDIMIENTOS. </w:t>
      </w:r>
    </w:p>
    <w:p w:rsidR="00FE0A7C" w:rsidRPr="0056169B" w:rsidRDefault="00FE0A7C" w:rsidP="0056169B">
      <w:pPr>
        <w:pStyle w:val="Default"/>
        <w:jc w:val="both"/>
        <w:rPr>
          <w:sz w:val="18"/>
          <w:szCs w:val="18"/>
        </w:rPr>
      </w:pPr>
      <w:r w:rsidRPr="0056169B">
        <w:rPr>
          <w:sz w:val="18"/>
          <w:szCs w:val="18"/>
        </w:rPr>
        <w:t xml:space="preserve">(La "Afianzadora" o la "Aseguradora") acepta expresamente someterse al procedimiento previsto en el artículo 279 de la Ley de Instituciones de Seguros y de Fianzas para hacer efectiva la fianza. </w:t>
      </w:r>
    </w:p>
    <w:p w:rsidR="00FE0A7C" w:rsidRPr="0056169B" w:rsidRDefault="00FE0A7C" w:rsidP="0056169B">
      <w:pPr>
        <w:pStyle w:val="Default"/>
        <w:jc w:val="both"/>
        <w:rPr>
          <w:sz w:val="18"/>
          <w:szCs w:val="18"/>
        </w:rPr>
      </w:pPr>
      <w:r w:rsidRPr="0056169B">
        <w:rPr>
          <w:b/>
          <w:bCs/>
          <w:sz w:val="18"/>
          <w:szCs w:val="18"/>
        </w:rPr>
        <w:t xml:space="preserve">DÉCIMA PRIMERA. -RECLAMACIÓN </w:t>
      </w:r>
    </w:p>
    <w:p w:rsidR="00FE0A7C" w:rsidRPr="0056169B" w:rsidRDefault="00FE0A7C" w:rsidP="0056169B">
      <w:pPr>
        <w:pStyle w:val="Default"/>
        <w:jc w:val="both"/>
        <w:rPr>
          <w:sz w:val="18"/>
          <w:szCs w:val="18"/>
        </w:rPr>
      </w:pPr>
      <w:r w:rsidRPr="0056169B">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FE0A7C" w:rsidRPr="0056169B" w:rsidRDefault="00FE0A7C" w:rsidP="0056169B">
      <w:pPr>
        <w:pStyle w:val="Default"/>
        <w:jc w:val="both"/>
        <w:rPr>
          <w:sz w:val="18"/>
          <w:szCs w:val="18"/>
        </w:rPr>
      </w:pPr>
      <w:r w:rsidRPr="0056169B">
        <w:rPr>
          <w:b/>
          <w:bCs/>
          <w:sz w:val="18"/>
          <w:szCs w:val="18"/>
        </w:rPr>
        <w:t xml:space="preserve">DÉCIMA SEGUNDA. - DISPOSICIONES APLICABLES. </w:t>
      </w:r>
    </w:p>
    <w:p w:rsidR="00FE0A7C" w:rsidRPr="00350E54" w:rsidRDefault="00FE0A7C" w:rsidP="0056169B">
      <w:pPr>
        <w:pStyle w:val="Default"/>
        <w:jc w:val="both"/>
        <w:rPr>
          <w:sz w:val="18"/>
          <w:szCs w:val="18"/>
        </w:rPr>
      </w:pPr>
      <w:r w:rsidRPr="0056169B">
        <w:rPr>
          <w:sz w:val="18"/>
          <w:szCs w:val="18"/>
        </w:rPr>
        <w:t>Será aplicable a esta póliza, en lo no previsto por la Ley de Instituciones de Seguros y de Fianzas la legislación mercantil y a falta de disposición expresa el Código Civil Federal.</w:t>
      </w:r>
    </w:p>
    <w:p w:rsidR="00585EC9" w:rsidRPr="005C08A7" w:rsidRDefault="00585EC9" w:rsidP="00585EC9">
      <w:pPr>
        <w:pStyle w:val="Ttulo5"/>
        <w:pageBreakBefore/>
        <w:spacing w:before="0" w:after="0"/>
        <w:ind w:left="0" w:firstLine="0"/>
        <w:jc w:val="center"/>
        <w:rPr>
          <w:rFonts w:ascii="Arial" w:hAnsi="Arial" w:cs="Arial"/>
          <w:bCs w:val="0"/>
          <w:i w:val="0"/>
          <w:sz w:val="18"/>
          <w:szCs w:val="18"/>
        </w:rPr>
      </w:pPr>
      <w:r w:rsidRPr="005C08A7">
        <w:rPr>
          <w:rFonts w:ascii="Arial" w:hAnsi="Arial" w:cs="Arial"/>
          <w:bCs w:val="0"/>
          <w:i w:val="0"/>
          <w:sz w:val="18"/>
          <w:szCs w:val="18"/>
        </w:rPr>
        <w:lastRenderedPageBreak/>
        <w:t xml:space="preserve">ANEXO NÚMERO </w:t>
      </w:r>
      <w:r w:rsidR="00E33673" w:rsidRPr="005C08A7">
        <w:rPr>
          <w:rFonts w:ascii="Arial" w:hAnsi="Arial" w:cs="Arial"/>
          <w:bCs w:val="0"/>
          <w:i w:val="0"/>
          <w:sz w:val="18"/>
          <w:szCs w:val="18"/>
        </w:rPr>
        <w:t>10</w:t>
      </w:r>
      <w:r w:rsidRPr="005C08A7">
        <w:rPr>
          <w:rFonts w:ascii="Arial" w:hAnsi="Arial" w:cs="Arial"/>
          <w:bCs w:val="0"/>
          <w:i w:val="0"/>
          <w:sz w:val="18"/>
          <w:szCs w:val="18"/>
        </w:rPr>
        <w:t xml:space="preserve"> (</w:t>
      </w:r>
      <w:r w:rsidR="00E33673" w:rsidRPr="005C08A7">
        <w:rPr>
          <w:rFonts w:ascii="Arial" w:hAnsi="Arial" w:cs="Arial"/>
          <w:bCs w:val="0"/>
          <w:i w:val="0"/>
          <w:sz w:val="18"/>
          <w:szCs w:val="18"/>
        </w:rPr>
        <w:t>DIEZ</w:t>
      </w:r>
      <w:r w:rsidRPr="005C08A7">
        <w:rPr>
          <w:rFonts w:ascii="Arial" w:hAnsi="Arial" w:cs="Arial"/>
          <w:bCs w:val="0"/>
          <w:i w:val="0"/>
          <w:sz w:val="18"/>
          <w:szCs w:val="18"/>
        </w:rPr>
        <w:t>)</w:t>
      </w:r>
    </w:p>
    <w:p w:rsidR="00585EC9" w:rsidRPr="00DC353C" w:rsidRDefault="00585EC9" w:rsidP="00585EC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6"/>
          <w:szCs w:val="18"/>
        </w:rPr>
      </w:pPr>
      <w:r w:rsidRPr="00DC353C">
        <w:rPr>
          <w:rFonts w:ascii="Arial" w:hAnsi="Arial" w:cs="Arial"/>
          <w:b/>
          <w:sz w:val="16"/>
          <w:szCs w:val="18"/>
        </w:rPr>
        <w:t>MODELO DE CONVENIO DE PARTICIPACIÓN CONJUNTA</w:t>
      </w:r>
    </w:p>
    <w:p w:rsidR="00585EC9" w:rsidRPr="00DC353C" w:rsidRDefault="00585EC9" w:rsidP="00585EC9">
      <w:pPr>
        <w:spacing w:after="120"/>
        <w:rPr>
          <w:rFonts w:ascii="Arial" w:hAnsi="Arial" w:cs="Arial"/>
          <w:b/>
          <w:sz w:val="16"/>
          <w:szCs w:val="18"/>
          <w:lang w:val="es-MX"/>
        </w:rPr>
      </w:pPr>
      <w:r w:rsidRPr="00DC353C">
        <w:rPr>
          <w:rFonts w:ascii="Arial" w:hAnsi="Arial" w:cs="Arial"/>
          <w:b/>
          <w:sz w:val="16"/>
          <w:szCs w:val="18"/>
          <w:lang w:val="es-MX"/>
        </w:rPr>
        <w:t xml:space="preserve">CONVENIO DE PARTICIPACIÓN CONJUNTA QUE CELEBRAN POR UNA PARTE ______, REPRESENTADA POR ______ EN SU CARÁCTER DE ______, A QUIEN EN LO SUCESIVO SE LE DENOMINARÁ “EL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A”, Y POR OTRA _______, REPRESENTADA POR ______, EN SU CARÁCTER DE _________, A QUIEN EN LO SUCESIVO SE LE DENOMINARÁ “EL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B”, Y CUANDO SE HAGA REFERENCIA A LOS QUE INTERVIENEN SE DENOMINARÁN “LAS PARTES”, AL TENOR DE LAS SIGUIENTES DECLARACIONES Y CLÁUSULAS:</w:t>
      </w:r>
    </w:p>
    <w:p w:rsidR="00585EC9" w:rsidRPr="00DC353C" w:rsidRDefault="00585EC9" w:rsidP="005F0B58">
      <w:pPr>
        <w:numPr>
          <w:ilvl w:val="1"/>
          <w:numId w:val="5"/>
        </w:numPr>
        <w:tabs>
          <w:tab w:val="num" w:pos="933"/>
          <w:tab w:val="left" w:pos="3933"/>
        </w:tabs>
        <w:suppressAutoHyphens/>
        <w:ind w:left="933"/>
        <w:jc w:val="both"/>
        <w:rPr>
          <w:rFonts w:ascii="Arial" w:hAnsi="Arial" w:cs="Arial"/>
          <w:sz w:val="16"/>
          <w:szCs w:val="18"/>
        </w:rPr>
      </w:pPr>
      <w:r w:rsidRPr="00DC353C">
        <w:rPr>
          <w:rFonts w:ascii="Arial" w:hAnsi="Arial" w:cs="Arial"/>
          <w:b/>
          <w:sz w:val="16"/>
          <w:szCs w:val="18"/>
        </w:rPr>
        <w:t xml:space="preserve">“EL </w:t>
      </w:r>
      <w:r w:rsidR="00A84873" w:rsidRPr="00DC353C">
        <w:rPr>
          <w:rFonts w:ascii="Arial" w:hAnsi="Arial" w:cs="Arial"/>
          <w:b/>
          <w:sz w:val="16"/>
          <w:szCs w:val="18"/>
        </w:rPr>
        <w:t>LICITANTE</w:t>
      </w:r>
      <w:r w:rsidRPr="00DC353C">
        <w:rPr>
          <w:rFonts w:ascii="Arial" w:hAnsi="Arial" w:cs="Arial"/>
          <w:b/>
          <w:sz w:val="16"/>
          <w:szCs w:val="18"/>
        </w:rPr>
        <w:t xml:space="preserve"> A”</w:t>
      </w:r>
      <w:r w:rsidRPr="00DC353C">
        <w:rPr>
          <w:rFonts w:ascii="Arial" w:hAnsi="Arial" w:cs="Arial"/>
          <w:sz w:val="16"/>
          <w:szCs w:val="18"/>
        </w:rPr>
        <w:t>, DECLARA QUE:</w:t>
      </w:r>
    </w:p>
    <w:p w:rsidR="00585EC9" w:rsidRPr="00DC353C" w:rsidRDefault="00585EC9" w:rsidP="00585EC9">
      <w:pPr>
        <w:tabs>
          <w:tab w:val="left" w:pos="1080"/>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12"/>
        </w:tabs>
        <w:ind w:left="1985" w:hanging="851"/>
        <w:jc w:val="both"/>
        <w:rPr>
          <w:rFonts w:ascii="Arial" w:hAnsi="Arial" w:cs="Arial"/>
          <w:sz w:val="16"/>
          <w:szCs w:val="18"/>
        </w:rPr>
      </w:pPr>
      <w:r w:rsidRPr="00DC353C">
        <w:rPr>
          <w:rFonts w:ascii="Arial" w:hAnsi="Arial" w:cs="Arial"/>
          <w:b/>
          <w:bCs/>
          <w:sz w:val="16"/>
          <w:szCs w:val="18"/>
        </w:rPr>
        <w:t>1.1.1</w:t>
      </w:r>
      <w:r w:rsidRPr="00DC353C">
        <w:rPr>
          <w:rFonts w:ascii="Arial" w:hAnsi="Arial" w:cs="Arial"/>
          <w:b/>
          <w:bCs/>
          <w:sz w:val="16"/>
          <w:szCs w:val="18"/>
        </w:rPr>
        <w:tab/>
      </w:r>
      <w:r w:rsidRPr="00DC353C">
        <w:rPr>
          <w:rFonts w:ascii="Arial" w:hAnsi="Arial" w:cs="Arial"/>
          <w:sz w:val="16"/>
          <w:szCs w:val="18"/>
        </w:rPr>
        <w:t xml:space="preserve">ES UNA SOCIEDAD LEGALMENTE CONSTITUIDA, DE CONFORMIDAD CON LAS LEYES MEXICANAS, SEGÚN CONSTA EN EL TESTIMONIO DE LA ESCRITURA PÚBLICA </w:t>
      </w:r>
      <w:r w:rsidRPr="00DC353C">
        <w:rPr>
          <w:rFonts w:ascii="Arial" w:hAnsi="Arial" w:cs="Arial"/>
          <w:b/>
          <w:i/>
          <w:sz w:val="16"/>
          <w:szCs w:val="18"/>
          <w:u w:val="single"/>
        </w:rPr>
        <w:t>(PÓLIZA)</w:t>
      </w:r>
      <w:r w:rsidRPr="00DC353C">
        <w:rPr>
          <w:rFonts w:ascii="Arial" w:hAnsi="Arial" w:cs="Arial"/>
          <w:sz w:val="16"/>
          <w:szCs w:val="18"/>
        </w:rPr>
        <w:t xml:space="preserve"> NÚMERO ____, DE FECHA ____, OTORGADA ANTE LA FE DEL LIC. ____ NOTARIO </w:t>
      </w:r>
      <w:r w:rsidRPr="00DC353C">
        <w:rPr>
          <w:rFonts w:ascii="Arial" w:hAnsi="Arial" w:cs="Arial"/>
          <w:b/>
          <w:i/>
          <w:sz w:val="16"/>
          <w:szCs w:val="18"/>
          <w:u w:val="single"/>
        </w:rPr>
        <w:t>(CORREDOR)</w:t>
      </w:r>
      <w:r w:rsidRPr="00DC353C">
        <w:rPr>
          <w:rFonts w:ascii="Arial" w:hAnsi="Arial" w:cs="Arial"/>
          <w:sz w:val="16"/>
          <w:szCs w:val="18"/>
        </w:rPr>
        <w:t xml:space="preserve"> PÚBLICO NÚMERO ____, DEL ____, E INSCRITA EN EL REGISTRO PÚBLICO DE LA PROPIEDAD Y DE COMERCIO DE ______, EN EL FOLIO MERCANTIL ____ DE FECHA _____.</w:t>
      </w:r>
    </w:p>
    <w:p w:rsidR="00585EC9" w:rsidRPr="00DC353C" w:rsidRDefault="00585EC9" w:rsidP="00585EC9">
      <w:pPr>
        <w:tabs>
          <w:tab w:val="left" w:pos="7912"/>
        </w:tabs>
        <w:ind w:left="1985" w:hanging="851"/>
        <w:jc w:val="both"/>
        <w:rPr>
          <w:rFonts w:ascii="Arial" w:hAnsi="Arial" w:cs="Arial"/>
          <w:b/>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 xml:space="preserve">EL ACTA CONSTITUTIVA DE LA SOCIEDAD ____ </w:t>
      </w:r>
      <w:r w:rsidRPr="00DC353C">
        <w:rPr>
          <w:rFonts w:ascii="Arial" w:hAnsi="Arial" w:cs="Arial"/>
          <w:b/>
          <w:i/>
          <w:sz w:val="16"/>
          <w:szCs w:val="18"/>
          <w:u w:val="single"/>
        </w:rPr>
        <w:t>(SI/NO)</w:t>
      </w:r>
      <w:r w:rsidRPr="00DC353C">
        <w:rPr>
          <w:rFonts w:ascii="Arial" w:hAnsi="Arial" w:cs="Arial"/>
          <w:sz w:val="16"/>
          <w:szCs w:val="18"/>
        </w:rPr>
        <w:t xml:space="preserve"> HA TENIDO REFORMAS Y MODIFICACIONES.</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i/>
          <w:sz w:val="16"/>
          <w:szCs w:val="18"/>
          <w:u w:val="single"/>
        </w:rPr>
      </w:pPr>
      <w:r w:rsidRPr="00DC353C">
        <w:rPr>
          <w:rFonts w:ascii="Arial" w:hAnsi="Arial" w:cs="Arial"/>
          <w:i/>
          <w:sz w:val="16"/>
          <w:szCs w:val="18"/>
          <w:u w:val="single"/>
        </w:rPr>
        <w:t>Nota: En su caso, se deberán relacionar las escrituras en que consten las reformas o modificaciones de la sociedad.</w:t>
      </w:r>
    </w:p>
    <w:p w:rsidR="00585EC9" w:rsidRPr="00DC353C" w:rsidRDefault="00585EC9" w:rsidP="00585EC9">
      <w:pPr>
        <w:tabs>
          <w:tab w:val="left" w:pos="1957"/>
        </w:tabs>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LOS NOMBRES DE SUS SOCIOS SON:</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_____________________ CON REGISTRO FEDERAL DE CONTRIBUYENTES _____________.</w:t>
      </w:r>
    </w:p>
    <w:p w:rsidR="00585EC9" w:rsidRPr="00DC353C" w:rsidRDefault="00585EC9" w:rsidP="00585EC9">
      <w:pPr>
        <w:tabs>
          <w:tab w:val="left" w:pos="7884"/>
        </w:tabs>
        <w:overflowPunct w:val="0"/>
        <w:autoSpaceDE w:val="0"/>
        <w:ind w:left="1971" w:hanging="727"/>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1.1.2</w:t>
      </w:r>
      <w:r w:rsidRPr="00DC353C">
        <w:rPr>
          <w:rFonts w:ascii="Arial" w:hAnsi="Arial" w:cs="Arial"/>
          <w:b/>
          <w:bCs/>
          <w:sz w:val="16"/>
          <w:szCs w:val="18"/>
        </w:rPr>
        <w:tab/>
      </w:r>
      <w:r w:rsidRPr="00DC353C">
        <w:rPr>
          <w:rFonts w:ascii="Arial" w:hAnsi="Arial" w:cs="Arial"/>
          <w:sz w:val="16"/>
          <w:szCs w:val="18"/>
        </w:rPr>
        <w:t>TIENE LOS SIGUIENTES REGISTROS OFICIALES: REGISTRO FEDERAL DE CONTRIBUYENTES NÚMERO __________ Y REGISTRO PATRONAL ANTE EL INSTITUTO MEXICANO DEL SEGURO SOCIAL NÚMERO _____.</w:t>
      </w:r>
    </w:p>
    <w:p w:rsidR="00585EC9" w:rsidRPr="00DC353C" w:rsidRDefault="00585EC9" w:rsidP="00585EC9">
      <w:pPr>
        <w:tabs>
          <w:tab w:val="left" w:pos="7884"/>
        </w:tabs>
        <w:overflowPunct w:val="0"/>
        <w:autoSpaceDE w:val="0"/>
        <w:ind w:left="1971" w:hanging="727"/>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1.1.3</w:t>
      </w:r>
      <w:r w:rsidRPr="00DC353C">
        <w:rPr>
          <w:rFonts w:ascii="Arial" w:hAnsi="Arial" w:cs="Arial"/>
          <w:b/>
          <w:bCs/>
          <w:sz w:val="16"/>
          <w:szCs w:val="18"/>
        </w:rPr>
        <w:tab/>
      </w:r>
      <w:r w:rsidRPr="00DC353C">
        <w:rPr>
          <w:rFonts w:ascii="Arial" w:hAnsi="Arial" w:cs="Arial"/>
          <w:sz w:val="16"/>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C353C">
        <w:rPr>
          <w:rFonts w:ascii="Arial" w:hAnsi="Arial" w:cs="Arial"/>
          <w:b/>
          <w:sz w:val="16"/>
          <w:szCs w:val="18"/>
        </w:rPr>
        <w:t>“BAJO PROTESTA DE DECIR VERDAD”</w:t>
      </w:r>
      <w:r w:rsidRPr="00DC353C">
        <w:rPr>
          <w:rFonts w:ascii="Arial" w:hAnsi="Arial" w:cs="Arial"/>
          <w:sz w:val="16"/>
          <w:szCs w:val="18"/>
        </w:rPr>
        <w:t>, QUE DICHAS FACULTADES NO LE HAN SIDO REVOCADAS, NI LIMITADAS O MODIFICADAS EN FORMA ALGUNA, A LA FECHA EN QUE SE SUSCRIBE EL PRESENTE INSTRUMENTO JURÍDICO.</w:t>
      </w:r>
    </w:p>
    <w:p w:rsidR="00585EC9" w:rsidRPr="00DC353C" w:rsidRDefault="00585EC9" w:rsidP="00585EC9">
      <w:pPr>
        <w:tabs>
          <w:tab w:val="left" w:pos="7926"/>
        </w:tabs>
        <w:ind w:left="1985" w:hanging="851"/>
        <w:jc w:val="both"/>
        <w:rPr>
          <w:rFonts w:ascii="Arial" w:hAnsi="Arial" w:cs="Arial"/>
          <w:sz w:val="16"/>
          <w:szCs w:val="18"/>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sz w:val="16"/>
          <w:szCs w:val="18"/>
        </w:rPr>
        <w:tab/>
        <w:t>EL DOMICILIO DEL REPRESENTANTE LEGAL ES EL UBICADO EN ______________.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1.1.4</w:t>
      </w:r>
      <w:r w:rsidRPr="00DC353C">
        <w:rPr>
          <w:rFonts w:ascii="Arial" w:hAnsi="Arial" w:cs="Arial"/>
          <w:b/>
          <w:bCs/>
          <w:sz w:val="16"/>
          <w:szCs w:val="18"/>
        </w:rPr>
        <w:tab/>
      </w:r>
      <w:r w:rsidRPr="00DC353C">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54"/>
        </w:tabs>
        <w:ind w:left="1985" w:hanging="851"/>
        <w:jc w:val="both"/>
        <w:rPr>
          <w:rFonts w:ascii="Arial" w:hAnsi="Arial" w:cs="Arial"/>
          <w:sz w:val="16"/>
          <w:szCs w:val="18"/>
        </w:rPr>
      </w:pPr>
      <w:r w:rsidRPr="00DC353C">
        <w:rPr>
          <w:rFonts w:ascii="Arial" w:hAnsi="Arial" w:cs="Arial"/>
          <w:b/>
          <w:bCs/>
          <w:sz w:val="16"/>
          <w:szCs w:val="18"/>
        </w:rPr>
        <w:t>1.1.5</w:t>
      </w:r>
      <w:r w:rsidRPr="00DC353C">
        <w:rPr>
          <w:rFonts w:ascii="Arial" w:hAnsi="Arial" w:cs="Arial"/>
          <w:b/>
          <w:bCs/>
          <w:sz w:val="16"/>
          <w:szCs w:val="18"/>
        </w:rPr>
        <w:tab/>
      </w:r>
      <w:r w:rsidRPr="00DC353C">
        <w:rPr>
          <w:rFonts w:ascii="Arial" w:hAnsi="Arial" w:cs="Arial"/>
          <w:sz w:val="16"/>
          <w:szCs w:val="18"/>
        </w:rPr>
        <w:t>SEÑALA COMO DOMICILIO LEGAL PARA TODOS LOS EFECTOS QUE DERIVEN DEL PRESENTE CONVENIO, EL UBICADO EN:</w:t>
      </w:r>
    </w:p>
    <w:p w:rsidR="00585EC9" w:rsidRPr="00DC353C" w:rsidRDefault="00585EC9" w:rsidP="00585EC9">
      <w:pPr>
        <w:tabs>
          <w:tab w:val="left" w:pos="7954"/>
        </w:tabs>
        <w:ind w:left="1985" w:hanging="851"/>
        <w:jc w:val="both"/>
        <w:rPr>
          <w:rFonts w:ascii="Arial" w:hAnsi="Arial" w:cs="Arial"/>
          <w:b/>
          <w:sz w:val="16"/>
          <w:szCs w:val="18"/>
        </w:rPr>
      </w:pPr>
    </w:p>
    <w:p w:rsidR="00585EC9" w:rsidRPr="00DC353C" w:rsidRDefault="00585EC9" w:rsidP="00585EC9">
      <w:pPr>
        <w:tabs>
          <w:tab w:val="left" w:pos="4479"/>
        </w:tabs>
        <w:ind w:left="1134" w:hanging="567"/>
        <w:jc w:val="both"/>
        <w:rPr>
          <w:rFonts w:ascii="Arial" w:hAnsi="Arial" w:cs="Arial"/>
          <w:sz w:val="16"/>
          <w:szCs w:val="18"/>
        </w:rPr>
      </w:pPr>
      <w:r w:rsidRPr="00DC353C">
        <w:rPr>
          <w:rFonts w:ascii="Arial" w:hAnsi="Arial" w:cs="Arial"/>
          <w:b/>
          <w:sz w:val="16"/>
          <w:szCs w:val="18"/>
        </w:rPr>
        <w:t>2.1</w:t>
      </w:r>
      <w:r w:rsidRPr="00DC353C">
        <w:rPr>
          <w:rFonts w:ascii="Arial" w:hAnsi="Arial" w:cs="Arial"/>
          <w:b/>
          <w:sz w:val="16"/>
          <w:szCs w:val="18"/>
        </w:rPr>
        <w:tab/>
        <w:t xml:space="preserve">“EL </w:t>
      </w:r>
      <w:r w:rsidR="00A84873" w:rsidRPr="00DC353C">
        <w:rPr>
          <w:rFonts w:ascii="Arial" w:hAnsi="Arial" w:cs="Arial"/>
          <w:b/>
          <w:sz w:val="16"/>
          <w:szCs w:val="18"/>
        </w:rPr>
        <w:t>LICITANTE</w:t>
      </w:r>
      <w:r w:rsidRPr="00DC353C">
        <w:rPr>
          <w:rFonts w:ascii="Arial" w:hAnsi="Arial" w:cs="Arial"/>
          <w:b/>
          <w:sz w:val="16"/>
          <w:szCs w:val="18"/>
        </w:rPr>
        <w:t xml:space="preserve"> B”</w:t>
      </w:r>
      <w:r w:rsidRPr="00DC353C">
        <w:rPr>
          <w:rFonts w:ascii="Arial" w:hAnsi="Arial" w:cs="Arial"/>
          <w:bCs/>
          <w:sz w:val="16"/>
          <w:szCs w:val="18"/>
        </w:rPr>
        <w:t>,</w:t>
      </w:r>
      <w:r w:rsidRPr="00DC353C">
        <w:rPr>
          <w:rFonts w:ascii="Arial" w:hAnsi="Arial" w:cs="Arial"/>
          <w:sz w:val="16"/>
          <w:szCs w:val="18"/>
        </w:rPr>
        <w:t xml:space="preserve"> DECLARA QUE:</w:t>
      </w:r>
    </w:p>
    <w:p w:rsidR="00585EC9" w:rsidRPr="00DC353C" w:rsidRDefault="00585EC9" w:rsidP="00585EC9">
      <w:pPr>
        <w:tabs>
          <w:tab w:val="left" w:pos="1272"/>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54"/>
        </w:tabs>
        <w:ind w:left="1985" w:hanging="851"/>
        <w:jc w:val="both"/>
        <w:rPr>
          <w:rFonts w:ascii="Arial" w:hAnsi="Arial" w:cs="Arial"/>
          <w:sz w:val="16"/>
          <w:szCs w:val="18"/>
        </w:rPr>
      </w:pPr>
      <w:r w:rsidRPr="00DC353C">
        <w:rPr>
          <w:rFonts w:ascii="Arial" w:hAnsi="Arial" w:cs="Arial"/>
          <w:b/>
          <w:bCs/>
          <w:sz w:val="16"/>
          <w:szCs w:val="18"/>
        </w:rPr>
        <w:t>2.1.1</w:t>
      </w:r>
      <w:r w:rsidRPr="00DC353C">
        <w:rPr>
          <w:rFonts w:ascii="Arial" w:hAnsi="Arial" w:cs="Arial"/>
          <w:b/>
          <w:bCs/>
          <w:sz w:val="16"/>
          <w:szCs w:val="18"/>
        </w:rPr>
        <w:tab/>
      </w:r>
      <w:r w:rsidRPr="00DC353C">
        <w:rPr>
          <w:rFonts w:ascii="Arial" w:hAnsi="Arial" w:cs="Arial"/>
          <w:sz w:val="16"/>
          <w:szCs w:val="18"/>
        </w:rPr>
        <w:t xml:space="preserve">ES UNA SOCIEDAD LEGALMENTE CONSTITUIDA DE CONFORMIDAD CON LAS LEYES DE LOS ESTADOS UNIDOS MEXICANOS, SEGÚN CONSTA EL TESTIMONIO </w:t>
      </w:r>
      <w:r w:rsidRPr="00DC353C">
        <w:rPr>
          <w:rFonts w:ascii="Arial" w:hAnsi="Arial" w:cs="Arial"/>
          <w:b/>
          <w:i/>
          <w:sz w:val="16"/>
          <w:szCs w:val="18"/>
          <w:u w:val="single"/>
        </w:rPr>
        <w:t>(PÓLIZA)</w:t>
      </w:r>
      <w:r w:rsidRPr="00DC353C">
        <w:rPr>
          <w:rFonts w:ascii="Arial" w:hAnsi="Arial" w:cs="Arial"/>
          <w:sz w:val="16"/>
          <w:szCs w:val="18"/>
        </w:rPr>
        <w:t xml:space="preserve"> DE LA ESCRITURA PÚBLICA NÚMERO ___, DE FECHA ___, PASADA ANTE LA FE DEL LIC. ____ NOTARIO </w:t>
      </w:r>
      <w:r w:rsidRPr="00DC353C">
        <w:rPr>
          <w:rFonts w:ascii="Arial" w:hAnsi="Arial" w:cs="Arial"/>
          <w:b/>
          <w:i/>
          <w:sz w:val="16"/>
          <w:szCs w:val="18"/>
          <w:u w:val="single"/>
        </w:rPr>
        <w:t>(CORREDOR)</w:t>
      </w:r>
      <w:r w:rsidRPr="00DC353C">
        <w:rPr>
          <w:rFonts w:ascii="Arial" w:hAnsi="Arial" w:cs="Arial"/>
          <w:sz w:val="16"/>
          <w:szCs w:val="18"/>
        </w:rPr>
        <w:t xml:space="preserve"> PÚBLICO NÚMERO ___, DEL __, E INSCRITA EN EL REGISTRO PÚBLICO DE LA PROPIEDAD Y DEL COMERCIO, EN EL FOLIO MERCANTIL NÚMERO ____ DE FECHA ____.</w:t>
      </w:r>
    </w:p>
    <w:p w:rsidR="00585EC9" w:rsidRPr="00DC353C" w:rsidRDefault="00585EC9" w:rsidP="00585EC9">
      <w:pPr>
        <w:tabs>
          <w:tab w:val="left" w:pos="7954"/>
        </w:tabs>
        <w:ind w:left="1985" w:hanging="851"/>
        <w:jc w:val="both"/>
        <w:rPr>
          <w:rFonts w:ascii="Arial" w:hAnsi="Arial" w:cs="Arial"/>
          <w:b/>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 xml:space="preserve">EL ACTA CONSTITUTIVA DE LA SOCIEDAD __ </w:t>
      </w:r>
      <w:r w:rsidRPr="00DC353C">
        <w:rPr>
          <w:rFonts w:ascii="Arial" w:hAnsi="Arial" w:cs="Arial"/>
          <w:b/>
          <w:i/>
          <w:sz w:val="16"/>
          <w:szCs w:val="18"/>
          <w:u w:val="single"/>
        </w:rPr>
        <w:t>(SI/NO)</w:t>
      </w:r>
      <w:r w:rsidRPr="00DC353C">
        <w:rPr>
          <w:rFonts w:ascii="Arial" w:hAnsi="Arial" w:cs="Arial"/>
          <w:sz w:val="16"/>
          <w:szCs w:val="18"/>
        </w:rPr>
        <w:t xml:space="preserve"> HA TENIDO REFORMAS Y MODIFICACIONES.</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i/>
          <w:sz w:val="16"/>
          <w:szCs w:val="18"/>
          <w:u w:val="single"/>
        </w:rPr>
      </w:pPr>
      <w:r w:rsidRPr="00DC353C">
        <w:rPr>
          <w:rFonts w:ascii="Arial" w:hAnsi="Arial" w:cs="Arial"/>
          <w:i/>
          <w:sz w:val="16"/>
          <w:szCs w:val="18"/>
          <w:u w:val="single"/>
        </w:rPr>
        <w:t>Nota: En su caso, se deberán relacionar las escrituras en que consten las reformas o modificaciones de la sociedad.</w:t>
      </w:r>
    </w:p>
    <w:p w:rsidR="00585EC9" w:rsidRPr="00DC353C" w:rsidRDefault="00585EC9" w:rsidP="00585EC9">
      <w:pPr>
        <w:tabs>
          <w:tab w:val="left" w:pos="1957"/>
        </w:tabs>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LOS NOMBRES DE SUS SOCIOS SON:</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_____________________ CON REGISTRO FEDERAL DE CONTRIBUYENTES ____.</w:t>
      </w:r>
    </w:p>
    <w:p w:rsidR="00585EC9" w:rsidRPr="00DC353C" w:rsidRDefault="00585EC9" w:rsidP="00585EC9">
      <w:pPr>
        <w:tabs>
          <w:tab w:val="left" w:pos="7996"/>
        </w:tabs>
        <w:overflowPunct w:val="0"/>
        <w:autoSpaceDE w:val="0"/>
        <w:ind w:left="1999" w:hanging="865"/>
        <w:jc w:val="both"/>
        <w:textAlignment w:val="baseline"/>
        <w:rPr>
          <w:rFonts w:ascii="Arial" w:hAnsi="Arial" w:cs="Arial"/>
          <w:sz w:val="16"/>
          <w:szCs w:val="18"/>
          <w:lang w:val="es-MX"/>
        </w:rPr>
      </w:pPr>
    </w:p>
    <w:p w:rsidR="00585EC9" w:rsidRPr="00DC353C" w:rsidRDefault="00585EC9" w:rsidP="00585EC9">
      <w:pPr>
        <w:tabs>
          <w:tab w:val="left" w:pos="7954"/>
        </w:tabs>
        <w:ind w:left="1985" w:hanging="851"/>
        <w:jc w:val="both"/>
        <w:rPr>
          <w:rFonts w:ascii="Arial" w:hAnsi="Arial" w:cs="Arial"/>
          <w:sz w:val="16"/>
          <w:szCs w:val="18"/>
        </w:rPr>
      </w:pPr>
      <w:r w:rsidRPr="00DC353C">
        <w:rPr>
          <w:rFonts w:ascii="Arial" w:hAnsi="Arial" w:cs="Arial"/>
          <w:b/>
          <w:bCs/>
          <w:sz w:val="16"/>
          <w:szCs w:val="18"/>
        </w:rPr>
        <w:lastRenderedPageBreak/>
        <w:t>2.1.2</w:t>
      </w:r>
      <w:r w:rsidRPr="00DC353C">
        <w:rPr>
          <w:rFonts w:ascii="Arial" w:hAnsi="Arial" w:cs="Arial"/>
          <w:b/>
          <w:bCs/>
          <w:sz w:val="16"/>
          <w:szCs w:val="18"/>
        </w:rPr>
        <w:tab/>
      </w:r>
      <w:r w:rsidRPr="00DC353C">
        <w:rPr>
          <w:rFonts w:ascii="Arial" w:hAnsi="Arial" w:cs="Arial"/>
          <w:sz w:val="16"/>
          <w:szCs w:val="18"/>
        </w:rPr>
        <w:t>TIENE LOS SIGUIENTES REGISTROS OFICIALES: REGISTRO FEDERAL DE CONTRIBUYENTES NÚMERO __________ Y REGISTRO PATRONAL ANTE EL INSTITUTO MEXICANO DEL SEGURO SOCIAL NÚMERO 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2.1.3</w:t>
      </w:r>
      <w:r w:rsidRPr="00DC353C">
        <w:rPr>
          <w:rFonts w:ascii="Arial" w:hAnsi="Arial" w:cs="Arial"/>
          <w:b/>
          <w:bCs/>
          <w:sz w:val="16"/>
          <w:szCs w:val="18"/>
        </w:rPr>
        <w:tab/>
      </w:r>
      <w:r w:rsidRPr="00DC353C">
        <w:rPr>
          <w:rFonts w:ascii="Arial" w:hAnsi="Arial" w:cs="Arial"/>
          <w:sz w:val="16"/>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C353C">
        <w:rPr>
          <w:rFonts w:ascii="Arial" w:hAnsi="Arial" w:cs="Arial"/>
          <w:b/>
          <w:sz w:val="16"/>
          <w:szCs w:val="18"/>
        </w:rPr>
        <w:t>“BAJO PROTESTA DE DECIR VERDAD”</w:t>
      </w:r>
      <w:r w:rsidRPr="00DC353C">
        <w:rPr>
          <w:rFonts w:ascii="Arial" w:hAnsi="Arial" w:cs="Arial"/>
          <w:sz w:val="16"/>
          <w:szCs w:val="18"/>
        </w:rPr>
        <w:t xml:space="preserve"> QUE DICHAS FACULTADES NO LE HAN SIDO REVOCADAS, NI LIMITADAS O MODIFICADAS EN FORMA ALGUNA, A LA FECHA EN QUE SE SUSCRIBE EL PRESENTE INSTRUMENTO JURÍDICO.</w:t>
      </w:r>
    </w:p>
    <w:p w:rsidR="00585EC9" w:rsidRPr="00DC353C" w:rsidRDefault="00585EC9" w:rsidP="00585EC9">
      <w:pPr>
        <w:tabs>
          <w:tab w:val="left" w:pos="7926"/>
        </w:tabs>
        <w:ind w:left="1985" w:hanging="851"/>
        <w:jc w:val="both"/>
        <w:rPr>
          <w:rFonts w:ascii="Arial" w:hAnsi="Arial" w:cs="Arial"/>
          <w:b/>
          <w:sz w:val="16"/>
          <w:szCs w:val="18"/>
        </w:rPr>
      </w:pPr>
    </w:p>
    <w:p w:rsidR="00585EC9" w:rsidRPr="00DC353C" w:rsidRDefault="00585EC9" w:rsidP="00585EC9">
      <w:pPr>
        <w:tabs>
          <w:tab w:val="left" w:pos="7911"/>
        </w:tabs>
        <w:ind w:left="1980"/>
        <w:jc w:val="both"/>
        <w:rPr>
          <w:rFonts w:ascii="Arial" w:hAnsi="Arial" w:cs="Arial"/>
          <w:sz w:val="16"/>
          <w:szCs w:val="18"/>
        </w:rPr>
      </w:pPr>
      <w:r w:rsidRPr="00DC353C">
        <w:rPr>
          <w:rFonts w:ascii="Arial" w:hAnsi="Arial" w:cs="Arial"/>
          <w:sz w:val="16"/>
          <w:szCs w:val="18"/>
        </w:rPr>
        <w:t>EL DOMICILIO DE SU REPRESENTANTE LEGAL ES EL UBICADO EN 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2.1.4</w:t>
      </w:r>
      <w:r w:rsidRPr="00DC353C">
        <w:rPr>
          <w:rFonts w:ascii="Arial" w:hAnsi="Arial" w:cs="Arial"/>
          <w:b/>
          <w:bCs/>
          <w:sz w:val="16"/>
          <w:szCs w:val="18"/>
        </w:rPr>
        <w:tab/>
      </w:r>
      <w:r w:rsidRPr="00DC353C">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widowControl w:val="0"/>
        <w:tabs>
          <w:tab w:val="left" w:pos="7898"/>
        </w:tabs>
        <w:overflowPunct w:val="0"/>
        <w:autoSpaceDE w:val="0"/>
        <w:ind w:left="1985" w:hanging="851"/>
        <w:jc w:val="both"/>
        <w:textAlignment w:val="baseline"/>
        <w:rPr>
          <w:rFonts w:ascii="Arial" w:hAnsi="Arial" w:cs="Arial"/>
          <w:sz w:val="16"/>
          <w:szCs w:val="18"/>
          <w:lang w:val="es-MX"/>
        </w:rPr>
      </w:pPr>
      <w:r w:rsidRPr="00DC353C">
        <w:rPr>
          <w:rFonts w:ascii="Arial" w:hAnsi="Arial" w:cs="Arial"/>
          <w:b/>
          <w:bCs/>
          <w:sz w:val="16"/>
          <w:szCs w:val="18"/>
          <w:lang w:val="es-MX"/>
        </w:rPr>
        <w:t>2.1.5</w:t>
      </w:r>
      <w:r w:rsidRPr="00DC353C">
        <w:rPr>
          <w:rFonts w:ascii="Arial" w:hAnsi="Arial" w:cs="Arial"/>
          <w:b/>
          <w:bCs/>
          <w:sz w:val="16"/>
          <w:szCs w:val="18"/>
          <w:lang w:val="es-MX"/>
        </w:rPr>
        <w:tab/>
      </w:r>
      <w:r w:rsidRPr="00DC353C">
        <w:rPr>
          <w:rFonts w:ascii="Arial" w:hAnsi="Arial" w:cs="Arial"/>
          <w:sz w:val="16"/>
          <w:szCs w:val="18"/>
          <w:lang w:val="es-MX"/>
        </w:rPr>
        <w:t>SEÑALA COMO DOMICILIO LEGAL PARA TODOS LOS EFECTOS QUE DERIVEN DEL PRESENTE CONVENIO, EL UBICADO EN: ___________________________</w:t>
      </w:r>
    </w:p>
    <w:p w:rsidR="00585EC9" w:rsidRPr="00DC353C" w:rsidRDefault="00585EC9" w:rsidP="00585EC9">
      <w:pPr>
        <w:widowControl w:val="0"/>
        <w:overflowPunct w:val="0"/>
        <w:autoSpaceDE w:val="0"/>
        <w:ind w:left="2340" w:hanging="54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85"/>
        <w:jc w:val="both"/>
        <w:textAlignment w:val="baseline"/>
        <w:rPr>
          <w:rFonts w:ascii="Arial" w:hAnsi="Arial" w:cs="Arial"/>
          <w:b/>
          <w:sz w:val="16"/>
          <w:szCs w:val="18"/>
          <w:lang w:val="es-MX"/>
        </w:rPr>
      </w:pPr>
      <w:r w:rsidRPr="00DC353C">
        <w:rPr>
          <w:rFonts w:ascii="Arial" w:hAnsi="Arial" w:cs="Arial"/>
          <w:b/>
          <w:i/>
          <w:sz w:val="16"/>
          <w:szCs w:val="18"/>
          <w:lang w:val="es-MX"/>
        </w:rPr>
        <w:t xml:space="preserve">(MENCIONAR E IDENTIFICAR A CUÁNTOS INTEGRANTES CONFORMAN LA PARTICIPACIÓN CONJUNTA PARA LA PRESENTACIÓN </w:t>
      </w:r>
      <w:r w:rsidRPr="00DC353C">
        <w:rPr>
          <w:rFonts w:ascii="Arial" w:hAnsi="Arial" w:cs="Arial"/>
          <w:b/>
          <w:sz w:val="16"/>
          <w:szCs w:val="18"/>
          <w:lang w:val="es-MX"/>
        </w:rPr>
        <w:t>DE PROPOSICIONES).</w:t>
      </w:r>
    </w:p>
    <w:p w:rsidR="00585EC9" w:rsidRPr="00DC353C" w:rsidRDefault="00585EC9" w:rsidP="00585EC9">
      <w:pPr>
        <w:ind w:left="567"/>
        <w:jc w:val="both"/>
        <w:rPr>
          <w:rFonts w:ascii="Arial" w:hAnsi="Arial" w:cs="Arial"/>
          <w:sz w:val="16"/>
          <w:szCs w:val="18"/>
        </w:rPr>
      </w:pPr>
    </w:p>
    <w:p w:rsidR="00585EC9" w:rsidRPr="00DC353C" w:rsidRDefault="00585EC9" w:rsidP="005F0B58">
      <w:pPr>
        <w:numPr>
          <w:ilvl w:val="1"/>
          <w:numId w:val="3"/>
        </w:numPr>
        <w:tabs>
          <w:tab w:val="left" w:pos="3279"/>
        </w:tabs>
        <w:suppressAutoHyphens/>
        <w:jc w:val="both"/>
        <w:rPr>
          <w:rFonts w:ascii="Arial" w:hAnsi="Arial" w:cs="Arial"/>
          <w:sz w:val="16"/>
          <w:szCs w:val="18"/>
        </w:rPr>
      </w:pPr>
      <w:r w:rsidRPr="00DC353C">
        <w:rPr>
          <w:rFonts w:ascii="Arial" w:hAnsi="Arial" w:cs="Arial"/>
          <w:b/>
          <w:sz w:val="16"/>
          <w:szCs w:val="18"/>
        </w:rPr>
        <w:t>“LAS PARTES”</w:t>
      </w:r>
      <w:r w:rsidRPr="00DC353C">
        <w:rPr>
          <w:rFonts w:ascii="Arial" w:hAnsi="Arial" w:cs="Arial"/>
          <w:sz w:val="16"/>
          <w:szCs w:val="18"/>
        </w:rPr>
        <w:t xml:space="preserve"> DECLARAN QUE:</w:t>
      </w:r>
    </w:p>
    <w:p w:rsidR="00585EC9" w:rsidRPr="00DC353C" w:rsidRDefault="00585EC9" w:rsidP="00585EC9">
      <w:pPr>
        <w:tabs>
          <w:tab w:val="left" w:pos="1272"/>
        </w:tabs>
        <w:overflowPunct w:val="0"/>
        <w:autoSpaceDE w:val="0"/>
        <w:jc w:val="both"/>
        <w:textAlignment w:val="baseline"/>
        <w:rPr>
          <w:rFonts w:ascii="Arial" w:hAnsi="Arial" w:cs="Arial"/>
          <w:sz w:val="16"/>
          <w:szCs w:val="18"/>
          <w:lang w:val="es-MX"/>
        </w:rPr>
      </w:pPr>
    </w:p>
    <w:p w:rsidR="00585EC9" w:rsidRPr="006E7DA8" w:rsidRDefault="00585EC9" w:rsidP="005F0B58">
      <w:pPr>
        <w:numPr>
          <w:ilvl w:val="2"/>
          <w:numId w:val="3"/>
        </w:numPr>
        <w:tabs>
          <w:tab w:val="left" w:pos="6319"/>
        </w:tabs>
        <w:suppressAutoHyphens/>
        <w:jc w:val="both"/>
        <w:rPr>
          <w:rFonts w:ascii="Arial" w:hAnsi="Arial" w:cs="Arial"/>
          <w:sz w:val="16"/>
          <w:szCs w:val="16"/>
        </w:rPr>
      </w:pPr>
      <w:r w:rsidRPr="00DC353C">
        <w:rPr>
          <w:rFonts w:ascii="Arial" w:hAnsi="Arial" w:cs="Arial"/>
          <w:sz w:val="16"/>
          <w:szCs w:val="18"/>
        </w:rPr>
        <w:t xml:space="preserve">CONOCEN LOS REQUISITOS Y CONDICIONES ESTIPULADAS EN </w:t>
      </w:r>
      <w:r w:rsidRPr="006E7DA8">
        <w:rPr>
          <w:rFonts w:ascii="Arial" w:hAnsi="Arial" w:cs="Arial"/>
          <w:sz w:val="16"/>
          <w:szCs w:val="16"/>
        </w:rPr>
        <w:t xml:space="preserve">LAS BASES DE LA CONVOCATORIA A LA </w:t>
      </w:r>
      <w:proofErr w:type="spellStart"/>
      <w:r w:rsidR="006E7DA8" w:rsidRPr="006E7DA8">
        <w:rPr>
          <w:rFonts w:ascii="Arial" w:hAnsi="Arial" w:cs="Arial"/>
          <w:sz w:val="16"/>
          <w:szCs w:val="16"/>
        </w:rPr>
        <w:t>LA</w:t>
      </w:r>
      <w:proofErr w:type="spellEnd"/>
      <w:r w:rsidR="006E7DA8" w:rsidRPr="006E7DA8">
        <w:rPr>
          <w:rFonts w:ascii="Arial" w:hAnsi="Arial" w:cs="Arial"/>
          <w:sz w:val="16"/>
          <w:szCs w:val="16"/>
        </w:rPr>
        <w:t xml:space="preserve"> INVITACIÓN A CUANDO MENOS TRES PERSONAS </w:t>
      </w:r>
      <w:r w:rsidRPr="006E7DA8">
        <w:rPr>
          <w:rFonts w:ascii="Arial" w:hAnsi="Arial" w:cs="Arial"/>
          <w:sz w:val="16"/>
          <w:szCs w:val="16"/>
        </w:rPr>
        <w:t>____________.</w:t>
      </w:r>
    </w:p>
    <w:p w:rsidR="00585EC9" w:rsidRPr="006E7DA8" w:rsidRDefault="00585EC9" w:rsidP="00585EC9">
      <w:pPr>
        <w:tabs>
          <w:tab w:val="left" w:pos="1854"/>
        </w:tabs>
        <w:overflowPunct w:val="0"/>
        <w:autoSpaceDE w:val="0"/>
        <w:jc w:val="both"/>
        <w:textAlignment w:val="baseline"/>
        <w:rPr>
          <w:rFonts w:ascii="Arial" w:hAnsi="Arial" w:cs="Arial"/>
          <w:sz w:val="16"/>
          <w:szCs w:val="16"/>
          <w:lang w:val="es-MX"/>
        </w:rPr>
      </w:pPr>
    </w:p>
    <w:p w:rsidR="00585EC9" w:rsidRPr="00DC353C" w:rsidRDefault="00585EC9" w:rsidP="00585EC9">
      <w:pPr>
        <w:tabs>
          <w:tab w:val="left" w:pos="5760"/>
        </w:tabs>
        <w:ind w:left="1440" w:hanging="720"/>
        <w:jc w:val="both"/>
        <w:rPr>
          <w:rFonts w:ascii="Arial" w:hAnsi="Arial" w:cs="Arial"/>
          <w:sz w:val="16"/>
          <w:szCs w:val="18"/>
        </w:rPr>
      </w:pPr>
      <w:r w:rsidRPr="00DC353C">
        <w:rPr>
          <w:rFonts w:ascii="Arial" w:hAnsi="Arial" w:cs="Arial"/>
          <w:b/>
          <w:sz w:val="16"/>
          <w:szCs w:val="18"/>
        </w:rPr>
        <w:t>3.1.2</w:t>
      </w:r>
      <w:r w:rsidRPr="00DC353C">
        <w:rPr>
          <w:rFonts w:ascii="Arial" w:hAnsi="Arial" w:cs="Arial"/>
          <w:b/>
          <w:sz w:val="16"/>
          <w:szCs w:val="18"/>
        </w:rPr>
        <w:tab/>
      </w:r>
      <w:r w:rsidRPr="00DC353C">
        <w:rPr>
          <w:rFonts w:ascii="Arial" w:hAnsi="Arial" w:cs="Arial"/>
          <w:sz w:val="16"/>
          <w:szCs w:val="18"/>
        </w:rPr>
        <w:t>MANIFIESTAN SU CONFORMIDAD EN FORMALIZAR EL PRESENTE CONVENIO, CON EL OBJETO D</w:t>
      </w:r>
      <w:r w:rsidR="006E7DA8">
        <w:rPr>
          <w:rFonts w:ascii="Arial" w:hAnsi="Arial" w:cs="Arial"/>
          <w:sz w:val="16"/>
          <w:szCs w:val="18"/>
        </w:rPr>
        <w:t xml:space="preserve">E PARTICIPAR CONJUNTAMENTE EN </w:t>
      </w:r>
      <w:r w:rsidR="006E7DA8" w:rsidRPr="006E7DA8">
        <w:rPr>
          <w:rFonts w:ascii="Arial" w:hAnsi="Arial" w:cs="Arial"/>
          <w:sz w:val="16"/>
          <w:szCs w:val="18"/>
        </w:rPr>
        <w:t>LA INVITACIÓN A CUANDO MENOS TRES PERSONAS</w:t>
      </w:r>
      <w:r w:rsidRPr="00DC353C">
        <w:rPr>
          <w:rFonts w:ascii="Arial" w:hAnsi="Arial" w:cs="Arial"/>
          <w:sz w:val="16"/>
          <w:szCs w:val="18"/>
        </w:rPr>
        <w:t xml:space="preserve">, PRESENTANDO PROPOSICIÓN TÉCNICA Y ECONÓMICA, CUMPLIENDO CON LO ESTABLECIDO EN LAS BASES DE LA </w:t>
      </w:r>
      <w:proofErr w:type="spellStart"/>
      <w:r w:rsidR="006E7DA8" w:rsidRPr="006E7DA8">
        <w:rPr>
          <w:rFonts w:ascii="Arial" w:hAnsi="Arial" w:cs="Arial"/>
          <w:sz w:val="16"/>
          <w:szCs w:val="18"/>
        </w:rPr>
        <w:t>LA</w:t>
      </w:r>
      <w:proofErr w:type="spellEnd"/>
      <w:r w:rsidR="006E7DA8" w:rsidRPr="006E7DA8">
        <w:rPr>
          <w:rFonts w:ascii="Arial" w:hAnsi="Arial" w:cs="Arial"/>
          <w:sz w:val="16"/>
          <w:szCs w:val="18"/>
        </w:rPr>
        <w:t xml:space="preserve"> INVITACIÓN A CUANDO MENOS TRES PERSONAS</w:t>
      </w:r>
      <w:r w:rsidRPr="00DC353C">
        <w:rPr>
          <w:rFonts w:ascii="Arial" w:hAnsi="Arial" w:cs="Arial"/>
          <w:sz w:val="16"/>
          <w:szCs w:val="18"/>
        </w:rPr>
        <w:t xml:space="preserve"> Y CON LO DISPUESTO EN LOS ARTÍCULOS 34, DE LA LEY DE ADQUISICIONES, ARRENDAMIENTOS Y SERVICIOS DEL SECTOR PÚBLICO Y 44 DE SU REGLAMENTO.</w:t>
      </w:r>
    </w:p>
    <w:p w:rsidR="00585EC9" w:rsidRPr="00DC353C" w:rsidRDefault="00585EC9" w:rsidP="00585EC9">
      <w:pPr>
        <w:tabs>
          <w:tab w:val="left" w:pos="1800"/>
        </w:tabs>
        <w:overflowPunct w:val="0"/>
        <w:autoSpaceDE w:val="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248" w:hanging="540"/>
        <w:jc w:val="both"/>
        <w:textAlignment w:val="baseline"/>
        <w:rPr>
          <w:rFonts w:ascii="Arial" w:hAnsi="Arial" w:cs="Arial"/>
          <w:sz w:val="16"/>
          <w:szCs w:val="18"/>
          <w:lang w:val="es-MX"/>
        </w:rPr>
      </w:pPr>
      <w:r w:rsidRPr="00DC353C">
        <w:rPr>
          <w:rFonts w:ascii="Arial" w:hAnsi="Arial" w:cs="Arial"/>
          <w:sz w:val="16"/>
          <w:szCs w:val="18"/>
          <w:lang w:val="es-MX"/>
        </w:rPr>
        <w:t>EXPUESTO LO ANTERIOR, LAS PARTES OTORGAN LAS SIGUIENTES:</w:t>
      </w:r>
    </w:p>
    <w:p w:rsidR="00585EC9" w:rsidRPr="00DC353C" w:rsidRDefault="00585EC9" w:rsidP="00585EC9">
      <w:pPr>
        <w:widowControl w:val="0"/>
        <w:overflowPunct w:val="0"/>
        <w:autoSpaceDE w:val="0"/>
        <w:ind w:left="2340" w:hanging="540"/>
        <w:jc w:val="both"/>
        <w:textAlignment w:val="baseline"/>
        <w:rPr>
          <w:rFonts w:ascii="Arial" w:hAnsi="Arial" w:cs="Arial"/>
          <w:sz w:val="16"/>
          <w:szCs w:val="18"/>
          <w:lang w:val="es-MX"/>
        </w:rPr>
      </w:pPr>
    </w:p>
    <w:p w:rsidR="00585EC9" w:rsidRPr="00DC353C" w:rsidRDefault="00585EC9" w:rsidP="00585EC9">
      <w:pPr>
        <w:widowControl w:val="0"/>
        <w:overflowPunct w:val="0"/>
        <w:autoSpaceDE w:val="0"/>
        <w:jc w:val="center"/>
        <w:textAlignment w:val="baseline"/>
        <w:rPr>
          <w:rFonts w:ascii="Arial" w:hAnsi="Arial" w:cs="Arial"/>
          <w:b/>
          <w:sz w:val="16"/>
          <w:szCs w:val="18"/>
          <w:lang w:val="es-MX"/>
        </w:rPr>
      </w:pPr>
      <w:r w:rsidRPr="00DC353C">
        <w:rPr>
          <w:rFonts w:ascii="Arial" w:hAnsi="Arial" w:cs="Arial"/>
          <w:b/>
          <w:sz w:val="16"/>
          <w:szCs w:val="18"/>
          <w:lang w:val="es-MX"/>
        </w:rPr>
        <w:t>CLÁUSULAS</w:t>
      </w:r>
    </w:p>
    <w:p w:rsidR="00585EC9" w:rsidRPr="00DC353C" w:rsidRDefault="00585EC9" w:rsidP="00585EC9">
      <w:pPr>
        <w:widowControl w:val="0"/>
        <w:overflowPunct w:val="0"/>
        <w:autoSpaceDE w:val="0"/>
        <w:ind w:left="2340" w:hanging="540"/>
        <w:jc w:val="center"/>
        <w:textAlignment w:val="baseline"/>
        <w:rPr>
          <w:rFonts w:ascii="Arial" w:hAnsi="Arial" w:cs="Arial"/>
          <w:sz w:val="16"/>
          <w:szCs w:val="18"/>
          <w:lang w:val="es-MX"/>
        </w:rPr>
      </w:pPr>
    </w:p>
    <w:p w:rsidR="00585EC9" w:rsidRPr="00DC353C" w:rsidRDefault="00585EC9" w:rsidP="00585EC9">
      <w:pPr>
        <w:widowControl w:val="0"/>
        <w:overflowPunct w:val="0"/>
        <w:autoSpaceDE w:val="0"/>
        <w:ind w:left="1943" w:hanging="1403"/>
        <w:jc w:val="both"/>
        <w:textAlignment w:val="baseline"/>
        <w:rPr>
          <w:rFonts w:ascii="Arial" w:hAnsi="Arial" w:cs="Arial"/>
          <w:b/>
          <w:sz w:val="16"/>
          <w:szCs w:val="18"/>
          <w:lang w:val="es-MX"/>
        </w:rPr>
      </w:pPr>
      <w:r w:rsidRPr="00DC353C">
        <w:rPr>
          <w:rFonts w:ascii="Arial" w:hAnsi="Arial" w:cs="Arial"/>
          <w:b/>
          <w:sz w:val="16"/>
          <w:szCs w:val="18"/>
          <w:lang w:val="es-MX"/>
        </w:rPr>
        <w:t>PRIMERA.-</w:t>
      </w:r>
      <w:r w:rsidRPr="00DC353C">
        <w:rPr>
          <w:rFonts w:ascii="Arial" w:hAnsi="Arial" w:cs="Arial"/>
          <w:b/>
          <w:sz w:val="16"/>
          <w:szCs w:val="18"/>
          <w:lang w:val="es-MX"/>
        </w:rPr>
        <w:tab/>
        <w:t>OBJETO.- “PARTICIPACIÓN CONJUNTA”.</w:t>
      </w:r>
    </w:p>
    <w:p w:rsidR="00585EC9" w:rsidRPr="00DC353C" w:rsidRDefault="00585EC9" w:rsidP="00585EC9">
      <w:pPr>
        <w:widowControl w:val="0"/>
        <w:overflowPunct w:val="0"/>
        <w:autoSpaceDE w:val="0"/>
        <w:ind w:left="1957" w:hanging="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85"/>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EN CONJUNTAR SUS RECURSOS TÉCNICOS, LEGALES, ADMINISTRATIVOS, ECONÓMICOS Y FINANCIEROS PARA PRESENTAR PROPOSICIÓN TÉCNICA Y ECONÓMICA EN LA </w:t>
      </w:r>
      <w:proofErr w:type="spellStart"/>
      <w:r w:rsidR="006E7DA8" w:rsidRPr="006E7DA8">
        <w:rPr>
          <w:rFonts w:ascii="Arial" w:hAnsi="Arial" w:cs="Arial"/>
          <w:sz w:val="16"/>
          <w:szCs w:val="18"/>
          <w:lang w:val="es-MX"/>
        </w:rPr>
        <w:t>LA</w:t>
      </w:r>
      <w:proofErr w:type="spellEnd"/>
      <w:r w:rsidR="006E7DA8" w:rsidRPr="006E7DA8">
        <w:rPr>
          <w:rFonts w:ascii="Arial" w:hAnsi="Arial" w:cs="Arial"/>
          <w:sz w:val="16"/>
          <w:szCs w:val="18"/>
          <w:lang w:val="es-MX"/>
        </w:rPr>
        <w:t xml:space="preserve"> INVITACIÓN A CUANDO MENOS TRES PERSONAS</w:t>
      </w:r>
      <w:r w:rsidRPr="00DC353C">
        <w:rPr>
          <w:rFonts w:ascii="Arial" w:hAnsi="Arial" w:cs="Arial"/>
          <w:sz w:val="16"/>
          <w:szCs w:val="18"/>
          <w:lang w:val="es-MX"/>
        </w:rPr>
        <w:t xml:space="preserve"> NÚMERO _________ Y EN CASO DE SER ADJUDICATARIO DEL CONTRATO, SE OBLIGAN A PRESTAR EL SERVICIO OBJETO DEL CONVENIO, CON LA PARTICIPACIÓN SIGUIENTE:</w:t>
      </w:r>
    </w:p>
    <w:p w:rsidR="00585EC9" w:rsidRPr="00DC353C" w:rsidRDefault="00585EC9" w:rsidP="00585EC9">
      <w:pPr>
        <w:widowControl w:val="0"/>
        <w:overflowPunct w:val="0"/>
        <w:autoSpaceDE w:val="0"/>
        <w:ind w:left="1957" w:firstLine="28"/>
        <w:jc w:val="both"/>
        <w:textAlignment w:val="baseline"/>
        <w:rPr>
          <w:rFonts w:ascii="Arial" w:hAnsi="Arial" w:cs="Arial"/>
          <w:sz w:val="16"/>
          <w:szCs w:val="18"/>
          <w:lang w:val="es-MX"/>
        </w:rPr>
      </w:pPr>
    </w:p>
    <w:p w:rsidR="00585EC9" w:rsidRPr="00DC353C" w:rsidRDefault="00A84873" w:rsidP="00585EC9">
      <w:pPr>
        <w:widowControl w:val="0"/>
        <w:overflowPunct w:val="0"/>
        <w:autoSpaceDE w:val="0"/>
        <w:ind w:left="1957" w:hanging="14"/>
        <w:jc w:val="both"/>
        <w:textAlignment w:val="baseline"/>
        <w:rPr>
          <w:rFonts w:ascii="Arial" w:hAnsi="Arial" w:cs="Arial"/>
          <w:sz w:val="16"/>
          <w:szCs w:val="18"/>
          <w:lang w:val="es-MX"/>
        </w:rPr>
      </w:pPr>
      <w:r w:rsidRPr="00DC353C">
        <w:rPr>
          <w:rFonts w:ascii="Arial" w:hAnsi="Arial" w:cs="Arial"/>
          <w:b/>
          <w:sz w:val="16"/>
          <w:szCs w:val="18"/>
          <w:lang w:val="es-MX"/>
        </w:rPr>
        <w:t>LICITANTE</w:t>
      </w:r>
      <w:r w:rsidR="00585EC9" w:rsidRPr="00DC353C">
        <w:rPr>
          <w:rFonts w:ascii="Arial" w:hAnsi="Arial" w:cs="Arial"/>
          <w:b/>
          <w:sz w:val="16"/>
          <w:szCs w:val="18"/>
          <w:lang w:val="es-MX"/>
        </w:rPr>
        <w:t xml:space="preserve"> “A”:</w:t>
      </w:r>
      <w:r w:rsidR="00585EC9" w:rsidRPr="00DC353C">
        <w:rPr>
          <w:rFonts w:ascii="Arial" w:hAnsi="Arial" w:cs="Arial"/>
          <w:sz w:val="16"/>
          <w:szCs w:val="18"/>
          <w:lang w:val="es-MX"/>
        </w:rPr>
        <w:t xml:space="preserve"> </w:t>
      </w:r>
      <w:r w:rsidR="00585EC9" w:rsidRPr="00DC353C">
        <w:rPr>
          <w:rFonts w:ascii="Arial" w:hAnsi="Arial" w:cs="Arial"/>
          <w:b/>
          <w:i/>
          <w:sz w:val="16"/>
          <w:szCs w:val="18"/>
          <w:u w:val="single"/>
          <w:lang w:val="es-MX"/>
        </w:rPr>
        <w:t>(DESCRIBIR LA PARTE QUE SE OBLIGA A SUMINISTRAR)</w:t>
      </w:r>
      <w:r w:rsidR="00585EC9" w:rsidRPr="00DC353C">
        <w:rPr>
          <w:rFonts w:ascii="Arial" w:hAnsi="Arial" w:cs="Arial"/>
          <w:sz w:val="16"/>
          <w:szCs w:val="18"/>
          <w:lang w:val="es-MX"/>
        </w:rPr>
        <w:t>.</w:t>
      </w: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r w:rsidRPr="00DC353C">
        <w:rPr>
          <w:rFonts w:ascii="Arial" w:hAnsi="Arial" w:cs="Arial"/>
          <w:i/>
          <w:sz w:val="16"/>
          <w:szCs w:val="18"/>
          <w:u w:val="single"/>
          <w:lang w:val="es-MX"/>
        </w:rPr>
        <w:t xml:space="preserve">(CADA UNO DE LOS INTEGRANTES QUE CONFORMAN LA PARTICIPACIÓN CONJUNTA PARA LA PRESENTACIÓN </w:t>
      </w:r>
      <w:r w:rsidRPr="00DC353C">
        <w:rPr>
          <w:rFonts w:ascii="Arial" w:hAnsi="Arial" w:cs="Arial"/>
          <w:i/>
          <w:sz w:val="16"/>
          <w:szCs w:val="18"/>
          <w:lang w:val="es-MX"/>
        </w:rPr>
        <w:t xml:space="preserve">DE </w:t>
      </w:r>
      <w:r w:rsidRPr="00DC353C">
        <w:rPr>
          <w:rFonts w:ascii="Arial" w:hAnsi="Arial" w:cs="Arial"/>
          <w:sz w:val="16"/>
          <w:szCs w:val="18"/>
          <w:lang w:val="es-MX"/>
        </w:rPr>
        <w:t>PROPOSICIONES DEBERÁ DESCRIBIR LA PARTE QUE SE OBLIGA A ENTREGAR).</w:t>
      </w: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43" w:hanging="1403"/>
        <w:jc w:val="both"/>
        <w:textAlignment w:val="baseline"/>
        <w:rPr>
          <w:rFonts w:ascii="Arial" w:hAnsi="Arial" w:cs="Arial"/>
          <w:b/>
          <w:sz w:val="16"/>
          <w:szCs w:val="18"/>
          <w:lang w:val="es-MX"/>
        </w:rPr>
      </w:pPr>
      <w:r w:rsidRPr="00DC353C">
        <w:rPr>
          <w:rFonts w:ascii="Arial" w:hAnsi="Arial" w:cs="Arial"/>
          <w:b/>
          <w:sz w:val="16"/>
          <w:szCs w:val="18"/>
          <w:lang w:val="es-MX"/>
        </w:rPr>
        <w:t>SEGUNDA.-</w:t>
      </w:r>
      <w:r w:rsidRPr="00DC353C">
        <w:rPr>
          <w:rFonts w:ascii="Arial" w:hAnsi="Arial" w:cs="Arial"/>
          <w:b/>
          <w:sz w:val="16"/>
          <w:szCs w:val="18"/>
          <w:lang w:val="es-MX"/>
        </w:rPr>
        <w:tab/>
        <w:t>REPRESENTANTE COMÚN Y OBLIGADO SOLIDARIO.</w:t>
      </w:r>
    </w:p>
    <w:p w:rsidR="00585EC9" w:rsidRPr="00DC353C" w:rsidRDefault="00585EC9" w:rsidP="00585EC9">
      <w:pPr>
        <w:widowControl w:val="0"/>
        <w:overflowPunct w:val="0"/>
        <w:autoSpaceDE w:val="0"/>
        <w:ind w:left="1800" w:hanging="126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006E7DA8" w:rsidRPr="006E7DA8">
        <w:rPr>
          <w:rFonts w:ascii="Arial" w:hAnsi="Arial" w:cs="Arial"/>
          <w:sz w:val="16"/>
          <w:szCs w:val="18"/>
          <w:lang w:val="es-MX"/>
        </w:rPr>
        <w:t>LA INVITACIÓN A CUANDO MENOS TRES PERSONAS</w:t>
      </w:r>
      <w:r w:rsidRPr="00DC353C">
        <w:rPr>
          <w:rFonts w:ascii="Arial" w:hAnsi="Arial" w:cs="Arial"/>
          <w:sz w:val="16"/>
          <w:szCs w:val="18"/>
          <w:lang w:val="es-MX"/>
        </w:rPr>
        <w:t>, ASÍ COMO PARA SUSCRIBIR DICHAS PROPOSICIONES.</w:t>
      </w: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sz w:val="16"/>
          <w:szCs w:val="18"/>
          <w:lang w:val="es-MX"/>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w:t>
      </w:r>
      <w:r w:rsidRPr="00DC353C">
        <w:rPr>
          <w:rFonts w:ascii="Arial" w:hAnsi="Arial" w:cs="Arial"/>
          <w:sz w:val="16"/>
          <w:szCs w:val="18"/>
          <w:lang w:val="es-MX"/>
        </w:rPr>
        <w:lastRenderedPageBreak/>
        <w:t>EXPRESAMENTE EN RESPONDER ANTE EL IMSS POR LAS PROPOSICIONES QUE SE PRESENTEN Y, EN SU CASO, DE LAS OBLIGACIONES QUE DERIVEN DE LA ADJUDICACIÓN DEL CONTRATO RESPECTIVO.</w:t>
      </w: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71" w:hanging="1431"/>
        <w:jc w:val="both"/>
        <w:textAlignment w:val="baseline"/>
        <w:rPr>
          <w:rFonts w:ascii="Arial" w:hAnsi="Arial" w:cs="Arial"/>
          <w:b/>
          <w:sz w:val="16"/>
          <w:szCs w:val="18"/>
          <w:lang w:val="es-MX"/>
        </w:rPr>
      </w:pPr>
      <w:r w:rsidRPr="00DC353C">
        <w:rPr>
          <w:rFonts w:ascii="Arial" w:hAnsi="Arial" w:cs="Arial"/>
          <w:b/>
          <w:sz w:val="16"/>
          <w:szCs w:val="18"/>
          <w:lang w:val="es-MX"/>
        </w:rPr>
        <w:t xml:space="preserve">TERCERA.- </w:t>
      </w:r>
      <w:r w:rsidRPr="00DC353C">
        <w:rPr>
          <w:rFonts w:ascii="Arial" w:hAnsi="Arial" w:cs="Arial"/>
          <w:b/>
          <w:sz w:val="16"/>
          <w:szCs w:val="18"/>
          <w:lang w:val="es-MX"/>
        </w:rPr>
        <w:tab/>
        <w:t>DEL COBRO DE LAS FACTURAS.</w:t>
      </w:r>
    </w:p>
    <w:p w:rsidR="00585EC9" w:rsidRPr="00DC353C" w:rsidRDefault="00585EC9" w:rsidP="00585EC9">
      <w:pPr>
        <w:widowControl w:val="0"/>
        <w:overflowPunct w:val="0"/>
        <w:autoSpaceDE w:val="0"/>
        <w:ind w:left="1800" w:hanging="126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EXPRESAMENTE, QUE “EL </w:t>
      </w:r>
      <w:r w:rsidR="00A84873" w:rsidRPr="00DC353C">
        <w:rPr>
          <w:rFonts w:ascii="Arial" w:hAnsi="Arial" w:cs="Arial"/>
          <w:sz w:val="16"/>
          <w:szCs w:val="18"/>
          <w:lang w:val="es-MX"/>
        </w:rPr>
        <w:t>LICITANTE</w:t>
      </w:r>
      <w:r w:rsidRPr="00DC353C">
        <w:rPr>
          <w:rFonts w:ascii="Arial" w:hAnsi="Arial" w:cs="Arial"/>
          <w:sz w:val="16"/>
          <w:szCs w:val="18"/>
          <w:lang w:val="es-MX"/>
        </w:rPr>
        <w:t xml:space="preserve">____ </w:t>
      </w:r>
      <w:r w:rsidRPr="00DC353C">
        <w:rPr>
          <w:rFonts w:ascii="Arial" w:hAnsi="Arial" w:cs="Arial"/>
          <w:b/>
          <w:i/>
          <w:sz w:val="16"/>
          <w:szCs w:val="18"/>
          <w:u w:val="single"/>
          <w:lang w:val="es-MX"/>
        </w:rPr>
        <w:t xml:space="preserve">(LOS </w:t>
      </w:r>
      <w:r w:rsidR="00A84873" w:rsidRPr="00DC353C">
        <w:rPr>
          <w:rFonts w:ascii="Arial" w:hAnsi="Arial" w:cs="Arial"/>
          <w:b/>
          <w:i/>
          <w:sz w:val="16"/>
          <w:szCs w:val="18"/>
          <w:u w:val="single"/>
          <w:lang w:val="es-MX"/>
        </w:rPr>
        <w:t>LICITANTE</w:t>
      </w:r>
      <w:r w:rsidRPr="00DC353C">
        <w:rPr>
          <w:rFonts w:ascii="Arial" w:hAnsi="Arial" w:cs="Arial"/>
          <w:b/>
          <w:i/>
          <w:sz w:val="16"/>
          <w:szCs w:val="18"/>
          <w:u w:val="single"/>
          <w:lang w:val="es-MX"/>
        </w:rPr>
        <w:t>S, DEBERÁN INDICAR CUÁL DE ELLOS ESTARÁ FACULTADO PARA REALIZAR EL COBRO)</w:t>
      </w:r>
      <w:r w:rsidRPr="00DC353C">
        <w:rPr>
          <w:rFonts w:ascii="Arial" w:hAnsi="Arial" w:cs="Arial"/>
          <w:sz w:val="16"/>
          <w:szCs w:val="18"/>
          <w:lang w:val="es-MX"/>
        </w:rPr>
        <w:t xml:space="preserve">, PARA EFECTUAR EL COBRO DE LAS FACTURAS RELATIVAS AL SERVICIO QUE SE PRESTE AL IMSS, CON MOTIVO DEL CONTRATO QUE SE DERIVE DE LA </w:t>
      </w:r>
      <w:proofErr w:type="spellStart"/>
      <w:r w:rsidR="006E7DA8" w:rsidRPr="006E7DA8">
        <w:rPr>
          <w:rFonts w:ascii="Arial" w:hAnsi="Arial" w:cs="Arial"/>
          <w:sz w:val="16"/>
          <w:szCs w:val="18"/>
          <w:lang w:val="es-MX"/>
        </w:rPr>
        <w:t>LA</w:t>
      </w:r>
      <w:proofErr w:type="spellEnd"/>
      <w:r w:rsidR="006E7DA8" w:rsidRPr="006E7DA8">
        <w:rPr>
          <w:rFonts w:ascii="Arial" w:hAnsi="Arial" w:cs="Arial"/>
          <w:sz w:val="16"/>
          <w:szCs w:val="18"/>
          <w:lang w:val="es-MX"/>
        </w:rPr>
        <w:t xml:space="preserve"> INVITACIÓN A CUANDO MENOS TRES PERSONAS</w:t>
      </w:r>
      <w:r w:rsidRPr="00DC353C">
        <w:rPr>
          <w:rFonts w:ascii="Arial" w:hAnsi="Arial" w:cs="Arial"/>
          <w:sz w:val="16"/>
          <w:szCs w:val="18"/>
          <w:lang w:val="es-MX"/>
        </w:rPr>
        <w:t xml:space="preserve"> NÚMERO ______.</w:t>
      </w:r>
    </w:p>
    <w:p w:rsidR="00585EC9" w:rsidRPr="00DC353C" w:rsidRDefault="00585EC9" w:rsidP="00585EC9">
      <w:pPr>
        <w:widowControl w:val="0"/>
        <w:overflowPunct w:val="0"/>
        <w:autoSpaceDE w:val="0"/>
        <w:ind w:left="1985" w:hanging="1425"/>
        <w:jc w:val="both"/>
        <w:textAlignment w:val="baseline"/>
        <w:rPr>
          <w:rFonts w:ascii="Arial" w:hAnsi="Arial" w:cs="Arial"/>
          <w:bCs/>
          <w:sz w:val="16"/>
          <w:szCs w:val="18"/>
          <w:lang w:val="es-MX"/>
        </w:rPr>
      </w:pPr>
    </w:p>
    <w:p w:rsidR="00585EC9" w:rsidRPr="00DC353C" w:rsidRDefault="00585EC9" w:rsidP="00585EC9">
      <w:pPr>
        <w:widowControl w:val="0"/>
        <w:overflowPunct w:val="0"/>
        <w:autoSpaceDE w:val="0"/>
        <w:ind w:left="1985" w:hanging="1425"/>
        <w:jc w:val="both"/>
        <w:textAlignment w:val="baseline"/>
        <w:rPr>
          <w:rFonts w:ascii="Arial" w:hAnsi="Arial" w:cs="Arial"/>
          <w:b/>
          <w:sz w:val="16"/>
          <w:szCs w:val="18"/>
          <w:lang w:val="es-MX"/>
        </w:rPr>
      </w:pPr>
      <w:r w:rsidRPr="00DC353C">
        <w:rPr>
          <w:rFonts w:ascii="Arial" w:hAnsi="Arial" w:cs="Arial"/>
          <w:b/>
          <w:sz w:val="16"/>
          <w:szCs w:val="18"/>
          <w:lang w:val="es-MX"/>
        </w:rPr>
        <w:t xml:space="preserve">CUARTA.- </w:t>
      </w:r>
      <w:r w:rsidRPr="00DC353C">
        <w:rPr>
          <w:rFonts w:ascii="Arial" w:hAnsi="Arial" w:cs="Arial"/>
          <w:b/>
          <w:sz w:val="16"/>
          <w:szCs w:val="18"/>
          <w:lang w:val="es-MX"/>
        </w:rPr>
        <w:tab/>
        <w:t>VIGENCIA.</w:t>
      </w:r>
    </w:p>
    <w:p w:rsidR="00585EC9" w:rsidRPr="00DC353C" w:rsidRDefault="00585EC9" w:rsidP="00585EC9">
      <w:pPr>
        <w:widowControl w:val="0"/>
        <w:overflowPunct w:val="0"/>
        <w:autoSpaceDE w:val="0"/>
        <w:ind w:left="1985" w:hanging="1425"/>
        <w:jc w:val="both"/>
        <w:textAlignment w:val="baseline"/>
        <w:rPr>
          <w:rFonts w:ascii="Arial" w:hAnsi="Arial" w:cs="Arial"/>
          <w:bCs/>
          <w:sz w:val="16"/>
          <w:szCs w:val="18"/>
          <w:lang w:val="es-MX"/>
        </w:rPr>
      </w:pPr>
    </w:p>
    <w:p w:rsidR="00585EC9" w:rsidRPr="00DC353C" w:rsidRDefault="00585EC9" w:rsidP="00585EC9">
      <w:pPr>
        <w:widowControl w:val="0"/>
        <w:overflowPunct w:val="0"/>
        <w:autoSpaceDE w:val="0"/>
        <w:ind w:left="1985"/>
        <w:jc w:val="both"/>
        <w:textAlignment w:val="baseline"/>
        <w:rPr>
          <w:rFonts w:ascii="Arial" w:hAnsi="Arial" w:cs="Arial"/>
          <w:sz w:val="16"/>
          <w:szCs w:val="18"/>
          <w:lang w:val="es-MX"/>
        </w:rPr>
      </w:pPr>
      <w:r w:rsidRPr="00DC353C">
        <w:rPr>
          <w:rFonts w:ascii="Arial" w:hAnsi="Arial" w:cs="Arial"/>
          <w:b/>
          <w:sz w:val="16"/>
          <w:szCs w:val="18"/>
          <w:lang w:val="es-MX"/>
        </w:rPr>
        <w:t>“LAS PARTES</w:t>
      </w:r>
      <w:proofErr w:type="gramStart"/>
      <w:r w:rsidRPr="00DC353C">
        <w:rPr>
          <w:rFonts w:ascii="Arial" w:hAnsi="Arial" w:cs="Arial"/>
          <w:b/>
          <w:sz w:val="16"/>
          <w:szCs w:val="18"/>
          <w:lang w:val="es-MX"/>
        </w:rPr>
        <w:t>“</w:t>
      </w:r>
      <w:r w:rsidRPr="00DC353C">
        <w:rPr>
          <w:rFonts w:ascii="Arial" w:hAnsi="Arial" w:cs="Arial"/>
          <w:sz w:val="16"/>
          <w:szCs w:val="18"/>
          <w:lang w:val="es-MX"/>
        </w:rPr>
        <w:t xml:space="preserve"> CONVIENEN</w:t>
      </w:r>
      <w:proofErr w:type="gramEnd"/>
      <w:r w:rsidRPr="00DC353C">
        <w:rPr>
          <w:rFonts w:ascii="Arial" w:hAnsi="Arial" w:cs="Arial"/>
          <w:sz w:val="16"/>
          <w:szCs w:val="18"/>
          <w:lang w:val="es-MX"/>
        </w:rPr>
        <w:t xml:space="preserve">, EN QUE LA VIGENCIA DEL PRESENTE CONVENIO SERÁ EL DEL PERÍODO DURANTE EL CUAL SE DESARROLLE EL PROCEDIMIENTO DE LA </w:t>
      </w:r>
      <w:proofErr w:type="spellStart"/>
      <w:r w:rsidR="00C54F92" w:rsidRPr="00C54F92">
        <w:rPr>
          <w:rFonts w:ascii="Arial" w:hAnsi="Arial" w:cs="Arial"/>
          <w:sz w:val="16"/>
          <w:szCs w:val="18"/>
          <w:lang w:val="es-MX"/>
        </w:rPr>
        <w:t>LA</w:t>
      </w:r>
      <w:proofErr w:type="spellEnd"/>
      <w:r w:rsidR="00C54F92" w:rsidRPr="00C54F92">
        <w:rPr>
          <w:rFonts w:ascii="Arial" w:hAnsi="Arial" w:cs="Arial"/>
          <w:sz w:val="16"/>
          <w:szCs w:val="18"/>
          <w:lang w:val="es-MX"/>
        </w:rPr>
        <w:t xml:space="preserve"> INVITACIÓN A CUANDO MENOS TRES PERSONAS</w:t>
      </w:r>
      <w:r w:rsidRPr="00DC353C">
        <w:rPr>
          <w:rFonts w:ascii="Arial" w:hAnsi="Arial" w:cs="Arial"/>
          <w:sz w:val="16"/>
          <w:szCs w:val="18"/>
          <w:lang w:val="es-MX"/>
        </w:rPr>
        <w:t xml:space="preserve"> NÚMERO __________, INCLUYENDO, EN SU CASO, DE RESULTAR ADJUDICADOS DEL CONTRATO, EL PLAZO QUE SE ESTIPULE EN ÉSTE Y EL QUE PUDIERA RESULTAR DE CONVENIOS DE MODIFICACIÓN.</w:t>
      </w: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99" w:hanging="1459"/>
        <w:jc w:val="both"/>
        <w:textAlignment w:val="baseline"/>
        <w:rPr>
          <w:rFonts w:ascii="Arial" w:hAnsi="Arial" w:cs="Arial"/>
          <w:b/>
          <w:sz w:val="16"/>
          <w:szCs w:val="18"/>
          <w:lang w:val="es-MX"/>
        </w:rPr>
      </w:pPr>
      <w:r w:rsidRPr="00DC353C">
        <w:rPr>
          <w:rFonts w:ascii="Arial" w:hAnsi="Arial" w:cs="Arial"/>
          <w:b/>
          <w:sz w:val="16"/>
          <w:szCs w:val="18"/>
          <w:lang w:val="es-MX"/>
        </w:rPr>
        <w:t>QUINTA.-</w:t>
      </w:r>
      <w:r w:rsidRPr="00DC353C">
        <w:rPr>
          <w:rFonts w:ascii="Arial" w:hAnsi="Arial" w:cs="Arial"/>
          <w:b/>
          <w:sz w:val="16"/>
          <w:szCs w:val="18"/>
          <w:lang w:val="es-MX"/>
        </w:rPr>
        <w:tab/>
        <w:t>OBLIGACIONES.</w:t>
      </w:r>
    </w:p>
    <w:p w:rsidR="00585EC9" w:rsidRPr="00DC353C" w:rsidRDefault="00585EC9" w:rsidP="00585EC9">
      <w:pPr>
        <w:widowControl w:val="0"/>
        <w:overflowPunct w:val="0"/>
        <w:autoSpaceDE w:val="0"/>
        <w:ind w:left="1800" w:hanging="126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99" w:firstLine="14"/>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85EC9" w:rsidRPr="00DC353C" w:rsidRDefault="00585EC9" w:rsidP="00585EC9">
      <w:pPr>
        <w:widowControl w:val="0"/>
        <w:overflowPunct w:val="0"/>
        <w:autoSpaceDE w:val="0"/>
        <w:ind w:left="1999"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sz w:val="16"/>
          <w:szCs w:val="18"/>
          <w:lang w:val="es-MX"/>
        </w:rPr>
        <w:t xml:space="preserve">LEÍDO QUE FUE EL PRESENTE CONVENIO POR </w:t>
      </w:r>
      <w:r w:rsidRPr="00DC353C">
        <w:rPr>
          <w:rFonts w:ascii="Arial" w:hAnsi="Arial" w:cs="Arial"/>
          <w:b/>
          <w:sz w:val="16"/>
          <w:szCs w:val="18"/>
          <w:lang w:val="es-MX"/>
        </w:rPr>
        <w:t>“LAS PARTES”</w:t>
      </w:r>
      <w:r w:rsidRPr="00DC353C">
        <w:rPr>
          <w:rFonts w:ascii="Arial" w:hAnsi="Arial" w:cs="Arial"/>
          <w:sz w:val="16"/>
          <w:szCs w:val="18"/>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DC353C">
        <w:rPr>
          <w:rFonts w:ascii="Arial" w:hAnsi="Arial" w:cs="Arial"/>
          <w:sz w:val="16"/>
          <w:szCs w:val="18"/>
          <w:lang w:val="es-MX"/>
        </w:rPr>
        <w:t>DE</w:t>
      </w:r>
      <w:proofErr w:type="spellEnd"/>
      <w:r w:rsidRPr="00DC353C">
        <w:rPr>
          <w:rFonts w:ascii="Arial" w:hAnsi="Arial" w:cs="Arial"/>
          <w:sz w:val="16"/>
          <w:szCs w:val="18"/>
          <w:lang w:val="es-MX"/>
        </w:rPr>
        <w:t xml:space="preserve"> 20___.</w:t>
      </w: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DC353C" w:rsidTr="0038287E">
        <w:tc>
          <w:tcPr>
            <w:tcW w:w="3600" w:type="dxa"/>
            <w:tcBorders>
              <w:bottom w:val="single" w:sz="4" w:space="0" w:color="000000"/>
            </w:tcBorders>
          </w:tcPr>
          <w:p w:rsidR="00585EC9" w:rsidRPr="00DC353C" w:rsidRDefault="00585EC9" w:rsidP="0038287E">
            <w:pPr>
              <w:widowControl w:val="0"/>
              <w:overflowPunct w:val="0"/>
              <w:autoSpaceDE w:val="0"/>
              <w:snapToGrid w:val="0"/>
              <w:ind w:left="540" w:hanging="540"/>
              <w:jc w:val="center"/>
              <w:textAlignment w:val="baseline"/>
              <w:rPr>
                <w:rFonts w:ascii="Arial" w:hAnsi="Arial" w:cs="Arial"/>
                <w:b/>
                <w:sz w:val="16"/>
                <w:szCs w:val="18"/>
                <w:lang w:val="es-MX"/>
              </w:rPr>
            </w:pPr>
            <w:r w:rsidRPr="00DC353C">
              <w:rPr>
                <w:rFonts w:ascii="Arial" w:hAnsi="Arial" w:cs="Arial"/>
                <w:sz w:val="16"/>
                <w:szCs w:val="18"/>
                <w:lang w:val="es-MX"/>
              </w:rPr>
              <w:t>“</w:t>
            </w:r>
            <w:r w:rsidRPr="00DC353C">
              <w:rPr>
                <w:rFonts w:ascii="Arial" w:hAnsi="Arial" w:cs="Arial"/>
                <w:b/>
                <w:sz w:val="16"/>
                <w:szCs w:val="18"/>
                <w:lang w:val="es-MX"/>
              </w:rPr>
              <w:t xml:space="preserve">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A”</w:t>
            </w:r>
          </w:p>
        </w:tc>
        <w:tc>
          <w:tcPr>
            <w:tcW w:w="720" w:type="dxa"/>
          </w:tcPr>
          <w:p w:rsidR="00585EC9" w:rsidRPr="00DC353C" w:rsidRDefault="00585EC9" w:rsidP="0038287E">
            <w:pPr>
              <w:widowControl w:val="0"/>
              <w:overflowPunct w:val="0"/>
              <w:autoSpaceDE w:val="0"/>
              <w:snapToGrid w:val="0"/>
              <w:ind w:hanging="540"/>
              <w:jc w:val="center"/>
              <w:textAlignment w:val="baseline"/>
              <w:rPr>
                <w:rFonts w:ascii="Arial" w:hAnsi="Arial" w:cs="Arial"/>
                <w:sz w:val="16"/>
                <w:szCs w:val="18"/>
                <w:lang w:val="es-MX"/>
              </w:rPr>
            </w:pPr>
          </w:p>
          <w:p w:rsidR="00585EC9" w:rsidRPr="00DC353C" w:rsidRDefault="00585EC9" w:rsidP="0038287E">
            <w:pPr>
              <w:widowControl w:val="0"/>
              <w:overflowPunct w:val="0"/>
              <w:autoSpaceDE w:val="0"/>
              <w:ind w:hanging="540"/>
              <w:jc w:val="center"/>
              <w:textAlignment w:val="baseline"/>
              <w:rPr>
                <w:rFonts w:ascii="Arial" w:hAnsi="Arial" w:cs="Arial"/>
                <w:sz w:val="16"/>
                <w:szCs w:val="18"/>
                <w:lang w:val="es-MX"/>
              </w:rPr>
            </w:pPr>
          </w:p>
          <w:p w:rsidR="00585EC9" w:rsidRPr="00DC353C" w:rsidRDefault="00585EC9" w:rsidP="0038287E">
            <w:pPr>
              <w:widowControl w:val="0"/>
              <w:overflowPunct w:val="0"/>
              <w:autoSpaceDE w:val="0"/>
              <w:ind w:hanging="540"/>
              <w:jc w:val="center"/>
              <w:textAlignment w:val="baseline"/>
              <w:rPr>
                <w:rFonts w:ascii="Arial" w:hAnsi="Arial" w:cs="Arial"/>
                <w:sz w:val="16"/>
                <w:szCs w:val="18"/>
                <w:lang w:val="es-MX"/>
              </w:rPr>
            </w:pPr>
          </w:p>
        </w:tc>
        <w:tc>
          <w:tcPr>
            <w:tcW w:w="3240" w:type="dxa"/>
            <w:tcBorders>
              <w:bottom w:val="single" w:sz="4" w:space="0" w:color="000000"/>
            </w:tcBorders>
          </w:tcPr>
          <w:p w:rsidR="00585EC9" w:rsidRPr="00DC353C" w:rsidRDefault="00585EC9" w:rsidP="0038287E">
            <w:pPr>
              <w:widowControl w:val="0"/>
              <w:overflowPunct w:val="0"/>
              <w:autoSpaceDE w:val="0"/>
              <w:snapToGrid w:val="0"/>
              <w:ind w:hanging="540"/>
              <w:jc w:val="center"/>
              <w:textAlignment w:val="baseline"/>
              <w:rPr>
                <w:rFonts w:ascii="Arial" w:hAnsi="Arial" w:cs="Arial"/>
                <w:b/>
                <w:sz w:val="16"/>
                <w:szCs w:val="18"/>
                <w:lang w:val="es-MX"/>
              </w:rPr>
            </w:pPr>
            <w:r w:rsidRPr="00DC353C">
              <w:rPr>
                <w:rFonts w:ascii="Arial" w:hAnsi="Arial" w:cs="Arial"/>
                <w:b/>
                <w:sz w:val="16"/>
                <w:szCs w:val="18"/>
                <w:lang w:val="es-MX"/>
              </w:rPr>
              <w:t xml:space="preserve">     “EL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B”</w:t>
            </w:r>
          </w:p>
          <w:p w:rsidR="00585EC9" w:rsidRPr="00DC353C" w:rsidRDefault="00585EC9" w:rsidP="0038287E">
            <w:pPr>
              <w:widowControl w:val="0"/>
              <w:overflowPunct w:val="0"/>
              <w:autoSpaceDE w:val="0"/>
              <w:ind w:hanging="540"/>
              <w:jc w:val="center"/>
              <w:textAlignment w:val="baseline"/>
              <w:rPr>
                <w:rFonts w:ascii="Arial" w:hAnsi="Arial" w:cs="Arial"/>
                <w:b/>
                <w:sz w:val="16"/>
                <w:szCs w:val="18"/>
                <w:lang w:val="es-MX"/>
              </w:rPr>
            </w:pPr>
          </w:p>
        </w:tc>
      </w:tr>
      <w:tr w:rsidR="00585EC9" w:rsidRPr="00DC353C" w:rsidTr="0038287E">
        <w:tc>
          <w:tcPr>
            <w:tcW w:w="3600" w:type="dxa"/>
            <w:tcBorders>
              <w:top w:val="single" w:sz="4" w:space="0" w:color="000000"/>
            </w:tcBorders>
          </w:tcPr>
          <w:p w:rsidR="00585EC9" w:rsidRPr="00DC353C" w:rsidRDefault="00585EC9" w:rsidP="005F0B58">
            <w:pPr>
              <w:keepNext/>
              <w:numPr>
                <w:ilvl w:val="0"/>
                <w:numId w:val="2"/>
              </w:numPr>
              <w:tabs>
                <w:tab w:val="num" w:pos="0"/>
              </w:tabs>
              <w:suppressAutoHyphens/>
              <w:snapToGrid w:val="0"/>
              <w:ind w:left="0" w:firstLine="0"/>
              <w:jc w:val="center"/>
              <w:outlineLvl w:val="2"/>
              <w:rPr>
                <w:rFonts w:ascii="Arial" w:hAnsi="Arial" w:cs="Arial"/>
                <w:b/>
                <w:bCs/>
                <w:sz w:val="16"/>
                <w:szCs w:val="18"/>
                <w:lang w:val="es-MX"/>
              </w:rPr>
            </w:pPr>
            <w:r w:rsidRPr="00DC353C">
              <w:rPr>
                <w:rFonts w:ascii="Arial" w:hAnsi="Arial" w:cs="Arial"/>
                <w:b/>
                <w:bCs/>
                <w:sz w:val="16"/>
                <w:szCs w:val="18"/>
                <w:lang w:val="es-MX"/>
              </w:rPr>
              <w:t>NOMBRE Y CARGO</w:t>
            </w:r>
          </w:p>
          <w:p w:rsidR="00585EC9" w:rsidRPr="00DC353C" w:rsidRDefault="00585EC9" w:rsidP="0038287E">
            <w:pPr>
              <w:jc w:val="center"/>
              <w:rPr>
                <w:rFonts w:ascii="Arial" w:hAnsi="Arial" w:cs="Arial"/>
                <w:b/>
                <w:sz w:val="16"/>
                <w:szCs w:val="18"/>
              </w:rPr>
            </w:pPr>
            <w:r w:rsidRPr="00DC353C">
              <w:rPr>
                <w:rFonts w:ascii="Arial" w:hAnsi="Arial" w:cs="Arial"/>
                <w:b/>
                <w:sz w:val="16"/>
                <w:szCs w:val="18"/>
              </w:rPr>
              <w:t>DEL APODERADO LEGAL</w:t>
            </w:r>
          </w:p>
        </w:tc>
        <w:tc>
          <w:tcPr>
            <w:tcW w:w="720" w:type="dxa"/>
          </w:tcPr>
          <w:p w:rsidR="00585EC9" w:rsidRPr="00DC353C" w:rsidRDefault="00585EC9" w:rsidP="0038287E">
            <w:pPr>
              <w:widowControl w:val="0"/>
              <w:overflowPunct w:val="0"/>
              <w:autoSpaceDE w:val="0"/>
              <w:snapToGrid w:val="0"/>
              <w:ind w:hanging="540"/>
              <w:jc w:val="center"/>
              <w:textAlignment w:val="baseline"/>
              <w:rPr>
                <w:rFonts w:ascii="Arial" w:hAnsi="Arial" w:cs="Arial"/>
                <w:sz w:val="16"/>
                <w:szCs w:val="18"/>
                <w:lang w:val="es-MX"/>
              </w:rPr>
            </w:pPr>
          </w:p>
        </w:tc>
        <w:tc>
          <w:tcPr>
            <w:tcW w:w="3240" w:type="dxa"/>
            <w:tcBorders>
              <w:top w:val="single" w:sz="4" w:space="0" w:color="000000"/>
            </w:tcBorders>
          </w:tcPr>
          <w:p w:rsidR="00585EC9" w:rsidRPr="00DC353C" w:rsidRDefault="00585EC9" w:rsidP="0038287E">
            <w:pPr>
              <w:snapToGrid w:val="0"/>
              <w:jc w:val="center"/>
              <w:rPr>
                <w:rFonts w:ascii="Arial" w:hAnsi="Arial" w:cs="Arial"/>
                <w:b/>
                <w:sz w:val="16"/>
                <w:szCs w:val="18"/>
              </w:rPr>
            </w:pPr>
            <w:r w:rsidRPr="00DC353C">
              <w:rPr>
                <w:rFonts w:ascii="Arial" w:hAnsi="Arial" w:cs="Arial"/>
                <w:b/>
                <w:sz w:val="16"/>
                <w:szCs w:val="18"/>
              </w:rPr>
              <w:t xml:space="preserve">NOMBRE Y CARGO </w:t>
            </w:r>
          </w:p>
          <w:p w:rsidR="00585EC9" w:rsidRPr="00DC353C" w:rsidRDefault="00585EC9" w:rsidP="0038287E">
            <w:pPr>
              <w:jc w:val="center"/>
              <w:rPr>
                <w:rFonts w:ascii="Arial" w:hAnsi="Arial" w:cs="Arial"/>
                <w:b/>
                <w:sz w:val="16"/>
                <w:szCs w:val="18"/>
              </w:rPr>
            </w:pPr>
            <w:r w:rsidRPr="00DC353C">
              <w:rPr>
                <w:rFonts w:ascii="Arial" w:hAnsi="Arial" w:cs="Arial"/>
                <w:b/>
                <w:sz w:val="16"/>
                <w:szCs w:val="18"/>
              </w:rPr>
              <w:t>DEL APODERADO LEGAL</w:t>
            </w:r>
          </w:p>
        </w:tc>
      </w:tr>
    </w:tbl>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pStyle w:val="Ttulo"/>
        <w:rPr>
          <w:rFonts w:ascii="Arial" w:hAnsi="Arial" w:cs="Arial"/>
          <w:sz w:val="18"/>
          <w:szCs w:val="18"/>
        </w:rPr>
      </w:pPr>
    </w:p>
    <w:p w:rsidR="00585EC9" w:rsidRPr="005C08A7" w:rsidRDefault="00585EC9" w:rsidP="00585EC9">
      <w:pPr>
        <w:pStyle w:val="Subttulo"/>
        <w:rPr>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EB3646" w:rsidRPr="005C08A7" w:rsidRDefault="00EB3646" w:rsidP="00585EC9">
      <w:pPr>
        <w:pStyle w:val="Textonormal"/>
        <w:rPr>
          <w:rFonts w:ascii="Arial" w:hAnsi="Arial" w:cs="Arial"/>
          <w:sz w:val="18"/>
          <w:szCs w:val="18"/>
        </w:rPr>
      </w:pPr>
    </w:p>
    <w:p w:rsidR="00EB3646" w:rsidRDefault="00EB3646" w:rsidP="00585EC9">
      <w:pPr>
        <w:pStyle w:val="Textonormal"/>
        <w:rPr>
          <w:rFonts w:ascii="Arial" w:hAnsi="Arial" w:cs="Arial"/>
          <w:sz w:val="18"/>
          <w:szCs w:val="18"/>
        </w:rPr>
      </w:pPr>
    </w:p>
    <w:p w:rsidR="009D65CF" w:rsidRDefault="009D65CF" w:rsidP="00585EC9">
      <w:pPr>
        <w:pStyle w:val="Textonormal"/>
        <w:rPr>
          <w:rFonts w:ascii="Arial" w:hAnsi="Arial" w:cs="Arial"/>
          <w:sz w:val="18"/>
          <w:szCs w:val="18"/>
        </w:rPr>
      </w:pPr>
    </w:p>
    <w:p w:rsidR="009D65CF" w:rsidRPr="005C08A7" w:rsidRDefault="009D65CF"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2754E1" w:rsidRPr="005C08A7" w:rsidRDefault="002754E1" w:rsidP="002754E1">
      <w:pPr>
        <w:jc w:val="center"/>
        <w:rPr>
          <w:rFonts w:ascii="Arial" w:hAnsi="Arial" w:cs="Arial"/>
          <w:b/>
          <w:sz w:val="18"/>
          <w:szCs w:val="18"/>
        </w:rPr>
      </w:pPr>
      <w:r w:rsidRPr="005C08A7">
        <w:rPr>
          <w:rFonts w:ascii="Arial" w:hAnsi="Arial" w:cs="Arial"/>
          <w:b/>
          <w:sz w:val="18"/>
          <w:szCs w:val="18"/>
        </w:rPr>
        <w:lastRenderedPageBreak/>
        <w:t>ANEXO NÚMERO 11 (ONCE)</w:t>
      </w:r>
    </w:p>
    <w:p w:rsidR="002754E1" w:rsidRPr="005C08A7" w:rsidRDefault="002754E1" w:rsidP="002754E1">
      <w:pPr>
        <w:jc w:val="center"/>
        <w:rPr>
          <w:rFonts w:ascii="Arial" w:hAnsi="Arial" w:cs="Arial"/>
          <w:b/>
          <w:sz w:val="18"/>
          <w:szCs w:val="18"/>
        </w:rPr>
      </w:pPr>
      <w:r w:rsidRPr="005C08A7">
        <w:rPr>
          <w:rFonts w:ascii="Arial" w:hAnsi="Arial" w:cs="Arial"/>
          <w:b/>
          <w:sz w:val="18"/>
          <w:szCs w:val="18"/>
        </w:rPr>
        <w:t>SOLICITUD DE SUBROGACION DE SERVICIOS</w:t>
      </w:r>
    </w:p>
    <w:p w:rsidR="002754E1" w:rsidRPr="005C08A7" w:rsidRDefault="002754E1" w:rsidP="002754E1">
      <w:pPr>
        <w:jc w:val="center"/>
        <w:rPr>
          <w:rFonts w:ascii="Arial" w:hAnsi="Arial" w:cs="Arial"/>
          <w:b/>
          <w:sz w:val="18"/>
          <w:szCs w:val="18"/>
        </w:rPr>
      </w:pPr>
    </w:p>
    <w:p w:rsidR="002754E1" w:rsidRPr="005C08A7" w:rsidRDefault="002754E1" w:rsidP="002754E1">
      <w:pPr>
        <w:jc w:val="center"/>
        <w:rPr>
          <w:rFonts w:ascii="Arial" w:hAnsi="Arial" w:cs="Arial"/>
          <w:b/>
          <w:sz w:val="18"/>
          <w:szCs w:val="18"/>
        </w:rPr>
      </w:pPr>
    </w:p>
    <w:p w:rsidR="002754E1" w:rsidRPr="005C08A7" w:rsidRDefault="00F32C55" w:rsidP="002754E1">
      <w:pPr>
        <w:jc w:val="center"/>
        <w:rPr>
          <w:rFonts w:ascii="Arial" w:hAnsi="Arial" w:cs="Arial"/>
          <w:b/>
          <w:sz w:val="18"/>
          <w:szCs w:val="18"/>
        </w:rPr>
      </w:pPr>
      <w:r>
        <w:rPr>
          <w:rFonts w:ascii="Arial" w:hAnsi="Arial" w:cs="Arial"/>
          <w:noProof/>
          <w:sz w:val="18"/>
          <w:szCs w:val="18"/>
          <w:lang w:val="es-MX" w:eastAsia="es-MX"/>
        </w:rPr>
        <w:drawing>
          <wp:inline distT="0" distB="0" distL="0" distR="0">
            <wp:extent cx="6102350" cy="655955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2350" cy="6559550"/>
                    </a:xfrm>
                    <a:prstGeom prst="rect">
                      <a:avLst/>
                    </a:prstGeom>
                    <a:noFill/>
                    <a:ln>
                      <a:noFill/>
                    </a:ln>
                  </pic:spPr>
                </pic:pic>
              </a:graphicData>
            </a:graphic>
          </wp:inline>
        </w:drawing>
      </w:r>
    </w:p>
    <w:p w:rsidR="002754E1" w:rsidRPr="005C08A7" w:rsidRDefault="00F32C55" w:rsidP="002754E1">
      <w:pPr>
        <w:jc w:val="center"/>
        <w:rPr>
          <w:rFonts w:ascii="Arial" w:hAnsi="Arial" w:cs="Arial"/>
          <w:b/>
          <w:sz w:val="18"/>
          <w:szCs w:val="18"/>
        </w:rPr>
      </w:pPr>
      <w:r>
        <w:rPr>
          <w:rFonts w:ascii="Arial" w:hAnsi="Arial" w:cs="Arial"/>
          <w:noProof/>
          <w:sz w:val="18"/>
          <w:szCs w:val="18"/>
          <w:lang w:val="es-MX" w:eastAsia="es-MX"/>
        </w:rPr>
        <w:lastRenderedPageBreak/>
        <w:drawing>
          <wp:inline distT="0" distB="0" distL="0" distR="0">
            <wp:extent cx="6362700" cy="751205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700" cy="7512050"/>
                    </a:xfrm>
                    <a:prstGeom prst="rect">
                      <a:avLst/>
                    </a:prstGeom>
                    <a:noFill/>
                    <a:ln>
                      <a:noFill/>
                    </a:ln>
                  </pic:spPr>
                </pic:pic>
              </a:graphicData>
            </a:graphic>
          </wp:inline>
        </w:drawing>
      </w:r>
      <w:r w:rsidR="002754E1" w:rsidRPr="005C08A7">
        <w:rPr>
          <w:rFonts w:ascii="Arial" w:hAnsi="Arial" w:cs="Arial"/>
          <w:b/>
          <w:sz w:val="18"/>
          <w:szCs w:val="18"/>
        </w:rPr>
        <w:br w:type="page"/>
      </w:r>
      <w:r>
        <w:rPr>
          <w:rFonts w:ascii="Arial" w:hAnsi="Arial" w:cs="Arial"/>
          <w:noProof/>
          <w:sz w:val="18"/>
          <w:szCs w:val="18"/>
          <w:lang w:val="es-MX" w:eastAsia="es-MX"/>
        </w:rPr>
        <w:lastRenderedPageBreak/>
        <w:drawing>
          <wp:inline distT="0" distB="0" distL="0" distR="0">
            <wp:extent cx="6045200" cy="7670800"/>
            <wp:effectExtent l="0" t="0" r="0" b="635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5200" cy="7670800"/>
                    </a:xfrm>
                    <a:prstGeom prst="rect">
                      <a:avLst/>
                    </a:prstGeom>
                    <a:noFill/>
                    <a:ln>
                      <a:noFill/>
                    </a:ln>
                  </pic:spPr>
                </pic:pic>
              </a:graphicData>
            </a:graphic>
          </wp:inline>
        </w:drawing>
      </w:r>
    </w:p>
    <w:p w:rsidR="00585EC9" w:rsidRPr="005C08A7" w:rsidRDefault="00585EC9" w:rsidP="00585EC9">
      <w:pPr>
        <w:jc w:val="center"/>
        <w:rPr>
          <w:rFonts w:ascii="Arial" w:hAnsi="Arial" w:cs="Arial"/>
          <w:b/>
          <w:sz w:val="18"/>
          <w:szCs w:val="18"/>
        </w:rPr>
      </w:pPr>
      <w:r w:rsidRPr="005C08A7">
        <w:rPr>
          <w:rFonts w:ascii="Arial" w:hAnsi="Arial" w:cs="Arial"/>
          <w:b/>
          <w:sz w:val="18"/>
          <w:szCs w:val="18"/>
        </w:rPr>
        <w:lastRenderedPageBreak/>
        <w:t xml:space="preserve">ANEXO NÚMERO </w:t>
      </w:r>
      <w:r w:rsidR="00E33673" w:rsidRPr="005C08A7">
        <w:rPr>
          <w:rFonts w:ascii="Arial" w:hAnsi="Arial" w:cs="Arial"/>
          <w:b/>
          <w:sz w:val="18"/>
          <w:szCs w:val="18"/>
        </w:rPr>
        <w:t>12</w:t>
      </w:r>
      <w:r w:rsidRPr="005C08A7">
        <w:rPr>
          <w:rFonts w:ascii="Arial" w:hAnsi="Arial" w:cs="Arial"/>
          <w:b/>
          <w:sz w:val="18"/>
          <w:szCs w:val="18"/>
        </w:rPr>
        <w:t xml:space="preserve"> (</w:t>
      </w:r>
      <w:r w:rsidR="00E33673" w:rsidRPr="005C08A7">
        <w:rPr>
          <w:rFonts w:ascii="Arial" w:hAnsi="Arial" w:cs="Arial"/>
          <w:b/>
          <w:sz w:val="18"/>
          <w:szCs w:val="18"/>
        </w:rPr>
        <w:t>DOCE</w:t>
      </w:r>
      <w:r w:rsidRPr="005C08A7">
        <w:rPr>
          <w:rFonts w:ascii="Arial" w:hAnsi="Arial" w:cs="Arial"/>
          <w:b/>
          <w:sz w:val="18"/>
          <w:szCs w:val="18"/>
        </w:rPr>
        <w:t>)</w:t>
      </w:r>
    </w:p>
    <w:p w:rsidR="00585EC9" w:rsidRPr="005C08A7" w:rsidRDefault="00585EC9" w:rsidP="00585EC9">
      <w:pPr>
        <w:jc w:val="center"/>
        <w:rPr>
          <w:rFonts w:ascii="Arial" w:hAnsi="Arial" w:cs="Arial"/>
          <w:b/>
          <w:sz w:val="18"/>
          <w:szCs w:val="18"/>
        </w:rPr>
      </w:pPr>
    </w:p>
    <w:p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ind w:left="6120" w:firstLine="720"/>
        <w:jc w:val="center"/>
        <w:rPr>
          <w:rFonts w:ascii="Arial" w:hAnsi="Arial" w:cs="Arial"/>
          <w:sz w:val="18"/>
          <w:szCs w:val="18"/>
        </w:rPr>
      </w:pPr>
      <w:r w:rsidRPr="005C08A7">
        <w:rPr>
          <w:rFonts w:ascii="Arial" w:hAnsi="Arial" w:cs="Arial"/>
          <w:sz w:val="18"/>
          <w:szCs w:val="18"/>
        </w:rPr>
        <w:t>______</w:t>
      </w:r>
      <w:proofErr w:type="spellStart"/>
      <w:r w:rsidRPr="005C08A7">
        <w:rPr>
          <w:rFonts w:ascii="Arial" w:hAnsi="Arial" w:cs="Arial"/>
          <w:sz w:val="18"/>
          <w:szCs w:val="18"/>
        </w:rPr>
        <w:t>de___________de</w:t>
      </w:r>
      <w:proofErr w:type="spellEnd"/>
      <w:r w:rsidRPr="005C08A7">
        <w:rPr>
          <w:rFonts w:ascii="Arial" w:hAnsi="Arial" w:cs="Arial"/>
          <w:sz w:val="18"/>
          <w:szCs w:val="18"/>
        </w:rPr>
        <w:t>____________</w:t>
      </w:r>
      <w:proofErr w:type="gramStart"/>
      <w:r w:rsidRPr="005C08A7">
        <w:rPr>
          <w:rFonts w:ascii="Arial" w:hAnsi="Arial" w:cs="Arial"/>
          <w:sz w:val="18"/>
          <w:szCs w:val="18"/>
        </w:rPr>
        <w:t>_(</w:t>
      </w:r>
      <w:proofErr w:type="gramEnd"/>
      <w:r w:rsidRPr="005C08A7">
        <w:rPr>
          <w:rFonts w:ascii="Arial" w:hAnsi="Arial" w:cs="Arial"/>
          <w:sz w:val="18"/>
          <w:szCs w:val="18"/>
        </w:rPr>
        <w:t>1)</w:t>
      </w: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________</w:t>
      </w:r>
      <w:proofErr w:type="gramStart"/>
      <w:r w:rsidRPr="005C08A7">
        <w:rPr>
          <w:rFonts w:ascii="Arial" w:hAnsi="Arial" w:cs="Arial"/>
          <w:sz w:val="18"/>
          <w:szCs w:val="18"/>
        </w:rPr>
        <w:t>_(</w:t>
      </w:r>
      <w:proofErr w:type="gramEnd"/>
      <w:r w:rsidRPr="005C08A7">
        <w:rPr>
          <w:rFonts w:ascii="Arial" w:hAnsi="Arial" w:cs="Arial"/>
          <w:sz w:val="18"/>
          <w:szCs w:val="18"/>
        </w:rPr>
        <w:t>2)______________</w:t>
      </w:r>
    </w:p>
    <w:p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Presente.</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Me refiero al procedimiento _________</w:t>
      </w:r>
      <w:proofErr w:type="gramStart"/>
      <w:r w:rsidRPr="005C08A7">
        <w:rPr>
          <w:rFonts w:ascii="Arial" w:hAnsi="Arial" w:cs="Arial"/>
          <w:sz w:val="18"/>
          <w:szCs w:val="18"/>
        </w:rPr>
        <w:t>_</w:t>
      </w:r>
      <w:r w:rsidRPr="005C08A7">
        <w:rPr>
          <w:rFonts w:ascii="Arial" w:hAnsi="Arial" w:cs="Arial"/>
          <w:sz w:val="18"/>
          <w:szCs w:val="18"/>
          <w:u w:val="single"/>
        </w:rPr>
        <w:t>(</w:t>
      </w:r>
      <w:proofErr w:type="gramEnd"/>
      <w:r w:rsidRPr="005C08A7">
        <w:rPr>
          <w:rFonts w:ascii="Arial" w:hAnsi="Arial" w:cs="Arial"/>
          <w:sz w:val="18"/>
          <w:szCs w:val="18"/>
          <w:u w:val="single"/>
        </w:rPr>
        <w:t>3</w:t>
      </w:r>
      <w:r w:rsidRPr="005C08A7">
        <w:rPr>
          <w:rFonts w:ascii="Arial" w:hAnsi="Arial" w:cs="Arial"/>
          <w:sz w:val="18"/>
          <w:szCs w:val="18"/>
        </w:rPr>
        <w:t>)______No. ______</w:t>
      </w:r>
      <w:proofErr w:type="gramStart"/>
      <w:r w:rsidRPr="005C08A7">
        <w:rPr>
          <w:rFonts w:ascii="Arial" w:hAnsi="Arial" w:cs="Arial"/>
          <w:sz w:val="18"/>
          <w:szCs w:val="18"/>
        </w:rPr>
        <w:t>_(</w:t>
      </w:r>
      <w:proofErr w:type="gramEnd"/>
      <w:r w:rsidRPr="005C08A7">
        <w:rPr>
          <w:rFonts w:ascii="Arial" w:hAnsi="Arial" w:cs="Arial"/>
          <w:sz w:val="18"/>
          <w:szCs w:val="18"/>
          <w:u w:val="single"/>
        </w:rPr>
        <w:t>4)</w:t>
      </w:r>
      <w:r w:rsidRPr="005C08A7">
        <w:rPr>
          <w:rFonts w:ascii="Arial" w:hAnsi="Arial" w:cs="Arial"/>
          <w:sz w:val="18"/>
          <w:szCs w:val="18"/>
        </w:rPr>
        <w:t xml:space="preserve">___________en el que mi representada. </w:t>
      </w:r>
      <w:proofErr w:type="gramStart"/>
      <w:r w:rsidRPr="005C08A7">
        <w:rPr>
          <w:rFonts w:ascii="Arial" w:hAnsi="Arial" w:cs="Arial"/>
          <w:sz w:val="18"/>
          <w:szCs w:val="18"/>
        </w:rPr>
        <w:t>la</w:t>
      </w:r>
      <w:proofErr w:type="gramEnd"/>
      <w:r w:rsidRPr="005C08A7">
        <w:rPr>
          <w:rFonts w:ascii="Arial" w:hAnsi="Arial" w:cs="Arial"/>
          <w:sz w:val="18"/>
          <w:szCs w:val="18"/>
        </w:rPr>
        <w:t xml:space="preserve"> empresa ____________</w:t>
      </w:r>
      <w:r w:rsidRPr="005C08A7">
        <w:rPr>
          <w:rFonts w:ascii="Arial" w:hAnsi="Arial" w:cs="Arial"/>
          <w:sz w:val="18"/>
          <w:szCs w:val="18"/>
          <w:u w:val="single"/>
        </w:rPr>
        <w:t>(5)</w:t>
      </w:r>
      <w:r w:rsidRPr="005C08A7">
        <w:rPr>
          <w:rFonts w:ascii="Arial" w:hAnsi="Arial" w:cs="Arial"/>
          <w:sz w:val="18"/>
          <w:szCs w:val="18"/>
        </w:rPr>
        <w:t>___________ participa a través de fa propuesta que se contiene en el presente sobre.</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Sobre el particular, y en los términos de lo previsto por los </w:t>
      </w:r>
      <w:r w:rsidRPr="005C08A7">
        <w:rPr>
          <w:rFonts w:ascii="Arial" w:hAnsi="Arial" w:cs="Arial"/>
          <w:i/>
          <w:iCs/>
          <w:sz w:val="18"/>
          <w:szCs w:val="18"/>
        </w:rPr>
        <w:t xml:space="preserve">"Lineamientos para fomentar la participación de las micro, pequeñas </w:t>
      </w:r>
      <w:r w:rsidRPr="005C08A7">
        <w:rPr>
          <w:rFonts w:ascii="Arial" w:hAnsi="Arial" w:cs="Arial"/>
          <w:i/>
          <w:sz w:val="18"/>
          <w:szCs w:val="18"/>
        </w:rPr>
        <w:t xml:space="preserve">y </w:t>
      </w:r>
      <w:r w:rsidRPr="005C08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C08A7">
        <w:rPr>
          <w:rFonts w:ascii="Arial" w:hAnsi="Arial" w:cs="Arial"/>
          <w:sz w:val="18"/>
          <w:szCs w:val="18"/>
        </w:rPr>
        <w:t>declaro bajo protesta decir verdad, que mi representada pertenece al sector</w:t>
      </w:r>
      <w:r w:rsidRPr="005C08A7">
        <w:rPr>
          <w:rFonts w:ascii="Arial" w:hAnsi="Arial" w:cs="Arial"/>
          <w:sz w:val="18"/>
          <w:szCs w:val="18"/>
          <w:u w:val="single"/>
        </w:rPr>
        <w:t xml:space="preserve"> </w:t>
      </w:r>
      <w:r w:rsidRPr="005C08A7">
        <w:rPr>
          <w:rFonts w:ascii="Arial" w:hAnsi="Arial" w:cs="Arial"/>
          <w:sz w:val="18"/>
          <w:szCs w:val="18"/>
        </w:rPr>
        <w:t>_______(6)_______, cuenta con _________</w:t>
      </w:r>
      <w:r w:rsidRPr="005C08A7">
        <w:rPr>
          <w:rFonts w:ascii="Arial" w:hAnsi="Arial" w:cs="Arial"/>
          <w:sz w:val="18"/>
          <w:szCs w:val="18"/>
          <w:u w:val="single"/>
        </w:rPr>
        <w:t>(</w:t>
      </w:r>
      <w:r w:rsidRPr="005C08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5C08A7">
        <w:rPr>
          <w:rFonts w:ascii="Arial" w:hAnsi="Arial" w:cs="Arial"/>
          <w:i/>
          <w:iCs/>
          <w:sz w:val="18"/>
          <w:szCs w:val="18"/>
        </w:rPr>
        <w:t xml:space="preserve">mi </w:t>
      </w:r>
      <w:r w:rsidRPr="005C08A7">
        <w:rPr>
          <w:rFonts w:ascii="Arial" w:hAnsi="Arial" w:cs="Arial"/>
          <w:sz w:val="18"/>
          <w:szCs w:val="18"/>
        </w:rPr>
        <w:t>representada se encuentra en el rango de una empresa ______</w:t>
      </w:r>
      <w:proofErr w:type="gramStart"/>
      <w:r w:rsidRPr="005C08A7">
        <w:rPr>
          <w:rFonts w:ascii="Arial" w:hAnsi="Arial" w:cs="Arial"/>
          <w:sz w:val="18"/>
          <w:szCs w:val="18"/>
        </w:rPr>
        <w:t>_(</w:t>
      </w:r>
      <w:proofErr w:type="gramEnd"/>
      <w:r w:rsidRPr="005C08A7">
        <w:rPr>
          <w:rFonts w:ascii="Arial" w:hAnsi="Arial" w:cs="Arial"/>
          <w:sz w:val="18"/>
          <w:szCs w:val="18"/>
        </w:rPr>
        <w:t>10)__________ atendiendo a lo siguiente:</w:t>
      </w:r>
    </w:p>
    <w:p w:rsidR="00585EC9" w:rsidRPr="005C08A7" w:rsidRDefault="00585EC9" w:rsidP="00585EC9">
      <w:pPr>
        <w:widowControl w:val="0"/>
        <w:autoSpaceDE w:val="0"/>
        <w:autoSpaceDN w:val="0"/>
        <w:adjustRightInd w:val="0"/>
        <w:ind w:firstLine="648"/>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5C08A7" w:rsidTr="00A36FEF">
        <w:trPr>
          <w:trHeight w:val="223"/>
        </w:trPr>
        <w:tc>
          <w:tcPr>
            <w:tcW w:w="10251" w:type="dxa"/>
            <w:gridSpan w:val="5"/>
            <w:shd w:val="clear" w:color="auto" w:fill="auto"/>
          </w:tcPr>
          <w:p w:rsidR="00585EC9" w:rsidRPr="005C08A7" w:rsidRDefault="00585EC9" w:rsidP="0038287E">
            <w:pPr>
              <w:widowControl w:val="0"/>
              <w:autoSpaceDE w:val="0"/>
              <w:autoSpaceDN w:val="0"/>
              <w:adjustRightInd w:val="0"/>
              <w:jc w:val="center"/>
              <w:rPr>
                <w:rFonts w:ascii="Arial" w:hAnsi="Arial" w:cs="Arial"/>
                <w:b/>
                <w:sz w:val="18"/>
                <w:szCs w:val="18"/>
              </w:rPr>
            </w:pPr>
            <w:r w:rsidRPr="005C08A7">
              <w:rPr>
                <w:rFonts w:ascii="Arial" w:hAnsi="Arial" w:cs="Arial"/>
                <w:b/>
                <w:sz w:val="18"/>
                <w:szCs w:val="18"/>
              </w:rPr>
              <w:t>Estratificación</w:t>
            </w:r>
          </w:p>
        </w:tc>
      </w:tr>
      <w:tr w:rsidR="00585EC9" w:rsidRPr="005C08A7" w:rsidTr="00A36FEF">
        <w:trPr>
          <w:trHeight w:val="693"/>
        </w:trPr>
        <w:tc>
          <w:tcPr>
            <w:tcW w:w="1133"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Tamaño</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Sector</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(6)</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Rango de número de trabajadores </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(7) + (8)</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Rango de monto de ventas anuales (</w:t>
            </w:r>
            <w:proofErr w:type="spellStart"/>
            <w:r w:rsidRPr="005C08A7">
              <w:rPr>
                <w:rFonts w:ascii="Arial" w:hAnsi="Arial" w:cs="Arial"/>
                <w:sz w:val="18"/>
                <w:szCs w:val="18"/>
              </w:rPr>
              <w:t>mdp</w:t>
            </w:r>
            <w:proofErr w:type="spellEnd"/>
            <w:r w:rsidRPr="005C08A7">
              <w:rPr>
                <w:rFonts w:ascii="Arial" w:hAnsi="Arial" w:cs="Arial"/>
                <w:sz w:val="18"/>
                <w:szCs w:val="18"/>
              </w:rPr>
              <w:t>)</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Tope máximo combinado</w:t>
            </w:r>
          </w:p>
        </w:tc>
      </w:tr>
      <w:tr w:rsidR="00585EC9" w:rsidRPr="005C08A7" w:rsidTr="00A36FEF">
        <w:trPr>
          <w:trHeight w:val="236"/>
        </w:trPr>
        <w:tc>
          <w:tcPr>
            <w:tcW w:w="1133"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Micro </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Todas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10</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$4</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4.6</w:t>
            </w:r>
          </w:p>
        </w:tc>
      </w:tr>
      <w:tr w:rsidR="00585EC9" w:rsidRPr="005C08A7" w:rsidTr="00A36FEF">
        <w:trPr>
          <w:trHeight w:val="223"/>
        </w:trPr>
        <w:tc>
          <w:tcPr>
            <w:tcW w:w="1133"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Pequeña</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11 hasta 30 </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$4.01 hasta $100 </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93</w:t>
            </w: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Industria y Servicios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11 hasta 50 </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$4.01 hasta $100</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95</w:t>
            </w:r>
          </w:p>
        </w:tc>
      </w:tr>
      <w:tr w:rsidR="00585EC9" w:rsidRPr="005C08A7" w:rsidTr="00A36FEF">
        <w:trPr>
          <w:trHeight w:val="236"/>
        </w:trPr>
        <w:tc>
          <w:tcPr>
            <w:tcW w:w="1133"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Mediana</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31 hasta 100</w:t>
            </w:r>
          </w:p>
        </w:tc>
        <w:tc>
          <w:tcPr>
            <w:tcW w:w="2977"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235</w:t>
            </w: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Servicios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100</w:t>
            </w:r>
          </w:p>
        </w:tc>
        <w:tc>
          <w:tcPr>
            <w:tcW w:w="2977"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1624"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Industria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250</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250</w:t>
            </w:r>
          </w:p>
        </w:tc>
      </w:tr>
    </w:tbl>
    <w:p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*Tope Máximo Combinado = (Trabajadores) X 10% + (Ventas Anuales) X 90%)</w:t>
      </w: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 (7) (8) El número de trabajadores será el que resulte de la sumatoria de los puntos (7) y (8)</w:t>
      </w:r>
    </w:p>
    <w:p w:rsidR="00585EC9" w:rsidRPr="005C08A7" w:rsidRDefault="00585EC9" w:rsidP="00585EC9">
      <w:pPr>
        <w:widowControl w:val="0"/>
        <w:autoSpaceDE w:val="0"/>
        <w:autoSpaceDN w:val="0"/>
        <w:adjustRightInd w:val="0"/>
        <w:ind w:firstLine="1512"/>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u w:val="single"/>
        </w:rPr>
      </w:pPr>
      <w:r w:rsidRPr="005C08A7">
        <w:rPr>
          <w:rFonts w:ascii="Arial" w:hAnsi="Arial" w:cs="Arial"/>
          <w:sz w:val="18"/>
          <w:szCs w:val="18"/>
        </w:rPr>
        <w:t>Asimismo, manifiesto, bajo protesta de .decir verdad, que el Registro Federal de Contribuyentes de mi representada es:</w:t>
      </w:r>
      <w:r w:rsidRPr="005C08A7">
        <w:rPr>
          <w:rFonts w:ascii="Arial" w:hAnsi="Arial" w:cs="Arial"/>
          <w:sz w:val="18"/>
          <w:szCs w:val="18"/>
          <w:u w:val="single"/>
        </w:rPr>
        <w:t xml:space="preserve"> </w:t>
      </w:r>
      <w:r w:rsidRPr="005C08A7">
        <w:rPr>
          <w:rFonts w:ascii="Arial" w:hAnsi="Arial" w:cs="Arial"/>
          <w:sz w:val="18"/>
          <w:szCs w:val="18"/>
        </w:rPr>
        <w:t>___</w:t>
      </w:r>
      <w:proofErr w:type="gramStart"/>
      <w:r w:rsidRPr="005C08A7">
        <w:rPr>
          <w:rFonts w:ascii="Arial" w:hAnsi="Arial" w:cs="Arial"/>
          <w:sz w:val="18"/>
          <w:szCs w:val="18"/>
        </w:rPr>
        <w:t>_(</w:t>
      </w:r>
      <w:proofErr w:type="gramEnd"/>
      <w:r w:rsidRPr="005C08A7">
        <w:rPr>
          <w:rFonts w:ascii="Arial" w:hAnsi="Arial" w:cs="Arial"/>
          <w:sz w:val="18"/>
          <w:szCs w:val="18"/>
        </w:rPr>
        <w:t>11)_______y que el Registro Federal de Contribuyentes del (los) fabricante(s) de los bienes que integran mi oferta, es (son</w:t>
      </w:r>
      <w:r w:rsidRPr="005C08A7">
        <w:rPr>
          <w:rFonts w:ascii="Arial" w:hAnsi="Arial" w:cs="Arial"/>
          <w:sz w:val="18"/>
          <w:szCs w:val="18"/>
          <w:u w:val="single"/>
        </w:rPr>
        <w:t xml:space="preserve">): </w:t>
      </w:r>
      <w:r w:rsidRPr="005C08A7">
        <w:rPr>
          <w:rFonts w:ascii="Arial" w:hAnsi="Arial" w:cs="Arial"/>
          <w:sz w:val="18"/>
          <w:szCs w:val="18"/>
        </w:rPr>
        <w:t>______</w:t>
      </w:r>
      <w:r w:rsidRPr="005C08A7">
        <w:rPr>
          <w:rFonts w:ascii="Arial" w:hAnsi="Arial" w:cs="Arial"/>
          <w:sz w:val="18"/>
          <w:szCs w:val="18"/>
          <w:u w:val="single"/>
        </w:rPr>
        <w:t xml:space="preserve">( 12 </w:t>
      </w:r>
      <w:r w:rsidRPr="005C08A7">
        <w:rPr>
          <w:rFonts w:ascii="Arial" w:hAnsi="Arial" w:cs="Arial"/>
          <w:sz w:val="18"/>
          <w:szCs w:val="18"/>
        </w:rPr>
        <w:t>)_______.</w:t>
      </w:r>
    </w:p>
    <w:p w:rsidR="003A4D14" w:rsidRPr="005C08A7" w:rsidRDefault="003A4D14" w:rsidP="00585EC9">
      <w:pPr>
        <w:widowControl w:val="0"/>
        <w:autoSpaceDE w:val="0"/>
        <w:autoSpaceDN w:val="0"/>
        <w:adjustRightInd w:val="0"/>
        <w:ind w:firstLine="4253"/>
        <w:rPr>
          <w:rFonts w:ascii="Arial" w:hAnsi="Arial" w:cs="Arial"/>
          <w:sz w:val="18"/>
          <w:szCs w:val="18"/>
        </w:rPr>
      </w:pPr>
    </w:p>
    <w:p w:rsidR="00585EC9" w:rsidRPr="005C08A7" w:rsidRDefault="00585EC9" w:rsidP="00585EC9">
      <w:pPr>
        <w:widowControl w:val="0"/>
        <w:autoSpaceDE w:val="0"/>
        <w:autoSpaceDN w:val="0"/>
        <w:adjustRightInd w:val="0"/>
        <w:ind w:firstLine="4253"/>
        <w:rPr>
          <w:rFonts w:ascii="Arial" w:hAnsi="Arial" w:cs="Arial"/>
          <w:sz w:val="18"/>
          <w:szCs w:val="18"/>
        </w:rPr>
      </w:pPr>
      <w:r w:rsidRPr="005C08A7">
        <w:rPr>
          <w:rFonts w:ascii="Arial" w:hAnsi="Arial" w:cs="Arial"/>
          <w:sz w:val="18"/>
          <w:szCs w:val="18"/>
        </w:rPr>
        <w:t>ATENTAMENTE</w:t>
      </w:r>
    </w:p>
    <w:p w:rsidR="00585EC9" w:rsidRPr="005C08A7" w:rsidRDefault="00585EC9" w:rsidP="00585EC9">
      <w:pPr>
        <w:widowControl w:val="0"/>
        <w:autoSpaceDE w:val="0"/>
        <w:autoSpaceDN w:val="0"/>
        <w:adjustRightInd w:val="0"/>
        <w:ind w:firstLine="4820"/>
        <w:rPr>
          <w:rFonts w:ascii="Arial" w:hAnsi="Arial" w:cs="Arial"/>
          <w:sz w:val="18"/>
          <w:szCs w:val="18"/>
          <w:u w:val="single"/>
        </w:rPr>
      </w:pPr>
      <w:r w:rsidRPr="005C08A7">
        <w:rPr>
          <w:rFonts w:ascii="Arial" w:hAnsi="Arial" w:cs="Arial"/>
          <w:sz w:val="18"/>
          <w:szCs w:val="18"/>
          <w:u w:val="single"/>
        </w:rPr>
        <w:t>(13)</w:t>
      </w:r>
    </w:p>
    <w:p w:rsidR="00C34A03" w:rsidRPr="005C08A7" w:rsidRDefault="00C34A03" w:rsidP="00585EC9">
      <w:pPr>
        <w:jc w:val="center"/>
        <w:rPr>
          <w:rFonts w:ascii="Arial" w:hAnsi="Arial" w:cs="Arial"/>
          <w:b/>
          <w:sz w:val="18"/>
          <w:szCs w:val="18"/>
        </w:rPr>
      </w:pPr>
    </w:p>
    <w:p w:rsidR="00C34A03" w:rsidRDefault="00C34A03" w:rsidP="00585EC9">
      <w:pPr>
        <w:jc w:val="center"/>
        <w:rPr>
          <w:rFonts w:ascii="Arial" w:hAnsi="Arial" w:cs="Arial"/>
          <w:b/>
          <w:sz w:val="18"/>
          <w:szCs w:val="18"/>
        </w:rPr>
      </w:pPr>
    </w:p>
    <w:p w:rsidR="006A1FC9" w:rsidRDefault="006A1FC9" w:rsidP="00585EC9">
      <w:pPr>
        <w:jc w:val="center"/>
        <w:rPr>
          <w:rFonts w:ascii="Arial" w:hAnsi="Arial" w:cs="Arial"/>
          <w:b/>
          <w:sz w:val="18"/>
          <w:szCs w:val="18"/>
        </w:rPr>
      </w:pPr>
    </w:p>
    <w:p w:rsidR="006A1FC9" w:rsidRPr="005C08A7" w:rsidRDefault="006A1FC9" w:rsidP="00585EC9">
      <w:pPr>
        <w:jc w:val="center"/>
        <w:rPr>
          <w:rFonts w:ascii="Arial" w:hAnsi="Arial" w:cs="Arial"/>
          <w:b/>
          <w:sz w:val="18"/>
          <w:szCs w:val="18"/>
        </w:rPr>
      </w:pPr>
    </w:p>
    <w:p w:rsidR="00C34A03" w:rsidRDefault="00C34A03" w:rsidP="00585EC9">
      <w:pPr>
        <w:jc w:val="center"/>
        <w:rPr>
          <w:rFonts w:ascii="Arial" w:hAnsi="Arial" w:cs="Arial"/>
          <w:b/>
          <w:sz w:val="18"/>
          <w:szCs w:val="18"/>
        </w:rPr>
      </w:pPr>
    </w:p>
    <w:p w:rsidR="009D65CF" w:rsidRDefault="009D65CF" w:rsidP="00585EC9">
      <w:pPr>
        <w:jc w:val="center"/>
        <w:rPr>
          <w:rFonts w:ascii="Arial" w:hAnsi="Arial" w:cs="Arial"/>
          <w:b/>
          <w:sz w:val="18"/>
          <w:szCs w:val="18"/>
        </w:rPr>
      </w:pPr>
    </w:p>
    <w:p w:rsidR="009D65CF" w:rsidRPr="005C08A7" w:rsidRDefault="009D65CF" w:rsidP="00585EC9">
      <w:pPr>
        <w:jc w:val="center"/>
        <w:rPr>
          <w:rFonts w:ascii="Arial" w:hAnsi="Arial" w:cs="Arial"/>
          <w:b/>
          <w:sz w:val="18"/>
          <w:szCs w:val="18"/>
        </w:rPr>
      </w:pPr>
    </w:p>
    <w:p w:rsidR="00C34A03" w:rsidRPr="005C08A7" w:rsidRDefault="00C34A03" w:rsidP="00585EC9">
      <w:pPr>
        <w:jc w:val="center"/>
        <w:rPr>
          <w:rFonts w:ascii="Arial" w:hAnsi="Arial" w:cs="Arial"/>
          <w:b/>
          <w:sz w:val="18"/>
          <w:szCs w:val="18"/>
        </w:rPr>
      </w:pPr>
    </w:p>
    <w:p w:rsidR="00585EC9" w:rsidRPr="005C08A7" w:rsidRDefault="003A4D14" w:rsidP="00585EC9">
      <w:pPr>
        <w:jc w:val="center"/>
        <w:rPr>
          <w:rFonts w:ascii="Arial" w:hAnsi="Arial" w:cs="Arial"/>
          <w:b/>
          <w:sz w:val="18"/>
          <w:szCs w:val="18"/>
        </w:rPr>
      </w:pPr>
      <w:r w:rsidRPr="005C08A7">
        <w:rPr>
          <w:rFonts w:ascii="Arial" w:hAnsi="Arial" w:cs="Arial"/>
          <w:b/>
          <w:sz w:val="18"/>
          <w:szCs w:val="18"/>
        </w:rPr>
        <w:lastRenderedPageBreak/>
        <w:t>A</w:t>
      </w:r>
      <w:r w:rsidR="00585EC9" w:rsidRPr="005C08A7">
        <w:rPr>
          <w:rFonts w:ascii="Arial" w:hAnsi="Arial" w:cs="Arial"/>
          <w:b/>
          <w:sz w:val="18"/>
          <w:szCs w:val="18"/>
        </w:rPr>
        <w:t xml:space="preserve">NEXO NUMERO </w:t>
      </w:r>
      <w:r w:rsidR="00E33673" w:rsidRPr="005C08A7">
        <w:rPr>
          <w:rFonts w:ascii="Arial" w:hAnsi="Arial" w:cs="Arial"/>
          <w:b/>
          <w:sz w:val="18"/>
          <w:szCs w:val="18"/>
        </w:rPr>
        <w:t>12  (DOCE</w:t>
      </w:r>
      <w:r w:rsidR="00585EC9" w:rsidRPr="005C08A7">
        <w:rPr>
          <w:rFonts w:ascii="Arial" w:hAnsi="Arial" w:cs="Arial"/>
          <w:b/>
          <w:sz w:val="18"/>
          <w:szCs w:val="18"/>
        </w:rPr>
        <w:t>)</w:t>
      </w:r>
    </w:p>
    <w:p w:rsidR="00585EC9" w:rsidRPr="005C08A7" w:rsidRDefault="00585EC9" w:rsidP="00585EC9">
      <w:pPr>
        <w:widowControl w:val="0"/>
        <w:autoSpaceDE w:val="0"/>
        <w:autoSpaceDN w:val="0"/>
        <w:adjustRightInd w:val="0"/>
        <w:ind w:firstLine="4032"/>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INSTRUCTIVO PARA EL LLENADO DEL 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85EC9" w:rsidRPr="005C08A7" w:rsidRDefault="00585EC9" w:rsidP="00585EC9">
      <w:pPr>
        <w:widowControl w:val="0"/>
        <w:autoSpaceDE w:val="0"/>
        <w:autoSpaceDN w:val="0"/>
        <w:adjustRightInd w:val="0"/>
        <w:ind w:firstLine="648"/>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w:t>
            </w:r>
          </w:p>
          <w:p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la fecha de suscripción del documento.</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2.</w:t>
            </w:r>
          </w:p>
          <w:p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nombre de la dependencia o entidad convocante</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3.</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Precisar el procedimiento de que se trate, licitación pública, invitación a cuando menos tres personas o adjudicación directa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4.</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el número respectivo del procedimiento</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5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Citar el nombre o razón social o denominación de la empresa.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6</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con letra el sector al que pertenece (Industria, Comercio o Servicios)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7</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Anotar el número de trabajadores de planta inscritos en </w:t>
            </w:r>
            <w:proofErr w:type="spellStart"/>
            <w:r w:rsidRPr="005C08A7">
              <w:rPr>
                <w:rFonts w:ascii="Arial" w:hAnsi="Arial" w:cs="Arial"/>
                <w:sz w:val="18"/>
                <w:szCs w:val="18"/>
              </w:rPr>
              <w:t>eI</w:t>
            </w:r>
            <w:proofErr w:type="spellEnd"/>
            <w:r w:rsidRPr="005C08A7">
              <w:rPr>
                <w:rFonts w:ascii="Arial" w:hAnsi="Arial" w:cs="Arial"/>
                <w:sz w:val="18"/>
                <w:szCs w:val="18"/>
              </w:rPr>
              <w:t xml:space="preserve"> IMSS.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8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En su caso, anotar el número de personas subcontratadas.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9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el rango de monto de ventas anuales en millones de pesos (</w:t>
            </w:r>
            <w:proofErr w:type="spellStart"/>
            <w:r w:rsidRPr="005C08A7">
              <w:rPr>
                <w:rFonts w:ascii="Arial" w:hAnsi="Arial" w:cs="Arial"/>
                <w:sz w:val="18"/>
                <w:szCs w:val="18"/>
              </w:rPr>
              <w:t>mdp</w:t>
            </w:r>
            <w:proofErr w:type="spellEnd"/>
            <w:r w:rsidRPr="005C08A7">
              <w:rPr>
                <w:rFonts w:ascii="Arial" w:hAnsi="Arial" w:cs="Arial"/>
                <w:sz w:val="18"/>
                <w:szCs w:val="18"/>
              </w:rPr>
              <w:t>), conforme al reporte de su ejercicio fiscal correspondiente a la última declaración anual de impuestos federales.</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10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con letra el tamaño de la empresa (Micro, Pequeña o Mediana), conforme a la fórmula anotada al pie del cuadro de estratificación.</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11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Indicar el Registro Federal de Contribuyentes del </w:t>
            </w:r>
            <w:r w:rsidR="00A84873" w:rsidRPr="005C08A7">
              <w:rPr>
                <w:rFonts w:ascii="Arial" w:hAnsi="Arial" w:cs="Arial"/>
                <w:sz w:val="18"/>
                <w:szCs w:val="18"/>
              </w:rPr>
              <w:t>licitante</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12</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Cuando el procedimiento tenga por objeto la adquisición de bienes y el </w:t>
            </w:r>
            <w:r w:rsidR="00A84873" w:rsidRPr="005C08A7">
              <w:rPr>
                <w:rFonts w:ascii="Arial" w:hAnsi="Arial" w:cs="Arial"/>
                <w:sz w:val="18"/>
                <w:szCs w:val="18"/>
              </w:rPr>
              <w:t>licitante</w:t>
            </w:r>
            <w:r w:rsidRPr="005C08A7">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13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Anotar el nombre y firma del representante de la empresa </w:t>
            </w:r>
            <w:r w:rsidR="00A84873" w:rsidRPr="005C08A7">
              <w:rPr>
                <w:rFonts w:ascii="Arial" w:hAnsi="Arial" w:cs="Arial"/>
                <w:sz w:val="18"/>
                <w:szCs w:val="18"/>
              </w:rPr>
              <w:t>licitante</w:t>
            </w:r>
            <w:r w:rsidRPr="005C08A7">
              <w:rPr>
                <w:rFonts w:ascii="Arial" w:hAnsi="Arial" w:cs="Arial"/>
                <w:sz w:val="18"/>
                <w:szCs w:val="18"/>
              </w:rPr>
              <w:t>.</w:t>
            </w:r>
          </w:p>
          <w:p w:rsidR="00585EC9" w:rsidRPr="005C08A7" w:rsidRDefault="00585EC9" w:rsidP="0038287E">
            <w:pPr>
              <w:widowControl w:val="0"/>
              <w:autoSpaceDE w:val="0"/>
              <w:autoSpaceDN w:val="0"/>
              <w:adjustRightInd w:val="0"/>
              <w:jc w:val="both"/>
              <w:rPr>
                <w:rFonts w:ascii="Arial" w:hAnsi="Arial" w:cs="Arial"/>
                <w:sz w:val="18"/>
                <w:szCs w:val="18"/>
              </w:rPr>
            </w:pPr>
          </w:p>
        </w:tc>
      </w:tr>
    </w:tbl>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6412FF" w:rsidRPr="005C08A7" w:rsidRDefault="00585EC9"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br w:type="page"/>
      </w:r>
      <w:r w:rsidR="006412FF" w:rsidRPr="005C08A7">
        <w:rPr>
          <w:rFonts w:ascii="Arial" w:hAnsi="Arial" w:cs="Arial"/>
          <w:b/>
          <w:sz w:val="18"/>
          <w:szCs w:val="18"/>
        </w:rPr>
        <w:lastRenderedPageBreak/>
        <w:t xml:space="preserve"> </w:t>
      </w:r>
    </w:p>
    <w:p w:rsidR="00585EC9" w:rsidRPr="005C08A7" w:rsidRDefault="00585EC9" w:rsidP="00585EC9">
      <w:pPr>
        <w:pStyle w:val="Textonormal"/>
        <w:jc w:val="center"/>
        <w:rPr>
          <w:rFonts w:ascii="Arial" w:hAnsi="Arial" w:cs="Arial"/>
          <w:b/>
          <w:sz w:val="18"/>
          <w:szCs w:val="18"/>
        </w:rPr>
      </w:pPr>
      <w:r w:rsidRPr="005C08A7">
        <w:rPr>
          <w:rFonts w:ascii="Arial" w:hAnsi="Arial" w:cs="Arial"/>
          <w:b/>
          <w:sz w:val="18"/>
          <w:szCs w:val="18"/>
        </w:rPr>
        <w:t xml:space="preserve">ANEXO NÚMERO </w:t>
      </w:r>
      <w:r w:rsidR="00E33673" w:rsidRPr="005C08A7">
        <w:rPr>
          <w:rFonts w:ascii="Arial" w:hAnsi="Arial" w:cs="Arial"/>
          <w:b/>
          <w:sz w:val="18"/>
          <w:szCs w:val="18"/>
        </w:rPr>
        <w:t>13</w:t>
      </w:r>
      <w:r w:rsidRPr="005C08A7">
        <w:rPr>
          <w:rFonts w:ascii="Arial" w:hAnsi="Arial" w:cs="Arial"/>
          <w:b/>
          <w:sz w:val="18"/>
          <w:szCs w:val="18"/>
        </w:rPr>
        <w:t xml:space="preserve"> (</w:t>
      </w:r>
      <w:r w:rsidR="00E33673" w:rsidRPr="005C08A7">
        <w:rPr>
          <w:rFonts w:ascii="Arial" w:hAnsi="Arial" w:cs="Arial"/>
          <w:b/>
          <w:sz w:val="18"/>
          <w:szCs w:val="18"/>
        </w:rPr>
        <w:t>TRECE</w:t>
      </w:r>
      <w:r w:rsidRPr="005C08A7">
        <w:rPr>
          <w:rFonts w:ascii="Arial" w:hAnsi="Arial" w:cs="Arial"/>
          <w:b/>
          <w:sz w:val="18"/>
          <w:szCs w:val="18"/>
        </w:rPr>
        <w:t>)</w:t>
      </w:r>
    </w:p>
    <w:p w:rsidR="00585EC9" w:rsidRPr="005C08A7" w:rsidRDefault="00585EC9" w:rsidP="00585EC9">
      <w:pPr>
        <w:jc w:val="center"/>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5C08A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rsidR="00585EC9" w:rsidRPr="005C08A7" w:rsidRDefault="00585EC9" w:rsidP="0038287E">
            <w:pPr>
              <w:snapToGrid w:val="0"/>
              <w:jc w:val="center"/>
              <w:rPr>
                <w:rFonts w:ascii="Arial" w:hAnsi="Arial" w:cs="Arial"/>
                <w:b/>
                <w:sz w:val="18"/>
                <w:szCs w:val="18"/>
              </w:rPr>
            </w:pPr>
            <w:r w:rsidRPr="005C08A7">
              <w:rPr>
                <w:rFonts w:ascii="Arial" w:hAnsi="Arial" w:cs="Arial"/>
                <w:b/>
                <w:sz w:val="18"/>
                <w:szCs w:val="18"/>
              </w:rPr>
              <w:t>PROPOSICIÓN  TECNICA - ECONÓMICA</w:t>
            </w:r>
          </w:p>
          <w:p w:rsidR="00421D6B" w:rsidRPr="005C08A7" w:rsidRDefault="00421D6B" w:rsidP="00421D6B">
            <w:pPr>
              <w:snapToGrid w:val="0"/>
              <w:jc w:val="center"/>
              <w:rPr>
                <w:rFonts w:ascii="Arial" w:hAnsi="Arial" w:cs="Arial"/>
                <w:b/>
                <w:sz w:val="18"/>
                <w:szCs w:val="18"/>
              </w:rPr>
            </w:pPr>
            <w:r w:rsidRPr="005C08A7">
              <w:rPr>
                <w:rFonts w:ascii="Arial" w:hAnsi="Arial" w:cs="Arial"/>
                <w:b/>
                <w:sz w:val="18"/>
                <w:szCs w:val="18"/>
              </w:rPr>
              <w:t xml:space="preserve">ÓRGANO DE OPERACIÓN ADMINISTRATIVA </w:t>
            </w:r>
          </w:p>
          <w:p w:rsidR="00585EC9" w:rsidRPr="005C08A7" w:rsidRDefault="00421D6B" w:rsidP="00421D6B">
            <w:pPr>
              <w:snapToGrid w:val="0"/>
              <w:jc w:val="center"/>
              <w:rPr>
                <w:rFonts w:ascii="Arial" w:hAnsi="Arial" w:cs="Arial"/>
                <w:b/>
                <w:sz w:val="18"/>
                <w:szCs w:val="18"/>
              </w:rPr>
            </w:pPr>
            <w:r w:rsidRPr="005C08A7">
              <w:rPr>
                <w:rFonts w:ascii="Arial" w:hAnsi="Arial" w:cs="Arial"/>
                <w:b/>
                <w:sz w:val="18"/>
                <w:szCs w:val="18"/>
              </w:rPr>
              <w:t>DECONSENTRADA ESTATAL JALISCO</w:t>
            </w:r>
          </w:p>
        </w:tc>
      </w:tr>
    </w:tbl>
    <w:p w:rsidR="00585EC9" w:rsidRPr="005C08A7" w:rsidRDefault="00585EC9" w:rsidP="00585EC9">
      <w:pPr>
        <w:pStyle w:val="Piedepgina"/>
        <w:rPr>
          <w:rFonts w:ascii="Arial" w:hAnsi="Arial" w:cs="Arial"/>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r w:rsidRPr="005C08A7">
        <w:rPr>
          <w:rFonts w:ascii="Arial" w:hAnsi="Arial" w:cs="Arial"/>
          <w:b/>
          <w:sz w:val="18"/>
          <w:szCs w:val="18"/>
        </w:rPr>
        <w:t>PROPUESTA ECONOMICA</w:t>
      </w:r>
    </w:p>
    <w:p w:rsidR="00585EC9" w:rsidRPr="005C08A7" w:rsidRDefault="00585EC9" w:rsidP="00585EC9">
      <w:pPr>
        <w:jc w:val="both"/>
        <w:rPr>
          <w:rFonts w:ascii="Arial" w:hAnsi="Arial" w:cs="Arial"/>
          <w:b/>
          <w:sz w:val="18"/>
          <w:szCs w:val="18"/>
        </w:rPr>
      </w:pPr>
    </w:p>
    <w:p w:rsidR="00585EC9" w:rsidRPr="005C08A7" w:rsidRDefault="00585EC9" w:rsidP="00585EC9">
      <w:pPr>
        <w:widowControl w:val="0"/>
        <w:autoSpaceDE w:val="0"/>
        <w:autoSpaceDN w:val="0"/>
        <w:adjustRightInd w:val="0"/>
        <w:ind w:right="-403"/>
        <w:jc w:val="center"/>
        <w:rPr>
          <w:rFonts w:ascii="Arial" w:hAnsi="Arial" w:cs="Arial"/>
          <w:b/>
          <w:bCs/>
          <w:sz w:val="18"/>
          <w:szCs w:val="18"/>
        </w:rPr>
      </w:pPr>
    </w:p>
    <w:p w:rsidR="00585EC9" w:rsidRPr="005C08A7" w:rsidRDefault="00585EC9" w:rsidP="00585EC9">
      <w:pPr>
        <w:widowControl w:val="0"/>
        <w:autoSpaceDE w:val="0"/>
        <w:autoSpaceDN w:val="0"/>
        <w:adjustRightInd w:val="0"/>
        <w:ind w:right="-403"/>
        <w:jc w:val="cente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5C08A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rsidR="00585EC9" w:rsidRPr="005C08A7" w:rsidRDefault="00585EC9" w:rsidP="00342458">
            <w:pPr>
              <w:rPr>
                <w:rFonts w:ascii="Arial" w:hAnsi="Arial" w:cs="Arial"/>
                <w:sz w:val="18"/>
                <w:szCs w:val="18"/>
              </w:rPr>
            </w:pPr>
            <w:r w:rsidRPr="005C08A7">
              <w:rPr>
                <w:rFonts w:ascii="Arial" w:hAnsi="Arial" w:cs="Arial"/>
                <w:sz w:val="18"/>
                <w:szCs w:val="18"/>
              </w:rPr>
              <w:t xml:space="preserve">No. DE LA </w:t>
            </w:r>
            <w:proofErr w:type="spellStart"/>
            <w:r w:rsidR="00C54F92" w:rsidRPr="00C54F92">
              <w:rPr>
                <w:rFonts w:ascii="Arial" w:hAnsi="Arial" w:cs="Arial"/>
                <w:sz w:val="18"/>
                <w:szCs w:val="18"/>
              </w:rPr>
              <w:t>LA</w:t>
            </w:r>
            <w:proofErr w:type="spellEnd"/>
            <w:r w:rsidR="00C54F92" w:rsidRPr="00C54F92">
              <w:rPr>
                <w:rFonts w:ascii="Arial" w:hAnsi="Arial" w:cs="Arial"/>
                <w:sz w:val="18"/>
                <w:szCs w:val="18"/>
              </w:rPr>
              <w:t xml:space="preserve"> INVITACIÓN A CUANDO MENOS TRES PERSONAS </w:t>
            </w:r>
            <w:r w:rsidR="00331F4B" w:rsidRPr="005C08A7">
              <w:rPr>
                <w:rFonts w:ascii="Arial" w:hAnsi="Arial" w:cs="Arial"/>
                <w:sz w:val="18"/>
                <w:szCs w:val="18"/>
              </w:rPr>
              <w:t>TRES</w:t>
            </w:r>
            <w:r w:rsidRPr="005C08A7">
              <w:rPr>
                <w:rFonts w:ascii="Arial" w:hAnsi="Arial" w:cs="Arial"/>
                <w:sz w:val="18"/>
                <w:szCs w:val="18"/>
              </w:rPr>
              <w:t>.__________________________________________</w:t>
            </w:r>
            <w:r w:rsidR="00331F4B" w:rsidRPr="005C08A7">
              <w:rPr>
                <w:rFonts w:ascii="Arial" w:hAnsi="Arial" w:cs="Arial"/>
                <w:sz w:val="18"/>
                <w:szCs w:val="18"/>
              </w:rPr>
              <w:t>____________</w:t>
            </w:r>
            <w:r w:rsidRPr="005C08A7">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AÑO</w:t>
            </w:r>
          </w:p>
        </w:tc>
      </w:tr>
      <w:tr w:rsidR="00585EC9" w:rsidRPr="005C08A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 xml:space="preserve">NOMBRE DEL </w:t>
            </w:r>
            <w:r w:rsidR="00A84873" w:rsidRPr="005C08A7">
              <w:rPr>
                <w:rFonts w:ascii="Arial" w:hAnsi="Arial" w:cs="Arial"/>
                <w:sz w:val="18"/>
                <w:szCs w:val="18"/>
              </w:rPr>
              <w:t>LICITANTE</w:t>
            </w:r>
            <w:r w:rsidRPr="005C08A7">
              <w:rPr>
                <w:rFonts w:ascii="Arial" w:hAnsi="Arial" w:cs="Arial"/>
                <w:sz w:val="18"/>
                <w:szCs w:val="18"/>
              </w:rPr>
              <w:t>_________________________________________________________R.F.C.____________________</w:t>
            </w:r>
          </w:p>
        </w:tc>
      </w:tr>
      <w:tr w:rsidR="00585EC9" w:rsidRPr="005C08A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DOMICILIO_____________________________________________________________________________________________</w:t>
            </w:r>
          </w:p>
        </w:tc>
      </w:tr>
      <w:tr w:rsidR="00585EC9" w:rsidRPr="005C08A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sz w:val="18"/>
                <w:szCs w:val="18"/>
              </w:rPr>
            </w:pPr>
            <w:r w:rsidRPr="005C08A7">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sz w:val="18"/>
                <w:szCs w:val="18"/>
              </w:rPr>
            </w:pPr>
            <w:r w:rsidRPr="005C08A7">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i w:val="0"/>
                <w:sz w:val="18"/>
                <w:szCs w:val="18"/>
              </w:rPr>
            </w:pPr>
            <w:r w:rsidRPr="005C08A7">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NUMERO DE PROVEEDOR IMSS</w:t>
            </w:r>
          </w:p>
          <w:p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(en caso de contar con él)</w:t>
            </w:r>
          </w:p>
        </w:tc>
      </w:tr>
      <w:tr w:rsidR="00585EC9" w:rsidRPr="005C08A7" w:rsidTr="006C4975">
        <w:trPr>
          <w:trHeight w:val="243"/>
        </w:trPr>
        <w:tc>
          <w:tcPr>
            <w:tcW w:w="1991" w:type="dxa"/>
            <w:tcBorders>
              <w:top w:val="single" w:sz="4" w:space="0" w:color="auto"/>
              <w:left w:val="single" w:sz="6"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r>
    </w:tbl>
    <w:p w:rsidR="00585EC9" w:rsidRPr="005C08A7" w:rsidRDefault="00585EC9" w:rsidP="00585EC9">
      <w:pPr>
        <w:rPr>
          <w:rFonts w:ascii="Arial" w:hAnsi="Arial" w:cs="Arial"/>
          <w:sz w:val="18"/>
          <w:szCs w:val="18"/>
        </w:rPr>
      </w:pPr>
    </w:p>
    <w:p w:rsidR="00585EC9" w:rsidRPr="005C08A7" w:rsidRDefault="00585EC9" w:rsidP="00585EC9">
      <w:pPr>
        <w:jc w:val="both"/>
        <w:rPr>
          <w:rFonts w:ascii="Arial" w:hAnsi="Arial" w:cs="Arial"/>
          <w:bCs/>
          <w:sz w:val="18"/>
          <w:szCs w:val="18"/>
        </w:rPr>
      </w:pPr>
      <w:r w:rsidRPr="005C08A7">
        <w:rPr>
          <w:rFonts w:ascii="Arial" w:hAnsi="Arial" w:cs="Arial"/>
          <w:bCs/>
          <w:sz w:val="18"/>
          <w:szCs w:val="18"/>
        </w:rPr>
        <w:t>SE DEBERÁ EXPRESAR  QUE LOS PRECIOS OFERTADOS SON FIJOS DURANTE LA VIGENCIA DEL CONTRATO.</w:t>
      </w:r>
    </w:p>
    <w:p w:rsidR="00585EC9" w:rsidRPr="005C08A7" w:rsidRDefault="00585EC9" w:rsidP="00585EC9">
      <w:pPr>
        <w:jc w:val="both"/>
        <w:rPr>
          <w:rFonts w:ascii="Arial" w:hAnsi="Arial" w:cs="Arial"/>
          <w:sz w:val="18"/>
          <w:szCs w:val="18"/>
        </w:rPr>
      </w:pPr>
    </w:p>
    <w:p w:rsidR="00585EC9" w:rsidRPr="005C08A7" w:rsidRDefault="00585EC9" w:rsidP="00585EC9">
      <w:pPr>
        <w:jc w:val="both"/>
        <w:rPr>
          <w:rFonts w:ascii="Arial" w:hAnsi="Arial" w:cs="Arial"/>
          <w:sz w:val="18"/>
          <w:szCs w:val="18"/>
        </w:rPr>
      </w:pPr>
      <w:r w:rsidRPr="005C08A7">
        <w:rPr>
          <w:rFonts w:ascii="Arial" w:hAnsi="Arial" w:cs="Arial"/>
          <w:sz w:val="18"/>
          <w:szCs w:val="18"/>
        </w:rPr>
        <w:t>EL SERVICIO PROPUESTO, SE APEGA JUSTA, EXACTA Y CABALMENTE A LO SOLICITADO EN EL ANEXO 3 (TRES), DE LAS BASES.</w:t>
      </w: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5863"/>
        <w:gridCol w:w="3172"/>
      </w:tblGrid>
      <w:tr w:rsidR="003A4D14" w:rsidRPr="005C08A7" w:rsidTr="003A4D14">
        <w:trPr>
          <w:trHeight w:val="282"/>
        </w:trPr>
        <w:tc>
          <w:tcPr>
            <w:tcW w:w="465" w:type="pct"/>
            <w:shd w:val="pct12" w:color="auto" w:fill="auto"/>
          </w:tcPr>
          <w:p w:rsidR="003A4D14" w:rsidRPr="005C08A7" w:rsidRDefault="003A4D14" w:rsidP="0038287E">
            <w:pPr>
              <w:jc w:val="center"/>
              <w:rPr>
                <w:rFonts w:ascii="Arial" w:hAnsi="Arial" w:cs="Arial"/>
                <w:b/>
                <w:sz w:val="18"/>
                <w:szCs w:val="18"/>
              </w:rPr>
            </w:pPr>
            <w:r w:rsidRPr="005C08A7">
              <w:rPr>
                <w:rFonts w:ascii="Arial" w:hAnsi="Arial" w:cs="Arial"/>
                <w:b/>
                <w:sz w:val="18"/>
                <w:szCs w:val="18"/>
              </w:rPr>
              <w:t>NO. PARTIDA</w:t>
            </w:r>
          </w:p>
        </w:tc>
        <w:tc>
          <w:tcPr>
            <w:tcW w:w="2942" w:type="pct"/>
            <w:shd w:val="pct12" w:color="auto" w:fill="auto"/>
          </w:tcPr>
          <w:p w:rsidR="003A4D14" w:rsidRPr="005C08A7" w:rsidRDefault="003A4D14" w:rsidP="0038287E">
            <w:pPr>
              <w:jc w:val="center"/>
              <w:rPr>
                <w:rFonts w:ascii="Arial" w:hAnsi="Arial" w:cs="Arial"/>
                <w:sz w:val="18"/>
                <w:szCs w:val="18"/>
              </w:rPr>
            </w:pPr>
            <w:r w:rsidRPr="005C08A7">
              <w:rPr>
                <w:rFonts w:ascii="Arial" w:hAnsi="Arial" w:cs="Arial"/>
                <w:b/>
                <w:sz w:val="18"/>
                <w:szCs w:val="18"/>
              </w:rPr>
              <w:t>DESCRIPCIÓN DEL SERVICIO</w:t>
            </w:r>
          </w:p>
        </w:tc>
        <w:tc>
          <w:tcPr>
            <w:tcW w:w="1593" w:type="pct"/>
            <w:shd w:val="pct12" w:color="auto" w:fill="auto"/>
          </w:tcPr>
          <w:p w:rsidR="003A4D14" w:rsidRPr="005C08A7" w:rsidRDefault="003A4D14" w:rsidP="0038287E">
            <w:pPr>
              <w:jc w:val="center"/>
              <w:rPr>
                <w:rFonts w:ascii="Arial" w:hAnsi="Arial" w:cs="Arial"/>
                <w:b/>
                <w:sz w:val="18"/>
                <w:szCs w:val="18"/>
              </w:rPr>
            </w:pPr>
            <w:r w:rsidRPr="005C08A7">
              <w:rPr>
                <w:rFonts w:ascii="Arial" w:hAnsi="Arial" w:cs="Arial"/>
                <w:b/>
                <w:sz w:val="18"/>
                <w:szCs w:val="18"/>
              </w:rPr>
              <w:t>PRECIO UNITARIO SIN IVA.</w:t>
            </w:r>
          </w:p>
        </w:tc>
      </w:tr>
      <w:tr w:rsidR="003A4D14" w:rsidRPr="005C08A7" w:rsidTr="003A4D14">
        <w:trPr>
          <w:trHeight w:val="1931"/>
        </w:trPr>
        <w:tc>
          <w:tcPr>
            <w:tcW w:w="465" w:type="pct"/>
          </w:tcPr>
          <w:p w:rsidR="003A4D14" w:rsidRPr="005C08A7" w:rsidRDefault="003A4D14" w:rsidP="0038287E">
            <w:pPr>
              <w:rPr>
                <w:rFonts w:ascii="Arial" w:hAnsi="Arial" w:cs="Arial"/>
                <w:sz w:val="18"/>
                <w:szCs w:val="18"/>
              </w:rPr>
            </w:pPr>
          </w:p>
        </w:tc>
        <w:tc>
          <w:tcPr>
            <w:tcW w:w="2942" w:type="pct"/>
            <w:shd w:val="clear" w:color="auto" w:fill="auto"/>
          </w:tcPr>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tc>
        <w:tc>
          <w:tcPr>
            <w:tcW w:w="1593" w:type="pct"/>
            <w:shd w:val="clear" w:color="auto" w:fill="auto"/>
          </w:tcPr>
          <w:p w:rsidR="003A4D14" w:rsidRPr="005C08A7" w:rsidRDefault="003A4D14" w:rsidP="0038287E">
            <w:pPr>
              <w:rPr>
                <w:rFonts w:ascii="Arial" w:hAnsi="Arial" w:cs="Arial"/>
                <w:sz w:val="18"/>
                <w:szCs w:val="18"/>
              </w:rPr>
            </w:pPr>
          </w:p>
        </w:tc>
      </w:tr>
    </w:tbl>
    <w:p w:rsidR="00585EC9" w:rsidRPr="005C08A7" w:rsidRDefault="00585EC9" w:rsidP="00585EC9">
      <w:pPr>
        <w:ind w:right="-658"/>
        <w:rPr>
          <w:rFonts w:ascii="Arial" w:hAnsi="Arial" w:cs="Arial"/>
          <w:sz w:val="18"/>
          <w:szCs w:val="18"/>
        </w:rPr>
      </w:pPr>
    </w:p>
    <w:p w:rsidR="00585EC9" w:rsidRPr="005C08A7" w:rsidRDefault="00585EC9" w:rsidP="00585EC9">
      <w:pPr>
        <w:jc w:val="both"/>
        <w:rPr>
          <w:rFonts w:ascii="Arial" w:hAnsi="Arial" w:cs="Arial"/>
          <w:sz w:val="18"/>
          <w:szCs w:val="18"/>
        </w:rPr>
      </w:pPr>
      <w:r w:rsidRPr="005C08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5C08A7" w:rsidTr="006C4975">
        <w:trPr>
          <w:trHeight w:val="407"/>
        </w:trPr>
        <w:tc>
          <w:tcPr>
            <w:tcW w:w="3898" w:type="dxa"/>
          </w:tcPr>
          <w:p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___________________________</w:t>
            </w:r>
          </w:p>
        </w:tc>
        <w:tc>
          <w:tcPr>
            <w:tcW w:w="3260" w:type="dxa"/>
          </w:tcPr>
          <w:p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w:t>
            </w:r>
          </w:p>
        </w:tc>
        <w:tc>
          <w:tcPr>
            <w:tcW w:w="3118" w:type="dxa"/>
          </w:tcPr>
          <w:p w:rsidR="00585EC9" w:rsidRPr="005C08A7" w:rsidRDefault="00585EC9" w:rsidP="006C4975">
            <w:pPr>
              <w:jc w:val="both"/>
              <w:rPr>
                <w:rFonts w:ascii="Arial" w:hAnsi="Arial" w:cs="Arial"/>
                <w:sz w:val="18"/>
                <w:szCs w:val="18"/>
              </w:rPr>
            </w:pPr>
            <w:r w:rsidRPr="005C08A7">
              <w:rPr>
                <w:rFonts w:ascii="Arial" w:hAnsi="Arial" w:cs="Arial"/>
                <w:sz w:val="18"/>
                <w:szCs w:val="18"/>
              </w:rPr>
              <w:t>_______</w:t>
            </w:r>
            <w:r w:rsidR="006C4975" w:rsidRPr="005C08A7">
              <w:rPr>
                <w:rFonts w:ascii="Arial" w:hAnsi="Arial" w:cs="Arial"/>
                <w:sz w:val="18"/>
                <w:szCs w:val="18"/>
              </w:rPr>
              <w:t>___________________</w:t>
            </w:r>
          </w:p>
        </w:tc>
      </w:tr>
      <w:tr w:rsidR="00585EC9" w:rsidRPr="005C08A7" w:rsidTr="006C4975">
        <w:trPr>
          <w:trHeight w:val="385"/>
        </w:trPr>
        <w:tc>
          <w:tcPr>
            <w:tcW w:w="3898"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NOMBRE</w:t>
            </w:r>
          </w:p>
        </w:tc>
        <w:tc>
          <w:tcPr>
            <w:tcW w:w="3260"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CARGO</w:t>
            </w:r>
          </w:p>
        </w:tc>
        <w:tc>
          <w:tcPr>
            <w:tcW w:w="3118"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FIRMA</w:t>
            </w:r>
          </w:p>
        </w:tc>
      </w:tr>
    </w:tbl>
    <w:p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9D65CF" w:rsidRDefault="009D65C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85EC9" w:rsidRPr="005C08A7" w:rsidRDefault="00585EC9"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lastRenderedPageBreak/>
        <w:t>ANEXO NUMERO 1</w:t>
      </w:r>
      <w:r w:rsidR="00E33673" w:rsidRPr="005C08A7">
        <w:rPr>
          <w:rFonts w:ascii="Arial" w:hAnsi="Arial" w:cs="Arial"/>
          <w:b/>
          <w:sz w:val="18"/>
          <w:szCs w:val="18"/>
        </w:rPr>
        <w:t>4</w:t>
      </w:r>
      <w:r w:rsidRPr="005C08A7">
        <w:rPr>
          <w:rFonts w:ascii="Arial" w:hAnsi="Arial" w:cs="Arial"/>
          <w:b/>
          <w:sz w:val="18"/>
          <w:szCs w:val="18"/>
        </w:rPr>
        <w:t xml:space="preserve"> (</w:t>
      </w:r>
      <w:r w:rsidR="00E33673" w:rsidRPr="005C08A7">
        <w:rPr>
          <w:rFonts w:ascii="Arial" w:hAnsi="Arial" w:cs="Arial"/>
          <w:b/>
          <w:sz w:val="18"/>
          <w:szCs w:val="18"/>
        </w:rPr>
        <w:t>CATORCE</w:t>
      </w:r>
      <w:r w:rsidRPr="005C08A7">
        <w:rPr>
          <w:rFonts w:ascii="Arial" w:hAnsi="Arial" w:cs="Arial"/>
          <w:b/>
          <w:sz w:val="18"/>
          <w:szCs w:val="18"/>
        </w:rPr>
        <w:t>)</w:t>
      </w:r>
    </w:p>
    <w:p w:rsidR="00E327EE" w:rsidRPr="005C08A7" w:rsidRDefault="00E327EE"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t>ESTE FORMATO CORRESPONDE A UN MODELO DE CONTRATO EL CUAL SE ADECUARA A LAS BASES DE LA PRESENTE CONVOCATORIA.</w:t>
      </w:r>
    </w:p>
    <w:p w:rsidR="00E327EE" w:rsidRPr="005C08A7" w:rsidRDefault="00E327EE" w:rsidP="00585EC9">
      <w:pPr>
        <w:widowControl w:val="0"/>
        <w:tabs>
          <w:tab w:val="center" w:pos="4419"/>
          <w:tab w:val="right" w:pos="8838"/>
        </w:tabs>
        <w:autoSpaceDE w:val="0"/>
        <w:autoSpaceDN w:val="0"/>
        <w:jc w:val="both"/>
        <w:rPr>
          <w:rFonts w:ascii="Arial" w:hAnsi="Arial" w:cs="Arial"/>
          <w:sz w:val="18"/>
          <w:szCs w:val="18"/>
          <w:lang w:eastAsia="es-ES"/>
        </w:rPr>
      </w:pPr>
    </w:p>
    <w:p w:rsidR="00255CEF" w:rsidRPr="00666C12" w:rsidRDefault="00255CEF" w:rsidP="00255CEF">
      <w:pPr>
        <w:jc w:val="center"/>
        <w:rPr>
          <w:rFonts w:ascii="Arial" w:hAnsi="Arial" w:cs="Arial"/>
          <w:b/>
          <w:sz w:val="18"/>
          <w:szCs w:val="18"/>
        </w:rPr>
      </w:pPr>
      <w:r w:rsidRPr="00666C12">
        <w:rPr>
          <w:rFonts w:ascii="Arial" w:hAnsi="Arial" w:cs="Arial"/>
          <w:b/>
          <w:sz w:val="18"/>
          <w:szCs w:val="18"/>
        </w:rPr>
        <w:t>FORMATO DE CONTRATO DE PRESTACIÓN DE SERVICIOS</w:t>
      </w:r>
    </w:p>
    <w:p w:rsidR="00255CEF" w:rsidRPr="007962CB" w:rsidRDefault="00255CEF" w:rsidP="00255CEF">
      <w:pPr>
        <w:jc w:val="both"/>
        <w:rPr>
          <w:rFonts w:ascii="Arial" w:hAnsi="Arial" w:cs="Arial"/>
          <w:sz w:val="18"/>
          <w:szCs w:val="18"/>
        </w:rPr>
      </w:pPr>
      <w:r w:rsidRPr="007962CB">
        <w:rPr>
          <w:rFonts w:ascii="Arial" w:hAnsi="Arial" w:cs="Arial"/>
          <w:sz w:val="18"/>
          <w:szCs w:val="18"/>
        </w:rPr>
        <w:t>CONTRATO</w:t>
      </w:r>
      <w:r w:rsidRPr="007962CB">
        <w:rPr>
          <w:rFonts w:ascii="Arial" w:hAnsi="Arial" w:cs="Arial"/>
          <w:b/>
          <w:sz w:val="18"/>
          <w:szCs w:val="18"/>
          <w:u w:val="single"/>
        </w:rPr>
        <w:t xml:space="preserve"> (ABIERTO O CERRADO)</w:t>
      </w:r>
      <w:r w:rsidRPr="007962CB">
        <w:rPr>
          <w:rFonts w:ascii="Arial" w:hAnsi="Arial" w:cs="Arial"/>
          <w:sz w:val="18"/>
          <w:szCs w:val="18"/>
        </w:rPr>
        <w:t xml:space="preserve"> PARA LA PRESTACIÓN DE SERVICIOS DE </w:t>
      </w:r>
      <w:r w:rsidRPr="007962CB">
        <w:rPr>
          <w:rFonts w:ascii="Arial" w:hAnsi="Arial" w:cs="Arial"/>
          <w:b/>
          <w:bCs/>
          <w:sz w:val="18"/>
          <w:szCs w:val="18"/>
        </w:rPr>
        <w:t>________</w:t>
      </w:r>
      <w:r w:rsidRPr="007962CB">
        <w:rPr>
          <w:rFonts w:ascii="Arial" w:hAnsi="Arial" w:cs="Arial"/>
          <w:sz w:val="18"/>
          <w:szCs w:val="18"/>
        </w:rPr>
        <w:t xml:space="preserve"> QUE CELEBRAN, POR UNA PARTE, EL EJECUTIVO FEDERAL POR CONDUCTO DE LA (</w:t>
      </w:r>
      <w:r w:rsidRPr="007962CB">
        <w:rPr>
          <w:rFonts w:ascii="Arial" w:hAnsi="Arial" w:cs="Arial"/>
          <w:b/>
          <w:sz w:val="18"/>
          <w:szCs w:val="18"/>
          <w:u w:val="single"/>
        </w:rPr>
        <w:t>NOMBRE DE LA DEPENDENCIA O ENTIDAD)</w:t>
      </w:r>
      <w:r w:rsidRPr="007962CB">
        <w:rPr>
          <w:rFonts w:ascii="Arial" w:hAnsi="Arial" w:cs="Arial"/>
          <w:sz w:val="18"/>
          <w:szCs w:val="18"/>
        </w:rPr>
        <w:t xml:space="preserve">, REPRESENTADA POR </w:t>
      </w:r>
      <w:r w:rsidRPr="007962CB">
        <w:rPr>
          <w:rFonts w:ascii="Arial" w:hAnsi="Arial" w:cs="Arial"/>
          <w:b/>
          <w:bCs/>
          <w:sz w:val="18"/>
          <w:szCs w:val="18"/>
          <w:u w:val="single"/>
        </w:rPr>
        <w:t xml:space="preserve"> (NOMBRE DEL REPRESENTANTE DE LA DEPENDENCIA O ENTIDAD)</w:t>
      </w:r>
      <w:r w:rsidRPr="007962CB">
        <w:rPr>
          <w:rFonts w:ascii="Arial" w:hAnsi="Arial" w:cs="Arial"/>
          <w:sz w:val="18"/>
          <w:szCs w:val="18"/>
        </w:rPr>
        <w:t xml:space="preserve">, EN SU CARÁCTER DE </w:t>
      </w:r>
      <w:r w:rsidRPr="007962CB">
        <w:rPr>
          <w:rFonts w:ascii="Arial" w:hAnsi="Arial" w:cs="Arial"/>
          <w:b/>
          <w:bCs/>
          <w:sz w:val="18"/>
          <w:szCs w:val="18"/>
        </w:rPr>
        <w:t>(</w:t>
      </w:r>
      <w:r w:rsidRPr="007962CB">
        <w:rPr>
          <w:rFonts w:ascii="Arial" w:hAnsi="Arial" w:cs="Arial"/>
          <w:b/>
          <w:bCs/>
          <w:sz w:val="18"/>
          <w:szCs w:val="18"/>
          <w:u w:val="single"/>
        </w:rPr>
        <w:t>SEÑALAR CARGO DEL REPRESENTANTE)</w:t>
      </w:r>
      <w:r w:rsidRPr="007962CB">
        <w:rPr>
          <w:rFonts w:ascii="Arial" w:hAnsi="Arial" w:cs="Arial"/>
          <w:sz w:val="18"/>
          <w:szCs w:val="18"/>
        </w:rPr>
        <w:t xml:space="preserve">, EN ADELANTE </w:t>
      </w:r>
      <w:r w:rsidRPr="007962CB">
        <w:rPr>
          <w:rFonts w:ascii="Arial" w:hAnsi="Arial" w:cs="Arial"/>
          <w:b/>
          <w:sz w:val="18"/>
          <w:szCs w:val="18"/>
        </w:rPr>
        <w:t xml:space="preserve"> “LA DEPENDENCIA O ENTIDAD”</w:t>
      </w:r>
      <w:r w:rsidRPr="007962CB">
        <w:rPr>
          <w:rFonts w:ascii="Arial" w:hAnsi="Arial" w:cs="Arial"/>
          <w:sz w:val="18"/>
          <w:szCs w:val="18"/>
        </w:rPr>
        <w:t xml:space="preserve"> Y, POR LA OTRA, (</w:t>
      </w:r>
      <w:r w:rsidRPr="007962CB">
        <w:rPr>
          <w:rFonts w:ascii="Arial" w:hAnsi="Arial" w:cs="Arial"/>
          <w:b/>
          <w:sz w:val="18"/>
          <w:szCs w:val="18"/>
          <w:u w:val="single"/>
        </w:rPr>
        <w:t>NOMBRE DE LA PERSONA FÍSICA O RAZON SOCIAL DE LA MORAL)</w:t>
      </w:r>
      <w:r w:rsidRPr="007962CB">
        <w:rPr>
          <w:rFonts w:ascii="Arial" w:hAnsi="Arial" w:cs="Arial"/>
          <w:sz w:val="18"/>
          <w:szCs w:val="18"/>
        </w:rPr>
        <w:t xml:space="preserve">, EN LO SUCESIVO </w:t>
      </w:r>
      <w:r w:rsidRPr="007962CB">
        <w:rPr>
          <w:rFonts w:ascii="Arial" w:hAnsi="Arial" w:cs="Arial"/>
          <w:b/>
          <w:sz w:val="18"/>
          <w:szCs w:val="18"/>
        </w:rPr>
        <w:t>“EL PROVEEDOR”</w:t>
      </w:r>
      <w:r w:rsidRPr="007962CB">
        <w:rPr>
          <w:rFonts w:ascii="Arial" w:hAnsi="Arial" w:cs="Arial"/>
          <w:sz w:val="18"/>
          <w:szCs w:val="18"/>
        </w:rPr>
        <w:t xml:space="preserve">, A QUIENES DE MANERA CONJUNTA SE LES DENOMINARÁ </w:t>
      </w:r>
      <w:r w:rsidRPr="007962CB">
        <w:rPr>
          <w:rFonts w:ascii="Arial" w:hAnsi="Arial" w:cs="Arial"/>
          <w:b/>
          <w:sz w:val="18"/>
          <w:szCs w:val="18"/>
        </w:rPr>
        <w:t>“LAS PARTES”</w:t>
      </w:r>
      <w:r w:rsidRPr="007962CB">
        <w:rPr>
          <w:rFonts w:ascii="Arial" w:hAnsi="Arial" w:cs="Arial"/>
          <w:sz w:val="18"/>
          <w:szCs w:val="18"/>
        </w:rPr>
        <w:t>, AL TENOR DE LAS DECLARACIONES Y CLÁUSULAS SIGUIENTES:</w:t>
      </w:r>
    </w:p>
    <w:p w:rsidR="00255CEF" w:rsidRPr="007962CB" w:rsidRDefault="00255CEF" w:rsidP="00255CEF">
      <w:pPr>
        <w:jc w:val="center"/>
        <w:rPr>
          <w:rFonts w:ascii="Arial" w:hAnsi="Arial" w:cs="Arial"/>
          <w:sz w:val="18"/>
          <w:szCs w:val="18"/>
          <w:bdr w:val="none" w:sz="0" w:space="0" w:color="auto" w:frame="1"/>
          <w:lang w:eastAsia="es-MX"/>
        </w:rPr>
      </w:pPr>
      <w:r w:rsidRPr="007962CB">
        <w:rPr>
          <w:rFonts w:ascii="Arial" w:hAnsi="Arial" w:cs="Arial"/>
          <w:b/>
          <w:sz w:val="18"/>
          <w:szCs w:val="18"/>
        </w:rPr>
        <w:t>DECLARACIONES</w:t>
      </w: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 xml:space="preserve">1. </w:t>
      </w:r>
      <w:r w:rsidRPr="007962CB">
        <w:rPr>
          <w:rFonts w:ascii="Arial" w:hAnsi="Arial" w:cs="Arial"/>
          <w:b/>
          <w:sz w:val="18"/>
          <w:szCs w:val="18"/>
        </w:rPr>
        <w:tab/>
        <w:t xml:space="preserve"> “LA DEPENDENCIA O ENTIDAD”</w:t>
      </w:r>
      <w:r w:rsidRPr="007962CB">
        <w:rPr>
          <w:rFonts w:ascii="Arial" w:hAnsi="Arial" w:cs="Arial"/>
          <w:sz w:val="18"/>
          <w:szCs w:val="18"/>
        </w:rPr>
        <w:t xml:space="preserve"> </w:t>
      </w:r>
      <w:r w:rsidRPr="007962CB">
        <w:rPr>
          <w:rFonts w:ascii="Arial" w:hAnsi="Arial" w:cs="Arial"/>
          <w:bCs/>
          <w:sz w:val="18"/>
          <w:szCs w:val="18"/>
        </w:rPr>
        <w:t xml:space="preserve">declara que: </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b/>
          <w:bCs/>
          <w:sz w:val="18"/>
          <w:szCs w:val="18"/>
        </w:rPr>
      </w:pPr>
      <w:r w:rsidRPr="007962CB">
        <w:rPr>
          <w:rFonts w:ascii="Arial" w:hAnsi="Arial" w:cs="Arial"/>
          <w:b/>
          <w:sz w:val="18"/>
          <w:szCs w:val="18"/>
        </w:rPr>
        <w:t>1.1</w:t>
      </w:r>
      <w:r w:rsidRPr="007962CB">
        <w:rPr>
          <w:rFonts w:ascii="Arial" w:hAnsi="Arial" w:cs="Arial"/>
          <w:sz w:val="18"/>
          <w:szCs w:val="18"/>
        </w:rPr>
        <w:tab/>
        <w:t xml:space="preserve">Es una </w:t>
      </w:r>
      <w:r w:rsidRPr="007962CB">
        <w:rPr>
          <w:rFonts w:ascii="Arial" w:hAnsi="Arial" w:cs="Arial"/>
          <w:b/>
          <w:sz w:val="18"/>
          <w:szCs w:val="18"/>
        </w:rPr>
        <w:t>“LA DEPENDENCIA O ENTIDAD”</w:t>
      </w:r>
      <w:r w:rsidRPr="007962CB">
        <w:rPr>
          <w:rFonts w:ascii="Arial" w:hAnsi="Arial" w:cs="Arial"/>
          <w:sz w:val="18"/>
          <w:szCs w:val="18"/>
        </w:rPr>
        <w:t xml:space="preserve"> de la Administración Pública Federal, de conformidad con </w:t>
      </w:r>
      <w:r w:rsidRPr="007962CB">
        <w:rPr>
          <w:rFonts w:ascii="Arial" w:hAnsi="Arial" w:cs="Arial"/>
          <w:sz w:val="18"/>
          <w:szCs w:val="18"/>
          <w:u w:val="single"/>
        </w:rPr>
        <w:t xml:space="preserve">______ </w:t>
      </w:r>
      <w:r w:rsidRPr="007962CB">
        <w:rPr>
          <w:rFonts w:ascii="Arial" w:hAnsi="Arial" w:cs="Arial"/>
          <w:sz w:val="18"/>
          <w:szCs w:val="18"/>
        </w:rPr>
        <w:t xml:space="preserve">(ordenamiento jurídico en los que se regule su existencia, cuya competencia y atribuciones se señalan en ___ (ordenamiento jurídico en los que se regulen sus atribuciones y competencias) __. </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1.2</w:t>
      </w:r>
      <w:r w:rsidRPr="007962CB">
        <w:rPr>
          <w:rFonts w:ascii="Arial" w:hAnsi="Arial" w:cs="Arial"/>
          <w:sz w:val="18"/>
          <w:szCs w:val="18"/>
        </w:rPr>
        <w:tab/>
        <w:t>Conforme a lo dispuesto por ___ (ordenamiento jurídico en los que se regulen sus facultades o instrumento notarial en el que se le otorga las facultades), el C.</w:t>
      </w:r>
      <w:r w:rsidRPr="007962CB">
        <w:rPr>
          <w:rFonts w:ascii="Arial" w:hAnsi="Arial" w:cs="Arial"/>
          <w:sz w:val="18"/>
          <w:szCs w:val="18"/>
          <w:u w:val="single"/>
        </w:rPr>
        <w:t xml:space="preserve"> (</w:t>
      </w:r>
      <w:r w:rsidRPr="007962CB">
        <w:rPr>
          <w:rFonts w:ascii="Arial" w:hAnsi="Arial" w:cs="Arial"/>
          <w:b/>
          <w:sz w:val="18"/>
          <w:szCs w:val="18"/>
          <w:u w:val="single"/>
        </w:rPr>
        <w:t>NOMBRE DEL O LA REPRESENTANTE DE LA DEPENDENCIA O ENTIDAD</w:t>
      </w:r>
      <w:r w:rsidRPr="007962CB">
        <w:rPr>
          <w:rFonts w:ascii="Arial" w:hAnsi="Arial" w:cs="Arial"/>
          <w:sz w:val="18"/>
          <w:szCs w:val="18"/>
          <w:u w:val="single"/>
        </w:rPr>
        <w:t>)</w:t>
      </w:r>
      <w:r w:rsidRPr="007962CB">
        <w:rPr>
          <w:rFonts w:ascii="Arial" w:hAnsi="Arial" w:cs="Arial"/>
          <w:sz w:val="18"/>
          <w:szCs w:val="18"/>
        </w:rPr>
        <w:t xml:space="preserve">, </w:t>
      </w:r>
      <w:r w:rsidRPr="007962CB">
        <w:rPr>
          <w:rFonts w:ascii="Arial" w:hAnsi="Arial" w:cs="Arial"/>
          <w:sz w:val="18"/>
          <w:szCs w:val="18"/>
          <w:u w:val="single"/>
        </w:rPr>
        <w:t>(</w:t>
      </w:r>
      <w:r w:rsidRPr="007962CB">
        <w:rPr>
          <w:rFonts w:ascii="Arial" w:hAnsi="Arial" w:cs="Arial"/>
          <w:b/>
          <w:sz w:val="18"/>
          <w:szCs w:val="18"/>
          <w:u w:val="single"/>
        </w:rPr>
        <w:t>SEÑALAR CARGO DEL O LA REPRESENTANTE</w:t>
      </w:r>
      <w:r w:rsidRPr="007962CB">
        <w:rPr>
          <w:rFonts w:ascii="Arial" w:hAnsi="Arial" w:cs="Arial"/>
          <w:sz w:val="18"/>
          <w:szCs w:val="18"/>
          <w:u w:val="single"/>
        </w:rPr>
        <w:t>)</w:t>
      </w:r>
      <w:r w:rsidRPr="007962CB">
        <w:rPr>
          <w:rFonts w:ascii="Arial" w:hAnsi="Arial" w:cs="Arial"/>
          <w:sz w:val="18"/>
          <w:szCs w:val="18"/>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255CEF" w:rsidRPr="007962CB" w:rsidRDefault="00255CEF" w:rsidP="00255CEF">
      <w:pPr>
        <w:ind w:left="426" w:hanging="426"/>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 xml:space="preserve">1.3 </w:t>
      </w:r>
      <w:r w:rsidRPr="007962CB">
        <w:rPr>
          <w:rFonts w:ascii="Arial" w:hAnsi="Arial" w:cs="Arial"/>
          <w:sz w:val="18"/>
          <w:szCs w:val="18"/>
        </w:rPr>
        <w:t>De conformidad con ____(ordenamiento jurídico en los que se regulen sus facultades)__ suscribe el presente instrumento el C.</w:t>
      </w:r>
      <w:r w:rsidRPr="007962CB">
        <w:rPr>
          <w:rFonts w:ascii="Arial" w:hAnsi="Arial" w:cs="Arial"/>
          <w:sz w:val="18"/>
          <w:szCs w:val="18"/>
          <w:u w:val="single"/>
        </w:rPr>
        <w:t>(</w:t>
      </w:r>
      <w:r w:rsidRPr="007962CB">
        <w:rPr>
          <w:rFonts w:ascii="Arial" w:hAnsi="Arial" w:cs="Arial"/>
          <w:b/>
          <w:sz w:val="18"/>
          <w:szCs w:val="18"/>
          <w:u w:val="single"/>
        </w:rPr>
        <w:t>NOMBRE DEL ADMINISTRADOR DEL CONTRATO)</w:t>
      </w:r>
      <w:r w:rsidRPr="007962CB">
        <w:rPr>
          <w:rFonts w:ascii="Arial" w:hAnsi="Arial" w:cs="Arial"/>
          <w:sz w:val="18"/>
          <w:szCs w:val="18"/>
          <w:u w:val="single"/>
        </w:rPr>
        <w:t>, (</w:t>
      </w:r>
      <w:r w:rsidRPr="007962CB">
        <w:rPr>
          <w:rFonts w:ascii="Arial" w:hAnsi="Arial" w:cs="Arial"/>
          <w:b/>
          <w:sz w:val="18"/>
          <w:szCs w:val="18"/>
          <w:u w:val="single"/>
        </w:rPr>
        <w:t>SEÑALAR CARGO DEL ADMINISTRADOR DEL CONTRATO</w:t>
      </w:r>
      <w:r w:rsidRPr="007962CB">
        <w:rPr>
          <w:rFonts w:ascii="Arial" w:hAnsi="Arial" w:cs="Arial"/>
          <w:sz w:val="18"/>
          <w:szCs w:val="18"/>
          <w:u w:val="single"/>
        </w:rPr>
        <w:t>)</w:t>
      </w:r>
      <w:r w:rsidRPr="007962CB">
        <w:rPr>
          <w:rFonts w:ascii="Arial" w:hAnsi="Arial" w:cs="Arial"/>
          <w:sz w:val="18"/>
          <w:szCs w:val="18"/>
        </w:rPr>
        <w:t xml:space="preserve">, con R.F.C </w:t>
      </w:r>
      <w:r w:rsidRPr="007962CB">
        <w:rPr>
          <w:rFonts w:ascii="Arial" w:hAnsi="Arial" w:cs="Arial"/>
          <w:b/>
          <w:sz w:val="18"/>
          <w:szCs w:val="18"/>
          <w:u w:val="single"/>
        </w:rPr>
        <w:t xml:space="preserve"> Colocar RFC)</w:t>
      </w:r>
      <w:r w:rsidRPr="007962CB">
        <w:rPr>
          <w:rFonts w:ascii="Arial" w:hAnsi="Arial" w:cs="Arial"/>
          <w:sz w:val="18"/>
          <w:szCs w:val="18"/>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7962CB">
        <w:rPr>
          <w:rFonts w:ascii="Arial" w:hAnsi="Arial" w:cs="Arial"/>
          <w:b/>
          <w:sz w:val="18"/>
          <w:szCs w:val="18"/>
        </w:rPr>
        <w:t>“EL PROVEEDOR”</w:t>
      </w:r>
      <w:r w:rsidRPr="007962CB">
        <w:rPr>
          <w:rFonts w:ascii="Arial" w:hAnsi="Arial" w:cs="Arial"/>
          <w:sz w:val="18"/>
          <w:szCs w:val="18"/>
        </w:rPr>
        <w:t xml:space="preserve"> para los efectos del presente contrato.</w:t>
      </w:r>
    </w:p>
    <w:p w:rsidR="00255CEF" w:rsidRPr="007962CB" w:rsidRDefault="00255CEF" w:rsidP="00255CEF">
      <w:pPr>
        <w:ind w:left="426" w:hanging="426"/>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1.5</w:t>
      </w:r>
      <w:r w:rsidRPr="007962CB">
        <w:rPr>
          <w:rFonts w:ascii="Arial" w:hAnsi="Arial" w:cs="Arial"/>
          <w:sz w:val="18"/>
          <w:szCs w:val="18"/>
        </w:rPr>
        <w:tab/>
        <w:t xml:space="preserve">La adjudicación del presente contrato se realizó mediante el procedimiento de </w:t>
      </w:r>
      <w:r w:rsidRPr="007962CB">
        <w:rPr>
          <w:rFonts w:ascii="Arial" w:hAnsi="Arial" w:cs="Arial"/>
          <w:sz w:val="18"/>
          <w:szCs w:val="18"/>
          <w:u w:val="single"/>
        </w:rPr>
        <w:t>(</w:t>
      </w:r>
      <w:r w:rsidRPr="007962CB">
        <w:rPr>
          <w:rFonts w:ascii="Arial" w:hAnsi="Arial" w:cs="Arial"/>
          <w:b/>
          <w:sz w:val="18"/>
          <w:szCs w:val="18"/>
          <w:u w:val="single"/>
        </w:rPr>
        <w:t>TIPO DE PROCEDIMIENTO</w:t>
      </w:r>
      <w:r w:rsidRPr="007962CB">
        <w:rPr>
          <w:rFonts w:ascii="Arial" w:hAnsi="Arial" w:cs="Arial"/>
          <w:sz w:val="18"/>
          <w:szCs w:val="18"/>
          <w:u w:val="single"/>
        </w:rPr>
        <w:t>)</w:t>
      </w:r>
      <w:r w:rsidRPr="007962CB">
        <w:rPr>
          <w:rFonts w:ascii="Arial" w:hAnsi="Arial" w:cs="Arial"/>
          <w:sz w:val="18"/>
          <w:szCs w:val="18"/>
        </w:rPr>
        <w:t xml:space="preserve">  </w:t>
      </w:r>
      <w:r w:rsidRPr="007962CB">
        <w:rPr>
          <w:rFonts w:ascii="Arial" w:hAnsi="Arial" w:cs="Arial"/>
          <w:sz w:val="18"/>
          <w:szCs w:val="18"/>
          <w:u w:val="single"/>
        </w:rPr>
        <w:t>(</w:t>
      </w:r>
      <w:r w:rsidRPr="007962CB">
        <w:rPr>
          <w:rFonts w:ascii="Arial" w:hAnsi="Arial" w:cs="Arial"/>
          <w:b/>
          <w:sz w:val="18"/>
          <w:szCs w:val="18"/>
          <w:u w:val="single"/>
        </w:rPr>
        <w:t>COLOCAR MEDIO DEL PROCEDIMIENTO</w:t>
      </w:r>
      <w:r w:rsidRPr="007962CB">
        <w:rPr>
          <w:rFonts w:ascii="Arial" w:hAnsi="Arial" w:cs="Arial"/>
          <w:sz w:val="18"/>
          <w:szCs w:val="18"/>
          <w:u w:val="single"/>
        </w:rPr>
        <w:t>)</w:t>
      </w:r>
      <w:r w:rsidRPr="007962CB">
        <w:rPr>
          <w:rFonts w:ascii="Arial" w:hAnsi="Arial" w:cs="Arial"/>
          <w:sz w:val="18"/>
          <w:szCs w:val="18"/>
        </w:rPr>
        <w:t xml:space="preserve"> de carácter </w:t>
      </w:r>
      <w:r w:rsidRPr="007962CB">
        <w:rPr>
          <w:rFonts w:ascii="Arial" w:hAnsi="Arial" w:cs="Arial"/>
          <w:b/>
          <w:sz w:val="18"/>
          <w:szCs w:val="18"/>
          <w:u w:val="single"/>
        </w:rPr>
        <w:t>(COLOCAR EL CARÁCTER DEL PROCEDIMIENTO)</w:t>
      </w:r>
      <w:r w:rsidRPr="007962CB">
        <w:rPr>
          <w:rFonts w:ascii="Arial" w:hAnsi="Arial" w:cs="Arial"/>
          <w:sz w:val="18"/>
          <w:szCs w:val="18"/>
        </w:rPr>
        <w:t>, al amparo de lo establecido en los artículos 134 de la Constitución Política de los Estados Unidos Mexicanos;(</w:t>
      </w:r>
      <w:r w:rsidRPr="007962CB">
        <w:rPr>
          <w:rFonts w:ascii="Arial" w:hAnsi="Arial" w:cs="Arial"/>
          <w:b/>
          <w:sz w:val="18"/>
          <w:szCs w:val="18"/>
        </w:rPr>
        <w:t>FUNDAMENTO</w:t>
      </w:r>
      <w:r w:rsidRPr="007962CB">
        <w:rPr>
          <w:rFonts w:ascii="Arial" w:hAnsi="Arial" w:cs="Arial"/>
          <w:sz w:val="18"/>
          <w:szCs w:val="18"/>
        </w:rPr>
        <w:t xml:space="preserve">) de la Ley de Adquisiciones, Arrendamientos y Servicios del Sector Público, </w:t>
      </w:r>
      <w:r w:rsidRPr="007962CB">
        <w:rPr>
          <w:rFonts w:ascii="Arial" w:hAnsi="Arial" w:cs="Arial"/>
          <w:b/>
          <w:sz w:val="18"/>
          <w:szCs w:val="18"/>
        </w:rPr>
        <w:t>“LAASSP”</w:t>
      </w:r>
      <w:r w:rsidRPr="007962CB">
        <w:rPr>
          <w:rFonts w:ascii="Arial" w:hAnsi="Arial" w:cs="Arial"/>
          <w:sz w:val="18"/>
          <w:szCs w:val="18"/>
        </w:rPr>
        <w:t>, y (ARTÍCULOS) de su Reglamento.</w:t>
      </w:r>
    </w:p>
    <w:p w:rsidR="00255CEF" w:rsidRPr="007962CB" w:rsidRDefault="00255CEF" w:rsidP="00255CEF">
      <w:pPr>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1.6</w:t>
      </w:r>
      <w:r w:rsidRPr="007962CB">
        <w:rPr>
          <w:rFonts w:ascii="Arial" w:hAnsi="Arial" w:cs="Arial"/>
          <w:sz w:val="18"/>
          <w:szCs w:val="18"/>
        </w:rPr>
        <w:tab/>
      </w:r>
      <w:r w:rsidRPr="007962CB">
        <w:rPr>
          <w:rFonts w:ascii="Arial" w:hAnsi="Arial" w:cs="Arial"/>
          <w:b/>
          <w:sz w:val="18"/>
          <w:szCs w:val="18"/>
        </w:rPr>
        <w:t xml:space="preserve"> “LA DEPENDENCIA O ENTIDAD”</w:t>
      </w:r>
      <w:r w:rsidRPr="007962CB">
        <w:rPr>
          <w:rFonts w:ascii="Arial" w:hAnsi="Arial" w:cs="Arial"/>
          <w:sz w:val="18"/>
          <w:szCs w:val="18"/>
        </w:rPr>
        <w:t xml:space="preserve"> cuenta con suficiencia presupuestaria otorgada mediante </w:t>
      </w:r>
      <w:r w:rsidRPr="007962CB">
        <w:rPr>
          <w:rFonts w:ascii="Arial" w:hAnsi="Arial" w:cs="Arial"/>
          <w:b/>
          <w:sz w:val="18"/>
          <w:szCs w:val="18"/>
          <w:u w:val="single"/>
        </w:rPr>
        <w:t>(NUMERO DE SUFICIENCIA PRESUPUESTARIA)</w:t>
      </w:r>
      <w:r w:rsidRPr="007962CB">
        <w:rPr>
          <w:rFonts w:ascii="Arial" w:hAnsi="Arial" w:cs="Arial"/>
          <w:sz w:val="18"/>
          <w:szCs w:val="18"/>
        </w:rPr>
        <w:t xml:space="preserve"> con folio de autorización </w:t>
      </w:r>
      <w:r w:rsidRPr="007962CB">
        <w:rPr>
          <w:rFonts w:ascii="Arial" w:hAnsi="Arial" w:cs="Arial"/>
          <w:sz w:val="18"/>
          <w:szCs w:val="18"/>
          <w:u w:val="single"/>
        </w:rPr>
        <w:t>(</w:t>
      </w:r>
      <w:r w:rsidRPr="007962CB">
        <w:rPr>
          <w:rFonts w:ascii="Arial" w:hAnsi="Arial" w:cs="Arial"/>
          <w:b/>
          <w:sz w:val="18"/>
          <w:szCs w:val="18"/>
          <w:u w:val="single"/>
        </w:rPr>
        <w:t>FOLIO AUTORIZACIÓN SP)</w:t>
      </w:r>
      <w:r w:rsidRPr="007962CB">
        <w:rPr>
          <w:rFonts w:ascii="Arial" w:hAnsi="Arial" w:cs="Arial"/>
          <w:sz w:val="18"/>
          <w:szCs w:val="18"/>
        </w:rPr>
        <w:t xml:space="preserve"> </w:t>
      </w:r>
      <w:r w:rsidRPr="007962CB">
        <w:rPr>
          <w:rFonts w:ascii="Arial" w:hAnsi="Arial" w:cs="Arial"/>
          <w:b/>
          <w:bCs/>
          <w:sz w:val="18"/>
          <w:szCs w:val="18"/>
        </w:rPr>
        <w:t>26</w:t>
      </w:r>
      <w:r w:rsidRPr="007962CB">
        <w:rPr>
          <w:rFonts w:ascii="Arial" w:hAnsi="Arial" w:cs="Arial"/>
          <w:sz w:val="18"/>
          <w:szCs w:val="18"/>
        </w:rPr>
        <w:t>, de fecha</w:t>
      </w:r>
      <w:r w:rsidRPr="007962CB">
        <w:rPr>
          <w:rFonts w:ascii="Arial" w:hAnsi="Arial" w:cs="Arial"/>
          <w:b/>
          <w:bCs/>
          <w:sz w:val="18"/>
          <w:szCs w:val="18"/>
        </w:rPr>
        <w:t xml:space="preserve"> </w:t>
      </w:r>
      <w:r w:rsidRPr="007962CB">
        <w:rPr>
          <w:rFonts w:ascii="Arial" w:hAnsi="Arial" w:cs="Arial"/>
          <w:b/>
          <w:sz w:val="18"/>
          <w:szCs w:val="18"/>
        </w:rPr>
        <w:t>___</w:t>
      </w:r>
      <w:r w:rsidRPr="007962CB">
        <w:rPr>
          <w:rFonts w:ascii="Arial" w:hAnsi="Arial" w:cs="Arial"/>
          <w:sz w:val="18"/>
          <w:szCs w:val="18"/>
        </w:rPr>
        <w:t xml:space="preserve"> de </w:t>
      </w:r>
      <w:r w:rsidRPr="007962CB">
        <w:rPr>
          <w:rFonts w:ascii="Arial" w:hAnsi="Arial" w:cs="Arial"/>
          <w:b/>
          <w:sz w:val="18"/>
          <w:szCs w:val="18"/>
        </w:rPr>
        <w:t>_______</w:t>
      </w:r>
      <w:r w:rsidRPr="007962CB">
        <w:rPr>
          <w:rFonts w:ascii="Arial" w:hAnsi="Arial" w:cs="Arial"/>
          <w:sz w:val="18"/>
          <w:szCs w:val="18"/>
        </w:rPr>
        <w:t xml:space="preserve"> </w:t>
      </w:r>
      <w:proofErr w:type="spellStart"/>
      <w:r w:rsidRPr="007962CB">
        <w:rPr>
          <w:rFonts w:ascii="Arial" w:hAnsi="Arial" w:cs="Arial"/>
          <w:sz w:val="18"/>
          <w:szCs w:val="18"/>
        </w:rPr>
        <w:t>de</w:t>
      </w:r>
      <w:proofErr w:type="spellEnd"/>
      <w:r w:rsidRPr="007962CB">
        <w:rPr>
          <w:rFonts w:ascii="Arial" w:hAnsi="Arial" w:cs="Arial"/>
          <w:sz w:val="18"/>
          <w:szCs w:val="18"/>
        </w:rPr>
        <w:t xml:space="preserve"> </w:t>
      </w:r>
      <w:r w:rsidRPr="007962CB">
        <w:rPr>
          <w:rFonts w:ascii="Arial" w:hAnsi="Arial" w:cs="Arial"/>
          <w:b/>
          <w:sz w:val="18"/>
          <w:szCs w:val="18"/>
        </w:rPr>
        <w:t>______</w:t>
      </w:r>
      <w:r w:rsidRPr="007962CB">
        <w:rPr>
          <w:rFonts w:ascii="Arial" w:hAnsi="Arial" w:cs="Arial"/>
          <w:sz w:val="18"/>
          <w:szCs w:val="18"/>
        </w:rPr>
        <w:t xml:space="preserve">, emitido por la </w:t>
      </w:r>
      <w:r w:rsidRPr="007962CB">
        <w:rPr>
          <w:rFonts w:ascii="Arial" w:hAnsi="Arial" w:cs="Arial"/>
          <w:b/>
          <w:sz w:val="18"/>
          <w:szCs w:val="18"/>
        </w:rPr>
        <w:t>_____________________</w:t>
      </w:r>
      <w:r w:rsidRPr="007962CB">
        <w:rPr>
          <w:rFonts w:ascii="Arial" w:hAnsi="Arial" w:cs="Arial"/>
          <w:sz w:val="18"/>
          <w:szCs w:val="18"/>
        </w:rPr>
        <w:t xml:space="preserve">. </w:t>
      </w:r>
    </w:p>
    <w:p w:rsidR="00255CEF" w:rsidRPr="007962CB" w:rsidRDefault="00255CEF" w:rsidP="00255CEF">
      <w:pPr>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1.7</w:t>
      </w:r>
      <w:r w:rsidRPr="007962CB">
        <w:rPr>
          <w:rFonts w:ascii="Arial" w:hAnsi="Arial" w:cs="Arial"/>
          <w:sz w:val="18"/>
          <w:szCs w:val="18"/>
        </w:rPr>
        <w:tab/>
        <w:t xml:space="preserve">Para efectos fiscales las Autoridades Hacendarias le han asignado el Registro Federal de Contribuyentes </w:t>
      </w:r>
      <w:r w:rsidRPr="007962CB">
        <w:rPr>
          <w:rFonts w:ascii="Arial" w:hAnsi="Arial" w:cs="Arial"/>
          <w:b/>
          <w:sz w:val="18"/>
          <w:szCs w:val="18"/>
        </w:rPr>
        <w:t>N° (RFC DEPENDENCIA O ENTIDAD)</w:t>
      </w:r>
      <w:r w:rsidRPr="007962CB">
        <w:rPr>
          <w:rFonts w:ascii="Arial" w:hAnsi="Arial" w:cs="Arial"/>
          <w:sz w:val="18"/>
          <w:szCs w:val="18"/>
        </w:rPr>
        <w:t>.</w:t>
      </w:r>
    </w:p>
    <w:p w:rsidR="00255CEF" w:rsidRPr="007962CB" w:rsidRDefault="00255CEF" w:rsidP="00255CEF">
      <w:pPr>
        <w:tabs>
          <w:tab w:val="left" w:pos="426"/>
        </w:tabs>
        <w:ind w:left="426" w:hanging="426"/>
        <w:jc w:val="both"/>
        <w:rPr>
          <w:rFonts w:ascii="Arial" w:hAnsi="Arial" w:cs="Arial"/>
          <w:caps/>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1.8</w:t>
      </w:r>
      <w:r w:rsidRPr="007962CB">
        <w:rPr>
          <w:rFonts w:ascii="Arial" w:hAnsi="Arial" w:cs="Arial"/>
          <w:sz w:val="18"/>
          <w:szCs w:val="18"/>
        </w:rPr>
        <w:tab/>
        <w:t>Tiene establecido su domicilio en ________________________________________ mismo que señala para los fines y efectos legales del presente contrato.</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w:t>
      </w:r>
      <w:r w:rsidRPr="007962CB">
        <w:rPr>
          <w:rFonts w:ascii="Arial" w:hAnsi="Arial" w:cs="Arial"/>
          <w:sz w:val="18"/>
          <w:szCs w:val="18"/>
        </w:rPr>
        <w:tab/>
      </w:r>
      <w:r w:rsidRPr="007962CB">
        <w:rPr>
          <w:rFonts w:ascii="Arial" w:hAnsi="Arial" w:cs="Arial"/>
          <w:b/>
          <w:sz w:val="18"/>
          <w:szCs w:val="18"/>
        </w:rPr>
        <w:t>“EL PROVEEDOR”</w:t>
      </w:r>
      <w:r w:rsidRPr="007962CB">
        <w:rPr>
          <w:rFonts w:ascii="Arial" w:hAnsi="Arial" w:cs="Arial"/>
          <w:sz w:val="18"/>
          <w:szCs w:val="18"/>
        </w:rPr>
        <w:t>, por conducto de su representante declara que:</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2.1</w:t>
      </w:r>
      <w:r w:rsidRPr="007962CB">
        <w:rPr>
          <w:rFonts w:ascii="Arial" w:hAnsi="Arial" w:cs="Arial"/>
          <w:sz w:val="18"/>
          <w:szCs w:val="18"/>
        </w:rPr>
        <w:tab/>
        <w:t xml:space="preserve">Es una persona </w:t>
      </w:r>
      <w:r w:rsidRPr="007962CB">
        <w:rPr>
          <w:rFonts w:ascii="Arial" w:hAnsi="Arial" w:cs="Arial"/>
          <w:b/>
          <w:sz w:val="18"/>
          <w:szCs w:val="18"/>
        </w:rPr>
        <w:t>MORAL</w:t>
      </w:r>
      <w:r w:rsidRPr="007962CB">
        <w:rPr>
          <w:rFonts w:ascii="Arial" w:hAnsi="Arial" w:cs="Arial"/>
          <w:b/>
          <w:bCs/>
          <w:sz w:val="18"/>
          <w:szCs w:val="18"/>
        </w:rPr>
        <w:t xml:space="preserve"> </w:t>
      </w:r>
      <w:r w:rsidRPr="007962CB">
        <w:rPr>
          <w:rFonts w:ascii="Arial" w:hAnsi="Arial" w:cs="Arial"/>
          <w:sz w:val="18"/>
          <w:szCs w:val="18"/>
        </w:rPr>
        <w:t xml:space="preserve">legalmente constituida mediante </w:t>
      </w:r>
      <w:r w:rsidRPr="007962CB">
        <w:rPr>
          <w:rFonts w:ascii="Arial" w:hAnsi="Arial" w:cs="Arial"/>
          <w:b/>
          <w:sz w:val="18"/>
          <w:szCs w:val="18"/>
        </w:rPr>
        <w:t>________________</w:t>
      </w:r>
      <w:r w:rsidRPr="007962CB">
        <w:rPr>
          <w:rFonts w:ascii="Arial" w:hAnsi="Arial" w:cs="Arial"/>
          <w:sz w:val="18"/>
          <w:szCs w:val="18"/>
        </w:rPr>
        <w:t xml:space="preserve"> (Describir el instrumento público que le dan origen y en su caso las modificaciones que se hubieran realizado), denominada </w:t>
      </w:r>
      <w:r w:rsidRPr="007962CB">
        <w:rPr>
          <w:rFonts w:ascii="Arial" w:hAnsi="Arial" w:cs="Arial"/>
          <w:b/>
          <w:sz w:val="18"/>
          <w:szCs w:val="18"/>
          <w:u w:val="single"/>
        </w:rPr>
        <w:t>(NOMBRE O RAZÓN SOCIAL)</w:t>
      </w:r>
      <w:r w:rsidRPr="007962CB">
        <w:rPr>
          <w:rFonts w:ascii="Arial" w:hAnsi="Arial" w:cs="Arial"/>
          <w:sz w:val="18"/>
          <w:szCs w:val="18"/>
        </w:rPr>
        <w:t xml:space="preserve">, cuyo objeto social es, entre otros, </w:t>
      </w:r>
      <w:r w:rsidRPr="007962CB">
        <w:rPr>
          <w:rFonts w:ascii="Arial" w:hAnsi="Arial" w:cs="Arial"/>
          <w:b/>
          <w:sz w:val="18"/>
          <w:szCs w:val="18"/>
        </w:rPr>
        <w:t>(OBJETO SOCIAL)</w:t>
      </w:r>
      <w:r w:rsidRPr="007962CB">
        <w:rPr>
          <w:rFonts w:ascii="Arial" w:hAnsi="Arial" w:cs="Arial"/>
          <w:sz w:val="18"/>
          <w:szCs w:val="18"/>
        </w:rPr>
        <w:t>.</w:t>
      </w:r>
    </w:p>
    <w:p w:rsidR="00255CEF" w:rsidRPr="007962CB" w:rsidRDefault="00255CEF" w:rsidP="00255CEF">
      <w:pPr>
        <w:widowControl w:val="0"/>
        <w:tabs>
          <w:tab w:val="left" w:pos="426"/>
        </w:tabs>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2.2</w:t>
      </w:r>
      <w:r w:rsidRPr="007962CB">
        <w:rPr>
          <w:rFonts w:ascii="Arial" w:hAnsi="Arial" w:cs="Arial"/>
          <w:sz w:val="18"/>
          <w:szCs w:val="18"/>
        </w:rPr>
        <w:tab/>
        <w:t>La o el C.</w:t>
      </w:r>
      <w:r w:rsidRPr="007962CB">
        <w:rPr>
          <w:rFonts w:ascii="Arial" w:hAnsi="Arial" w:cs="Arial"/>
          <w:b/>
          <w:bCs/>
          <w:sz w:val="18"/>
          <w:szCs w:val="18"/>
        </w:rPr>
        <w:t xml:space="preserve"> </w:t>
      </w:r>
      <w:r w:rsidRPr="007962CB">
        <w:rPr>
          <w:rFonts w:ascii="Arial" w:hAnsi="Arial" w:cs="Arial"/>
          <w:b/>
          <w:sz w:val="18"/>
          <w:szCs w:val="18"/>
        </w:rPr>
        <w:t>(</w:t>
      </w:r>
      <w:r w:rsidRPr="007962CB">
        <w:rPr>
          <w:rFonts w:ascii="Arial" w:hAnsi="Arial" w:cs="Arial"/>
          <w:b/>
          <w:sz w:val="18"/>
          <w:szCs w:val="18"/>
          <w:u w:val="single"/>
        </w:rPr>
        <w:t>NOMBRE DEL REPRESENTANTE LEGAL)</w:t>
      </w:r>
      <w:r w:rsidRPr="007962CB">
        <w:rPr>
          <w:rFonts w:ascii="Arial" w:hAnsi="Arial" w:cs="Arial"/>
          <w:sz w:val="18"/>
          <w:szCs w:val="18"/>
        </w:rPr>
        <w:t xml:space="preserve">, en su carácter de </w:t>
      </w:r>
      <w:r w:rsidRPr="007962CB">
        <w:rPr>
          <w:rFonts w:ascii="Arial" w:hAnsi="Arial" w:cs="Arial"/>
          <w:b/>
          <w:sz w:val="18"/>
          <w:szCs w:val="18"/>
        </w:rPr>
        <w:t>__________________</w:t>
      </w:r>
      <w:r w:rsidRPr="007962CB">
        <w:rPr>
          <w:rFonts w:ascii="Arial" w:hAnsi="Arial" w:cs="Arial"/>
          <w:sz w:val="18"/>
          <w:szCs w:val="18"/>
        </w:rPr>
        <w:t xml:space="preserve">, cuenta con facultades suficientes para suscribir el presente contrato y obligar a su representada, como lo acredita con </w:t>
      </w:r>
      <w:r w:rsidRPr="007962CB">
        <w:rPr>
          <w:rFonts w:ascii="Arial" w:hAnsi="Arial" w:cs="Arial"/>
          <w:b/>
          <w:sz w:val="18"/>
          <w:szCs w:val="18"/>
        </w:rPr>
        <w:t>_____________________________</w:t>
      </w:r>
      <w:r w:rsidRPr="007962CB">
        <w:rPr>
          <w:rFonts w:ascii="Arial" w:hAnsi="Arial" w:cs="Arial"/>
          <w:sz w:val="18"/>
          <w:szCs w:val="18"/>
        </w:rPr>
        <w:t>, instrumento que bajo protesta de decir verdad manifiesta no le ha sido limitado ni revocado en forma alguna.</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2.3</w:t>
      </w:r>
      <w:r w:rsidRPr="007962CB">
        <w:rPr>
          <w:rFonts w:ascii="Arial" w:hAnsi="Arial" w:cs="Arial"/>
          <w:sz w:val="18"/>
          <w:szCs w:val="18"/>
        </w:rPr>
        <w:tab/>
        <w:t>Reúne las condiciones técnicas, jurídicas y económicas, y cuenta con la organización y elementos necesarios para su cumplimiento.</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ind w:left="426" w:hanging="426"/>
        <w:jc w:val="both"/>
        <w:rPr>
          <w:rFonts w:ascii="Arial" w:hAnsi="Arial" w:cs="Arial"/>
          <w:sz w:val="18"/>
          <w:szCs w:val="18"/>
        </w:rPr>
      </w:pPr>
      <w:r w:rsidRPr="007962CB">
        <w:rPr>
          <w:rFonts w:ascii="Arial" w:hAnsi="Arial" w:cs="Arial"/>
          <w:b/>
          <w:sz w:val="18"/>
          <w:szCs w:val="18"/>
        </w:rPr>
        <w:t>2.4</w:t>
      </w:r>
      <w:r w:rsidRPr="007962CB">
        <w:rPr>
          <w:rFonts w:ascii="Arial" w:hAnsi="Arial" w:cs="Arial"/>
          <w:sz w:val="18"/>
          <w:szCs w:val="18"/>
        </w:rPr>
        <w:tab/>
        <w:t xml:space="preserve">Cuenta con su Registro Federal de Contribuyentes </w:t>
      </w:r>
      <w:r w:rsidRPr="007962CB">
        <w:rPr>
          <w:rFonts w:ascii="Arial" w:hAnsi="Arial" w:cs="Arial"/>
          <w:b/>
          <w:sz w:val="18"/>
          <w:szCs w:val="18"/>
        </w:rPr>
        <w:t>(RFC PROVEEDOR).</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ind w:left="426" w:hanging="426"/>
        <w:jc w:val="both"/>
        <w:rPr>
          <w:rFonts w:ascii="Arial" w:hAnsi="Arial" w:cs="Arial"/>
          <w:sz w:val="18"/>
          <w:szCs w:val="18"/>
        </w:rPr>
      </w:pPr>
      <w:r w:rsidRPr="007962CB">
        <w:rPr>
          <w:rFonts w:ascii="Arial" w:hAnsi="Arial" w:cs="Arial"/>
          <w:b/>
          <w:sz w:val="18"/>
          <w:szCs w:val="18"/>
        </w:rPr>
        <w:t>2.5</w:t>
      </w:r>
      <w:r w:rsidRPr="007962CB">
        <w:rPr>
          <w:rFonts w:ascii="Arial" w:hAnsi="Arial" w:cs="Arial"/>
          <w:sz w:val="18"/>
          <w:szCs w:val="18"/>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255CEF" w:rsidRPr="007962CB" w:rsidRDefault="00255CEF" w:rsidP="00255CEF">
      <w:pPr>
        <w:widowControl w:val="0"/>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2.6</w:t>
      </w:r>
      <w:r w:rsidRPr="007962CB">
        <w:rPr>
          <w:rFonts w:ascii="Arial" w:hAnsi="Arial" w:cs="Arial"/>
          <w:sz w:val="18"/>
          <w:szCs w:val="18"/>
        </w:rPr>
        <w:tab/>
        <w:t xml:space="preserve">Señala como su domicilio para todos los efectos legales el ubicado en </w:t>
      </w:r>
      <w:r w:rsidRPr="007962CB">
        <w:rPr>
          <w:rFonts w:ascii="Arial" w:hAnsi="Arial" w:cs="Arial"/>
          <w:b/>
          <w:sz w:val="18"/>
          <w:szCs w:val="18"/>
          <w:u w:val="single"/>
        </w:rPr>
        <w:t>(DOMICILIO FISCAL PROVEEDOR)</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ind w:left="426" w:hanging="426"/>
        <w:jc w:val="both"/>
        <w:rPr>
          <w:rFonts w:ascii="Arial" w:hAnsi="Arial" w:cs="Arial"/>
          <w:b/>
          <w:sz w:val="18"/>
          <w:szCs w:val="18"/>
        </w:rPr>
      </w:pPr>
      <w:r w:rsidRPr="007962CB">
        <w:rPr>
          <w:rFonts w:ascii="Arial" w:hAnsi="Arial" w:cs="Arial"/>
          <w:b/>
          <w:sz w:val="18"/>
          <w:szCs w:val="18"/>
        </w:rPr>
        <w:t>3.</w:t>
      </w:r>
      <w:r w:rsidRPr="007962CB">
        <w:rPr>
          <w:rFonts w:ascii="Arial" w:hAnsi="Arial" w:cs="Arial"/>
          <w:b/>
          <w:sz w:val="18"/>
          <w:szCs w:val="18"/>
        </w:rPr>
        <w:tab/>
        <w:t>De “LAS PARTES”:</w:t>
      </w:r>
    </w:p>
    <w:p w:rsidR="00255CEF" w:rsidRPr="007962CB" w:rsidRDefault="00255CEF" w:rsidP="00255CEF">
      <w:pPr>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3.1</w:t>
      </w:r>
      <w:r w:rsidRPr="007962CB">
        <w:rPr>
          <w:rFonts w:ascii="Arial" w:hAnsi="Arial" w:cs="Arial"/>
          <w:sz w:val="18"/>
          <w:szCs w:val="18"/>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255CEF" w:rsidRPr="007962CB" w:rsidRDefault="00255CEF" w:rsidP="00255CEF">
      <w:pPr>
        <w:jc w:val="both"/>
        <w:rPr>
          <w:rFonts w:ascii="Arial" w:hAnsi="Arial" w:cs="Arial"/>
          <w:sz w:val="18"/>
          <w:szCs w:val="18"/>
        </w:rPr>
      </w:pPr>
    </w:p>
    <w:p w:rsidR="00255CEF" w:rsidRPr="007962CB" w:rsidRDefault="00255CEF" w:rsidP="00255CEF">
      <w:pPr>
        <w:pStyle w:val="Prrafodelista"/>
        <w:jc w:val="center"/>
        <w:rPr>
          <w:sz w:val="18"/>
          <w:szCs w:val="18"/>
        </w:rPr>
      </w:pPr>
      <w:r w:rsidRPr="007962CB">
        <w:rPr>
          <w:b/>
          <w:sz w:val="18"/>
          <w:szCs w:val="18"/>
        </w:rPr>
        <w:t>CLÁUSULAS</w:t>
      </w: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lang w:eastAsia="es-MX"/>
        </w:rPr>
        <w:t>PRIMERA. OBJETO DEL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acepta y se obliga a proporcionar a</w:t>
      </w:r>
      <w:r w:rsidRPr="007962CB">
        <w:rPr>
          <w:rFonts w:ascii="Arial" w:hAnsi="Arial" w:cs="Arial"/>
          <w:b/>
          <w:sz w:val="18"/>
          <w:szCs w:val="18"/>
        </w:rPr>
        <w:t xml:space="preserve"> “LA DEPENDENCIA O ENTIDAD”</w:t>
      </w:r>
      <w:r w:rsidRPr="007962CB">
        <w:rPr>
          <w:rFonts w:ascii="Arial" w:hAnsi="Arial" w:cs="Arial"/>
          <w:sz w:val="18"/>
          <w:szCs w:val="18"/>
        </w:rPr>
        <w:t xml:space="preserve"> la prestación del servicio de,</w:t>
      </w:r>
      <w:r w:rsidRPr="007962CB">
        <w:rPr>
          <w:rFonts w:ascii="Arial" w:hAnsi="Arial" w:cs="Arial"/>
          <w:b/>
          <w:sz w:val="18"/>
          <w:szCs w:val="18"/>
        </w:rPr>
        <w:t xml:space="preserve"> (</w:t>
      </w:r>
      <w:r w:rsidRPr="007962CB">
        <w:rPr>
          <w:rFonts w:ascii="Arial" w:hAnsi="Arial" w:cs="Arial"/>
          <w:sz w:val="18"/>
          <w:szCs w:val="18"/>
        </w:rPr>
        <w:t>$</w:t>
      </w:r>
      <w:proofErr w:type="spellStart"/>
      <w:r w:rsidRPr="007962CB">
        <w:rPr>
          <w:rFonts w:ascii="Arial" w:hAnsi="Arial" w:cs="Arial"/>
          <w:b/>
          <w:sz w:val="18"/>
          <w:szCs w:val="18"/>
          <w:u w:val="single"/>
        </w:rPr>
        <w:t>DescripciónCategoria</w:t>
      </w:r>
      <w:proofErr w:type="spellEnd"/>
      <w:r w:rsidRPr="007962CB">
        <w:rPr>
          <w:rFonts w:ascii="Arial" w:hAnsi="Arial" w:cs="Arial"/>
          <w:b/>
          <w:sz w:val="18"/>
          <w:szCs w:val="18"/>
        </w:rPr>
        <w:t>)</w:t>
      </w:r>
      <w:r w:rsidRPr="007962CB">
        <w:rPr>
          <w:rFonts w:ascii="Arial" w:hAnsi="Arial" w:cs="Arial"/>
          <w:sz w:val="18"/>
          <w:szCs w:val="18"/>
        </w:rPr>
        <w:t>, en los términos y condiciones establecidos en este contrato y sus anexos (</w:t>
      </w:r>
      <w:r w:rsidRPr="007962CB">
        <w:rPr>
          <w:rFonts w:ascii="Arial" w:hAnsi="Arial" w:cs="Arial"/>
          <w:b/>
          <w:sz w:val="18"/>
          <w:szCs w:val="18"/>
          <w:u w:val="single"/>
        </w:rPr>
        <w:t>NUMERAR Y DESCRIBIR LOS ANEXOS</w:t>
      </w:r>
      <w:r w:rsidRPr="007962CB">
        <w:rPr>
          <w:rFonts w:ascii="Arial" w:hAnsi="Arial" w:cs="Arial"/>
          <w:sz w:val="18"/>
          <w:szCs w:val="18"/>
        </w:rPr>
        <w:t xml:space="preserve">) </w:t>
      </w:r>
      <w:r w:rsidRPr="00D57CC8">
        <w:rPr>
          <w:rFonts w:ascii="Arial" w:eastAsia="Calibri" w:hAnsi="Arial" w:cs="Arial"/>
          <w:sz w:val="18"/>
          <w:szCs w:val="18"/>
        </w:rPr>
        <w:t xml:space="preserve">que forman parte integrante del mismo. </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b/>
          <w:sz w:val="18"/>
          <w:szCs w:val="18"/>
        </w:rPr>
      </w:pPr>
      <w:r w:rsidRPr="007962CB">
        <w:rPr>
          <w:rFonts w:ascii="Arial" w:hAnsi="Arial" w:cs="Arial"/>
          <w:b/>
          <w:sz w:val="18"/>
          <w:szCs w:val="18"/>
        </w:rPr>
        <w:t xml:space="preserve">SEGUNDA. MONTO DEL CONTRATO </w:t>
      </w:r>
    </w:p>
    <w:p w:rsidR="00255CEF" w:rsidRPr="007962CB" w:rsidRDefault="00255CEF" w:rsidP="00255CEF">
      <w:pPr>
        <w:jc w:val="both"/>
        <w:rPr>
          <w:rFonts w:ascii="Arial" w:hAnsi="Arial" w:cs="Arial"/>
          <w:b/>
          <w:sz w:val="18"/>
          <w:szCs w:val="18"/>
        </w:rPr>
      </w:pPr>
    </w:p>
    <w:p w:rsidR="00255CEF" w:rsidRPr="00D57CC8" w:rsidRDefault="00255CEF" w:rsidP="00255CEF">
      <w:pPr>
        <w:autoSpaceDE w:val="0"/>
        <w:autoSpaceDN w:val="0"/>
        <w:adjustRightInd w:val="0"/>
        <w:jc w:val="both"/>
        <w:rPr>
          <w:rFonts w:ascii="Arial" w:eastAsia="Calibri" w:hAnsi="Arial" w:cs="Arial"/>
          <w:sz w:val="18"/>
          <w:szCs w:val="18"/>
        </w:rPr>
      </w:pPr>
      <w:r w:rsidRPr="007962CB">
        <w:rPr>
          <w:rFonts w:ascii="Arial" w:hAnsi="Arial" w:cs="Arial"/>
          <w:b/>
          <w:sz w:val="18"/>
          <w:szCs w:val="18"/>
        </w:rPr>
        <w:t>“LA DEPENDENCIA O ENTIDAD”</w:t>
      </w:r>
      <w:r w:rsidRPr="007962CB">
        <w:rPr>
          <w:rFonts w:ascii="Arial" w:hAnsi="Arial" w:cs="Arial"/>
          <w:sz w:val="18"/>
          <w:szCs w:val="18"/>
        </w:rPr>
        <w:t xml:space="preserve"> </w:t>
      </w:r>
      <w:r w:rsidRPr="00D57CC8">
        <w:rPr>
          <w:rFonts w:ascii="Arial" w:eastAsia="Calibri" w:hAnsi="Arial" w:cs="Arial"/>
          <w:sz w:val="18"/>
          <w:szCs w:val="18"/>
        </w:rPr>
        <w:t xml:space="preserve">pagará a </w:t>
      </w:r>
      <w:r w:rsidRPr="007962CB">
        <w:rPr>
          <w:rFonts w:ascii="Arial" w:hAnsi="Arial" w:cs="Arial"/>
          <w:b/>
          <w:sz w:val="18"/>
          <w:szCs w:val="18"/>
        </w:rPr>
        <w:t>“EL PROVEEDOR”</w:t>
      </w:r>
      <w:r w:rsidRPr="00D57CC8">
        <w:rPr>
          <w:rFonts w:ascii="Arial" w:eastAsia="Calibri" w:hAnsi="Arial" w:cs="Arial"/>
          <w:sz w:val="18"/>
          <w:szCs w:val="18"/>
        </w:rPr>
        <w:t xml:space="preserve"> como contraprestación por los servicios objeto de este contrato, la cantidad mínima de </w:t>
      </w:r>
      <w:r w:rsidRPr="007962CB">
        <w:rPr>
          <w:rFonts w:ascii="Arial" w:hAnsi="Arial" w:cs="Arial"/>
          <w:sz w:val="18"/>
          <w:szCs w:val="18"/>
        </w:rPr>
        <w:t xml:space="preserve">(MONTO MÍNIMO TOTAL DEL CONTRATO) </w:t>
      </w:r>
      <w:r w:rsidRPr="00D57CC8">
        <w:rPr>
          <w:rFonts w:ascii="Arial" w:eastAsia="Calibri" w:hAnsi="Arial" w:cs="Arial"/>
          <w:sz w:val="18"/>
          <w:szCs w:val="18"/>
        </w:rPr>
        <w:t xml:space="preserve">más impuestos por $_____________ (Indicar la cantidad en letra) y un monto máximo de </w:t>
      </w:r>
      <w:r w:rsidRPr="007962CB">
        <w:rPr>
          <w:rFonts w:ascii="Arial" w:hAnsi="Arial" w:cs="Arial"/>
          <w:sz w:val="18"/>
          <w:szCs w:val="18"/>
        </w:rPr>
        <w:t xml:space="preserve">(MONTO MÁXIMO TOTAL DEL CONTRATO) </w:t>
      </w:r>
      <w:r w:rsidRPr="00D57CC8">
        <w:rPr>
          <w:rFonts w:ascii="Arial" w:eastAsia="Calibri" w:hAnsi="Arial" w:cs="Arial"/>
          <w:sz w:val="18"/>
          <w:szCs w:val="18"/>
        </w:rPr>
        <w:t>más impuestos</w:t>
      </w:r>
      <w:r w:rsidRPr="00D57CC8">
        <w:rPr>
          <w:rFonts w:ascii="Arial" w:eastAsia="Calibri" w:hAnsi="Arial" w:cs="Arial"/>
          <w:b/>
          <w:sz w:val="18"/>
          <w:szCs w:val="18"/>
        </w:rPr>
        <w:t xml:space="preserve"> </w:t>
      </w:r>
      <w:r w:rsidRPr="00D57CC8">
        <w:rPr>
          <w:rFonts w:ascii="Arial" w:eastAsia="Calibri" w:hAnsi="Arial" w:cs="Arial"/>
          <w:sz w:val="18"/>
          <w:szCs w:val="18"/>
        </w:rPr>
        <w:t>que asciende a $_______ (Indicar la cantidad en letra).</w:t>
      </w:r>
    </w:p>
    <w:p w:rsidR="00255CEF" w:rsidRPr="00D57CC8" w:rsidRDefault="00255CEF" w:rsidP="00255CEF">
      <w:pPr>
        <w:autoSpaceDE w:val="0"/>
        <w:autoSpaceDN w:val="0"/>
        <w:adjustRightInd w:val="0"/>
        <w:jc w:val="both"/>
        <w:rPr>
          <w:rFonts w:ascii="Arial" w:eastAsia="Calibri"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Los montos y precios se podrán indicar en moneda extranjera, cuando así se haya determinado en la convocatoria, invitación, o solicitud de cotización, de conformidad con el artículo 45, fracción XIII de la LAASSP.</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Indicar el(los) precio(s) unitario(s):</w:t>
      </w: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El(los) precio(s) unitario(s) del presente contrato, expresado(s) en moneda nacional es (son):</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COLOCAR TABLA DE PRECIOS UNITARIOS</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El precio unitario es considerado fijo y en moneda nacional (</w:t>
      </w:r>
      <w:r w:rsidRPr="007962CB">
        <w:rPr>
          <w:rFonts w:ascii="Arial" w:hAnsi="Arial" w:cs="Arial"/>
          <w:b/>
          <w:sz w:val="18"/>
          <w:szCs w:val="18"/>
        </w:rPr>
        <w:t>Tipo Moneda</w:t>
      </w:r>
      <w:r w:rsidRPr="007962CB">
        <w:rPr>
          <w:rFonts w:ascii="Arial" w:hAnsi="Arial" w:cs="Arial"/>
          <w:sz w:val="18"/>
          <w:szCs w:val="18"/>
        </w:rPr>
        <w:t xml:space="preserve">) hasta que concluya la relación contractual que se formaliza, incluyendo todos los conceptos y costos involucrados en la prestación del servicio de, </w:t>
      </w:r>
      <w:r w:rsidRPr="007962CB">
        <w:rPr>
          <w:rFonts w:ascii="Arial" w:hAnsi="Arial" w:cs="Arial"/>
          <w:b/>
          <w:sz w:val="18"/>
          <w:szCs w:val="18"/>
        </w:rPr>
        <w:t>(</w:t>
      </w:r>
      <w:r w:rsidRPr="007962CB">
        <w:rPr>
          <w:rFonts w:ascii="Arial" w:hAnsi="Arial" w:cs="Arial"/>
          <w:sz w:val="18"/>
          <w:szCs w:val="18"/>
        </w:rPr>
        <w:t>$</w:t>
      </w:r>
      <w:proofErr w:type="spellStart"/>
      <w:r w:rsidRPr="007962CB">
        <w:rPr>
          <w:rFonts w:ascii="Arial" w:hAnsi="Arial" w:cs="Arial"/>
          <w:b/>
          <w:sz w:val="18"/>
          <w:szCs w:val="18"/>
          <w:u w:val="single"/>
        </w:rPr>
        <w:t>DescripciónCategoria</w:t>
      </w:r>
      <w:proofErr w:type="spellEnd"/>
      <w:r w:rsidRPr="007962CB">
        <w:rPr>
          <w:rFonts w:ascii="Arial" w:hAnsi="Arial" w:cs="Arial"/>
          <w:b/>
          <w:sz w:val="18"/>
          <w:szCs w:val="18"/>
        </w:rPr>
        <w:t>)</w:t>
      </w:r>
      <w:r w:rsidRPr="007962CB">
        <w:rPr>
          <w:rFonts w:ascii="Arial" w:hAnsi="Arial" w:cs="Arial"/>
          <w:sz w:val="18"/>
          <w:szCs w:val="18"/>
        </w:rPr>
        <w:t xml:space="preserve">, por lo que </w:t>
      </w:r>
      <w:r w:rsidRPr="007962CB">
        <w:rPr>
          <w:rFonts w:ascii="Arial" w:hAnsi="Arial" w:cs="Arial"/>
          <w:b/>
          <w:sz w:val="18"/>
          <w:szCs w:val="18"/>
        </w:rPr>
        <w:t>“EL PROVEEDOR”</w:t>
      </w:r>
      <w:r w:rsidRPr="007962CB">
        <w:rPr>
          <w:rFonts w:ascii="Arial" w:hAnsi="Arial" w:cs="Arial"/>
          <w:sz w:val="18"/>
          <w:szCs w:val="18"/>
        </w:rPr>
        <w:t xml:space="preserve"> no podrá agregar ningún costo extra y los precios serán inalterables durante la vigencia del presente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widowControl w:val="0"/>
        <w:jc w:val="both"/>
        <w:rPr>
          <w:rFonts w:ascii="Arial" w:hAnsi="Arial" w:cs="Arial"/>
          <w:b/>
          <w:sz w:val="18"/>
          <w:szCs w:val="18"/>
        </w:rPr>
      </w:pPr>
      <w:r w:rsidRPr="007962CB">
        <w:rPr>
          <w:rFonts w:ascii="Arial" w:hAnsi="Arial" w:cs="Arial"/>
          <w:b/>
          <w:sz w:val="18"/>
          <w:szCs w:val="18"/>
        </w:rPr>
        <w:t xml:space="preserve">TERCERA. ANTICIPO. </w:t>
      </w:r>
    </w:p>
    <w:p w:rsidR="00255CEF" w:rsidRPr="007962CB" w:rsidRDefault="00255CEF" w:rsidP="00255CEF">
      <w:pPr>
        <w:widowControl w:val="0"/>
        <w:jc w:val="both"/>
        <w:rPr>
          <w:rFonts w:ascii="Arial" w:hAnsi="Arial" w:cs="Arial"/>
          <w:b/>
          <w:sz w:val="18"/>
          <w:szCs w:val="18"/>
        </w:rPr>
      </w:pPr>
    </w:p>
    <w:p w:rsidR="00255CEF" w:rsidRPr="007962CB" w:rsidRDefault="00255CEF" w:rsidP="00255CEF">
      <w:pPr>
        <w:widowControl w:val="0"/>
        <w:jc w:val="both"/>
        <w:rPr>
          <w:rFonts w:ascii="Arial" w:hAnsi="Arial" w:cs="Arial"/>
          <w:sz w:val="18"/>
          <w:szCs w:val="18"/>
        </w:rPr>
      </w:pPr>
      <w:r w:rsidRPr="007962CB">
        <w:rPr>
          <w:rFonts w:ascii="Arial" w:hAnsi="Arial" w:cs="Arial"/>
          <w:sz w:val="18"/>
          <w:szCs w:val="18"/>
        </w:rPr>
        <w:t xml:space="preserve">Para el presente contrato </w:t>
      </w:r>
      <w:r w:rsidRPr="007962CB">
        <w:rPr>
          <w:rFonts w:ascii="Arial" w:hAnsi="Arial" w:cs="Arial"/>
          <w:b/>
          <w:sz w:val="18"/>
          <w:szCs w:val="18"/>
        </w:rPr>
        <w:t>“LA DEPENDENCIA O ENTIDAD”</w:t>
      </w:r>
      <w:r w:rsidRPr="007962CB">
        <w:rPr>
          <w:rFonts w:ascii="Arial" w:hAnsi="Arial" w:cs="Arial"/>
          <w:sz w:val="18"/>
          <w:szCs w:val="18"/>
        </w:rPr>
        <w:t xml:space="preserve"> no otorgará anticipo a </w:t>
      </w:r>
      <w:r w:rsidRPr="007962CB">
        <w:rPr>
          <w:rFonts w:ascii="Arial" w:hAnsi="Arial" w:cs="Arial"/>
          <w:b/>
          <w:sz w:val="18"/>
          <w:szCs w:val="18"/>
        </w:rPr>
        <w:t>“EL PROVEEDOR”</w:t>
      </w:r>
    </w:p>
    <w:p w:rsidR="00255CEF" w:rsidRPr="007962CB" w:rsidRDefault="00255CEF" w:rsidP="00255CEF">
      <w:pPr>
        <w:widowControl w:val="0"/>
        <w:jc w:val="both"/>
        <w:rPr>
          <w:rFonts w:ascii="Arial" w:hAnsi="Arial" w:cs="Arial"/>
          <w:b/>
          <w:sz w:val="18"/>
          <w:szCs w:val="18"/>
        </w:rPr>
      </w:pPr>
    </w:p>
    <w:p w:rsidR="00255CEF" w:rsidRPr="007962CB" w:rsidRDefault="00255CEF" w:rsidP="00255CEF">
      <w:pPr>
        <w:widowControl w:val="0"/>
        <w:jc w:val="both"/>
        <w:rPr>
          <w:rFonts w:ascii="Arial" w:hAnsi="Arial" w:cs="Arial"/>
          <w:b/>
          <w:sz w:val="18"/>
          <w:szCs w:val="18"/>
        </w:rPr>
      </w:pPr>
      <w:r w:rsidRPr="007962CB">
        <w:rPr>
          <w:rFonts w:ascii="Arial" w:hAnsi="Arial" w:cs="Arial"/>
          <w:b/>
          <w:sz w:val="18"/>
          <w:szCs w:val="18"/>
        </w:rPr>
        <w:t xml:space="preserve">CUARTA. FORMA Y LUGAR DE PAGO. </w:t>
      </w:r>
    </w:p>
    <w:p w:rsidR="00255CEF" w:rsidRPr="007962CB" w:rsidRDefault="00255CEF" w:rsidP="00255CEF">
      <w:pPr>
        <w:widowControl w:val="0"/>
        <w:jc w:val="both"/>
        <w:rPr>
          <w:rFonts w:ascii="Arial" w:hAnsi="Arial" w:cs="Arial"/>
          <w:sz w:val="18"/>
          <w:szCs w:val="18"/>
        </w:rPr>
      </w:pPr>
    </w:p>
    <w:p w:rsidR="00255CEF" w:rsidRPr="00D57CC8" w:rsidRDefault="00255CEF" w:rsidP="00255CEF">
      <w:pPr>
        <w:autoSpaceDE w:val="0"/>
        <w:autoSpaceDN w:val="0"/>
        <w:adjustRightInd w:val="0"/>
        <w:jc w:val="both"/>
        <w:rPr>
          <w:rFonts w:ascii="Arial" w:eastAsia="Calibri"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D57CC8">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7962CB">
        <w:rPr>
          <w:rFonts w:ascii="Arial" w:hAnsi="Arial" w:cs="Arial"/>
          <w:sz w:val="18"/>
          <w:szCs w:val="18"/>
        </w:rPr>
        <w:t xml:space="preserve">o porcentaje de avance (pagos </w:t>
      </w:r>
      <w:r w:rsidRPr="007962CB">
        <w:rPr>
          <w:rFonts w:ascii="Arial" w:hAnsi="Arial" w:cs="Arial"/>
          <w:sz w:val="18"/>
          <w:szCs w:val="18"/>
        </w:rPr>
        <w:lastRenderedPageBreak/>
        <w:t xml:space="preserve">progresivos), </w:t>
      </w:r>
      <w:r w:rsidRPr="00D57CC8">
        <w:rPr>
          <w:rFonts w:ascii="Arial" w:eastAsia="Calibri" w:hAnsi="Arial" w:cs="Arial"/>
          <w:sz w:val="18"/>
          <w:szCs w:val="18"/>
        </w:rPr>
        <w:t>conforme a los servicios efectivamente prestados y a entera satisfacción del administrador del contrato y de acuerdo con lo establecido en el "ANEXO _______" que forma parte integrante de este contrato.</w:t>
      </w:r>
    </w:p>
    <w:p w:rsidR="00255CEF" w:rsidRPr="00D57CC8" w:rsidRDefault="00255CEF" w:rsidP="00255CEF">
      <w:pPr>
        <w:autoSpaceDE w:val="0"/>
        <w:autoSpaceDN w:val="0"/>
        <w:adjustRightInd w:val="0"/>
        <w:jc w:val="both"/>
        <w:rPr>
          <w:rFonts w:ascii="Arial" w:eastAsia="Calibri" w:hAnsi="Arial" w:cs="Arial"/>
          <w:sz w:val="18"/>
          <w:szCs w:val="18"/>
        </w:rPr>
      </w:pPr>
    </w:p>
    <w:p w:rsidR="00255CEF" w:rsidRPr="007962CB" w:rsidRDefault="00255CEF" w:rsidP="00255CEF">
      <w:pPr>
        <w:jc w:val="both"/>
        <w:rPr>
          <w:rFonts w:ascii="Arial" w:hAnsi="Arial" w:cs="Arial"/>
          <w:strike/>
          <w:sz w:val="18"/>
          <w:szCs w:val="18"/>
        </w:rPr>
      </w:pPr>
      <w:r w:rsidRPr="007962CB">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7962CB">
        <w:rPr>
          <w:rFonts w:ascii="Arial" w:hAnsi="Arial" w:cs="Arial"/>
          <w:b/>
          <w:sz w:val="18"/>
          <w:szCs w:val="18"/>
        </w:rPr>
        <w:t>“LA DEPENDENCIA O ENTIDAD”</w:t>
      </w:r>
      <w:r w:rsidRPr="007962CB">
        <w:rPr>
          <w:rFonts w:ascii="Arial" w:hAnsi="Arial" w:cs="Arial"/>
          <w:sz w:val="18"/>
          <w:szCs w:val="18"/>
        </w:rPr>
        <w:t xml:space="preserve">, con la aprobación (firma) del Administrador del presente contrato. </w:t>
      </w:r>
    </w:p>
    <w:p w:rsidR="00255CEF" w:rsidRPr="007962CB" w:rsidRDefault="00255CEF" w:rsidP="00255CEF">
      <w:pPr>
        <w:jc w:val="both"/>
        <w:rPr>
          <w:rFonts w:ascii="Arial" w:hAnsi="Arial" w:cs="Arial"/>
          <w:sz w:val="18"/>
          <w:szCs w:val="18"/>
        </w:rPr>
      </w:pPr>
    </w:p>
    <w:p w:rsidR="00255CEF" w:rsidRPr="007962CB" w:rsidRDefault="00255CEF" w:rsidP="00255CEF">
      <w:pPr>
        <w:spacing w:line="276" w:lineRule="auto"/>
        <w:jc w:val="both"/>
        <w:rPr>
          <w:rFonts w:ascii="Arial" w:hAnsi="Arial" w:cs="Arial"/>
          <w:sz w:val="18"/>
          <w:szCs w:val="18"/>
        </w:rPr>
      </w:pPr>
      <w:r w:rsidRPr="007962CB">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widowControl w:val="0"/>
        <w:jc w:val="both"/>
        <w:rPr>
          <w:rFonts w:ascii="Arial" w:hAnsi="Arial" w:cs="Arial"/>
          <w:sz w:val="18"/>
          <w:szCs w:val="18"/>
        </w:rPr>
      </w:pPr>
      <w:r w:rsidRPr="007962CB">
        <w:rPr>
          <w:rFonts w:ascii="Arial" w:hAnsi="Arial" w:cs="Arial"/>
          <w:sz w:val="18"/>
          <w:szCs w:val="18"/>
        </w:rPr>
        <w:t xml:space="preserve">De conformidad con el artículo 90, del Reglamento de la </w:t>
      </w:r>
      <w:r w:rsidRPr="007962CB">
        <w:rPr>
          <w:rFonts w:ascii="Arial" w:hAnsi="Arial" w:cs="Arial"/>
          <w:b/>
          <w:sz w:val="18"/>
          <w:szCs w:val="18"/>
        </w:rPr>
        <w:t>“LAASSP”</w:t>
      </w:r>
      <w:r w:rsidRPr="007962CB">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7962CB">
        <w:rPr>
          <w:rFonts w:ascii="Arial" w:hAnsi="Arial" w:cs="Arial"/>
          <w:b/>
          <w:sz w:val="18"/>
          <w:szCs w:val="18"/>
        </w:rPr>
        <w:t>“EL PROVEEDOR”</w:t>
      </w:r>
      <w:r w:rsidRPr="007962CB">
        <w:rPr>
          <w:rFonts w:ascii="Arial" w:hAnsi="Arial" w:cs="Arial"/>
          <w:sz w:val="18"/>
          <w:szCs w:val="18"/>
        </w:rPr>
        <w:t xml:space="preserve"> las deficiencias que deberá corregir; por lo que, el procedimiento de pago reiniciará en el momento en que</w:t>
      </w:r>
      <w:r w:rsidRPr="007962CB">
        <w:rPr>
          <w:rFonts w:ascii="Arial" w:hAnsi="Arial" w:cs="Arial"/>
          <w:b/>
          <w:sz w:val="18"/>
          <w:szCs w:val="18"/>
        </w:rPr>
        <w:t xml:space="preserve"> “EL PROVEEDOR”</w:t>
      </w:r>
      <w:r w:rsidRPr="007962CB">
        <w:rPr>
          <w:rFonts w:ascii="Arial" w:hAnsi="Arial" w:cs="Arial"/>
          <w:sz w:val="18"/>
          <w:szCs w:val="18"/>
        </w:rPr>
        <w:t xml:space="preserve"> presente el CFDI y/o documentos soporte corregidos y sean aceptados.</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El tiempo que </w:t>
      </w:r>
      <w:r w:rsidRPr="007962CB">
        <w:rPr>
          <w:rFonts w:ascii="Arial" w:hAnsi="Arial" w:cs="Arial"/>
          <w:b/>
          <w:sz w:val="18"/>
          <w:szCs w:val="18"/>
        </w:rPr>
        <w:t xml:space="preserve">“EL PROVEEDOR” </w:t>
      </w:r>
      <w:r w:rsidRPr="007962CB">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7962CB">
        <w:rPr>
          <w:rFonts w:ascii="Arial" w:hAnsi="Arial" w:cs="Arial"/>
          <w:b/>
          <w:sz w:val="18"/>
          <w:szCs w:val="18"/>
        </w:rPr>
        <w:t>“LAASSP”</w:t>
      </w:r>
      <w:r w:rsidRPr="007962CB">
        <w:rPr>
          <w:rFonts w:ascii="Arial" w:hAnsi="Arial" w:cs="Arial"/>
          <w:sz w:val="18"/>
          <w:szCs w:val="18"/>
        </w:rPr>
        <w:t>.</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widowControl w:val="0"/>
        <w:jc w:val="both"/>
        <w:rPr>
          <w:rFonts w:ascii="Arial" w:hAnsi="Arial" w:cs="Arial"/>
          <w:sz w:val="18"/>
          <w:szCs w:val="18"/>
          <w:u w:val="single"/>
        </w:rPr>
      </w:pPr>
      <w:r w:rsidRPr="007962CB">
        <w:rPr>
          <w:rFonts w:ascii="Arial" w:hAnsi="Arial" w:cs="Arial"/>
          <w:sz w:val="18"/>
          <w:szCs w:val="18"/>
        </w:rPr>
        <w:t xml:space="preserve">El CFDI o factura electrónica deberá ser presentada </w:t>
      </w:r>
      <w:r w:rsidRPr="007962CB">
        <w:rPr>
          <w:rFonts w:ascii="Arial" w:hAnsi="Arial" w:cs="Arial"/>
          <w:b/>
          <w:sz w:val="18"/>
          <w:szCs w:val="18"/>
          <w:u w:val="single"/>
        </w:rPr>
        <w:t>(señalar la forma y el medio por el cual se presentará)</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El CFDI o factura electrónica se deberá presentar desglosando el impuesto cuando aplique.</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overflowPunct w:val="0"/>
        <w:autoSpaceDE w:val="0"/>
        <w:autoSpaceDN w:val="0"/>
        <w:adjustRightInd w:val="0"/>
        <w:jc w:val="both"/>
        <w:textAlignment w:val="baseline"/>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rsidR="00255CEF" w:rsidRPr="007962CB" w:rsidRDefault="00255CEF" w:rsidP="00255CEF">
      <w:pPr>
        <w:overflowPunct w:val="0"/>
        <w:autoSpaceDE w:val="0"/>
        <w:autoSpaceDN w:val="0"/>
        <w:adjustRightInd w:val="0"/>
        <w:jc w:val="both"/>
        <w:textAlignment w:val="baseline"/>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efectos de trámite de pago, </w:t>
      </w:r>
      <w:r w:rsidRPr="007962CB">
        <w:rPr>
          <w:rFonts w:ascii="Arial" w:hAnsi="Arial" w:cs="Arial"/>
          <w:b/>
          <w:sz w:val="18"/>
          <w:szCs w:val="18"/>
        </w:rPr>
        <w:t>“EL PROVEEDOR”</w:t>
      </w:r>
      <w:r w:rsidRPr="007962CB">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7962CB">
        <w:rPr>
          <w:rFonts w:ascii="Arial" w:hAnsi="Arial" w:cs="Arial"/>
          <w:b/>
          <w:sz w:val="18"/>
          <w:szCs w:val="18"/>
        </w:rPr>
        <w:t xml:space="preserve">“LA DEPENDENCIA O ENTIDAD”, </w:t>
      </w:r>
      <w:r w:rsidRPr="007962CB">
        <w:rPr>
          <w:rFonts w:ascii="Arial" w:hAnsi="Arial" w:cs="Arial"/>
          <w:sz w:val="18"/>
          <w:szCs w:val="18"/>
        </w:rPr>
        <w:t xml:space="preserve">para efectos del pago. </w:t>
      </w:r>
    </w:p>
    <w:p w:rsidR="00255CEF" w:rsidRPr="007962CB" w:rsidRDefault="00255CEF" w:rsidP="00255CEF">
      <w:pPr>
        <w:jc w:val="both"/>
        <w:rPr>
          <w:rFonts w:ascii="Arial" w:hAnsi="Arial" w:cs="Arial"/>
          <w:sz w:val="18"/>
          <w:szCs w:val="18"/>
        </w:rPr>
      </w:pPr>
    </w:p>
    <w:p w:rsidR="00255CEF" w:rsidRPr="007962CB" w:rsidRDefault="00255CEF" w:rsidP="00255CEF">
      <w:pPr>
        <w:pStyle w:val="Textocomentario"/>
        <w:jc w:val="both"/>
        <w:rPr>
          <w:rFonts w:ascii="Arial" w:hAnsi="Arial" w:cs="Arial"/>
          <w:b/>
          <w:sz w:val="18"/>
          <w:szCs w:val="18"/>
        </w:rPr>
      </w:pPr>
      <w:r w:rsidRPr="007962CB">
        <w:rPr>
          <w:rFonts w:ascii="Arial" w:hAnsi="Arial" w:cs="Arial"/>
          <w:b/>
          <w:sz w:val="18"/>
          <w:szCs w:val="18"/>
        </w:rPr>
        <w:t>“EL PROVEEDOR”</w:t>
      </w:r>
      <w:r w:rsidRPr="007962CB">
        <w:rPr>
          <w:rFonts w:ascii="Arial" w:hAnsi="Arial" w:cs="Arial"/>
          <w:sz w:val="18"/>
          <w:szCs w:val="18"/>
        </w:rPr>
        <w:t xml:space="preserve"> deberá presentar la información y documentación </w:t>
      </w:r>
      <w:r w:rsidRPr="007962CB">
        <w:rPr>
          <w:rFonts w:ascii="Arial" w:hAnsi="Arial" w:cs="Arial"/>
          <w:b/>
          <w:sz w:val="18"/>
          <w:szCs w:val="18"/>
        </w:rPr>
        <w:t xml:space="preserve">“LA DEPENDENCIA O ENTIDAD” </w:t>
      </w:r>
      <w:r w:rsidRPr="007962CB">
        <w:rPr>
          <w:rFonts w:ascii="Arial" w:hAnsi="Arial" w:cs="Arial"/>
          <w:sz w:val="18"/>
          <w:szCs w:val="18"/>
        </w:rPr>
        <w:t xml:space="preserve">le solicite para el trámite de pago, atendiendo a las disposiciones legales e internas de </w:t>
      </w:r>
      <w:r w:rsidRPr="007962CB">
        <w:rPr>
          <w:rFonts w:ascii="Arial" w:hAnsi="Arial" w:cs="Arial"/>
          <w:b/>
          <w:sz w:val="18"/>
          <w:szCs w:val="18"/>
        </w:rPr>
        <w:t xml:space="preserve"> “LA DEPENDENCIA O ENTIDAD”</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El pago de la prestación de los servicios recibidos, quedará condicionado proporcionalmente al pago que </w:t>
      </w:r>
      <w:r w:rsidRPr="007962CB">
        <w:rPr>
          <w:rFonts w:ascii="Arial" w:hAnsi="Arial" w:cs="Arial"/>
          <w:b/>
          <w:sz w:val="18"/>
          <w:szCs w:val="18"/>
        </w:rPr>
        <w:t xml:space="preserve">“EL PROVEEDOR” </w:t>
      </w:r>
      <w:r w:rsidRPr="007962CB">
        <w:rPr>
          <w:rFonts w:ascii="Arial" w:hAnsi="Arial" w:cs="Arial"/>
          <w:sz w:val="18"/>
          <w:szCs w:val="18"/>
        </w:rPr>
        <w:t>deba efectuar por concepto de penas convencionales y, en su caso, deductivas.</w:t>
      </w:r>
    </w:p>
    <w:p w:rsidR="00255CEF" w:rsidRPr="007962CB" w:rsidRDefault="00255CEF" w:rsidP="00255CEF">
      <w:pPr>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Para el caso que se presenten pagos en exceso, se estará a lo dispuesto por el artículo 51, párrafo tercero, de la </w:t>
      </w:r>
      <w:r w:rsidRPr="007962CB">
        <w:rPr>
          <w:rFonts w:ascii="Arial" w:hAnsi="Arial" w:cs="Arial"/>
          <w:b/>
          <w:sz w:val="18"/>
          <w:szCs w:val="18"/>
        </w:rPr>
        <w:t>“LAASSP”</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b/>
          <w:sz w:val="18"/>
          <w:szCs w:val="18"/>
        </w:rPr>
      </w:pPr>
      <w:r w:rsidRPr="007962CB">
        <w:rPr>
          <w:rFonts w:ascii="Arial" w:hAnsi="Arial" w:cs="Arial"/>
          <w:b/>
          <w:sz w:val="18"/>
          <w:szCs w:val="18"/>
        </w:rPr>
        <w:t>QUINTA. LUGAR, PLAZOS Y CONDICIONES DE LA PRESTACIÓN DE LOS SERVICIOS.</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eastAsia="Calibri" w:hAnsi="Arial" w:cs="Arial"/>
          <w:sz w:val="18"/>
          <w:szCs w:val="18"/>
        </w:rPr>
      </w:pPr>
      <w:r w:rsidRPr="007962CB">
        <w:rPr>
          <w:rFonts w:ascii="Arial" w:hAnsi="Arial" w:cs="Arial"/>
          <w:sz w:val="18"/>
          <w:szCs w:val="18"/>
        </w:rPr>
        <w:t xml:space="preserve">La prestación de los servicios, </w:t>
      </w:r>
      <w:r w:rsidRPr="007962CB">
        <w:rPr>
          <w:rFonts w:ascii="Arial" w:eastAsia="Calibri" w:hAnsi="Arial" w:cs="Arial"/>
          <w:sz w:val="18"/>
          <w:szCs w:val="18"/>
        </w:rPr>
        <w:t xml:space="preserve">se realizará conforme a los plazos, condiciones y entregables establecidos por </w:t>
      </w:r>
      <w:r w:rsidRPr="007962CB">
        <w:rPr>
          <w:rFonts w:ascii="Arial" w:hAnsi="Arial" w:cs="Arial"/>
          <w:b/>
          <w:sz w:val="18"/>
          <w:szCs w:val="18"/>
        </w:rPr>
        <w:t>“LA DEPENDENCIA O ENTIDAD”</w:t>
      </w:r>
      <w:r w:rsidRPr="007962CB">
        <w:rPr>
          <w:rFonts w:ascii="Arial" w:eastAsia="Calibri" w:hAnsi="Arial" w:cs="Arial"/>
          <w:sz w:val="18"/>
          <w:szCs w:val="18"/>
        </w:rPr>
        <w:t xml:space="preserve"> en el </w:t>
      </w:r>
      <w:r w:rsidRPr="007962CB">
        <w:rPr>
          <w:rFonts w:ascii="Arial" w:eastAsia="Calibri" w:hAnsi="Arial" w:cs="Arial"/>
          <w:sz w:val="18"/>
          <w:szCs w:val="18"/>
          <w:u w:val="single"/>
        </w:rPr>
        <w:t>(establecer el documento o anexo donde se encuentran dichos plazos, condiciones y entregables o en su defecto redactarlos, los cuales forman parte del presente contrato)</w:t>
      </w:r>
      <w:r w:rsidRPr="007962CB">
        <w:rPr>
          <w:rFonts w:ascii="Arial" w:eastAsia="Calibri"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eastAsia="Calibri" w:hAnsi="Arial" w:cs="Arial"/>
          <w:sz w:val="18"/>
          <w:szCs w:val="18"/>
        </w:rPr>
      </w:pPr>
      <w:r w:rsidRPr="007962CB">
        <w:rPr>
          <w:rFonts w:ascii="Arial" w:hAnsi="Arial" w:cs="Arial"/>
          <w:sz w:val="18"/>
          <w:szCs w:val="18"/>
        </w:rPr>
        <w:t xml:space="preserve">Los servicios serán prestados </w:t>
      </w:r>
      <w:r w:rsidRPr="007962CB">
        <w:rPr>
          <w:rFonts w:ascii="Arial" w:eastAsia="Calibri" w:hAnsi="Arial" w:cs="Arial"/>
          <w:sz w:val="18"/>
          <w:szCs w:val="18"/>
        </w:rPr>
        <w:t xml:space="preserve">en los domicilios señalados en el </w:t>
      </w:r>
      <w:r w:rsidRPr="007962CB">
        <w:rPr>
          <w:rFonts w:ascii="Arial" w:eastAsia="Calibri" w:hAnsi="Arial" w:cs="Arial"/>
          <w:sz w:val="18"/>
          <w:szCs w:val="18"/>
          <w:u w:val="single"/>
        </w:rPr>
        <w:t>(establecer el documento o anexo donde se encuentran los domicilios, o en su defecto redactarlos)</w:t>
      </w:r>
      <w:r w:rsidRPr="007962CB" w:rsidDel="00437DBD">
        <w:rPr>
          <w:rFonts w:ascii="Arial" w:eastAsia="Calibri" w:hAnsi="Arial" w:cs="Arial"/>
          <w:sz w:val="18"/>
          <w:szCs w:val="18"/>
        </w:rPr>
        <w:t xml:space="preserve"> </w:t>
      </w:r>
      <w:r w:rsidRPr="007962CB">
        <w:rPr>
          <w:rFonts w:ascii="Arial" w:eastAsia="Calibri" w:hAnsi="Arial" w:cs="Arial"/>
          <w:sz w:val="18"/>
          <w:szCs w:val="18"/>
        </w:rPr>
        <w:t xml:space="preserve">y fechas establecidas en el mismo; </w:t>
      </w:r>
    </w:p>
    <w:p w:rsidR="00255CEF" w:rsidRPr="007962CB" w:rsidRDefault="00255CEF" w:rsidP="00255CEF">
      <w:pPr>
        <w:jc w:val="both"/>
        <w:rPr>
          <w:rFonts w:ascii="Arial" w:eastAsia="Calibri" w:hAnsi="Arial" w:cs="Arial"/>
          <w:sz w:val="18"/>
          <w:szCs w:val="18"/>
        </w:rPr>
      </w:pPr>
    </w:p>
    <w:p w:rsidR="00255CEF" w:rsidRPr="007962CB" w:rsidRDefault="00255CEF" w:rsidP="00255CEF">
      <w:pPr>
        <w:ind w:right="51"/>
        <w:jc w:val="both"/>
        <w:rPr>
          <w:rFonts w:ascii="Arial" w:eastAsia="Calibri" w:hAnsi="Arial" w:cs="Arial"/>
          <w:sz w:val="18"/>
          <w:szCs w:val="18"/>
        </w:rPr>
      </w:pPr>
      <w:r w:rsidRPr="007962CB">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7962CB">
        <w:rPr>
          <w:rFonts w:ascii="Arial" w:hAnsi="Arial" w:cs="Arial"/>
          <w:b/>
          <w:sz w:val="18"/>
          <w:szCs w:val="18"/>
        </w:rPr>
        <w:t>“EL PROVEEDOR”</w:t>
      </w:r>
      <w:r w:rsidRPr="007962CB">
        <w:rPr>
          <w:rFonts w:ascii="Arial" w:eastAsia="Calibri" w:hAnsi="Arial" w:cs="Arial"/>
          <w:sz w:val="18"/>
          <w:szCs w:val="18"/>
        </w:rPr>
        <w:t xml:space="preserve"> contará con un plazo </w:t>
      </w:r>
      <w:proofErr w:type="spellStart"/>
      <w:r w:rsidRPr="007962CB">
        <w:rPr>
          <w:rFonts w:ascii="Arial" w:eastAsia="Calibri" w:hAnsi="Arial" w:cs="Arial"/>
          <w:sz w:val="18"/>
          <w:szCs w:val="18"/>
        </w:rPr>
        <w:t>de_________para</w:t>
      </w:r>
      <w:proofErr w:type="spellEnd"/>
      <w:r w:rsidRPr="007962CB">
        <w:rPr>
          <w:rFonts w:ascii="Arial" w:eastAsia="Calibri" w:hAnsi="Arial" w:cs="Arial"/>
          <w:sz w:val="18"/>
          <w:szCs w:val="18"/>
        </w:rPr>
        <w:t xml:space="preserve"> la reposición o corrección, contados a partir del momento de la notificación por correo electrónico y/o escrito, sin costo adicional para </w:t>
      </w:r>
      <w:r w:rsidRPr="007962CB">
        <w:rPr>
          <w:rFonts w:ascii="Arial" w:hAnsi="Arial" w:cs="Arial"/>
          <w:b/>
          <w:sz w:val="18"/>
          <w:szCs w:val="18"/>
        </w:rPr>
        <w:t xml:space="preserve"> “LA DEPENDENCIA O ENTIDAD”</w:t>
      </w:r>
      <w:r w:rsidRPr="007962CB">
        <w:rPr>
          <w:rFonts w:ascii="Arial" w:eastAsia="Calibri" w:hAnsi="Arial" w:cs="Arial"/>
          <w:sz w:val="18"/>
          <w:szCs w:val="18"/>
        </w:rPr>
        <w:t>.</w:t>
      </w:r>
    </w:p>
    <w:p w:rsidR="00255CEF" w:rsidRPr="007962CB" w:rsidRDefault="00255CEF" w:rsidP="00255CEF">
      <w:pPr>
        <w:ind w:right="51"/>
        <w:jc w:val="both"/>
        <w:rPr>
          <w:rFonts w:ascii="Arial" w:eastAsia="Calibri" w:hAnsi="Arial" w:cs="Arial"/>
          <w:sz w:val="18"/>
          <w:szCs w:val="18"/>
        </w:rPr>
      </w:pPr>
    </w:p>
    <w:p w:rsidR="00255CEF" w:rsidRPr="007962CB" w:rsidRDefault="00255CEF" w:rsidP="00255CEF">
      <w:pPr>
        <w:jc w:val="both"/>
        <w:rPr>
          <w:rFonts w:ascii="Arial" w:hAnsi="Arial" w:cs="Arial"/>
          <w:b/>
          <w:sz w:val="18"/>
          <w:szCs w:val="18"/>
        </w:rPr>
      </w:pPr>
      <w:r w:rsidRPr="007962CB">
        <w:rPr>
          <w:rFonts w:ascii="Arial" w:hAnsi="Arial" w:cs="Arial"/>
          <w:b/>
          <w:sz w:val="18"/>
          <w:szCs w:val="18"/>
        </w:rPr>
        <w:t>SEXTA. VIGENCIA</w:t>
      </w:r>
    </w:p>
    <w:p w:rsidR="00255CEF" w:rsidRPr="007962CB" w:rsidRDefault="00255CEF" w:rsidP="00255CEF">
      <w:pPr>
        <w:jc w:val="both"/>
        <w:rPr>
          <w:rFonts w:ascii="Arial" w:hAnsi="Arial" w:cs="Arial"/>
          <w:b/>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lastRenderedPageBreak/>
        <w:t>“LAS PARTES”</w:t>
      </w:r>
      <w:r w:rsidRPr="007962CB">
        <w:rPr>
          <w:rFonts w:ascii="Arial" w:hAnsi="Arial" w:cs="Arial"/>
          <w:sz w:val="18"/>
          <w:szCs w:val="18"/>
        </w:rPr>
        <w:t xml:space="preserve"> convienen en que la vigencia del presente contrato será del </w:t>
      </w:r>
      <w:r w:rsidRPr="007962CB">
        <w:rPr>
          <w:rFonts w:ascii="Arial" w:hAnsi="Arial" w:cs="Arial"/>
          <w:b/>
          <w:sz w:val="18"/>
          <w:szCs w:val="18"/>
          <w:u w:val="single"/>
        </w:rPr>
        <w:t>(COLOCAR FECHA DE INICIO)</w:t>
      </w:r>
      <w:r w:rsidRPr="007962CB">
        <w:rPr>
          <w:rFonts w:ascii="Arial" w:hAnsi="Arial" w:cs="Arial"/>
          <w:sz w:val="18"/>
          <w:szCs w:val="18"/>
        </w:rPr>
        <w:t xml:space="preserve"> al (</w:t>
      </w:r>
      <w:r w:rsidRPr="007962CB">
        <w:rPr>
          <w:rFonts w:ascii="Arial" w:hAnsi="Arial" w:cs="Arial"/>
          <w:b/>
          <w:sz w:val="18"/>
          <w:szCs w:val="18"/>
          <w:u w:val="single"/>
        </w:rPr>
        <w:t>COLOCAR FECHA DE TÉRMINO DEL CONTRATO)</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SÉPTIMA. MODIFICACIONES DEL CONTRATO.</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“LAS PARTES”</w:t>
      </w:r>
      <w:r w:rsidRPr="007962CB">
        <w:rPr>
          <w:rFonts w:ascii="Arial" w:hAnsi="Arial" w:cs="Arial"/>
          <w:sz w:val="18"/>
          <w:szCs w:val="18"/>
        </w:rPr>
        <w:t xml:space="preserve"> están de acuerdo que la </w:t>
      </w:r>
      <w:r w:rsidRPr="007962CB">
        <w:rPr>
          <w:rFonts w:ascii="Arial" w:hAnsi="Arial" w:cs="Arial"/>
          <w:b/>
          <w:sz w:val="18"/>
          <w:szCs w:val="18"/>
        </w:rPr>
        <w:t>“LA DEPENDENCIA O ENTIDAD”</w:t>
      </w:r>
      <w:r w:rsidRPr="007962CB">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ampliar la vigencia del presente instrumento, siempre y cuando, no implique incremento del monto contratado o de la cantidad del servicio, siendo </w:t>
      </w:r>
      <w:proofErr w:type="gramStart"/>
      <w:r w:rsidRPr="007962CB">
        <w:rPr>
          <w:rFonts w:ascii="Arial" w:hAnsi="Arial" w:cs="Arial"/>
          <w:sz w:val="18"/>
          <w:szCs w:val="18"/>
        </w:rPr>
        <w:t>necesario</w:t>
      </w:r>
      <w:proofErr w:type="gramEnd"/>
      <w:r w:rsidRPr="007962CB">
        <w:rPr>
          <w:rFonts w:ascii="Arial" w:hAnsi="Arial" w:cs="Arial"/>
          <w:sz w:val="18"/>
          <w:szCs w:val="18"/>
        </w:rPr>
        <w:t xml:space="preserve"> que se obtenga el previo consentimiento de</w:t>
      </w:r>
      <w:r w:rsidRPr="007962CB">
        <w:rPr>
          <w:rFonts w:ascii="Arial" w:hAnsi="Arial" w:cs="Arial"/>
          <w:b/>
          <w:sz w:val="18"/>
          <w:szCs w:val="18"/>
        </w:rPr>
        <w:t xml:space="preserve"> “EL PROVEEDOR”</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De presentarse caso fortuito o fuerza mayor, o por causas atribuibles a </w:t>
      </w:r>
      <w:r w:rsidRPr="007962CB">
        <w:rPr>
          <w:rFonts w:ascii="Arial" w:hAnsi="Arial" w:cs="Arial"/>
          <w:b/>
          <w:sz w:val="18"/>
          <w:szCs w:val="18"/>
        </w:rPr>
        <w:t>“LA DEPENDENCIA O ENTIDAD”</w:t>
      </w:r>
      <w:r w:rsidRPr="007962CB">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7962CB">
        <w:rPr>
          <w:rFonts w:ascii="Arial" w:hAnsi="Arial" w:cs="Arial"/>
          <w:b/>
          <w:sz w:val="18"/>
          <w:szCs w:val="18"/>
        </w:rPr>
        <w:t>“LAS PARTES”.</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szCs w:val="18"/>
          <w:lang w:eastAsia="es-ES"/>
        </w:rPr>
      </w:pPr>
      <w:r w:rsidRPr="007962CB">
        <w:rPr>
          <w:szCs w:val="18"/>
          <w:lang w:eastAsia="es-ES"/>
        </w:rPr>
        <w:t xml:space="preserve">En los supuestos previstos en los dos párrafos anteriores, no procederá la aplicación de penas convencionales por atraso. </w:t>
      </w:r>
    </w:p>
    <w:p w:rsidR="00255CEF" w:rsidRPr="007962CB" w:rsidRDefault="00255CEF" w:rsidP="00255CEF">
      <w:pPr>
        <w:jc w:val="both"/>
        <w:rPr>
          <w:rFonts w:ascii="Arial" w:hAnsi="Arial" w:cs="Arial"/>
          <w:sz w:val="18"/>
          <w:szCs w:val="18"/>
        </w:rPr>
      </w:pPr>
    </w:p>
    <w:p w:rsidR="00255CEF" w:rsidRPr="007962CB" w:rsidRDefault="00255CEF" w:rsidP="00255CEF">
      <w:pPr>
        <w:spacing w:line="276" w:lineRule="auto"/>
        <w:jc w:val="both"/>
        <w:rPr>
          <w:rFonts w:ascii="Arial" w:hAnsi="Arial" w:cs="Arial"/>
          <w:sz w:val="18"/>
          <w:szCs w:val="18"/>
        </w:rPr>
      </w:pPr>
      <w:r w:rsidRPr="007962CB">
        <w:rPr>
          <w:rFonts w:ascii="Arial" w:hAnsi="Arial" w:cs="Arial"/>
          <w:sz w:val="18"/>
          <w:szCs w:val="18"/>
        </w:rPr>
        <w:t xml:space="preserve">Cualquier modificación al presente contrato deberá formalizarse por escrito, y deberá suscribirse por el servidor público de </w:t>
      </w:r>
      <w:r w:rsidRPr="007962CB">
        <w:rPr>
          <w:rFonts w:ascii="Arial" w:hAnsi="Arial" w:cs="Arial"/>
          <w:b/>
          <w:sz w:val="18"/>
          <w:szCs w:val="18"/>
        </w:rPr>
        <w:t>“LA DEPENDENCIA O ENTIDAD”</w:t>
      </w:r>
      <w:r w:rsidRPr="007962CB">
        <w:rPr>
          <w:rFonts w:ascii="Arial" w:hAnsi="Arial" w:cs="Arial"/>
          <w:sz w:val="18"/>
          <w:szCs w:val="18"/>
        </w:rPr>
        <w:t xml:space="preserve"> que lo haya hecho, o quien lo sustituya o esté facultado para ello, para lo cual </w:t>
      </w:r>
      <w:r w:rsidRPr="007962CB">
        <w:rPr>
          <w:rFonts w:ascii="Arial" w:hAnsi="Arial" w:cs="Arial"/>
          <w:b/>
          <w:sz w:val="18"/>
          <w:szCs w:val="18"/>
        </w:rPr>
        <w:t>“EL PROVEEDOR”</w:t>
      </w:r>
      <w:r w:rsidRPr="007962CB">
        <w:rPr>
          <w:rFonts w:ascii="Arial" w:hAnsi="Arial"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bCs/>
          <w:sz w:val="18"/>
          <w:szCs w:val="18"/>
        </w:rPr>
      </w:pPr>
      <w:r w:rsidRPr="007962CB">
        <w:rPr>
          <w:rFonts w:ascii="Arial" w:hAnsi="Arial" w:cs="Arial"/>
          <w:b/>
          <w:sz w:val="18"/>
          <w:szCs w:val="18"/>
        </w:rPr>
        <w:t xml:space="preserve"> “LA DEPENDENCIA O ENTIDAD” </w:t>
      </w:r>
      <w:r w:rsidRPr="007962CB">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b/>
          <w:sz w:val="18"/>
          <w:szCs w:val="18"/>
        </w:rPr>
      </w:pPr>
      <w:r w:rsidRPr="007962CB">
        <w:rPr>
          <w:rFonts w:ascii="Arial" w:hAnsi="Arial" w:cs="Arial"/>
          <w:b/>
          <w:sz w:val="18"/>
          <w:szCs w:val="18"/>
        </w:rPr>
        <w:t>OCTAVA. GARANTÍA DE LOS SERVICIOS</w:t>
      </w:r>
    </w:p>
    <w:p w:rsidR="00255CEF" w:rsidRPr="007962CB" w:rsidRDefault="00255CEF" w:rsidP="00255CEF">
      <w:pPr>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 obliga con </w:t>
      </w:r>
      <w:r w:rsidRPr="007962CB">
        <w:rPr>
          <w:rFonts w:ascii="Arial" w:hAnsi="Arial" w:cs="Arial"/>
          <w:b/>
          <w:sz w:val="18"/>
          <w:szCs w:val="18"/>
        </w:rPr>
        <w:t>“LA DEPENDENCIA O ENTIDAD”</w:t>
      </w:r>
      <w:r w:rsidRPr="007962CB">
        <w:rPr>
          <w:rFonts w:ascii="Arial" w:hAnsi="Arial" w:cs="Arial"/>
          <w:sz w:val="18"/>
          <w:szCs w:val="18"/>
        </w:rPr>
        <w:t xml:space="preserve"> a entregar al inicio de la prestación del servicio, una garantía por la calidad de los servicios prestados, por </w:t>
      </w:r>
      <w:r w:rsidRPr="007962CB">
        <w:rPr>
          <w:rFonts w:ascii="Arial" w:hAnsi="Arial" w:cs="Arial"/>
          <w:b/>
          <w:sz w:val="18"/>
          <w:szCs w:val="18"/>
          <w:u w:val="single"/>
        </w:rPr>
        <w:t>(COLOCAR NUMERO DE MESES)</w:t>
      </w:r>
      <w:r w:rsidRPr="007962CB">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b/>
          <w:sz w:val="18"/>
          <w:szCs w:val="18"/>
        </w:rPr>
      </w:pPr>
      <w:r w:rsidRPr="007962CB">
        <w:rPr>
          <w:rFonts w:ascii="Arial" w:hAnsi="Arial" w:cs="Arial"/>
          <w:b/>
          <w:sz w:val="18"/>
          <w:szCs w:val="18"/>
        </w:rPr>
        <w:t xml:space="preserve">NOVENA. GARANTÍA(S) </w:t>
      </w:r>
    </w:p>
    <w:p w:rsidR="00255CEF" w:rsidRPr="007962CB" w:rsidRDefault="00255CEF" w:rsidP="00255CEF">
      <w:pPr>
        <w:ind w:right="51"/>
        <w:jc w:val="both"/>
        <w:rPr>
          <w:rFonts w:ascii="Arial" w:hAnsi="Arial" w:cs="Arial"/>
          <w:sz w:val="18"/>
          <w:szCs w:val="18"/>
        </w:rPr>
      </w:pPr>
    </w:p>
    <w:p w:rsidR="00255CEF" w:rsidRPr="007962CB" w:rsidRDefault="00255CEF" w:rsidP="00497931">
      <w:pPr>
        <w:pStyle w:val="Prrafodelista"/>
        <w:numPr>
          <w:ilvl w:val="0"/>
          <w:numId w:val="31"/>
        </w:numPr>
        <w:tabs>
          <w:tab w:val="left" w:pos="0"/>
        </w:tabs>
        <w:suppressAutoHyphens/>
        <w:spacing w:after="0" w:line="240" w:lineRule="auto"/>
        <w:contextualSpacing w:val="0"/>
        <w:jc w:val="both"/>
        <w:rPr>
          <w:sz w:val="18"/>
          <w:szCs w:val="18"/>
        </w:rPr>
      </w:pPr>
      <w:r w:rsidRPr="007962CB">
        <w:rPr>
          <w:b/>
          <w:sz w:val="18"/>
          <w:szCs w:val="18"/>
        </w:rPr>
        <w:t>CUMPLIMIENTO DEL CONTRATO.</w:t>
      </w:r>
    </w:p>
    <w:p w:rsidR="00255CEF" w:rsidRPr="007962CB" w:rsidRDefault="00255CEF" w:rsidP="00255CEF">
      <w:pPr>
        <w:tabs>
          <w:tab w:val="left" w:pos="0"/>
        </w:tabs>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Conforme a los artículos 48, fracción II, 49, fracción I, de la </w:t>
      </w:r>
      <w:r w:rsidRPr="007962CB">
        <w:rPr>
          <w:rFonts w:ascii="Arial" w:hAnsi="Arial" w:cs="Arial"/>
          <w:b/>
          <w:sz w:val="18"/>
          <w:szCs w:val="18"/>
        </w:rPr>
        <w:t>“LAASSP”;</w:t>
      </w:r>
      <w:r w:rsidRPr="007962CB">
        <w:rPr>
          <w:rFonts w:ascii="Arial" w:hAnsi="Arial" w:cs="Arial"/>
          <w:sz w:val="18"/>
          <w:szCs w:val="18"/>
        </w:rPr>
        <w:t xml:space="preserve"> 85, fracción III, y 103 de su Reglamento; y 166 de la Ley de Instituciones de Seguros y de Fianzas, </w:t>
      </w:r>
      <w:r w:rsidRPr="007962CB">
        <w:rPr>
          <w:rFonts w:ascii="Arial" w:hAnsi="Arial" w:cs="Arial"/>
          <w:b/>
          <w:sz w:val="18"/>
          <w:szCs w:val="18"/>
        </w:rPr>
        <w:t xml:space="preserve">“EL PROVEEDOR” </w:t>
      </w:r>
      <w:r w:rsidRPr="007962CB">
        <w:rPr>
          <w:rFonts w:ascii="Arial" w:hAnsi="Arial" w:cs="Arial"/>
          <w:sz w:val="18"/>
          <w:szCs w:val="18"/>
        </w:rPr>
        <w:t xml:space="preserve">se obliga a constituir una garantía la cual podrá ser, </w:t>
      </w:r>
      <w:r w:rsidRPr="007962CB">
        <w:rPr>
          <w:rFonts w:ascii="Arial" w:hAnsi="Arial" w:cs="Arial"/>
          <w:b/>
          <w:sz w:val="18"/>
          <w:szCs w:val="18"/>
        </w:rPr>
        <w:t>indivisible</w:t>
      </w:r>
      <w:r w:rsidRPr="007962CB">
        <w:rPr>
          <w:rFonts w:ascii="Arial" w:hAnsi="Arial" w:cs="Arial"/>
          <w:sz w:val="18"/>
          <w:szCs w:val="18"/>
        </w:rPr>
        <w:t xml:space="preserve"> por el cumplimiento fiel y exacto de todas las obligaciones derivadas de este contrato; mediante fianza expedida por compañía afianzadora mexicana autorizada por la Comisión Nacional de Seguros y de Fianzas, a favor de la_(</w:t>
      </w:r>
      <w:r w:rsidRPr="007962CB">
        <w:rPr>
          <w:rFonts w:ascii="Arial" w:hAnsi="Arial" w:cs="Arial"/>
          <w:sz w:val="18"/>
          <w:szCs w:val="18"/>
          <w:u w:val="single"/>
        </w:rPr>
        <w:t>TESORERÍA DE LA FEDERACIÓN O DE LA ENTIDAD</w:t>
      </w:r>
      <w:r w:rsidRPr="007962CB">
        <w:rPr>
          <w:rFonts w:ascii="Arial" w:hAnsi="Arial" w:cs="Arial"/>
          <w:sz w:val="18"/>
          <w:szCs w:val="18"/>
        </w:rPr>
        <w:t xml:space="preserve">), por un importe equivalente al </w:t>
      </w:r>
      <w:r w:rsidRPr="007962CB">
        <w:rPr>
          <w:rFonts w:ascii="Arial" w:hAnsi="Arial" w:cs="Arial"/>
          <w:b/>
          <w:sz w:val="18"/>
          <w:szCs w:val="18"/>
          <w:u w:val="single"/>
        </w:rPr>
        <w:t>(COLOCAR EL PORCENTAJE DE LA GARANTÍA DE CUMPLIMIENTO)</w:t>
      </w:r>
      <w:r w:rsidRPr="007962CB">
        <w:rPr>
          <w:rFonts w:ascii="Arial" w:hAnsi="Arial" w:cs="Arial"/>
          <w:sz w:val="18"/>
          <w:szCs w:val="18"/>
        </w:rPr>
        <w:t xml:space="preserve"> del monto total del contrato, sin incluir impuestos. </w:t>
      </w:r>
      <w:r w:rsidRPr="007962CB">
        <w:rPr>
          <w:rFonts w:ascii="Arial" w:hAnsi="Arial" w:cs="Arial"/>
          <w:bCs/>
          <w:sz w:val="18"/>
          <w:szCs w:val="18"/>
        </w:rPr>
        <w:t>Dicha fianza deberá ser entregada a</w:t>
      </w:r>
      <w:r w:rsidRPr="007962CB">
        <w:rPr>
          <w:rFonts w:ascii="Arial" w:hAnsi="Arial" w:cs="Arial"/>
          <w:sz w:val="18"/>
          <w:szCs w:val="18"/>
        </w:rPr>
        <w:t xml:space="preserve"> </w:t>
      </w:r>
      <w:r w:rsidRPr="007962CB">
        <w:rPr>
          <w:rFonts w:ascii="Arial" w:hAnsi="Arial" w:cs="Arial"/>
          <w:b/>
          <w:sz w:val="18"/>
          <w:szCs w:val="18"/>
        </w:rPr>
        <w:t>“LA DEPENDENCIA O ENTIDAD”</w:t>
      </w:r>
      <w:r w:rsidRPr="007962CB">
        <w:rPr>
          <w:rFonts w:ascii="Arial" w:hAnsi="Arial" w:cs="Arial"/>
          <w:sz w:val="18"/>
          <w:szCs w:val="18"/>
        </w:rPr>
        <w:t>, a más tardar dentro de los 10 (diez) días naturales posteriores a la firma del presente contrato.</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szCs w:val="18"/>
          <w:lang w:eastAsia="es-ES"/>
        </w:rPr>
      </w:pPr>
      <w:r w:rsidRPr="007962CB">
        <w:rPr>
          <w:szCs w:val="18"/>
          <w:lang w:eastAsia="es-ES"/>
        </w:rPr>
        <w:t>Si las disposiciones jurídicas aplicables lo permiten, la entrega de la garantía de cumplimiento se podrá realizar de manera electrónica.</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bCs/>
          <w:sz w:val="18"/>
          <w:szCs w:val="18"/>
        </w:rPr>
      </w:pPr>
      <w:r w:rsidRPr="007962CB">
        <w:rPr>
          <w:rFonts w:ascii="Arial" w:hAnsi="Arial" w:cs="Arial"/>
          <w:bCs/>
          <w:sz w:val="18"/>
          <w:szCs w:val="18"/>
        </w:rPr>
        <w:t xml:space="preserve">En caso de que </w:t>
      </w:r>
      <w:r w:rsidRPr="007962CB">
        <w:rPr>
          <w:rFonts w:ascii="Arial" w:hAnsi="Arial" w:cs="Arial"/>
          <w:b/>
          <w:sz w:val="18"/>
          <w:szCs w:val="18"/>
        </w:rPr>
        <w:t>“EL PROVEEDOR”</w:t>
      </w:r>
      <w:r w:rsidRPr="007962CB">
        <w:rPr>
          <w:rFonts w:ascii="Arial" w:hAnsi="Arial" w:cs="Arial"/>
          <w:bCs/>
          <w:sz w:val="18"/>
          <w:szCs w:val="18"/>
        </w:rPr>
        <w:t xml:space="preserve"> incumpla con la entrega de la garantía en el plazo establecido,</w:t>
      </w:r>
      <w:r w:rsidRPr="007962CB">
        <w:rPr>
          <w:rFonts w:ascii="Arial" w:hAnsi="Arial" w:cs="Arial"/>
          <w:b/>
          <w:sz w:val="18"/>
          <w:szCs w:val="18"/>
        </w:rPr>
        <w:t xml:space="preserve"> “LA DEPENDENCIA O ENTIDAD”</w:t>
      </w:r>
      <w:r w:rsidRPr="007962CB">
        <w:rPr>
          <w:rFonts w:ascii="Arial" w:hAnsi="Arial" w:cs="Arial"/>
          <w:b/>
          <w:bCs/>
          <w:sz w:val="18"/>
          <w:szCs w:val="18"/>
        </w:rPr>
        <w:t xml:space="preserve"> </w:t>
      </w:r>
      <w:r w:rsidRPr="007962CB">
        <w:rPr>
          <w:rFonts w:ascii="Arial" w:hAnsi="Arial" w:cs="Arial"/>
          <w:bCs/>
          <w:sz w:val="18"/>
          <w:szCs w:val="18"/>
        </w:rPr>
        <w:t>podrá rescindir el contrato y dará vista al Órgano Interno de Control para que proceda en el ámbito de sus facultades.</w:t>
      </w:r>
    </w:p>
    <w:p w:rsidR="00255CEF" w:rsidRPr="007962CB" w:rsidRDefault="00255CEF" w:rsidP="00255CEF">
      <w:pPr>
        <w:jc w:val="both"/>
        <w:rPr>
          <w:rFonts w:ascii="Arial" w:hAnsi="Arial" w:cs="Arial"/>
          <w:bCs/>
          <w:sz w:val="18"/>
          <w:szCs w:val="18"/>
        </w:rPr>
      </w:pPr>
    </w:p>
    <w:p w:rsidR="00255CEF" w:rsidRPr="007962CB" w:rsidRDefault="00255CEF" w:rsidP="00255CEF">
      <w:pPr>
        <w:jc w:val="both"/>
        <w:rPr>
          <w:rFonts w:ascii="Arial" w:hAnsi="Arial" w:cs="Arial"/>
          <w:bCs/>
          <w:sz w:val="18"/>
          <w:szCs w:val="18"/>
        </w:rPr>
      </w:pPr>
      <w:r w:rsidRPr="007962CB">
        <w:rPr>
          <w:rFonts w:ascii="Arial" w:hAnsi="Arial" w:cs="Arial"/>
          <w:bCs/>
          <w:sz w:val="18"/>
          <w:szCs w:val="18"/>
        </w:rPr>
        <w:lastRenderedPageBreak/>
        <w:t xml:space="preserve">La garantía de cumplimiento no será considerada como una limitante de responsabilidad de </w:t>
      </w:r>
      <w:r w:rsidRPr="007962CB">
        <w:rPr>
          <w:rFonts w:ascii="Arial" w:hAnsi="Arial" w:cs="Arial"/>
          <w:b/>
          <w:sz w:val="18"/>
          <w:szCs w:val="18"/>
        </w:rPr>
        <w:t>“EL PROVEEDOR”</w:t>
      </w:r>
      <w:r w:rsidRPr="007962CB">
        <w:rPr>
          <w:rFonts w:ascii="Arial" w:hAnsi="Arial" w:cs="Arial"/>
          <w:bCs/>
          <w:sz w:val="18"/>
          <w:szCs w:val="18"/>
        </w:rPr>
        <w:t>, derivada de sus obligaciones y garantías estipuladas en el presente instrumento jurídico, y no impedirá que</w:t>
      </w:r>
      <w:r w:rsidRPr="007962CB">
        <w:rPr>
          <w:rFonts w:ascii="Arial" w:hAnsi="Arial" w:cs="Arial"/>
          <w:b/>
          <w:sz w:val="18"/>
          <w:szCs w:val="18"/>
        </w:rPr>
        <w:t xml:space="preserve"> “LA DEPENDENCIA O ENTIDAD”</w:t>
      </w:r>
      <w:r w:rsidRPr="007962CB">
        <w:rPr>
          <w:rFonts w:ascii="Arial" w:hAnsi="Arial" w:cs="Arial"/>
          <w:bCs/>
          <w:sz w:val="18"/>
          <w:szCs w:val="18"/>
        </w:rPr>
        <w:t xml:space="preserve"> reclame la indemnización por cualquier incumplimiento que pueda exceder el valor de la garantía de cumplimiento.</w:t>
      </w:r>
    </w:p>
    <w:p w:rsidR="00255CEF" w:rsidRPr="007962CB" w:rsidRDefault="00255CEF" w:rsidP="00255CEF">
      <w:pPr>
        <w:jc w:val="both"/>
        <w:rPr>
          <w:rFonts w:ascii="Arial" w:hAnsi="Arial" w:cs="Arial"/>
          <w:bCs/>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En caso de incremento al monto del presente instrumento jurídico o modificación al plazo, </w:t>
      </w:r>
      <w:r w:rsidRPr="007962CB">
        <w:rPr>
          <w:rFonts w:ascii="Arial" w:hAnsi="Arial" w:cs="Arial"/>
          <w:b/>
          <w:sz w:val="18"/>
          <w:szCs w:val="18"/>
        </w:rPr>
        <w:t xml:space="preserve"> “EL PROVEEDOR”</w:t>
      </w:r>
      <w:r w:rsidRPr="007962CB">
        <w:rPr>
          <w:rFonts w:ascii="Arial" w:hAnsi="Arial" w:cs="Arial"/>
          <w:sz w:val="18"/>
          <w:szCs w:val="18"/>
        </w:rPr>
        <w:t xml:space="preserve"> se obliga a entregar a </w:t>
      </w:r>
      <w:r w:rsidRPr="007962CB">
        <w:rPr>
          <w:rFonts w:ascii="Arial" w:hAnsi="Arial" w:cs="Arial"/>
          <w:b/>
          <w:sz w:val="18"/>
          <w:szCs w:val="18"/>
        </w:rPr>
        <w:t xml:space="preserve"> “LA DEPENDENCIA O ENTIDAD”,</w:t>
      </w:r>
      <w:r w:rsidRPr="007962CB">
        <w:rPr>
          <w:rFonts w:ascii="Arial" w:hAnsi="Arial" w:cs="Arial"/>
          <w:sz w:val="18"/>
          <w:szCs w:val="18"/>
        </w:rPr>
        <w:t xml:space="preserve"> dentro de los 10 (diez días) naturales siguientes a la formalización del mismo, de conformidad con el último párrafo del artículo 91, del Reglamento de la </w:t>
      </w:r>
      <w:r w:rsidRPr="007962CB">
        <w:rPr>
          <w:rFonts w:ascii="Arial" w:hAnsi="Arial" w:cs="Arial"/>
          <w:b/>
          <w:sz w:val="18"/>
          <w:szCs w:val="18"/>
        </w:rPr>
        <w:t>“LAASSP”</w:t>
      </w:r>
      <w:r w:rsidRPr="007962CB">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szCs w:val="18"/>
          <w:lang w:eastAsia="es-ES"/>
        </w:rPr>
      </w:pPr>
      <w:r w:rsidRPr="007962CB">
        <w:rPr>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962CB">
        <w:rPr>
          <w:b/>
          <w:szCs w:val="18"/>
        </w:rPr>
        <w:t xml:space="preserve">“EL PROVEEDOR” </w:t>
      </w:r>
      <w:r w:rsidRPr="007962CB">
        <w:rPr>
          <w:szCs w:val="18"/>
          <w:lang w:eastAsia="es-ES"/>
        </w:rPr>
        <w:t>cada ejercicio fiscal por el monto que se ejercerá en el mismo, la cual deberá presentarse a</w:t>
      </w:r>
      <w:r w:rsidRPr="007962CB">
        <w:rPr>
          <w:b/>
          <w:szCs w:val="18"/>
        </w:rPr>
        <w:t xml:space="preserve"> “LA DEPENDENCIA O ENTIDAD”</w:t>
      </w:r>
      <w:r w:rsidRPr="007962CB">
        <w:rPr>
          <w:szCs w:val="18"/>
        </w:rPr>
        <w:t xml:space="preserve"> </w:t>
      </w:r>
      <w:r w:rsidRPr="007962CB">
        <w:rPr>
          <w:szCs w:val="18"/>
          <w:lang w:eastAsia="es-ES"/>
        </w:rPr>
        <w:t>a más tardar dentro de los primeros diez días naturales del ejercicio fiscal que corresponda.</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b/>
          <w:szCs w:val="18"/>
        </w:rPr>
      </w:pPr>
      <w:r w:rsidRPr="007962CB">
        <w:rPr>
          <w:szCs w:val="18"/>
        </w:rPr>
        <w:t>Una vez cumplidas las obligaciones a satisfacción, el servidor público facultado por</w:t>
      </w:r>
      <w:r w:rsidRPr="007962CB">
        <w:rPr>
          <w:b/>
          <w:szCs w:val="18"/>
        </w:rPr>
        <w:t xml:space="preserve"> “LA DEPENDENCIA O ENTIDAD”</w:t>
      </w:r>
      <w:r w:rsidRPr="007962CB">
        <w:rPr>
          <w:szCs w:val="18"/>
        </w:rPr>
        <w:t xml:space="preserve"> procederá inmediatamente a extender la constancia de cumplimiento de las obligaciones contractuales y dará inicio a los trámites para la cancelación de las garantías de anticipo y cumplimiento del contrato, lo que comunicará a </w:t>
      </w:r>
      <w:r w:rsidRPr="007962CB">
        <w:rPr>
          <w:b/>
          <w:szCs w:val="18"/>
        </w:rPr>
        <w:t>“EL PROVEEDOR”.</w:t>
      </w:r>
    </w:p>
    <w:p w:rsidR="00255CEF" w:rsidRPr="007962CB" w:rsidRDefault="00255CEF" w:rsidP="00255CEF">
      <w:pPr>
        <w:pStyle w:val="Texto0"/>
        <w:spacing w:after="0" w:line="240" w:lineRule="auto"/>
        <w:ind w:firstLine="0"/>
        <w:rPr>
          <w:b/>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DÉCIMA. OBLIGACIONES DE “EL PROVEEDOR”.</w:t>
      </w:r>
    </w:p>
    <w:p w:rsidR="00255CEF" w:rsidRPr="007962CB" w:rsidRDefault="00255CEF" w:rsidP="00255CEF">
      <w:pPr>
        <w:ind w:right="-1"/>
        <w:jc w:val="both"/>
        <w:rPr>
          <w:rFonts w:ascii="Arial" w:hAnsi="Arial" w:cs="Arial"/>
          <w:sz w:val="18"/>
          <w:szCs w:val="18"/>
        </w:rPr>
      </w:pPr>
    </w:p>
    <w:p w:rsidR="00255CEF" w:rsidRPr="007962CB" w:rsidRDefault="00255CEF" w:rsidP="00497931">
      <w:pPr>
        <w:pStyle w:val="Prrafodelista"/>
        <w:numPr>
          <w:ilvl w:val="0"/>
          <w:numId w:val="28"/>
        </w:numPr>
        <w:spacing w:after="0" w:line="240" w:lineRule="auto"/>
        <w:contextualSpacing w:val="0"/>
        <w:jc w:val="both"/>
        <w:rPr>
          <w:sz w:val="18"/>
          <w:szCs w:val="18"/>
        </w:rPr>
      </w:pPr>
      <w:r w:rsidRPr="007962CB">
        <w:rPr>
          <w:sz w:val="18"/>
          <w:szCs w:val="18"/>
        </w:rPr>
        <w:t>Prestar los servicios en las fechas o plazos y lugares establecidos conforme a lo pactado en el presente contrato y anexos respectivos.</w:t>
      </w:r>
    </w:p>
    <w:p w:rsidR="00255CEF" w:rsidRPr="007962CB" w:rsidRDefault="00255CEF" w:rsidP="00497931">
      <w:pPr>
        <w:pStyle w:val="Prrafodelista"/>
        <w:numPr>
          <w:ilvl w:val="0"/>
          <w:numId w:val="28"/>
        </w:numPr>
        <w:spacing w:after="0" w:line="240" w:lineRule="auto"/>
        <w:contextualSpacing w:val="0"/>
        <w:jc w:val="both"/>
        <w:rPr>
          <w:sz w:val="18"/>
          <w:szCs w:val="18"/>
        </w:rPr>
      </w:pPr>
      <w:r w:rsidRPr="007962CB">
        <w:rPr>
          <w:sz w:val="18"/>
          <w:szCs w:val="18"/>
        </w:rPr>
        <w:t>Cumplir con las especificaciones técnicas, de calidad y demás condiciones establecidas en el presente contrato y sus respectivos anexos.</w:t>
      </w:r>
    </w:p>
    <w:p w:rsidR="00255CEF" w:rsidRPr="007962CB" w:rsidRDefault="00255CEF" w:rsidP="00497931">
      <w:pPr>
        <w:pStyle w:val="Prrafodelista"/>
        <w:numPr>
          <w:ilvl w:val="0"/>
          <w:numId w:val="28"/>
        </w:numPr>
        <w:spacing w:after="0" w:line="240" w:lineRule="auto"/>
        <w:contextualSpacing w:val="0"/>
        <w:jc w:val="both"/>
        <w:rPr>
          <w:sz w:val="18"/>
          <w:szCs w:val="18"/>
        </w:rPr>
      </w:pPr>
      <w:r w:rsidRPr="007962CB">
        <w:rPr>
          <w:sz w:val="18"/>
          <w:szCs w:val="18"/>
        </w:rPr>
        <w:t xml:space="preserve">Asumir la responsabilidad de cualquier daño que llegue a ocasionar a </w:t>
      </w:r>
      <w:r w:rsidRPr="007962CB">
        <w:rPr>
          <w:b/>
          <w:sz w:val="18"/>
          <w:szCs w:val="18"/>
        </w:rPr>
        <w:t>“LA DEPENDENCIA O ENTIDAD”</w:t>
      </w:r>
      <w:r w:rsidRPr="007962CB">
        <w:rPr>
          <w:sz w:val="18"/>
          <w:szCs w:val="18"/>
        </w:rPr>
        <w:t xml:space="preserve"> o a terceros con motivo de la ejecución y cumplimiento del presente contrato.</w:t>
      </w:r>
    </w:p>
    <w:p w:rsidR="00255CEF" w:rsidRPr="007962CB" w:rsidRDefault="00255CEF" w:rsidP="00497931">
      <w:pPr>
        <w:pStyle w:val="Prrafodelista"/>
        <w:numPr>
          <w:ilvl w:val="0"/>
          <w:numId w:val="28"/>
        </w:numPr>
        <w:spacing w:after="0" w:line="240" w:lineRule="auto"/>
        <w:contextualSpacing w:val="0"/>
        <w:jc w:val="both"/>
        <w:rPr>
          <w:sz w:val="18"/>
          <w:szCs w:val="18"/>
        </w:rPr>
      </w:pPr>
      <w:r w:rsidRPr="007962CB">
        <w:rPr>
          <w:sz w:val="18"/>
          <w:szCs w:val="18"/>
        </w:rPr>
        <w:t xml:space="preserve">Proporcionar la información que le sea requerida por la Secretaría de la Función Pública y el Órgano Interno de Control, de conformidad con el artículo 107 del Reglamento de la </w:t>
      </w:r>
      <w:r w:rsidRPr="007962CB">
        <w:rPr>
          <w:b/>
          <w:sz w:val="18"/>
          <w:szCs w:val="18"/>
        </w:rPr>
        <w:t>“LAASSP”</w:t>
      </w:r>
      <w:r w:rsidRPr="007962CB">
        <w:rPr>
          <w:sz w:val="18"/>
          <w:szCs w:val="18"/>
        </w:rPr>
        <w:t>.</w:t>
      </w:r>
    </w:p>
    <w:p w:rsidR="00DC353C" w:rsidRDefault="00DC353C" w:rsidP="00255CEF">
      <w:pPr>
        <w:ind w:right="51"/>
        <w:jc w:val="both"/>
        <w:rPr>
          <w:rFonts w:ascii="Arial" w:hAnsi="Arial" w:cs="Arial"/>
          <w:b/>
          <w:sz w:val="18"/>
          <w:szCs w:val="18"/>
        </w:rPr>
      </w:pPr>
    </w:p>
    <w:p w:rsidR="00255CEF" w:rsidRPr="007962CB" w:rsidRDefault="00255CEF" w:rsidP="00255CEF">
      <w:pPr>
        <w:ind w:right="51"/>
        <w:jc w:val="both"/>
        <w:rPr>
          <w:rFonts w:ascii="Arial" w:hAnsi="Arial" w:cs="Arial"/>
          <w:b/>
          <w:sz w:val="18"/>
          <w:szCs w:val="18"/>
        </w:rPr>
      </w:pPr>
      <w:r w:rsidRPr="007962CB">
        <w:rPr>
          <w:rFonts w:ascii="Arial" w:hAnsi="Arial" w:cs="Arial"/>
          <w:b/>
          <w:sz w:val="18"/>
          <w:szCs w:val="18"/>
        </w:rPr>
        <w:t>DÉCIMA PRIMERA. OBLIGACIONES DE “LA DEPENDENCIA O ENTIDAD”</w:t>
      </w:r>
    </w:p>
    <w:p w:rsidR="00255CEF" w:rsidRPr="007962CB" w:rsidRDefault="00255CEF" w:rsidP="00255CEF">
      <w:pPr>
        <w:ind w:right="51"/>
        <w:jc w:val="both"/>
        <w:rPr>
          <w:rFonts w:ascii="Arial" w:hAnsi="Arial" w:cs="Arial"/>
          <w:sz w:val="18"/>
          <w:szCs w:val="18"/>
        </w:rPr>
      </w:pPr>
    </w:p>
    <w:p w:rsidR="00255CEF" w:rsidRPr="007962CB" w:rsidRDefault="00255CEF" w:rsidP="00497931">
      <w:pPr>
        <w:pStyle w:val="Prrafodelista"/>
        <w:numPr>
          <w:ilvl w:val="0"/>
          <w:numId w:val="30"/>
        </w:numPr>
        <w:spacing w:after="0" w:line="240" w:lineRule="auto"/>
        <w:ind w:right="51"/>
        <w:contextualSpacing w:val="0"/>
        <w:jc w:val="both"/>
        <w:rPr>
          <w:sz w:val="18"/>
          <w:szCs w:val="18"/>
        </w:rPr>
      </w:pPr>
      <w:r w:rsidRPr="007962CB">
        <w:rPr>
          <w:sz w:val="18"/>
          <w:szCs w:val="18"/>
        </w:rPr>
        <w:t xml:space="preserve">Otorgar todas las facilidades necesarias, a efecto de que </w:t>
      </w:r>
      <w:r w:rsidRPr="007962CB">
        <w:rPr>
          <w:b/>
          <w:sz w:val="18"/>
          <w:szCs w:val="18"/>
        </w:rPr>
        <w:t>“EL PROVEEDOR”</w:t>
      </w:r>
      <w:r w:rsidRPr="007962CB">
        <w:rPr>
          <w:sz w:val="18"/>
          <w:szCs w:val="18"/>
        </w:rPr>
        <w:t xml:space="preserve"> lleve a cabo en los términos convenidos la prestación de los servicios objeto del contrato.</w:t>
      </w:r>
    </w:p>
    <w:p w:rsidR="00255CEF" w:rsidRPr="007962CB" w:rsidRDefault="00255CEF" w:rsidP="00255CEF">
      <w:pPr>
        <w:pStyle w:val="Prrafodelista"/>
        <w:ind w:right="51"/>
        <w:jc w:val="both"/>
        <w:rPr>
          <w:sz w:val="18"/>
          <w:szCs w:val="18"/>
        </w:rPr>
      </w:pPr>
    </w:p>
    <w:p w:rsidR="00255CEF" w:rsidRPr="007962CB" w:rsidRDefault="00255CEF" w:rsidP="00497931">
      <w:pPr>
        <w:pStyle w:val="Prrafodelista"/>
        <w:numPr>
          <w:ilvl w:val="0"/>
          <w:numId w:val="30"/>
        </w:numPr>
        <w:spacing w:after="0" w:line="240" w:lineRule="auto"/>
        <w:ind w:right="51"/>
        <w:contextualSpacing w:val="0"/>
        <w:jc w:val="both"/>
        <w:rPr>
          <w:sz w:val="18"/>
          <w:szCs w:val="18"/>
        </w:rPr>
      </w:pPr>
      <w:r w:rsidRPr="007962CB">
        <w:rPr>
          <w:sz w:val="18"/>
          <w:szCs w:val="18"/>
        </w:rPr>
        <w:t>Realizar el pago correspondiente en tiempo y forma.</w:t>
      </w:r>
    </w:p>
    <w:p w:rsidR="00255CEF" w:rsidRPr="007962CB" w:rsidRDefault="00255CEF" w:rsidP="00255CEF">
      <w:pPr>
        <w:pStyle w:val="Prrafodelista"/>
        <w:rPr>
          <w:sz w:val="18"/>
          <w:szCs w:val="18"/>
        </w:rPr>
      </w:pPr>
    </w:p>
    <w:p w:rsidR="00255CEF" w:rsidRPr="007962CB" w:rsidRDefault="00255CEF" w:rsidP="00255CEF">
      <w:pPr>
        <w:pStyle w:val="Prrafodelista"/>
        <w:rPr>
          <w:sz w:val="18"/>
          <w:szCs w:val="18"/>
        </w:rPr>
      </w:pPr>
      <w:r w:rsidRPr="007962CB">
        <w:rPr>
          <w:sz w:val="18"/>
          <w:szCs w:val="18"/>
        </w:rPr>
        <w:t>El siguiente párrafo aparecerá siempre que haya existido garantía de cumplimiento.</w:t>
      </w:r>
    </w:p>
    <w:p w:rsidR="00255CEF" w:rsidRPr="007962CB" w:rsidRDefault="00255CEF" w:rsidP="00255CEF">
      <w:pPr>
        <w:rPr>
          <w:rFonts w:ascii="Arial" w:hAnsi="Arial" w:cs="Arial"/>
          <w:sz w:val="18"/>
          <w:szCs w:val="18"/>
        </w:rPr>
      </w:pPr>
    </w:p>
    <w:p w:rsidR="00255CEF" w:rsidRPr="007962CB" w:rsidRDefault="00255CEF" w:rsidP="00497931">
      <w:pPr>
        <w:pStyle w:val="Prrafodelista"/>
        <w:numPr>
          <w:ilvl w:val="0"/>
          <w:numId w:val="30"/>
        </w:numPr>
        <w:spacing w:after="0" w:line="240" w:lineRule="auto"/>
        <w:ind w:right="51"/>
        <w:contextualSpacing w:val="0"/>
        <w:jc w:val="both"/>
        <w:rPr>
          <w:sz w:val="18"/>
          <w:szCs w:val="18"/>
        </w:rPr>
      </w:pPr>
      <w:r w:rsidRPr="007962CB">
        <w:rPr>
          <w:sz w:val="18"/>
          <w:szCs w:val="18"/>
        </w:rPr>
        <w:t xml:space="preserve">Extender a </w:t>
      </w:r>
      <w:r w:rsidRPr="007962CB">
        <w:rPr>
          <w:b/>
          <w:sz w:val="18"/>
          <w:szCs w:val="18"/>
        </w:rPr>
        <w:t xml:space="preserve">“EL PROVEEDOR”, </w:t>
      </w:r>
      <w:r w:rsidRPr="007962CB">
        <w:rPr>
          <w:sz w:val="18"/>
          <w:szCs w:val="18"/>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C353C" w:rsidRDefault="00DC353C" w:rsidP="00255CEF">
      <w:pPr>
        <w:tabs>
          <w:tab w:val="left" w:pos="2160"/>
        </w:tabs>
        <w:jc w:val="both"/>
        <w:rPr>
          <w:rFonts w:ascii="Arial" w:hAnsi="Arial" w:cs="Arial"/>
          <w:b/>
          <w:sz w:val="18"/>
          <w:szCs w:val="18"/>
        </w:rPr>
      </w:pPr>
    </w:p>
    <w:p w:rsidR="00255CEF" w:rsidRPr="007962CB" w:rsidRDefault="00255CEF" w:rsidP="00255CEF">
      <w:pPr>
        <w:tabs>
          <w:tab w:val="left" w:pos="2160"/>
        </w:tabs>
        <w:jc w:val="both"/>
        <w:rPr>
          <w:rFonts w:ascii="Arial" w:hAnsi="Arial" w:cs="Arial"/>
          <w:b/>
          <w:sz w:val="18"/>
          <w:szCs w:val="18"/>
          <w:lang w:eastAsia="es-MX"/>
        </w:rPr>
      </w:pPr>
      <w:r w:rsidRPr="007962CB">
        <w:rPr>
          <w:rFonts w:ascii="Arial" w:hAnsi="Arial" w:cs="Arial"/>
          <w:b/>
          <w:sz w:val="18"/>
          <w:szCs w:val="18"/>
        </w:rPr>
        <w:t>DÉCIMA SEGUNDA</w:t>
      </w:r>
      <w:r w:rsidRPr="007962CB">
        <w:rPr>
          <w:rFonts w:ascii="Arial" w:hAnsi="Arial" w:cs="Arial"/>
          <w:b/>
          <w:sz w:val="18"/>
          <w:szCs w:val="18"/>
          <w:lang w:eastAsia="es-MX"/>
        </w:rPr>
        <w:t xml:space="preserve">. ADMINISTRACIÓN, VERIFICACIÓN, SUPERVISIÓN Y ACEPTACIÓN DE LOS SERVICIOS </w:t>
      </w:r>
    </w:p>
    <w:p w:rsidR="00DC353C" w:rsidRDefault="00DC353C" w:rsidP="00255CEF">
      <w:pPr>
        <w:tabs>
          <w:tab w:val="left" w:pos="2340"/>
        </w:tabs>
        <w:jc w:val="both"/>
        <w:rPr>
          <w:rFonts w:ascii="Arial" w:hAnsi="Arial" w:cs="Arial"/>
          <w:b/>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designa como Administrador(es) del presente contrato a (</w:t>
      </w:r>
      <w:r w:rsidRPr="007962CB">
        <w:rPr>
          <w:rFonts w:ascii="Arial" w:hAnsi="Arial" w:cs="Arial"/>
          <w:b/>
          <w:sz w:val="18"/>
          <w:szCs w:val="18"/>
          <w:u w:val="single"/>
        </w:rPr>
        <w:t>COLOCAR NOMBRE DE LA, EL O LOS ADMINISTRADORES DEL CONTRATO), con RFC (Colocar RFC)</w:t>
      </w:r>
      <w:r w:rsidRPr="007962CB">
        <w:rPr>
          <w:rFonts w:ascii="Arial" w:hAnsi="Arial" w:cs="Arial"/>
          <w:sz w:val="18"/>
          <w:szCs w:val="18"/>
        </w:rPr>
        <w:t>, (</w:t>
      </w:r>
      <w:r w:rsidRPr="007962CB">
        <w:rPr>
          <w:rFonts w:ascii="Arial" w:hAnsi="Arial" w:cs="Arial"/>
          <w:b/>
          <w:sz w:val="18"/>
          <w:szCs w:val="18"/>
          <w:u w:val="single"/>
        </w:rPr>
        <w:t>COLOCAR CARGO DEL ADMINISTRADOR DEL CONTRATO)</w:t>
      </w:r>
      <w:r w:rsidRPr="007962CB">
        <w:rPr>
          <w:rFonts w:ascii="Arial" w:hAnsi="Arial" w:cs="Arial"/>
          <w:sz w:val="18"/>
          <w:szCs w:val="18"/>
        </w:rPr>
        <w:t>, quien dará seguimiento y verificará el cumplimiento de los derechos y obligaciones establecidos en este instrumento.</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jc w:val="both"/>
        <w:rPr>
          <w:rFonts w:ascii="Arial" w:eastAsia="Calibri" w:hAnsi="Arial" w:cs="Arial"/>
          <w:sz w:val="18"/>
          <w:szCs w:val="18"/>
        </w:rPr>
      </w:pPr>
      <w:r w:rsidRPr="007962CB">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7962CB">
        <w:rPr>
          <w:rFonts w:ascii="Arial" w:hAnsi="Arial" w:cs="Arial"/>
          <w:sz w:val="18"/>
          <w:szCs w:val="18"/>
        </w:rPr>
        <w:t>y en su caso en los anexos respectivos, así como las contenidas en la propuesta técnica</w:t>
      </w:r>
      <w:r w:rsidRPr="007962CB">
        <w:rPr>
          <w:rFonts w:ascii="Arial" w:eastAsia="Calibri" w:hAnsi="Arial" w:cs="Arial"/>
          <w:sz w:val="18"/>
          <w:szCs w:val="18"/>
        </w:rPr>
        <w:t>.</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left" w:pos="2340"/>
        </w:tabs>
        <w:jc w:val="both"/>
        <w:rPr>
          <w:rFonts w:ascii="Arial" w:eastAsia="Calibri" w:hAnsi="Arial" w:cs="Arial"/>
          <w:sz w:val="18"/>
          <w:szCs w:val="18"/>
        </w:rPr>
      </w:pPr>
      <w:r w:rsidRPr="007962CB">
        <w:rPr>
          <w:rFonts w:ascii="Arial" w:hAnsi="Arial" w:cs="Arial"/>
          <w:b/>
          <w:sz w:val="18"/>
          <w:szCs w:val="18"/>
        </w:rPr>
        <w:lastRenderedPageBreak/>
        <w:t xml:space="preserve"> “LA DEPENDENCIA O ENTIDAD”</w:t>
      </w:r>
      <w:r w:rsidRPr="007962CB">
        <w:rPr>
          <w:rFonts w:ascii="Arial" w:hAnsi="Arial" w:cs="Arial"/>
          <w:sz w:val="18"/>
          <w:szCs w:val="18"/>
        </w:rPr>
        <w:t xml:space="preserve">, a través del </w:t>
      </w:r>
      <w:r w:rsidRPr="007962CB">
        <w:rPr>
          <w:rFonts w:ascii="Arial" w:eastAsia="Calibri" w:hAnsi="Arial" w:cs="Arial"/>
          <w:sz w:val="18"/>
          <w:szCs w:val="18"/>
        </w:rPr>
        <w:t>administrador del contrato</w:t>
      </w:r>
      <w:r w:rsidRPr="007962CB">
        <w:rPr>
          <w:rFonts w:ascii="Arial" w:hAnsi="Arial" w:cs="Arial"/>
          <w:sz w:val="18"/>
          <w:szCs w:val="18"/>
        </w:rPr>
        <w:t xml:space="preserve">, rechazará los servicios, que no cumplan las especificaciones establecidas en este contrato y en sus Anexos, obligándose </w:t>
      </w:r>
      <w:r w:rsidRPr="007962CB">
        <w:rPr>
          <w:rFonts w:ascii="Arial" w:hAnsi="Arial" w:cs="Arial"/>
          <w:b/>
          <w:sz w:val="18"/>
          <w:szCs w:val="18"/>
        </w:rPr>
        <w:t>“EL PROVEEDOR”</w:t>
      </w:r>
      <w:r w:rsidRPr="007962CB">
        <w:rPr>
          <w:rFonts w:ascii="Arial" w:hAnsi="Arial" w:cs="Arial"/>
          <w:sz w:val="18"/>
          <w:szCs w:val="18"/>
        </w:rPr>
        <w:t xml:space="preserve"> en este supuesto a realizarlos nuevamente bajo su responsabilidad y sin costo adicional para</w:t>
      </w:r>
      <w:r w:rsidRPr="007962CB">
        <w:rPr>
          <w:rFonts w:ascii="Arial" w:hAnsi="Arial" w:cs="Arial"/>
          <w:b/>
          <w:sz w:val="18"/>
          <w:szCs w:val="18"/>
        </w:rPr>
        <w:t xml:space="preserve"> “LA DEPENDENCIA O ENTIDAD”, </w:t>
      </w:r>
      <w:r w:rsidRPr="007962CB">
        <w:rPr>
          <w:rFonts w:ascii="Arial" w:eastAsia="Calibri" w:hAnsi="Arial" w:cs="Arial"/>
          <w:sz w:val="18"/>
          <w:szCs w:val="18"/>
        </w:rPr>
        <w:t>sin perjuicio de la aplicación de las penas convencionales o deducciones al cobro correspondientes.</w:t>
      </w:r>
    </w:p>
    <w:p w:rsidR="00255CEF" w:rsidRPr="007962CB" w:rsidRDefault="00255CEF" w:rsidP="00255CEF">
      <w:pPr>
        <w:tabs>
          <w:tab w:val="left" w:pos="2340"/>
        </w:tabs>
        <w:jc w:val="both"/>
        <w:rPr>
          <w:rFonts w:ascii="Arial" w:eastAsia="Calibri"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a través del </w:t>
      </w:r>
      <w:r w:rsidRPr="007962CB">
        <w:rPr>
          <w:rFonts w:ascii="Arial" w:eastAsia="Calibri" w:hAnsi="Arial" w:cs="Arial"/>
          <w:sz w:val="18"/>
          <w:szCs w:val="18"/>
        </w:rPr>
        <w:t>administrador del contrato</w:t>
      </w:r>
      <w:r w:rsidRPr="007962CB">
        <w:rPr>
          <w:rFonts w:ascii="Arial" w:hAnsi="Arial" w:cs="Arial"/>
          <w:sz w:val="18"/>
          <w:szCs w:val="18"/>
        </w:rPr>
        <w:t xml:space="preserve">, podrá aceptar los servicios que incumplan de manera parcial o deficiente las especificaciones establecidas en este contrato y en los anexos respectivos, </w:t>
      </w:r>
      <w:r w:rsidRPr="007962CB">
        <w:rPr>
          <w:rFonts w:ascii="Arial" w:eastAsia="Calibri" w:hAnsi="Arial" w:cs="Arial"/>
          <w:sz w:val="18"/>
          <w:szCs w:val="18"/>
        </w:rPr>
        <w:t>sin perjuicio de la aplicación de las deducciones al pago que procedan, y reposición del servicio, cuando la naturaleza propia de éstos lo permita.</w:t>
      </w:r>
    </w:p>
    <w:p w:rsidR="00255CEF" w:rsidRPr="007962CB" w:rsidRDefault="00255CEF" w:rsidP="00255CEF">
      <w:pPr>
        <w:jc w:val="both"/>
        <w:rPr>
          <w:rFonts w:ascii="Arial" w:hAnsi="Arial" w:cs="Arial"/>
          <w:b/>
          <w:sz w:val="18"/>
          <w:szCs w:val="18"/>
          <w:lang w:eastAsia="es-MX"/>
        </w:rPr>
      </w:pPr>
    </w:p>
    <w:p w:rsidR="00255CEF" w:rsidRPr="007962CB" w:rsidRDefault="00255CEF" w:rsidP="00255CEF">
      <w:pPr>
        <w:jc w:val="both"/>
        <w:rPr>
          <w:rFonts w:ascii="Arial" w:hAnsi="Arial" w:cs="Arial"/>
          <w:b/>
          <w:sz w:val="18"/>
          <w:szCs w:val="18"/>
          <w:lang w:eastAsia="es-MX"/>
        </w:rPr>
      </w:pPr>
      <w:r w:rsidRPr="007962CB">
        <w:rPr>
          <w:rFonts w:ascii="Arial" w:hAnsi="Arial" w:cs="Arial"/>
          <w:b/>
          <w:sz w:val="18"/>
          <w:szCs w:val="18"/>
        </w:rPr>
        <w:t>DÉCIMA TERCERA</w:t>
      </w:r>
      <w:r w:rsidRPr="007962CB">
        <w:rPr>
          <w:rFonts w:ascii="Arial" w:hAnsi="Arial" w:cs="Arial"/>
          <w:b/>
          <w:sz w:val="18"/>
          <w:szCs w:val="18"/>
          <w:lang w:eastAsia="es-MX"/>
        </w:rPr>
        <w:t>. DEDUCCIONES</w:t>
      </w:r>
    </w:p>
    <w:p w:rsidR="00255CEF" w:rsidRPr="007962CB" w:rsidRDefault="00255CEF" w:rsidP="00255CEF">
      <w:pPr>
        <w:jc w:val="both"/>
        <w:rPr>
          <w:rFonts w:ascii="Arial" w:hAnsi="Arial" w:cs="Arial"/>
          <w:b/>
          <w:sz w:val="18"/>
          <w:szCs w:val="18"/>
          <w:lang w:eastAsia="es-MX"/>
        </w:rPr>
      </w:pPr>
    </w:p>
    <w:p w:rsidR="00255CEF" w:rsidRPr="007962CB" w:rsidRDefault="00255CEF" w:rsidP="00255CEF">
      <w:pPr>
        <w:pStyle w:val="Textoindependiente"/>
        <w:tabs>
          <w:tab w:val="left" w:pos="2520"/>
        </w:tabs>
        <w:rPr>
          <w:rFonts w:ascii="Arial" w:hAnsi="Arial" w:cs="Arial"/>
          <w:spacing w:val="-2"/>
          <w:sz w:val="18"/>
          <w:szCs w:val="18"/>
        </w:rPr>
      </w:pPr>
      <w:r w:rsidRPr="007962CB">
        <w:rPr>
          <w:rFonts w:ascii="Arial" w:hAnsi="Arial" w:cs="Arial"/>
          <w:b/>
          <w:sz w:val="18"/>
          <w:szCs w:val="18"/>
        </w:rPr>
        <w:t>“LA DEPENDENCIA O ENTIDAD”</w:t>
      </w:r>
      <w:r w:rsidRPr="007962CB">
        <w:rPr>
          <w:rFonts w:ascii="Arial" w:hAnsi="Arial" w:cs="Arial"/>
          <w:b/>
          <w:bCs/>
          <w:spacing w:val="-2"/>
          <w:sz w:val="18"/>
          <w:szCs w:val="18"/>
        </w:rPr>
        <w:t xml:space="preserve"> </w:t>
      </w:r>
      <w:r w:rsidRPr="007962CB">
        <w:rPr>
          <w:rFonts w:ascii="Arial" w:hAnsi="Arial" w:cs="Arial"/>
          <w:bCs/>
          <w:spacing w:val="-2"/>
          <w:sz w:val="18"/>
          <w:szCs w:val="18"/>
        </w:rPr>
        <w:t xml:space="preserve">aplicará deducciones al pago por el </w:t>
      </w:r>
      <w:r w:rsidRPr="007962CB">
        <w:rPr>
          <w:rFonts w:ascii="Arial" w:hAnsi="Arial" w:cs="Arial"/>
          <w:spacing w:val="-2"/>
          <w:sz w:val="18"/>
          <w:szCs w:val="18"/>
        </w:rPr>
        <w:t xml:space="preserve">incumplimiento parcial o deficiente, en que incurra </w:t>
      </w:r>
      <w:r w:rsidRPr="007962CB">
        <w:rPr>
          <w:rFonts w:ascii="Arial" w:hAnsi="Arial" w:cs="Arial"/>
          <w:b/>
          <w:sz w:val="18"/>
          <w:szCs w:val="18"/>
        </w:rPr>
        <w:t>“EL PROVEEDOR”</w:t>
      </w:r>
      <w:r w:rsidRPr="007962CB">
        <w:rPr>
          <w:rFonts w:ascii="Arial" w:hAnsi="Arial" w:cs="Arial"/>
          <w:spacing w:val="-2"/>
          <w:sz w:val="18"/>
          <w:szCs w:val="18"/>
        </w:rPr>
        <w:t xml:space="preserve"> conforme a lo estipulado en las cláusulas del presente c</w:t>
      </w:r>
      <w:r w:rsidRPr="007962CB">
        <w:rPr>
          <w:rFonts w:ascii="Arial" w:hAnsi="Arial" w:cs="Arial"/>
          <w:sz w:val="18"/>
          <w:szCs w:val="18"/>
        </w:rPr>
        <w:t>ontrato y sus anexos respectivos,</w:t>
      </w:r>
      <w:r w:rsidRPr="007962CB">
        <w:rPr>
          <w:rFonts w:ascii="Arial" w:hAnsi="Arial" w:cs="Arial"/>
          <w:spacing w:val="-2"/>
          <w:sz w:val="18"/>
          <w:szCs w:val="18"/>
        </w:rPr>
        <w:t xml:space="preserve"> las cuales se calcularán por un </w:t>
      </w:r>
      <w:r w:rsidRPr="007962CB">
        <w:rPr>
          <w:rFonts w:ascii="Arial" w:hAnsi="Arial" w:cs="Arial"/>
          <w:spacing w:val="-2"/>
          <w:sz w:val="18"/>
          <w:szCs w:val="18"/>
          <w:u w:val="single"/>
        </w:rPr>
        <w:t>(</w:t>
      </w:r>
      <w:r w:rsidRPr="007962CB">
        <w:rPr>
          <w:rFonts w:ascii="Arial" w:hAnsi="Arial" w:cs="Arial"/>
          <w:bCs/>
          <w:spacing w:val="-2"/>
          <w:sz w:val="18"/>
          <w:szCs w:val="18"/>
          <w:u w:val="single"/>
        </w:rPr>
        <w:t xml:space="preserve">SEÑALAR PORCENTAJE DE DEDUCTIVA) </w:t>
      </w:r>
      <w:r w:rsidRPr="007962CB">
        <w:rPr>
          <w:rFonts w:ascii="Arial" w:hAnsi="Arial" w:cs="Arial"/>
          <w:bCs/>
          <w:spacing w:val="-2"/>
          <w:sz w:val="18"/>
          <w:szCs w:val="18"/>
        </w:rPr>
        <w:t xml:space="preserve">% </w:t>
      </w:r>
      <w:r w:rsidRPr="007962CB">
        <w:rPr>
          <w:rFonts w:ascii="Arial" w:hAnsi="Arial" w:cs="Arial"/>
          <w:spacing w:val="-2"/>
          <w:sz w:val="18"/>
          <w:szCs w:val="18"/>
        </w:rPr>
        <w:t xml:space="preserve">sobre el monto de los servicios, proporcionados en forma parcial o deficiente. Las cantidades a deducir se aplicarán en el CFDI o factura electrónica que </w:t>
      </w:r>
      <w:r w:rsidRPr="007962CB">
        <w:rPr>
          <w:rFonts w:ascii="Arial" w:hAnsi="Arial" w:cs="Arial"/>
          <w:b/>
          <w:sz w:val="18"/>
          <w:szCs w:val="18"/>
        </w:rPr>
        <w:t>“EL PROVEEDOR”</w:t>
      </w:r>
      <w:r w:rsidRPr="007962CB">
        <w:rPr>
          <w:rFonts w:ascii="Arial" w:hAnsi="Arial" w:cs="Arial"/>
          <w:spacing w:val="-2"/>
          <w:sz w:val="18"/>
          <w:szCs w:val="18"/>
        </w:rPr>
        <w:t xml:space="preserve"> presente para su cobro, en el pago que se encuentre en trámite o bien en el siguiente pago.</w:t>
      </w:r>
    </w:p>
    <w:p w:rsidR="00255CEF" w:rsidRPr="007962CB" w:rsidRDefault="00255CEF" w:rsidP="00255CEF">
      <w:pPr>
        <w:pStyle w:val="Textoindependiente"/>
        <w:tabs>
          <w:tab w:val="left" w:pos="2520"/>
        </w:tabs>
        <w:rPr>
          <w:rFonts w:ascii="Arial" w:hAnsi="Arial" w:cs="Arial"/>
          <w:spacing w:val="-2"/>
          <w:sz w:val="18"/>
          <w:szCs w:val="18"/>
        </w:rPr>
      </w:pPr>
      <w:r w:rsidRPr="007962CB">
        <w:rPr>
          <w:rFonts w:ascii="Arial" w:hAnsi="Arial" w:cs="Arial"/>
          <w:spacing w:val="-2"/>
          <w:sz w:val="18"/>
          <w:szCs w:val="18"/>
        </w:rPr>
        <w:t xml:space="preserve">De no existir pagos pendientes, se requerirá a </w:t>
      </w:r>
      <w:r w:rsidRPr="007962CB">
        <w:rPr>
          <w:rFonts w:ascii="Arial" w:hAnsi="Arial" w:cs="Arial"/>
          <w:b/>
          <w:sz w:val="18"/>
          <w:szCs w:val="18"/>
        </w:rPr>
        <w:t>“EL PROVEEDOR”</w:t>
      </w:r>
      <w:r w:rsidRPr="007962CB">
        <w:rPr>
          <w:rFonts w:ascii="Arial" w:hAnsi="Arial" w:cs="Arial"/>
          <w:spacing w:val="-2"/>
          <w:sz w:val="18"/>
          <w:szCs w:val="18"/>
        </w:rPr>
        <w:t xml:space="preserve"> que realice el pago de la deductiva a través del esquema e5cinco Pago Electrónico de Derechos, Productos y Aprovechamientos (</w:t>
      </w:r>
      <w:proofErr w:type="spellStart"/>
      <w:r w:rsidRPr="007962CB">
        <w:rPr>
          <w:rFonts w:ascii="Arial" w:hAnsi="Arial" w:cs="Arial"/>
          <w:spacing w:val="-2"/>
          <w:sz w:val="18"/>
          <w:szCs w:val="18"/>
        </w:rPr>
        <w:t>DPA´s</w:t>
      </w:r>
      <w:proofErr w:type="spellEnd"/>
      <w:r w:rsidRPr="007962CB">
        <w:rPr>
          <w:rFonts w:ascii="Arial" w:hAnsi="Arial" w:cs="Arial"/>
          <w:spacing w:val="-2"/>
          <w:sz w:val="18"/>
          <w:szCs w:val="18"/>
        </w:rPr>
        <w:t>), a favor de la Tesorería de la Federación, o de la Entidad. En caso de negativa se procederá a hacer efectiva la garantía de cumplimiento del contrato.</w:t>
      </w:r>
    </w:p>
    <w:p w:rsidR="00255CEF" w:rsidRPr="007962CB" w:rsidRDefault="00255CEF" w:rsidP="00255CEF">
      <w:pPr>
        <w:pStyle w:val="Textoindependiente"/>
        <w:tabs>
          <w:tab w:val="left" w:pos="2520"/>
        </w:tabs>
        <w:rPr>
          <w:rFonts w:ascii="Arial" w:hAnsi="Arial" w:cs="Arial"/>
          <w:bCs/>
          <w:spacing w:val="-2"/>
          <w:sz w:val="18"/>
          <w:szCs w:val="18"/>
        </w:rPr>
      </w:pPr>
      <w:r w:rsidRPr="007962CB">
        <w:rPr>
          <w:rFonts w:ascii="Arial" w:hAnsi="Arial" w:cs="Arial"/>
          <w:bCs/>
          <w:spacing w:val="-2"/>
          <w:sz w:val="18"/>
          <w:szCs w:val="18"/>
        </w:rPr>
        <w:t>Las deducciones económicas se aplicarán sobre la cantidad indicada sin incluir impuestos.</w:t>
      </w:r>
    </w:p>
    <w:p w:rsidR="00255CEF" w:rsidRPr="007962CB" w:rsidRDefault="00255CEF" w:rsidP="00255CEF">
      <w:pPr>
        <w:pStyle w:val="Textoindependiente"/>
        <w:tabs>
          <w:tab w:val="left" w:pos="2520"/>
        </w:tabs>
        <w:rPr>
          <w:rFonts w:ascii="Arial" w:hAnsi="Arial" w:cs="Arial"/>
          <w:b/>
          <w:bCs/>
          <w:spacing w:val="-2"/>
          <w:sz w:val="18"/>
          <w:szCs w:val="18"/>
        </w:rPr>
      </w:pPr>
      <w:r w:rsidRPr="007962CB">
        <w:rPr>
          <w:rFonts w:ascii="Arial" w:hAnsi="Arial" w:cs="Arial"/>
          <w:bCs/>
          <w:spacing w:val="-2"/>
          <w:sz w:val="18"/>
          <w:szCs w:val="18"/>
        </w:rPr>
        <w:t xml:space="preserve">La notificación y cálculo de las deducciones correspondientes las realizará el </w:t>
      </w:r>
      <w:r w:rsidRPr="007962CB">
        <w:rPr>
          <w:rFonts w:ascii="Arial" w:eastAsia="Calibri" w:hAnsi="Arial" w:cs="Arial"/>
          <w:sz w:val="18"/>
          <w:szCs w:val="18"/>
          <w:lang w:eastAsia="en-US"/>
        </w:rPr>
        <w:t>administrador del contrato</w:t>
      </w:r>
      <w:r w:rsidRPr="007962CB">
        <w:rPr>
          <w:rFonts w:ascii="Arial" w:hAnsi="Arial" w:cs="Arial"/>
          <w:bCs/>
          <w:spacing w:val="-2"/>
          <w:sz w:val="18"/>
          <w:szCs w:val="18"/>
        </w:rPr>
        <w:t xml:space="preserve"> de</w:t>
      </w:r>
      <w:r w:rsidRPr="007962CB">
        <w:rPr>
          <w:rFonts w:ascii="Arial" w:hAnsi="Arial" w:cs="Arial"/>
          <w:b/>
          <w:sz w:val="18"/>
          <w:szCs w:val="18"/>
        </w:rPr>
        <w:t xml:space="preserve"> “LA DEPENDENCIA O ENTIDAD”</w:t>
      </w:r>
      <w:r w:rsidRPr="007962CB">
        <w:rPr>
          <w:rFonts w:ascii="Arial" w:hAnsi="Arial" w:cs="Arial"/>
          <w:bCs/>
          <w:spacing w:val="-2"/>
          <w:sz w:val="18"/>
          <w:szCs w:val="18"/>
        </w:rPr>
        <w:t xml:space="preserve">, por escrito o vía correo electrónico, dentro de los </w:t>
      </w:r>
      <w:proofErr w:type="gramStart"/>
      <w:r w:rsidRPr="007962CB">
        <w:rPr>
          <w:rFonts w:ascii="Arial" w:hAnsi="Arial" w:cs="Arial"/>
          <w:bCs/>
          <w:spacing w:val="-2"/>
          <w:sz w:val="18"/>
          <w:szCs w:val="18"/>
          <w:u w:val="single"/>
        </w:rPr>
        <w:t>_(</w:t>
      </w:r>
      <w:proofErr w:type="gramEnd"/>
      <w:r w:rsidRPr="007962CB">
        <w:rPr>
          <w:rFonts w:ascii="Arial" w:hAnsi="Arial" w:cs="Arial"/>
          <w:bCs/>
          <w:spacing w:val="-2"/>
          <w:sz w:val="18"/>
          <w:szCs w:val="18"/>
          <w:u w:val="single"/>
        </w:rPr>
        <w:t>días)_____</w:t>
      </w:r>
      <w:r w:rsidRPr="007962CB">
        <w:rPr>
          <w:rFonts w:ascii="Arial" w:hAnsi="Arial" w:cs="Arial"/>
          <w:bCs/>
          <w:spacing w:val="-2"/>
          <w:sz w:val="18"/>
          <w:szCs w:val="18"/>
        </w:rPr>
        <w:t xml:space="preserve"> posteriores al incumplimiento parcial o deficiente.</w:t>
      </w:r>
    </w:p>
    <w:p w:rsidR="00255CEF" w:rsidRPr="007962CB" w:rsidRDefault="00255CEF" w:rsidP="00255CEF">
      <w:pPr>
        <w:jc w:val="both"/>
        <w:rPr>
          <w:rFonts w:ascii="Arial" w:hAnsi="Arial" w:cs="Arial"/>
          <w:b/>
          <w:sz w:val="18"/>
          <w:szCs w:val="18"/>
          <w:lang w:eastAsia="es-MX"/>
        </w:rPr>
      </w:pPr>
      <w:r w:rsidRPr="007962CB">
        <w:rPr>
          <w:rFonts w:ascii="Arial" w:hAnsi="Arial" w:cs="Arial"/>
          <w:b/>
          <w:sz w:val="18"/>
          <w:szCs w:val="18"/>
        </w:rPr>
        <w:t>DÉCIMA CUARTA</w:t>
      </w:r>
      <w:r w:rsidRPr="007962CB">
        <w:rPr>
          <w:rFonts w:ascii="Arial" w:hAnsi="Arial" w:cs="Arial"/>
          <w:b/>
          <w:sz w:val="18"/>
          <w:szCs w:val="18"/>
          <w:lang w:eastAsia="es-MX"/>
        </w:rPr>
        <w:t>. PENAS CONVENCIONALES</w:t>
      </w:r>
    </w:p>
    <w:p w:rsidR="00255CEF" w:rsidRPr="007962CB" w:rsidRDefault="00255CEF" w:rsidP="00255CEF">
      <w:pPr>
        <w:autoSpaceDE w:val="0"/>
        <w:autoSpaceDN w:val="0"/>
        <w:adjustRightInd w:val="0"/>
        <w:jc w:val="both"/>
        <w:rPr>
          <w:rFonts w:ascii="Arial" w:hAnsi="Arial" w:cs="Arial"/>
          <w:sz w:val="18"/>
          <w:szCs w:val="18"/>
        </w:rPr>
      </w:pPr>
    </w:p>
    <w:p w:rsidR="00255CEF" w:rsidRPr="007962CB" w:rsidRDefault="00255CEF" w:rsidP="00255CEF">
      <w:pPr>
        <w:jc w:val="both"/>
        <w:rPr>
          <w:rFonts w:ascii="Arial" w:hAnsi="Arial" w:cs="Arial"/>
          <w:bCs/>
          <w:spacing w:val="-2"/>
          <w:sz w:val="18"/>
          <w:szCs w:val="18"/>
        </w:rPr>
      </w:pPr>
      <w:r w:rsidRPr="007962CB">
        <w:rPr>
          <w:rFonts w:ascii="Arial" w:hAnsi="Arial" w:cs="Arial"/>
          <w:sz w:val="18"/>
          <w:szCs w:val="18"/>
        </w:rPr>
        <w:t xml:space="preserve">En caso </w:t>
      </w:r>
      <w:r w:rsidRPr="007962CB">
        <w:rPr>
          <w:rFonts w:ascii="Arial" w:hAnsi="Arial" w:cs="Arial"/>
          <w:bCs/>
          <w:spacing w:val="-2"/>
          <w:sz w:val="18"/>
          <w:szCs w:val="18"/>
        </w:rPr>
        <w:t xml:space="preserve">que </w:t>
      </w:r>
      <w:r w:rsidRPr="007962CB">
        <w:rPr>
          <w:rFonts w:ascii="Arial" w:hAnsi="Arial" w:cs="Arial"/>
          <w:b/>
          <w:sz w:val="18"/>
          <w:szCs w:val="18"/>
        </w:rPr>
        <w:t xml:space="preserve">“EL PROVEEDOR” </w:t>
      </w:r>
      <w:r w:rsidRPr="007962CB">
        <w:rPr>
          <w:rFonts w:ascii="Arial" w:hAnsi="Arial" w:cs="Arial"/>
          <w:bCs/>
          <w:spacing w:val="-2"/>
          <w:sz w:val="18"/>
          <w:szCs w:val="18"/>
        </w:rPr>
        <w:t xml:space="preserve">incurra en </w:t>
      </w:r>
      <w:r w:rsidRPr="007962CB">
        <w:rPr>
          <w:rFonts w:ascii="Arial" w:hAnsi="Arial" w:cs="Arial"/>
          <w:sz w:val="18"/>
          <w:szCs w:val="18"/>
        </w:rPr>
        <w:t>atraso en el cumplimiento conforme a lo pactado</w:t>
      </w:r>
      <w:r w:rsidRPr="007962CB">
        <w:rPr>
          <w:rFonts w:ascii="Arial" w:hAnsi="Arial" w:cs="Arial"/>
          <w:bCs/>
          <w:spacing w:val="-2"/>
          <w:sz w:val="18"/>
          <w:szCs w:val="18"/>
        </w:rPr>
        <w:t xml:space="preserve"> </w:t>
      </w:r>
      <w:r w:rsidRPr="007962CB">
        <w:rPr>
          <w:rFonts w:ascii="Arial" w:hAnsi="Arial" w:cs="Arial"/>
          <w:sz w:val="18"/>
          <w:szCs w:val="18"/>
        </w:rPr>
        <w:t>para la prestación de los servicios, objeto del</w:t>
      </w:r>
      <w:r w:rsidRPr="007962CB">
        <w:rPr>
          <w:rFonts w:ascii="Arial" w:hAnsi="Arial" w:cs="Arial"/>
          <w:bCs/>
          <w:spacing w:val="-2"/>
          <w:sz w:val="18"/>
          <w:szCs w:val="18"/>
        </w:rPr>
        <w:t xml:space="preserve"> presente contrato, conforme a lo establecido en el Anexo (No.___) parte integral del presente contrato, </w:t>
      </w:r>
      <w:r w:rsidRPr="007962CB">
        <w:rPr>
          <w:rFonts w:ascii="Arial" w:hAnsi="Arial" w:cs="Arial"/>
          <w:b/>
          <w:sz w:val="18"/>
          <w:szCs w:val="18"/>
        </w:rPr>
        <w:t xml:space="preserve"> “LA DEPENDENCIA O ENTIDAD”</w:t>
      </w:r>
      <w:r w:rsidRPr="007962CB">
        <w:rPr>
          <w:rFonts w:ascii="Arial" w:hAnsi="Arial" w:cs="Arial"/>
          <w:bCs/>
          <w:spacing w:val="-2"/>
          <w:sz w:val="18"/>
          <w:szCs w:val="18"/>
        </w:rPr>
        <w:t xml:space="preserve"> por conducto del </w:t>
      </w:r>
      <w:r w:rsidRPr="007962CB">
        <w:rPr>
          <w:rFonts w:ascii="Arial" w:eastAsia="Calibri" w:hAnsi="Arial" w:cs="Arial"/>
          <w:sz w:val="18"/>
          <w:szCs w:val="18"/>
        </w:rPr>
        <w:t>administrador del contrato</w:t>
      </w:r>
      <w:r w:rsidRPr="007962CB">
        <w:rPr>
          <w:rFonts w:ascii="Arial" w:hAnsi="Arial" w:cs="Arial"/>
          <w:bCs/>
          <w:spacing w:val="-2"/>
          <w:sz w:val="18"/>
          <w:szCs w:val="18"/>
        </w:rPr>
        <w:t xml:space="preserve"> aplicará la pena convencional equivalente al </w:t>
      </w:r>
      <w:r w:rsidRPr="007962CB">
        <w:rPr>
          <w:rFonts w:ascii="Arial" w:hAnsi="Arial" w:cs="Arial"/>
          <w:bCs/>
          <w:spacing w:val="-2"/>
          <w:sz w:val="18"/>
          <w:szCs w:val="18"/>
          <w:u w:val="single"/>
        </w:rPr>
        <w:t>(COLOCAR PORCENTAJE DE PENA CONVENCIONAL</w:t>
      </w:r>
      <w:r w:rsidRPr="007962CB">
        <w:rPr>
          <w:rFonts w:ascii="Arial" w:hAnsi="Arial" w:cs="Arial"/>
          <w:bCs/>
          <w:spacing w:val="-2"/>
          <w:sz w:val="18"/>
          <w:szCs w:val="18"/>
        </w:rPr>
        <w:t>)</w:t>
      </w:r>
      <w:r w:rsidRPr="007962CB">
        <w:rPr>
          <w:rFonts w:ascii="Arial" w:hAnsi="Arial" w:cs="Arial"/>
          <w:b/>
          <w:bCs/>
          <w:spacing w:val="-2"/>
          <w:sz w:val="18"/>
          <w:szCs w:val="18"/>
        </w:rPr>
        <w:t>%</w:t>
      </w:r>
      <w:r w:rsidRPr="007962CB">
        <w:rPr>
          <w:rFonts w:ascii="Arial" w:hAnsi="Arial" w:cs="Arial"/>
          <w:sz w:val="18"/>
          <w:szCs w:val="18"/>
        </w:rPr>
        <w:t xml:space="preserve">, </w:t>
      </w:r>
      <w:r w:rsidRPr="007962CB">
        <w:rPr>
          <w:rFonts w:ascii="Arial" w:hAnsi="Arial" w:cs="Arial"/>
          <w:spacing w:val="-2"/>
          <w:sz w:val="18"/>
          <w:szCs w:val="18"/>
        </w:rPr>
        <w:t xml:space="preserve">EN CASO DE EXISTIR SÓLO UN PORCENTAJE O ESTABLECER DIVERSOS PORCENTAJES REMITIR AL ANEXO </w:t>
      </w:r>
      <w:proofErr w:type="spellStart"/>
      <w:r w:rsidRPr="007962CB">
        <w:rPr>
          <w:rFonts w:ascii="Arial" w:hAnsi="Arial" w:cs="Arial"/>
          <w:spacing w:val="-2"/>
          <w:sz w:val="18"/>
          <w:szCs w:val="18"/>
        </w:rPr>
        <w:t>CORRESPONDIENTE</w:t>
      </w:r>
      <w:r w:rsidRPr="007962CB">
        <w:rPr>
          <w:rFonts w:ascii="Arial" w:hAnsi="Arial" w:cs="Arial"/>
          <w:bCs/>
          <w:spacing w:val="-2"/>
          <w:sz w:val="18"/>
          <w:szCs w:val="18"/>
        </w:rPr>
        <w:t>por</w:t>
      </w:r>
      <w:proofErr w:type="spellEnd"/>
      <w:r w:rsidRPr="007962CB">
        <w:rPr>
          <w:rFonts w:ascii="Arial" w:hAnsi="Arial" w:cs="Arial"/>
          <w:bCs/>
          <w:spacing w:val="-2"/>
          <w:sz w:val="18"/>
          <w:szCs w:val="18"/>
        </w:rPr>
        <w:t xml:space="preserve"> cada </w:t>
      </w:r>
      <w:r w:rsidRPr="007962CB">
        <w:rPr>
          <w:rFonts w:ascii="Arial" w:hAnsi="Arial" w:cs="Arial"/>
          <w:b/>
          <w:bCs/>
          <w:spacing w:val="-2"/>
          <w:sz w:val="18"/>
          <w:szCs w:val="18"/>
          <w:u w:val="single"/>
        </w:rPr>
        <w:t>(calcular periodicidad de pena)</w:t>
      </w:r>
      <w:r w:rsidRPr="007962CB">
        <w:rPr>
          <w:rFonts w:ascii="Arial" w:hAnsi="Arial" w:cs="Arial"/>
          <w:bCs/>
          <w:spacing w:val="-2"/>
          <w:sz w:val="18"/>
          <w:szCs w:val="18"/>
        </w:rPr>
        <w:t xml:space="preserve"> de atraso sobre la parte de los servicios no prestados, de conformidad con </w:t>
      </w:r>
      <w:r w:rsidRPr="007962CB">
        <w:rPr>
          <w:rFonts w:ascii="Arial" w:hAnsi="Arial" w:cs="Arial"/>
          <w:sz w:val="18"/>
          <w:szCs w:val="18"/>
        </w:rPr>
        <w:t>este instrumento legal</w:t>
      </w:r>
      <w:r w:rsidRPr="007962CB">
        <w:rPr>
          <w:rFonts w:ascii="Arial" w:hAnsi="Arial" w:cs="Arial"/>
          <w:bCs/>
          <w:spacing w:val="-2"/>
          <w:sz w:val="18"/>
          <w:szCs w:val="18"/>
        </w:rPr>
        <w:t xml:space="preserve"> </w:t>
      </w:r>
      <w:r w:rsidRPr="007962CB">
        <w:rPr>
          <w:rFonts w:ascii="Arial" w:hAnsi="Arial" w:cs="Arial"/>
          <w:sz w:val="18"/>
          <w:szCs w:val="18"/>
        </w:rPr>
        <w:t>y sus respectivos anexos.</w:t>
      </w:r>
    </w:p>
    <w:p w:rsidR="00255CEF" w:rsidRPr="007962CB" w:rsidRDefault="00255CEF" w:rsidP="00255CEF">
      <w:pPr>
        <w:jc w:val="both"/>
        <w:rPr>
          <w:rFonts w:ascii="Arial" w:hAnsi="Arial" w:cs="Arial"/>
          <w:bCs/>
          <w:spacing w:val="-2"/>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El Administrador del contrato, notificará a </w:t>
      </w:r>
      <w:r w:rsidRPr="007962CB">
        <w:rPr>
          <w:rFonts w:ascii="Arial" w:hAnsi="Arial" w:cs="Arial"/>
          <w:b/>
          <w:sz w:val="18"/>
          <w:szCs w:val="18"/>
        </w:rPr>
        <w:t>“EL PROVEEDOR”</w:t>
      </w:r>
      <w:r w:rsidRPr="007962CB">
        <w:rPr>
          <w:rFonts w:ascii="Arial" w:hAnsi="Arial" w:cs="Arial"/>
          <w:sz w:val="18"/>
          <w:szCs w:val="18"/>
        </w:rPr>
        <w:t xml:space="preserve"> por escrito o vía correo electrónico el cálculo de la pena convencional, </w:t>
      </w:r>
      <w:r w:rsidRPr="007962CB">
        <w:rPr>
          <w:rFonts w:ascii="Arial" w:hAnsi="Arial" w:cs="Arial"/>
          <w:bCs/>
          <w:spacing w:val="-2"/>
          <w:sz w:val="18"/>
          <w:szCs w:val="18"/>
        </w:rPr>
        <w:t xml:space="preserve">dentro de los </w:t>
      </w:r>
      <w:proofErr w:type="gramStart"/>
      <w:r w:rsidRPr="007962CB">
        <w:rPr>
          <w:rFonts w:ascii="Arial" w:hAnsi="Arial" w:cs="Arial"/>
          <w:bCs/>
          <w:spacing w:val="-2"/>
          <w:sz w:val="18"/>
          <w:szCs w:val="18"/>
          <w:u w:val="single"/>
        </w:rPr>
        <w:t>_(</w:t>
      </w:r>
      <w:proofErr w:type="gramEnd"/>
      <w:r w:rsidRPr="007962CB">
        <w:rPr>
          <w:rFonts w:ascii="Arial" w:hAnsi="Arial" w:cs="Arial"/>
          <w:bCs/>
          <w:spacing w:val="-2"/>
          <w:sz w:val="18"/>
          <w:szCs w:val="18"/>
          <w:u w:val="single"/>
        </w:rPr>
        <w:t>días)_____</w:t>
      </w:r>
      <w:r w:rsidRPr="007962CB">
        <w:rPr>
          <w:rFonts w:ascii="Arial" w:hAnsi="Arial" w:cs="Arial"/>
          <w:bCs/>
          <w:spacing w:val="-2"/>
          <w:sz w:val="18"/>
          <w:szCs w:val="18"/>
        </w:rPr>
        <w:t xml:space="preserve"> posteriores al atraso en el cumplimiento de la obligación de que se trate.</w:t>
      </w:r>
    </w:p>
    <w:p w:rsidR="00255CEF" w:rsidRPr="007962CB" w:rsidRDefault="00255CEF" w:rsidP="00255CEF">
      <w:pPr>
        <w:jc w:val="both"/>
        <w:rPr>
          <w:rFonts w:ascii="Arial" w:hAnsi="Arial" w:cs="Arial"/>
          <w:sz w:val="18"/>
          <w:szCs w:val="18"/>
        </w:rPr>
      </w:pPr>
    </w:p>
    <w:p w:rsidR="00255CEF" w:rsidRPr="007962CB" w:rsidRDefault="00255CEF" w:rsidP="00255CEF">
      <w:pPr>
        <w:tabs>
          <w:tab w:val="left" w:pos="708"/>
        </w:tabs>
        <w:jc w:val="both"/>
        <w:rPr>
          <w:rFonts w:ascii="Arial" w:hAnsi="Arial" w:cs="Arial"/>
          <w:sz w:val="18"/>
          <w:szCs w:val="18"/>
        </w:rPr>
      </w:pPr>
      <w:r w:rsidRPr="007962CB">
        <w:rPr>
          <w:rFonts w:ascii="Arial" w:hAnsi="Arial" w:cs="Arial"/>
          <w:sz w:val="18"/>
          <w:szCs w:val="18"/>
        </w:rPr>
        <w:t xml:space="preserve">El pago de los servicios quedará condicionado, proporcionalmente, al pago que </w:t>
      </w:r>
      <w:r w:rsidRPr="007962CB">
        <w:rPr>
          <w:rFonts w:ascii="Arial" w:hAnsi="Arial" w:cs="Arial"/>
          <w:b/>
          <w:sz w:val="18"/>
          <w:szCs w:val="18"/>
        </w:rPr>
        <w:t xml:space="preserve">“EL PROVEEDOR” </w:t>
      </w:r>
      <w:r w:rsidRPr="007962CB">
        <w:rPr>
          <w:rFonts w:ascii="Arial" w:hAnsi="Arial" w:cs="Arial"/>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255CEF" w:rsidRPr="007962CB" w:rsidRDefault="00255CEF" w:rsidP="00255CEF">
      <w:pPr>
        <w:jc w:val="both"/>
        <w:rPr>
          <w:rFonts w:ascii="Arial" w:hAnsi="Arial" w:cs="Arial"/>
          <w:sz w:val="18"/>
          <w:szCs w:val="18"/>
        </w:rPr>
      </w:pPr>
    </w:p>
    <w:p w:rsidR="00255CEF" w:rsidRPr="007962CB" w:rsidRDefault="00255CEF" w:rsidP="00255CEF">
      <w:pPr>
        <w:tabs>
          <w:tab w:val="left" w:pos="708"/>
        </w:tabs>
        <w:jc w:val="both"/>
        <w:rPr>
          <w:rFonts w:ascii="Arial" w:hAnsi="Arial" w:cs="Arial"/>
          <w:sz w:val="18"/>
          <w:szCs w:val="18"/>
        </w:rPr>
      </w:pPr>
      <w:r w:rsidRPr="007962CB">
        <w:rPr>
          <w:rFonts w:ascii="Arial" w:hAnsi="Arial" w:cs="Arial"/>
          <w:sz w:val="18"/>
          <w:szCs w:val="18"/>
        </w:rPr>
        <w:t xml:space="preserve">El pago de la pena podrá efectuarse </w:t>
      </w:r>
      <w:r w:rsidRPr="007962CB">
        <w:rPr>
          <w:rFonts w:ascii="Arial" w:hAnsi="Arial" w:cs="Arial"/>
          <w:bCs/>
          <w:spacing w:val="-2"/>
          <w:sz w:val="18"/>
          <w:szCs w:val="18"/>
        </w:rPr>
        <w:t>a través del esquema e5cinco</w:t>
      </w:r>
      <w:r w:rsidRPr="007962CB">
        <w:rPr>
          <w:rFonts w:ascii="Arial" w:hAnsi="Arial" w:cs="Arial"/>
          <w:spacing w:val="-2"/>
          <w:sz w:val="18"/>
          <w:szCs w:val="18"/>
        </w:rPr>
        <w:t xml:space="preserve"> Pago Electrónico de Derechos, Productos y Aprovechamientos (</w:t>
      </w:r>
      <w:proofErr w:type="spellStart"/>
      <w:r w:rsidRPr="007962CB">
        <w:rPr>
          <w:rFonts w:ascii="Arial" w:hAnsi="Arial" w:cs="Arial"/>
          <w:spacing w:val="-2"/>
          <w:sz w:val="18"/>
          <w:szCs w:val="18"/>
        </w:rPr>
        <w:t>DPA´s</w:t>
      </w:r>
      <w:proofErr w:type="spellEnd"/>
      <w:r w:rsidRPr="007962CB">
        <w:rPr>
          <w:rFonts w:ascii="Arial" w:hAnsi="Arial" w:cs="Arial"/>
          <w:spacing w:val="-2"/>
          <w:sz w:val="18"/>
          <w:szCs w:val="18"/>
        </w:rPr>
        <w:t>),</w:t>
      </w:r>
      <w:r w:rsidRPr="007962CB">
        <w:rPr>
          <w:rFonts w:ascii="Arial" w:hAnsi="Arial" w:cs="Arial"/>
          <w:sz w:val="18"/>
          <w:szCs w:val="18"/>
        </w:rPr>
        <w:t xml:space="preserve"> </w:t>
      </w:r>
      <w:r w:rsidRPr="007962CB">
        <w:rPr>
          <w:rFonts w:ascii="Arial" w:hAnsi="Arial" w:cs="Arial"/>
          <w:spacing w:val="-2"/>
          <w:sz w:val="18"/>
          <w:szCs w:val="18"/>
        </w:rPr>
        <w:t>a favor de la Tesorería de la Federación,</w:t>
      </w:r>
      <w:r w:rsidRPr="007962CB">
        <w:rPr>
          <w:rFonts w:ascii="Arial" w:hAnsi="Arial" w:cs="Arial"/>
          <w:sz w:val="18"/>
          <w:szCs w:val="18"/>
        </w:rPr>
        <w:t xml:space="preserve"> o la Entidad; </w:t>
      </w:r>
      <w:r w:rsidRPr="007962CB">
        <w:rPr>
          <w:rFonts w:ascii="Arial" w:hAnsi="Arial" w:cs="Arial"/>
          <w:spacing w:val="-2"/>
          <w:sz w:val="18"/>
          <w:szCs w:val="18"/>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255CEF" w:rsidRPr="007962CB" w:rsidRDefault="00255CEF" w:rsidP="00255CEF">
      <w:pPr>
        <w:tabs>
          <w:tab w:val="left" w:pos="708"/>
        </w:tabs>
        <w:jc w:val="both"/>
        <w:rPr>
          <w:rFonts w:ascii="Arial" w:hAnsi="Arial" w:cs="Arial"/>
          <w:sz w:val="18"/>
          <w:szCs w:val="18"/>
        </w:rPr>
      </w:pPr>
    </w:p>
    <w:p w:rsidR="00255CEF" w:rsidRPr="007962CB" w:rsidRDefault="00255CEF" w:rsidP="00255CEF">
      <w:pPr>
        <w:tabs>
          <w:tab w:val="left" w:pos="708"/>
        </w:tabs>
        <w:jc w:val="both"/>
        <w:rPr>
          <w:rFonts w:ascii="Arial" w:hAnsi="Arial" w:cs="Arial"/>
          <w:spacing w:val="-2"/>
          <w:sz w:val="18"/>
          <w:szCs w:val="18"/>
        </w:rPr>
      </w:pPr>
      <w:r w:rsidRPr="007962CB">
        <w:rPr>
          <w:rFonts w:ascii="Arial" w:hAnsi="Arial"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962CB">
        <w:rPr>
          <w:rFonts w:ascii="Arial" w:hAnsi="Arial" w:cs="Arial"/>
          <w:spacing w:val="-2"/>
          <w:sz w:val="18"/>
          <w:szCs w:val="18"/>
        </w:rPr>
        <w:t xml:space="preserve">. </w:t>
      </w:r>
    </w:p>
    <w:p w:rsidR="00255CEF" w:rsidRPr="007962CB" w:rsidRDefault="00255CEF" w:rsidP="00255CEF">
      <w:pPr>
        <w:pStyle w:val="Texto0"/>
        <w:spacing w:after="0" w:line="240" w:lineRule="auto"/>
        <w:ind w:firstLine="0"/>
        <w:rPr>
          <w:rFonts w:eastAsia="Calibri"/>
          <w:szCs w:val="18"/>
          <w:lang w:eastAsia="en-US"/>
        </w:rPr>
      </w:pPr>
    </w:p>
    <w:p w:rsidR="00255CEF" w:rsidRPr="007962CB" w:rsidRDefault="00255CEF" w:rsidP="00255CEF">
      <w:pPr>
        <w:autoSpaceDE w:val="0"/>
        <w:autoSpaceDN w:val="0"/>
        <w:adjustRightInd w:val="0"/>
        <w:jc w:val="both"/>
        <w:rPr>
          <w:rFonts w:ascii="Arial" w:hAnsi="Arial" w:cs="Arial"/>
          <w:sz w:val="18"/>
          <w:szCs w:val="18"/>
        </w:rPr>
      </w:pPr>
      <w:r w:rsidRPr="007962CB">
        <w:rPr>
          <w:rFonts w:ascii="Arial" w:hAnsi="Arial" w:cs="Arial"/>
          <w:sz w:val="18"/>
          <w:szCs w:val="18"/>
        </w:rPr>
        <w:t xml:space="preserve">Cuando </w:t>
      </w:r>
      <w:r w:rsidRPr="007962CB">
        <w:rPr>
          <w:rFonts w:ascii="Arial" w:hAnsi="Arial" w:cs="Arial"/>
          <w:b/>
          <w:sz w:val="18"/>
          <w:szCs w:val="18"/>
        </w:rPr>
        <w:t>“EL PROVEEDOR”</w:t>
      </w:r>
      <w:r w:rsidRPr="007962CB">
        <w:rPr>
          <w:rFonts w:ascii="Arial" w:hAnsi="Arial" w:cs="Arial"/>
          <w:sz w:val="18"/>
          <w:szCs w:val="18"/>
        </w:rPr>
        <w:t xml:space="preserve"> quede exceptuado de la presentación de la garantía de cumplimiento, en los supuestos previsto en la </w:t>
      </w:r>
      <w:r w:rsidRPr="007962CB">
        <w:rPr>
          <w:rFonts w:ascii="Arial" w:hAnsi="Arial" w:cs="Arial"/>
          <w:b/>
          <w:sz w:val="18"/>
          <w:szCs w:val="18"/>
        </w:rPr>
        <w:t>“LAASSP”</w:t>
      </w:r>
      <w:r w:rsidRPr="007962CB">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255CEF" w:rsidRPr="007962CB" w:rsidRDefault="00255CEF" w:rsidP="00255CEF">
      <w:pPr>
        <w:autoSpaceDE w:val="0"/>
        <w:autoSpaceDN w:val="0"/>
        <w:adjustRightInd w:val="0"/>
        <w:jc w:val="both"/>
        <w:rPr>
          <w:rFonts w:ascii="Arial" w:hAnsi="Arial" w:cs="Arial"/>
          <w:sz w:val="18"/>
          <w:szCs w:val="18"/>
        </w:rPr>
      </w:pPr>
    </w:p>
    <w:p w:rsidR="00255CEF" w:rsidRPr="007962CB" w:rsidRDefault="00255CEF" w:rsidP="00255CEF">
      <w:pPr>
        <w:autoSpaceDE w:val="0"/>
        <w:autoSpaceDN w:val="0"/>
        <w:adjustRightInd w:val="0"/>
        <w:jc w:val="both"/>
        <w:rPr>
          <w:rFonts w:ascii="Arial" w:hAnsi="Arial" w:cs="Arial"/>
          <w:sz w:val="18"/>
          <w:szCs w:val="18"/>
        </w:rPr>
      </w:pPr>
      <w:r w:rsidRPr="007962CB">
        <w:rPr>
          <w:rFonts w:ascii="Arial" w:hAnsi="Arial" w:cs="Arial"/>
          <w:sz w:val="18"/>
          <w:szCs w:val="18"/>
        </w:rPr>
        <w:lastRenderedPageBreak/>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255CEF" w:rsidRPr="007962CB" w:rsidRDefault="00255CEF" w:rsidP="00255CEF">
      <w:pPr>
        <w:autoSpaceDE w:val="0"/>
        <w:autoSpaceDN w:val="0"/>
        <w:adjustRightInd w:val="0"/>
        <w:jc w:val="both"/>
        <w:rPr>
          <w:rFonts w:ascii="Arial" w:hAnsi="Arial" w:cs="Arial"/>
          <w:sz w:val="18"/>
          <w:szCs w:val="18"/>
        </w:rPr>
      </w:pPr>
    </w:p>
    <w:p w:rsidR="00255CEF" w:rsidRPr="007962CB" w:rsidRDefault="00255CEF" w:rsidP="00255CEF">
      <w:pPr>
        <w:pStyle w:val="Texto0"/>
        <w:spacing w:after="0" w:line="240" w:lineRule="auto"/>
        <w:ind w:firstLine="0"/>
        <w:rPr>
          <w:b/>
          <w:szCs w:val="18"/>
        </w:rPr>
      </w:pPr>
      <w:r w:rsidRPr="007962CB">
        <w:rPr>
          <w:b/>
          <w:szCs w:val="18"/>
        </w:rPr>
        <w:t>DÉCIMA QUINTA</w:t>
      </w:r>
      <w:r w:rsidRPr="007962CB">
        <w:rPr>
          <w:rFonts w:eastAsia="Calibri"/>
          <w:b/>
          <w:szCs w:val="18"/>
          <w:lang w:eastAsia="en-US"/>
        </w:rPr>
        <w:t>. LICENCIAS, AUTORIZACIONES Y PERMISOS</w:t>
      </w:r>
    </w:p>
    <w:p w:rsidR="00255CEF" w:rsidRPr="007962CB" w:rsidRDefault="00255CEF" w:rsidP="00255CEF">
      <w:pPr>
        <w:pStyle w:val="Texto0"/>
        <w:spacing w:after="0" w:line="240" w:lineRule="auto"/>
        <w:ind w:firstLine="0"/>
        <w:rPr>
          <w:b/>
          <w:szCs w:val="18"/>
        </w:rPr>
      </w:pPr>
    </w:p>
    <w:p w:rsidR="00255CEF" w:rsidRPr="007962CB" w:rsidRDefault="00255CEF" w:rsidP="00255CEF">
      <w:pPr>
        <w:pStyle w:val="Texto0"/>
        <w:spacing w:after="0" w:line="240" w:lineRule="auto"/>
        <w:ind w:firstLine="0"/>
        <w:rPr>
          <w:rFonts w:eastAsia="Calibri"/>
          <w:szCs w:val="18"/>
          <w:lang w:eastAsia="en-US"/>
        </w:rPr>
      </w:pPr>
      <w:r w:rsidRPr="007962CB">
        <w:rPr>
          <w:b/>
          <w:szCs w:val="18"/>
        </w:rPr>
        <w:t>“EL PROVEEDOR”</w:t>
      </w:r>
      <w:r w:rsidRPr="007962CB">
        <w:rPr>
          <w:rFonts w:eastAsia="Calibri"/>
          <w:szCs w:val="18"/>
          <w:lang w:eastAsia="en-US"/>
        </w:rPr>
        <w:t xml:space="preserve"> se obliga a observar y mantener vigentes las licencias, autorizaciones, permisos o registros requeridos para el cumplimiento de sus obligaciones.</w:t>
      </w:r>
    </w:p>
    <w:p w:rsidR="00255CEF" w:rsidRPr="007962CB" w:rsidRDefault="00255CEF" w:rsidP="00255CEF">
      <w:pPr>
        <w:pStyle w:val="Texto0"/>
        <w:spacing w:after="0" w:line="240" w:lineRule="auto"/>
        <w:ind w:firstLine="0"/>
        <w:rPr>
          <w:rFonts w:eastAsia="Calibri"/>
          <w:szCs w:val="18"/>
          <w:lang w:eastAsia="en-US"/>
        </w:rPr>
      </w:pPr>
    </w:p>
    <w:p w:rsidR="00255CEF" w:rsidRPr="007962CB" w:rsidRDefault="00255CEF" w:rsidP="00255CEF">
      <w:pPr>
        <w:pStyle w:val="Texto0"/>
        <w:spacing w:after="0" w:line="240" w:lineRule="auto"/>
        <w:ind w:firstLine="0"/>
        <w:rPr>
          <w:rFonts w:eastAsia="Calibri"/>
          <w:b/>
          <w:szCs w:val="18"/>
          <w:lang w:eastAsia="en-US"/>
        </w:rPr>
      </w:pPr>
      <w:r w:rsidRPr="007962CB">
        <w:rPr>
          <w:b/>
          <w:szCs w:val="18"/>
        </w:rPr>
        <w:t>DÉCIMA SEXTA</w:t>
      </w:r>
      <w:r w:rsidRPr="007962CB">
        <w:rPr>
          <w:rFonts w:eastAsia="Calibri"/>
          <w:b/>
          <w:szCs w:val="18"/>
          <w:lang w:eastAsia="en-US"/>
        </w:rPr>
        <w:t>. SEGUROS</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la prestación de los servicios materia del presente contrato, no se requiere que </w:t>
      </w:r>
      <w:r w:rsidRPr="007962CB">
        <w:rPr>
          <w:rFonts w:ascii="Arial" w:hAnsi="Arial" w:cs="Arial"/>
          <w:b/>
          <w:sz w:val="18"/>
          <w:szCs w:val="18"/>
        </w:rPr>
        <w:t>“EL PROVEEDOR”</w:t>
      </w:r>
      <w:r w:rsidRPr="007962CB">
        <w:rPr>
          <w:rFonts w:ascii="Arial" w:hAnsi="Arial" w:cs="Arial"/>
          <w:sz w:val="18"/>
          <w:szCs w:val="18"/>
        </w:rPr>
        <w:t xml:space="preserve"> contrate una póliza de seguro por responsabilidad civil.</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962CB">
        <w:rPr>
          <w:rFonts w:ascii="Arial" w:hAnsi="Arial" w:cs="Arial"/>
          <w:b/>
          <w:sz w:val="18"/>
          <w:szCs w:val="18"/>
        </w:rPr>
        <w:t>“LA DEPENDENCIA O ENTIDAD”</w:t>
      </w:r>
      <w:r w:rsidRPr="007962CB">
        <w:rPr>
          <w:rFonts w:ascii="Arial" w:hAnsi="Arial" w:cs="Arial"/>
          <w:sz w:val="18"/>
          <w:szCs w:val="18"/>
        </w:rPr>
        <w:t>, así como, los que cause a terceros en sus bienes o personas, con motivo de la prestación del servicio materia del presente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La póliza deberá contener las siguientes coberturas:</w:t>
      </w: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(DESCRIBIR LAS COBERTURAS, ATENDIENDO A LAS NECESIDADES, TIPO Y CARACTERÍSTICAS DEL SERVICIO)</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eastAsia="Calibri" w:hAnsi="Arial" w:cs="Arial"/>
          <w:sz w:val="18"/>
          <w:szCs w:val="18"/>
        </w:rPr>
      </w:pPr>
      <w:r w:rsidRPr="007962CB">
        <w:rPr>
          <w:rFonts w:ascii="Arial" w:eastAsia="Calibri" w:hAnsi="Arial" w:cs="Arial"/>
          <w:b/>
          <w:sz w:val="18"/>
          <w:szCs w:val="18"/>
        </w:rPr>
        <w:t>DÉCIMA SÉPTIMA. TRANSPORTE</w:t>
      </w:r>
    </w:p>
    <w:p w:rsidR="00255CEF" w:rsidRPr="007962CB" w:rsidRDefault="00255CEF" w:rsidP="00255CEF">
      <w:pPr>
        <w:jc w:val="both"/>
        <w:rPr>
          <w:rFonts w:ascii="Arial" w:eastAsia="Calibri"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7962CB">
        <w:rPr>
          <w:rFonts w:ascii="Arial" w:eastAsia="Calibri" w:hAnsi="Arial" w:cs="Arial"/>
          <w:sz w:val="18"/>
          <w:szCs w:val="18"/>
          <w:u w:val="single"/>
        </w:rPr>
        <w:t>(establecer el documento o anexo donde se encuentran los domicilios, o en su defecto redactarlos)</w:t>
      </w:r>
      <w:r w:rsidRPr="007962CB">
        <w:rPr>
          <w:rFonts w:ascii="Arial" w:eastAsia="Calibri" w:hAnsi="Arial" w:cs="Arial"/>
          <w:sz w:val="18"/>
          <w:szCs w:val="18"/>
        </w:rPr>
        <w:t xml:space="preserve"> del presente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DÉCIMA OCTAVA. IMPUESTOS Y DERECHOS</w:t>
      </w:r>
    </w:p>
    <w:p w:rsidR="00255CEF" w:rsidRPr="007962CB" w:rsidRDefault="00255CEF" w:rsidP="00255CEF">
      <w:pPr>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Los impuestos, derechos y gastos que procedan con motivo de la prestación de los servicios, objeto del presente contrato, serán pagados por </w:t>
      </w:r>
      <w:r w:rsidRPr="007962CB">
        <w:rPr>
          <w:rFonts w:ascii="Arial" w:hAnsi="Arial" w:cs="Arial"/>
          <w:b/>
          <w:sz w:val="18"/>
          <w:szCs w:val="18"/>
        </w:rPr>
        <w:t>“EL PROVEEDOR”</w:t>
      </w:r>
      <w:r w:rsidRPr="007962CB">
        <w:rPr>
          <w:rFonts w:ascii="Arial" w:hAnsi="Arial" w:cs="Arial"/>
          <w:sz w:val="18"/>
          <w:szCs w:val="18"/>
        </w:rPr>
        <w:t>, mismos que no serán repercutidos a</w:t>
      </w:r>
      <w:r w:rsidRPr="007962CB">
        <w:rPr>
          <w:rFonts w:ascii="Arial" w:hAnsi="Arial" w:cs="Arial"/>
          <w:b/>
          <w:sz w:val="18"/>
          <w:szCs w:val="18"/>
        </w:rPr>
        <w:t xml:space="preserve"> “LA DEPENDENCIA O ENTIDAD”</w:t>
      </w:r>
      <w:r w:rsidRPr="007962CB">
        <w:rPr>
          <w:rFonts w:ascii="Arial" w:hAnsi="Arial" w:cs="Arial"/>
          <w:sz w:val="18"/>
          <w:szCs w:val="18"/>
        </w:rPr>
        <w:t>.</w:t>
      </w:r>
    </w:p>
    <w:p w:rsidR="00255CEF" w:rsidRPr="007962CB" w:rsidRDefault="00255CEF" w:rsidP="00255CEF">
      <w:pPr>
        <w:ind w:right="51"/>
        <w:jc w:val="both"/>
        <w:rPr>
          <w:rFonts w:ascii="Arial" w:hAnsi="Arial" w:cs="Arial"/>
          <w:b/>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340"/>
        </w:tabs>
        <w:jc w:val="both"/>
        <w:rPr>
          <w:rFonts w:ascii="Arial" w:hAnsi="Arial" w:cs="Arial"/>
          <w:b/>
          <w:sz w:val="18"/>
          <w:szCs w:val="18"/>
        </w:rPr>
      </w:pPr>
      <w:r w:rsidRPr="007962CB">
        <w:rPr>
          <w:rFonts w:ascii="Arial" w:hAnsi="Arial" w:cs="Arial"/>
          <w:b/>
          <w:sz w:val="18"/>
          <w:szCs w:val="18"/>
        </w:rPr>
        <w:t>DÉCIMA NOVENA.</w:t>
      </w:r>
      <w:r w:rsidRPr="007962CB">
        <w:rPr>
          <w:rFonts w:ascii="Arial" w:hAnsi="Arial" w:cs="Arial"/>
          <w:sz w:val="18"/>
          <w:szCs w:val="18"/>
        </w:rPr>
        <w:t xml:space="preserve"> </w:t>
      </w:r>
      <w:r w:rsidRPr="007962CB">
        <w:rPr>
          <w:rFonts w:ascii="Arial" w:hAnsi="Arial" w:cs="Arial"/>
          <w:b/>
          <w:sz w:val="18"/>
          <w:szCs w:val="18"/>
        </w:rPr>
        <w:t>PROHIBICIÓN DE CESIÓN DE DERECHOS Y OBLIGACIONES</w:t>
      </w:r>
    </w:p>
    <w:p w:rsidR="00255CEF" w:rsidRPr="007962CB" w:rsidRDefault="00255CEF" w:rsidP="00255CEF">
      <w:pPr>
        <w:tabs>
          <w:tab w:val="left" w:pos="2340"/>
        </w:tabs>
        <w:jc w:val="both"/>
        <w:rPr>
          <w:rFonts w:ascii="Arial" w:hAnsi="Arial" w:cs="Arial"/>
          <w:b/>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962CB">
        <w:rPr>
          <w:rFonts w:ascii="Arial" w:hAnsi="Arial" w:cs="Arial"/>
          <w:b/>
          <w:sz w:val="18"/>
          <w:szCs w:val="18"/>
        </w:rPr>
        <w:t>“LA DEPENDENCIA O ENTIDAD”</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VIGÉSIMA. DERECHOS DE AUTOR, PATENTES Y/O MARCAS</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962CB">
        <w:rPr>
          <w:rFonts w:ascii="Arial" w:hAnsi="Arial" w:cs="Arial"/>
          <w:b/>
          <w:sz w:val="18"/>
          <w:szCs w:val="18"/>
        </w:rPr>
        <w:t>“LA DEPENDENCIA O ENTIDAD”</w:t>
      </w:r>
      <w:r w:rsidRPr="007962CB">
        <w:rPr>
          <w:rFonts w:ascii="Arial" w:hAnsi="Arial" w:cs="Arial"/>
          <w:sz w:val="18"/>
          <w:szCs w:val="18"/>
        </w:rPr>
        <w:t xml:space="preserve"> o a terceros.</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sz w:val="18"/>
          <w:szCs w:val="18"/>
        </w:rPr>
        <w:t xml:space="preserve">De presentarse alguna reclamación en contra de </w:t>
      </w:r>
      <w:r w:rsidRPr="007962CB">
        <w:rPr>
          <w:rFonts w:ascii="Arial" w:hAnsi="Arial" w:cs="Arial"/>
          <w:b/>
          <w:sz w:val="18"/>
          <w:szCs w:val="18"/>
        </w:rPr>
        <w:t>“LA DEPENDENCIA O ENTIDAD”</w:t>
      </w:r>
      <w:r w:rsidRPr="007962CB">
        <w:rPr>
          <w:rFonts w:ascii="Arial" w:hAnsi="Arial" w:cs="Arial"/>
          <w:sz w:val="18"/>
          <w:szCs w:val="18"/>
        </w:rPr>
        <w:t xml:space="preserve">, por cualquiera de las causas antes mencionadas, </w:t>
      </w:r>
      <w:r w:rsidRPr="007962CB">
        <w:rPr>
          <w:rFonts w:ascii="Arial" w:hAnsi="Arial" w:cs="Arial"/>
          <w:b/>
          <w:sz w:val="18"/>
          <w:szCs w:val="18"/>
        </w:rPr>
        <w:t>“EL PROVEEDOR”</w:t>
      </w:r>
      <w:r w:rsidRPr="007962CB">
        <w:rPr>
          <w:rFonts w:ascii="Arial" w:hAnsi="Arial" w:cs="Arial"/>
          <w:sz w:val="18"/>
          <w:szCs w:val="18"/>
        </w:rPr>
        <w:t xml:space="preserve">, se obliga a salvaguardar los derechos e intereses de </w:t>
      </w:r>
      <w:r w:rsidRPr="007962CB">
        <w:rPr>
          <w:rFonts w:ascii="Arial" w:hAnsi="Arial" w:cs="Arial"/>
          <w:b/>
          <w:sz w:val="18"/>
          <w:szCs w:val="18"/>
        </w:rPr>
        <w:t>“LA DEPENDENCIA O ENTIDAD”</w:t>
      </w:r>
      <w:r w:rsidRPr="007962CB">
        <w:rPr>
          <w:rFonts w:ascii="Arial" w:hAnsi="Arial" w:cs="Arial"/>
          <w:sz w:val="18"/>
          <w:szCs w:val="18"/>
        </w:rPr>
        <w:t xml:space="preserve"> de cualquier controversia, liberándola de toda responsabilidad de carácter civil, penal, mercantil, fiscal o de cualquier otra índole, sacándola en paz y a salvo.</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En caso de que </w:t>
      </w:r>
      <w:r w:rsidRPr="007962CB">
        <w:rPr>
          <w:rFonts w:ascii="Arial" w:hAnsi="Arial" w:cs="Arial"/>
          <w:b/>
          <w:sz w:val="18"/>
          <w:szCs w:val="18"/>
        </w:rPr>
        <w:t>“LA DEPENDENCIA O ENTIDAD”</w:t>
      </w:r>
      <w:r w:rsidRPr="007962CB">
        <w:rPr>
          <w:rFonts w:ascii="Arial" w:hAnsi="Arial" w:cs="Arial"/>
          <w:sz w:val="18"/>
          <w:szCs w:val="18"/>
        </w:rPr>
        <w:t xml:space="preserve"> tuviese que erogar recursos por cualquiera de estos conceptos, </w:t>
      </w:r>
      <w:r w:rsidRPr="007962CB">
        <w:rPr>
          <w:rFonts w:ascii="Arial" w:hAnsi="Arial" w:cs="Arial"/>
          <w:b/>
          <w:sz w:val="18"/>
          <w:szCs w:val="18"/>
        </w:rPr>
        <w:t>“EL PROVEEDOR”</w:t>
      </w:r>
      <w:r w:rsidRPr="007962CB">
        <w:rPr>
          <w:rFonts w:ascii="Arial" w:hAnsi="Arial" w:cs="Arial"/>
          <w:sz w:val="18"/>
          <w:szCs w:val="18"/>
        </w:rPr>
        <w:t xml:space="preserve"> se obliga a reembolsar de manera inmediata los recursos erogados por aquella.</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
          <w:bCs/>
          <w:sz w:val="18"/>
          <w:szCs w:val="18"/>
        </w:rPr>
      </w:pPr>
      <w:r w:rsidRPr="007962CB">
        <w:rPr>
          <w:rFonts w:ascii="Arial" w:hAnsi="Arial" w:cs="Arial"/>
          <w:b/>
          <w:bCs/>
          <w:sz w:val="18"/>
          <w:szCs w:val="18"/>
        </w:rPr>
        <w:t>VIGÉSIMA PRIMERA. CONFIDENCIALIDAD Y PROTECCIÓN DE DATOS PERSONALES.</w:t>
      </w:r>
    </w:p>
    <w:p w:rsidR="00255CEF" w:rsidRPr="007962CB" w:rsidRDefault="00255CEF" w:rsidP="00255CEF">
      <w:pPr>
        <w:tabs>
          <w:tab w:val="center" w:pos="567"/>
        </w:tabs>
        <w:autoSpaceDE w:val="0"/>
        <w:autoSpaceDN w:val="0"/>
        <w:adjustRightInd w:val="0"/>
        <w:ind w:right="48"/>
        <w:jc w:val="both"/>
        <w:rPr>
          <w:rFonts w:ascii="Arial" w:hAnsi="Arial" w:cs="Arial"/>
          <w:b/>
          <w:bCs/>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
          <w:bCs/>
          <w:sz w:val="18"/>
          <w:szCs w:val="18"/>
        </w:rPr>
      </w:pPr>
      <w:r w:rsidRPr="007962CB">
        <w:rPr>
          <w:rFonts w:ascii="Arial" w:hAnsi="Arial" w:cs="Arial"/>
          <w:b/>
          <w:bCs/>
          <w:sz w:val="18"/>
          <w:szCs w:val="18"/>
        </w:rPr>
        <w:t xml:space="preserve">"LAS PARTES" </w:t>
      </w:r>
      <w:r w:rsidRPr="007962CB">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el tratamiento de los datos personales que </w:t>
      </w:r>
      <w:r w:rsidRPr="007962CB">
        <w:rPr>
          <w:rFonts w:ascii="Arial" w:hAnsi="Arial" w:cs="Arial"/>
          <w:b/>
          <w:bCs/>
          <w:sz w:val="18"/>
          <w:szCs w:val="18"/>
        </w:rPr>
        <w:t xml:space="preserve">“LAS PARTES” </w:t>
      </w:r>
      <w:r w:rsidRPr="007962CB">
        <w:rPr>
          <w:rFonts w:ascii="Arial" w:hAnsi="Arial" w:cs="Arial"/>
          <w:sz w:val="18"/>
          <w:szCs w:val="18"/>
        </w:rPr>
        <w:t>recaben con motivo de la celebración del presente contrato, deberá de realizarse con base en lo previsto en los Avisos de Privacidad respectivos.</w:t>
      </w:r>
    </w:p>
    <w:p w:rsidR="00255CEF" w:rsidRPr="007962CB" w:rsidRDefault="00255CEF" w:rsidP="00255CEF">
      <w:pPr>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r w:rsidRPr="007962CB">
        <w:rPr>
          <w:rFonts w:ascii="Arial" w:hAnsi="Arial" w:cs="Arial"/>
          <w:sz w:val="18"/>
          <w:szCs w:val="18"/>
        </w:rPr>
        <w:t xml:space="preserve">Por tal motivo, </w:t>
      </w:r>
      <w:r w:rsidRPr="007962CB">
        <w:rPr>
          <w:rFonts w:ascii="Arial" w:hAnsi="Arial" w:cs="Arial"/>
          <w:b/>
          <w:sz w:val="18"/>
          <w:szCs w:val="18"/>
        </w:rPr>
        <w:t>“EL PROVEEDOR”</w:t>
      </w:r>
      <w:r w:rsidRPr="007962CB">
        <w:rPr>
          <w:rFonts w:ascii="Arial" w:hAnsi="Arial" w:cs="Arial"/>
          <w:sz w:val="18"/>
          <w:szCs w:val="18"/>
        </w:rPr>
        <w:t xml:space="preserve"> asume cualquier responsabilidad que se derive del incumplimiento de su parte, o de sus empleados, a las obligaciones de confidencialidad descritas en el presente contrato. </w:t>
      </w: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r w:rsidRPr="007962CB">
        <w:rPr>
          <w:rFonts w:ascii="Arial" w:hAnsi="Arial" w:cs="Arial"/>
          <w:sz w:val="18"/>
          <w:szCs w:val="18"/>
        </w:rPr>
        <w:t xml:space="preserve">Asimismo </w:t>
      </w:r>
      <w:r w:rsidRPr="007962CB">
        <w:rPr>
          <w:rFonts w:ascii="Arial" w:hAnsi="Arial" w:cs="Arial"/>
          <w:b/>
          <w:sz w:val="18"/>
          <w:szCs w:val="18"/>
        </w:rPr>
        <w:t xml:space="preserve">“EL PROVEEDOR” </w:t>
      </w:r>
      <w:r w:rsidRPr="007962CB">
        <w:rPr>
          <w:rFonts w:ascii="Arial" w:hAnsi="Arial" w:cs="Arial"/>
          <w:sz w:val="18"/>
          <w:szCs w:val="18"/>
        </w:rPr>
        <w:t>deberá</w:t>
      </w:r>
      <w:r w:rsidRPr="007962CB">
        <w:rPr>
          <w:rFonts w:ascii="Arial" w:hAnsi="Arial" w:cs="Arial"/>
          <w:b/>
          <w:sz w:val="18"/>
          <w:szCs w:val="18"/>
        </w:rPr>
        <w:t xml:space="preserve"> </w:t>
      </w:r>
      <w:r w:rsidRPr="007962CB">
        <w:rPr>
          <w:rFonts w:ascii="Arial" w:hAnsi="Arial" w:cs="Arial"/>
          <w:sz w:val="18"/>
          <w:szCs w:val="18"/>
        </w:rPr>
        <w:t>observar lo establecido en el Anexo aplicable a la Confidencialidad de la información del presente Contrato.</w:t>
      </w: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p>
    <w:p w:rsidR="00255CEF" w:rsidRPr="007962CB" w:rsidRDefault="00255CEF" w:rsidP="00255CEF">
      <w:pPr>
        <w:jc w:val="both"/>
        <w:rPr>
          <w:rFonts w:ascii="Arial" w:hAnsi="Arial" w:cs="Arial"/>
          <w:b/>
          <w:sz w:val="18"/>
          <w:szCs w:val="18"/>
          <w:lang w:eastAsia="es-MX"/>
        </w:rPr>
      </w:pPr>
      <w:r w:rsidRPr="007962CB">
        <w:rPr>
          <w:rFonts w:ascii="Arial" w:hAnsi="Arial" w:cs="Arial"/>
          <w:b/>
          <w:sz w:val="18"/>
          <w:szCs w:val="18"/>
          <w:lang w:eastAsia="es-MX"/>
        </w:rPr>
        <w:t>VIGÉSIMA SEGUNDA. SUSPENSIÓN TEMPORAL DE LA PRESTACIÓN DE LOS SERVICIOS.</w:t>
      </w:r>
    </w:p>
    <w:p w:rsidR="00255CEF" w:rsidRPr="007962CB" w:rsidRDefault="00255CEF" w:rsidP="00255CEF">
      <w:pPr>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Con fundamento en el artículo 55 Bis de</w:t>
      </w:r>
      <w:r w:rsidRPr="007962CB">
        <w:rPr>
          <w:rFonts w:ascii="Arial" w:hAnsi="Arial" w:cs="Arial"/>
          <w:b/>
          <w:bCs/>
          <w:sz w:val="18"/>
          <w:szCs w:val="18"/>
        </w:rPr>
        <w:t xml:space="preserve"> </w:t>
      </w:r>
      <w:r w:rsidRPr="007962CB">
        <w:rPr>
          <w:rFonts w:ascii="Arial" w:hAnsi="Arial" w:cs="Arial"/>
          <w:bCs/>
          <w:sz w:val="18"/>
          <w:szCs w:val="18"/>
        </w:rPr>
        <w:t>la Ley de Adquisiciones, Arrendamientos y Servicios del Sector Público</w:t>
      </w:r>
      <w:r w:rsidRPr="007962CB">
        <w:rPr>
          <w:rFonts w:ascii="Arial" w:hAnsi="Arial" w:cs="Arial"/>
          <w:b/>
          <w:bCs/>
          <w:sz w:val="18"/>
          <w:szCs w:val="18"/>
        </w:rPr>
        <w:t xml:space="preserve"> </w:t>
      </w:r>
      <w:r w:rsidRPr="007962CB">
        <w:rPr>
          <w:rFonts w:ascii="Arial" w:hAnsi="Arial" w:cs="Arial"/>
          <w:bCs/>
          <w:sz w:val="18"/>
          <w:szCs w:val="18"/>
        </w:rPr>
        <w:t>y</w:t>
      </w:r>
      <w:r w:rsidRPr="007962CB">
        <w:rPr>
          <w:rFonts w:ascii="Arial" w:hAnsi="Arial" w:cs="Arial"/>
          <w:b/>
          <w:bCs/>
          <w:sz w:val="18"/>
          <w:szCs w:val="18"/>
        </w:rPr>
        <w:t xml:space="preserve"> </w:t>
      </w:r>
      <w:r w:rsidRPr="007962CB">
        <w:rPr>
          <w:rFonts w:ascii="Arial" w:hAnsi="Arial" w:cs="Arial"/>
          <w:bCs/>
          <w:sz w:val="18"/>
          <w:szCs w:val="18"/>
        </w:rPr>
        <w:t>102, fracción II, de su Reglamento, la</w:t>
      </w: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7962CB">
        <w:rPr>
          <w:rFonts w:ascii="Arial" w:hAnsi="Arial" w:cs="Arial"/>
          <w:b/>
          <w:sz w:val="18"/>
          <w:szCs w:val="18"/>
        </w:rPr>
        <w:t>“EL PROVEEDOR”</w:t>
      </w:r>
      <w:r w:rsidRPr="007962CB">
        <w:rPr>
          <w:rFonts w:ascii="Arial" w:hAnsi="Arial" w:cs="Arial"/>
          <w:bCs/>
          <w:sz w:val="18"/>
          <w:szCs w:val="18"/>
        </w:rPr>
        <w:t xml:space="preserve">, </w:t>
      </w:r>
      <w:r w:rsidRPr="007962CB">
        <w:rPr>
          <w:rFonts w:ascii="Arial" w:hAnsi="Arial" w:cs="Arial"/>
          <w:sz w:val="18"/>
          <w:szCs w:val="18"/>
        </w:rPr>
        <w:t>aquellos servicios que hubiesen sido efectivamente prestados, así como, al pago de gastos no recuperables previa</w:t>
      </w:r>
      <w:r w:rsidRPr="007962CB">
        <w:rPr>
          <w:rFonts w:ascii="Arial" w:hAnsi="Arial" w:cs="Arial"/>
          <w:bCs/>
          <w:sz w:val="18"/>
          <w:szCs w:val="18"/>
        </w:rPr>
        <w:t xml:space="preserve"> solicitud y </w:t>
      </w:r>
      <w:proofErr w:type="spellStart"/>
      <w:r w:rsidRPr="007962CB">
        <w:rPr>
          <w:rFonts w:ascii="Arial" w:hAnsi="Arial" w:cs="Arial"/>
          <w:bCs/>
          <w:sz w:val="18"/>
          <w:szCs w:val="18"/>
        </w:rPr>
        <w:t>acreditamiento</w:t>
      </w:r>
      <w:proofErr w:type="spellEnd"/>
      <w:r w:rsidRPr="007962CB">
        <w:rPr>
          <w:rFonts w:ascii="Arial" w:hAnsi="Arial" w:cs="Arial"/>
          <w:bCs/>
          <w:sz w:val="18"/>
          <w:szCs w:val="18"/>
        </w:rPr>
        <w:t>.</w:t>
      </w:r>
    </w:p>
    <w:p w:rsidR="00255CEF" w:rsidRPr="007962CB" w:rsidRDefault="00255CEF" w:rsidP="00255CEF">
      <w:pPr>
        <w:tabs>
          <w:tab w:val="center" w:pos="567"/>
        </w:tabs>
        <w:autoSpaceDE w:val="0"/>
        <w:autoSpaceDN w:val="0"/>
        <w:adjustRightInd w:val="0"/>
        <w:ind w:left="284" w:right="423"/>
        <w:jc w:val="both"/>
        <w:rPr>
          <w:rFonts w:ascii="Arial" w:hAnsi="Arial" w:cs="Arial"/>
          <w:bCs/>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Una vez que hayan desaparecido las causas que motivaron la suspensión,</w:t>
      </w:r>
      <w:r w:rsidRPr="007962CB">
        <w:rPr>
          <w:rFonts w:ascii="Arial" w:hAnsi="Arial" w:cs="Arial"/>
          <w:b/>
          <w:bCs/>
          <w:sz w:val="18"/>
          <w:szCs w:val="18"/>
        </w:rPr>
        <w:t xml:space="preserve"> </w:t>
      </w:r>
      <w:r w:rsidRPr="007962CB">
        <w:rPr>
          <w:rFonts w:ascii="Arial" w:hAnsi="Arial" w:cs="Arial"/>
          <w:bCs/>
          <w:sz w:val="18"/>
          <w:szCs w:val="18"/>
        </w:rPr>
        <w:t>el contrato</w:t>
      </w:r>
      <w:r w:rsidRPr="007962CB">
        <w:rPr>
          <w:rFonts w:ascii="Arial" w:hAnsi="Arial" w:cs="Arial"/>
          <w:b/>
          <w:bCs/>
          <w:sz w:val="18"/>
          <w:szCs w:val="18"/>
        </w:rPr>
        <w:t xml:space="preserve"> </w:t>
      </w:r>
      <w:r w:rsidRPr="007962CB">
        <w:rPr>
          <w:rFonts w:ascii="Arial" w:hAnsi="Arial" w:cs="Arial"/>
          <w:bCs/>
          <w:sz w:val="18"/>
          <w:szCs w:val="18"/>
        </w:rPr>
        <w:t>podrá continuar produciendo todos sus efectos legales, si la</w:t>
      </w: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lang w:eastAsia="es-MX"/>
        </w:rPr>
      </w:pPr>
      <w:r w:rsidRPr="007962CB">
        <w:rPr>
          <w:rFonts w:ascii="Arial" w:hAnsi="Arial" w:cs="Arial"/>
          <w:b/>
          <w:sz w:val="18"/>
          <w:szCs w:val="18"/>
          <w:lang w:eastAsia="es-MX"/>
        </w:rPr>
        <w:t>VIGÉSIMA TERCERA. TERMINACIÓN ANTICIPADA DEL CONTRATO</w:t>
      </w:r>
    </w:p>
    <w:p w:rsidR="00255CEF" w:rsidRPr="007962CB" w:rsidRDefault="00255CEF" w:rsidP="00255CEF">
      <w:pPr>
        <w:jc w:val="both"/>
        <w:rPr>
          <w:rFonts w:ascii="Arial" w:hAnsi="Arial" w:cs="Arial"/>
          <w:sz w:val="18"/>
          <w:szCs w:val="18"/>
          <w:lang w:eastAsia="es-MX"/>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
          <w:sz w:val="18"/>
          <w:szCs w:val="18"/>
        </w:rPr>
        <w:t xml:space="preserve"> “LA DEPENDENCIA O ENTIDAD”</w:t>
      </w:r>
      <w:r w:rsidRPr="007962CB">
        <w:rPr>
          <w:rFonts w:ascii="Arial" w:hAnsi="Arial" w:cs="Arial"/>
          <w:b/>
          <w:bCs/>
          <w:sz w:val="18"/>
          <w:szCs w:val="18"/>
        </w:rPr>
        <w:t xml:space="preserve"> </w:t>
      </w:r>
      <w:r w:rsidRPr="007962CB">
        <w:rPr>
          <w:rFonts w:ascii="Arial" w:hAnsi="Arial" w:cs="Arial"/>
          <w:bCs/>
          <w:sz w:val="18"/>
          <w:szCs w:val="18"/>
        </w:rPr>
        <w:t>cuando concurran razones de interés general, o bien, cuando por causas justificadas se extinga la necesidad de requerir</w:t>
      </w:r>
      <w:r w:rsidRPr="007962CB">
        <w:rPr>
          <w:rFonts w:ascii="Arial" w:hAnsi="Arial" w:cs="Arial"/>
          <w:b/>
          <w:bCs/>
          <w:sz w:val="18"/>
          <w:szCs w:val="18"/>
        </w:rPr>
        <w:t xml:space="preserve"> </w:t>
      </w:r>
      <w:r w:rsidRPr="007962CB">
        <w:rPr>
          <w:rFonts w:ascii="Arial" w:hAnsi="Arial" w:cs="Arial"/>
          <w:bCs/>
          <w:sz w:val="18"/>
          <w:szCs w:val="18"/>
        </w:rPr>
        <w:t>los servicios</w:t>
      </w:r>
      <w:r w:rsidRPr="007962CB">
        <w:rPr>
          <w:rFonts w:ascii="Arial" w:hAnsi="Arial" w:cs="Arial"/>
          <w:b/>
          <w:bCs/>
          <w:sz w:val="18"/>
          <w:szCs w:val="18"/>
        </w:rPr>
        <w:t xml:space="preserve"> </w:t>
      </w:r>
      <w:r w:rsidRPr="007962CB">
        <w:rPr>
          <w:rFonts w:ascii="Arial" w:hAnsi="Arial" w:cs="Arial"/>
          <w:bCs/>
          <w:sz w:val="18"/>
          <w:szCs w:val="18"/>
        </w:rPr>
        <w:t xml:space="preserve">originalmente contratados y se demuestre que de continuar con el cumplimiento de las obligaciones pactadas, se ocasionaría algún daño o perjuicio a </w:t>
      </w:r>
      <w:r w:rsidRPr="007962CB">
        <w:rPr>
          <w:rFonts w:ascii="Arial" w:hAnsi="Arial" w:cs="Arial"/>
          <w:b/>
          <w:sz w:val="18"/>
          <w:szCs w:val="18"/>
        </w:rPr>
        <w:t xml:space="preserve"> “LA DEPENDENCIA O ENTIDAD”</w:t>
      </w:r>
      <w:r w:rsidRPr="007962CB">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7962CB">
        <w:rPr>
          <w:rFonts w:ascii="Arial" w:hAnsi="Arial" w:cs="Arial"/>
          <w:b/>
          <w:bCs/>
          <w:sz w:val="18"/>
          <w:szCs w:val="18"/>
        </w:rPr>
        <w:t xml:space="preserve"> </w:t>
      </w:r>
      <w:r w:rsidRPr="007962CB">
        <w:rPr>
          <w:rFonts w:ascii="Arial" w:hAnsi="Arial" w:cs="Arial"/>
          <w:bCs/>
          <w:sz w:val="18"/>
          <w:szCs w:val="18"/>
        </w:rPr>
        <w:t xml:space="preserve">sin responsabilidad alguna para </w:t>
      </w:r>
      <w:r w:rsidRPr="007962CB">
        <w:rPr>
          <w:rFonts w:ascii="Arial" w:hAnsi="Arial" w:cs="Arial"/>
          <w:b/>
          <w:sz w:val="18"/>
          <w:szCs w:val="18"/>
        </w:rPr>
        <w:t xml:space="preserve"> “LA DEPENDENCIA O ENTIDAD”</w:t>
      </w:r>
      <w:r w:rsidRPr="007962CB">
        <w:rPr>
          <w:rFonts w:ascii="Arial" w:hAnsi="Arial" w:cs="Arial"/>
          <w:bCs/>
          <w:sz w:val="18"/>
          <w:szCs w:val="18"/>
        </w:rPr>
        <w:t>, ello con independencia de lo establecido en la cláusula que antecede.</w:t>
      </w: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 xml:space="preserve">Cuando </w:t>
      </w:r>
      <w:r w:rsidRPr="007962CB">
        <w:rPr>
          <w:rFonts w:ascii="Arial" w:hAnsi="Arial" w:cs="Arial"/>
          <w:b/>
          <w:sz w:val="18"/>
          <w:szCs w:val="18"/>
        </w:rPr>
        <w:t>“LA DEPENDENCIA O ENTIDAD”</w:t>
      </w:r>
      <w:r w:rsidRPr="007962CB">
        <w:rPr>
          <w:rFonts w:ascii="Arial" w:hAnsi="Arial" w:cs="Arial"/>
          <w:bCs/>
          <w:sz w:val="18"/>
          <w:szCs w:val="18"/>
        </w:rPr>
        <w:t xml:space="preserve"> determine dar por terminado anticipadamente el contrato, lo notificará </w:t>
      </w:r>
      <w:r w:rsidRPr="007962CB">
        <w:rPr>
          <w:rFonts w:ascii="Arial" w:hAnsi="Arial" w:cs="Arial"/>
          <w:sz w:val="18"/>
          <w:szCs w:val="18"/>
        </w:rPr>
        <w:t xml:space="preserve"> a </w:t>
      </w:r>
      <w:r w:rsidRPr="007962CB">
        <w:rPr>
          <w:rFonts w:ascii="Arial" w:hAnsi="Arial" w:cs="Arial"/>
          <w:b/>
          <w:sz w:val="18"/>
          <w:szCs w:val="18"/>
        </w:rPr>
        <w:t>“EL PROVEEDOR”</w:t>
      </w:r>
      <w:r w:rsidRPr="007962CB">
        <w:rPr>
          <w:rFonts w:ascii="Arial" w:hAnsi="Arial" w:cs="Arial"/>
          <w:sz w:val="18"/>
          <w:szCs w:val="18"/>
        </w:rPr>
        <w:t xml:space="preserve"> hasta con 30 (treinta) días naturales anteriores al hecho, </w:t>
      </w:r>
      <w:r w:rsidRPr="007962CB">
        <w:rPr>
          <w:rFonts w:ascii="Arial" w:hAnsi="Arial" w:cs="Arial"/>
          <w:bCs/>
          <w:sz w:val="18"/>
          <w:szCs w:val="18"/>
        </w:rPr>
        <w:t>debiendo sustentarlo en un dictamen fundado y motivado, en el que, se precisarán las razones o causas que dieron origen a la misma y pagará a</w:t>
      </w:r>
      <w:r w:rsidRPr="007962CB">
        <w:rPr>
          <w:rFonts w:ascii="Arial" w:hAnsi="Arial" w:cs="Arial"/>
          <w:b/>
          <w:bCs/>
          <w:sz w:val="18"/>
          <w:szCs w:val="18"/>
        </w:rPr>
        <w:t xml:space="preserve"> </w:t>
      </w:r>
      <w:r w:rsidRPr="007962CB">
        <w:rPr>
          <w:rFonts w:ascii="Arial" w:hAnsi="Arial" w:cs="Arial"/>
          <w:b/>
          <w:sz w:val="18"/>
          <w:szCs w:val="18"/>
        </w:rPr>
        <w:t>“EL PROVEEDOR”</w:t>
      </w:r>
      <w:r w:rsidRPr="007962CB">
        <w:rPr>
          <w:rFonts w:ascii="Arial" w:hAnsi="Arial" w:cs="Arial"/>
          <w:b/>
          <w:bCs/>
          <w:sz w:val="18"/>
          <w:szCs w:val="18"/>
        </w:rPr>
        <w:t xml:space="preserve"> </w:t>
      </w:r>
      <w:r w:rsidRPr="007962CB">
        <w:rPr>
          <w:rFonts w:ascii="Arial" w:hAnsi="Arial" w:cs="Arial"/>
          <w:bCs/>
          <w:sz w:val="18"/>
          <w:szCs w:val="18"/>
        </w:rPr>
        <w:t>la parte proporcional de los servicios</w:t>
      </w:r>
      <w:r w:rsidRPr="007962CB">
        <w:rPr>
          <w:rFonts w:ascii="Arial" w:hAnsi="Arial" w:cs="Arial"/>
          <w:b/>
          <w:bCs/>
          <w:sz w:val="18"/>
          <w:szCs w:val="18"/>
        </w:rPr>
        <w:t xml:space="preserve"> </w:t>
      </w:r>
      <w:r w:rsidRPr="007962CB">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55CEF" w:rsidRPr="007962CB" w:rsidRDefault="00255CEF" w:rsidP="00255CEF">
      <w:pPr>
        <w:tabs>
          <w:tab w:val="center" w:pos="567"/>
        </w:tabs>
        <w:autoSpaceDE w:val="0"/>
        <w:autoSpaceDN w:val="0"/>
        <w:adjustRightInd w:val="0"/>
        <w:ind w:left="284" w:right="423"/>
        <w:jc w:val="both"/>
        <w:rPr>
          <w:rFonts w:ascii="Arial" w:hAnsi="Arial" w:cs="Arial"/>
          <w:bCs/>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lang w:eastAsia="es-MX"/>
        </w:rPr>
        <w:t>VIGÉSIMA CUARTA. RESCISIÓN</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en cualquier momento rescindir administrativamente el presente contrato y hacer efectiva la fianza de cumplimiento, cuando </w:t>
      </w:r>
      <w:r w:rsidRPr="007962CB">
        <w:rPr>
          <w:rFonts w:ascii="Arial" w:hAnsi="Arial" w:cs="Arial"/>
          <w:b/>
          <w:sz w:val="18"/>
          <w:szCs w:val="18"/>
        </w:rPr>
        <w:t>“EL PROVEEDOR”</w:t>
      </w:r>
      <w:r w:rsidRPr="007962CB">
        <w:rPr>
          <w:rFonts w:ascii="Arial" w:hAnsi="Arial" w:cs="Arial"/>
          <w:sz w:val="18"/>
          <w:szCs w:val="18"/>
        </w:rPr>
        <w:t xml:space="preserve"> incurra en incumplimiento de sus obligaciones contractuales, sin necesidad de acudir a los tribunales competentes en la materia, por lo que, de manera enunciativa, más no limitativa, se entenderá por incumplimiento:</w:t>
      </w:r>
    </w:p>
    <w:p w:rsidR="00255CEF" w:rsidRPr="007962CB" w:rsidRDefault="00255CEF" w:rsidP="00255CEF">
      <w:pPr>
        <w:ind w:right="51"/>
        <w:jc w:val="both"/>
        <w:rPr>
          <w:rFonts w:ascii="Arial" w:hAnsi="Arial" w:cs="Arial"/>
          <w:sz w:val="18"/>
          <w:szCs w:val="18"/>
        </w:rPr>
      </w:pPr>
    </w:p>
    <w:p w:rsidR="00255CEF" w:rsidRPr="007962CB" w:rsidRDefault="00255CEF" w:rsidP="00497931">
      <w:pPr>
        <w:pStyle w:val="Prrafodelista"/>
        <w:numPr>
          <w:ilvl w:val="0"/>
          <w:numId w:val="29"/>
        </w:numPr>
        <w:tabs>
          <w:tab w:val="left" w:pos="284"/>
        </w:tabs>
        <w:spacing w:after="0" w:line="240" w:lineRule="auto"/>
        <w:ind w:left="567" w:right="-1" w:hanging="283"/>
        <w:jc w:val="both"/>
        <w:rPr>
          <w:b/>
          <w:sz w:val="18"/>
          <w:szCs w:val="18"/>
        </w:rPr>
      </w:pPr>
      <w:r w:rsidRPr="007962CB">
        <w:rPr>
          <w:sz w:val="18"/>
          <w:szCs w:val="18"/>
        </w:rPr>
        <w:t>La contravención a los términos pactados para la prestación de los servicios, establecidos en el presente contrato</w:t>
      </w:r>
      <w:r w:rsidRPr="007962CB">
        <w:rPr>
          <w:b/>
          <w:sz w:val="18"/>
          <w:szCs w:val="18"/>
        </w:rPr>
        <w:t>.</w:t>
      </w:r>
    </w:p>
    <w:p w:rsidR="00255CEF" w:rsidRPr="007962CB" w:rsidRDefault="00255CEF" w:rsidP="00497931">
      <w:pPr>
        <w:pStyle w:val="Prrafodelista"/>
        <w:numPr>
          <w:ilvl w:val="0"/>
          <w:numId w:val="29"/>
        </w:numPr>
        <w:tabs>
          <w:tab w:val="left" w:pos="284"/>
        </w:tabs>
        <w:spacing w:after="0" w:line="240" w:lineRule="auto"/>
        <w:ind w:left="567" w:right="-1" w:hanging="283"/>
        <w:jc w:val="both"/>
        <w:rPr>
          <w:sz w:val="18"/>
          <w:szCs w:val="18"/>
        </w:rPr>
      </w:pPr>
      <w:r w:rsidRPr="007962CB">
        <w:rPr>
          <w:sz w:val="18"/>
          <w:szCs w:val="18"/>
        </w:rPr>
        <w:lastRenderedPageBreak/>
        <w:t>Si transfiere en todo o en parte las obligaciones que deriven del presente contrato a un tercero ajeno a la relación contractual.</w:t>
      </w:r>
    </w:p>
    <w:p w:rsidR="00255CEF" w:rsidRPr="007962CB" w:rsidRDefault="00255CEF" w:rsidP="00497931">
      <w:pPr>
        <w:pStyle w:val="Prrafodelista"/>
        <w:numPr>
          <w:ilvl w:val="0"/>
          <w:numId w:val="29"/>
        </w:numPr>
        <w:tabs>
          <w:tab w:val="left" w:pos="284"/>
        </w:tabs>
        <w:spacing w:after="0" w:line="240" w:lineRule="auto"/>
        <w:ind w:left="567" w:right="-1" w:hanging="283"/>
        <w:jc w:val="both"/>
        <w:rPr>
          <w:sz w:val="18"/>
          <w:szCs w:val="18"/>
        </w:rPr>
      </w:pPr>
      <w:r w:rsidRPr="007962CB">
        <w:rPr>
          <w:sz w:val="18"/>
          <w:szCs w:val="18"/>
        </w:rPr>
        <w:t xml:space="preserve">Si cede los derechos de cobro derivados del contrato, sin contar con la conformidad previa y por escrito de </w:t>
      </w:r>
      <w:r w:rsidRPr="007962CB">
        <w:rPr>
          <w:b/>
          <w:sz w:val="18"/>
          <w:szCs w:val="18"/>
        </w:rPr>
        <w:t>“LA DEPENDENCIA O ENTIDAD”</w:t>
      </w:r>
      <w:r w:rsidRPr="007962CB">
        <w:rPr>
          <w:sz w:val="18"/>
          <w:szCs w:val="18"/>
        </w:rPr>
        <w:t>.</w:t>
      </w:r>
    </w:p>
    <w:p w:rsidR="00255CEF" w:rsidRPr="007962CB" w:rsidRDefault="00255CEF" w:rsidP="00497931">
      <w:pPr>
        <w:pStyle w:val="Prrafodelista"/>
        <w:numPr>
          <w:ilvl w:val="0"/>
          <w:numId w:val="29"/>
        </w:numPr>
        <w:tabs>
          <w:tab w:val="left" w:pos="284"/>
        </w:tabs>
        <w:spacing w:after="0" w:line="240" w:lineRule="auto"/>
        <w:ind w:left="567" w:right="-1" w:hanging="283"/>
        <w:jc w:val="both"/>
        <w:rPr>
          <w:sz w:val="18"/>
          <w:szCs w:val="18"/>
        </w:rPr>
      </w:pPr>
      <w:r w:rsidRPr="007962CB">
        <w:rPr>
          <w:sz w:val="18"/>
          <w:szCs w:val="18"/>
        </w:rPr>
        <w:t>Si suspende total o parcialmente y sin causa justificada la prestación de los servicios del presente contrato.</w:t>
      </w:r>
    </w:p>
    <w:p w:rsidR="00255CEF" w:rsidRPr="007962CB" w:rsidRDefault="00255CEF" w:rsidP="00497931">
      <w:pPr>
        <w:pStyle w:val="Prrafodelista"/>
        <w:numPr>
          <w:ilvl w:val="0"/>
          <w:numId w:val="29"/>
        </w:numPr>
        <w:spacing w:after="0" w:line="240" w:lineRule="auto"/>
        <w:ind w:left="567" w:hanging="283"/>
        <w:jc w:val="both"/>
        <w:rPr>
          <w:sz w:val="18"/>
          <w:szCs w:val="18"/>
        </w:rPr>
      </w:pPr>
      <w:r w:rsidRPr="007962CB">
        <w:rPr>
          <w:sz w:val="18"/>
          <w:szCs w:val="18"/>
        </w:rPr>
        <w:t>Si no se realiza la prestación de los servicios en tiempo y forma conforme a lo establecido en el presente contrato y sus respectivos anexos.</w:t>
      </w:r>
    </w:p>
    <w:p w:rsidR="00255CEF" w:rsidRPr="007962CB" w:rsidRDefault="00255CEF" w:rsidP="00497931">
      <w:pPr>
        <w:pStyle w:val="Prrafodelista"/>
        <w:numPr>
          <w:ilvl w:val="0"/>
          <w:numId w:val="29"/>
        </w:numPr>
        <w:tabs>
          <w:tab w:val="left" w:pos="284"/>
        </w:tabs>
        <w:spacing w:after="0" w:line="240" w:lineRule="auto"/>
        <w:ind w:left="567" w:right="-1" w:hanging="283"/>
        <w:jc w:val="both"/>
        <w:rPr>
          <w:sz w:val="18"/>
          <w:szCs w:val="18"/>
        </w:rPr>
      </w:pPr>
      <w:r w:rsidRPr="007962CB">
        <w:rPr>
          <w:sz w:val="18"/>
          <w:szCs w:val="18"/>
        </w:rPr>
        <w:t>Si no proporciona a los Órganos de Fiscalización, la información que le sea requerida con motivo de las auditorías, visitas e inspecciones que realicen.</w:t>
      </w:r>
    </w:p>
    <w:p w:rsidR="00255CEF" w:rsidRPr="007962CB" w:rsidRDefault="00255CEF" w:rsidP="00497931">
      <w:pPr>
        <w:pStyle w:val="Prrafodelista"/>
        <w:numPr>
          <w:ilvl w:val="0"/>
          <w:numId w:val="29"/>
        </w:numPr>
        <w:tabs>
          <w:tab w:val="left" w:pos="284"/>
        </w:tabs>
        <w:spacing w:after="0" w:line="240" w:lineRule="auto"/>
        <w:ind w:left="567" w:right="-1" w:hanging="283"/>
        <w:jc w:val="both"/>
        <w:rPr>
          <w:sz w:val="18"/>
          <w:szCs w:val="18"/>
        </w:rPr>
      </w:pPr>
      <w:r w:rsidRPr="007962CB">
        <w:rPr>
          <w:sz w:val="18"/>
          <w:szCs w:val="18"/>
        </w:rPr>
        <w:t>Si es declarado en concurso mercantil, o por cualquier otra causa distinta o análoga que afecte su patrimonio.</w:t>
      </w:r>
    </w:p>
    <w:p w:rsidR="00255CEF" w:rsidRPr="007962CB" w:rsidRDefault="00255CEF" w:rsidP="00497931">
      <w:pPr>
        <w:pStyle w:val="Prrafodelista"/>
        <w:numPr>
          <w:ilvl w:val="0"/>
          <w:numId w:val="29"/>
        </w:numPr>
        <w:tabs>
          <w:tab w:val="left" w:pos="284"/>
        </w:tabs>
        <w:spacing w:after="0" w:line="240" w:lineRule="auto"/>
        <w:ind w:left="567" w:right="-1" w:hanging="283"/>
        <w:jc w:val="both"/>
        <w:rPr>
          <w:sz w:val="18"/>
          <w:szCs w:val="18"/>
        </w:rPr>
      </w:pPr>
      <w:r w:rsidRPr="007962CB">
        <w:rPr>
          <w:sz w:val="18"/>
          <w:szCs w:val="18"/>
        </w:rPr>
        <w:t>Si no entrega dentro de los 10 (diez) días naturales siguientes a la fecha de firma del presente contrato, la garantía de cumplimiento del mismo.</w:t>
      </w:r>
    </w:p>
    <w:p w:rsidR="00255CEF" w:rsidRPr="007962CB" w:rsidRDefault="00255CEF" w:rsidP="00497931">
      <w:pPr>
        <w:pStyle w:val="Prrafodelista"/>
        <w:numPr>
          <w:ilvl w:val="0"/>
          <w:numId w:val="29"/>
        </w:numPr>
        <w:spacing w:after="0" w:line="240" w:lineRule="auto"/>
        <w:ind w:left="567" w:right="-1" w:hanging="283"/>
        <w:jc w:val="both"/>
        <w:rPr>
          <w:sz w:val="18"/>
          <w:szCs w:val="18"/>
        </w:rPr>
      </w:pPr>
      <w:r w:rsidRPr="007962CB">
        <w:rPr>
          <w:sz w:val="18"/>
          <w:szCs w:val="18"/>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255CEF" w:rsidRPr="007962CB" w:rsidRDefault="00255CEF" w:rsidP="00497931">
      <w:pPr>
        <w:pStyle w:val="Prrafodelista"/>
        <w:numPr>
          <w:ilvl w:val="0"/>
          <w:numId w:val="29"/>
        </w:numPr>
        <w:spacing w:after="0" w:line="240" w:lineRule="auto"/>
        <w:ind w:left="567" w:right="-1" w:hanging="283"/>
        <w:jc w:val="both"/>
        <w:rPr>
          <w:sz w:val="18"/>
          <w:szCs w:val="18"/>
        </w:rPr>
      </w:pPr>
      <w:r w:rsidRPr="007962CB">
        <w:rPr>
          <w:sz w:val="18"/>
          <w:szCs w:val="18"/>
        </w:rPr>
        <w:t xml:space="preserve">Si divulga, transfiere o utiliza la información que conozca en el desarrollo del cumplimiento del objeto del presente contrato, sin contar con la autorización de </w:t>
      </w:r>
      <w:r w:rsidRPr="007962CB">
        <w:rPr>
          <w:b/>
          <w:sz w:val="18"/>
          <w:szCs w:val="18"/>
        </w:rPr>
        <w:t xml:space="preserve"> “LA DEPENDENCIA O ENTIDAD”</w:t>
      </w:r>
      <w:r w:rsidRPr="007962CB">
        <w:rPr>
          <w:sz w:val="18"/>
          <w:szCs w:val="18"/>
        </w:rPr>
        <w:t xml:space="preserve"> en los términos de lo dispuesto en la CLÁUSULA VIGÉSIMA PRIMERA DE CONFIDENCIALIDAD Y PROTECCIÓN DE DATOS PERSONALES del presente instrumento jurídico;</w:t>
      </w:r>
    </w:p>
    <w:p w:rsidR="00255CEF" w:rsidRPr="007962CB" w:rsidRDefault="00255CEF" w:rsidP="00497931">
      <w:pPr>
        <w:pStyle w:val="Prrafodelista"/>
        <w:numPr>
          <w:ilvl w:val="0"/>
          <w:numId w:val="29"/>
        </w:numPr>
        <w:spacing w:after="0" w:line="240" w:lineRule="auto"/>
        <w:ind w:left="567" w:right="-1" w:hanging="283"/>
        <w:jc w:val="both"/>
        <w:rPr>
          <w:sz w:val="18"/>
          <w:szCs w:val="18"/>
        </w:rPr>
      </w:pPr>
      <w:r w:rsidRPr="007962CB">
        <w:rPr>
          <w:sz w:val="18"/>
          <w:szCs w:val="18"/>
        </w:rPr>
        <w:t>Si se comprueba la falsedad de alguna manifestación, información o documentación proporcionada para efecto del presente contrato;</w:t>
      </w:r>
    </w:p>
    <w:p w:rsidR="00255CEF" w:rsidRPr="007962CB" w:rsidRDefault="00255CEF" w:rsidP="00497931">
      <w:pPr>
        <w:pStyle w:val="Prrafodelista"/>
        <w:numPr>
          <w:ilvl w:val="0"/>
          <w:numId w:val="29"/>
        </w:numPr>
        <w:spacing w:after="0" w:line="240" w:lineRule="auto"/>
        <w:ind w:left="567" w:right="-1" w:hanging="283"/>
        <w:jc w:val="both"/>
        <w:rPr>
          <w:sz w:val="18"/>
          <w:szCs w:val="18"/>
        </w:rPr>
      </w:pPr>
      <w:r w:rsidRPr="007962CB">
        <w:rPr>
          <w:sz w:val="18"/>
          <w:szCs w:val="18"/>
        </w:rPr>
        <w:t xml:space="preserve">En general, incurra en incumplimiento total o parcial de las obligaciones que se estipulen en el presente contrato y sus anexos o de las disposiciones de la </w:t>
      </w:r>
      <w:r w:rsidRPr="007962CB">
        <w:rPr>
          <w:b/>
          <w:sz w:val="18"/>
          <w:szCs w:val="18"/>
        </w:rPr>
        <w:t>“LAASSP”</w:t>
      </w:r>
      <w:r w:rsidRPr="007962CB">
        <w:rPr>
          <w:sz w:val="18"/>
          <w:szCs w:val="18"/>
        </w:rPr>
        <w:t xml:space="preserve"> y su Reglamento.</w:t>
      </w:r>
    </w:p>
    <w:p w:rsidR="00255CEF" w:rsidRPr="007962CB" w:rsidRDefault="00255CEF" w:rsidP="00497931">
      <w:pPr>
        <w:pStyle w:val="Prrafodelista"/>
        <w:numPr>
          <w:ilvl w:val="0"/>
          <w:numId w:val="29"/>
        </w:numPr>
        <w:spacing w:after="0" w:line="240" w:lineRule="auto"/>
        <w:ind w:left="567" w:right="-1" w:hanging="283"/>
        <w:jc w:val="both"/>
        <w:rPr>
          <w:sz w:val="18"/>
          <w:szCs w:val="18"/>
        </w:rPr>
      </w:pPr>
      <w:r w:rsidRPr="007962CB">
        <w:rPr>
          <w:sz w:val="18"/>
          <w:szCs w:val="18"/>
        </w:rPr>
        <w:t>Cuando</w:t>
      </w:r>
      <w:r w:rsidRPr="007962CB">
        <w:rPr>
          <w:b/>
          <w:sz w:val="18"/>
          <w:szCs w:val="18"/>
        </w:rPr>
        <w:t xml:space="preserve"> “EL PROVEEDOR”</w:t>
      </w:r>
      <w:r w:rsidRPr="007962CB">
        <w:rPr>
          <w:sz w:val="18"/>
          <w:szCs w:val="18"/>
        </w:rPr>
        <w:t xml:space="preserve"> y/o su personal, impidan el desempeño normal de labores de </w:t>
      </w:r>
      <w:r w:rsidRPr="007962CB">
        <w:rPr>
          <w:b/>
          <w:sz w:val="18"/>
          <w:szCs w:val="18"/>
        </w:rPr>
        <w:t>“LA DEPENDENCIA O ENTIDAD”</w:t>
      </w:r>
      <w:r w:rsidRPr="007962CB">
        <w:rPr>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el caso de optar por la rescisión del contrato, </w:t>
      </w:r>
      <w:r w:rsidRPr="007962CB">
        <w:rPr>
          <w:rFonts w:ascii="Arial" w:hAnsi="Arial" w:cs="Arial"/>
          <w:b/>
          <w:sz w:val="18"/>
          <w:szCs w:val="18"/>
        </w:rPr>
        <w:t xml:space="preserve">“LA DEPENDENCIA O ENTIDAD” </w:t>
      </w:r>
      <w:r w:rsidRPr="007962CB">
        <w:rPr>
          <w:rFonts w:ascii="Arial" w:hAnsi="Arial" w:cs="Arial"/>
          <w:sz w:val="18"/>
          <w:szCs w:val="18"/>
        </w:rPr>
        <w:t xml:space="preserve">comunicará por escrito a </w:t>
      </w:r>
      <w:r w:rsidRPr="007962CB">
        <w:rPr>
          <w:rFonts w:ascii="Arial" w:hAnsi="Arial" w:cs="Arial"/>
          <w:b/>
          <w:sz w:val="18"/>
          <w:szCs w:val="18"/>
        </w:rPr>
        <w:t>“EL PROVEEDOR”</w:t>
      </w:r>
      <w:r w:rsidRPr="007962CB">
        <w:rPr>
          <w:rFonts w:ascii="Arial" w:hAnsi="Arial" w:cs="Arial"/>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55CEF" w:rsidRPr="007962CB" w:rsidRDefault="00255CEF" w:rsidP="00255CEF">
      <w:pPr>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b/>
          <w:sz w:val="18"/>
          <w:szCs w:val="18"/>
        </w:rPr>
      </w:pPr>
      <w:r w:rsidRPr="007962CB">
        <w:rPr>
          <w:rFonts w:ascii="Arial" w:hAnsi="Arial" w:cs="Arial"/>
          <w:sz w:val="18"/>
          <w:szCs w:val="18"/>
        </w:rPr>
        <w:t>Transcurrido dicho término</w:t>
      </w:r>
      <w:r w:rsidRPr="007962CB">
        <w:rPr>
          <w:rFonts w:ascii="Arial" w:hAnsi="Arial" w:cs="Arial"/>
          <w:b/>
          <w:sz w:val="18"/>
          <w:szCs w:val="18"/>
        </w:rPr>
        <w:t xml:space="preserve"> “LA DEPENDENCIA O ENTIDAD”</w:t>
      </w:r>
      <w:r w:rsidRPr="007962CB">
        <w:rPr>
          <w:rFonts w:ascii="Arial" w:hAnsi="Arial" w:cs="Arial"/>
          <w:sz w:val="18"/>
          <w:szCs w:val="18"/>
        </w:rPr>
        <w:t xml:space="preserve">, en un plazo de 15 (quince) días hábiles siguientes, tomando en consideración los argumentos y pruebas que hubiere hecho valer </w:t>
      </w:r>
      <w:r w:rsidRPr="007962CB">
        <w:rPr>
          <w:rFonts w:ascii="Arial" w:hAnsi="Arial" w:cs="Arial"/>
          <w:b/>
          <w:sz w:val="18"/>
          <w:szCs w:val="18"/>
        </w:rPr>
        <w:t>“EL PROVEEDOR”</w:t>
      </w:r>
      <w:r w:rsidRPr="007962CB">
        <w:rPr>
          <w:rFonts w:ascii="Arial" w:hAnsi="Arial" w:cs="Arial"/>
          <w:sz w:val="18"/>
          <w:szCs w:val="18"/>
        </w:rPr>
        <w:t xml:space="preserve">, determinará de manera fundada y motivada dar o no por rescindido el contrato, y comunicará a </w:t>
      </w:r>
      <w:r w:rsidRPr="007962CB">
        <w:rPr>
          <w:rFonts w:ascii="Arial" w:hAnsi="Arial" w:cs="Arial"/>
          <w:b/>
          <w:sz w:val="18"/>
          <w:szCs w:val="18"/>
        </w:rPr>
        <w:t>“EL PROVEEDOR”</w:t>
      </w:r>
      <w:r w:rsidRPr="007962CB">
        <w:rPr>
          <w:rFonts w:ascii="Arial" w:hAnsi="Arial" w:cs="Arial"/>
          <w:sz w:val="18"/>
          <w:szCs w:val="18"/>
        </w:rPr>
        <w:t xml:space="preserve"> dicha determinación dentro del citado plazo.</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Cuando se rescinda el contrato, se formulará el finiquito correspondiente, a efecto de hacer constar los pagos que deba efectuar </w:t>
      </w:r>
      <w:r w:rsidRPr="007962CB">
        <w:rPr>
          <w:rFonts w:ascii="Arial" w:hAnsi="Arial" w:cs="Arial"/>
          <w:b/>
          <w:sz w:val="18"/>
          <w:szCs w:val="18"/>
        </w:rPr>
        <w:t>“LA DEPENDENCIA O ENTIDAD”</w:t>
      </w:r>
      <w:r w:rsidRPr="007962CB">
        <w:rPr>
          <w:rFonts w:ascii="Arial" w:hAnsi="Arial" w:cs="Arial"/>
          <w:sz w:val="18"/>
          <w:szCs w:val="18"/>
        </w:rPr>
        <w:t xml:space="preserve"> por concepto del contrato hasta el momento de rescisión, o los que resulten a cargo de </w:t>
      </w:r>
      <w:r w:rsidRPr="007962CB">
        <w:rPr>
          <w:rFonts w:ascii="Arial" w:hAnsi="Arial" w:cs="Arial"/>
          <w:b/>
          <w:sz w:val="18"/>
          <w:szCs w:val="18"/>
        </w:rPr>
        <w:t>“EL PROVEEDOR”.</w:t>
      </w:r>
      <w:r w:rsidRPr="007962CB">
        <w:rPr>
          <w:rFonts w:ascii="Arial" w:hAnsi="Arial" w:cs="Arial"/>
          <w:sz w:val="18"/>
          <w:szCs w:val="18"/>
        </w:rPr>
        <w:t xml:space="preserve"> </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Iniciado un procedimiento de conciliación</w:t>
      </w:r>
      <w:r w:rsidRPr="007962CB">
        <w:rPr>
          <w:rFonts w:ascii="Arial" w:hAnsi="Arial" w:cs="Arial"/>
          <w:b/>
          <w:sz w:val="18"/>
          <w:szCs w:val="18"/>
        </w:rPr>
        <w:t xml:space="preserve"> “LA DEPENDENCIA O ENTIDAD”</w:t>
      </w:r>
      <w:r w:rsidRPr="007962CB">
        <w:rPr>
          <w:rFonts w:ascii="Arial" w:hAnsi="Arial" w:cs="Arial"/>
          <w:sz w:val="18"/>
          <w:szCs w:val="18"/>
        </w:rPr>
        <w:t xml:space="preserve"> podrá suspender el trámite del procedimiento de rescisión.</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Si previamente a la determinación de dar por rescindido el contrato se realiza la prestación de los servicios, el procedimiento iniciado quedará sin efecto, previa aceptación y verificación de </w:t>
      </w:r>
      <w:r w:rsidRPr="007962CB">
        <w:rPr>
          <w:rFonts w:ascii="Arial" w:hAnsi="Arial" w:cs="Arial"/>
          <w:b/>
          <w:sz w:val="18"/>
          <w:szCs w:val="18"/>
        </w:rPr>
        <w:t>“LA DEPENDENCIA O ENTIDAD”</w:t>
      </w:r>
      <w:r w:rsidRPr="007962CB">
        <w:rPr>
          <w:rFonts w:ascii="Arial" w:hAnsi="Arial" w:cs="Arial"/>
          <w:sz w:val="18"/>
          <w:szCs w:val="18"/>
        </w:rPr>
        <w:t xml:space="preserve"> de que continúa vigente la necesidad de la prestación de los servicios, aplicando, en su caso, las penas convencionales correspondientes.</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7962CB">
        <w:rPr>
          <w:rFonts w:ascii="Arial" w:hAnsi="Arial" w:cs="Arial"/>
          <w:b/>
          <w:sz w:val="18"/>
          <w:szCs w:val="18"/>
        </w:rPr>
        <w:t>“LA DEPENDENCIA O ENTIDAD”</w:t>
      </w:r>
      <w:r w:rsidRPr="007962CB">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 </w:t>
      </w: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De no rescindirse el contrato,</w:t>
      </w:r>
      <w:r w:rsidRPr="007962CB">
        <w:rPr>
          <w:rFonts w:ascii="Arial" w:hAnsi="Arial" w:cs="Arial"/>
          <w:b/>
          <w:sz w:val="18"/>
          <w:szCs w:val="18"/>
        </w:rPr>
        <w:t xml:space="preserve"> “LA DEPENDENCIA O ENTIDAD”</w:t>
      </w:r>
      <w:r w:rsidRPr="007962CB">
        <w:rPr>
          <w:rFonts w:ascii="Arial" w:hAnsi="Arial" w:cs="Arial"/>
          <w:sz w:val="18"/>
          <w:szCs w:val="18"/>
        </w:rPr>
        <w:t xml:space="preserve"> establecerá con </w:t>
      </w:r>
      <w:r w:rsidRPr="007962CB">
        <w:rPr>
          <w:rFonts w:ascii="Arial" w:hAnsi="Arial" w:cs="Arial"/>
          <w:b/>
          <w:sz w:val="18"/>
          <w:szCs w:val="18"/>
        </w:rPr>
        <w:t>“EL PROVEEDOR”</w:t>
      </w:r>
      <w:r w:rsidRPr="007962CB">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7962CB">
        <w:rPr>
          <w:rFonts w:ascii="Arial" w:hAnsi="Arial" w:cs="Arial"/>
          <w:b/>
          <w:sz w:val="18"/>
          <w:szCs w:val="18"/>
        </w:rPr>
        <w:t>“LAASSP”</w:t>
      </w:r>
      <w:r w:rsidRPr="007962CB">
        <w:rPr>
          <w:rFonts w:ascii="Arial" w:hAnsi="Arial" w:cs="Arial"/>
          <w:sz w:val="18"/>
          <w:szCs w:val="18"/>
        </w:rPr>
        <w:t>.</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lastRenderedPageBreak/>
        <w:t xml:space="preserve">No obstante, de que se hubiere firmado el convenio modificatorio a que se refiere el párrafo anterior, si se presenta de nueva cuenta el incumplimiento, </w:t>
      </w:r>
      <w:r w:rsidRPr="007962CB">
        <w:rPr>
          <w:rFonts w:ascii="Arial" w:hAnsi="Arial" w:cs="Arial"/>
          <w:b/>
          <w:sz w:val="18"/>
          <w:szCs w:val="18"/>
        </w:rPr>
        <w:t>“LA DEPENDENCIA O ENTIDAD”</w:t>
      </w:r>
      <w:r w:rsidRPr="007962CB">
        <w:rPr>
          <w:rFonts w:ascii="Arial" w:hAnsi="Arial" w:cs="Arial"/>
          <w:sz w:val="18"/>
          <w:szCs w:val="18"/>
        </w:rPr>
        <w:t xml:space="preserve"> quedará expresamente facultada para optar por exigir el cumplimiento del contrato, o rescindirlo, aplicando las sanciones que procedan.</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Si se llevara a cabo la rescisión del contrato, y en el caso de que a </w:t>
      </w:r>
      <w:r w:rsidRPr="007962CB">
        <w:rPr>
          <w:rFonts w:ascii="Arial" w:hAnsi="Arial" w:cs="Arial"/>
          <w:b/>
          <w:sz w:val="18"/>
          <w:szCs w:val="18"/>
        </w:rPr>
        <w:t xml:space="preserve"> “EL PROVEEDOR”</w:t>
      </w:r>
      <w:r w:rsidRPr="007962CB">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7962CB">
        <w:rPr>
          <w:rFonts w:ascii="Arial" w:hAnsi="Arial" w:cs="Arial"/>
          <w:b/>
          <w:sz w:val="18"/>
          <w:szCs w:val="18"/>
        </w:rPr>
        <w:t>“LAASSP”</w:t>
      </w:r>
      <w:r w:rsidRPr="007962CB">
        <w:rPr>
          <w:rFonts w:ascii="Arial" w:hAnsi="Arial" w:cs="Arial"/>
          <w:sz w:val="18"/>
          <w:szCs w:val="18"/>
        </w:rPr>
        <w:t xml:space="preserve">. </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7962CB">
        <w:rPr>
          <w:rFonts w:ascii="Arial" w:hAnsi="Arial" w:cs="Arial"/>
          <w:b/>
          <w:sz w:val="18"/>
          <w:szCs w:val="18"/>
        </w:rPr>
        <w:t>“LA DEPENDENCIA O ENTIDAD”</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lang w:eastAsia="es-MX"/>
        </w:rPr>
      </w:pPr>
      <w:r w:rsidRPr="007962CB">
        <w:rPr>
          <w:rFonts w:ascii="Arial" w:hAnsi="Arial" w:cs="Arial"/>
          <w:b/>
          <w:sz w:val="18"/>
          <w:szCs w:val="18"/>
          <w:lang w:eastAsia="es-MX"/>
        </w:rPr>
        <w:t>VIGÉSIMA QUINTA. RELACIÓN Y EXCLUSIÓN LABORAL</w:t>
      </w:r>
    </w:p>
    <w:p w:rsidR="00255CEF" w:rsidRPr="007962CB" w:rsidRDefault="00255CEF" w:rsidP="00255CEF">
      <w:pPr>
        <w:jc w:val="both"/>
        <w:rPr>
          <w:rFonts w:ascii="Arial" w:hAnsi="Arial" w:cs="Arial"/>
          <w:sz w:val="18"/>
          <w:szCs w:val="18"/>
          <w:lang w:eastAsia="es-MX"/>
        </w:rPr>
      </w:pPr>
    </w:p>
    <w:p w:rsidR="00255CEF" w:rsidRPr="007962CB" w:rsidRDefault="00255CEF" w:rsidP="00255CEF">
      <w:pPr>
        <w:pStyle w:val="Textoindependiente"/>
        <w:tabs>
          <w:tab w:val="center" w:pos="567"/>
        </w:tabs>
        <w:ind w:right="48"/>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reconoce y acepta ser el único patrón de todos y cada uno de los trabajadores que intervienen en la prestación del servicio, deslindando de toda responsabilidad a </w:t>
      </w:r>
      <w:r w:rsidRPr="007962CB">
        <w:rPr>
          <w:rFonts w:ascii="Arial" w:hAnsi="Arial" w:cs="Arial"/>
          <w:b/>
          <w:sz w:val="18"/>
          <w:szCs w:val="18"/>
        </w:rPr>
        <w:t>“LA DEPENDENCIA O ENTIDAD”</w:t>
      </w:r>
      <w:r w:rsidRPr="007962CB">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55CEF" w:rsidRPr="007962CB" w:rsidRDefault="00255CEF" w:rsidP="00255CEF">
      <w:pPr>
        <w:pStyle w:val="Textoindependiente"/>
        <w:tabs>
          <w:tab w:val="center" w:pos="567"/>
        </w:tabs>
        <w:ind w:right="48"/>
        <w:rPr>
          <w:rFonts w:ascii="Arial" w:hAnsi="Arial" w:cs="Arial"/>
          <w:sz w:val="18"/>
          <w:szCs w:val="18"/>
        </w:rPr>
      </w:pPr>
      <w:r w:rsidRPr="007962CB">
        <w:rPr>
          <w:rFonts w:ascii="Arial" w:hAnsi="Arial" w:cs="Arial"/>
          <w:b/>
          <w:sz w:val="18"/>
          <w:szCs w:val="18"/>
        </w:rPr>
        <w:t xml:space="preserve"> “EL PROVEEDOR”</w:t>
      </w:r>
      <w:r w:rsidRPr="007962CB">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7962CB">
        <w:rPr>
          <w:rFonts w:ascii="Arial" w:hAnsi="Arial" w:cs="Arial"/>
          <w:b/>
          <w:sz w:val="18"/>
          <w:szCs w:val="18"/>
        </w:rPr>
        <w:t>“LA DEPENDENCIA O ENTIDAD”</w:t>
      </w:r>
      <w:r w:rsidRPr="007962CB">
        <w:rPr>
          <w:rFonts w:ascii="Arial" w:hAnsi="Arial" w:cs="Arial"/>
          <w:sz w:val="18"/>
          <w:szCs w:val="18"/>
        </w:rPr>
        <w:t>, así como en la ejecución de los servicios.</w:t>
      </w:r>
    </w:p>
    <w:p w:rsidR="00255CEF" w:rsidRPr="007962CB" w:rsidRDefault="00255CEF" w:rsidP="00255CEF">
      <w:pPr>
        <w:pStyle w:val="Textoindependiente"/>
        <w:tabs>
          <w:tab w:val="center" w:pos="567"/>
        </w:tabs>
        <w:ind w:right="48"/>
        <w:rPr>
          <w:rFonts w:ascii="Arial" w:hAnsi="Arial" w:cs="Arial"/>
          <w:sz w:val="18"/>
          <w:szCs w:val="18"/>
        </w:rPr>
      </w:pPr>
      <w:r w:rsidRPr="007962CB">
        <w:rPr>
          <w:rFonts w:ascii="Arial" w:hAnsi="Arial" w:cs="Arial"/>
          <w:sz w:val="18"/>
          <w:szCs w:val="18"/>
        </w:rPr>
        <w:t xml:space="preserve">Para cualquier caso no previsto, </w:t>
      </w:r>
      <w:r w:rsidRPr="007962CB">
        <w:rPr>
          <w:rFonts w:ascii="Arial" w:hAnsi="Arial" w:cs="Arial"/>
          <w:b/>
          <w:sz w:val="18"/>
          <w:szCs w:val="18"/>
        </w:rPr>
        <w:t>“EL PROVEEDOR”</w:t>
      </w:r>
      <w:r w:rsidRPr="007962CB">
        <w:rPr>
          <w:rFonts w:ascii="Arial" w:hAnsi="Arial" w:cs="Arial"/>
          <w:sz w:val="18"/>
          <w:szCs w:val="18"/>
        </w:rPr>
        <w:t xml:space="preserve"> exime expresamente a </w:t>
      </w:r>
      <w:r w:rsidRPr="007962CB">
        <w:rPr>
          <w:rFonts w:ascii="Arial" w:hAnsi="Arial" w:cs="Arial"/>
          <w:b/>
          <w:sz w:val="18"/>
          <w:szCs w:val="18"/>
        </w:rPr>
        <w:t>“LA DEPENDENCIA O ENTIDAD”</w:t>
      </w:r>
      <w:r w:rsidRPr="007962CB">
        <w:rPr>
          <w:rFonts w:ascii="Arial" w:hAnsi="Arial" w:cs="Arial"/>
          <w:sz w:val="18"/>
          <w:szCs w:val="18"/>
        </w:rPr>
        <w:t xml:space="preserve"> de cualquier responsabilidad laboral, civil o penal o de cualquier otra especie que en su caso pudiera llegar a generarse, relacionado con el presente contrato.</w:t>
      </w: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Para el caso que, con posterioridad a la conclusión del presente contrato, </w:t>
      </w:r>
      <w:r w:rsidRPr="007962CB">
        <w:rPr>
          <w:rFonts w:ascii="Arial" w:hAnsi="Arial" w:cs="Arial"/>
          <w:b/>
          <w:sz w:val="18"/>
          <w:szCs w:val="18"/>
        </w:rPr>
        <w:t>“LA DEPENDENCIA O ENTIDAD”</w:t>
      </w:r>
      <w:r w:rsidRPr="007962CB">
        <w:rPr>
          <w:rFonts w:ascii="Arial" w:hAnsi="Arial" w:cs="Arial"/>
          <w:sz w:val="18"/>
          <w:szCs w:val="18"/>
        </w:rPr>
        <w:t xml:space="preserve"> reciba una demanda laboral por parte de trabajadores de </w:t>
      </w:r>
      <w:r w:rsidRPr="007962CB">
        <w:rPr>
          <w:rFonts w:ascii="Arial" w:hAnsi="Arial" w:cs="Arial"/>
          <w:b/>
          <w:sz w:val="18"/>
          <w:szCs w:val="18"/>
        </w:rPr>
        <w:t>“EL PROVEEDOR”</w:t>
      </w:r>
      <w:r w:rsidRPr="007962CB">
        <w:rPr>
          <w:rFonts w:ascii="Arial" w:hAnsi="Arial" w:cs="Arial"/>
          <w:sz w:val="18"/>
          <w:szCs w:val="18"/>
        </w:rPr>
        <w:t xml:space="preserve">, en la que se demande la solidaridad y/o sustitución patronal a </w:t>
      </w:r>
      <w:r w:rsidRPr="007962CB">
        <w:rPr>
          <w:rFonts w:ascii="Arial" w:hAnsi="Arial" w:cs="Arial"/>
          <w:b/>
          <w:sz w:val="18"/>
          <w:szCs w:val="18"/>
        </w:rPr>
        <w:t>“LA DEPENDENCIA O ENTIDAD”</w:t>
      </w:r>
      <w:r w:rsidRPr="007962CB">
        <w:rPr>
          <w:rFonts w:ascii="Arial" w:hAnsi="Arial" w:cs="Arial"/>
          <w:sz w:val="18"/>
          <w:szCs w:val="18"/>
        </w:rPr>
        <w:t xml:space="preserve">, </w:t>
      </w:r>
      <w:r w:rsidRPr="007962CB">
        <w:rPr>
          <w:rFonts w:ascii="Arial" w:hAnsi="Arial" w:cs="Arial"/>
          <w:b/>
          <w:sz w:val="18"/>
          <w:szCs w:val="18"/>
        </w:rPr>
        <w:t>“EL PROVEEDOR”</w:t>
      </w:r>
      <w:r w:rsidRPr="007962CB">
        <w:rPr>
          <w:rFonts w:ascii="Arial" w:hAnsi="Arial" w:cs="Arial"/>
          <w:sz w:val="18"/>
          <w:szCs w:val="18"/>
        </w:rPr>
        <w:t xml:space="preserve"> queda obligado a dar cumplimiento a lo establecido en la presente cláusula.</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VIGÉSIMA SEXTA. DISCREPANCIAS</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 xml:space="preserve">“LAS PARTES” </w:t>
      </w:r>
      <w:r w:rsidRPr="007962CB">
        <w:rPr>
          <w:rFonts w:ascii="Arial" w:hAnsi="Arial"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7962CB">
        <w:rPr>
          <w:rFonts w:ascii="Arial" w:hAnsi="Arial" w:cs="Arial"/>
          <w:b/>
          <w:bCs/>
          <w:sz w:val="18"/>
          <w:szCs w:val="18"/>
        </w:rPr>
        <w:t>“LAASSP”</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VIGÉSIMA SÉPTIMA. CONCILIACIÓN.</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tabs>
          <w:tab w:val="left" w:pos="2520"/>
        </w:tabs>
        <w:jc w:val="both"/>
        <w:rPr>
          <w:rFonts w:ascii="Arial" w:eastAsia="Cambria" w:hAnsi="Arial" w:cs="Arial"/>
          <w:sz w:val="18"/>
          <w:szCs w:val="18"/>
        </w:rPr>
      </w:pPr>
      <w:r w:rsidRPr="007962CB">
        <w:rPr>
          <w:rFonts w:ascii="Arial" w:hAnsi="Arial" w:cs="Arial"/>
          <w:b/>
          <w:sz w:val="18"/>
          <w:szCs w:val="18"/>
        </w:rPr>
        <w:t>“LAS PARTES”</w:t>
      </w:r>
      <w:r w:rsidRPr="007962CB">
        <w:rPr>
          <w:rFonts w:ascii="Arial" w:hAnsi="Arial" w:cs="Arial"/>
          <w:sz w:val="18"/>
          <w:szCs w:val="18"/>
        </w:rPr>
        <w:t xml:space="preserve"> </w:t>
      </w:r>
      <w:r w:rsidRPr="007962CB">
        <w:rPr>
          <w:rFonts w:ascii="Arial" w:eastAsia="Cambria" w:hAnsi="Arial" w:cs="Arial"/>
          <w:sz w:val="18"/>
          <w:szCs w:val="18"/>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55CEF" w:rsidRPr="007962CB" w:rsidRDefault="00255CEF" w:rsidP="00255CEF">
      <w:pPr>
        <w:tabs>
          <w:tab w:val="left" w:pos="2520"/>
        </w:tabs>
        <w:jc w:val="both"/>
        <w:rPr>
          <w:rFonts w:ascii="Arial" w:eastAsia="Cambria" w:hAnsi="Arial" w:cs="Arial"/>
          <w:sz w:val="18"/>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VIGÉSIMA OCTAVA. DOMICILIOS</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“LAS PARTES”</w:t>
      </w:r>
      <w:r w:rsidRPr="007962CB">
        <w:rPr>
          <w:rFonts w:ascii="Arial" w:hAnsi="Arial" w:cs="Arial"/>
          <w:sz w:val="18"/>
          <w:szCs w:val="18"/>
        </w:rPr>
        <w:t xml:space="preserve"> señalan como sus domicilios legales para todos los efectos a que haya lugar y que se relacionan en el presente </w:t>
      </w:r>
      <w:r w:rsidRPr="007962CB">
        <w:rPr>
          <w:rFonts w:ascii="Arial" w:eastAsia="Cambria" w:hAnsi="Arial" w:cs="Arial"/>
          <w:sz w:val="18"/>
          <w:szCs w:val="18"/>
        </w:rPr>
        <w:t>contrato</w:t>
      </w:r>
      <w:r w:rsidRPr="007962CB">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C353C" w:rsidRDefault="00DC353C" w:rsidP="00255CEF">
      <w:pPr>
        <w:shd w:val="clear" w:color="auto" w:fill="FFFFFF"/>
        <w:jc w:val="both"/>
        <w:textAlignment w:val="baseline"/>
        <w:rPr>
          <w:rFonts w:ascii="Arial" w:hAnsi="Arial" w:cs="Arial"/>
          <w:b/>
          <w:sz w:val="18"/>
          <w:szCs w:val="18"/>
        </w:rPr>
      </w:pP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VIGÉSIMA NOVENA. LEGISLACIÓN APLICABLE</w:t>
      </w:r>
    </w:p>
    <w:p w:rsidR="00DC353C" w:rsidRDefault="00DC353C" w:rsidP="00255CEF">
      <w:pPr>
        <w:tabs>
          <w:tab w:val="left" w:pos="2520"/>
        </w:tabs>
        <w:jc w:val="both"/>
        <w:rPr>
          <w:rFonts w:ascii="Arial" w:hAnsi="Arial" w:cs="Arial"/>
          <w:b/>
          <w:sz w:val="18"/>
          <w:szCs w:val="18"/>
        </w:rPr>
      </w:pPr>
    </w:p>
    <w:p w:rsidR="00255CEF" w:rsidRPr="007962CB" w:rsidRDefault="00255CEF" w:rsidP="00255CEF">
      <w:pPr>
        <w:tabs>
          <w:tab w:val="left" w:pos="2520"/>
        </w:tabs>
        <w:jc w:val="both"/>
        <w:rPr>
          <w:rFonts w:ascii="Arial" w:hAnsi="Arial" w:cs="Arial"/>
          <w:sz w:val="18"/>
          <w:szCs w:val="18"/>
        </w:rPr>
      </w:pPr>
      <w:r w:rsidRPr="007962CB">
        <w:rPr>
          <w:rFonts w:ascii="Arial" w:hAnsi="Arial" w:cs="Arial"/>
          <w:b/>
          <w:sz w:val="18"/>
          <w:szCs w:val="18"/>
        </w:rPr>
        <w:t xml:space="preserve">“LAS PARTES” </w:t>
      </w:r>
      <w:r w:rsidRPr="007962CB">
        <w:rPr>
          <w:rFonts w:ascii="Arial" w:hAnsi="Arial" w:cs="Arial"/>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255CEF" w:rsidRPr="007962CB" w:rsidRDefault="00255CEF" w:rsidP="00255CEF">
      <w:pPr>
        <w:shd w:val="clear" w:color="auto" w:fill="FFFFFF"/>
        <w:jc w:val="both"/>
        <w:textAlignment w:val="baseline"/>
        <w:rPr>
          <w:rFonts w:ascii="Arial" w:hAnsi="Arial" w:cs="Arial"/>
          <w:b/>
          <w:sz w:val="18"/>
          <w:szCs w:val="18"/>
          <w:lang w:eastAsia="es-MX"/>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lastRenderedPageBreak/>
        <w:t>TRIGÉSIMA. JURISDICCIÓN</w:t>
      </w:r>
    </w:p>
    <w:p w:rsidR="00255CEF" w:rsidRPr="007962CB" w:rsidRDefault="00255CEF" w:rsidP="00255CEF">
      <w:pPr>
        <w:tabs>
          <w:tab w:val="left" w:pos="2520"/>
        </w:tabs>
        <w:jc w:val="both"/>
        <w:rPr>
          <w:rFonts w:ascii="Arial" w:hAnsi="Arial" w:cs="Arial"/>
          <w:b/>
          <w:sz w:val="18"/>
          <w:szCs w:val="18"/>
        </w:rPr>
      </w:pP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“LAS PARTES”</w:t>
      </w:r>
      <w:r w:rsidRPr="007962CB">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en la Ciudad de Guadalajara, Jalisco, renunciando expresamente al fuero que pudiera corresponderles en razón de su domicilio actual o futuro.</w:t>
      </w:r>
    </w:p>
    <w:p w:rsidR="00255CEF" w:rsidRPr="007962CB" w:rsidRDefault="00255CEF" w:rsidP="00255CEF">
      <w:pPr>
        <w:shd w:val="clear" w:color="auto" w:fill="FFFFFF"/>
        <w:jc w:val="both"/>
        <w:rPr>
          <w:rFonts w:ascii="Arial" w:hAnsi="Arial" w:cs="Arial"/>
          <w:sz w:val="18"/>
          <w:szCs w:val="18"/>
          <w:lang w:eastAsia="es-MX"/>
        </w:rPr>
      </w:pPr>
    </w:p>
    <w:p w:rsidR="00255CEF" w:rsidRPr="007962CB" w:rsidRDefault="00255CEF" w:rsidP="00255CEF">
      <w:pPr>
        <w:pStyle w:val="Prrafodelista"/>
        <w:jc w:val="center"/>
        <w:rPr>
          <w:sz w:val="18"/>
          <w:szCs w:val="18"/>
        </w:rPr>
      </w:pPr>
      <w:r w:rsidRPr="007962CB">
        <w:rPr>
          <w:b/>
          <w:sz w:val="18"/>
          <w:szCs w:val="18"/>
        </w:rPr>
        <w:t>FIRMANTES O SUSCRIPCIÓN.</w:t>
      </w:r>
    </w:p>
    <w:p w:rsidR="00255CEF" w:rsidRPr="007962CB" w:rsidRDefault="00255CEF" w:rsidP="00255CEF">
      <w:pPr>
        <w:tabs>
          <w:tab w:val="left" w:pos="2520"/>
        </w:tabs>
        <w:jc w:val="both"/>
        <w:rPr>
          <w:rFonts w:ascii="Arial" w:hAnsi="Arial" w:cs="Arial"/>
          <w:sz w:val="18"/>
          <w:szCs w:val="18"/>
        </w:rPr>
      </w:pPr>
      <w:r w:rsidRPr="007962CB">
        <w:rPr>
          <w:rFonts w:ascii="Arial" w:hAnsi="Arial" w:cs="Arial"/>
          <w:sz w:val="18"/>
          <w:szCs w:val="18"/>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jc w:val="both"/>
        <w:rPr>
          <w:rFonts w:ascii="Arial" w:hAnsi="Arial" w:cs="Arial"/>
          <w:b/>
          <w:sz w:val="18"/>
          <w:szCs w:val="18"/>
          <w:u w:val="single"/>
        </w:rPr>
      </w:pPr>
      <w:r w:rsidRPr="007962CB">
        <w:rPr>
          <w:rFonts w:ascii="Arial" w:hAnsi="Arial" w:cs="Arial"/>
          <w:sz w:val="18"/>
          <w:szCs w:val="18"/>
        </w:rPr>
        <w:t xml:space="preserve">Por lo anterior expuesto, </w:t>
      </w:r>
      <w:r w:rsidRPr="007962CB">
        <w:rPr>
          <w:rFonts w:ascii="Arial" w:hAnsi="Arial" w:cs="Arial"/>
          <w:b/>
          <w:sz w:val="18"/>
          <w:szCs w:val="18"/>
        </w:rPr>
        <w:t xml:space="preserve"> “LA DEPENDENCIA O ENTIDAD”</w:t>
      </w:r>
      <w:r w:rsidRPr="007962CB">
        <w:rPr>
          <w:rFonts w:ascii="Arial" w:hAnsi="Arial" w:cs="Arial"/>
          <w:sz w:val="18"/>
          <w:szCs w:val="18"/>
        </w:rPr>
        <w:t xml:space="preserve"> y </w:t>
      </w:r>
      <w:r w:rsidRPr="007962CB">
        <w:rPr>
          <w:rFonts w:ascii="Arial" w:hAnsi="Arial" w:cs="Arial"/>
          <w:b/>
          <w:sz w:val="18"/>
          <w:szCs w:val="18"/>
        </w:rPr>
        <w:t xml:space="preserve"> “EL PROVEEDOR”</w:t>
      </w:r>
      <w:r w:rsidRPr="007962CB">
        <w:rPr>
          <w:rFonts w:ascii="Arial" w:hAnsi="Arial" w:cs="Arial"/>
          <w:sz w:val="18"/>
          <w:szCs w:val="18"/>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POR: </w:t>
      </w: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 “LA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3688"/>
        <w:gridCol w:w="2677"/>
      </w:tblGrid>
      <w:tr w:rsidR="00255CEF" w:rsidRPr="00DC353C" w:rsidTr="005653D5">
        <w:trPr>
          <w:trHeight w:val="371"/>
        </w:trPr>
        <w:tc>
          <w:tcPr>
            <w:tcW w:w="3654"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DC353C">
            <w:pPr>
              <w:jc w:val="center"/>
              <w:rPr>
                <w:rFonts w:ascii="Arial" w:hAnsi="Arial" w:cs="Arial"/>
                <w:b/>
                <w:sz w:val="16"/>
                <w:szCs w:val="18"/>
              </w:rPr>
            </w:pPr>
            <w:r w:rsidRPr="00DC353C">
              <w:rPr>
                <w:rFonts w:ascii="Arial" w:hAnsi="Arial" w:cs="Arial"/>
                <w:b/>
                <w:sz w:val="16"/>
                <w:szCs w:val="18"/>
              </w:rPr>
              <w:t>NOMBRE</w:t>
            </w:r>
          </w:p>
        </w:tc>
        <w:tc>
          <w:tcPr>
            <w:tcW w:w="3688"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b/>
                <w:sz w:val="16"/>
                <w:szCs w:val="18"/>
              </w:rPr>
              <w:t xml:space="preserve">CARGO </w:t>
            </w:r>
          </w:p>
        </w:tc>
        <w:tc>
          <w:tcPr>
            <w:tcW w:w="2677"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b/>
                <w:sz w:val="16"/>
                <w:szCs w:val="18"/>
              </w:rPr>
              <w:t>R.F.C.</w:t>
            </w:r>
          </w:p>
        </w:tc>
      </w:tr>
      <w:tr w:rsidR="00255CEF" w:rsidRPr="00DC353C" w:rsidTr="005653D5">
        <w:trPr>
          <w:trHeight w:val="541"/>
        </w:trPr>
        <w:tc>
          <w:tcPr>
            <w:tcW w:w="3654" w:type="dxa"/>
            <w:shd w:val="clear" w:color="auto" w:fill="auto"/>
          </w:tcPr>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(NOMBRE DEL REPRESENTANTE DE LA DEPENDENCIA O ENTIDAD</w:t>
            </w:r>
          </w:p>
          <w:p w:rsidR="00255CEF" w:rsidRPr="00DC353C" w:rsidRDefault="00255CEF" w:rsidP="00A6089E">
            <w:pPr>
              <w:jc w:val="center"/>
              <w:rPr>
                <w:rFonts w:ascii="Arial" w:hAnsi="Arial" w:cs="Arial"/>
                <w:b/>
                <w:sz w:val="16"/>
                <w:szCs w:val="18"/>
              </w:rPr>
            </w:pPr>
          </w:p>
        </w:tc>
        <w:tc>
          <w:tcPr>
            <w:tcW w:w="3688" w:type="dxa"/>
            <w:shd w:val="clear" w:color="auto" w:fill="auto"/>
          </w:tcPr>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(CARGO DEL REPRESENTANTE DE LA DEPENDENCIA O ENTIDAD</w:t>
            </w:r>
          </w:p>
          <w:p w:rsidR="00255CEF" w:rsidRPr="00DC353C" w:rsidRDefault="00255CEF" w:rsidP="00A6089E">
            <w:pPr>
              <w:jc w:val="center"/>
              <w:rPr>
                <w:rFonts w:ascii="Arial" w:hAnsi="Arial" w:cs="Arial"/>
                <w:b/>
                <w:sz w:val="16"/>
                <w:szCs w:val="18"/>
              </w:rPr>
            </w:pPr>
          </w:p>
        </w:tc>
        <w:tc>
          <w:tcPr>
            <w:tcW w:w="2677" w:type="dxa"/>
            <w:shd w:val="clear" w:color="auto" w:fill="auto"/>
          </w:tcPr>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(R.F.C. DEL REPRESENTANTE DE LA DEPENDENCIA O ENTIDAD</w:t>
            </w:r>
          </w:p>
        </w:tc>
      </w:tr>
      <w:tr w:rsidR="00255CEF" w:rsidRPr="00DC353C" w:rsidTr="005653D5">
        <w:trPr>
          <w:trHeight w:val="902"/>
        </w:trPr>
        <w:tc>
          <w:tcPr>
            <w:tcW w:w="3654"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(NOMBRE DEL ADMINISTRADOR DEL CONTRATO) </w:t>
            </w:r>
          </w:p>
          <w:p w:rsidR="00255CEF" w:rsidRPr="00DC353C" w:rsidRDefault="00255CEF" w:rsidP="00A6089E">
            <w:pPr>
              <w:rPr>
                <w:rFonts w:ascii="Arial" w:hAnsi="Arial" w:cs="Arial"/>
                <w:b/>
                <w:sz w:val="16"/>
                <w:szCs w:val="18"/>
              </w:rPr>
            </w:pPr>
          </w:p>
        </w:tc>
        <w:tc>
          <w:tcPr>
            <w:tcW w:w="3688"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(CARGO DEL ADMINISTRADOR DEL CONTRATO) </w:t>
            </w:r>
          </w:p>
          <w:p w:rsidR="00255CEF" w:rsidRPr="00DC353C" w:rsidRDefault="00255CEF" w:rsidP="00A6089E">
            <w:pPr>
              <w:jc w:val="center"/>
              <w:rPr>
                <w:rFonts w:ascii="Arial" w:hAnsi="Arial" w:cs="Arial"/>
                <w:b/>
                <w:sz w:val="16"/>
                <w:szCs w:val="18"/>
              </w:rPr>
            </w:pPr>
          </w:p>
        </w:tc>
        <w:tc>
          <w:tcPr>
            <w:tcW w:w="2677"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(R.F.C. DEL ADMINISTRADOR DEL CONTRATO) </w:t>
            </w:r>
          </w:p>
          <w:p w:rsidR="00255CEF" w:rsidRPr="00DC353C" w:rsidRDefault="00255CEF" w:rsidP="00A6089E">
            <w:pPr>
              <w:jc w:val="center"/>
              <w:rPr>
                <w:rFonts w:ascii="Arial" w:hAnsi="Arial" w:cs="Arial"/>
                <w:b/>
                <w:sz w:val="16"/>
                <w:szCs w:val="18"/>
              </w:rPr>
            </w:pPr>
          </w:p>
        </w:tc>
      </w:tr>
      <w:tr w:rsidR="00255CEF" w:rsidRPr="00DC353C" w:rsidTr="005653D5">
        <w:trPr>
          <w:trHeight w:val="552"/>
        </w:trPr>
        <w:tc>
          <w:tcPr>
            <w:tcW w:w="3654"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(NOMBRE DEL FIRMANTE X) </w:t>
            </w:r>
          </w:p>
          <w:p w:rsidR="00255CEF" w:rsidRPr="00DC353C" w:rsidRDefault="00255CEF" w:rsidP="00A6089E">
            <w:pPr>
              <w:jc w:val="center"/>
              <w:rPr>
                <w:rFonts w:ascii="Arial" w:hAnsi="Arial" w:cs="Arial"/>
                <w:b/>
                <w:sz w:val="16"/>
                <w:szCs w:val="18"/>
              </w:rPr>
            </w:pPr>
          </w:p>
        </w:tc>
        <w:tc>
          <w:tcPr>
            <w:tcW w:w="3688"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(CARGO DEL FIRMANTE X) </w:t>
            </w:r>
          </w:p>
          <w:p w:rsidR="00255CEF" w:rsidRPr="00DC353C" w:rsidRDefault="00255CEF" w:rsidP="00A6089E">
            <w:pPr>
              <w:jc w:val="center"/>
              <w:rPr>
                <w:rFonts w:ascii="Arial" w:hAnsi="Arial" w:cs="Arial"/>
                <w:b/>
                <w:sz w:val="16"/>
                <w:szCs w:val="18"/>
              </w:rPr>
            </w:pPr>
          </w:p>
        </w:tc>
        <w:tc>
          <w:tcPr>
            <w:tcW w:w="2677"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(R.F.C. FIRMANTE X) </w:t>
            </w:r>
          </w:p>
          <w:p w:rsidR="00255CEF" w:rsidRPr="00DC353C" w:rsidRDefault="00255CEF" w:rsidP="00A6089E">
            <w:pPr>
              <w:jc w:val="center"/>
              <w:rPr>
                <w:rFonts w:ascii="Arial" w:hAnsi="Arial" w:cs="Arial"/>
                <w:b/>
                <w:sz w:val="16"/>
                <w:szCs w:val="18"/>
              </w:rPr>
            </w:pPr>
          </w:p>
        </w:tc>
      </w:tr>
      <w:tr w:rsidR="00255CEF" w:rsidRPr="00DC353C" w:rsidTr="005653D5">
        <w:trPr>
          <w:trHeight w:val="191"/>
        </w:trPr>
        <w:tc>
          <w:tcPr>
            <w:tcW w:w="3654" w:type="dxa"/>
            <w:shd w:val="clear" w:color="auto" w:fill="auto"/>
          </w:tcPr>
          <w:p w:rsidR="00255CEF" w:rsidRPr="00DC353C" w:rsidRDefault="00255CEF" w:rsidP="00A6089E">
            <w:pPr>
              <w:jc w:val="center"/>
              <w:rPr>
                <w:rFonts w:ascii="Arial" w:hAnsi="Arial" w:cs="Arial"/>
                <w:b/>
                <w:sz w:val="16"/>
                <w:szCs w:val="18"/>
              </w:rPr>
            </w:pPr>
          </w:p>
        </w:tc>
        <w:tc>
          <w:tcPr>
            <w:tcW w:w="3688" w:type="dxa"/>
            <w:shd w:val="clear" w:color="auto" w:fill="auto"/>
          </w:tcPr>
          <w:p w:rsidR="00255CEF" w:rsidRPr="00DC353C" w:rsidRDefault="00255CEF" w:rsidP="00A6089E">
            <w:pPr>
              <w:jc w:val="center"/>
              <w:rPr>
                <w:rFonts w:ascii="Arial" w:hAnsi="Arial" w:cs="Arial"/>
                <w:b/>
                <w:sz w:val="16"/>
                <w:szCs w:val="18"/>
              </w:rPr>
            </w:pPr>
          </w:p>
        </w:tc>
        <w:tc>
          <w:tcPr>
            <w:tcW w:w="2677" w:type="dxa"/>
            <w:shd w:val="clear" w:color="auto" w:fill="auto"/>
          </w:tcPr>
          <w:p w:rsidR="00255CEF" w:rsidRPr="00DC353C" w:rsidRDefault="00255CEF" w:rsidP="00A6089E">
            <w:pPr>
              <w:jc w:val="center"/>
              <w:rPr>
                <w:rFonts w:ascii="Arial" w:hAnsi="Arial" w:cs="Arial"/>
                <w:b/>
                <w:sz w:val="16"/>
                <w:szCs w:val="18"/>
              </w:rPr>
            </w:pPr>
          </w:p>
        </w:tc>
      </w:tr>
    </w:tbl>
    <w:p w:rsidR="00255CEF" w:rsidRPr="00DC353C" w:rsidRDefault="00255CEF" w:rsidP="00255CEF">
      <w:pPr>
        <w:jc w:val="center"/>
        <w:rPr>
          <w:rFonts w:ascii="Arial" w:hAnsi="Arial" w:cs="Arial"/>
          <w:b/>
          <w:sz w:val="8"/>
          <w:szCs w:val="18"/>
        </w:rPr>
      </w:pP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POR: </w:t>
      </w: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 “EL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786"/>
      </w:tblGrid>
      <w:tr w:rsidR="00255CEF" w:rsidRPr="00DC353C" w:rsidTr="005653D5">
        <w:trPr>
          <w:trHeight w:val="374"/>
        </w:trPr>
        <w:tc>
          <w:tcPr>
            <w:tcW w:w="5211"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DC353C">
            <w:pPr>
              <w:jc w:val="center"/>
              <w:rPr>
                <w:rFonts w:ascii="Arial" w:hAnsi="Arial" w:cs="Arial"/>
                <w:b/>
                <w:sz w:val="16"/>
                <w:szCs w:val="18"/>
              </w:rPr>
            </w:pPr>
            <w:r w:rsidRPr="00DC353C">
              <w:rPr>
                <w:rFonts w:ascii="Arial" w:hAnsi="Arial" w:cs="Arial"/>
                <w:b/>
                <w:sz w:val="16"/>
                <w:szCs w:val="18"/>
              </w:rPr>
              <w:t>NOMBRE</w:t>
            </w:r>
          </w:p>
        </w:tc>
        <w:tc>
          <w:tcPr>
            <w:tcW w:w="4786"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b/>
                <w:sz w:val="16"/>
                <w:szCs w:val="18"/>
              </w:rPr>
              <w:t>R.F.C.</w:t>
            </w:r>
          </w:p>
        </w:tc>
      </w:tr>
      <w:tr w:rsidR="00255CEF" w:rsidRPr="00DC353C" w:rsidTr="005653D5">
        <w:trPr>
          <w:trHeight w:val="572"/>
        </w:trPr>
        <w:tc>
          <w:tcPr>
            <w:tcW w:w="5211"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sz w:val="16"/>
                <w:szCs w:val="18"/>
                <w:u w:val="single"/>
              </w:rPr>
            </w:pPr>
            <w:r w:rsidRPr="00DC353C">
              <w:rPr>
                <w:rFonts w:ascii="Arial" w:hAnsi="Arial" w:cs="Arial"/>
                <w:b/>
                <w:sz w:val="16"/>
                <w:szCs w:val="18"/>
              </w:rPr>
              <w:t xml:space="preserve"> (</w:t>
            </w:r>
            <w:r w:rsidRPr="00DC353C">
              <w:rPr>
                <w:rFonts w:ascii="Arial" w:hAnsi="Arial" w:cs="Arial"/>
                <w:sz w:val="16"/>
                <w:szCs w:val="18"/>
                <w:u w:val="single"/>
              </w:rPr>
              <w:t>RAZÓN SOCIAL DE LA PERSONA FÍSICA O MORAL)</w:t>
            </w:r>
          </w:p>
          <w:p w:rsidR="00255CEF" w:rsidRPr="00DC353C" w:rsidRDefault="00255CEF" w:rsidP="00A6089E">
            <w:pPr>
              <w:jc w:val="center"/>
              <w:rPr>
                <w:rFonts w:ascii="Arial" w:hAnsi="Arial" w:cs="Arial"/>
                <w:b/>
                <w:sz w:val="16"/>
                <w:szCs w:val="18"/>
              </w:rPr>
            </w:pPr>
          </w:p>
        </w:tc>
        <w:tc>
          <w:tcPr>
            <w:tcW w:w="4786"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sz w:val="16"/>
                <w:szCs w:val="18"/>
                <w:u w:val="single"/>
              </w:rPr>
            </w:pPr>
            <w:r w:rsidRPr="00DC353C">
              <w:rPr>
                <w:rFonts w:ascii="Arial" w:hAnsi="Arial" w:cs="Arial"/>
                <w:b/>
                <w:sz w:val="16"/>
                <w:szCs w:val="18"/>
              </w:rPr>
              <w:t xml:space="preserve"> (</w:t>
            </w:r>
            <w:r w:rsidRPr="00DC353C">
              <w:rPr>
                <w:rFonts w:ascii="Arial" w:hAnsi="Arial" w:cs="Arial"/>
                <w:sz w:val="16"/>
                <w:szCs w:val="18"/>
                <w:u w:val="single"/>
              </w:rPr>
              <w:t>R.F.C.  DE LA PERSONA FÍSICA O MORAL)</w:t>
            </w:r>
          </w:p>
          <w:p w:rsidR="00255CEF" w:rsidRPr="00DC353C" w:rsidRDefault="00255CEF" w:rsidP="00A6089E">
            <w:pPr>
              <w:jc w:val="center"/>
              <w:rPr>
                <w:rFonts w:ascii="Arial" w:hAnsi="Arial" w:cs="Arial"/>
                <w:b/>
                <w:sz w:val="16"/>
                <w:szCs w:val="18"/>
              </w:rPr>
            </w:pPr>
          </w:p>
        </w:tc>
      </w:tr>
    </w:tbl>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56169B" w:rsidRDefault="0056169B" w:rsidP="00DC353C">
      <w:pPr>
        <w:jc w:val="center"/>
        <w:rPr>
          <w:rFonts w:ascii="Arial" w:hAnsi="Arial" w:cs="Arial"/>
          <w:sz w:val="16"/>
          <w:szCs w:val="16"/>
        </w:rPr>
      </w:pPr>
    </w:p>
    <w:p w:rsidR="00F60369" w:rsidRPr="005C08A7" w:rsidRDefault="00345B7C" w:rsidP="00DC353C">
      <w:pPr>
        <w:jc w:val="center"/>
        <w:rPr>
          <w:rFonts w:ascii="Arial" w:hAnsi="Arial" w:cs="Arial"/>
          <w:b/>
          <w:sz w:val="18"/>
          <w:szCs w:val="18"/>
        </w:rPr>
      </w:pPr>
      <w:r w:rsidRPr="005C08A7">
        <w:rPr>
          <w:rFonts w:ascii="Arial" w:hAnsi="Arial" w:cs="Arial"/>
          <w:sz w:val="16"/>
          <w:szCs w:val="16"/>
        </w:rPr>
        <w:lastRenderedPageBreak/>
        <w:t>.</w:t>
      </w:r>
      <w:r w:rsidR="00F60369" w:rsidRPr="005C08A7">
        <w:rPr>
          <w:rFonts w:ascii="Arial" w:hAnsi="Arial" w:cs="Arial"/>
          <w:b/>
          <w:sz w:val="18"/>
          <w:szCs w:val="18"/>
        </w:rPr>
        <w:t>ANEXO NUMERO 1</w:t>
      </w:r>
      <w:r w:rsidR="00F60369">
        <w:rPr>
          <w:rFonts w:ascii="Arial" w:hAnsi="Arial" w:cs="Arial"/>
          <w:b/>
          <w:sz w:val="18"/>
          <w:szCs w:val="18"/>
        </w:rPr>
        <w:t>5</w:t>
      </w:r>
      <w:r w:rsidR="00F60369" w:rsidRPr="005C08A7">
        <w:rPr>
          <w:rFonts w:ascii="Arial" w:hAnsi="Arial" w:cs="Arial"/>
          <w:b/>
          <w:sz w:val="18"/>
          <w:szCs w:val="18"/>
        </w:rPr>
        <w:t xml:space="preserve"> (</w:t>
      </w:r>
      <w:r w:rsidR="00F60369">
        <w:rPr>
          <w:rFonts w:ascii="Arial" w:hAnsi="Arial" w:cs="Arial"/>
          <w:b/>
          <w:sz w:val="18"/>
          <w:szCs w:val="18"/>
        </w:rPr>
        <w:t>QUINCE</w:t>
      </w:r>
      <w:r w:rsidR="00F60369" w:rsidRPr="005C08A7">
        <w:rPr>
          <w:rFonts w:ascii="Arial" w:hAnsi="Arial" w:cs="Arial"/>
          <w:b/>
          <w:sz w:val="18"/>
          <w:szCs w:val="18"/>
        </w:rPr>
        <w:t>)</w:t>
      </w:r>
    </w:p>
    <w:p w:rsidR="00F60369" w:rsidRDefault="00F60369" w:rsidP="00C34A03">
      <w:pPr>
        <w:jc w:val="both"/>
        <w:rPr>
          <w:rFonts w:ascii="Arial" w:hAnsi="Arial" w:cs="Arial"/>
          <w:sz w:val="18"/>
          <w:szCs w:val="18"/>
        </w:rPr>
      </w:pPr>
    </w:p>
    <w:p w:rsidR="00F60369" w:rsidRPr="00F60369" w:rsidRDefault="00F60369" w:rsidP="00F60369">
      <w:pPr>
        <w:rPr>
          <w:rFonts w:ascii="Arial" w:hAnsi="Arial" w:cs="Arial"/>
          <w:b/>
          <w:bCs/>
          <w:sz w:val="18"/>
          <w:szCs w:val="18"/>
          <w:lang w:val="es-MX"/>
        </w:rPr>
      </w:pPr>
      <w:r w:rsidRPr="00F60369">
        <w:rPr>
          <w:rFonts w:ascii="Arial" w:hAnsi="Arial" w:cs="Arial"/>
          <w:b/>
          <w:bCs/>
          <w:sz w:val="18"/>
          <w:szCs w:val="18"/>
          <w:lang w:val="es-MX"/>
        </w:rPr>
        <w:t>DIRECTORIO UNIDADES HOSPITALARIAS QUE PODRÁN ENVIAR A ESTUDIO SUBROGADO DE PROCEDIMIENTO DIAGNÓSTICO TERAPÉUTICO COLANGIOPANCREATOGRAFÍA RETROGRADA ENDOSCÓPICA AÑO 2024 SON:</w:t>
      </w:r>
    </w:p>
    <w:p w:rsidR="00F60369" w:rsidRPr="00F60369" w:rsidRDefault="00F60369" w:rsidP="00F60369">
      <w:pPr>
        <w:rPr>
          <w:rFonts w:ascii="Arial" w:hAnsi="Arial" w:cs="Arial"/>
          <w:b/>
          <w:bCs/>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5366"/>
      </w:tblGrid>
      <w:tr w:rsidR="00F60369" w:rsidRPr="00F60369" w:rsidTr="00F60369">
        <w:trPr>
          <w:trHeight w:val="70"/>
          <w:jc w:val="center"/>
        </w:trPr>
        <w:tc>
          <w:tcPr>
            <w:tcW w:w="4815" w:type="dxa"/>
            <w:shd w:val="clear" w:color="auto" w:fill="D9D9D9"/>
          </w:tcPr>
          <w:p w:rsidR="00F60369" w:rsidRPr="00F60369" w:rsidRDefault="00F60369" w:rsidP="00AC4529">
            <w:pPr>
              <w:rPr>
                <w:rFonts w:ascii="Arial" w:hAnsi="Arial" w:cs="Arial"/>
                <w:b/>
                <w:bCs/>
                <w:sz w:val="18"/>
                <w:szCs w:val="18"/>
                <w:lang w:val="es-MX"/>
              </w:rPr>
            </w:pPr>
            <w:r w:rsidRPr="00F60369">
              <w:rPr>
                <w:rFonts w:ascii="Arial" w:hAnsi="Arial" w:cs="Arial"/>
                <w:b/>
                <w:bCs/>
                <w:sz w:val="18"/>
                <w:szCs w:val="18"/>
                <w:lang w:val="es-MX"/>
              </w:rPr>
              <w:t>UNIDADES HOSPITALARIAS</w:t>
            </w:r>
          </w:p>
        </w:tc>
        <w:tc>
          <w:tcPr>
            <w:tcW w:w="5531" w:type="dxa"/>
            <w:shd w:val="clear" w:color="auto" w:fill="D9D9D9"/>
          </w:tcPr>
          <w:p w:rsidR="00F60369" w:rsidRPr="00F60369" w:rsidRDefault="00F60369" w:rsidP="00AC4529">
            <w:pPr>
              <w:rPr>
                <w:rFonts w:ascii="Arial" w:hAnsi="Arial" w:cs="Arial"/>
                <w:b/>
                <w:bCs/>
                <w:sz w:val="18"/>
                <w:szCs w:val="18"/>
                <w:lang w:val="es-MX"/>
              </w:rPr>
            </w:pPr>
            <w:r w:rsidRPr="00F60369">
              <w:rPr>
                <w:rFonts w:ascii="Arial" w:hAnsi="Arial" w:cs="Arial"/>
                <w:b/>
                <w:bCs/>
                <w:sz w:val="18"/>
                <w:szCs w:val="18"/>
                <w:lang w:val="es-MX"/>
              </w:rPr>
              <w:t>DOMICILIO</w:t>
            </w:r>
          </w:p>
        </w:tc>
      </w:tr>
      <w:tr w:rsidR="00F60369" w:rsidRPr="00F60369" w:rsidTr="00AC4529">
        <w:trPr>
          <w:trHeight w:val="77"/>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6 (Ocotlán)</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Delgadillo Araujo 60, col.   Florida, Ocotlán, Jalisco </w:t>
            </w:r>
          </w:p>
        </w:tc>
      </w:tr>
      <w:tr w:rsidR="00F60369" w:rsidRPr="00F60369" w:rsidTr="00AC4529">
        <w:trPr>
          <w:trHeight w:val="493"/>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7 (Lagos de Moreno)</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Fray </w:t>
            </w:r>
            <w:proofErr w:type="spellStart"/>
            <w:r w:rsidRPr="00F60369">
              <w:rPr>
                <w:rFonts w:ascii="Arial" w:hAnsi="Arial" w:cs="Arial"/>
                <w:bCs/>
                <w:sz w:val="18"/>
                <w:szCs w:val="18"/>
                <w:lang w:val="es-MX"/>
              </w:rPr>
              <w:t>bernardo</w:t>
            </w:r>
            <w:proofErr w:type="spellEnd"/>
            <w:r w:rsidRPr="00F60369">
              <w:rPr>
                <w:rFonts w:ascii="Arial" w:hAnsi="Arial" w:cs="Arial"/>
                <w:bCs/>
                <w:sz w:val="18"/>
                <w:szCs w:val="18"/>
                <w:lang w:val="es-MX"/>
              </w:rPr>
              <w:t xml:space="preserve"> </w:t>
            </w:r>
            <w:proofErr w:type="spellStart"/>
            <w:r w:rsidRPr="00F60369">
              <w:rPr>
                <w:rFonts w:ascii="Arial" w:hAnsi="Arial" w:cs="Arial"/>
                <w:bCs/>
                <w:sz w:val="18"/>
                <w:szCs w:val="18"/>
                <w:lang w:val="es-MX"/>
              </w:rPr>
              <w:t>Cossin</w:t>
            </w:r>
            <w:proofErr w:type="spellEnd"/>
            <w:r w:rsidRPr="00F60369">
              <w:rPr>
                <w:rFonts w:ascii="Arial" w:hAnsi="Arial" w:cs="Arial"/>
                <w:bCs/>
                <w:sz w:val="18"/>
                <w:szCs w:val="18"/>
                <w:lang w:val="es-MX"/>
              </w:rPr>
              <w:t xml:space="preserve"> no. 768, col. Tepeyac, C.P. 47410, lagos de moreno </w:t>
            </w:r>
            <w:proofErr w:type="spellStart"/>
            <w:r w:rsidRPr="00F60369">
              <w:rPr>
                <w:rFonts w:ascii="Arial" w:hAnsi="Arial" w:cs="Arial"/>
                <w:bCs/>
                <w:sz w:val="18"/>
                <w:szCs w:val="18"/>
                <w:lang w:val="es-MX"/>
              </w:rPr>
              <w:t>jalisco</w:t>
            </w:r>
            <w:proofErr w:type="spellEnd"/>
            <w:r w:rsidRPr="00F60369">
              <w:rPr>
                <w:rFonts w:ascii="Arial" w:hAnsi="Arial" w:cs="Arial"/>
                <w:bCs/>
                <w:sz w:val="18"/>
                <w:szCs w:val="18"/>
                <w:lang w:val="es-MX"/>
              </w:rPr>
              <w:t>.</w:t>
            </w:r>
          </w:p>
        </w:tc>
      </w:tr>
      <w:tr w:rsidR="00F60369" w:rsidRPr="00F60369" w:rsidTr="00AC4529">
        <w:trPr>
          <w:trHeight w:val="556"/>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9 (Ciudad Guzmán)</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Colon no. 699, col. Centro, Ciudad Guzmán, </w:t>
            </w:r>
            <w:proofErr w:type="spellStart"/>
            <w:r w:rsidRPr="00F60369">
              <w:rPr>
                <w:rFonts w:ascii="Arial" w:hAnsi="Arial" w:cs="Arial"/>
                <w:bCs/>
                <w:sz w:val="18"/>
                <w:szCs w:val="18"/>
                <w:lang w:val="es-MX"/>
              </w:rPr>
              <w:t>jalisco</w:t>
            </w:r>
            <w:proofErr w:type="spellEnd"/>
          </w:p>
        </w:tc>
      </w:tr>
      <w:tr w:rsidR="00F60369" w:rsidRPr="00F60369" w:rsidTr="00AC4529">
        <w:trPr>
          <w:trHeight w:val="642"/>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14 (la paz)</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Av. Revolución no. 2735, col. Jardines de la paz. C. P. 44860, Guadalajara, jal.</w:t>
            </w:r>
          </w:p>
        </w:tc>
      </w:tr>
      <w:tr w:rsidR="00F60369" w:rsidRPr="00F60369" w:rsidTr="00AC4529">
        <w:trPr>
          <w:trHeight w:val="706"/>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21(Tepatitlán de Morelos)</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Circuito interior s.s. Juan Pablo II No. 100. </w:t>
            </w:r>
            <w:proofErr w:type="spellStart"/>
            <w:r w:rsidRPr="00F60369">
              <w:rPr>
                <w:rFonts w:ascii="Arial" w:hAnsi="Arial" w:cs="Arial"/>
                <w:bCs/>
                <w:sz w:val="18"/>
                <w:szCs w:val="18"/>
                <w:lang w:val="es-MX"/>
              </w:rPr>
              <w:t>Fracc</w:t>
            </w:r>
            <w:proofErr w:type="spellEnd"/>
            <w:r w:rsidRPr="00F60369">
              <w:rPr>
                <w:rFonts w:ascii="Arial" w:hAnsi="Arial" w:cs="Arial"/>
                <w:bCs/>
                <w:sz w:val="18"/>
                <w:szCs w:val="18"/>
                <w:lang w:val="es-MX"/>
              </w:rPr>
              <w:t>. Sauces Tepatitlán de Morelos, Jalisco. C.P. 47600</w:t>
            </w:r>
          </w:p>
        </w:tc>
      </w:tr>
      <w:tr w:rsidR="00F60369" w:rsidRPr="00F60369" w:rsidTr="00AC4529">
        <w:trPr>
          <w:trHeight w:val="546"/>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26 (Tala)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Simón Bolívar no. 200. C.P.45300. Tala, Jalisco.</w:t>
            </w:r>
          </w:p>
        </w:tc>
      </w:tr>
      <w:tr w:rsidR="00F60369" w:rsidRPr="00F60369" w:rsidTr="00AC4529">
        <w:trPr>
          <w:trHeight w:val="562"/>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42 (Puerto Vallarta)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Boulevard francisco medina Ascencio no. 2066, colonia Díaz Ordaz, C.P.48310.</w:t>
            </w:r>
          </w:p>
        </w:tc>
      </w:tr>
      <w:tr w:rsidR="00F60369" w:rsidRPr="00F60369" w:rsidTr="00AC4529">
        <w:trPr>
          <w:trHeight w:val="561"/>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45 (Los Ayala),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San Felipe no. 1014, col. Villaseñor, sector hidalgo. C.P. 44290, Guadalajara, Jalisco.</w:t>
            </w:r>
          </w:p>
        </w:tc>
      </w:tr>
      <w:tr w:rsidR="00F60369" w:rsidRPr="00F60369" w:rsidTr="00AC4529">
        <w:trPr>
          <w:trHeight w:val="56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46 (lázaro cárdenas)</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Lázaro Cárdenas no. 2063 entre 8 de julio y loro, col. Morelos, sector Juárez. C.P.44910, Guadalajara, Jal.</w:t>
            </w:r>
          </w:p>
        </w:tc>
      </w:tr>
      <w:tr w:rsidR="00F60369" w:rsidRPr="00F60369" w:rsidTr="00AC4529">
        <w:trPr>
          <w:trHeight w:val="62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89 (Chapultepec)</w:t>
            </w:r>
          </w:p>
        </w:tc>
        <w:tc>
          <w:tcPr>
            <w:tcW w:w="5531" w:type="dxa"/>
            <w:shd w:val="clear" w:color="auto" w:fill="auto"/>
          </w:tcPr>
          <w:p w:rsidR="00F60369" w:rsidRPr="00F60369" w:rsidRDefault="00F60369" w:rsidP="00AC4529">
            <w:pPr>
              <w:rPr>
                <w:rFonts w:ascii="Arial" w:hAnsi="Arial" w:cs="Arial"/>
                <w:bCs/>
                <w:sz w:val="18"/>
                <w:szCs w:val="18"/>
                <w:lang w:val="es-MX"/>
              </w:rPr>
            </w:pPr>
            <w:proofErr w:type="spellStart"/>
            <w:r w:rsidRPr="00F60369">
              <w:rPr>
                <w:rFonts w:ascii="Arial" w:hAnsi="Arial" w:cs="Arial"/>
                <w:bCs/>
                <w:sz w:val="18"/>
                <w:szCs w:val="18"/>
                <w:lang w:val="es-MX"/>
              </w:rPr>
              <w:t>Circ</w:t>
            </w:r>
            <w:proofErr w:type="spellEnd"/>
            <w:r w:rsidRPr="00F60369">
              <w:rPr>
                <w:rFonts w:ascii="Arial" w:hAnsi="Arial" w:cs="Arial"/>
                <w:bCs/>
                <w:sz w:val="18"/>
                <w:szCs w:val="18"/>
                <w:lang w:val="es-MX"/>
              </w:rPr>
              <w:t>. Washington no. 1988 entre Chapultepec y colinas. Col. Moderna, sector Juárez, C.P. 44150, Guadalajara, Jalisco.</w:t>
            </w:r>
          </w:p>
        </w:tc>
      </w:tr>
      <w:tr w:rsidR="00F60369" w:rsidRPr="00F60369" w:rsidTr="00AC4529">
        <w:trPr>
          <w:trHeight w:val="402"/>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110 (oblatos)</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Circunvalación oblatos no. 2212, esquina </w:t>
            </w:r>
            <w:proofErr w:type="spellStart"/>
            <w:r w:rsidRPr="00F60369">
              <w:rPr>
                <w:rFonts w:ascii="Arial" w:hAnsi="Arial" w:cs="Arial"/>
                <w:bCs/>
                <w:sz w:val="18"/>
                <w:szCs w:val="18"/>
                <w:lang w:val="es-MX"/>
              </w:rPr>
              <w:t>Fco</w:t>
            </w:r>
            <w:proofErr w:type="spellEnd"/>
            <w:r w:rsidRPr="00F60369">
              <w:rPr>
                <w:rFonts w:ascii="Arial" w:hAnsi="Arial" w:cs="Arial"/>
                <w:bCs/>
                <w:sz w:val="18"/>
                <w:szCs w:val="18"/>
                <w:lang w:val="es-MX"/>
              </w:rPr>
              <w:t>. Villa, sector Libertad. C.P. 44700, Guadalajara, Jalisco</w:t>
            </w:r>
          </w:p>
        </w:tc>
      </w:tr>
      <w:tr w:rsidR="00F60369" w:rsidRPr="00F60369" w:rsidTr="00AC4529">
        <w:trPr>
          <w:trHeight w:val="70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180 (Tlajomulco de Zúñiga)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Carretera san Sebastián el grande no. 1000 col. Concepción del valle, Tlajomulco de Zúñiga, Jalisco.</w:t>
            </w:r>
          </w:p>
        </w:tc>
      </w:tr>
      <w:tr w:rsidR="00F60369" w:rsidRPr="00F60369" w:rsidTr="00AC4529">
        <w:trPr>
          <w:trHeight w:val="70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Hospital General de </w:t>
            </w:r>
            <w:proofErr w:type="spellStart"/>
            <w:r w:rsidRPr="00F60369">
              <w:rPr>
                <w:rFonts w:ascii="Arial" w:hAnsi="Arial" w:cs="Arial"/>
                <w:bCs/>
                <w:sz w:val="18"/>
                <w:szCs w:val="18"/>
                <w:lang w:val="es-MX"/>
              </w:rPr>
              <w:t>Subzona</w:t>
            </w:r>
            <w:proofErr w:type="spellEnd"/>
            <w:r w:rsidRPr="00F60369">
              <w:rPr>
                <w:rFonts w:ascii="Arial" w:hAnsi="Arial" w:cs="Arial"/>
                <w:bCs/>
                <w:sz w:val="18"/>
                <w:szCs w:val="18"/>
                <w:lang w:val="es-MX"/>
              </w:rPr>
              <w:t xml:space="preserve"> no 185</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Calle 1 A Poniente No. 30 entre calle 6 A Poniente, la poniente y la 8 A Poniente, Fraccionamiento Rinconada de los Vazquez , Arandas, Jalisco, C.P. 47185</w:t>
            </w:r>
          </w:p>
        </w:tc>
      </w:tr>
    </w:tbl>
    <w:p w:rsidR="00F60369" w:rsidRPr="00F60369" w:rsidRDefault="00F60369" w:rsidP="00C34A03">
      <w:pPr>
        <w:jc w:val="both"/>
        <w:rPr>
          <w:rFonts w:ascii="Arial" w:hAnsi="Arial" w:cs="Arial"/>
          <w:sz w:val="18"/>
          <w:szCs w:val="18"/>
        </w:rPr>
      </w:pPr>
    </w:p>
    <w:p w:rsidR="001A503A" w:rsidRPr="00F60369" w:rsidRDefault="001A503A" w:rsidP="00C34A03">
      <w:pPr>
        <w:jc w:val="both"/>
        <w:rPr>
          <w:rFonts w:ascii="Arial" w:hAnsi="Arial" w:cs="Arial"/>
          <w:sz w:val="18"/>
          <w:szCs w:val="18"/>
        </w:rPr>
      </w:pPr>
    </w:p>
    <w:p w:rsidR="00551533" w:rsidRPr="00F60369" w:rsidRDefault="00551533" w:rsidP="00C34A03">
      <w:pPr>
        <w:jc w:val="both"/>
        <w:rPr>
          <w:rFonts w:ascii="Arial" w:hAnsi="Arial" w:cs="Arial"/>
          <w:sz w:val="18"/>
          <w:szCs w:val="18"/>
        </w:rPr>
      </w:pPr>
    </w:p>
    <w:p w:rsidR="00EB3646" w:rsidRDefault="00EB3646"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DC49A5" w:rsidRDefault="00DC49A5" w:rsidP="00A6089E">
      <w:pPr>
        <w:rPr>
          <w:rFonts w:ascii="Arial" w:hAnsi="Arial" w:cs="Arial"/>
          <w:b/>
          <w:sz w:val="18"/>
          <w:szCs w:val="18"/>
        </w:rPr>
      </w:pPr>
    </w:p>
    <w:p w:rsidR="00DC49A5" w:rsidRDefault="00DC49A5" w:rsidP="00A6089E">
      <w:pPr>
        <w:rPr>
          <w:rFonts w:ascii="Arial" w:hAnsi="Arial" w:cs="Arial"/>
          <w:b/>
          <w:sz w:val="18"/>
          <w:szCs w:val="18"/>
        </w:rPr>
      </w:pPr>
    </w:p>
    <w:p w:rsidR="00DC49A5" w:rsidRDefault="00DC49A5"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Pr="00987EA7" w:rsidRDefault="000813CA" w:rsidP="000813CA">
      <w:pPr>
        <w:jc w:val="center"/>
        <w:rPr>
          <w:rFonts w:ascii="Arial" w:hAnsi="Arial" w:cs="Arial"/>
        </w:rPr>
      </w:pPr>
      <w:r w:rsidRPr="00987EA7">
        <w:rPr>
          <w:rFonts w:ascii="Arial" w:hAnsi="Arial" w:cs="Arial"/>
          <w:b/>
          <w:sz w:val="20"/>
          <w:szCs w:val="20"/>
        </w:rPr>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rsidR="000813CA" w:rsidRDefault="000813CA" w:rsidP="000813CA">
      <w:pPr>
        <w:jc w:val="both"/>
        <w:rPr>
          <w:rFonts w:ascii="Arial" w:hAnsi="Arial" w:cs="Arial"/>
          <w:sz w:val="18"/>
          <w:szCs w:val="18"/>
          <w:lang w:val="es-MX"/>
        </w:rPr>
      </w:pPr>
    </w:p>
    <w:p w:rsidR="000813CA" w:rsidRPr="00F74BA5" w:rsidRDefault="000813CA" w:rsidP="000813CA">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0813CA" w:rsidRPr="002A6297" w:rsidRDefault="000813CA" w:rsidP="000813CA">
      <w:pPr>
        <w:jc w:val="center"/>
        <w:rPr>
          <w:rFonts w:ascii="Arial" w:hAnsi="Arial" w:cs="Arial"/>
          <w:sz w:val="20"/>
        </w:rPr>
      </w:pPr>
      <w:r w:rsidRPr="002A6297">
        <w:rPr>
          <w:rFonts w:ascii="Arial" w:hAnsi="Arial" w:cs="Arial"/>
          <w:sz w:val="20"/>
        </w:rPr>
        <w:t>(CARTA EN ORIGINAL, PAPEL MEMBRETADO DEL LICITANTE)</w:t>
      </w:r>
    </w:p>
    <w:p w:rsidR="000813CA" w:rsidRPr="002A6297" w:rsidRDefault="000813CA" w:rsidP="000813CA">
      <w:pPr>
        <w:ind w:right="-1"/>
        <w:jc w:val="both"/>
        <w:rPr>
          <w:rFonts w:ascii="Arial" w:hAnsi="Arial" w:cs="Arial"/>
          <w:b/>
          <w:sz w:val="20"/>
        </w:rPr>
      </w:pPr>
    </w:p>
    <w:p w:rsidR="000813CA" w:rsidRDefault="000813CA" w:rsidP="000813CA">
      <w:pPr>
        <w:jc w:val="right"/>
        <w:rPr>
          <w:rFonts w:ascii="Arial" w:hAnsi="Arial" w:cs="Arial"/>
          <w:spacing w:val="-3"/>
          <w:sz w:val="20"/>
        </w:rPr>
      </w:pPr>
      <w:r>
        <w:rPr>
          <w:rFonts w:ascii="Arial" w:hAnsi="Arial" w:cs="Arial"/>
          <w:spacing w:val="-3"/>
          <w:sz w:val="20"/>
        </w:rPr>
        <w:t>(</w:t>
      </w:r>
      <w:proofErr w:type="gramStart"/>
      <w:r>
        <w:rPr>
          <w:rFonts w:ascii="Arial" w:hAnsi="Arial" w:cs="Arial"/>
          <w:spacing w:val="-3"/>
          <w:sz w:val="20"/>
        </w:rPr>
        <w:t>fecha</w:t>
      </w:r>
      <w:proofErr w:type="gramEnd"/>
      <w:r>
        <w:rPr>
          <w:rFonts w:ascii="Arial" w:hAnsi="Arial" w:cs="Arial"/>
          <w:spacing w:val="-3"/>
          <w:sz w:val="20"/>
        </w:rPr>
        <w:t>)</w:t>
      </w:r>
    </w:p>
    <w:p w:rsidR="000813CA" w:rsidRPr="002A6297" w:rsidRDefault="000813CA" w:rsidP="000813CA">
      <w:pPr>
        <w:rPr>
          <w:rFonts w:ascii="Arial" w:hAnsi="Arial" w:cs="Arial"/>
          <w:spacing w:val="-3"/>
          <w:sz w:val="20"/>
        </w:rPr>
      </w:pPr>
      <w:r w:rsidRPr="002A6297">
        <w:rPr>
          <w:rFonts w:ascii="Arial" w:hAnsi="Arial" w:cs="Arial"/>
          <w:spacing w:val="-3"/>
          <w:sz w:val="20"/>
        </w:rPr>
        <w:t>Instituto Mexicano del Seguro Social</w:t>
      </w:r>
    </w:p>
    <w:p w:rsidR="000813CA" w:rsidRPr="002A6297" w:rsidRDefault="000813CA" w:rsidP="000813CA">
      <w:pPr>
        <w:rPr>
          <w:rFonts w:ascii="Arial" w:hAnsi="Arial" w:cs="Arial"/>
          <w:spacing w:val="-3"/>
          <w:sz w:val="20"/>
        </w:rPr>
      </w:pPr>
      <w:r w:rsidRPr="002A6297">
        <w:rPr>
          <w:rFonts w:ascii="Arial" w:hAnsi="Arial" w:cs="Arial"/>
          <w:bCs/>
          <w:sz w:val="20"/>
        </w:rPr>
        <w:t>Órgano de Operación Administrativa Desconcentrada</w:t>
      </w:r>
      <w:r>
        <w:rPr>
          <w:rFonts w:ascii="Arial" w:hAnsi="Arial" w:cs="Arial"/>
          <w:bCs/>
          <w:sz w:val="20"/>
        </w:rPr>
        <w:t xml:space="preserve"> Estatal Jalisco</w:t>
      </w:r>
    </w:p>
    <w:p w:rsidR="000813CA" w:rsidRPr="002A6297" w:rsidRDefault="000813CA" w:rsidP="000813CA">
      <w:pPr>
        <w:tabs>
          <w:tab w:val="left" w:pos="7938"/>
        </w:tabs>
        <w:ind w:right="49"/>
        <w:rPr>
          <w:rFonts w:ascii="Arial" w:hAnsi="Arial" w:cs="Arial"/>
          <w:sz w:val="20"/>
        </w:rPr>
      </w:pPr>
      <w:r>
        <w:rPr>
          <w:rFonts w:ascii="Arial" w:hAnsi="Arial" w:cs="Arial"/>
          <w:bCs/>
          <w:sz w:val="20"/>
        </w:rPr>
        <w:t xml:space="preserve">Departamento de Adquisición de Bienes y </w:t>
      </w:r>
      <w:proofErr w:type="spellStart"/>
      <w:r>
        <w:rPr>
          <w:rFonts w:ascii="Arial" w:hAnsi="Arial" w:cs="Arial"/>
          <w:bCs/>
          <w:sz w:val="20"/>
        </w:rPr>
        <w:t>Contratacion</w:t>
      </w:r>
      <w:proofErr w:type="spellEnd"/>
      <w:r>
        <w:rPr>
          <w:rFonts w:ascii="Arial" w:hAnsi="Arial" w:cs="Arial"/>
          <w:bCs/>
          <w:sz w:val="20"/>
        </w:rPr>
        <w:t xml:space="preserve"> de Servicios </w:t>
      </w:r>
    </w:p>
    <w:p w:rsidR="000813CA" w:rsidRPr="002A6297" w:rsidRDefault="000813CA" w:rsidP="000813CA">
      <w:pPr>
        <w:ind w:right="49"/>
        <w:jc w:val="both"/>
        <w:rPr>
          <w:rFonts w:ascii="Arial" w:hAnsi="Arial" w:cs="Arial"/>
          <w:sz w:val="20"/>
        </w:rPr>
      </w:pPr>
      <w:r w:rsidRPr="002A6297">
        <w:rPr>
          <w:rFonts w:ascii="Arial" w:hAnsi="Arial" w:cs="Arial"/>
          <w:sz w:val="20"/>
        </w:rPr>
        <w:t>Presente.</w:t>
      </w:r>
    </w:p>
    <w:p w:rsidR="000813CA" w:rsidRPr="002A6297" w:rsidRDefault="000813CA" w:rsidP="000813CA">
      <w:pPr>
        <w:ind w:right="193"/>
        <w:jc w:val="both"/>
        <w:rPr>
          <w:rFonts w:ascii="Arial" w:hAnsi="Arial" w:cs="Arial"/>
          <w:sz w:val="20"/>
        </w:rPr>
      </w:pPr>
    </w:p>
    <w:p w:rsidR="000813CA" w:rsidRPr="002A6297" w:rsidRDefault="00C54F92" w:rsidP="000813CA">
      <w:pPr>
        <w:rPr>
          <w:rFonts w:ascii="Arial" w:hAnsi="Arial" w:cs="Arial"/>
          <w:sz w:val="20"/>
        </w:rPr>
      </w:pPr>
      <w:r w:rsidRPr="00C54F92">
        <w:rPr>
          <w:rFonts w:ascii="Arial" w:hAnsi="Arial" w:cs="Arial"/>
          <w:b/>
          <w:sz w:val="20"/>
        </w:rPr>
        <w:t>LA INVITACIÓN A CUANDO MENOS TRES PERSONAS</w:t>
      </w:r>
      <w:r w:rsidR="000813CA" w:rsidRPr="002A6297">
        <w:rPr>
          <w:rFonts w:ascii="Arial" w:hAnsi="Arial" w:cs="Arial"/>
          <w:b/>
          <w:sz w:val="20"/>
        </w:rPr>
        <w:t xml:space="preserve"> No.</w:t>
      </w:r>
      <w:r w:rsidR="000813CA" w:rsidRPr="002A6297">
        <w:rPr>
          <w:rFonts w:ascii="Arial" w:hAnsi="Arial" w:cs="Arial"/>
          <w:sz w:val="20"/>
        </w:rPr>
        <w:t xml:space="preserve"> ________</w:t>
      </w:r>
    </w:p>
    <w:p w:rsidR="000813CA" w:rsidRPr="002A6297" w:rsidRDefault="000813CA" w:rsidP="000813CA">
      <w:pPr>
        <w:jc w:val="both"/>
        <w:rPr>
          <w:rFonts w:ascii="Arial" w:hAnsi="Arial" w:cs="Arial"/>
          <w:sz w:val="20"/>
        </w:rPr>
      </w:pPr>
    </w:p>
    <w:p w:rsidR="000813CA" w:rsidRPr="002A6297" w:rsidRDefault="000813CA" w:rsidP="000813CA">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0813CA" w:rsidRPr="002A6297" w:rsidRDefault="000813CA" w:rsidP="000813CA">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813CA" w:rsidRPr="002A6297" w:rsidTr="00B372EF">
        <w:trPr>
          <w:jc w:val="center"/>
        </w:trPr>
        <w:tc>
          <w:tcPr>
            <w:tcW w:w="4503" w:type="dxa"/>
            <w:shd w:val="clear" w:color="auto" w:fill="auto"/>
            <w:vAlign w:val="center"/>
          </w:tcPr>
          <w:p w:rsidR="000813CA" w:rsidRPr="00F52627" w:rsidRDefault="000813CA" w:rsidP="00B372EF">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0813CA" w:rsidRPr="00F52627" w:rsidRDefault="000813CA" w:rsidP="00B372EF">
            <w:pPr>
              <w:jc w:val="center"/>
              <w:rPr>
                <w:rFonts w:ascii="Arial" w:hAnsi="Arial" w:cs="Arial"/>
                <w:b/>
                <w:sz w:val="20"/>
              </w:rPr>
            </w:pPr>
            <w:r w:rsidRPr="00F52627">
              <w:rPr>
                <w:rFonts w:ascii="Arial" w:hAnsi="Arial" w:cs="Arial"/>
                <w:b/>
                <w:sz w:val="20"/>
              </w:rPr>
              <w:t>Carácter que ostenta</w:t>
            </w:r>
          </w:p>
          <w:p w:rsidR="000813CA" w:rsidRPr="00F52627" w:rsidRDefault="000813CA" w:rsidP="00B372EF">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bl>
    <w:p w:rsidR="000813CA" w:rsidRPr="002A6297" w:rsidRDefault="000813CA" w:rsidP="000813CA">
      <w:pPr>
        <w:jc w:val="both"/>
        <w:rPr>
          <w:rFonts w:ascii="Arial" w:hAnsi="Arial" w:cs="Arial"/>
          <w:sz w:val="20"/>
        </w:rPr>
      </w:pPr>
    </w:p>
    <w:p w:rsidR="000813CA" w:rsidRPr="002A6297" w:rsidRDefault="000813CA" w:rsidP="000813CA">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w:t>
      </w:r>
      <w:r w:rsidR="00C54F92" w:rsidRPr="00C54F92">
        <w:rPr>
          <w:rFonts w:ascii="Arial" w:hAnsi="Arial" w:cs="Arial"/>
          <w:sz w:val="20"/>
        </w:rPr>
        <w:t>LA INVITACIÓN A CUANDO MENOS TRES PERSONAS</w:t>
      </w:r>
      <w:r w:rsidRPr="002A6297">
        <w:rPr>
          <w:rFonts w:ascii="Arial" w:hAnsi="Arial" w:cs="Arial"/>
          <w:sz w:val="20"/>
        </w:rPr>
        <w:t xml:space="preserve">, _____________________ </w:t>
      </w:r>
    </w:p>
    <w:p w:rsidR="000813CA" w:rsidRPr="002A6297" w:rsidRDefault="000813CA" w:rsidP="000813CA">
      <w:pPr>
        <w:spacing w:line="276" w:lineRule="auto"/>
        <w:ind w:right="49"/>
        <w:jc w:val="center"/>
        <w:rPr>
          <w:rFonts w:ascii="Arial" w:hAnsi="Arial" w:cs="Arial"/>
          <w:sz w:val="20"/>
        </w:rPr>
      </w:pPr>
      <w:r w:rsidRPr="002A6297">
        <w:rPr>
          <w:rFonts w:ascii="Arial" w:hAnsi="Arial" w:cs="Arial"/>
          <w:sz w:val="20"/>
        </w:rPr>
        <w:t>Atentamente</w:t>
      </w:r>
    </w:p>
    <w:p w:rsidR="000813CA" w:rsidRPr="002A6297" w:rsidRDefault="000813CA" w:rsidP="000813CA">
      <w:pPr>
        <w:spacing w:line="276" w:lineRule="auto"/>
        <w:ind w:right="49"/>
        <w:jc w:val="center"/>
        <w:rPr>
          <w:rFonts w:ascii="Arial" w:hAnsi="Arial" w:cs="Arial"/>
          <w:sz w:val="20"/>
        </w:rPr>
      </w:pPr>
    </w:p>
    <w:p w:rsidR="000813CA" w:rsidRPr="002A6297" w:rsidRDefault="000813CA" w:rsidP="000813CA">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0813CA" w:rsidRPr="002A6297" w:rsidRDefault="000813CA" w:rsidP="000813CA">
      <w:pPr>
        <w:spacing w:line="276" w:lineRule="auto"/>
        <w:ind w:right="49"/>
        <w:jc w:val="center"/>
        <w:rPr>
          <w:rFonts w:ascii="Arial" w:hAnsi="Arial" w:cs="Arial"/>
          <w:bCs/>
          <w:sz w:val="20"/>
        </w:rPr>
      </w:pPr>
      <w:r w:rsidRPr="002A6297">
        <w:rPr>
          <w:rFonts w:ascii="Arial" w:hAnsi="Arial" w:cs="Arial"/>
          <w:sz w:val="20"/>
        </w:rPr>
        <w:t>Representante legal de _________</w:t>
      </w:r>
      <w:proofErr w:type="gramStart"/>
      <w:r w:rsidRPr="002A6297">
        <w:rPr>
          <w:rFonts w:ascii="Arial" w:hAnsi="Arial" w:cs="Arial"/>
          <w:sz w:val="20"/>
        </w:rPr>
        <w:t>_(</w:t>
      </w:r>
      <w:proofErr w:type="gramEnd"/>
      <w:r w:rsidRPr="002A6297">
        <w:rPr>
          <w:rFonts w:ascii="Arial" w:hAnsi="Arial" w:cs="Arial"/>
          <w:sz w:val="20"/>
        </w:rPr>
        <w:t>NOMBRE O RAZÓN SOCIAL DE LA EMPRESA)______</w:t>
      </w:r>
    </w:p>
    <w:p w:rsidR="000813CA" w:rsidRPr="002A6297" w:rsidRDefault="000813CA" w:rsidP="000813CA">
      <w:pPr>
        <w:spacing w:line="276" w:lineRule="auto"/>
        <w:ind w:left="705" w:hanging="705"/>
        <w:jc w:val="both"/>
        <w:rPr>
          <w:rFonts w:ascii="Arial" w:hAnsi="Arial" w:cs="Arial"/>
          <w:b/>
          <w:sz w:val="20"/>
        </w:rPr>
      </w:pPr>
    </w:p>
    <w:p w:rsidR="000813CA" w:rsidRPr="002A6297" w:rsidRDefault="000813CA" w:rsidP="000813CA">
      <w:pPr>
        <w:ind w:left="720"/>
        <w:contextualSpacing/>
        <w:jc w:val="center"/>
        <w:rPr>
          <w:rFonts w:ascii="Arial" w:hAnsi="Arial" w:cs="Arial"/>
          <w:b/>
          <w:bCs/>
          <w:sz w:val="20"/>
          <w:lang w:val="es-MX"/>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 xml:space="preserve">En caso de que el </w:t>
      </w:r>
      <w:r w:rsidR="00A410FB">
        <w:rPr>
          <w:rFonts w:ascii="Arial" w:hAnsi="Arial" w:cs="Arial"/>
          <w:sz w:val="20"/>
        </w:rPr>
        <w:t>PARTICIPANTE</w:t>
      </w:r>
      <w:r w:rsidRPr="002A6297">
        <w:rPr>
          <w:rFonts w:ascii="Arial" w:hAnsi="Arial" w:cs="Arial"/>
          <w:sz w:val="20"/>
        </w:rPr>
        <w:t xml:space="preserve"> sea persona física adecuar el formato.</w:t>
      </w:r>
    </w:p>
    <w:p w:rsidR="000813CA" w:rsidRPr="000813CA" w:rsidRDefault="000813CA" w:rsidP="00A6089E">
      <w:pPr>
        <w:rPr>
          <w:rFonts w:ascii="Arial" w:hAnsi="Arial" w:cs="Arial"/>
          <w:b/>
          <w:sz w:val="18"/>
          <w:szCs w:val="18"/>
          <w:lang w:val="es-MX"/>
        </w:rPr>
      </w:pPr>
    </w:p>
    <w:p w:rsidR="00D85EAA" w:rsidRPr="005C08A7" w:rsidRDefault="00D85EAA" w:rsidP="004712AC">
      <w:pPr>
        <w:jc w:val="center"/>
        <w:rPr>
          <w:rFonts w:ascii="Arial" w:hAnsi="Arial" w:cs="Arial"/>
          <w:sz w:val="20"/>
          <w:szCs w:val="20"/>
        </w:rPr>
      </w:pPr>
    </w:p>
    <w:sectPr w:rsidR="00D85EAA" w:rsidRPr="005C08A7" w:rsidSect="00AA089C">
      <w:headerReference w:type="default" r:id="rId28"/>
      <w:footerReference w:type="default" r:id="rId29"/>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4B5" w:rsidRDefault="00E334B5" w:rsidP="00B4228A">
      <w:r>
        <w:separator/>
      </w:r>
    </w:p>
  </w:endnote>
  <w:endnote w:type="continuationSeparator" w:id="0">
    <w:p w:rsidR="00E334B5" w:rsidRDefault="00E334B5"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Times New Roman"/>
    <w:panose1 w:val="00000500000000000000"/>
    <w:charset w:val="00"/>
    <w:family w:val="auto"/>
    <w:pitch w:val="variable"/>
    <w:sig w:usb0="2000020F" w:usb1="00000003" w:usb2="00000000" w:usb3="00000000" w:csb0="00000197" w:csb1="00000000"/>
  </w:font>
  <w:font w:name="Montserrat Medium">
    <w:altName w:val="Liberation Mono"/>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607" w:rsidRPr="00A2076D" w:rsidRDefault="00461607"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610065" w:rsidRPr="00610065">
      <w:rPr>
        <w:rFonts w:ascii="Calibri" w:eastAsia="MS Gothic" w:hAnsi="Calibri"/>
        <w:noProof/>
        <w:lang w:val="es-ES"/>
      </w:rPr>
      <w:t>1</w:t>
    </w:r>
    <w:r w:rsidRPr="00A2076D">
      <w:rPr>
        <w:rFonts w:ascii="Calibri" w:eastAsia="MS Gothic" w:hAnsi="Calibri"/>
      </w:rPr>
      <w:fldChar w:fldCharType="end"/>
    </w:r>
  </w:p>
  <w:p w:rsidR="00461607" w:rsidRDefault="004616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4B5" w:rsidRDefault="00E334B5" w:rsidP="00B4228A">
      <w:r>
        <w:separator/>
      </w:r>
    </w:p>
  </w:footnote>
  <w:footnote w:type="continuationSeparator" w:id="0">
    <w:p w:rsidR="00E334B5" w:rsidRDefault="00E334B5"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355"/>
    </w:tblGrid>
    <w:tr w:rsidR="00461607" w:rsidRPr="00A2076D" w:rsidTr="008257D3">
      <w:trPr>
        <w:trHeight w:val="1266"/>
      </w:trPr>
      <w:tc>
        <w:tcPr>
          <w:tcW w:w="2336" w:type="pct"/>
          <w:shd w:val="clear" w:color="auto" w:fill="auto"/>
        </w:tcPr>
        <w:p w:rsidR="00461607" w:rsidRPr="00A2076D" w:rsidRDefault="00461607" w:rsidP="00A2076D">
          <w:pPr>
            <w:suppressAutoHyphens/>
            <w:jc w:val="right"/>
            <w:rPr>
              <w:rFonts w:ascii="Arial" w:eastAsia="Cambria" w:hAnsi="Arial" w:cs="Arial"/>
              <w:b/>
              <w:bCs/>
              <w:noProof/>
              <w:sz w:val="18"/>
              <w:szCs w:val="18"/>
              <w:lang w:val="es-ES" w:eastAsia="ar-SA"/>
            </w:rPr>
          </w:pPr>
          <w:r>
            <w:rPr>
              <w:noProof/>
              <w:lang w:val="es-MX" w:eastAsia="es-MX"/>
            </w:rPr>
            <w:drawing>
              <wp:anchor distT="0" distB="0" distL="114300" distR="114300" simplePos="0" relativeHeight="251657728" behindDoc="0" locked="0" layoutInCell="1" allowOverlap="1" wp14:anchorId="79DB23A4" wp14:editId="66F341C9">
                <wp:simplePos x="0" y="0"/>
                <wp:positionH relativeFrom="column">
                  <wp:posOffset>11430</wp:posOffset>
                </wp:positionH>
                <wp:positionV relativeFrom="paragraph">
                  <wp:posOffset>-6985</wp:posOffset>
                </wp:positionV>
                <wp:extent cx="2819400" cy="673735"/>
                <wp:effectExtent l="0" t="0" r="0" b="0"/>
                <wp:wrapNone/>
                <wp:docPr id="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l="7072" t="31091" r="54147" b="29527"/>
                        <a:stretch>
                          <a:fillRect/>
                        </a:stretch>
                      </pic:blipFill>
                      <pic:spPr bwMode="auto">
                        <a:xfrm>
                          <a:off x="0" y="0"/>
                          <a:ext cx="2819400" cy="673735"/>
                        </a:xfrm>
                        <a:prstGeom prst="rect">
                          <a:avLst/>
                        </a:prstGeom>
                        <a:noFill/>
                      </pic:spPr>
                    </pic:pic>
                  </a:graphicData>
                </a:graphic>
                <wp14:sizeRelH relativeFrom="margin">
                  <wp14:pctWidth>0</wp14:pctWidth>
                </wp14:sizeRelH>
                <wp14:sizeRelV relativeFrom="margin">
                  <wp14:pctHeight>0</wp14:pctHeight>
                </wp14:sizeRelV>
              </wp:anchor>
            </w:drawing>
          </w:r>
        </w:p>
      </w:tc>
      <w:tc>
        <w:tcPr>
          <w:tcW w:w="2664" w:type="pct"/>
          <w:shd w:val="clear" w:color="auto" w:fill="auto"/>
          <w:vAlign w:val="center"/>
        </w:tcPr>
        <w:p w:rsidR="00461607" w:rsidRDefault="00461607" w:rsidP="00A2076D">
          <w:pPr>
            <w:suppressAutoHyphens/>
            <w:jc w:val="right"/>
            <w:rPr>
              <w:rFonts w:ascii="Montserrat" w:eastAsia="Cambria" w:hAnsi="Montserrat" w:cs="Arial"/>
              <w:b/>
              <w:bCs/>
              <w:noProof/>
              <w:sz w:val="18"/>
              <w:szCs w:val="18"/>
              <w:lang w:val="es-ES" w:eastAsia="ar-SA"/>
            </w:rPr>
          </w:pPr>
          <w:r>
            <w:rPr>
              <w:rFonts w:ascii="Montserrat" w:eastAsia="Cambria" w:hAnsi="Montserrat" w:cs="Arial"/>
              <w:b/>
              <w:bCs/>
              <w:noProof/>
              <w:sz w:val="18"/>
              <w:szCs w:val="18"/>
              <w:lang w:val="es-ES" w:eastAsia="ar-SA"/>
            </w:rPr>
            <w:t>INVITACIÓN A CUANDO MENOS TRES PERSONAS</w:t>
          </w:r>
        </w:p>
        <w:p w:rsidR="00926B44" w:rsidRPr="00A2076D" w:rsidRDefault="00926B44" w:rsidP="00A2076D">
          <w:pPr>
            <w:suppressAutoHyphens/>
            <w:jc w:val="right"/>
            <w:rPr>
              <w:rFonts w:ascii="Montserrat" w:eastAsia="Cambria" w:hAnsi="Montserrat" w:cs="Arial"/>
              <w:b/>
              <w:noProof/>
              <w:sz w:val="18"/>
              <w:szCs w:val="18"/>
              <w:lang w:val="es-ES" w:eastAsia="ar-SA"/>
            </w:rPr>
          </w:pPr>
          <w:r>
            <w:rPr>
              <w:rFonts w:ascii="Montserrat" w:eastAsia="Cambria" w:hAnsi="Montserrat" w:cs="Arial"/>
              <w:b/>
              <w:bCs/>
              <w:noProof/>
              <w:sz w:val="18"/>
              <w:szCs w:val="18"/>
              <w:lang w:val="es-ES" w:eastAsia="ar-SA"/>
            </w:rPr>
            <w:t>INTERNACIONAL BAJO LA COBERTURA DE TRATADOS</w:t>
          </w:r>
        </w:p>
        <w:p w:rsidR="00461607" w:rsidRPr="00A2076D" w:rsidRDefault="00461607" w:rsidP="00A2076D">
          <w:pPr>
            <w:suppressAutoHyphens/>
            <w:jc w:val="right"/>
            <w:rPr>
              <w:rFonts w:ascii="Montserrat" w:eastAsia="Cambria" w:hAnsi="Montserrat" w:cs="Arial"/>
              <w:b/>
              <w:noProof/>
              <w:sz w:val="18"/>
              <w:szCs w:val="18"/>
              <w:lang w:val="es-ES" w:eastAsia="ar-SA"/>
            </w:rPr>
          </w:pPr>
          <w:r>
            <w:rPr>
              <w:rFonts w:ascii="Montserrat" w:eastAsia="Cambria" w:hAnsi="Montserrat" w:cs="Arial"/>
              <w:b/>
              <w:noProof/>
              <w:sz w:val="18"/>
              <w:szCs w:val="18"/>
              <w:lang w:val="es-ES" w:eastAsia="ar-SA"/>
            </w:rPr>
            <w:t>No. I</w:t>
          </w:r>
          <w:r w:rsidRPr="00A2076D">
            <w:rPr>
              <w:rFonts w:ascii="Montserrat" w:eastAsia="Cambria" w:hAnsi="Montserrat" w:cs="Arial"/>
              <w:b/>
              <w:noProof/>
              <w:sz w:val="18"/>
              <w:szCs w:val="18"/>
              <w:lang w:val="es-ES" w:eastAsia="ar-SA"/>
            </w:rPr>
            <w:t>A-50-GYR-050G</w:t>
          </w:r>
          <w:r>
            <w:rPr>
              <w:rFonts w:ascii="Montserrat" w:eastAsia="Cambria" w:hAnsi="Montserrat" w:cs="Arial"/>
              <w:b/>
              <w:noProof/>
              <w:sz w:val="18"/>
              <w:szCs w:val="18"/>
              <w:lang w:val="es-ES" w:eastAsia="ar-SA"/>
            </w:rPr>
            <w:t>YR002-N</w:t>
          </w:r>
          <w:r w:rsidR="00926B44">
            <w:rPr>
              <w:rFonts w:ascii="Montserrat" w:eastAsia="Cambria" w:hAnsi="Montserrat" w:cs="Arial"/>
              <w:b/>
              <w:noProof/>
              <w:sz w:val="18"/>
              <w:szCs w:val="18"/>
              <w:lang w:val="es-ES" w:eastAsia="ar-SA"/>
            </w:rPr>
            <w:t>-181</w:t>
          </w:r>
          <w:r w:rsidRPr="00A2076D">
            <w:rPr>
              <w:rFonts w:ascii="Montserrat" w:eastAsia="Cambria" w:hAnsi="Montserrat" w:cs="Arial"/>
              <w:b/>
              <w:noProof/>
              <w:sz w:val="18"/>
              <w:szCs w:val="18"/>
              <w:lang w:val="es-ES" w:eastAsia="ar-SA"/>
            </w:rPr>
            <w:t>-202</w:t>
          </w:r>
          <w:r>
            <w:rPr>
              <w:rFonts w:ascii="Montserrat" w:eastAsia="Cambria" w:hAnsi="Montserrat" w:cs="Arial"/>
              <w:b/>
              <w:noProof/>
              <w:sz w:val="18"/>
              <w:szCs w:val="18"/>
              <w:lang w:val="es-ES" w:eastAsia="ar-SA"/>
            </w:rPr>
            <w:t>4</w:t>
          </w:r>
        </w:p>
        <w:p w:rsidR="00461607" w:rsidRPr="00A2076D" w:rsidRDefault="00461607" w:rsidP="00A2076D">
          <w:pPr>
            <w:tabs>
              <w:tab w:val="center" w:pos="4419"/>
              <w:tab w:val="right" w:pos="8838"/>
            </w:tabs>
            <w:suppressAutoHyphens/>
            <w:jc w:val="right"/>
            <w:rPr>
              <w:rFonts w:ascii="Montserrat" w:eastAsia="Cambria" w:hAnsi="Montserrat" w:cs="Arial"/>
              <w:b/>
              <w:noProof/>
              <w:sz w:val="10"/>
              <w:szCs w:val="10"/>
              <w:lang w:val="es-MX" w:eastAsia="ar-SA"/>
            </w:rPr>
          </w:pPr>
        </w:p>
        <w:p w:rsidR="00461607" w:rsidRPr="00A2076D" w:rsidRDefault="00461607" w:rsidP="00A2076D">
          <w:pPr>
            <w:suppressAutoHyphens/>
            <w:jc w:val="right"/>
            <w:rPr>
              <w:rFonts w:ascii="Montserrat" w:eastAsia="Cambria" w:hAnsi="Montserrat" w:cs="Arial"/>
              <w:b/>
              <w:noProof/>
              <w:sz w:val="18"/>
              <w:szCs w:val="18"/>
              <w:lang w:val="es-MX"/>
            </w:rPr>
          </w:pPr>
        </w:p>
      </w:tc>
    </w:tr>
  </w:tbl>
  <w:p w:rsidR="00461607" w:rsidRPr="005439A1" w:rsidRDefault="00461607" w:rsidP="005439A1">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1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4">
    <w:nsid w:val="0B560F75"/>
    <w:multiLevelType w:val="hybridMultilevel"/>
    <w:tmpl w:val="6CF692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C6F265E"/>
    <w:multiLevelType w:val="hybridMultilevel"/>
    <w:tmpl w:val="0E1A46DC"/>
    <w:lvl w:ilvl="0" w:tplc="B2BE8FB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A3110D4"/>
    <w:multiLevelType w:val="hybridMultilevel"/>
    <w:tmpl w:val="87D45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0D55601"/>
    <w:multiLevelType w:val="hybridMultilevel"/>
    <w:tmpl w:val="48149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31">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1BB17CC"/>
    <w:multiLevelType w:val="multilevel"/>
    <w:tmpl w:val="2D5EBAC4"/>
    <w:lvl w:ilvl="0">
      <w:start w:val="15"/>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3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7C23A21"/>
    <w:multiLevelType w:val="hybridMultilevel"/>
    <w:tmpl w:val="63B23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nsid w:val="3E6445B9"/>
    <w:multiLevelType w:val="hybridMultilevel"/>
    <w:tmpl w:val="3B7A1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0">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4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ACE745B"/>
    <w:multiLevelType w:val="multilevel"/>
    <w:tmpl w:val="8D9E6AA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3">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4">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5">
    <w:nsid w:val="5688726D"/>
    <w:multiLevelType w:val="hybridMultilevel"/>
    <w:tmpl w:val="42066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D0C4FB8"/>
    <w:multiLevelType w:val="hybridMultilevel"/>
    <w:tmpl w:val="26201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67351729"/>
    <w:multiLevelType w:val="hybridMultilevel"/>
    <w:tmpl w:val="2B76BB40"/>
    <w:lvl w:ilvl="0" w:tplc="1E9474CC">
      <w:start w:val="1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D0F1F92"/>
    <w:multiLevelType w:val="hybridMultilevel"/>
    <w:tmpl w:val="8C88E0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180"/>
        </w:tabs>
        <w:ind w:left="18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7E264FA2"/>
    <w:multiLevelType w:val="hybridMultilevel"/>
    <w:tmpl w:val="D47EA80C"/>
    <w:lvl w:ilvl="0" w:tplc="8E20F7D8">
      <w:start w:val="1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7"/>
  </w:num>
  <w:num w:numId="5">
    <w:abstractNumId w:val="8"/>
  </w:num>
  <w:num w:numId="6">
    <w:abstractNumId w:val="10"/>
  </w:num>
  <w:num w:numId="7">
    <w:abstractNumId w:val="41"/>
  </w:num>
  <w:num w:numId="8">
    <w:abstractNumId w:val="14"/>
  </w:num>
  <w:num w:numId="9">
    <w:abstractNumId w:val="26"/>
  </w:num>
  <w:num w:numId="10">
    <w:abstractNumId w:val="18"/>
  </w:num>
  <w:num w:numId="11">
    <w:abstractNumId w:val="19"/>
  </w:num>
  <w:num w:numId="12">
    <w:abstractNumId w:val="20"/>
  </w:num>
  <w:num w:numId="13">
    <w:abstractNumId w:val="15"/>
  </w:num>
  <w:num w:numId="14">
    <w:abstractNumId w:val="51"/>
  </w:num>
  <w:num w:numId="15">
    <w:abstractNumId w:val="6"/>
  </w:num>
  <w:num w:numId="16">
    <w:abstractNumId w:val="36"/>
  </w:num>
  <w:num w:numId="17">
    <w:abstractNumId w:val="30"/>
  </w:num>
  <w:num w:numId="18">
    <w:abstractNumId w:val="23"/>
  </w:num>
  <w:num w:numId="19">
    <w:abstractNumId w:val="40"/>
  </w:num>
  <w:num w:numId="20">
    <w:abstractNumId w:val="32"/>
  </w:num>
  <w:num w:numId="21">
    <w:abstractNumId w:val="39"/>
  </w:num>
  <w:num w:numId="22">
    <w:abstractNumId w:val="21"/>
  </w:num>
  <w:num w:numId="23">
    <w:abstractNumId w:val="22"/>
  </w:num>
  <w:num w:numId="24">
    <w:abstractNumId w:val="46"/>
  </w:num>
  <w:num w:numId="25">
    <w:abstractNumId w:val="43"/>
  </w:num>
  <w:num w:numId="26">
    <w:abstractNumId w:val="49"/>
  </w:num>
  <w:num w:numId="27">
    <w:abstractNumId w:val="25"/>
  </w:num>
  <w:num w:numId="28">
    <w:abstractNumId w:val="38"/>
  </w:num>
  <w:num w:numId="29">
    <w:abstractNumId w:val="44"/>
  </w:num>
  <w:num w:numId="30">
    <w:abstractNumId w:val="50"/>
  </w:num>
  <w:num w:numId="31">
    <w:abstractNumId w:val="34"/>
  </w:num>
  <w:num w:numId="32">
    <w:abstractNumId w:val="31"/>
  </w:num>
  <w:num w:numId="33">
    <w:abstractNumId w:val="29"/>
  </w:num>
  <w:num w:numId="34">
    <w:abstractNumId w:val="47"/>
  </w:num>
  <w:num w:numId="35">
    <w:abstractNumId w:val="42"/>
  </w:num>
  <w:num w:numId="36">
    <w:abstractNumId w:val="45"/>
  </w:num>
  <w:num w:numId="37">
    <w:abstractNumId w:val="27"/>
  </w:num>
  <w:num w:numId="38">
    <w:abstractNumId w:val="35"/>
  </w:num>
  <w:num w:numId="39">
    <w:abstractNumId w:val="24"/>
  </w:num>
  <w:num w:numId="40">
    <w:abstractNumId w:val="33"/>
  </w:num>
  <w:num w:numId="41">
    <w:abstractNumId w:val="28"/>
  </w:num>
  <w:num w:numId="42">
    <w:abstractNumId w:val="48"/>
  </w:num>
  <w:num w:numId="43">
    <w:abstractNumId w:val="52"/>
  </w:num>
  <w:num w:numId="44">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0097"/>
    <w:rsid w:val="0000425E"/>
    <w:rsid w:val="00006349"/>
    <w:rsid w:val="000067E4"/>
    <w:rsid w:val="00007355"/>
    <w:rsid w:val="000104F3"/>
    <w:rsid w:val="000133BE"/>
    <w:rsid w:val="0001624F"/>
    <w:rsid w:val="00016CC5"/>
    <w:rsid w:val="000175CF"/>
    <w:rsid w:val="00020753"/>
    <w:rsid w:val="0002538E"/>
    <w:rsid w:val="00026FA3"/>
    <w:rsid w:val="00027A84"/>
    <w:rsid w:val="0003214C"/>
    <w:rsid w:val="00032E38"/>
    <w:rsid w:val="000343ED"/>
    <w:rsid w:val="0003448A"/>
    <w:rsid w:val="00041CB1"/>
    <w:rsid w:val="00042324"/>
    <w:rsid w:val="000442D3"/>
    <w:rsid w:val="000444AF"/>
    <w:rsid w:val="00052716"/>
    <w:rsid w:val="00054311"/>
    <w:rsid w:val="00055727"/>
    <w:rsid w:val="00070294"/>
    <w:rsid w:val="00071C46"/>
    <w:rsid w:val="000813CA"/>
    <w:rsid w:val="00082089"/>
    <w:rsid w:val="00083DD4"/>
    <w:rsid w:val="00085F34"/>
    <w:rsid w:val="00093E36"/>
    <w:rsid w:val="000A1383"/>
    <w:rsid w:val="000B578E"/>
    <w:rsid w:val="000B7F3F"/>
    <w:rsid w:val="000C1776"/>
    <w:rsid w:val="000C2595"/>
    <w:rsid w:val="000C3F67"/>
    <w:rsid w:val="000C53C1"/>
    <w:rsid w:val="000C6B1F"/>
    <w:rsid w:val="000C71AB"/>
    <w:rsid w:val="000C765E"/>
    <w:rsid w:val="000D4658"/>
    <w:rsid w:val="000D499F"/>
    <w:rsid w:val="000E7A92"/>
    <w:rsid w:val="000F56BB"/>
    <w:rsid w:val="000F7FEF"/>
    <w:rsid w:val="00113D3D"/>
    <w:rsid w:val="00117B35"/>
    <w:rsid w:val="00126F05"/>
    <w:rsid w:val="00126FB9"/>
    <w:rsid w:val="00143325"/>
    <w:rsid w:val="00144B99"/>
    <w:rsid w:val="00146115"/>
    <w:rsid w:val="00146E2E"/>
    <w:rsid w:val="00146EB8"/>
    <w:rsid w:val="00147526"/>
    <w:rsid w:val="00150324"/>
    <w:rsid w:val="0015296E"/>
    <w:rsid w:val="001552C9"/>
    <w:rsid w:val="001602F6"/>
    <w:rsid w:val="00161E8F"/>
    <w:rsid w:val="00162CAC"/>
    <w:rsid w:val="0016387A"/>
    <w:rsid w:val="001652D7"/>
    <w:rsid w:val="00165403"/>
    <w:rsid w:val="001665A5"/>
    <w:rsid w:val="00166B32"/>
    <w:rsid w:val="00167B0F"/>
    <w:rsid w:val="0017196D"/>
    <w:rsid w:val="00176AE3"/>
    <w:rsid w:val="00177C25"/>
    <w:rsid w:val="00180328"/>
    <w:rsid w:val="00181018"/>
    <w:rsid w:val="00182675"/>
    <w:rsid w:val="00183898"/>
    <w:rsid w:val="00195DA6"/>
    <w:rsid w:val="001976AC"/>
    <w:rsid w:val="001A3BF1"/>
    <w:rsid w:val="001A3FF4"/>
    <w:rsid w:val="001A4804"/>
    <w:rsid w:val="001A503A"/>
    <w:rsid w:val="001A5F2A"/>
    <w:rsid w:val="001A7791"/>
    <w:rsid w:val="001B4295"/>
    <w:rsid w:val="001B6AD6"/>
    <w:rsid w:val="001B6FFE"/>
    <w:rsid w:val="001C0647"/>
    <w:rsid w:val="001C2F1F"/>
    <w:rsid w:val="001C6DBF"/>
    <w:rsid w:val="001D3D29"/>
    <w:rsid w:val="001E4BA6"/>
    <w:rsid w:val="002043F8"/>
    <w:rsid w:val="00206D94"/>
    <w:rsid w:val="00211013"/>
    <w:rsid w:val="002120D5"/>
    <w:rsid w:val="002145CC"/>
    <w:rsid w:val="0021768D"/>
    <w:rsid w:val="00220C51"/>
    <w:rsid w:val="00223B06"/>
    <w:rsid w:val="00223FD4"/>
    <w:rsid w:val="0022651F"/>
    <w:rsid w:val="002267F4"/>
    <w:rsid w:val="00227124"/>
    <w:rsid w:val="0023507D"/>
    <w:rsid w:val="00235DD3"/>
    <w:rsid w:val="00240D9A"/>
    <w:rsid w:val="002425BB"/>
    <w:rsid w:val="0025041D"/>
    <w:rsid w:val="00252514"/>
    <w:rsid w:val="002527B4"/>
    <w:rsid w:val="00255805"/>
    <w:rsid w:val="00255967"/>
    <w:rsid w:val="00255CEF"/>
    <w:rsid w:val="002609FE"/>
    <w:rsid w:val="00262C00"/>
    <w:rsid w:val="002754E1"/>
    <w:rsid w:val="0027733F"/>
    <w:rsid w:val="002800FC"/>
    <w:rsid w:val="00285192"/>
    <w:rsid w:val="00285DFE"/>
    <w:rsid w:val="00292A97"/>
    <w:rsid w:val="00293194"/>
    <w:rsid w:val="00294E7B"/>
    <w:rsid w:val="00295D55"/>
    <w:rsid w:val="002A06DF"/>
    <w:rsid w:val="002A0E38"/>
    <w:rsid w:val="002A142A"/>
    <w:rsid w:val="002A7708"/>
    <w:rsid w:val="002A7FDC"/>
    <w:rsid w:val="002B35F3"/>
    <w:rsid w:val="002C27FA"/>
    <w:rsid w:val="002C3291"/>
    <w:rsid w:val="002C37F4"/>
    <w:rsid w:val="002C3AA0"/>
    <w:rsid w:val="002C715B"/>
    <w:rsid w:val="002D01E4"/>
    <w:rsid w:val="002D6829"/>
    <w:rsid w:val="002D7F1F"/>
    <w:rsid w:val="002E3DD2"/>
    <w:rsid w:val="002E619C"/>
    <w:rsid w:val="002F29A0"/>
    <w:rsid w:val="002F3162"/>
    <w:rsid w:val="002F4A64"/>
    <w:rsid w:val="002F62FD"/>
    <w:rsid w:val="002F67E0"/>
    <w:rsid w:val="002F69FF"/>
    <w:rsid w:val="003056F4"/>
    <w:rsid w:val="00310E38"/>
    <w:rsid w:val="0031393D"/>
    <w:rsid w:val="00320A2F"/>
    <w:rsid w:val="00323C25"/>
    <w:rsid w:val="00324FCA"/>
    <w:rsid w:val="00331F4B"/>
    <w:rsid w:val="0033539B"/>
    <w:rsid w:val="00336A20"/>
    <w:rsid w:val="003375D3"/>
    <w:rsid w:val="00342458"/>
    <w:rsid w:val="00344337"/>
    <w:rsid w:val="00345B7C"/>
    <w:rsid w:val="0035396B"/>
    <w:rsid w:val="00354594"/>
    <w:rsid w:val="003571C7"/>
    <w:rsid w:val="0036167B"/>
    <w:rsid w:val="00363CE7"/>
    <w:rsid w:val="00363D7C"/>
    <w:rsid w:val="00364DDB"/>
    <w:rsid w:val="003767FC"/>
    <w:rsid w:val="003806A1"/>
    <w:rsid w:val="0038287E"/>
    <w:rsid w:val="00382EF4"/>
    <w:rsid w:val="00384C38"/>
    <w:rsid w:val="003A4D14"/>
    <w:rsid w:val="003B024A"/>
    <w:rsid w:val="003B378B"/>
    <w:rsid w:val="003B68DB"/>
    <w:rsid w:val="003C0CE4"/>
    <w:rsid w:val="003C353A"/>
    <w:rsid w:val="003C3BD8"/>
    <w:rsid w:val="003C4E1C"/>
    <w:rsid w:val="003C745A"/>
    <w:rsid w:val="003D3404"/>
    <w:rsid w:val="003D3552"/>
    <w:rsid w:val="003D7A0A"/>
    <w:rsid w:val="003E4AA6"/>
    <w:rsid w:val="003E569C"/>
    <w:rsid w:val="003E5B30"/>
    <w:rsid w:val="003F31BC"/>
    <w:rsid w:val="003F3ACA"/>
    <w:rsid w:val="003F5BDF"/>
    <w:rsid w:val="003F67A0"/>
    <w:rsid w:val="0040096F"/>
    <w:rsid w:val="00402086"/>
    <w:rsid w:val="004038B2"/>
    <w:rsid w:val="004045BF"/>
    <w:rsid w:val="0040639D"/>
    <w:rsid w:val="00407360"/>
    <w:rsid w:val="00413265"/>
    <w:rsid w:val="00414861"/>
    <w:rsid w:val="00420119"/>
    <w:rsid w:val="00420375"/>
    <w:rsid w:val="00421D6B"/>
    <w:rsid w:val="00421F78"/>
    <w:rsid w:val="00426A0A"/>
    <w:rsid w:val="004276BF"/>
    <w:rsid w:val="004317CE"/>
    <w:rsid w:val="004326A6"/>
    <w:rsid w:val="00432B29"/>
    <w:rsid w:val="00442A29"/>
    <w:rsid w:val="00442CFA"/>
    <w:rsid w:val="00442E45"/>
    <w:rsid w:val="0044343C"/>
    <w:rsid w:val="00445E2C"/>
    <w:rsid w:val="00450716"/>
    <w:rsid w:val="004523F9"/>
    <w:rsid w:val="00453DEB"/>
    <w:rsid w:val="00455B35"/>
    <w:rsid w:val="00455DD2"/>
    <w:rsid w:val="00456426"/>
    <w:rsid w:val="00461607"/>
    <w:rsid w:val="004632A7"/>
    <w:rsid w:val="00467E74"/>
    <w:rsid w:val="004712AC"/>
    <w:rsid w:val="0047478D"/>
    <w:rsid w:val="0048082D"/>
    <w:rsid w:val="00482406"/>
    <w:rsid w:val="00484513"/>
    <w:rsid w:val="00492AA4"/>
    <w:rsid w:val="0049689F"/>
    <w:rsid w:val="00497931"/>
    <w:rsid w:val="004A0E20"/>
    <w:rsid w:val="004A1A3F"/>
    <w:rsid w:val="004A3A86"/>
    <w:rsid w:val="004A497E"/>
    <w:rsid w:val="004B0AD4"/>
    <w:rsid w:val="004B2000"/>
    <w:rsid w:val="004B30BD"/>
    <w:rsid w:val="004B608C"/>
    <w:rsid w:val="004B6DA5"/>
    <w:rsid w:val="004B6F47"/>
    <w:rsid w:val="004B7FE5"/>
    <w:rsid w:val="004D122F"/>
    <w:rsid w:val="004D49F2"/>
    <w:rsid w:val="004E1D8B"/>
    <w:rsid w:val="004E3DE2"/>
    <w:rsid w:val="004F1CD1"/>
    <w:rsid w:val="004F297F"/>
    <w:rsid w:val="004F44BF"/>
    <w:rsid w:val="004F494A"/>
    <w:rsid w:val="005015EA"/>
    <w:rsid w:val="0050313C"/>
    <w:rsid w:val="00515229"/>
    <w:rsid w:val="005163D5"/>
    <w:rsid w:val="00523784"/>
    <w:rsid w:val="005250C3"/>
    <w:rsid w:val="00526212"/>
    <w:rsid w:val="00534C3F"/>
    <w:rsid w:val="00537975"/>
    <w:rsid w:val="005439A1"/>
    <w:rsid w:val="005504CF"/>
    <w:rsid w:val="00551533"/>
    <w:rsid w:val="00556142"/>
    <w:rsid w:val="00556B6C"/>
    <w:rsid w:val="00560430"/>
    <w:rsid w:val="0056169B"/>
    <w:rsid w:val="00564725"/>
    <w:rsid w:val="005653D5"/>
    <w:rsid w:val="00565454"/>
    <w:rsid w:val="00570264"/>
    <w:rsid w:val="00572006"/>
    <w:rsid w:val="005737D6"/>
    <w:rsid w:val="00575162"/>
    <w:rsid w:val="00575575"/>
    <w:rsid w:val="00577F39"/>
    <w:rsid w:val="00581DCE"/>
    <w:rsid w:val="00582B3C"/>
    <w:rsid w:val="00583F79"/>
    <w:rsid w:val="00584E1D"/>
    <w:rsid w:val="005852DF"/>
    <w:rsid w:val="00585EC9"/>
    <w:rsid w:val="00587676"/>
    <w:rsid w:val="005929CE"/>
    <w:rsid w:val="005A040E"/>
    <w:rsid w:val="005A0644"/>
    <w:rsid w:val="005A6742"/>
    <w:rsid w:val="005A764D"/>
    <w:rsid w:val="005B55A4"/>
    <w:rsid w:val="005C08A7"/>
    <w:rsid w:val="005D178C"/>
    <w:rsid w:val="005D1E89"/>
    <w:rsid w:val="005E4339"/>
    <w:rsid w:val="005E6172"/>
    <w:rsid w:val="005E6557"/>
    <w:rsid w:val="005E727B"/>
    <w:rsid w:val="005F0B58"/>
    <w:rsid w:val="005F47DA"/>
    <w:rsid w:val="00602E0E"/>
    <w:rsid w:val="00603356"/>
    <w:rsid w:val="00604871"/>
    <w:rsid w:val="00606977"/>
    <w:rsid w:val="00607C51"/>
    <w:rsid w:val="00610065"/>
    <w:rsid w:val="00610165"/>
    <w:rsid w:val="00610E27"/>
    <w:rsid w:val="00615BE8"/>
    <w:rsid w:val="0062300C"/>
    <w:rsid w:val="006233DB"/>
    <w:rsid w:val="00623791"/>
    <w:rsid w:val="006314E0"/>
    <w:rsid w:val="00632176"/>
    <w:rsid w:val="0063430F"/>
    <w:rsid w:val="0063718F"/>
    <w:rsid w:val="00637238"/>
    <w:rsid w:val="006412FF"/>
    <w:rsid w:val="006532F1"/>
    <w:rsid w:val="00653C1D"/>
    <w:rsid w:val="00655451"/>
    <w:rsid w:val="00656E7B"/>
    <w:rsid w:val="00680710"/>
    <w:rsid w:val="00680D77"/>
    <w:rsid w:val="006858F1"/>
    <w:rsid w:val="00690503"/>
    <w:rsid w:val="0069276B"/>
    <w:rsid w:val="00693A47"/>
    <w:rsid w:val="006945CA"/>
    <w:rsid w:val="0069491A"/>
    <w:rsid w:val="00694A64"/>
    <w:rsid w:val="006A1FC9"/>
    <w:rsid w:val="006A6455"/>
    <w:rsid w:val="006A7A90"/>
    <w:rsid w:val="006B0AB2"/>
    <w:rsid w:val="006B37B4"/>
    <w:rsid w:val="006C0592"/>
    <w:rsid w:val="006C4975"/>
    <w:rsid w:val="006C5D60"/>
    <w:rsid w:val="006D030B"/>
    <w:rsid w:val="006E4202"/>
    <w:rsid w:val="006E5755"/>
    <w:rsid w:val="006E7DA8"/>
    <w:rsid w:val="006F220B"/>
    <w:rsid w:val="006F518C"/>
    <w:rsid w:val="00703638"/>
    <w:rsid w:val="00703E42"/>
    <w:rsid w:val="0072114D"/>
    <w:rsid w:val="00721881"/>
    <w:rsid w:val="00726E5E"/>
    <w:rsid w:val="00735F97"/>
    <w:rsid w:val="007367C8"/>
    <w:rsid w:val="00737501"/>
    <w:rsid w:val="007402FB"/>
    <w:rsid w:val="0074178F"/>
    <w:rsid w:val="00742C63"/>
    <w:rsid w:val="00744CFE"/>
    <w:rsid w:val="00746970"/>
    <w:rsid w:val="007567E3"/>
    <w:rsid w:val="00761FA7"/>
    <w:rsid w:val="00763B2E"/>
    <w:rsid w:val="007665A7"/>
    <w:rsid w:val="00771F19"/>
    <w:rsid w:val="007721A5"/>
    <w:rsid w:val="00773B41"/>
    <w:rsid w:val="0077433A"/>
    <w:rsid w:val="007774AC"/>
    <w:rsid w:val="00781CB6"/>
    <w:rsid w:val="007835B6"/>
    <w:rsid w:val="00783756"/>
    <w:rsid w:val="00790BA8"/>
    <w:rsid w:val="007938F8"/>
    <w:rsid w:val="007A5463"/>
    <w:rsid w:val="007A7915"/>
    <w:rsid w:val="007B5578"/>
    <w:rsid w:val="007B73CB"/>
    <w:rsid w:val="007C1EE6"/>
    <w:rsid w:val="007C311A"/>
    <w:rsid w:val="007C32BC"/>
    <w:rsid w:val="007C39FE"/>
    <w:rsid w:val="007D0B8C"/>
    <w:rsid w:val="007D115D"/>
    <w:rsid w:val="007D16E3"/>
    <w:rsid w:val="007D571A"/>
    <w:rsid w:val="007E316B"/>
    <w:rsid w:val="007E6778"/>
    <w:rsid w:val="007F3B1F"/>
    <w:rsid w:val="00800783"/>
    <w:rsid w:val="008058B2"/>
    <w:rsid w:val="00811905"/>
    <w:rsid w:val="00813A70"/>
    <w:rsid w:val="00816661"/>
    <w:rsid w:val="00820D6D"/>
    <w:rsid w:val="008257D3"/>
    <w:rsid w:val="00830168"/>
    <w:rsid w:val="00835BF3"/>
    <w:rsid w:val="008446AB"/>
    <w:rsid w:val="008500ED"/>
    <w:rsid w:val="00851147"/>
    <w:rsid w:val="008548CA"/>
    <w:rsid w:val="00860966"/>
    <w:rsid w:val="00860C75"/>
    <w:rsid w:val="0086171F"/>
    <w:rsid w:val="00863D3A"/>
    <w:rsid w:val="00864CB0"/>
    <w:rsid w:val="00866999"/>
    <w:rsid w:val="00866DDD"/>
    <w:rsid w:val="00870AA2"/>
    <w:rsid w:val="00883938"/>
    <w:rsid w:val="00885A22"/>
    <w:rsid w:val="00893BCD"/>
    <w:rsid w:val="0089655B"/>
    <w:rsid w:val="00897AE4"/>
    <w:rsid w:val="008A15C4"/>
    <w:rsid w:val="008A4B83"/>
    <w:rsid w:val="008A70D7"/>
    <w:rsid w:val="008B1B65"/>
    <w:rsid w:val="008B21B6"/>
    <w:rsid w:val="008B30F4"/>
    <w:rsid w:val="008B64D5"/>
    <w:rsid w:val="008B6733"/>
    <w:rsid w:val="008C3703"/>
    <w:rsid w:val="008C74C6"/>
    <w:rsid w:val="008D11E5"/>
    <w:rsid w:val="008D45C3"/>
    <w:rsid w:val="008D5ACE"/>
    <w:rsid w:val="008D6BA0"/>
    <w:rsid w:val="008D76D7"/>
    <w:rsid w:val="008E17ED"/>
    <w:rsid w:val="008E4078"/>
    <w:rsid w:val="008F21F7"/>
    <w:rsid w:val="008F3CDF"/>
    <w:rsid w:val="00910307"/>
    <w:rsid w:val="00910387"/>
    <w:rsid w:val="0091283B"/>
    <w:rsid w:val="00913D44"/>
    <w:rsid w:val="00915D0F"/>
    <w:rsid w:val="00921254"/>
    <w:rsid w:val="00922D68"/>
    <w:rsid w:val="00924A98"/>
    <w:rsid w:val="00926B44"/>
    <w:rsid w:val="00934769"/>
    <w:rsid w:val="009364FE"/>
    <w:rsid w:val="0094250C"/>
    <w:rsid w:val="00946431"/>
    <w:rsid w:val="00950937"/>
    <w:rsid w:val="00951849"/>
    <w:rsid w:val="009519AD"/>
    <w:rsid w:val="00957C5E"/>
    <w:rsid w:val="00961476"/>
    <w:rsid w:val="00962161"/>
    <w:rsid w:val="00970071"/>
    <w:rsid w:val="009704DC"/>
    <w:rsid w:val="00972EC9"/>
    <w:rsid w:val="00976C4C"/>
    <w:rsid w:val="00990C80"/>
    <w:rsid w:val="00992DE4"/>
    <w:rsid w:val="00993976"/>
    <w:rsid w:val="009A53D9"/>
    <w:rsid w:val="009A5A74"/>
    <w:rsid w:val="009B2E6F"/>
    <w:rsid w:val="009C40D1"/>
    <w:rsid w:val="009D0C9A"/>
    <w:rsid w:val="009D65CF"/>
    <w:rsid w:val="009E1A49"/>
    <w:rsid w:val="009E2719"/>
    <w:rsid w:val="009F3E08"/>
    <w:rsid w:val="00A02E91"/>
    <w:rsid w:val="00A0449D"/>
    <w:rsid w:val="00A118B5"/>
    <w:rsid w:val="00A2076D"/>
    <w:rsid w:val="00A21473"/>
    <w:rsid w:val="00A216CB"/>
    <w:rsid w:val="00A23179"/>
    <w:rsid w:val="00A23650"/>
    <w:rsid w:val="00A261FE"/>
    <w:rsid w:val="00A3161F"/>
    <w:rsid w:val="00A31BAB"/>
    <w:rsid w:val="00A33AE3"/>
    <w:rsid w:val="00A35293"/>
    <w:rsid w:val="00A36FEF"/>
    <w:rsid w:val="00A410FB"/>
    <w:rsid w:val="00A44973"/>
    <w:rsid w:val="00A456DE"/>
    <w:rsid w:val="00A46D09"/>
    <w:rsid w:val="00A500E4"/>
    <w:rsid w:val="00A51310"/>
    <w:rsid w:val="00A534A3"/>
    <w:rsid w:val="00A53FE4"/>
    <w:rsid w:val="00A54898"/>
    <w:rsid w:val="00A6089E"/>
    <w:rsid w:val="00A6376F"/>
    <w:rsid w:val="00A63E03"/>
    <w:rsid w:val="00A651C4"/>
    <w:rsid w:val="00A7541C"/>
    <w:rsid w:val="00A76023"/>
    <w:rsid w:val="00A7661F"/>
    <w:rsid w:val="00A77FAD"/>
    <w:rsid w:val="00A82B8E"/>
    <w:rsid w:val="00A84873"/>
    <w:rsid w:val="00A86CDC"/>
    <w:rsid w:val="00A87192"/>
    <w:rsid w:val="00A9108B"/>
    <w:rsid w:val="00A91384"/>
    <w:rsid w:val="00AA089C"/>
    <w:rsid w:val="00AA0D57"/>
    <w:rsid w:val="00AA2CBC"/>
    <w:rsid w:val="00AA2DEE"/>
    <w:rsid w:val="00AA39D3"/>
    <w:rsid w:val="00AA6892"/>
    <w:rsid w:val="00AB173A"/>
    <w:rsid w:val="00AB6055"/>
    <w:rsid w:val="00AC3C4E"/>
    <w:rsid w:val="00AC4529"/>
    <w:rsid w:val="00AC5CAF"/>
    <w:rsid w:val="00AD1BF9"/>
    <w:rsid w:val="00AD48E9"/>
    <w:rsid w:val="00AD6935"/>
    <w:rsid w:val="00AE05C6"/>
    <w:rsid w:val="00AE4F68"/>
    <w:rsid w:val="00AF4BC3"/>
    <w:rsid w:val="00AF5CE0"/>
    <w:rsid w:val="00B02BCE"/>
    <w:rsid w:val="00B06710"/>
    <w:rsid w:val="00B06F92"/>
    <w:rsid w:val="00B1175D"/>
    <w:rsid w:val="00B12AE3"/>
    <w:rsid w:val="00B1493F"/>
    <w:rsid w:val="00B14B66"/>
    <w:rsid w:val="00B1715F"/>
    <w:rsid w:val="00B23F54"/>
    <w:rsid w:val="00B25421"/>
    <w:rsid w:val="00B30EF7"/>
    <w:rsid w:val="00B32D59"/>
    <w:rsid w:val="00B33F94"/>
    <w:rsid w:val="00B34085"/>
    <w:rsid w:val="00B35266"/>
    <w:rsid w:val="00B36B0F"/>
    <w:rsid w:val="00B372EF"/>
    <w:rsid w:val="00B401F7"/>
    <w:rsid w:val="00B404F1"/>
    <w:rsid w:val="00B4228A"/>
    <w:rsid w:val="00B456C5"/>
    <w:rsid w:val="00B46350"/>
    <w:rsid w:val="00B469E9"/>
    <w:rsid w:val="00B476FE"/>
    <w:rsid w:val="00B50176"/>
    <w:rsid w:val="00B537A6"/>
    <w:rsid w:val="00B56AC4"/>
    <w:rsid w:val="00B57FC8"/>
    <w:rsid w:val="00B60BD5"/>
    <w:rsid w:val="00B62C77"/>
    <w:rsid w:val="00B677EF"/>
    <w:rsid w:val="00B711CB"/>
    <w:rsid w:val="00B73894"/>
    <w:rsid w:val="00B73EF5"/>
    <w:rsid w:val="00B74A5F"/>
    <w:rsid w:val="00B75607"/>
    <w:rsid w:val="00B915DE"/>
    <w:rsid w:val="00B9317A"/>
    <w:rsid w:val="00B935DF"/>
    <w:rsid w:val="00B94A2A"/>
    <w:rsid w:val="00B95B10"/>
    <w:rsid w:val="00BA3630"/>
    <w:rsid w:val="00BA50F3"/>
    <w:rsid w:val="00BB61C7"/>
    <w:rsid w:val="00BC2AB7"/>
    <w:rsid w:val="00BD07AB"/>
    <w:rsid w:val="00BD174A"/>
    <w:rsid w:val="00BD1FED"/>
    <w:rsid w:val="00BD3064"/>
    <w:rsid w:val="00BE0516"/>
    <w:rsid w:val="00BE2513"/>
    <w:rsid w:val="00BE49CA"/>
    <w:rsid w:val="00BF01B9"/>
    <w:rsid w:val="00BF1049"/>
    <w:rsid w:val="00BF39A8"/>
    <w:rsid w:val="00C106F6"/>
    <w:rsid w:val="00C11192"/>
    <w:rsid w:val="00C16E35"/>
    <w:rsid w:val="00C178A3"/>
    <w:rsid w:val="00C17F43"/>
    <w:rsid w:val="00C21822"/>
    <w:rsid w:val="00C21FDA"/>
    <w:rsid w:val="00C25AD7"/>
    <w:rsid w:val="00C33CA7"/>
    <w:rsid w:val="00C34A03"/>
    <w:rsid w:val="00C34CF7"/>
    <w:rsid w:val="00C36E35"/>
    <w:rsid w:val="00C42FFC"/>
    <w:rsid w:val="00C45955"/>
    <w:rsid w:val="00C47BD4"/>
    <w:rsid w:val="00C54F92"/>
    <w:rsid w:val="00C604FA"/>
    <w:rsid w:val="00C61095"/>
    <w:rsid w:val="00C752EF"/>
    <w:rsid w:val="00C861D7"/>
    <w:rsid w:val="00C8752D"/>
    <w:rsid w:val="00C90194"/>
    <w:rsid w:val="00C93C1C"/>
    <w:rsid w:val="00C9621E"/>
    <w:rsid w:val="00CA0FFA"/>
    <w:rsid w:val="00CA4253"/>
    <w:rsid w:val="00CB06D2"/>
    <w:rsid w:val="00CB4DFC"/>
    <w:rsid w:val="00CB7BEA"/>
    <w:rsid w:val="00CC232C"/>
    <w:rsid w:val="00CC5780"/>
    <w:rsid w:val="00CD0D37"/>
    <w:rsid w:val="00CD2C98"/>
    <w:rsid w:val="00CD5891"/>
    <w:rsid w:val="00CE0975"/>
    <w:rsid w:val="00CE209B"/>
    <w:rsid w:val="00CE4558"/>
    <w:rsid w:val="00CE52EB"/>
    <w:rsid w:val="00CE5AEA"/>
    <w:rsid w:val="00CE6E94"/>
    <w:rsid w:val="00CE7C5A"/>
    <w:rsid w:val="00CF3C0A"/>
    <w:rsid w:val="00CF64AF"/>
    <w:rsid w:val="00CF6645"/>
    <w:rsid w:val="00CF6852"/>
    <w:rsid w:val="00D04FF4"/>
    <w:rsid w:val="00D055B5"/>
    <w:rsid w:val="00D07A8B"/>
    <w:rsid w:val="00D10902"/>
    <w:rsid w:val="00D10F2D"/>
    <w:rsid w:val="00D128C1"/>
    <w:rsid w:val="00D13884"/>
    <w:rsid w:val="00D153B3"/>
    <w:rsid w:val="00D178F1"/>
    <w:rsid w:val="00D23024"/>
    <w:rsid w:val="00D2380A"/>
    <w:rsid w:val="00D25321"/>
    <w:rsid w:val="00D30368"/>
    <w:rsid w:val="00D40450"/>
    <w:rsid w:val="00D407EE"/>
    <w:rsid w:val="00D4626B"/>
    <w:rsid w:val="00D52F3F"/>
    <w:rsid w:val="00D53AFA"/>
    <w:rsid w:val="00D568C0"/>
    <w:rsid w:val="00D57B0D"/>
    <w:rsid w:val="00D62B67"/>
    <w:rsid w:val="00D72DAE"/>
    <w:rsid w:val="00D73319"/>
    <w:rsid w:val="00D7342B"/>
    <w:rsid w:val="00D761F1"/>
    <w:rsid w:val="00D774FF"/>
    <w:rsid w:val="00D82011"/>
    <w:rsid w:val="00D85EAA"/>
    <w:rsid w:val="00D86D26"/>
    <w:rsid w:val="00D87E60"/>
    <w:rsid w:val="00D9173E"/>
    <w:rsid w:val="00D96156"/>
    <w:rsid w:val="00D96BAA"/>
    <w:rsid w:val="00D97196"/>
    <w:rsid w:val="00DA497B"/>
    <w:rsid w:val="00DA680F"/>
    <w:rsid w:val="00DB20A5"/>
    <w:rsid w:val="00DB5E05"/>
    <w:rsid w:val="00DB6A81"/>
    <w:rsid w:val="00DC25AF"/>
    <w:rsid w:val="00DC353C"/>
    <w:rsid w:val="00DC49A5"/>
    <w:rsid w:val="00DD09C9"/>
    <w:rsid w:val="00DD20A3"/>
    <w:rsid w:val="00DD210E"/>
    <w:rsid w:val="00DD339B"/>
    <w:rsid w:val="00DE46FC"/>
    <w:rsid w:val="00DF1F90"/>
    <w:rsid w:val="00DF58C4"/>
    <w:rsid w:val="00E0270E"/>
    <w:rsid w:val="00E04CFB"/>
    <w:rsid w:val="00E05E2F"/>
    <w:rsid w:val="00E062DC"/>
    <w:rsid w:val="00E07EC0"/>
    <w:rsid w:val="00E151F1"/>
    <w:rsid w:val="00E16698"/>
    <w:rsid w:val="00E17492"/>
    <w:rsid w:val="00E205EF"/>
    <w:rsid w:val="00E22F45"/>
    <w:rsid w:val="00E25034"/>
    <w:rsid w:val="00E327EE"/>
    <w:rsid w:val="00E334B5"/>
    <w:rsid w:val="00E33673"/>
    <w:rsid w:val="00E33975"/>
    <w:rsid w:val="00E362B1"/>
    <w:rsid w:val="00E43527"/>
    <w:rsid w:val="00E4415D"/>
    <w:rsid w:val="00E46072"/>
    <w:rsid w:val="00E55C23"/>
    <w:rsid w:val="00E616BD"/>
    <w:rsid w:val="00E6365F"/>
    <w:rsid w:val="00E64A8E"/>
    <w:rsid w:val="00E6626B"/>
    <w:rsid w:val="00E70E4E"/>
    <w:rsid w:val="00E74E54"/>
    <w:rsid w:val="00E751F4"/>
    <w:rsid w:val="00E75AC1"/>
    <w:rsid w:val="00E832D6"/>
    <w:rsid w:val="00E83E31"/>
    <w:rsid w:val="00E901E3"/>
    <w:rsid w:val="00E94EE7"/>
    <w:rsid w:val="00E95097"/>
    <w:rsid w:val="00EA0A37"/>
    <w:rsid w:val="00EA13FC"/>
    <w:rsid w:val="00EA2DF0"/>
    <w:rsid w:val="00EA3814"/>
    <w:rsid w:val="00EA5E25"/>
    <w:rsid w:val="00EA76DF"/>
    <w:rsid w:val="00EB23BA"/>
    <w:rsid w:val="00EB2E73"/>
    <w:rsid w:val="00EB3646"/>
    <w:rsid w:val="00EB494E"/>
    <w:rsid w:val="00EB53F2"/>
    <w:rsid w:val="00EB549D"/>
    <w:rsid w:val="00ED01D6"/>
    <w:rsid w:val="00ED06B8"/>
    <w:rsid w:val="00ED1791"/>
    <w:rsid w:val="00ED7591"/>
    <w:rsid w:val="00EE0FE3"/>
    <w:rsid w:val="00EE1A9E"/>
    <w:rsid w:val="00EE6F44"/>
    <w:rsid w:val="00EE70B8"/>
    <w:rsid w:val="00EE77DA"/>
    <w:rsid w:val="00EF4F4B"/>
    <w:rsid w:val="00EF6A45"/>
    <w:rsid w:val="00EF7AB0"/>
    <w:rsid w:val="00EF7B6E"/>
    <w:rsid w:val="00F011D4"/>
    <w:rsid w:val="00F2318B"/>
    <w:rsid w:val="00F2328B"/>
    <w:rsid w:val="00F2554B"/>
    <w:rsid w:val="00F30829"/>
    <w:rsid w:val="00F31F24"/>
    <w:rsid w:val="00F32C55"/>
    <w:rsid w:val="00F334C9"/>
    <w:rsid w:val="00F42C87"/>
    <w:rsid w:val="00F51A8B"/>
    <w:rsid w:val="00F537A2"/>
    <w:rsid w:val="00F537F6"/>
    <w:rsid w:val="00F56FB6"/>
    <w:rsid w:val="00F60369"/>
    <w:rsid w:val="00F61874"/>
    <w:rsid w:val="00F627CA"/>
    <w:rsid w:val="00F652EC"/>
    <w:rsid w:val="00F70B6C"/>
    <w:rsid w:val="00F71093"/>
    <w:rsid w:val="00F71A9D"/>
    <w:rsid w:val="00F72A94"/>
    <w:rsid w:val="00F76FA6"/>
    <w:rsid w:val="00F81D20"/>
    <w:rsid w:val="00F83868"/>
    <w:rsid w:val="00F86857"/>
    <w:rsid w:val="00F95682"/>
    <w:rsid w:val="00FA1A5A"/>
    <w:rsid w:val="00FA4E0E"/>
    <w:rsid w:val="00FB270F"/>
    <w:rsid w:val="00FB4BD7"/>
    <w:rsid w:val="00FB4BE0"/>
    <w:rsid w:val="00FD0FF0"/>
    <w:rsid w:val="00FE06A2"/>
    <w:rsid w:val="00FE0A7C"/>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ndra.vazquezav@imss.gob.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rodrigo.alvarado@imss.gob.mx" TargetMode="External"/><Relationship Id="rId7" Type="http://schemas.microsoft.com/office/2007/relationships/stylesWithEffects" Target="stylesWithEffects.xml"/><Relationship Id="rId12" Type="http://schemas.openxmlformats.org/officeDocument/2006/relationships/hyperlink" Target="http://www.infonavit.org.mx" TargetMode="External"/><Relationship Id="rId17" Type="http://schemas.openxmlformats.org/officeDocument/2006/relationships/hyperlink" Target="mailto:cnet_inconformidades@hacienda.gob.mx"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ramon.barajas@imss.gob.mx" TargetMode="External"/><Relationship Id="rId20" Type="http://schemas.openxmlformats.org/officeDocument/2006/relationships/hyperlink" Target="mailto:laura.mayp@imss.gob.m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norma.garciaca@imss.gob.mx" TargetMode="External"/><Relationship Id="rId5" Type="http://schemas.openxmlformats.org/officeDocument/2006/relationships/numbering" Target="numbering.xml"/><Relationship Id="rId15" Type="http://schemas.openxmlformats.org/officeDocument/2006/relationships/hyperlink" Target="mailto:rodrigo.alvarado@imss.gob.mx" TargetMode="External"/><Relationship Id="rId23" Type="http://schemas.openxmlformats.org/officeDocument/2006/relationships/hyperlink" Target="mailto:adrian.hermosillo@imss.gob.mx"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sandra.vazquezav@imss.gob.mx"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aura.mayp@imss.gob.mx" TargetMode="External"/><Relationship Id="rId22" Type="http://schemas.openxmlformats.org/officeDocument/2006/relationships/hyperlink" Target="mailto:ramon.barajas@imss.gob.mx" TargetMode="External"/><Relationship Id="rId27" Type="http://schemas.openxmlformats.org/officeDocument/2006/relationships/image" Target="media/image3.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0A06CFE-9216-4165-8118-4F67B743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28378</Words>
  <Characters>156082</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184092</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Soporte1</cp:lastModifiedBy>
  <cp:revision>4</cp:revision>
  <cp:lastPrinted>2023-11-13T15:34:00Z</cp:lastPrinted>
  <dcterms:created xsi:type="dcterms:W3CDTF">2024-08-15T21:57:00Z</dcterms:created>
  <dcterms:modified xsi:type="dcterms:W3CDTF">2024-08-15T22:02:00Z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