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0773D55" w14:textId="77777777" w:rsidR="00514DAC" w:rsidRDefault="00514DAC">
      <w:pPr>
        <w:tabs>
          <w:tab w:val="left" w:pos="6232"/>
        </w:tabs>
        <w:rPr>
          <w:rFonts w:ascii="Montserrat Medium" w:hAnsi="Montserrat Medium" w:cs="Tahoma"/>
          <w:sz w:val="20"/>
          <w:szCs w:val="20"/>
          <w:lang w:val="es-MX"/>
        </w:rPr>
      </w:pPr>
    </w:p>
    <w:p w14:paraId="2978C6C3" w14:textId="77777777"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14:paraId="196DFB70" w14:textId="77777777"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14:paraId="2B53ADF0" w14:textId="77777777" w:rsidR="00514DAC" w:rsidRPr="00987EA7" w:rsidRDefault="00514DAC">
      <w:pPr>
        <w:tabs>
          <w:tab w:val="center" w:pos="5411"/>
          <w:tab w:val="left" w:pos="6732"/>
        </w:tabs>
        <w:jc w:val="center"/>
        <w:rPr>
          <w:rFonts w:ascii="Arial" w:hAnsi="Arial" w:cs="Arial"/>
          <w:b/>
          <w:bCs/>
        </w:rPr>
      </w:pPr>
    </w:p>
    <w:p w14:paraId="44449725" w14:textId="77777777"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14:paraId="166740CF" w14:textId="77777777" w:rsidR="00514DAC" w:rsidRPr="00987EA7" w:rsidRDefault="00514DAC">
      <w:pPr>
        <w:jc w:val="center"/>
        <w:rPr>
          <w:rFonts w:ascii="Arial" w:hAnsi="Arial" w:cs="Arial"/>
          <w:b/>
          <w:bCs/>
          <w:u w:val="single"/>
        </w:rPr>
      </w:pPr>
    </w:p>
    <w:p w14:paraId="122DFAED" w14:textId="77777777" w:rsidR="00514DAC" w:rsidRPr="00987EA7" w:rsidRDefault="00514DAC">
      <w:pPr>
        <w:jc w:val="center"/>
        <w:rPr>
          <w:rFonts w:ascii="Arial" w:hAnsi="Arial" w:cs="Arial"/>
          <w:b/>
          <w:bCs/>
          <w:u w:val="single"/>
        </w:rPr>
      </w:pPr>
    </w:p>
    <w:p w14:paraId="090012A5" w14:textId="77777777" w:rsidR="00514DAC" w:rsidRPr="00987EA7" w:rsidRDefault="00514DAC">
      <w:pPr>
        <w:jc w:val="center"/>
        <w:rPr>
          <w:rFonts w:ascii="Arial" w:hAnsi="Arial" w:cs="Arial"/>
        </w:rPr>
      </w:pPr>
      <w:r w:rsidRPr="00987EA7">
        <w:rPr>
          <w:rFonts w:ascii="Arial" w:hAnsi="Arial" w:cs="Arial"/>
          <w:b/>
          <w:bCs/>
        </w:rPr>
        <w:t>JEFATURA DE SERVICIOS ADMINSITRATIVOS</w:t>
      </w:r>
    </w:p>
    <w:p w14:paraId="62D7EE6D" w14:textId="77777777" w:rsidR="00514DAC" w:rsidRPr="00987EA7" w:rsidRDefault="00514DAC">
      <w:pPr>
        <w:jc w:val="center"/>
        <w:rPr>
          <w:rFonts w:ascii="Arial" w:hAnsi="Arial" w:cs="Arial"/>
        </w:rPr>
      </w:pPr>
      <w:r w:rsidRPr="00987EA7">
        <w:rPr>
          <w:rFonts w:ascii="Arial" w:hAnsi="Arial" w:cs="Arial"/>
          <w:b/>
          <w:bCs/>
        </w:rPr>
        <w:t>COORDINACION DE ABASTECIMIENTO Y EQUIPAMIENTO</w:t>
      </w:r>
    </w:p>
    <w:p w14:paraId="10E2A511" w14:textId="77777777" w:rsidR="00514DAC" w:rsidRPr="00987EA7" w:rsidRDefault="00514DAC">
      <w:pPr>
        <w:jc w:val="center"/>
        <w:rPr>
          <w:rFonts w:ascii="Arial" w:hAnsi="Arial" w:cs="Arial"/>
          <w:b/>
          <w:bCs/>
        </w:rPr>
      </w:pPr>
    </w:p>
    <w:p w14:paraId="61E32C01" w14:textId="77777777" w:rsidR="00514DAC" w:rsidRPr="00987EA7" w:rsidRDefault="00514DAC">
      <w:pPr>
        <w:jc w:val="center"/>
        <w:rPr>
          <w:rFonts w:ascii="Arial" w:hAnsi="Arial" w:cs="Arial"/>
        </w:rPr>
      </w:pPr>
      <w:r w:rsidRPr="00987EA7">
        <w:rPr>
          <w:rFonts w:ascii="Arial" w:hAnsi="Arial" w:cs="Arial"/>
          <w:b/>
        </w:rPr>
        <w:t xml:space="preserve">LICITACIÓN PÚBLICA NACIONAL </w:t>
      </w:r>
    </w:p>
    <w:p w14:paraId="631C105B" w14:textId="77777777" w:rsidR="00514DAC" w:rsidRPr="00987EA7" w:rsidRDefault="00514DAC">
      <w:pPr>
        <w:jc w:val="center"/>
        <w:rPr>
          <w:rFonts w:ascii="Arial" w:hAnsi="Arial" w:cs="Arial"/>
          <w:b/>
        </w:rPr>
      </w:pPr>
    </w:p>
    <w:p w14:paraId="46AC65C6" w14:textId="3E06804D" w:rsidR="00514DAC" w:rsidRPr="00987EA7" w:rsidRDefault="00514DAC">
      <w:pPr>
        <w:jc w:val="center"/>
        <w:rPr>
          <w:rFonts w:ascii="Arial" w:hAnsi="Arial" w:cs="Arial"/>
        </w:rPr>
      </w:pPr>
      <w:r w:rsidRPr="00987EA7">
        <w:rPr>
          <w:rFonts w:ascii="Arial" w:hAnsi="Arial" w:cs="Arial"/>
          <w:b/>
        </w:rPr>
        <w:t xml:space="preserve">No. </w:t>
      </w:r>
      <w:r w:rsidRPr="00987EA7">
        <w:rPr>
          <w:rFonts w:ascii="Arial" w:hAnsi="Arial" w:cs="Arial"/>
          <w:b/>
          <w:lang w:val="es-MX"/>
        </w:rPr>
        <w:t>LA-50-GYR-050GYR002-N-</w:t>
      </w:r>
      <w:r w:rsidR="00EB3398">
        <w:rPr>
          <w:rFonts w:ascii="Arial" w:hAnsi="Arial" w:cs="Arial"/>
          <w:b/>
          <w:lang w:val="es-MX"/>
        </w:rPr>
        <w:t>xxx</w:t>
      </w:r>
      <w:r w:rsidR="00464C3D">
        <w:rPr>
          <w:rFonts w:ascii="Arial" w:hAnsi="Arial" w:cs="Arial"/>
          <w:b/>
          <w:lang w:val="es-MX"/>
        </w:rPr>
        <w:t>-2024</w:t>
      </w:r>
    </w:p>
    <w:p w14:paraId="5EC93A4A" w14:textId="77777777" w:rsidR="00514DAC" w:rsidRPr="00987EA7" w:rsidRDefault="00514DAC">
      <w:pPr>
        <w:jc w:val="center"/>
        <w:rPr>
          <w:rFonts w:ascii="Arial" w:hAnsi="Arial" w:cs="Arial"/>
          <w:b/>
          <w:sz w:val="22"/>
          <w:szCs w:val="22"/>
        </w:rPr>
      </w:pPr>
    </w:p>
    <w:p w14:paraId="68CE0F28" w14:textId="77777777" w:rsidR="00514DAC" w:rsidRPr="00987EA7" w:rsidRDefault="00514DAC">
      <w:pPr>
        <w:jc w:val="center"/>
        <w:rPr>
          <w:rFonts w:ascii="Arial" w:hAnsi="Arial" w:cs="Arial"/>
          <w:b/>
          <w:sz w:val="22"/>
          <w:szCs w:val="22"/>
        </w:rPr>
      </w:pPr>
    </w:p>
    <w:p w14:paraId="5E46EEFA" w14:textId="49CE4F77" w:rsidR="009F637C" w:rsidRDefault="009F637C">
      <w:pPr>
        <w:jc w:val="center"/>
        <w:rPr>
          <w:rFonts w:ascii="Arial" w:eastAsia="Montserrat Medium" w:hAnsi="Arial" w:cs="Arial"/>
          <w:b/>
          <w:bCs/>
        </w:rPr>
      </w:pPr>
      <w:r w:rsidRPr="009F637C">
        <w:rPr>
          <w:rFonts w:ascii="Arial" w:hAnsi="Arial" w:cs="Arial"/>
          <w:b/>
          <w:bCs/>
        </w:rPr>
        <w:t>SERVICIO DE PROCEDIMIENTOS DE DIAGNÓSTICO DE GABINETE DE CARDIOLOGÍA PARA LAS UNIDADES HOSPITAL</w:t>
      </w:r>
      <w:r w:rsidR="004E1C92">
        <w:rPr>
          <w:rFonts w:ascii="Arial" w:hAnsi="Arial" w:cs="Arial"/>
          <w:b/>
          <w:bCs/>
        </w:rPr>
        <w:t>A</w:t>
      </w:r>
      <w:r w:rsidRPr="009F637C">
        <w:rPr>
          <w:rFonts w:ascii="Arial" w:hAnsi="Arial" w:cs="Arial"/>
          <w:b/>
          <w:bCs/>
        </w:rPr>
        <w:t>RIAS DEL OOAD ESTATAL JALISCO</w:t>
      </w:r>
      <w:r w:rsidR="00447E3F">
        <w:rPr>
          <w:rFonts w:ascii="Arial" w:hAnsi="Arial" w:cs="Arial"/>
          <w:b/>
          <w:bCs/>
        </w:rPr>
        <w:t xml:space="preserve"> PARA PERÍ</w:t>
      </w:r>
      <w:r w:rsidR="003E5EAB">
        <w:rPr>
          <w:rFonts w:ascii="Arial" w:hAnsi="Arial" w:cs="Arial"/>
          <w:b/>
          <w:bCs/>
        </w:rPr>
        <w:t>ODO DEL 18</w:t>
      </w:r>
      <w:r w:rsidR="00741EFA">
        <w:rPr>
          <w:rFonts w:ascii="Arial" w:hAnsi="Arial" w:cs="Arial"/>
          <w:b/>
          <w:bCs/>
        </w:rPr>
        <w:t xml:space="preserve"> DE SEPTIEMBRE </w:t>
      </w:r>
      <w:r w:rsidR="00EB3398">
        <w:rPr>
          <w:rFonts w:ascii="Arial" w:hAnsi="Arial" w:cs="Arial"/>
          <w:b/>
          <w:bCs/>
        </w:rPr>
        <w:t>AL 31 DE DICIEMBRE 2024</w:t>
      </w:r>
    </w:p>
    <w:p w14:paraId="624AD2DF" w14:textId="77777777" w:rsidR="009F637C" w:rsidRDefault="009F637C">
      <w:pPr>
        <w:jc w:val="center"/>
        <w:rPr>
          <w:rFonts w:ascii="Arial" w:eastAsia="Montserrat Medium" w:hAnsi="Arial" w:cs="Arial"/>
          <w:b/>
          <w:bCs/>
        </w:rPr>
      </w:pPr>
    </w:p>
    <w:p w14:paraId="6B889DFC" w14:textId="77777777" w:rsidR="00514DAC" w:rsidRPr="00987EA7" w:rsidRDefault="00514DAC">
      <w:pPr>
        <w:jc w:val="center"/>
        <w:rPr>
          <w:rFonts w:ascii="Arial" w:hAnsi="Arial" w:cs="Arial"/>
        </w:rPr>
      </w:pPr>
      <w:r w:rsidRPr="00987EA7">
        <w:rPr>
          <w:rFonts w:ascii="Arial" w:hAnsi="Arial" w:cs="Arial"/>
          <w:b/>
          <w:bCs/>
        </w:rPr>
        <w:t>(ELECTRÓNICA)</w:t>
      </w:r>
    </w:p>
    <w:p w14:paraId="7321B8BE" w14:textId="77777777" w:rsidR="00514DAC" w:rsidRPr="00987EA7" w:rsidRDefault="00514DAC">
      <w:pPr>
        <w:jc w:val="center"/>
        <w:rPr>
          <w:rFonts w:ascii="Arial" w:hAnsi="Arial" w:cs="Arial"/>
          <w:b/>
          <w:bCs/>
        </w:rPr>
      </w:pPr>
    </w:p>
    <w:p w14:paraId="6FB935F3" w14:textId="77777777" w:rsidR="00514DAC" w:rsidRPr="00987EA7" w:rsidRDefault="00514DAC">
      <w:pPr>
        <w:jc w:val="both"/>
        <w:rPr>
          <w:rFonts w:ascii="Arial" w:hAnsi="Arial" w:cs="Arial"/>
          <w:b/>
          <w:bCs/>
          <w:u w:val="single"/>
        </w:rPr>
      </w:pPr>
    </w:p>
    <w:p w14:paraId="2F579EE5" w14:textId="77777777"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4F777528" w14:textId="77777777" w:rsidR="00514DAC" w:rsidRPr="00987EA7" w:rsidRDefault="00514DAC">
      <w:pPr>
        <w:jc w:val="center"/>
        <w:rPr>
          <w:rFonts w:ascii="Arial" w:hAnsi="Arial" w:cs="Arial"/>
          <w:b/>
          <w:bCs/>
          <w:u w:val="single"/>
        </w:rPr>
      </w:pPr>
    </w:p>
    <w:p w14:paraId="34D661B0" w14:textId="77777777" w:rsidR="00514DAC" w:rsidRPr="00987EA7" w:rsidRDefault="00514DAC">
      <w:pPr>
        <w:jc w:val="center"/>
        <w:rPr>
          <w:rFonts w:ascii="Arial" w:hAnsi="Arial" w:cs="Arial"/>
          <w:b/>
          <w:bCs/>
        </w:rPr>
      </w:pPr>
    </w:p>
    <w:p w14:paraId="1F6E74D5" w14:textId="77777777" w:rsidR="00514DAC" w:rsidRPr="00987EA7" w:rsidRDefault="00514DAC">
      <w:pPr>
        <w:jc w:val="center"/>
        <w:rPr>
          <w:rFonts w:ascii="Arial" w:hAnsi="Arial" w:cs="Arial"/>
          <w:b/>
          <w:bCs/>
          <w:sz w:val="18"/>
          <w:szCs w:val="18"/>
        </w:rPr>
      </w:pPr>
    </w:p>
    <w:p w14:paraId="6B84C553" w14:textId="77777777" w:rsidR="00514DAC" w:rsidRPr="00987EA7" w:rsidRDefault="00514DAC">
      <w:pPr>
        <w:jc w:val="center"/>
        <w:rPr>
          <w:rFonts w:ascii="Arial" w:hAnsi="Arial" w:cs="Arial"/>
          <w:b/>
          <w:bCs/>
          <w:sz w:val="18"/>
          <w:szCs w:val="18"/>
        </w:rPr>
      </w:pPr>
    </w:p>
    <w:p w14:paraId="5F92F8F6" w14:textId="77777777" w:rsidR="00514DAC" w:rsidRPr="00987EA7" w:rsidRDefault="00514DAC">
      <w:pPr>
        <w:jc w:val="center"/>
        <w:rPr>
          <w:rFonts w:ascii="Arial" w:hAnsi="Arial" w:cs="Arial"/>
          <w:b/>
          <w:bCs/>
          <w:sz w:val="18"/>
          <w:szCs w:val="18"/>
        </w:rPr>
      </w:pPr>
    </w:p>
    <w:p w14:paraId="2465E04B" w14:textId="77777777" w:rsidR="00514DAC" w:rsidRPr="00987EA7" w:rsidRDefault="00514DAC">
      <w:pPr>
        <w:jc w:val="center"/>
        <w:rPr>
          <w:rFonts w:ascii="Arial" w:hAnsi="Arial" w:cs="Arial"/>
          <w:b/>
          <w:bCs/>
          <w:sz w:val="18"/>
          <w:szCs w:val="18"/>
        </w:rPr>
      </w:pPr>
    </w:p>
    <w:p w14:paraId="735A5870" w14:textId="77777777" w:rsidR="00514DAC" w:rsidRPr="00987EA7" w:rsidRDefault="00514DAC">
      <w:pPr>
        <w:jc w:val="center"/>
        <w:rPr>
          <w:rFonts w:ascii="Arial" w:hAnsi="Arial" w:cs="Arial"/>
          <w:b/>
          <w:bCs/>
          <w:sz w:val="18"/>
          <w:szCs w:val="18"/>
        </w:rPr>
      </w:pPr>
    </w:p>
    <w:p w14:paraId="6BFFAD8E" w14:textId="77777777" w:rsidR="00514DAC" w:rsidRPr="00987EA7" w:rsidRDefault="00514DAC">
      <w:pPr>
        <w:jc w:val="center"/>
        <w:rPr>
          <w:rFonts w:ascii="Arial" w:hAnsi="Arial" w:cs="Arial"/>
          <w:b/>
          <w:bCs/>
          <w:sz w:val="18"/>
          <w:szCs w:val="18"/>
        </w:rPr>
      </w:pPr>
    </w:p>
    <w:p w14:paraId="4AB21DF1" w14:textId="77777777" w:rsidR="00514DAC" w:rsidRPr="00987EA7" w:rsidRDefault="00514DAC">
      <w:pPr>
        <w:jc w:val="center"/>
        <w:rPr>
          <w:rFonts w:ascii="Arial" w:hAnsi="Arial" w:cs="Arial"/>
          <w:b/>
          <w:bCs/>
          <w:sz w:val="18"/>
          <w:szCs w:val="18"/>
        </w:rPr>
      </w:pPr>
    </w:p>
    <w:p w14:paraId="2E337C0C" w14:textId="77777777" w:rsidR="00514DAC" w:rsidRPr="00987EA7" w:rsidRDefault="00514DAC">
      <w:pPr>
        <w:jc w:val="center"/>
        <w:rPr>
          <w:rFonts w:ascii="Arial" w:hAnsi="Arial" w:cs="Arial"/>
          <w:b/>
          <w:bCs/>
          <w:sz w:val="18"/>
          <w:szCs w:val="18"/>
        </w:rPr>
      </w:pPr>
    </w:p>
    <w:p w14:paraId="082A9581" w14:textId="77777777" w:rsidR="00514DAC" w:rsidRPr="00987EA7" w:rsidRDefault="00514DAC">
      <w:pPr>
        <w:jc w:val="center"/>
        <w:rPr>
          <w:rFonts w:ascii="Arial" w:hAnsi="Arial" w:cs="Arial"/>
          <w:b/>
          <w:bCs/>
          <w:sz w:val="18"/>
          <w:szCs w:val="18"/>
        </w:rPr>
      </w:pPr>
    </w:p>
    <w:p w14:paraId="64B631BB" w14:textId="77777777" w:rsidR="00514DAC" w:rsidRPr="00987EA7" w:rsidRDefault="00514DAC">
      <w:pPr>
        <w:jc w:val="center"/>
        <w:rPr>
          <w:rFonts w:ascii="Arial" w:hAnsi="Arial" w:cs="Arial"/>
          <w:b/>
          <w:bCs/>
          <w:sz w:val="18"/>
          <w:szCs w:val="18"/>
        </w:rPr>
      </w:pPr>
    </w:p>
    <w:p w14:paraId="3C9EB1CB" w14:textId="77777777" w:rsidR="00514DAC" w:rsidRPr="00987EA7" w:rsidRDefault="00514DAC">
      <w:pPr>
        <w:jc w:val="center"/>
        <w:rPr>
          <w:rFonts w:ascii="Arial" w:hAnsi="Arial" w:cs="Arial"/>
          <w:b/>
          <w:bCs/>
          <w:sz w:val="18"/>
          <w:szCs w:val="18"/>
        </w:rPr>
      </w:pPr>
    </w:p>
    <w:p w14:paraId="2F1790F0" w14:textId="77777777" w:rsidR="00285622" w:rsidRPr="00987EA7" w:rsidRDefault="00285622">
      <w:pPr>
        <w:jc w:val="center"/>
        <w:rPr>
          <w:rFonts w:ascii="Arial" w:hAnsi="Arial" w:cs="Arial"/>
          <w:b/>
          <w:bCs/>
          <w:sz w:val="18"/>
          <w:szCs w:val="18"/>
        </w:rPr>
      </w:pPr>
    </w:p>
    <w:p w14:paraId="36201903" w14:textId="77777777" w:rsidR="00285622" w:rsidRPr="00987EA7" w:rsidRDefault="00285622">
      <w:pPr>
        <w:jc w:val="center"/>
        <w:rPr>
          <w:rFonts w:ascii="Arial" w:hAnsi="Arial" w:cs="Arial"/>
          <w:b/>
          <w:bCs/>
          <w:sz w:val="18"/>
          <w:szCs w:val="18"/>
        </w:rPr>
      </w:pPr>
    </w:p>
    <w:p w14:paraId="086C490E" w14:textId="77777777" w:rsidR="00285622" w:rsidRPr="00987EA7" w:rsidRDefault="00285622">
      <w:pPr>
        <w:jc w:val="center"/>
        <w:rPr>
          <w:rFonts w:ascii="Arial" w:hAnsi="Arial" w:cs="Arial"/>
          <w:b/>
          <w:bCs/>
          <w:sz w:val="18"/>
          <w:szCs w:val="18"/>
        </w:rPr>
      </w:pPr>
    </w:p>
    <w:p w14:paraId="3D3B6412" w14:textId="77777777" w:rsidR="00285622" w:rsidRPr="00987EA7" w:rsidRDefault="00285622">
      <w:pPr>
        <w:jc w:val="center"/>
        <w:rPr>
          <w:rFonts w:ascii="Arial" w:hAnsi="Arial" w:cs="Arial"/>
          <w:b/>
          <w:bCs/>
          <w:sz w:val="18"/>
          <w:szCs w:val="18"/>
        </w:rPr>
      </w:pPr>
    </w:p>
    <w:p w14:paraId="2A7AD30B" w14:textId="77777777" w:rsidR="00514DAC" w:rsidRPr="00987EA7" w:rsidRDefault="00514DAC">
      <w:pPr>
        <w:jc w:val="center"/>
        <w:rPr>
          <w:rFonts w:ascii="Arial" w:hAnsi="Arial" w:cs="Arial"/>
          <w:b/>
          <w:bCs/>
          <w:sz w:val="18"/>
          <w:szCs w:val="18"/>
        </w:rPr>
      </w:pPr>
    </w:p>
    <w:p w14:paraId="44FF11EE" w14:textId="77777777" w:rsidR="00514DAC" w:rsidRPr="00987EA7" w:rsidRDefault="00514DAC">
      <w:pPr>
        <w:jc w:val="center"/>
        <w:rPr>
          <w:rFonts w:ascii="Arial" w:hAnsi="Arial" w:cs="Arial"/>
          <w:b/>
          <w:bCs/>
          <w:sz w:val="18"/>
          <w:szCs w:val="18"/>
        </w:rPr>
      </w:pPr>
    </w:p>
    <w:p w14:paraId="085FB580" w14:textId="77777777" w:rsidR="00514DAC" w:rsidRPr="00987EA7" w:rsidRDefault="00514DAC">
      <w:pPr>
        <w:jc w:val="center"/>
        <w:rPr>
          <w:rFonts w:ascii="Arial" w:hAnsi="Arial" w:cs="Arial"/>
          <w:b/>
          <w:bCs/>
          <w:sz w:val="18"/>
          <w:szCs w:val="18"/>
        </w:rPr>
      </w:pPr>
    </w:p>
    <w:p w14:paraId="5AC2A167" w14:textId="77777777" w:rsidR="00514DAC" w:rsidRPr="00987EA7" w:rsidRDefault="00514DAC">
      <w:pPr>
        <w:jc w:val="center"/>
        <w:rPr>
          <w:rFonts w:ascii="Arial" w:hAnsi="Arial" w:cs="Arial"/>
          <w:b/>
          <w:bCs/>
          <w:sz w:val="18"/>
          <w:szCs w:val="18"/>
        </w:rPr>
      </w:pPr>
    </w:p>
    <w:p w14:paraId="77B6C534" w14:textId="77777777" w:rsidR="00514DAC" w:rsidRPr="00987EA7" w:rsidRDefault="00514DAC">
      <w:pPr>
        <w:jc w:val="center"/>
        <w:rPr>
          <w:rFonts w:ascii="Arial" w:hAnsi="Arial" w:cs="Arial"/>
        </w:rPr>
      </w:pPr>
      <w:r w:rsidRPr="00987EA7">
        <w:rPr>
          <w:rFonts w:ascii="Arial" w:hAnsi="Arial" w:cs="Arial"/>
          <w:b/>
          <w:bCs/>
        </w:rPr>
        <w:t xml:space="preserve">P R E S E N T A C I </w:t>
      </w:r>
      <w:proofErr w:type="spellStart"/>
      <w:r w:rsidRPr="00987EA7">
        <w:rPr>
          <w:rFonts w:ascii="Arial" w:hAnsi="Arial" w:cs="Arial"/>
          <w:b/>
          <w:bCs/>
        </w:rPr>
        <w:t>Ó</w:t>
      </w:r>
      <w:proofErr w:type="spellEnd"/>
      <w:r w:rsidRPr="00987EA7">
        <w:rPr>
          <w:rFonts w:ascii="Arial" w:hAnsi="Arial" w:cs="Arial"/>
          <w:b/>
          <w:bCs/>
        </w:rPr>
        <w:t xml:space="preserve"> </w:t>
      </w:r>
      <w:proofErr w:type="gramStart"/>
      <w:r w:rsidRPr="00987EA7">
        <w:rPr>
          <w:rFonts w:ascii="Arial" w:hAnsi="Arial" w:cs="Arial"/>
          <w:b/>
          <w:bCs/>
        </w:rPr>
        <w:t>N :</w:t>
      </w:r>
      <w:proofErr w:type="gramEnd"/>
    </w:p>
    <w:p w14:paraId="39B86576" w14:textId="77777777" w:rsidR="00514DAC" w:rsidRPr="00987EA7" w:rsidRDefault="00514DAC">
      <w:pPr>
        <w:jc w:val="center"/>
        <w:rPr>
          <w:rFonts w:ascii="Arial" w:hAnsi="Arial" w:cs="Arial"/>
          <w:b/>
          <w:bCs/>
          <w:sz w:val="20"/>
        </w:rPr>
      </w:pPr>
    </w:p>
    <w:p w14:paraId="72192639" w14:textId="77777777" w:rsidR="00514DAC" w:rsidRPr="00987EA7" w:rsidRDefault="00514DAC">
      <w:pPr>
        <w:jc w:val="center"/>
        <w:rPr>
          <w:rFonts w:ascii="Arial" w:hAnsi="Arial" w:cs="Arial"/>
          <w:b/>
          <w:bCs/>
          <w:sz w:val="20"/>
        </w:rPr>
      </w:pPr>
    </w:p>
    <w:p w14:paraId="49DC480D" w14:textId="77777777" w:rsidR="00514DAC" w:rsidRPr="00987EA7" w:rsidRDefault="00514DAC">
      <w:pPr>
        <w:spacing w:line="192" w:lineRule="exact"/>
        <w:jc w:val="center"/>
        <w:rPr>
          <w:rFonts w:ascii="Arial" w:hAnsi="Arial" w:cs="Arial"/>
          <w:b/>
          <w:bCs/>
          <w:sz w:val="20"/>
        </w:rPr>
      </w:pPr>
    </w:p>
    <w:p w14:paraId="22C4F191" w14:textId="35356EE1"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00AC0E00" w:rsidRPr="00AC0E00">
        <w:rPr>
          <w:rFonts w:ascii="Arial" w:hAnsi="Arial" w:cs="Arial"/>
          <w:b/>
          <w:bCs/>
        </w:rPr>
        <w:t xml:space="preserve">servicio de procedimientos de diagnóstico de gabinete de cardiología para las unidades hospitalarias del </w:t>
      </w:r>
      <w:proofErr w:type="spellStart"/>
      <w:r w:rsidR="00AC0E00" w:rsidRPr="00AC0E00">
        <w:rPr>
          <w:rFonts w:ascii="Arial" w:hAnsi="Arial" w:cs="Arial"/>
          <w:b/>
          <w:bCs/>
        </w:rPr>
        <w:t>ooad</w:t>
      </w:r>
      <w:proofErr w:type="spellEnd"/>
      <w:r w:rsidR="00AC0E00" w:rsidRPr="00AC0E00">
        <w:rPr>
          <w:rFonts w:ascii="Arial" w:hAnsi="Arial" w:cs="Arial"/>
          <w:b/>
          <w:bCs/>
        </w:rPr>
        <w:t xml:space="preserve"> estatal jalisco para el </w:t>
      </w:r>
      <w:r w:rsidR="00741EFA">
        <w:rPr>
          <w:rFonts w:ascii="Arial" w:hAnsi="Arial" w:cs="Arial"/>
          <w:b/>
          <w:bCs/>
        </w:rPr>
        <w:t xml:space="preserve">periodo </w:t>
      </w:r>
      <w:r w:rsidR="00741EFA" w:rsidRPr="003E5EAB">
        <w:rPr>
          <w:rFonts w:ascii="Arial" w:hAnsi="Arial" w:cs="Arial"/>
          <w:b/>
          <w:bCs/>
        </w:rPr>
        <w:t xml:space="preserve">del </w:t>
      </w:r>
      <w:r w:rsidR="003E5EAB" w:rsidRPr="003E5EAB">
        <w:rPr>
          <w:rFonts w:ascii="Arial" w:hAnsi="Arial" w:cs="Arial"/>
          <w:b/>
          <w:bCs/>
        </w:rPr>
        <w:t>18</w:t>
      </w:r>
      <w:r w:rsidR="00741EFA" w:rsidRPr="003E5EAB">
        <w:rPr>
          <w:rFonts w:ascii="Arial" w:hAnsi="Arial" w:cs="Arial"/>
          <w:b/>
          <w:bCs/>
        </w:rPr>
        <w:t xml:space="preserve"> de septiembre</w:t>
      </w:r>
      <w:r w:rsidR="00AC0E00" w:rsidRPr="00AC0E00">
        <w:rPr>
          <w:rFonts w:ascii="Arial" w:hAnsi="Arial" w:cs="Arial"/>
          <w:b/>
          <w:bCs/>
        </w:rPr>
        <w:t xml:space="preserve"> al 31 de diciembre 2024</w:t>
      </w:r>
      <w:r w:rsidR="009F637C" w:rsidRPr="009F637C">
        <w:rPr>
          <w:rFonts w:ascii="Arial" w:hAnsi="Arial" w:cs="Arial"/>
          <w:b/>
          <w:bCs/>
        </w:rPr>
        <w:t xml:space="preserve"> </w:t>
      </w:r>
      <w:r w:rsidRPr="00987EA7">
        <w:rPr>
          <w:rFonts w:ascii="Arial" w:hAnsi="Arial" w:cs="Arial"/>
        </w:rPr>
        <w:t>de acuerdo con la siguiente:</w:t>
      </w:r>
    </w:p>
    <w:p w14:paraId="78740F27" w14:textId="77777777" w:rsidR="00514DAC" w:rsidRPr="00987EA7" w:rsidRDefault="00514DAC">
      <w:pPr>
        <w:jc w:val="both"/>
        <w:rPr>
          <w:rFonts w:ascii="Arial" w:hAnsi="Arial" w:cs="Arial"/>
          <w:sz w:val="20"/>
        </w:rPr>
      </w:pPr>
    </w:p>
    <w:p w14:paraId="17765650" w14:textId="77777777" w:rsidR="00514DAC" w:rsidRPr="00987EA7" w:rsidRDefault="00514DAC">
      <w:pPr>
        <w:jc w:val="both"/>
        <w:rPr>
          <w:rFonts w:ascii="Arial" w:hAnsi="Arial" w:cs="Arial"/>
          <w:sz w:val="20"/>
        </w:rPr>
      </w:pPr>
    </w:p>
    <w:p w14:paraId="31D9FA61" w14:textId="77777777" w:rsidR="00514DAC" w:rsidRPr="00987EA7" w:rsidRDefault="00514DAC">
      <w:pPr>
        <w:jc w:val="both"/>
        <w:rPr>
          <w:rFonts w:ascii="Arial" w:hAnsi="Arial" w:cs="Arial"/>
          <w:sz w:val="20"/>
        </w:rPr>
      </w:pPr>
    </w:p>
    <w:p w14:paraId="12672160" w14:textId="77777777" w:rsidR="00514DAC" w:rsidRPr="00987EA7" w:rsidRDefault="00514DAC">
      <w:pPr>
        <w:jc w:val="both"/>
        <w:rPr>
          <w:rFonts w:ascii="Arial" w:hAnsi="Arial" w:cs="Arial"/>
          <w:sz w:val="20"/>
        </w:rPr>
      </w:pPr>
    </w:p>
    <w:p w14:paraId="197813F4" w14:textId="77777777" w:rsidR="00514DAC" w:rsidRPr="00987EA7" w:rsidRDefault="00514DAC">
      <w:pPr>
        <w:jc w:val="both"/>
        <w:rPr>
          <w:rFonts w:ascii="Arial" w:hAnsi="Arial" w:cs="Arial"/>
          <w:sz w:val="20"/>
        </w:rPr>
      </w:pPr>
    </w:p>
    <w:p w14:paraId="2EA23455" w14:textId="77777777" w:rsidR="00514DAC" w:rsidRPr="00987EA7" w:rsidRDefault="00514DAC">
      <w:pPr>
        <w:jc w:val="both"/>
        <w:rPr>
          <w:rFonts w:ascii="Arial" w:hAnsi="Arial" w:cs="Arial"/>
          <w:sz w:val="20"/>
        </w:rPr>
      </w:pPr>
    </w:p>
    <w:p w14:paraId="1FBE7FAA" w14:textId="77777777" w:rsidR="00514DAC" w:rsidRPr="00987EA7" w:rsidRDefault="00514DAC">
      <w:pPr>
        <w:jc w:val="both"/>
        <w:rPr>
          <w:rFonts w:ascii="Arial" w:hAnsi="Arial" w:cs="Arial"/>
          <w:sz w:val="20"/>
        </w:rPr>
      </w:pPr>
    </w:p>
    <w:p w14:paraId="6A346DFA" w14:textId="77777777" w:rsidR="00514DAC" w:rsidRPr="00987EA7" w:rsidRDefault="00514DAC">
      <w:pPr>
        <w:jc w:val="both"/>
        <w:rPr>
          <w:rFonts w:ascii="Arial" w:hAnsi="Arial" w:cs="Arial"/>
          <w:sz w:val="20"/>
        </w:rPr>
      </w:pPr>
    </w:p>
    <w:p w14:paraId="786C0C20" w14:textId="77777777" w:rsidR="00514DAC" w:rsidRPr="00987EA7" w:rsidRDefault="00514DAC">
      <w:pPr>
        <w:jc w:val="both"/>
        <w:rPr>
          <w:rFonts w:ascii="Arial" w:hAnsi="Arial" w:cs="Arial"/>
          <w:sz w:val="20"/>
        </w:rPr>
      </w:pPr>
    </w:p>
    <w:p w14:paraId="641A0E93" w14:textId="77777777" w:rsidR="00514DAC" w:rsidRPr="00987EA7" w:rsidRDefault="00514DAC">
      <w:pPr>
        <w:jc w:val="both"/>
        <w:rPr>
          <w:rFonts w:ascii="Arial" w:hAnsi="Arial" w:cs="Arial"/>
          <w:sz w:val="20"/>
        </w:rPr>
      </w:pPr>
    </w:p>
    <w:p w14:paraId="56AE0D6B" w14:textId="77777777" w:rsidR="00514DAC" w:rsidRPr="00987EA7" w:rsidRDefault="00514DAC">
      <w:pPr>
        <w:jc w:val="both"/>
        <w:rPr>
          <w:rFonts w:ascii="Arial" w:hAnsi="Arial" w:cs="Arial"/>
          <w:sz w:val="20"/>
        </w:rPr>
      </w:pPr>
    </w:p>
    <w:p w14:paraId="6E45B0EA" w14:textId="77777777" w:rsidR="00514DAC" w:rsidRPr="00987EA7" w:rsidRDefault="00514DAC">
      <w:pPr>
        <w:jc w:val="both"/>
        <w:rPr>
          <w:rFonts w:ascii="Arial" w:hAnsi="Arial" w:cs="Arial"/>
          <w:sz w:val="20"/>
        </w:rPr>
      </w:pPr>
    </w:p>
    <w:p w14:paraId="02A0E232" w14:textId="77777777" w:rsidR="00514DAC" w:rsidRPr="00987EA7" w:rsidRDefault="00514DAC">
      <w:pPr>
        <w:jc w:val="both"/>
        <w:rPr>
          <w:rFonts w:ascii="Arial" w:hAnsi="Arial" w:cs="Arial"/>
          <w:sz w:val="20"/>
        </w:rPr>
      </w:pPr>
    </w:p>
    <w:p w14:paraId="71123BE7" w14:textId="77777777" w:rsidR="00514DAC" w:rsidRPr="00987EA7" w:rsidRDefault="00514DAC">
      <w:pPr>
        <w:jc w:val="both"/>
        <w:rPr>
          <w:rFonts w:ascii="Arial" w:hAnsi="Arial" w:cs="Arial"/>
          <w:sz w:val="20"/>
        </w:rPr>
      </w:pPr>
    </w:p>
    <w:p w14:paraId="6390FF69" w14:textId="77777777" w:rsidR="00514DAC" w:rsidRPr="00987EA7" w:rsidRDefault="00514DAC">
      <w:pPr>
        <w:jc w:val="both"/>
        <w:rPr>
          <w:rFonts w:ascii="Arial" w:hAnsi="Arial" w:cs="Arial"/>
          <w:sz w:val="20"/>
        </w:rPr>
      </w:pPr>
    </w:p>
    <w:p w14:paraId="4CA33EAD" w14:textId="77777777" w:rsidR="00514DAC" w:rsidRPr="00987EA7" w:rsidRDefault="00514DAC">
      <w:pPr>
        <w:jc w:val="both"/>
        <w:rPr>
          <w:rFonts w:ascii="Arial" w:hAnsi="Arial" w:cs="Arial"/>
          <w:sz w:val="20"/>
        </w:rPr>
      </w:pPr>
    </w:p>
    <w:p w14:paraId="2DA86364" w14:textId="77777777" w:rsidR="00514DAC" w:rsidRPr="00987EA7" w:rsidRDefault="00514DAC">
      <w:pPr>
        <w:jc w:val="both"/>
        <w:rPr>
          <w:rFonts w:ascii="Arial" w:hAnsi="Arial" w:cs="Arial"/>
          <w:sz w:val="20"/>
        </w:rPr>
      </w:pPr>
    </w:p>
    <w:p w14:paraId="2FF9C66D" w14:textId="77777777" w:rsidR="00514DAC" w:rsidRPr="00987EA7" w:rsidRDefault="00514DAC">
      <w:pPr>
        <w:jc w:val="both"/>
        <w:rPr>
          <w:rFonts w:ascii="Arial" w:hAnsi="Arial" w:cs="Arial"/>
          <w:sz w:val="20"/>
        </w:rPr>
      </w:pPr>
    </w:p>
    <w:p w14:paraId="1C3E07EF" w14:textId="77777777" w:rsidR="00514DAC" w:rsidRPr="00987EA7" w:rsidRDefault="00514DAC">
      <w:pPr>
        <w:jc w:val="both"/>
        <w:rPr>
          <w:rFonts w:ascii="Arial" w:hAnsi="Arial" w:cs="Arial"/>
          <w:sz w:val="20"/>
        </w:rPr>
      </w:pPr>
    </w:p>
    <w:p w14:paraId="12C3287B" w14:textId="77777777" w:rsidR="00514DAC" w:rsidRPr="00987EA7" w:rsidRDefault="00514DAC">
      <w:pPr>
        <w:jc w:val="both"/>
        <w:rPr>
          <w:rFonts w:ascii="Arial" w:hAnsi="Arial" w:cs="Arial"/>
          <w:sz w:val="20"/>
        </w:rPr>
      </w:pPr>
    </w:p>
    <w:p w14:paraId="63F4A330" w14:textId="77777777" w:rsidR="00514DAC" w:rsidRPr="00987EA7" w:rsidRDefault="00514DAC">
      <w:pPr>
        <w:jc w:val="both"/>
        <w:rPr>
          <w:rFonts w:ascii="Arial" w:hAnsi="Arial" w:cs="Arial"/>
          <w:sz w:val="20"/>
        </w:rPr>
      </w:pPr>
    </w:p>
    <w:p w14:paraId="3B256498" w14:textId="77777777" w:rsidR="00514DAC" w:rsidRPr="00987EA7" w:rsidRDefault="00514DAC">
      <w:pPr>
        <w:jc w:val="both"/>
        <w:rPr>
          <w:rFonts w:ascii="Arial" w:hAnsi="Arial" w:cs="Arial"/>
          <w:sz w:val="20"/>
        </w:rPr>
      </w:pPr>
    </w:p>
    <w:p w14:paraId="2490F43C" w14:textId="77777777" w:rsidR="00514DAC" w:rsidRPr="00987EA7" w:rsidRDefault="00514DAC">
      <w:pPr>
        <w:jc w:val="both"/>
        <w:rPr>
          <w:rFonts w:ascii="Arial" w:hAnsi="Arial" w:cs="Arial"/>
          <w:sz w:val="20"/>
        </w:rPr>
      </w:pPr>
    </w:p>
    <w:p w14:paraId="67F6738B" w14:textId="77777777" w:rsidR="00514DAC" w:rsidRPr="00987EA7" w:rsidRDefault="00514DAC">
      <w:pPr>
        <w:jc w:val="both"/>
        <w:rPr>
          <w:rFonts w:ascii="Arial" w:hAnsi="Arial" w:cs="Arial"/>
          <w:sz w:val="20"/>
        </w:rPr>
      </w:pPr>
    </w:p>
    <w:p w14:paraId="74BB7BDA" w14:textId="77777777" w:rsidR="00514DAC" w:rsidRPr="00987EA7" w:rsidRDefault="00514DAC">
      <w:pPr>
        <w:jc w:val="both"/>
        <w:rPr>
          <w:rFonts w:ascii="Arial" w:hAnsi="Arial" w:cs="Arial"/>
          <w:sz w:val="20"/>
        </w:rPr>
      </w:pPr>
    </w:p>
    <w:p w14:paraId="578B4AA9" w14:textId="77777777" w:rsidR="00514DAC" w:rsidRPr="00987EA7" w:rsidRDefault="00514DAC">
      <w:pPr>
        <w:jc w:val="both"/>
        <w:rPr>
          <w:rFonts w:ascii="Arial" w:hAnsi="Arial" w:cs="Arial"/>
          <w:sz w:val="20"/>
        </w:rPr>
      </w:pPr>
    </w:p>
    <w:p w14:paraId="15BC27F6" w14:textId="77777777" w:rsidR="00514DAC" w:rsidRPr="00987EA7" w:rsidRDefault="00514DAC">
      <w:pPr>
        <w:jc w:val="both"/>
        <w:rPr>
          <w:rFonts w:ascii="Arial" w:hAnsi="Arial" w:cs="Arial"/>
          <w:sz w:val="20"/>
        </w:rPr>
      </w:pPr>
    </w:p>
    <w:p w14:paraId="6E55D7CA" w14:textId="77777777" w:rsidR="00514DAC" w:rsidRPr="00987EA7" w:rsidRDefault="00514DAC">
      <w:pPr>
        <w:jc w:val="both"/>
        <w:rPr>
          <w:rFonts w:ascii="Arial" w:hAnsi="Arial" w:cs="Arial"/>
          <w:sz w:val="20"/>
        </w:rPr>
      </w:pPr>
    </w:p>
    <w:p w14:paraId="6E444EE6" w14:textId="77777777" w:rsidR="00514DAC" w:rsidRPr="00987EA7" w:rsidRDefault="00514DAC">
      <w:pPr>
        <w:jc w:val="both"/>
        <w:rPr>
          <w:rFonts w:ascii="Arial" w:hAnsi="Arial" w:cs="Arial"/>
          <w:sz w:val="20"/>
        </w:rPr>
      </w:pPr>
    </w:p>
    <w:p w14:paraId="4D93CAC2" w14:textId="77777777" w:rsidR="00514DAC" w:rsidRPr="00987EA7" w:rsidRDefault="00514DAC">
      <w:pPr>
        <w:jc w:val="both"/>
        <w:rPr>
          <w:rFonts w:ascii="Arial" w:hAnsi="Arial" w:cs="Arial"/>
          <w:sz w:val="20"/>
        </w:rPr>
      </w:pPr>
    </w:p>
    <w:p w14:paraId="39D66266" w14:textId="77777777" w:rsidR="00514DAC" w:rsidRPr="00987EA7" w:rsidRDefault="00514DAC">
      <w:pPr>
        <w:jc w:val="both"/>
        <w:rPr>
          <w:rFonts w:ascii="Arial" w:hAnsi="Arial" w:cs="Arial"/>
          <w:sz w:val="20"/>
        </w:rPr>
      </w:pPr>
    </w:p>
    <w:p w14:paraId="7089A870" w14:textId="77777777" w:rsidR="00514DAC" w:rsidRPr="00987EA7" w:rsidRDefault="00514DAC">
      <w:pPr>
        <w:jc w:val="both"/>
        <w:rPr>
          <w:rFonts w:ascii="Arial" w:hAnsi="Arial" w:cs="Arial"/>
          <w:sz w:val="20"/>
        </w:rPr>
      </w:pPr>
    </w:p>
    <w:p w14:paraId="6C0FB22B" w14:textId="77777777" w:rsidR="00514DAC" w:rsidRDefault="00514DAC">
      <w:pPr>
        <w:jc w:val="both"/>
        <w:rPr>
          <w:rFonts w:ascii="Arial" w:hAnsi="Arial" w:cs="Arial"/>
          <w:sz w:val="20"/>
        </w:rPr>
      </w:pPr>
    </w:p>
    <w:p w14:paraId="123B7682" w14:textId="77777777" w:rsidR="004F252D" w:rsidRDefault="004F252D">
      <w:pPr>
        <w:jc w:val="both"/>
        <w:rPr>
          <w:rFonts w:ascii="Arial" w:hAnsi="Arial" w:cs="Arial"/>
          <w:sz w:val="20"/>
        </w:rPr>
      </w:pPr>
    </w:p>
    <w:p w14:paraId="0E3E140C" w14:textId="77777777" w:rsidR="004F252D" w:rsidRPr="00987EA7" w:rsidRDefault="004F252D">
      <w:pPr>
        <w:jc w:val="both"/>
        <w:rPr>
          <w:rFonts w:ascii="Arial" w:hAnsi="Arial" w:cs="Arial"/>
          <w:sz w:val="20"/>
        </w:rPr>
      </w:pPr>
    </w:p>
    <w:p w14:paraId="3133019A" w14:textId="77777777" w:rsidR="00514DAC" w:rsidRPr="00987EA7" w:rsidRDefault="00514DAC">
      <w:pPr>
        <w:jc w:val="both"/>
        <w:rPr>
          <w:rFonts w:ascii="Arial" w:hAnsi="Arial" w:cs="Arial"/>
          <w:sz w:val="20"/>
        </w:rPr>
      </w:pPr>
    </w:p>
    <w:p w14:paraId="0CD12CAB" w14:textId="77777777" w:rsidR="00514DAC" w:rsidRPr="00987EA7" w:rsidRDefault="00514DAC">
      <w:pPr>
        <w:tabs>
          <w:tab w:val="left" w:pos="3675"/>
          <w:tab w:val="center" w:pos="4844"/>
        </w:tabs>
        <w:rPr>
          <w:rFonts w:ascii="Arial" w:hAnsi="Arial" w:cs="Arial"/>
        </w:rPr>
      </w:pPr>
      <w:r w:rsidRPr="00987EA7">
        <w:rPr>
          <w:rFonts w:ascii="Arial" w:hAnsi="Arial" w:cs="Arial"/>
          <w:b/>
          <w:lang w:val="es-MX"/>
        </w:rPr>
        <w:tab/>
        <w:t>CONVOCATORIA</w:t>
      </w:r>
    </w:p>
    <w:p w14:paraId="4FAB46AE" w14:textId="77777777" w:rsidR="00514DAC" w:rsidRPr="00987EA7" w:rsidRDefault="00514DAC" w:rsidP="00DD5476">
      <w:pPr>
        <w:pStyle w:val="Textoindependiente22"/>
        <w:spacing w:after="0"/>
        <w:rPr>
          <w:rFonts w:ascii="Arial" w:hAnsi="Arial" w:cs="Arial"/>
        </w:rPr>
      </w:pPr>
      <w:r w:rsidRPr="00987EA7">
        <w:rPr>
          <w:rFonts w:ascii="Arial" w:hAnsi="Arial" w:cs="Arial"/>
          <w:b/>
          <w:bCs/>
          <w:sz w:val="16"/>
          <w:szCs w:val="16"/>
        </w:rPr>
        <w:t>GLOSARIO DE TÉRMINOS.</w:t>
      </w:r>
    </w:p>
    <w:p w14:paraId="78C361A4"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Administrador del Contrato:</w:t>
      </w:r>
      <w:r w:rsidRPr="00A16CE8">
        <w:rPr>
          <w:rFonts w:ascii="Arial" w:hAnsi="Arial" w:cs="Arial"/>
          <w:sz w:val="18"/>
          <w:szCs w:val="18"/>
        </w:rPr>
        <w:t xml:space="preserve"> Servidor(es) público(s) en quien recae la responsabilidad de dar seguimiento al cumplimiento de las obligaciones establecidas en el contrato.</w:t>
      </w:r>
    </w:p>
    <w:p w14:paraId="7A85C803"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iCs/>
          <w:sz w:val="18"/>
          <w:szCs w:val="18"/>
        </w:rPr>
        <w:t>Área contratante</w:t>
      </w:r>
      <w:r w:rsidRPr="00A16CE8">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7957099B"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iCs/>
          <w:sz w:val="18"/>
          <w:szCs w:val="18"/>
        </w:rPr>
        <w:t>Área requirente</w:t>
      </w:r>
      <w:r w:rsidRPr="00A16CE8">
        <w:rPr>
          <w:rFonts w:ascii="Arial" w:hAnsi="Arial" w:cs="Arial"/>
          <w:iCs/>
          <w:sz w:val="18"/>
          <w:szCs w:val="18"/>
        </w:rPr>
        <w:t>: la que en la dependencia o entidad, solicite o requiera formalmente la adquisición o arrendamiento de bienes o la prestación de servicios, o bien aquella que los utilizará;</w:t>
      </w:r>
    </w:p>
    <w:p w14:paraId="1B187C84"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iCs/>
          <w:sz w:val="18"/>
          <w:szCs w:val="18"/>
        </w:rPr>
        <w:t>Área técnica</w:t>
      </w:r>
      <w:r w:rsidRPr="00A16CE8">
        <w:rPr>
          <w:rFonts w:ascii="Arial" w:hAnsi="Arial" w:cs="Arial"/>
          <w:iCs/>
          <w:sz w:val="18"/>
          <w:szCs w:val="18"/>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14:paraId="156D9B83"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CECOBAN:</w:t>
      </w:r>
      <w:r w:rsidRPr="00A16CE8">
        <w:rPr>
          <w:rFonts w:ascii="Arial" w:hAnsi="Arial" w:cs="Arial"/>
          <w:sz w:val="18"/>
          <w:szCs w:val="18"/>
        </w:rPr>
        <w:t xml:space="preserve"> Centro de Compensación Bancaria.</w:t>
      </w:r>
    </w:p>
    <w:p w14:paraId="28F3B5FA"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COMPRANET</w:t>
      </w:r>
      <w:r w:rsidRPr="00A16CE8">
        <w:rPr>
          <w:rFonts w:ascii="Arial" w:hAnsi="Arial" w:cs="Arial"/>
          <w:sz w:val="18"/>
          <w:szCs w:val="18"/>
        </w:rPr>
        <w:t>: el Sistema Electrónico de información pública gubernamental sobre adquisiciones, arrendamientos y servicios. con dirección electrónica en Internet:</w:t>
      </w:r>
      <w:r w:rsidRPr="00A16CE8">
        <w:rPr>
          <w:rFonts w:ascii="Arial" w:hAnsi="Arial" w:cs="Arial"/>
          <w:b/>
          <w:sz w:val="18"/>
          <w:szCs w:val="18"/>
        </w:rPr>
        <w:t xml:space="preserve"> </w:t>
      </w:r>
      <w:hyperlink r:id="rId7" w:history="1">
        <w:r w:rsidRPr="00A16CE8">
          <w:rPr>
            <w:rStyle w:val="Hipervnculo"/>
            <w:rFonts w:ascii="Arial" w:hAnsi="Arial" w:cs="Arial"/>
            <w:sz w:val="18"/>
            <w:szCs w:val="18"/>
          </w:rPr>
          <w:t>https://upcp-compranet.hacienda.gob.mx/</w:t>
        </w:r>
      </w:hyperlink>
      <w:r w:rsidRPr="00A16CE8">
        <w:rPr>
          <w:rFonts w:ascii="Arial" w:hAnsi="Arial" w:cs="Arial"/>
          <w:sz w:val="18"/>
          <w:szCs w:val="18"/>
        </w:rPr>
        <w:t xml:space="preserve"> </w:t>
      </w:r>
    </w:p>
    <w:p w14:paraId="2898F2F1"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 xml:space="preserve">Contrato o pedido: </w:t>
      </w:r>
      <w:r w:rsidRPr="00A16CE8">
        <w:rPr>
          <w:rFonts w:ascii="Arial" w:hAnsi="Arial" w:cs="Arial"/>
          <w:sz w:val="18"/>
          <w:szCs w:val="18"/>
        </w:rPr>
        <w:t xml:space="preserve">El acuerdo de voluntades para crear o trasferir derechos y obligaciones, y a través del cual se formaliza la adquisición o arrendamiento de bienes muebles o la prestación de servicios. </w:t>
      </w:r>
    </w:p>
    <w:p w14:paraId="0EACC718"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EMA:</w:t>
      </w:r>
      <w:r w:rsidRPr="00A16CE8">
        <w:rPr>
          <w:rFonts w:ascii="Arial" w:hAnsi="Arial" w:cs="Arial"/>
          <w:sz w:val="18"/>
          <w:szCs w:val="18"/>
        </w:rPr>
        <w:t xml:space="preserve"> Entidad Mexicana de Acreditación, A. C.</w:t>
      </w:r>
    </w:p>
    <w:p w14:paraId="155E9865"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Instituto o IMSS:</w:t>
      </w:r>
      <w:r w:rsidRPr="00A16CE8">
        <w:rPr>
          <w:rFonts w:ascii="Arial" w:hAnsi="Arial" w:cs="Arial"/>
          <w:sz w:val="18"/>
          <w:szCs w:val="18"/>
        </w:rPr>
        <w:t xml:space="preserve"> Instituto Mexicano del Seguro Social.</w:t>
      </w:r>
    </w:p>
    <w:p w14:paraId="690928C4"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Investigación de mercado</w:t>
      </w:r>
      <w:r w:rsidRPr="00A16CE8">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F6DCB62"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IVA:</w:t>
      </w:r>
      <w:r w:rsidRPr="00A16CE8">
        <w:rPr>
          <w:rFonts w:ascii="Arial" w:hAnsi="Arial" w:cs="Arial"/>
          <w:sz w:val="18"/>
          <w:szCs w:val="18"/>
        </w:rPr>
        <w:t xml:space="preserve"> Impuesto al Valor Agregado.</w:t>
      </w:r>
    </w:p>
    <w:p w14:paraId="522042D2"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LAASSP o Ley:</w:t>
      </w:r>
      <w:r w:rsidRPr="00A16CE8">
        <w:rPr>
          <w:rFonts w:ascii="Arial" w:hAnsi="Arial" w:cs="Arial"/>
          <w:sz w:val="18"/>
          <w:szCs w:val="18"/>
        </w:rPr>
        <w:t xml:space="preserve"> Ley de Adquisiciones, Arrendamientos y Servicios del Sector Público.</w:t>
      </w:r>
    </w:p>
    <w:p w14:paraId="3AB0526C"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Licitante:</w:t>
      </w:r>
      <w:r w:rsidRPr="00A16CE8">
        <w:rPr>
          <w:rFonts w:ascii="Arial" w:hAnsi="Arial" w:cs="Arial"/>
          <w:sz w:val="18"/>
          <w:szCs w:val="18"/>
        </w:rPr>
        <w:t xml:space="preserve"> La persona que participe en cualquier procedimiento de licitación pública o bien de invitación a cuando menos tres personas.</w:t>
      </w:r>
    </w:p>
    <w:p w14:paraId="1956D4CD"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Medios Remotos de Comunicación Electrónica:</w:t>
      </w:r>
      <w:r w:rsidRPr="00A16CE8">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332E6E9A"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 xml:space="preserve">MIPYMES: </w:t>
      </w:r>
      <w:r w:rsidRPr="00A16CE8">
        <w:rPr>
          <w:rFonts w:ascii="Arial" w:hAnsi="Arial" w:cs="Arial"/>
          <w:sz w:val="18"/>
          <w:szCs w:val="18"/>
        </w:rPr>
        <w:t>las micro, pequeñas y medianas empresas de nacionalidad mexicana a que hace referencia la Ley para el Desarrollo de la Competitividad de la Micro, Pequeña y Mediana Empresa;</w:t>
      </w:r>
    </w:p>
    <w:p w14:paraId="1755D148"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OOAD:</w:t>
      </w:r>
      <w:r w:rsidRPr="00A16CE8">
        <w:rPr>
          <w:rFonts w:ascii="Arial" w:hAnsi="Arial" w:cs="Arial"/>
          <w:sz w:val="18"/>
          <w:szCs w:val="18"/>
        </w:rPr>
        <w:t xml:space="preserve"> Órgano de Operación Administrativa Desconcentrada</w:t>
      </w:r>
    </w:p>
    <w:p w14:paraId="524A67A2" w14:textId="77777777" w:rsidR="00514DAC" w:rsidRPr="00A16CE8"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A16CE8">
        <w:rPr>
          <w:rFonts w:ascii="Arial" w:hAnsi="Arial" w:cs="Arial"/>
          <w:b/>
          <w:sz w:val="18"/>
          <w:szCs w:val="18"/>
        </w:rPr>
        <w:t xml:space="preserve">Partida o concepto: </w:t>
      </w:r>
      <w:r w:rsidRPr="00A16CE8">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0B769FB3" w14:textId="77777777" w:rsidR="00514DAC"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Precio no aceptable</w:t>
      </w:r>
      <w:r w:rsidRPr="00A16CE8">
        <w:rPr>
          <w:rFonts w:ascii="Arial" w:hAnsi="Arial"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0D95471" w14:textId="77777777" w:rsidR="00393712"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Precio conveniente</w:t>
      </w:r>
      <w:r w:rsidRPr="00A16CE8">
        <w:rPr>
          <w:rFonts w:ascii="Arial" w:hAnsi="Arial"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C8958A8" w14:textId="77777777" w:rsidR="00DD5476"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Proveedor:</w:t>
      </w:r>
      <w:r w:rsidRPr="00A16CE8">
        <w:rPr>
          <w:rFonts w:ascii="Arial" w:hAnsi="Arial" w:cs="Arial"/>
          <w:sz w:val="18"/>
          <w:szCs w:val="18"/>
        </w:rPr>
        <w:t xml:space="preserve"> La persona que celebre contratos de adquisiciones, arrendamientos o servicios.</w:t>
      </w:r>
    </w:p>
    <w:p w14:paraId="0C1AE433" w14:textId="77777777" w:rsidR="00393712"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Reglamento:</w:t>
      </w:r>
      <w:r w:rsidRPr="00A16CE8">
        <w:rPr>
          <w:rFonts w:ascii="Arial" w:hAnsi="Arial" w:cs="Arial"/>
          <w:sz w:val="18"/>
          <w:szCs w:val="18"/>
        </w:rPr>
        <w:t xml:space="preserve"> Reglamento de la Ley de Adquisiciones, Arrendamientos y Servicios del Sector Público.</w:t>
      </w:r>
    </w:p>
    <w:p w14:paraId="7EB130B8" w14:textId="77777777" w:rsidR="00393712"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SAI:</w:t>
      </w:r>
      <w:r w:rsidRPr="00A16CE8">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6EA70BE3" w14:textId="77777777" w:rsidR="00393712"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SAT:</w:t>
      </w:r>
      <w:r w:rsidRPr="00A16CE8">
        <w:rPr>
          <w:rFonts w:ascii="Arial" w:hAnsi="Arial" w:cs="Arial"/>
          <w:sz w:val="18"/>
          <w:szCs w:val="18"/>
        </w:rPr>
        <w:t xml:space="preserve"> el Servicio de Administración Tributaria.</w:t>
      </w:r>
    </w:p>
    <w:p w14:paraId="197FE5D9" w14:textId="77777777" w:rsidR="00393712"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SFP:</w:t>
      </w:r>
      <w:r w:rsidRPr="00A16CE8">
        <w:rPr>
          <w:rFonts w:ascii="Arial" w:hAnsi="Arial" w:cs="Arial"/>
          <w:sz w:val="18"/>
          <w:szCs w:val="18"/>
        </w:rPr>
        <w:t xml:space="preserve"> Secretaría de la Función Pública.</w:t>
      </w:r>
    </w:p>
    <w:p w14:paraId="5AA17C57" w14:textId="77777777" w:rsidR="00514DAC" w:rsidRPr="00A16CE8" w:rsidRDefault="00514DAC" w:rsidP="00DD5476">
      <w:pPr>
        <w:numPr>
          <w:ilvl w:val="0"/>
          <w:numId w:val="10"/>
        </w:numPr>
        <w:tabs>
          <w:tab w:val="left" w:pos="1702"/>
        </w:tabs>
        <w:jc w:val="both"/>
        <w:rPr>
          <w:rFonts w:ascii="Arial" w:hAnsi="Arial" w:cs="Arial"/>
          <w:sz w:val="18"/>
          <w:szCs w:val="18"/>
        </w:rPr>
      </w:pPr>
      <w:r w:rsidRPr="00A16CE8">
        <w:rPr>
          <w:rFonts w:ascii="Arial" w:hAnsi="Arial" w:cs="Arial"/>
          <w:b/>
          <w:sz w:val="18"/>
          <w:szCs w:val="18"/>
        </w:rPr>
        <w:t xml:space="preserve">Sobre cerrado: </w:t>
      </w:r>
      <w:r w:rsidRPr="00A16CE8">
        <w:rPr>
          <w:rFonts w:ascii="Arial" w:hAnsi="Arial" w:cs="Arial"/>
          <w:sz w:val="18"/>
          <w:szCs w:val="18"/>
        </w:rPr>
        <w:t>Cualquier medio que contenga la proposición del licitante, cuyo contenido solo puede ser conocido en el acto de presentación y apertura de proposiciones, en términos de la Ley.</w:t>
      </w:r>
    </w:p>
    <w:p w14:paraId="002BEC87" w14:textId="77777777" w:rsidR="00514DAC" w:rsidRPr="00A16CE8"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301D9F22" w14:textId="77777777" w:rsidR="00514DAC" w:rsidRPr="00A16CE8"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7B6E95A5" w14:textId="77777777" w:rsidR="00514DAC" w:rsidRPr="00A16CE8"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5C6FCF4E" w14:textId="77777777" w:rsidR="00514DAC" w:rsidRPr="00A16CE8"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4870C09F" w14:textId="77777777" w:rsidR="00514DAC" w:rsidRPr="00A16CE8"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289A7312" w14:textId="77777777" w:rsidR="00514DAC" w:rsidRPr="00A16CE8"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7E93DA63" w14:textId="77777777" w:rsidR="004F252D" w:rsidRPr="00A16CE8" w:rsidRDefault="004F252D"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42E2CF10" w14:textId="77777777" w:rsidR="004F252D" w:rsidRPr="00A16CE8" w:rsidRDefault="004F252D">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67CADA7B" w14:textId="77777777" w:rsidR="00514DAC" w:rsidRPr="00A16CE8" w:rsidRDefault="00514DAC">
      <w:pPr>
        <w:ind w:hanging="191"/>
        <w:jc w:val="both"/>
        <w:rPr>
          <w:rFonts w:ascii="Arial" w:hAnsi="Arial" w:cs="Arial"/>
          <w:sz w:val="18"/>
          <w:szCs w:val="18"/>
        </w:rPr>
      </w:pPr>
      <w:r w:rsidRPr="00A16CE8">
        <w:rPr>
          <w:rFonts w:ascii="Arial" w:hAnsi="Arial" w:cs="Arial"/>
          <w:b/>
          <w:sz w:val="18"/>
          <w:szCs w:val="18"/>
        </w:rPr>
        <w:t>1. INFORMACION ESPECÍFICA DE LA LICITACIÓN.</w:t>
      </w:r>
    </w:p>
    <w:p w14:paraId="6C2C8E9A" w14:textId="77777777" w:rsidR="00514DAC" w:rsidRPr="00A16CE8" w:rsidRDefault="00514DAC">
      <w:pPr>
        <w:jc w:val="both"/>
        <w:rPr>
          <w:rFonts w:ascii="Arial" w:hAnsi="Arial" w:cs="Arial"/>
          <w:b/>
          <w:sz w:val="18"/>
          <w:szCs w:val="18"/>
        </w:rPr>
      </w:pPr>
    </w:p>
    <w:p w14:paraId="046795B2" w14:textId="77777777" w:rsidR="00514DAC" w:rsidRPr="00A16CE8" w:rsidRDefault="00514DAC">
      <w:pPr>
        <w:keepNext/>
        <w:tabs>
          <w:tab w:val="left" w:pos="0"/>
        </w:tabs>
        <w:jc w:val="both"/>
        <w:rPr>
          <w:rFonts w:ascii="Arial" w:hAnsi="Arial" w:cs="Arial"/>
          <w:sz w:val="18"/>
          <w:szCs w:val="18"/>
        </w:rPr>
      </w:pPr>
      <w:r w:rsidRPr="00A16CE8">
        <w:rPr>
          <w:rFonts w:ascii="Arial" w:hAnsi="Arial" w:cs="Arial"/>
          <w:bCs/>
          <w:sz w:val="18"/>
          <w:szCs w:val="18"/>
          <w:lang w:val="es-MX"/>
        </w:rPr>
        <w:t>Para la contratación del</w:t>
      </w:r>
    </w:p>
    <w:p w14:paraId="6D574558" w14:textId="0C71EE17" w:rsidR="002A56BA" w:rsidRPr="00A16CE8" w:rsidRDefault="009F637C" w:rsidP="002A56BA">
      <w:pPr>
        <w:keepNext/>
        <w:tabs>
          <w:tab w:val="left" w:pos="0"/>
        </w:tabs>
        <w:jc w:val="both"/>
        <w:rPr>
          <w:rFonts w:ascii="Arial" w:eastAsia="Calibri" w:hAnsi="Arial" w:cs="Arial"/>
          <w:b/>
          <w:bCs/>
          <w:sz w:val="18"/>
          <w:szCs w:val="18"/>
          <w:lang w:val="es-MX"/>
        </w:rPr>
      </w:pPr>
      <w:r w:rsidRPr="00A16CE8">
        <w:rPr>
          <w:rFonts w:ascii="Arial" w:hAnsi="Arial" w:cs="Arial"/>
          <w:b/>
          <w:bCs/>
          <w:sz w:val="18"/>
          <w:szCs w:val="18"/>
        </w:rPr>
        <w:t xml:space="preserve">Servicio de procedimientos de diagnóstico de gabinete de cardiología para las unidades </w:t>
      </w:r>
      <w:proofErr w:type="spellStart"/>
      <w:r w:rsidRPr="00A16CE8">
        <w:rPr>
          <w:rFonts w:ascii="Arial" w:hAnsi="Arial" w:cs="Arial"/>
          <w:b/>
          <w:bCs/>
          <w:sz w:val="18"/>
          <w:szCs w:val="18"/>
        </w:rPr>
        <w:t>hospitalrias</w:t>
      </w:r>
      <w:proofErr w:type="spellEnd"/>
      <w:r w:rsidRPr="00A16CE8">
        <w:rPr>
          <w:rFonts w:ascii="Arial" w:hAnsi="Arial" w:cs="Arial"/>
          <w:b/>
          <w:bCs/>
          <w:sz w:val="18"/>
          <w:szCs w:val="18"/>
        </w:rPr>
        <w:t xml:space="preserve"> del OOAD estatal Jalisco</w:t>
      </w:r>
      <w:r w:rsidR="002A05C0" w:rsidRPr="00A16CE8">
        <w:rPr>
          <w:rFonts w:ascii="Arial" w:hAnsi="Arial" w:cs="Arial"/>
          <w:b/>
          <w:bCs/>
          <w:sz w:val="18"/>
          <w:szCs w:val="18"/>
        </w:rPr>
        <w:t xml:space="preserve"> </w:t>
      </w:r>
      <w:r w:rsidR="002A56BA" w:rsidRPr="00A16CE8">
        <w:rPr>
          <w:rFonts w:ascii="Arial" w:hAnsi="Arial" w:cs="Arial"/>
          <w:b/>
          <w:bCs/>
          <w:sz w:val="18"/>
          <w:szCs w:val="18"/>
        </w:rPr>
        <w:t xml:space="preserve">para el </w:t>
      </w:r>
      <w:r w:rsidR="002E19E5" w:rsidRPr="00A16CE8">
        <w:rPr>
          <w:rFonts w:ascii="Arial" w:hAnsi="Arial" w:cs="Arial"/>
          <w:b/>
          <w:bCs/>
          <w:sz w:val="18"/>
          <w:szCs w:val="18"/>
        </w:rPr>
        <w:t>p</w:t>
      </w:r>
      <w:r w:rsidR="00671060" w:rsidRPr="00A16CE8">
        <w:rPr>
          <w:rFonts w:ascii="Arial" w:hAnsi="Arial" w:cs="Arial"/>
          <w:b/>
          <w:bCs/>
          <w:sz w:val="18"/>
          <w:szCs w:val="18"/>
        </w:rPr>
        <w:t>erí</w:t>
      </w:r>
      <w:r w:rsidR="002E19E5" w:rsidRPr="00A16CE8">
        <w:rPr>
          <w:rFonts w:ascii="Arial" w:hAnsi="Arial" w:cs="Arial"/>
          <w:b/>
          <w:bCs/>
          <w:sz w:val="18"/>
          <w:szCs w:val="18"/>
        </w:rPr>
        <w:t xml:space="preserve">odo del </w:t>
      </w:r>
      <w:r w:rsidR="003E5EAB" w:rsidRPr="00A16CE8">
        <w:rPr>
          <w:rFonts w:ascii="Arial" w:hAnsi="Arial" w:cs="Arial"/>
          <w:b/>
          <w:bCs/>
          <w:sz w:val="18"/>
          <w:szCs w:val="18"/>
        </w:rPr>
        <w:t>18</w:t>
      </w:r>
      <w:r w:rsidR="002E19E5" w:rsidRPr="00A16CE8">
        <w:rPr>
          <w:rFonts w:ascii="Arial" w:hAnsi="Arial" w:cs="Arial"/>
          <w:b/>
          <w:bCs/>
          <w:sz w:val="18"/>
          <w:szCs w:val="18"/>
        </w:rPr>
        <w:t xml:space="preserve"> de septiembre</w:t>
      </w:r>
      <w:r w:rsidR="002A56BA" w:rsidRPr="00A16CE8">
        <w:rPr>
          <w:rFonts w:ascii="Arial" w:eastAsia="Calibri" w:hAnsi="Arial" w:cs="Arial"/>
          <w:b/>
          <w:bCs/>
          <w:sz w:val="18"/>
          <w:szCs w:val="18"/>
          <w:lang w:val="es-MX"/>
        </w:rPr>
        <w:t xml:space="preserve"> al 31 de diciembre de 2024.</w:t>
      </w:r>
    </w:p>
    <w:p w14:paraId="6B20064C" w14:textId="12915ADB" w:rsidR="009F637C" w:rsidRPr="00A16CE8" w:rsidRDefault="009F637C">
      <w:pPr>
        <w:keepNext/>
        <w:tabs>
          <w:tab w:val="left" w:pos="0"/>
        </w:tabs>
        <w:jc w:val="both"/>
        <w:rPr>
          <w:rFonts w:ascii="Arial" w:hAnsi="Arial" w:cs="Arial"/>
          <w:b/>
          <w:bCs/>
          <w:sz w:val="18"/>
          <w:szCs w:val="18"/>
          <w:lang w:val="es-MX"/>
        </w:rPr>
      </w:pPr>
    </w:p>
    <w:p w14:paraId="469E8AC5" w14:textId="77777777" w:rsidR="00514DAC" w:rsidRPr="00A16CE8" w:rsidRDefault="00514DAC">
      <w:pPr>
        <w:jc w:val="both"/>
        <w:rPr>
          <w:rFonts w:ascii="Arial" w:hAnsi="Arial" w:cs="Arial"/>
          <w:sz w:val="18"/>
          <w:szCs w:val="18"/>
        </w:rPr>
      </w:pPr>
      <w:r w:rsidRPr="00A16CE8">
        <w:rPr>
          <w:rFonts w:ascii="Arial" w:hAnsi="Arial" w:cs="Arial"/>
          <w:b/>
          <w:sz w:val="18"/>
          <w:szCs w:val="18"/>
        </w:rPr>
        <w:t>NOMBRE Y DIRECCIÓN DEL ÁREA CONTRATANTE:</w:t>
      </w:r>
      <w:r w:rsidRPr="00A16CE8">
        <w:rPr>
          <w:rFonts w:ascii="Arial" w:hAnsi="Arial" w:cs="Arial"/>
          <w:sz w:val="18"/>
          <w:szCs w:val="18"/>
        </w:rPr>
        <w:t xml:space="preserve"> Coordinación de Abastecimiento y Equipamiento, ubicada en Periférico Sur Número 8000, Colonia Santa Maria Tequepexpan, C.P. 45600, San Pedro Tlaquepaque, Jalisco.</w:t>
      </w:r>
    </w:p>
    <w:p w14:paraId="4B3E7677" w14:textId="77777777" w:rsidR="00514DAC" w:rsidRPr="00A16CE8" w:rsidRDefault="00514DAC">
      <w:pPr>
        <w:jc w:val="both"/>
        <w:rPr>
          <w:rFonts w:ascii="Arial" w:hAnsi="Arial" w:cs="Arial"/>
          <w:b/>
          <w:sz w:val="18"/>
          <w:szCs w:val="18"/>
        </w:rPr>
      </w:pPr>
    </w:p>
    <w:p w14:paraId="36539756" w14:textId="77777777" w:rsidR="00514DAC" w:rsidRPr="00A16CE8" w:rsidRDefault="00514DAC">
      <w:pPr>
        <w:tabs>
          <w:tab w:val="left" w:pos="1702"/>
        </w:tabs>
        <w:ind w:left="426" w:hanging="426"/>
        <w:jc w:val="both"/>
        <w:rPr>
          <w:rFonts w:ascii="Arial" w:hAnsi="Arial" w:cs="Arial"/>
          <w:sz w:val="18"/>
          <w:szCs w:val="18"/>
        </w:rPr>
      </w:pPr>
      <w:r w:rsidRPr="00A16CE8">
        <w:rPr>
          <w:rFonts w:ascii="Arial" w:hAnsi="Arial" w:cs="Arial"/>
          <w:b/>
          <w:bCs/>
          <w:sz w:val="18"/>
          <w:szCs w:val="18"/>
        </w:rPr>
        <w:t>1.1. IDIOMA EN QUE DEBERÁN ENVIARSE LAS PROPOSICIONES, LOS ANEXOS TÉCNICOS Y, EN SU CASO, LOS FOLLETOS QUE SE ACOMPAÑEN.</w:t>
      </w:r>
    </w:p>
    <w:p w14:paraId="3FE18B7E" w14:textId="77777777" w:rsidR="00514DAC" w:rsidRPr="00A16CE8" w:rsidRDefault="00514DAC">
      <w:pPr>
        <w:pStyle w:val="Sangra3detindependiente1"/>
        <w:ind w:left="0" w:firstLine="0"/>
        <w:rPr>
          <w:b/>
          <w:bCs/>
          <w:sz w:val="18"/>
          <w:szCs w:val="18"/>
          <w:lang w:val="es-ES"/>
        </w:rPr>
      </w:pPr>
    </w:p>
    <w:p w14:paraId="4AB14507" w14:textId="77777777" w:rsidR="00514DAC" w:rsidRPr="00A16CE8" w:rsidRDefault="00514DAC">
      <w:pPr>
        <w:jc w:val="both"/>
        <w:rPr>
          <w:rFonts w:ascii="Arial" w:hAnsi="Arial" w:cs="Arial"/>
          <w:sz w:val="18"/>
          <w:szCs w:val="18"/>
        </w:rPr>
      </w:pPr>
      <w:r w:rsidRPr="00A16CE8">
        <w:rPr>
          <w:rFonts w:ascii="Arial" w:hAnsi="Arial" w:cs="Arial"/>
          <w:sz w:val="18"/>
          <w:szCs w:val="18"/>
        </w:rPr>
        <w:t>Las proposiciones deberán enviarse por medios remotos de comunicación electrónica (CompraNet), preferentemente en papel membretado de la empresa, solo en idioma español y dirigidas al área convocante.</w:t>
      </w:r>
    </w:p>
    <w:p w14:paraId="0DB1F8BC" w14:textId="77777777" w:rsidR="00514DAC" w:rsidRPr="00A16CE8" w:rsidRDefault="00514DAC">
      <w:pPr>
        <w:pStyle w:val="Sangra3detindependiente1"/>
        <w:ind w:left="0" w:firstLine="0"/>
        <w:rPr>
          <w:sz w:val="18"/>
          <w:szCs w:val="18"/>
          <w:lang w:val="es-ES"/>
        </w:rPr>
      </w:pPr>
    </w:p>
    <w:p w14:paraId="7F9FF9F1" w14:textId="77777777" w:rsidR="00514DAC" w:rsidRPr="00A16CE8" w:rsidRDefault="00514DAC">
      <w:pPr>
        <w:pStyle w:val="Sangra3detindependiente1"/>
        <w:ind w:left="0" w:firstLine="0"/>
        <w:rPr>
          <w:sz w:val="18"/>
          <w:szCs w:val="18"/>
        </w:rPr>
      </w:pPr>
      <w:r w:rsidRPr="00A16CE8">
        <w:rPr>
          <w:sz w:val="18"/>
          <w:szCs w:val="18"/>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74494DA" w14:textId="77777777" w:rsidR="00514DAC" w:rsidRPr="00A16CE8" w:rsidRDefault="00514DAC">
      <w:pPr>
        <w:pStyle w:val="Sangra3detindependiente1"/>
        <w:ind w:left="0" w:firstLine="0"/>
        <w:rPr>
          <w:sz w:val="18"/>
          <w:szCs w:val="18"/>
          <w:lang w:val="es-ES"/>
        </w:rPr>
      </w:pPr>
    </w:p>
    <w:p w14:paraId="5D0F443D" w14:textId="77777777" w:rsidR="00514DAC" w:rsidRPr="00A16CE8" w:rsidRDefault="00514DAC">
      <w:pPr>
        <w:jc w:val="both"/>
        <w:rPr>
          <w:rFonts w:ascii="Arial" w:hAnsi="Arial" w:cs="Arial"/>
          <w:b/>
          <w:sz w:val="18"/>
          <w:szCs w:val="18"/>
        </w:rPr>
      </w:pPr>
      <w:r w:rsidRPr="00A16CE8">
        <w:rPr>
          <w:rFonts w:ascii="Arial" w:hAnsi="Arial" w:cs="Arial"/>
          <w:b/>
          <w:sz w:val="18"/>
          <w:szCs w:val="18"/>
        </w:rPr>
        <w:t>1.2.</w:t>
      </w:r>
      <w:r w:rsidRPr="00A16CE8">
        <w:rPr>
          <w:rFonts w:ascii="Arial" w:hAnsi="Arial" w:cs="Arial"/>
          <w:b/>
          <w:sz w:val="18"/>
          <w:szCs w:val="18"/>
        </w:rPr>
        <w:tab/>
        <w:t>DISPONIBILIDAD PRESUPUESTARIA:</w:t>
      </w:r>
    </w:p>
    <w:p w14:paraId="2DB9B838" w14:textId="77777777" w:rsidR="00987EA7" w:rsidRPr="00A16CE8" w:rsidRDefault="00987EA7">
      <w:pPr>
        <w:jc w:val="both"/>
        <w:rPr>
          <w:rFonts w:ascii="Arial" w:hAnsi="Arial" w:cs="Arial"/>
          <w:sz w:val="18"/>
          <w:szCs w:val="18"/>
        </w:rPr>
      </w:pPr>
    </w:p>
    <w:p w14:paraId="48DD10F0" w14:textId="77777777" w:rsidR="00514DAC" w:rsidRPr="00A16CE8" w:rsidRDefault="00514DAC">
      <w:pPr>
        <w:jc w:val="both"/>
        <w:rPr>
          <w:rFonts w:ascii="Arial" w:hAnsi="Arial" w:cs="Arial"/>
          <w:sz w:val="18"/>
          <w:szCs w:val="18"/>
        </w:rPr>
      </w:pPr>
      <w:r w:rsidRPr="00A16CE8">
        <w:rPr>
          <w:rFonts w:ascii="Arial" w:hAnsi="Arial" w:cs="Arial"/>
          <w:bCs/>
          <w:sz w:val="18"/>
          <w:szCs w:val="18"/>
        </w:rPr>
        <w:t xml:space="preserve">“El presupuesto definitivo a ejercer está sujeto al aprobado en el Presupuesto de Egresos de la Federación para el </w:t>
      </w:r>
      <w:r w:rsidRPr="00A16CE8">
        <w:rPr>
          <w:rFonts w:ascii="Arial" w:hAnsi="Arial" w:cs="Arial"/>
          <w:b/>
          <w:bCs/>
          <w:sz w:val="18"/>
          <w:szCs w:val="18"/>
        </w:rPr>
        <w:t>Ejercicio Fiscal 202</w:t>
      </w:r>
      <w:r w:rsidR="00464C3D" w:rsidRPr="00A16CE8">
        <w:rPr>
          <w:rFonts w:ascii="Arial" w:hAnsi="Arial" w:cs="Arial"/>
          <w:b/>
          <w:bCs/>
          <w:sz w:val="18"/>
          <w:szCs w:val="18"/>
        </w:rPr>
        <w:t>4</w:t>
      </w:r>
      <w:r w:rsidRPr="00A16CE8">
        <w:rPr>
          <w:rFonts w:ascii="Arial" w:hAnsi="Arial" w:cs="Arial"/>
          <w:bCs/>
          <w:sz w:val="18"/>
          <w:szCs w:val="18"/>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A16CE8">
        <w:rPr>
          <w:rFonts w:ascii="Arial" w:hAnsi="Arial" w:cs="Arial"/>
          <w:b/>
          <w:bCs/>
          <w:sz w:val="18"/>
          <w:szCs w:val="18"/>
        </w:rPr>
        <w:t xml:space="preserve"> </w:t>
      </w:r>
      <w:r w:rsidRPr="00A16CE8">
        <w:rPr>
          <w:rFonts w:ascii="Arial" w:hAnsi="Arial" w:cs="Arial"/>
          <w:bCs/>
          <w:sz w:val="18"/>
          <w:szCs w:val="18"/>
        </w:rPr>
        <w:t>apr</w:t>
      </w:r>
      <w:r w:rsidR="008B4EE5" w:rsidRPr="00A16CE8">
        <w:rPr>
          <w:rFonts w:ascii="Arial" w:hAnsi="Arial" w:cs="Arial"/>
          <w:bCs/>
          <w:sz w:val="18"/>
          <w:szCs w:val="18"/>
        </w:rPr>
        <w:t>o</w:t>
      </w:r>
      <w:r w:rsidRPr="00A16CE8">
        <w:rPr>
          <w:rFonts w:ascii="Arial" w:hAnsi="Arial" w:cs="Arial"/>
          <w:bCs/>
          <w:sz w:val="18"/>
          <w:szCs w:val="18"/>
        </w:rPr>
        <w:t>bado, sin responsabilidad alguna para el Instituto Mexicano del Seguro Social”.</w:t>
      </w:r>
    </w:p>
    <w:p w14:paraId="63DFA3CC" w14:textId="77777777" w:rsidR="00514DAC" w:rsidRPr="00A16CE8" w:rsidRDefault="00514DAC">
      <w:pPr>
        <w:jc w:val="both"/>
        <w:rPr>
          <w:rFonts w:ascii="Arial" w:hAnsi="Arial" w:cs="Arial"/>
          <w:bCs/>
          <w:sz w:val="18"/>
          <w:szCs w:val="18"/>
        </w:rPr>
      </w:pPr>
    </w:p>
    <w:p w14:paraId="159BB66F" w14:textId="1B634C69" w:rsidR="00514DAC" w:rsidRPr="00A16CE8" w:rsidRDefault="00514DAC">
      <w:pPr>
        <w:jc w:val="both"/>
        <w:rPr>
          <w:rFonts w:ascii="Arial" w:hAnsi="Arial" w:cs="Arial"/>
          <w:bCs/>
          <w:sz w:val="18"/>
          <w:szCs w:val="18"/>
        </w:rPr>
      </w:pPr>
      <w:r w:rsidRPr="00A16CE8">
        <w:rPr>
          <w:rFonts w:ascii="Arial" w:hAnsi="Arial" w:cs="Arial"/>
          <w:bCs/>
          <w:sz w:val="18"/>
          <w:szCs w:val="18"/>
        </w:rPr>
        <w:t xml:space="preserve">Para cubrir las erogaciones que se deriven de la presente </w:t>
      </w:r>
      <w:r w:rsidR="003F5EEB" w:rsidRPr="00A16CE8">
        <w:rPr>
          <w:rFonts w:ascii="Arial" w:hAnsi="Arial" w:cs="Arial"/>
          <w:bCs/>
          <w:sz w:val="18"/>
          <w:szCs w:val="18"/>
        </w:rPr>
        <w:t>licitación</w:t>
      </w:r>
      <w:r w:rsidRPr="00A16CE8">
        <w:rPr>
          <w:rFonts w:ascii="Arial" w:hAnsi="Arial" w:cs="Arial"/>
          <w:bCs/>
          <w:sz w:val="18"/>
          <w:szCs w:val="18"/>
        </w:rPr>
        <w:t xml:space="preserve">, de conformidad con el artículo 85 del Reglamento de la Ley de Adquisiciones, Arrendamientos y Servicios del Sector Publico, se cuenta con recursos disponibles suficientes, no comprometidos. Numero de dictamen de disponibilidad previo No. </w:t>
      </w:r>
      <w:r w:rsidR="008B4EE5" w:rsidRPr="00A16CE8">
        <w:rPr>
          <w:rFonts w:ascii="Arial" w:hAnsi="Arial" w:cs="Arial"/>
          <w:bCs/>
          <w:sz w:val="18"/>
          <w:szCs w:val="18"/>
        </w:rPr>
        <w:t>0000</w:t>
      </w:r>
      <w:r w:rsidR="002507D5" w:rsidRPr="00A16CE8">
        <w:rPr>
          <w:rFonts w:ascii="Arial" w:hAnsi="Arial" w:cs="Arial"/>
          <w:bCs/>
          <w:sz w:val="18"/>
          <w:szCs w:val="18"/>
        </w:rPr>
        <w:t>354545</w:t>
      </w:r>
      <w:r w:rsidRPr="00A16CE8">
        <w:rPr>
          <w:rFonts w:ascii="Arial" w:hAnsi="Arial" w:cs="Arial"/>
          <w:bCs/>
          <w:sz w:val="18"/>
          <w:szCs w:val="18"/>
        </w:rPr>
        <w:t>-20</w:t>
      </w:r>
      <w:r w:rsidR="002507D5" w:rsidRPr="00A16CE8">
        <w:rPr>
          <w:rFonts w:ascii="Arial" w:hAnsi="Arial" w:cs="Arial"/>
          <w:bCs/>
          <w:sz w:val="18"/>
          <w:szCs w:val="18"/>
        </w:rPr>
        <w:t>24</w:t>
      </w:r>
      <w:r w:rsidRPr="00A16CE8">
        <w:rPr>
          <w:rFonts w:ascii="Arial" w:hAnsi="Arial" w:cs="Arial"/>
          <w:bCs/>
          <w:sz w:val="18"/>
          <w:szCs w:val="18"/>
        </w:rPr>
        <w:t xml:space="preserve"> para llevar a cabo la contratación correspondiente.</w:t>
      </w:r>
    </w:p>
    <w:p w14:paraId="11B27454" w14:textId="77777777" w:rsidR="00514DAC" w:rsidRPr="00A16CE8" w:rsidRDefault="00514DAC">
      <w:pPr>
        <w:jc w:val="both"/>
        <w:rPr>
          <w:rFonts w:ascii="Arial" w:hAnsi="Arial" w:cs="Arial"/>
          <w:bCs/>
          <w:sz w:val="18"/>
          <w:szCs w:val="18"/>
        </w:rPr>
      </w:pPr>
    </w:p>
    <w:p w14:paraId="0625703E" w14:textId="77777777" w:rsidR="00514DAC" w:rsidRPr="00A16CE8" w:rsidRDefault="00514DAC">
      <w:pPr>
        <w:jc w:val="both"/>
        <w:rPr>
          <w:rFonts w:ascii="Arial" w:hAnsi="Arial" w:cs="Arial"/>
          <w:sz w:val="18"/>
          <w:szCs w:val="18"/>
        </w:rPr>
      </w:pPr>
      <w:r w:rsidRPr="00A16CE8">
        <w:rPr>
          <w:rFonts w:ascii="Arial" w:hAnsi="Arial" w:cs="Arial"/>
          <w:bCs/>
          <w:sz w:val="18"/>
          <w:szCs w:val="18"/>
        </w:rPr>
        <w:t>CUCOP. 33900007</w:t>
      </w:r>
    </w:p>
    <w:p w14:paraId="654FB710" w14:textId="77777777" w:rsidR="00514DAC" w:rsidRPr="00A16CE8" w:rsidRDefault="00514DAC">
      <w:pPr>
        <w:pStyle w:val="Sangra3detindependiente1"/>
        <w:ind w:left="0" w:firstLine="0"/>
        <w:rPr>
          <w:sz w:val="18"/>
          <w:szCs w:val="18"/>
        </w:rPr>
      </w:pPr>
    </w:p>
    <w:p w14:paraId="3E2ED806" w14:textId="77777777" w:rsidR="00514DAC" w:rsidRPr="00A16CE8" w:rsidRDefault="00514DAC">
      <w:pPr>
        <w:ind w:left="284" w:hanging="284"/>
        <w:jc w:val="both"/>
        <w:rPr>
          <w:rFonts w:ascii="Arial" w:hAnsi="Arial" w:cs="Arial"/>
          <w:sz w:val="18"/>
          <w:szCs w:val="18"/>
        </w:rPr>
      </w:pPr>
      <w:r w:rsidRPr="00A16CE8">
        <w:rPr>
          <w:rFonts w:ascii="Arial" w:hAnsi="Arial" w:cs="Arial"/>
          <w:b/>
          <w:sz w:val="18"/>
          <w:szCs w:val="18"/>
        </w:rPr>
        <w:t>2. DESCRIPCIÓN DEL SERVICIO A CONTRATAR:</w:t>
      </w:r>
    </w:p>
    <w:p w14:paraId="262237A5" w14:textId="77777777" w:rsidR="00514DAC" w:rsidRPr="00A16CE8" w:rsidRDefault="00514DAC">
      <w:pPr>
        <w:ind w:left="284" w:hanging="284"/>
        <w:jc w:val="both"/>
        <w:rPr>
          <w:rFonts w:ascii="Arial" w:hAnsi="Arial" w:cs="Arial"/>
          <w:b/>
          <w:sz w:val="18"/>
          <w:szCs w:val="18"/>
        </w:rPr>
      </w:pPr>
    </w:p>
    <w:p w14:paraId="09BD8A23" w14:textId="77777777" w:rsidR="00514DAC" w:rsidRPr="00A16CE8" w:rsidRDefault="00514DAC">
      <w:pPr>
        <w:jc w:val="both"/>
        <w:rPr>
          <w:rFonts w:ascii="Arial" w:hAnsi="Arial" w:cs="Arial"/>
          <w:b/>
          <w:bCs/>
          <w:sz w:val="18"/>
          <w:szCs w:val="18"/>
          <w:lang w:val="es-MX"/>
        </w:rPr>
      </w:pPr>
      <w:r w:rsidRPr="00A16CE8">
        <w:rPr>
          <w:rFonts w:ascii="Arial" w:hAnsi="Arial" w:cs="Arial"/>
          <w:b/>
          <w:bCs/>
          <w:sz w:val="18"/>
          <w:szCs w:val="18"/>
          <w:lang w:val="es-MX"/>
        </w:rPr>
        <w:t>2.1. DESCRIPCION Y CARACTERISTICAS DE LOS SERVICIOS SOLICITADOS.</w:t>
      </w:r>
    </w:p>
    <w:p w14:paraId="47692859" w14:textId="77777777" w:rsidR="00987EA7" w:rsidRPr="00A16CE8" w:rsidRDefault="00987EA7">
      <w:pPr>
        <w:jc w:val="both"/>
        <w:rPr>
          <w:rFonts w:ascii="Arial" w:hAnsi="Arial" w:cs="Arial"/>
          <w:sz w:val="18"/>
          <w:szCs w:val="18"/>
        </w:rPr>
      </w:pPr>
    </w:p>
    <w:p w14:paraId="283DAAB0" w14:textId="77777777" w:rsidR="00514DAC" w:rsidRPr="00A16CE8" w:rsidRDefault="00514DAC">
      <w:pPr>
        <w:ind w:left="14" w:firstLine="4"/>
        <w:jc w:val="both"/>
        <w:rPr>
          <w:rFonts w:ascii="Arial" w:hAnsi="Arial" w:cs="Arial"/>
          <w:sz w:val="18"/>
          <w:szCs w:val="18"/>
        </w:rPr>
      </w:pPr>
      <w:r w:rsidRPr="00A16CE8">
        <w:rPr>
          <w:rFonts w:ascii="Arial" w:hAnsi="Arial" w:cs="Arial"/>
          <w:b/>
          <w:bCs/>
          <w:sz w:val="18"/>
          <w:szCs w:val="18"/>
        </w:rPr>
        <w:t>Términos y condiciones técnicas:</w:t>
      </w:r>
    </w:p>
    <w:p w14:paraId="76D4763B" w14:textId="06EDDA78" w:rsidR="002A56BA" w:rsidRPr="00A16CE8" w:rsidRDefault="002A56BA" w:rsidP="002A56BA">
      <w:pPr>
        <w:pStyle w:val="Prrafodelista"/>
        <w:ind w:left="18"/>
        <w:jc w:val="both"/>
        <w:rPr>
          <w:bCs/>
          <w:sz w:val="18"/>
          <w:szCs w:val="18"/>
        </w:rPr>
      </w:pPr>
      <w:r w:rsidRPr="00A16CE8">
        <w:rPr>
          <w:bCs/>
          <w:sz w:val="18"/>
          <w:szCs w:val="18"/>
        </w:rPr>
        <w:t xml:space="preserve">Los servicios que se contemplan en el </w:t>
      </w:r>
      <w:r w:rsidRPr="00A16CE8">
        <w:rPr>
          <w:b/>
          <w:bCs/>
          <w:sz w:val="18"/>
          <w:szCs w:val="18"/>
        </w:rPr>
        <w:t>“Requerimiento de Procedimientos de Diagnóstico de Gabinete de Cardiología para las Unidades Hospitalaria</w:t>
      </w:r>
      <w:r w:rsidR="00671060" w:rsidRPr="00A16CE8">
        <w:rPr>
          <w:b/>
          <w:bCs/>
          <w:sz w:val="18"/>
          <w:szCs w:val="18"/>
        </w:rPr>
        <w:t>s del OOAD en Jalisco, para el p</w:t>
      </w:r>
      <w:r w:rsidRPr="00A16CE8">
        <w:rPr>
          <w:b/>
          <w:bCs/>
          <w:sz w:val="18"/>
          <w:szCs w:val="18"/>
        </w:rPr>
        <w:t xml:space="preserve">eríodo </w:t>
      </w:r>
      <w:r w:rsidR="003E5EAB" w:rsidRPr="00A16CE8">
        <w:rPr>
          <w:b/>
          <w:bCs/>
          <w:sz w:val="18"/>
          <w:szCs w:val="18"/>
        </w:rPr>
        <w:t>del 18</w:t>
      </w:r>
      <w:r w:rsidR="00671060" w:rsidRPr="00A16CE8">
        <w:rPr>
          <w:b/>
          <w:bCs/>
          <w:sz w:val="18"/>
          <w:szCs w:val="18"/>
        </w:rPr>
        <w:t xml:space="preserve"> de </w:t>
      </w:r>
      <w:proofErr w:type="gramStart"/>
      <w:r w:rsidR="00671060" w:rsidRPr="00A16CE8">
        <w:rPr>
          <w:b/>
          <w:bCs/>
          <w:sz w:val="18"/>
          <w:szCs w:val="18"/>
        </w:rPr>
        <w:t>Septiembre</w:t>
      </w:r>
      <w:proofErr w:type="gramEnd"/>
      <w:r w:rsidRPr="00A16CE8">
        <w:rPr>
          <w:b/>
          <w:bCs/>
          <w:sz w:val="18"/>
          <w:szCs w:val="18"/>
        </w:rPr>
        <w:t xml:space="preserve"> al 31 de Diciembre de 2024”</w:t>
      </w:r>
      <w:r w:rsidRPr="00A16CE8">
        <w:rPr>
          <w:bCs/>
          <w:sz w:val="18"/>
          <w:szCs w:val="18"/>
        </w:rPr>
        <w:t xml:space="preserve"> </w:t>
      </w:r>
      <w:r w:rsidR="007A7559" w:rsidRPr="00A16CE8">
        <w:rPr>
          <w:b/>
          <w:bCs/>
          <w:sz w:val="18"/>
          <w:szCs w:val="18"/>
        </w:rPr>
        <w:t>Anexo numero 2</w:t>
      </w:r>
      <w:r w:rsidRPr="00A16CE8">
        <w:rPr>
          <w:b/>
          <w:bCs/>
          <w:sz w:val="18"/>
          <w:szCs w:val="18"/>
        </w:rPr>
        <w:t xml:space="preserve"> (</w:t>
      </w:r>
      <w:r w:rsidR="007A7559" w:rsidRPr="00A16CE8">
        <w:rPr>
          <w:b/>
          <w:bCs/>
          <w:sz w:val="18"/>
          <w:szCs w:val="18"/>
        </w:rPr>
        <w:t>dos</w:t>
      </w:r>
      <w:r w:rsidRPr="00A16CE8">
        <w:rPr>
          <w:b/>
          <w:bCs/>
          <w:sz w:val="18"/>
          <w:szCs w:val="18"/>
        </w:rPr>
        <w:t xml:space="preserve">), </w:t>
      </w:r>
      <w:r w:rsidRPr="00A16CE8">
        <w:rPr>
          <w:bCs/>
          <w:sz w:val="18"/>
          <w:szCs w:val="18"/>
        </w:rPr>
        <w:t>deberán realizarse por personal médico capacitado cardiólogo con especialidad en ecocardiografía y acreditado con título y cédula de especialidad. Con capacidad resolutiva, en instalaciones médicas del proveedor debidamente autorizado y acreditado con Licencias Municipales, Licencia Sanitaria, Aviso de Funcionamiento, Responsable Sanitario del Estado de Jalisco, que cuenten con capacitad instalada para dar respuesta a la cantidad de estudios solicitada en el presente documento, un horario de servicio de 8:00 a 20:00 horas de lunes a sábado y con accesibilidad a las instalaciones para los derechohabientes del instituto vigentes</w:t>
      </w:r>
      <w:r w:rsidRPr="00A16CE8">
        <w:rPr>
          <w:sz w:val="18"/>
          <w:szCs w:val="18"/>
        </w:rPr>
        <w:t xml:space="preserve"> </w:t>
      </w:r>
      <w:r w:rsidRPr="00A16CE8">
        <w:rPr>
          <w:bCs/>
          <w:sz w:val="18"/>
          <w:szCs w:val="18"/>
        </w:rPr>
        <w:t>sin barreras arquitectónicas para la atención a las personas con discapacidad.</w:t>
      </w:r>
    </w:p>
    <w:p w14:paraId="4FC8B124" w14:textId="77777777" w:rsidR="002A56BA" w:rsidRPr="00A16CE8" w:rsidRDefault="002A56BA" w:rsidP="002A56BA">
      <w:pPr>
        <w:jc w:val="both"/>
        <w:rPr>
          <w:rFonts w:ascii="Arial" w:eastAsia="Calibri" w:hAnsi="Arial" w:cs="Arial"/>
          <w:bCs/>
          <w:sz w:val="18"/>
          <w:szCs w:val="18"/>
          <w:lang w:val="es-MX"/>
        </w:rPr>
      </w:pPr>
      <w:bookmarkStart w:id="0" w:name="_Hlk165878509"/>
      <w:r w:rsidRPr="00A16CE8">
        <w:rPr>
          <w:rFonts w:ascii="Arial" w:eastAsia="Calibri" w:hAnsi="Arial" w:cs="Arial"/>
          <w:bCs/>
          <w:sz w:val="18"/>
          <w:szCs w:val="18"/>
          <w:lang w:val="es-MX"/>
        </w:rPr>
        <w:t>El proveedor deberá especificar el nombre, número de seguridad, el procedimiento diagnóstico que realizará en su control de citas y el horario en que atenderá al paciente, para el servicio solicitado por el “Instituto”. El proveedor del servicio debe contar con las medidas de seguridad indispensables para el otorgamiento de los servicios, a fin de proteger al derechohabiente durante su atención.</w:t>
      </w:r>
    </w:p>
    <w:p w14:paraId="614087B8" w14:textId="77777777" w:rsidR="002A56BA" w:rsidRPr="00A16CE8" w:rsidRDefault="002A56BA" w:rsidP="002A56BA">
      <w:pPr>
        <w:jc w:val="both"/>
        <w:rPr>
          <w:rFonts w:ascii="Arial" w:eastAsia="Calibri" w:hAnsi="Arial" w:cs="Arial"/>
          <w:bCs/>
          <w:sz w:val="18"/>
          <w:szCs w:val="18"/>
          <w:lang w:val="es-MX"/>
        </w:rPr>
      </w:pPr>
      <w:bookmarkStart w:id="1" w:name="_Hlk165878565"/>
      <w:bookmarkEnd w:id="0"/>
    </w:p>
    <w:p w14:paraId="03A38F4A"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lastRenderedPageBreak/>
        <w:t>El proveedor del servicio deberá contar con condiciones indispensables de capacidad técnica, así como de las instalaciones e insumos para afrontar de inmediato una eventualidad adversa ya sea accidental o iatrogénica en la atención a los derechohabientes, para realizar los procedimientos de ecocardiograma dobutamina, la unidad hospitalaria deberá de contar con área de terapia intensiva.</w:t>
      </w:r>
    </w:p>
    <w:p w14:paraId="34BCBD82" w14:textId="77777777" w:rsidR="002A56BA" w:rsidRPr="00A16CE8" w:rsidRDefault="002A56BA" w:rsidP="002A56BA">
      <w:pPr>
        <w:jc w:val="both"/>
        <w:rPr>
          <w:rFonts w:ascii="Arial" w:eastAsia="Calibri" w:hAnsi="Arial" w:cs="Arial"/>
          <w:bCs/>
          <w:sz w:val="18"/>
          <w:szCs w:val="18"/>
          <w:lang w:val="es-MX"/>
        </w:rPr>
      </w:pPr>
    </w:p>
    <w:bookmarkEnd w:id="1"/>
    <w:p w14:paraId="47BF03D6"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 a más tardar 48 horas posterior al realizar estudio o si es de carácter urgente al termino del mismo. En la propuesta económica el licitante deberá de considerar la atención integral del paciente, esto significa que deberá de incluir en el precio unitario, todo lo que se requieran para realizar el procedimiento diagnóstico.</w:t>
      </w:r>
    </w:p>
    <w:p w14:paraId="0602F9E5" w14:textId="77777777" w:rsidR="002A56BA" w:rsidRPr="00A16CE8" w:rsidRDefault="002A56BA" w:rsidP="002A56BA">
      <w:pPr>
        <w:jc w:val="both"/>
        <w:rPr>
          <w:rFonts w:ascii="Arial" w:eastAsia="Calibri" w:hAnsi="Arial" w:cs="Arial"/>
          <w:bCs/>
          <w:sz w:val="18"/>
          <w:szCs w:val="18"/>
          <w:lang w:val="es-MX"/>
        </w:rPr>
      </w:pPr>
    </w:p>
    <w:p w14:paraId="3B396ECE" w14:textId="593E0BEA"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 xml:space="preserve">Todos los gastos que se generen por motivo de una eventualidad adversa, ya sea accidental o iatrogénica durante la atención de los pacientes, correrán por cuenta del proveedor, notificando inmediatamente por vía telefónica a la dirección o subdirección médica del hospital  perteneciente al Instituto en el OOAD Jalisco, incluidos en la </w:t>
      </w:r>
      <w:r w:rsidRPr="00A16CE8">
        <w:rPr>
          <w:rFonts w:ascii="Arial" w:eastAsia="Calibri" w:hAnsi="Arial" w:cs="Arial"/>
          <w:b/>
          <w:bCs/>
          <w:sz w:val="18"/>
          <w:szCs w:val="18"/>
          <w:lang w:val="es-MX"/>
        </w:rPr>
        <w:t>“Lista de Domicilios de las Unidad</w:t>
      </w:r>
      <w:r w:rsidR="0048279A" w:rsidRPr="00A16CE8">
        <w:rPr>
          <w:rFonts w:ascii="Arial" w:eastAsia="Calibri" w:hAnsi="Arial" w:cs="Arial"/>
          <w:b/>
          <w:bCs/>
          <w:sz w:val="18"/>
          <w:szCs w:val="18"/>
          <w:lang w:val="es-MX"/>
        </w:rPr>
        <w:t>es Hospitalarias” Anexo numero 17 (</w:t>
      </w:r>
      <w:proofErr w:type="spellStart"/>
      <w:r w:rsidR="0048279A" w:rsidRPr="00A16CE8">
        <w:rPr>
          <w:rFonts w:ascii="Arial" w:eastAsia="Calibri" w:hAnsi="Arial" w:cs="Arial"/>
          <w:b/>
          <w:bCs/>
          <w:sz w:val="18"/>
          <w:szCs w:val="18"/>
          <w:lang w:val="es-MX"/>
        </w:rPr>
        <w:t>diescisiete</w:t>
      </w:r>
      <w:proofErr w:type="spellEnd"/>
      <w:r w:rsidRPr="00A16CE8">
        <w:rPr>
          <w:rFonts w:ascii="Arial" w:eastAsia="Calibri" w:hAnsi="Arial" w:cs="Arial"/>
          <w:b/>
          <w:bCs/>
          <w:sz w:val="18"/>
          <w:szCs w:val="18"/>
          <w:lang w:val="es-MX"/>
        </w:rPr>
        <w:t>)</w:t>
      </w:r>
      <w:r w:rsidRPr="00A16CE8">
        <w:rPr>
          <w:rFonts w:ascii="Arial" w:eastAsia="Calibri" w:hAnsi="Arial" w:cs="Arial"/>
          <w:bCs/>
          <w:sz w:val="18"/>
          <w:szCs w:val="18"/>
          <w:lang w:val="es-MX"/>
        </w:rPr>
        <w:t xml:space="preserve"> que generó la subrogación  de dicho procedimiento así mismo  realizar dicha notificación por escrito, describiéndose  describir  claramente los eventos adversos y/o centinelas, así como las condiciones clínicas  y el pronóstico del paciente en el que se presentó un evento adverso, centinela y/o iatrogenia.</w:t>
      </w:r>
    </w:p>
    <w:p w14:paraId="255C998C" w14:textId="77777777" w:rsidR="002A56BA" w:rsidRPr="00A16CE8" w:rsidRDefault="002A56BA" w:rsidP="002A56BA">
      <w:pPr>
        <w:jc w:val="both"/>
        <w:rPr>
          <w:rFonts w:ascii="Arial" w:eastAsia="Calibri" w:hAnsi="Arial" w:cs="Arial"/>
          <w:bCs/>
          <w:sz w:val="18"/>
          <w:szCs w:val="18"/>
          <w:lang w:val="es-MX"/>
        </w:rPr>
      </w:pPr>
    </w:p>
    <w:p w14:paraId="6C7B58FD"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El control de cualquier eventualidad como eventos adversos, centinelas y/o iatrogenias deberá llevarse a cabo hasta su resolución por parte del proveedor. En caso de que existan dudas, se convocara a una reunión entre médicos especialistas de las dos partes (proveedor o instituto) para establecer la conducta a seguir.</w:t>
      </w:r>
    </w:p>
    <w:p w14:paraId="5311C68A" w14:textId="77777777" w:rsidR="002A56BA" w:rsidRPr="00A16CE8" w:rsidRDefault="002A56BA" w:rsidP="002A56BA">
      <w:pPr>
        <w:jc w:val="both"/>
        <w:rPr>
          <w:rFonts w:ascii="Arial" w:eastAsia="Calibri" w:hAnsi="Arial" w:cs="Arial"/>
          <w:bCs/>
          <w:sz w:val="18"/>
          <w:szCs w:val="18"/>
          <w:lang w:val="es-MX"/>
        </w:rPr>
      </w:pPr>
    </w:p>
    <w:p w14:paraId="6BFA73DF"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En los casos en que las autoridades hospitalarias del IMSS así lo consideren, de común acuerdo con el proveedor, podrán optar por trasladar dicho enfermo a las instalaciones del Instituto Mexicano del Seguro Social para continuar con su atención, todos los gastos que se generen por el traslado correrán por cuenta del prestador del servicio subrogado.</w:t>
      </w:r>
    </w:p>
    <w:p w14:paraId="023C26C1" w14:textId="77777777" w:rsidR="002A56BA" w:rsidRPr="00A16CE8" w:rsidRDefault="002A56BA" w:rsidP="002A56BA">
      <w:pPr>
        <w:jc w:val="both"/>
        <w:rPr>
          <w:rFonts w:ascii="Arial" w:eastAsia="Calibri" w:hAnsi="Arial" w:cs="Arial"/>
          <w:bCs/>
          <w:sz w:val="18"/>
          <w:szCs w:val="18"/>
          <w:lang w:val="es-MX"/>
        </w:rPr>
      </w:pPr>
    </w:p>
    <w:p w14:paraId="58A76D70"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El proveedor deberá ajustarse estrictamente a los requisitos y especificaciones solicitados en este requerimiento.</w:t>
      </w:r>
    </w:p>
    <w:p w14:paraId="2A1E4BCA" w14:textId="77777777" w:rsidR="002A56BA"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El proveedor se obliga a llevar a cabo los servicios contratados de conformidad con las especificaciones y normas técnicas aplicables y vigentes, poniendo en práctica su experiencia y capacidad, dedicándole todo el tiempo que sea necesario.</w:t>
      </w:r>
    </w:p>
    <w:p w14:paraId="674E56A7" w14:textId="77777777" w:rsidR="002A56BA" w:rsidRPr="00A16CE8" w:rsidRDefault="002A56BA" w:rsidP="002A56BA">
      <w:pPr>
        <w:jc w:val="both"/>
        <w:rPr>
          <w:rFonts w:ascii="Arial" w:eastAsia="Calibri" w:hAnsi="Arial" w:cs="Arial"/>
          <w:bCs/>
          <w:sz w:val="18"/>
          <w:szCs w:val="18"/>
          <w:lang w:val="es-MX"/>
        </w:rPr>
      </w:pPr>
    </w:p>
    <w:p w14:paraId="62559BA2" w14:textId="435F2F71" w:rsidR="00CC222C" w:rsidRPr="00A16CE8" w:rsidRDefault="002A56BA" w:rsidP="002A56BA">
      <w:pPr>
        <w:jc w:val="both"/>
        <w:rPr>
          <w:rFonts w:ascii="Arial" w:eastAsia="Calibri" w:hAnsi="Arial" w:cs="Arial"/>
          <w:bCs/>
          <w:sz w:val="18"/>
          <w:szCs w:val="18"/>
          <w:lang w:val="es-MX"/>
        </w:rPr>
      </w:pPr>
      <w:r w:rsidRPr="00A16CE8">
        <w:rPr>
          <w:rFonts w:ascii="Arial" w:eastAsia="Calibri" w:hAnsi="Arial" w:cs="Arial"/>
          <w:bCs/>
          <w:sz w:val="18"/>
          <w:szCs w:val="18"/>
          <w:lang w:val="es-MX"/>
        </w:rPr>
        <w:t>Durante la vigencia del contrato que se derive de este evento, el instituto podrá realizar visitas a las instalaciones físicas de la unidad del proveedor, para la cual el Instituto formara un cuerpo colegiado con jefes o subdirectores médicos y médicos especialistas de los hospitales, encabezado por el administrador del contrato en caso de requerirse, para realizar visitas de evaluación y supervisión de las condiciones en que se preste el servicio.</w:t>
      </w:r>
    </w:p>
    <w:p w14:paraId="09408C2B" w14:textId="77777777" w:rsidR="00CC222C" w:rsidRPr="00A16CE8" w:rsidRDefault="00CC222C" w:rsidP="00CC222C">
      <w:pPr>
        <w:jc w:val="both"/>
        <w:rPr>
          <w:rFonts w:ascii="Arial" w:eastAsia="Calibri" w:hAnsi="Arial" w:cs="Arial"/>
          <w:bCs/>
          <w:sz w:val="18"/>
          <w:szCs w:val="18"/>
          <w:lang w:val="es-MX"/>
        </w:rPr>
      </w:pPr>
    </w:p>
    <w:p w14:paraId="0C4DF9D5" w14:textId="77777777" w:rsidR="00514DAC" w:rsidRPr="00A16CE8" w:rsidRDefault="00514DAC">
      <w:pPr>
        <w:jc w:val="both"/>
        <w:rPr>
          <w:rFonts w:ascii="Arial" w:hAnsi="Arial" w:cs="Arial"/>
          <w:sz w:val="18"/>
          <w:szCs w:val="18"/>
        </w:rPr>
      </w:pPr>
      <w:r w:rsidRPr="00A16CE8">
        <w:rPr>
          <w:rFonts w:ascii="Arial" w:hAnsi="Arial" w:cs="Arial"/>
          <w:b/>
          <w:sz w:val="18"/>
          <w:szCs w:val="18"/>
        </w:rPr>
        <w:t>2.2. LICENCIAS, AUTORIZACIONES Y PERMISOS.</w:t>
      </w:r>
    </w:p>
    <w:p w14:paraId="26761A4D" w14:textId="77777777" w:rsidR="00514DAC" w:rsidRPr="00A16CE8" w:rsidRDefault="00514DAC">
      <w:pPr>
        <w:jc w:val="both"/>
        <w:rPr>
          <w:rFonts w:ascii="Arial" w:hAnsi="Arial" w:cs="Arial"/>
          <w:b/>
          <w:sz w:val="18"/>
          <w:szCs w:val="18"/>
        </w:rPr>
      </w:pPr>
    </w:p>
    <w:p w14:paraId="1BDBBF1C" w14:textId="77777777" w:rsidR="00514DAC" w:rsidRPr="00A16CE8" w:rsidRDefault="00514DAC">
      <w:pPr>
        <w:jc w:val="both"/>
        <w:rPr>
          <w:rFonts w:ascii="Arial" w:hAnsi="Arial" w:cs="Arial"/>
          <w:sz w:val="18"/>
          <w:szCs w:val="18"/>
        </w:rPr>
      </w:pPr>
      <w:r w:rsidRPr="00A16CE8">
        <w:rPr>
          <w:rFonts w:ascii="Arial" w:hAnsi="Arial" w:cs="Arial"/>
          <w:sz w:val="18"/>
          <w:szCs w:val="18"/>
        </w:rPr>
        <w:t>El licitante deberá acompañar a su propuesta técnica, en copia simple, la documentación que a continuación se señala:</w:t>
      </w:r>
    </w:p>
    <w:p w14:paraId="583F656B" w14:textId="77777777" w:rsidR="00514DAC" w:rsidRPr="00A16CE8" w:rsidRDefault="00514DAC">
      <w:pPr>
        <w:ind w:left="851" w:hanging="851"/>
        <w:jc w:val="both"/>
        <w:rPr>
          <w:rFonts w:ascii="Arial" w:hAnsi="Arial" w:cs="Arial"/>
          <w:b/>
          <w:sz w:val="18"/>
          <w:szCs w:val="18"/>
        </w:rPr>
      </w:pPr>
    </w:p>
    <w:p w14:paraId="1322A852"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Licencia Sanitaria. </w:t>
      </w:r>
    </w:p>
    <w:p w14:paraId="339FFB3A"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Licencia Municipal.</w:t>
      </w:r>
    </w:p>
    <w:p w14:paraId="1B75A4B5"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Aviso de Funcionamiento.</w:t>
      </w:r>
    </w:p>
    <w:p w14:paraId="0B3C75EB"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Autorización del responsable sanitario.</w:t>
      </w:r>
    </w:p>
    <w:p w14:paraId="29847AC2"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Copia del registro emitido por la Dirección General de Profesiones como médico especialista de cada uno de los médicos que participarán en los procedimientos.</w:t>
      </w:r>
    </w:p>
    <w:p w14:paraId="5A663BC4" w14:textId="77777777" w:rsidR="00D335BF" w:rsidRPr="00A16CE8" w:rsidRDefault="00D335BF" w:rsidP="00D335BF">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Copia del Certificado del Consejo de la Especialidad respectiva de cada uno de los médicos que participarán en los procedimientos. </w:t>
      </w:r>
    </w:p>
    <w:p w14:paraId="1F0FBF7F" w14:textId="77777777" w:rsidR="00514DAC" w:rsidRPr="00A16CE8" w:rsidRDefault="00514DAC">
      <w:pPr>
        <w:ind w:left="851" w:hanging="851"/>
        <w:jc w:val="both"/>
        <w:rPr>
          <w:rFonts w:ascii="Arial" w:hAnsi="Arial" w:cs="Arial"/>
          <w:b/>
          <w:sz w:val="18"/>
          <w:szCs w:val="18"/>
        </w:rPr>
      </w:pPr>
      <w:r w:rsidRPr="00A16CE8">
        <w:rPr>
          <w:rFonts w:ascii="Arial" w:hAnsi="Arial" w:cs="Arial"/>
          <w:b/>
          <w:sz w:val="18"/>
          <w:szCs w:val="18"/>
        </w:rPr>
        <w:t>3. MODALIDAD DE LA CONTRATACION:</w:t>
      </w:r>
    </w:p>
    <w:p w14:paraId="3A323731" w14:textId="77777777" w:rsidR="00987EA7" w:rsidRPr="00A16CE8" w:rsidRDefault="00987EA7">
      <w:pPr>
        <w:ind w:left="851" w:hanging="851"/>
        <w:jc w:val="both"/>
        <w:rPr>
          <w:rFonts w:ascii="Arial" w:hAnsi="Arial" w:cs="Arial"/>
          <w:sz w:val="18"/>
          <w:szCs w:val="18"/>
        </w:rPr>
      </w:pPr>
    </w:p>
    <w:p w14:paraId="337C144A"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El Instituto celebrará un contrato abierto por </w:t>
      </w:r>
      <w:r w:rsidRPr="00A16CE8">
        <w:rPr>
          <w:rFonts w:ascii="Arial" w:hAnsi="Arial" w:cs="Arial"/>
          <w:b/>
          <w:sz w:val="18"/>
          <w:szCs w:val="18"/>
        </w:rPr>
        <w:t>montos mínimos y máximos</w:t>
      </w:r>
      <w:r w:rsidRPr="00A16CE8">
        <w:rPr>
          <w:rFonts w:ascii="Arial" w:hAnsi="Arial" w:cs="Arial"/>
          <w:sz w:val="18"/>
          <w:szCs w:val="18"/>
        </w:rPr>
        <w:t xml:space="preserve">, a precios unitarios fijos por la contratación que se demandan en el </w:t>
      </w:r>
      <w:r w:rsidRPr="00A16CE8">
        <w:rPr>
          <w:rFonts w:ascii="Arial" w:hAnsi="Arial" w:cs="Arial"/>
          <w:b/>
          <w:sz w:val="18"/>
          <w:szCs w:val="18"/>
        </w:rPr>
        <w:t>Anexo Numero 2 (dos)</w:t>
      </w:r>
      <w:r w:rsidRPr="00A16CE8">
        <w:rPr>
          <w:rFonts w:ascii="Arial" w:hAnsi="Arial" w:cs="Arial"/>
          <w:sz w:val="18"/>
          <w:szCs w:val="18"/>
        </w:rPr>
        <w:t xml:space="preserve"> en los términos del artículo 47 de la LAASSP y 85 de su Reglamento. </w:t>
      </w:r>
    </w:p>
    <w:p w14:paraId="3A232B48" w14:textId="77777777" w:rsidR="00514DAC" w:rsidRPr="00A16CE8" w:rsidRDefault="00514DAC">
      <w:pPr>
        <w:jc w:val="both"/>
        <w:rPr>
          <w:rFonts w:ascii="Arial" w:hAnsi="Arial" w:cs="Arial"/>
          <w:sz w:val="18"/>
          <w:szCs w:val="18"/>
        </w:rPr>
      </w:pPr>
    </w:p>
    <w:p w14:paraId="72403F2C"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Las cantidades previstas en el </w:t>
      </w:r>
      <w:r w:rsidRPr="00A16CE8">
        <w:rPr>
          <w:rFonts w:ascii="Arial" w:hAnsi="Arial" w:cs="Arial"/>
          <w:b/>
          <w:sz w:val="18"/>
          <w:szCs w:val="18"/>
        </w:rPr>
        <w:t>Anexo Numero 2 (dos)</w:t>
      </w:r>
      <w:r w:rsidRPr="00A16CE8">
        <w:rPr>
          <w:rFonts w:ascii="Arial" w:hAnsi="Arial" w:cs="Arial"/>
          <w:sz w:val="18"/>
          <w:szCs w:val="18"/>
        </w:rPr>
        <w:t>, son estadísticas de consumo.</w:t>
      </w:r>
    </w:p>
    <w:p w14:paraId="25C468E8" w14:textId="77777777" w:rsidR="00514DAC" w:rsidRPr="00A16CE8" w:rsidRDefault="00514DAC">
      <w:pPr>
        <w:jc w:val="both"/>
        <w:rPr>
          <w:rFonts w:ascii="Arial" w:hAnsi="Arial" w:cs="Arial"/>
          <w:b/>
          <w:sz w:val="18"/>
          <w:szCs w:val="18"/>
        </w:rPr>
      </w:pPr>
    </w:p>
    <w:p w14:paraId="7AF951BD" w14:textId="77777777" w:rsidR="00514DAC" w:rsidRPr="00A16CE8" w:rsidRDefault="00514DAC">
      <w:pPr>
        <w:jc w:val="both"/>
        <w:rPr>
          <w:rFonts w:ascii="Arial" w:hAnsi="Arial" w:cs="Arial"/>
          <w:b/>
          <w:sz w:val="18"/>
          <w:szCs w:val="18"/>
        </w:rPr>
      </w:pPr>
      <w:r w:rsidRPr="00A16CE8">
        <w:rPr>
          <w:rFonts w:ascii="Arial" w:hAnsi="Arial" w:cs="Arial"/>
          <w:b/>
          <w:sz w:val="18"/>
          <w:szCs w:val="18"/>
        </w:rPr>
        <w:t>3.1.</w:t>
      </w:r>
      <w:r w:rsidRPr="00A16CE8">
        <w:rPr>
          <w:rFonts w:ascii="Arial" w:hAnsi="Arial" w:cs="Arial"/>
          <w:b/>
          <w:sz w:val="18"/>
          <w:szCs w:val="18"/>
        </w:rPr>
        <w:tab/>
        <w:t>TIPO DE ABASTECIMIENTO.</w:t>
      </w:r>
    </w:p>
    <w:p w14:paraId="49C1A81C" w14:textId="77777777" w:rsidR="00987EA7" w:rsidRPr="00A16CE8" w:rsidRDefault="00987EA7">
      <w:pPr>
        <w:jc w:val="both"/>
        <w:rPr>
          <w:rFonts w:ascii="Arial" w:hAnsi="Arial" w:cs="Arial"/>
          <w:sz w:val="18"/>
          <w:szCs w:val="18"/>
        </w:rPr>
      </w:pPr>
    </w:p>
    <w:p w14:paraId="255B1C1B" w14:textId="77777777" w:rsidR="00514DAC" w:rsidRPr="00A16CE8" w:rsidRDefault="00514DAC">
      <w:pPr>
        <w:jc w:val="both"/>
        <w:rPr>
          <w:rFonts w:ascii="Arial" w:hAnsi="Arial" w:cs="Arial"/>
          <w:sz w:val="18"/>
          <w:szCs w:val="18"/>
        </w:rPr>
      </w:pPr>
      <w:r w:rsidRPr="00A16CE8">
        <w:rPr>
          <w:rFonts w:ascii="Arial" w:hAnsi="Arial" w:cs="Arial"/>
          <w:sz w:val="18"/>
          <w:szCs w:val="18"/>
        </w:rPr>
        <w:t>El tipo de abastecimiento para la presente licitación será una fuente de abasto.</w:t>
      </w:r>
    </w:p>
    <w:p w14:paraId="3351FACC" w14:textId="77777777" w:rsidR="00514DAC" w:rsidRPr="00A16CE8" w:rsidRDefault="00514DAC">
      <w:pPr>
        <w:ind w:left="851" w:hanging="851"/>
        <w:jc w:val="both"/>
        <w:rPr>
          <w:rFonts w:ascii="Arial" w:hAnsi="Arial" w:cs="Arial"/>
          <w:sz w:val="18"/>
          <w:szCs w:val="18"/>
        </w:rPr>
      </w:pPr>
    </w:p>
    <w:p w14:paraId="6B0F266B" w14:textId="77777777" w:rsidR="00514DAC" w:rsidRPr="00A16CE8" w:rsidRDefault="00514DAC">
      <w:pPr>
        <w:jc w:val="both"/>
        <w:rPr>
          <w:rFonts w:ascii="Arial" w:hAnsi="Arial" w:cs="Arial"/>
          <w:sz w:val="18"/>
          <w:szCs w:val="18"/>
        </w:rPr>
      </w:pPr>
      <w:r w:rsidRPr="00A16CE8">
        <w:rPr>
          <w:rFonts w:ascii="Arial" w:hAnsi="Arial" w:cs="Arial"/>
          <w:b/>
          <w:sz w:val="18"/>
          <w:szCs w:val="18"/>
        </w:rPr>
        <w:t>3.2.</w:t>
      </w:r>
      <w:r w:rsidRPr="00A16CE8">
        <w:rPr>
          <w:rFonts w:ascii="Arial" w:hAnsi="Arial" w:cs="Arial"/>
          <w:b/>
          <w:sz w:val="18"/>
          <w:szCs w:val="18"/>
        </w:rPr>
        <w:tab/>
        <w:t>FECHA, HORA Y DOMICILIO DE LOS EVENTOS; PARA LA PRESENTACION DE LAS PROPOSICIONES.</w:t>
      </w:r>
    </w:p>
    <w:p w14:paraId="3F41CD8F" w14:textId="77777777" w:rsidR="00514DAC" w:rsidRPr="00A16CE8" w:rsidRDefault="00514DAC">
      <w:pPr>
        <w:jc w:val="both"/>
        <w:rPr>
          <w:rFonts w:ascii="Arial" w:hAnsi="Arial" w:cs="Arial"/>
          <w:b/>
          <w:sz w:val="18"/>
          <w:szCs w:val="18"/>
        </w:rPr>
      </w:pPr>
    </w:p>
    <w:tbl>
      <w:tblPr>
        <w:tblW w:w="0" w:type="auto"/>
        <w:tblInd w:w="108" w:type="dxa"/>
        <w:tblLayout w:type="fixed"/>
        <w:tblLook w:val="0000" w:firstRow="0" w:lastRow="0" w:firstColumn="0" w:lastColumn="0" w:noHBand="0" w:noVBand="0"/>
      </w:tblPr>
      <w:tblGrid>
        <w:gridCol w:w="2552"/>
        <w:gridCol w:w="2410"/>
        <w:gridCol w:w="1134"/>
        <w:gridCol w:w="3837"/>
      </w:tblGrid>
      <w:tr w:rsidR="00514DAC" w:rsidRPr="00A16CE8" w14:paraId="5E70D47A" w14:textId="77777777" w:rsidTr="0025038E">
        <w:trPr>
          <w:trHeight w:val="188"/>
          <w:tblHeader/>
        </w:trPr>
        <w:tc>
          <w:tcPr>
            <w:tcW w:w="2552" w:type="dxa"/>
            <w:tcBorders>
              <w:top w:val="single" w:sz="4" w:space="0" w:color="000000"/>
              <w:left w:val="single" w:sz="4" w:space="0" w:color="000000"/>
              <w:bottom w:val="single" w:sz="4" w:space="0" w:color="000000"/>
            </w:tcBorders>
            <w:shd w:val="clear" w:color="auto" w:fill="A6A6A6"/>
            <w:vAlign w:val="center"/>
          </w:tcPr>
          <w:p w14:paraId="5A77B5FF" w14:textId="77777777" w:rsidR="00514DAC" w:rsidRPr="00A16CE8" w:rsidRDefault="00514DAC">
            <w:pPr>
              <w:jc w:val="center"/>
              <w:rPr>
                <w:rFonts w:ascii="Arial" w:hAnsi="Arial" w:cs="Arial"/>
                <w:sz w:val="18"/>
                <w:szCs w:val="18"/>
              </w:rPr>
            </w:pPr>
            <w:r w:rsidRPr="00A16CE8">
              <w:rPr>
                <w:rFonts w:ascii="Arial" w:eastAsia="Montserrat Medium" w:hAnsi="Arial" w:cs="Arial"/>
                <w:b/>
                <w:sz w:val="18"/>
                <w:szCs w:val="18"/>
              </w:rPr>
              <w:t xml:space="preserve"> </w:t>
            </w:r>
            <w:r w:rsidRPr="00A16CE8">
              <w:rPr>
                <w:rFonts w:ascii="Arial" w:hAnsi="Arial" w:cs="Arial"/>
                <w:b/>
                <w:sz w:val="18"/>
                <w:szCs w:val="18"/>
              </w:rPr>
              <w:t>E V E N T O S</w:t>
            </w:r>
          </w:p>
        </w:tc>
        <w:tc>
          <w:tcPr>
            <w:tcW w:w="2410" w:type="dxa"/>
            <w:tcBorders>
              <w:top w:val="single" w:sz="4" w:space="0" w:color="000000"/>
              <w:left w:val="single" w:sz="4" w:space="0" w:color="000000"/>
              <w:bottom w:val="single" w:sz="4" w:space="0" w:color="000000"/>
            </w:tcBorders>
            <w:shd w:val="clear" w:color="auto" w:fill="A6A6A6"/>
            <w:vAlign w:val="center"/>
          </w:tcPr>
          <w:p w14:paraId="3D8DE9AE" w14:textId="77777777" w:rsidR="00514DAC" w:rsidRPr="00A16CE8" w:rsidRDefault="00514DAC">
            <w:pPr>
              <w:jc w:val="center"/>
              <w:rPr>
                <w:rFonts w:ascii="Arial" w:hAnsi="Arial" w:cs="Arial"/>
                <w:sz w:val="18"/>
                <w:szCs w:val="18"/>
              </w:rPr>
            </w:pPr>
            <w:r w:rsidRPr="00A16CE8">
              <w:rPr>
                <w:rFonts w:ascii="Arial" w:hAnsi="Arial" w:cs="Arial"/>
                <w:b/>
                <w:sz w:val="18"/>
                <w:szCs w:val="18"/>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14:paraId="084A7D39" w14:textId="77777777" w:rsidR="00514DAC" w:rsidRPr="00A16CE8" w:rsidRDefault="00514DAC">
            <w:pPr>
              <w:snapToGrid w:val="0"/>
              <w:jc w:val="center"/>
              <w:rPr>
                <w:rFonts w:ascii="Arial" w:hAnsi="Arial" w:cs="Arial"/>
                <w:sz w:val="18"/>
                <w:szCs w:val="18"/>
              </w:rPr>
            </w:pPr>
            <w:r w:rsidRPr="00A16CE8">
              <w:rPr>
                <w:rFonts w:ascii="Arial" w:hAnsi="Arial" w:cs="Arial"/>
                <w:b/>
                <w:sz w:val="18"/>
                <w:szCs w:val="18"/>
              </w:rPr>
              <w:t>H O R A</w:t>
            </w:r>
          </w:p>
        </w:tc>
        <w:tc>
          <w:tcPr>
            <w:tcW w:w="383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CB2B259" w14:textId="77777777" w:rsidR="00514DAC" w:rsidRPr="00A16CE8" w:rsidRDefault="00514DAC">
            <w:pPr>
              <w:snapToGrid w:val="0"/>
              <w:jc w:val="center"/>
              <w:rPr>
                <w:rFonts w:ascii="Arial" w:hAnsi="Arial" w:cs="Arial"/>
                <w:sz w:val="18"/>
                <w:szCs w:val="18"/>
              </w:rPr>
            </w:pPr>
            <w:r w:rsidRPr="00A16CE8">
              <w:rPr>
                <w:rFonts w:ascii="Arial" w:hAnsi="Arial" w:cs="Arial"/>
                <w:b/>
                <w:sz w:val="18"/>
                <w:szCs w:val="18"/>
              </w:rPr>
              <w:t>L U G A R</w:t>
            </w:r>
          </w:p>
        </w:tc>
      </w:tr>
      <w:tr w:rsidR="000F4958" w:rsidRPr="00A16CE8" w14:paraId="239A62DA" w14:textId="77777777" w:rsidTr="000371D2">
        <w:tc>
          <w:tcPr>
            <w:tcW w:w="2552" w:type="dxa"/>
            <w:tcBorders>
              <w:top w:val="single" w:sz="4" w:space="0" w:color="000000"/>
              <w:left w:val="single" w:sz="4" w:space="0" w:color="000000"/>
              <w:bottom w:val="single" w:sz="4" w:space="0" w:color="000000"/>
            </w:tcBorders>
            <w:shd w:val="clear" w:color="auto" w:fill="auto"/>
          </w:tcPr>
          <w:p w14:paraId="2994257D" w14:textId="77777777" w:rsidR="000F4958" w:rsidRPr="00A16CE8" w:rsidRDefault="000F4958" w:rsidP="00980A99">
            <w:pPr>
              <w:jc w:val="both"/>
              <w:rPr>
                <w:rFonts w:ascii="Arial" w:hAnsi="Arial" w:cs="Arial"/>
                <w:sz w:val="18"/>
                <w:szCs w:val="18"/>
              </w:rPr>
            </w:pPr>
            <w:r w:rsidRPr="00A16CE8">
              <w:rPr>
                <w:rFonts w:ascii="Arial" w:hAnsi="Arial" w:cs="Arial"/>
                <w:sz w:val="18"/>
                <w:szCs w:val="18"/>
              </w:rPr>
              <w:t>Publicación en el D.O.F.</w:t>
            </w:r>
          </w:p>
        </w:tc>
        <w:tc>
          <w:tcPr>
            <w:tcW w:w="3544" w:type="dxa"/>
            <w:gridSpan w:val="2"/>
            <w:tcBorders>
              <w:top w:val="single" w:sz="4" w:space="0" w:color="000000"/>
              <w:left w:val="single" w:sz="4" w:space="0" w:color="000000"/>
              <w:bottom w:val="single" w:sz="4" w:space="0" w:color="000000"/>
            </w:tcBorders>
            <w:shd w:val="clear" w:color="auto" w:fill="auto"/>
          </w:tcPr>
          <w:p w14:paraId="40700F0D" w14:textId="2E016A3D" w:rsidR="000F4958" w:rsidRPr="00A16CE8" w:rsidRDefault="000F4958" w:rsidP="00464C3D">
            <w:pPr>
              <w:snapToGrid w:val="0"/>
              <w:rPr>
                <w:rFonts w:ascii="Arial" w:hAnsi="Arial" w:cs="Arial"/>
                <w:sz w:val="18"/>
                <w:szCs w:val="18"/>
              </w:rPr>
            </w:pPr>
            <w:r w:rsidRPr="00A16CE8">
              <w:rPr>
                <w:rFonts w:ascii="Arial" w:hAnsi="Arial" w:cs="Arial"/>
                <w:sz w:val="18"/>
                <w:szCs w:val="18"/>
              </w:rPr>
              <w:t>27 DE AGOSTO DE 2024</w:t>
            </w:r>
          </w:p>
        </w:tc>
        <w:tc>
          <w:tcPr>
            <w:tcW w:w="3837" w:type="dxa"/>
            <w:tcBorders>
              <w:top w:val="single" w:sz="4" w:space="0" w:color="000000"/>
              <w:left w:val="single" w:sz="4" w:space="0" w:color="000000"/>
              <w:right w:val="single" w:sz="4" w:space="0" w:color="000000"/>
            </w:tcBorders>
            <w:shd w:val="clear" w:color="auto" w:fill="auto"/>
          </w:tcPr>
          <w:p w14:paraId="25FE3094" w14:textId="77777777" w:rsidR="000F4958" w:rsidRPr="00A16CE8" w:rsidRDefault="000F4958">
            <w:pPr>
              <w:pStyle w:val="Encabezado"/>
              <w:jc w:val="both"/>
              <w:rPr>
                <w:rFonts w:ascii="Arial" w:hAnsi="Arial" w:cs="Arial"/>
                <w:sz w:val="18"/>
                <w:szCs w:val="18"/>
              </w:rPr>
            </w:pPr>
          </w:p>
        </w:tc>
      </w:tr>
      <w:tr w:rsidR="00514DAC" w:rsidRPr="00A16CE8" w14:paraId="12E61E92" w14:textId="77777777" w:rsidTr="0025038E">
        <w:tc>
          <w:tcPr>
            <w:tcW w:w="2552" w:type="dxa"/>
            <w:tcBorders>
              <w:top w:val="single" w:sz="4" w:space="0" w:color="000000"/>
              <w:left w:val="single" w:sz="4" w:space="0" w:color="000000"/>
              <w:bottom w:val="single" w:sz="4" w:space="0" w:color="000000"/>
            </w:tcBorders>
            <w:shd w:val="clear" w:color="auto" w:fill="auto"/>
          </w:tcPr>
          <w:p w14:paraId="74CF0ACD" w14:textId="77777777" w:rsidR="00514DAC" w:rsidRPr="00A16CE8" w:rsidRDefault="00514DAC">
            <w:pPr>
              <w:jc w:val="both"/>
              <w:rPr>
                <w:rFonts w:ascii="Arial" w:hAnsi="Arial" w:cs="Arial"/>
                <w:sz w:val="18"/>
                <w:szCs w:val="18"/>
              </w:rPr>
            </w:pPr>
            <w:r w:rsidRPr="00A16CE8">
              <w:rPr>
                <w:rFonts w:ascii="Arial" w:hAnsi="Arial" w:cs="Arial"/>
                <w:sz w:val="18"/>
                <w:szCs w:val="18"/>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tcPr>
          <w:p w14:paraId="45DE50DC" w14:textId="178D6CB7" w:rsidR="00514DAC" w:rsidRPr="00A16CE8" w:rsidRDefault="000F4958" w:rsidP="00464C3D">
            <w:pPr>
              <w:snapToGrid w:val="0"/>
              <w:jc w:val="center"/>
              <w:rPr>
                <w:rFonts w:ascii="Arial" w:hAnsi="Arial" w:cs="Arial"/>
                <w:sz w:val="18"/>
                <w:szCs w:val="18"/>
              </w:rPr>
            </w:pPr>
            <w:r w:rsidRPr="00A16CE8">
              <w:rPr>
                <w:rFonts w:ascii="Arial" w:hAnsi="Arial" w:cs="Arial"/>
                <w:sz w:val="18"/>
                <w:szCs w:val="18"/>
              </w:rPr>
              <w:t>04 DE SEPTIEMBRE DE 2024</w:t>
            </w:r>
          </w:p>
        </w:tc>
        <w:tc>
          <w:tcPr>
            <w:tcW w:w="1134" w:type="dxa"/>
            <w:tcBorders>
              <w:top w:val="single" w:sz="4" w:space="0" w:color="000000"/>
              <w:left w:val="single" w:sz="4" w:space="0" w:color="000000"/>
              <w:bottom w:val="single" w:sz="4" w:space="0" w:color="000000"/>
            </w:tcBorders>
            <w:shd w:val="clear" w:color="auto" w:fill="auto"/>
          </w:tcPr>
          <w:p w14:paraId="7CD0E175" w14:textId="49DBB87D" w:rsidR="00514DAC" w:rsidRPr="00A16CE8" w:rsidRDefault="000802E8" w:rsidP="00741EFA">
            <w:pPr>
              <w:snapToGrid w:val="0"/>
              <w:jc w:val="center"/>
              <w:rPr>
                <w:rFonts w:ascii="Arial" w:hAnsi="Arial" w:cs="Arial"/>
                <w:sz w:val="18"/>
                <w:szCs w:val="18"/>
              </w:rPr>
            </w:pPr>
            <w:r w:rsidRPr="00A16CE8">
              <w:rPr>
                <w:rFonts w:ascii="Arial" w:hAnsi="Arial" w:cs="Arial"/>
                <w:sz w:val="18"/>
                <w:szCs w:val="18"/>
              </w:rPr>
              <w:t>09:00</w:t>
            </w:r>
          </w:p>
        </w:tc>
        <w:tc>
          <w:tcPr>
            <w:tcW w:w="3837" w:type="dxa"/>
            <w:vMerge w:val="restart"/>
            <w:tcBorders>
              <w:top w:val="single" w:sz="4" w:space="0" w:color="000000"/>
              <w:left w:val="single" w:sz="4" w:space="0" w:color="000000"/>
              <w:right w:val="single" w:sz="4" w:space="0" w:color="000000"/>
            </w:tcBorders>
            <w:shd w:val="clear" w:color="auto" w:fill="auto"/>
          </w:tcPr>
          <w:p w14:paraId="74664807" w14:textId="77777777" w:rsidR="00514DAC" w:rsidRPr="00A16CE8" w:rsidRDefault="00514DAC">
            <w:pPr>
              <w:pStyle w:val="Encabezado"/>
              <w:jc w:val="both"/>
              <w:rPr>
                <w:rFonts w:ascii="Arial" w:hAnsi="Arial" w:cs="Arial"/>
                <w:sz w:val="18"/>
                <w:szCs w:val="18"/>
              </w:rPr>
            </w:pPr>
            <w:r w:rsidRPr="00A16CE8">
              <w:rPr>
                <w:rFonts w:ascii="Arial" w:hAnsi="Arial" w:cs="Arial"/>
                <w:sz w:val="18"/>
                <w:szCs w:val="18"/>
              </w:rPr>
              <w:t>Los actos se realizarán de conformidad con lo establecido en el artículo 26 bis, fracción segunda, a través del Sistema Electrónico de Compras Gubernamentales. CompraNet, al tratarse una licitación 100% electrónica.</w:t>
            </w:r>
          </w:p>
        </w:tc>
      </w:tr>
      <w:tr w:rsidR="00514DAC" w:rsidRPr="00A16CE8" w14:paraId="146C88E5" w14:textId="77777777" w:rsidTr="0025038E">
        <w:tc>
          <w:tcPr>
            <w:tcW w:w="2552" w:type="dxa"/>
            <w:tcBorders>
              <w:top w:val="single" w:sz="4" w:space="0" w:color="000000"/>
              <w:left w:val="single" w:sz="4" w:space="0" w:color="000000"/>
              <w:bottom w:val="single" w:sz="4" w:space="0" w:color="000000"/>
            </w:tcBorders>
            <w:shd w:val="clear" w:color="auto" w:fill="auto"/>
          </w:tcPr>
          <w:p w14:paraId="212F7B6B" w14:textId="77777777" w:rsidR="00514DAC" w:rsidRPr="00A16CE8" w:rsidRDefault="00514DAC">
            <w:pPr>
              <w:jc w:val="both"/>
              <w:rPr>
                <w:rFonts w:ascii="Arial" w:hAnsi="Arial" w:cs="Arial"/>
                <w:sz w:val="18"/>
                <w:szCs w:val="18"/>
              </w:rPr>
            </w:pPr>
            <w:r w:rsidRPr="00A16CE8">
              <w:rPr>
                <w:rFonts w:ascii="Arial" w:hAnsi="Arial" w:cs="Arial"/>
                <w:sz w:val="18"/>
                <w:szCs w:val="18"/>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tcPr>
          <w:p w14:paraId="359E6A13" w14:textId="409B30FD" w:rsidR="00514DAC" w:rsidRPr="00A16CE8" w:rsidRDefault="000F4958" w:rsidP="00464C3D">
            <w:pPr>
              <w:snapToGrid w:val="0"/>
              <w:jc w:val="center"/>
              <w:rPr>
                <w:rFonts w:ascii="Arial" w:hAnsi="Arial" w:cs="Arial"/>
                <w:sz w:val="18"/>
                <w:szCs w:val="18"/>
              </w:rPr>
            </w:pPr>
            <w:r w:rsidRPr="00A16CE8">
              <w:rPr>
                <w:rFonts w:ascii="Arial" w:hAnsi="Arial" w:cs="Arial"/>
                <w:sz w:val="18"/>
                <w:szCs w:val="18"/>
              </w:rPr>
              <w:t>11 DE SEPTIEMBRE DE 2024</w:t>
            </w:r>
          </w:p>
        </w:tc>
        <w:tc>
          <w:tcPr>
            <w:tcW w:w="1134" w:type="dxa"/>
            <w:tcBorders>
              <w:top w:val="single" w:sz="4" w:space="0" w:color="000000"/>
              <w:left w:val="single" w:sz="4" w:space="0" w:color="000000"/>
              <w:bottom w:val="single" w:sz="4" w:space="0" w:color="000000"/>
            </w:tcBorders>
            <w:shd w:val="clear" w:color="auto" w:fill="auto"/>
          </w:tcPr>
          <w:p w14:paraId="19582935" w14:textId="0D41739F" w:rsidR="00514DAC" w:rsidRPr="00A16CE8" w:rsidRDefault="000802E8" w:rsidP="00B0658C">
            <w:pPr>
              <w:snapToGrid w:val="0"/>
              <w:jc w:val="center"/>
              <w:rPr>
                <w:rFonts w:ascii="Arial" w:hAnsi="Arial" w:cs="Arial"/>
                <w:sz w:val="18"/>
                <w:szCs w:val="18"/>
              </w:rPr>
            </w:pPr>
            <w:r w:rsidRPr="00A16CE8">
              <w:rPr>
                <w:rFonts w:ascii="Arial" w:hAnsi="Arial" w:cs="Arial"/>
                <w:sz w:val="18"/>
                <w:szCs w:val="18"/>
              </w:rPr>
              <w:t>10:00</w:t>
            </w:r>
          </w:p>
        </w:tc>
        <w:tc>
          <w:tcPr>
            <w:tcW w:w="3837" w:type="dxa"/>
            <w:vMerge/>
            <w:tcBorders>
              <w:top w:val="single" w:sz="4" w:space="0" w:color="000000"/>
              <w:left w:val="single" w:sz="4" w:space="0" w:color="000000"/>
              <w:right w:val="single" w:sz="4" w:space="0" w:color="000000"/>
            </w:tcBorders>
            <w:shd w:val="clear" w:color="auto" w:fill="auto"/>
          </w:tcPr>
          <w:p w14:paraId="6631829C" w14:textId="77777777" w:rsidR="00514DAC" w:rsidRPr="00A16CE8" w:rsidRDefault="00514DAC">
            <w:pPr>
              <w:snapToGrid w:val="0"/>
              <w:jc w:val="both"/>
              <w:rPr>
                <w:rFonts w:ascii="Arial" w:hAnsi="Arial" w:cs="Arial"/>
                <w:b/>
                <w:i/>
                <w:sz w:val="18"/>
                <w:szCs w:val="18"/>
                <w:u w:val="single"/>
              </w:rPr>
            </w:pPr>
          </w:p>
        </w:tc>
      </w:tr>
      <w:tr w:rsidR="00514DAC" w:rsidRPr="00A16CE8" w14:paraId="4C051CD5" w14:textId="77777777" w:rsidTr="0025038E">
        <w:tc>
          <w:tcPr>
            <w:tcW w:w="2552" w:type="dxa"/>
            <w:tcBorders>
              <w:top w:val="single" w:sz="4" w:space="0" w:color="000000"/>
              <w:left w:val="single" w:sz="4" w:space="0" w:color="000000"/>
              <w:bottom w:val="single" w:sz="4" w:space="0" w:color="000000"/>
            </w:tcBorders>
            <w:shd w:val="clear" w:color="auto" w:fill="auto"/>
          </w:tcPr>
          <w:p w14:paraId="22CC7416" w14:textId="77777777" w:rsidR="00514DAC" w:rsidRPr="00A16CE8" w:rsidRDefault="00514DAC">
            <w:pPr>
              <w:jc w:val="both"/>
              <w:rPr>
                <w:rFonts w:ascii="Arial" w:hAnsi="Arial" w:cs="Arial"/>
                <w:sz w:val="18"/>
                <w:szCs w:val="18"/>
              </w:rPr>
            </w:pPr>
            <w:r w:rsidRPr="00A16CE8">
              <w:rPr>
                <w:rFonts w:ascii="Arial" w:hAnsi="Arial" w:cs="Arial"/>
                <w:sz w:val="18"/>
                <w:szCs w:val="18"/>
              </w:rPr>
              <w:t>Fallo</w:t>
            </w:r>
          </w:p>
        </w:tc>
        <w:tc>
          <w:tcPr>
            <w:tcW w:w="2410" w:type="dxa"/>
            <w:tcBorders>
              <w:top w:val="single" w:sz="4" w:space="0" w:color="000000"/>
              <w:left w:val="single" w:sz="4" w:space="0" w:color="000000"/>
              <w:bottom w:val="single" w:sz="4" w:space="0" w:color="000000"/>
            </w:tcBorders>
            <w:shd w:val="clear" w:color="auto" w:fill="auto"/>
          </w:tcPr>
          <w:p w14:paraId="188E40FE" w14:textId="0B4F5DF7" w:rsidR="00514DAC" w:rsidRPr="00A16CE8" w:rsidRDefault="000F4958" w:rsidP="00464C3D">
            <w:pPr>
              <w:snapToGrid w:val="0"/>
              <w:jc w:val="center"/>
              <w:rPr>
                <w:rFonts w:ascii="Arial" w:hAnsi="Arial" w:cs="Arial"/>
                <w:sz w:val="18"/>
                <w:szCs w:val="18"/>
              </w:rPr>
            </w:pPr>
            <w:r w:rsidRPr="00A16CE8">
              <w:rPr>
                <w:rFonts w:ascii="Arial" w:hAnsi="Arial" w:cs="Arial"/>
                <w:sz w:val="18"/>
                <w:szCs w:val="18"/>
              </w:rPr>
              <w:t>17</w:t>
            </w:r>
            <w:r w:rsidR="002507D5" w:rsidRPr="00A16CE8">
              <w:rPr>
                <w:rFonts w:ascii="Arial" w:hAnsi="Arial" w:cs="Arial"/>
                <w:sz w:val="18"/>
                <w:szCs w:val="18"/>
              </w:rPr>
              <w:t xml:space="preserve"> DE SEPTIEMBRE DE 2024</w:t>
            </w:r>
          </w:p>
        </w:tc>
        <w:tc>
          <w:tcPr>
            <w:tcW w:w="1134" w:type="dxa"/>
            <w:tcBorders>
              <w:top w:val="single" w:sz="4" w:space="0" w:color="000000"/>
              <w:left w:val="single" w:sz="4" w:space="0" w:color="000000"/>
              <w:bottom w:val="single" w:sz="4" w:space="0" w:color="000000"/>
            </w:tcBorders>
            <w:shd w:val="clear" w:color="auto" w:fill="auto"/>
          </w:tcPr>
          <w:p w14:paraId="24601150" w14:textId="22FD56EE" w:rsidR="00514DAC" w:rsidRPr="00A16CE8" w:rsidRDefault="000802E8" w:rsidP="00464C3D">
            <w:pPr>
              <w:snapToGrid w:val="0"/>
              <w:jc w:val="center"/>
              <w:rPr>
                <w:rFonts w:ascii="Arial" w:hAnsi="Arial" w:cs="Arial"/>
                <w:sz w:val="18"/>
                <w:szCs w:val="18"/>
              </w:rPr>
            </w:pPr>
            <w:r w:rsidRPr="00A16CE8">
              <w:rPr>
                <w:rFonts w:ascii="Arial" w:hAnsi="Arial" w:cs="Arial"/>
                <w:sz w:val="18"/>
                <w:szCs w:val="18"/>
              </w:rPr>
              <w:t>12:00</w:t>
            </w:r>
          </w:p>
        </w:tc>
        <w:tc>
          <w:tcPr>
            <w:tcW w:w="3837" w:type="dxa"/>
            <w:vMerge/>
            <w:tcBorders>
              <w:top w:val="single" w:sz="4" w:space="0" w:color="000000"/>
              <w:left w:val="single" w:sz="4" w:space="0" w:color="000000"/>
              <w:right w:val="single" w:sz="4" w:space="0" w:color="000000"/>
            </w:tcBorders>
            <w:shd w:val="clear" w:color="auto" w:fill="auto"/>
          </w:tcPr>
          <w:p w14:paraId="1484F704" w14:textId="77777777" w:rsidR="00514DAC" w:rsidRPr="00A16CE8" w:rsidRDefault="00514DAC">
            <w:pPr>
              <w:snapToGrid w:val="0"/>
              <w:jc w:val="both"/>
              <w:rPr>
                <w:rFonts w:ascii="Arial" w:hAnsi="Arial" w:cs="Arial"/>
                <w:sz w:val="18"/>
                <w:szCs w:val="18"/>
              </w:rPr>
            </w:pPr>
          </w:p>
        </w:tc>
      </w:tr>
      <w:tr w:rsidR="00514DAC" w:rsidRPr="00A16CE8" w14:paraId="0A2E0BAE" w14:textId="77777777" w:rsidTr="0025038E">
        <w:tc>
          <w:tcPr>
            <w:tcW w:w="2552" w:type="dxa"/>
            <w:tcBorders>
              <w:top w:val="single" w:sz="4" w:space="0" w:color="000000"/>
              <w:left w:val="single" w:sz="4" w:space="0" w:color="000000"/>
              <w:bottom w:val="single" w:sz="4" w:space="0" w:color="000000"/>
            </w:tcBorders>
            <w:shd w:val="clear" w:color="auto" w:fill="auto"/>
            <w:vAlign w:val="center"/>
          </w:tcPr>
          <w:p w14:paraId="7B30030C" w14:textId="77777777" w:rsidR="00514DAC" w:rsidRPr="00A16CE8" w:rsidRDefault="00514DAC">
            <w:pPr>
              <w:jc w:val="center"/>
              <w:rPr>
                <w:rFonts w:ascii="Arial" w:hAnsi="Arial" w:cs="Arial"/>
                <w:sz w:val="18"/>
                <w:szCs w:val="18"/>
              </w:rPr>
            </w:pPr>
            <w:r w:rsidRPr="00A16CE8">
              <w:rPr>
                <w:rFonts w:ascii="Arial" w:hAnsi="Arial" w:cs="Arial"/>
                <w:sz w:val="18"/>
                <w:szCs w:val="18"/>
              </w:rPr>
              <w:t>Firma del contrato</w:t>
            </w:r>
          </w:p>
          <w:p w14:paraId="7BF1E43C" w14:textId="77777777" w:rsidR="00514DAC" w:rsidRPr="00A16CE8" w:rsidRDefault="00514DAC">
            <w:pPr>
              <w:jc w:val="center"/>
              <w:rPr>
                <w:rFonts w:ascii="Arial" w:hAnsi="Arial" w:cs="Arial"/>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9CDBBD3"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Dentro de los quince días posteriores al fallo</w:t>
            </w:r>
          </w:p>
          <w:p w14:paraId="34AB4207" w14:textId="77777777" w:rsidR="00514DAC" w:rsidRPr="00A16CE8" w:rsidRDefault="00514DA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14:paraId="2910DF1C"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De 9:00 a 15.00  Horas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074C037A" w14:textId="77777777" w:rsidR="00514DAC" w:rsidRPr="00A16CE8" w:rsidRDefault="00514DAC">
            <w:pPr>
              <w:snapToGrid w:val="0"/>
              <w:rPr>
                <w:rFonts w:ascii="Arial" w:hAnsi="Arial" w:cs="Arial"/>
                <w:sz w:val="18"/>
                <w:szCs w:val="18"/>
              </w:rPr>
            </w:pPr>
            <w:r w:rsidRPr="00A16CE8">
              <w:rPr>
                <w:rFonts w:ascii="Arial" w:hAnsi="Arial" w:cs="Arial"/>
                <w:bCs/>
                <w:sz w:val="18"/>
                <w:szCs w:val="18"/>
              </w:rPr>
              <w:t>En la Oficina de Contratos dependiente de la Coordinación de Abastecimiento y Equipamiento cita en Periférico Sur No. 8000, Col. Santa María Tequepexpan en San Pedro Tlaquepaque, Jalisco, C.P. 45600.</w:t>
            </w:r>
          </w:p>
        </w:tc>
      </w:tr>
      <w:tr w:rsidR="00514DAC" w:rsidRPr="00A16CE8" w14:paraId="5C953652" w14:textId="77777777" w:rsidTr="0025038E">
        <w:tc>
          <w:tcPr>
            <w:tcW w:w="2552" w:type="dxa"/>
            <w:tcBorders>
              <w:top w:val="single" w:sz="4" w:space="0" w:color="000000"/>
              <w:left w:val="single" w:sz="4" w:space="0" w:color="000000"/>
              <w:bottom w:val="single" w:sz="4" w:space="0" w:color="000000"/>
            </w:tcBorders>
            <w:shd w:val="clear" w:color="auto" w:fill="auto"/>
          </w:tcPr>
          <w:p w14:paraId="2382DA12" w14:textId="77777777" w:rsidR="00514DAC" w:rsidRPr="00A16CE8" w:rsidRDefault="00514DAC">
            <w:pPr>
              <w:rPr>
                <w:rFonts w:ascii="Arial" w:hAnsi="Arial" w:cs="Arial"/>
                <w:sz w:val="18"/>
                <w:szCs w:val="18"/>
              </w:rPr>
            </w:pPr>
            <w:r w:rsidRPr="00A16CE8">
              <w:rPr>
                <w:rFonts w:ascii="Arial" w:hAnsi="Arial" w:cs="Arial"/>
                <w:sz w:val="18"/>
                <w:szCs w:val="18"/>
              </w:rPr>
              <w:t>Reducción de Plazo</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14:paraId="6DF49F6E" w14:textId="53777544" w:rsidR="00514DAC" w:rsidRPr="00A16CE8" w:rsidRDefault="003E5EAB">
            <w:pPr>
              <w:rPr>
                <w:rFonts w:ascii="Arial" w:hAnsi="Arial" w:cs="Arial"/>
                <w:sz w:val="18"/>
                <w:szCs w:val="18"/>
              </w:rPr>
            </w:pPr>
            <w:r w:rsidRPr="00A16CE8">
              <w:rPr>
                <w:rFonts w:ascii="Arial" w:hAnsi="Arial" w:cs="Arial"/>
                <w:sz w:val="18"/>
                <w:szCs w:val="18"/>
              </w:rPr>
              <w:t>NO</w:t>
            </w:r>
          </w:p>
        </w:tc>
      </w:tr>
      <w:tr w:rsidR="00514DAC" w:rsidRPr="00A16CE8" w14:paraId="2F27B963" w14:textId="77777777" w:rsidTr="0025038E">
        <w:tc>
          <w:tcPr>
            <w:tcW w:w="2552" w:type="dxa"/>
            <w:tcBorders>
              <w:top w:val="single" w:sz="4" w:space="0" w:color="000000"/>
              <w:left w:val="single" w:sz="4" w:space="0" w:color="000000"/>
              <w:bottom w:val="single" w:sz="4" w:space="0" w:color="000000"/>
            </w:tcBorders>
            <w:shd w:val="clear" w:color="auto" w:fill="auto"/>
          </w:tcPr>
          <w:p w14:paraId="6351CF43" w14:textId="77777777" w:rsidR="00514DAC" w:rsidRPr="00A16CE8" w:rsidRDefault="00514DAC">
            <w:pPr>
              <w:rPr>
                <w:rFonts w:ascii="Arial" w:hAnsi="Arial" w:cs="Arial"/>
                <w:sz w:val="18"/>
                <w:szCs w:val="18"/>
              </w:rPr>
            </w:pPr>
            <w:r w:rsidRPr="00A16CE8">
              <w:rPr>
                <w:rFonts w:ascii="Arial" w:hAnsi="Arial" w:cs="Arial"/>
                <w:sz w:val="18"/>
                <w:szCs w:val="18"/>
              </w:rPr>
              <w:t>Tipo de Licitación</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14:paraId="5489379F" w14:textId="77777777" w:rsidR="00514DAC" w:rsidRPr="00A16CE8" w:rsidRDefault="00514DAC">
            <w:pPr>
              <w:rPr>
                <w:rFonts w:ascii="Arial" w:hAnsi="Arial" w:cs="Arial"/>
                <w:sz w:val="18"/>
                <w:szCs w:val="18"/>
              </w:rPr>
            </w:pPr>
            <w:r w:rsidRPr="00A16CE8">
              <w:rPr>
                <w:rFonts w:ascii="Arial" w:hAnsi="Arial" w:cs="Arial"/>
                <w:sz w:val="18"/>
                <w:szCs w:val="18"/>
              </w:rPr>
              <w:t>Electrónica  y Nacional(artículo 26 Bis, fracción II, y 28 fracción I de la LAASSP)</w:t>
            </w:r>
          </w:p>
        </w:tc>
      </w:tr>
      <w:tr w:rsidR="00514DAC" w:rsidRPr="00A16CE8" w14:paraId="4F600407" w14:textId="77777777" w:rsidTr="0025038E">
        <w:trPr>
          <w:trHeight w:val="314"/>
        </w:trPr>
        <w:tc>
          <w:tcPr>
            <w:tcW w:w="2552" w:type="dxa"/>
            <w:tcBorders>
              <w:left w:val="single" w:sz="4" w:space="0" w:color="000000"/>
              <w:bottom w:val="single" w:sz="4" w:space="0" w:color="000000"/>
            </w:tcBorders>
            <w:shd w:val="clear" w:color="auto" w:fill="auto"/>
            <w:vAlign w:val="center"/>
          </w:tcPr>
          <w:p w14:paraId="21FFD0A6" w14:textId="77777777" w:rsidR="00514DAC" w:rsidRPr="00A16CE8" w:rsidRDefault="00514DAC" w:rsidP="0025038E">
            <w:pPr>
              <w:snapToGrid w:val="0"/>
              <w:rPr>
                <w:rFonts w:ascii="Arial" w:hAnsi="Arial" w:cs="Arial"/>
                <w:sz w:val="18"/>
                <w:szCs w:val="18"/>
              </w:rPr>
            </w:pPr>
            <w:r w:rsidRPr="00A16CE8">
              <w:rPr>
                <w:rFonts w:ascii="Arial" w:hAnsi="Arial" w:cs="Arial"/>
                <w:sz w:val="18"/>
                <w:szCs w:val="18"/>
              </w:rPr>
              <w:t>Forma de Presentación de las Proposiciones.</w:t>
            </w:r>
          </w:p>
        </w:tc>
        <w:tc>
          <w:tcPr>
            <w:tcW w:w="7381" w:type="dxa"/>
            <w:gridSpan w:val="3"/>
            <w:tcBorders>
              <w:left w:val="single" w:sz="4" w:space="0" w:color="000000"/>
              <w:bottom w:val="single" w:sz="4" w:space="0" w:color="000000"/>
              <w:right w:val="single" w:sz="4" w:space="0" w:color="000000"/>
            </w:tcBorders>
            <w:shd w:val="clear" w:color="auto" w:fill="auto"/>
            <w:vAlign w:val="center"/>
          </w:tcPr>
          <w:p w14:paraId="6DF4474B" w14:textId="77777777" w:rsidR="00514DAC" w:rsidRPr="00A16CE8" w:rsidRDefault="00514DAC" w:rsidP="0025038E">
            <w:pPr>
              <w:snapToGrid w:val="0"/>
              <w:rPr>
                <w:rFonts w:ascii="Arial" w:hAnsi="Arial" w:cs="Arial"/>
                <w:sz w:val="18"/>
                <w:szCs w:val="18"/>
              </w:rPr>
            </w:pPr>
            <w:r w:rsidRPr="00A16CE8">
              <w:rPr>
                <w:rFonts w:ascii="Arial" w:hAnsi="Arial" w:cs="Arial"/>
                <w:sz w:val="18"/>
                <w:szCs w:val="18"/>
              </w:rPr>
              <w:t>Electrónica (artículo 26 Bis, fracción II, de la LAASSP)</w:t>
            </w:r>
          </w:p>
        </w:tc>
      </w:tr>
    </w:tbl>
    <w:p w14:paraId="31875D15" w14:textId="77777777" w:rsidR="00514DAC" w:rsidRPr="00A16CE8" w:rsidRDefault="00514DAC">
      <w:pPr>
        <w:jc w:val="both"/>
        <w:rPr>
          <w:rFonts w:ascii="Arial" w:hAnsi="Arial" w:cs="Arial"/>
          <w:sz w:val="18"/>
          <w:szCs w:val="18"/>
        </w:rPr>
      </w:pPr>
      <w:r w:rsidRPr="00A16CE8">
        <w:rPr>
          <w:rFonts w:ascii="Arial" w:hAnsi="Arial" w:cs="Arial"/>
          <w:b/>
          <w:bCs/>
          <w:sz w:val="18"/>
          <w:szCs w:val="18"/>
          <w:lang w:val="es-MX"/>
        </w:rPr>
        <w:t>LOS INTERESADOS EN PARTICIPAR EN EL PROCEDIMIENTO POR MEDIOS ELECTRÓNICOS, DEBERÁN CONTAR CON REGISTRO DE IDENTIFICACIÓN ELECTRÓNICA ANTE COMPRANET.</w:t>
      </w:r>
    </w:p>
    <w:p w14:paraId="310AAE9E" w14:textId="77777777" w:rsidR="00514DAC" w:rsidRPr="00A16CE8" w:rsidRDefault="00514DAC">
      <w:pPr>
        <w:tabs>
          <w:tab w:val="left" w:pos="3834"/>
        </w:tabs>
        <w:jc w:val="both"/>
        <w:rPr>
          <w:rFonts w:ascii="Arial" w:hAnsi="Arial" w:cs="Arial"/>
          <w:b/>
          <w:bCs/>
          <w:sz w:val="18"/>
          <w:szCs w:val="18"/>
          <w:lang w:val="es-MX"/>
        </w:rPr>
      </w:pPr>
    </w:p>
    <w:p w14:paraId="01D9C1E3" w14:textId="77777777" w:rsidR="00987EA7" w:rsidRPr="00A16CE8" w:rsidRDefault="00514DAC" w:rsidP="00987EA7">
      <w:pPr>
        <w:numPr>
          <w:ilvl w:val="0"/>
          <w:numId w:val="19"/>
        </w:numPr>
        <w:tabs>
          <w:tab w:val="left" w:pos="567"/>
        </w:tabs>
        <w:ind w:hanging="720"/>
        <w:rPr>
          <w:rFonts w:ascii="Arial" w:hAnsi="Arial" w:cs="Arial"/>
          <w:sz w:val="18"/>
          <w:szCs w:val="18"/>
        </w:rPr>
      </w:pPr>
      <w:r w:rsidRPr="00A16CE8">
        <w:rPr>
          <w:rFonts w:ascii="Arial" w:hAnsi="Arial" w:cs="Arial"/>
          <w:b/>
          <w:bCs/>
          <w:sz w:val="18"/>
          <w:szCs w:val="18"/>
        </w:rPr>
        <w:t>JUNTA DE ACLARACIONES:</w:t>
      </w:r>
    </w:p>
    <w:p w14:paraId="19EFD6D1" w14:textId="77777777" w:rsidR="00514DAC" w:rsidRPr="00A16CE8" w:rsidRDefault="00514DAC">
      <w:pPr>
        <w:pStyle w:val="Textoindependiente211"/>
        <w:rPr>
          <w:rFonts w:cs="Arial"/>
          <w:sz w:val="18"/>
          <w:szCs w:val="18"/>
        </w:rPr>
      </w:pPr>
      <w:r w:rsidRPr="00A16CE8">
        <w:rPr>
          <w:rFonts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2110CFFE" w14:textId="77777777" w:rsidR="00514DAC" w:rsidRPr="00A16CE8" w:rsidRDefault="00514DAC">
      <w:pPr>
        <w:pStyle w:val="Textoindependiente211"/>
        <w:rPr>
          <w:rFonts w:cs="Arial"/>
          <w:bCs/>
          <w:sz w:val="18"/>
          <w:szCs w:val="18"/>
          <w:lang w:val="es-MX"/>
        </w:rPr>
      </w:pPr>
    </w:p>
    <w:p w14:paraId="1D08195E" w14:textId="77777777" w:rsidR="00514DAC" w:rsidRPr="00A16CE8" w:rsidRDefault="00514DAC">
      <w:pPr>
        <w:pStyle w:val="Textoindependiente211"/>
        <w:rPr>
          <w:rFonts w:cs="Arial"/>
          <w:sz w:val="18"/>
          <w:szCs w:val="18"/>
        </w:rPr>
      </w:pPr>
      <w:r w:rsidRPr="00A16CE8">
        <w:rPr>
          <w:rFonts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AC1F9AC" w14:textId="77777777" w:rsidR="00514DAC" w:rsidRPr="00A16CE8" w:rsidRDefault="00514DAC">
      <w:pPr>
        <w:pStyle w:val="Textoindependiente211"/>
        <w:rPr>
          <w:rFonts w:cs="Arial"/>
          <w:bCs/>
          <w:sz w:val="18"/>
          <w:szCs w:val="18"/>
          <w:lang w:val="es-MX"/>
        </w:rPr>
      </w:pPr>
    </w:p>
    <w:p w14:paraId="5E94231C" w14:textId="77777777" w:rsidR="00514DAC" w:rsidRPr="00A16CE8" w:rsidRDefault="00514DAC">
      <w:pPr>
        <w:pStyle w:val="Textoindependiente211"/>
        <w:rPr>
          <w:rFonts w:cs="Arial"/>
          <w:sz w:val="18"/>
          <w:szCs w:val="18"/>
        </w:rPr>
      </w:pPr>
      <w:r w:rsidRPr="00A16CE8">
        <w:rPr>
          <w:rFonts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7413CB06" w14:textId="77777777" w:rsidR="00514DAC" w:rsidRPr="00A16CE8" w:rsidRDefault="00514DAC">
      <w:pPr>
        <w:pStyle w:val="Textoindependiente211"/>
        <w:rPr>
          <w:rFonts w:cs="Arial"/>
          <w:bCs/>
          <w:sz w:val="18"/>
          <w:szCs w:val="18"/>
          <w:lang w:val="es-MX"/>
        </w:rPr>
      </w:pPr>
    </w:p>
    <w:p w14:paraId="3660ADED" w14:textId="77777777" w:rsidR="00514DAC" w:rsidRPr="00A16CE8" w:rsidRDefault="00514DAC">
      <w:pPr>
        <w:pStyle w:val="Textoindependiente211"/>
        <w:rPr>
          <w:rFonts w:cs="Arial"/>
          <w:sz w:val="18"/>
          <w:szCs w:val="18"/>
        </w:rPr>
      </w:pPr>
      <w:r w:rsidRPr="00A16CE8">
        <w:rPr>
          <w:rFonts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35FD239B" w14:textId="77777777" w:rsidR="00514DAC" w:rsidRPr="00A16CE8" w:rsidRDefault="00514DAC">
      <w:pPr>
        <w:pStyle w:val="Textoindependiente211"/>
        <w:rPr>
          <w:rFonts w:cs="Arial"/>
          <w:bCs/>
          <w:sz w:val="18"/>
          <w:szCs w:val="18"/>
          <w:lang w:val="es-MX"/>
        </w:rPr>
      </w:pPr>
    </w:p>
    <w:p w14:paraId="4B4BC83A" w14:textId="77777777" w:rsidR="00514DAC" w:rsidRPr="00A16CE8" w:rsidRDefault="00514DAC">
      <w:pPr>
        <w:pStyle w:val="Textoindependiente211"/>
        <w:rPr>
          <w:rFonts w:cs="Arial"/>
          <w:sz w:val="18"/>
          <w:szCs w:val="18"/>
        </w:rPr>
      </w:pPr>
      <w:r w:rsidRPr="00A16CE8">
        <w:rPr>
          <w:rFonts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54D2785" w14:textId="77777777" w:rsidR="00514DAC" w:rsidRPr="00A16CE8" w:rsidRDefault="00514DAC">
      <w:pPr>
        <w:pStyle w:val="Textoindependiente211"/>
        <w:rPr>
          <w:rFonts w:cs="Arial"/>
          <w:bCs/>
          <w:sz w:val="18"/>
          <w:szCs w:val="18"/>
          <w:lang w:val="es-MX"/>
        </w:rPr>
      </w:pPr>
    </w:p>
    <w:p w14:paraId="6BF1F9F9" w14:textId="77777777" w:rsidR="00514DAC" w:rsidRPr="00A16CE8" w:rsidRDefault="00514DAC">
      <w:pPr>
        <w:pStyle w:val="Textoindependiente211"/>
        <w:rPr>
          <w:rFonts w:cs="Arial"/>
          <w:sz w:val="18"/>
          <w:szCs w:val="18"/>
        </w:rPr>
      </w:pPr>
      <w:r w:rsidRPr="00A16CE8">
        <w:rPr>
          <w:rFonts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D0FAB6F" w14:textId="77777777" w:rsidR="00514DAC" w:rsidRPr="00A16CE8" w:rsidRDefault="00514DAC">
      <w:pPr>
        <w:pStyle w:val="Textoindependiente211"/>
        <w:rPr>
          <w:rFonts w:cs="Arial"/>
          <w:bCs/>
          <w:sz w:val="18"/>
          <w:szCs w:val="18"/>
          <w:lang w:val="es-MX"/>
        </w:rPr>
      </w:pPr>
    </w:p>
    <w:p w14:paraId="1D30A368" w14:textId="77777777" w:rsidR="00514DAC" w:rsidRPr="00A16CE8" w:rsidRDefault="00514DAC">
      <w:pPr>
        <w:pStyle w:val="Textoindependiente211"/>
        <w:rPr>
          <w:rFonts w:cs="Arial"/>
          <w:sz w:val="18"/>
          <w:szCs w:val="18"/>
        </w:rPr>
      </w:pPr>
      <w:r w:rsidRPr="00A16CE8">
        <w:rPr>
          <w:rFonts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DF99DB4" w14:textId="77777777" w:rsidR="00514DAC" w:rsidRPr="00A16CE8" w:rsidRDefault="00514DAC">
      <w:pPr>
        <w:pStyle w:val="Textoindependiente211"/>
        <w:rPr>
          <w:rFonts w:cs="Arial"/>
          <w:bCs/>
          <w:sz w:val="18"/>
          <w:szCs w:val="18"/>
          <w:lang w:val="es-MX"/>
        </w:rPr>
      </w:pPr>
    </w:p>
    <w:p w14:paraId="1C23E2D3" w14:textId="77777777" w:rsidR="00514DAC" w:rsidRPr="00A16CE8" w:rsidRDefault="00514DAC">
      <w:pPr>
        <w:pStyle w:val="Textoindependiente211"/>
        <w:rPr>
          <w:rFonts w:cs="Arial"/>
          <w:sz w:val="18"/>
          <w:szCs w:val="18"/>
        </w:rPr>
      </w:pPr>
      <w:r w:rsidRPr="00A16CE8">
        <w:rPr>
          <w:rFonts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w:t>
      </w:r>
      <w:r w:rsidRPr="00A16CE8">
        <w:rPr>
          <w:rFonts w:cs="Arial"/>
          <w:bCs/>
          <w:sz w:val="18"/>
          <w:szCs w:val="18"/>
          <w:lang w:val="es-MX"/>
        </w:rPr>
        <w:lastRenderedPageBreak/>
        <w:t xml:space="preserve">consideren necesarias con relación a las respuestas remitidas. </w:t>
      </w:r>
    </w:p>
    <w:p w14:paraId="27C189CD" w14:textId="77777777" w:rsidR="00514DAC" w:rsidRPr="00A16CE8" w:rsidRDefault="00514DAC">
      <w:pPr>
        <w:pStyle w:val="Textoindependiente211"/>
        <w:rPr>
          <w:rFonts w:cs="Arial"/>
          <w:bCs/>
          <w:sz w:val="18"/>
          <w:szCs w:val="18"/>
          <w:lang w:val="es-MX"/>
        </w:rPr>
      </w:pPr>
    </w:p>
    <w:p w14:paraId="46D04C72" w14:textId="77777777" w:rsidR="00514DAC" w:rsidRPr="00A16CE8" w:rsidRDefault="00514DAC">
      <w:pPr>
        <w:pStyle w:val="Textoindependiente211"/>
        <w:rPr>
          <w:rFonts w:cs="Arial"/>
          <w:sz w:val="18"/>
          <w:szCs w:val="18"/>
        </w:rPr>
      </w:pPr>
      <w:r w:rsidRPr="00A16CE8">
        <w:rPr>
          <w:rFonts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0119C7D" w14:textId="77777777" w:rsidR="00514DAC" w:rsidRPr="00A16CE8" w:rsidRDefault="00514DAC">
      <w:pPr>
        <w:pStyle w:val="Textoindependiente211"/>
        <w:rPr>
          <w:rFonts w:cs="Arial"/>
          <w:bCs/>
          <w:sz w:val="18"/>
          <w:szCs w:val="18"/>
          <w:lang w:val="es-MX"/>
        </w:rPr>
      </w:pPr>
    </w:p>
    <w:p w14:paraId="7EAD3089" w14:textId="77777777" w:rsidR="00514DAC" w:rsidRPr="00A16CE8" w:rsidRDefault="00514DAC">
      <w:pPr>
        <w:pStyle w:val="Textoindependiente211"/>
        <w:rPr>
          <w:rFonts w:cs="Arial"/>
          <w:sz w:val="18"/>
          <w:szCs w:val="18"/>
        </w:rPr>
      </w:pPr>
      <w:r w:rsidRPr="00A16CE8">
        <w:rPr>
          <w:rFonts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552C02C3" w14:textId="77777777" w:rsidR="00514DAC" w:rsidRPr="00A16CE8" w:rsidRDefault="00514DAC">
      <w:pPr>
        <w:pStyle w:val="Textoindependiente211"/>
        <w:rPr>
          <w:rFonts w:cs="Arial"/>
          <w:bCs/>
          <w:sz w:val="18"/>
          <w:szCs w:val="18"/>
          <w:lang w:val="es-MX"/>
        </w:rPr>
      </w:pPr>
    </w:p>
    <w:p w14:paraId="1472CA95" w14:textId="77777777" w:rsidR="00514DAC" w:rsidRPr="00A16CE8" w:rsidRDefault="00514DAC">
      <w:pPr>
        <w:pStyle w:val="Textoindependiente211"/>
        <w:rPr>
          <w:rStyle w:val="Hipervnculo"/>
          <w:rFonts w:cs="Arial"/>
          <w:bCs/>
          <w:sz w:val="18"/>
          <w:szCs w:val="18"/>
          <w:lang w:val="es-MX"/>
        </w:rPr>
      </w:pPr>
      <w:r w:rsidRPr="00A16CE8">
        <w:rPr>
          <w:rFonts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8" w:history="1">
        <w:r w:rsidRPr="00A16CE8">
          <w:rPr>
            <w:rStyle w:val="Hipervnculo"/>
            <w:rFonts w:cs="Arial"/>
            <w:bCs/>
            <w:sz w:val="18"/>
            <w:szCs w:val="18"/>
            <w:lang w:val="es-MX"/>
          </w:rPr>
          <w:t>https://upcp-compranet.hacienda.gob.mx/</w:t>
        </w:r>
      </w:hyperlink>
    </w:p>
    <w:p w14:paraId="12D28482" w14:textId="77777777" w:rsidR="00987EA7" w:rsidRPr="00A16CE8" w:rsidRDefault="00987EA7">
      <w:pPr>
        <w:pStyle w:val="Textoindependiente211"/>
        <w:rPr>
          <w:rStyle w:val="Hipervnculo"/>
          <w:rFonts w:cs="Arial"/>
          <w:bCs/>
          <w:sz w:val="18"/>
          <w:szCs w:val="18"/>
          <w:lang w:val="es-MX"/>
        </w:rPr>
      </w:pPr>
    </w:p>
    <w:p w14:paraId="3132228E" w14:textId="77777777" w:rsidR="00514DAC" w:rsidRPr="00A16CE8" w:rsidRDefault="00514DAC">
      <w:pPr>
        <w:tabs>
          <w:tab w:val="left" w:pos="426"/>
        </w:tabs>
        <w:jc w:val="both"/>
        <w:rPr>
          <w:rFonts w:ascii="Arial" w:hAnsi="Arial" w:cs="Arial"/>
          <w:sz w:val="18"/>
          <w:szCs w:val="18"/>
        </w:rPr>
      </w:pPr>
      <w:r w:rsidRPr="00A16CE8">
        <w:rPr>
          <w:rFonts w:ascii="Arial" w:hAnsi="Arial" w:cs="Arial"/>
          <w:b/>
          <w:bCs/>
          <w:sz w:val="18"/>
          <w:szCs w:val="18"/>
        </w:rPr>
        <w:t>5.</w:t>
      </w:r>
      <w:r w:rsidRPr="00A16CE8">
        <w:rPr>
          <w:rFonts w:ascii="Arial" w:hAnsi="Arial" w:cs="Arial"/>
          <w:b/>
          <w:bCs/>
          <w:sz w:val="18"/>
          <w:szCs w:val="18"/>
        </w:rPr>
        <w:tab/>
        <w:t>PRESENTACIÓN Y APERTURA DE PROPOSICIONES.</w:t>
      </w:r>
    </w:p>
    <w:p w14:paraId="6B646552" w14:textId="77777777" w:rsidR="00514DAC" w:rsidRPr="00A16CE8" w:rsidRDefault="00514DAC">
      <w:pPr>
        <w:jc w:val="both"/>
        <w:rPr>
          <w:rFonts w:ascii="Arial" w:hAnsi="Arial" w:cs="Arial"/>
          <w:sz w:val="18"/>
          <w:szCs w:val="18"/>
        </w:rPr>
      </w:pPr>
      <w:r w:rsidRPr="00A16CE8">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058FDC6D" w14:textId="77777777" w:rsidR="00514DAC" w:rsidRPr="00A16CE8" w:rsidRDefault="00514DAC">
      <w:pPr>
        <w:jc w:val="both"/>
        <w:rPr>
          <w:rFonts w:ascii="Arial" w:hAnsi="Arial" w:cs="Arial"/>
          <w:b/>
          <w:bCs/>
          <w:i/>
          <w:sz w:val="18"/>
          <w:szCs w:val="18"/>
          <w:u w:val="single"/>
        </w:rPr>
      </w:pPr>
    </w:p>
    <w:p w14:paraId="7B07E8C8" w14:textId="77777777" w:rsidR="00514DAC" w:rsidRPr="00A16CE8" w:rsidRDefault="00514DAC">
      <w:pPr>
        <w:numPr>
          <w:ilvl w:val="0"/>
          <w:numId w:val="23"/>
        </w:numPr>
        <w:jc w:val="both"/>
        <w:rPr>
          <w:rFonts w:ascii="Arial" w:hAnsi="Arial" w:cs="Arial"/>
          <w:sz w:val="18"/>
          <w:szCs w:val="18"/>
        </w:rPr>
      </w:pPr>
      <w:r w:rsidRPr="00A16CE8">
        <w:rPr>
          <w:rFonts w:ascii="Arial" w:hAnsi="Arial" w:cs="Arial"/>
          <w:bCs/>
          <w:sz w:val="18"/>
          <w:szCs w:val="18"/>
          <w:lang w:val="es-MX"/>
        </w:rPr>
        <w:t xml:space="preserve">Los licitantes enviarán </w:t>
      </w:r>
      <w:r w:rsidRPr="00A16CE8">
        <w:rPr>
          <w:rFonts w:ascii="Arial" w:hAnsi="Arial" w:cs="Arial"/>
          <w:sz w:val="18"/>
          <w:szCs w:val="18"/>
        </w:rPr>
        <w:t>a través del sistema electrónico de información pública gubernamental sobre adquisiciones, arrendamientos y servicios (COMPRANET)</w:t>
      </w:r>
      <w:r w:rsidRPr="00A16CE8">
        <w:rPr>
          <w:rFonts w:ascii="Arial" w:hAnsi="Arial" w:cs="Arial"/>
          <w:bCs/>
          <w:sz w:val="18"/>
          <w:szCs w:val="18"/>
          <w:lang w:val="es-MX"/>
        </w:rPr>
        <w:t xml:space="preserve"> sus proposiciones técnica y económica</w:t>
      </w:r>
      <w:r w:rsidRPr="00A16CE8">
        <w:rPr>
          <w:rFonts w:ascii="Arial" w:hAnsi="Arial" w:cs="Arial"/>
          <w:bCs/>
          <w:sz w:val="18"/>
          <w:szCs w:val="18"/>
        </w:rPr>
        <w:t>, para agilizar los actos del procedimiento de contratación, se solicita a los licitantes, enviar su proposición en Word y Excel.</w:t>
      </w:r>
    </w:p>
    <w:p w14:paraId="797A40C8" w14:textId="77777777" w:rsidR="00514DAC" w:rsidRPr="00A16CE8" w:rsidRDefault="00514DAC">
      <w:pPr>
        <w:ind w:left="709" w:hanging="425"/>
        <w:jc w:val="both"/>
        <w:rPr>
          <w:rFonts w:ascii="Arial" w:hAnsi="Arial" w:cs="Arial"/>
          <w:bCs/>
          <w:sz w:val="18"/>
          <w:szCs w:val="18"/>
        </w:rPr>
      </w:pPr>
    </w:p>
    <w:p w14:paraId="621429DF" w14:textId="77777777" w:rsidR="00514DAC" w:rsidRPr="00A16CE8" w:rsidRDefault="00514DAC">
      <w:pPr>
        <w:numPr>
          <w:ilvl w:val="0"/>
          <w:numId w:val="23"/>
        </w:numPr>
        <w:jc w:val="both"/>
        <w:rPr>
          <w:rFonts w:ascii="Arial" w:hAnsi="Arial" w:cs="Arial"/>
          <w:sz w:val="18"/>
          <w:szCs w:val="18"/>
        </w:rPr>
      </w:pPr>
      <w:r w:rsidRPr="00A16CE8">
        <w:rPr>
          <w:rFonts w:ascii="Arial" w:hAnsi="Arial" w:cs="Arial"/>
          <w:bCs/>
          <w:sz w:val="18"/>
          <w:szCs w:val="18"/>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3A973B89" w14:textId="77777777" w:rsidR="00514DAC" w:rsidRPr="00A16CE8" w:rsidRDefault="00514DAC">
      <w:pPr>
        <w:ind w:left="708"/>
        <w:rPr>
          <w:rFonts w:ascii="Arial" w:hAnsi="Arial" w:cs="Arial"/>
          <w:bCs/>
          <w:sz w:val="18"/>
          <w:szCs w:val="18"/>
          <w:lang w:val="es-MX"/>
        </w:rPr>
      </w:pPr>
    </w:p>
    <w:p w14:paraId="56D3C358" w14:textId="77777777" w:rsidR="00514DAC" w:rsidRPr="00A16CE8" w:rsidRDefault="00514DAC">
      <w:pPr>
        <w:numPr>
          <w:ilvl w:val="0"/>
          <w:numId w:val="23"/>
        </w:numPr>
        <w:jc w:val="both"/>
        <w:rPr>
          <w:rFonts w:ascii="Arial" w:hAnsi="Arial" w:cs="Arial"/>
          <w:sz w:val="18"/>
          <w:szCs w:val="18"/>
        </w:rPr>
      </w:pPr>
      <w:r w:rsidRPr="00A16CE8">
        <w:rPr>
          <w:rFonts w:ascii="Arial" w:hAnsi="Arial" w:cs="Arial"/>
          <w:sz w:val="18"/>
          <w:szCs w:val="18"/>
        </w:rPr>
        <w:t>Para el envío de la proposición por medios remotos de comunicación electrónica, el licitante deberá utilizar exclusivamente el sistema COMPRANET.</w:t>
      </w:r>
    </w:p>
    <w:p w14:paraId="14F9F93D" w14:textId="77777777" w:rsidR="00514DAC" w:rsidRPr="00A16CE8" w:rsidRDefault="00514DAC">
      <w:pPr>
        <w:ind w:left="708"/>
        <w:rPr>
          <w:rFonts w:ascii="Arial" w:hAnsi="Arial" w:cs="Arial"/>
          <w:bCs/>
          <w:sz w:val="18"/>
          <w:szCs w:val="18"/>
        </w:rPr>
      </w:pPr>
    </w:p>
    <w:p w14:paraId="54DB4CB6" w14:textId="77777777" w:rsidR="00514DAC" w:rsidRPr="00A16CE8" w:rsidRDefault="00514DAC">
      <w:pPr>
        <w:numPr>
          <w:ilvl w:val="0"/>
          <w:numId w:val="23"/>
        </w:numPr>
        <w:jc w:val="both"/>
        <w:rPr>
          <w:rFonts w:ascii="Arial" w:hAnsi="Arial" w:cs="Arial"/>
          <w:sz w:val="18"/>
          <w:szCs w:val="18"/>
        </w:rPr>
      </w:pPr>
      <w:r w:rsidRPr="00A16CE8">
        <w:rPr>
          <w:rFonts w:ascii="Arial" w:hAnsi="Arial" w:cs="Arial"/>
          <w:sz w:val="18"/>
          <w:szCs w:val="18"/>
        </w:rPr>
        <w:t xml:space="preserve">En el supuesto de las proposiciones presentadas a través de medios remotos de comunicación electrónica, </w:t>
      </w:r>
      <w:r w:rsidRPr="00A16CE8">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7C1ABAC1" w14:textId="77777777" w:rsidR="00514DAC" w:rsidRPr="00A16CE8" w:rsidRDefault="00514DAC">
      <w:pPr>
        <w:ind w:left="709" w:hanging="425"/>
        <w:jc w:val="both"/>
        <w:rPr>
          <w:rFonts w:ascii="Arial" w:hAnsi="Arial" w:cs="Arial"/>
          <w:bCs/>
          <w:sz w:val="18"/>
          <w:szCs w:val="18"/>
        </w:rPr>
      </w:pPr>
    </w:p>
    <w:p w14:paraId="287B79BF" w14:textId="77777777" w:rsidR="00514DAC" w:rsidRPr="00A16CE8" w:rsidRDefault="00514DAC">
      <w:pPr>
        <w:numPr>
          <w:ilvl w:val="0"/>
          <w:numId w:val="28"/>
        </w:numPr>
        <w:jc w:val="both"/>
        <w:rPr>
          <w:rFonts w:ascii="Arial" w:hAnsi="Arial" w:cs="Arial"/>
          <w:sz w:val="18"/>
          <w:szCs w:val="18"/>
        </w:rPr>
      </w:pPr>
      <w:r w:rsidRPr="00A16CE8">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3FA6323" w14:textId="77777777" w:rsidR="00514DAC" w:rsidRPr="00A16CE8" w:rsidRDefault="00514DAC">
      <w:pPr>
        <w:numPr>
          <w:ilvl w:val="0"/>
          <w:numId w:val="28"/>
        </w:numPr>
        <w:jc w:val="both"/>
        <w:rPr>
          <w:rFonts w:ascii="Arial" w:hAnsi="Arial" w:cs="Arial"/>
          <w:sz w:val="18"/>
          <w:szCs w:val="18"/>
        </w:rPr>
      </w:pPr>
      <w:r w:rsidRPr="00A16CE8">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57BA0BE2" w14:textId="77777777" w:rsidR="00514DAC" w:rsidRPr="00A16CE8" w:rsidRDefault="00514DAC">
      <w:pPr>
        <w:tabs>
          <w:tab w:val="left" w:pos="426"/>
        </w:tabs>
        <w:jc w:val="both"/>
        <w:rPr>
          <w:rFonts w:ascii="Arial" w:hAnsi="Arial" w:cs="Arial"/>
          <w:bCs/>
          <w:sz w:val="18"/>
          <w:szCs w:val="18"/>
        </w:rPr>
      </w:pPr>
    </w:p>
    <w:p w14:paraId="1766B299" w14:textId="77777777" w:rsidR="00514DAC" w:rsidRPr="00A16CE8" w:rsidRDefault="00514DAC">
      <w:pPr>
        <w:numPr>
          <w:ilvl w:val="0"/>
          <w:numId w:val="23"/>
        </w:numPr>
        <w:jc w:val="both"/>
        <w:rPr>
          <w:rFonts w:ascii="Arial" w:hAnsi="Arial" w:cs="Arial"/>
          <w:sz w:val="18"/>
          <w:szCs w:val="18"/>
        </w:rPr>
      </w:pPr>
      <w:r w:rsidRPr="00A16CE8">
        <w:rPr>
          <w:rFonts w:ascii="Arial" w:hAnsi="Arial" w:cs="Arial"/>
          <w:sz w:val="18"/>
          <w:szCs w:val="18"/>
        </w:rPr>
        <w:t>Con posterioridad se realizará la evaluación integral de las proposiciones, el resultado de dicha revisión o análisis, se dará a conocer en el fallo correspondiente.</w:t>
      </w:r>
    </w:p>
    <w:p w14:paraId="59DE54B9" w14:textId="77777777" w:rsidR="00514DAC" w:rsidRPr="00A16CE8" w:rsidRDefault="00514DAC">
      <w:pPr>
        <w:numPr>
          <w:ilvl w:val="0"/>
          <w:numId w:val="23"/>
        </w:numPr>
        <w:jc w:val="both"/>
        <w:rPr>
          <w:rFonts w:ascii="Arial" w:hAnsi="Arial" w:cs="Arial"/>
          <w:sz w:val="18"/>
          <w:szCs w:val="18"/>
        </w:rPr>
      </w:pPr>
      <w:r w:rsidRPr="00A16CE8">
        <w:rPr>
          <w:rFonts w:ascii="Arial" w:hAnsi="Arial" w:cs="Arial"/>
          <w:bCs/>
          <w:sz w:val="18"/>
          <w:szCs w:val="18"/>
        </w:rPr>
        <w:t xml:space="preserve">Los licitantes </w:t>
      </w:r>
      <w:r w:rsidRPr="00A16CE8">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A16CE8">
        <w:rPr>
          <w:rFonts w:ascii="Arial" w:hAnsi="Arial" w:cs="Arial"/>
          <w:b/>
          <w:sz w:val="18"/>
          <w:szCs w:val="18"/>
        </w:rPr>
        <w:t xml:space="preserve"> Anexo Número 12 (doce)</w:t>
      </w:r>
      <w:r w:rsidRPr="00A16CE8">
        <w:rPr>
          <w:rFonts w:ascii="Arial" w:hAnsi="Arial" w:cs="Arial"/>
          <w:sz w:val="18"/>
          <w:szCs w:val="18"/>
        </w:rPr>
        <w:t>, de la presente Convocatoria.</w:t>
      </w:r>
    </w:p>
    <w:p w14:paraId="41651F70" w14:textId="77777777" w:rsidR="00514DAC" w:rsidRPr="00A16CE8" w:rsidRDefault="00514DAC">
      <w:pPr>
        <w:tabs>
          <w:tab w:val="left" w:pos="10294"/>
        </w:tabs>
        <w:ind w:left="426" w:hanging="426"/>
        <w:jc w:val="both"/>
        <w:rPr>
          <w:rFonts w:ascii="Arial" w:hAnsi="Arial" w:cs="Arial"/>
          <w:bCs/>
          <w:sz w:val="18"/>
          <w:szCs w:val="18"/>
        </w:rPr>
      </w:pPr>
    </w:p>
    <w:p w14:paraId="5F73EA8C" w14:textId="77777777" w:rsidR="00514DAC" w:rsidRPr="00A16CE8" w:rsidRDefault="00514DAC">
      <w:pPr>
        <w:numPr>
          <w:ilvl w:val="1"/>
          <w:numId w:val="34"/>
        </w:numPr>
        <w:tabs>
          <w:tab w:val="left" w:pos="10588"/>
        </w:tabs>
        <w:jc w:val="both"/>
        <w:rPr>
          <w:rFonts w:ascii="Arial" w:hAnsi="Arial" w:cs="Arial"/>
          <w:sz w:val="18"/>
          <w:szCs w:val="18"/>
        </w:rPr>
      </w:pPr>
      <w:r w:rsidRPr="00A16CE8">
        <w:rPr>
          <w:rFonts w:ascii="Arial" w:hAnsi="Arial" w:cs="Arial"/>
          <w:b/>
          <w:bCs/>
          <w:sz w:val="18"/>
          <w:szCs w:val="18"/>
        </w:rPr>
        <w:t>PROPOSICIONES CONJUNTAS:</w:t>
      </w:r>
    </w:p>
    <w:p w14:paraId="7CF9D50C" w14:textId="77777777" w:rsidR="00514DAC" w:rsidRPr="00A16CE8" w:rsidRDefault="00514DAC">
      <w:pPr>
        <w:jc w:val="both"/>
        <w:rPr>
          <w:rFonts w:ascii="Arial" w:hAnsi="Arial" w:cs="Arial"/>
          <w:sz w:val="18"/>
          <w:szCs w:val="18"/>
        </w:rPr>
      </w:pPr>
      <w:r w:rsidRPr="00A16CE8">
        <w:rPr>
          <w:rFonts w:ascii="Arial" w:hAnsi="Arial" w:cs="Arial"/>
          <w:sz w:val="18"/>
          <w:szCs w:val="18"/>
        </w:rPr>
        <w:t>Conforme al artículo 34 de la LAASSP, serán aceptadas las proposiciones conjuntas, siempre y cuando estas cumplan con lo establecido en el artículo 44 del Reglamento de la LAASSP.</w:t>
      </w:r>
    </w:p>
    <w:p w14:paraId="176F258C" w14:textId="77777777" w:rsidR="00514DAC" w:rsidRPr="00A16CE8" w:rsidRDefault="00514DAC">
      <w:pPr>
        <w:tabs>
          <w:tab w:val="left" w:pos="9868"/>
        </w:tabs>
        <w:jc w:val="both"/>
        <w:rPr>
          <w:rFonts w:ascii="Arial" w:hAnsi="Arial" w:cs="Arial"/>
          <w:bCs/>
          <w:sz w:val="18"/>
          <w:szCs w:val="18"/>
        </w:rPr>
      </w:pPr>
    </w:p>
    <w:p w14:paraId="1E002CD3" w14:textId="77777777" w:rsidR="00514DAC" w:rsidRPr="00A16CE8" w:rsidRDefault="00514DAC">
      <w:pPr>
        <w:tabs>
          <w:tab w:val="left" w:pos="9868"/>
        </w:tabs>
        <w:jc w:val="both"/>
        <w:rPr>
          <w:rFonts w:ascii="Arial" w:hAnsi="Arial" w:cs="Arial"/>
          <w:sz w:val="18"/>
          <w:szCs w:val="18"/>
        </w:rPr>
      </w:pPr>
      <w:r w:rsidRPr="00A16CE8">
        <w:rPr>
          <w:rFonts w:ascii="Arial" w:hAnsi="Arial" w:cs="Arial"/>
          <w:bCs/>
          <w:sz w:val="18"/>
          <w:szCs w:val="18"/>
        </w:rPr>
        <w:t>Las personas  interesadas podrán agruparse para enviar una proposición, para tal efecto deberán cubrir los siguientes requisitos:</w:t>
      </w:r>
    </w:p>
    <w:p w14:paraId="07C460A4" w14:textId="77777777" w:rsidR="00514DAC" w:rsidRPr="00A16CE8" w:rsidRDefault="00514DAC">
      <w:pPr>
        <w:tabs>
          <w:tab w:val="left" w:pos="9868"/>
        </w:tabs>
        <w:jc w:val="both"/>
        <w:rPr>
          <w:rFonts w:ascii="Arial" w:hAnsi="Arial" w:cs="Arial"/>
          <w:b/>
          <w:bCs/>
          <w:sz w:val="18"/>
          <w:szCs w:val="18"/>
        </w:rPr>
      </w:pPr>
    </w:p>
    <w:p w14:paraId="13BC19B8" w14:textId="77777777" w:rsidR="00514DAC" w:rsidRPr="00A16CE8" w:rsidRDefault="00514DAC">
      <w:pPr>
        <w:tabs>
          <w:tab w:val="left" w:pos="10861"/>
        </w:tabs>
        <w:jc w:val="both"/>
        <w:rPr>
          <w:rFonts w:ascii="Arial" w:hAnsi="Arial" w:cs="Arial"/>
          <w:sz w:val="18"/>
          <w:szCs w:val="18"/>
        </w:rPr>
      </w:pPr>
      <w:r w:rsidRPr="00A16CE8">
        <w:rPr>
          <w:rFonts w:ascii="Arial" w:hAnsi="Arial" w:cs="Arial"/>
          <w:bCs/>
          <w:sz w:val="18"/>
          <w:szCs w:val="18"/>
        </w:rPr>
        <w:t>I) Uno de los integrantes podrá enviar el escrito mediante el cual se manifieste el interés en participar en la junta de aclaraciones y en el procedimiento de contratación.</w:t>
      </w:r>
    </w:p>
    <w:p w14:paraId="32336CC7" w14:textId="77777777" w:rsidR="00514DAC" w:rsidRPr="00A16CE8" w:rsidRDefault="00514DAC">
      <w:pPr>
        <w:tabs>
          <w:tab w:val="left" w:pos="10577"/>
        </w:tabs>
        <w:jc w:val="both"/>
        <w:rPr>
          <w:rFonts w:ascii="Arial" w:hAnsi="Arial" w:cs="Arial"/>
          <w:bCs/>
          <w:sz w:val="18"/>
          <w:szCs w:val="18"/>
        </w:rPr>
      </w:pPr>
    </w:p>
    <w:p w14:paraId="79E0EC53" w14:textId="77777777" w:rsidR="00514DAC" w:rsidRPr="00A16CE8" w:rsidRDefault="00514DAC">
      <w:pPr>
        <w:tabs>
          <w:tab w:val="left" w:pos="10861"/>
        </w:tabs>
        <w:jc w:val="both"/>
        <w:rPr>
          <w:rFonts w:ascii="Arial" w:hAnsi="Arial" w:cs="Arial"/>
          <w:sz w:val="18"/>
          <w:szCs w:val="18"/>
        </w:rPr>
      </w:pPr>
      <w:r w:rsidRPr="00A16CE8">
        <w:rPr>
          <w:rFonts w:ascii="Arial" w:hAnsi="Arial" w:cs="Arial"/>
          <w:bCs/>
          <w:sz w:val="18"/>
          <w:szCs w:val="18"/>
        </w:rPr>
        <w:t xml:space="preserve">II) Los integrantes deberán celebrar en términos de la legislación aplicable en </w:t>
      </w:r>
      <w:r w:rsidRPr="00A16CE8">
        <w:rPr>
          <w:rFonts w:ascii="Arial" w:hAnsi="Arial" w:cs="Arial"/>
          <w:b/>
          <w:bCs/>
          <w:sz w:val="18"/>
          <w:szCs w:val="18"/>
        </w:rPr>
        <w:t>Modelo de Convenio de Participación Conjunta</w:t>
      </w:r>
      <w:r w:rsidRPr="00A16CE8">
        <w:rPr>
          <w:rFonts w:ascii="Arial" w:hAnsi="Arial" w:cs="Arial"/>
          <w:bCs/>
          <w:sz w:val="18"/>
          <w:szCs w:val="18"/>
        </w:rPr>
        <w:t>, en el cual se establezcan con precisión los siguientes aspectos, de conformidad con el</w:t>
      </w:r>
      <w:r w:rsidRPr="00A16CE8">
        <w:rPr>
          <w:rFonts w:ascii="Arial" w:hAnsi="Arial" w:cs="Arial"/>
          <w:b/>
          <w:bCs/>
          <w:sz w:val="18"/>
          <w:szCs w:val="18"/>
        </w:rPr>
        <w:t xml:space="preserve"> Anexo Número 10 (diez),</w:t>
      </w:r>
      <w:r w:rsidRPr="00A16CE8">
        <w:rPr>
          <w:rFonts w:ascii="Arial" w:hAnsi="Arial" w:cs="Arial"/>
          <w:bCs/>
          <w:sz w:val="18"/>
          <w:szCs w:val="18"/>
        </w:rPr>
        <w:t xml:space="preserve"> de las presentes bases.</w:t>
      </w:r>
    </w:p>
    <w:p w14:paraId="44D72AC8" w14:textId="77777777" w:rsidR="00514DAC" w:rsidRPr="00A16CE8" w:rsidRDefault="00514DAC">
      <w:pPr>
        <w:tabs>
          <w:tab w:val="left" w:pos="10577"/>
        </w:tabs>
        <w:jc w:val="both"/>
        <w:rPr>
          <w:rFonts w:ascii="Arial" w:hAnsi="Arial" w:cs="Arial"/>
          <w:bCs/>
          <w:sz w:val="18"/>
          <w:szCs w:val="18"/>
        </w:rPr>
      </w:pPr>
    </w:p>
    <w:p w14:paraId="0D911399" w14:textId="77777777" w:rsidR="00514DAC" w:rsidRPr="00A16CE8" w:rsidRDefault="00514DAC">
      <w:pPr>
        <w:tabs>
          <w:tab w:val="left" w:pos="11144"/>
        </w:tabs>
        <w:jc w:val="both"/>
        <w:rPr>
          <w:rFonts w:ascii="Arial" w:hAnsi="Arial" w:cs="Arial"/>
          <w:sz w:val="18"/>
          <w:szCs w:val="18"/>
        </w:rPr>
      </w:pPr>
      <w:r w:rsidRPr="00A16CE8">
        <w:rPr>
          <w:rFonts w:ascii="Arial" w:hAnsi="Arial" w:cs="Arial"/>
          <w:sz w:val="18"/>
          <w:szCs w:val="18"/>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A16CE8">
        <w:rPr>
          <w:rFonts w:ascii="Arial" w:hAnsi="Arial" w:cs="Arial"/>
          <w:b/>
          <w:sz w:val="18"/>
          <w:szCs w:val="18"/>
        </w:rPr>
        <w:t xml:space="preserve">Anexo Numero </w:t>
      </w:r>
      <w:r w:rsidR="003E041A" w:rsidRPr="00A16CE8">
        <w:rPr>
          <w:rFonts w:ascii="Arial" w:hAnsi="Arial" w:cs="Arial"/>
          <w:b/>
          <w:sz w:val="18"/>
          <w:szCs w:val="18"/>
        </w:rPr>
        <w:t>4</w:t>
      </w:r>
      <w:r w:rsidRPr="00A16CE8">
        <w:rPr>
          <w:rFonts w:ascii="Arial" w:hAnsi="Arial" w:cs="Arial"/>
          <w:b/>
          <w:sz w:val="18"/>
          <w:szCs w:val="18"/>
        </w:rPr>
        <w:t xml:space="preserve"> (c</w:t>
      </w:r>
      <w:r w:rsidR="003E041A" w:rsidRPr="00A16CE8">
        <w:rPr>
          <w:rFonts w:ascii="Arial" w:hAnsi="Arial" w:cs="Arial"/>
          <w:b/>
          <w:sz w:val="18"/>
          <w:szCs w:val="18"/>
        </w:rPr>
        <w:t>uatro</w:t>
      </w:r>
      <w:r w:rsidRPr="00A16CE8">
        <w:rPr>
          <w:rFonts w:ascii="Arial" w:hAnsi="Arial" w:cs="Arial"/>
          <w:b/>
          <w:sz w:val="18"/>
          <w:szCs w:val="18"/>
        </w:rPr>
        <w:t>)</w:t>
      </w:r>
    </w:p>
    <w:p w14:paraId="11A99F5D" w14:textId="77777777" w:rsidR="00514DAC" w:rsidRPr="00A16CE8" w:rsidRDefault="00514DAC">
      <w:pPr>
        <w:tabs>
          <w:tab w:val="left" w:pos="11144"/>
        </w:tabs>
        <w:jc w:val="both"/>
        <w:rPr>
          <w:rFonts w:ascii="Arial" w:hAnsi="Arial" w:cs="Arial"/>
          <w:bCs/>
          <w:sz w:val="18"/>
          <w:szCs w:val="18"/>
        </w:rPr>
      </w:pPr>
    </w:p>
    <w:p w14:paraId="335370E7" w14:textId="77777777" w:rsidR="00514DAC" w:rsidRPr="00A16CE8" w:rsidRDefault="00514DAC">
      <w:pPr>
        <w:jc w:val="both"/>
        <w:rPr>
          <w:rFonts w:ascii="Arial" w:hAnsi="Arial" w:cs="Arial"/>
          <w:sz w:val="18"/>
          <w:szCs w:val="18"/>
        </w:rPr>
      </w:pPr>
      <w:r w:rsidRPr="00A16CE8">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14:paraId="231F17A6" w14:textId="77777777" w:rsidR="00514DAC" w:rsidRPr="00A16CE8" w:rsidRDefault="00514DAC">
      <w:pPr>
        <w:tabs>
          <w:tab w:val="left" w:pos="11144"/>
        </w:tabs>
        <w:jc w:val="both"/>
        <w:rPr>
          <w:rFonts w:ascii="Arial" w:hAnsi="Arial" w:cs="Arial"/>
          <w:bCs/>
          <w:sz w:val="18"/>
          <w:szCs w:val="18"/>
        </w:rPr>
      </w:pPr>
    </w:p>
    <w:p w14:paraId="7ADB0AF3" w14:textId="77777777" w:rsidR="00514DAC" w:rsidRPr="00A16CE8" w:rsidRDefault="00514DAC">
      <w:pPr>
        <w:jc w:val="both"/>
        <w:rPr>
          <w:rFonts w:ascii="Arial" w:hAnsi="Arial" w:cs="Arial"/>
          <w:sz w:val="18"/>
          <w:szCs w:val="18"/>
        </w:rPr>
      </w:pPr>
      <w:r w:rsidRPr="00A16CE8">
        <w:rPr>
          <w:rFonts w:ascii="Arial" w:eastAsia="Calibri" w:hAnsi="Arial" w:cs="Arial"/>
          <w:sz w:val="18"/>
          <w:szCs w:val="18"/>
        </w:rPr>
        <w:t>c) Designación de un representante común, otorgándole poder amplio y suficiente, para atender todo lo relacionado con la proposición y con el procedimiento de licitación pública;</w:t>
      </w:r>
    </w:p>
    <w:p w14:paraId="40400FB4" w14:textId="77777777" w:rsidR="00514DAC" w:rsidRPr="00A16CE8" w:rsidRDefault="00514DAC">
      <w:pPr>
        <w:tabs>
          <w:tab w:val="left" w:pos="2356"/>
        </w:tabs>
        <w:jc w:val="both"/>
        <w:rPr>
          <w:rFonts w:ascii="Arial" w:eastAsia="Calibri" w:hAnsi="Arial" w:cs="Arial"/>
          <w:sz w:val="18"/>
          <w:szCs w:val="18"/>
        </w:rPr>
      </w:pPr>
    </w:p>
    <w:p w14:paraId="74A736F1" w14:textId="77777777" w:rsidR="00514DAC" w:rsidRPr="00A16CE8" w:rsidRDefault="00514DAC">
      <w:pPr>
        <w:tabs>
          <w:tab w:val="left" w:pos="2304"/>
        </w:tabs>
        <w:jc w:val="both"/>
        <w:rPr>
          <w:rFonts w:ascii="Arial" w:hAnsi="Arial" w:cs="Arial"/>
          <w:sz w:val="18"/>
          <w:szCs w:val="18"/>
        </w:rPr>
      </w:pPr>
      <w:r w:rsidRPr="00A16CE8">
        <w:rPr>
          <w:rFonts w:ascii="Arial" w:eastAsia="Calibri" w:hAnsi="Arial" w:cs="Arial"/>
          <w:bCs/>
          <w:sz w:val="18"/>
          <w:szCs w:val="18"/>
        </w:rPr>
        <w:t xml:space="preserve">d) </w:t>
      </w:r>
      <w:r w:rsidRPr="00A16CE8">
        <w:rPr>
          <w:rFonts w:ascii="Arial" w:eastAsia="Calibri" w:hAnsi="Arial" w:cs="Arial"/>
          <w:sz w:val="18"/>
          <w:szCs w:val="18"/>
        </w:rPr>
        <w:t>Descripción de las partes objeto del contrato que corresponderá cumplir a cada persona integrante, así como la manera en que se exigirá el cumplimiento de las obligaciones, y</w:t>
      </w:r>
    </w:p>
    <w:p w14:paraId="4DF3B17D" w14:textId="77777777" w:rsidR="00514DAC" w:rsidRPr="00A16CE8" w:rsidRDefault="00514DAC">
      <w:pPr>
        <w:tabs>
          <w:tab w:val="left" w:pos="2356"/>
        </w:tabs>
        <w:jc w:val="both"/>
        <w:rPr>
          <w:rFonts w:ascii="Arial" w:eastAsia="Calibri" w:hAnsi="Arial" w:cs="Arial"/>
          <w:sz w:val="18"/>
          <w:szCs w:val="18"/>
        </w:rPr>
      </w:pPr>
    </w:p>
    <w:p w14:paraId="18ECDEA8" w14:textId="77777777" w:rsidR="00514DAC" w:rsidRPr="00A16CE8" w:rsidRDefault="00514DAC">
      <w:pPr>
        <w:tabs>
          <w:tab w:val="left" w:pos="2356"/>
        </w:tabs>
        <w:jc w:val="both"/>
        <w:rPr>
          <w:rFonts w:ascii="Arial" w:hAnsi="Arial" w:cs="Arial"/>
          <w:sz w:val="18"/>
          <w:szCs w:val="18"/>
        </w:rPr>
      </w:pPr>
      <w:r w:rsidRPr="00A16CE8">
        <w:rPr>
          <w:rFonts w:ascii="Arial" w:eastAsia="Calibri" w:hAnsi="Arial" w:cs="Arial"/>
          <w:bCs/>
          <w:sz w:val="18"/>
          <w:szCs w:val="18"/>
        </w:rPr>
        <w:t xml:space="preserve">e) </w:t>
      </w:r>
      <w:r w:rsidRPr="00A16CE8">
        <w:rPr>
          <w:rFonts w:ascii="Arial" w:eastAsia="Calibri" w:hAnsi="Arial" w:cs="Arial"/>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2268921" w14:textId="77777777" w:rsidR="00514DAC" w:rsidRPr="00A16CE8" w:rsidRDefault="00514DAC">
      <w:pPr>
        <w:tabs>
          <w:tab w:val="left" w:pos="2356"/>
        </w:tabs>
        <w:jc w:val="both"/>
        <w:rPr>
          <w:rFonts w:ascii="Arial" w:eastAsia="Calibri" w:hAnsi="Arial" w:cs="Arial"/>
          <w:sz w:val="18"/>
          <w:szCs w:val="18"/>
        </w:rPr>
      </w:pPr>
    </w:p>
    <w:p w14:paraId="2B679660" w14:textId="77777777" w:rsidR="00514DAC" w:rsidRPr="00A16CE8" w:rsidRDefault="00514DAC">
      <w:pPr>
        <w:tabs>
          <w:tab w:val="left" w:pos="2356"/>
        </w:tabs>
        <w:jc w:val="both"/>
        <w:rPr>
          <w:rFonts w:ascii="Arial" w:hAnsi="Arial" w:cs="Arial"/>
          <w:sz w:val="18"/>
          <w:szCs w:val="18"/>
        </w:rPr>
      </w:pPr>
      <w:r w:rsidRPr="00A16CE8">
        <w:rPr>
          <w:rFonts w:ascii="Arial" w:hAnsi="Arial" w:cs="Arial"/>
          <w:sz w:val="18"/>
          <w:szCs w:val="18"/>
        </w:rPr>
        <w:t xml:space="preserve">f) Cada uno de los licitantes </w:t>
      </w:r>
      <w:proofErr w:type="spellStart"/>
      <w:r w:rsidRPr="00A16CE8">
        <w:rPr>
          <w:rFonts w:ascii="Arial" w:hAnsi="Arial" w:cs="Arial"/>
          <w:sz w:val="18"/>
          <w:szCs w:val="18"/>
        </w:rPr>
        <w:t>ó</w:t>
      </w:r>
      <w:proofErr w:type="spellEnd"/>
      <w:r w:rsidRPr="00A16CE8">
        <w:rPr>
          <w:rFonts w:ascii="Arial" w:hAnsi="Arial" w:cs="Arial"/>
          <w:sz w:val="18"/>
          <w:szCs w:val="18"/>
        </w:rPr>
        <w:t xml:space="preserve"> integrantes del convenio de participación conjunta deberán presentar de manera individual su acreditación conforme al </w:t>
      </w:r>
      <w:r w:rsidRPr="00A16CE8">
        <w:rPr>
          <w:rFonts w:ascii="Arial" w:hAnsi="Arial" w:cs="Arial"/>
          <w:b/>
          <w:sz w:val="18"/>
          <w:szCs w:val="18"/>
        </w:rPr>
        <w:t xml:space="preserve">Anexo Numero </w:t>
      </w:r>
      <w:r w:rsidR="003E041A" w:rsidRPr="00A16CE8">
        <w:rPr>
          <w:rFonts w:ascii="Arial" w:hAnsi="Arial" w:cs="Arial"/>
          <w:b/>
          <w:sz w:val="18"/>
          <w:szCs w:val="18"/>
        </w:rPr>
        <w:t>4</w:t>
      </w:r>
      <w:r w:rsidRPr="00A16CE8">
        <w:rPr>
          <w:rFonts w:ascii="Arial" w:hAnsi="Arial" w:cs="Arial"/>
          <w:b/>
          <w:sz w:val="18"/>
          <w:szCs w:val="18"/>
        </w:rPr>
        <w:t xml:space="preserve"> (</w:t>
      </w:r>
      <w:r w:rsidR="003E041A" w:rsidRPr="00A16CE8">
        <w:rPr>
          <w:rFonts w:ascii="Arial" w:hAnsi="Arial" w:cs="Arial"/>
          <w:b/>
          <w:sz w:val="18"/>
          <w:szCs w:val="18"/>
        </w:rPr>
        <w:t>cuatro</w:t>
      </w:r>
      <w:r w:rsidRPr="00A16CE8">
        <w:rPr>
          <w:rFonts w:ascii="Arial" w:hAnsi="Arial" w:cs="Arial"/>
          <w:b/>
          <w:sz w:val="18"/>
          <w:szCs w:val="18"/>
        </w:rPr>
        <w:t>)</w:t>
      </w:r>
    </w:p>
    <w:p w14:paraId="40009D1E" w14:textId="77777777" w:rsidR="00514DAC" w:rsidRPr="00A16CE8" w:rsidRDefault="00514DAC">
      <w:pPr>
        <w:jc w:val="both"/>
        <w:rPr>
          <w:rFonts w:ascii="Arial" w:eastAsia="Calibri" w:hAnsi="Arial" w:cs="Arial"/>
          <w:bCs/>
          <w:sz w:val="18"/>
          <w:szCs w:val="18"/>
        </w:rPr>
      </w:pPr>
    </w:p>
    <w:p w14:paraId="7298633C" w14:textId="5BD8FF11" w:rsidR="00514DAC" w:rsidRPr="00A16CE8" w:rsidRDefault="00514DAC">
      <w:pPr>
        <w:ind w:left="357" w:hanging="357"/>
        <w:jc w:val="both"/>
        <w:rPr>
          <w:rFonts w:ascii="Arial" w:hAnsi="Arial" w:cs="Arial"/>
          <w:b/>
          <w:bCs/>
          <w:sz w:val="18"/>
          <w:szCs w:val="18"/>
        </w:rPr>
      </w:pPr>
      <w:r w:rsidRPr="00A16CE8">
        <w:rPr>
          <w:rFonts w:ascii="Arial" w:hAnsi="Arial" w:cs="Arial"/>
          <w:b/>
          <w:bCs/>
          <w:sz w:val="18"/>
          <w:szCs w:val="18"/>
        </w:rPr>
        <w:t>6.</w:t>
      </w:r>
      <w:r w:rsidRPr="00A16CE8">
        <w:rPr>
          <w:rFonts w:ascii="Arial" w:hAnsi="Arial" w:cs="Arial"/>
          <w:b/>
          <w:bCs/>
          <w:sz w:val="18"/>
          <w:szCs w:val="18"/>
        </w:rPr>
        <w:tab/>
        <w:t xml:space="preserve">DOCUMENTOS QUE DEBERÁN PRESENTAR QUIENES DESEEN PARTICIPAR EN LA </w:t>
      </w:r>
      <w:r w:rsidR="003F5EEB" w:rsidRPr="00A16CE8">
        <w:rPr>
          <w:rFonts w:ascii="Arial" w:hAnsi="Arial" w:cs="Arial"/>
          <w:b/>
          <w:bCs/>
          <w:sz w:val="18"/>
          <w:szCs w:val="18"/>
        </w:rPr>
        <w:t>LICITACIÓN</w:t>
      </w:r>
      <w:r w:rsidRPr="00A16CE8">
        <w:rPr>
          <w:rFonts w:ascii="Arial" w:hAnsi="Arial" w:cs="Arial"/>
          <w:b/>
          <w:bCs/>
          <w:sz w:val="18"/>
          <w:szCs w:val="18"/>
        </w:rPr>
        <w:t xml:space="preserve"> Y ENTREGAR JUNTO CON EL SOBRE QUE SE GENERE EN COMPRANET, RELATIVO A LA PROPOSICION TECNICA.</w:t>
      </w:r>
    </w:p>
    <w:p w14:paraId="5B23DEBF" w14:textId="77777777" w:rsidR="00987EA7" w:rsidRPr="00A16CE8" w:rsidRDefault="00987EA7">
      <w:pPr>
        <w:ind w:left="357" w:hanging="357"/>
        <w:jc w:val="both"/>
        <w:rPr>
          <w:rFonts w:ascii="Arial" w:hAnsi="Arial" w:cs="Arial"/>
          <w:sz w:val="18"/>
          <w:szCs w:val="18"/>
        </w:rPr>
      </w:pPr>
    </w:p>
    <w:p w14:paraId="0A25193C" w14:textId="77777777" w:rsidR="00514DAC" w:rsidRPr="00A16CE8" w:rsidRDefault="00514DAC">
      <w:pPr>
        <w:ind w:left="357" w:hanging="357"/>
        <w:jc w:val="both"/>
        <w:rPr>
          <w:rFonts w:ascii="Arial" w:hAnsi="Arial" w:cs="Arial"/>
          <w:b/>
          <w:bCs/>
          <w:sz w:val="18"/>
          <w:szCs w:val="18"/>
        </w:rPr>
      </w:pPr>
      <w:r w:rsidRPr="00A16CE8">
        <w:rPr>
          <w:rFonts w:ascii="Arial" w:hAnsi="Arial" w:cs="Arial"/>
          <w:b/>
          <w:bCs/>
          <w:sz w:val="18"/>
          <w:szCs w:val="18"/>
        </w:rPr>
        <w:t>6.1.  DOCUMENTACION COMPLEMENTARIA:</w:t>
      </w:r>
    </w:p>
    <w:p w14:paraId="4C45D016" w14:textId="77777777" w:rsidR="00987EA7" w:rsidRPr="00A16CE8" w:rsidRDefault="00987EA7">
      <w:pPr>
        <w:ind w:left="357" w:hanging="357"/>
        <w:jc w:val="both"/>
        <w:rPr>
          <w:rFonts w:ascii="Arial" w:hAnsi="Arial" w:cs="Arial"/>
          <w:sz w:val="18"/>
          <w:szCs w:val="18"/>
        </w:rPr>
      </w:pPr>
    </w:p>
    <w:p w14:paraId="2D4CCC29" w14:textId="77777777" w:rsidR="00514DAC" w:rsidRPr="00A16CE8" w:rsidRDefault="00514DAC">
      <w:pPr>
        <w:pStyle w:val="Sangra3detindependiente1"/>
        <w:numPr>
          <w:ilvl w:val="1"/>
          <w:numId w:val="12"/>
        </w:numPr>
        <w:rPr>
          <w:sz w:val="18"/>
          <w:szCs w:val="18"/>
        </w:rPr>
      </w:pPr>
      <w:r w:rsidRPr="00A16CE8">
        <w:rPr>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A16CE8">
        <w:rPr>
          <w:sz w:val="18"/>
          <w:szCs w:val="18"/>
        </w:rPr>
        <w:t xml:space="preserve"> conforme al </w:t>
      </w:r>
      <w:r w:rsidRPr="00A16CE8">
        <w:rPr>
          <w:b/>
          <w:sz w:val="18"/>
          <w:szCs w:val="18"/>
          <w:lang w:val="es-ES"/>
        </w:rPr>
        <w:t xml:space="preserve">Anexo Número </w:t>
      </w:r>
      <w:r w:rsidR="0055141C" w:rsidRPr="00A16CE8">
        <w:rPr>
          <w:b/>
          <w:sz w:val="18"/>
          <w:szCs w:val="18"/>
          <w:lang w:val="es-ES"/>
        </w:rPr>
        <w:t>5</w:t>
      </w:r>
      <w:r w:rsidRPr="00A16CE8">
        <w:rPr>
          <w:b/>
          <w:sz w:val="18"/>
          <w:szCs w:val="18"/>
          <w:lang w:val="es-ES"/>
        </w:rPr>
        <w:t xml:space="preserve"> (</w:t>
      </w:r>
      <w:r w:rsidR="0055141C" w:rsidRPr="00A16CE8">
        <w:rPr>
          <w:b/>
          <w:sz w:val="18"/>
          <w:szCs w:val="18"/>
          <w:lang w:val="es-ES"/>
        </w:rPr>
        <w:t>cinco</w:t>
      </w:r>
      <w:r w:rsidRPr="00A16CE8">
        <w:rPr>
          <w:b/>
          <w:sz w:val="18"/>
          <w:szCs w:val="18"/>
          <w:lang w:val="es-ES"/>
        </w:rPr>
        <w:t>)</w:t>
      </w:r>
      <w:r w:rsidRPr="00A16CE8">
        <w:rPr>
          <w:sz w:val="18"/>
          <w:szCs w:val="18"/>
          <w:lang w:val="es-ES"/>
        </w:rPr>
        <w:t>,  de las presentes bases.</w:t>
      </w:r>
    </w:p>
    <w:p w14:paraId="76411782" w14:textId="77777777" w:rsidR="00393712" w:rsidRPr="00A16CE8" w:rsidRDefault="00393712" w:rsidP="00393712">
      <w:pPr>
        <w:pStyle w:val="Sangra3detindependiente1"/>
        <w:ind w:left="644" w:firstLine="0"/>
        <w:rPr>
          <w:sz w:val="18"/>
          <w:szCs w:val="18"/>
        </w:rPr>
      </w:pPr>
    </w:p>
    <w:p w14:paraId="3A2FD588" w14:textId="77777777" w:rsidR="00514DAC" w:rsidRPr="00A16CE8" w:rsidRDefault="00514DAC">
      <w:pPr>
        <w:pStyle w:val="Sangra3detindependiente1"/>
        <w:numPr>
          <w:ilvl w:val="1"/>
          <w:numId w:val="12"/>
        </w:numPr>
        <w:ind w:left="709"/>
        <w:rPr>
          <w:sz w:val="18"/>
          <w:szCs w:val="18"/>
        </w:rPr>
      </w:pPr>
      <w:r w:rsidRPr="00A16CE8">
        <w:rPr>
          <w:sz w:val="18"/>
          <w:szCs w:val="18"/>
        </w:rPr>
        <w:t xml:space="preserve">Escrito de declaración de integridad, a través del cual el licitante o su representante legal manifieste bajo protesta de decir verdad, que por </w:t>
      </w:r>
      <w:proofErr w:type="spellStart"/>
      <w:r w:rsidRPr="00A16CE8">
        <w:rPr>
          <w:sz w:val="18"/>
          <w:szCs w:val="18"/>
        </w:rPr>
        <w:t>si</w:t>
      </w:r>
      <w:proofErr w:type="spellEnd"/>
      <w:r w:rsidRPr="00A16CE8">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A16CE8">
        <w:rPr>
          <w:b/>
          <w:sz w:val="18"/>
          <w:szCs w:val="18"/>
          <w:lang w:val="es-ES"/>
        </w:rPr>
        <w:t>Anexo Número 6 (seis)</w:t>
      </w:r>
      <w:r w:rsidRPr="00A16CE8">
        <w:rPr>
          <w:sz w:val="18"/>
          <w:szCs w:val="18"/>
          <w:lang w:val="es-ES"/>
        </w:rPr>
        <w:t>,  de las presentes bases.</w:t>
      </w:r>
    </w:p>
    <w:p w14:paraId="581F8D42" w14:textId="77777777" w:rsidR="00393712" w:rsidRPr="00A16CE8" w:rsidRDefault="00393712" w:rsidP="00393712">
      <w:pPr>
        <w:pStyle w:val="Sangra3detindependiente1"/>
        <w:ind w:left="0" w:firstLine="0"/>
        <w:rPr>
          <w:sz w:val="18"/>
          <w:szCs w:val="18"/>
        </w:rPr>
      </w:pPr>
    </w:p>
    <w:p w14:paraId="4D7B086C" w14:textId="77777777" w:rsidR="00514DAC" w:rsidRPr="00A16CE8" w:rsidRDefault="00514DAC">
      <w:pPr>
        <w:pStyle w:val="Sangra3detindependiente1"/>
        <w:numPr>
          <w:ilvl w:val="1"/>
          <w:numId w:val="12"/>
        </w:numPr>
        <w:ind w:left="709"/>
        <w:rPr>
          <w:sz w:val="18"/>
          <w:szCs w:val="18"/>
        </w:rPr>
      </w:pPr>
      <w:r w:rsidRPr="00A16CE8">
        <w:rPr>
          <w:sz w:val="18"/>
          <w:szCs w:val="18"/>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16CE8">
        <w:rPr>
          <w:b/>
          <w:sz w:val="18"/>
          <w:szCs w:val="18"/>
        </w:rPr>
        <w:t>Anexo Número 12 (doce)</w:t>
      </w:r>
      <w:r w:rsidRPr="00A16CE8">
        <w:rPr>
          <w:sz w:val="18"/>
          <w:szCs w:val="18"/>
        </w:rPr>
        <w:t>, de las presentes bases.</w:t>
      </w:r>
    </w:p>
    <w:p w14:paraId="03FF0336" w14:textId="77777777" w:rsidR="00393712" w:rsidRPr="00A16CE8" w:rsidRDefault="00393712" w:rsidP="00393712">
      <w:pPr>
        <w:pStyle w:val="Sangra3detindependiente1"/>
        <w:ind w:left="0" w:firstLine="0"/>
        <w:rPr>
          <w:sz w:val="18"/>
          <w:szCs w:val="18"/>
        </w:rPr>
      </w:pPr>
    </w:p>
    <w:p w14:paraId="692AD846" w14:textId="77777777" w:rsidR="00514DAC" w:rsidRPr="00A16CE8" w:rsidRDefault="00514DAC">
      <w:pPr>
        <w:pStyle w:val="Textoindependiente"/>
        <w:numPr>
          <w:ilvl w:val="1"/>
          <w:numId w:val="12"/>
        </w:numPr>
        <w:spacing w:after="0"/>
        <w:jc w:val="both"/>
        <w:rPr>
          <w:rFonts w:ascii="Arial" w:hAnsi="Arial" w:cs="Arial"/>
          <w:sz w:val="18"/>
          <w:szCs w:val="18"/>
        </w:rPr>
      </w:pPr>
      <w:r w:rsidRPr="00A16CE8">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A16CE8">
        <w:rPr>
          <w:rFonts w:ascii="Arial" w:hAnsi="Arial" w:cs="Arial"/>
          <w:b/>
          <w:sz w:val="18"/>
          <w:szCs w:val="18"/>
        </w:rPr>
        <w:t>Anexo Número 10 (diez)</w:t>
      </w:r>
      <w:r w:rsidRPr="00A16CE8">
        <w:rPr>
          <w:rFonts w:ascii="Arial" w:hAnsi="Arial" w:cs="Arial"/>
          <w:sz w:val="18"/>
          <w:szCs w:val="18"/>
        </w:rPr>
        <w:t>,  de las presentes bases.</w:t>
      </w:r>
    </w:p>
    <w:p w14:paraId="2BB7F555" w14:textId="77777777" w:rsidR="00514DAC" w:rsidRPr="00A16CE8" w:rsidRDefault="00514DAC">
      <w:pPr>
        <w:pStyle w:val="Textoindependiente"/>
        <w:spacing w:after="0"/>
        <w:ind w:left="644"/>
        <w:jc w:val="both"/>
        <w:rPr>
          <w:rFonts w:ascii="Arial" w:hAnsi="Arial" w:cs="Arial"/>
          <w:sz w:val="18"/>
          <w:szCs w:val="18"/>
        </w:rPr>
      </w:pPr>
    </w:p>
    <w:p w14:paraId="4B4B9A0A" w14:textId="77777777" w:rsidR="00514DAC" w:rsidRPr="00A16CE8" w:rsidRDefault="00514DAC">
      <w:pPr>
        <w:pStyle w:val="Textoindependiente"/>
        <w:numPr>
          <w:ilvl w:val="1"/>
          <w:numId w:val="12"/>
        </w:numPr>
        <w:spacing w:after="0"/>
        <w:jc w:val="both"/>
        <w:rPr>
          <w:rFonts w:ascii="Arial" w:hAnsi="Arial" w:cs="Arial"/>
          <w:sz w:val="18"/>
          <w:szCs w:val="18"/>
        </w:rPr>
      </w:pPr>
      <w:r w:rsidRPr="00A16CE8">
        <w:rPr>
          <w:rFonts w:ascii="Arial" w:hAnsi="Arial" w:cs="Arial"/>
          <w:sz w:val="18"/>
          <w:szCs w:val="18"/>
        </w:rPr>
        <w:lastRenderedPageBreak/>
        <w:t xml:space="preserve">Conforme al artículo 35 del Reglamento de la Ley, escrito bajo protesta de decir verdad, a través del cual el licitante manifieste que es de nacionalidad mexicana, de conformidad con el </w:t>
      </w:r>
      <w:r w:rsidRPr="00A16CE8">
        <w:rPr>
          <w:rFonts w:ascii="Arial" w:hAnsi="Arial" w:cs="Arial"/>
          <w:b/>
          <w:sz w:val="18"/>
          <w:szCs w:val="18"/>
        </w:rPr>
        <w:t>Anexo Numero 6 (seis)</w:t>
      </w:r>
    </w:p>
    <w:p w14:paraId="2E615B82" w14:textId="77777777" w:rsidR="00514DAC" w:rsidRPr="00A16CE8" w:rsidRDefault="00514DAC">
      <w:pPr>
        <w:pStyle w:val="Textoindependiente"/>
        <w:spacing w:after="0"/>
        <w:jc w:val="both"/>
        <w:rPr>
          <w:rFonts w:ascii="Arial" w:hAnsi="Arial" w:cs="Arial"/>
          <w:sz w:val="18"/>
          <w:szCs w:val="18"/>
        </w:rPr>
      </w:pPr>
    </w:p>
    <w:p w14:paraId="680056F3" w14:textId="77777777" w:rsidR="00514DAC" w:rsidRPr="00A16CE8" w:rsidRDefault="00514DAC">
      <w:pPr>
        <w:pStyle w:val="Sangra3detindependiente1"/>
        <w:numPr>
          <w:ilvl w:val="1"/>
          <w:numId w:val="12"/>
        </w:numPr>
        <w:rPr>
          <w:sz w:val="18"/>
          <w:szCs w:val="18"/>
        </w:rPr>
      </w:pPr>
      <w:r w:rsidRPr="00A16CE8">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A16CE8">
        <w:rPr>
          <w:b/>
          <w:bCs/>
          <w:sz w:val="18"/>
          <w:szCs w:val="18"/>
        </w:rPr>
        <w:t>Anexo Número 7 (siete)</w:t>
      </w:r>
      <w:r w:rsidRPr="00A16CE8">
        <w:rPr>
          <w:bCs/>
          <w:sz w:val="18"/>
          <w:szCs w:val="18"/>
        </w:rPr>
        <w:t>, de la presente convocatoria.</w:t>
      </w:r>
    </w:p>
    <w:p w14:paraId="7014A87A" w14:textId="77777777" w:rsidR="00393712" w:rsidRPr="00A16CE8" w:rsidRDefault="00393712" w:rsidP="00393712">
      <w:pPr>
        <w:pStyle w:val="Sangra3detindependiente1"/>
        <w:ind w:left="0" w:firstLine="0"/>
        <w:rPr>
          <w:sz w:val="18"/>
          <w:szCs w:val="18"/>
        </w:rPr>
      </w:pPr>
    </w:p>
    <w:p w14:paraId="6390485B" w14:textId="77777777" w:rsidR="00514DAC" w:rsidRPr="00A16CE8" w:rsidRDefault="00514DAC">
      <w:pPr>
        <w:pStyle w:val="Sangra3detindependiente1"/>
        <w:numPr>
          <w:ilvl w:val="1"/>
          <w:numId w:val="12"/>
        </w:numPr>
        <w:rPr>
          <w:sz w:val="18"/>
          <w:szCs w:val="18"/>
        </w:rPr>
      </w:pPr>
      <w:r w:rsidRPr="00A16CE8">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3134A499" w14:textId="77777777" w:rsidR="00393712" w:rsidRPr="00A16CE8" w:rsidRDefault="00393712" w:rsidP="00393712">
      <w:pPr>
        <w:pStyle w:val="Sangra3detindependiente1"/>
        <w:ind w:left="0" w:firstLine="0"/>
        <w:rPr>
          <w:sz w:val="18"/>
          <w:szCs w:val="18"/>
        </w:rPr>
      </w:pPr>
    </w:p>
    <w:p w14:paraId="4B9B5DBE" w14:textId="77777777" w:rsidR="00393712" w:rsidRPr="00A16CE8" w:rsidRDefault="00514DAC">
      <w:pPr>
        <w:pStyle w:val="Prrafodelista"/>
        <w:numPr>
          <w:ilvl w:val="1"/>
          <w:numId w:val="12"/>
        </w:numPr>
        <w:spacing w:after="0" w:line="240" w:lineRule="auto"/>
        <w:rPr>
          <w:sz w:val="18"/>
          <w:szCs w:val="18"/>
        </w:rPr>
      </w:pPr>
      <w:r w:rsidRPr="00A16CE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A16CE8">
        <w:rPr>
          <w:bCs/>
          <w:sz w:val="18"/>
          <w:szCs w:val="18"/>
        </w:rPr>
        <w:t>.</w:t>
      </w:r>
    </w:p>
    <w:p w14:paraId="22682BE6" w14:textId="77777777" w:rsidR="00514DAC" w:rsidRPr="00A16CE8" w:rsidRDefault="00514DAC" w:rsidP="00393712">
      <w:pPr>
        <w:pStyle w:val="Prrafodelista"/>
        <w:spacing w:after="0" w:line="240" w:lineRule="auto"/>
        <w:ind w:left="0"/>
        <w:rPr>
          <w:sz w:val="18"/>
          <w:szCs w:val="18"/>
        </w:rPr>
      </w:pPr>
      <w:r w:rsidRPr="00A16CE8">
        <w:rPr>
          <w:bCs/>
          <w:sz w:val="18"/>
          <w:szCs w:val="18"/>
        </w:rPr>
        <w:t xml:space="preserve"> </w:t>
      </w:r>
    </w:p>
    <w:p w14:paraId="1168E349" w14:textId="77777777" w:rsidR="00514DAC" w:rsidRPr="00A16CE8" w:rsidRDefault="00514DAC">
      <w:pPr>
        <w:numPr>
          <w:ilvl w:val="1"/>
          <w:numId w:val="12"/>
        </w:numPr>
        <w:rPr>
          <w:rFonts w:ascii="Arial" w:hAnsi="Arial" w:cs="Arial"/>
          <w:sz w:val="18"/>
          <w:szCs w:val="18"/>
        </w:rPr>
      </w:pPr>
      <w:r w:rsidRPr="00A16CE8">
        <w:rPr>
          <w:rFonts w:ascii="Arial" w:hAnsi="Arial" w:cs="Arial"/>
          <w:bCs/>
          <w:sz w:val="18"/>
          <w:szCs w:val="18"/>
        </w:rPr>
        <w:t xml:space="preserve">Escrito por el que manifiesta no encontrarse sancionado como empresa o producto, por la Secretaría de Salud, conforme al </w:t>
      </w:r>
      <w:r w:rsidRPr="00A16CE8">
        <w:rPr>
          <w:rFonts w:ascii="Arial" w:hAnsi="Arial" w:cs="Arial"/>
          <w:b/>
          <w:bCs/>
          <w:sz w:val="18"/>
          <w:szCs w:val="18"/>
        </w:rPr>
        <w:t>Anexo Número 6 (seis)</w:t>
      </w:r>
      <w:r w:rsidRPr="00A16CE8">
        <w:rPr>
          <w:rFonts w:ascii="Arial" w:hAnsi="Arial" w:cs="Arial"/>
          <w:bCs/>
          <w:sz w:val="18"/>
          <w:szCs w:val="18"/>
        </w:rPr>
        <w:t xml:space="preserve"> de las presentes bases.</w:t>
      </w:r>
    </w:p>
    <w:p w14:paraId="7FE41AFE" w14:textId="77777777" w:rsidR="00514DAC" w:rsidRPr="00A16CE8" w:rsidRDefault="00514DAC">
      <w:pPr>
        <w:ind w:left="644"/>
        <w:jc w:val="both"/>
        <w:rPr>
          <w:rFonts w:ascii="Arial" w:hAnsi="Arial" w:cs="Arial"/>
          <w:bCs/>
          <w:sz w:val="18"/>
          <w:szCs w:val="18"/>
        </w:rPr>
      </w:pPr>
    </w:p>
    <w:p w14:paraId="6CEC7A4E" w14:textId="77777777" w:rsidR="00514DAC" w:rsidRPr="00A16CE8" w:rsidRDefault="00514DAC">
      <w:pPr>
        <w:numPr>
          <w:ilvl w:val="1"/>
          <w:numId w:val="12"/>
        </w:numPr>
        <w:jc w:val="both"/>
        <w:rPr>
          <w:rFonts w:ascii="Arial" w:hAnsi="Arial" w:cs="Arial"/>
          <w:sz w:val="18"/>
          <w:szCs w:val="18"/>
        </w:rPr>
      </w:pPr>
      <w:r w:rsidRPr="00A16CE8">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A16CE8">
        <w:rPr>
          <w:rFonts w:ascii="Arial" w:hAnsi="Arial" w:cs="Arial"/>
          <w:b/>
          <w:bCs/>
          <w:sz w:val="18"/>
          <w:szCs w:val="18"/>
        </w:rPr>
        <w:t>Anexo Número 8 (ocho),</w:t>
      </w:r>
      <w:r w:rsidRPr="00A16CE8">
        <w:rPr>
          <w:rFonts w:ascii="Arial" w:hAnsi="Arial" w:cs="Arial"/>
          <w:bCs/>
          <w:sz w:val="18"/>
          <w:szCs w:val="18"/>
        </w:rPr>
        <w:t xml:space="preserve"> de las presentes bases.  </w:t>
      </w:r>
    </w:p>
    <w:p w14:paraId="471D023D" w14:textId="77777777" w:rsidR="00514DAC" w:rsidRPr="00A16CE8" w:rsidRDefault="00514DAC">
      <w:pPr>
        <w:ind w:left="644"/>
        <w:jc w:val="both"/>
        <w:rPr>
          <w:rFonts w:ascii="Arial" w:hAnsi="Arial" w:cs="Arial"/>
          <w:bCs/>
          <w:sz w:val="18"/>
          <w:szCs w:val="18"/>
        </w:rPr>
      </w:pPr>
    </w:p>
    <w:p w14:paraId="3EEBBA66" w14:textId="77777777" w:rsidR="00514DAC" w:rsidRPr="00A16CE8" w:rsidRDefault="00514DAC">
      <w:pPr>
        <w:numPr>
          <w:ilvl w:val="1"/>
          <w:numId w:val="12"/>
        </w:numPr>
        <w:jc w:val="both"/>
        <w:rPr>
          <w:rFonts w:ascii="Arial" w:hAnsi="Arial" w:cs="Arial"/>
          <w:sz w:val="18"/>
          <w:szCs w:val="18"/>
        </w:rPr>
      </w:pPr>
      <w:r w:rsidRPr="00A16CE8">
        <w:rPr>
          <w:rFonts w:ascii="Arial" w:hAnsi="Arial" w:cs="Arial"/>
          <w:bCs/>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A16CE8">
        <w:rPr>
          <w:rFonts w:ascii="Arial" w:eastAsia="Cambria" w:hAnsi="Arial" w:cs="Arial"/>
          <w:sz w:val="18"/>
          <w:szCs w:val="18"/>
          <w:lang w:val="es-MX"/>
        </w:rPr>
        <w:t xml:space="preserve"> </w:t>
      </w:r>
      <w:r w:rsidRPr="00A16CE8">
        <w:rPr>
          <w:rFonts w:ascii="Arial" w:hAnsi="Arial" w:cs="Arial"/>
          <w:bCs/>
          <w:sz w:val="18"/>
          <w:szCs w:val="18"/>
          <w:lang w:val="es-MX"/>
        </w:rPr>
        <w:t>si dicha constancia no se encuentra legible y/o el sello digital o Código QR no se puede verificar se tendrá como no presentado.</w:t>
      </w:r>
    </w:p>
    <w:p w14:paraId="745AA588" w14:textId="77777777" w:rsidR="00514DAC" w:rsidRPr="00A16CE8" w:rsidRDefault="00514DAC">
      <w:pPr>
        <w:ind w:left="644"/>
        <w:jc w:val="both"/>
        <w:rPr>
          <w:rFonts w:ascii="Arial" w:hAnsi="Arial" w:cs="Arial"/>
          <w:bCs/>
          <w:sz w:val="18"/>
          <w:szCs w:val="18"/>
          <w:lang w:val="es-MX"/>
        </w:rPr>
      </w:pPr>
    </w:p>
    <w:p w14:paraId="548D4160" w14:textId="77777777" w:rsidR="00514DAC" w:rsidRPr="00A16CE8" w:rsidRDefault="00514DAC" w:rsidP="00980A99">
      <w:pPr>
        <w:numPr>
          <w:ilvl w:val="1"/>
          <w:numId w:val="12"/>
        </w:numPr>
        <w:jc w:val="both"/>
        <w:rPr>
          <w:rFonts w:ascii="Arial" w:hAnsi="Arial" w:cs="Arial"/>
          <w:sz w:val="18"/>
          <w:szCs w:val="18"/>
        </w:rPr>
      </w:pPr>
      <w:r w:rsidRPr="00A16CE8">
        <w:rPr>
          <w:rFonts w:ascii="Arial" w:hAnsi="Arial" w:cs="Arial"/>
          <w:bCs/>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A16CE8">
        <w:rPr>
          <w:rFonts w:ascii="Arial" w:hAnsi="Arial" w:cs="Arial"/>
          <w:bCs/>
          <w:sz w:val="18"/>
          <w:szCs w:val="18"/>
        </w:rPr>
        <w:t>fracción XXVII del Artículo 2 de la LEY GENERAL PARA LA INCLUSIÓN DE LAS PERSONAS CON DISCAPACIDAD</w:t>
      </w:r>
    </w:p>
    <w:p w14:paraId="4A11DA2A" w14:textId="77777777" w:rsidR="00514DAC" w:rsidRPr="00A16CE8" w:rsidRDefault="00514DAC">
      <w:pPr>
        <w:ind w:left="644"/>
        <w:jc w:val="both"/>
        <w:rPr>
          <w:rFonts w:ascii="Arial" w:hAnsi="Arial" w:cs="Arial"/>
          <w:bCs/>
          <w:sz w:val="18"/>
          <w:szCs w:val="18"/>
        </w:rPr>
      </w:pPr>
    </w:p>
    <w:p w14:paraId="29EB5261" w14:textId="77777777" w:rsidR="00514DAC" w:rsidRPr="00A16CE8" w:rsidRDefault="00514DAC">
      <w:pPr>
        <w:numPr>
          <w:ilvl w:val="1"/>
          <w:numId w:val="12"/>
        </w:numPr>
        <w:jc w:val="both"/>
        <w:rPr>
          <w:rFonts w:ascii="Arial" w:hAnsi="Arial" w:cs="Arial"/>
          <w:sz w:val="18"/>
          <w:szCs w:val="18"/>
        </w:rPr>
      </w:pPr>
      <w:r w:rsidRPr="00A16CE8">
        <w:rPr>
          <w:rFonts w:ascii="Arial" w:hAnsi="Arial" w:cs="Arial"/>
          <w:bCs/>
          <w:sz w:val="18"/>
          <w:szCs w:val="18"/>
        </w:rPr>
        <w:t xml:space="preserve">Escrito bajo protesta de decir verdad, donde manifieste que no desempeña empleo, cargo o comisión en el servicio público o en su caso, que a pesar de desempeñarlo, con la formalización del </w:t>
      </w:r>
      <w:r w:rsidR="00F74BA5" w:rsidRPr="00A16CE8">
        <w:rPr>
          <w:rFonts w:ascii="Arial" w:hAnsi="Arial" w:cs="Arial"/>
          <w:bCs/>
          <w:sz w:val="18"/>
          <w:szCs w:val="18"/>
        </w:rPr>
        <w:t>contrato correspondiente</w:t>
      </w:r>
      <w:r w:rsidRPr="00A16CE8">
        <w:rPr>
          <w:rFonts w:ascii="Arial" w:hAnsi="Arial" w:cs="Arial"/>
          <w:bCs/>
          <w:sz w:val="18"/>
          <w:szCs w:val="18"/>
        </w:rPr>
        <w:t xml:space="preserve"> no se actualiza un conflicto de interés.</w:t>
      </w:r>
      <w:r w:rsidR="00F74BA5" w:rsidRPr="00A16CE8">
        <w:rPr>
          <w:rFonts w:ascii="Arial" w:hAnsi="Arial" w:cs="Arial"/>
          <w:bCs/>
          <w:sz w:val="18"/>
          <w:szCs w:val="18"/>
        </w:rPr>
        <w:t xml:space="preserve"> </w:t>
      </w:r>
      <w:r w:rsidR="00F74BA5" w:rsidRPr="00A16CE8">
        <w:rPr>
          <w:rFonts w:ascii="Arial" w:hAnsi="Arial" w:cs="Arial"/>
          <w:b/>
          <w:bCs/>
          <w:sz w:val="18"/>
          <w:szCs w:val="18"/>
        </w:rPr>
        <w:t>Anexo Número 16</w:t>
      </w:r>
    </w:p>
    <w:p w14:paraId="43C413E7" w14:textId="77777777" w:rsidR="00514DAC" w:rsidRPr="00A16CE8" w:rsidRDefault="00514DAC">
      <w:pPr>
        <w:pStyle w:val="Prrafodelista"/>
        <w:spacing w:after="0" w:line="240" w:lineRule="auto"/>
        <w:ind w:left="644"/>
        <w:jc w:val="both"/>
        <w:rPr>
          <w:rFonts w:eastAsia="MS Mincho"/>
          <w:bCs/>
          <w:sz w:val="18"/>
          <w:szCs w:val="18"/>
          <w:lang w:val="es-ES_tradnl"/>
        </w:rPr>
      </w:pPr>
    </w:p>
    <w:p w14:paraId="543C5564" w14:textId="77777777" w:rsidR="00514DAC" w:rsidRPr="00A16CE8" w:rsidRDefault="00514DAC">
      <w:pPr>
        <w:pStyle w:val="Prrafodelista"/>
        <w:numPr>
          <w:ilvl w:val="1"/>
          <w:numId w:val="12"/>
        </w:numPr>
        <w:spacing w:after="0" w:line="240" w:lineRule="auto"/>
        <w:jc w:val="both"/>
        <w:rPr>
          <w:sz w:val="18"/>
          <w:szCs w:val="18"/>
        </w:rPr>
      </w:pPr>
      <w:r w:rsidRPr="00A16CE8">
        <w:rPr>
          <w:rFonts w:eastAsia="MS Mincho"/>
          <w:bCs/>
          <w:sz w:val="18"/>
          <w:szCs w:val="18"/>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29A4BA51" w14:textId="77777777" w:rsidR="00514DAC" w:rsidRPr="00A16CE8" w:rsidRDefault="00514DAC">
      <w:pPr>
        <w:pStyle w:val="Prrafodelista"/>
        <w:spacing w:after="0" w:line="240" w:lineRule="auto"/>
        <w:ind w:left="644"/>
        <w:jc w:val="both"/>
        <w:rPr>
          <w:rFonts w:eastAsia="MS Mincho"/>
          <w:bCs/>
          <w:sz w:val="18"/>
          <w:szCs w:val="18"/>
          <w:lang w:val="es-ES_tradnl"/>
        </w:rPr>
      </w:pPr>
    </w:p>
    <w:p w14:paraId="2F8C78DD" w14:textId="77777777" w:rsidR="00514DAC" w:rsidRPr="00A16CE8" w:rsidRDefault="00514DAC">
      <w:pPr>
        <w:pStyle w:val="Prrafodelista"/>
        <w:numPr>
          <w:ilvl w:val="1"/>
          <w:numId w:val="12"/>
        </w:numPr>
        <w:spacing w:after="0" w:line="240" w:lineRule="auto"/>
        <w:jc w:val="both"/>
        <w:rPr>
          <w:sz w:val="18"/>
          <w:szCs w:val="18"/>
        </w:rPr>
      </w:pPr>
      <w:r w:rsidRPr="00A16CE8">
        <w:rPr>
          <w:rFonts w:eastAsia="MS Mincho"/>
          <w:bCs/>
          <w:sz w:val="18"/>
          <w:szCs w:val="18"/>
          <w:lang w:val="es-ES_tradnl"/>
        </w:rPr>
        <w:t>Si el licitante es persona moral ante el S.A.T., deberá presentar copia simple de la escritura pública en la que conste que fue constituida “Acta Constitutiva”</w:t>
      </w:r>
    </w:p>
    <w:p w14:paraId="3B057C0B" w14:textId="77777777" w:rsidR="00514DAC" w:rsidRPr="00A16CE8" w:rsidRDefault="00514DAC">
      <w:pPr>
        <w:pStyle w:val="Prrafodelista"/>
        <w:spacing w:after="0" w:line="240" w:lineRule="auto"/>
        <w:ind w:left="644"/>
        <w:jc w:val="both"/>
        <w:rPr>
          <w:rFonts w:eastAsia="MS Mincho"/>
          <w:bCs/>
          <w:sz w:val="18"/>
          <w:szCs w:val="18"/>
          <w:lang w:val="es-ES_tradnl"/>
        </w:rPr>
      </w:pPr>
    </w:p>
    <w:p w14:paraId="5C748FF4" w14:textId="77777777" w:rsidR="00514DAC" w:rsidRPr="00A16CE8" w:rsidRDefault="00514DAC">
      <w:pPr>
        <w:pStyle w:val="Prrafodelista"/>
        <w:numPr>
          <w:ilvl w:val="1"/>
          <w:numId w:val="12"/>
        </w:numPr>
        <w:spacing w:after="0" w:line="240" w:lineRule="auto"/>
        <w:jc w:val="both"/>
        <w:rPr>
          <w:sz w:val="18"/>
          <w:szCs w:val="18"/>
        </w:rPr>
      </w:pPr>
      <w:r w:rsidRPr="00A16CE8">
        <w:rPr>
          <w:rFonts w:eastAsia="MS Mincho"/>
          <w:bCs/>
          <w:sz w:val="18"/>
          <w:szCs w:val="18"/>
          <w:lang w:val="es-ES_tradnl"/>
        </w:rPr>
        <w:t>Si el licitante es persona física ante el S.A.T., deberá presentar copia certificada del acta de nacimiento o en su caso, carta de naturalización respectiva.</w:t>
      </w:r>
    </w:p>
    <w:p w14:paraId="7EC37B4C" w14:textId="77777777" w:rsidR="00514DAC" w:rsidRPr="00A16CE8" w:rsidRDefault="00514DAC">
      <w:pPr>
        <w:pStyle w:val="Prrafodelista"/>
        <w:spacing w:after="0" w:line="240" w:lineRule="auto"/>
        <w:rPr>
          <w:rFonts w:eastAsia="MS Mincho"/>
          <w:bCs/>
          <w:sz w:val="18"/>
          <w:szCs w:val="18"/>
          <w:lang w:val="es-ES_tradnl"/>
        </w:rPr>
      </w:pPr>
    </w:p>
    <w:p w14:paraId="2C5E15E3" w14:textId="77777777" w:rsidR="00514DAC" w:rsidRPr="00A16CE8" w:rsidRDefault="00514DAC">
      <w:pPr>
        <w:pStyle w:val="Prrafodelista"/>
        <w:numPr>
          <w:ilvl w:val="1"/>
          <w:numId w:val="12"/>
        </w:numPr>
        <w:spacing w:after="0" w:line="240" w:lineRule="auto"/>
        <w:rPr>
          <w:sz w:val="18"/>
          <w:szCs w:val="18"/>
        </w:rPr>
      </w:pPr>
      <w:r w:rsidRPr="00A16CE8">
        <w:rPr>
          <w:rFonts w:eastAsia="MS Mincho"/>
          <w:bCs/>
          <w:sz w:val="18"/>
          <w:szCs w:val="18"/>
          <w:lang w:val="es-ES_tradnl"/>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A16CE8">
        <w:rPr>
          <w:rFonts w:eastAsia="MS Mincho"/>
          <w:bCs/>
          <w:sz w:val="18"/>
          <w:szCs w:val="18"/>
          <w:lang w:val="es-ES_tradnl"/>
        </w:rPr>
        <w:t>Compradorá</w:t>
      </w:r>
      <w:proofErr w:type="spellEnd"/>
      <w:r w:rsidRPr="00A16CE8">
        <w:rPr>
          <w:rFonts w:eastAsia="MS Mincho"/>
          <w:bCs/>
          <w:sz w:val="18"/>
          <w:szCs w:val="18"/>
          <w:lang w:val="es-ES_tradnl"/>
        </w:rPr>
        <w:t xml:space="preserve"> verificará que dicha opinión se encuentre positiva, en caso de no contar con personal inscrito a su nombre, deberá celebrar convenio de participación conjunta con la persona física o moral que le proporcionará el recurso humano.</w:t>
      </w:r>
    </w:p>
    <w:p w14:paraId="307A61EF" w14:textId="77777777" w:rsidR="00393712" w:rsidRPr="00A16CE8" w:rsidRDefault="00393712" w:rsidP="00393712">
      <w:pPr>
        <w:pStyle w:val="Prrafodelista"/>
        <w:spacing w:after="0" w:line="240" w:lineRule="auto"/>
        <w:ind w:left="0"/>
        <w:rPr>
          <w:sz w:val="18"/>
          <w:szCs w:val="18"/>
        </w:rPr>
      </w:pPr>
    </w:p>
    <w:p w14:paraId="620BD7B4" w14:textId="77777777" w:rsidR="00514DAC" w:rsidRPr="00A16CE8" w:rsidRDefault="00514DAC">
      <w:pPr>
        <w:ind w:left="709" w:hanging="425"/>
        <w:jc w:val="both"/>
        <w:rPr>
          <w:rFonts w:ascii="Arial" w:hAnsi="Arial" w:cs="Arial"/>
          <w:sz w:val="18"/>
          <w:szCs w:val="18"/>
        </w:rPr>
      </w:pPr>
      <w:r w:rsidRPr="00A16CE8">
        <w:rPr>
          <w:rFonts w:ascii="Arial" w:hAnsi="Arial" w:cs="Arial"/>
          <w:b/>
          <w:sz w:val="18"/>
          <w:szCs w:val="18"/>
        </w:rPr>
        <w:t>En caso de que se presenten proposiciones en forma conjunta, cada una de las personas agrupadas, deberán enviar los escritos a los que se refieren este punto</w:t>
      </w:r>
      <w:r w:rsidRPr="00A16CE8">
        <w:rPr>
          <w:rFonts w:ascii="Arial" w:hAnsi="Arial" w:cs="Arial"/>
          <w:sz w:val="18"/>
          <w:szCs w:val="18"/>
        </w:rPr>
        <w:t xml:space="preserve">. </w:t>
      </w:r>
    </w:p>
    <w:p w14:paraId="7B5EF1F9" w14:textId="77777777" w:rsidR="00514DAC" w:rsidRPr="00A16CE8" w:rsidRDefault="00514DAC">
      <w:pPr>
        <w:pStyle w:val="Textoindependiente"/>
        <w:spacing w:after="0"/>
        <w:jc w:val="both"/>
        <w:rPr>
          <w:rFonts w:ascii="Arial" w:hAnsi="Arial" w:cs="Arial"/>
          <w:bCs/>
          <w:sz w:val="18"/>
          <w:szCs w:val="18"/>
          <w:lang w:val="es-ES_tradnl"/>
        </w:rPr>
      </w:pPr>
    </w:p>
    <w:p w14:paraId="0475D8A5" w14:textId="77777777" w:rsidR="00514DAC" w:rsidRPr="00A16CE8" w:rsidRDefault="002D61B6">
      <w:pPr>
        <w:jc w:val="both"/>
        <w:rPr>
          <w:rFonts w:ascii="Arial" w:hAnsi="Arial" w:cs="Arial"/>
          <w:bCs/>
          <w:sz w:val="18"/>
          <w:szCs w:val="18"/>
        </w:rPr>
      </w:pPr>
      <w:r w:rsidRPr="00A16CE8">
        <w:rPr>
          <w:rFonts w:ascii="Arial" w:hAnsi="Arial" w:cs="Arial"/>
          <w:b/>
          <w:bCs/>
          <w:sz w:val="18"/>
          <w:szCs w:val="18"/>
        </w:rPr>
        <w:t xml:space="preserve">6.2. </w:t>
      </w:r>
      <w:r w:rsidR="00514DAC" w:rsidRPr="00A16CE8">
        <w:rPr>
          <w:rFonts w:ascii="Arial" w:hAnsi="Arial" w:cs="Arial"/>
          <w:b/>
          <w:bCs/>
          <w:sz w:val="18"/>
          <w:szCs w:val="18"/>
        </w:rPr>
        <w:t>PROPOSICIÓN ECONÓMICA</w:t>
      </w:r>
      <w:r w:rsidR="00514DAC" w:rsidRPr="00A16CE8">
        <w:rPr>
          <w:rFonts w:ascii="Arial" w:hAnsi="Arial" w:cs="Arial"/>
          <w:bCs/>
          <w:sz w:val="18"/>
          <w:szCs w:val="18"/>
        </w:rPr>
        <w:t>:</w:t>
      </w:r>
    </w:p>
    <w:p w14:paraId="3804D6BB" w14:textId="77777777" w:rsidR="00987EA7" w:rsidRPr="00A16CE8" w:rsidRDefault="00987EA7">
      <w:pPr>
        <w:jc w:val="both"/>
        <w:rPr>
          <w:rFonts w:ascii="Arial" w:hAnsi="Arial" w:cs="Arial"/>
          <w:sz w:val="18"/>
          <w:szCs w:val="18"/>
        </w:rPr>
      </w:pPr>
    </w:p>
    <w:p w14:paraId="2CAEA4E4"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La proposición económica, deberá contener la cotización del servicio ofertado, indicando precio unitario sin IVA de cada uno de los </w:t>
      </w:r>
      <w:proofErr w:type="spellStart"/>
      <w:r w:rsidRPr="00A16CE8">
        <w:rPr>
          <w:rFonts w:ascii="Arial" w:hAnsi="Arial" w:cs="Arial"/>
          <w:sz w:val="18"/>
          <w:szCs w:val="18"/>
        </w:rPr>
        <w:t>servicos</w:t>
      </w:r>
      <w:proofErr w:type="spellEnd"/>
      <w:r w:rsidRPr="00A16CE8">
        <w:rPr>
          <w:rFonts w:ascii="Arial" w:hAnsi="Arial" w:cs="Arial"/>
          <w:sz w:val="18"/>
          <w:szCs w:val="18"/>
        </w:rPr>
        <w:t xml:space="preserve"> de acuerdo a lo solicitado y especificado, conforme al </w:t>
      </w:r>
      <w:r w:rsidRPr="00A16CE8">
        <w:rPr>
          <w:rFonts w:ascii="Arial" w:hAnsi="Arial" w:cs="Arial"/>
          <w:b/>
          <w:sz w:val="18"/>
          <w:szCs w:val="18"/>
        </w:rPr>
        <w:t>Anexo Número 13 (trece</w:t>
      </w:r>
      <w:r w:rsidRPr="00A16CE8">
        <w:rPr>
          <w:rFonts w:ascii="Arial" w:hAnsi="Arial" w:cs="Arial"/>
          <w:b/>
          <w:bCs/>
          <w:sz w:val="18"/>
          <w:szCs w:val="18"/>
        </w:rPr>
        <w:t>),</w:t>
      </w:r>
      <w:r w:rsidRPr="00A16CE8">
        <w:rPr>
          <w:rFonts w:ascii="Arial" w:hAnsi="Arial" w:cs="Arial"/>
          <w:sz w:val="18"/>
          <w:szCs w:val="18"/>
        </w:rPr>
        <w:t xml:space="preserve"> el cual forma parte de las presentes bases. </w:t>
      </w:r>
    </w:p>
    <w:p w14:paraId="42F89A51" w14:textId="77777777" w:rsidR="00514DAC" w:rsidRPr="00A16CE8" w:rsidRDefault="00514DAC">
      <w:pPr>
        <w:jc w:val="both"/>
        <w:rPr>
          <w:rFonts w:ascii="Arial" w:hAnsi="Arial" w:cs="Arial"/>
          <w:b/>
          <w:sz w:val="18"/>
          <w:szCs w:val="18"/>
        </w:rPr>
      </w:pPr>
    </w:p>
    <w:p w14:paraId="5644E6F2"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En el caso de acreditarse con calidad de MIPYME, deberá indicarlo en su propuesta económica con el llenado del </w:t>
      </w:r>
      <w:r w:rsidRPr="00A16CE8">
        <w:rPr>
          <w:rFonts w:ascii="Arial" w:hAnsi="Arial" w:cs="Arial"/>
          <w:b/>
          <w:bCs/>
          <w:sz w:val="18"/>
          <w:szCs w:val="18"/>
        </w:rPr>
        <w:t>Anexo Número 12 (doce).</w:t>
      </w:r>
    </w:p>
    <w:p w14:paraId="2C5CC3BB" w14:textId="77777777" w:rsidR="00514DAC" w:rsidRPr="00A16CE8" w:rsidRDefault="00514DAC">
      <w:pPr>
        <w:jc w:val="both"/>
        <w:rPr>
          <w:rFonts w:ascii="Arial" w:hAnsi="Arial" w:cs="Arial"/>
          <w:b/>
          <w:bCs/>
          <w:sz w:val="18"/>
          <w:szCs w:val="18"/>
        </w:rPr>
      </w:pPr>
    </w:p>
    <w:p w14:paraId="7DCDB366" w14:textId="77777777" w:rsidR="00514DAC" w:rsidRPr="00A16CE8" w:rsidRDefault="00514DAC">
      <w:pPr>
        <w:jc w:val="both"/>
        <w:rPr>
          <w:rFonts w:ascii="Arial" w:hAnsi="Arial" w:cs="Arial"/>
          <w:sz w:val="18"/>
          <w:szCs w:val="18"/>
        </w:rPr>
      </w:pPr>
      <w:r w:rsidRPr="00A16CE8">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768416C" w14:textId="77777777" w:rsidR="00514DAC" w:rsidRPr="00A16CE8" w:rsidRDefault="00514DAC">
      <w:pPr>
        <w:jc w:val="both"/>
        <w:rPr>
          <w:rFonts w:ascii="Arial" w:hAnsi="Arial" w:cs="Arial"/>
          <w:sz w:val="18"/>
          <w:szCs w:val="18"/>
        </w:rPr>
      </w:pPr>
    </w:p>
    <w:p w14:paraId="55A29F54"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Los precios ofertados por los licitantes, permanecerán fijos durante la vigencia del contrato. </w:t>
      </w:r>
    </w:p>
    <w:p w14:paraId="5AC74436" w14:textId="77777777" w:rsidR="00514DAC" w:rsidRPr="00A16CE8" w:rsidRDefault="00514DAC">
      <w:pPr>
        <w:jc w:val="both"/>
        <w:rPr>
          <w:rFonts w:ascii="Arial" w:hAnsi="Arial" w:cs="Arial"/>
          <w:sz w:val="18"/>
          <w:szCs w:val="18"/>
        </w:rPr>
      </w:pPr>
    </w:p>
    <w:p w14:paraId="2990BEA2" w14:textId="77777777" w:rsidR="00514DAC" w:rsidRPr="00A16CE8" w:rsidRDefault="00514DAC">
      <w:pPr>
        <w:jc w:val="both"/>
        <w:rPr>
          <w:rFonts w:ascii="Arial" w:hAnsi="Arial" w:cs="Arial"/>
          <w:sz w:val="18"/>
          <w:szCs w:val="18"/>
        </w:rPr>
      </w:pPr>
      <w:r w:rsidRPr="00A16CE8">
        <w:rPr>
          <w:rFonts w:ascii="Arial" w:hAnsi="Arial" w:cs="Arial"/>
          <w:sz w:val="18"/>
          <w:szCs w:val="18"/>
        </w:rPr>
        <w:t>El servicio objeto de esta licitación deberán cotizarse en pesos mexicanos sin incluir el IVA a 2 (dos) decimales (truncado, es decir sin redondear).</w:t>
      </w:r>
    </w:p>
    <w:p w14:paraId="30EE1FB9" w14:textId="77777777" w:rsidR="00514DAC" w:rsidRPr="00A16CE8" w:rsidRDefault="00514DAC">
      <w:pPr>
        <w:pStyle w:val="Textoindependiente"/>
        <w:spacing w:after="0"/>
        <w:jc w:val="both"/>
        <w:rPr>
          <w:rFonts w:ascii="Arial" w:hAnsi="Arial" w:cs="Arial"/>
          <w:bCs/>
          <w:sz w:val="18"/>
          <w:szCs w:val="18"/>
          <w:lang w:val="es-ES_tradnl"/>
        </w:rPr>
      </w:pPr>
    </w:p>
    <w:p w14:paraId="3A43D200" w14:textId="77777777" w:rsidR="00514DAC" w:rsidRPr="00A16CE8" w:rsidRDefault="00514DAC">
      <w:pPr>
        <w:pStyle w:val="Textoindependiente"/>
        <w:numPr>
          <w:ilvl w:val="0"/>
          <w:numId w:val="14"/>
        </w:numPr>
        <w:spacing w:after="0"/>
        <w:jc w:val="both"/>
        <w:rPr>
          <w:rFonts w:ascii="Arial" w:hAnsi="Arial" w:cs="Arial"/>
          <w:sz w:val="18"/>
          <w:szCs w:val="18"/>
        </w:rPr>
      </w:pPr>
      <w:r w:rsidRPr="00A16CE8">
        <w:rPr>
          <w:rFonts w:ascii="Arial" w:hAnsi="Arial" w:cs="Arial"/>
          <w:b/>
          <w:sz w:val="18"/>
          <w:szCs w:val="18"/>
          <w:lang w:val="es-ES_tradnl"/>
        </w:rPr>
        <w:t>Además de considerar los aspectos siguientes:</w:t>
      </w:r>
    </w:p>
    <w:p w14:paraId="56DC2304" w14:textId="77777777" w:rsidR="00514DAC" w:rsidRPr="00A16CE8" w:rsidRDefault="00514DAC">
      <w:pPr>
        <w:pStyle w:val="Textoindependiente"/>
        <w:spacing w:after="0"/>
        <w:jc w:val="both"/>
        <w:rPr>
          <w:rFonts w:ascii="Arial" w:hAnsi="Arial" w:cs="Arial"/>
          <w:b/>
          <w:sz w:val="18"/>
          <w:szCs w:val="18"/>
          <w:lang w:val="es-ES_tradnl"/>
        </w:rPr>
      </w:pPr>
    </w:p>
    <w:p w14:paraId="56382233" w14:textId="77777777" w:rsidR="00514DAC" w:rsidRPr="00A16CE8" w:rsidRDefault="00514DAC" w:rsidP="0025038E">
      <w:pPr>
        <w:ind w:left="284" w:hanging="284"/>
        <w:jc w:val="both"/>
        <w:rPr>
          <w:rFonts w:ascii="Arial" w:hAnsi="Arial" w:cs="Arial"/>
          <w:sz w:val="18"/>
          <w:szCs w:val="18"/>
        </w:rPr>
      </w:pPr>
      <w:r w:rsidRPr="00A16CE8">
        <w:rPr>
          <w:rFonts w:ascii="Arial" w:hAnsi="Arial" w:cs="Arial"/>
          <w:sz w:val="18"/>
          <w:szCs w:val="18"/>
        </w:rPr>
        <w:t>I.</w:t>
      </w:r>
      <w:r w:rsidRPr="00A16CE8">
        <w:rPr>
          <w:rFonts w:ascii="Arial" w:hAnsi="Arial" w:cs="Arial"/>
          <w:sz w:val="18"/>
          <w:szCs w:val="18"/>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284DEE3" w14:textId="77777777" w:rsidR="00514DAC" w:rsidRPr="00A16CE8" w:rsidRDefault="00514DAC">
      <w:pPr>
        <w:pStyle w:val="Textoindependiente"/>
        <w:spacing w:after="0"/>
        <w:jc w:val="both"/>
        <w:rPr>
          <w:rFonts w:ascii="Arial" w:hAnsi="Arial" w:cs="Arial"/>
          <w:sz w:val="18"/>
          <w:szCs w:val="18"/>
        </w:rPr>
      </w:pPr>
    </w:p>
    <w:p w14:paraId="7E677491" w14:textId="77777777" w:rsidR="00514DAC" w:rsidRPr="00A16CE8" w:rsidRDefault="00514DAC" w:rsidP="0025038E">
      <w:pPr>
        <w:ind w:left="284" w:hanging="284"/>
        <w:jc w:val="both"/>
        <w:rPr>
          <w:rFonts w:ascii="Arial" w:hAnsi="Arial" w:cs="Arial"/>
          <w:sz w:val="18"/>
          <w:szCs w:val="18"/>
        </w:rPr>
      </w:pPr>
      <w:r w:rsidRPr="00A16CE8">
        <w:rPr>
          <w:rFonts w:ascii="Arial" w:hAnsi="Arial" w:cs="Arial"/>
          <w:sz w:val="18"/>
          <w:szCs w:val="18"/>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61EFD12A" w14:textId="77777777" w:rsidR="00514DAC" w:rsidRPr="00A16CE8" w:rsidRDefault="0025038E" w:rsidP="0025038E">
      <w:pPr>
        <w:ind w:left="284" w:hanging="284"/>
        <w:jc w:val="both"/>
        <w:rPr>
          <w:rFonts w:ascii="Arial" w:hAnsi="Arial" w:cs="Arial"/>
          <w:sz w:val="18"/>
          <w:szCs w:val="18"/>
        </w:rPr>
      </w:pPr>
      <w:r w:rsidRPr="00A16CE8">
        <w:rPr>
          <w:rFonts w:ascii="Arial" w:hAnsi="Arial" w:cs="Arial"/>
          <w:sz w:val="18"/>
          <w:szCs w:val="18"/>
        </w:rPr>
        <w:t xml:space="preserve">III.  </w:t>
      </w:r>
      <w:r w:rsidR="00514DAC" w:rsidRPr="00A16CE8">
        <w:rPr>
          <w:rFonts w:ascii="Arial" w:hAnsi="Arial" w:cs="Arial"/>
          <w:sz w:val="18"/>
          <w:szCs w:val="18"/>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48382714" w14:textId="77777777" w:rsidR="00514DAC" w:rsidRPr="00A16CE8" w:rsidRDefault="00514DAC">
      <w:pPr>
        <w:jc w:val="both"/>
        <w:rPr>
          <w:rFonts w:ascii="Arial" w:hAnsi="Arial" w:cs="Arial"/>
          <w:sz w:val="18"/>
          <w:szCs w:val="18"/>
        </w:rPr>
      </w:pPr>
    </w:p>
    <w:p w14:paraId="2D3FF68B" w14:textId="77777777" w:rsidR="00514DAC" w:rsidRPr="00A16CE8" w:rsidRDefault="0025038E" w:rsidP="0025038E">
      <w:pPr>
        <w:ind w:left="284" w:hanging="284"/>
        <w:jc w:val="both"/>
        <w:rPr>
          <w:rFonts w:ascii="Arial" w:hAnsi="Arial" w:cs="Arial"/>
          <w:sz w:val="18"/>
          <w:szCs w:val="18"/>
        </w:rPr>
      </w:pPr>
      <w:r w:rsidRPr="00A16CE8">
        <w:rPr>
          <w:rFonts w:ascii="Arial" w:hAnsi="Arial" w:cs="Arial"/>
          <w:sz w:val="18"/>
          <w:szCs w:val="18"/>
        </w:rPr>
        <w:t xml:space="preserve">IV. </w:t>
      </w:r>
      <w:r w:rsidR="00514DAC" w:rsidRPr="00A16CE8">
        <w:rPr>
          <w:rFonts w:ascii="Arial" w:hAnsi="Arial" w:cs="Arial"/>
          <w:sz w:val="18"/>
          <w:szCs w:val="18"/>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09E208E4" w14:textId="77777777" w:rsidR="00514DAC" w:rsidRPr="00A16CE8" w:rsidRDefault="00514DAC">
      <w:pPr>
        <w:ind w:left="360"/>
        <w:jc w:val="both"/>
        <w:rPr>
          <w:rFonts w:ascii="Arial" w:hAnsi="Arial" w:cs="Arial"/>
          <w:sz w:val="18"/>
          <w:szCs w:val="18"/>
        </w:rPr>
      </w:pPr>
    </w:p>
    <w:p w14:paraId="3F7BD6DD" w14:textId="77777777" w:rsidR="00514DAC" w:rsidRPr="00A16CE8" w:rsidRDefault="00514DAC">
      <w:pPr>
        <w:pStyle w:val="Prrafodelista"/>
        <w:numPr>
          <w:ilvl w:val="1"/>
          <w:numId w:val="27"/>
        </w:numPr>
        <w:spacing w:after="0" w:line="240" w:lineRule="auto"/>
        <w:jc w:val="both"/>
        <w:rPr>
          <w:sz w:val="18"/>
          <w:szCs w:val="18"/>
        </w:rPr>
      </w:pPr>
      <w:r w:rsidRPr="00A16CE8">
        <w:rPr>
          <w:b/>
          <w:bCs/>
          <w:sz w:val="18"/>
          <w:szCs w:val="18"/>
        </w:rPr>
        <w:t>PROPUESTA TECNICA:</w:t>
      </w:r>
    </w:p>
    <w:p w14:paraId="0CEEB36E" w14:textId="77777777" w:rsidR="00514DAC" w:rsidRPr="00A16CE8" w:rsidRDefault="00514DAC">
      <w:pPr>
        <w:jc w:val="both"/>
        <w:rPr>
          <w:rFonts w:ascii="Arial" w:hAnsi="Arial" w:cs="Arial"/>
          <w:sz w:val="18"/>
          <w:szCs w:val="18"/>
        </w:rPr>
      </w:pPr>
      <w:r w:rsidRPr="00A16CE8">
        <w:rPr>
          <w:rFonts w:ascii="Arial" w:hAnsi="Arial" w:cs="Arial"/>
          <w:sz w:val="18"/>
          <w:szCs w:val="18"/>
        </w:rPr>
        <w:t>La documentación complementaria que deberá presentar el licitante, es la siguiente:</w:t>
      </w:r>
    </w:p>
    <w:p w14:paraId="3C663FF4" w14:textId="77777777" w:rsidR="00514DAC" w:rsidRPr="00A16CE8" w:rsidRDefault="00514DAC">
      <w:pPr>
        <w:jc w:val="both"/>
        <w:rPr>
          <w:rFonts w:ascii="Arial" w:hAnsi="Arial" w:cs="Arial"/>
          <w:sz w:val="18"/>
          <w:szCs w:val="18"/>
        </w:rPr>
      </w:pPr>
      <w:r w:rsidRPr="00A16CE8">
        <w:rPr>
          <w:rFonts w:ascii="Arial" w:eastAsia="Montserrat Medium" w:hAnsi="Arial" w:cs="Arial"/>
          <w:sz w:val="18"/>
          <w:szCs w:val="18"/>
        </w:rPr>
        <w:t xml:space="preserve"> </w:t>
      </w:r>
    </w:p>
    <w:p w14:paraId="39B047F0" w14:textId="77777777" w:rsidR="00514DAC" w:rsidRPr="00A16CE8" w:rsidRDefault="00514DAC">
      <w:pPr>
        <w:pStyle w:val="Textoindependiente"/>
        <w:numPr>
          <w:ilvl w:val="2"/>
          <w:numId w:val="13"/>
        </w:numPr>
        <w:spacing w:after="0"/>
        <w:jc w:val="both"/>
        <w:rPr>
          <w:rFonts w:ascii="Arial" w:hAnsi="Arial" w:cs="Arial"/>
          <w:sz w:val="18"/>
          <w:szCs w:val="18"/>
        </w:rPr>
      </w:pPr>
      <w:r w:rsidRPr="00A16CE8">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AC482ED" w14:textId="77777777" w:rsidR="00514DAC" w:rsidRPr="00A16CE8" w:rsidRDefault="00514DAC">
      <w:pPr>
        <w:pStyle w:val="Prrafodelista"/>
        <w:numPr>
          <w:ilvl w:val="2"/>
          <w:numId w:val="13"/>
        </w:numPr>
        <w:spacing w:after="0" w:line="240" w:lineRule="auto"/>
        <w:jc w:val="both"/>
        <w:rPr>
          <w:sz w:val="18"/>
          <w:szCs w:val="18"/>
        </w:rPr>
      </w:pPr>
      <w:r w:rsidRPr="00A16CE8">
        <w:rPr>
          <w:b/>
          <w:sz w:val="18"/>
          <w:szCs w:val="18"/>
        </w:rPr>
        <w:t>Anexo Número 1 (uno)</w:t>
      </w:r>
      <w:r w:rsidRPr="00A16CE8">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FDF958B" w14:textId="77777777" w:rsidR="00514DAC" w:rsidRPr="00A16CE8" w:rsidRDefault="00514DAC">
      <w:pPr>
        <w:pStyle w:val="Sangra3detindependiente1"/>
        <w:numPr>
          <w:ilvl w:val="2"/>
          <w:numId w:val="13"/>
        </w:numPr>
        <w:tabs>
          <w:tab w:val="left" w:pos="709"/>
        </w:tabs>
        <w:rPr>
          <w:sz w:val="18"/>
          <w:szCs w:val="18"/>
        </w:rPr>
      </w:pPr>
      <w:r w:rsidRPr="00A16CE8">
        <w:rPr>
          <w:sz w:val="18"/>
          <w:szCs w:val="18"/>
        </w:rPr>
        <w:t>En su caso, acompañada de los folletos, catálogos y/o fotografías necesarios para corroborar las especificaciones y características del servicio.</w:t>
      </w:r>
    </w:p>
    <w:p w14:paraId="5F78A7FF" w14:textId="77777777" w:rsidR="00514DAC" w:rsidRPr="00A16CE8" w:rsidRDefault="00514DAC">
      <w:pPr>
        <w:pStyle w:val="Prrafodelista"/>
        <w:numPr>
          <w:ilvl w:val="2"/>
          <w:numId w:val="13"/>
        </w:numPr>
        <w:spacing w:after="0" w:line="240" w:lineRule="auto"/>
        <w:rPr>
          <w:sz w:val="18"/>
          <w:szCs w:val="18"/>
        </w:rPr>
      </w:pPr>
      <w:r w:rsidRPr="00A16CE8">
        <w:rPr>
          <w:sz w:val="18"/>
          <w:szCs w:val="18"/>
        </w:rPr>
        <w:t>Copia simple de los documentos descritos en el numeral 2.1  y 2.2 de las presentes bases, según corresponda</w:t>
      </w:r>
    </w:p>
    <w:p w14:paraId="32D1CBD0" w14:textId="77777777" w:rsidR="00514DAC" w:rsidRPr="00A16CE8" w:rsidRDefault="00514DAC">
      <w:pPr>
        <w:pStyle w:val="Prrafodelista"/>
        <w:spacing w:after="0" w:line="240" w:lineRule="auto"/>
        <w:ind w:left="606"/>
        <w:rPr>
          <w:sz w:val="18"/>
          <w:szCs w:val="18"/>
        </w:rPr>
      </w:pPr>
    </w:p>
    <w:p w14:paraId="3584ACCD" w14:textId="77777777" w:rsidR="00514DAC" w:rsidRPr="00A16CE8" w:rsidRDefault="002D61B6">
      <w:pPr>
        <w:jc w:val="both"/>
        <w:rPr>
          <w:rFonts w:ascii="Arial" w:hAnsi="Arial" w:cs="Arial"/>
          <w:sz w:val="18"/>
          <w:szCs w:val="18"/>
        </w:rPr>
      </w:pPr>
      <w:r w:rsidRPr="00A16CE8">
        <w:rPr>
          <w:rFonts w:ascii="Arial" w:hAnsi="Arial" w:cs="Arial"/>
          <w:b/>
          <w:sz w:val="18"/>
          <w:szCs w:val="18"/>
        </w:rPr>
        <w:t xml:space="preserve">7. </w:t>
      </w:r>
      <w:r w:rsidR="00514DAC" w:rsidRPr="00A16CE8">
        <w:rPr>
          <w:rFonts w:ascii="Arial" w:hAnsi="Arial" w:cs="Arial"/>
          <w:b/>
          <w:sz w:val="18"/>
          <w:szCs w:val="18"/>
        </w:rPr>
        <w:t>ACREDITACIÓN DE LA EXISTENCIA LEGAL, PERSONALIDAD JURÍDICA Y NACIONALIDAD DEL LICITANTE</w:t>
      </w:r>
      <w:r w:rsidR="00514DAC" w:rsidRPr="00A16CE8">
        <w:rPr>
          <w:rFonts w:ascii="Arial" w:hAnsi="Arial" w:cs="Arial"/>
          <w:sz w:val="18"/>
          <w:szCs w:val="18"/>
        </w:rPr>
        <w:t>.</w:t>
      </w:r>
    </w:p>
    <w:p w14:paraId="3DE5FDD4" w14:textId="77777777" w:rsidR="00514DAC" w:rsidRPr="00A16CE8" w:rsidRDefault="00514DAC">
      <w:pPr>
        <w:rPr>
          <w:rFonts w:ascii="Arial" w:hAnsi="Arial" w:cs="Arial"/>
          <w:b/>
          <w:bCs/>
          <w:sz w:val="18"/>
          <w:szCs w:val="18"/>
        </w:rPr>
      </w:pPr>
    </w:p>
    <w:p w14:paraId="3B478130" w14:textId="77777777" w:rsidR="00514DAC" w:rsidRPr="00A16CE8" w:rsidRDefault="002D61B6">
      <w:pPr>
        <w:jc w:val="both"/>
        <w:rPr>
          <w:rFonts w:ascii="Arial" w:hAnsi="Arial" w:cs="Arial"/>
          <w:sz w:val="18"/>
          <w:szCs w:val="18"/>
        </w:rPr>
      </w:pPr>
      <w:r w:rsidRPr="00A16CE8">
        <w:rPr>
          <w:rFonts w:ascii="Arial" w:hAnsi="Arial" w:cs="Arial"/>
          <w:b/>
          <w:sz w:val="18"/>
          <w:szCs w:val="18"/>
        </w:rPr>
        <w:t xml:space="preserve">7.1. </w:t>
      </w:r>
      <w:r w:rsidR="00514DAC" w:rsidRPr="00A16CE8">
        <w:rPr>
          <w:rFonts w:ascii="Arial" w:hAnsi="Arial" w:cs="Arial"/>
          <w:b/>
          <w:sz w:val="18"/>
          <w:szCs w:val="18"/>
        </w:rPr>
        <w:t>EN EL ACTO DE PRESENTACIÓN Y APERTURA DE PROPOSICIONES.</w:t>
      </w:r>
    </w:p>
    <w:p w14:paraId="4133D9BE" w14:textId="77777777" w:rsidR="00514DAC" w:rsidRPr="00A16CE8" w:rsidRDefault="00514DAC">
      <w:pPr>
        <w:jc w:val="both"/>
        <w:rPr>
          <w:rFonts w:ascii="Arial" w:hAnsi="Arial" w:cs="Arial"/>
          <w:b/>
          <w:sz w:val="18"/>
          <w:szCs w:val="18"/>
        </w:rPr>
      </w:pPr>
    </w:p>
    <w:p w14:paraId="7D35168D" w14:textId="77777777" w:rsidR="00514DAC" w:rsidRPr="00A16CE8" w:rsidRDefault="00514DAC">
      <w:pPr>
        <w:jc w:val="both"/>
        <w:rPr>
          <w:rFonts w:ascii="Arial" w:hAnsi="Arial" w:cs="Arial"/>
          <w:sz w:val="18"/>
          <w:szCs w:val="18"/>
        </w:rPr>
      </w:pPr>
      <w:r w:rsidRPr="00A16CE8">
        <w:rPr>
          <w:rFonts w:ascii="Arial" w:hAnsi="Arial" w:cs="Arial"/>
          <w:sz w:val="18"/>
          <w:szCs w:val="18"/>
        </w:rPr>
        <w:lastRenderedPageBreak/>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sidRPr="00A16CE8">
        <w:rPr>
          <w:rFonts w:ascii="Arial" w:hAnsi="Arial" w:cs="Arial"/>
          <w:sz w:val="18"/>
          <w:szCs w:val="18"/>
        </w:rPr>
        <w:t xml:space="preserve"> </w:t>
      </w:r>
      <w:r w:rsidR="0055141C" w:rsidRPr="00A16CE8">
        <w:rPr>
          <w:rFonts w:ascii="Arial" w:hAnsi="Arial" w:cs="Arial"/>
          <w:b/>
          <w:sz w:val="18"/>
          <w:szCs w:val="18"/>
        </w:rPr>
        <w:t xml:space="preserve">Anexo Numero </w:t>
      </w:r>
      <w:r w:rsidR="00CE0520" w:rsidRPr="00A16CE8">
        <w:rPr>
          <w:rFonts w:ascii="Arial" w:hAnsi="Arial" w:cs="Arial"/>
          <w:b/>
          <w:sz w:val="18"/>
          <w:szCs w:val="18"/>
        </w:rPr>
        <w:t>3</w:t>
      </w:r>
      <w:r w:rsidR="0055141C" w:rsidRPr="00A16CE8">
        <w:rPr>
          <w:rFonts w:ascii="Arial" w:hAnsi="Arial" w:cs="Arial"/>
          <w:b/>
          <w:sz w:val="18"/>
          <w:szCs w:val="18"/>
        </w:rPr>
        <w:t xml:space="preserve"> (</w:t>
      </w:r>
      <w:r w:rsidR="00CE0520" w:rsidRPr="00A16CE8">
        <w:rPr>
          <w:rFonts w:ascii="Arial" w:hAnsi="Arial" w:cs="Arial"/>
          <w:b/>
          <w:sz w:val="18"/>
          <w:szCs w:val="18"/>
        </w:rPr>
        <w:t>tres</w:t>
      </w:r>
      <w:r w:rsidR="0055141C" w:rsidRPr="00A16CE8">
        <w:rPr>
          <w:rFonts w:ascii="Arial" w:hAnsi="Arial" w:cs="Arial"/>
          <w:b/>
          <w:sz w:val="18"/>
          <w:szCs w:val="18"/>
        </w:rPr>
        <w:t>)</w:t>
      </w:r>
      <w:r w:rsidRPr="00A16CE8">
        <w:rPr>
          <w:rFonts w:ascii="Arial" w:hAnsi="Arial" w:cs="Arial"/>
          <w:b/>
          <w:sz w:val="18"/>
          <w:szCs w:val="18"/>
        </w:rPr>
        <w:t>.</w:t>
      </w:r>
    </w:p>
    <w:p w14:paraId="78AF18D4" w14:textId="77777777" w:rsidR="00514DAC" w:rsidRPr="00A16CE8" w:rsidRDefault="00514DAC">
      <w:pPr>
        <w:jc w:val="both"/>
        <w:rPr>
          <w:rFonts w:ascii="Arial" w:hAnsi="Arial" w:cs="Arial"/>
          <w:sz w:val="18"/>
          <w:szCs w:val="18"/>
        </w:rPr>
      </w:pPr>
    </w:p>
    <w:p w14:paraId="705875B9" w14:textId="77777777" w:rsidR="00514DAC" w:rsidRPr="00A16CE8" w:rsidRDefault="002D61B6">
      <w:pPr>
        <w:jc w:val="both"/>
        <w:rPr>
          <w:rFonts w:ascii="Arial" w:hAnsi="Arial" w:cs="Arial"/>
          <w:sz w:val="18"/>
          <w:szCs w:val="18"/>
        </w:rPr>
      </w:pPr>
      <w:r w:rsidRPr="00A16CE8">
        <w:rPr>
          <w:rFonts w:ascii="Arial" w:hAnsi="Arial" w:cs="Arial"/>
          <w:b/>
          <w:sz w:val="18"/>
          <w:szCs w:val="18"/>
        </w:rPr>
        <w:t xml:space="preserve">7.2. </w:t>
      </w:r>
      <w:r w:rsidR="00514DAC" w:rsidRPr="00A16CE8">
        <w:rPr>
          <w:rFonts w:ascii="Arial" w:hAnsi="Arial" w:cs="Arial"/>
          <w:b/>
          <w:sz w:val="18"/>
          <w:szCs w:val="18"/>
        </w:rPr>
        <w:t>EN LA SUSCRIPCIÓN DE PROPOSICIONES.</w:t>
      </w:r>
    </w:p>
    <w:p w14:paraId="0CA92C07" w14:textId="77777777" w:rsidR="00514DAC" w:rsidRPr="00A16CE8" w:rsidRDefault="00514DAC">
      <w:pPr>
        <w:jc w:val="both"/>
        <w:rPr>
          <w:rFonts w:ascii="Arial" w:hAnsi="Arial" w:cs="Arial"/>
          <w:sz w:val="18"/>
          <w:szCs w:val="18"/>
        </w:rPr>
      </w:pPr>
      <w:r w:rsidRPr="00A16CE8">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por si o por su representada, mismo que contendrá los datos siguientes:</w:t>
      </w:r>
    </w:p>
    <w:p w14:paraId="510AB8B9" w14:textId="77777777" w:rsidR="00514DAC" w:rsidRPr="00A16CE8" w:rsidRDefault="00514DAC">
      <w:pPr>
        <w:jc w:val="both"/>
        <w:rPr>
          <w:rFonts w:ascii="Arial" w:hAnsi="Arial" w:cs="Arial"/>
          <w:sz w:val="18"/>
          <w:szCs w:val="18"/>
        </w:rPr>
      </w:pPr>
    </w:p>
    <w:p w14:paraId="235D632E" w14:textId="77777777" w:rsidR="00514DAC" w:rsidRPr="00A16CE8" w:rsidRDefault="00514DAC">
      <w:pPr>
        <w:ind w:left="426" w:hanging="426"/>
        <w:jc w:val="both"/>
        <w:rPr>
          <w:rFonts w:ascii="Arial" w:hAnsi="Arial" w:cs="Arial"/>
          <w:sz w:val="18"/>
          <w:szCs w:val="18"/>
        </w:rPr>
      </w:pPr>
      <w:r w:rsidRPr="00A16CE8">
        <w:rPr>
          <w:rFonts w:ascii="Arial" w:hAnsi="Arial" w:cs="Arial"/>
          <w:sz w:val="18"/>
          <w:szCs w:val="18"/>
        </w:rPr>
        <w:t>a)</w:t>
      </w:r>
      <w:r w:rsidRPr="00A16CE8">
        <w:rPr>
          <w:rFonts w:ascii="Arial" w:hAnsi="Arial"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50B2AA9C" w14:textId="77777777" w:rsidR="00514DAC" w:rsidRPr="00A16CE8" w:rsidRDefault="00514DAC">
      <w:pPr>
        <w:pStyle w:val="ROMANOS"/>
        <w:tabs>
          <w:tab w:val="left" w:pos="1320"/>
          <w:tab w:val="left" w:pos="1920"/>
        </w:tabs>
        <w:suppressAutoHyphens w:val="0"/>
        <w:autoSpaceDE/>
        <w:spacing w:after="0" w:line="240" w:lineRule="auto"/>
        <w:ind w:left="240" w:firstLine="0"/>
        <w:rPr>
          <w:rFonts w:cs="Arial"/>
          <w:szCs w:val="18"/>
          <w:lang w:val="es-ES"/>
        </w:rPr>
      </w:pPr>
    </w:p>
    <w:p w14:paraId="714806C6" w14:textId="77777777" w:rsidR="00514DAC" w:rsidRPr="00A16CE8" w:rsidRDefault="00514DAC">
      <w:pPr>
        <w:pStyle w:val="ROMANOS"/>
        <w:numPr>
          <w:ilvl w:val="3"/>
          <w:numId w:val="29"/>
        </w:numPr>
        <w:tabs>
          <w:tab w:val="left" w:pos="426"/>
          <w:tab w:val="left" w:pos="1920"/>
        </w:tabs>
        <w:suppressAutoHyphens w:val="0"/>
        <w:autoSpaceDE/>
        <w:spacing w:after="0" w:line="240" w:lineRule="auto"/>
        <w:ind w:left="426" w:hanging="426"/>
        <w:rPr>
          <w:rFonts w:cs="Arial"/>
          <w:szCs w:val="18"/>
        </w:rPr>
      </w:pPr>
      <w:r w:rsidRPr="00A16CE8">
        <w:rPr>
          <w:rFonts w:cs="Arial"/>
          <w:szCs w:val="18"/>
        </w:rPr>
        <w:t xml:space="preserve">Del representante legal del licitante: datos de las escrituras públicas en las que le fueron otorgadas las facultades para suscribir </w:t>
      </w:r>
      <w:r w:rsidRPr="00A16CE8">
        <w:rPr>
          <w:rFonts w:cs="Arial"/>
          <w:szCs w:val="18"/>
          <w:lang w:val="es-ES"/>
        </w:rPr>
        <w:t>las proposiciones.</w:t>
      </w:r>
    </w:p>
    <w:p w14:paraId="7338CD8B" w14:textId="77777777" w:rsidR="00514DAC" w:rsidRPr="00A16CE8" w:rsidRDefault="00514DAC">
      <w:pPr>
        <w:jc w:val="both"/>
        <w:rPr>
          <w:rFonts w:ascii="Arial" w:hAnsi="Arial" w:cs="Arial"/>
          <w:sz w:val="18"/>
          <w:szCs w:val="18"/>
          <w:lang w:val="es-ES"/>
        </w:rPr>
      </w:pPr>
    </w:p>
    <w:p w14:paraId="653231D3"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En efecto de lo anterior, el licitante podrá enviar debidamente requisitado el formato que aparece como </w:t>
      </w:r>
      <w:r w:rsidRPr="00A16CE8">
        <w:rPr>
          <w:rFonts w:ascii="Arial" w:hAnsi="Arial" w:cs="Arial"/>
          <w:b/>
          <w:sz w:val="18"/>
          <w:szCs w:val="18"/>
        </w:rPr>
        <w:t xml:space="preserve">Anexo Número </w:t>
      </w:r>
      <w:r w:rsidR="0055141C" w:rsidRPr="00A16CE8">
        <w:rPr>
          <w:rFonts w:ascii="Arial" w:hAnsi="Arial" w:cs="Arial"/>
          <w:b/>
          <w:sz w:val="18"/>
          <w:szCs w:val="18"/>
        </w:rPr>
        <w:t>4</w:t>
      </w:r>
      <w:r w:rsidRPr="00A16CE8">
        <w:rPr>
          <w:rFonts w:ascii="Arial" w:hAnsi="Arial" w:cs="Arial"/>
          <w:b/>
          <w:sz w:val="18"/>
          <w:szCs w:val="18"/>
        </w:rPr>
        <w:t xml:space="preserve"> (c</w:t>
      </w:r>
      <w:r w:rsidR="0055141C" w:rsidRPr="00A16CE8">
        <w:rPr>
          <w:rFonts w:ascii="Arial" w:hAnsi="Arial" w:cs="Arial"/>
          <w:b/>
          <w:sz w:val="18"/>
          <w:szCs w:val="18"/>
        </w:rPr>
        <w:t>uatro</w:t>
      </w:r>
      <w:r w:rsidRPr="00A16CE8">
        <w:rPr>
          <w:rFonts w:ascii="Arial" w:hAnsi="Arial" w:cs="Arial"/>
          <w:b/>
          <w:sz w:val="18"/>
          <w:szCs w:val="18"/>
        </w:rPr>
        <w:t>)</w:t>
      </w:r>
      <w:r w:rsidRPr="00A16CE8">
        <w:rPr>
          <w:rFonts w:ascii="Arial" w:hAnsi="Arial" w:cs="Arial"/>
          <w:sz w:val="18"/>
          <w:szCs w:val="18"/>
        </w:rPr>
        <w:t>, el cual forma parte de las presentes bases</w:t>
      </w:r>
      <w:r w:rsidRPr="00A16CE8">
        <w:rPr>
          <w:rFonts w:ascii="Arial" w:hAnsi="Arial" w:cs="Arial"/>
          <w:bCs/>
          <w:sz w:val="18"/>
          <w:szCs w:val="18"/>
        </w:rPr>
        <w:t>.</w:t>
      </w:r>
    </w:p>
    <w:p w14:paraId="51AE4DE2" w14:textId="77777777" w:rsidR="00514DAC" w:rsidRPr="00A16CE8" w:rsidRDefault="00514DAC">
      <w:pPr>
        <w:jc w:val="both"/>
        <w:rPr>
          <w:rFonts w:ascii="Arial" w:hAnsi="Arial" w:cs="Arial"/>
          <w:bCs/>
          <w:sz w:val="18"/>
          <w:szCs w:val="18"/>
        </w:rPr>
      </w:pPr>
    </w:p>
    <w:p w14:paraId="3D2BD242" w14:textId="77777777" w:rsidR="00B6052F" w:rsidRPr="00A16CE8" w:rsidRDefault="00514DAC">
      <w:pPr>
        <w:jc w:val="both"/>
        <w:rPr>
          <w:rFonts w:ascii="Arial" w:hAnsi="Arial" w:cs="Arial"/>
          <w:b/>
          <w:bCs/>
          <w:sz w:val="18"/>
          <w:szCs w:val="18"/>
        </w:rPr>
      </w:pPr>
      <w:r w:rsidRPr="00A16CE8">
        <w:rPr>
          <w:rFonts w:ascii="Arial" w:hAnsi="Arial" w:cs="Arial"/>
          <w:sz w:val="18"/>
          <w:szCs w:val="18"/>
        </w:rPr>
        <w:t xml:space="preserve">El domicilio que se señale en el </w:t>
      </w:r>
      <w:r w:rsidRPr="00A16CE8">
        <w:rPr>
          <w:rFonts w:ascii="Arial" w:hAnsi="Arial" w:cs="Arial"/>
          <w:b/>
          <w:sz w:val="18"/>
          <w:szCs w:val="18"/>
        </w:rPr>
        <w:t xml:space="preserve">Anexo Número </w:t>
      </w:r>
      <w:r w:rsidR="0055141C" w:rsidRPr="00A16CE8">
        <w:rPr>
          <w:rFonts w:ascii="Arial" w:hAnsi="Arial" w:cs="Arial"/>
          <w:b/>
          <w:sz w:val="18"/>
          <w:szCs w:val="18"/>
        </w:rPr>
        <w:t>4</w:t>
      </w:r>
      <w:r w:rsidRPr="00A16CE8">
        <w:rPr>
          <w:rFonts w:ascii="Arial" w:hAnsi="Arial" w:cs="Arial"/>
          <w:b/>
          <w:sz w:val="18"/>
          <w:szCs w:val="18"/>
        </w:rPr>
        <w:t xml:space="preserve"> (</w:t>
      </w:r>
      <w:r w:rsidR="0055141C" w:rsidRPr="00A16CE8">
        <w:rPr>
          <w:rFonts w:ascii="Arial" w:hAnsi="Arial" w:cs="Arial"/>
          <w:b/>
          <w:sz w:val="18"/>
          <w:szCs w:val="18"/>
        </w:rPr>
        <w:t>cuatro</w:t>
      </w:r>
      <w:r w:rsidRPr="00A16CE8">
        <w:rPr>
          <w:rFonts w:ascii="Arial" w:hAnsi="Arial" w:cs="Arial"/>
          <w:b/>
          <w:bCs/>
          <w:sz w:val="18"/>
          <w:szCs w:val="18"/>
        </w:rPr>
        <w:t>)</w:t>
      </w:r>
    </w:p>
    <w:p w14:paraId="26EEB5F6" w14:textId="552E0B43" w:rsidR="00514DAC" w:rsidRPr="00A16CE8" w:rsidRDefault="00514DAC">
      <w:pPr>
        <w:jc w:val="both"/>
        <w:rPr>
          <w:rFonts w:ascii="Arial" w:hAnsi="Arial" w:cs="Arial"/>
          <w:sz w:val="18"/>
          <w:szCs w:val="18"/>
        </w:rPr>
      </w:pPr>
      <w:r w:rsidRPr="00A16CE8">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14:paraId="2EC7768F" w14:textId="77777777" w:rsidR="00514DAC" w:rsidRPr="00A16CE8" w:rsidRDefault="00514DAC">
      <w:pPr>
        <w:jc w:val="both"/>
        <w:rPr>
          <w:rFonts w:ascii="Arial" w:hAnsi="Arial" w:cs="Arial"/>
          <w:sz w:val="18"/>
          <w:szCs w:val="18"/>
        </w:rPr>
      </w:pPr>
    </w:p>
    <w:p w14:paraId="351C1DC6" w14:textId="77777777" w:rsidR="00514DAC" w:rsidRPr="00A16CE8" w:rsidRDefault="002D61B6">
      <w:pPr>
        <w:jc w:val="both"/>
        <w:rPr>
          <w:rFonts w:ascii="Arial" w:hAnsi="Arial" w:cs="Arial"/>
          <w:sz w:val="18"/>
          <w:szCs w:val="18"/>
        </w:rPr>
      </w:pPr>
      <w:r w:rsidRPr="00A16CE8">
        <w:rPr>
          <w:rFonts w:ascii="Arial" w:hAnsi="Arial" w:cs="Arial"/>
          <w:b/>
          <w:sz w:val="18"/>
          <w:szCs w:val="18"/>
        </w:rPr>
        <w:t xml:space="preserve">7.3. </w:t>
      </w:r>
      <w:r w:rsidR="00514DAC" w:rsidRPr="00A16CE8">
        <w:rPr>
          <w:rFonts w:ascii="Arial" w:hAnsi="Arial" w:cs="Arial"/>
          <w:b/>
          <w:sz w:val="18"/>
          <w:szCs w:val="18"/>
        </w:rPr>
        <w:t>PREVIO A LA FIRMA DEL CONTRATO:</w:t>
      </w:r>
    </w:p>
    <w:p w14:paraId="12AEF5E5" w14:textId="77777777" w:rsidR="00514DAC" w:rsidRPr="00A16CE8" w:rsidRDefault="00514DAC">
      <w:pPr>
        <w:jc w:val="both"/>
        <w:rPr>
          <w:rFonts w:ascii="Arial" w:hAnsi="Arial" w:cs="Arial"/>
          <w:sz w:val="18"/>
          <w:szCs w:val="18"/>
        </w:rPr>
      </w:pPr>
      <w:r w:rsidRPr="00A16CE8">
        <w:rPr>
          <w:rFonts w:ascii="Arial" w:hAnsi="Arial" w:cs="Arial"/>
          <w:sz w:val="18"/>
          <w:szCs w:val="18"/>
        </w:rPr>
        <w:t>Conforme a lo previsto en el Artículo 35, fracciones I y II del Reglamento de la Ley, el licitante que resulte adjudicado, deberá presentar para su cotejo, los siguientes documentos:</w:t>
      </w:r>
    </w:p>
    <w:p w14:paraId="5D1C182C" w14:textId="77777777" w:rsidR="00514DAC" w:rsidRPr="00A16CE8" w:rsidRDefault="00514DAC">
      <w:pPr>
        <w:numPr>
          <w:ilvl w:val="0"/>
          <w:numId w:val="11"/>
        </w:numPr>
        <w:jc w:val="both"/>
        <w:rPr>
          <w:rFonts w:ascii="Arial" w:hAnsi="Arial" w:cs="Arial"/>
          <w:sz w:val="18"/>
          <w:szCs w:val="18"/>
        </w:rPr>
      </w:pPr>
      <w:r w:rsidRPr="00A16CE8">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19D842DA" w14:textId="77777777" w:rsidR="00514DAC" w:rsidRPr="00A16CE8" w:rsidRDefault="00514DAC">
      <w:pPr>
        <w:numPr>
          <w:ilvl w:val="0"/>
          <w:numId w:val="11"/>
        </w:numPr>
        <w:jc w:val="both"/>
        <w:rPr>
          <w:rFonts w:ascii="Arial" w:hAnsi="Arial" w:cs="Arial"/>
          <w:sz w:val="18"/>
          <w:szCs w:val="18"/>
        </w:rPr>
      </w:pPr>
      <w:r w:rsidRPr="00A16CE8">
        <w:rPr>
          <w:rFonts w:ascii="Arial" w:hAnsi="Arial"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8896A22" w14:textId="77777777" w:rsidR="00514DAC" w:rsidRPr="00A16CE8" w:rsidRDefault="00514DAC">
      <w:pPr>
        <w:jc w:val="both"/>
        <w:rPr>
          <w:rFonts w:ascii="Arial" w:hAnsi="Arial" w:cs="Arial"/>
          <w:sz w:val="18"/>
          <w:szCs w:val="18"/>
        </w:rPr>
      </w:pPr>
    </w:p>
    <w:p w14:paraId="6AB95205" w14:textId="77777777" w:rsidR="00514DAC" w:rsidRPr="00A16CE8" w:rsidRDefault="00514DAC">
      <w:pPr>
        <w:jc w:val="both"/>
        <w:rPr>
          <w:rFonts w:ascii="Arial" w:hAnsi="Arial" w:cs="Arial"/>
          <w:sz w:val="18"/>
          <w:szCs w:val="18"/>
        </w:rPr>
      </w:pPr>
      <w:r w:rsidRPr="00A16CE8">
        <w:rPr>
          <w:rFonts w:ascii="Arial" w:hAnsi="Arial" w:cs="Arial"/>
          <w:b/>
          <w:sz w:val="18"/>
          <w:szCs w:val="18"/>
          <w:u w:val="single"/>
        </w:rPr>
        <w:t>Además de los siguientes documentos:</w:t>
      </w:r>
    </w:p>
    <w:p w14:paraId="628C8872"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Registro Federal de Contribuyentes</w:t>
      </w:r>
    </w:p>
    <w:p w14:paraId="445B5634"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Registro Patronal IMSS</w:t>
      </w:r>
    </w:p>
    <w:p w14:paraId="7F06EC18"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Opinión positiva y vigente de cumplimiento de sus obligaciones Fiscales ante el SAT así como en Materia de Seguridad Social IMSS e INFONAVIT.</w:t>
      </w:r>
    </w:p>
    <w:p w14:paraId="479C4171"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Acta Constitutiva de la Empresa</w:t>
      </w:r>
    </w:p>
    <w:p w14:paraId="5087551B"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Poder Notarial</w:t>
      </w:r>
    </w:p>
    <w:p w14:paraId="72D8CA77"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Identificación Oficial con fotografía vigente.</w:t>
      </w:r>
    </w:p>
    <w:p w14:paraId="01DC3963"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Comprobante de domicilio vigente.</w:t>
      </w:r>
    </w:p>
    <w:p w14:paraId="78922BB5" w14:textId="77777777" w:rsidR="00514DAC" w:rsidRPr="00A16CE8" w:rsidRDefault="00514DAC">
      <w:pPr>
        <w:numPr>
          <w:ilvl w:val="0"/>
          <w:numId w:val="15"/>
        </w:numPr>
        <w:contextualSpacing/>
        <w:jc w:val="both"/>
        <w:rPr>
          <w:rFonts w:ascii="Arial" w:hAnsi="Arial" w:cs="Arial"/>
          <w:sz w:val="18"/>
          <w:szCs w:val="18"/>
        </w:rPr>
      </w:pPr>
      <w:r w:rsidRPr="00A16CE8">
        <w:rPr>
          <w:rFonts w:ascii="Arial" w:hAnsi="Arial" w:cs="Arial"/>
          <w:sz w:val="18"/>
          <w:szCs w:val="18"/>
        </w:rPr>
        <w:t>Manifiesto bajo protesta de decir de no encontrarse en ninguno de los supuestos del Artículo 50 y 60 de la Ley.</w:t>
      </w:r>
    </w:p>
    <w:p w14:paraId="1AA3A70F" w14:textId="77777777" w:rsidR="00514DAC" w:rsidRPr="00A16CE8" w:rsidRDefault="00514DAC">
      <w:pPr>
        <w:contextualSpacing/>
        <w:jc w:val="both"/>
        <w:rPr>
          <w:rFonts w:ascii="Arial" w:hAnsi="Arial" w:cs="Arial"/>
          <w:sz w:val="18"/>
          <w:szCs w:val="18"/>
        </w:rPr>
      </w:pPr>
    </w:p>
    <w:p w14:paraId="134CAF03" w14:textId="77777777" w:rsidR="00514DAC" w:rsidRPr="00A16CE8" w:rsidRDefault="00514DAC">
      <w:pPr>
        <w:jc w:val="both"/>
        <w:rPr>
          <w:rFonts w:ascii="Arial" w:hAnsi="Arial" w:cs="Arial"/>
          <w:sz w:val="18"/>
          <w:szCs w:val="18"/>
        </w:rPr>
      </w:pPr>
      <w:r w:rsidRPr="00A16CE8">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FE2C148" w14:textId="77777777" w:rsidR="00514DAC" w:rsidRPr="00A16CE8" w:rsidRDefault="00514DAC">
      <w:pPr>
        <w:jc w:val="both"/>
        <w:rPr>
          <w:rFonts w:ascii="Arial" w:hAnsi="Arial" w:cs="Arial"/>
          <w:sz w:val="18"/>
          <w:szCs w:val="18"/>
        </w:rPr>
      </w:pPr>
      <w:r w:rsidRPr="00A16CE8">
        <w:rPr>
          <w:rFonts w:ascii="Arial" w:hAnsi="Arial" w:cs="Arial"/>
          <w:sz w:val="18"/>
          <w:szCs w:val="18"/>
        </w:rPr>
        <w:t>Dicha documentación deberá ser entregada en la Oficina de Contratos dependiente de la Coordinación de Abastecimiento y Equipamiento, ubicado en Periférico Sur No. 8000, Colonia Santa María Tequepexpan, C.P. 45600  en San Pedro Tlaquepaque, Jalisco.</w:t>
      </w:r>
    </w:p>
    <w:p w14:paraId="391DD407" w14:textId="77777777" w:rsidR="00514DAC" w:rsidRPr="00A16CE8" w:rsidRDefault="00514DAC">
      <w:pPr>
        <w:jc w:val="both"/>
        <w:rPr>
          <w:rFonts w:ascii="Arial" w:hAnsi="Arial" w:cs="Arial"/>
          <w:b/>
          <w:bCs/>
          <w:sz w:val="18"/>
          <w:szCs w:val="18"/>
        </w:rPr>
      </w:pPr>
    </w:p>
    <w:p w14:paraId="485BE789" w14:textId="77777777" w:rsidR="00514DAC" w:rsidRPr="00A16CE8" w:rsidRDefault="0025038E">
      <w:pPr>
        <w:jc w:val="both"/>
        <w:rPr>
          <w:rFonts w:ascii="Arial" w:hAnsi="Arial" w:cs="Arial"/>
          <w:sz w:val="18"/>
          <w:szCs w:val="18"/>
        </w:rPr>
      </w:pPr>
      <w:r w:rsidRPr="00A16CE8">
        <w:rPr>
          <w:rFonts w:ascii="Arial" w:hAnsi="Arial" w:cs="Arial"/>
          <w:b/>
          <w:bCs/>
          <w:sz w:val="18"/>
          <w:szCs w:val="18"/>
        </w:rPr>
        <w:lastRenderedPageBreak/>
        <w:t xml:space="preserve">8. </w:t>
      </w:r>
      <w:r w:rsidR="00514DAC" w:rsidRPr="00A16CE8">
        <w:rPr>
          <w:rFonts w:ascii="Arial" w:hAnsi="Arial" w:cs="Arial"/>
          <w:b/>
          <w:bCs/>
          <w:sz w:val="18"/>
          <w:szCs w:val="18"/>
        </w:rPr>
        <w:t>ACREDITACIÓN DE ENCONTRARSE AL CORRIENTE DE SUS OBLIGACIONES FISCALES.</w:t>
      </w:r>
    </w:p>
    <w:p w14:paraId="0D1656AA" w14:textId="77777777" w:rsidR="002E2456" w:rsidRPr="00A16CE8" w:rsidRDefault="002E2456">
      <w:pPr>
        <w:jc w:val="both"/>
        <w:rPr>
          <w:rFonts w:ascii="Arial" w:hAnsi="Arial" w:cs="Arial"/>
          <w:b/>
          <w:sz w:val="18"/>
          <w:szCs w:val="18"/>
        </w:rPr>
      </w:pPr>
    </w:p>
    <w:p w14:paraId="08CE4831" w14:textId="77777777" w:rsidR="00514DAC" w:rsidRPr="00A16CE8" w:rsidRDefault="00514DAC">
      <w:pPr>
        <w:jc w:val="both"/>
        <w:rPr>
          <w:rFonts w:ascii="Arial" w:hAnsi="Arial" w:cs="Arial"/>
          <w:b/>
          <w:sz w:val="18"/>
          <w:szCs w:val="18"/>
        </w:rPr>
      </w:pPr>
      <w:r w:rsidRPr="00A16CE8">
        <w:rPr>
          <w:rFonts w:ascii="Arial" w:hAnsi="Arial" w:cs="Arial"/>
          <w:b/>
          <w:sz w:val="18"/>
          <w:szCs w:val="18"/>
        </w:rPr>
        <w:t>CUMPLIMIENTO DE OBLIGACIONES FISCALES:</w:t>
      </w:r>
    </w:p>
    <w:p w14:paraId="28F220E0" w14:textId="77777777" w:rsidR="002E2456" w:rsidRPr="00A16CE8" w:rsidRDefault="002E2456" w:rsidP="002E2456">
      <w:pPr>
        <w:spacing w:after="120"/>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El Instituto no contratará servicios con los particulares que se encuentren dentro de los supuestos señalados en las fracciones I, II, III, IV, V, VI, VII y VIII del Artículo 32-D del Código Fiscal de la Federación.</w:t>
      </w:r>
    </w:p>
    <w:p w14:paraId="6BE3F555" w14:textId="77777777" w:rsidR="002E2456" w:rsidRPr="00A16CE8" w:rsidRDefault="002E2456" w:rsidP="002E2456">
      <w:pPr>
        <w:spacing w:after="120"/>
        <w:jc w:val="both"/>
        <w:rPr>
          <w:rFonts w:ascii="Arial" w:hAnsi="Arial" w:cs="Arial"/>
          <w:sz w:val="18"/>
          <w:szCs w:val="18"/>
        </w:rPr>
      </w:pPr>
      <w:r w:rsidRPr="00A16CE8">
        <w:rPr>
          <w:rFonts w:ascii="Arial" w:hAnsi="Arial" w:cs="Arial"/>
          <w:sz w:val="18"/>
          <w:szCs w:val="18"/>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14:paraId="71AD85C7" w14:textId="29ADF078" w:rsidR="002E2456" w:rsidRPr="00A16CE8" w:rsidRDefault="002E2456" w:rsidP="002E2456">
      <w:pPr>
        <w:jc w:val="both"/>
        <w:rPr>
          <w:rFonts w:ascii="Arial" w:hAnsi="Arial" w:cs="Arial"/>
          <w:sz w:val="18"/>
          <w:szCs w:val="18"/>
        </w:rPr>
      </w:pPr>
      <w:r w:rsidRPr="00A16CE8">
        <w:rPr>
          <w:rFonts w:ascii="Arial" w:hAnsi="Arial" w:cs="Arial"/>
          <w:sz w:val="18"/>
          <w:szCs w:val="18"/>
        </w:rPr>
        <w:t>Tratándose de las propuestas conjuntas previstas en el artículo 34 de la Ley, los participantes que resulten con adjudicación, deberán presentar la “Opinión del cumplimiento de obligaciones fiscales” por cada uno de los obligados en dicha propuesta.</w:t>
      </w:r>
    </w:p>
    <w:p w14:paraId="77151D0C" w14:textId="77777777" w:rsidR="002E2456" w:rsidRPr="00A16CE8" w:rsidRDefault="002E2456" w:rsidP="002E2456">
      <w:pPr>
        <w:spacing w:after="120"/>
        <w:jc w:val="both"/>
        <w:rPr>
          <w:rFonts w:ascii="Arial" w:hAnsi="Arial" w:cs="Arial"/>
          <w:b/>
          <w:sz w:val="18"/>
          <w:szCs w:val="18"/>
        </w:rPr>
      </w:pPr>
    </w:p>
    <w:p w14:paraId="10E12DFD" w14:textId="5FB9D45F" w:rsidR="002E2456" w:rsidRPr="00A16CE8" w:rsidRDefault="002E2456" w:rsidP="002E2456">
      <w:pPr>
        <w:spacing w:after="120"/>
        <w:jc w:val="both"/>
        <w:rPr>
          <w:rFonts w:ascii="Arial" w:hAnsi="Arial" w:cs="Arial"/>
          <w:b/>
          <w:sz w:val="18"/>
          <w:szCs w:val="18"/>
        </w:rPr>
      </w:pPr>
      <w:r w:rsidRPr="00A16CE8">
        <w:rPr>
          <w:rFonts w:ascii="Arial" w:hAnsi="Arial" w:cs="Arial"/>
          <w:b/>
          <w:sz w:val="18"/>
          <w:szCs w:val="18"/>
        </w:rPr>
        <w:t>CUMPLIMIENTO DE OBLIGACIONES FISCALES EN MATERIA DE SEGURIDAD SOCIAL:</w:t>
      </w:r>
    </w:p>
    <w:p w14:paraId="49070FE7"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2EF9DD0C" w14:textId="77777777" w:rsidR="00EE43D2" w:rsidRPr="00A16CE8" w:rsidRDefault="00EE43D2" w:rsidP="00EE43D2">
      <w:pPr>
        <w:jc w:val="both"/>
        <w:rPr>
          <w:rFonts w:ascii="Arial" w:eastAsia="Times New Roman" w:hAnsi="Arial" w:cs="Arial"/>
          <w:sz w:val="18"/>
          <w:szCs w:val="18"/>
          <w:lang w:val="es-MX" w:eastAsia="ar-SA"/>
        </w:rPr>
      </w:pPr>
    </w:p>
    <w:p w14:paraId="42A1DDD1"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56C76734" w14:textId="77777777" w:rsidR="00EE43D2" w:rsidRPr="00A16CE8" w:rsidRDefault="00EE43D2" w:rsidP="00EE43D2">
      <w:pPr>
        <w:jc w:val="both"/>
        <w:rPr>
          <w:rFonts w:ascii="Arial" w:eastAsia="Times New Roman" w:hAnsi="Arial" w:cs="Arial"/>
          <w:sz w:val="18"/>
          <w:szCs w:val="18"/>
          <w:lang w:val="es-MX" w:eastAsia="ar-SA"/>
        </w:rPr>
      </w:pPr>
    </w:p>
    <w:p w14:paraId="3ACF0C49"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Solo podrán obtener la “opinión de cumplimiento  de obligaciones fiscales en materia de seguridad social”, los particulares que se encuentren registrados ante el Instituto y que tengan trabajadores inscritos y activos.</w:t>
      </w:r>
    </w:p>
    <w:p w14:paraId="3417108E" w14:textId="77777777" w:rsidR="00EE43D2" w:rsidRPr="00A16CE8" w:rsidRDefault="00EE43D2" w:rsidP="00EE43D2">
      <w:pPr>
        <w:jc w:val="both"/>
        <w:rPr>
          <w:rFonts w:ascii="Arial" w:eastAsia="Times New Roman" w:hAnsi="Arial" w:cs="Arial"/>
          <w:sz w:val="18"/>
          <w:szCs w:val="18"/>
          <w:lang w:val="es-MX" w:eastAsia="ar-SA"/>
        </w:rPr>
      </w:pPr>
    </w:p>
    <w:p w14:paraId="73E2EEBA"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No se podrá obtener la opinión de cumplimiento multicitada, el particular que se encuentren en los siguientes supuestos:</w:t>
      </w:r>
    </w:p>
    <w:p w14:paraId="63ED38EC" w14:textId="77777777" w:rsidR="00EE43D2" w:rsidRPr="00A16CE8" w:rsidRDefault="00EE43D2" w:rsidP="00EE43D2">
      <w:pPr>
        <w:jc w:val="both"/>
        <w:rPr>
          <w:rFonts w:ascii="Arial" w:eastAsia="Times New Roman" w:hAnsi="Arial" w:cs="Arial"/>
          <w:sz w:val="18"/>
          <w:szCs w:val="18"/>
          <w:lang w:val="es-MX" w:eastAsia="ar-SA"/>
        </w:rPr>
      </w:pPr>
    </w:p>
    <w:p w14:paraId="1EADB065" w14:textId="77777777" w:rsidR="00EE43D2" w:rsidRPr="00A16CE8" w:rsidRDefault="00EE43D2" w:rsidP="00EE43D2">
      <w:pPr>
        <w:ind w:left="1418" w:hanging="698"/>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a)</w:t>
      </w:r>
      <w:r w:rsidRPr="00A16CE8">
        <w:rPr>
          <w:rFonts w:ascii="Arial" w:eastAsia="Times New Roman" w:hAnsi="Arial" w:cs="Arial"/>
          <w:sz w:val="18"/>
          <w:szCs w:val="18"/>
          <w:lang w:val="es-MX" w:eastAsia="ar-SA"/>
        </w:rPr>
        <w:tab/>
        <w:t>No se encuentra registrado ante el Instituto, por no tener personal que sea sujeto de aseguramiento obligatorio, de conformidad con lo dispuesto por el artículo 12 de la Ley del Seguro Social,</w:t>
      </w:r>
    </w:p>
    <w:p w14:paraId="0854D36F" w14:textId="23D87851" w:rsidR="00EE43D2" w:rsidRPr="00A16CE8" w:rsidRDefault="003F5EEB" w:rsidP="00EE43D2">
      <w:pPr>
        <w:ind w:firstLine="720"/>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b)</w:t>
      </w:r>
      <w:r w:rsidRPr="00A16CE8">
        <w:rPr>
          <w:rFonts w:ascii="Arial" w:eastAsia="Times New Roman" w:hAnsi="Arial" w:cs="Arial"/>
          <w:sz w:val="18"/>
          <w:szCs w:val="18"/>
          <w:lang w:val="es-MX" w:eastAsia="ar-SA"/>
        </w:rPr>
        <w:tab/>
        <w:t>Se encuentra registrado pero</w:t>
      </w:r>
      <w:r w:rsidR="00EE43D2" w:rsidRPr="00A16CE8">
        <w:rPr>
          <w:rFonts w:ascii="Arial" w:eastAsia="Times New Roman" w:hAnsi="Arial" w:cs="Arial"/>
          <w:sz w:val="18"/>
          <w:szCs w:val="18"/>
          <w:lang w:val="es-MX" w:eastAsia="ar-SA"/>
        </w:rPr>
        <w:t xml:space="preserve"> no tiene trabajadores activos, o</w:t>
      </w:r>
    </w:p>
    <w:p w14:paraId="393FFA67" w14:textId="77777777" w:rsidR="00EE43D2" w:rsidRPr="00A16CE8" w:rsidRDefault="00EE43D2" w:rsidP="00EE43D2">
      <w:pPr>
        <w:ind w:firstLine="720"/>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c)</w:t>
      </w:r>
      <w:r w:rsidRPr="00A16CE8">
        <w:rPr>
          <w:rFonts w:ascii="Arial" w:eastAsia="Times New Roman" w:hAnsi="Arial" w:cs="Arial"/>
          <w:sz w:val="18"/>
          <w:szCs w:val="18"/>
          <w:lang w:val="es-MX" w:eastAsia="ar-SA"/>
        </w:rPr>
        <w:tab/>
        <w:t>Su registro patronal se encuentra dado de baja.</w:t>
      </w:r>
    </w:p>
    <w:p w14:paraId="66761A48" w14:textId="77777777" w:rsidR="00EE43D2" w:rsidRPr="00A16CE8" w:rsidRDefault="00EE43D2" w:rsidP="00EE43D2">
      <w:pPr>
        <w:jc w:val="both"/>
        <w:rPr>
          <w:rFonts w:ascii="Arial" w:eastAsia="Times New Roman" w:hAnsi="Arial" w:cs="Arial"/>
          <w:sz w:val="18"/>
          <w:szCs w:val="18"/>
          <w:lang w:val="es-MX" w:eastAsia="ar-SA"/>
        </w:rPr>
      </w:pPr>
    </w:p>
    <w:p w14:paraId="5BDB2654"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015A4D1F" w14:textId="77777777" w:rsidR="00EE43D2" w:rsidRPr="00A16CE8" w:rsidRDefault="00EE43D2" w:rsidP="00EE43D2">
      <w:pPr>
        <w:jc w:val="both"/>
        <w:rPr>
          <w:rFonts w:ascii="Arial" w:eastAsia="Times New Roman" w:hAnsi="Arial" w:cs="Arial"/>
          <w:sz w:val="18"/>
          <w:szCs w:val="18"/>
          <w:lang w:val="es-MX" w:eastAsia="ar-SA"/>
        </w:rPr>
      </w:pPr>
    </w:p>
    <w:p w14:paraId="004D4142"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Para considerarse que se encuentra al corriente de sus obligaciones fiscales en materia de seguridad social, el participante deberá presentar.</w:t>
      </w:r>
    </w:p>
    <w:p w14:paraId="2ECD2DC9" w14:textId="77777777" w:rsidR="00EE43D2" w:rsidRPr="00A16CE8" w:rsidRDefault="00EE43D2" w:rsidP="00EE43D2">
      <w:pPr>
        <w:jc w:val="both"/>
        <w:rPr>
          <w:rFonts w:ascii="Arial" w:eastAsia="Times New Roman" w:hAnsi="Arial" w:cs="Arial"/>
          <w:sz w:val="18"/>
          <w:szCs w:val="18"/>
          <w:lang w:val="es-MX" w:eastAsia="ar-SA"/>
        </w:rPr>
      </w:pPr>
    </w:p>
    <w:p w14:paraId="10624ED3" w14:textId="77777777" w:rsidR="00EE43D2" w:rsidRPr="00A16CE8" w:rsidRDefault="00EE43D2" w:rsidP="00EE43D2">
      <w:pPr>
        <w:ind w:left="1418" w:hanging="698"/>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a)</w:t>
      </w:r>
      <w:r w:rsidRPr="00A16CE8">
        <w:rPr>
          <w:rFonts w:ascii="Arial" w:eastAsia="Times New Roman" w:hAnsi="Arial" w:cs="Arial"/>
          <w:sz w:val="18"/>
          <w:szCs w:val="18"/>
          <w:lang w:val="es-MX" w:eastAsia="ar-SA"/>
        </w:rPr>
        <w:tab/>
        <w:t>Escrito libre en el que manifieste, bajo protesta de decir verdad que no le es posible obtener la opinión, multicitada, y justifique el motivo</w:t>
      </w:r>
    </w:p>
    <w:p w14:paraId="2676B7B7" w14:textId="77777777" w:rsidR="00EE43D2" w:rsidRPr="00A16CE8" w:rsidRDefault="00EE43D2" w:rsidP="00EE43D2">
      <w:pPr>
        <w:ind w:firstLine="720"/>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b)</w:t>
      </w:r>
      <w:r w:rsidRPr="00A16CE8">
        <w:rPr>
          <w:rFonts w:ascii="Arial" w:eastAsia="Times New Roman" w:hAnsi="Arial" w:cs="Arial"/>
          <w:sz w:val="18"/>
          <w:szCs w:val="18"/>
          <w:lang w:val="es-MX" w:eastAsia="ar-SA"/>
        </w:rPr>
        <w:tab/>
        <w:t>El documento emitido por este Instituto, en el que conste que no se les puede emitir la referida opinión.</w:t>
      </w:r>
    </w:p>
    <w:p w14:paraId="3372B0C3" w14:textId="77777777" w:rsidR="00EE43D2" w:rsidRPr="00A16CE8" w:rsidRDefault="00EE43D2" w:rsidP="00EE43D2">
      <w:pPr>
        <w:jc w:val="both"/>
        <w:rPr>
          <w:rFonts w:ascii="Arial" w:eastAsia="Times New Roman" w:hAnsi="Arial" w:cs="Arial"/>
          <w:sz w:val="18"/>
          <w:szCs w:val="18"/>
          <w:lang w:val="es-MX" w:eastAsia="ar-SA"/>
        </w:rPr>
      </w:pPr>
    </w:p>
    <w:p w14:paraId="51F3F50B"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170C766C"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 xml:space="preserve">Se considerará que no se encuentra al corriente en el cumplimiento de sus obligaciones fiscales en materia de seguridad social cuando, el participante, sea persona física o moral, que tenga dos o más Registros Patronales, y al menos en uno </w:t>
      </w:r>
      <w:r w:rsidRPr="00A16CE8">
        <w:rPr>
          <w:rFonts w:ascii="Arial" w:eastAsia="Times New Roman" w:hAnsi="Arial" w:cs="Arial"/>
          <w:sz w:val="18"/>
          <w:szCs w:val="18"/>
          <w:lang w:val="es-MX" w:eastAsia="ar-SA"/>
        </w:rPr>
        <w:lastRenderedPageBreak/>
        <w:t>de ellos tenga créditos fiscales firmes,  se considera que esta persona NO  se encuentra al corriente en el cumplimiento de sus obligaciones, aun cuando el registro utilizado para el proceso de contratación NO tenga  créditos fiscales firmes.</w:t>
      </w:r>
    </w:p>
    <w:p w14:paraId="5427D564"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7C056398" w14:textId="77777777" w:rsidR="00EE43D2" w:rsidRPr="00A16CE8" w:rsidRDefault="00EE43D2" w:rsidP="00EE43D2">
      <w:pPr>
        <w:jc w:val="both"/>
        <w:rPr>
          <w:rFonts w:ascii="Arial" w:eastAsia="Times New Roman" w:hAnsi="Arial" w:cs="Arial"/>
          <w:sz w:val="18"/>
          <w:szCs w:val="18"/>
          <w:lang w:val="es-MX" w:eastAsia="ar-SA"/>
        </w:rPr>
      </w:pPr>
      <w:r w:rsidRPr="00A16CE8">
        <w:rPr>
          <w:rFonts w:ascii="Arial" w:eastAsia="Times New Roman" w:hAnsi="Arial" w:cs="Arial"/>
          <w:sz w:val="18"/>
          <w:szCs w:val="18"/>
          <w:lang w:val="es-MX" w:eastAsia="ar-SA"/>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14:paraId="7A7A0F20" w14:textId="77777777" w:rsidR="00EE43D2" w:rsidRPr="00A16CE8" w:rsidRDefault="00EE43D2" w:rsidP="00EE43D2">
      <w:pPr>
        <w:jc w:val="both"/>
        <w:rPr>
          <w:rFonts w:ascii="Arial" w:eastAsia="Times New Roman" w:hAnsi="Arial" w:cs="Arial"/>
          <w:sz w:val="18"/>
          <w:szCs w:val="18"/>
          <w:lang w:val="es-MX" w:eastAsia="ar-SA"/>
        </w:rPr>
      </w:pPr>
    </w:p>
    <w:p w14:paraId="2AB9194C" w14:textId="75CAA71E" w:rsidR="00514DAC" w:rsidRPr="00A16CE8" w:rsidRDefault="00514DAC" w:rsidP="00EE43D2">
      <w:pPr>
        <w:jc w:val="both"/>
        <w:rPr>
          <w:rFonts w:ascii="Arial" w:hAnsi="Arial" w:cs="Arial"/>
          <w:sz w:val="18"/>
          <w:szCs w:val="18"/>
        </w:rPr>
      </w:pPr>
      <w:r w:rsidRPr="00A16CE8">
        <w:rPr>
          <w:rFonts w:ascii="Arial" w:hAnsi="Arial" w:cs="Arial"/>
          <w:b/>
          <w:sz w:val="18"/>
          <w:szCs w:val="18"/>
        </w:rPr>
        <w:t>CUMPLIMIENTO DE SUS OBLIGACIONES EN MATERIA DE APORTACIONES PATRONALES Y ENTERO DE AMORTIZACION:</w:t>
      </w:r>
    </w:p>
    <w:p w14:paraId="1A0C4D48" w14:textId="77777777" w:rsidR="00514DAC" w:rsidRPr="00A16CE8" w:rsidRDefault="00514DAC">
      <w:pPr>
        <w:numPr>
          <w:ilvl w:val="0"/>
          <w:numId w:val="16"/>
        </w:numPr>
        <w:ind w:left="709" w:hanging="349"/>
        <w:jc w:val="both"/>
        <w:rPr>
          <w:rFonts w:ascii="Arial" w:hAnsi="Arial" w:cs="Arial"/>
          <w:sz w:val="18"/>
          <w:szCs w:val="18"/>
        </w:rPr>
      </w:pPr>
      <w:r w:rsidRPr="00A16CE8">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64FD805F" w14:textId="77777777" w:rsidR="00987EA7" w:rsidRPr="00A16CE8" w:rsidRDefault="00514DAC" w:rsidP="00987EA7">
      <w:pPr>
        <w:numPr>
          <w:ilvl w:val="0"/>
          <w:numId w:val="16"/>
        </w:numPr>
        <w:ind w:left="709" w:hanging="349"/>
        <w:jc w:val="both"/>
        <w:rPr>
          <w:rFonts w:ascii="Arial" w:hAnsi="Arial" w:cs="Arial"/>
          <w:sz w:val="18"/>
          <w:szCs w:val="18"/>
        </w:rPr>
      </w:pPr>
      <w:r w:rsidRPr="00A16CE8">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6C32A5B5" w14:textId="77777777" w:rsidR="00987EA7" w:rsidRPr="00A16CE8" w:rsidRDefault="00514DAC" w:rsidP="00987EA7">
      <w:pPr>
        <w:numPr>
          <w:ilvl w:val="0"/>
          <w:numId w:val="16"/>
        </w:numPr>
        <w:ind w:left="709" w:hanging="349"/>
        <w:jc w:val="both"/>
        <w:rPr>
          <w:rFonts w:ascii="Arial" w:hAnsi="Arial" w:cs="Arial"/>
          <w:sz w:val="18"/>
          <w:szCs w:val="18"/>
        </w:rPr>
      </w:pPr>
      <w:r w:rsidRPr="00A16CE8">
        <w:rPr>
          <w:rFonts w:ascii="Arial" w:hAnsi="Arial" w:cs="Arial"/>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6E0C11DA" w14:textId="77777777" w:rsidR="00514DAC" w:rsidRPr="00A16CE8" w:rsidRDefault="00514DAC" w:rsidP="00987EA7">
      <w:pPr>
        <w:numPr>
          <w:ilvl w:val="0"/>
          <w:numId w:val="16"/>
        </w:numPr>
        <w:ind w:left="709" w:hanging="349"/>
        <w:jc w:val="both"/>
        <w:rPr>
          <w:rFonts w:ascii="Arial" w:hAnsi="Arial" w:cs="Arial"/>
          <w:sz w:val="18"/>
          <w:szCs w:val="18"/>
        </w:rPr>
      </w:pPr>
      <w:r w:rsidRPr="00A16CE8">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015D732" w14:textId="77777777" w:rsidR="00987EA7" w:rsidRPr="00A16CE8" w:rsidRDefault="00514DAC" w:rsidP="00987EA7">
      <w:pPr>
        <w:numPr>
          <w:ilvl w:val="0"/>
          <w:numId w:val="16"/>
        </w:numPr>
        <w:ind w:left="709" w:hanging="349"/>
        <w:jc w:val="both"/>
        <w:rPr>
          <w:rFonts w:ascii="Arial" w:hAnsi="Arial" w:cs="Arial"/>
          <w:sz w:val="18"/>
          <w:szCs w:val="18"/>
        </w:rPr>
      </w:pPr>
      <w:r w:rsidRPr="00A16CE8">
        <w:rPr>
          <w:rFonts w:ascii="Arial" w:hAnsi="Arial" w:cs="Arial"/>
          <w:sz w:val="18"/>
          <w:szCs w:val="18"/>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0ED94DF" w14:textId="77777777" w:rsidR="00514DAC" w:rsidRPr="00A16CE8" w:rsidRDefault="00514DAC" w:rsidP="00987EA7">
      <w:pPr>
        <w:numPr>
          <w:ilvl w:val="0"/>
          <w:numId w:val="16"/>
        </w:numPr>
        <w:ind w:left="709" w:hanging="349"/>
        <w:jc w:val="both"/>
        <w:rPr>
          <w:rFonts w:ascii="Arial" w:hAnsi="Arial" w:cs="Arial"/>
          <w:sz w:val="18"/>
          <w:szCs w:val="18"/>
        </w:rPr>
      </w:pPr>
      <w:r w:rsidRPr="00A16CE8">
        <w:rPr>
          <w:rFonts w:ascii="Arial" w:hAnsi="Arial" w:cs="Arial"/>
          <w:sz w:val="18"/>
          <w:szCs w:val="18"/>
        </w:rPr>
        <w:t>Derivado de lo anterior, se emiten las siguientes “Reglas para la obtención de la constancia de situación fiscal en materia de aportaciones patrones y entero de amortizaciones”</w:t>
      </w:r>
    </w:p>
    <w:p w14:paraId="75750494" w14:textId="77777777" w:rsidR="00514DAC" w:rsidRPr="00A16CE8" w:rsidRDefault="00514DAC">
      <w:pPr>
        <w:jc w:val="both"/>
        <w:rPr>
          <w:rFonts w:ascii="Arial" w:hAnsi="Arial" w:cs="Arial"/>
          <w:sz w:val="18"/>
          <w:szCs w:val="18"/>
        </w:rPr>
      </w:pPr>
    </w:p>
    <w:p w14:paraId="253D8C3E" w14:textId="77777777" w:rsidR="00514DAC" w:rsidRPr="00A16CE8" w:rsidRDefault="00514DAC">
      <w:pPr>
        <w:jc w:val="both"/>
        <w:rPr>
          <w:rFonts w:ascii="Arial" w:hAnsi="Arial" w:cs="Arial"/>
          <w:sz w:val="18"/>
          <w:szCs w:val="18"/>
        </w:rPr>
      </w:pPr>
      <w:r w:rsidRPr="00A16CE8">
        <w:rPr>
          <w:rFonts w:ascii="Arial" w:hAnsi="Arial" w:cs="Arial"/>
          <w:b/>
          <w:sz w:val="18"/>
          <w:szCs w:val="18"/>
        </w:rPr>
        <w:t>Primera.-</w:t>
      </w:r>
      <w:r w:rsidRPr="00A16CE8">
        <w:rPr>
          <w:rFonts w:ascii="Arial" w:hAnsi="Arial" w:cs="Arial"/>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4539DE58" w14:textId="77777777" w:rsidR="00514DAC" w:rsidRPr="00A16CE8" w:rsidRDefault="00514DAC">
      <w:pPr>
        <w:jc w:val="both"/>
        <w:rPr>
          <w:rFonts w:ascii="Arial" w:hAnsi="Arial" w:cs="Arial"/>
          <w:sz w:val="18"/>
          <w:szCs w:val="18"/>
        </w:rPr>
      </w:pPr>
      <w:r w:rsidRPr="00A16CE8">
        <w:rPr>
          <w:rFonts w:ascii="Arial" w:hAnsi="Arial" w:cs="Arial"/>
          <w:b/>
          <w:sz w:val="18"/>
          <w:szCs w:val="18"/>
        </w:rPr>
        <w:t>Segunda.-</w:t>
      </w:r>
      <w:r w:rsidRPr="00A16CE8">
        <w:rPr>
          <w:rFonts w:ascii="Arial" w:hAnsi="Arial" w:cs="Arial"/>
          <w:sz w:val="18"/>
          <w:szCs w:val="18"/>
        </w:rPr>
        <w:t xml:space="preserve"> El INFONAVIT, a fin de emitir la constancia de situación fiscal, revisara que:</w:t>
      </w:r>
    </w:p>
    <w:p w14:paraId="5813BC2B" w14:textId="77777777" w:rsidR="00514DAC" w:rsidRPr="00A16CE8" w:rsidRDefault="00514DAC">
      <w:pPr>
        <w:jc w:val="both"/>
        <w:rPr>
          <w:rFonts w:ascii="Arial" w:hAnsi="Arial" w:cs="Arial"/>
          <w:sz w:val="18"/>
          <w:szCs w:val="18"/>
        </w:rPr>
      </w:pPr>
    </w:p>
    <w:p w14:paraId="0826B489" w14:textId="77777777" w:rsidR="00514DAC" w:rsidRPr="00A16CE8" w:rsidRDefault="00514DAC">
      <w:pPr>
        <w:numPr>
          <w:ilvl w:val="0"/>
          <w:numId w:val="32"/>
        </w:numPr>
        <w:jc w:val="both"/>
        <w:rPr>
          <w:rFonts w:ascii="Arial" w:hAnsi="Arial" w:cs="Arial"/>
          <w:sz w:val="18"/>
          <w:szCs w:val="18"/>
        </w:rPr>
      </w:pPr>
      <w:r w:rsidRPr="00A16CE8">
        <w:rPr>
          <w:rFonts w:ascii="Arial" w:hAnsi="Arial" w:cs="Arial"/>
          <w:sz w:val="18"/>
          <w:szCs w:val="18"/>
        </w:rPr>
        <w:t>La inscripción del particular solicitante ante el Instituto, en caso de estar obligado, y la vigencia del número o números de los registros patronales que le han sido asignados.</w:t>
      </w:r>
    </w:p>
    <w:p w14:paraId="4FE8A95C" w14:textId="77777777" w:rsidR="00514DAC" w:rsidRPr="00A16CE8" w:rsidRDefault="00514DAC">
      <w:pPr>
        <w:numPr>
          <w:ilvl w:val="0"/>
          <w:numId w:val="32"/>
        </w:numPr>
        <w:jc w:val="both"/>
        <w:rPr>
          <w:rFonts w:ascii="Arial" w:hAnsi="Arial" w:cs="Arial"/>
          <w:sz w:val="18"/>
          <w:szCs w:val="18"/>
        </w:rPr>
      </w:pPr>
      <w:r w:rsidRPr="00A16CE8">
        <w:rPr>
          <w:rFonts w:ascii="Arial" w:eastAsia="Montserrat Medium" w:hAnsi="Arial" w:cs="Arial"/>
          <w:sz w:val="18"/>
          <w:szCs w:val="18"/>
        </w:rPr>
        <w:t xml:space="preserve"> </w:t>
      </w:r>
      <w:r w:rsidRPr="00A16CE8">
        <w:rPr>
          <w:rFonts w:ascii="Arial" w:hAnsi="Arial"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BB6141A" w14:textId="77777777" w:rsidR="00514DAC" w:rsidRPr="00A16CE8" w:rsidRDefault="00514DAC">
      <w:pPr>
        <w:numPr>
          <w:ilvl w:val="0"/>
          <w:numId w:val="32"/>
        </w:numPr>
        <w:jc w:val="both"/>
        <w:rPr>
          <w:rFonts w:ascii="Arial" w:hAnsi="Arial" w:cs="Arial"/>
          <w:sz w:val="18"/>
          <w:szCs w:val="18"/>
        </w:rPr>
      </w:pPr>
      <w:r w:rsidRPr="00A16CE8">
        <w:rPr>
          <w:rFonts w:ascii="Arial" w:hAnsi="Arial" w:cs="Arial"/>
          <w:sz w:val="18"/>
          <w:szCs w:val="18"/>
        </w:rPr>
        <w:lastRenderedPageBreak/>
        <w:t>Los adeudos o créditos fiscales que no se encuentren firmes.</w:t>
      </w:r>
    </w:p>
    <w:p w14:paraId="032DEF95" w14:textId="77777777" w:rsidR="00514DAC" w:rsidRPr="00A16CE8" w:rsidRDefault="00514DAC">
      <w:pPr>
        <w:numPr>
          <w:ilvl w:val="0"/>
          <w:numId w:val="32"/>
        </w:numPr>
        <w:jc w:val="both"/>
        <w:rPr>
          <w:rFonts w:ascii="Arial" w:hAnsi="Arial" w:cs="Arial"/>
          <w:sz w:val="18"/>
          <w:szCs w:val="18"/>
        </w:rPr>
      </w:pPr>
      <w:r w:rsidRPr="00A16CE8">
        <w:rPr>
          <w:rFonts w:ascii="Arial" w:hAnsi="Arial" w:cs="Arial"/>
          <w:sz w:val="18"/>
          <w:szCs w:val="18"/>
        </w:rPr>
        <w:t>Las garantías que se hayan otorgado.</w:t>
      </w:r>
    </w:p>
    <w:p w14:paraId="144CDB35" w14:textId="77777777" w:rsidR="00514DAC" w:rsidRPr="00A16CE8" w:rsidRDefault="00514DAC">
      <w:pPr>
        <w:numPr>
          <w:ilvl w:val="0"/>
          <w:numId w:val="32"/>
        </w:numPr>
        <w:jc w:val="both"/>
        <w:rPr>
          <w:rFonts w:ascii="Arial" w:hAnsi="Arial" w:cs="Arial"/>
          <w:sz w:val="18"/>
          <w:szCs w:val="18"/>
        </w:rPr>
      </w:pPr>
      <w:r w:rsidRPr="00A16CE8">
        <w:rPr>
          <w:rFonts w:ascii="Arial" w:hAnsi="Arial" w:cs="Arial"/>
          <w:sz w:val="18"/>
          <w:szCs w:val="18"/>
        </w:rPr>
        <w:t>Los convenios de pago que el solicitante haya celebrado con el Instituto.</w:t>
      </w:r>
    </w:p>
    <w:p w14:paraId="63823CF2" w14:textId="77777777" w:rsidR="00514DAC" w:rsidRPr="00A16CE8" w:rsidRDefault="00514DAC" w:rsidP="00987EA7">
      <w:pPr>
        <w:ind w:left="1080"/>
        <w:jc w:val="both"/>
        <w:rPr>
          <w:rFonts w:ascii="Arial" w:hAnsi="Arial" w:cs="Arial"/>
          <w:sz w:val="18"/>
          <w:szCs w:val="18"/>
        </w:rPr>
      </w:pPr>
    </w:p>
    <w:p w14:paraId="166905B4" w14:textId="77777777" w:rsidR="00514DAC" w:rsidRPr="00A16CE8" w:rsidRDefault="00514DAC">
      <w:pPr>
        <w:jc w:val="both"/>
        <w:rPr>
          <w:rFonts w:ascii="Arial" w:hAnsi="Arial" w:cs="Arial"/>
          <w:sz w:val="18"/>
          <w:szCs w:val="18"/>
        </w:rPr>
      </w:pPr>
      <w:r w:rsidRPr="00A16CE8">
        <w:rPr>
          <w:rFonts w:ascii="Arial" w:hAnsi="Arial" w:cs="Arial"/>
          <w:b/>
          <w:sz w:val="18"/>
          <w:szCs w:val="18"/>
        </w:rPr>
        <w:t>Tercera.-</w:t>
      </w:r>
      <w:r w:rsidRPr="00A16CE8">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560C928C" w14:textId="77777777" w:rsidR="00514DAC" w:rsidRPr="00A16CE8" w:rsidRDefault="00514DAC">
      <w:pPr>
        <w:jc w:val="both"/>
        <w:rPr>
          <w:rFonts w:ascii="Arial" w:hAnsi="Arial" w:cs="Arial"/>
          <w:sz w:val="18"/>
          <w:szCs w:val="18"/>
        </w:rPr>
      </w:pPr>
    </w:p>
    <w:p w14:paraId="3B5EDBA0" w14:textId="77777777" w:rsidR="00514DAC" w:rsidRPr="00A16CE8" w:rsidRDefault="00514DAC">
      <w:pPr>
        <w:jc w:val="both"/>
        <w:rPr>
          <w:rFonts w:ascii="Arial" w:hAnsi="Arial" w:cs="Arial"/>
          <w:sz w:val="18"/>
          <w:szCs w:val="18"/>
        </w:rPr>
      </w:pPr>
      <w:r w:rsidRPr="00A16CE8">
        <w:rPr>
          <w:rFonts w:ascii="Arial" w:hAnsi="Arial" w:cs="Arial"/>
          <w:b/>
          <w:sz w:val="18"/>
          <w:szCs w:val="18"/>
        </w:rPr>
        <w:t>Cuarta.-</w:t>
      </w:r>
      <w:r w:rsidRPr="00A16CE8">
        <w:rPr>
          <w:rFonts w:ascii="Arial" w:hAnsi="Arial" w:cs="Arial"/>
          <w:sz w:val="18"/>
          <w:szCs w:val="18"/>
        </w:rPr>
        <w:t xml:space="preserve"> El INFONAVIT expedirá a los particulares los siguientes tipos de constancia de situación fiscal:</w:t>
      </w:r>
    </w:p>
    <w:p w14:paraId="411C7000" w14:textId="77777777" w:rsidR="00514DAC" w:rsidRPr="00A16CE8" w:rsidRDefault="00514DAC">
      <w:pPr>
        <w:numPr>
          <w:ilvl w:val="1"/>
          <w:numId w:val="5"/>
        </w:numPr>
        <w:tabs>
          <w:tab w:val="left" w:pos="539"/>
          <w:tab w:val="left" w:pos="720"/>
        </w:tabs>
        <w:jc w:val="both"/>
        <w:rPr>
          <w:rFonts w:ascii="Arial" w:hAnsi="Arial" w:cs="Arial"/>
          <w:sz w:val="18"/>
          <w:szCs w:val="18"/>
        </w:rPr>
      </w:pPr>
      <w:r w:rsidRPr="00A16CE8">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7B0198E5" w14:textId="77777777" w:rsidR="00514DAC" w:rsidRPr="00A16CE8" w:rsidRDefault="00514DAC">
      <w:pPr>
        <w:numPr>
          <w:ilvl w:val="1"/>
          <w:numId w:val="5"/>
        </w:numPr>
        <w:tabs>
          <w:tab w:val="left" w:pos="539"/>
          <w:tab w:val="left" w:pos="720"/>
        </w:tabs>
        <w:jc w:val="both"/>
        <w:rPr>
          <w:rFonts w:ascii="Arial" w:hAnsi="Arial" w:cs="Arial"/>
          <w:sz w:val="18"/>
          <w:szCs w:val="18"/>
        </w:rPr>
      </w:pPr>
      <w:r w:rsidRPr="00A16CE8">
        <w:rPr>
          <w:rFonts w:ascii="Arial" w:hAnsi="Arial" w:cs="Arial"/>
          <w:sz w:val="18"/>
          <w:szCs w:val="18"/>
        </w:rPr>
        <w:t>Con adeudo.- Cuando el particular no esté al corriente en el cumplimiento de las obligaciones en materia de aportaciones patronales y entero de descuentos.</w:t>
      </w:r>
    </w:p>
    <w:p w14:paraId="075394C9" w14:textId="77777777" w:rsidR="00514DAC" w:rsidRPr="00A16CE8" w:rsidRDefault="00514DAC">
      <w:pPr>
        <w:numPr>
          <w:ilvl w:val="1"/>
          <w:numId w:val="5"/>
        </w:numPr>
        <w:tabs>
          <w:tab w:val="left" w:pos="539"/>
          <w:tab w:val="left" w:pos="720"/>
        </w:tabs>
        <w:jc w:val="both"/>
        <w:rPr>
          <w:rFonts w:ascii="Arial" w:hAnsi="Arial" w:cs="Arial"/>
          <w:sz w:val="18"/>
          <w:szCs w:val="18"/>
        </w:rPr>
      </w:pPr>
      <w:r w:rsidRPr="00A16CE8">
        <w:rPr>
          <w:rFonts w:ascii="Arial" w:eastAsia="Montserrat Medium" w:hAnsi="Arial" w:cs="Arial"/>
          <w:sz w:val="18"/>
          <w:szCs w:val="18"/>
        </w:rPr>
        <w:t xml:space="preserve">   </w:t>
      </w:r>
      <w:r w:rsidRPr="00A16CE8">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2C7FA5C8" w14:textId="77777777" w:rsidR="00514DAC" w:rsidRPr="00A16CE8" w:rsidRDefault="00514DAC">
      <w:pPr>
        <w:numPr>
          <w:ilvl w:val="1"/>
          <w:numId w:val="5"/>
        </w:numPr>
        <w:tabs>
          <w:tab w:val="left" w:pos="539"/>
          <w:tab w:val="left" w:pos="720"/>
        </w:tabs>
        <w:jc w:val="both"/>
        <w:rPr>
          <w:rFonts w:ascii="Arial" w:hAnsi="Arial" w:cs="Arial"/>
          <w:sz w:val="18"/>
          <w:szCs w:val="18"/>
        </w:rPr>
      </w:pPr>
      <w:r w:rsidRPr="00A16CE8">
        <w:rPr>
          <w:rFonts w:ascii="Arial" w:hAnsi="Arial" w:cs="Arial"/>
          <w:sz w:val="18"/>
          <w:szCs w:val="18"/>
        </w:rPr>
        <w:t>Sin antecedente.- Para personas físicas o morales que no cuenten con número de registro patronal registrado ante el instituto y por tanto con trabajadores formales.</w:t>
      </w:r>
    </w:p>
    <w:p w14:paraId="3807BD6D" w14:textId="77777777" w:rsidR="00514DAC" w:rsidRPr="00A16CE8" w:rsidRDefault="00514DAC">
      <w:pPr>
        <w:numPr>
          <w:ilvl w:val="1"/>
          <w:numId w:val="5"/>
        </w:numPr>
        <w:tabs>
          <w:tab w:val="left" w:pos="539"/>
          <w:tab w:val="left" w:pos="720"/>
        </w:tabs>
        <w:jc w:val="both"/>
        <w:rPr>
          <w:rFonts w:ascii="Arial" w:hAnsi="Arial" w:cs="Arial"/>
          <w:sz w:val="18"/>
          <w:szCs w:val="18"/>
        </w:rPr>
      </w:pPr>
    </w:p>
    <w:p w14:paraId="1BFADB49"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9" w:history="1">
        <w:r w:rsidRPr="00A16CE8">
          <w:rPr>
            <w:rStyle w:val="Hipervnculo"/>
            <w:rFonts w:ascii="Arial" w:hAnsi="Arial" w:cs="Arial"/>
            <w:sz w:val="18"/>
            <w:szCs w:val="18"/>
          </w:rPr>
          <w:t>www.infonavit.org.mx</w:t>
        </w:r>
      </w:hyperlink>
      <w:r w:rsidRPr="00A16CE8">
        <w:rPr>
          <w:rFonts w:ascii="Arial" w:hAnsi="Arial" w:cs="Arial"/>
          <w:sz w:val="18"/>
          <w:szCs w:val="18"/>
        </w:rPr>
        <w:t>;</w:t>
      </w:r>
    </w:p>
    <w:p w14:paraId="01BB4D73" w14:textId="77777777" w:rsidR="00514DAC" w:rsidRPr="00A16CE8" w:rsidRDefault="00514DAC">
      <w:pPr>
        <w:jc w:val="both"/>
        <w:rPr>
          <w:rFonts w:ascii="Arial" w:hAnsi="Arial" w:cs="Arial"/>
          <w:sz w:val="18"/>
          <w:szCs w:val="18"/>
        </w:rPr>
      </w:pPr>
      <w:r w:rsidRPr="00A16CE8">
        <w:rPr>
          <w:rFonts w:ascii="Arial" w:hAnsi="Arial" w:cs="Arial"/>
          <w:sz w:val="18"/>
          <w:szCs w:val="18"/>
        </w:rPr>
        <w:t>Las constancias a que se refiere el inciso c) serán emitidas por la autoridad fiscal del Instituto en las delegaciones regionales.</w:t>
      </w:r>
    </w:p>
    <w:p w14:paraId="0996E4A9" w14:textId="77777777" w:rsidR="00514DAC" w:rsidRPr="00A16CE8" w:rsidRDefault="00514DAC">
      <w:pPr>
        <w:jc w:val="both"/>
        <w:rPr>
          <w:rFonts w:ascii="Arial" w:hAnsi="Arial" w:cs="Arial"/>
          <w:sz w:val="18"/>
          <w:szCs w:val="18"/>
        </w:rPr>
      </w:pPr>
    </w:p>
    <w:p w14:paraId="7CCEDD7E" w14:textId="77777777" w:rsidR="00514DAC" w:rsidRPr="00A16CE8" w:rsidRDefault="00514DAC">
      <w:pPr>
        <w:jc w:val="both"/>
        <w:rPr>
          <w:rFonts w:ascii="Arial" w:hAnsi="Arial" w:cs="Arial"/>
          <w:sz w:val="18"/>
          <w:szCs w:val="18"/>
        </w:rPr>
      </w:pPr>
      <w:r w:rsidRPr="00A16CE8">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7142127" w14:textId="77777777" w:rsidR="00514DAC" w:rsidRPr="00A16CE8" w:rsidRDefault="00514DAC">
      <w:pPr>
        <w:jc w:val="both"/>
        <w:rPr>
          <w:rFonts w:ascii="Arial" w:hAnsi="Arial" w:cs="Arial"/>
          <w:sz w:val="18"/>
          <w:szCs w:val="18"/>
        </w:rPr>
      </w:pPr>
    </w:p>
    <w:p w14:paraId="4A489F92" w14:textId="77777777" w:rsidR="00514DAC" w:rsidRPr="00A16CE8" w:rsidRDefault="00514DAC">
      <w:pPr>
        <w:jc w:val="both"/>
        <w:rPr>
          <w:rFonts w:ascii="Arial" w:hAnsi="Arial" w:cs="Arial"/>
          <w:sz w:val="18"/>
          <w:szCs w:val="18"/>
        </w:rPr>
      </w:pPr>
      <w:r w:rsidRPr="00A16CE8">
        <w:rPr>
          <w:rFonts w:ascii="Arial" w:hAnsi="Arial" w:cs="Arial"/>
          <w:b/>
          <w:sz w:val="18"/>
          <w:szCs w:val="18"/>
        </w:rPr>
        <w:t>Quinta.-</w:t>
      </w:r>
      <w:r w:rsidRPr="00A16CE8">
        <w:rPr>
          <w:rFonts w:ascii="Arial" w:hAnsi="Arial" w:cs="Arial"/>
          <w:sz w:val="18"/>
          <w:szCs w:val="18"/>
        </w:rPr>
        <w:t xml:space="preserve"> La constancia de situación fiscal que se expida tendrá una vigencia de 30 días naturales contados a partir del </w:t>
      </w:r>
      <w:proofErr w:type="spellStart"/>
      <w:r w:rsidRPr="00A16CE8">
        <w:rPr>
          <w:rFonts w:ascii="Arial" w:hAnsi="Arial" w:cs="Arial"/>
          <w:sz w:val="18"/>
          <w:szCs w:val="18"/>
        </w:rPr>
        <w:t>dia</w:t>
      </w:r>
      <w:proofErr w:type="spellEnd"/>
      <w:r w:rsidRPr="00A16CE8">
        <w:rPr>
          <w:rFonts w:ascii="Arial" w:hAnsi="Arial" w:cs="Arial"/>
          <w:sz w:val="18"/>
          <w:szCs w:val="18"/>
        </w:rPr>
        <w:t xml:space="preserve"> de su emisión.</w:t>
      </w:r>
    </w:p>
    <w:p w14:paraId="5F1E8C0A" w14:textId="77777777" w:rsidR="00514DAC" w:rsidRPr="00A16CE8" w:rsidRDefault="00514DAC">
      <w:pPr>
        <w:jc w:val="both"/>
        <w:rPr>
          <w:rFonts w:ascii="Arial" w:hAnsi="Arial" w:cs="Arial"/>
          <w:sz w:val="18"/>
          <w:szCs w:val="18"/>
        </w:rPr>
      </w:pPr>
    </w:p>
    <w:p w14:paraId="31EF39F8" w14:textId="77777777" w:rsidR="00514DAC" w:rsidRPr="00A16CE8" w:rsidRDefault="00514DAC">
      <w:pPr>
        <w:jc w:val="both"/>
        <w:rPr>
          <w:rFonts w:ascii="Arial" w:hAnsi="Arial" w:cs="Arial"/>
          <w:sz w:val="18"/>
          <w:szCs w:val="18"/>
        </w:rPr>
      </w:pPr>
      <w:r w:rsidRPr="00A16CE8">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418FACDF" w14:textId="77777777" w:rsidR="00514DAC" w:rsidRPr="00A16CE8" w:rsidRDefault="00514DAC">
      <w:pPr>
        <w:ind w:left="709" w:hanging="709"/>
        <w:jc w:val="both"/>
        <w:rPr>
          <w:rFonts w:ascii="Arial" w:hAnsi="Arial" w:cs="Arial"/>
          <w:b/>
          <w:sz w:val="18"/>
          <w:szCs w:val="18"/>
        </w:rPr>
      </w:pPr>
    </w:p>
    <w:p w14:paraId="3FE7AF51" w14:textId="77777777" w:rsidR="00514DAC" w:rsidRPr="00A16CE8" w:rsidRDefault="00514DAC">
      <w:pPr>
        <w:ind w:left="709" w:hanging="709"/>
        <w:jc w:val="both"/>
        <w:rPr>
          <w:rFonts w:ascii="Arial" w:hAnsi="Arial" w:cs="Arial"/>
          <w:sz w:val="18"/>
          <w:szCs w:val="18"/>
        </w:rPr>
      </w:pPr>
      <w:r w:rsidRPr="00A16CE8">
        <w:rPr>
          <w:rFonts w:ascii="Arial" w:hAnsi="Arial" w:cs="Arial"/>
          <w:b/>
          <w:sz w:val="18"/>
          <w:szCs w:val="18"/>
        </w:rPr>
        <w:t>9. CRITERIOS PARA LA EVALUACION DE LAS PROPOSICIONES Y ADJUDICACION DE LOS CONTRATOS.</w:t>
      </w:r>
    </w:p>
    <w:p w14:paraId="363D9B21"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Los criterios que se aplicarán para evaluar las proposiciones, se basarán en la información documental enviada por los licitantes conforme al </w:t>
      </w:r>
      <w:r w:rsidRPr="00A16CE8">
        <w:rPr>
          <w:rFonts w:ascii="Arial" w:hAnsi="Arial" w:cs="Arial"/>
          <w:b/>
          <w:sz w:val="18"/>
          <w:szCs w:val="18"/>
        </w:rPr>
        <w:t>Anexo Número 1 (uno)</w:t>
      </w:r>
      <w:r w:rsidRPr="00A16CE8">
        <w:rPr>
          <w:rFonts w:ascii="Arial" w:hAnsi="Arial" w:cs="Arial"/>
          <w:sz w:val="18"/>
          <w:szCs w:val="18"/>
        </w:rPr>
        <w:t>, el cual forma parte de las presentes bases, observando para ello lo previsto en el artículo 36 en lo relativo al criterio binario y 36Bis, fracción II, de la LAASSP.</w:t>
      </w:r>
    </w:p>
    <w:p w14:paraId="74751F9F" w14:textId="77777777" w:rsidR="00514DAC" w:rsidRPr="00A16CE8" w:rsidRDefault="00514DAC">
      <w:pPr>
        <w:jc w:val="both"/>
        <w:rPr>
          <w:rFonts w:ascii="Arial" w:hAnsi="Arial" w:cs="Arial"/>
          <w:sz w:val="18"/>
          <w:szCs w:val="18"/>
        </w:rPr>
      </w:pPr>
    </w:p>
    <w:p w14:paraId="4C4B0069" w14:textId="77777777" w:rsidR="00514DAC" w:rsidRPr="00A16CE8" w:rsidRDefault="00514DAC">
      <w:pPr>
        <w:jc w:val="both"/>
        <w:rPr>
          <w:rFonts w:ascii="Arial" w:hAnsi="Arial" w:cs="Arial"/>
          <w:sz w:val="18"/>
          <w:szCs w:val="18"/>
        </w:rPr>
      </w:pPr>
      <w:r w:rsidRPr="00A16CE8">
        <w:rPr>
          <w:rFonts w:ascii="Arial" w:hAnsi="Arial" w:cs="Arial"/>
          <w:sz w:val="18"/>
          <w:szCs w:val="18"/>
        </w:rPr>
        <w:t>La evaluación se realizará comparando entre sí, en forma equivalente, todas las condiciones ofrecidas explícitamente por los licitantes.</w:t>
      </w:r>
    </w:p>
    <w:p w14:paraId="745B9A7A" w14:textId="77777777" w:rsidR="00514DAC" w:rsidRPr="00A16CE8" w:rsidRDefault="00514DAC">
      <w:pPr>
        <w:jc w:val="both"/>
        <w:rPr>
          <w:rFonts w:ascii="Arial" w:hAnsi="Arial" w:cs="Arial"/>
          <w:sz w:val="18"/>
          <w:szCs w:val="18"/>
        </w:rPr>
      </w:pPr>
    </w:p>
    <w:p w14:paraId="79422E75" w14:textId="77777777" w:rsidR="00514DAC" w:rsidRPr="00A16CE8" w:rsidRDefault="00514DAC">
      <w:pPr>
        <w:jc w:val="both"/>
        <w:rPr>
          <w:rFonts w:ascii="Arial" w:hAnsi="Arial" w:cs="Arial"/>
          <w:sz w:val="18"/>
          <w:szCs w:val="18"/>
        </w:rPr>
      </w:pPr>
      <w:r w:rsidRPr="00A16CE8">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14:paraId="7AFD2D52" w14:textId="77777777" w:rsidR="00514DAC" w:rsidRPr="00A16CE8" w:rsidRDefault="00514DAC">
      <w:pPr>
        <w:jc w:val="both"/>
        <w:rPr>
          <w:rFonts w:ascii="Arial" w:hAnsi="Arial" w:cs="Arial"/>
          <w:sz w:val="18"/>
          <w:szCs w:val="18"/>
        </w:rPr>
      </w:pPr>
    </w:p>
    <w:p w14:paraId="5DC09581" w14:textId="77777777" w:rsidR="00514DAC" w:rsidRPr="00A16CE8" w:rsidRDefault="00514DAC">
      <w:pPr>
        <w:jc w:val="both"/>
        <w:rPr>
          <w:rFonts w:ascii="Arial" w:hAnsi="Arial" w:cs="Arial"/>
          <w:sz w:val="18"/>
          <w:szCs w:val="18"/>
        </w:rPr>
      </w:pPr>
      <w:r w:rsidRPr="00A16CE8">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034534D" w14:textId="77777777" w:rsidR="00514DAC" w:rsidRPr="00A16CE8" w:rsidRDefault="00514DAC">
      <w:pPr>
        <w:jc w:val="both"/>
        <w:rPr>
          <w:rFonts w:ascii="Arial" w:hAnsi="Arial" w:cs="Arial"/>
          <w:sz w:val="18"/>
          <w:szCs w:val="18"/>
        </w:rPr>
      </w:pPr>
    </w:p>
    <w:p w14:paraId="326C77DB" w14:textId="77777777" w:rsidR="00514DAC" w:rsidRPr="00A16CE8" w:rsidRDefault="00514DAC">
      <w:pPr>
        <w:jc w:val="both"/>
        <w:rPr>
          <w:rFonts w:ascii="Arial" w:hAnsi="Arial" w:cs="Arial"/>
          <w:sz w:val="18"/>
          <w:szCs w:val="18"/>
        </w:rPr>
      </w:pPr>
      <w:r w:rsidRPr="00A16CE8">
        <w:rPr>
          <w:rFonts w:ascii="Arial" w:hAnsi="Arial" w:cs="Arial"/>
          <w:sz w:val="18"/>
          <w:szCs w:val="18"/>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63EDFF5" w14:textId="77777777" w:rsidR="00514DAC" w:rsidRPr="00A16CE8" w:rsidRDefault="00514DAC">
      <w:pPr>
        <w:jc w:val="both"/>
        <w:rPr>
          <w:rFonts w:ascii="Arial" w:hAnsi="Arial" w:cs="Arial"/>
          <w:sz w:val="18"/>
          <w:szCs w:val="18"/>
        </w:rPr>
      </w:pPr>
    </w:p>
    <w:p w14:paraId="352273D9" w14:textId="77777777" w:rsidR="00514DAC" w:rsidRPr="00A16CE8" w:rsidRDefault="00514DAC">
      <w:pPr>
        <w:jc w:val="both"/>
        <w:rPr>
          <w:rFonts w:ascii="Arial" w:hAnsi="Arial" w:cs="Arial"/>
          <w:sz w:val="18"/>
          <w:szCs w:val="18"/>
        </w:rPr>
      </w:pPr>
      <w:r w:rsidRPr="00A16CE8">
        <w:rPr>
          <w:rFonts w:ascii="Arial" w:hAnsi="Arial" w:cs="Arial"/>
          <w:sz w:val="18"/>
          <w:szCs w:val="18"/>
        </w:rPr>
        <w:t>No se considerarán las proposiciones, cuando no cotice la totalidad del servicio requerido.</w:t>
      </w:r>
    </w:p>
    <w:p w14:paraId="05C32E5E" w14:textId="77777777" w:rsidR="00514DAC" w:rsidRPr="00A16CE8" w:rsidRDefault="00514DAC">
      <w:pPr>
        <w:jc w:val="both"/>
        <w:rPr>
          <w:rFonts w:ascii="Arial" w:hAnsi="Arial" w:cs="Arial"/>
          <w:sz w:val="18"/>
          <w:szCs w:val="18"/>
        </w:rPr>
      </w:pPr>
    </w:p>
    <w:p w14:paraId="2BD67A28"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Se verificará que el servicio ofertado se apegue a la descripción y presentación establecida en los </w:t>
      </w:r>
      <w:r w:rsidRPr="00A16CE8">
        <w:rPr>
          <w:rFonts w:ascii="Arial" w:hAnsi="Arial" w:cs="Arial"/>
          <w:b/>
          <w:sz w:val="18"/>
          <w:szCs w:val="18"/>
        </w:rPr>
        <w:t xml:space="preserve">Anexo Número 2 (dos), </w:t>
      </w:r>
      <w:r w:rsidRPr="00A16CE8">
        <w:rPr>
          <w:rFonts w:ascii="Arial" w:hAnsi="Arial" w:cs="Arial"/>
          <w:sz w:val="18"/>
          <w:szCs w:val="18"/>
        </w:rPr>
        <w:t>de la presente Convocatoria.</w:t>
      </w:r>
    </w:p>
    <w:p w14:paraId="5E19183C" w14:textId="77777777" w:rsidR="00514DAC" w:rsidRPr="00A16CE8" w:rsidRDefault="00514DAC">
      <w:pPr>
        <w:jc w:val="both"/>
        <w:rPr>
          <w:rFonts w:ascii="Arial" w:hAnsi="Arial" w:cs="Arial"/>
          <w:sz w:val="18"/>
          <w:szCs w:val="18"/>
        </w:rPr>
      </w:pPr>
    </w:p>
    <w:p w14:paraId="03C3AF7C" w14:textId="77777777" w:rsidR="00514DAC" w:rsidRPr="00A16CE8" w:rsidRDefault="00514DAC">
      <w:pPr>
        <w:ind w:left="284" w:hanging="284"/>
        <w:jc w:val="both"/>
        <w:rPr>
          <w:rFonts w:ascii="Arial" w:hAnsi="Arial" w:cs="Arial"/>
          <w:sz w:val="18"/>
          <w:szCs w:val="18"/>
        </w:rPr>
      </w:pPr>
      <w:r w:rsidRPr="00A16CE8">
        <w:rPr>
          <w:rFonts w:ascii="Arial" w:hAnsi="Arial" w:cs="Arial"/>
          <w:b/>
          <w:sz w:val="18"/>
          <w:szCs w:val="18"/>
        </w:rPr>
        <w:t>9.1.</w:t>
      </w:r>
      <w:r w:rsidRPr="00A16CE8">
        <w:rPr>
          <w:rFonts w:ascii="Arial" w:hAnsi="Arial" w:cs="Arial"/>
          <w:b/>
          <w:sz w:val="18"/>
          <w:szCs w:val="18"/>
        </w:rPr>
        <w:tab/>
        <w:t>EVALUACIÓN DE LAS PROPOSICIONES TÉCNICAS - ECONOMICAS</w:t>
      </w:r>
    </w:p>
    <w:p w14:paraId="052FDAED" w14:textId="77777777" w:rsidR="00514DAC" w:rsidRPr="00A16CE8" w:rsidRDefault="00514DAC">
      <w:pPr>
        <w:jc w:val="both"/>
        <w:rPr>
          <w:rFonts w:ascii="Arial" w:hAnsi="Arial" w:cs="Arial"/>
          <w:sz w:val="18"/>
          <w:szCs w:val="18"/>
        </w:rPr>
      </w:pPr>
      <w:r w:rsidRPr="00A16CE8">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7EE7664" w14:textId="77777777" w:rsidR="00514DAC" w:rsidRPr="00A16CE8" w:rsidRDefault="00514DAC">
      <w:pPr>
        <w:jc w:val="both"/>
        <w:rPr>
          <w:rFonts w:ascii="Arial" w:hAnsi="Arial" w:cs="Arial"/>
          <w:sz w:val="18"/>
          <w:szCs w:val="18"/>
        </w:rPr>
      </w:pPr>
    </w:p>
    <w:p w14:paraId="324087F6" w14:textId="77777777" w:rsidR="00514DAC" w:rsidRPr="00A16CE8" w:rsidRDefault="00514DAC">
      <w:pPr>
        <w:jc w:val="both"/>
        <w:rPr>
          <w:rFonts w:ascii="Arial" w:hAnsi="Arial" w:cs="Arial"/>
          <w:sz w:val="18"/>
          <w:szCs w:val="18"/>
        </w:rPr>
      </w:pPr>
      <w:r w:rsidRPr="00A16CE8">
        <w:rPr>
          <w:rFonts w:ascii="Arial" w:hAnsi="Arial" w:cs="Arial"/>
          <w:sz w:val="18"/>
          <w:szCs w:val="18"/>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70ACB398" w14:textId="77777777" w:rsidR="00514DAC" w:rsidRPr="00A16CE8" w:rsidRDefault="00514DAC">
      <w:pPr>
        <w:jc w:val="both"/>
        <w:rPr>
          <w:rFonts w:ascii="Arial" w:hAnsi="Arial" w:cs="Arial"/>
          <w:sz w:val="18"/>
          <w:szCs w:val="18"/>
        </w:rPr>
      </w:pPr>
    </w:p>
    <w:p w14:paraId="2C72B625"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Para efectos de la evaluación, se tomarán en consideración los criterios siguientes: </w:t>
      </w:r>
    </w:p>
    <w:p w14:paraId="47C280E2" w14:textId="77777777" w:rsidR="00514DAC" w:rsidRPr="00A16CE8" w:rsidRDefault="00514DAC">
      <w:pPr>
        <w:jc w:val="both"/>
        <w:rPr>
          <w:rFonts w:ascii="Arial" w:hAnsi="Arial" w:cs="Arial"/>
          <w:sz w:val="18"/>
          <w:szCs w:val="18"/>
        </w:rPr>
      </w:pPr>
    </w:p>
    <w:p w14:paraId="0BD736F8" w14:textId="77777777" w:rsidR="00514DAC" w:rsidRPr="00A16CE8" w:rsidRDefault="00514DAC">
      <w:pPr>
        <w:jc w:val="both"/>
        <w:rPr>
          <w:rFonts w:ascii="Arial" w:hAnsi="Arial" w:cs="Arial"/>
          <w:sz w:val="18"/>
          <w:szCs w:val="18"/>
        </w:rPr>
      </w:pPr>
      <w:r w:rsidRPr="00A16CE8">
        <w:rPr>
          <w:rFonts w:ascii="Arial" w:hAnsi="Arial" w:cs="Arial"/>
          <w:sz w:val="18"/>
          <w:szCs w:val="18"/>
        </w:rPr>
        <w:t>Se verificará que incluyan la información, los documentos y los requisitos solicitados en las bases.</w:t>
      </w:r>
    </w:p>
    <w:p w14:paraId="5A648BE7" w14:textId="77777777" w:rsidR="00514DAC" w:rsidRPr="00A16CE8" w:rsidRDefault="00514DAC">
      <w:pPr>
        <w:jc w:val="both"/>
        <w:rPr>
          <w:rFonts w:ascii="Arial" w:hAnsi="Arial" w:cs="Arial"/>
          <w:sz w:val="18"/>
          <w:szCs w:val="18"/>
        </w:rPr>
      </w:pPr>
    </w:p>
    <w:p w14:paraId="5E580584" w14:textId="77777777" w:rsidR="00514DAC" w:rsidRPr="00A16CE8" w:rsidRDefault="00514DAC">
      <w:pPr>
        <w:jc w:val="both"/>
        <w:rPr>
          <w:rFonts w:ascii="Arial" w:hAnsi="Arial" w:cs="Arial"/>
          <w:sz w:val="18"/>
          <w:szCs w:val="18"/>
        </w:rPr>
      </w:pPr>
      <w:r w:rsidRPr="00A16CE8">
        <w:rPr>
          <w:rFonts w:ascii="Arial" w:hAnsi="Arial" w:cs="Arial"/>
          <w:sz w:val="18"/>
          <w:szCs w:val="18"/>
        </w:rPr>
        <w:t>Se verificará documentalmente que el servicio ofertado, cumpla con las especificaciones técnicas y requisitos solicitados en</w:t>
      </w:r>
      <w:r w:rsidRPr="00A16CE8">
        <w:rPr>
          <w:rFonts w:ascii="Arial" w:hAnsi="Arial" w:cs="Arial"/>
          <w:bCs/>
          <w:sz w:val="18"/>
          <w:szCs w:val="18"/>
        </w:rPr>
        <w:t xml:space="preserve"> esta convocatoria, </w:t>
      </w:r>
      <w:r w:rsidRPr="00A16CE8">
        <w:rPr>
          <w:rFonts w:ascii="Arial" w:hAnsi="Arial" w:cs="Arial"/>
          <w:sz w:val="18"/>
          <w:szCs w:val="18"/>
        </w:rPr>
        <w:t>así como con aquellos que resulten de la junta de aclaraciones.</w:t>
      </w:r>
    </w:p>
    <w:p w14:paraId="71D888AB" w14:textId="77777777" w:rsidR="00514DAC" w:rsidRPr="00A16CE8" w:rsidRDefault="00514DAC">
      <w:pPr>
        <w:pStyle w:val="Lista21"/>
        <w:tabs>
          <w:tab w:val="left" w:pos="3240"/>
        </w:tabs>
        <w:spacing w:after="0"/>
        <w:jc w:val="both"/>
        <w:rPr>
          <w:rFonts w:ascii="Arial" w:eastAsia="MS Mincho" w:hAnsi="Arial" w:cs="Arial"/>
          <w:sz w:val="18"/>
          <w:szCs w:val="18"/>
          <w:lang w:val="es-ES_tradnl" w:eastAsia="en-US"/>
        </w:rPr>
      </w:pPr>
    </w:p>
    <w:p w14:paraId="1B0001A8" w14:textId="77777777" w:rsidR="00514DAC" w:rsidRPr="00A16CE8" w:rsidRDefault="00514DAC">
      <w:pPr>
        <w:pStyle w:val="Lista21"/>
        <w:tabs>
          <w:tab w:val="left" w:pos="3240"/>
        </w:tabs>
        <w:spacing w:after="0"/>
        <w:jc w:val="both"/>
        <w:rPr>
          <w:rFonts w:ascii="Arial" w:hAnsi="Arial" w:cs="Arial"/>
          <w:sz w:val="18"/>
          <w:szCs w:val="18"/>
        </w:rPr>
      </w:pPr>
      <w:r w:rsidRPr="00A16CE8">
        <w:rPr>
          <w:rFonts w:ascii="Arial" w:eastAsia="Arial Unicode MS" w:hAnsi="Arial" w:cs="Arial"/>
          <w:sz w:val="18"/>
          <w:szCs w:val="18"/>
          <w:lang w:val="es-ES_tradnl"/>
        </w:rPr>
        <w:t xml:space="preserve">Se verificará la congruencia de los catálogos e instructivos que presenten los licitantes con lo ofertado en la </w:t>
      </w:r>
      <w:r w:rsidRPr="00A16CE8">
        <w:rPr>
          <w:rFonts w:ascii="Arial" w:hAnsi="Arial" w:cs="Arial"/>
          <w:sz w:val="18"/>
          <w:szCs w:val="18"/>
        </w:rPr>
        <w:t>proposición técnica.</w:t>
      </w:r>
    </w:p>
    <w:p w14:paraId="6A4C557B" w14:textId="77777777" w:rsidR="00514DAC" w:rsidRPr="00A16CE8" w:rsidRDefault="00514DAC">
      <w:pPr>
        <w:pStyle w:val="Lista21"/>
        <w:spacing w:after="0"/>
        <w:ind w:left="680"/>
        <w:rPr>
          <w:rFonts w:ascii="Arial" w:hAnsi="Arial" w:cs="Arial"/>
          <w:sz w:val="18"/>
          <w:szCs w:val="18"/>
        </w:rPr>
      </w:pPr>
    </w:p>
    <w:p w14:paraId="0D784C84" w14:textId="77777777" w:rsidR="00514DAC" w:rsidRPr="00A16CE8" w:rsidRDefault="00514DAC">
      <w:pPr>
        <w:tabs>
          <w:tab w:val="left" w:pos="709"/>
        </w:tabs>
        <w:jc w:val="both"/>
        <w:rPr>
          <w:rFonts w:ascii="Arial" w:hAnsi="Arial" w:cs="Arial"/>
          <w:sz w:val="18"/>
          <w:szCs w:val="18"/>
        </w:rPr>
      </w:pPr>
      <w:r w:rsidRPr="00A16CE8">
        <w:rPr>
          <w:rFonts w:ascii="Arial" w:hAnsi="Arial" w:cs="Arial"/>
          <w:sz w:val="18"/>
          <w:szCs w:val="18"/>
          <w:lang w:val="es-MX"/>
        </w:rPr>
        <w:t>Se verificará el cumplimiento de la proposición, conforme a los requisitos establecidos en el numeral 6.1, de las bases de esta Convocatoria.</w:t>
      </w:r>
    </w:p>
    <w:p w14:paraId="5B1C2EF4" w14:textId="77777777" w:rsidR="00514DAC" w:rsidRPr="00A16CE8" w:rsidRDefault="00514DAC">
      <w:pPr>
        <w:tabs>
          <w:tab w:val="left" w:pos="709"/>
        </w:tabs>
        <w:jc w:val="both"/>
        <w:rPr>
          <w:rFonts w:ascii="Arial" w:hAnsi="Arial" w:cs="Arial"/>
          <w:sz w:val="18"/>
          <w:szCs w:val="18"/>
          <w:lang w:val="es-MX"/>
        </w:rPr>
      </w:pPr>
    </w:p>
    <w:p w14:paraId="63424006" w14:textId="77777777" w:rsidR="00514DAC" w:rsidRPr="00A16CE8" w:rsidRDefault="00514DAC">
      <w:pPr>
        <w:tabs>
          <w:tab w:val="left" w:pos="3240"/>
        </w:tabs>
        <w:jc w:val="both"/>
        <w:rPr>
          <w:rFonts w:ascii="Arial" w:hAnsi="Arial" w:cs="Arial"/>
          <w:sz w:val="18"/>
          <w:szCs w:val="18"/>
        </w:rPr>
      </w:pPr>
      <w:r w:rsidRPr="00A16CE8">
        <w:rPr>
          <w:rFonts w:ascii="Arial" w:eastAsia="Arial Unicode MS" w:hAnsi="Arial" w:cs="Arial"/>
          <w:sz w:val="18"/>
          <w:szCs w:val="18"/>
        </w:rPr>
        <w:t>La evaluación se hará sobre la descripción del servicio  que corresponda al Requerimiento, de acuerdo a la descripción y características de la misma.</w:t>
      </w:r>
    </w:p>
    <w:p w14:paraId="7F9F09E8" w14:textId="77777777" w:rsidR="00514DAC" w:rsidRPr="00A16CE8" w:rsidRDefault="00514DAC">
      <w:pPr>
        <w:tabs>
          <w:tab w:val="left" w:pos="4860"/>
        </w:tabs>
        <w:jc w:val="both"/>
        <w:rPr>
          <w:rFonts w:ascii="Arial" w:eastAsia="Arial Unicode MS" w:hAnsi="Arial" w:cs="Arial"/>
          <w:b/>
          <w:i/>
          <w:sz w:val="18"/>
          <w:szCs w:val="18"/>
          <w:u w:val="single"/>
        </w:rPr>
      </w:pPr>
    </w:p>
    <w:p w14:paraId="134C006C"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Se analizarán los precios ofertados por los licitantes, y las operaciones aritméticas con objeto de verificar el importe total de los servicios ofertados, conforme a los datos contenidos en su proposición económica </w:t>
      </w:r>
      <w:r w:rsidRPr="00A16CE8">
        <w:rPr>
          <w:rFonts w:ascii="Arial" w:hAnsi="Arial" w:cs="Arial"/>
          <w:b/>
          <w:sz w:val="18"/>
          <w:szCs w:val="18"/>
        </w:rPr>
        <w:t xml:space="preserve">Anexo número 13 (trece), </w:t>
      </w:r>
      <w:r w:rsidRPr="00A16CE8">
        <w:rPr>
          <w:rFonts w:ascii="Arial" w:hAnsi="Arial" w:cs="Arial"/>
          <w:sz w:val="18"/>
          <w:szCs w:val="18"/>
        </w:rPr>
        <w:t>de las presentes bases.</w:t>
      </w:r>
    </w:p>
    <w:p w14:paraId="65B8DB84" w14:textId="77777777" w:rsidR="00514DAC" w:rsidRPr="00A16CE8" w:rsidRDefault="00514DAC">
      <w:pPr>
        <w:jc w:val="both"/>
        <w:rPr>
          <w:rFonts w:ascii="Arial" w:hAnsi="Arial" w:cs="Arial"/>
          <w:sz w:val="18"/>
          <w:szCs w:val="18"/>
        </w:rPr>
      </w:pPr>
    </w:p>
    <w:p w14:paraId="7FCA3E33" w14:textId="77777777" w:rsidR="00514DAC" w:rsidRPr="00A16CE8" w:rsidRDefault="00514DAC">
      <w:pPr>
        <w:jc w:val="both"/>
        <w:rPr>
          <w:rFonts w:ascii="Arial" w:hAnsi="Arial" w:cs="Arial"/>
          <w:sz w:val="18"/>
          <w:szCs w:val="18"/>
        </w:rPr>
      </w:pPr>
      <w:r w:rsidRPr="00A16CE8">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0CC13646" w14:textId="77777777" w:rsidR="00514DAC" w:rsidRPr="00A16CE8" w:rsidRDefault="00514DAC">
      <w:pPr>
        <w:pStyle w:val="Lista21"/>
        <w:tabs>
          <w:tab w:val="left" w:pos="1080"/>
        </w:tabs>
        <w:spacing w:after="0"/>
        <w:jc w:val="both"/>
        <w:rPr>
          <w:rFonts w:ascii="Arial" w:eastAsia="Arial Unicode MS" w:hAnsi="Arial" w:cs="Arial"/>
          <w:sz w:val="18"/>
          <w:szCs w:val="18"/>
          <w:lang w:val="es-ES_tradnl"/>
        </w:rPr>
      </w:pPr>
    </w:p>
    <w:p w14:paraId="54EEBBBB" w14:textId="6C6F27E8" w:rsidR="00514DAC" w:rsidRPr="00A16CE8" w:rsidRDefault="00514DAC" w:rsidP="007A7559">
      <w:pPr>
        <w:jc w:val="both"/>
        <w:rPr>
          <w:rFonts w:ascii="Arial" w:hAnsi="Arial" w:cs="Arial"/>
          <w:sz w:val="18"/>
          <w:szCs w:val="18"/>
        </w:rPr>
      </w:pPr>
      <w:r w:rsidRPr="00A16CE8">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F5AE152" w14:textId="77777777" w:rsidR="007A7559" w:rsidRPr="00A16CE8" w:rsidRDefault="007A7559" w:rsidP="007A7559">
      <w:pPr>
        <w:jc w:val="both"/>
        <w:rPr>
          <w:rFonts w:ascii="Arial" w:hAnsi="Arial" w:cs="Arial"/>
          <w:sz w:val="18"/>
          <w:szCs w:val="18"/>
        </w:rPr>
      </w:pPr>
    </w:p>
    <w:p w14:paraId="62042588" w14:textId="5E86E074" w:rsidR="007A7559" w:rsidRPr="00A16CE8" w:rsidRDefault="007A7559" w:rsidP="007A7559">
      <w:pPr>
        <w:jc w:val="both"/>
        <w:rPr>
          <w:rFonts w:ascii="Arial" w:hAnsi="Arial" w:cs="Arial"/>
          <w:sz w:val="18"/>
          <w:szCs w:val="18"/>
          <w:lang w:val="es-MX"/>
        </w:rPr>
      </w:pPr>
      <w:r w:rsidRPr="00A16CE8">
        <w:rPr>
          <w:rFonts w:ascii="Arial" w:hAnsi="Arial" w:cs="Arial"/>
          <w:b/>
          <w:sz w:val="18"/>
          <w:szCs w:val="18"/>
          <w:lang w:val="es-MX"/>
        </w:rPr>
        <w:t>CRITERIO DE EVALUACIÓN:</w:t>
      </w:r>
      <w:r w:rsidRPr="00A16CE8">
        <w:rPr>
          <w:rFonts w:ascii="Arial" w:hAnsi="Arial" w:cs="Arial"/>
          <w:sz w:val="18"/>
          <w:szCs w:val="18"/>
          <w:lang w:val="es-MX"/>
        </w:rPr>
        <w:t xml:space="preserve"> </w:t>
      </w:r>
    </w:p>
    <w:p w14:paraId="5420AF04" w14:textId="77777777" w:rsidR="007A7559" w:rsidRPr="00A16CE8" w:rsidRDefault="007A7559" w:rsidP="007A7559">
      <w:pPr>
        <w:jc w:val="both"/>
        <w:rPr>
          <w:rFonts w:ascii="Arial" w:hAnsi="Arial" w:cs="Arial"/>
          <w:sz w:val="18"/>
          <w:szCs w:val="18"/>
          <w:lang w:val="es-MX"/>
        </w:rPr>
      </w:pPr>
    </w:p>
    <w:p w14:paraId="04E719C7" w14:textId="77777777" w:rsidR="007A7559" w:rsidRPr="00A16CE8" w:rsidRDefault="007A7559" w:rsidP="007A7559">
      <w:pPr>
        <w:jc w:val="both"/>
        <w:rPr>
          <w:rFonts w:ascii="Arial" w:hAnsi="Arial" w:cs="Arial"/>
          <w:sz w:val="18"/>
          <w:szCs w:val="18"/>
          <w:lang w:val="es-MX"/>
        </w:rPr>
      </w:pPr>
      <w:r w:rsidRPr="00A16CE8">
        <w:rPr>
          <w:rFonts w:ascii="Arial" w:hAnsi="Arial" w:cs="Arial"/>
          <w:sz w:val="18"/>
          <w:szCs w:val="18"/>
          <w:lang w:val="es-MX"/>
        </w:rPr>
        <w:t xml:space="preserve">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w:t>
      </w:r>
      <w:r w:rsidRPr="00A16CE8">
        <w:rPr>
          <w:rFonts w:ascii="Arial" w:hAnsi="Arial" w:cs="Arial"/>
          <w:sz w:val="18"/>
          <w:szCs w:val="18"/>
          <w:lang w:val="es-MX"/>
        </w:rPr>
        <w:lastRenderedPageBreak/>
        <w:t>trata de condiciones que garanticen la prestación del servicio y no la calidad del mismo, por lo que la única condición para la adjudicación será el precio.</w:t>
      </w:r>
    </w:p>
    <w:p w14:paraId="5C82F229" w14:textId="77777777" w:rsidR="007A7559" w:rsidRPr="00A16CE8" w:rsidRDefault="007A7559" w:rsidP="007A7559">
      <w:pPr>
        <w:jc w:val="both"/>
        <w:rPr>
          <w:rFonts w:ascii="Arial" w:eastAsia="Arial Unicode MS" w:hAnsi="Arial" w:cs="Arial"/>
          <w:sz w:val="18"/>
          <w:szCs w:val="18"/>
        </w:rPr>
      </w:pPr>
    </w:p>
    <w:p w14:paraId="65A4D25E" w14:textId="77777777" w:rsidR="00514DAC" w:rsidRPr="00A16CE8" w:rsidRDefault="00514DAC">
      <w:pPr>
        <w:ind w:left="284" w:hanging="284"/>
        <w:jc w:val="both"/>
        <w:rPr>
          <w:rFonts w:ascii="Arial" w:hAnsi="Arial" w:cs="Arial"/>
          <w:sz w:val="18"/>
          <w:szCs w:val="18"/>
        </w:rPr>
      </w:pPr>
      <w:r w:rsidRPr="00A16CE8">
        <w:rPr>
          <w:rFonts w:ascii="Arial" w:hAnsi="Arial" w:cs="Arial"/>
          <w:b/>
          <w:sz w:val="18"/>
          <w:szCs w:val="18"/>
        </w:rPr>
        <w:t>9.2.</w:t>
      </w:r>
      <w:r w:rsidRPr="00A16CE8">
        <w:rPr>
          <w:rFonts w:ascii="Arial" w:hAnsi="Arial" w:cs="Arial"/>
          <w:b/>
          <w:sz w:val="18"/>
          <w:szCs w:val="18"/>
        </w:rPr>
        <w:tab/>
        <w:t>CRITERIOS DE ADJUDICACIÓN DE LOS CONTRATOS.</w:t>
      </w:r>
    </w:p>
    <w:p w14:paraId="7F274D64"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14:paraId="21D0EF17" w14:textId="77777777" w:rsidR="00514DAC" w:rsidRPr="00A16CE8" w:rsidRDefault="00514DAC">
      <w:pPr>
        <w:jc w:val="both"/>
        <w:rPr>
          <w:rFonts w:ascii="Arial" w:hAnsi="Arial" w:cs="Arial"/>
          <w:sz w:val="18"/>
          <w:szCs w:val="18"/>
        </w:rPr>
      </w:pPr>
    </w:p>
    <w:p w14:paraId="6770FF46" w14:textId="77777777" w:rsidR="00514DAC" w:rsidRPr="00A16CE8" w:rsidRDefault="00514DAC">
      <w:pPr>
        <w:jc w:val="both"/>
        <w:rPr>
          <w:rFonts w:ascii="Arial" w:hAnsi="Arial" w:cs="Arial"/>
          <w:sz w:val="18"/>
          <w:szCs w:val="18"/>
        </w:rPr>
      </w:pPr>
      <w:r w:rsidRPr="00A16CE8">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4FE09ED" w14:textId="77777777" w:rsidR="00514DAC" w:rsidRPr="00A16CE8" w:rsidRDefault="00514DAC">
      <w:pPr>
        <w:jc w:val="both"/>
        <w:rPr>
          <w:rFonts w:ascii="Arial" w:hAnsi="Arial" w:cs="Arial"/>
          <w:sz w:val="18"/>
          <w:szCs w:val="18"/>
        </w:rPr>
      </w:pPr>
    </w:p>
    <w:p w14:paraId="50CFBFB5" w14:textId="77777777" w:rsidR="00514DAC" w:rsidRPr="00A16CE8" w:rsidRDefault="00514DAC">
      <w:pPr>
        <w:jc w:val="both"/>
        <w:rPr>
          <w:rFonts w:ascii="Arial" w:hAnsi="Arial" w:cs="Arial"/>
          <w:sz w:val="18"/>
          <w:szCs w:val="18"/>
        </w:rPr>
      </w:pPr>
      <w:r w:rsidRPr="00A16CE8">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4CFA7146" w14:textId="77777777" w:rsidR="00514DAC" w:rsidRPr="00A16CE8" w:rsidRDefault="00514DAC">
      <w:pPr>
        <w:ind w:left="851" w:hanging="851"/>
        <w:jc w:val="both"/>
        <w:rPr>
          <w:rFonts w:ascii="Arial" w:hAnsi="Arial" w:cs="Arial"/>
          <w:sz w:val="18"/>
          <w:szCs w:val="18"/>
        </w:rPr>
      </w:pPr>
      <w:r w:rsidRPr="00A16CE8">
        <w:rPr>
          <w:rFonts w:ascii="Arial" w:eastAsia="Montserrat Medium" w:hAnsi="Arial" w:cs="Arial"/>
          <w:sz w:val="18"/>
          <w:szCs w:val="18"/>
        </w:rPr>
        <w:t xml:space="preserve"> </w:t>
      </w:r>
    </w:p>
    <w:p w14:paraId="3ED86132" w14:textId="77777777" w:rsidR="00514DAC" w:rsidRPr="00A16CE8" w:rsidRDefault="00514DAC">
      <w:pPr>
        <w:jc w:val="both"/>
        <w:rPr>
          <w:rFonts w:ascii="Arial" w:hAnsi="Arial" w:cs="Arial"/>
          <w:sz w:val="18"/>
          <w:szCs w:val="18"/>
        </w:rPr>
      </w:pPr>
      <w:r w:rsidRPr="00A16CE8">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E15A20B" w14:textId="77777777" w:rsidR="00514DAC" w:rsidRPr="00A16CE8" w:rsidRDefault="00514DAC">
      <w:pPr>
        <w:jc w:val="both"/>
        <w:rPr>
          <w:rFonts w:ascii="Arial" w:hAnsi="Arial" w:cs="Arial"/>
          <w:sz w:val="18"/>
          <w:szCs w:val="18"/>
        </w:rPr>
      </w:pPr>
    </w:p>
    <w:p w14:paraId="6EF64288" w14:textId="77777777" w:rsidR="00514DAC" w:rsidRPr="00A16CE8" w:rsidRDefault="00514DAC">
      <w:pPr>
        <w:jc w:val="both"/>
        <w:rPr>
          <w:rFonts w:ascii="Arial" w:hAnsi="Arial" w:cs="Arial"/>
          <w:sz w:val="18"/>
          <w:szCs w:val="18"/>
        </w:rPr>
      </w:pPr>
      <w:r w:rsidRPr="00A16CE8">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786340A2" w14:textId="77777777" w:rsidR="00514DAC" w:rsidRPr="00A16CE8" w:rsidRDefault="00514DAC">
      <w:pPr>
        <w:rPr>
          <w:rFonts w:ascii="Arial" w:hAnsi="Arial" w:cs="Arial"/>
          <w:b/>
          <w:bCs/>
          <w:sz w:val="18"/>
          <w:szCs w:val="18"/>
        </w:rPr>
      </w:pPr>
    </w:p>
    <w:p w14:paraId="12B36FFB" w14:textId="77777777" w:rsidR="00514DAC" w:rsidRPr="00A16CE8" w:rsidRDefault="008B18D7">
      <w:pPr>
        <w:rPr>
          <w:rFonts w:ascii="Arial" w:hAnsi="Arial" w:cs="Arial"/>
          <w:sz w:val="18"/>
          <w:szCs w:val="18"/>
        </w:rPr>
      </w:pPr>
      <w:r w:rsidRPr="00A16CE8">
        <w:rPr>
          <w:rFonts w:ascii="Arial" w:hAnsi="Arial" w:cs="Arial"/>
          <w:b/>
          <w:bCs/>
          <w:sz w:val="18"/>
          <w:szCs w:val="18"/>
        </w:rPr>
        <w:t xml:space="preserve">10. </w:t>
      </w:r>
      <w:r w:rsidR="00514DAC" w:rsidRPr="00A16CE8">
        <w:rPr>
          <w:rFonts w:ascii="Arial" w:hAnsi="Arial" w:cs="Arial"/>
          <w:b/>
          <w:bCs/>
          <w:sz w:val="18"/>
          <w:szCs w:val="18"/>
        </w:rPr>
        <w:t>CAUSAS DE DESECHAMIENTO.</w:t>
      </w:r>
    </w:p>
    <w:p w14:paraId="08DB9DAB" w14:textId="77777777" w:rsidR="00514DAC" w:rsidRPr="00A16CE8" w:rsidRDefault="00514DAC">
      <w:pPr>
        <w:jc w:val="both"/>
        <w:rPr>
          <w:rFonts w:ascii="Arial" w:hAnsi="Arial" w:cs="Arial"/>
          <w:sz w:val="18"/>
          <w:szCs w:val="18"/>
        </w:rPr>
      </w:pPr>
      <w:r w:rsidRPr="00A16CE8">
        <w:rPr>
          <w:rFonts w:ascii="Arial" w:hAnsi="Arial" w:cs="Arial"/>
          <w:sz w:val="18"/>
          <w:szCs w:val="18"/>
        </w:rPr>
        <w:t>Se desecharán las proposiciones de los licitantes que incurran en uno o varios de los siguientes supuestos:</w:t>
      </w:r>
    </w:p>
    <w:p w14:paraId="6C3C6669" w14:textId="77777777" w:rsidR="00514DAC" w:rsidRPr="00A16CE8" w:rsidRDefault="00514DAC">
      <w:pPr>
        <w:jc w:val="both"/>
        <w:rPr>
          <w:rFonts w:ascii="Arial" w:hAnsi="Arial" w:cs="Arial"/>
          <w:sz w:val="18"/>
          <w:szCs w:val="18"/>
        </w:rPr>
      </w:pPr>
    </w:p>
    <w:p w14:paraId="6431BA4F" w14:textId="77777777" w:rsidR="00DD5476" w:rsidRPr="00A16CE8" w:rsidRDefault="00514DAC" w:rsidP="00DD5476">
      <w:pPr>
        <w:numPr>
          <w:ilvl w:val="3"/>
          <w:numId w:val="18"/>
        </w:numPr>
        <w:tabs>
          <w:tab w:val="clear" w:pos="2880"/>
          <w:tab w:val="num" w:pos="426"/>
        </w:tabs>
        <w:ind w:left="426" w:hanging="426"/>
        <w:jc w:val="both"/>
        <w:rPr>
          <w:rFonts w:ascii="Arial" w:hAnsi="Arial" w:cs="Arial"/>
          <w:sz w:val="18"/>
          <w:szCs w:val="18"/>
        </w:rPr>
      </w:pPr>
      <w:r w:rsidRPr="00A16CE8">
        <w:rPr>
          <w:rFonts w:ascii="Arial" w:hAnsi="Arial" w:cs="Arial"/>
          <w:sz w:val="18"/>
          <w:szCs w:val="18"/>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62C565C1" w14:textId="77777777" w:rsidR="00514DAC" w:rsidRPr="00A16CE8" w:rsidRDefault="00514DAC" w:rsidP="00DD5476">
      <w:pPr>
        <w:numPr>
          <w:ilvl w:val="3"/>
          <w:numId w:val="18"/>
        </w:numPr>
        <w:tabs>
          <w:tab w:val="clear" w:pos="2880"/>
          <w:tab w:val="num" w:pos="426"/>
        </w:tabs>
        <w:ind w:left="426" w:hanging="426"/>
        <w:jc w:val="both"/>
        <w:rPr>
          <w:rFonts w:ascii="Arial" w:hAnsi="Arial" w:cs="Arial"/>
          <w:sz w:val="18"/>
          <w:szCs w:val="18"/>
        </w:rPr>
      </w:pPr>
      <w:r w:rsidRPr="00A16CE8">
        <w:rPr>
          <w:rFonts w:ascii="Arial" w:hAnsi="Arial" w:cs="Arial"/>
          <w:sz w:val="18"/>
          <w:szCs w:val="18"/>
        </w:rPr>
        <w:t>Cuando incurran en cualquier violación a las disposiciones de la LAASSP, a su Reglamento o a cualquier otro ordenamiento legal o normativo vinculado con este procedimiento.</w:t>
      </w:r>
    </w:p>
    <w:p w14:paraId="49DD7D05" w14:textId="77777777" w:rsidR="00514DAC" w:rsidRPr="00A16CE8" w:rsidRDefault="00514DAC" w:rsidP="002D61B6">
      <w:pPr>
        <w:numPr>
          <w:ilvl w:val="3"/>
          <w:numId w:val="18"/>
        </w:numPr>
        <w:tabs>
          <w:tab w:val="left" w:pos="426"/>
        </w:tabs>
        <w:ind w:left="426" w:hanging="426"/>
        <w:jc w:val="both"/>
        <w:rPr>
          <w:rFonts w:ascii="Arial" w:hAnsi="Arial" w:cs="Arial"/>
          <w:sz w:val="18"/>
          <w:szCs w:val="18"/>
        </w:rPr>
      </w:pPr>
      <w:r w:rsidRPr="00A16CE8">
        <w:rPr>
          <w:rFonts w:ascii="Arial" w:hAnsi="Arial" w:cs="Arial"/>
          <w:sz w:val="18"/>
          <w:szCs w:val="18"/>
        </w:rPr>
        <w:t>Cuando no cotice la totalidad del servicio requerido.</w:t>
      </w:r>
    </w:p>
    <w:p w14:paraId="511215D6" w14:textId="77777777" w:rsidR="00514DAC" w:rsidRPr="00A16CE8" w:rsidRDefault="00514DAC" w:rsidP="002D61B6">
      <w:pPr>
        <w:numPr>
          <w:ilvl w:val="3"/>
          <w:numId w:val="18"/>
        </w:numPr>
        <w:tabs>
          <w:tab w:val="left" w:pos="426"/>
        </w:tabs>
        <w:ind w:left="426" w:hanging="426"/>
        <w:jc w:val="both"/>
        <w:rPr>
          <w:rFonts w:ascii="Arial" w:hAnsi="Arial" w:cs="Arial"/>
          <w:sz w:val="18"/>
          <w:szCs w:val="18"/>
        </w:rPr>
      </w:pPr>
      <w:r w:rsidRPr="00A16CE8">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DDC9799" w14:textId="77777777" w:rsidR="00514DAC" w:rsidRPr="00A16CE8" w:rsidRDefault="00514DAC" w:rsidP="002D61B6">
      <w:pPr>
        <w:numPr>
          <w:ilvl w:val="3"/>
          <w:numId w:val="18"/>
        </w:numPr>
        <w:tabs>
          <w:tab w:val="left" w:pos="426"/>
        </w:tabs>
        <w:ind w:left="426" w:hanging="426"/>
        <w:jc w:val="both"/>
        <w:rPr>
          <w:rFonts w:ascii="Arial" w:hAnsi="Arial" w:cs="Arial"/>
          <w:sz w:val="18"/>
          <w:szCs w:val="18"/>
        </w:rPr>
      </w:pPr>
      <w:r w:rsidRPr="00A16CE8">
        <w:rPr>
          <w:rFonts w:ascii="Arial" w:hAnsi="Arial" w:cs="Arial"/>
          <w:sz w:val="18"/>
          <w:szCs w:val="18"/>
        </w:rPr>
        <w:t>Cuando no cotice los servicios conforme a las condiciones y características solicitadas en la presente convocatoria.</w:t>
      </w:r>
    </w:p>
    <w:p w14:paraId="52B08ECA" w14:textId="77777777" w:rsidR="00514DAC" w:rsidRPr="00A16CE8" w:rsidRDefault="00514DAC" w:rsidP="002D61B6">
      <w:pPr>
        <w:numPr>
          <w:ilvl w:val="3"/>
          <w:numId w:val="18"/>
        </w:numPr>
        <w:tabs>
          <w:tab w:val="left" w:pos="426"/>
        </w:tabs>
        <w:ind w:left="426" w:hanging="426"/>
        <w:jc w:val="both"/>
        <w:rPr>
          <w:rFonts w:ascii="Arial" w:hAnsi="Arial" w:cs="Arial"/>
          <w:sz w:val="18"/>
          <w:szCs w:val="18"/>
        </w:rPr>
      </w:pPr>
      <w:r w:rsidRPr="00A16CE8">
        <w:rPr>
          <w:rFonts w:ascii="Arial" w:hAnsi="Arial" w:cs="Arial"/>
          <w:sz w:val="18"/>
          <w:szCs w:val="18"/>
        </w:rPr>
        <w:t>Cuando proporcionen información o  documentación falsa y/o alterada</w:t>
      </w:r>
    </w:p>
    <w:p w14:paraId="5A62BCCA" w14:textId="77777777" w:rsidR="00514DAC" w:rsidRPr="00A16CE8" w:rsidRDefault="00514DAC" w:rsidP="002D61B6">
      <w:pPr>
        <w:numPr>
          <w:ilvl w:val="3"/>
          <w:numId w:val="18"/>
        </w:numPr>
        <w:tabs>
          <w:tab w:val="left" w:pos="426"/>
        </w:tabs>
        <w:ind w:left="426" w:hanging="426"/>
        <w:jc w:val="both"/>
        <w:rPr>
          <w:rFonts w:ascii="Arial" w:hAnsi="Arial" w:cs="Arial"/>
          <w:sz w:val="18"/>
          <w:szCs w:val="18"/>
        </w:rPr>
      </w:pPr>
      <w:r w:rsidRPr="00A16CE8">
        <w:rPr>
          <w:rFonts w:ascii="Arial" w:hAnsi="Arial" w:cs="Arial"/>
          <w:sz w:val="18"/>
          <w:szCs w:val="18"/>
        </w:rPr>
        <w:t>Cuando no presenten los formatos que se indican en esta convocatoria con anotaciones distintas  a las solicitadas o condicionen los mismos.</w:t>
      </w:r>
    </w:p>
    <w:p w14:paraId="18F17052" w14:textId="77777777" w:rsidR="00514DAC" w:rsidRPr="00A16CE8" w:rsidRDefault="00514DAC">
      <w:pPr>
        <w:jc w:val="both"/>
        <w:rPr>
          <w:rFonts w:ascii="Arial" w:hAnsi="Arial" w:cs="Arial"/>
          <w:sz w:val="18"/>
          <w:szCs w:val="18"/>
        </w:rPr>
      </w:pPr>
    </w:p>
    <w:p w14:paraId="016EB297" w14:textId="77777777" w:rsidR="00514DAC" w:rsidRPr="00A16CE8" w:rsidRDefault="00514DAC">
      <w:pPr>
        <w:jc w:val="both"/>
        <w:rPr>
          <w:rFonts w:ascii="Arial" w:hAnsi="Arial" w:cs="Arial"/>
          <w:b/>
          <w:sz w:val="18"/>
          <w:szCs w:val="18"/>
        </w:rPr>
      </w:pPr>
      <w:r w:rsidRPr="00A16CE8">
        <w:rPr>
          <w:rFonts w:ascii="Arial" w:hAnsi="Arial" w:cs="Arial"/>
          <w:b/>
          <w:sz w:val="18"/>
          <w:szCs w:val="18"/>
        </w:rPr>
        <w:t>11. PLAZO, LUGAR, CONDICIONES DE LA PRESTACION DEL SERVICIO.</w:t>
      </w:r>
    </w:p>
    <w:p w14:paraId="78FAA016" w14:textId="7F48DE6F"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 xml:space="preserve">El proveedor deberá otorgar el servicio dentro de los tres días hábiles siguientes  en  que el paciente se presente a requerirlo o en las primeras 24 horas después de solicitado por cualquier hospital mediante llamada telefónica y/o correo electrónico en un paciente hospitalizado, con la respectiva </w:t>
      </w:r>
      <w:r w:rsidRPr="00A16CE8">
        <w:rPr>
          <w:rFonts w:ascii="Arial" w:eastAsia="Calibri" w:hAnsi="Arial" w:cs="Arial"/>
          <w:b/>
          <w:bCs/>
          <w:sz w:val="18"/>
          <w:szCs w:val="18"/>
          <w:lang w:val="es-MX"/>
        </w:rPr>
        <w:t>“Solicitud de Subrogación de Servicios”</w:t>
      </w:r>
      <w:r w:rsidRPr="00A16CE8">
        <w:rPr>
          <w:rFonts w:ascii="Arial" w:eastAsia="Calibri" w:hAnsi="Arial" w:cs="Arial"/>
          <w:bCs/>
          <w:sz w:val="18"/>
          <w:szCs w:val="18"/>
          <w:lang w:val="es-MX"/>
        </w:rPr>
        <w:t xml:space="preserve"> </w:t>
      </w:r>
      <w:r w:rsidR="00B6052F" w:rsidRPr="00A16CE8">
        <w:rPr>
          <w:rFonts w:ascii="Arial" w:eastAsia="Calibri" w:hAnsi="Arial" w:cs="Arial"/>
          <w:b/>
          <w:bCs/>
          <w:sz w:val="18"/>
          <w:szCs w:val="18"/>
          <w:lang w:val="es-MX"/>
        </w:rPr>
        <w:t>Anexo numero 11 (once</w:t>
      </w:r>
      <w:r w:rsidRPr="00A16CE8">
        <w:rPr>
          <w:rFonts w:ascii="Arial" w:eastAsia="Calibri" w:hAnsi="Arial" w:cs="Arial"/>
          <w:b/>
          <w:bCs/>
          <w:sz w:val="18"/>
          <w:szCs w:val="18"/>
          <w:lang w:val="es-MX"/>
        </w:rPr>
        <w:t>)</w:t>
      </w:r>
      <w:r w:rsidRPr="00A16CE8">
        <w:rPr>
          <w:rFonts w:ascii="Arial" w:eastAsia="Calibri" w:hAnsi="Arial" w:cs="Arial"/>
          <w:bCs/>
          <w:sz w:val="18"/>
          <w:szCs w:val="18"/>
          <w:lang w:val="es-MX"/>
        </w:rPr>
        <w:t>, dentro del  horario de trabajo preestablecido a continuación, quedando obligado el proveedor a informar al instituto de cualquier eventualidad que le impida cumplir con el compromiso contraído.</w:t>
      </w:r>
    </w:p>
    <w:p w14:paraId="41DC7749" w14:textId="77777777" w:rsidR="00367340" w:rsidRPr="00A16CE8" w:rsidRDefault="00367340" w:rsidP="00367340">
      <w:pPr>
        <w:ind w:left="14" w:firstLine="4"/>
        <w:jc w:val="both"/>
        <w:rPr>
          <w:rFonts w:ascii="Arial" w:eastAsia="Calibri" w:hAnsi="Arial" w:cs="Arial"/>
          <w:bCs/>
          <w:sz w:val="18"/>
          <w:szCs w:val="18"/>
          <w:lang w:val="es-MX"/>
        </w:rPr>
      </w:pPr>
    </w:p>
    <w:tbl>
      <w:tblPr>
        <w:tblW w:w="5000" w:type="pct"/>
        <w:tblCellMar>
          <w:left w:w="70" w:type="dxa"/>
          <w:right w:w="70" w:type="dxa"/>
        </w:tblCellMar>
        <w:tblLook w:val="04A0" w:firstRow="1" w:lastRow="0" w:firstColumn="1" w:lastColumn="0" w:noHBand="0" w:noVBand="1"/>
      </w:tblPr>
      <w:tblGrid>
        <w:gridCol w:w="963"/>
        <w:gridCol w:w="1690"/>
        <w:gridCol w:w="2881"/>
        <w:gridCol w:w="2378"/>
        <w:gridCol w:w="2063"/>
      </w:tblGrid>
      <w:tr w:rsidR="00367340" w:rsidRPr="00A16CE8" w14:paraId="30A192E5" w14:textId="77777777" w:rsidTr="00367340">
        <w:trPr>
          <w:trHeight w:val="682"/>
          <w:tblHeader/>
        </w:trPr>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D8F8C5" w14:textId="77777777" w:rsidR="00367340" w:rsidRPr="00A16CE8" w:rsidRDefault="00367340" w:rsidP="00597EE0">
            <w:pPr>
              <w:jc w:val="center"/>
              <w:rPr>
                <w:rFonts w:ascii="Arial" w:eastAsia="Times New Roman" w:hAnsi="Arial" w:cs="Arial"/>
                <w:b/>
                <w:bCs/>
                <w:color w:val="000000"/>
                <w:sz w:val="18"/>
                <w:szCs w:val="18"/>
                <w:lang w:val="es-MX" w:eastAsia="es-MX"/>
              </w:rPr>
            </w:pPr>
            <w:r w:rsidRPr="00A16CE8">
              <w:rPr>
                <w:rFonts w:ascii="Arial" w:eastAsia="Times New Roman" w:hAnsi="Arial" w:cs="Arial"/>
                <w:b/>
                <w:bCs/>
                <w:color w:val="000000"/>
                <w:sz w:val="18"/>
                <w:szCs w:val="18"/>
                <w:lang w:val="es-MX" w:eastAsia="es-MX"/>
              </w:rPr>
              <w:t>No. PARTIDA</w:t>
            </w:r>
          </w:p>
        </w:tc>
        <w:tc>
          <w:tcPr>
            <w:tcW w:w="849" w:type="pct"/>
            <w:tcBorders>
              <w:top w:val="single" w:sz="4" w:space="0" w:color="auto"/>
              <w:left w:val="nil"/>
              <w:bottom w:val="single" w:sz="4" w:space="0" w:color="auto"/>
              <w:right w:val="single" w:sz="4" w:space="0" w:color="auto"/>
            </w:tcBorders>
            <w:shd w:val="clear" w:color="auto" w:fill="D9D9D9"/>
            <w:vAlign w:val="center"/>
          </w:tcPr>
          <w:p w14:paraId="3BCC81D2" w14:textId="77777777" w:rsidR="00367340" w:rsidRPr="00A16CE8" w:rsidRDefault="00367340" w:rsidP="00597EE0">
            <w:pPr>
              <w:jc w:val="center"/>
              <w:rPr>
                <w:rFonts w:ascii="Arial" w:eastAsia="Times New Roman" w:hAnsi="Arial" w:cs="Arial"/>
                <w:b/>
                <w:bCs/>
                <w:color w:val="000000"/>
                <w:sz w:val="18"/>
                <w:szCs w:val="18"/>
                <w:lang w:val="es-MX" w:eastAsia="es-MX"/>
              </w:rPr>
            </w:pPr>
            <w:r w:rsidRPr="00A16CE8">
              <w:rPr>
                <w:rFonts w:ascii="Arial" w:eastAsia="Times New Roman" w:hAnsi="Arial" w:cs="Arial"/>
                <w:b/>
                <w:bCs/>
                <w:color w:val="000000"/>
                <w:sz w:val="18"/>
                <w:szCs w:val="18"/>
                <w:lang w:val="es-MX" w:eastAsia="es-MX"/>
              </w:rPr>
              <w:t>ZONA</w:t>
            </w:r>
          </w:p>
        </w:tc>
        <w:tc>
          <w:tcPr>
            <w:tcW w:w="14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9D307A" w14:textId="77777777" w:rsidR="00367340" w:rsidRPr="00A16CE8" w:rsidRDefault="00367340" w:rsidP="00597EE0">
            <w:pPr>
              <w:jc w:val="center"/>
              <w:rPr>
                <w:rFonts w:ascii="Arial" w:eastAsia="Times New Roman" w:hAnsi="Arial" w:cs="Arial"/>
                <w:b/>
                <w:bCs/>
                <w:color w:val="000000"/>
                <w:sz w:val="18"/>
                <w:szCs w:val="18"/>
                <w:lang w:val="es-MX" w:eastAsia="es-MX"/>
              </w:rPr>
            </w:pPr>
            <w:r w:rsidRPr="00A16CE8">
              <w:rPr>
                <w:rFonts w:ascii="Arial" w:eastAsia="Times New Roman" w:hAnsi="Arial" w:cs="Arial"/>
                <w:b/>
                <w:bCs/>
                <w:color w:val="000000"/>
                <w:sz w:val="18"/>
                <w:szCs w:val="18"/>
                <w:lang w:val="es-MX" w:eastAsia="es-MX"/>
              </w:rPr>
              <w:t>DESCRIPCION DEL SERVICIO</w:t>
            </w:r>
          </w:p>
        </w:tc>
        <w:tc>
          <w:tcPr>
            <w:tcW w:w="1194" w:type="pct"/>
            <w:tcBorders>
              <w:top w:val="single" w:sz="4" w:space="0" w:color="auto"/>
              <w:left w:val="nil"/>
              <w:bottom w:val="single" w:sz="4" w:space="0" w:color="auto"/>
              <w:right w:val="single" w:sz="4" w:space="0" w:color="auto"/>
            </w:tcBorders>
            <w:shd w:val="clear" w:color="auto" w:fill="D9D9D9"/>
            <w:vAlign w:val="center"/>
          </w:tcPr>
          <w:p w14:paraId="3C599455" w14:textId="77777777" w:rsidR="00367340" w:rsidRPr="00A16CE8" w:rsidRDefault="00367340" w:rsidP="00597EE0">
            <w:pPr>
              <w:jc w:val="center"/>
              <w:rPr>
                <w:rFonts w:ascii="Arial" w:eastAsia="Times New Roman" w:hAnsi="Arial" w:cs="Arial"/>
                <w:b/>
                <w:bCs/>
                <w:color w:val="000000"/>
                <w:sz w:val="18"/>
                <w:szCs w:val="18"/>
                <w:lang w:val="es-MX" w:eastAsia="es-MX"/>
              </w:rPr>
            </w:pPr>
            <w:r w:rsidRPr="00A16CE8">
              <w:rPr>
                <w:rFonts w:ascii="Arial" w:eastAsia="Times New Roman" w:hAnsi="Arial" w:cs="Arial"/>
                <w:b/>
                <w:bCs/>
                <w:color w:val="000000"/>
                <w:sz w:val="18"/>
                <w:szCs w:val="18"/>
                <w:lang w:val="es-MX" w:eastAsia="es-MX"/>
              </w:rPr>
              <w:t>DIAS DE SERVICIO</w:t>
            </w:r>
          </w:p>
        </w:tc>
        <w:tc>
          <w:tcPr>
            <w:tcW w:w="1036" w:type="pct"/>
            <w:tcBorders>
              <w:top w:val="single" w:sz="4" w:space="0" w:color="auto"/>
              <w:left w:val="nil"/>
              <w:bottom w:val="single" w:sz="4" w:space="0" w:color="auto"/>
              <w:right w:val="single" w:sz="4" w:space="0" w:color="auto"/>
            </w:tcBorders>
            <w:shd w:val="clear" w:color="auto" w:fill="D9D9D9"/>
            <w:vAlign w:val="center"/>
          </w:tcPr>
          <w:p w14:paraId="539C5CD1" w14:textId="77777777" w:rsidR="00367340" w:rsidRPr="00A16CE8" w:rsidRDefault="00367340" w:rsidP="00597EE0">
            <w:pPr>
              <w:jc w:val="center"/>
              <w:rPr>
                <w:rFonts w:ascii="Arial" w:eastAsia="Times New Roman" w:hAnsi="Arial" w:cs="Arial"/>
                <w:b/>
                <w:bCs/>
                <w:color w:val="000000"/>
                <w:sz w:val="18"/>
                <w:szCs w:val="18"/>
                <w:lang w:val="es-MX" w:eastAsia="es-MX"/>
              </w:rPr>
            </w:pPr>
            <w:r w:rsidRPr="00A16CE8">
              <w:rPr>
                <w:rFonts w:ascii="Arial" w:eastAsia="Times New Roman" w:hAnsi="Arial" w:cs="Arial"/>
                <w:b/>
                <w:bCs/>
                <w:color w:val="000000"/>
                <w:sz w:val="18"/>
                <w:szCs w:val="18"/>
                <w:lang w:val="es-MX" w:eastAsia="es-MX"/>
              </w:rPr>
              <w:t>HORARIO</w:t>
            </w:r>
          </w:p>
        </w:tc>
      </w:tr>
      <w:tr w:rsidR="00367340" w:rsidRPr="00A16CE8" w14:paraId="7F795058" w14:textId="77777777" w:rsidTr="00597EE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418D3448"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1</w:t>
            </w:r>
          </w:p>
        </w:tc>
        <w:tc>
          <w:tcPr>
            <w:tcW w:w="849" w:type="pct"/>
            <w:tcBorders>
              <w:top w:val="single" w:sz="4" w:space="0" w:color="auto"/>
              <w:left w:val="nil"/>
              <w:bottom w:val="single" w:sz="4" w:space="0" w:color="auto"/>
              <w:right w:val="single" w:sz="4" w:space="0" w:color="auto"/>
            </w:tcBorders>
          </w:tcPr>
          <w:p w14:paraId="611B86DF" w14:textId="77777777" w:rsidR="00367340" w:rsidRPr="00A16CE8" w:rsidRDefault="00367340" w:rsidP="00597EE0">
            <w:pP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Metropolitana y foránea </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7811F53F" w14:textId="77777777" w:rsidR="00367340" w:rsidRPr="00A16CE8" w:rsidRDefault="00367340" w:rsidP="00597EE0">
            <w:pPr>
              <w:rPr>
                <w:rFonts w:ascii="Arial" w:eastAsia="Times New Roman" w:hAnsi="Arial" w:cs="Arial"/>
                <w:b/>
                <w:color w:val="000000"/>
                <w:sz w:val="18"/>
                <w:szCs w:val="18"/>
                <w:lang w:val="es-MX" w:eastAsia="es-MX"/>
              </w:rPr>
            </w:pPr>
            <w:r w:rsidRPr="00A16CE8">
              <w:rPr>
                <w:rFonts w:ascii="Arial" w:eastAsia="Times New Roman" w:hAnsi="Arial" w:cs="Arial"/>
                <w:b/>
                <w:color w:val="000000"/>
                <w:sz w:val="18"/>
                <w:szCs w:val="18"/>
                <w:lang w:val="es-MX" w:eastAsia="es-MX"/>
              </w:rPr>
              <w:t>Prueba de Holter</w:t>
            </w:r>
          </w:p>
        </w:tc>
        <w:tc>
          <w:tcPr>
            <w:tcW w:w="1194" w:type="pct"/>
            <w:tcBorders>
              <w:top w:val="nil"/>
              <w:left w:val="nil"/>
              <w:bottom w:val="single" w:sz="4" w:space="0" w:color="auto"/>
              <w:right w:val="single" w:sz="4" w:space="0" w:color="auto"/>
            </w:tcBorders>
            <w:vAlign w:val="center"/>
          </w:tcPr>
          <w:p w14:paraId="63FA62BA"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Lunes a sábado</w:t>
            </w:r>
          </w:p>
        </w:tc>
        <w:tc>
          <w:tcPr>
            <w:tcW w:w="1036" w:type="pct"/>
            <w:tcBorders>
              <w:top w:val="nil"/>
              <w:left w:val="nil"/>
              <w:bottom w:val="single" w:sz="4" w:space="0" w:color="auto"/>
              <w:right w:val="single" w:sz="4" w:space="0" w:color="auto"/>
            </w:tcBorders>
            <w:vAlign w:val="center"/>
          </w:tcPr>
          <w:p w14:paraId="17AA688B"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8:00 a 20:00 </w:t>
            </w:r>
            <w:proofErr w:type="spellStart"/>
            <w:r w:rsidRPr="00A16CE8">
              <w:rPr>
                <w:rFonts w:ascii="Arial" w:eastAsia="Times New Roman" w:hAnsi="Arial" w:cs="Arial"/>
                <w:bCs/>
                <w:color w:val="000000"/>
                <w:sz w:val="18"/>
                <w:szCs w:val="18"/>
                <w:lang w:val="es-MX" w:eastAsia="es-MX"/>
              </w:rPr>
              <w:t>hrs</w:t>
            </w:r>
            <w:proofErr w:type="spellEnd"/>
          </w:p>
        </w:tc>
      </w:tr>
      <w:tr w:rsidR="00367340" w:rsidRPr="00A16CE8" w14:paraId="19580FE9" w14:textId="77777777" w:rsidTr="00597EE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C0C347B"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2 </w:t>
            </w:r>
          </w:p>
        </w:tc>
        <w:tc>
          <w:tcPr>
            <w:tcW w:w="849" w:type="pct"/>
            <w:tcBorders>
              <w:top w:val="single" w:sz="4" w:space="0" w:color="auto"/>
              <w:left w:val="nil"/>
              <w:bottom w:val="single" w:sz="4" w:space="0" w:color="auto"/>
              <w:right w:val="single" w:sz="4" w:space="0" w:color="auto"/>
            </w:tcBorders>
          </w:tcPr>
          <w:p w14:paraId="2B463DE8" w14:textId="77777777" w:rsidR="00367340" w:rsidRPr="00A16CE8" w:rsidRDefault="00367340" w:rsidP="00597EE0">
            <w:pP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hideMark/>
          </w:tcPr>
          <w:p w14:paraId="40C1C46C" w14:textId="77777777" w:rsidR="00367340" w:rsidRPr="00A16CE8" w:rsidRDefault="00367340" w:rsidP="00597EE0">
            <w:pPr>
              <w:rPr>
                <w:rFonts w:ascii="Arial" w:eastAsia="Times New Roman" w:hAnsi="Arial" w:cs="Arial"/>
                <w:b/>
                <w:color w:val="000000"/>
                <w:sz w:val="18"/>
                <w:szCs w:val="18"/>
                <w:lang w:val="es-MX" w:eastAsia="es-MX"/>
              </w:rPr>
            </w:pPr>
            <w:r w:rsidRPr="00A16CE8">
              <w:rPr>
                <w:rFonts w:ascii="Arial" w:eastAsia="Times New Roman" w:hAnsi="Arial" w:cs="Arial"/>
                <w:b/>
                <w:color w:val="000000"/>
                <w:sz w:val="18"/>
                <w:szCs w:val="18"/>
                <w:lang w:val="es-MX" w:eastAsia="es-MX"/>
              </w:rPr>
              <w:t>Prueba de Esfuerzo</w:t>
            </w:r>
          </w:p>
        </w:tc>
        <w:tc>
          <w:tcPr>
            <w:tcW w:w="1194" w:type="pct"/>
            <w:tcBorders>
              <w:top w:val="nil"/>
              <w:left w:val="nil"/>
              <w:bottom w:val="single" w:sz="4" w:space="0" w:color="auto"/>
              <w:right w:val="single" w:sz="4" w:space="0" w:color="auto"/>
            </w:tcBorders>
            <w:vAlign w:val="center"/>
          </w:tcPr>
          <w:p w14:paraId="64994696"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Lunes a sábado</w:t>
            </w:r>
          </w:p>
        </w:tc>
        <w:tc>
          <w:tcPr>
            <w:tcW w:w="1036" w:type="pct"/>
            <w:tcBorders>
              <w:top w:val="nil"/>
              <w:left w:val="nil"/>
              <w:bottom w:val="single" w:sz="4" w:space="0" w:color="auto"/>
              <w:right w:val="single" w:sz="4" w:space="0" w:color="auto"/>
            </w:tcBorders>
            <w:vAlign w:val="center"/>
          </w:tcPr>
          <w:p w14:paraId="6735E326"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8:00 a 20:00 </w:t>
            </w:r>
            <w:proofErr w:type="spellStart"/>
            <w:r w:rsidRPr="00A16CE8">
              <w:rPr>
                <w:rFonts w:ascii="Arial" w:eastAsia="Times New Roman" w:hAnsi="Arial" w:cs="Arial"/>
                <w:bCs/>
                <w:color w:val="000000"/>
                <w:sz w:val="18"/>
                <w:szCs w:val="18"/>
                <w:lang w:val="es-MX" w:eastAsia="es-MX"/>
              </w:rPr>
              <w:t>hrs</w:t>
            </w:r>
            <w:proofErr w:type="spellEnd"/>
          </w:p>
        </w:tc>
      </w:tr>
      <w:tr w:rsidR="00367340" w:rsidRPr="00A16CE8" w14:paraId="1CA335C6" w14:textId="77777777" w:rsidTr="00597EE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62670EB9"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3</w:t>
            </w:r>
          </w:p>
        </w:tc>
        <w:tc>
          <w:tcPr>
            <w:tcW w:w="849" w:type="pct"/>
            <w:tcBorders>
              <w:top w:val="single" w:sz="4" w:space="0" w:color="auto"/>
              <w:left w:val="nil"/>
              <w:bottom w:val="single" w:sz="4" w:space="0" w:color="auto"/>
              <w:right w:val="single" w:sz="4" w:space="0" w:color="auto"/>
            </w:tcBorders>
          </w:tcPr>
          <w:p w14:paraId="26ACA813" w14:textId="77777777" w:rsidR="00367340" w:rsidRPr="00A16CE8" w:rsidRDefault="00367340" w:rsidP="00597EE0">
            <w:pP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48B8A4B6" w14:textId="77777777" w:rsidR="00367340" w:rsidRPr="00A16CE8" w:rsidRDefault="00367340" w:rsidP="00597EE0">
            <w:pPr>
              <w:rPr>
                <w:rFonts w:ascii="Arial" w:eastAsia="Times New Roman" w:hAnsi="Arial" w:cs="Arial"/>
                <w:b/>
                <w:color w:val="000000"/>
                <w:sz w:val="18"/>
                <w:szCs w:val="18"/>
                <w:lang w:val="es-MX" w:eastAsia="es-MX"/>
              </w:rPr>
            </w:pPr>
            <w:r w:rsidRPr="00A16CE8">
              <w:rPr>
                <w:rFonts w:ascii="Arial" w:eastAsia="Times New Roman" w:hAnsi="Arial" w:cs="Arial"/>
                <w:b/>
                <w:color w:val="000000"/>
                <w:sz w:val="18"/>
                <w:szCs w:val="18"/>
                <w:lang w:val="es-MX" w:eastAsia="es-MX"/>
              </w:rPr>
              <w:t>Ecocardiograma dobutamina</w:t>
            </w:r>
          </w:p>
        </w:tc>
        <w:tc>
          <w:tcPr>
            <w:tcW w:w="1194" w:type="pct"/>
            <w:tcBorders>
              <w:top w:val="nil"/>
              <w:left w:val="nil"/>
              <w:bottom w:val="single" w:sz="4" w:space="0" w:color="auto"/>
              <w:right w:val="single" w:sz="4" w:space="0" w:color="auto"/>
            </w:tcBorders>
            <w:vAlign w:val="center"/>
          </w:tcPr>
          <w:p w14:paraId="6E93C2B7"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Lunes a sábado</w:t>
            </w:r>
          </w:p>
        </w:tc>
        <w:tc>
          <w:tcPr>
            <w:tcW w:w="1036" w:type="pct"/>
            <w:tcBorders>
              <w:top w:val="nil"/>
              <w:left w:val="nil"/>
              <w:bottom w:val="single" w:sz="4" w:space="0" w:color="auto"/>
              <w:right w:val="single" w:sz="4" w:space="0" w:color="auto"/>
            </w:tcBorders>
            <w:vAlign w:val="center"/>
          </w:tcPr>
          <w:p w14:paraId="35A1D633"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8:00 a 20:00 </w:t>
            </w:r>
            <w:proofErr w:type="spellStart"/>
            <w:r w:rsidRPr="00A16CE8">
              <w:rPr>
                <w:rFonts w:ascii="Arial" w:eastAsia="Times New Roman" w:hAnsi="Arial" w:cs="Arial"/>
                <w:bCs/>
                <w:color w:val="000000"/>
                <w:sz w:val="18"/>
                <w:szCs w:val="18"/>
                <w:lang w:val="es-MX" w:eastAsia="es-MX"/>
              </w:rPr>
              <w:t>hrs</w:t>
            </w:r>
            <w:proofErr w:type="spellEnd"/>
          </w:p>
        </w:tc>
      </w:tr>
      <w:tr w:rsidR="00367340" w:rsidRPr="00A16CE8" w14:paraId="0E871FC8" w14:textId="77777777" w:rsidTr="00597EE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3C52BF34"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lastRenderedPageBreak/>
              <w:t>4</w:t>
            </w:r>
          </w:p>
        </w:tc>
        <w:tc>
          <w:tcPr>
            <w:tcW w:w="849" w:type="pct"/>
            <w:tcBorders>
              <w:top w:val="single" w:sz="4" w:space="0" w:color="auto"/>
              <w:left w:val="nil"/>
              <w:bottom w:val="single" w:sz="4" w:space="0" w:color="auto"/>
              <w:right w:val="single" w:sz="4" w:space="0" w:color="auto"/>
            </w:tcBorders>
          </w:tcPr>
          <w:p w14:paraId="4D7DF24D" w14:textId="77777777" w:rsidR="00367340" w:rsidRPr="00A16CE8" w:rsidRDefault="00367340" w:rsidP="00597EE0">
            <w:pP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73C54797" w14:textId="77777777" w:rsidR="00367340" w:rsidRPr="00A16CE8" w:rsidRDefault="00367340" w:rsidP="00597EE0">
            <w:pPr>
              <w:rPr>
                <w:rFonts w:ascii="Arial" w:eastAsia="Times New Roman" w:hAnsi="Arial" w:cs="Arial"/>
                <w:b/>
                <w:color w:val="000000"/>
                <w:sz w:val="18"/>
                <w:szCs w:val="18"/>
                <w:lang w:val="es-MX" w:eastAsia="es-MX"/>
              </w:rPr>
            </w:pPr>
            <w:r w:rsidRPr="00A16CE8">
              <w:rPr>
                <w:rFonts w:ascii="Arial" w:eastAsia="Times New Roman" w:hAnsi="Arial" w:cs="Arial"/>
                <w:b/>
                <w:color w:val="000000"/>
                <w:sz w:val="18"/>
                <w:szCs w:val="18"/>
                <w:lang w:val="es-MX" w:eastAsia="es-MX"/>
              </w:rPr>
              <w:t>Ecocardiograma transesofágico</w:t>
            </w:r>
          </w:p>
        </w:tc>
        <w:tc>
          <w:tcPr>
            <w:tcW w:w="1194" w:type="pct"/>
            <w:tcBorders>
              <w:top w:val="nil"/>
              <w:left w:val="nil"/>
              <w:bottom w:val="single" w:sz="4" w:space="0" w:color="auto"/>
              <w:right w:val="single" w:sz="4" w:space="0" w:color="auto"/>
            </w:tcBorders>
            <w:vAlign w:val="center"/>
          </w:tcPr>
          <w:p w14:paraId="725860F7"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Lunes a sábado </w:t>
            </w:r>
          </w:p>
        </w:tc>
        <w:tc>
          <w:tcPr>
            <w:tcW w:w="1036" w:type="pct"/>
            <w:tcBorders>
              <w:top w:val="nil"/>
              <w:left w:val="nil"/>
              <w:bottom w:val="single" w:sz="4" w:space="0" w:color="auto"/>
              <w:right w:val="single" w:sz="4" w:space="0" w:color="auto"/>
            </w:tcBorders>
            <w:vAlign w:val="center"/>
          </w:tcPr>
          <w:p w14:paraId="438CE056"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8:00 a 20:00 </w:t>
            </w:r>
            <w:proofErr w:type="spellStart"/>
            <w:r w:rsidRPr="00A16CE8">
              <w:rPr>
                <w:rFonts w:ascii="Arial" w:eastAsia="Times New Roman" w:hAnsi="Arial" w:cs="Arial"/>
                <w:bCs/>
                <w:color w:val="000000"/>
                <w:sz w:val="18"/>
                <w:szCs w:val="18"/>
                <w:lang w:val="es-MX" w:eastAsia="es-MX"/>
              </w:rPr>
              <w:t>hrs</w:t>
            </w:r>
            <w:proofErr w:type="spellEnd"/>
          </w:p>
        </w:tc>
      </w:tr>
      <w:tr w:rsidR="00367340" w:rsidRPr="00A16CE8" w14:paraId="08C64523" w14:textId="77777777" w:rsidTr="00597EE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70DAFBA4"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5</w:t>
            </w:r>
          </w:p>
        </w:tc>
        <w:tc>
          <w:tcPr>
            <w:tcW w:w="849" w:type="pct"/>
            <w:tcBorders>
              <w:top w:val="single" w:sz="4" w:space="0" w:color="auto"/>
              <w:left w:val="nil"/>
              <w:bottom w:val="single" w:sz="4" w:space="0" w:color="auto"/>
              <w:right w:val="single" w:sz="4" w:space="0" w:color="auto"/>
            </w:tcBorders>
          </w:tcPr>
          <w:p w14:paraId="1BF4C76E" w14:textId="77777777" w:rsidR="00367340" w:rsidRPr="00A16CE8" w:rsidRDefault="00367340" w:rsidP="00597EE0">
            <w:pP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18937C63" w14:textId="77777777" w:rsidR="00367340" w:rsidRPr="00A16CE8" w:rsidRDefault="00367340" w:rsidP="00597EE0">
            <w:pPr>
              <w:rPr>
                <w:rFonts w:ascii="Arial" w:eastAsia="Times New Roman" w:hAnsi="Arial" w:cs="Arial"/>
                <w:b/>
                <w:color w:val="000000"/>
                <w:sz w:val="18"/>
                <w:szCs w:val="18"/>
                <w:lang w:val="es-MX" w:eastAsia="es-MX"/>
              </w:rPr>
            </w:pPr>
            <w:r w:rsidRPr="00A16CE8">
              <w:rPr>
                <w:rFonts w:ascii="Arial" w:eastAsia="Times New Roman" w:hAnsi="Arial" w:cs="Arial"/>
                <w:b/>
                <w:color w:val="000000"/>
                <w:sz w:val="18"/>
                <w:szCs w:val="18"/>
                <w:lang w:val="es-MX" w:eastAsia="es-MX"/>
              </w:rPr>
              <w:t xml:space="preserve">Ecocardiograma transtorácico </w:t>
            </w:r>
          </w:p>
        </w:tc>
        <w:tc>
          <w:tcPr>
            <w:tcW w:w="1194" w:type="pct"/>
            <w:tcBorders>
              <w:top w:val="nil"/>
              <w:left w:val="nil"/>
              <w:bottom w:val="single" w:sz="4" w:space="0" w:color="auto"/>
              <w:right w:val="single" w:sz="4" w:space="0" w:color="auto"/>
            </w:tcBorders>
            <w:vAlign w:val="center"/>
          </w:tcPr>
          <w:p w14:paraId="6D17A8FF"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Lunes a sábado</w:t>
            </w:r>
          </w:p>
        </w:tc>
        <w:tc>
          <w:tcPr>
            <w:tcW w:w="1036" w:type="pct"/>
            <w:tcBorders>
              <w:top w:val="nil"/>
              <w:left w:val="nil"/>
              <w:bottom w:val="single" w:sz="4" w:space="0" w:color="auto"/>
              <w:right w:val="single" w:sz="4" w:space="0" w:color="auto"/>
            </w:tcBorders>
            <w:vAlign w:val="center"/>
          </w:tcPr>
          <w:p w14:paraId="3FBB1FF8" w14:textId="77777777" w:rsidR="00367340" w:rsidRPr="00A16CE8" w:rsidRDefault="00367340" w:rsidP="00597EE0">
            <w:pPr>
              <w:jc w:val="center"/>
              <w:rPr>
                <w:rFonts w:ascii="Arial" w:eastAsia="Times New Roman" w:hAnsi="Arial" w:cs="Arial"/>
                <w:bCs/>
                <w:color w:val="000000"/>
                <w:sz w:val="18"/>
                <w:szCs w:val="18"/>
                <w:lang w:val="es-MX" w:eastAsia="es-MX"/>
              </w:rPr>
            </w:pPr>
            <w:r w:rsidRPr="00A16CE8">
              <w:rPr>
                <w:rFonts w:ascii="Arial" w:eastAsia="Times New Roman" w:hAnsi="Arial" w:cs="Arial"/>
                <w:bCs/>
                <w:color w:val="000000"/>
                <w:sz w:val="18"/>
                <w:szCs w:val="18"/>
                <w:lang w:val="es-MX" w:eastAsia="es-MX"/>
              </w:rPr>
              <w:t xml:space="preserve">8:00 a 20:00 </w:t>
            </w:r>
            <w:proofErr w:type="spellStart"/>
            <w:r w:rsidRPr="00A16CE8">
              <w:rPr>
                <w:rFonts w:ascii="Arial" w:eastAsia="Times New Roman" w:hAnsi="Arial" w:cs="Arial"/>
                <w:bCs/>
                <w:color w:val="000000"/>
                <w:sz w:val="18"/>
                <w:szCs w:val="18"/>
                <w:lang w:val="es-MX" w:eastAsia="es-MX"/>
              </w:rPr>
              <w:t>hrs</w:t>
            </w:r>
            <w:proofErr w:type="spellEnd"/>
          </w:p>
        </w:tc>
      </w:tr>
    </w:tbl>
    <w:p w14:paraId="3957139A" w14:textId="77777777" w:rsidR="00367340" w:rsidRPr="00A16CE8" w:rsidRDefault="00367340" w:rsidP="00367340">
      <w:pPr>
        <w:ind w:left="14" w:firstLine="4"/>
        <w:jc w:val="both"/>
        <w:rPr>
          <w:rFonts w:ascii="Arial" w:eastAsia="Calibri" w:hAnsi="Arial" w:cs="Arial"/>
          <w:bCs/>
          <w:sz w:val="18"/>
          <w:szCs w:val="18"/>
          <w:lang w:val="es-MX"/>
        </w:rPr>
      </w:pPr>
    </w:p>
    <w:p w14:paraId="5C97C426" w14:textId="77777777" w:rsidR="00367340" w:rsidRPr="00A16CE8" w:rsidRDefault="00367340" w:rsidP="00367340">
      <w:pPr>
        <w:ind w:left="14" w:firstLine="4"/>
        <w:jc w:val="both"/>
        <w:rPr>
          <w:rFonts w:ascii="Arial" w:eastAsia="Calibri" w:hAnsi="Arial" w:cs="Arial"/>
          <w:b/>
          <w:bCs/>
          <w:sz w:val="18"/>
          <w:szCs w:val="18"/>
          <w:lang w:val="es-MX"/>
        </w:rPr>
      </w:pPr>
      <w:r w:rsidRPr="00A16CE8">
        <w:rPr>
          <w:rFonts w:ascii="Arial" w:eastAsia="Calibri" w:hAnsi="Arial" w:cs="Arial"/>
          <w:b/>
          <w:bCs/>
          <w:sz w:val="18"/>
          <w:szCs w:val="18"/>
          <w:lang w:val="es-MX"/>
        </w:rPr>
        <w:t>Lugar y condiciones del servicio:</w:t>
      </w:r>
    </w:p>
    <w:p w14:paraId="454CD167" w14:textId="77777777" w:rsidR="00367340" w:rsidRPr="00A16CE8" w:rsidRDefault="00367340" w:rsidP="00367340">
      <w:pPr>
        <w:ind w:left="14" w:firstLine="4"/>
        <w:jc w:val="both"/>
        <w:rPr>
          <w:rFonts w:ascii="Arial" w:eastAsia="Calibri" w:hAnsi="Arial" w:cs="Arial"/>
          <w:bCs/>
          <w:sz w:val="18"/>
          <w:szCs w:val="18"/>
          <w:lang w:val="es-MX"/>
        </w:rPr>
      </w:pPr>
    </w:p>
    <w:p w14:paraId="2F0A2FF7" w14:textId="77777777"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w:t>
      </w:r>
    </w:p>
    <w:p w14:paraId="34DEDE83" w14:textId="77777777" w:rsidR="00367340" w:rsidRPr="00A16CE8" w:rsidRDefault="00367340" w:rsidP="00367340">
      <w:pPr>
        <w:ind w:left="14" w:firstLine="4"/>
        <w:jc w:val="both"/>
        <w:rPr>
          <w:rFonts w:ascii="Arial" w:eastAsia="Calibri" w:hAnsi="Arial" w:cs="Arial"/>
          <w:bCs/>
          <w:sz w:val="18"/>
          <w:szCs w:val="18"/>
          <w:lang w:val="es-MX"/>
        </w:rPr>
      </w:pPr>
    </w:p>
    <w:p w14:paraId="650B21E0" w14:textId="62E1A699"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 xml:space="preserve">El paciente y/o familiar firmará en el formato </w:t>
      </w:r>
      <w:r w:rsidRPr="00A16CE8">
        <w:rPr>
          <w:rFonts w:ascii="Arial" w:eastAsia="Calibri" w:hAnsi="Arial" w:cs="Arial"/>
          <w:b/>
          <w:bCs/>
          <w:sz w:val="18"/>
          <w:szCs w:val="18"/>
          <w:lang w:val="es-MX"/>
        </w:rPr>
        <w:t>“Solicitud de Subrogac</w:t>
      </w:r>
      <w:r w:rsidR="00B6052F" w:rsidRPr="00A16CE8">
        <w:rPr>
          <w:rFonts w:ascii="Arial" w:eastAsia="Calibri" w:hAnsi="Arial" w:cs="Arial"/>
          <w:b/>
          <w:bCs/>
          <w:sz w:val="18"/>
          <w:szCs w:val="18"/>
          <w:lang w:val="es-MX"/>
        </w:rPr>
        <w:t>ión de Servicios” Anexo número 11 (</w:t>
      </w:r>
      <w:r w:rsidRPr="00A16CE8">
        <w:rPr>
          <w:rFonts w:ascii="Arial" w:eastAsia="Calibri" w:hAnsi="Arial" w:cs="Arial"/>
          <w:b/>
          <w:bCs/>
          <w:sz w:val="18"/>
          <w:szCs w:val="18"/>
          <w:lang w:val="es-MX"/>
        </w:rPr>
        <w:t>o</w:t>
      </w:r>
      <w:r w:rsidR="00B6052F" w:rsidRPr="00A16CE8">
        <w:rPr>
          <w:rFonts w:ascii="Arial" w:eastAsia="Calibri" w:hAnsi="Arial" w:cs="Arial"/>
          <w:b/>
          <w:bCs/>
          <w:sz w:val="18"/>
          <w:szCs w:val="18"/>
          <w:lang w:val="es-MX"/>
        </w:rPr>
        <w:t>nce</w:t>
      </w:r>
      <w:r w:rsidRPr="00A16CE8">
        <w:rPr>
          <w:rFonts w:ascii="Arial" w:eastAsia="Calibri" w:hAnsi="Arial" w:cs="Arial"/>
          <w:b/>
          <w:bCs/>
          <w:sz w:val="18"/>
          <w:szCs w:val="18"/>
          <w:lang w:val="es-MX"/>
        </w:rPr>
        <w:t>)</w:t>
      </w:r>
      <w:r w:rsidRPr="00A16CE8">
        <w:rPr>
          <w:rFonts w:ascii="Arial" w:eastAsia="Calibri" w:hAnsi="Arial" w:cs="Arial"/>
          <w:bCs/>
          <w:sz w:val="18"/>
          <w:szCs w:val="18"/>
          <w:lang w:val="es-MX"/>
        </w:rPr>
        <w:t xml:space="preserve"> a la recepción del estudio realizado por el proveedor.</w:t>
      </w:r>
    </w:p>
    <w:p w14:paraId="771F89DB" w14:textId="77777777" w:rsidR="00367340" w:rsidRPr="00A16CE8" w:rsidRDefault="00367340" w:rsidP="00367340">
      <w:pPr>
        <w:ind w:left="14" w:firstLine="4"/>
        <w:jc w:val="both"/>
        <w:rPr>
          <w:rFonts w:ascii="Arial" w:eastAsia="Calibri" w:hAnsi="Arial" w:cs="Arial"/>
          <w:bCs/>
          <w:sz w:val="18"/>
          <w:szCs w:val="18"/>
          <w:lang w:val="es-MX"/>
        </w:rPr>
      </w:pPr>
    </w:p>
    <w:p w14:paraId="0FF87D97" w14:textId="77777777"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El proveedor deberá contar con un centro telefónico de respuesta inmediata además de proporcionar una cuenta de correo electrónico, con el objeto de que se otorgue el servicio a los pacientes y/o familiares del paciente, con eficacia, oportunidad y cortesía.</w:t>
      </w:r>
    </w:p>
    <w:p w14:paraId="4AF6B40A" w14:textId="5424A3DD"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 xml:space="preserve">El instituto requiere </w:t>
      </w:r>
      <w:r w:rsidR="00570519" w:rsidRPr="00A16CE8">
        <w:rPr>
          <w:rFonts w:ascii="Arial" w:eastAsia="Calibri" w:hAnsi="Arial" w:cs="Arial"/>
          <w:bCs/>
          <w:sz w:val="18"/>
          <w:szCs w:val="18"/>
          <w:lang w:val="es-MX"/>
        </w:rPr>
        <w:t xml:space="preserve"> u</w:t>
      </w:r>
      <w:r w:rsidR="00346E21" w:rsidRPr="00A16CE8">
        <w:rPr>
          <w:rFonts w:ascii="Arial" w:eastAsia="Calibri" w:hAnsi="Arial" w:cs="Arial"/>
          <w:bCs/>
          <w:sz w:val="18"/>
          <w:szCs w:val="18"/>
          <w:lang w:val="es-MX"/>
        </w:rPr>
        <w:t>n</w:t>
      </w:r>
      <w:r w:rsidR="00570519" w:rsidRPr="00A16CE8">
        <w:rPr>
          <w:rFonts w:ascii="Arial" w:eastAsia="Calibri" w:hAnsi="Arial" w:cs="Arial"/>
          <w:bCs/>
          <w:sz w:val="18"/>
          <w:szCs w:val="18"/>
          <w:lang w:val="es-MX"/>
        </w:rPr>
        <w:t>a</w:t>
      </w:r>
      <w:r w:rsidR="00346E21" w:rsidRPr="00A16CE8">
        <w:rPr>
          <w:rFonts w:ascii="Arial" w:eastAsia="Calibri" w:hAnsi="Arial" w:cs="Arial"/>
          <w:bCs/>
          <w:sz w:val="18"/>
          <w:szCs w:val="18"/>
          <w:lang w:val="es-MX"/>
        </w:rPr>
        <w:t xml:space="preserve"> fuente de abasto para el total de las partidas</w:t>
      </w:r>
      <w:r w:rsidRPr="00A16CE8">
        <w:rPr>
          <w:rFonts w:ascii="Arial" w:eastAsia="Calibri" w:hAnsi="Arial" w:cs="Arial"/>
          <w:bCs/>
          <w:sz w:val="18"/>
          <w:szCs w:val="18"/>
          <w:lang w:val="es-MX"/>
        </w:rPr>
        <w:t xml:space="preserve"> </w:t>
      </w:r>
      <w:r w:rsidRPr="00A16CE8">
        <w:rPr>
          <w:rFonts w:ascii="Arial" w:eastAsia="Calibri" w:hAnsi="Arial" w:cs="Arial"/>
          <w:b/>
          <w:bCs/>
          <w:sz w:val="18"/>
          <w:szCs w:val="18"/>
          <w:lang w:val="es-MX"/>
        </w:rPr>
        <w:t xml:space="preserve">“Requerimiento de Procedimientos de Diagnóstico de Gabinete de Cardiología para las Unidades Hospitalarias del OOAD en Jalisco, para el </w:t>
      </w:r>
      <w:r w:rsidR="003E5EAB" w:rsidRPr="00A16CE8">
        <w:rPr>
          <w:rFonts w:ascii="Arial" w:eastAsia="Calibri" w:hAnsi="Arial" w:cs="Arial"/>
          <w:b/>
          <w:bCs/>
          <w:sz w:val="18"/>
          <w:szCs w:val="18"/>
          <w:lang w:val="es-MX"/>
        </w:rPr>
        <w:t>período del 18</w:t>
      </w:r>
      <w:r w:rsidR="00A03105" w:rsidRPr="00A16CE8">
        <w:rPr>
          <w:rFonts w:ascii="Arial" w:eastAsia="Calibri" w:hAnsi="Arial" w:cs="Arial"/>
          <w:b/>
          <w:bCs/>
          <w:sz w:val="18"/>
          <w:szCs w:val="18"/>
          <w:lang w:val="es-MX"/>
        </w:rPr>
        <w:t xml:space="preserve"> de septiembre</w:t>
      </w:r>
      <w:r w:rsidRPr="00A16CE8">
        <w:rPr>
          <w:rFonts w:ascii="Arial" w:eastAsia="Calibri" w:hAnsi="Arial" w:cs="Arial"/>
          <w:b/>
          <w:bCs/>
          <w:sz w:val="18"/>
          <w:szCs w:val="18"/>
          <w:lang w:val="es-MX"/>
        </w:rPr>
        <w:t xml:space="preserve"> al 31 de Diciembre de 2024”</w:t>
      </w:r>
      <w:r w:rsidRPr="00A16CE8">
        <w:rPr>
          <w:rFonts w:ascii="Arial" w:eastAsia="Calibri" w:hAnsi="Arial" w:cs="Arial"/>
          <w:bCs/>
          <w:sz w:val="18"/>
          <w:szCs w:val="18"/>
          <w:lang w:val="es-MX"/>
        </w:rPr>
        <w:t xml:space="preserve"> </w:t>
      </w:r>
      <w:r w:rsidR="007A7559" w:rsidRPr="00A16CE8">
        <w:rPr>
          <w:rFonts w:ascii="Arial" w:eastAsia="Calibri" w:hAnsi="Arial" w:cs="Arial"/>
          <w:b/>
          <w:bCs/>
          <w:sz w:val="18"/>
          <w:szCs w:val="18"/>
          <w:lang w:val="es-MX"/>
        </w:rPr>
        <w:t>Anexo numero 2 (dos</w:t>
      </w:r>
      <w:r w:rsidRPr="00A16CE8">
        <w:rPr>
          <w:rFonts w:ascii="Arial" w:eastAsia="Calibri" w:hAnsi="Arial" w:cs="Arial"/>
          <w:b/>
          <w:bCs/>
          <w:sz w:val="18"/>
          <w:szCs w:val="18"/>
          <w:lang w:val="es-MX"/>
        </w:rPr>
        <w:t>)</w:t>
      </w:r>
      <w:r w:rsidRPr="00A16CE8">
        <w:rPr>
          <w:rFonts w:ascii="Arial" w:eastAsia="Calibri" w:hAnsi="Arial" w:cs="Arial"/>
          <w:bCs/>
          <w:sz w:val="18"/>
          <w:szCs w:val="18"/>
          <w:lang w:val="es-MX"/>
        </w:rPr>
        <w:t xml:space="preserve"> de este requerimiento, misma que deberá estar ubicada en la zona metropolitana de la ciudad de Guadalajara, Jalisco.</w:t>
      </w:r>
    </w:p>
    <w:p w14:paraId="7565C796" w14:textId="77777777" w:rsidR="00367340" w:rsidRPr="00A16CE8" w:rsidRDefault="00367340" w:rsidP="00367340">
      <w:pPr>
        <w:ind w:left="14" w:firstLine="4"/>
        <w:jc w:val="both"/>
        <w:rPr>
          <w:rFonts w:ascii="Arial" w:eastAsia="Calibri" w:hAnsi="Arial" w:cs="Arial"/>
          <w:bCs/>
          <w:sz w:val="18"/>
          <w:szCs w:val="18"/>
          <w:lang w:val="es-MX"/>
        </w:rPr>
      </w:pPr>
    </w:p>
    <w:p w14:paraId="5CA6AB2B" w14:textId="77777777" w:rsidR="00367340" w:rsidRPr="00A16CE8" w:rsidRDefault="00367340" w:rsidP="00367340">
      <w:pPr>
        <w:ind w:left="14" w:firstLine="4"/>
        <w:jc w:val="both"/>
        <w:rPr>
          <w:rFonts w:ascii="Arial" w:eastAsia="Calibri" w:hAnsi="Arial" w:cs="Arial"/>
          <w:b/>
          <w:bCs/>
          <w:sz w:val="18"/>
          <w:szCs w:val="18"/>
          <w:lang w:val="es-MX"/>
        </w:rPr>
      </w:pPr>
      <w:r w:rsidRPr="00A16CE8">
        <w:rPr>
          <w:rFonts w:ascii="Arial" w:eastAsia="Calibri" w:hAnsi="Arial" w:cs="Arial"/>
          <w:b/>
          <w:bCs/>
          <w:sz w:val="18"/>
          <w:szCs w:val="18"/>
          <w:lang w:val="es-MX"/>
        </w:rPr>
        <w:t xml:space="preserve">Licencias, permisos, registros, certificados o autorizaciones que debe cumplir o aplicarse al bien o servicio a contratar. </w:t>
      </w:r>
    </w:p>
    <w:p w14:paraId="01017D32" w14:textId="77777777" w:rsidR="00367340" w:rsidRPr="00A16CE8" w:rsidRDefault="00367340" w:rsidP="00367340">
      <w:pPr>
        <w:ind w:left="14" w:firstLine="4"/>
        <w:jc w:val="both"/>
        <w:rPr>
          <w:rFonts w:ascii="Arial" w:eastAsia="Calibri" w:hAnsi="Arial" w:cs="Arial"/>
          <w:b/>
          <w:bCs/>
          <w:sz w:val="18"/>
          <w:szCs w:val="18"/>
          <w:lang w:val="es-MX"/>
        </w:rPr>
      </w:pPr>
    </w:p>
    <w:p w14:paraId="312CA235" w14:textId="77777777"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Cs/>
          <w:sz w:val="18"/>
          <w:szCs w:val="18"/>
          <w:lang w:val="es-MX"/>
        </w:rPr>
        <w:t>El proveedor deberá acompañar a su propuesta técnica, en copia simple, la documentación que a continuación se señala:</w:t>
      </w:r>
    </w:p>
    <w:p w14:paraId="1857AA31"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Licencia Sanitaria. </w:t>
      </w:r>
    </w:p>
    <w:p w14:paraId="7628DE18"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Licencia Municipal.</w:t>
      </w:r>
    </w:p>
    <w:p w14:paraId="18DD416F"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Aviso de Funcionamiento.</w:t>
      </w:r>
    </w:p>
    <w:p w14:paraId="7B240108"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Autorización del responsable sanitario.</w:t>
      </w:r>
    </w:p>
    <w:p w14:paraId="2F489B93"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Copia del registro emitido por la Dirección General de Profesiones como médico </w:t>
      </w:r>
    </w:p>
    <w:p w14:paraId="0F85200F"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 cardiólogo especialista  ecocardiografía de cada uno de los médicos que  </w:t>
      </w:r>
    </w:p>
    <w:p w14:paraId="012BA822"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participarán en los procedimientos.</w:t>
      </w:r>
    </w:p>
    <w:p w14:paraId="02DDDB2D" w14:textId="77777777" w:rsidR="00367340" w:rsidRPr="00A16CE8" w:rsidRDefault="00367340" w:rsidP="00367340">
      <w:pPr>
        <w:pStyle w:val="Prrafodelista"/>
        <w:numPr>
          <w:ilvl w:val="0"/>
          <w:numId w:val="37"/>
        </w:numPr>
        <w:suppressAutoHyphens w:val="0"/>
        <w:spacing w:after="160" w:line="259" w:lineRule="auto"/>
        <w:ind w:left="14" w:firstLine="4"/>
        <w:jc w:val="both"/>
        <w:rPr>
          <w:bCs/>
          <w:sz w:val="18"/>
          <w:szCs w:val="18"/>
        </w:rPr>
      </w:pPr>
      <w:r w:rsidRPr="00A16CE8">
        <w:rPr>
          <w:bCs/>
          <w:sz w:val="18"/>
          <w:szCs w:val="18"/>
        </w:rPr>
        <w:t xml:space="preserve">Copia del Certificado del Consejo de la Especialidad respectiva de cada uno de los médicos que participarán en los procedimientos. </w:t>
      </w:r>
    </w:p>
    <w:p w14:paraId="142DF105" w14:textId="6B8C1253" w:rsidR="00367340" w:rsidRPr="00A16CE8" w:rsidRDefault="00367340" w:rsidP="00597EE0">
      <w:pPr>
        <w:jc w:val="both"/>
        <w:rPr>
          <w:rFonts w:ascii="Arial" w:eastAsia="Calibri" w:hAnsi="Arial" w:cs="Arial"/>
          <w:bCs/>
          <w:sz w:val="18"/>
          <w:szCs w:val="18"/>
          <w:lang w:val="es-MX"/>
        </w:rPr>
      </w:pPr>
      <w:r w:rsidRPr="00A16CE8">
        <w:rPr>
          <w:rFonts w:ascii="Arial" w:eastAsia="Calibri" w:hAnsi="Arial" w:cs="Arial"/>
          <w:b/>
          <w:bCs/>
          <w:sz w:val="18"/>
          <w:szCs w:val="18"/>
          <w:lang w:val="es-MX"/>
        </w:rPr>
        <w:t>CALIDAD EN EL SERVICIO.</w:t>
      </w:r>
      <w:r w:rsidRPr="00A16CE8">
        <w:rPr>
          <w:rFonts w:ascii="Arial" w:eastAsia="Calibri" w:hAnsi="Arial" w:cs="Arial"/>
          <w:bCs/>
          <w:sz w:val="18"/>
          <w:szCs w:val="18"/>
          <w:lang w:val="es-MX"/>
        </w:rPr>
        <w:t xml:space="preserve"> </w:t>
      </w:r>
    </w:p>
    <w:p w14:paraId="4183F71C" w14:textId="77777777" w:rsidR="00367340" w:rsidRPr="00A16CE8" w:rsidRDefault="00367340" w:rsidP="00367340">
      <w:pPr>
        <w:ind w:left="14" w:firstLine="4"/>
        <w:jc w:val="both"/>
        <w:rPr>
          <w:rFonts w:ascii="Arial" w:eastAsia="Calibri" w:hAnsi="Arial" w:cs="Arial"/>
          <w:bCs/>
          <w:sz w:val="18"/>
          <w:szCs w:val="18"/>
          <w:lang w:val="es-MX"/>
        </w:rPr>
      </w:pPr>
    </w:p>
    <w:p w14:paraId="7EABD7C1" w14:textId="77777777" w:rsidR="00367340" w:rsidRPr="00A16CE8" w:rsidRDefault="00367340" w:rsidP="00367340">
      <w:pPr>
        <w:ind w:left="14"/>
        <w:jc w:val="both"/>
        <w:rPr>
          <w:rFonts w:ascii="Arial" w:eastAsia="Calibri" w:hAnsi="Arial" w:cs="Arial"/>
          <w:bCs/>
          <w:sz w:val="18"/>
          <w:szCs w:val="18"/>
          <w:lang w:val="es-MX"/>
        </w:rPr>
      </w:pPr>
      <w:r w:rsidRPr="00A16CE8">
        <w:rPr>
          <w:rFonts w:ascii="Arial" w:eastAsia="Calibri" w:hAnsi="Arial" w:cs="Arial"/>
          <w:bCs/>
          <w:sz w:val="18"/>
          <w:szCs w:val="18"/>
          <w:lang w:val="es-MX"/>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w:t>
      </w:r>
    </w:p>
    <w:p w14:paraId="218102E6" w14:textId="77777777" w:rsidR="00367340" w:rsidRPr="00A16CE8" w:rsidRDefault="00367340" w:rsidP="00367340">
      <w:pPr>
        <w:ind w:left="14"/>
        <w:jc w:val="both"/>
        <w:rPr>
          <w:rFonts w:ascii="Arial" w:eastAsia="Calibri" w:hAnsi="Arial" w:cs="Arial"/>
          <w:bCs/>
          <w:sz w:val="18"/>
          <w:szCs w:val="18"/>
          <w:lang w:val="es-MX"/>
        </w:rPr>
      </w:pPr>
    </w:p>
    <w:p w14:paraId="6D58E7BA" w14:textId="77777777" w:rsidR="00367340" w:rsidRPr="00A16CE8" w:rsidRDefault="00367340" w:rsidP="00367340">
      <w:pPr>
        <w:ind w:left="14"/>
        <w:jc w:val="both"/>
        <w:rPr>
          <w:rFonts w:ascii="Arial" w:eastAsia="Calibri" w:hAnsi="Arial" w:cs="Arial"/>
          <w:bCs/>
          <w:sz w:val="18"/>
          <w:szCs w:val="18"/>
          <w:lang w:val="es-MX"/>
        </w:rPr>
      </w:pPr>
      <w:r w:rsidRPr="00A16CE8">
        <w:rPr>
          <w:rFonts w:ascii="Arial" w:eastAsia="Calibri" w:hAnsi="Arial" w:cs="Arial"/>
          <w:bCs/>
          <w:sz w:val="18"/>
          <w:szCs w:val="18"/>
          <w:lang w:val="es-MX"/>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06BEB0ED" w14:textId="77777777" w:rsidR="00367340" w:rsidRPr="00A16CE8" w:rsidRDefault="00367340" w:rsidP="00367340">
      <w:pPr>
        <w:ind w:left="14"/>
        <w:jc w:val="both"/>
        <w:rPr>
          <w:rFonts w:ascii="Arial" w:eastAsia="Calibri" w:hAnsi="Arial" w:cs="Arial"/>
          <w:bCs/>
          <w:sz w:val="18"/>
          <w:szCs w:val="18"/>
          <w:lang w:val="es-MX"/>
        </w:rPr>
      </w:pPr>
    </w:p>
    <w:p w14:paraId="5C962C38" w14:textId="21576A3A" w:rsidR="00367340" w:rsidRPr="00A16CE8" w:rsidRDefault="00367340" w:rsidP="00367340">
      <w:pPr>
        <w:ind w:left="14" w:firstLine="4"/>
        <w:jc w:val="both"/>
        <w:rPr>
          <w:rFonts w:ascii="Arial" w:eastAsia="Calibri" w:hAnsi="Arial" w:cs="Arial"/>
          <w:bCs/>
          <w:sz w:val="18"/>
          <w:szCs w:val="18"/>
          <w:lang w:val="es-MX"/>
        </w:rPr>
      </w:pPr>
      <w:r w:rsidRPr="00A16CE8">
        <w:rPr>
          <w:rFonts w:ascii="Arial" w:eastAsia="Calibri" w:hAnsi="Arial" w:cs="Arial"/>
          <w:b/>
          <w:bCs/>
          <w:sz w:val="18"/>
          <w:szCs w:val="18"/>
          <w:lang w:val="es-MX"/>
        </w:rPr>
        <w:t>COMPROBACIÓN DEL SERVICIO.</w:t>
      </w:r>
      <w:r w:rsidRPr="00A16CE8">
        <w:rPr>
          <w:rFonts w:ascii="Arial" w:eastAsia="Calibri" w:hAnsi="Arial" w:cs="Arial"/>
          <w:bCs/>
          <w:sz w:val="18"/>
          <w:szCs w:val="18"/>
          <w:lang w:val="es-MX"/>
        </w:rPr>
        <w:t xml:space="preserve"> </w:t>
      </w:r>
    </w:p>
    <w:p w14:paraId="082B3C0F" w14:textId="77777777" w:rsidR="00367340" w:rsidRPr="00A16CE8" w:rsidRDefault="00367340" w:rsidP="00367340">
      <w:pPr>
        <w:jc w:val="both"/>
        <w:rPr>
          <w:rFonts w:ascii="Arial" w:hAnsi="Arial" w:cs="Arial"/>
          <w:sz w:val="18"/>
          <w:szCs w:val="18"/>
          <w:lang w:val="es-MX"/>
        </w:rPr>
      </w:pPr>
    </w:p>
    <w:p w14:paraId="7DABCB82" w14:textId="77777777" w:rsidR="00367340" w:rsidRPr="00A16CE8" w:rsidRDefault="00367340" w:rsidP="00367340">
      <w:pPr>
        <w:jc w:val="both"/>
        <w:rPr>
          <w:rFonts w:ascii="Arial" w:hAnsi="Arial" w:cs="Arial"/>
          <w:sz w:val="18"/>
          <w:szCs w:val="18"/>
          <w:lang w:val="es-MX"/>
        </w:rPr>
      </w:pPr>
      <w:r w:rsidRPr="00A16CE8">
        <w:rPr>
          <w:rFonts w:ascii="Arial" w:hAnsi="Arial" w:cs="Arial"/>
          <w:sz w:val="18"/>
          <w:szCs w:val="18"/>
          <w:lang w:val="es-MX"/>
        </w:rPr>
        <w:t xml:space="preserve">El personal directivo de los hospitales de la Zona Metropolitana de la ciudad de Guadalajara, así como el personal de la Jefatura de Servicios de Prestaciones Médicas del Instituto Mexicano del Seguro Social, en cualquier momento durante la </w:t>
      </w:r>
      <w:r w:rsidRPr="00A16CE8">
        <w:rPr>
          <w:rFonts w:ascii="Arial" w:hAnsi="Arial" w:cs="Arial"/>
          <w:sz w:val="18"/>
          <w:szCs w:val="18"/>
          <w:lang w:val="es-MX"/>
        </w:rPr>
        <w:lastRenderedPageBreak/>
        <w:t>vigencia del contrato podrá acudir a revisar las instalaciones físicas y el equipo tecnológico del servicio subrogado, para realizar visita de evaluación de condiciones del servicio ofrecidas y podrá emitir un dictamen al respecto.</w:t>
      </w:r>
    </w:p>
    <w:p w14:paraId="42AB460B" w14:textId="77777777" w:rsidR="00367340" w:rsidRPr="00A16CE8" w:rsidRDefault="00367340" w:rsidP="00367340">
      <w:pPr>
        <w:jc w:val="both"/>
        <w:rPr>
          <w:rFonts w:ascii="Arial" w:hAnsi="Arial" w:cs="Arial"/>
          <w:sz w:val="18"/>
          <w:szCs w:val="18"/>
          <w:lang w:val="es-MX"/>
        </w:rPr>
      </w:pPr>
      <w:r w:rsidRPr="00A16CE8">
        <w:rPr>
          <w:rFonts w:ascii="Arial" w:hAnsi="Arial" w:cs="Arial"/>
          <w:sz w:val="18"/>
          <w:szCs w:val="18"/>
          <w:lang w:val="es-MX"/>
        </w:rPr>
        <w:t>El jefe de Prestaciones Médicas o en su caso a quien designe como administrador del contrato, podrá verificar en cualquier momento el cumplimiento de las condiciones pactadas en el contrato que se suscriba, con los proveedores de servicio.</w:t>
      </w:r>
    </w:p>
    <w:p w14:paraId="3FAAEB96" w14:textId="77777777" w:rsidR="00367340" w:rsidRPr="00A16CE8" w:rsidRDefault="00367340" w:rsidP="00367340">
      <w:pPr>
        <w:jc w:val="both"/>
        <w:rPr>
          <w:rFonts w:ascii="Arial" w:hAnsi="Arial" w:cs="Arial"/>
          <w:sz w:val="18"/>
          <w:szCs w:val="18"/>
          <w:lang w:val="es-MX"/>
        </w:rPr>
      </w:pPr>
    </w:p>
    <w:p w14:paraId="1B1CC04C" w14:textId="0650BF2A" w:rsidR="00367340" w:rsidRPr="00A16CE8" w:rsidRDefault="00367340" w:rsidP="00367340">
      <w:pPr>
        <w:jc w:val="both"/>
        <w:rPr>
          <w:rFonts w:ascii="Arial" w:hAnsi="Arial" w:cs="Arial"/>
          <w:sz w:val="18"/>
          <w:szCs w:val="18"/>
          <w:lang w:val="es-MX"/>
        </w:rPr>
      </w:pPr>
      <w:r w:rsidRPr="00A16CE8">
        <w:rPr>
          <w:rFonts w:ascii="Arial" w:hAnsi="Arial" w:cs="Arial"/>
          <w:sz w:val="18"/>
          <w:szCs w:val="18"/>
          <w:lang w:val="es-MX"/>
        </w:rPr>
        <w:t xml:space="preserve">El servicio se otorgara mediante </w:t>
      </w:r>
      <w:r w:rsidRPr="00A16CE8">
        <w:rPr>
          <w:rFonts w:ascii="Arial" w:eastAsia="Calibri" w:hAnsi="Arial" w:cs="Arial"/>
          <w:bCs/>
          <w:sz w:val="18"/>
          <w:szCs w:val="18"/>
          <w:lang w:val="es-MX"/>
        </w:rPr>
        <w:t xml:space="preserve">el formato </w:t>
      </w:r>
      <w:r w:rsidRPr="00A16CE8">
        <w:rPr>
          <w:rFonts w:ascii="Arial" w:eastAsia="Calibri" w:hAnsi="Arial" w:cs="Arial"/>
          <w:b/>
          <w:bCs/>
          <w:sz w:val="18"/>
          <w:szCs w:val="18"/>
          <w:lang w:val="es-MX"/>
        </w:rPr>
        <w:t>“Solicitud de Subrogac</w:t>
      </w:r>
      <w:r w:rsidR="00B6052F" w:rsidRPr="00A16CE8">
        <w:rPr>
          <w:rFonts w:ascii="Arial" w:eastAsia="Calibri" w:hAnsi="Arial" w:cs="Arial"/>
          <w:b/>
          <w:bCs/>
          <w:sz w:val="18"/>
          <w:szCs w:val="18"/>
          <w:lang w:val="es-MX"/>
        </w:rPr>
        <w:t>ión de Servicios” Anexo número 11 (once</w:t>
      </w:r>
      <w:r w:rsidRPr="00A16CE8">
        <w:rPr>
          <w:rFonts w:ascii="Arial" w:eastAsia="Calibri" w:hAnsi="Arial" w:cs="Arial"/>
          <w:b/>
          <w:bCs/>
          <w:sz w:val="18"/>
          <w:szCs w:val="18"/>
          <w:lang w:val="es-MX"/>
        </w:rPr>
        <w:t>)</w:t>
      </w:r>
      <w:r w:rsidRPr="00A16CE8">
        <w:rPr>
          <w:rFonts w:ascii="Arial" w:hAnsi="Arial" w:cs="Arial"/>
          <w:sz w:val="18"/>
          <w:szCs w:val="18"/>
          <w:lang w:val="es-MX"/>
        </w:rPr>
        <w:t>, en el que invariablemente deberá ser requisitado por el medico operativo y firmado por él y dos directivos de la unidad médica.</w:t>
      </w:r>
    </w:p>
    <w:p w14:paraId="3909DF2E" w14:textId="77777777" w:rsidR="00367340" w:rsidRPr="00A16CE8" w:rsidRDefault="00367340" w:rsidP="00367340">
      <w:pPr>
        <w:jc w:val="both"/>
        <w:rPr>
          <w:rFonts w:ascii="Arial" w:hAnsi="Arial" w:cs="Arial"/>
          <w:sz w:val="18"/>
          <w:szCs w:val="18"/>
          <w:lang w:val="es-MX"/>
        </w:rPr>
      </w:pPr>
    </w:p>
    <w:p w14:paraId="4AC3AAB2" w14:textId="1DC86E93" w:rsidR="00367340" w:rsidRPr="00A16CE8" w:rsidRDefault="00367340" w:rsidP="00367340">
      <w:pPr>
        <w:jc w:val="both"/>
        <w:rPr>
          <w:rFonts w:ascii="Arial" w:hAnsi="Arial" w:cs="Arial"/>
          <w:sz w:val="18"/>
          <w:szCs w:val="18"/>
          <w:lang w:val="es-MX"/>
        </w:rPr>
      </w:pPr>
      <w:r w:rsidRPr="00A16CE8">
        <w:rPr>
          <w:rFonts w:ascii="Arial" w:hAnsi="Arial" w:cs="Arial"/>
          <w:sz w:val="18"/>
          <w:szCs w:val="18"/>
          <w:lang w:val="es-MX"/>
        </w:rPr>
        <w:t>El proveedor deberá enviar dentro de los primeros 5 días</w:t>
      </w:r>
      <w:r w:rsidR="00E273FA" w:rsidRPr="00A16CE8">
        <w:rPr>
          <w:rFonts w:ascii="Arial" w:hAnsi="Arial" w:cs="Arial"/>
          <w:sz w:val="18"/>
          <w:szCs w:val="18"/>
          <w:lang w:val="es-MX"/>
        </w:rPr>
        <w:t xml:space="preserve"> hábiles </w:t>
      </w:r>
      <w:r w:rsidRPr="00A16CE8">
        <w:rPr>
          <w:rFonts w:ascii="Arial" w:hAnsi="Arial" w:cs="Arial"/>
          <w:sz w:val="18"/>
          <w:szCs w:val="18"/>
          <w:lang w:val="es-MX"/>
        </w:rPr>
        <w:t xml:space="preserve"> del mes posterior al que se informa a los correos electrónicos </w:t>
      </w:r>
      <w:hyperlink r:id="rId10" w:history="1">
        <w:r w:rsidRPr="00A16CE8">
          <w:rPr>
            <w:rStyle w:val="Hipervnculo"/>
            <w:rFonts w:ascii="Arial" w:hAnsi="Arial" w:cs="Arial"/>
            <w:sz w:val="18"/>
            <w:szCs w:val="18"/>
            <w:lang w:val="es-MX"/>
          </w:rPr>
          <w:t>sandra.vazquezav@imss.gob.mx</w:t>
        </w:r>
      </w:hyperlink>
      <w:r w:rsidRPr="00A16CE8">
        <w:rPr>
          <w:rFonts w:ascii="Arial" w:hAnsi="Arial" w:cs="Arial"/>
          <w:sz w:val="18"/>
          <w:szCs w:val="18"/>
          <w:lang w:val="es-MX"/>
        </w:rPr>
        <w:t xml:space="preserve">, </w:t>
      </w:r>
      <w:hyperlink r:id="rId11" w:history="1">
        <w:r w:rsidRPr="00A16CE8">
          <w:rPr>
            <w:rStyle w:val="Hipervnculo"/>
            <w:rFonts w:ascii="Arial" w:hAnsi="Arial" w:cs="Arial"/>
            <w:sz w:val="18"/>
            <w:szCs w:val="18"/>
            <w:lang w:val="es-MX"/>
          </w:rPr>
          <w:t>laura.mayo@imss.gob.mx</w:t>
        </w:r>
      </w:hyperlink>
      <w:r w:rsidRPr="00A16CE8">
        <w:rPr>
          <w:rFonts w:ascii="Arial" w:hAnsi="Arial" w:cs="Arial"/>
          <w:sz w:val="18"/>
          <w:szCs w:val="18"/>
          <w:lang w:val="es-MX"/>
        </w:rPr>
        <w:t xml:space="preserve">,  </w:t>
      </w:r>
      <w:hyperlink r:id="rId12" w:history="1">
        <w:r w:rsidRPr="00A16CE8">
          <w:rPr>
            <w:rStyle w:val="Hipervnculo"/>
            <w:rFonts w:ascii="Arial" w:eastAsia="Calibri" w:hAnsi="Arial" w:cs="Arial"/>
            <w:bCs/>
            <w:sz w:val="18"/>
            <w:szCs w:val="18"/>
            <w:lang w:val="es-MX"/>
          </w:rPr>
          <w:t>rodrigo.alvarado@imss.gob.mx</w:t>
        </w:r>
      </w:hyperlink>
      <w:r w:rsidRPr="00A16CE8">
        <w:rPr>
          <w:rFonts w:ascii="Arial" w:hAnsi="Arial" w:cs="Arial"/>
          <w:sz w:val="18"/>
          <w:szCs w:val="18"/>
          <w:lang w:val="es-MX"/>
        </w:rPr>
        <w:t xml:space="preserve">, y </w:t>
      </w:r>
      <w:hyperlink r:id="rId13" w:history="1">
        <w:r w:rsidRPr="00A16CE8">
          <w:rPr>
            <w:rStyle w:val="Hipervnculo"/>
            <w:rFonts w:ascii="Arial" w:eastAsia="Calibri" w:hAnsi="Arial" w:cs="Arial"/>
            <w:bCs/>
            <w:sz w:val="18"/>
            <w:szCs w:val="18"/>
            <w:lang w:val="es-MX"/>
          </w:rPr>
          <w:t>ramon.barajas@imss.gob.mx</w:t>
        </w:r>
      </w:hyperlink>
      <w:r w:rsidRPr="00A16CE8">
        <w:rPr>
          <w:rFonts w:ascii="Arial" w:hAnsi="Arial" w:cs="Arial"/>
          <w:sz w:val="18"/>
          <w:szCs w:val="18"/>
          <w:lang w:val="es-MX"/>
        </w:rPr>
        <w:t xml:space="preserve">, una cedula en Excel de los procedimientos realizados y gasto devengado por unidad médica y las variables solicitadas, de conformidad con la </w:t>
      </w:r>
      <w:r w:rsidRPr="00A16CE8">
        <w:rPr>
          <w:rFonts w:ascii="Arial" w:hAnsi="Arial" w:cs="Arial"/>
          <w:b/>
          <w:sz w:val="18"/>
          <w:szCs w:val="18"/>
          <w:lang w:val="es-MX"/>
        </w:rPr>
        <w:t>“Cedula de Reporte del Devengo para Aplicar e Informar por el Proveedor”</w:t>
      </w:r>
      <w:r w:rsidRPr="00A16CE8">
        <w:rPr>
          <w:rFonts w:ascii="Arial" w:hAnsi="Arial" w:cs="Arial"/>
          <w:sz w:val="18"/>
          <w:szCs w:val="18"/>
          <w:lang w:val="es-MX"/>
        </w:rPr>
        <w:t xml:space="preserve"> </w:t>
      </w:r>
      <w:r w:rsidRPr="00A16CE8">
        <w:rPr>
          <w:rFonts w:ascii="Arial" w:hAnsi="Arial" w:cs="Arial"/>
          <w:b/>
          <w:sz w:val="18"/>
          <w:szCs w:val="18"/>
          <w:lang w:val="es-MX"/>
        </w:rPr>
        <w:t>A</w:t>
      </w:r>
      <w:r w:rsidR="00F16073" w:rsidRPr="00A16CE8">
        <w:rPr>
          <w:rFonts w:ascii="Arial" w:hAnsi="Arial" w:cs="Arial"/>
          <w:b/>
          <w:sz w:val="18"/>
          <w:szCs w:val="18"/>
          <w:lang w:val="es-MX"/>
        </w:rPr>
        <w:t xml:space="preserve">nexo numero </w:t>
      </w:r>
      <w:r w:rsidR="009F46F1" w:rsidRPr="00A16CE8">
        <w:rPr>
          <w:rFonts w:ascii="Arial" w:hAnsi="Arial" w:cs="Arial"/>
          <w:b/>
          <w:sz w:val="18"/>
          <w:szCs w:val="18"/>
          <w:lang w:val="es-MX"/>
        </w:rPr>
        <w:t>18</w:t>
      </w:r>
      <w:r w:rsidR="00F16073" w:rsidRPr="00A16CE8">
        <w:rPr>
          <w:rFonts w:ascii="Arial" w:hAnsi="Arial" w:cs="Arial"/>
          <w:b/>
          <w:sz w:val="18"/>
          <w:szCs w:val="18"/>
          <w:lang w:val="es-MX"/>
        </w:rPr>
        <w:t xml:space="preserve"> (</w:t>
      </w:r>
      <w:proofErr w:type="spellStart"/>
      <w:r w:rsidR="009F46F1" w:rsidRPr="00A16CE8">
        <w:rPr>
          <w:rFonts w:ascii="Arial" w:hAnsi="Arial" w:cs="Arial"/>
          <w:b/>
          <w:sz w:val="18"/>
          <w:szCs w:val="18"/>
          <w:lang w:val="es-MX"/>
        </w:rPr>
        <w:t>diesciocho</w:t>
      </w:r>
      <w:proofErr w:type="spellEnd"/>
      <w:r w:rsidRPr="00A16CE8">
        <w:rPr>
          <w:rFonts w:ascii="Arial" w:hAnsi="Arial" w:cs="Arial"/>
          <w:b/>
          <w:sz w:val="18"/>
          <w:szCs w:val="18"/>
          <w:lang w:val="es-MX"/>
        </w:rPr>
        <w:t>)</w:t>
      </w:r>
      <w:r w:rsidRPr="00A16CE8">
        <w:rPr>
          <w:rFonts w:ascii="Arial" w:hAnsi="Arial" w:cs="Arial"/>
          <w:sz w:val="18"/>
          <w:szCs w:val="18"/>
          <w:lang w:val="es-MX"/>
        </w:rPr>
        <w:t>.</w:t>
      </w:r>
    </w:p>
    <w:p w14:paraId="4F785757" w14:textId="77777777" w:rsidR="00367340" w:rsidRPr="00A16CE8" w:rsidRDefault="00367340" w:rsidP="00367340">
      <w:pPr>
        <w:jc w:val="both"/>
        <w:rPr>
          <w:rFonts w:ascii="Arial" w:hAnsi="Arial" w:cs="Arial"/>
          <w:sz w:val="18"/>
          <w:szCs w:val="18"/>
          <w:lang w:val="es-MX"/>
        </w:rPr>
      </w:pPr>
    </w:p>
    <w:p w14:paraId="56BB74ED" w14:textId="02FBCEA7" w:rsidR="00367340" w:rsidRPr="00A16CE8" w:rsidRDefault="00367340" w:rsidP="00367340">
      <w:pPr>
        <w:jc w:val="both"/>
        <w:rPr>
          <w:rFonts w:ascii="Arial" w:hAnsi="Arial" w:cs="Arial"/>
          <w:sz w:val="18"/>
          <w:szCs w:val="18"/>
          <w:lang w:val="es-MX"/>
        </w:rPr>
      </w:pPr>
      <w:r w:rsidRPr="00A16CE8">
        <w:rPr>
          <w:rFonts w:ascii="Arial" w:hAnsi="Arial" w:cs="Arial"/>
          <w:sz w:val="18"/>
          <w:szCs w:val="18"/>
          <w:lang w:val="es-MX"/>
        </w:rPr>
        <w:t xml:space="preserve">El proveedor deberá presentar como documento comprobatorio de otorgado el servicio, el formato </w:t>
      </w:r>
      <w:r w:rsidRPr="00A16CE8">
        <w:rPr>
          <w:rFonts w:ascii="Arial" w:hAnsi="Arial" w:cs="Arial"/>
          <w:b/>
          <w:sz w:val="18"/>
          <w:szCs w:val="18"/>
          <w:lang w:val="es-MX"/>
        </w:rPr>
        <w:t>“</w:t>
      </w:r>
      <w:r w:rsidRPr="00A16CE8">
        <w:rPr>
          <w:rFonts w:ascii="Arial" w:eastAsia="Calibri" w:hAnsi="Arial" w:cs="Arial"/>
          <w:b/>
          <w:bCs/>
          <w:sz w:val="18"/>
          <w:szCs w:val="18"/>
          <w:lang w:val="es-MX"/>
        </w:rPr>
        <w:t>Solicitud de Subrogac</w:t>
      </w:r>
      <w:r w:rsidR="00B6052F" w:rsidRPr="00A16CE8">
        <w:rPr>
          <w:rFonts w:ascii="Arial" w:eastAsia="Calibri" w:hAnsi="Arial" w:cs="Arial"/>
          <w:b/>
          <w:bCs/>
          <w:sz w:val="18"/>
          <w:szCs w:val="18"/>
          <w:lang w:val="es-MX"/>
        </w:rPr>
        <w:t>ión de Servicios” Anexo número 11 (</w:t>
      </w:r>
      <w:r w:rsidRPr="00A16CE8">
        <w:rPr>
          <w:rFonts w:ascii="Arial" w:eastAsia="Calibri" w:hAnsi="Arial" w:cs="Arial"/>
          <w:b/>
          <w:bCs/>
          <w:sz w:val="18"/>
          <w:szCs w:val="18"/>
          <w:lang w:val="es-MX"/>
        </w:rPr>
        <w:t>o</w:t>
      </w:r>
      <w:r w:rsidR="00B6052F" w:rsidRPr="00A16CE8">
        <w:rPr>
          <w:rFonts w:ascii="Arial" w:eastAsia="Calibri" w:hAnsi="Arial" w:cs="Arial"/>
          <w:b/>
          <w:bCs/>
          <w:sz w:val="18"/>
          <w:szCs w:val="18"/>
          <w:lang w:val="es-MX"/>
        </w:rPr>
        <w:t>nce</w:t>
      </w:r>
      <w:r w:rsidRPr="00A16CE8">
        <w:rPr>
          <w:rFonts w:ascii="Arial" w:eastAsia="Calibri" w:hAnsi="Arial" w:cs="Arial"/>
          <w:b/>
          <w:bCs/>
          <w:sz w:val="18"/>
          <w:szCs w:val="18"/>
          <w:lang w:val="es-MX"/>
        </w:rPr>
        <w:t>)</w:t>
      </w:r>
      <w:r w:rsidRPr="00A16CE8">
        <w:rPr>
          <w:rFonts w:ascii="Arial" w:hAnsi="Arial" w:cs="Arial"/>
          <w:sz w:val="18"/>
          <w:szCs w:val="18"/>
          <w:lang w:val="es-MX"/>
        </w:rPr>
        <w:t xml:space="preserve"> con las firmas oficiales y el nombre y firma del paciente que haga constar que recibió el resultado del estudio. Si el proveedor no presenta este documento requisitado de forma completa y con las firmas que se requieran, así como los datos del paciente que recibe el servicio, invariablemente no podrá ser pagada la factura correspondiente.</w:t>
      </w:r>
      <w:r w:rsidRPr="00A16CE8">
        <w:rPr>
          <w:rFonts w:ascii="Arial" w:hAnsi="Arial" w:cs="Arial"/>
          <w:sz w:val="18"/>
          <w:szCs w:val="18"/>
          <w:lang w:val="es-MX"/>
        </w:rPr>
        <w:tab/>
      </w:r>
    </w:p>
    <w:p w14:paraId="70819D82" w14:textId="77777777" w:rsidR="00367340" w:rsidRPr="00A16CE8" w:rsidRDefault="00367340" w:rsidP="00367340">
      <w:pPr>
        <w:jc w:val="both"/>
        <w:rPr>
          <w:rFonts w:ascii="Arial" w:hAnsi="Arial" w:cs="Arial"/>
          <w:sz w:val="18"/>
          <w:szCs w:val="18"/>
          <w:lang w:val="es-MX"/>
        </w:rPr>
      </w:pPr>
    </w:p>
    <w:p w14:paraId="37847645" w14:textId="77777777" w:rsidR="00367340" w:rsidRPr="00A16CE8" w:rsidRDefault="00367340" w:rsidP="00367340">
      <w:pPr>
        <w:jc w:val="both"/>
        <w:rPr>
          <w:rFonts w:ascii="Arial" w:hAnsi="Arial" w:cs="Arial"/>
          <w:color w:val="FF0000"/>
          <w:sz w:val="18"/>
          <w:szCs w:val="18"/>
          <w:lang w:val="es-MX"/>
        </w:rPr>
      </w:pPr>
      <w:r w:rsidRPr="00A16CE8">
        <w:rPr>
          <w:rFonts w:ascii="Arial" w:hAnsi="Arial" w:cs="Arial"/>
          <w:sz w:val="18"/>
          <w:szCs w:val="18"/>
          <w:lang w:val="es-MX"/>
        </w:rPr>
        <w:t>El Proveedor entregara una copia del resultado con imagen a los Hospitales correspondientes, y a su vez el médico que reciba el estudio realizado al paciente integrará al expediente clínico el resultado y registrará el diagnóstico y hallazgos emitidos en la nota médica, con el fin de que sirva como mecanismo de verificación de la entrega y utilización del servicio contratado, para el beneficio del paciente como método diagnóstico, ante cualquier órgano fiscalizador o de supervisión nacional o delegacional.</w:t>
      </w:r>
      <w:r w:rsidRPr="00A16CE8">
        <w:rPr>
          <w:rFonts w:ascii="Arial" w:hAnsi="Arial" w:cs="Arial"/>
          <w:color w:val="FF0000"/>
          <w:sz w:val="18"/>
          <w:szCs w:val="18"/>
          <w:lang w:val="es-MX"/>
        </w:rPr>
        <w:t xml:space="preserve"> </w:t>
      </w:r>
    </w:p>
    <w:p w14:paraId="1C4E67B3" w14:textId="77777777" w:rsidR="00597EE0" w:rsidRPr="00A16CE8" w:rsidRDefault="00597EE0" w:rsidP="00367340">
      <w:pPr>
        <w:jc w:val="both"/>
        <w:rPr>
          <w:rFonts w:ascii="Arial" w:hAnsi="Arial" w:cs="Arial"/>
          <w:color w:val="FF0000"/>
          <w:sz w:val="18"/>
          <w:szCs w:val="18"/>
          <w:highlight w:val="yellow"/>
          <w:lang w:val="es-MX"/>
        </w:rPr>
      </w:pPr>
    </w:p>
    <w:p w14:paraId="01334D6A" w14:textId="291072FE" w:rsidR="00514DAC" w:rsidRPr="00A16CE8" w:rsidRDefault="00514DAC">
      <w:pPr>
        <w:jc w:val="both"/>
        <w:rPr>
          <w:rFonts w:ascii="Arial" w:hAnsi="Arial" w:cs="Arial"/>
          <w:b/>
          <w:sz w:val="18"/>
          <w:szCs w:val="18"/>
        </w:rPr>
      </w:pPr>
      <w:r w:rsidRPr="00A16CE8">
        <w:rPr>
          <w:rFonts w:ascii="Arial" w:hAnsi="Arial" w:cs="Arial"/>
          <w:b/>
          <w:sz w:val="18"/>
          <w:szCs w:val="18"/>
        </w:rPr>
        <w:t xml:space="preserve">12. CONDICIONES </w:t>
      </w:r>
      <w:r w:rsidR="00CA19BD" w:rsidRPr="00A16CE8">
        <w:rPr>
          <w:rFonts w:ascii="Arial" w:hAnsi="Arial" w:cs="Arial"/>
          <w:b/>
          <w:sz w:val="18"/>
          <w:szCs w:val="18"/>
        </w:rPr>
        <w:t xml:space="preserve">Y FORMAS </w:t>
      </w:r>
      <w:r w:rsidRPr="00A16CE8">
        <w:rPr>
          <w:rFonts w:ascii="Arial" w:hAnsi="Arial" w:cs="Arial"/>
          <w:b/>
          <w:sz w:val="18"/>
          <w:szCs w:val="18"/>
        </w:rPr>
        <w:t>DE PAGO:</w:t>
      </w:r>
    </w:p>
    <w:p w14:paraId="28E30A33" w14:textId="77777777" w:rsidR="009C7B95" w:rsidRPr="00A16CE8" w:rsidRDefault="009C7B95">
      <w:pPr>
        <w:jc w:val="both"/>
        <w:rPr>
          <w:rFonts w:ascii="Arial" w:hAnsi="Arial" w:cs="Arial"/>
          <w:sz w:val="18"/>
          <w:szCs w:val="18"/>
        </w:rPr>
      </w:pPr>
    </w:p>
    <w:p w14:paraId="5FD98857"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 xml:space="preserve">Los pagos se realizarán dentro de los 20 días posteriores a la expedición del contra recibo que acredite el ingreso de la documentación que compruebe la entrega y facturación al departamento de presupuesto, contabilidad y de erogaciones. </w:t>
      </w:r>
    </w:p>
    <w:p w14:paraId="37504D65" w14:textId="77777777" w:rsidR="0028711A" w:rsidRPr="00A16CE8" w:rsidRDefault="0028711A" w:rsidP="0028711A">
      <w:pPr>
        <w:jc w:val="both"/>
        <w:rPr>
          <w:rFonts w:ascii="Arial" w:hAnsi="Arial" w:cs="Arial"/>
          <w:sz w:val="18"/>
          <w:szCs w:val="18"/>
        </w:rPr>
      </w:pPr>
    </w:p>
    <w:p w14:paraId="1EB5E2BA"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42C7B48A" w14:textId="77777777" w:rsidR="0028711A" w:rsidRPr="00A16CE8" w:rsidRDefault="0028711A" w:rsidP="0028711A">
      <w:pPr>
        <w:jc w:val="both"/>
        <w:rPr>
          <w:rFonts w:ascii="Arial" w:hAnsi="Arial" w:cs="Arial"/>
          <w:sz w:val="18"/>
          <w:szCs w:val="18"/>
        </w:rPr>
      </w:pPr>
    </w:p>
    <w:p w14:paraId="0265EA1A" w14:textId="3B03C0A6" w:rsidR="0028711A" w:rsidRPr="00A16CE8" w:rsidRDefault="0028711A" w:rsidP="0028711A">
      <w:pPr>
        <w:numPr>
          <w:ilvl w:val="0"/>
          <w:numId w:val="46"/>
        </w:numPr>
        <w:jc w:val="both"/>
        <w:rPr>
          <w:rFonts w:ascii="Arial" w:hAnsi="Arial" w:cs="Arial"/>
          <w:sz w:val="18"/>
          <w:szCs w:val="18"/>
        </w:rPr>
      </w:pPr>
      <w:r w:rsidRPr="00A16CE8">
        <w:rPr>
          <w:rFonts w:ascii="Arial" w:hAnsi="Arial" w:cs="Arial"/>
          <w:sz w:val="18"/>
          <w:szCs w:val="18"/>
        </w:rPr>
        <w:t>Original del CFDI que reúna los requisitos fiscales respectivos, en la que se indique el servicio prestado, número de proveedor, número de contrato, en su caso, número de fianza y denominación social de la afianzadora y nombre, cargo y firma del administrador de contrato.</w:t>
      </w:r>
    </w:p>
    <w:p w14:paraId="1AD2A45D" w14:textId="18314B00" w:rsidR="0028711A" w:rsidRPr="00A16CE8" w:rsidRDefault="0028711A" w:rsidP="0028711A">
      <w:pPr>
        <w:numPr>
          <w:ilvl w:val="0"/>
          <w:numId w:val="46"/>
        </w:numPr>
        <w:jc w:val="both"/>
        <w:rPr>
          <w:rFonts w:ascii="Arial" w:hAnsi="Arial" w:cs="Arial"/>
          <w:sz w:val="18"/>
          <w:szCs w:val="18"/>
        </w:rPr>
      </w:pPr>
      <w:r w:rsidRPr="00A16CE8">
        <w:rPr>
          <w:rFonts w:ascii="Arial" w:hAnsi="Arial" w:cs="Arial"/>
          <w:sz w:val="18"/>
          <w:szCs w:val="18"/>
        </w:rPr>
        <w:t>Opinión de cumplimiento de sus obligaciones fiscales en materia de seguridad social “IMSS”, positiva y vigente.</w:t>
      </w:r>
    </w:p>
    <w:p w14:paraId="1DF8511E" w14:textId="77777777" w:rsidR="0028711A" w:rsidRPr="00A16CE8" w:rsidRDefault="0028711A" w:rsidP="0028711A">
      <w:pPr>
        <w:jc w:val="both"/>
        <w:rPr>
          <w:rFonts w:ascii="Arial" w:hAnsi="Arial" w:cs="Arial"/>
          <w:sz w:val="18"/>
          <w:szCs w:val="18"/>
        </w:rPr>
      </w:pPr>
    </w:p>
    <w:p w14:paraId="5A4CA165" w14:textId="0F358C2E" w:rsidR="0028711A" w:rsidRPr="00A16CE8" w:rsidRDefault="0028711A" w:rsidP="0028711A">
      <w:pPr>
        <w:jc w:val="both"/>
        <w:rPr>
          <w:rFonts w:ascii="Arial" w:hAnsi="Arial" w:cs="Arial"/>
          <w:sz w:val="18"/>
          <w:szCs w:val="18"/>
        </w:rPr>
      </w:pPr>
      <w:r w:rsidRPr="00A16CE8">
        <w:rPr>
          <w:rFonts w:ascii="Arial" w:hAnsi="Arial" w:cs="Arial"/>
          <w:sz w:val="18"/>
          <w:szCs w:val="18"/>
        </w:rPr>
        <w:t xml:space="preserve">En caso de que el proveedor presente su factura con errores o deficiencias, el plazo de pago se ajustará en términos del artículo </w:t>
      </w:r>
      <w:r w:rsidR="003D0BC5" w:rsidRPr="00A16CE8">
        <w:rPr>
          <w:rFonts w:ascii="Arial" w:hAnsi="Arial" w:cs="Arial"/>
          <w:sz w:val="18"/>
          <w:szCs w:val="18"/>
        </w:rPr>
        <w:t>90 del Reglamento de la ley de Adquisiciones, arrendamientos y servicios del sector público.</w:t>
      </w:r>
    </w:p>
    <w:p w14:paraId="48D8940E" w14:textId="77777777" w:rsidR="0028711A" w:rsidRPr="00A16CE8" w:rsidRDefault="0028711A" w:rsidP="0028711A">
      <w:pPr>
        <w:jc w:val="both"/>
        <w:rPr>
          <w:rFonts w:ascii="Arial" w:hAnsi="Arial" w:cs="Arial"/>
          <w:sz w:val="18"/>
          <w:szCs w:val="18"/>
        </w:rPr>
      </w:pPr>
    </w:p>
    <w:p w14:paraId="567DE49A"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El pago se efectuará en pesos mexicanos por servicio realizado, dentro de los 20 días naturales posteriores a la entrega por parte del proveedor.</w:t>
      </w:r>
    </w:p>
    <w:p w14:paraId="7BF8C308" w14:textId="36B7DEC8" w:rsidR="0028711A" w:rsidRPr="00A16CE8" w:rsidRDefault="0028711A" w:rsidP="0028711A">
      <w:pPr>
        <w:jc w:val="both"/>
        <w:rPr>
          <w:rFonts w:ascii="Arial" w:hAnsi="Arial" w:cs="Arial"/>
          <w:sz w:val="18"/>
          <w:szCs w:val="18"/>
        </w:rPr>
      </w:pPr>
      <w:r w:rsidRPr="00A16CE8">
        <w:rPr>
          <w:rFonts w:ascii="Arial" w:hAnsi="Arial" w:cs="Arial"/>
          <w:sz w:val="18"/>
          <w:szCs w:val="18"/>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14:paraId="115F0F5B" w14:textId="77777777" w:rsidR="0028711A" w:rsidRPr="00A16CE8" w:rsidRDefault="0028711A" w:rsidP="0028711A">
      <w:pPr>
        <w:jc w:val="both"/>
        <w:rPr>
          <w:rFonts w:ascii="Arial" w:hAnsi="Arial" w:cs="Arial"/>
          <w:sz w:val="18"/>
          <w:szCs w:val="18"/>
        </w:rPr>
      </w:pPr>
    </w:p>
    <w:p w14:paraId="06DCDCDF"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Para la validación de dichos comprobantes, se deberá cargar en internet, a través del portal de servicios a proveedores de la página del instituto, el archivo en formato XML, la validez de estos, será determinada durante la carga y únicamente los comprobantes validos serán procedentes de pago.</w:t>
      </w:r>
    </w:p>
    <w:p w14:paraId="6211FD13" w14:textId="77777777" w:rsidR="0028711A" w:rsidRPr="00A16CE8" w:rsidRDefault="0028711A" w:rsidP="0028711A">
      <w:pPr>
        <w:jc w:val="both"/>
        <w:rPr>
          <w:rFonts w:ascii="Arial" w:hAnsi="Arial" w:cs="Arial"/>
          <w:sz w:val="18"/>
          <w:szCs w:val="18"/>
        </w:rPr>
      </w:pPr>
    </w:p>
    <w:p w14:paraId="6726A63B"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 xml:space="preserve">El proveedor se obliga a no cancelar ante el SAT, el comprobante fiscal digital por internet (CFDI) a favor del instituto previamente validados en el portal de servicios a proveedores, salvo justificación y comunicación por parte de este al </w:t>
      </w:r>
      <w:r w:rsidRPr="00A16CE8">
        <w:rPr>
          <w:rFonts w:ascii="Arial" w:hAnsi="Arial" w:cs="Arial"/>
          <w:sz w:val="18"/>
          <w:szCs w:val="18"/>
        </w:rPr>
        <w:lastRenderedPageBreak/>
        <w:t>administrador del contrato para su autorización expresa, debiendo este informar a las áreas de trámite de erogaciones de dicha justificación y reposición del CFDI en su caso.</w:t>
      </w:r>
    </w:p>
    <w:p w14:paraId="50C40797" w14:textId="77777777" w:rsidR="0028711A" w:rsidRPr="00A16CE8" w:rsidRDefault="0028711A" w:rsidP="0028711A">
      <w:pPr>
        <w:jc w:val="both"/>
        <w:rPr>
          <w:rFonts w:ascii="Arial" w:hAnsi="Arial" w:cs="Arial"/>
          <w:sz w:val="18"/>
          <w:szCs w:val="18"/>
        </w:rPr>
      </w:pPr>
    </w:p>
    <w:p w14:paraId="0B6403C0"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Junto con la factura para los contratos cuyo monto sea de $300,000.00 (trescientos mil pesos 00/100 m.n.) o superior deberá adjuntar la opinión positiva y vigente del cumplimiento de sus obligaciones en materia de seguridad social.</w:t>
      </w:r>
    </w:p>
    <w:p w14:paraId="16F092B4"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En caso de que el proveedor presente su factura con errores o deficiencias, el plazo de pago se ajustará en términos de los artículos 89 y 90 del reglamento, de la LAASSP.</w:t>
      </w:r>
    </w:p>
    <w:p w14:paraId="2638AE7A" w14:textId="77777777" w:rsidR="0028711A" w:rsidRPr="00A16CE8" w:rsidRDefault="0028711A" w:rsidP="0028711A">
      <w:pPr>
        <w:jc w:val="both"/>
        <w:rPr>
          <w:rFonts w:ascii="Arial" w:hAnsi="Arial" w:cs="Arial"/>
          <w:sz w:val="18"/>
          <w:szCs w:val="18"/>
        </w:rPr>
      </w:pPr>
    </w:p>
    <w:p w14:paraId="678A42CD"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 xml:space="preserve">El proveedor expedirá sus facturas en el esquema de facturación electrónica, la recepción de estas será a través del portal de servicios a proveedores y deberán ser proporcionadas en su formato </w:t>
      </w:r>
      <w:proofErr w:type="spellStart"/>
      <w:r w:rsidRPr="00A16CE8">
        <w:rPr>
          <w:rFonts w:ascii="Arial" w:hAnsi="Arial" w:cs="Arial"/>
          <w:sz w:val="18"/>
          <w:szCs w:val="18"/>
        </w:rPr>
        <w:t>xml</w:t>
      </w:r>
      <w:proofErr w:type="spellEnd"/>
      <w:r w:rsidRPr="00A16CE8">
        <w:rPr>
          <w:rFonts w:ascii="Arial" w:hAnsi="Arial" w:cs="Arial"/>
          <w:sz w:val="18"/>
          <w:szCs w:val="18"/>
        </w:rPr>
        <w:t xml:space="preserve">, la validez de estas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A16CE8">
        <w:rPr>
          <w:rFonts w:ascii="Arial" w:hAnsi="Arial" w:cs="Arial"/>
          <w:sz w:val="18"/>
          <w:szCs w:val="18"/>
        </w:rPr>
        <w:t>xml</w:t>
      </w:r>
      <w:proofErr w:type="spellEnd"/>
      <w:r w:rsidRPr="00A16CE8">
        <w:rPr>
          <w:rFonts w:ascii="Arial" w:hAnsi="Arial" w:cs="Arial"/>
          <w:sz w:val="18"/>
          <w:szCs w:val="18"/>
        </w:rPr>
        <w:t xml:space="preserve">, del cual se originó o si la misma no es una representación fiel de </w:t>
      </w:r>
      <w:proofErr w:type="spellStart"/>
      <w:r w:rsidRPr="00A16CE8">
        <w:rPr>
          <w:rFonts w:ascii="Arial" w:hAnsi="Arial" w:cs="Arial"/>
          <w:sz w:val="18"/>
          <w:szCs w:val="18"/>
        </w:rPr>
        <w:t>xml</w:t>
      </w:r>
      <w:proofErr w:type="spellEnd"/>
      <w:r w:rsidRPr="00A16CE8">
        <w:rPr>
          <w:rFonts w:ascii="Arial" w:hAnsi="Arial" w:cs="Arial"/>
          <w:sz w:val="18"/>
          <w:szCs w:val="18"/>
        </w:rPr>
        <w:t xml:space="preserve"> origen. </w:t>
      </w:r>
    </w:p>
    <w:p w14:paraId="3E31B36D" w14:textId="77777777" w:rsidR="0028711A" w:rsidRPr="00A16CE8" w:rsidRDefault="0028711A" w:rsidP="0028711A">
      <w:pPr>
        <w:jc w:val="both"/>
        <w:rPr>
          <w:rFonts w:ascii="Arial" w:hAnsi="Arial" w:cs="Arial"/>
          <w:sz w:val="18"/>
          <w:szCs w:val="18"/>
        </w:rPr>
      </w:pPr>
    </w:p>
    <w:p w14:paraId="13BD273B"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5A96B29C" w14:textId="77777777" w:rsidR="0028711A" w:rsidRPr="00A16CE8" w:rsidRDefault="0028711A" w:rsidP="0028711A">
      <w:pPr>
        <w:jc w:val="both"/>
        <w:rPr>
          <w:rFonts w:ascii="Arial" w:hAnsi="Arial" w:cs="Arial"/>
          <w:sz w:val="18"/>
          <w:szCs w:val="18"/>
        </w:rPr>
      </w:pPr>
    </w:p>
    <w:p w14:paraId="624F0301"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*Estado de cuenta no mayor a tres meses de antigüedad</w:t>
      </w:r>
    </w:p>
    <w:p w14:paraId="0C3332A1"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*Comprobante de Domicilio</w:t>
      </w:r>
    </w:p>
    <w:p w14:paraId="232A083B"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*Identificación Oficial (INE o Pasaporte Vigente)</w:t>
      </w:r>
    </w:p>
    <w:p w14:paraId="1E8A8CB0"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*Cedula de Identificación Fiscal (R.F.C.)</w:t>
      </w:r>
    </w:p>
    <w:p w14:paraId="4443F9D4" w14:textId="77777777" w:rsidR="0028711A" w:rsidRPr="00A16CE8" w:rsidRDefault="0028711A" w:rsidP="0028711A">
      <w:pPr>
        <w:jc w:val="both"/>
        <w:rPr>
          <w:rFonts w:ascii="Arial" w:hAnsi="Arial" w:cs="Arial"/>
          <w:sz w:val="18"/>
          <w:szCs w:val="18"/>
        </w:rPr>
      </w:pPr>
    </w:p>
    <w:p w14:paraId="7ED41533"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293E47E7"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14:paraId="555944DB" w14:textId="77777777" w:rsidR="0028711A" w:rsidRPr="00A16CE8" w:rsidRDefault="0028711A" w:rsidP="0028711A">
      <w:pPr>
        <w:jc w:val="both"/>
        <w:rPr>
          <w:rFonts w:ascii="Arial" w:hAnsi="Arial" w:cs="Arial"/>
          <w:sz w:val="18"/>
          <w:szCs w:val="18"/>
        </w:rPr>
      </w:pPr>
    </w:p>
    <w:p w14:paraId="5CB35A87"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El pago de los servicios quedará condicionado proporcionalmente al pago que el proveedor deba efectuar por concepto de penas convencionales por atraso.</w:t>
      </w:r>
    </w:p>
    <w:p w14:paraId="67A4C621" w14:textId="77777777" w:rsidR="0028711A" w:rsidRPr="00A16CE8" w:rsidRDefault="0028711A" w:rsidP="0028711A">
      <w:pPr>
        <w:jc w:val="both"/>
        <w:rPr>
          <w:rFonts w:ascii="Arial" w:hAnsi="Arial" w:cs="Arial"/>
          <w:sz w:val="18"/>
          <w:szCs w:val="18"/>
        </w:rPr>
      </w:pPr>
    </w:p>
    <w:p w14:paraId="3751DF11" w14:textId="77777777" w:rsidR="0028711A" w:rsidRPr="00A16CE8" w:rsidRDefault="0028711A" w:rsidP="0028711A">
      <w:pPr>
        <w:jc w:val="both"/>
        <w:rPr>
          <w:rFonts w:ascii="Arial" w:hAnsi="Arial" w:cs="Arial"/>
          <w:sz w:val="18"/>
          <w:szCs w:val="18"/>
        </w:rPr>
      </w:pPr>
      <w:r w:rsidRPr="00A16CE8">
        <w:rPr>
          <w:rFonts w:ascii="Arial" w:hAnsi="Arial" w:cs="Arial"/>
          <w:sz w:val="18"/>
          <w:szCs w:val="18"/>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5AE76B69" w14:textId="77777777" w:rsidR="0028711A" w:rsidRPr="00A16CE8" w:rsidRDefault="0028711A" w:rsidP="0028711A">
      <w:pPr>
        <w:jc w:val="both"/>
        <w:rPr>
          <w:rFonts w:ascii="Arial" w:hAnsi="Arial" w:cs="Arial"/>
          <w:sz w:val="18"/>
          <w:szCs w:val="18"/>
        </w:rPr>
      </w:pPr>
    </w:p>
    <w:p w14:paraId="4C48F31B" w14:textId="7B108BFC" w:rsidR="00514DAC" w:rsidRPr="00A16CE8" w:rsidRDefault="0028711A" w:rsidP="0028711A">
      <w:pPr>
        <w:jc w:val="both"/>
        <w:rPr>
          <w:rFonts w:ascii="Arial" w:hAnsi="Arial" w:cs="Arial"/>
          <w:sz w:val="18"/>
          <w:szCs w:val="18"/>
        </w:rPr>
      </w:pPr>
      <w:r w:rsidRPr="00A16CE8">
        <w:rPr>
          <w:rFonts w:ascii="Arial" w:hAnsi="Arial" w:cs="Arial"/>
          <w:sz w:val="18"/>
          <w:szCs w:val="18"/>
        </w:rPr>
        <w:t>El proveedor que entregue bienes al instituto ,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4D73184" w14:textId="77777777" w:rsidR="0028711A" w:rsidRPr="00A16CE8" w:rsidRDefault="0028711A" w:rsidP="0028711A">
      <w:pPr>
        <w:jc w:val="both"/>
        <w:rPr>
          <w:rFonts w:ascii="Arial" w:hAnsi="Arial" w:cs="Arial"/>
          <w:b/>
          <w:bCs/>
          <w:sz w:val="18"/>
          <w:szCs w:val="18"/>
        </w:rPr>
      </w:pPr>
    </w:p>
    <w:p w14:paraId="25A33172" w14:textId="77777777" w:rsidR="00514DAC" w:rsidRPr="00A16CE8" w:rsidRDefault="008B18D7">
      <w:pPr>
        <w:jc w:val="both"/>
        <w:rPr>
          <w:rFonts w:ascii="Arial" w:hAnsi="Arial" w:cs="Arial"/>
          <w:sz w:val="18"/>
          <w:szCs w:val="18"/>
        </w:rPr>
      </w:pPr>
      <w:r w:rsidRPr="00A16CE8">
        <w:rPr>
          <w:rFonts w:ascii="Arial" w:hAnsi="Arial" w:cs="Arial"/>
          <w:b/>
          <w:bCs/>
          <w:sz w:val="18"/>
          <w:szCs w:val="18"/>
        </w:rPr>
        <w:t xml:space="preserve">12.1 </w:t>
      </w:r>
      <w:r w:rsidR="00514DAC" w:rsidRPr="00A16CE8">
        <w:rPr>
          <w:rFonts w:ascii="Arial" w:hAnsi="Arial" w:cs="Arial"/>
          <w:b/>
          <w:bCs/>
          <w:sz w:val="18"/>
          <w:szCs w:val="18"/>
        </w:rPr>
        <w:t>MONEDA EN LA QUE DEBERÁN COTIZARSE LOS BIENES Y EFECTUARSE LOS PAGOS RESPECTIVOS.</w:t>
      </w:r>
    </w:p>
    <w:p w14:paraId="0D7D9903" w14:textId="77777777" w:rsidR="00C37BF0" w:rsidRPr="00A16CE8" w:rsidRDefault="00C37BF0">
      <w:pPr>
        <w:jc w:val="both"/>
        <w:rPr>
          <w:rFonts w:ascii="Arial" w:hAnsi="Arial" w:cs="Arial"/>
          <w:sz w:val="18"/>
          <w:szCs w:val="18"/>
        </w:rPr>
      </w:pPr>
    </w:p>
    <w:p w14:paraId="00ACA5B4" w14:textId="77777777" w:rsidR="00514DAC" w:rsidRPr="00A16CE8" w:rsidRDefault="00514DAC">
      <w:pPr>
        <w:jc w:val="both"/>
        <w:rPr>
          <w:rFonts w:ascii="Arial" w:hAnsi="Arial" w:cs="Arial"/>
          <w:sz w:val="18"/>
          <w:szCs w:val="18"/>
        </w:rPr>
      </w:pPr>
      <w:r w:rsidRPr="00A16CE8">
        <w:rPr>
          <w:rFonts w:ascii="Arial" w:hAnsi="Arial" w:cs="Arial"/>
          <w:sz w:val="18"/>
          <w:szCs w:val="18"/>
        </w:rPr>
        <w:t>Las propuestas y el pago de los bienes se realizarán en pesos mexicanos a dos decimales.</w:t>
      </w:r>
    </w:p>
    <w:p w14:paraId="7A5DA235" w14:textId="77777777" w:rsidR="00514DAC" w:rsidRPr="00A16CE8" w:rsidRDefault="00514DAC">
      <w:pPr>
        <w:jc w:val="both"/>
        <w:rPr>
          <w:rFonts w:ascii="Arial" w:hAnsi="Arial" w:cs="Arial"/>
          <w:b/>
          <w:sz w:val="18"/>
          <w:szCs w:val="18"/>
        </w:rPr>
      </w:pPr>
    </w:p>
    <w:p w14:paraId="7524D7D1" w14:textId="77777777" w:rsidR="00514DAC" w:rsidRPr="00A16CE8" w:rsidRDefault="00514DAC">
      <w:pPr>
        <w:jc w:val="both"/>
        <w:rPr>
          <w:rFonts w:ascii="Arial" w:hAnsi="Arial" w:cs="Arial"/>
          <w:sz w:val="18"/>
          <w:szCs w:val="18"/>
        </w:rPr>
      </w:pPr>
      <w:r w:rsidRPr="00A16CE8">
        <w:rPr>
          <w:rFonts w:ascii="Arial" w:hAnsi="Arial" w:cs="Arial"/>
          <w:b/>
          <w:sz w:val="18"/>
          <w:szCs w:val="18"/>
        </w:rPr>
        <w:t>12.2 IMPUESTOS Y DERECHOS</w:t>
      </w:r>
    </w:p>
    <w:p w14:paraId="21786F61" w14:textId="77777777" w:rsidR="00514DAC" w:rsidRPr="00A16CE8" w:rsidRDefault="00514DAC">
      <w:pPr>
        <w:ind w:left="360"/>
        <w:jc w:val="both"/>
        <w:rPr>
          <w:rFonts w:ascii="Arial" w:hAnsi="Arial" w:cs="Arial"/>
          <w:sz w:val="18"/>
          <w:szCs w:val="18"/>
        </w:rPr>
      </w:pPr>
      <w:r w:rsidRPr="00A16CE8">
        <w:rPr>
          <w:rFonts w:ascii="Arial" w:hAnsi="Arial" w:cs="Arial"/>
          <w:sz w:val="18"/>
          <w:szCs w:val="18"/>
        </w:rPr>
        <w:t>Los impuestos y derechos que procedan con motivo de la prestación del servicio objeto de la presente licitación</w:t>
      </w:r>
      <w:bookmarkStart w:id="2" w:name="_DV_M234"/>
      <w:bookmarkEnd w:id="2"/>
      <w:r w:rsidRPr="00A16CE8">
        <w:rPr>
          <w:rFonts w:ascii="Arial" w:hAnsi="Arial" w:cs="Arial"/>
          <w:sz w:val="18"/>
          <w:szCs w:val="18"/>
        </w:rPr>
        <w:t>, serán pagados por el proveedor</w:t>
      </w:r>
      <w:bookmarkStart w:id="3" w:name="_DV_C248"/>
      <w:r w:rsidRPr="00A16CE8">
        <w:rPr>
          <w:rStyle w:val="DeltaViewInsertion"/>
          <w:rFonts w:ascii="Arial" w:hAnsi="Arial" w:cs="Arial"/>
          <w:sz w:val="18"/>
          <w:szCs w:val="18"/>
        </w:rPr>
        <w:t xml:space="preserve"> conforme a la legislación aplicable en la materia</w:t>
      </w:r>
      <w:bookmarkStart w:id="4" w:name="_DV_M235"/>
      <w:bookmarkEnd w:id="3"/>
      <w:bookmarkEnd w:id="4"/>
      <w:r w:rsidRPr="00A16CE8">
        <w:rPr>
          <w:rFonts w:ascii="Arial" w:hAnsi="Arial" w:cs="Arial"/>
          <w:sz w:val="18"/>
          <w:szCs w:val="18"/>
        </w:rPr>
        <w:t>.</w:t>
      </w:r>
    </w:p>
    <w:p w14:paraId="245598DB" w14:textId="77777777" w:rsidR="00514DAC" w:rsidRPr="00A16CE8" w:rsidRDefault="00514DAC">
      <w:pPr>
        <w:ind w:left="720"/>
        <w:jc w:val="both"/>
        <w:rPr>
          <w:rFonts w:ascii="Arial" w:hAnsi="Arial" w:cs="Arial"/>
          <w:sz w:val="18"/>
          <w:szCs w:val="18"/>
        </w:rPr>
      </w:pPr>
    </w:p>
    <w:p w14:paraId="02D5E161" w14:textId="77777777" w:rsidR="00514DAC" w:rsidRPr="00A16CE8" w:rsidRDefault="00514DAC">
      <w:pPr>
        <w:ind w:left="360"/>
        <w:jc w:val="both"/>
        <w:rPr>
          <w:rFonts w:ascii="Arial" w:hAnsi="Arial" w:cs="Arial"/>
          <w:sz w:val="18"/>
          <w:szCs w:val="18"/>
        </w:rPr>
      </w:pPr>
      <w:bookmarkStart w:id="5" w:name="_DV_M236"/>
      <w:bookmarkEnd w:id="5"/>
      <w:r w:rsidRPr="00A16CE8">
        <w:rPr>
          <w:rFonts w:ascii="Arial" w:hAnsi="Arial" w:cs="Arial"/>
          <w:sz w:val="18"/>
          <w:szCs w:val="18"/>
        </w:rPr>
        <w:lastRenderedPageBreak/>
        <w:t>El Instituto sólo cubrirá el Impuesto al Valor Agregado de acuerdo a lo establecido en las disposiciones legales vigentes en la materia.</w:t>
      </w:r>
    </w:p>
    <w:p w14:paraId="6233F537" w14:textId="77777777" w:rsidR="00514DAC" w:rsidRPr="00A16CE8" w:rsidRDefault="00514DAC">
      <w:pPr>
        <w:jc w:val="both"/>
        <w:rPr>
          <w:rFonts w:ascii="Arial" w:hAnsi="Arial" w:cs="Arial"/>
          <w:i/>
          <w:sz w:val="18"/>
          <w:szCs w:val="18"/>
        </w:rPr>
      </w:pPr>
    </w:p>
    <w:p w14:paraId="7E533AE9" w14:textId="77777777" w:rsidR="00514DAC" w:rsidRPr="00A16CE8" w:rsidRDefault="00514DAC">
      <w:pPr>
        <w:tabs>
          <w:tab w:val="left" w:pos="426"/>
        </w:tabs>
        <w:jc w:val="both"/>
        <w:rPr>
          <w:rFonts w:ascii="Arial" w:hAnsi="Arial" w:cs="Arial"/>
          <w:sz w:val="18"/>
          <w:szCs w:val="18"/>
        </w:rPr>
      </w:pPr>
      <w:r w:rsidRPr="00A16CE8">
        <w:rPr>
          <w:rFonts w:ascii="Arial" w:hAnsi="Arial" w:cs="Arial"/>
          <w:b/>
          <w:bCs/>
          <w:sz w:val="18"/>
          <w:szCs w:val="18"/>
        </w:rPr>
        <w:t>13.</w:t>
      </w:r>
      <w:r w:rsidRPr="00A16CE8">
        <w:rPr>
          <w:rFonts w:ascii="Arial" w:hAnsi="Arial" w:cs="Arial"/>
          <w:b/>
          <w:bCs/>
          <w:sz w:val="18"/>
          <w:szCs w:val="18"/>
        </w:rPr>
        <w:tab/>
        <w:t>COMUNICACIÓN DEL FALLO:</w:t>
      </w:r>
    </w:p>
    <w:p w14:paraId="5A07FE1F" w14:textId="77777777" w:rsidR="00514DAC" w:rsidRPr="00A16CE8" w:rsidRDefault="00514DAC">
      <w:pPr>
        <w:tabs>
          <w:tab w:val="left" w:pos="852"/>
        </w:tabs>
        <w:ind w:left="426" w:hanging="426"/>
        <w:jc w:val="both"/>
        <w:rPr>
          <w:rFonts w:ascii="Arial" w:hAnsi="Arial" w:cs="Arial"/>
          <w:sz w:val="18"/>
          <w:szCs w:val="18"/>
        </w:rPr>
      </w:pPr>
      <w:r w:rsidRPr="00A16CE8">
        <w:rPr>
          <w:rFonts w:ascii="Arial" w:hAnsi="Arial" w:cs="Arial"/>
          <w:b/>
          <w:bCs/>
          <w:sz w:val="18"/>
          <w:szCs w:val="18"/>
        </w:rPr>
        <w:t>a).</w:t>
      </w:r>
      <w:r w:rsidRPr="00A16CE8">
        <w:rPr>
          <w:rFonts w:ascii="Arial" w:hAnsi="Arial" w:cs="Arial"/>
          <w:bCs/>
          <w:sz w:val="18"/>
          <w:szCs w:val="18"/>
        </w:rPr>
        <w:tab/>
        <w:t>Por tratarse de un procedimiento de contratación realizado de conformidad con lo previsto en el artículo 26 Bis, fracción II de la LAASSP, el acto de fallo se dará a conocer a través de COMPRANET..</w:t>
      </w:r>
    </w:p>
    <w:p w14:paraId="7FACC04D" w14:textId="77777777" w:rsidR="00514DAC" w:rsidRPr="00A16CE8" w:rsidRDefault="00514DAC">
      <w:pPr>
        <w:tabs>
          <w:tab w:val="left" w:pos="852"/>
        </w:tabs>
        <w:ind w:left="426" w:hanging="426"/>
        <w:jc w:val="both"/>
        <w:rPr>
          <w:rFonts w:ascii="Arial" w:hAnsi="Arial" w:cs="Arial"/>
          <w:sz w:val="18"/>
          <w:szCs w:val="18"/>
        </w:rPr>
      </w:pPr>
      <w:r w:rsidRPr="00A16CE8">
        <w:rPr>
          <w:rFonts w:ascii="Arial" w:hAnsi="Arial" w:cs="Arial"/>
          <w:b/>
          <w:bCs/>
          <w:sz w:val="18"/>
          <w:szCs w:val="18"/>
        </w:rPr>
        <w:t>b).</w:t>
      </w:r>
      <w:r w:rsidRPr="00A16CE8">
        <w:rPr>
          <w:rFonts w:ascii="Arial" w:hAnsi="Arial"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14:paraId="215A5065" w14:textId="77777777" w:rsidR="00514DAC" w:rsidRPr="00A16CE8" w:rsidRDefault="00514DAC">
      <w:pPr>
        <w:tabs>
          <w:tab w:val="left" w:pos="852"/>
        </w:tabs>
        <w:ind w:left="426" w:hanging="426"/>
        <w:jc w:val="both"/>
        <w:rPr>
          <w:rFonts w:ascii="Arial" w:hAnsi="Arial" w:cs="Arial"/>
          <w:bCs/>
          <w:sz w:val="18"/>
          <w:szCs w:val="18"/>
        </w:rPr>
      </w:pPr>
    </w:p>
    <w:p w14:paraId="20CB0770" w14:textId="77777777" w:rsidR="00514DAC" w:rsidRPr="00A16CE8" w:rsidRDefault="00514DAC">
      <w:pPr>
        <w:tabs>
          <w:tab w:val="left" w:pos="426"/>
        </w:tabs>
        <w:jc w:val="both"/>
        <w:rPr>
          <w:rFonts w:ascii="Arial" w:hAnsi="Arial" w:cs="Arial"/>
          <w:sz w:val="18"/>
          <w:szCs w:val="18"/>
        </w:rPr>
      </w:pPr>
      <w:r w:rsidRPr="00A16CE8">
        <w:rPr>
          <w:rFonts w:ascii="Arial" w:hAnsi="Arial" w:cs="Arial"/>
          <w:sz w:val="18"/>
          <w:szCs w:val="18"/>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A16CE8">
        <w:rPr>
          <w:rFonts w:ascii="Arial" w:hAnsi="Arial" w:cs="Arial"/>
          <w:sz w:val="18"/>
          <w:szCs w:val="18"/>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14:paraId="27E917E0" w14:textId="77777777" w:rsidR="00514DAC" w:rsidRPr="00A16CE8" w:rsidRDefault="00514DAC">
      <w:pPr>
        <w:ind w:left="1134"/>
        <w:jc w:val="both"/>
        <w:rPr>
          <w:rFonts w:ascii="Arial" w:hAnsi="Arial" w:cs="Arial"/>
          <w:sz w:val="18"/>
          <w:szCs w:val="18"/>
        </w:rPr>
      </w:pPr>
    </w:p>
    <w:p w14:paraId="3445AB17" w14:textId="77777777" w:rsidR="00514DAC" w:rsidRPr="00A16CE8" w:rsidRDefault="00514DAC">
      <w:pPr>
        <w:numPr>
          <w:ilvl w:val="0"/>
          <w:numId w:val="8"/>
        </w:numPr>
        <w:jc w:val="both"/>
        <w:rPr>
          <w:rFonts w:ascii="Arial" w:hAnsi="Arial" w:cs="Arial"/>
          <w:sz w:val="18"/>
          <w:szCs w:val="18"/>
        </w:rPr>
      </w:pPr>
      <w:r w:rsidRPr="00A16CE8">
        <w:rPr>
          <w:rFonts w:ascii="Arial" w:hAnsi="Arial" w:cs="Arial"/>
          <w:sz w:val="18"/>
          <w:szCs w:val="18"/>
          <w:lang w:val="es-MX"/>
        </w:rPr>
        <w:t>Asimismo, se difundirá un ejemplar de dichas actas en COMPRANET VERSIÓN 5.0 para efectos de notificación a los licitantes, en el entendido de que este procedimiento sustituye el de notificación personal.</w:t>
      </w:r>
    </w:p>
    <w:p w14:paraId="6FC16C77" w14:textId="77777777" w:rsidR="00514DAC" w:rsidRPr="00A16CE8" w:rsidRDefault="00514DAC">
      <w:pPr>
        <w:numPr>
          <w:ilvl w:val="0"/>
          <w:numId w:val="8"/>
        </w:numPr>
        <w:jc w:val="both"/>
        <w:rPr>
          <w:rFonts w:ascii="Arial" w:hAnsi="Arial" w:cs="Arial"/>
          <w:sz w:val="18"/>
          <w:szCs w:val="18"/>
        </w:rPr>
      </w:pPr>
      <w:r w:rsidRPr="00A16CE8">
        <w:rPr>
          <w:rFonts w:ascii="Arial" w:hAnsi="Arial" w:cs="Arial"/>
          <w:sz w:val="18"/>
          <w:szCs w:val="18"/>
          <w:lang w:val="es-MX"/>
        </w:rPr>
        <w:t>Independientemente de lo anterior, el contenido de dichas actas podrá ser consultado en el portal de transparencia “IMSS va a comprar” - “IMSS compró”.</w:t>
      </w:r>
    </w:p>
    <w:p w14:paraId="6A6B0CA3" w14:textId="77777777" w:rsidR="00514DAC" w:rsidRPr="00A16CE8" w:rsidRDefault="00514DAC">
      <w:pPr>
        <w:numPr>
          <w:ilvl w:val="0"/>
          <w:numId w:val="8"/>
        </w:numPr>
        <w:jc w:val="both"/>
        <w:rPr>
          <w:rFonts w:ascii="Arial" w:hAnsi="Arial" w:cs="Arial"/>
          <w:sz w:val="18"/>
          <w:szCs w:val="18"/>
        </w:rPr>
      </w:pPr>
      <w:r w:rsidRPr="00A16CE8">
        <w:rPr>
          <w:rFonts w:ascii="Arial" w:hAnsi="Arial" w:cs="Arial"/>
          <w:sz w:val="18"/>
          <w:szCs w:val="18"/>
        </w:rPr>
        <w:t>En el caso de que los licitantes no proporcionen la dirección de correo electrónico a que se refiere el artículo 37 de la LAASSP</w:t>
      </w:r>
      <w:r w:rsidRPr="00A16CE8">
        <w:rPr>
          <w:rFonts w:ascii="Arial" w:hAnsi="Arial" w:cs="Arial"/>
          <w:bCs/>
          <w:sz w:val="18"/>
          <w:szCs w:val="18"/>
        </w:rPr>
        <w:t xml:space="preserve">, </w:t>
      </w:r>
      <w:r w:rsidRPr="00A16CE8">
        <w:rPr>
          <w:rFonts w:ascii="Arial" w:hAnsi="Arial" w:cs="Arial"/>
          <w:sz w:val="18"/>
          <w:szCs w:val="18"/>
        </w:rPr>
        <w:t>la convocante quedará eximida de la obligación de realizar el aviso.</w:t>
      </w:r>
    </w:p>
    <w:p w14:paraId="27D0A95A" w14:textId="77777777" w:rsidR="00514DAC" w:rsidRPr="00A16CE8" w:rsidRDefault="00514DAC">
      <w:pPr>
        <w:jc w:val="both"/>
        <w:rPr>
          <w:rFonts w:ascii="Arial" w:hAnsi="Arial" w:cs="Arial"/>
          <w:b/>
          <w:sz w:val="18"/>
          <w:szCs w:val="18"/>
          <w:lang w:val="es-MX"/>
        </w:rPr>
      </w:pPr>
    </w:p>
    <w:p w14:paraId="0AFD96E6" w14:textId="77777777" w:rsidR="00514DAC" w:rsidRPr="00A16CE8" w:rsidRDefault="00514DAC">
      <w:pPr>
        <w:jc w:val="both"/>
        <w:rPr>
          <w:rFonts w:ascii="Arial" w:hAnsi="Arial" w:cs="Arial"/>
          <w:sz w:val="18"/>
          <w:szCs w:val="18"/>
        </w:rPr>
      </w:pPr>
      <w:r w:rsidRPr="00A16CE8">
        <w:rPr>
          <w:rFonts w:ascii="Arial" w:hAnsi="Arial" w:cs="Arial"/>
          <w:b/>
          <w:sz w:val="18"/>
          <w:szCs w:val="18"/>
        </w:rPr>
        <w:t>14.</w:t>
      </w:r>
      <w:r w:rsidRPr="00A16CE8">
        <w:rPr>
          <w:rFonts w:ascii="Arial" w:hAnsi="Arial" w:cs="Arial"/>
          <w:b/>
          <w:sz w:val="18"/>
          <w:szCs w:val="18"/>
        </w:rPr>
        <w:tab/>
        <w:t xml:space="preserve">MODELO DE CONTRATO. </w:t>
      </w:r>
    </w:p>
    <w:p w14:paraId="3D92A7AF"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Con fundamento en el artículo 29, fracción XVI de la LAASSP, se adjunta como </w:t>
      </w:r>
      <w:r w:rsidRPr="00A16CE8">
        <w:rPr>
          <w:rFonts w:ascii="Arial" w:hAnsi="Arial" w:cs="Arial"/>
          <w:b/>
          <w:sz w:val="18"/>
          <w:szCs w:val="18"/>
        </w:rPr>
        <w:t>Anexo Número 14 (catorce)</w:t>
      </w:r>
      <w:r w:rsidRPr="00A16CE8">
        <w:rPr>
          <w:rFonts w:ascii="Arial" w:hAnsi="Arial" w:cs="Arial"/>
          <w:sz w:val="18"/>
          <w:szCs w:val="18"/>
        </w:rPr>
        <w:t>,</w:t>
      </w:r>
      <w:r w:rsidRPr="00A16CE8">
        <w:rPr>
          <w:rFonts w:ascii="Arial" w:hAnsi="Arial" w:cs="Arial"/>
          <w:b/>
          <w:sz w:val="18"/>
          <w:szCs w:val="18"/>
        </w:rPr>
        <w:t xml:space="preserve"> </w:t>
      </w:r>
      <w:r w:rsidRPr="00A16CE8">
        <w:rPr>
          <w:rFonts w:ascii="Arial" w:hAnsi="Arial" w:cs="Arial"/>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3E37ABE8" w14:textId="77777777" w:rsidR="00514DAC" w:rsidRPr="00A16CE8" w:rsidRDefault="00514DAC">
      <w:pPr>
        <w:jc w:val="both"/>
        <w:rPr>
          <w:rFonts w:ascii="Arial" w:hAnsi="Arial" w:cs="Arial"/>
          <w:b/>
          <w:sz w:val="18"/>
          <w:szCs w:val="18"/>
        </w:rPr>
      </w:pPr>
    </w:p>
    <w:p w14:paraId="78CABA1F" w14:textId="77777777" w:rsidR="00514DAC" w:rsidRPr="00A16CE8" w:rsidRDefault="00514DAC">
      <w:pPr>
        <w:jc w:val="both"/>
        <w:rPr>
          <w:rFonts w:ascii="Arial" w:hAnsi="Arial" w:cs="Arial"/>
          <w:sz w:val="18"/>
          <w:szCs w:val="18"/>
        </w:rPr>
      </w:pPr>
      <w:r w:rsidRPr="00A16CE8">
        <w:rPr>
          <w:rFonts w:ascii="Arial" w:hAnsi="Arial" w:cs="Arial"/>
          <w:sz w:val="18"/>
          <w:szCs w:val="18"/>
        </w:rPr>
        <w:t>En caso de discrepancia, en el contenido del contrato en relación con el de la presente convocatoria, prevalecerá lo estipulado en esta última, así como el resultado de las juntas de aclaraciones.</w:t>
      </w:r>
    </w:p>
    <w:p w14:paraId="1453251C" w14:textId="77777777" w:rsidR="00514DAC" w:rsidRPr="00A16CE8" w:rsidRDefault="00514DAC">
      <w:pPr>
        <w:jc w:val="both"/>
        <w:rPr>
          <w:rFonts w:ascii="Arial" w:hAnsi="Arial" w:cs="Arial"/>
          <w:b/>
          <w:sz w:val="18"/>
          <w:szCs w:val="18"/>
        </w:rPr>
      </w:pPr>
    </w:p>
    <w:p w14:paraId="66895CD6" w14:textId="321B9329" w:rsidR="003B75DC" w:rsidRPr="00A16CE8" w:rsidRDefault="00514DAC">
      <w:pPr>
        <w:jc w:val="both"/>
        <w:rPr>
          <w:rFonts w:ascii="Arial" w:hAnsi="Arial" w:cs="Arial"/>
          <w:sz w:val="18"/>
          <w:szCs w:val="18"/>
        </w:rPr>
      </w:pPr>
      <w:r w:rsidRPr="00A16CE8">
        <w:rPr>
          <w:rFonts w:ascii="Arial" w:hAnsi="Arial" w:cs="Arial"/>
          <w:sz w:val="18"/>
          <w:szCs w:val="18"/>
        </w:rPr>
        <w:t xml:space="preserve">Los </w:t>
      </w:r>
      <w:r w:rsidR="00B55C3C" w:rsidRPr="00A16CE8">
        <w:rPr>
          <w:rFonts w:ascii="Arial" w:hAnsi="Arial" w:cs="Arial"/>
          <w:sz w:val="18"/>
          <w:szCs w:val="18"/>
        </w:rPr>
        <w:t>requerimientos</w:t>
      </w:r>
      <w:r w:rsidRPr="00A16CE8">
        <w:rPr>
          <w:rFonts w:ascii="Arial" w:hAnsi="Arial" w:cs="Arial"/>
          <w:sz w:val="18"/>
          <w:szCs w:val="18"/>
        </w:rPr>
        <w:t xml:space="preserve"> máximos, objeto de esta licitación, se detallan en el </w:t>
      </w:r>
      <w:r w:rsidRPr="00A16CE8">
        <w:rPr>
          <w:rFonts w:ascii="Arial" w:hAnsi="Arial" w:cs="Arial"/>
          <w:b/>
          <w:sz w:val="18"/>
          <w:szCs w:val="18"/>
        </w:rPr>
        <w:t>Anexo Número 2 (dos)</w:t>
      </w:r>
      <w:r w:rsidRPr="00A16CE8">
        <w:rPr>
          <w:rFonts w:ascii="Arial" w:hAnsi="Arial" w:cs="Arial"/>
          <w:sz w:val="18"/>
          <w:szCs w:val="18"/>
        </w:rPr>
        <w:t>, el cual forma parte de las presentes bases.</w:t>
      </w:r>
    </w:p>
    <w:p w14:paraId="7C062514" w14:textId="77777777" w:rsidR="00C37BF0" w:rsidRPr="00A16CE8" w:rsidRDefault="00C37BF0">
      <w:pPr>
        <w:jc w:val="both"/>
        <w:rPr>
          <w:rFonts w:ascii="Arial" w:hAnsi="Arial" w:cs="Arial"/>
          <w:sz w:val="18"/>
          <w:szCs w:val="18"/>
        </w:rPr>
      </w:pPr>
    </w:p>
    <w:p w14:paraId="3EBB5B07" w14:textId="77777777" w:rsidR="00514DAC" w:rsidRPr="00A16CE8" w:rsidRDefault="00514DAC">
      <w:pPr>
        <w:jc w:val="both"/>
        <w:rPr>
          <w:rFonts w:ascii="Arial" w:hAnsi="Arial" w:cs="Arial"/>
          <w:sz w:val="18"/>
          <w:szCs w:val="18"/>
        </w:rPr>
      </w:pPr>
      <w:r w:rsidRPr="00A16CE8">
        <w:rPr>
          <w:rFonts w:ascii="Arial" w:hAnsi="Arial" w:cs="Arial"/>
          <w:b/>
          <w:sz w:val="18"/>
          <w:szCs w:val="18"/>
        </w:rPr>
        <w:t xml:space="preserve">14.1. PERÍODO DE CONTRATACIÓN. </w:t>
      </w:r>
    </w:p>
    <w:p w14:paraId="349FFADA" w14:textId="3357C672" w:rsidR="00514DAC" w:rsidRPr="00A16CE8" w:rsidRDefault="00514DAC">
      <w:pPr>
        <w:jc w:val="both"/>
        <w:rPr>
          <w:rFonts w:ascii="Arial" w:hAnsi="Arial" w:cs="Arial"/>
          <w:sz w:val="18"/>
          <w:szCs w:val="18"/>
        </w:rPr>
      </w:pPr>
      <w:r w:rsidRPr="00A16CE8">
        <w:rPr>
          <w:rFonts w:ascii="Arial" w:hAnsi="Arial" w:cs="Arial"/>
          <w:sz w:val="18"/>
          <w:szCs w:val="18"/>
        </w:rPr>
        <w:t xml:space="preserve">El (los) contrato(s) que, en su caso, sea(n) formalizado(s) con motivo de este procedimiento de contratación contará(n) con un período del </w:t>
      </w:r>
      <w:r w:rsidR="003E5EAB" w:rsidRPr="00A16CE8">
        <w:rPr>
          <w:rFonts w:ascii="Arial" w:hAnsi="Arial" w:cs="Arial"/>
          <w:sz w:val="18"/>
          <w:szCs w:val="18"/>
        </w:rPr>
        <w:t>18</w:t>
      </w:r>
      <w:r w:rsidR="00E720A3" w:rsidRPr="00A16CE8">
        <w:rPr>
          <w:rFonts w:ascii="Arial" w:hAnsi="Arial" w:cs="Arial"/>
          <w:sz w:val="18"/>
          <w:szCs w:val="18"/>
        </w:rPr>
        <w:t xml:space="preserve"> de septiembre</w:t>
      </w:r>
      <w:r w:rsidR="00464C3D" w:rsidRPr="00A16CE8">
        <w:rPr>
          <w:rFonts w:ascii="Arial" w:hAnsi="Arial" w:cs="Arial"/>
          <w:sz w:val="18"/>
          <w:szCs w:val="18"/>
        </w:rPr>
        <w:t xml:space="preserve"> al </w:t>
      </w:r>
      <w:r w:rsidRPr="00A16CE8">
        <w:rPr>
          <w:rFonts w:ascii="Arial" w:hAnsi="Arial" w:cs="Arial"/>
          <w:sz w:val="18"/>
          <w:szCs w:val="18"/>
        </w:rPr>
        <w:t xml:space="preserve"> 31 de </w:t>
      </w:r>
      <w:r w:rsidR="009D62EC" w:rsidRPr="00A16CE8">
        <w:rPr>
          <w:rFonts w:ascii="Arial" w:hAnsi="Arial" w:cs="Arial"/>
          <w:sz w:val="18"/>
          <w:szCs w:val="18"/>
        </w:rPr>
        <w:t>diciembre</w:t>
      </w:r>
      <w:r w:rsidRPr="00A16CE8">
        <w:rPr>
          <w:rFonts w:ascii="Arial" w:hAnsi="Arial" w:cs="Arial"/>
          <w:sz w:val="18"/>
          <w:szCs w:val="18"/>
        </w:rPr>
        <w:t xml:space="preserve"> del 202</w:t>
      </w:r>
      <w:r w:rsidR="00464C3D" w:rsidRPr="00A16CE8">
        <w:rPr>
          <w:rFonts w:ascii="Arial" w:hAnsi="Arial" w:cs="Arial"/>
          <w:sz w:val="18"/>
          <w:szCs w:val="18"/>
        </w:rPr>
        <w:t>4</w:t>
      </w:r>
      <w:r w:rsidRPr="00A16CE8">
        <w:rPr>
          <w:rFonts w:ascii="Arial" w:hAnsi="Arial" w:cs="Arial"/>
          <w:sz w:val="18"/>
          <w:szCs w:val="18"/>
        </w:rPr>
        <w:t>.</w:t>
      </w:r>
    </w:p>
    <w:p w14:paraId="786758D4" w14:textId="77777777" w:rsidR="00514DAC" w:rsidRPr="00A16CE8" w:rsidRDefault="00514DAC">
      <w:pPr>
        <w:jc w:val="both"/>
        <w:rPr>
          <w:rFonts w:ascii="Arial" w:hAnsi="Arial" w:cs="Arial"/>
          <w:b/>
          <w:sz w:val="18"/>
          <w:szCs w:val="18"/>
        </w:rPr>
      </w:pPr>
    </w:p>
    <w:p w14:paraId="2FC7C2D7" w14:textId="77777777" w:rsidR="00514DAC" w:rsidRPr="00A16CE8" w:rsidRDefault="00514DAC">
      <w:pPr>
        <w:rPr>
          <w:rFonts w:ascii="Arial" w:hAnsi="Arial" w:cs="Arial"/>
          <w:sz w:val="18"/>
          <w:szCs w:val="18"/>
        </w:rPr>
      </w:pPr>
      <w:r w:rsidRPr="00A16CE8">
        <w:rPr>
          <w:rFonts w:ascii="Arial" w:hAnsi="Arial" w:cs="Arial"/>
          <w:b/>
          <w:sz w:val="18"/>
          <w:szCs w:val="18"/>
        </w:rPr>
        <w:t>14.2</w:t>
      </w:r>
      <w:r w:rsidRPr="00A16CE8">
        <w:rPr>
          <w:rFonts w:ascii="Arial" w:hAnsi="Arial" w:cs="Arial"/>
          <w:b/>
          <w:sz w:val="18"/>
          <w:szCs w:val="18"/>
        </w:rPr>
        <w:tab/>
      </w:r>
      <w:r w:rsidRPr="00A16CE8">
        <w:rPr>
          <w:rFonts w:ascii="Arial" w:hAnsi="Arial" w:cs="Arial"/>
          <w:b/>
          <w:bCs/>
          <w:sz w:val="18"/>
          <w:szCs w:val="18"/>
        </w:rPr>
        <w:t>FIRMA DEL CONTRATO:</w:t>
      </w:r>
    </w:p>
    <w:p w14:paraId="1D8A7578"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Con fundamento en el artículo 46 de la LAASSP, El contrato se firmará </w:t>
      </w:r>
      <w:r w:rsidRPr="00A16CE8">
        <w:rPr>
          <w:rFonts w:ascii="Arial" w:hAnsi="Arial" w:cs="Arial"/>
          <w:bCs/>
          <w:sz w:val="18"/>
          <w:szCs w:val="18"/>
        </w:rPr>
        <w:t>en el día y hora señalada en el punto 3.2 de esta convocatoria, en la oficina de contratos de la Coordinación  de  Abastecimientos y Equipamiento, ubicada en Periférico Sur No. 8000, Col. Santa Maria Tequepexpan, C.P. 45600 en San Pedro Tlaquepaque, Jalisco.</w:t>
      </w:r>
    </w:p>
    <w:p w14:paraId="63C93B62" w14:textId="77777777" w:rsidR="00514DAC" w:rsidRPr="00A16CE8" w:rsidRDefault="00514DAC">
      <w:pPr>
        <w:jc w:val="both"/>
        <w:rPr>
          <w:rFonts w:ascii="Arial" w:hAnsi="Arial" w:cs="Arial"/>
          <w:bCs/>
          <w:sz w:val="18"/>
          <w:szCs w:val="18"/>
        </w:rPr>
      </w:pPr>
    </w:p>
    <w:p w14:paraId="39F800AF" w14:textId="77777777" w:rsidR="00514DAC" w:rsidRPr="00A16CE8" w:rsidRDefault="00514DAC">
      <w:pPr>
        <w:rPr>
          <w:rFonts w:ascii="Arial" w:hAnsi="Arial" w:cs="Arial"/>
          <w:sz w:val="18"/>
          <w:szCs w:val="18"/>
        </w:rPr>
      </w:pPr>
      <w:r w:rsidRPr="00A16CE8">
        <w:rPr>
          <w:rFonts w:ascii="Arial" w:hAnsi="Arial" w:cs="Arial"/>
          <w:sz w:val="18"/>
          <w:szCs w:val="18"/>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7A3F0A7E" w14:textId="77777777" w:rsidR="00514DAC" w:rsidRPr="00A16CE8" w:rsidRDefault="00514DAC">
      <w:pPr>
        <w:pStyle w:val="Sangradetextonormal"/>
        <w:spacing w:after="0"/>
        <w:ind w:left="0"/>
        <w:rPr>
          <w:rFonts w:ascii="Arial" w:hAnsi="Arial" w:cs="Arial"/>
          <w:sz w:val="18"/>
          <w:szCs w:val="18"/>
          <w:lang w:val="es-ES_tradnl"/>
        </w:rPr>
      </w:pPr>
    </w:p>
    <w:p w14:paraId="5F828A91" w14:textId="77777777" w:rsidR="00514DAC" w:rsidRPr="00A16CE8" w:rsidRDefault="00514DAC">
      <w:pPr>
        <w:tabs>
          <w:tab w:val="left" w:pos="1435"/>
          <w:tab w:val="left" w:pos="2187"/>
        </w:tabs>
        <w:jc w:val="both"/>
        <w:rPr>
          <w:rFonts w:ascii="Arial" w:hAnsi="Arial" w:cs="Arial"/>
          <w:sz w:val="18"/>
          <w:szCs w:val="18"/>
        </w:rPr>
      </w:pPr>
      <w:r w:rsidRPr="00A16CE8">
        <w:rPr>
          <w:rFonts w:ascii="Arial" w:hAnsi="Arial" w:cs="Arial"/>
          <w:b/>
          <w:sz w:val="18"/>
          <w:szCs w:val="18"/>
          <w:u w:val="single"/>
        </w:rPr>
        <w:t>Documentos que deberá entregar el licitante que resulto adjudicado, en la firma del contrato:</w:t>
      </w:r>
    </w:p>
    <w:p w14:paraId="2E0AD430" w14:textId="77777777" w:rsidR="00514DAC" w:rsidRPr="00A16CE8" w:rsidRDefault="00514DAC">
      <w:pPr>
        <w:tabs>
          <w:tab w:val="left" w:pos="1435"/>
          <w:tab w:val="left" w:pos="2187"/>
        </w:tabs>
        <w:ind w:left="726"/>
        <w:jc w:val="both"/>
        <w:rPr>
          <w:rFonts w:ascii="Arial" w:hAnsi="Arial" w:cs="Arial"/>
          <w:b/>
          <w:sz w:val="18"/>
          <w:szCs w:val="18"/>
          <w:u w:val="single"/>
        </w:rPr>
      </w:pPr>
    </w:p>
    <w:p w14:paraId="707B0469"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 xml:space="preserve">Escritura constitutiva para persona moral o acta certificada de nacimiento para persona </w:t>
      </w:r>
      <w:proofErr w:type="spellStart"/>
      <w:r w:rsidRPr="00A16CE8">
        <w:rPr>
          <w:rFonts w:ascii="Arial" w:hAnsi="Arial" w:cs="Arial"/>
          <w:sz w:val="18"/>
          <w:szCs w:val="18"/>
        </w:rPr>
        <w:t>fisica</w:t>
      </w:r>
      <w:proofErr w:type="spellEnd"/>
    </w:p>
    <w:p w14:paraId="3A651B38"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Reformas (en caso de existir)</w:t>
      </w:r>
    </w:p>
    <w:p w14:paraId="53D1FC8C"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Cedula de identificación fiscal</w:t>
      </w:r>
    </w:p>
    <w:p w14:paraId="39D27275"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Comprobante de domicilio.</w:t>
      </w:r>
    </w:p>
    <w:p w14:paraId="597DC60C"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Identificación Oficial del Representante legal o de la Persona Física.</w:t>
      </w:r>
    </w:p>
    <w:p w14:paraId="4923A881"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t>Facultades con las que actúa el representante legal para suscribir el contrato de mérito.</w:t>
      </w:r>
    </w:p>
    <w:p w14:paraId="78043726" w14:textId="77777777" w:rsidR="00514DAC" w:rsidRPr="00A16CE8" w:rsidRDefault="00514DAC">
      <w:pPr>
        <w:numPr>
          <w:ilvl w:val="0"/>
          <w:numId w:val="21"/>
        </w:numPr>
        <w:tabs>
          <w:tab w:val="left" w:pos="1435"/>
          <w:tab w:val="left" w:pos="2187"/>
        </w:tabs>
        <w:jc w:val="both"/>
        <w:rPr>
          <w:rFonts w:ascii="Arial" w:hAnsi="Arial" w:cs="Arial"/>
          <w:sz w:val="18"/>
          <w:szCs w:val="18"/>
        </w:rPr>
      </w:pPr>
      <w:r w:rsidRPr="00A16CE8">
        <w:rPr>
          <w:rFonts w:ascii="Arial" w:hAnsi="Arial" w:cs="Arial"/>
          <w:sz w:val="18"/>
          <w:szCs w:val="18"/>
        </w:rPr>
        <w:lastRenderedPageBreak/>
        <w:t>Manifestación bajo protesta de decir verdad de no encontrarse en los supuestos de los Articulo 50 y 60 de la LAASSP* y</w:t>
      </w:r>
    </w:p>
    <w:p w14:paraId="54C4A849" w14:textId="77777777" w:rsidR="00514DAC" w:rsidRPr="00A16CE8" w:rsidRDefault="00514DAC">
      <w:pPr>
        <w:tabs>
          <w:tab w:val="left" w:pos="1435"/>
          <w:tab w:val="left" w:pos="2187"/>
        </w:tabs>
        <w:ind w:left="1086"/>
        <w:jc w:val="both"/>
        <w:rPr>
          <w:rFonts w:ascii="Arial" w:hAnsi="Arial" w:cs="Arial"/>
          <w:sz w:val="18"/>
          <w:szCs w:val="18"/>
        </w:rPr>
      </w:pPr>
      <w:r w:rsidRPr="00A16CE8">
        <w:rPr>
          <w:rFonts w:ascii="Arial" w:hAnsi="Arial" w:cs="Arial"/>
          <w:sz w:val="18"/>
          <w:szCs w:val="18"/>
        </w:rPr>
        <w:t>*escritos deberán estar en papel membretado y con la firma autógrafa de los representantes legales de cada empresa.</w:t>
      </w:r>
    </w:p>
    <w:p w14:paraId="1778DF8C" w14:textId="77777777" w:rsidR="00987EA7" w:rsidRPr="00A16CE8" w:rsidRDefault="00514DAC" w:rsidP="00987EA7">
      <w:pPr>
        <w:numPr>
          <w:ilvl w:val="0"/>
          <w:numId w:val="17"/>
        </w:numPr>
        <w:tabs>
          <w:tab w:val="left" w:pos="1435"/>
          <w:tab w:val="left" w:pos="2187"/>
        </w:tabs>
        <w:ind w:left="1418" w:hanging="284"/>
        <w:jc w:val="both"/>
        <w:rPr>
          <w:rFonts w:ascii="Arial" w:hAnsi="Arial" w:cs="Arial"/>
          <w:sz w:val="18"/>
          <w:szCs w:val="18"/>
        </w:rPr>
      </w:pPr>
      <w:r w:rsidRPr="00A16CE8">
        <w:rPr>
          <w:rFonts w:ascii="Arial" w:hAnsi="Arial" w:cs="Arial"/>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324CE56" w14:textId="77777777" w:rsidR="00514DAC" w:rsidRPr="00A16CE8" w:rsidRDefault="00514DAC" w:rsidP="00987EA7">
      <w:pPr>
        <w:numPr>
          <w:ilvl w:val="0"/>
          <w:numId w:val="17"/>
        </w:numPr>
        <w:tabs>
          <w:tab w:val="left" w:pos="1435"/>
          <w:tab w:val="left" w:pos="2187"/>
        </w:tabs>
        <w:ind w:left="1418" w:hanging="284"/>
        <w:jc w:val="both"/>
        <w:rPr>
          <w:rFonts w:ascii="Arial" w:hAnsi="Arial" w:cs="Arial"/>
          <w:sz w:val="18"/>
          <w:szCs w:val="18"/>
        </w:rPr>
      </w:pPr>
      <w:r w:rsidRPr="00A16CE8">
        <w:rPr>
          <w:rFonts w:ascii="Arial" w:hAnsi="Arial" w:cs="Arial"/>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8B18D7" w:rsidRPr="00A16CE8">
        <w:rPr>
          <w:rFonts w:ascii="Arial" w:hAnsi="Arial" w:cs="Arial"/>
          <w:sz w:val="18"/>
          <w:szCs w:val="18"/>
        </w:rPr>
        <w:t xml:space="preserve">ACDO.AS2.HCT.270422/107.P.DIR  publicado en el Diario Oficial de la </w:t>
      </w:r>
      <w:proofErr w:type="spellStart"/>
      <w:r w:rsidR="008B18D7" w:rsidRPr="00A16CE8">
        <w:rPr>
          <w:rFonts w:ascii="Arial" w:hAnsi="Arial" w:cs="Arial"/>
          <w:sz w:val="18"/>
          <w:szCs w:val="18"/>
        </w:rPr>
        <w:t>Federacion</w:t>
      </w:r>
      <w:proofErr w:type="spellEnd"/>
      <w:r w:rsidR="008B18D7" w:rsidRPr="00A16CE8">
        <w:rPr>
          <w:rFonts w:ascii="Arial" w:hAnsi="Arial" w:cs="Arial"/>
          <w:sz w:val="18"/>
          <w:szCs w:val="18"/>
        </w:rPr>
        <w:t xml:space="preserve"> el 22 de septiembre  de 2022 y en complemento con el  </w:t>
      </w:r>
      <w:r w:rsidR="00393712" w:rsidRPr="00A16CE8">
        <w:rPr>
          <w:rFonts w:ascii="Arial" w:hAnsi="Arial" w:cs="Arial"/>
          <w:sz w:val="18"/>
          <w:szCs w:val="18"/>
        </w:rPr>
        <w:t>ACDO.AS2.HCT.250423/106.P.DIR</w:t>
      </w:r>
      <w:r w:rsidRPr="00A16CE8">
        <w:rPr>
          <w:rFonts w:ascii="Arial" w:hAnsi="Arial" w:cs="Arial"/>
          <w:sz w:val="18"/>
          <w:szCs w:val="18"/>
        </w:rPr>
        <w:t xml:space="preserve"> publicado en el DOF el </w:t>
      </w:r>
      <w:r w:rsidR="00987EA7" w:rsidRPr="00A16CE8">
        <w:rPr>
          <w:rFonts w:ascii="Arial" w:hAnsi="Arial" w:cs="Arial"/>
          <w:sz w:val="18"/>
          <w:szCs w:val="18"/>
        </w:rPr>
        <w:t>04</w:t>
      </w:r>
      <w:r w:rsidRPr="00A16CE8">
        <w:rPr>
          <w:rFonts w:ascii="Arial" w:hAnsi="Arial" w:cs="Arial"/>
          <w:sz w:val="18"/>
          <w:szCs w:val="18"/>
        </w:rPr>
        <w:t xml:space="preserve"> de </w:t>
      </w:r>
      <w:r w:rsidR="00987EA7" w:rsidRPr="00A16CE8">
        <w:rPr>
          <w:rFonts w:ascii="Arial" w:hAnsi="Arial" w:cs="Arial"/>
          <w:sz w:val="18"/>
          <w:szCs w:val="18"/>
        </w:rPr>
        <w:t>mayo</w:t>
      </w:r>
      <w:r w:rsidRPr="00A16CE8">
        <w:rPr>
          <w:rFonts w:ascii="Arial" w:hAnsi="Arial" w:cs="Arial"/>
          <w:sz w:val="18"/>
          <w:szCs w:val="18"/>
        </w:rPr>
        <w:t xml:space="preserve"> de 202</w:t>
      </w:r>
      <w:r w:rsidR="00987EA7" w:rsidRPr="00A16CE8">
        <w:rPr>
          <w:rFonts w:ascii="Arial" w:hAnsi="Arial" w:cs="Arial"/>
          <w:sz w:val="18"/>
          <w:szCs w:val="18"/>
        </w:rPr>
        <w:t>3</w:t>
      </w:r>
    </w:p>
    <w:p w14:paraId="060C6FDE" w14:textId="77777777" w:rsidR="00514DAC" w:rsidRPr="00A16CE8" w:rsidRDefault="00514DAC">
      <w:pPr>
        <w:numPr>
          <w:ilvl w:val="0"/>
          <w:numId w:val="17"/>
        </w:numPr>
        <w:tabs>
          <w:tab w:val="left" w:pos="1435"/>
          <w:tab w:val="left" w:pos="2187"/>
        </w:tabs>
        <w:ind w:left="1418" w:hanging="284"/>
        <w:jc w:val="both"/>
        <w:rPr>
          <w:rFonts w:ascii="Arial" w:hAnsi="Arial" w:cs="Arial"/>
          <w:sz w:val="18"/>
          <w:szCs w:val="18"/>
        </w:rPr>
      </w:pPr>
      <w:r w:rsidRPr="00A16CE8">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262C5B16" w14:textId="77777777" w:rsidR="00514DAC" w:rsidRPr="00A16CE8" w:rsidRDefault="00514DAC">
      <w:pPr>
        <w:tabs>
          <w:tab w:val="left" w:pos="1435"/>
          <w:tab w:val="left" w:pos="2187"/>
        </w:tabs>
        <w:jc w:val="both"/>
        <w:rPr>
          <w:rFonts w:ascii="Arial" w:hAnsi="Arial" w:cs="Arial"/>
          <w:sz w:val="18"/>
          <w:szCs w:val="18"/>
        </w:rPr>
      </w:pPr>
    </w:p>
    <w:p w14:paraId="0EAF20C1" w14:textId="77777777" w:rsidR="00514DAC" w:rsidRPr="00A16CE8" w:rsidRDefault="008B18D7">
      <w:pPr>
        <w:rPr>
          <w:rFonts w:ascii="Arial" w:hAnsi="Arial" w:cs="Arial"/>
          <w:sz w:val="18"/>
          <w:szCs w:val="18"/>
        </w:rPr>
      </w:pPr>
      <w:r w:rsidRPr="00A16CE8">
        <w:rPr>
          <w:rFonts w:ascii="Arial" w:hAnsi="Arial" w:cs="Arial"/>
          <w:b/>
          <w:sz w:val="18"/>
          <w:szCs w:val="18"/>
          <w:lang w:val="es-MX"/>
        </w:rPr>
        <w:t xml:space="preserve">14.3. </w:t>
      </w:r>
      <w:r w:rsidR="00514DAC" w:rsidRPr="00A16CE8">
        <w:rPr>
          <w:rFonts w:ascii="Arial" w:hAnsi="Arial" w:cs="Arial"/>
          <w:b/>
          <w:sz w:val="18"/>
          <w:szCs w:val="18"/>
          <w:lang w:val="es-MX"/>
        </w:rPr>
        <w:t>RESCISIÓN ADMINISTRATIVA DEL CONTRATO:</w:t>
      </w:r>
    </w:p>
    <w:p w14:paraId="6F8843B5" w14:textId="77777777" w:rsidR="00514DAC" w:rsidRPr="00A16CE8" w:rsidRDefault="00514DAC">
      <w:pPr>
        <w:jc w:val="both"/>
        <w:rPr>
          <w:rFonts w:ascii="Arial" w:hAnsi="Arial" w:cs="Arial"/>
          <w:sz w:val="18"/>
          <w:szCs w:val="18"/>
        </w:rPr>
      </w:pPr>
      <w:r w:rsidRPr="00A16CE8">
        <w:rPr>
          <w:rFonts w:ascii="Arial" w:hAnsi="Arial" w:cs="Arial"/>
          <w:sz w:val="18"/>
          <w:szCs w:val="18"/>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599A6E6A" w14:textId="77777777" w:rsidR="00514DAC" w:rsidRPr="00A16CE8" w:rsidRDefault="00514DAC">
      <w:pPr>
        <w:jc w:val="both"/>
        <w:rPr>
          <w:rFonts w:ascii="Arial" w:hAnsi="Arial" w:cs="Arial"/>
          <w:sz w:val="18"/>
          <w:szCs w:val="18"/>
          <w:lang w:val="es-MX"/>
        </w:rPr>
      </w:pPr>
    </w:p>
    <w:p w14:paraId="148AB57F" w14:textId="77777777" w:rsidR="00514DAC" w:rsidRPr="00A16CE8" w:rsidRDefault="00514DAC">
      <w:pPr>
        <w:jc w:val="both"/>
        <w:rPr>
          <w:rFonts w:ascii="Arial" w:hAnsi="Arial" w:cs="Arial"/>
          <w:sz w:val="18"/>
          <w:szCs w:val="18"/>
        </w:rPr>
      </w:pPr>
      <w:r w:rsidRPr="00A16CE8">
        <w:rPr>
          <w:rFonts w:ascii="Arial" w:hAnsi="Arial" w:cs="Arial"/>
          <w:sz w:val="18"/>
          <w:szCs w:val="18"/>
          <w:lang w:val="es-MX"/>
        </w:rPr>
        <w:t>El Instituto podrá a su juicio suspender el trámite del procedimiento de rescisión, cuando se hubiera iniciado un procedimiento de conciliación respecto del contrato materia de la rescisión.</w:t>
      </w:r>
    </w:p>
    <w:p w14:paraId="28618C93" w14:textId="77777777" w:rsidR="00514DAC" w:rsidRPr="00A16CE8" w:rsidRDefault="00514DAC">
      <w:pPr>
        <w:tabs>
          <w:tab w:val="left" w:pos="5580"/>
          <w:tab w:val="left" w:pos="7260"/>
        </w:tabs>
        <w:jc w:val="both"/>
        <w:rPr>
          <w:rFonts w:ascii="Arial" w:hAnsi="Arial" w:cs="Arial"/>
          <w:sz w:val="18"/>
          <w:szCs w:val="18"/>
          <w:lang w:val="es-MX"/>
        </w:rPr>
      </w:pPr>
    </w:p>
    <w:p w14:paraId="415AA929" w14:textId="77777777" w:rsidR="00514DAC" w:rsidRPr="00A16CE8" w:rsidRDefault="00514DAC">
      <w:pPr>
        <w:tabs>
          <w:tab w:val="left" w:pos="5580"/>
          <w:tab w:val="left" w:pos="7260"/>
        </w:tabs>
        <w:jc w:val="both"/>
        <w:rPr>
          <w:rFonts w:ascii="Arial" w:hAnsi="Arial" w:cs="Arial"/>
          <w:sz w:val="18"/>
          <w:szCs w:val="18"/>
        </w:rPr>
      </w:pPr>
      <w:r w:rsidRPr="00A16CE8">
        <w:rPr>
          <w:rFonts w:ascii="Arial"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E1867DB" w14:textId="77777777" w:rsidR="00514DAC" w:rsidRPr="00A16CE8" w:rsidRDefault="00514DAC">
      <w:pPr>
        <w:tabs>
          <w:tab w:val="left" w:pos="5580"/>
          <w:tab w:val="left" w:pos="7260"/>
        </w:tabs>
        <w:jc w:val="both"/>
        <w:rPr>
          <w:rFonts w:ascii="Arial" w:hAnsi="Arial" w:cs="Arial"/>
          <w:sz w:val="18"/>
          <w:szCs w:val="18"/>
          <w:lang w:val="es-MX"/>
        </w:rPr>
      </w:pPr>
    </w:p>
    <w:p w14:paraId="19550DDC" w14:textId="77777777" w:rsidR="00514DAC" w:rsidRPr="00A16CE8" w:rsidRDefault="00514DAC">
      <w:pPr>
        <w:jc w:val="both"/>
        <w:rPr>
          <w:rFonts w:ascii="Arial" w:hAnsi="Arial" w:cs="Arial"/>
          <w:sz w:val="18"/>
          <w:szCs w:val="18"/>
        </w:rPr>
      </w:pPr>
      <w:r w:rsidRPr="00A16CE8">
        <w:rPr>
          <w:rFonts w:ascii="Arial" w:hAnsi="Arial" w:cs="Arial"/>
          <w:sz w:val="18"/>
          <w:szCs w:val="18"/>
          <w:lang w:val="es-MX"/>
        </w:rPr>
        <w:t>Concluido el procedimiento de rescisión correspondiente, el Instituto procederá conforme a lo previsto en el Artículo 99 del Reglamento de la Ley.</w:t>
      </w:r>
    </w:p>
    <w:p w14:paraId="6F016778" w14:textId="77777777" w:rsidR="00514DAC" w:rsidRPr="00A16CE8" w:rsidRDefault="00514DAC">
      <w:pPr>
        <w:rPr>
          <w:rFonts w:ascii="Arial" w:hAnsi="Arial" w:cs="Arial"/>
          <w:b/>
          <w:sz w:val="18"/>
          <w:szCs w:val="18"/>
          <w:lang w:val="es-MX"/>
        </w:rPr>
      </w:pPr>
    </w:p>
    <w:p w14:paraId="23EB496D" w14:textId="77777777" w:rsidR="00514DAC" w:rsidRPr="00A16CE8" w:rsidRDefault="008B18D7">
      <w:pPr>
        <w:rPr>
          <w:rFonts w:ascii="Arial" w:hAnsi="Arial" w:cs="Arial"/>
          <w:sz w:val="18"/>
          <w:szCs w:val="18"/>
        </w:rPr>
      </w:pPr>
      <w:r w:rsidRPr="00A16CE8">
        <w:rPr>
          <w:rFonts w:ascii="Arial" w:hAnsi="Arial" w:cs="Arial"/>
          <w:b/>
          <w:sz w:val="18"/>
          <w:szCs w:val="18"/>
        </w:rPr>
        <w:t xml:space="preserve">14.4. </w:t>
      </w:r>
      <w:r w:rsidR="00514DAC" w:rsidRPr="00A16CE8">
        <w:rPr>
          <w:rFonts w:ascii="Arial" w:hAnsi="Arial" w:cs="Arial"/>
          <w:b/>
          <w:bCs/>
          <w:sz w:val="18"/>
          <w:szCs w:val="18"/>
          <w:lang w:val="es-MX"/>
        </w:rPr>
        <w:t>CAUSAS DE RESCISIÓN ADMINISTRATIVA DEL CONTRATO:</w:t>
      </w:r>
    </w:p>
    <w:p w14:paraId="146CA48E" w14:textId="77777777" w:rsidR="00514DAC" w:rsidRPr="00A16CE8" w:rsidRDefault="00514DAC">
      <w:pPr>
        <w:contextualSpacing/>
        <w:jc w:val="both"/>
        <w:rPr>
          <w:rFonts w:ascii="Arial" w:hAnsi="Arial" w:cs="Arial"/>
          <w:sz w:val="18"/>
          <w:szCs w:val="18"/>
        </w:rPr>
      </w:pPr>
      <w:r w:rsidRPr="00A16CE8">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14:paraId="26F199C7" w14:textId="77777777" w:rsidR="00514DAC" w:rsidRPr="00A16CE8" w:rsidRDefault="00514DAC">
      <w:pPr>
        <w:ind w:left="851"/>
        <w:jc w:val="both"/>
        <w:rPr>
          <w:rFonts w:ascii="Arial" w:hAnsi="Arial" w:cs="Arial"/>
          <w:sz w:val="18"/>
          <w:szCs w:val="18"/>
        </w:rPr>
      </w:pPr>
    </w:p>
    <w:p w14:paraId="1DA537FE"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hAnsi="Arial" w:cs="Arial"/>
          <w:sz w:val="18"/>
          <w:szCs w:val="18"/>
          <w:lang w:val="es-MX" w:eastAsia="es-MX"/>
        </w:rPr>
        <w:t>Cuando el Proveedor no inicie la prestación del servicio en la fecha establecida en el contrato.</w:t>
      </w:r>
    </w:p>
    <w:p w14:paraId="6661D6CD"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eastAsia="Montserrat Medium" w:hAnsi="Arial" w:cs="Arial"/>
          <w:sz w:val="18"/>
          <w:szCs w:val="18"/>
          <w:lang w:val="es-MX" w:eastAsia="es-MX"/>
        </w:rPr>
        <w:t xml:space="preserve"> </w:t>
      </w:r>
      <w:r w:rsidRPr="00A16CE8">
        <w:rPr>
          <w:rFonts w:ascii="Arial" w:hAnsi="Arial" w:cs="Arial"/>
          <w:sz w:val="18"/>
          <w:szCs w:val="18"/>
          <w:lang w:val="es-MX" w:eastAsia="es-MX"/>
        </w:rPr>
        <w:t>Si el Proveedor incurre en falta de veracidad</w:t>
      </w:r>
      <w:r w:rsidRPr="00A16CE8">
        <w:rPr>
          <w:rFonts w:ascii="Arial" w:hAnsi="Arial" w:cs="Arial"/>
          <w:smallCaps/>
          <w:sz w:val="18"/>
          <w:szCs w:val="18"/>
          <w:lang w:val="es-MX" w:eastAsia="es-MX"/>
        </w:rPr>
        <w:t xml:space="preserve"> </w:t>
      </w:r>
      <w:r w:rsidRPr="00A16CE8">
        <w:rPr>
          <w:rFonts w:ascii="Arial" w:hAnsi="Arial" w:cs="Arial"/>
          <w:sz w:val="18"/>
          <w:szCs w:val="18"/>
          <w:lang w:val="es-MX" w:eastAsia="es-MX"/>
        </w:rPr>
        <w:t>total o parcial  respecto de la información proporcionada para la  celebración del contrato en cuestión.</w:t>
      </w:r>
    </w:p>
    <w:p w14:paraId="527A53E8"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hAnsi="Arial" w:cs="Arial"/>
          <w:sz w:val="18"/>
          <w:szCs w:val="18"/>
          <w:lang w:val="es-MX" w:eastAsia="es-MX"/>
        </w:rPr>
        <w:t>Cuando el proveedor suspenda de forma injustificada la prestación de los servicios materia del  contrato que se suscriba.</w:t>
      </w:r>
    </w:p>
    <w:p w14:paraId="39F1D887"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hAnsi="Arial" w:cs="Arial"/>
          <w:sz w:val="18"/>
          <w:szCs w:val="18"/>
          <w:lang w:val="es-MX" w:eastAsia="es-MX"/>
        </w:rPr>
        <w:t>Cuando el proveedor ceda parcial o totalmente los derechos del contrato a un tercero, a excepción de los derechos de cobro, previamente autorizados por escrito.</w:t>
      </w:r>
    </w:p>
    <w:p w14:paraId="0E0C8671"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14:paraId="118E56E6" w14:textId="77777777" w:rsidR="00514DAC" w:rsidRPr="00A16CE8" w:rsidRDefault="00514DAC">
      <w:pPr>
        <w:numPr>
          <w:ilvl w:val="2"/>
          <w:numId w:val="30"/>
        </w:numPr>
        <w:ind w:left="567" w:hanging="567"/>
        <w:jc w:val="both"/>
        <w:rPr>
          <w:rFonts w:ascii="Arial" w:hAnsi="Arial" w:cs="Arial"/>
          <w:sz w:val="18"/>
          <w:szCs w:val="18"/>
        </w:rPr>
      </w:pPr>
      <w:r w:rsidRPr="00A16CE8">
        <w:rPr>
          <w:rFonts w:ascii="Arial" w:hAnsi="Arial" w:cs="Arial"/>
          <w:sz w:val="18"/>
          <w:szCs w:val="18"/>
          <w:lang w:val="es-MX" w:eastAsia="es-MX"/>
        </w:rPr>
        <w:t>Por incumplimiento a cualquiera de las obligaciones a cargo del Proveedor contenidas en el contrato.</w:t>
      </w:r>
    </w:p>
    <w:p w14:paraId="1CA871B9" w14:textId="77777777" w:rsidR="00514DAC" w:rsidRPr="00A16CE8" w:rsidRDefault="00514DAC">
      <w:pPr>
        <w:jc w:val="both"/>
        <w:rPr>
          <w:rFonts w:ascii="Arial" w:hAnsi="Arial" w:cs="Arial"/>
          <w:b/>
          <w:color w:val="000000"/>
          <w:sz w:val="18"/>
          <w:szCs w:val="18"/>
          <w:lang w:val="es-MX" w:eastAsia="es-MX"/>
        </w:rPr>
      </w:pPr>
    </w:p>
    <w:p w14:paraId="051F9A95" w14:textId="77777777" w:rsidR="00514DAC" w:rsidRPr="00A16CE8" w:rsidRDefault="008B18D7">
      <w:pPr>
        <w:jc w:val="both"/>
        <w:rPr>
          <w:rFonts w:ascii="Arial" w:hAnsi="Arial" w:cs="Arial"/>
          <w:sz w:val="18"/>
          <w:szCs w:val="18"/>
        </w:rPr>
      </w:pPr>
      <w:r w:rsidRPr="00A16CE8">
        <w:rPr>
          <w:rFonts w:ascii="Arial" w:hAnsi="Arial" w:cs="Arial"/>
          <w:b/>
          <w:color w:val="000000"/>
          <w:sz w:val="18"/>
          <w:szCs w:val="18"/>
        </w:rPr>
        <w:t xml:space="preserve">14.5 </w:t>
      </w:r>
      <w:r w:rsidR="00514DAC" w:rsidRPr="00A16CE8">
        <w:rPr>
          <w:rFonts w:ascii="Arial" w:hAnsi="Arial" w:cs="Arial"/>
          <w:b/>
          <w:color w:val="000000"/>
          <w:sz w:val="18"/>
          <w:szCs w:val="18"/>
        </w:rPr>
        <w:t>CANCELACIÓN TOTAL O PARCIAL DE LOS SERVICIOS Y RESCISION ADMINISTRATIVA DEL CONTRATO.</w:t>
      </w:r>
    </w:p>
    <w:p w14:paraId="2879E779" w14:textId="77777777" w:rsidR="00514DAC" w:rsidRPr="00A16CE8" w:rsidRDefault="00514DAC">
      <w:pPr>
        <w:jc w:val="both"/>
        <w:rPr>
          <w:rFonts w:ascii="Arial" w:hAnsi="Arial" w:cs="Arial"/>
          <w:b/>
          <w:color w:val="000000"/>
          <w:sz w:val="18"/>
          <w:szCs w:val="18"/>
        </w:rPr>
      </w:pPr>
    </w:p>
    <w:p w14:paraId="67B1E046"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2DF5DD09" w14:textId="77777777" w:rsidR="00514DAC" w:rsidRPr="00A16CE8" w:rsidRDefault="00514DAC">
      <w:pPr>
        <w:jc w:val="both"/>
        <w:rPr>
          <w:rFonts w:ascii="Arial" w:hAnsi="Arial" w:cs="Arial"/>
          <w:color w:val="000000"/>
          <w:sz w:val="18"/>
          <w:szCs w:val="18"/>
        </w:rPr>
      </w:pPr>
    </w:p>
    <w:p w14:paraId="4C2D628F" w14:textId="3D1FA52A" w:rsidR="00514DAC" w:rsidRPr="00A16CE8" w:rsidRDefault="00514DAC">
      <w:pPr>
        <w:jc w:val="both"/>
        <w:rPr>
          <w:rFonts w:ascii="Arial" w:hAnsi="Arial" w:cs="Arial"/>
          <w:sz w:val="18"/>
          <w:szCs w:val="18"/>
        </w:rPr>
      </w:pPr>
      <w:r w:rsidRPr="00A16CE8">
        <w:rPr>
          <w:rFonts w:ascii="Arial" w:hAnsi="Arial" w:cs="Arial"/>
          <w:color w:val="000000"/>
          <w:sz w:val="18"/>
          <w:szCs w:val="18"/>
        </w:rPr>
        <w:t>En estos casos aplicará, en los términos del artículo</w:t>
      </w:r>
      <w:r w:rsidR="00C37BF0" w:rsidRPr="00A16CE8">
        <w:rPr>
          <w:rFonts w:ascii="Arial" w:hAnsi="Arial" w:cs="Arial"/>
          <w:color w:val="000000"/>
          <w:sz w:val="18"/>
          <w:szCs w:val="18"/>
        </w:rPr>
        <w:t xml:space="preserve"> 53 Bis de la Ley, lo siguiente:</w:t>
      </w:r>
    </w:p>
    <w:p w14:paraId="042ADBF3" w14:textId="77777777" w:rsidR="00514DAC" w:rsidRPr="00A16CE8" w:rsidRDefault="00514DAC">
      <w:pPr>
        <w:jc w:val="both"/>
        <w:rPr>
          <w:rFonts w:ascii="Arial" w:hAnsi="Arial" w:cs="Arial"/>
          <w:color w:val="000000"/>
          <w:sz w:val="18"/>
          <w:szCs w:val="18"/>
        </w:rPr>
      </w:pPr>
    </w:p>
    <w:p w14:paraId="41DCFEA5" w14:textId="77777777" w:rsidR="005258B7" w:rsidRPr="00A16CE8" w:rsidRDefault="00514DAC" w:rsidP="005258B7">
      <w:pPr>
        <w:numPr>
          <w:ilvl w:val="0"/>
          <w:numId w:val="47"/>
        </w:numPr>
        <w:jc w:val="both"/>
        <w:rPr>
          <w:rFonts w:ascii="Arial" w:hAnsi="Arial" w:cs="Arial"/>
          <w:color w:val="000000"/>
          <w:sz w:val="18"/>
          <w:szCs w:val="18"/>
        </w:rPr>
      </w:pPr>
      <w:r w:rsidRPr="00A16CE8">
        <w:rPr>
          <w:rFonts w:ascii="Arial" w:hAnsi="Arial" w:cs="Arial"/>
          <w:color w:val="000000"/>
          <w:sz w:val="18"/>
          <w:szCs w:val="18"/>
        </w:rPr>
        <w:t>La cancelación total o parcial de los servic</w:t>
      </w:r>
      <w:r w:rsidR="005258B7" w:rsidRPr="00A16CE8">
        <w:rPr>
          <w:rFonts w:ascii="Arial" w:hAnsi="Arial" w:cs="Arial"/>
          <w:color w:val="000000"/>
          <w:sz w:val="18"/>
          <w:szCs w:val="18"/>
        </w:rPr>
        <w:t>ios o conceptos no entregadas,</w:t>
      </w:r>
    </w:p>
    <w:p w14:paraId="1273B302" w14:textId="687C440E" w:rsidR="00514DAC" w:rsidRPr="00A16CE8" w:rsidRDefault="00514DAC" w:rsidP="005258B7">
      <w:pPr>
        <w:numPr>
          <w:ilvl w:val="0"/>
          <w:numId w:val="47"/>
        </w:numPr>
        <w:jc w:val="both"/>
        <w:rPr>
          <w:rFonts w:ascii="Arial" w:hAnsi="Arial" w:cs="Arial"/>
          <w:color w:val="000000"/>
          <w:sz w:val="18"/>
          <w:szCs w:val="18"/>
        </w:rPr>
      </w:pPr>
      <w:r w:rsidRPr="00A16CE8">
        <w:rPr>
          <w:rFonts w:ascii="Arial" w:hAnsi="Arial" w:cs="Arial"/>
          <w:color w:val="000000"/>
          <w:sz w:val="18"/>
          <w:szCs w:val="18"/>
        </w:rPr>
        <w:t>La rescisión del contrato:</w:t>
      </w:r>
    </w:p>
    <w:p w14:paraId="7BA704CD" w14:textId="77777777" w:rsidR="00514DAC" w:rsidRPr="00A16CE8" w:rsidRDefault="00514DAC">
      <w:pPr>
        <w:jc w:val="both"/>
        <w:rPr>
          <w:rFonts w:ascii="Arial" w:hAnsi="Arial" w:cs="Arial"/>
          <w:color w:val="000000"/>
          <w:sz w:val="18"/>
          <w:szCs w:val="18"/>
        </w:rPr>
      </w:pPr>
    </w:p>
    <w:p w14:paraId="51702BB3" w14:textId="77777777" w:rsidR="00514DAC" w:rsidRPr="00A16CE8" w:rsidRDefault="008B18D7">
      <w:pPr>
        <w:jc w:val="both"/>
        <w:rPr>
          <w:rFonts w:ascii="Arial" w:hAnsi="Arial" w:cs="Arial"/>
          <w:sz w:val="18"/>
          <w:szCs w:val="18"/>
        </w:rPr>
      </w:pPr>
      <w:r w:rsidRPr="00A16CE8">
        <w:rPr>
          <w:rFonts w:ascii="Arial" w:hAnsi="Arial" w:cs="Arial"/>
          <w:b/>
          <w:sz w:val="18"/>
          <w:szCs w:val="18"/>
        </w:rPr>
        <w:t xml:space="preserve">15. </w:t>
      </w:r>
      <w:r w:rsidR="00514DAC" w:rsidRPr="00A16CE8">
        <w:rPr>
          <w:rFonts w:ascii="Arial" w:hAnsi="Arial" w:cs="Arial"/>
          <w:b/>
          <w:sz w:val="18"/>
          <w:szCs w:val="18"/>
        </w:rPr>
        <w:t>GARANTÍAS</w:t>
      </w:r>
    </w:p>
    <w:p w14:paraId="57495C59" w14:textId="77777777" w:rsidR="00514DAC" w:rsidRPr="00A16CE8" w:rsidRDefault="00514DAC">
      <w:pPr>
        <w:jc w:val="both"/>
        <w:rPr>
          <w:rFonts w:ascii="Arial" w:hAnsi="Arial" w:cs="Arial"/>
          <w:b/>
          <w:sz w:val="18"/>
          <w:szCs w:val="18"/>
        </w:rPr>
      </w:pPr>
    </w:p>
    <w:p w14:paraId="3468B8DF" w14:textId="77777777" w:rsidR="00514DAC" w:rsidRPr="00A16CE8" w:rsidRDefault="008B18D7">
      <w:pPr>
        <w:jc w:val="both"/>
        <w:rPr>
          <w:rFonts w:ascii="Arial" w:hAnsi="Arial" w:cs="Arial"/>
          <w:sz w:val="18"/>
          <w:szCs w:val="18"/>
        </w:rPr>
      </w:pPr>
      <w:r w:rsidRPr="00A16CE8">
        <w:rPr>
          <w:rFonts w:ascii="Arial" w:hAnsi="Arial" w:cs="Arial"/>
          <w:b/>
          <w:sz w:val="18"/>
          <w:szCs w:val="18"/>
        </w:rPr>
        <w:t xml:space="preserve">15.1 </w:t>
      </w:r>
      <w:r w:rsidR="00514DAC" w:rsidRPr="00A16CE8">
        <w:rPr>
          <w:rFonts w:ascii="Arial" w:hAnsi="Arial" w:cs="Arial"/>
          <w:b/>
          <w:sz w:val="18"/>
          <w:szCs w:val="18"/>
        </w:rPr>
        <w:t>GARANTÍA DE CUMPLIMIENTO DE CONTRATO.</w:t>
      </w:r>
    </w:p>
    <w:p w14:paraId="30890420" w14:textId="77777777" w:rsidR="00514DAC" w:rsidRPr="00A16CE8" w:rsidRDefault="00514DAC">
      <w:pPr>
        <w:jc w:val="both"/>
        <w:rPr>
          <w:rFonts w:ascii="Arial" w:hAnsi="Arial" w:cs="Arial"/>
          <w:b/>
          <w:sz w:val="18"/>
          <w:szCs w:val="18"/>
        </w:rPr>
      </w:pPr>
    </w:p>
    <w:p w14:paraId="26752901" w14:textId="77777777" w:rsidR="007F1FD5" w:rsidRPr="00A16CE8" w:rsidRDefault="007F1FD5" w:rsidP="007F1FD5">
      <w:pPr>
        <w:spacing w:line="252" w:lineRule="auto"/>
        <w:jc w:val="both"/>
        <w:rPr>
          <w:rFonts w:ascii="Arial" w:hAnsi="Arial" w:cs="Arial"/>
          <w:sz w:val="18"/>
          <w:szCs w:val="18"/>
        </w:rPr>
      </w:pPr>
      <w:r w:rsidRPr="00A16CE8">
        <w:rPr>
          <w:rFonts w:ascii="Arial" w:hAnsi="Arial" w:cs="Arial"/>
          <w:sz w:val="18"/>
          <w:szCs w:val="18"/>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77B2D04B" w14:textId="77777777" w:rsidR="007F1FD5" w:rsidRPr="00A16CE8" w:rsidRDefault="007F1FD5" w:rsidP="007F1FD5">
      <w:pPr>
        <w:spacing w:line="252" w:lineRule="auto"/>
        <w:jc w:val="both"/>
        <w:rPr>
          <w:rFonts w:ascii="Arial" w:hAnsi="Arial" w:cs="Arial"/>
          <w:sz w:val="18"/>
          <w:szCs w:val="18"/>
        </w:rPr>
      </w:pPr>
    </w:p>
    <w:p w14:paraId="21EDD1A6" w14:textId="77777777" w:rsidR="007F1FD5" w:rsidRPr="00A16CE8" w:rsidRDefault="007F1FD5" w:rsidP="007F1FD5">
      <w:pPr>
        <w:spacing w:line="252" w:lineRule="auto"/>
        <w:jc w:val="both"/>
        <w:rPr>
          <w:rFonts w:ascii="Arial" w:hAnsi="Arial" w:cs="Arial"/>
          <w:sz w:val="18"/>
          <w:szCs w:val="18"/>
        </w:rPr>
      </w:pPr>
      <w:r w:rsidRPr="00A16CE8">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B907F48" w14:textId="77777777" w:rsidR="007F1FD5" w:rsidRPr="00A16CE8" w:rsidRDefault="007F1FD5" w:rsidP="007F1FD5">
      <w:pPr>
        <w:spacing w:line="252" w:lineRule="auto"/>
        <w:jc w:val="both"/>
        <w:rPr>
          <w:rFonts w:ascii="Arial" w:hAnsi="Arial" w:cs="Arial"/>
          <w:sz w:val="18"/>
          <w:szCs w:val="18"/>
        </w:rPr>
      </w:pPr>
    </w:p>
    <w:p w14:paraId="316FCCEA" w14:textId="77777777" w:rsidR="007F1FD5" w:rsidRPr="00A16CE8" w:rsidRDefault="007F1FD5" w:rsidP="007F1FD5">
      <w:pPr>
        <w:spacing w:line="252" w:lineRule="auto"/>
        <w:jc w:val="both"/>
        <w:rPr>
          <w:rFonts w:ascii="Arial" w:hAnsi="Arial" w:cs="Arial"/>
          <w:sz w:val="18"/>
          <w:szCs w:val="18"/>
        </w:rPr>
      </w:pPr>
      <w:r w:rsidRPr="00A16CE8">
        <w:rPr>
          <w:rFonts w:ascii="Arial" w:hAnsi="Arial" w:cs="Arial"/>
          <w:sz w:val="18"/>
          <w:szCs w:val="18"/>
        </w:rPr>
        <w:t>Esta garantía deberá presentarse a más tardar, dentro de los diez días naturales siguientes a la fecha de firma del contrato, en términos del artículo 48 de la Ley.</w:t>
      </w:r>
    </w:p>
    <w:p w14:paraId="5D2A4690" w14:textId="77777777" w:rsidR="00514DAC" w:rsidRPr="00A16CE8" w:rsidRDefault="00514DAC">
      <w:pPr>
        <w:jc w:val="both"/>
        <w:rPr>
          <w:rFonts w:ascii="Arial" w:hAnsi="Arial" w:cs="Arial"/>
          <w:b/>
          <w:sz w:val="18"/>
          <w:szCs w:val="18"/>
        </w:rPr>
      </w:pPr>
    </w:p>
    <w:p w14:paraId="39E1E8AA" w14:textId="77777777" w:rsidR="00514DAC" w:rsidRPr="00A16CE8" w:rsidRDefault="00514DAC">
      <w:pPr>
        <w:jc w:val="both"/>
        <w:rPr>
          <w:rFonts w:ascii="Arial" w:hAnsi="Arial" w:cs="Arial"/>
          <w:sz w:val="18"/>
          <w:szCs w:val="18"/>
        </w:rPr>
      </w:pPr>
      <w:r w:rsidRPr="00A16CE8">
        <w:rPr>
          <w:rFonts w:ascii="Arial" w:hAnsi="Arial" w:cs="Arial"/>
          <w:b/>
          <w:sz w:val="18"/>
          <w:szCs w:val="18"/>
        </w:rPr>
        <w:t xml:space="preserve">15.2   PENAS </w:t>
      </w:r>
      <w:r w:rsidRPr="00A16CE8">
        <w:rPr>
          <w:rFonts w:ascii="Arial" w:hAnsi="Arial" w:cs="Arial"/>
          <w:b/>
          <w:bCs/>
          <w:sz w:val="18"/>
          <w:szCs w:val="18"/>
        </w:rPr>
        <w:t>CONVENCIONALES</w:t>
      </w:r>
      <w:r w:rsidRPr="00A16CE8">
        <w:rPr>
          <w:rFonts w:ascii="Arial" w:hAnsi="Arial" w:cs="Arial"/>
          <w:b/>
          <w:sz w:val="18"/>
          <w:szCs w:val="18"/>
        </w:rPr>
        <w:t xml:space="preserve"> POR ATRASO EN EL SERVICIO.</w:t>
      </w:r>
    </w:p>
    <w:p w14:paraId="08701008" w14:textId="77777777" w:rsidR="00CA19BD" w:rsidRPr="00A16CE8" w:rsidRDefault="00CA19BD" w:rsidP="00CA19BD">
      <w:pPr>
        <w:jc w:val="both"/>
        <w:rPr>
          <w:rFonts w:ascii="Arial" w:hAnsi="Arial" w:cs="Arial"/>
          <w:sz w:val="18"/>
          <w:szCs w:val="18"/>
          <w:lang w:val="es-MX"/>
        </w:rPr>
      </w:pPr>
      <w:r w:rsidRPr="00A16CE8">
        <w:rPr>
          <w:rFonts w:ascii="Arial" w:hAnsi="Arial" w:cs="Arial"/>
          <w:sz w:val="18"/>
          <w:szCs w:val="18"/>
          <w:lang w:val="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4E23C0CC" w14:textId="77777777" w:rsidR="00CA19BD" w:rsidRPr="00A16CE8" w:rsidRDefault="00CA19BD" w:rsidP="00CA19BD">
      <w:pPr>
        <w:jc w:val="both"/>
        <w:rPr>
          <w:rFonts w:ascii="Arial" w:hAnsi="Arial" w:cs="Arial"/>
          <w:sz w:val="18"/>
          <w:szCs w:val="18"/>
        </w:rPr>
      </w:pPr>
    </w:p>
    <w:p w14:paraId="4CA82D4C" w14:textId="5D7BB72F" w:rsidR="00CA19BD" w:rsidRPr="00A16CE8" w:rsidRDefault="00CA19BD" w:rsidP="00CA19BD">
      <w:pPr>
        <w:pStyle w:val="Prrafodelista"/>
        <w:numPr>
          <w:ilvl w:val="0"/>
          <w:numId w:val="42"/>
        </w:numPr>
        <w:suppressAutoHyphens w:val="0"/>
        <w:spacing w:after="160" w:line="259" w:lineRule="auto"/>
        <w:jc w:val="both"/>
        <w:rPr>
          <w:sz w:val="18"/>
          <w:szCs w:val="18"/>
        </w:rPr>
      </w:pPr>
      <w:r w:rsidRPr="00A16CE8">
        <w:rPr>
          <w:sz w:val="18"/>
          <w:szCs w:val="18"/>
        </w:rPr>
        <w:t>Se aplicara 1% (Uno por ciento), po</w:t>
      </w:r>
      <w:r w:rsidR="00A57B8A" w:rsidRPr="00A16CE8">
        <w:rPr>
          <w:sz w:val="18"/>
          <w:szCs w:val="18"/>
        </w:rPr>
        <w:t>r cada día de atraso cuando el p</w:t>
      </w:r>
      <w:r w:rsidRPr="00A16CE8">
        <w:rPr>
          <w:sz w:val="18"/>
          <w:szCs w:val="18"/>
        </w:rPr>
        <w:t>roveedor no inicie el servicio dentro del plazo establecido, es decir a partir del día siguiente del fallo al 31 de diciembre de 2024.</w:t>
      </w:r>
    </w:p>
    <w:p w14:paraId="6ADE989E" w14:textId="77777777" w:rsidR="00CA19BD" w:rsidRPr="00A16CE8" w:rsidRDefault="00CA19BD" w:rsidP="00CA19BD">
      <w:pPr>
        <w:pStyle w:val="Prrafodelista"/>
        <w:numPr>
          <w:ilvl w:val="0"/>
          <w:numId w:val="42"/>
        </w:numPr>
        <w:suppressAutoHyphens w:val="0"/>
        <w:spacing w:after="160" w:line="259" w:lineRule="auto"/>
        <w:jc w:val="both"/>
        <w:rPr>
          <w:sz w:val="18"/>
          <w:szCs w:val="18"/>
        </w:rPr>
      </w:pPr>
      <w:r w:rsidRPr="00A16CE8">
        <w:rPr>
          <w:sz w:val="18"/>
          <w:szCs w:val="18"/>
        </w:rPr>
        <w:t>Por cada día de atraso en la entrega de resultados al paciente según el plazo establecido en el apartado de términos y condiciones se aplicara 1% (Uno por ciento) sobre el valor del estudio.</w:t>
      </w:r>
    </w:p>
    <w:p w14:paraId="7891E7B2" w14:textId="5F2B0182" w:rsidR="00CA19BD" w:rsidRDefault="00CA19BD" w:rsidP="00CA19BD">
      <w:pPr>
        <w:pStyle w:val="Prrafodelista"/>
        <w:numPr>
          <w:ilvl w:val="0"/>
          <w:numId w:val="42"/>
        </w:numPr>
        <w:suppressAutoHyphens w:val="0"/>
        <w:spacing w:after="160" w:line="259" w:lineRule="auto"/>
        <w:jc w:val="both"/>
        <w:rPr>
          <w:sz w:val="18"/>
          <w:szCs w:val="18"/>
        </w:rPr>
      </w:pPr>
      <w:r w:rsidRPr="00A16CE8">
        <w:rPr>
          <w:sz w:val="18"/>
          <w:szCs w:val="18"/>
        </w:rPr>
        <w:t xml:space="preserve">Se </w:t>
      </w:r>
      <w:proofErr w:type="gramStart"/>
      <w:r w:rsidRPr="00A16CE8">
        <w:rPr>
          <w:sz w:val="18"/>
          <w:szCs w:val="18"/>
        </w:rPr>
        <w:t>aplicara</w:t>
      </w:r>
      <w:proofErr w:type="gramEnd"/>
      <w:r w:rsidRPr="00A16CE8">
        <w:rPr>
          <w:sz w:val="18"/>
          <w:szCs w:val="18"/>
        </w:rPr>
        <w:t xml:space="preserve"> 1% (Uno por ciento), por cada día de atraso en otorgar el servicio</w:t>
      </w:r>
      <w:r w:rsidR="003E4339">
        <w:rPr>
          <w:sz w:val="18"/>
          <w:szCs w:val="18"/>
        </w:rPr>
        <w:t xml:space="preserve"> ordinario (ambulatorio)</w:t>
      </w:r>
      <w:r w:rsidRPr="00A16CE8">
        <w:rPr>
          <w:sz w:val="18"/>
          <w:szCs w:val="18"/>
        </w:rPr>
        <w:t xml:space="preserve"> dentro de los tres días hábiles siguientes en que el paciente se presente a requerirlo</w:t>
      </w:r>
      <w:r w:rsidR="003E4339">
        <w:rPr>
          <w:sz w:val="18"/>
          <w:szCs w:val="18"/>
        </w:rPr>
        <w:t>.</w:t>
      </w:r>
    </w:p>
    <w:p w14:paraId="54579EE9" w14:textId="7F6DE015" w:rsidR="003E4339" w:rsidRPr="003E4339" w:rsidRDefault="003E4339" w:rsidP="003E4339">
      <w:pPr>
        <w:pStyle w:val="Prrafodelista"/>
        <w:numPr>
          <w:ilvl w:val="0"/>
          <w:numId w:val="42"/>
        </w:numPr>
        <w:suppressAutoHyphens w:val="0"/>
        <w:spacing w:after="160" w:line="259" w:lineRule="auto"/>
        <w:jc w:val="both"/>
        <w:rPr>
          <w:sz w:val="18"/>
          <w:szCs w:val="18"/>
        </w:rPr>
      </w:pPr>
      <w:r w:rsidRPr="00A16CE8">
        <w:rPr>
          <w:sz w:val="18"/>
          <w:szCs w:val="18"/>
        </w:rPr>
        <w:t xml:space="preserve">Se </w:t>
      </w:r>
      <w:proofErr w:type="gramStart"/>
      <w:r w:rsidRPr="00A16CE8">
        <w:rPr>
          <w:sz w:val="18"/>
          <w:szCs w:val="18"/>
        </w:rPr>
        <w:t>aplicara</w:t>
      </w:r>
      <w:proofErr w:type="gramEnd"/>
      <w:r w:rsidRPr="00A16CE8">
        <w:rPr>
          <w:sz w:val="18"/>
          <w:szCs w:val="18"/>
        </w:rPr>
        <w:t xml:space="preserve"> 1% (Uno por ciento), por cada día de atraso en otorgar el servicio </w:t>
      </w:r>
      <w:r>
        <w:rPr>
          <w:sz w:val="18"/>
          <w:szCs w:val="18"/>
        </w:rPr>
        <w:t xml:space="preserve">urgente (paciente hospitalizado) </w:t>
      </w:r>
      <w:r w:rsidRPr="00A16CE8">
        <w:rPr>
          <w:sz w:val="18"/>
          <w:szCs w:val="18"/>
        </w:rPr>
        <w:t>en las primeras 24 horas después de solicitado por cualquier hospital mediante llamada telefónica y/o correo electrónico en un paciente hospitalizado.</w:t>
      </w:r>
    </w:p>
    <w:p w14:paraId="10729313" w14:textId="77777777" w:rsidR="00CA19BD" w:rsidRPr="00A16CE8" w:rsidRDefault="00CA19BD" w:rsidP="00CA19BD">
      <w:pPr>
        <w:pStyle w:val="Prrafodelista"/>
        <w:numPr>
          <w:ilvl w:val="0"/>
          <w:numId w:val="42"/>
        </w:numPr>
        <w:suppressAutoHyphens w:val="0"/>
        <w:spacing w:after="160" w:line="259" w:lineRule="auto"/>
        <w:jc w:val="both"/>
        <w:rPr>
          <w:sz w:val="18"/>
          <w:szCs w:val="18"/>
        </w:rPr>
      </w:pPr>
      <w:r w:rsidRPr="00A16CE8">
        <w:rPr>
          <w:sz w:val="18"/>
          <w:szCs w:val="18"/>
        </w:rPr>
        <w:t xml:space="preserve">Por cada día de atraso se </w:t>
      </w:r>
      <w:proofErr w:type="gramStart"/>
      <w:r w:rsidRPr="00A16CE8">
        <w:rPr>
          <w:sz w:val="18"/>
          <w:szCs w:val="18"/>
        </w:rPr>
        <w:t>aplicara</w:t>
      </w:r>
      <w:proofErr w:type="gramEnd"/>
      <w:r w:rsidRPr="00A16CE8">
        <w:rPr>
          <w:sz w:val="18"/>
          <w:szCs w:val="18"/>
        </w:rPr>
        <w:t xml:space="preserve"> 1% (Uno por ciento) sobre el monto de la facturación de los servicios proporcionados en el mes en la entrega de la cedula en Excel.</w:t>
      </w:r>
    </w:p>
    <w:p w14:paraId="1680F9AD" w14:textId="77777777" w:rsidR="00CA19BD" w:rsidRPr="00A16CE8" w:rsidRDefault="00CA19BD" w:rsidP="00CA19BD">
      <w:pPr>
        <w:jc w:val="both"/>
        <w:rPr>
          <w:rFonts w:ascii="Arial" w:hAnsi="Arial" w:cs="Arial"/>
          <w:sz w:val="18"/>
          <w:szCs w:val="18"/>
        </w:rPr>
      </w:pPr>
      <w:r w:rsidRPr="00A16CE8">
        <w:rPr>
          <w:rFonts w:ascii="Arial" w:hAnsi="Arial" w:cs="Arial"/>
          <w:sz w:val="18"/>
          <w:szCs w:val="18"/>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6CF7170B" w14:textId="77777777" w:rsidR="00CA19BD" w:rsidRPr="00A16CE8" w:rsidRDefault="00CA19BD" w:rsidP="00CA19BD">
      <w:pPr>
        <w:jc w:val="both"/>
        <w:rPr>
          <w:rFonts w:ascii="Arial" w:hAnsi="Arial" w:cs="Arial"/>
          <w:sz w:val="18"/>
          <w:szCs w:val="18"/>
          <w:lang w:val="es-MX"/>
        </w:rPr>
      </w:pPr>
    </w:p>
    <w:p w14:paraId="5E3BFFD9" w14:textId="77777777" w:rsidR="00CA19BD" w:rsidRPr="00A16CE8" w:rsidRDefault="00CA19BD" w:rsidP="00CA19BD">
      <w:pPr>
        <w:jc w:val="both"/>
        <w:rPr>
          <w:rFonts w:ascii="Arial" w:hAnsi="Arial" w:cs="Arial"/>
          <w:sz w:val="18"/>
          <w:szCs w:val="18"/>
          <w:lang w:val="es-MX"/>
        </w:rPr>
      </w:pPr>
      <w:r w:rsidRPr="00A16CE8">
        <w:rPr>
          <w:rFonts w:ascii="Arial" w:hAnsi="Arial" w:cs="Arial"/>
          <w:sz w:val="18"/>
          <w:szCs w:val="18"/>
          <w:lang w:val="es-MX"/>
        </w:rPr>
        <w:t>El administrador del contrato será el encargado de determinar, calcular y notificar a “EL PROVEEDOR” las penas convencionales; así como de vigilar el registro o captura y validar en el sistema PREI MILLENIUM, durante la vigencia del contrato y hasta la liberación de la fianza, la aplicación de las penas convencionales, objeto del contrato que se genere, y comunicar los incumplimientos.</w:t>
      </w:r>
      <w:r w:rsidRPr="00A16CE8">
        <w:rPr>
          <w:rFonts w:ascii="Arial" w:hAnsi="Arial" w:cs="Arial"/>
          <w:sz w:val="18"/>
          <w:szCs w:val="18"/>
        </w:rPr>
        <w:t xml:space="preserve"> </w:t>
      </w:r>
      <w:r w:rsidRPr="00A16CE8">
        <w:rPr>
          <w:rFonts w:ascii="Arial" w:hAnsi="Arial" w:cs="Arial"/>
          <w:sz w:val="18"/>
          <w:szCs w:val="18"/>
          <w:lang w:val="es-MX"/>
        </w:rPr>
        <w:t>Las penas convencionales que le sean aplicadas se harán de su conocimiento vía correo electrónico, el área usuaria será la responsable de informar al área contratante referente a cualquier causa de incumplimiento motivado en alguno de los puntos de este numeral.</w:t>
      </w:r>
    </w:p>
    <w:p w14:paraId="3ED3159A" w14:textId="77777777" w:rsidR="00CA19BD" w:rsidRPr="00A16CE8" w:rsidRDefault="00CA19BD" w:rsidP="00CA19BD">
      <w:pPr>
        <w:jc w:val="both"/>
        <w:rPr>
          <w:rFonts w:ascii="Arial" w:hAnsi="Arial" w:cs="Arial"/>
          <w:sz w:val="18"/>
          <w:szCs w:val="18"/>
          <w:lang w:val="es-MX"/>
        </w:rPr>
      </w:pPr>
    </w:p>
    <w:p w14:paraId="42F092C1" w14:textId="77777777" w:rsidR="00CA19BD" w:rsidRPr="00A16CE8" w:rsidRDefault="00CA19BD" w:rsidP="00CA19BD">
      <w:pPr>
        <w:jc w:val="both"/>
        <w:rPr>
          <w:rFonts w:ascii="Arial" w:hAnsi="Arial" w:cs="Arial"/>
          <w:sz w:val="18"/>
          <w:szCs w:val="18"/>
          <w:lang w:val="es-MX"/>
        </w:rPr>
      </w:pPr>
      <w:r w:rsidRPr="00A16CE8">
        <w:rPr>
          <w:rFonts w:ascii="Arial" w:hAnsi="Arial" w:cs="Arial"/>
          <w:sz w:val="18"/>
          <w:szCs w:val="18"/>
          <w:lang w:val="es-MX"/>
        </w:rPr>
        <w:t>El proveedor cubrirá los gastos adicionales que utilice el instituto cuando por causa atribuible a aquel, éste recurra a contrataciones extraordinarias para suplir las carencias del bien o servicio incumplido, emitiéndose la nota de crédito correspondiente para ser cargada al sistema de control correspondiente. Lo anterior independientemente de las sanciones que pudieran hacerse efectivas por el retraso en la entrega de los mismos. Para cuantificar los daños o gastos adicionales bastará la operación matemática resultante de la diferencia del precio contrato al precio del mercado que se adquiera en ese momento, sumándose los gastos adicionales.</w:t>
      </w:r>
    </w:p>
    <w:p w14:paraId="223ADFD7" w14:textId="77777777" w:rsidR="00CA19BD" w:rsidRPr="00A16CE8" w:rsidRDefault="00CA19BD" w:rsidP="00CA19BD">
      <w:pPr>
        <w:jc w:val="both"/>
        <w:rPr>
          <w:rFonts w:ascii="Arial" w:hAnsi="Arial" w:cs="Arial"/>
          <w:b/>
          <w:sz w:val="18"/>
          <w:szCs w:val="18"/>
          <w:lang w:val="es-MX"/>
        </w:rPr>
      </w:pPr>
    </w:p>
    <w:p w14:paraId="47A9F9E5" w14:textId="77777777" w:rsidR="00CA19BD" w:rsidRPr="00A16CE8" w:rsidRDefault="00CA19BD" w:rsidP="00CA19BD">
      <w:pPr>
        <w:jc w:val="both"/>
        <w:rPr>
          <w:rFonts w:ascii="Arial" w:hAnsi="Arial" w:cs="Arial"/>
          <w:b/>
          <w:sz w:val="18"/>
          <w:szCs w:val="18"/>
          <w:lang w:val="es-MX"/>
        </w:rPr>
      </w:pPr>
      <w:r w:rsidRPr="00A16CE8">
        <w:rPr>
          <w:rFonts w:ascii="Arial" w:hAnsi="Arial" w:cs="Arial"/>
          <w:b/>
          <w:sz w:val="18"/>
          <w:szCs w:val="18"/>
          <w:lang w:val="es-MX"/>
        </w:rPr>
        <w:t>Deducciones al pago.</w:t>
      </w:r>
    </w:p>
    <w:p w14:paraId="0518565B" w14:textId="4B2A6F88" w:rsidR="00CA19BD" w:rsidRPr="00A16CE8" w:rsidRDefault="00CA19BD" w:rsidP="00CA19BD">
      <w:pPr>
        <w:jc w:val="both"/>
        <w:rPr>
          <w:rFonts w:ascii="Arial" w:hAnsi="Arial" w:cs="Arial"/>
          <w:sz w:val="18"/>
          <w:szCs w:val="18"/>
          <w:lang w:val="es-MX"/>
        </w:rPr>
      </w:pPr>
      <w:r w:rsidRPr="00A16CE8">
        <w:rPr>
          <w:rFonts w:ascii="Arial" w:hAnsi="Arial" w:cs="Arial"/>
          <w:sz w:val="18"/>
          <w:szCs w:val="18"/>
          <w:lang w:val="es-MX"/>
        </w:rPr>
        <w:t xml:space="preserve">Cuando el proveedor </w:t>
      </w:r>
      <w:r w:rsidR="008E2499">
        <w:rPr>
          <w:rFonts w:ascii="Arial" w:hAnsi="Arial" w:cs="Arial"/>
          <w:sz w:val="18"/>
          <w:szCs w:val="18"/>
          <w:lang w:val="es-MX"/>
        </w:rPr>
        <w:t xml:space="preserve">presente </w:t>
      </w:r>
      <w:r w:rsidRPr="00A16CE8">
        <w:rPr>
          <w:rFonts w:ascii="Arial" w:hAnsi="Arial" w:cs="Arial"/>
          <w:sz w:val="18"/>
          <w:szCs w:val="18"/>
          <w:lang w:val="es-MX"/>
        </w:rPr>
        <w:t>el informe mensual</w:t>
      </w:r>
      <w:r w:rsidR="008E2499">
        <w:rPr>
          <w:rFonts w:ascii="Arial" w:hAnsi="Arial" w:cs="Arial"/>
          <w:sz w:val="18"/>
          <w:szCs w:val="18"/>
          <w:lang w:val="es-MX"/>
        </w:rPr>
        <w:t xml:space="preserve"> de manera deficiente, es decir que no contenga los datos </w:t>
      </w:r>
      <w:proofErr w:type="spellStart"/>
      <w:r w:rsidR="008E2499">
        <w:rPr>
          <w:rFonts w:ascii="Arial" w:hAnsi="Arial" w:cs="Arial"/>
          <w:sz w:val="18"/>
          <w:szCs w:val="18"/>
          <w:lang w:val="es-MX"/>
        </w:rPr>
        <w:t>minimos</w:t>
      </w:r>
      <w:proofErr w:type="spellEnd"/>
      <w:r w:rsidR="008E2499">
        <w:rPr>
          <w:rFonts w:ascii="Arial" w:hAnsi="Arial" w:cs="Arial"/>
          <w:sz w:val="18"/>
          <w:szCs w:val="18"/>
          <w:lang w:val="es-MX"/>
        </w:rPr>
        <w:t xml:space="preserve"> solicitados en la “Cedula de Reporte del Devengo para aplicar e informar por el proveedor” </w:t>
      </w:r>
      <w:r w:rsidR="008E2499" w:rsidRPr="008E2499">
        <w:rPr>
          <w:rFonts w:ascii="Arial" w:hAnsi="Arial" w:cs="Arial"/>
          <w:sz w:val="18"/>
          <w:szCs w:val="18"/>
          <w:lang w:val="es-MX"/>
        </w:rPr>
        <w:t xml:space="preserve">ANEXO NUMERO 18 </w:t>
      </w:r>
      <w:r w:rsidR="008E2499" w:rsidRPr="008E2499">
        <w:rPr>
          <w:rFonts w:ascii="Arial" w:hAnsi="Arial" w:cs="Arial"/>
          <w:sz w:val="18"/>
          <w:szCs w:val="18"/>
          <w:lang w:val="es-MX"/>
        </w:rPr>
        <w:lastRenderedPageBreak/>
        <w:t>(DIECIOCHO)</w:t>
      </w:r>
      <w:r w:rsidR="008E2499">
        <w:rPr>
          <w:rFonts w:ascii="Arial" w:hAnsi="Arial" w:cs="Arial"/>
          <w:sz w:val="18"/>
          <w:szCs w:val="18"/>
          <w:lang w:val="es-MX"/>
        </w:rPr>
        <w:t xml:space="preserve">, </w:t>
      </w:r>
      <w:r w:rsidRPr="00A16CE8">
        <w:rPr>
          <w:rFonts w:ascii="Arial" w:hAnsi="Arial" w:cs="Arial"/>
          <w:sz w:val="18"/>
          <w:szCs w:val="18"/>
          <w:lang w:val="es-MX"/>
        </w:rPr>
        <w:t>de los estudios realizados según lo solicitado en las condiciones del servicio, se aplicara un 1% sobre el valor total de la factura del mes en que ocurra la incidencia.</w:t>
      </w:r>
    </w:p>
    <w:p w14:paraId="11B59B22" w14:textId="77777777" w:rsidR="00CA19BD" w:rsidRPr="00A16CE8" w:rsidRDefault="00CA19BD" w:rsidP="00CA19BD">
      <w:pPr>
        <w:jc w:val="both"/>
        <w:rPr>
          <w:rFonts w:ascii="Arial" w:hAnsi="Arial" w:cs="Arial"/>
          <w:sz w:val="18"/>
          <w:szCs w:val="18"/>
          <w:lang w:val="es-MX"/>
        </w:rPr>
      </w:pPr>
    </w:p>
    <w:p w14:paraId="47B4E27B" w14:textId="5DE80FC1" w:rsidR="00481429" w:rsidRPr="00A16CE8" w:rsidRDefault="00CA19BD" w:rsidP="00A16CE8">
      <w:pPr>
        <w:jc w:val="both"/>
        <w:rPr>
          <w:rFonts w:ascii="Arial" w:hAnsi="Arial" w:cs="Arial"/>
          <w:sz w:val="18"/>
          <w:szCs w:val="18"/>
          <w:lang w:val="es-MX"/>
        </w:rPr>
      </w:pPr>
      <w:r w:rsidRPr="00A16CE8">
        <w:rPr>
          <w:rFonts w:ascii="Arial" w:hAnsi="Arial" w:cs="Arial"/>
          <w:sz w:val="18"/>
          <w:szCs w:val="18"/>
          <w:lang w:val="es-MX"/>
        </w:rPr>
        <w:t>Dichas deducciones serán aplicadas hasta por el monto de la garantía de cumplimiento del contrato.</w:t>
      </w:r>
    </w:p>
    <w:p w14:paraId="01616AEB" w14:textId="77777777" w:rsidR="00514DAC" w:rsidRPr="00A16CE8" w:rsidRDefault="00514DAC">
      <w:pPr>
        <w:pStyle w:val="Prrafodelista"/>
        <w:keepNext/>
        <w:numPr>
          <w:ilvl w:val="1"/>
          <w:numId w:val="33"/>
        </w:numPr>
        <w:tabs>
          <w:tab w:val="left" w:pos="0"/>
        </w:tabs>
        <w:spacing w:after="0" w:line="240" w:lineRule="auto"/>
        <w:jc w:val="both"/>
        <w:rPr>
          <w:sz w:val="18"/>
          <w:szCs w:val="18"/>
        </w:rPr>
      </w:pPr>
      <w:r w:rsidRPr="00A16CE8">
        <w:rPr>
          <w:b/>
          <w:bCs/>
          <w:sz w:val="18"/>
          <w:szCs w:val="18"/>
        </w:rPr>
        <w:t>TERMINACIÓN ANTICIPADA</w:t>
      </w:r>
    </w:p>
    <w:p w14:paraId="114F71DF" w14:textId="77777777" w:rsidR="00514DAC" w:rsidRPr="00A16CE8" w:rsidRDefault="00514DAC">
      <w:pPr>
        <w:tabs>
          <w:tab w:val="left" w:pos="-142"/>
          <w:tab w:val="left" w:pos="1134"/>
        </w:tabs>
        <w:ind w:right="-93"/>
        <w:jc w:val="both"/>
        <w:rPr>
          <w:rFonts w:ascii="Arial" w:hAnsi="Arial" w:cs="Arial"/>
          <w:sz w:val="18"/>
          <w:szCs w:val="18"/>
        </w:rPr>
      </w:pPr>
      <w:r w:rsidRPr="00A16CE8">
        <w:rPr>
          <w:rFonts w:ascii="Arial" w:hAnsi="Arial" w:cs="Arial"/>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FD029D7" w14:textId="77777777" w:rsidR="00514DAC" w:rsidRPr="00A16CE8" w:rsidRDefault="00514DAC">
      <w:pPr>
        <w:tabs>
          <w:tab w:val="left" w:pos="-142"/>
          <w:tab w:val="left" w:pos="1134"/>
        </w:tabs>
        <w:ind w:right="-93"/>
        <w:jc w:val="both"/>
        <w:rPr>
          <w:rFonts w:ascii="Arial" w:hAnsi="Arial" w:cs="Arial"/>
          <w:sz w:val="18"/>
          <w:szCs w:val="18"/>
        </w:rPr>
      </w:pPr>
    </w:p>
    <w:p w14:paraId="5FE1FA6D" w14:textId="77777777" w:rsidR="00514DAC" w:rsidRPr="00A16CE8" w:rsidRDefault="00514DAC">
      <w:pPr>
        <w:jc w:val="both"/>
        <w:rPr>
          <w:rFonts w:ascii="Arial" w:hAnsi="Arial" w:cs="Arial"/>
          <w:sz w:val="18"/>
          <w:szCs w:val="18"/>
        </w:rPr>
      </w:pPr>
      <w:r w:rsidRPr="00A16CE8">
        <w:rPr>
          <w:rFonts w:ascii="Arial" w:hAnsi="Arial" w:cs="Arial"/>
          <w:sz w:val="18"/>
          <w:szCs w:val="18"/>
        </w:rPr>
        <w:t>En estos casos el Instituto reembolsará a el proveedor los gastos no recuperables en que haya incurrido, siempre que estos sean razonables, estén comprobados y se relacionen directamente con el presente instrumento jurídico.</w:t>
      </w:r>
    </w:p>
    <w:p w14:paraId="7B511D92" w14:textId="77777777" w:rsidR="00514DAC" w:rsidRPr="00A16CE8" w:rsidRDefault="00514DAC">
      <w:pPr>
        <w:jc w:val="both"/>
        <w:rPr>
          <w:rFonts w:ascii="Arial" w:hAnsi="Arial" w:cs="Arial"/>
          <w:b/>
          <w:sz w:val="18"/>
          <w:szCs w:val="18"/>
        </w:rPr>
      </w:pPr>
    </w:p>
    <w:p w14:paraId="71E856D5" w14:textId="77777777" w:rsidR="00514DAC" w:rsidRPr="00A16CE8" w:rsidRDefault="00514DAC">
      <w:pPr>
        <w:jc w:val="both"/>
        <w:rPr>
          <w:rFonts w:ascii="Arial" w:hAnsi="Arial" w:cs="Arial"/>
          <w:sz w:val="18"/>
          <w:szCs w:val="18"/>
        </w:rPr>
      </w:pPr>
      <w:r w:rsidRPr="00A16CE8">
        <w:rPr>
          <w:rFonts w:ascii="Arial" w:hAnsi="Arial" w:cs="Arial"/>
          <w:b/>
          <w:sz w:val="18"/>
          <w:szCs w:val="18"/>
        </w:rPr>
        <w:t>16. SUSPENSIÓN DE LA LICITACIÓN</w:t>
      </w:r>
    </w:p>
    <w:p w14:paraId="79581FB0" w14:textId="77777777" w:rsidR="00514DAC" w:rsidRPr="00A16CE8" w:rsidRDefault="00514DAC">
      <w:pPr>
        <w:jc w:val="both"/>
        <w:rPr>
          <w:rFonts w:ascii="Arial" w:hAnsi="Arial" w:cs="Arial"/>
          <w:b/>
          <w:sz w:val="18"/>
          <w:szCs w:val="18"/>
        </w:rPr>
      </w:pPr>
    </w:p>
    <w:p w14:paraId="44C49BF2" w14:textId="77777777" w:rsidR="00514DAC" w:rsidRPr="00A16CE8" w:rsidRDefault="00514DAC">
      <w:pPr>
        <w:jc w:val="both"/>
        <w:rPr>
          <w:rFonts w:ascii="Arial" w:hAnsi="Arial" w:cs="Arial"/>
          <w:sz w:val="18"/>
          <w:szCs w:val="18"/>
        </w:rPr>
      </w:pPr>
      <w:r w:rsidRPr="00A16CE8">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14:paraId="459F7A3D" w14:textId="77777777" w:rsidR="00514DAC" w:rsidRPr="00A16CE8" w:rsidRDefault="00514DAC">
      <w:pPr>
        <w:jc w:val="both"/>
        <w:rPr>
          <w:rFonts w:ascii="Arial" w:hAnsi="Arial" w:cs="Arial"/>
          <w:sz w:val="18"/>
          <w:szCs w:val="18"/>
        </w:rPr>
      </w:pPr>
    </w:p>
    <w:p w14:paraId="12216282" w14:textId="77777777" w:rsidR="00514DAC" w:rsidRPr="00A16CE8" w:rsidRDefault="00514DAC">
      <w:pPr>
        <w:jc w:val="both"/>
        <w:rPr>
          <w:rFonts w:ascii="Arial" w:hAnsi="Arial" w:cs="Arial"/>
          <w:sz w:val="18"/>
          <w:szCs w:val="18"/>
        </w:rPr>
      </w:pPr>
      <w:r w:rsidRPr="00A16CE8">
        <w:rPr>
          <w:rFonts w:ascii="Arial" w:hAnsi="Arial" w:cs="Arial"/>
          <w:sz w:val="18"/>
          <w:szCs w:val="18"/>
        </w:rPr>
        <w:t>El procedimiento se reanudará en los términos de la orden o resolución que emita la SFP o el OIC, lo que se deberá hacer del conocimiento a los licitantes por escrito.</w:t>
      </w:r>
    </w:p>
    <w:p w14:paraId="25CCE1BB" w14:textId="77777777" w:rsidR="00514DAC" w:rsidRPr="00A16CE8" w:rsidRDefault="00514DAC">
      <w:pPr>
        <w:tabs>
          <w:tab w:val="left" w:pos="426"/>
        </w:tabs>
        <w:jc w:val="both"/>
        <w:rPr>
          <w:rFonts w:ascii="Arial" w:hAnsi="Arial" w:cs="Arial"/>
          <w:b/>
          <w:sz w:val="18"/>
          <w:szCs w:val="18"/>
        </w:rPr>
      </w:pPr>
    </w:p>
    <w:p w14:paraId="3FFC87DE" w14:textId="77777777" w:rsidR="00514DAC" w:rsidRPr="00A16CE8" w:rsidRDefault="00514DAC">
      <w:pPr>
        <w:tabs>
          <w:tab w:val="left" w:pos="426"/>
        </w:tabs>
        <w:jc w:val="both"/>
        <w:rPr>
          <w:rFonts w:ascii="Arial" w:hAnsi="Arial" w:cs="Arial"/>
          <w:sz w:val="18"/>
          <w:szCs w:val="18"/>
        </w:rPr>
      </w:pPr>
      <w:r w:rsidRPr="00A16CE8">
        <w:rPr>
          <w:rFonts w:ascii="Arial" w:hAnsi="Arial" w:cs="Arial"/>
          <w:b/>
          <w:sz w:val="18"/>
          <w:szCs w:val="18"/>
        </w:rPr>
        <w:t>17.</w:t>
      </w:r>
      <w:r w:rsidRPr="00A16CE8">
        <w:rPr>
          <w:rFonts w:ascii="Arial" w:hAnsi="Arial" w:cs="Arial"/>
          <w:b/>
          <w:sz w:val="18"/>
          <w:szCs w:val="18"/>
        </w:rPr>
        <w:tab/>
        <w:t>CANCELACIÓN DE LA LICITACIÓN, SERVICIOS(S) O CONCEPTOS INCLUIDOS EN ÉSTA(S).</w:t>
      </w:r>
    </w:p>
    <w:p w14:paraId="55F52DAF" w14:textId="77777777" w:rsidR="00514DAC" w:rsidRPr="00A16CE8" w:rsidRDefault="00514DAC">
      <w:pPr>
        <w:tabs>
          <w:tab w:val="left" w:pos="1025"/>
        </w:tabs>
        <w:jc w:val="both"/>
        <w:rPr>
          <w:rFonts w:ascii="Arial" w:hAnsi="Arial" w:cs="Arial"/>
          <w:sz w:val="18"/>
          <w:szCs w:val="18"/>
        </w:rPr>
      </w:pPr>
      <w:r w:rsidRPr="00A16CE8">
        <w:rPr>
          <w:rFonts w:ascii="Arial" w:hAnsi="Arial" w:cs="Arial"/>
          <w:sz w:val="18"/>
          <w:szCs w:val="18"/>
        </w:rPr>
        <w:t>La Convocante podrá cancelar una licitación, servicio(s)  o conceptos incluidos en ésta(s) por caso fortuito o fuerza mayor. De igual manera se podrá cancelar cuando existan circunstancias debidamente justificadas que provoquen la</w:t>
      </w:r>
      <w:r w:rsidRPr="00A16CE8">
        <w:rPr>
          <w:rFonts w:ascii="Arial" w:hAnsi="Arial" w:cs="Arial"/>
          <w:b/>
          <w:sz w:val="18"/>
          <w:szCs w:val="18"/>
        </w:rPr>
        <w:t xml:space="preserve"> </w:t>
      </w:r>
      <w:r w:rsidRPr="00A16CE8">
        <w:rPr>
          <w:rFonts w:ascii="Arial" w:hAnsi="Arial" w:cs="Arial"/>
          <w:sz w:val="18"/>
          <w:szCs w:val="18"/>
        </w:rPr>
        <w:t>extinción de la necesidad, y que de continuarse con el procedimiento de contratación se pudiera ocasionar un daño o perjuicio al Instituto.</w:t>
      </w:r>
    </w:p>
    <w:p w14:paraId="39E66AD7" w14:textId="77777777" w:rsidR="00514DAC" w:rsidRPr="00A16CE8" w:rsidRDefault="00514DAC">
      <w:pPr>
        <w:jc w:val="both"/>
        <w:rPr>
          <w:rFonts w:ascii="Arial" w:hAnsi="Arial" w:cs="Arial"/>
          <w:sz w:val="18"/>
          <w:szCs w:val="18"/>
        </w:rPr>
      </w:pPr>
      <w:r w:rsidRPr="00A16CE8">
        <w:rPr>
          <w:rFonts w:ascii="Arial" w:hAnsi="Arial" w:cs="Arial"/>
          <w:sz w:val="18"/>
          <w:szCs w:val="18"/>
        </w:rPr>
        <w:t>La determinación de dar por cancelada la licitación, servicio(s) o conceptos incluidos en ésta(s), deberá precisar el acontecimiento que motiva la decisión, la cual se hará del conocimiento de los Licitantes.</w:t>
      </w:r>
    </w:p>
    <w:p w14:paraId="579D92E5" w14:textId="77777777" w:rsidR="00514DAC" w:rsidRPr="00A16CE8" w:rsidRDefault="00514DAC">
      <w:pPr>
        <w:tabs>
          <w:tab w:val="left" w:pos="426"/>
        </w:tabs>
        <w:jc w:val="both"/>
        <w:rPr>
          <w:rFonts w:ascii="Arial" w:hAnsi="Arial" w:cs="Arial"/>
          <w:b/>
          <w:sz w:val="18"/>
          <w:szCs w:val="18"/>
        </w:rPr>
      </w:pPr>
    </w:p>
    <w:p w14:paraId="53193E65" w14:textId="77777777" w:rsidR="00514DAC" w:rsidRPr="00A16CE8" w:rsidRDefault="00514DAC">
      <w:pPr>
        <w:tabs>
          <w:tab w:val="left" w:pos="426"/>
        </w:tabs>
        <w:jc w:val="both"/>
        <w:rPr>
          <w:rFonts w:ascii="Arial" w:hAnsi="Arial" w:cs="Arial"/>
          <w:sz w:val="18"/>
          <w:szCs w:val="18"/>
        </w:rPr>
      </w:pPr>
      <w:r w:rsidRPr="00A16CE8">
        <w:rPr>
          <w:rFonts w:ascii="Arial" w:hAnsi="Arial" w:cs="Arial"/>
          <w:b/>
          <w:sz w:val="18"/>
          <w:szCs w:val="18"/>
        </w:rPr>
        <w:t>18.</w:t>
      </w:r>
      <w:r w:rsidRPr="00A16CE8">
        <w:rPr>
          <w:rFonts w:ascii="Arial" w:hAnsi="Arial" w:cs="Arial"/>
          <w:b/>
          <w:sz w:val="18"/>
          <w:szCs w:val="18"/>
        </w:rPr>
        <w:tab/>
        <w:t>DECLARAR DESIERTA LA LICITACIÓN.</w:t>
      </w:r>
    </w:p>
    <w:p w14:paraId="0A7B956A" w14:textId="77777777" w:rsidR="00514DAC" w:rsidRPr="00A16CE8" w:rsidRDefault="00514DAC">
      <w:pPr>
        <w:jc w:val="both"/>
        <w:rPr>
          <w:rFonts w:ascii="Arial" w:hAnsi="Arial" w:cs="Arial"/>
          <w:sz w:val="18"/>
          <w:szCs w:val="18"/>
        </w:rPr>
      </w:pPr>
      <w:r w:rsidRPr="00A16CE8">
        <w:rPr>
          <w:rFonts w:ascii="Arial" w:hAnsi="Arial" w:cs="Arial"/>
          <w:sz w:val="18"/>
          <w:szCs w:val="18"/>
        </w:rPr>
        <w:t>De conformidad a lo establecido en los artículos 38 de la LAASSP y 58 de su Reglamento, la Convocante, procederá a declarar desierta la licitación, cuando:</w:t>
      </w:r>
    </w:p>
    <w:p w14:paraId="421FCC7D" w14:textId="77777777" w:rsidR="00514DAC" w:rsidRPr="00A16CE8" w:rsidRDefault="00514DAC">
      <w:pPr>
        <w:jc w:val="both"/>
        <w:rPr>
          <w:rFonts w:ascii="Arial" w:hAnsi="Arial" w:cs="Arial"/>
          <w:sz w:val="18"/>
          <w:szCs w:val="18"/>
        </w:rPr>
      </w:pPr>
    </w:p>
    <w:p w14:paraId="58F4AE1A" w14:textId="77777777" w:rsidR="00514DAC" w:rsidRPr="00A16CE8" w:rsidRDefault="00514DAC">
      <w:pPr>
        <w:jc w:val="both"/>
        <w:rPr>
          <w:rFonts w:ascii="Arial" w:hAnsi="Arial" w:cs="Arial"/>
          <w:sz w:val="18"/>
          <w:szCs w:val="18"/>
        </w:rPr>
      </w:pPr>
      <w:r w:rsidRPr="00A16CE8">
        <w:rPr>
          <w:rFonts w:ascii="Arial" w:hAnsi="Arial" w:cs="Arial"/>
          <w:sz w:val="18"/>
          <w:szCs w:val="18"/>
        </w:rPr>
        <w:t>No se presenten proposiciones en el Acto de Presentación y Apertura de Proposiciones.</w:t>
      </w:r>
    </w:p>
    <w:p w14:paraId="3DC7FB5B" w14:textId="77777777" w:rsidR="00514DAC" w:rsidRPr="00A16CE8" w:rsidRDefault="00514DAC">
      <w:pPr>
        <w:jc w:val="both"/>
        <w:rPr>
          <w:rFonts w:ascii="Arial" w:hAnsi="Arial" w:cs="Arial"/>
          <w:sz w:val="18"/>
          <w:szCs w:val="18"/>
        </w:rPr>
      </w:pPr>
    </w:p>
    <w:p w14:paraId="3C0298B7" w14:textId="77777777" w:rsidR="00514DAC" w:rsidRPr="00A16CE8" w:rsidRDefault="00514DAC">
      <w:pPr>
        <w:jc w:val="both"/>
        <w:rPr>
          <w:rFonts w:ascii="Arial" w:hAnsi="Arial" w:cs="Arial"/>
          <w:sz w:val="18"/>
          <w:szCs w:val="18"/>
        </w:rPr>
      </w:pPr>
      <w:r w:rsidRPr="00A16CE8">
        <w:rPr>
          <w:rFonts w:ascii="Arial" w:hAnsi="Arial" w:cs="Arial"/>
          <w:sz w:val="18"/>
          <w:szCs w:val="18"/>
        </w:rPr>
        <w:t>Las proposiciones presentadas no reúnan los requisitos de la Convocatoria a la Licitación.</w:t>
      </w:r>
    </w:p>
    <w:p w14:paraId="4AA98955" w14:textId="77777777" w:rsidR="00514DAC" w:rsidRPr="00A16CE8" w:rsidRDefault="00514DAC">
      <w:pPr>
        <w:jc w:val="both"/>
        <w:rPr>
          <w:rFonts w:ascii="Arial" w:hAnsi="Arial" w:cs="Arial"/>
          <w:sz w:val="18"/>
          <w:szCs w:val="18"/>
        </w:rPr>
      </w:pPr>
      <w:r w:rsidRPr="00A16CE8">
        <w:rPr>
          <w:rFonts w:ascii="Arial" w:hAnsi="Arial" w:cs="Arial"/>
          <w:sz w:val="18"/>
          <w:szCs w:val="18"/>
        </w:rPr>
        <w:t>Los precios no fueran aceptables, conforme a la investigación de mercado realizada por el Instituto.</w:t>
      </w:r>
      <w:r w:rsidRPr="00A16CE8">
        <w:rPr>
          <w:rFonts w:ascii="Arial" w:hAnsi="Arial" w:cs="Arial"/>
          <w:b/>
          <w:bCs/>
          <w:sz w:val="18"/>
          <w:szCs w:val="18"/>
        </w:rPr>
        <w:t xml:space="preserve"> </w:t>
      </w:r>
    </w:p>
    <w:p w14:paraId="65066E73" w14:textId="77777777" w:rsidR="00514DAC" w:rsidRPr="00A16CE8" w:rsidRDefault="00514DAC">
      <w:pPr>
        <w:jc w:val="both"/>
        <w:rPr>
          <w:rFonts w:ascii="Arial" w:hAnsi="Arial" w:cs="Arial"/>
          <w:b/>
          <w:bCs/>
          <w:sz w:val="18"/>
          <w:szCs w:val="18"/>
        </w:rPr>
      </w:pPr>
    </w:p>
    <w:p w14:paraId="42C8132F" w14:textId="77777777" w:rsidR="00514DAC" w:rsidRPr="00A16CE8" w:rsidRDefault="008B18D7">
      <w:pPr>
        <w:rPr>
          <w:rFonts w:ascii="Arial" w:hAnsi="Arial" w:cs="Arial"/>
          <w:sz w:val="18"/>
          <w:szCs w:val="18"/>
        </w:rPr>
      </w:pPr>
      <w:r w:rsidRPr="00A16CE8">
        <w:rPr>
          <w:rFonts w:ascii="Arial" w:hAnsi="Arial" w:cs="Arial"/>
          <w:b/>
          <w:bCs/>
          <w:sz w:val="18"/>
          <w:szCs w:val="18"/>
          <w:lang w:val="es-MX"/>
        </w:rPr>
        <w:t xml:space="preserve">19. </w:t>
      </w:r>
      <w:r w:rsidR="00514DAC" w:rsidRPr="00A16CE8">
        <w:rPr>
          <w:rFonts w:ascii="Arial" w:hAnsi="Arial" w:cs="Arial"/>
          <w:b/>
          <w:bCs/>
          <w:sz w:val="18"/>
          <w:szCs w:val="18"/>
          <w:lang w:val="es-MX"/>
        </w:rPr>
        <w:t>SITUACIONES NO PREVISTAS EN LA CONVOCATORIA.</w:t>
      </w:r>
    </w:p>
    <w:p w14:paraId="1094D103" w14:textId="77777777" w:rsidR="00514DAC" w:rsidRPr="00A16CE8" w:rsidRDefault="00514DAC">
      <w:pPr>
        <w:jc w:val="both"/>
        <w:rPr>
          <w:rFonts w:ascii="Arial" w:hAnsi="Arial" w:cs="Arial"/>
          <w:sz w:val="18"/>
          <w:szCs w:val="18"/>
        </w:rPr>
      </w:pPr>
      <w:r w:rsidRPr="00A16CE8">
        <w:rPr>
          <w:rFonts w:ascii="Arial" w:hAnsi="Arial" w:cs="Arial"/>
          <w:sz w:val="18"/>
          <w:szCs w:val="18"/>
          <w:lang w:val="es-MX"/>
        </w:rPr>
        <w:t xml:space="preserve">Para cualquier situación que no esté prevista en la presente </w:t>
      </w:r>
      <w:r w:rsidRPr="00A16CE8">
        <w:rPr>
          <w:rFonts w:ascii="Arial" w:hAnsi="Arial" w:cs="Arial"/>
          <w:sz w:val="18"/>
          <w:szCs w:val="18"/>
        </w:rPr>
        <w:t>convocatoria</w:t>
      </w:r>
      <w:r w:rsidRPr="00A16CE8">
        <w:rPr>
          <w:rFonts w:ascii="Arial" w:hAnsi="Arial" w:cs="Arial"/>
          <w:sz w:val="18"/>
          <w:szCs w:val="18"/>
          <w:lang w:val="es-MX"/>
        </w:rPr>
        <w:t>, se aplicará lo establecido en la Ley y su Reglamento y, en su caso, la opinión de las autoridades competentes</w:t>
      </w:r>
    </w:p>
    <w:p w14:paraId="382318E3" w14:textId="77777777" w:rsidR="00514DAC" w:rsidRPr="00A16CE8" w:rsidRDefault="00514DAC">
      <w:pPr>
        <w:jc w:val="both"/>
        <w:rPr>
          <w:rFonts w:ascii="Arial" w:hAnsi="Arial" w:cs="Arial"/>
          <w:b/>
          <w:bCs/>
          <w:sz w:val="18"/>
          <w:szCs w:val="18"/>
          <w:lang w:val="es-MX"/>
        </w:rPr>
      </w:pPr>
    </w:p>
    <w:p w14:paraId="357E8A2B" w14:textId="77777777" w:rsidR="00514DAC" w:rsidRPr="00A16CE8" w:rsidRDefault="00514DAC">
      <w:pPr>
        <w:jc w:val="both"/>
        <w:rPr>
          <w:rFonts w:ascii="Arial" w:hAnsi="Arial" w:cs="Arial"/>
          <w:sz w:val="18"/>
          <w:szCs w:val="18"/>
        </w:rPr>
      </w:pPr>
      <w:r w:rsidRPr="00A16CE8">
        <w:rPr>
          <w:rFonts w:ascii="Arial" w:eastAsia="Times New Roman" w:hAnsi="Arial" w:cs="Arial"/>
          <w:b/>
          <w:bCs/>
          <w:sz w:val="18"/>
          <w:szCs w:val="18"/>
          <w:lang w:val="es-MX" w:eastAsia="ar-SA"/>
        </w:rPr>
        <w:t>20. INCONFORMIDADES.</w:t>
      </w:r>
    </w:p>
    <w:p w14:paraId="528754F5"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4" w:history="1">
        <w:r w:rsidR="00811A6A" w:rsidRPr="00A16CE8">
          <w:rPr>
            <w:rStyle w:val="Hipervnculo"/>
            <w:rFonts w:ascii="Arial" w:eastAsia="Times New Roman" w:hAnsi="Arial" w:cs="Arial"/>
            <w:sz w:val="18"/>
            <w:szCs w:val="18"/>
            <w:lang w:val="es-MX" w:eastAsia="ar-SA"/>
          </w:rPr>
          <w:t>cnet_inconformidades@hacienda.gob.mx</w:t>
        </w:r>
      </w:hyperlink>
      <w:r w:rsidR="00811A6A" w:rsidRPr="00A16CE8">
        <w:rPr>
          <w:rFonts w:ascii="Arial" w:eastAsia="Times New Roman" w:hAnsi="Arial" w:cs="Arial"/>
          <w:sz w:val="18"/>
          <w:szCs w:val="18"/>
          <w:lang w:val="es-MX" w:eastAsia="ar-SA"/>
        </w:rPr>
        <w:t xml:space="preserve"> </w:t>
      </w:r>
      <w:r w:rsidRPr="00A16CE8">
        <w:rPr>
          <w:rFonts w:ascii="Arial" w:eastAsia="Times New Roman" w:hAnsi="Arial" w:cs="Arial"/>
          <w:sz w:val="18"/>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CD323D5" w14:textId="77777777" w:rsidR="00514DAC" w:rsidRPr="00A16CE8" w:rsidRDefault="00514DAC">
      <w:pPr>
        <w:jc w:val="both"/>
        <w:rPr>
          <w:rFonts w:ascii="Arial" w:eastAsia="Times New Roman" w:hAnsi="Arial" w:cs="Arial"/>
          <w:sz w:val="18"/>
          <w:szCs w:val="18"/>
          <w:lang w:val="es-MX" w:eastAsia="ar-SA"/>
        </w:rPr>
      </w:pPr>
    </w:p>
    <w:p w14:paraId="3B125A47"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 xml:space="preserve">Av. Revolución número 1586, </w:t>
      </w:r>
    </w:p>
    <w:p w14:paraId="4A1E1C9A"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 xml:space="preserve">Colonia San Angel, </w:t>
      </w:r>
    </w:p>
    <w:p w14:paraId="003C0C60"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 xml:space="preserve">Alcandía Álvaro Obregón,   C.P. 01000, </w:t>
      </w:r>
    </w:p>
    <w:p w14:paraId="1AB37CD8"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Ciudad de México</w:t>
      </w:r>
    </w:p>
    <w:p w14:paraId="72C92643" w14:textId="77777777" w:rsidR="00514DAC" w:rsidRPr="00A16CE8" w:rsidRDefault="00514DAC">
      <w:pPr>
        <w:jc w:val="both"/>
        <w:rPr>
          <w:rFonts w:ascii="Arial" w:eastAsia="Times New Roman" w:hAnsi="Arial" w:cs="Arial"/>
          <w:sz w:val="18"/>
          <w:szCs w:val="18"/>
          <w:lang w:val="es-MX" w:eastAsia="ar-SA"/>
        </w:rPr>
      </w:pPr>
    </w:p>
    <w:p w14:paraId="29CDBE9E" w14:textId="77777777" w:rsidR="00514DAC" w:rsidRPr="00A16CE8" w:rsidRDefault="00514DAC">
      <w:pPr>
        <w:jc w:val="both"/>
        <w:rPr>
          <w:rFonts w:ascii="Arial" w:hAnsi="Arial" w:cs="Arial"/>
          <w:sz w:val="18"/>
          <w:szCs w:val="18"/>
        </w:rPr>
      </w:pPr>
      <w:r w:rsidRPr="00A16CE8">
        <w:rPr>
          <w:rFonts w:ascii="Arial" w:eastAsia="Times New Roman" w:hAnsi="Arial" w:cs="Arial"/>
          <w:b/>
          <w:bCs/>
          <w:sz w:val="18"/>
          <w:szCs w:val="18"/>
          <w:lang w:val="es-MX" w:eastAsia="ar-SA"/>
        </w:rPr>
        <w:t>21. INFORMACIÓN RESERVADA Y CONFIDENCIAL.</w:t>
      </w:r>
    </w:p>
    <w:p w14:paraId="55168AFD" w14:textId="2562D932"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lastRenderedPageBreak/>
        <w:t>Se hace del conocimiento del licitante, que en términos de lo dispuesto por los artículos 110, 113, fracciones I,</w:t>
      </w:r>
      <w:r w:rsidR="00D2429E" w:rsidRPr="00A16CE8">
        <w:rPr>
          <w:rFonts w:ascii="Arial" w:eastAsia="Times New Roman" w:hAnsi="Arial" w:cs="Arial"/>
          <w:sz w:val="18"/>
          <w:szCs w:val="18"/>
          <w:lang w:val="es-MX" w:eastAsia="ar-SA"/>
        </w:rPr>
        <w:t xml:space="preserve"> II,</w:t>
      </w:r>
      <w:r w:rsidRPr="00A16CE8">
        <w:rPr>
          <w:rFonts w:ascii="Arial" w:eastAsia="Times New Roman" w:hAnsi="Arial" w:cs="Arial"/>
          <w:sz w:val="18"/>
          <w:szCs w:val="18"/>
          <w:lang w:val="es-MX" w:eastAsia="ar-SA"/>
        </w:rPr>
        <w:t xml:space="preserve"> </w:t>
      </w:r>
      <w:r w:rsidR="00D2429E" w:rsidRPr="00A16CE8">
        <w:rPr>
          <w:rFonts w:ascii="Arial" w:eastAsia="Times New Roman" w:hAnsi="Arial" w:cs="Arial"/>
          <w:sz w:val="18"/>
          <w:szCs w:val="18"/>
          <w:lang w:val="es-MX" w:eastAsia="ar-SA"/>
        </w:rPr>
        <w:t>III</w:t>
      </w:r>
      <w:r w:rsidRPr="00A16CE8">
        <w:rPr>
          <w:rFonts w:ascii="Arial" w:eastAsia="Times New Roman" w:hAnsi="Arial" w:cs="Arial"/>
          <w:sz w:val="18"/>
          <w:szCs w:val="18"/>
          <w:lang w:val="es-MX" w:eastAsia="ar-SA"/>
        </w:rPr>
        <w:t xml:space="preserve"> y 117 de la </w:t>
      </w:r>
      <w:r w:rsidR="00811A6A" w:rsidRPr="00A16CE8">
        <w:rPr>
          <w:rFonts w:ascii="Arial" w:eastAsia="Times New Roman" w:hAnsi="Arial" w:cs="Arial"/>
          <w:sz w:val="18"/>
          <w:szCs w:val="18"/>
          <w:lang w:val="es-MX" w:eastAsia="ar-SA"/>
        </w:rPr>
        <w:t xml:space="preserve">Ley </w:t>
      </w:r>
      <w:r w:rsidR="00980A99" w:rsidRPr="00A16CE8">
        <w:rPr>
          <w:rFonts w:ascii="Arial" w:eastAsia="Times New Roman" w:hAnsi="Arial" w:cs="Arial"/>
          <w:sz w:val="18"/>
          <w:szCs w:val="18"/>
          <w:lang w:val="es-MX" w:eastAsia="ar-SA"/>
        </w:rPr>
        <w:t xml:space="preserve">General </w:t>
      </w:r>
      <w:r w:rsidR="00811A6A" w:rsidRPr="00A16CE8">
        <w:rPr>
          <w:rFonts w:ascii="Arial" w:eastAsia="Times New Roman" w:hAnsi="Arial" w:cs="Arial"/>
          <w:sz w:val="18"/>
          <w:szCs w:val="18"/>
          <w:lang w:val="es-MX" w:eastAsia="ar-SA"/>
        </w:rPr>
        <w:t xml:space="preserve">de Transparencia y Acceso a </w:t>
      </w:r>
      <w:r w:rsidR="00980A99" w:rsidRPr="00A16CE8">
        <w:rPr>
          <w:rFonts w:ascii="Arial" w:eastAsia="Times New Roman" w:hAnsi="Arial" w:cs="Arial"/>
          <w:sz w:val="18"/>
          <w:szCs w:val="18"/>
          <w:lang w:val="es-MX" w:eastAsia="ar-SA"/>
        </w:rPr>
        <w:t>l</w:t>
      </w:r>
      <w:r w:rsidR="00811A6A" w:rsidRPr="00A16CE8">
        <w:rPr>
          <w:rFonts w:ascii="Arial" w:eastAsia="Times New Roman" w:hAnsi="Arial" w:cs="Arial"/>
          <w:sz w:val="18"/>
          <w:szCs w:val="18"/>
          <w:lang w:val="es-MX" w:eastAsia="ar-SA"/>
        </w:rPr>
        <w:t xml:space="preserve">a Información Pública  </w:t>
      </w:r>
      <w:r w:rsidRPr="00A16CE8">
        <w:rPr>
          <w:rFonts w:ascii="Arial" w:eastAsia="Times New Roman" w:hAnsi="Arial" w:cs="Arial"/>
          <w:sz w:val="18"/>
          <w:szCs w:val="18"/>
          <w:lang w:val="es-MX" w:eastAsia="ar-SA"/>
        </w:rPr>
        <w:t xml:space="preserve">y 38 del Reglamento de la </w:t>
      </w:r>
      <w:r w:rsidR="00811A6A" w:rsidRPr="00A16CE8">
        <w:rPr>
          <w:rFonts w:ascii="Arial" w:eastAsia="Times New Roman" w:hAnsi="Arial" w:cs="Arial"/>
          <w:sz w:val="18"/>
          <w:szCs w:val="18"/>
          <w:lang w:val="es-MX" w:eastAsia="ar-SA"/>
        </w:rPr>
        <w:t>Ley Federal de Transparencia y Acceso a la Información Pública Gubernamental</w:t>
      </w:r>
      <w:r w:rsidRPr="00A16CE8">
        <w:rPr>
          <w:rFonts w:ascii="Arial" w:eastAsia="Times New Roman" w:hAnsi="Arial" w:cs="Arial"/>
          <w:sz w:val="18"/>
          <w:szCs w:val="18"/>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A16CE8">
        <w:rPr>
          <w:rFonts w:ascii="Arial" w:eastAsia="Times New Roman" w:hAnsi="Arial" w:cs="Arial"/>
          <w:b/>
          <w:sz w:val="18"/>
          <w:szCs w:val="18"/>
          <w:lang w:val="es-MX" w:eastAsia="ar-SA"/>
        </w:rPr>
        <w:t xml:space="preserve"> Anexo Número 15 (quince).</w:t>
      </w:r>
    </w:p>
    <w:p w14:paraId="5CDEF2B6" w14:textId="77777777" w:rsidR="00514DAC" w:rsidRPr="00A16CE8" w:rsidRDefault="00514DAC">
      <w:pPr>
        <w:jc w:val="both"/>
        <w:rPr>
          <w:rFonts w:ascii="Arial" w:eastAsia="Times New Roman" w:hAnsi="Arial" w:cs="Arial"/>
          <w:b/>
          <w:sz w:val="18"/>
          <w:szCs w:val="18"/>
          <w:lang w:eastAsia="ar-SA"/>
        </w:rPr>
      </w:pPr>
    </w:p>
    <w:p w14:paraId="7012120C"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b/>
          <w:kern w:val="2"/>
          <w:sz w:val="18"/>
          <w:szCs w:val="18"/>
          <w:lang w:val="es-MX" w:eastAsia="ar-SA"/>
        </w:rPr>
        <w:t>22. MANIFIESTO DE VÍNCULOS Y POSIBLES CONFLICTOS DE INTERÉS.</w:t>
      </w:r>
    </w:p>
    <w:p w14:paraId="004B3FB6"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sz w:val="18"/>
          <w:szCs w:val="18"/>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61D7EB94"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33756B07"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sz w:val="18"/>
          <w:szCs w:val="18"/>
          <w:lang w:val="es-MX" w:eastAsia="ar-SA"/>
        </w:rPr>
        <w:t xml:space="preserve">Los datos personales que se recaben con motivo del contacto con particulares serán protegidos. </w:t>
      </w:r>
    </w:p>
    <w:p w14:paraId="3A97C0BD"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6AC9DA4A"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sz w:val="18"/>
          <w:szCs w:val="18"/>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5CC83B99"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08A33A05"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sz w:val="18"/>
          <w:szCs w:val="18"/>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78F598B2"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00EFDE6D"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A16CE8">
        <w:rPr>
          <w:rFonts w:ascii="Arial" w:eastAsia="Times New Roman" w:hAnsi="Arial" w:cs="Arial"/>
          <w:sz w:val="18"/>
          <w:szCs w:val="18"/>
          <w:lang w:val="es-MX" w:eastAsia="ar-SA"/>
        </w:rPr>
        <w:t>Para estar en posibilidad de realizar el manifiesto deberá de acceder de manera directa al sistema del manifiesto de los particulares, en la siguiente dirección electrónica:</w:t>
      </w:r>
    </w:p>
    <w:p w14:paraId="0D34B585"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3A247274" w14:textId="77777777" w:rsidR="00514DAC" w:rsidRPr="00A16CE8" w:rsidRDefault="005C4382">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hyperlink r:id="rId15" w:history="1">
        <w:r w:rsidR="00514DAC" w:rsidRPr="00A16CE8">
          <w:rPr>
            <w:rStyle w:val="Hipervnculo"/>
            <w:rFonts w:ascii="Arial" w:eastAsia="Times New Roman" w:hAnsi="Arial" w:cs="Arial"/>
            <w:sz w:val="18"/>
            <w:szCs w:val="18"/>
            <w:lang w:val="es-MX" w:eastAsia="ar-SA"/>
          </w:rPr>
          <w:t>https://manifiesto.funcionpublica.gob.mx/SMP-web/xhtml/loginPage.jsf</w:t>
        </w:r>
      </w:hyperlink>
    </w:p>
    <w:p w14:paraId="2347A7E4" w14:textId="77777777" w:rsidR="00514DAC" w:rsidRPr="00A16CE8"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8"/>
          <w:szCs w:val="18"/>
          <w:lang w:val="es-MX" w:eastAsia="ar-SA"/>
        </w:rPr>
      </w:pPr>
    </w:p>
    <w:p w14:paraId="0F00AC99" w14:textId="77777777" w:rsidR="00514DAC" w:rsidRPr="00A16CE8" w:rsidRDefault="00514DAC">
      <w:pPr>
        <w:jc w:val="both"/>
        <w:rPr>
          <w:rFonts w:ascii="Arial" w:hAnsi="Arial" w:cs="Arial"/>
          <w:sz w:val="18"/>
          <w:szCs w:val="18"/>
        </w:rPr>
      </w:pPr>
      <w:r w:rsidRPr="00A16CE8">
        <w:rPr>
          <w:rFonts w:ascii="Arial" w:eastAsia="Times New Roman" w:hAnsi="Arial" w:cs="Arial"/>
          <w:sz w:val="18"/>
          <w:szCs w:val="18"/>
          <w:lang w:val="es-MX" w:eastAsia="ar-SA"/>
        </w:rPr>
        <w:t>En la ventana del navegador en donde encontraran la página de inicio del Sistema del Manifiesto de los Particulares.</w:t>
      </w:r>
    </w:p>
    <w:p w14:paraId="27EA2A19" w14:textId="77777777" w:rsidR="00514DAC" w:rsidRPr="00A16CE8" w:rsidRDefault="00514DAC">
      <w:pPr>
        <w:jc w:val="both"/>
        <w:rPr>
          <w:rFonts w:ascii="Arial" w:eastAsia="Times New Roman" w:hAnsi="Arial" w:cs="Arial"/>
          <w:sz w:val="18"/>
          <w:szCs w:val="18"/>
          <w:lang w:val="es-MX" w:eastAsia="ar-SA"/>
        </w:rPr>
      </w:pPr>
    </w:p>
    <w:p w14:paraId="5D5DC39E" w14:textId="77777777" w:rsidR="00514DAC" w:rsidRPr="00A16CE8" w:rsidRDefault="00514DAC">
      <w:pPr>
        <w:rPr>
          <w:rFonts w:ascii="Arial" w:hAnsi="Arial" w:cs="Arial"/>
          <w:b/>
          <w:sz w:val="18"/>
          <w:szCs w:val="18"/>
        </w:rPr>
      </w:pPr>
      <w:r w:rsidRPr="00A16CE8">
        <w:rPr>
          <w:rFonts w:ascii="Arial" w:hAnsi="Arial" w:cs="Arial"/>
          <w:b/>
          <w:sz w:val="18"/>
          <w:szCs w:val="18"/>
        </w:rPr>
        <w:t>23. RELACIÓN DE ANEXOS.</w:t>
      </w:r>
    </w:p>
    <w:p w14:paraId="3753FB54" w14:textId="77777777" w:rsidR="00F16073" w:rsidRPr="00A16CE8" w:rsidRDefault="00F16073">
      <w:pPr>
        <w:rPr>
          <w:rFonts w:ascii="Arial" w:hAnsi="Arial" w:cs="Arial"/>
          <w:b/>
          <w:sz w:val="18"/>
          <w:szCs w:val="18"/>
        </w:rPr>
      </w:pPr>
    </w:p>
    <w:tbl>
      <w:tblPr>
        <w:tblW w:w="9923" w:type="dxa"/>
        <w:tblInd w:w="108" w:type="dxa"/>
        <w:tblLayout w:type="fixed"/>
        <w:tblLook w:val="0000" w:firstRow="0" w:lastRow="0" w:firstColumn="0" w:lastColumn="0" w:noHBand="0" w:noVBand="0"/>
      </w:tblPr>
      <w:tblGrid>
        <w:gridCol w:w="1134"/>
        <w:gridCol w:w="8789"/>
      </w:tblGrid>
      <w:tr w:rsidR="00514DAC" w:rsidRPr="00A16CE8" w14:paraId="7AD9734C" w14:textId="77777777" w:rsidTr="00F16073">
        <w:trPr>
          <w:tblHeader/>
        </w:trPr>
        <w:tc>
          <w:tcPr>
            <w:tcW w:w="1134" w:type="dxa"/>
            <w:tcBorders>
              <w:top w:val="single" w:sz="4" w:space="0" w:color="000000"/>
              <w:left w:val="single" w:sz="4" w:space="0" w:color="000000"/>
              <w:bottom w:val="single" w:sz="4" w:space="0" w:color="000000"/>
            </w:tcBorders>
            <w:shd w:val="clear" w:color="auto" w:fill="FFFFFF"/>
          </w:tcPr>
          <w:p w14:paraId="712669A0" w14:textId="77777777" w:rsidR="00514DAC" w:rsidRPr="00A16CE8" w:rsidRDefault="00514DAC">
            <w:pPr>
              <w:jc w:val="center"/>
              <w:rPr>
                <w:rFonts w:ascii="Arial" w:hAnsi="Arial" w:cs="Arial"/>
                <w:sz w:val="18"/>
                <w:szCs w:val="18"/>
              </w:rPr>
            </w:pPr>
            <w:r w:rsidRPr="00A16CE8">
              <w:rPr>
                <w:rFonts w:ascii="Arial" w:hAnsi="Arial" w:cs="Arial"/>
                <w:b/>
                <w:sz w:val="18"/>
                <w:szCs w:val="18"/>
              </w:rPr>
              <w:t>ANEXO NÚMERO</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F082C" w14:textId="77777777" w:rsidR="00514DAC" w:rsidRPr="00A16CE8" w:rsidRDefault="00514DAC">
            <w:pPr>
              <w:jc w:val="center"/>
              <w:rPr>
                <w:rFonts w:ascii="Arial" w:hAnsi="Arial" w:cs="Arial"/>
                <w:sz w:val="18"/>
                <w:szCs w:val="18"/>
              </w:rPr>
            </w:pPr>
            <w:r w:rsidRPr="00A16CE8">
              <w:rPr>
                <w:rFonts w:ascii="Arial" w:hAnsi="Arial" w:cs="Arial"/>
                <w:b/>
                <w:sz w:val="18"/>
                <w:szCs w:val="18"/>
              </w:rPr>
              <w:t>NOMBRE</w:t>
            </w:r>
          </w:p>
        </w:tc>
      </w:tr>
      <w:tr w:rsidR="00514DAC" w:rsidRPr="00A16CE8" w14:paraId="58E21968"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0329195C" w14:textId="77777777" w:rsidR="00514DAC" w:rsidRPr="00A16CE8" w:rsidRDefault="00514DAC">
            <w:pPr>
              <w:jc w:val="center"/>
              <w:rPr>
                <w:rFonts w:ascii="Arial" w:hAnsi="Arial" w:cs="Arial"/>
                <w:sz w:val="18"/>
                <w:szCs w:val="18"/>
              </w:rPr>
            </w:pPr>
            <w:r w:rsidRPr="00A16CE8">
              <w:rPr>
                <w:rFonts w:ascii="Arial" w:hAnsi="Arial" w:cs="Arial"/>
                <w:sz w:val="18"/>
                <w:szCs w:val="18"/>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5ABE7D84"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RELACIÓN DE ENTREGA DE DOCUMENTACIÓN.</w:t>
            </w:r>
          </w:p>
        </w:tc>
      </w:tr>
      <w:tr w:rsidR="00514DAC" w:rsidRPr="00A16CE8" w14:paraId="55E91D9D"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4F57D33" w14:textId="77777777" w:rsidR="00514DAC" w:rsidRPr="00A16CE8" w:rsidRDefault="00514DAC">
            <w:pPr>
              <w:jc w:val="center"/>
              <w:rPr>
                <w:rFonts w:ascii="Arial" w:hAnsi="Arial" w:cs="Arial"/>
                <w:sz w:val="18"/>
                <w:szCs w:val="18"/>
              </w:rPr>
            </w:pPr>
            <w:r w:rsidRPr="00A16CE8">
              <w:rPr>
                <w:rFonts w:ascii="Arial" w:hAnsi="Arial" w:cs="Arial"/>
                <w:sz w:val="18"/>
                <w:szCs w:val="18"/>
              </w:rPr>
              <w:t>2</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8D1063E" w14:textId="77777777" w:rsidR="00514DAC" w:rsidRPr="00A16CE8" w:rsidRDefault="00514DAC">
            <w:pPr>
              <w:rPr>
                <w:rFonts w:ascii="Arial" w:hAnsi="Arial" w:cs="Arial"/>
                <w:sz w:val="18"/>
                <w:szCs w:val="18"/>
              </w:rPr>
            </w:pPr>
            <w:r w:rsidRPr="00A16CE8">
              <w:rPr>
                <w:rFonts w:ascii="Arial" w:hAnsi="Arial" w:cs="Arial"/>
                <w:color w:val="000000"/>
                <w:sz w:val="18"/>
                <w:szCs w:val="18"/>
                <w:lang w:val="es-MX" w:eastAsia="es-MX"/>
              </w:rPr>
              <w:t>REQUERIMIENTO</w:t>
            </w:r>
          </w:p>
        </w:tc>
      </w:tr>
      <w:tr w:rsidR="00514DAC" w:rsidRPr="00A16CE8" w14:paraId="78DEF0B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6B21E680" w14:textId="77777777" w:rsidR="00514DAC" w:rsidRPr="00A16CE8" w:rsidRDefault="00514DAC">
            <w:pPr>
              <w:jc w:val="center"/>
              <w:rPr>
                <w:rFonts w:ascii="Arial" w:hAnsi="Arial" w:cs="Arial"/>
                <w:sz w:val="18"/>
                <w:szCs w:val="18"/>
              </w:rPr>
            </w:pPr>
            <w:r w:rsidRPr="00A16CE8">
              <w:rPr>
                <w:rFonts w:ascii="Arial" w:hAnsi="Arial" w:cs="Arial"/>
                <w:sz w:val="18"/>
                <w:szCs w:val="18"/>
              </w:rPr>
              <w:t>3</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E94ADDF" w14:textId="77777777" w:rsidR="00514DAC" w:rsidRPr="00A16CE8" w:rsidRDefault="00514DAC" w:rsidP="00673892">
            <w:pPr>
              <w:rPr>
                <w:rFonts w:ascii="Arial" w:hAnsi="Arial" w:cs="Arial"/>
                <w:sz w:val="18"/>
                <w:szCs w:val="18"/>
              </w:rPr>
            </w:pPr>
            <w:r w:rsidRPr="00A16CE8">
              <w:rPr>
                <w:rFonts w:ascii="Arial" w:hAnsi="Arial" w:cs="Arial"/>
                <w:color w:val="000000"/>
                <w:sz w:val="18"/>
                <w:szCs w:val="18"/>
                <w:lang w:val="es-MX" w:eastAsia="es-MX"/>
              </w:rPr>
              <w:t xml:space="preserve">MANIFESTACIÓN DE INTERÉS EN PARTICIPAR EN LA LICITACIÓN </w:t>
            </w:r>
          </w:p>
        </w:tc>
      </w:tr>
      <w:tr w:rsidR="00514DAC" w:rsidRPr="00A16CE8" w14:paraId="131486CC"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BC693B9" w14:textId="77777777" w:rsidR="00514DAC" w:rsidRPr="00A16CE8" w:rsidRDefault="00514DAC">
            <w:pPr>
              <w:jc w:val="center"/>
              <w:rPr>
                <w:rFonts w:ascii="Arial" w:hAnsi="Arial" w:cs="Arial"/>
                <w:sz w:val="18"/>
                <w:szCs w:val="18"/>
              </w:rPr>
            </w:pPr>
            <w:r w:rsidRPr="00A16CE8">
              <w:rPr>
                <w:rFonts w:ascii="Arial" w:hAnsi="Arial" w:cs="Arial"/>
                <w:sz w:val="18"/>
                <w:szCs w:val="18"/>
              </w:rPr>
              <w:t>4</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2C1DECDC"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ACREDITAMIENTO DE EXISTENCIA LEGAL Y PERSONALIDAD JURÍDICA, PARA COMPROMETERSE Y SUSCRIBIR PROPOSICIONES.</w:t>
            </w:r>
          </w:p>
        </w:tc>
      </w:tr>
      <w:tr w:rsidR="00514DAC" w:rsidRPr="00A16CE8" w14:paraId="0D54358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583EF8B" w14:textId="77777777" w:rsidR="00514DAC" w:rsidRPr="00A16CE8" w:rsidRDefault="00514DAC">
            <w:pPr>
              <w:jc w:val="center"/>
              <w:rPr>
                <w:rFonts w:ascii="Arial" w:hAnsi="Arial" w:cs="Arial"/>
                <w:sz w:val="18"/>
                <w:szCs w:val="18"/>
              </w:rPr>
            </w:pPr>
            <w:r w:rsidRPr="00A16CE8">
              <w:rPr>
                <w:rFonts w:ascii="Arial" w:hAnsi="Arial" w:cs="Arial"/>
                <w:sz w:val="18"/>
                <w:szCs w:val="18"/>
              </w:rPr>
              <w:t>5</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1895A27" w14:textId="77777777" w:rsidR="00514DAC" w:rsidRPr="00A16CE8" w:rsidRDefault="00514DAC">
            <w:pPr>
              <w:rPr>
                <w:rFonts w:ascii="Arial" w:hAnsi="Arial" w:cs="Arial"/>
                <w:sz w:val="18"/>
                <w:szCs w:val="18"/>
              </w:rPr>
            </w:pPr>
            <w:r w:rsidRPr="00A16CE8">
              <w:rPr>
                <w:rFonts w:ascii="Arial" w:hAnsi="Arial" w:cs="Arial"/>
                <w:color w:val="000000"/>
                <w:sz w:val="18"/>
                <w:szCs w:val="18"/>
                <w:lang w:val="es-MX" w:eastAsia="es-MX"/>
              </w:rPr>
              <w:t>MANIFIESTO DE NO ENCUENTRARSE EN LOS SUPUESTOS DE LOS ARTÍCULOS 50 Y 60, Y NACIONALIDAD</w:t>
            </w:r>
          </w:p>
        </w:tc>
      </w:tr>
      <w:tr w:rsidR="00514DAC" w:rsidRPr="00A16CE8" w14:paraId="1181BE30"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2974294" w14:textId="77777777" w:rsidR="00514DAC" w:rsidRPr="00A16CE8" w:rsidRDefault="00514DAC">
            <w:pPr>
              <w:jc w:val="center"/>
              <w:rPr>
                <w:rFonts w:ascii="Arial" w:hAnsi="Arial" w:cs="Arial"/>
                <w:sz w:val="18"/>
                <w:szCs w:val="18"/>
              </w:rPr>
            </w:pPr>
            <w:r w:rsidRPr="00A16CE8">
              <w:rPr>
                <w:rFonts w:ascii="Arial" w:hAnsi="Arial" w:cs="Arial"/>
                <w:sz w:val="18"/>
                <w:szCs w:val="18"/>
              </w:rPr>
              <w:t>6</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2FE223BC" w14:textId="77777777" w:rsidR="00514DAC" w:rsidRPr="00A16CE8" w:rsidRDefault="00514DAC" w:rsidP="008C7227">
            <w:pPr>
              <w:jc w:val="both"/>
              <w:rPr>
                <w:rFonts w:ascii="Arial" w:hAnsi="Arial" w:cs="Arial"/>
                <w:sz w:val="18"/>
                <w:szCs w:val="18"/>
              </w:rPr>
            </w:pPr>
            <w:r w:rsidRPr="00A16CE8">
              <w:rPr>
                <w:rFonts w:ascii="Arial" w:hAnsi="Arial" w:cs="Arial"/>
                <w:color w:val="000000"/>
                <w:sz w:val="18"/>
                <w:szCs w:val="18"/>
                <w:lang w:val="es-MX" w:eastAsia="es-MX"/>
              </w:rPr>
              <w:t xml:space="preserve">MANIFIESTO BAJO PROTESTA DE DECIR VERDAD (NO SANCION DE SSA, </w:t>
            </w:r>
            <w:r w:rsidR="00673892" w:rsidRPr="00A16CE8">
              <w:rPr>
                <w:rFonts w:ascii="Arial" w:hAnsi="Arial" w:cs="Arial"/>
                <w:color w:val="000000"/>
                <w:sz w:val="18"/>
                <w:szCs w:val="18"/>
                <w:lang w:val="es-MX" w:eastAsia="es-MX"/>
              </w:rPr>
              <w:t>ART. 35</w:t>
            </w:r>
            <w:r w:rsidRPr="00A16CE8">
              <w:rPr>
                <w:rFonts w:ascii="Arial" w:hAnsi="Arial" w:cs="Arial"/>
                <w:color w:val="000000"/>
                <w:sz w:val="18"/>
                <w:szCs w:val="18"/>
                <w:lang w:val="es-MX" w:eastAsia="es-MX"/>
              </w:rPr>
              <w:t xml:space="preserve">, </w:t>
            </w:r>
            <w:r w:rsidR="008C7227" w:rsidRPr="00A16CE8">
              <w:rPr>
                <w:rFonts w:ascii="Arial" w:hAnsi="Arial" w:cs="Arial"/>
                <w:color w:val="000000"/>
                <w:sz w:val="18"/>
                <w:szCs w:val="18"/>
                <w:lang w:val="es-MX" w:eastAsia="es-MX"/>
              </w:rPr>
              <w:t>ESCRITO DE INTEGRIDADA</w:t>
            </w:r>
            <w:r w:rsidRPr="00A16CE8">
              <w:rPr>
                <w:rFonts w:ascii="Arial" w:hAnsi="Arial" w:cs="Arial"/>
                <w:color w:val="000000"/>
                <w:sz w:val="18"/>
                <w:szCs w:val="18"/>
                <w:lang w:val="es-MX" w:eastAsia="es-MX"/>
              </w:rPr>
              <w:t>)</w:t>
            </w:r>
          </w:p>
        </w:tc>
      </w:tr>
      <w:tr w:rsidR="00514DAC" w:rsidRPr="00A16CE8" w14:paraId="3F7EA81F"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3969F794" w14:textId="77777777" w:rsidR="00514DAC" w:rsidRPr="00A16CE8" w:rsidRDefault="00514DAC">
            <w:pPr>
              <w:jc w:val="center"/>
              <w:rPr>
                <w:rFonts w:ascii="Arial" w:hAnsi="Arial" w:cs="Arial"/>
                <w:sz w:val="18"/>
                <w:szCs w:val="18"/>
              </w:rPr>
            </w:pPr>
            <w:r w:rsidRPr="00A16CE8">
              <w:rPr>
                <w:rFonts w:ascii="Arial" w:hAnsi="Arial" w:cs="Arial"/>
                <w:sz w:val="18"/>
                <w:szCs w:val="18"/>
              </w:rPr>
              <w:t xml:space="preserve">7 </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4BAED3" w14:textId="77777777" w:rsidR="00514DAC" w:rsidRPr="00A16CE8" w:rsidRDefault="002D687E">
            <w:pPr>
              <w:jc w:val="both"/>
              <w:rPr>
                <w:rFonts w:ascii="Arial" w:hAnsi="Arial" w:cs="Arial"/>
                <w:sz w:val="18"/>
                <w:szCs w:val="18"/>
              </w:rPr>
            </w:pPr>
            <w:r w:rsidRPr="00A16CE8">
              <w:rPr>
                <w:rFonts w:ascii="Arial" w:hAnsi="Arial" w:cs="Arial"/>
                <w:color w:val="000000"/>
                <w:sz w:val="18"/>
                <w:szCs w:val="18"/>
                <w:lang w:val="es-MX" w:eastAsia="es-MX"/>
              </w:rPr>
              <w:t>A LIBERAR AL INSTITUTO DE TODA RESPONSABILIDAD DE CARÁCTER CIVIL, MERCANTIL, PENAL O ADMINISTRATIVA QUE, EN SU CASO, SE OCASIONE CON MOTIVO DE LA INFRACCIÓN DE DERECHOS DE AUTOR</w:t>
            </w:r>
          </w:p>
        </w:tc>
      </w:tr>
      <w:tr w:rsidR="002D687E" w:rsidRPr="00A16CE8" w14:paraId="2D7C72D4"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904946F" w14:textId="77777777" w:rsidR="002D687E" w:rsidRPr="00A16CE8" w:rsidRDefault="002D687E">
            <w:pPr>
              <w:jc w:val="center"/>
              <w:rPr>
                <w:rFonts w:ascii="Arial" w:hAnsi="Arial" w:cs="Arial"/>
                <w:sz w:val="18"/>
                <w:szCs w:val="18"/>
              </w:rPr>
            </w:pPr>
            <w:r w:rsidRPr="00A16CE8">
              <w:rPr>
                <w:rFonts w:ascii="Arial" w:hAnsi="Arial" w:cs="Arial"/>
                <w:sz w:val="18"/>
                <w:szCs w:val="18"/>
              </w:rPr>
              <w:t>8</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BF6B19" w14:textId="77777777" w:rsidR="002D687E" w:rsidRPr="00A16CE8" w:rsidRDefault="002D687E">
            <w:pPr>
              <w:jc w:val="both"/>
              <w:rPr>
                <w:rFonts w:ascii="Arial" w:hAnsi="Arial" w:cs="Arial"/>
                <w:color w:val="000000"/>
                <w:sz w:val="18"/>
                <w:szCs w:val="18"/>
                <w:lang w:val="es-MX" w:eastAsia="es-MX"/>
              </w:rPr>
            </w:pPr>
            <w:r w:rsidRPr="00A16CE8">
              <w:rPr>
                <w:rFonts w:ascii="Arial" w:hAnsi="Arial" w:cs="Arial"/>
                <w:color w:val="000000"/>
                <w:sz w:val="18"/>
                <w:szCs w:val="18"/>
                <w:lang w:val="es-MX" w:eastAsia="es-MX"/>
              </w:rPr>
              <w:t>FORMATO PARA LA MANIFESTACIÓN QUE DEBERA DE ENVIAR EL LICITANTE  PARA DAR CUMPLIMIENTO A LOS ARTICULOS 28 DE LA LEY</w:t>
            </w:r>
          </w:p>
        </w:tc>
      </w:tr>
      <w:tr w:rsidR="00514DAC" w:rsidRPr="00A16CE8" w14:paraId="7E8AA56B"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A4DF334" w14:textId="77777777" w:rsidR="00514DAC" w:rsidRPr="00A16CE8" w:rsidRDefault="002D687E">
            <w:pPr>
              <w:jc w:val="center"/>
              <w:rPr>
                <w:rFonts w:ascii="Arial" w:hAnsi="Arial" w:cs="Arial"/>
                <w:sz w:val="18"/>
                <w:szCs w:val="18"/>
              </w:rPr>
            </w:pPr>
            <w:r w:rsidRPr="00A16CE8">
              <w:rPr>
                <w:rFonts w:ascii="Arial" w:hAnsi="Arial" w:cs="Arial"/>
                <w:sz w:val="18"/>
                <w:szCs w:val="18"/>
              </w:rPr>
              <w:t>9</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77D09B"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FORMATO PARA FIANZA DE CUMPLIMIENTO DE CONTRATO.</w:t>
            </w:r>
          </w:p>
        </w:tc>
      </w:tr>
      <w:tr w:rsidR="00514DAC" w:rsidRPr="00A16CE8" w14:paraId="6A8653A8"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27F8F548" w14:textId="77777777" w:rsidR="00514DAC" w:rsidRPr="00A16CE8" w:rsidRDefault="002D687E">
            <w:pPr>
              <w:jc w:val="center"/>
              <w:rPr>
                <w:rFonts w:ascii="Arial" w:hAnsi="Arial" w:cs="Arial"/>
                <w:sz w:val="18"/>
                <w:szCs w:val="18"/>
              </w:rPr>
            </w:pPr>
            <w:r w:rsidRPr="00A16CE8">
              <w:rPr>
                <w:rFonts w:ascii="Arial" w:hAnsi="Arial" w:cs="Arial"/>
                <w:sz w:val="18"/>
                <w:szCs w:val="18"/>
              </w:rPr>
              <w:t>10</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E684EE"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MODELO DE CONVENIO DE PARTICIPACIÓN CONJUNTA.</w:t>
            </w:r>
          </w:p>
        </w:tc>
      </w:tr>
      <w:tr w:rsidR="00514DAC" w:rsidRPr="00A16CE8" w14:paraId="6F7B89F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3E4452E3" w14:textId="77777777" w:rsidR="00514DAC" w:rsidRPr="00A16CE8" w:rsidRDefault="002D687E">
            <w:pPr>
              <w:jc w:val="center"/>
              <w:rPr>
                <w:rFonts w:ascii="Arial" w:hAnsi="Arial" w:cs="Arial"/>
                <w:sz w:val="18"/>
                <w:szCs w:val="18"/>
              </w:rPr>
            </w:pPr>
            <w:r w:rsidRPr="00A16CE8">
              <w:rPr>
                <w:rFonts w:ascii="Arial" w:hAnsi="Arial" w:cs="Arial"/>
                <w:sz w:val="18"/>
                <w:szCs w:val="18"/>
              </w:rPr>
              <w:t>11</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2C95CC"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SOLICITUD DE SUBROGACION 4-30-02/03</w:t>
            </w:r>
          </w:p>
        </w:tc>
      </w:tr>
      <w:tr w:rsidR="00514DAC" w:rsidRPr="00A16CE8" w14:paraId="16170C0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1681D1F" w14:textId="77777777" w:rsidR="00514DAC" w:rsidRPr="00A16CE8" w:rsidRDefault="002D687E">
            <w:pPr>
              <w:jc w:val="center"/>
              <w:rPr>
                <w:rFonts w:ascii="Arial" w:hAnsi="Arial" w:cs="Arial"/>
                <w:sz w:val="18"/>
                <w:szCs w:val="18"/>
              </w:rPr>
            </w:pPr>
            <w:r w:rsidRPr="00A16CE8">
              <w:rPr>
                <w:rFonts w:ascii="Arial" w:hAnsi="Arial" w:cs="Arial"/>
                <w:sz w:val="18"/>
                <w:szCs w:val="18"/>
              </w:rPr>
              <w:t>12</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321331"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ESTRATIFICACIÓN DE LAS MICRO, PEQUEÑAS Y MEDIANAS EMPRESAS.</w:t>
            </w:r>
          </w:p>
        </w:tc>
      </w:tr>
      <w:tr w:rsidR="00514DAC" w:rsidRPr="00A16CE8" w14:paraId="24F834B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0D3632FB" w14:textId="77777777" w:rsidR="00514DAC" w:rsidRPr="00A16CE8" w:rsidRDefault="002D687E">
            <w:pPr>
              <w:jc w:val="center"/>
              <w:rPr>
                <w:rFonts w:ascii="Arial" w:hAnsi="Arial" w:cs="Arial"/>
                <w:sz w:val="18"/>
                <w:szCs w:val="18"/>
              </w:rPr>
            </w:pPr>
            <w:r w:rsidRPr="00A16CE8">
              <w:rPr>
                <w:rFonts w:ascii="Arial" w:hAnsi="Arial" w:cs="Arial"/>
                <w:sz w:val="18"/>
                <w:szCs w:val="18"/>
              </w:rPr>
              <w:t>13</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4E7C01"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PROPOSICIÓN TECNICO – ECONOMICA.</w:t>
            </w:r>
          </w:p>
        </w:tc>
      </w:tr>
      <w:tr w:rsidR="00514DAC" w:rsidRPr="00A16CE8" w14:paraId="4FAF9650"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610C1298" w14:textId="77777777" w:rsidR="00514DAC" w:rsidRPr="00A16CE8" w:rsidRDefault="002D687E">
            <w:pPr>
              <w:jc w:val="center"/>
              <w:rPr>
                <w:rFonts w:ascii="Arial" w:hAnsi="Arial" w:cs="Arial"/>
                <w:sz w:val="18"/>
                <w:szCs w:val="18"/>
              </w:rPr>
            </w:pPr>
            <w:r w:rsidRPr="00A16CE8">
              <w:rPr>
                <w:rFonts w:ascii="Arial" w:hAnsi="Arial" w:cs="Arial"/>
                <w:sz w:val="18"/>
                <w:szCs w:val="18"/>
              </w:rPr>
              <w:t>14</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324C8D"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MODELO DE CONTRATO DE ADQUISICIÓN DE CONTRATACION DE SERVICIOS.</w:t>
            </w:r>
          </w:p>
        </w:tc>
      </w:tr>
      <w:tr w:rsidR="00514DAC" w:rsidRPr="00A16CE8" w14:paraId="33D48CE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E2653C8" w14:textId="77777777" w:rsidR="00514DAC" w:rsidRPr="00A16CE8" w:rsidRDefault="002D687E">
            <w:pPr>
              <w:jc w:val="center"/>
              <w:rPr>
                <w:rFonts w:ascii="Arial" w:hAnsi="Arial" w:cs="Arial"/>
                <w:sz w:val="18"/>
                <w:szCs w:val="18"/>
              </w:rPr>
            </w:pPr>
            <w:r w:rsidRPr="00A16CE8">
              <w:rPr>
                <w:rFonts w:ascii="Arial" w:hAnsi="Arial" w:cs="Arial"/>
                <w:sz w:val="18"/>
                <w:szCs w:val="18"/>
              </w:rPr>
              <w:t>15</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68D588" w14:textId="77777777" w:rsidR="00514DAC" w:rsidRPr="00A16CE8" w:rsidRDefault="00514DAC">
            <w:pPr>
              <w:jc w:val="both"/>
              <w:rPr>
                <w:rFonts w:ascii="Arial" w:hAnsi="Arial" w:cs="Arial"/>
                <w:sz w:val="18"/>
                <w:szCs w:val="18"/>
              </w:rPr>
            </w:pPr>
            <w:r w:rsidRPr="00A16CE8">
              <w:rPr>
                <w:rFonts w:ascii="Arial" w:hAnsi="Arial" w:cs="Arial"/>
                <w:color w:val="000000"/>
                <w:sz w:val="18"/>
                <w:szCs w:val="18"/>
                <w:lang w:val="es-MX" w:eastAsia="es-MX"/>
              </w:rPr>
              <w:t>FORMATO DE INFORMACION RESERVADA Y CONFIDENCIAL</w:t>
            </w:r>
          </w:p>
        </w:tc>
      </w:tr>
      <w:tr w:rsidR="008C7227" w:rsidRPr="00A16CE8" w14:paraId="0B364744"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C2DA911" w14:textId="77777777" w:rsidR="008C7227" w:rsidRPr="00A16CE8" w:rsidRDefault="008C7227">
            <w:pPr>
              <w:jc w:val="center"/>
              <w:rPr>
                <w:rFonts w:ascii="Arial" w:hAnsi="Arial" w:cs="Arial"/>
                <w:sz w:val="18"/>
                <w:szCs w:val="18"/>
              </w:rPr>
            </w:pPr>
            <w:r w:rsidRPr="00A16CE8">
              <w:rPr>
                <w:rFonts w:ascii="Arial" w:hAnsi="Arial" w:cs="Arial"/>
                <w:sz w:val="18"/>
                <w:szCs w:val="18"/>
              </w:rPr>
              <w:lastRenderedPageBreak/>
              <w:t>16</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BBF1C0" w14:textId="77777777" w:rsidR="008C7227" w:rsidRPr="00A16CE8" w:rsidRDefault="00A40965">
            <w:pPr>
              <w:jc w:val="both"/>
              <w:rPr>
                <w:rFonts w:ascii="Arial" w:hAnsi="Arial" w:cs="Arial"/>
                <w:color w:val="000000"/>
                <w:sz w:val="18"/>
                <w:szCs w:val="18"/>
                <w:lang w:val="es-MX" w:eastAsia="es-MX"/>
              </w:rPr>
            </w:pPr>
            <w:r w:rsidRPr="00A16CE8">
              <w:rPr>
                <w:rFonts w:ascii="Arial" w:hAnsi="Arial" w:cs="Arial"/>
                <w:color w:val="000000"/>
                <w:sz w:val="18"/>
                <w:szCs w:val="18"/>
                <w:lang w:val="es-MX" w:eastAsia="es-MX"/>
              </w:rPr>
              <w:t>MANIFESTACION DE NO DESEMPEÑAR EMPLEO, CARGO O COMISION EN EL SERVICIO PUBLICO</w:t>
            </w:r>
          </w:p>
        </w:tc>
      </w:tr>
      <w:tr w:rsidR="00A40965" w:rsidRPr="00A16CE8" w14:paraId="39ED04A0"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3C58C090" w14:textId="77777777" w:rsidR="00A40965" w:rsidRPr="00A16CE8" w:rsidRDefault="00A40965">
            <w:pPr>
              <w:jc w:val="center"/>
              <w:rPr>
                <w:rFonts w:ascii="Arial" w:hAnsi="Arial" w:cs="Arial"/>
                <w:sz w:val="18"/>
                <w:szCs w:val="18"/>
              </w:rPr>
            </w:pPr>
            <w:r w:rsidRPr="00A16CE8">
              <w:rPr>
                <w:rFonts w:ascii="Arial" w:hAnsi="Arial" w:cs="Arial"/>
                <w:sz w:val="18"/>
                <w:szCs w:val="18"/>
              </w:rPr>
              <w:t>17</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E02B61" w14:textId="77777777" w:rsidR="00A40965" w:rsidRPr="00A16CE8" w:rsidRDefault="00A40965">
            <w:pPr>
              <w:jc w:val="both"/>
              <w:rPr>
                <w:rFonts w:ascii="Arial" w:hAnsi="Arial" w:cs="Arial"/>
                <w:color w:val="000000"/>
                <w:sz w:val="18"/>
                <w:szCs w:val="18"/>
                <w:lang w:val="es-MX" w:eastAsia="es-MX"/>
              </w:rPr>
            </w:pPr>
            <w:r w:rsidRPr="00A16CE8">
              <w:rPr>
                <w:rFonts w:ascii="Arial" w:hAnsi="Arial" w:cs="Arial"/>
                <w:color w:val="000000"/>
                <w:sz w:val="18"/>
                <w:szCs w:val="18"/>
                <w:lang w:val="es-MX" w:eastAsia="es-MX"/>
              </w:rPr>
              <w:t>LISTA DE DOMICILIO DE LAS UNIDADES HOSPITALARIAS</w:t>
            </w:r>
          </w:p>
        </w:tc>
      </w:tr>
      <w:tr w:rsidR="00A40965" w:rsidRPr="00A16CE8" w14:paraId="380C8CE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54D7468A" w14:textId="77777777" w:rsidR="00A40965" w:rsidRPr="00A16CE8" w:rsidRDefault="00A40965">
            <w:pPr>
              <w:jc w:val="center"/>
              <w:rPr>
                <w:rFonts w:ascii="Arial" w:hAnsi="Arial" w:cs="Arial"/>
                <w:sz w:val="18"/>
                <w:szCs w:val="18"/>
              </w:rPr>
            </w:pPr>
            <w:r w:rsidRPr="00A16CE8">
              <w:rPr>
                <w:rFonts w:ascii="Arial" w:hAnsi="Arial" w:cs="Arial"/>
                <w:sz w:val="18"/>
                <w:szCs w:val="18"/>
              </w:rPr>
              <w:t>18</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BA02DC" w14:textId="77777777" w:rsidR="00A40965" w:rsidRPr="00A16CE8" w:rsidRDefault="00A40965">
            <w:pPr>
              <w:jc w:val="both"/>
              <w:rPr>
                <w:rFonts w:ascii="Arial" w:hAnsi="Arial" w:cs="Arial"/>
                <w:color w:val="000000"/>
                <w:sz w:val="18"/>
                <w:szCs w:val="18"/>
                <w:lang w:val="es-MX" w:eastAsia="es-MX"/>
              </w:rPr>
            </w:pPr>
            <w:r w:rsidRPr="00A16CE8">
              <w:rPr>
                <w:rFonts w:ascii="Arial" w:hAnsi="Arial" w:cs="Arial"/>
                <w:color w:val="000000"/>
                <w:sz w:val="18"/>
                <w:szCs w:val="18"/>
                <w:lang w:val="es-MX" w:eastAsia="es-MX"/>
              </w:rPr>
              <w:t>CEDULA DEL REPORTE DEL DEVENGO PARA APLICAR E INFORMAR POR EL PROVEEDOR</w:t>
            </w:r>
          </w:p>
        </w:tc>
      </w:tr>
    </w:tbl>
    <w:p w14:paraId="0D2160AF" w14:textId="77777777" w:rsidR="00DD5476" w:rsidRPr="00A16CE8" w:rsidRDefault="00DD5476" w:rsidP="00A16CE8">
      <w:pPr>
        <w:tabs>
          <w:tab w:val="left" w:pos="-28444"/>
          <w:tab w:val="left" w:pos="-27724"/>
          <w:tab w:val="left" w:pos="-27004"/>
          <w:tab w:val="left" w:pos="-26284"/>
          <w:tab w:val="left" w:pos="-25564"/>
          <w:tab w:val="left" w:pos="-24844"/>
          <w:tab w:val="left" w:pos="-24124"/>
        </w:tabs>
        <w:rPr>
          <w:rFonts w:ascii="Arial" w:hAnsi="Arial" w:cs="Arial"/>
          <w:b/>
          <w:sz w:val="18"/>
          <w:szCs w:val="18"/>
        </w:rPr>
      </w:pPr>
    </w:p>
    <w:p w14:paraId="5486D31E" w14:textId="77777777" w:rsidR="00DD5476" w:rsidRPr="00A16CE8"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35E12EB" w14:textId="77777777" w:rsidR="00514DAC" w:rsidRPr="00A16CE8" w:rsidRDefault="00514DAC">
      <w:pPr>
        <w:tabs>
          <w:tab w:val="left" w:pos="-28444"/>
          <w:tab w:val="left" w:pos="-27724"/>
          <w:tab w:val="left" w:pos="-27004"/>
          <w:tab w:val="left" w:pos="-26284"/>
          <w:tab w:val="left" w:pos="-25564"/>
          <w:tab w:val="left" w:pos="-24844"/>
          <w:tab w:val="left" w:pos="-24124"/>
        </w:tabs>
        <w:jc w:val="center"/>
        <w:rPr>
          <w:rFonts w:ascii="Arial" w:hAnsi="Arial" w:cs="Arial"/>
          <w:sz w:val="18"/>
          <w:szCs w:val="18"/>
        </w:rPr>
      </w:pPr>
      <w:r w:rsidRPr="00A16CE8">
        <w:rPr>
          <w:rFonts w:ascii="Arial" w:hAnsi="Arial" w:cs="Arial"/>
          <w:b/>
          <w:sz w:val="18"/>
          <w:szCs w:val="18"/>
        </w:rPr>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A16CE8" w14:paraId="48E96B07" w14:textId="77777777">
        <w:tc>
          <w:tcPr>
            <w:tcW w:w="7315" w:type="dxa"/>
            <w:tcBorders>
              <w:top w:val="single" w:sz="4" w:space="0" w:color="000000"/>
              <w:left w:val="single" w:sz="4" w:space="0" w:color="000000"/>
              <w:bottom w:val="single" w:sz="4" w:space="0" w:color="000000"/>
            </w:tcBorders>
            <w:shd w:val="clear" w:color="auto" w:fill="D9D9D9"/>
            <w:vAlign w:val="center"/>
          </w:tcPr>
          <w:p w14:paraId="5B08A639" w14:textId="77777777" w:rsidR="00514DAC" w:rsidRPr="00A16CE8" w:rsidRDefault="00514DAC">
            <w:pPr>
              <w:pStyle w:val="Ttulo1"/>
              <w:keepLines w:val="0"/>
              <w:numPr>
                <w:ilvl w:val="0"/>
                <w:numId w:val="2"/>
              </w:numPr>
              <w:snapToGrid w:val="0"/>
              <w:spacing w:before="0"/>
              <w:jc w:val="center"/>
              <w:rPr>
                <w:rFonts w:ascii="Arial" w:hAnsi="Arial" w:cs="Arial"/>
                <w:sz w:val="18"/>
                <w:szCs w:val="18"/>
              </w:rPr>
            </w:pPr>
            <w:r w:rsidRPr="00A16CE8">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5DDC546" w14:textId="77777777" w:rsidR="00514DAC" w:rsidRPr="00A16CE8" w:rsidRDefault="00514DAC">
            <w:pPr>
              <w:jc w:val="center"/>
              <w:rPr>
                <w:rFonts w:ascii="Arial" w:hAnsi="Arial" w:cs="Arial"/>
                <w:sz w:val="18"/>
                <w:szCs w:val="18"/>
              </w:rPr>
            </w:pPr>
            <w:r w:rsidRPr="00A16CE8">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7E61633" w14:textId="77777777" w:rsidR="00514DAC" w:rsidRPr="00A16CE8" w:rsidRDefault="00514DAC">
            <w:pPr>
              <w:jc w:val="center"/>
              <w:rPr>
                <w:rFonts w:ascii="Arial" w:hAnsi="Arial" w:cs="Arial"/>
                <w:sz w:val="18"/>
                <w:szCs w:val="18"/>
              </w:rPr>
            </w:pPr>
            <w:r w:rsidRPr="00A16CE8">
              <w:rPr>
                <w:rFonts w:ascii="Arial" w:hAnsi="Arial" w:cs="Arial"/>
                <w:b/>
                <w:bCs/>
                <w:sz w:val="18"/>
                <w:szCs w:val="18"/>
              </w:rPr>
              <w:t>PRESENTADO</w:t>
            </w:r>
          </w:p>
          <w:p w14:paraId="30EE8176" w14:textId="77777777" w:rsidR="00514DAC" w:rsidRPr="00A16CE8" w:rsidRDefault="00514DAC">
            <w:pPr>
              <w:jc w:val="center"/>
              <w:rPr>
                <w:rFonts w:ascii="Arial" w:hAnsi="Arial" w:cs="Arial"/>
                <w:sz w:val="18"/>
                <w:szCs w:val="18"/>
              </w:rPr>
            </w:pPr>
            <w:r w:rsidRPr="00A16CE8">
              <w:rPr>
                <w:rFonts w:ascii="Arial" w:hAnsi="Arial" w:cs="Arial"/>
                <w:b/>
                <w:bCs/>
                <w:sz w:val="18"/>
                <w:szCs w:val="18"/>
              </w:rPr>
              <w:t>SI          NO</w:t>
            </w:r>
          </w:p>
        </w:tc>
      </w:tr>
      <w:tr w:rsidR="00514DAC" w:rsidRPr="00A16CE8" w14:paraId="6E8297ED" w14:textId="77777777">
        <w:tc>
          <w:tcPr>
            <w:tcW w:w="7315" w:type="dxa"/>
            <w:tcBorders>
              <w:top w:val="single" w:sz="4" w:space="0" w:color="000000"/>
              <w:left w:val="single" w:sz="4" w:space="0" w:color="000000"/>
              <w:bottom w:val="single" w:sz="4" w:space="0" w:color="000000"/>
            </w:tcBorders>
            <w:shd w:val="clear" w:color="auto" w:fill="auto"/>
          </w:tcPr>
          <w:p w14:paraId="3DBBB93E" w14:textId="77777777" w:rsidR="00514DAC" w:rsidRPr="00A16CE8" w:rsidRDefault="00514DAC" w:rsidP="00CE0520">
            <w:pPr>
              <w:snapToGrid w:val="0"/>
              <w:jc w:val="both"/>
              <w:rPr>
                <w:rFonts w:ascii="Arial" w:hAnsi="Arial" w:cs="Arial"/>
                <w:sz w:val="18"/>
                <w:szCs w:val="18"/>
              </w:rPr>
            </w:pPr>
            <w:r w:rsidRPr="00A16CE8">
              <w:rPr>
                <w:rFonts w:ascii="Arial" w:hAnsi="Arial" w:cs="Arial"/>
                <w:sz w:val="18"/>
                <w:szCs w:val="18"/>
              </w:rPr>
              <w:t xml:space="preserve">Escrito en el que su firmante manifieste, bajo protesta de decir verdad, que cuenta con facultades suficientes para comprometerse por </w:t>
            </w:r>
            <w:proofErr w:type="spellStart"/>
            <w:r w:rsidRPr="00A16CE8">
              <w:rPr>
                <w:rFonts w:ascii="Arial" w:hAnsi="Arial" w:cs="Arial"/>
                <w:sz w:val="18"/>
                <w:szCs w:val="18"/>
              </w:rPr>
              <w:t>si</w:t>
            </w:r>
            <w:proofErr w:type="spellEnd"/>
            <w:r w:rsidRPr="00A16CE8">
              <w:rPr>
                <w:rFonts w:ascii="Arial" w:hAnsi="Arial" w:cs="Arial"/>
                <w:sz w:val="18"/>
                <w:szCs w:val="18"/>
              </w:rPr>
              <w:t xml:space="preserve"> o por su representada, </w:t>
            </w:r>
            <w:r w:rsidRPr="00A16CE8">
              <w:rPr>
                <w:rFonts w:ascii="Arial" w:hAnsi="Arial" w:cs="Arial"/>
                <w:bCs/>
                <w:sz w:val="18"/>
                <w:szCs w:val="18"/>
                <w:lang w:val="es-MX"/>
              </w:rPr>
              <w:t xml:space="preserve">sin que resulte necesario acreditar su personalidad jurídica. </w:t>
            </w:r>
            <w:r w:rsidR="002D687E" w:rsidRPr="00A16CE8">
              <w:rPr>
                <w:rFonts w:ascii="Arial" w:hAnsi="Arial" w:cs="Arial"/>
                <w:b/>
                <w:bCs/>
                <w:sz w:val="18"/>
                <w:szCs w:val="18"/>
                <w:lang w:val="es-MX"/>
              </w:rPr>
              <w:t xml:space="preserve">Anexo  Numero </w:t>
            </w:r>
            <w:r w:rsidR="00CE0520" w:rsidRPr="00A16CE8">
              <w:rPr>
                <w:rFonts w:ascii="Arial" w:hAnsi="Arial" w:cs="Arial"/>
                <w:b/>
                <w:bCs/>
                <w:sz w:val="18"/>
                <w:szCs w:val="18"/>
                <w:lang w:val="es-MX"/>
              </w:rPr>
              <w:t>3</w:t>
            </w:r>
            <w:r w:rsidRPr="00A16CE8">
              <w:rPr>
                <w:rFonts w:ascii="Arial" w:hAnsi="Arial" w:cs="Arial"/>
                <w:b/>
                <w:bCs/>
                <w:sz w:val="18"/>
                <w:szCs w:val="18"/>
                <w:lang w:val="es-MX"/>
              </w:rPr>
              <w:t xml:space="preserve"> (</w:t>
            </w:r>
            <w:r w:rsidR="00CE0520" w:rsidRPr="00A16CE8">
              <w:rPr>
                <w:rFonts w:ascii="Arial" w:hAnsi="Arial" w:cs="Arial"/>
                <w:b/>
                <w:bCs/>
                <w:sz w:val="18"/>
                <w:szCs w:val="18"/>
                <w:lang w:val="es-MX"/>
              </w:rPr>
              <w:t>tres</w:t>
            </w:r>
            <w:r w:rsidRPr="00A16CE8">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14:paraId="65BE6739"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14:paraId="548ADE88" w14:textId="77777777" w:rsidR="00514DAC" w:rsidRPr="00A16CE8"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E87E5AA" w14:textId="77777777" w:rsidR="00514DAC" w:rsidRPr="00A16CE8" w:rsidRDefault="00514DAC">
            <w:pPr>
              <w:snapToGrid w:val="0"/>
              <w:jc w:val="center"/>
              <w:rPr>
                <w:rFonts w:ascii="Arial" w:hAnsi="Arial" w:cs="Arial"/>
                <w:sz w:val="18"/>
                <w:szCs w:val="18"/>
              </w:rPr>
            </w:pPr>
          </w:p>
        </w:tc>
      </w:tr>
      <w:tr w:rsidR="00CE0520" w:rsidRPr="00A16CE8" w14:paraId="7F8BA814" w14:textId="77777777">
        <w:tc>
          <w:tcPr>
            <w:tcW w:w="7315" w:type="dxa"/>
            <w:tcBorders>
              <w:top w:val="single" w:sz="4" w:space="0" w:color="000000"/>
              <w:left w:val="single" w:sz="4" w:space="0" w:color="000000"/>
              <w:bottom w:val="single" w:sz="4" w:space="0" w:color="000000"/>
            </w:tcBorders>
            <w:shd w:val="clear" w:color="auto" w:fill="auto"/>
          </w:tcPr>
          <w:p w14:paraId="230B51F7" w14:textId="77777777" w:rsidR="00CE0520" w:rsidRPr="00A16CE8" w:rsidRDefault="00CE0520" w:rsidP="00CE0520">
            <w:pPr>
              <w:snapToGrid w:val="0"/>
              <w:jc w:val="both"/>
              <w:rPr>
                <w:rFonts w:ascii="Arial" w:hAnsi="Arial" w:cs="Arial"/>
                <w:sz w:val="18"/>
                <w:szCs w:val="18"/>
              </w:rPr>
            </w:pPr>
            <w:r w:rsidRPr="00A16CE8">
              <w:rPr>
                <w:rFonts w:ascii="Arial" w:hAnsi="Arial" w:cs="Arial"/>
                <w:sz w:val="18"/>
                <w:szCs w:val="18"/>
              </w:rPr>
              <w:t xml:space="preserve">Escrito en el que su firmante manifieste, bajo protesta de decir verdad, que cuenta con facultades suficientes para comprometerse por </w:t>
            </w:r>
            <w:proofErr w:type="spellStart"/>
            <w:r w:rsidRPr="00A16CE8">
              <w:rPr>
                <w:rFonts w:ascii="Arial" w:hAnsi="Arial" w:cs="Arial"/>
                <w:sz w:val="18"/>
                <w:szCs w:val="18"/>
              </w:rPr>
              <w:t>si</w:t>
            </w:r>
            <w:proofErr w:type="spellEnd"/>
            <w:r w:rsidRPr="00A16CE8">
              <w:rPr>
                <w:rFonts w:ascii="Arial" w:hAnsi="Arial" w:cs="Arial"/>
                <w:sz w:val="18"/>
                <w:szCs w:val="18"/>
              </w:rPr>
              <w:t xml:space="preserve"> o por su representada, (acreditar su existencia legal ) </w:t>
            </w:r>
            <w:r w:rsidRPr="00A16CE8">
              <w:rPr>
                <w:rFonts w:ascii="Arial" w:hAnsi="Arial" w:cs="Arial"/>
                <w:b/>
                <w:bCs/>
                <w:sz w:val="18"/>
                <w:szCs w:val="18"/>
                <w:lang w:val="es-MX"/>
              </w:rPr>
              <w:t>Anexo  Numero 4 (cuatro)</w:t>
            </w:r>
          </w:p>
        </w:tc>
        <w:tc>
          <w:tcPr>
            <w:tcW w:w="1559" w:type="dxa"/>
            <w:tcBorders>
              <w:top w:val="single" w:sz="4" w:space="0" w:color="000000"/>
              <w:left w:val="single" w:sz="4" w:space="0" w:color="000000"/>
              <w:bottom w:val="single" w:sz="4" w:space="0" w:color="000000"/>
            </w:tcBorders>
            <w:shd w:val="clear" w:color="auto" w:fill="auto"/>
            <w:vAlign w:val="center"/>
          </w:tcPr>
          <w:p w14:paraId="045435BE" w14:textId="77777777" w:rsidR="00CE0520" w:rsidRPr="00A16CE8" w:rsidRDefault="00CE0520">
            <w:pPr>
              <w:snapToGrid w:val="0"/>
              <w:jc w:val="center"/>
              <w:rPr>
                <w:rFonts w:ascii="Arial" w:hAnsi="Arial" w:cs="Arial"/>
                <w:sz w:val="18"/>
                <w:szCs w:val="18"/>
              </w:rPr>
            </w:pPr>
            <w:r w:rsidRPr="00A16CE8">
              <w:rPr>
                <w:rFonts w:ascii="Arial" w:hAnsi="Arial" w:cs="Arial"/>
                <w:sz w:val="18"/>
                <w:szCs w:val="18"/>
              </w:rPr>
              <w:t>7.2</w:t>
            </w:r>
          </w:p>
        </w:tc>
        <w:tc>
          <w:tcPr>
            <w:tcW w:w="709" w:type="dxa"/>
            <w:tcBorders>
              <w:top w:val="single" w:sz="4" w:space="0" w:color="000000"/>
              <w:left w:val="single" w:sz="4" w:space="0" w:color="000000"/>
              <w:bottom w:val="single" w:sz="4" w:space="0" w:color="000000"/>
            </w:tcBorders>
            <w:shd w:val="clear" w:color="auto" w:fill="auto"/>
          </w:tcPr>
          <w:p w14:paraId="2D9E78AA" w14:textId="77777777" w:rsidR="00CE0520" w:rsidRPr="00A16CE8" w:rsidRDefault="00CE0520">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387E5E7" w14:textId="77777777" w:rsidR="00CE0520" w:rsidRPr="00A16CE8" w:rsidRDefault="00CE0520">
            <w:pPr>
              <w:snapToGrid w:val="0"/>
              <w:jc w:val="center"/>
              <w:rPr>
                <w:rFonts w:ascii="Arial" w:hAnsi="Arial" w:cs="Arial"/>
                <w:sz w:val="18"/>
                <w:szCs w:val="18"/>
              </w:rPr>
            </w:pPr>
          </w:p>
        </w:tc>
      </w:tr>
    </w:tbl>
    <w:p w14:paraId="2BBC0D50" w14:textId="77777777" w:rsidR="00514DAC" w:rsidRPr="00A16CE8" w:rsidRDefault="00514DAC">
      <w:pPr>
        <w:rPr>
          <w:rFonts w:ascii="Arial" w:hAnsi="Arial" w:cs="Arial"/>
          <w:sz w:val="18"/>
          <w:szCs w:val="18"/>
        </w:rPr>
      </w:pPr>
    </w:p>
    <w:p w14:paraId="68578E40" w14:textId="77777777" w:rsidR="00514DAC" w:rsidRPr="00A16CE8" w:rsidRDefault="00514DAC">
      <w:pPr>
        <w:pStyle w:val="Ttulo2"/>
        <w:spacing w:before="0" w:after="0"/>
        <w:jc w:val="center"/>
        <w:rPr>
          <w:sz w:val="18"/>
          <w:szCs w:val="18"/>
        </w:rPr>
      </w:pPr>
      <w:r w:rsidRPr="00A16CE8">
        <w:rPr>
          <w:i w:val="0"/>
          <w:sz w:val="18"/>
          <w:szCs w:val="18"/>
          <w:lang w:val="es-MX"/>
        </w:rPr>
        <w:t>DOCUMENTACIÓN CORRESPONDIENTE A LA PROPOSICION TÉCNICA</w:t>
      </w:r>
    </w:p>
    <w:p w14:paraId="01F92570" w14:textId="77777777" w:rsidR="00514DAC" w:rsidRPr="00A16CE8" w:rsidRDefault="00514DAC">
      <w:pPr>
        <w:rPr>
          <w:rFonts w:ascii="Arial" w:hAnsi="Arial" w:cs="Arial"/>
          <w:i/>
          <w:sz w:val="18"/>
          <w:szCs w:val="18"/>
          <w:lang w:val="es-MX"/>
        </w:rPr>
      </w:pP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A16CE8" w14:paraId="02F73ED8" w14:textId="77777777" w:rsidTr="00CE0520">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4E1DFAA6" w14:textId="77777777" w:rsidR="00514DAC" w:rsidRPr="00A16CE8" w:rsidRDefault="00514DAC">
            <w:pPr>
              <w:snapToGrid w:val="0"/>
              <w:jc w:val="center"/>
              <w:rPr>
                <w:rFonts w:ascii="Arial" w:hAnsi="Arial" w:cs="Arial"/>
                <w:sz w:val="18"/>
                <w:szCs w:val="18"/>
              </w:rPr>
            </w:pPr>
            <w:r w:rsidRPr="00A16CE8">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6F259EA7" w14:textId="77777777" w:rsidR="00514DAC" w:rsidRPr="00A16CE8" w:rsidRDefault="00514DAC">
            <w:pPr>
              <w:jc w:val="center"/>
              <w:rPr>
                <w:rFonts w:ascii="Arial" w:hAnsi="Arial" w:cs="Arial"/>
                <w:sz w:val="18"/>
                <w:szCs w:val="18"/>
              </w:rPr>
            </w:pPr>
            <w:r w:rsidRPr="00A16CE8">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44502D" w14:textId="77777777" w:rsidR="00514DAC" w:rsidRPr="00A16CE8" w:rsidRDefault="00514DAC">
            <w:pPr>
              <w:jc w:val="center"/>
              <w:rPr>
                <w:rFonts w:ascii="Arial" w:hAnsi="Arial" w:cs="Arial"/>
                <w:sz w:val="18"/>
                <w:szCs w:val="18"/>
              </w:rPr>
            </w:pPr>
            <w:r w:rsidRPr="00A16CE8">
              <w:rPr>
                <w:rFonts w:ascii="Arial" w:hAnsi="Arial" w:cs="Arial"/>
                <w:b/>
                <w:bCs/>
                <w:sz w:val="18"/>
                <w:szCs w:val="18"/>
              </w:rPr>
              <w:t>PRESENTADO</w:t>
            </w:r>
          </w:p>
          <w:p w14:paraId="04C48A38" w14:textId="77777777" w:rsidR="00514DAC" w:rsidRPr="00A16CE8" w:rsidRDefault="00514DAC">
            <w:pPr>
              <w:jc w:val="center"/>
              <w:rPr>
                <w:rFonts w:ascii="Arial" w:hAnsi="Arial" w:cs="Arial"/>
                <w:sz w:val="18"/>
                <w:szCs w:val="18"/>
              </w:rPr>
            </w:pPr>
            <w:r w:rsidRPr="00A16CE8">
              <w:rPr>
                <w:rFonts w:ascii="Arial" w:hAnsi="Arial" w:cs="Arial"/>
                <w:b/>
                <w:bCs/>
                <w:sz w:val="18"/>
                <w:szCs w:val="18"/>
              </w:rPr>
              <w:t>SI             NO</w:t>
            </w:r>
          </w:p>
        </w:tc>
      </w:tr>
      <w:tr w:rsidR="00514DAC" w:rsidRPr="00A16CE8" w14:paraId="7AA33395" w14:textId="77777777" w:rsidTr="00CE0520">
        <w:tc>
          <w:tcPr>
            <w:tcW w:w="7315" w:type="dxa"/>
            <w:tcBorders>
              <w:top w:val="single" w:sz="4" w:space="0" w:color="000000"/>
              <w:left w:val="single" w:sz="4" w:space="0" w:color="000000"/>
              <w:bottom w:val="single" w:sz="4" w:space="0" w:color="000000"/>
            </w:tcBorders>
            <w:shd w:val="clear" w:color="auto" w:fill="auto"/>
          </w:tcPr>
          <w:p w14:paraId="6232964B" w14:textId="77777777" w:rsidR="00514DAC" w:rsidRPr="00A16CE8" w:rsidRDefault="00514DAC" w:rsidP="002D687E">
            <w:pPr>
              <w:pStyle w:val="Textoindependiente21"/>
              <w:overflowPunct/>
              <w:autoSpaceDE/>
              <w:snapToGrid w:val="0"/>
              <w:textAlignment w:val="auto"/>
              <w:rPr>
                <w:rFonts w:cs="Arial"/>
                <w:sz w:val="18"/>
                <w:szCs w:val="18"/>
              </w:rPr>
            </w:pPr>
            <w:r w:rsidRPr="00A16CE8">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A16CE8">
              <w:rPr>
                <w:rFonts w:cs="Arial"/>
                <w:sz w:val="18"/>
                <w:szCs w:val="18"/>
              </w:rPr>
              <w:t xml:space="preserve">onforme al </w:t>
            </w:r>
            <w:r w:rsidRPr="00A16CE8">
              <w:rPr>
                <w:rFonts w:cs="Arial"/>
                <w:b/>
                <w:sz w:val="18"/>
                <w:szCs w:val="18"/>
              </w:rPr>
              <w:t xml:space="preserve">Anexo Número </w:t>
            </w:r>
            <w:r w:rsidR="002D687E" w:rsidRPr="00A16CE8">
              <w:rPr>
                <w:rFonts w:cs="Arial"/>
                <w:b/>
                <w:sz w:val="18"/>
                <w:szCs w:val="18"/>
              </w:rPr>
              <w:t>5</w:t>
            </w:r>
            <w:r w:rsidRPr="00A16CE8">
              <w:rPr>
                <w:rFonts w:cs="Arial"/>
                <w:b/>
                <w:sz w:val="18"/>
                <w:szCs w:val="18"/>
              </w:rPr>
              <w:t xml:space="preserve"> (</w:t>
            </w:r>
            <w:r w:rsidR="002D687E" w:rsidRPr="00A16CE8">
              <w:rPr>
                <w:rFonts w:cs="Arial"/>
                <w:b/>
                <w:sz w:val="18"/>
                <w:szCs w:val="18"/>
              </w:rPr>
              <w:t>cinco</w:t>
            </w:r>
            <w:r w:rsidRPr="00A16CE8">
              <w:rPr>
                <w:rFonts w:cs="Arial"/>
                <w:b/>
                <w:sz w:val="18"/>
                <w:szCs w:val="18"/>
              </w:rPr>
              <w:t>)</w:t>
            </w:r>
            <w:r w:rsidRPr="00A16CE8">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9BCB36F"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14:paraId="673C814A"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738D72A" w14:textId="77777777" w:rsidR="00514DAC" w:rsidRPr="00A16CE8" w:rsidRDefault="00514DAC">
            <w:pPr>
              <w:snapToGrid w:val="0"/>
              <w:jc w:val="both"/>
              <w:rPr>
                <w:rFonts w:ascii="Arial" w:hAnsi="Arial" w:cs="Arial"/>
                <w:sz w:val="18"/>
                <w:szCs w:val="18"/>
              </w:rPr>
            </w:pPr>
          </w:p>
        </w:tc>
      </w:tr>
      <w:tr w:rsidR="00514DAC" w:rsidRPr="00A16CE8" w14:paraId="7C2552F9" w14:textId="77777777" w:rsidTr="00CE0520">
        <w:tc>
          <w:tcPr>
            <w:tcW w:w="7315" w:type="dxa"/>
            <w:tcBorders>
              <w:top w:val="single" w:sz="4" w:space="0" w:color="000000"/>
              <w:left w:val="single" w:sz="4" w:space="0" w:color="000000"/>
              <w:bottom w:val="single" w:sz="4" w:space="0" w:color="000000"/>
            </w:tcBorders>
            <w:shd w:val="clear" w:color="auto" w:fill="auto"/>
          </w:tcPr>
          <w:p w14:paraId="61FEC659" w14:textId="17687421" w:rsidR="00514DAC" w:rsidRPr="00A16CE8" w:rsidRDefault="00514DAC">
            <w:pPr>
              <w:pStyle w:val="Textoindependiente21"/>
              <w:overflowPunct/>
              <w:autoSpaceDE/>
              <w:snapToGrid w:val="0"/>
              <w:textAlignment w:val="auto"/>
              <w:rPr>
                <w:rFonts w:cs="Arial"/>
                <w:sz w:val="18"/>
                <w:szCs w:val="18"/>
              </w:rPr>
            </w:pPr>
            <w:r w:rsidRPr="00A16CE8">
              <w:rPr>
                <w:rFonts w:cs="Arial"/>
                <w:sz w:val="18"/>
                <w:szCs w:val="18"/>
              </w:rPr>
              <w:t xml:space="preserve">Escrito de declaración de integridad, a través del cual el licitante o su representante legal manifieste bajo protesta de decir verdad, que por </w:t>
            </w:r>
            <w:proofErr w:type="spellStart"/>
            <w:r w:rsidRPr="00A16CE8">
              <w:rPr>
                <w:rFonts w:cs="Arial"/>
                <w:sz w:val="18"/>
                <w:szCs w:val="18"/>
              </w:rPr>
              <w:t>si</w:t>
            </w:r>
            <w:proofErr w:type="spellEnd"/>
            <w:r w:rsidRPr="00A16CE8">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A16CE8">
              <w:rPr>
                <w:rFonts w:cs="Arial"/>
                <w:b/>
                <w:sz w:val="18"/>
                <w:szCs w:val="18"/>
              </w:rPr>
              <w:t>Anexo Número 6 (seis)</w:t>
            </w:r>
            <w:r w:rsidRPr="00A16CE8">
              <w:rPr>
                <w:rFonts w:cs="Arial"/>
                <w:sz w:val="18"/>
                <w:szCs w:val="18"/>
              </w:rPr>
              <w:t xml:space="preserve">,  de las presentes </w:t>
            </w:r>
            <w:r w:rsidR="000B2DAC" w:rsidRPr="00A16CE8">
              <w:rPr>
                <w:rFonts w:cs="Arial"/>
                <w:sz w:val="18"/>
                <w:szCs w:val="18"/>
              </w:rPr>
              <w:t>b</w:t>
            </w:r>
            <w:r w:rsidRPr="00A16CE8">
              <w:rPr>
                <w:rFonts w:cs="Arial"/>
                <w:sz w:val="18"/>
                <w:szCs w:val="18"/>
              </w:rPr>
              <w:t>ases.</w:t>
            </w:r>
          </w:p>
        </w:tc>
        <w:tc>
          <w:tcPr>
            <w:tcW w:w="1559" w:type="dxa"/>
            <w:tcBorders>
              <w:top w:val="single" w:sz="4" w:space="0" w:color="000000"/>
              <w:left w:val="single" w:sz="4" w:space="0" w:color="000000"/>
              <w:bottom w:val="single" w:sz="4" w:space="0" w:color="000000"/>
            </w:tcBorders>
            <w:shd w:val="clear" w:color="auto" w:fill="auto"/>
            <w:vAlign w:val="center"/>
          </w:tcPr>
          <w:p w14:paraId="060C41D7"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14:paraId="1F469219"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15F9D60" w14:textId="77777777" w:rsidR="00514DAC" w:rsidRPr="00A16CE8" w:rsidRDefault="00514DAC">
            <w:pPr>
              <w:snapToGrid w:val="0"/>
              <w:jc w:val="both"/>
              <w:rPr>
                <w:rFonts w:ascii="Arial" w:hAnsi="Arial" w:cs="Arial"/>
                <w:sz w:val="18"/>
                <w:szCs w:val="18"/>
              </w:rPr>
            </w:pPr>
          </w:p>
        </w:tc>
      </w:tr>
      <w:tr w:rsidR="00514DAC" w:rsidRPr="00A16CE8" w14:paraId="16727611" w14:textId="77777777" w:rsidTr="00CE0520">
        <w:tc>
          <w:tcPr>
            <w:tcW w:w="7315" w:type="dxa"/>
            <w:tcBorders>
              <w:top w:val="single" w:sz="4" w:space="0" w:color="000000"/>
              <w:left w:val="single" w:sz="4" w:space="0" w:color="000000"/>
              <w:bottom w:val="single" w:sz="4" w:space="0" w:color="000000"/>
            </w:tcBorders>
            <w:shd w:val="clear" w:color="auto" w:fill="auto"/>
          </w:tcPr>
          <w:p w14:paraId="3EED1843" w14:textId="77777777" w:rsidR="00514DAC" w:rsidRPr="00A16CE8" w:rsidRDefault="00514DAC">
            <w:pPr>
              <w:pStyle w:val="Textoindependiente21"/>
              <w:overflowPunct/>
              <w:autoSpaceDE/>
              <w:snapToGrid w:val="0"/>
              <w:textAlignment w:val="auto"/>
              <w:rPr>
                <w:rFonts w:cs="Arial"/>
                <w:sz w:val="18"/>
                <w:szCs w:val="18"/>
              </w:rPr>
            </w:pPr>
            <w:r w:rsidRPr="00A16CE8">
              <w:rPr>
                <w:rFonts w:cs="Arial"/>
                <w:sz w:val="18"/>
                <w:szCs w:val="18"/>
                <w:lang w:val="es-ES_tradnl"/>
              </w:rPr>
              <w:t>Los licitantes c</w:t>
            </w:r>
            <w:proofErr w:type="spellStart"/>
            <w:r w:rsidRPr="00A16CE8">
              <w:rPr>
                <w:rFonts w:cs="Arial"/>
                <w:sz w:val="18"/>
                <w:szCs w:val="18"/>
              </w:rPr>
              <w:t>on</w:t>
            </w:r>
            <w:proofErr w:type="spellEnd"/>
            <w:r w:rsidRPr="00A16CE8">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A16CE8">
              <w:rPr>
                <w:rFonts w:cs="Arial"/>
                <w:b/>
                <w:sz w:val="18"/>
                <w:szCs w:val="18"/>
              </w:rPr>
              <w:t xml:space="preserve"> Anexo Número 12 (doce)</w:t>
            </w:r>
            <w:r w:rsidRPr="00A16CE8">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28C89B48" w14:textId="77777777" w:rsidR="00514DAC" w:rsidRPr="00A16CE8" w:rsidRDefault="00514DAC">
            <w:pPr>
              <w:snapToGrid w:val="0"/>
              <w:jc w:val="center"/>
              <w:rPr>
                <w:rFonts w:ascii="Arial" w:hAnsi="Arial" w:cs="Arial"/>
                <w:sz w:val="18"/>
                <w:szCs w:val="18"/>
              </w:rPr>
            </w:pPr>
            <w:r w:rsidRPr="00A16CE8">
              <w:rPr>
                <w:rFonts w:ascii="Arial" w:eastAsia="Montserrat Medium" w:hAnsi="Arial" w:cs="Arial"/>
                <w:sz w:val="18"/>
                <w:szCs w:val="18"/>
              </w:rPr>
              <w:t xml:space="preserve"> </w:t>
            </w:r>
            <w:r w:rsidRPr="00A16CE8">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14:paraId="32F9E3F0"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7AA2C4E" w14:textId="77777777" w:rsidR="00514DAC" w:rsidRPr="00A16CE8" w:rsidRDefault="00514DAC">
            <w:pPr>
              <w:snapToGrid w:val="0"/>
              <w:jc w:val="both"/>
              <w:rPr>
                <w:rFonts w:ascii="Arial" w:hAnsi="Arial" w:cs="Arial"/>
                <w:sz w:val="18"/>
                <w:szCs w:val="18"/>
              </w:rPr>
            </w:pPr>
          </w:p>
        </w:tc>
      </w:tr>
      <w:tr w:rsidR="00514DAC" w:rsidRPr="00A16CE8" w14:paraId="119F07C8" w14:textId="77777777" w:rsidTr="00CE0520">
        <w:tc>
          <w:tcPr>
            <w:tcW w:w="7315" w:type="dxa"/>
            <w:tcBorders>
              <w:top w:val="single" w:sz="4" w:space="0" w:color="000000"/>
              <w:left w:val="single" w:sz="4" w:space="0" w:color="000000"/>
              <w:bottom w:val="single" w:sz="4" w:space="0" w:color="000000"/>
            </w:tcBorders>
            <w:shd w:val="clear" w:color="auto" w:fill="auto"/>
          </w:tcPr>
          <w:p w14:paraId="402839D3" w14:textId="77777777" w:rsidR="00514DAC" w:rsidRPr="00A16CE8" w:rsidRDefault="00514DAC">
            <w:pPr>
              <w:pStyle w:val="Textoindependiente21"/>
              <w:overflowPunct/>
              <w:autoSpaceDE/>
              <w:snapToGrid w:val="0"/>
              <w:textAlignment w:val="auto"/>
              <w:rPr>
                <w:rFonts w:cs="Arial"/>
                <w:sz w:val="18"/>
                <w:szCs w:val="18"/>
              </w:rPr>
            </w:pPr>
            <w:r w:rsidRPr="00A16CE8">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A16CE8">
              <w:rPr>
                <w:rFonts w:cs="Arial"/>
                <w:b/>
                <w:sz w:val="18"/>
                <w:szCs w:val="18"/>
              </w:rPr>
              <w:t>Anexo Número 10 (diez)</w:t>
            </w:r>
            <w:r w:rsidRPr="00A16CE8">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623F30B6"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14:paraId="2D3CA6E3"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ADB141B" w14:textId="77777777" w:rsidR="00514DAC" w:rsidRPr="00A16CE8" w:rsidRDefault="00514DAC">
            <w:pPr>
              <w:snapToGrid w:val="0"/>
              <w:jc w:val="both"/>
              <w:rPr>
                <w:rFonts w:ascii="Arial" w:hAnsi="Arial" w:cs="Arial"/>
                <w:sz w:val="18"/>
                <w:szCs w:val="18"/>
              </w:rPr>
            </w:pPr>
          </w:p>
        </w:tc>
      </w:tr>
      <w:tr w:rsidR="00514DAC" w:rsidRPr="00A16CE8" w14:paraId="309149F9" w14:textId="77777777" w:rsidTr="00CE0520">
        <w:tc>
          <w:tcPr>
            <w:tcW w:w="7315" w:type="dxa"/>
            <w:tcBorders>
              <w:top w:val="single" w:sz="4" w:space="0" w:color="000000"/>
              <w:left w:val="single" w:sz="4" w:space="0" w:color="000000"/>
              <w:bottom w:val="single" w:sz="4" w:space="0" w:color="000000"/>
            </w:tcBorders>
            <w:shd w:val="clear" w:color="auto" w:fill="auto"/>
          </w:tcPr>
          <w:p w14:paraId="1CFA516F" w14:textId="77777777" w:rsidR="00514DAC" w:rsidRPr="00A16CE8" w:rsidRDefault="00514DAC">
            <w:pPr>
              <w:pStyle w:val="Textoindependiente21"/>
              <w:overflowPunct/>
              <w:autoSpaceDE/>
              <w:snapToGrid w:val="0"/>
              <w:textAlignment w:val="auto"/>
              <w:rPr>
                <w:rFonts w:cs="Arial"/>
                <w:sz w:val="18"/>
                <w:szCs w:val="18"/>
              </w:rPr>
            </w:pPr>
            <w:r w:rsidRPr="00A16CE8">
              <w:rPr>
                <w:rFonts w:cs="Arial"/>
                <w:sz w:val="18"/>
                <w:szCs w:val="18"/>
              </w:rPr>
              <w:t xml:space="preserve">Conforme al artículo 35 del Reglamento de la Ley, escrito bajo protesta de decir verdad, a través del cual el licitante manifieste que es de nacionalidad mexicana. conforme al </w:t>
            </w:r>
            <w:r w:rsidRPr="00A16CE8">
              <w:rPr>
                <w:rFonts w:cs="Arial"/>
                <w:b/>
                <w:sz w:val="18"/>
                <w:szCs w:val="18"/>
              </w:rPr>
              <w:t>Anexo Número 6 (seis)</w:t>
            </w:r>
            <w:r w:rsidRPr="00A16CE8">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A12D7A1"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14:paraId="4FE72031" w14:textId="77777777" w:rsidR="00514DAC" w:rsidRPr="00A16CE8"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0CAD66F" w14:textId="77777777" w:rsidR="00514DAC" w:rsidRPr="00A16CE8" w:rsidRDefault="00514DAC">
            <w:pPr>
              <w:snapToGrid w:val="0"/>
              <w:jc w:val="both"/>
              <w:rPr>
                <w:rFonts w:ascii="Arial" w:hAnsi="Arial" w:cs="Arial"/>
                <w:sz w:val="18"/>
                <w:szCs w:val="18"/>
              </w:rPr>
            </w:pPr>
          </w:p>
        </w:tc>
      </w:tr>
      <w:tr w:rsidR="00514DAC" w:rsidRPr="00A16CE8" w14:paraId="669C79E2" w14:textId="77777777" w:rsidTr="00CE0520">
        <w:tc>
          <w:tcPr>
            <w:tcW w:w="7315" w:type="dxa"/>
            <w:tcBorders>
              <w:top w:val="single" w:sz="4" w:space="0" w:color="000000"/>
              <w:left w:val="single" w:sz="4" w:space="0" w:color="000000"/>
              <w:bottom w:val="single" w:sz="4" w:space="0" w:color="000000"/>
            </w:tcBorders>
            <w:shd w:val="clear" w:color="auto" w:fill="auto"/>
          </w:tcPr>
          <w:p w14:paraId="50CFB3CB" w14:textId="77777777" w:rsidR="00514DAC" w:rsidRPr="00A16CE8" w:rsidRDefault="00514DAC">
            <w:pPr>
              <w:jc w:val="both"/>
              <w:rPr>
                <w:rFonts w:ascii="Arial" w:hAnsi="Arial" w:cs="Arial"/>
                <w:sz w:val="18"/>
                <w:szCs w:val="18"/>
              </w:rPr>
            </w:pPr>
            <w:r w:rsidRPr="00A16CE8">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16CE8">
              <w:rPr>
                <w:rFonts w:ascii="Arial" w:hAnsi="Arial" w:cs="Arial"/>
                <w:b/>
                <w:bCs/>
                <w:sz w:val="18"/>
                <w:szCs w:val="18"/>
              </w:rPr>
              <w:t>Anexo Número 7 (siete)</w:t>
            </w:r>
            <w:r w:rsidRPr="00A16CE8">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14:paraId="4B314085"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14:paraId="3B851CFC"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CB5D43F" w14:textId="77777777" w:rsidR="00514DAC" w:rsidRPr="00A16CE8" w:rsidRDefault="00514DAC">
            <w:pPr>
              <w:snapToGrid w:val="0"/>
              <w:jc w:val="both"/>
              <w:rPr>
                <w:rFonts w:ascii="Arial" w:hAnsi="Arial" w:cs="Arial"/>
                <w:sz w:val="18"/>
                <w:szCs w:val="18"/>
              </w:rPr>
            </w:pPr>
          </w:p>
        </w:tc>
      </w:tr>
      <w:tr w:rsidR="00514DAC" w:rsidRPr="00A16CE8" w14:paraId="4F04D0AE" w14:textId="77777777" w:rsidTr="00CE0520">
        <w:tc>
          <w:tcPr>
            <w:tcW w:w="7315" w:type="dxa"/>
            <w:tcBorders>
              <w:top w:val="single" w:sz="4" w:space="0" w:color="000000"/>
              <w:left w:val="single" w:sz="4" w:space="0" w:color="000000"/>
              <w:bottom w:val="single" w:sz="4" w:space="0" w:color="000000"/>
            </w:tcBorders>
            <w:shd w:val="clear" w:color="auto" w:fill="auto"/>
          </w:tcPr>
          <w:p w14:paraId="1BFCBCD4" w14:textId="77777777" w:rsidR="00514DAC" w:rsidRPr="00A16CE8" w:rsidRDefault="00514DAC">
            <w:pPr>
              <w:pStyle w:val="Sangra3detindependiente1"/>
              <w:spacing w:after="120"/>
              <w:ind w:left="0" w:firstLine="0"/>
              <w:rPr>
                <w:sz w:val="18"/>
                <w:szCs w:val="18"/>
              </w:rPr>
            </w:pPr>
            <w:r w:rsidRPr="00A16CE8">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14:paraId="49E4CFCE"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14:paraId="6A04F3EA" w14:textId="77777777" w:rsidR="00514DAC" w:rsidRPr="00A16CE8"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B0E4F4B" w14:textId="77777777" w:rsidR="00514DAC" w:rsidRPr="00A16CE8" w:rsidRDefault="00514DAC">
            <w:pPr>
              <w:snapToGrid w:val="0"/>
              <w:jc w:val="both"/>
              <w:rPr>
                <w:rFonts w:ascii="Arial" w:hAnsi="Arial" w:cs="Arial"/>
                <w:sz w:val="18"/>
                <w:szCs w:val="18"/>
              </w:rPr>
            </w:pPr>
          </w:p>
        </w:tc>
      </w:tr>
      <w:tr w:rsidR="00514DAC" w:rsidRPr="00A16CE8" w14:paraId="5D4E3323" w14:textId="77777777" w:rsidTr="00CE0520">
        <w:tc>
          <w:tcPr>
            <w:tcW w:w="7315" w:type="dxa"/>
            <w:tcBorders>
              <w:top w:val="single" w:sz="4" w:space="0" w:color="000000"/>
              <w:left w:val="single" w:sz="4" w:space="0" w:color="000000"/>
              <w:bottom w:val="single" w:sz="4" w:space="0" w:color="000000"/>
            </w:tcBorders>
            <w:shd w:val="clear" w:color="auto" w:fill="auto"/>
          </w:tcPr>
          <w:p w14:paraId="06C6744A" w14:textId="77777777" w:rsidR="00514DAC" w:rsidRPr="00A16CE8" w:rsidRDefault="001D6C58">
            <w:pPr>
              <w:pStyle w:val="Sangra3detindependiente1"/>
              <w:spacing w:after="120"/>
              <w:ind w:left="0" w:firstLine="0"/>
              <w:rPr>
                <w:sz w:val="18"/>
                <w:szCs w:val="18"/>
              </w:rPr>
            </w:pPr>
            <w:r w:rsidRPr="00A16CE8">
              <w:rPr>
                <w:bCs/>
                <w:sz w:val="18"/>
                <w:szCs w:val="18"/>
              </w:rPr>
              <w:t xml:space="preserve">El Licitante deberá adjuntar a su propuesta opinión positiva y vigente de cumplimiento de </w:t>
            </w:r>
            <w:r w:rsidRPr="00A16CE8">
              <w:rPr>
                <w:bCs/>
                <w:sz w:val="18"/>
                <w:szCs w:val="18"/>
              </w:rPr>
              <w:lastRenderedPageBreak/>
              <w:t>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14:paraId="0667DC88"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lastRenderedPageBreak/>
              <w:t>6 inciso H)</w:t>
            </w:r>
          </w:p>
        </w:tc>
        <w:tc>
          <w:tcPr>
            <w:tcW w:w="709" w:type="dxa"/>
            <w:tcBorders>
              <w:top w:val="single" w:sz="4" w:space="0" w:color="000000"/>
              <w:left w:val="single" w:sz="4" w:space="0" w:color="000000"/>
              <w:bottom w:val="single" w:sz="4" w:space="0" w:color="000000"/>
            </w:tcBorders>
            <w:shd w:val="clear" w:color="auto" w:fill="auto"/>
          </w:tcPr>
          <w:p w14:paraId="5983EFDF" w14:textId="77777777" w:rsidR="00514DAC" w:rsidRPr="00A16CE8"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5962D22" w14:textId="77777777" w:rsidR="00514DAC" w:rsidRPr="00A16CE8" w:rsidRDefault="00514DAC">
            <w:pPr>
              <w:snapToGrid w:val="0"/>
              <w:jc w:val="both"/>
              <w:rPr>
                <w:rFonts w:ascii="Arial" w:hAnsi="Arial" w:cs="Arial"/>
                <w:sz w:val="18"/>
                <w:szCs w:val="18"/>
              </w:rPr>
            </w:pPr>
          </w:p>
        </w:tc>
      </w:tr>
      <w:tr w:rsidR="00514DAC" w:rsidRPr="00A16CE8" w14:paraId="0223A88E" w14:textId="77777777" w:rsidTr="00CE0520">
        <w:tc>
          <w:tcPr>
            <w:tcW w:w="7315" w:type="dxa"/>
            <w:tcBorders>
              <w:top w:val="single" w:sz="4" w:space="0" w:color="000000"/>
              <w:left w:val="single" w:sz="4" w:space="0" w:color="000000"/>
              <w:bottom w:val="single" w:sz="4" w:space="0" w:color="000000"/>
            </w:tcBorders>
            <w:shd w:val="clear" w:color="auto" w:fill="auto"/>
          </w:tcPr>
          <w:p w14:paraId="1C0CB1FD" w14:textId="77777777" w:rsidR="00514DAC" w:rsidRPr="00A16CE8" w:rsidRDefault="00514DAC">
            <w:pPr>
              <w:pStyle w:val="Sangra3detindependiente1"/>
              <w:spacing w:after="120"/>
              <w:ind w:left="0" w:firstLine="0"/>
              <w:rPr>
                <w:sz w:val="18"/>
                <w:szCs w:val="18"/>
              </w:rPr>
            </w:pPr>
            <w:r w:rsidRPr="00A16CE8">
              <w:rPr>
                <w:bCs/>
                <w:sz w:val="18"/>
                <w:szCs w:val="18"/>
              </w:rPr>
              <w:t xml:space="preserve">Escrito bajo protesta de decir verdad, de no encontrarse sancionado como empresa o producto por la Secretaria de Salud, conforme al </w:t>
            </w:r>
            <w:r w:rsidRPr="00A16CE8">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14:paraId="2E14FC72"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14:paraId="76256A77" w14:textId="77777777" w:rsidR="00514DAC" w:rsidRPr="00A16CE8"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4725B42" w14:textId="77777777" w:rsidR="00514DAC" w:rsidRPr="00A16CE8" w:rsidRDefault="00514DAC">
            <w:pPr>
              <w:snapToGrid w:val="0"/>
              <w:jc w:val="both"/>
              <w:rPr>
                <w:rFonts w:ascii="Arial" w:hAnsi="Arial" w:cs="Arial"/>
                <w:sz w:val="18"/>
                <w:szCs w:val="18"/>
              </w:rPr>
            </w:pPr>
          </w:p>
        </w:tc>
      </w:tr>
      <w:tr w:rsidR="00514DAC" w:rsidRPr="00A16CE8" w14:paraId="47128C36" w14:textId="77777777" w:rsidTr="00CE0520">
        <w:tc>
          <w:tcPr>
            <w:tcW w:w="7315" w:type="dxa"/>
            <w:tcBorders>
              <w:top w:val="single" w:sz="4" w:space="0" w:color="000000"/>
              <w:left w:val="single" w:sz="4" w:space="0" w:color="000000"/>
              <w:bottom w:val="single" w:sz="4" w:space="0" w:color="000000"/>
            </w:tcBorders>
            <w:shd w:val="clear" w:color="auto" w:fill="auto"/>
          </w:tcPr>
          <w:p w14:paraId="2D05FE31" w14:textId="77777777" w:rsidR="00514DAC" w:rsidRPr="00A16CE8" w:rsidRDefault="00514DAC">
            <w:pPr>
              <w:jc w:val="both"/>
              <w:rPr>
                <w:rFonts w:ascii="Arial" w:hAnsi="Arial" w:cs="Arial"/>
                <w:sz w:val="18"/>
                <w:szCs w:val="18"/>
              </w:rPr>
            </w:pPr>
            <w:r w:rsidRPr="00A16CE8">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A16CE8">
              <w:rPr>
                <w:rFonts w:ascii="Arial" w:hAnsi="Arial" w:cs="Arial"/>
                <w:b/>
                <w:bCs/>
                <w:sz w:val="18"/>
                <w:szCs w:val="18"/>
              </w:rPr>
              <w:t>Anexo Número 8 (ocho),</w:t>
            </w:r>
            <w:r w:rsidRPr="00A16CE8">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14:paraId="59F576E4"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shd w:val="clear" w:color="auto" w:fill="auto"/>
          </w:tcPr>
          <w:p w14:paraId="38DEF88C" w14:textId="77777777" w:rsidR="00514DAC" w:rsidRPr="00A16CE8"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CF1E607" w14:textId="77777777" w:rsidR="00514DAC" w:rsidRPr="00A16CE8" w:rsidRDefault="00514DAC">
            <w:pPr>
              <w:snapToGrid w:val="0"/>
              <w:jc w:val="both"/>
              <w:rPr>
                <w:rFonts w:ascii="Arial" w:hAnsi="Arial" w:cs="Arial"/>
                <w:sz w:val="18"/>
                <w:szCs w:val="18"/>
              </w:rPr>
            </w:pPr>
          </w:p>
        </w:tc>
      </w:tr>
      <w:tr w:rsidR="00514DAC" w:rsidRPr="00A16CE8" w14:paraId="229287B9" w14:textId="77777777" w:rsidTr="00CE0520">
        <w:tc>
          <w:tcPr>
            <w:tcW w:w="7315" w:type="dxa"/>
            <w:tcBorders>
              <w:top w:val="single" w:sz="4" w:space="0" w:color="000000"/>
              <w:left w:val="single" w:sz="4" w:space="0" w:color="000000"/>
              <w:bottom w:val="single" w:sz="4" w:space="0" w:color="000000"/>
            </w:tcBorders>
            <w:shd w:val="clear" w:color="auto" w:fill="auto"/>
          </w:tcPr>
          <w:p w14:paraId="2D99BC26" w14:textId="77777777" w:rsidR="00514DAC" w:rsidRPr="00A16CE8" w:rsidRDefault="00514DAC">
            <w:pPr>
              <w:jc w:val="both"/>
              <w:rPr>
                <w:rFonts w:ascii="Arial" w:hAnsi="Arial" w:cs="Arial"/>
                <w:sz w:val="18"/>
                <w:szCs w:val="18"/>
              </w:rPr>
            </w:pPr>
            <w:r w:rsidRPr="00A16CE8">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14:paraId="7DD3D10C"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14:paraId="4207B1FE"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C444832" w14:textId="77777777" w:rsidR="00514DAC" w:rsidRPr="00A16CE8" w:rsidRDefault="00514DAC">
            <w:pPr>
              <w:snapToGrid w:val="0"/>
              <w:jc w:val="both"/>
              <w:rPr>
                <w:rFonts w:ascii="Arial" w:hAnsi="Arial" w:cs="Arial"/>
                <w:sz w:val="18"/>
                <w:szCs w:val="18"/>
              </w:rPr>
            </w:pPr>
          </w:p>
        </w:tc>
      </w:tr>
      <w:tr w:rsidR="00514DAC" w:rsidRPr="00A16CE8" w14:paraId="57D01D4B" w14:textId="77777777" w:rsidTr="00CE0520">
        <w:tc>
          <w:tcPr>
            <w:tcW w:w="7315" w:type="dxa"/>
            <w:tcBorders>
              <w:top w:val="single" w:sz="4" w:space="0" w:color="000000"/>
              <w:left w:val="single" w:sz="4" w:space="0" w:color="000000"/>
              <w:bottom w:val="single" w:sz="4" w:space="0" w:color="000000"/>
            </w:tcBorders>
            <w:shd w:val="clear" w:color="auto" w:fill="auto"/>
          </w:tcPr>
          <w:p w14:paraId="6A6D8AB6"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A16CE8">
              <w:rPr>
                <w:rFonts w:ascii="Arial" w:hAnsi="Arial" w:cs="Arial"/>
                <w:sz w:val="18"/>
                <w:szCs w:val="18"/>
              </w:rPr>
              <w:t>fracción XXVII del Artículo 2 de la LEY GENERAL PARA LA INCLUSIÓN DE LAS PERSONAS CON DISCAPACIDAD</w:t>
            </w:r>
            <w:r w:rsidRPr="00A16CE8">
              <w:rPr>
                <w:rFonts w:ascii="Arial" w:hAnsi="Arial" w:cs="Arial"/>
                <w:sz w:val="18"/>
                <w:szCs w:val="18"/>
              </w:rPr>
              <w:t>.</w:t>
            </w:r>
            <w:r w:rsidRPr="00A16CE8">
              <w:rPr>
                <w:rFonts w:ascii="Arial" w:hAnsi="Arial" w:cs="Arial"/>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14:paraId="076F6567"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14:paraId="5791C881"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EC5DD86" w14:textId="77777777" w:rsidR="00514DAC" w:rsidRPr="00A16CE8" w:rsidRDefault="00514DAC">
            <w:pPr>
              <w:snapToGrid w:val="0"/>
              <w:jc w:val="both"/>
              <w:rPr>
                <w:rFonts w:ascii="Arial" w:hAnsi="Arial" w:cs="Arial"/>
                <w:sz w:val="18"/>
                <w:szCs w:val="18"/>
              </w:rPr>
            </w:pPr>
          </w:p>
        </w:tc>
      </w:tr>
      <w:tr w:rsidR="00514DAC" w:rsidRPr="00A16CE8" w14:paraId="177B8DE2" w14:textId="77777777" w:rsidTr="00CE0520">
        <w:tc>
          <w:tcPr>
            <w:tcW w:w="7315" w:type="dxa"/>
            <w:tcBorders>
              <w:top w:val="single" w:sz="4" w:space="0" w:color="000000"/>
              <w:left w:val="single" w:sz="4" w:space="0" w:color="000000"/>
              <w:bottom w:val="single" w:sz="4" w:space="0" w:color="000000"/>
            </w:tcBorders>
            <w:shd w:val="clear" w:color="auto" w:fill="auto"/>
          </w:tcPr>
          <w:p w14:paraId="6600A840" w14:textId="77777777" w:rsidR="00514DAC" w:rsidRPr="00A16CE8" w:rsidRDefault="00F74BA5" w:rsidP="0073364B">
            <w:pPr>
              <w:jc w:val="both"/>
              <w:rPr>
                <w:rFonts w:ascii="Arial" w:hAnsi="Arial" w:cs="Arial"/>
                <w:sz w:val="18"/>
                <w:szCs w:val="18"/>
              </w:rPr>
            </w:pPr>
            <w:r w:rsidRPr="00A16CE8">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del contrato correspondiente no se actualiza un conflicto de interés. </w:t>
            </w:r>
            <w:r w:rsidRPr="00A16CE8">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14:paraId="42438F91"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14:paraId="34E7923B"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2E1B222" w14:textId="77777777" w:rsidR="00514DAC" w:rsidRPr="00A16CE8" w:rsidRDefault="00514DAC">
            <w:pPr>
              <w:snapToGrid w:val="0"/>
              <w:jc w:val="both"/>
              <w:rPr>
                <w:rFonts w:ascii="Arial" w:hAnsi="Arial" w:cs="Arial"/>
                <w:sz w:val="18"/>
                <w:szCs w:val="18"/>
              </w:rPr>
            </w:pPr>
          </w:p>
        </w:tc>
      </w:tr>
      <w:tr w:rsidR="00514DAC" w:rsidRPr="00A16CE8" w14:paraId="540E732B" w14:textId="77777777" w:rsidTr="00CE0520">
        <w:tc>
          <w:tcPr>
            <w:tcW w:w="7315" w:type="dxa"/>
            <w:tcBorders>
              <w:top w:val="single" w:sz="4" w:space="0" w:color="000000"/>
              <w:left w:val="single" w:sz="4" w:space="0" w:color="000000"/>
              <w:bottom w:val="single" w:sz="4" w:space="0" w:color="000000"/>
            </w:tcBorders>
            <w:shd w:val="clear" w:color="auto" w:fill="auto"/>
          </w:tcPr>
          <w:p w14:paraId="79FECE2C" w14:textId="77777777" w:rsidR="00514DAC" w:rsidRPr="00A16CE8" w:rsidRDefault="00514DAC">
            <w:pPr>
              <w:jc w:val="both"/>
              <w:rPr>
                <w:rFonts w:ascii="Arial" w:hAnsi="Arial" w:cs="Arial"/>
                <w:sz w:val="18"/>
                <w:szCs w:val="18"/>
              </w:rPr>
            </w:pPr>
            <w:r w:rsidRPr="00A16CE8">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14:paraId="3F385B3B"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14:paraId="7010B9FA"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CBB99F7" w14:textId="77777777" w:rsidR="00514DAC" w:rsidRPr="00A16CE8" w:rsidRDefault="00514DAC">
            <w:pPr>
              <w:snapToGrid w:val="0"/>
              <w:jc w:val="both"/>
              <w:rPr>
                <w:rFonts w:ascii="Arial" w:hAnsi="Arial" w:cs="Arial"/>
                <w:sz w:val="18"/>
                <w:szCs w:val="18"/>
              </w:rPr>
            </w:pPr>
          </w:p>
        </w:tc>
      </w:tr>
      <w:tr w:rsidR="00514DAC" w:rsidRPr="00A16CE8" w14:paraId="54D2D9BD" w14:textId="77777777" w:rsidTr="00CE0520">
        <w:tc>
          <w:tcPr>
            <w:tcW w:w="7315" w:type="dxa"/>
            <w:tcBorders>
              <w:top w:val="single" w:sz="4" w:space="0" w:color="000000"/>
              <w:left w:val="single" w:sz="4" w:space="0" w:color="000000"/>
              <w:bottom w:val="single" w:sz="4" w:space="0" w:color="000000"/>
            </w:tcBorders>
            <w:shd w:val="clear" w:color="auto" w:fill="auto"/>
          </w:tcPr>
          <w:p w14:paraId="49651BAD" w14:textId="77777777" w:rsidR="00514DAC" w:rsidRPr="00A16CE8" w:rsidRDefault="00514DAC">
            <w:pPr>
              <w:jc w:val="both"/>
              <w:rPr>
                <w:rFonts w:ascii="Arial" w:hAnsi="Arial" w:cs="Arial"/>
                <w:sz w:val="18"/>
                <w:szCs w:val="18"/>
              </w:rPr>
            </w:pPr>
            <w:r w:rsidRPr="00A16CE8">
              <w:rPr>
                <w:rFonts w:ascii="Arial" w:hAnsi="Arial" w:cs="Arial"/>
                <w:sz w:val="18"/>
                <w:szCs w:val="18"/>
              </w:rPr>
              <w:t>Si el licitante es persona moral ante el S.A.T., deberá presentar copia simple de la escritura pública en la que conste que fue constituida “Acta Constitutiva”</w:t>
            </w:r>
          </w:p>
          <w:p w14:paraId="46E39AA2" w14:textId="77777777" w:rsidR="00514DAC" w:rsidRPr="00A16CE8"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24B00A13"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14:paraId="107F50D9"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F4D556B" w14:textId="77777777" w:rsidR="00514DAC" w:rsidRPr="00A16CE8" w:rsidRDefault="00514DAC">
            <w:pPr>
              <w:snapToGrid w:val="0"/>
              <w:jc w:val="both"/>
              <w:rPr>
                <w:rFonts w:ascii="Arial" w:hAnsi="Arial" w:cs="Arial"/>
                <w:sz w:val="18"/>
                <w:szCs w:val="18"/>
              </w:rPr>
            </w:pPr>
          </w:p>
        </w:tc>
      </w:tr>
      <w:tr w:rsidR="00514DAC" w:rsidRPr="00A16CE8" w14:paraId="13FA7A5D" w14:textId="77777777" w:rsidTr="00CE0520">
        <w:tc>
          <w:tcPr>
            <w:tcW w:w="7315" w:type="dxa"/>
            <w:tcBorders>
              <w:top w:val="single" w:sz="4" w:space="0" w:color="000000"/>
              <w:left w:val="single" w:sz="4" w:space="0" w:color="000000"/>
              <w:bottom w:val="single" w:sz="4" w:space="0" w:color="000000"/>
            </w:tcBorders>
            <w:shd w:val="clear" w:color="auto" w:fill="auto"/>
          </w:tcPr>
          <w:p w14:paraId="37F808D8" w14:textId="77777777" w:rsidR="00514DAC" w:rsidRPr="00A16CE8" w:rsidRDefault="00514DAC">
            <w:pPr>
              <w:jc w:val="both"/>
              <w:rPr>
                <w:rFonts w:ascii="Arial" w:hAnsi="Arial" w:cs="Arial"/>
                <w:sz w:val="18"/>
                <w:szCs w:val="18"/>
              </w:rPr>
            </w:pPr>
            <w:r w:rsidRPr="00A16CE8">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14:paraId="41781080" w14:textId="77777777" w:rsidR="00514DAC" w:rsidRPr="00A16CE8" w:rsidRDefault="00514DAC">
            <w:pPr>
              <w:snapToGrid w:val="0"/>
              <w:jc w:val="center"/>
              <w:rPr>
                <w:rFonts w:ascii="Arial" w:hAnsi="Arial" w:cs="Arial"/>
                <w:sz w:val="18"/>
                <w:szCs w:val="18"/>
              </w:rPr>
            </w:pPr>
            <w:r w:rsidRPr="00A16CE8">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14:paraId="361DC3A9"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EE7F6F9" w14:textId="77777777" w:rsidR="00514DAC" w:rsidRPr="00A16CE8" w:rsidRDefault="00514DAC">
            <w:pPr>
              <w:snapToGrid w:val="0"/>
              <w:jc w:val="both"/>
              <w:rPr>
                <w:rFonts w:ascii="Arial" w:hAnsi="Arial" w:cs="Arial"/>
                <w:sz w:val="18"/>
                <w:szCs w:val="18"/>
              </w:rPr>
            </w:pPr>
          </w:p>
        </w:tc>
      </w:tr>
      <w:tr w:rsidR="001D6C58" w:rsidRPr="00A16CE8" w14:paraId="2DBF56D8" w14:textId="77777777" w:rsidTr="00CE0520">
        <w:tc>
          <w:tcPr>
            <w:tcW w:w="7315" w:type="dxa"/>
            <w:tcBorders>
              <w:top w:val="single" w:sz="4" w:space="0" w:color="000000"/>
              <w:left w:val="single" w:sz="4" w:space="0" w:color="000000"/>
              <w:bottom w:val="single" w:sz="4" w:space="0" w:color="000000"/>
            </w:tcBorders>
            <w:shd w:val="clear" w:color="auto" w:fill="auto"/>
          </w:tcPr>
          <w:p w14:paraId="0B34F557" w14:textId="77777777" w:rsidR="001D6C58" w:rsidRPr="00A16CE8" w:rsidRDefault="001D6C58">
            <w:pPr>
              <w:jc w:val="both"/>
              <w:rPr>
                <w:rFonts w:ascii="Arial" w:hAnsi="Arial" w:cs="Arial"/>
                <w:sz w:val="18"/>
                <w:szCs w:val="18"/>
              </w:rPr>
            </w:pPr>
            <w:r w:rsidRPr="00A16CE8">
              <w:rPr>
                <w:rFonts w:ascii="Arial" w:hAnsi="Arial" w:cs="Arial"/>
                <w:sz w:val="18"/>
                <w:szCs w:val="18"/>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A16CE8">
              <w:rPr>
                <w:rFonts w:ascii="Arial" w:hAnsi="Arial" w:cs="Arial"/>
                <w:sz w:val="18"/>
                <w:szCs w:val="18"/>
              </w:rPr>
              <w:t>Compradorá</w:t>
            </w:r>
            <w:proofErr w:type="spellEnd"/>
            <w:r w:rsidRPr="00A16CE8">
              <w:rPr>
                <w:rFonts w:ascii="Arial" w:hAnsi="Arial" w:cs="Arial"/>
                <w:sz w:val="18"/>
                <w:szCs w:val="18"/>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14:paraId="09B4BCE3" w14:textId="77777777" w:rsidR="001D6C58" w:rsidRPr="00A16CE8" w:rsidRDefault="001D6C58" w:rsidP="001D6C58">
            <w:pPr>
              <w:snapToGrid w:val="0"/>
              <w:jc w:val="center"/>
              <w:rPr>
                <w:rFonts w:ascii="Arial" w:hAnsi="Arial" w:cs="Arial"/>
                <w:sz w:val="18"/>
                <w:szCs w:val="18"/>
              </w:rPr>
            </w:pPr>
            <w:r w:rsidRPr="00A16CE8">
              <w:rPr>
                <w:rFonts w:ascii="Arial" w:hAnsi="Arial" w:cs="Arial"/>
                <w:sz w:val="18"/>
                <w:szCs w:val="18"/>
              </w:rPr>
              <w:t>6 inciso Q)</w:t>
            </w:r>
          </w:p>
        </w:tc>
        <w:tc>
          <w:tcPr>
            <w:tcW w:w="709" w:type="dxa"/>
            <w:tcBorders>
              <w:top w:val="single" w:sz="4" w:space="0" w:color="000000"/>
              <w:left w:val="single" w:sz="4" w:space="0" w:color="000000"/>
              <w:bottom w:val="single" w:sz="4" w:space="0" w:color="000000"/>
            </w:tcBorders>
            <w:shd w:val="clear" w:color="auto" w:fill="auto"/>
          </w:tcPr>
          <w:p w14:paraId="75BEFF5E" w14:textId="77777777" w:rsidR="001D6C58" w:rsidRPr="00A16CE8"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B57AE1D" w14:textId="77777777" w:rsidR="001D6C58" w:rsidRPr="00A16CE8" w:rsidRDefault="001D6C58">
            <w:pPr>
              <w:snapToGrid w:val="0"/>
              <w:jc w:val="both"/>
              <w:rPr>
                <w:rFonts w:ascii="Arial" w:hAnsi="Arial" w:cs="Arial"/>
                <w:sz w:val="18"/>
                <w:szCs w:val="18"/>
              </w:rPr>
            </w:pPr>
          </w:p>
        </w:tc>
      </w:tr>
      <w:tr w:rsidR="00CE0520" w:rsidRPr="00A16CE8" w14:paraId="6BFCEDC5" w14:textId="77777777" w:rsidTr="00CE0520">
        <w:tc>
          <w:tcPr>
            <w:tcW w:w="7315" w:type="dxa"/>
            <w:tcBorders>
              <w:top w:val="single" w:sz="4" w:space="0" w:color="000000"/>
              <w:left w:val="single" w:sz="4" w:space="0" w:color="000000"/>
              <w:bottom w:val="single" w:sz="4" w:space="0" w:color="000000"/>
            </w:tcBorders>
            <w:shd w:val="clear" w:color="auto" w:fill="auto"/>
          </w:tcPr>
          <w:p w14:paraId="20735AD0" w14:textId="77777777" w:rsidR="00CE0520" w:rsidRPr="00A16CE8" w:rsidRDefault="00CE0520">
            <w:pPr>
              <w:pStyle w:val="Sangra3detindependiente1"/>
              <w:snapToGrid w:val="0"/>
              <w:ind w:left="0" w:firstLine="0"/>
              <w:rPr>
                <w:sz w:val="18"/>
                <w:szCs w:val="18"/>
              </w:rPr>
            </w:pPr>
            <w:r w:rsidRPr="00A16CE8">
              <w:rPr>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shd w:val="clear" w:color="auto" w:fill="auto"/>
            <w:vAlign w:val="center"/>
          </w:tcPr>
          <w:p w14:paraId="046F95D6" w14:textId="77777777" w:rsidR="00CE0520" w:rsidRPr="00A16CE8" w:rsidRDefault="00CE0520">
            <w:pPr>
              <w:snapToGrid w:val="0"/>
              <w:jc w:val="center"/>
              <w:rPr>
                <w:rFonts w:ascii="Arial" w:hAnsi="Arial" w:cs="Arial"/>
                <w:sz w:val="18"/>
                <w:szCs w:val="18"/>
              </w:rPr>
            </w:pPr>
            <w:r w:rsidRPr="00A16CE8">
              <w:rPr>
                <w:rFonts w:ascii="Arial" w:hAnsi="Arial" w:cs="Arial"/>
                <w:sz w:val="18"/>
                <w:szCs w:val="18"/>
              </w:rPr>
              <w:t>6.3 inciso I</w:t>
            </w:r>
          </w:p>
        </w:tc>
        <w:tc>
          <w:tcPr>
            <w:tcW w:w="709" w:type="dxa"/>
            <w:tcBorders>
              <w:top w:val="single" w:sz="4" w:space="0" w:color="000000"/>
              <w:left w:val="single" w:sz="4" w:space="0" w:color="000000"/>
              <w:bottom w:val="single" w:sz="4" w:space="0" w:color="000000"/>
            </w:tcBorders>
            <w:shd w:val="clear" w:color="auto" w:fill="auto"/>
          </w:tcPr>
          <w:p w14:paraId="47D3F607" w14:textId="77777777" w:rsidR="00CE0520" w:rsidRPr="00A16CE8"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99248BB" w14:textId="77777777" w:rsidR="00CE0520" w:rsidRPr="00A16CE8" w:rsidRDefault="00CE0520">
            <w:pPr>
              <w:snapToGrid w:val="0"/>
              <w:jc w:val="both"/>
              <w:rPr>
                <w:rFonts w:ascii="Arial" w:hAnsi="Arial" w:cs="Arial"/>
                <w:sz w:val="18"/>
                <w:szCs w:val="18"/>
              </w:rPr>
            </w:pPr>
          </w:p>
        </w:tc>
      </w:tr>
      <w:tr w:rsidR="00CE0520" w:rsidRPr="00A16CE8" w14:paraId="17952EFB" w14:textId="77777777" w:rsidTr="00CE0520">
        <w:tc>
          <w:tcPr>
            <w:tcW w:w="7315" w:type="dxa"/>
            <w:tcBorders>
              <w:top w:val="single" w:sz="4" w:space="0" w:color="000000"/>
              <w:left w:val="single" w:sz="4" w:space="0" w:color="000000"/>
              <w:bottom w:val="single" w:sz="4" w:space="0" w:color="000000"/>
            </w:tcBorders>
            <w:shd w:val="clear" w:color="auto" w:fill="auto"/>
          </w:tcPr>
          <w:p w14:paraId="613A957A" w14:textId="77777777" w:rsidR="00CE0520" w:rsidRPr="00A16CE8" w:rsidRDefault="00CE0520">
            <w:pPr>
              <w:pStyle w:val="Sangra3detindependiente1"/>
              <w:snapToGrid w:val="0"/>
              <w:ind w:left="0" w:firstLine="0"/>
              <w:rPr>
                <w:sz w:val="18"/>
                <w:szCs w:val="18"/>
              </w:rPr>
            </w:pPr>
            <w:r w:rsidRPr="00A16CE8">
              <w:rPr>
                <w:b/>
                <w:sz w:val="18"/>
                <w:szCs w:val="18"/>
              </w:rPr>
              <w:t>Anexo Número 1 (uno)</w:t>
            </w:r>
            <w:r w:rsidRPr="00A16CE8">
              <w:rPr>
                <w:sz w:val="18"/>
                <w:szCs w:val="18"/>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shd w:val="clear" w:color="auto" w:fill="auto"/>
            <w:vAlign w:val="center"/>
          </w:tcPr>
          <w:p w14:paraId="1F854D5A" w14:textId="77777777" w:rsidR="00CE0520" w:rsidRPr="00A16CE8" w:rsidRDefault="00CE0520">
            <w:pPr>
              <w:snapToGrid w:val="0"/>
              <w:jc w:val="center"/>
              <w:rPr>
                <w:rFonts w:ascii="Arial" w:hAnsi="Arial" w:cs="Arial"/>
                <w:sz w:val="18"/>
                <w:szCs w:val="18"/>
              </w:rPr>
            </w:pPr>
            <w:r w:rsidRPr="00A16CE8">
              <w:rPr>
                <w:rFonts w:ascii="Arial" w:hAnsi="Arial" w:cs="Arial"/>
                <w:sz w:val="18"/>
                <w:szCs w:val="18"/>
              </w:rPr>
              <w:t>6.3 inciso II</w:t>
            </w:r>
          </w:p>
        </w:tc>
        <w:tc>
          <w:tcPr>
            <w:tcW w:w="709" w:type="dxa"/>
            <w:tcBorders>
              <w:top w:val="single" w:sz="4" w:space="0" w:color="000000"/>
              <w:left w:val="single" w:sz="4" w:space="0" w:color="000000"/>
              <w:bottom w:val="single" w:sz="4" w:space="0" w:color="000000"/>
            </w:tcBorders>
            <w:shd w:val="clear" w:color="auto" w:fill="auto"/>
          </w:tcPr>
          <w:p w14:paraId="57F53BFA" w14:textId="77777777" w:rsidR="00CE0520" w:rsidRPr="00A16CE8"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60ACE31" w14:textId="77777777" w:rsidR="00CE0520" w:rsidRPr="00A16CE8" w:rsidRDefault="00CE0520">
            <w:pPr>
              <w:snapToGrid w:val="0"/>
              <w:jc w:val="both"/>
              <w:rPr>
                <w:rFonts w:ascii="Arial" w:hAnsi="Arial" w:cs="Arial"/>
                <w:sz w:val="18"/>
                <w:szCs w:val="18"/>
              </w:rPr>
            </w:pPr>
          </w:p>
        </w:tc>
      </w:tr>
      <w:tr w:rsidR="00CE0520" w:rsidRPr="00A16CE8" w14:paraId="73228DA8" w14:textId="77777777" w:rsidTr="00CE0520">
        <w:tc>
          <w:tcPr>
            <w:tcW w:w="7315" w:type="dxa"/>
            <w:tcBorders>
              <w:top w:val="single" w:sz="4" w:space="0" w:color="000000"/>
              <w:left w:val="single" w:sz="4" w:space="0" w:color="000000"/>
              <w:bottom w:val="single" w:sz="4" w:space="0" w:color="000000"/>
            </w:tcBorders>
            <w:shd w:val="clear" w:color="auto" w:fill="auto"/>
          </w:tcPr>
          <w:p w14:paraId="51380C5A" w14:textId="77777777" w:rsidR="00CE0520" w:rsidRPr="00A16CE8" w:rsidRDefault="00CE0520">
            <w:pPr>
              <w:pStyle w:val="Sangra3detindependiente1"/>
              <w:snapToGrid w:val="0"/>
              <w:ind w:left="0" w:firstLine="0"/>
              <w:rPr>
                <w:sz w:val="18"/>
                <w:szCs w:val="18"/>
              </w:rPr>
            </w:pPr>
            <w:r w:rsidRPr="00A16CE8">
              <w:rPr>
                <w:sz w:val="18"/>
                <w:szCs w:val="18"/>
              </w:rPr>
              <w:lastRenderedPageBreak/>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shd w:val="clear" w:color="auto" w:fill="auto"/>
            <w:vAlign w:val="center"/>
          </w:tcPr>
          <w:p w14:paraId="6E3EC93C" w14:textId="77777777" w:rsidR="00CE0520" w:rsidRPr="00A16CE8" w:rsidRDefault="00CE0520">
            <w:pPr>
              <w:snapToGrid w:val="0"/>
              <w:jc w:val="center"/>
              <w:rPr>
                <w:rFonts w:ascii="Arial" w:hAnsi="Arial" w:cs="Arial"/>
                <w:sz w:val="18"/>
                <w:szCs w:val="18"/>
              </w:rPr>
            </w:pPr>
            <w:r w:rsidRPr="00A16CE8">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shd w:val="clear" w:color="auto" w:fill="auto"/>
          </w:tcPr>
          <w:p w14:paraId="79BAFC41" w14:textId="77777777" w:rsidR="00CE0520" w:rsidRPr="00A16CE8"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56C3464" w14:textId="77777777" w:rsidR="00CE0520" w:rsidRPr="00A16CE8" w:rsidRDefault="00CE0520">
            <w:pPr>
              <w:snapToGrid w:val="0"/>
              <w:jc w:val="both"/>
              <w:rPr>
                <w:rFonts w:ascii="Arial" w:hAnsi="Arial" w:cs="Arial"/>
                <w:sz w:val="18"/>
                <w:szCs w:val="18"/>
              </w:rPr>
            </w:pPr>
          </w:p>
        </w:tc>
      </w:tr>
      <w:tr w:rsidR="00CE0520" w:rsidRPr="00A16CE8" w14:paraId="6C2CA463" w14:textId="77777777" w:rsidTr="00CE0520">
        <w:tc>
          <w:tcPr>
            <w:tcW w:w="7315" w:type="dxa"/>
            <w:tcBorders>
              <w:top w:val="single" w:sz="4" w:space="0" w:color="000000"/>
              <w:left w:val="single" w:sz="4" w:space="0" w:color="000000"/>
              <w:bottom w:val="single" w:sz="4" w:space="0" w:color="000000"/>
            </w:tcBorders>
            <w:shd w:val="clear" w:color="auto" w:fill="auto"/>
          </w:tcPr>
          <w:p w14:paraId="0FA1621E" w14:textId="77777777" w:rsidR="00CE0520" w:rsidRPr="00A16CE8" w:rsidRDefault="00CE0520">
            <w:pPr>
              <w:pStyle w:val="Sangra3detindependiente1"/>
              <w:snapToGrid w:val="0"/>
              <w:ind w:left="0" w:firstLine="0"/>
              <w:rPr>
                <w:sz w:val="18"/>
                <w:szCs w:val="18"/>
              </w:rPr>
            </w:pPr>
            <w:r w:rsidRPr="00A16CE8">
              <w:rPr>
                <w:sz w:val="18"/>
                <w:szCs w:val="18"/>
              </w:rPr>
              <w:t>Copia simple de los documentos descritos en el numeral 2.1  y 2.2 de las presentes bases, según corresponda</w:t>
            </w:r>
          </w:p>
        </w:tc>
        <w:tc>
          <w:tcPr>
            <w:tcW w:w="1559" w:type="dxa"/>
            <w:tcBorders>
              <w:top w:val="single" w:sz="4" w:space="0" w:color="000000"/>
              <w:left w:val="single" w:sz="4" w:space="0" w:color="000000"/>
              <w:bottom w:val="single" w:sz="4" w:space="0" w:color="000000"/>
            </w:tcBorders>
            <w:shd w:val="clear" w:color="auto" w:fill="auto"/>
            <w:vAlign w:val="center"/>
          </w:tcPr>
          <w:p w14:paraId="3D3DC495" w14:textId="77777777" w:rsidR="00CE0520" w:rsidRPr="00A16CE8" w:rsidRDefault="00CE0520">
            <w:pPr>
              <w:snapToGrid w:val="0"/>
              <w:jc w:val="center"/>
              <w:rPr>
                <w:rFonts w:ascii="Arial" w:hAnsi="Arial" w:cs="Arial"/>
                <w:sz w:val="18"/>
                <w:szCs w:val="18"/>
              </w:rPr>
            </w:pPr>
            <w:r w:rsidRPr="00A16CE8">
              <w:rPr>
                <w:rFonts w:ascii="Arial" w:hAnsi="Arial" w:cs="Arial"/>
                <w:sz w:val="18"/>
                <w:szCs w:val="18"/>
              </w:rPr>
              <w:t>6.3 inciso IV</w:t>
            </w:r>
          </w:p>
        </w:tc>
        <w:tc>
          <w:tcPr>
            <w:tcW w:w="709" w:type="dxa"/>
            <w:tcBorders>
              <w:top w:val="single" w:sz="4" w:space="0" w:color="000000"/>
              <w:left w:val="single" w:sz="4" w:space="0" w:color="000000"/>
              <w:bottom w:val="single" w:sz="4" w:space="0" w:color="000000"/>
            </w:tcBorders>
            <w:shd w:val="clear" w:color="auto" w:fill="auto"/>
          </w:tcPr>
          <w:p w14:paraId="05AB5E00" w14:textId="77777777" w:rsidR="00CE0520" w:rsidRPr="00A16CE8"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A41DF9F" w14:textId="77777777" w:rsidR="00CE0520" w:rsidRPr="00A16CE8" w:rsidRDefault="00CE0520">
            <w:pPr>
              <w:snapToGrid w:val="0"/>
              <w:jc w:val="both"/>
              <w:rPr>
                <w:rFonts w:ascii="Arial" w:hAnsi="Arial" w:cs="Arial"/>
                <w:sz w:val="18"/>
                <w:szCs w:val="18"/>
              </w:rPr>
            </w:pPr>
          </w:p>
        </w:tc>
      </w:tr>
    </w:tbl>
    <w:p w14:paraId="07AB4AB3" w14:textId="77777777" w:rsidR="00514DAC" w:rsidRPr="00A16CE8" w:rsidRDefault="00514DAC">
      <w:pPr>
        <w:pStyle w:val="Ttulo2"/>
        <w:spacing w:before="0" w:after="0"/>
        <w:jc w:val="center"/>
        <w:rPr>
          <w:i w:val="0"/>
          <w:sz w:val="18"/>
          <w:szCs w:val="18"/>
        </w:rPr>
      </w:pPr>
    </w:p>
    <w:p w14:paraId="058DC45A" w14:textId="77777777" w:rsidR="00A16CE8" w:rsidRDefault="00A16CE8">
      <w:pPr>
        <w:pStyle w:val="Ttulo2"/>
        <w:spacing w:before="0" w:after="0"/>
        <w:jc w:val="center"/>
        <w:rPr>
          <w:i w:val="0"/>
          <w:sz w:val="18"/>
          <w:szCs w:val="18"/>
        </w:rPr>
      </w:pPr>
    </w:p>
    <w:p w14:paraId="515D7BAF" w14:textId="77777777" w:rsidR="00514DAC" w:rsidRPr="00A16CE8" w:rsidRDefault="00514DAC">
      <w:pPr>
        <w:pStyle w:val="Ttulo2"/>
        <w:spacing w:before="0" w:after="0"/>
        <w:jc w:val="center"/>
        <w:rPr>
          <w:sz w:val="18"/>
          <w:szCs w:val="18"/>
        </w:rPr>
      </w:pPr>
      <w:r w:rsidRPr="00A16CE8">
        <w:rPr>
          <w:i w:val="0"/>
          <w:sz w:val="18"/>
          <w:szCs w:val="18"/>
        </w:rPr>
        <w:t>DOCUMENTACIÓN CORRESPONDIENTE A LA PROPOSICION ECONÓMICA</w:t>
      </w: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A16CE8" w14:paraId="2EA03463" w14:textId="77777777" w:rsidTr="00CE0520">
        <w:tc>
          <w:tcPr>
            <w:tcW w:w="7315" w:type="dxa"/>
            <w:tcBorders>
              <w:top w:val="single" w:sz="4" w:space="0" w:color="000000"/>
              <w:left w:val="single" w:sz="4" w:space="0" w:color="000000"/>
              <w:bottom w:val="single" w:sz="4" w:space="0" w:color="000000"/>
            </w:tcBorders>
            <w:shd w:val="clear" w:color="auto" w:fill="D9D9D9"/>
          </w:tcPr>
          <w:p w14:paraId="0A5ECD6E" w14:textId="77777777" w:rsidR="00514DAC" w:rsidRPr="00A16CE8" w:rsidRDefault="00514DAC">
            <w:pPr>
              <w:snapToGrid w:val="0"/>
              <w:jc w:val="center"/>
              <w:rPr>
                <w:rFonts w:ascii="Arial" w:hAnsi="Arial" w:cs="Arial"/>
                <w:b/>
                <w:sz w:val="18"/>
                <w:szCs w:val="18"/>
              </w:rPr>
            </w:pPr>
          </w:p>
          <w:p w14:paraId="71FBBB2B" w14:textId="77777777" w:rsidR="00514DAC" w:rsidRPr="00A16CE8" w:rsidRDefault="00514DAC">
            <w:pPr>
              <w:jc w:val="center"/>
              <w:rPr>
                <w:rFonts w:ascii="Arial" w:hAnsi="Arial" w:cs="Arial"/>
                <w:sz w:val="18"/>
                <w:szCs w:val="18"/>
              </w:rPr>
            </w:pPr>
            <w:r w:rsidRPr="00A16CE8">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61484207" w14:textId="77777777" w:rsidR="00514DAC" w:rsidRPr="00A16CE8" w:rsidRDefault="00514DAC">
            <w:pPr>
              <w:jc w:val="center"/>
              <w:rPr>
                <w:rFonts w:ascii="Arial" w:hAnsi="Arial" w:cs="Arial"/>
                <w:sz w:val="18"/>
                <w:szCs w:val="18"/>
              </w:rPr>
            </w:pPr>
            <w:r w:rsidRPr="00A16CE8">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19E57B" w14:textId="77777777" w:rsidR="00514DAC" w:rsidRPr="00A16CE8" w:rsidRDefault="00514DAC">
            <w:pPr>
              <w:jc w:val="center"/>
              <w:rPr>
                <w:rFonts w:ascii="Arial" w:hAnsi="Arial" w:cs="Arial"/>
                <w:sz w:val="18"/>
                <w:szCs w:val="18"/>
              </w:rPr>
            </w:pPr>
            <w:r w:rsidRPr="00A16CE8">
              <w:rPr>
                <w:rFonts w:ascii="Arial" w:hAnsi="Arial" w:cs="Arial"/>
                <w:b/>
                <w:sz w:val="18"/>
                <w:szCs w:val="18"/>
              </w:rPr>
              <w:t>PRESENTADO</w:t>
            </w:r>
          </w:p>
          <w:p w14:paraId="7885587A" w14:textId="77777777" w:rsidR="00514DAC" w:rsidRPr="00A16CE8" w:rsidRDefault="00514DAC">
            <w:pPr>
              <w:jc w:val="center"/>
              <w:rPr>
                <w:rFonts w:ascii="Arial" w:hAnsi="Arial" w:cs="Arial"/>
                <w:sz w:val="18"/>
                <w:szCs w:val="18"/>
              </w:rPr>
            </w:pPr>
            <w:r w:rsidRPr="00A16CE8">
              <w:rPr>
                <w:rFonts w:ascii="Arial" w:hAnsi="Arial" w:cs="Arial"/>
                <w:b/>
                <w:sz w:val="18"/>
                <w:szCs w:val="18"/>
              </w:rPr>
              <w:t>SI            NO</w:t>
            </w:r>
          </w:p>
        </w:tc>
      </w:tr>
      <w:tr w:rsidR="00514DAC" w:rsidRPr="00A16CE8" w14:paraId="20C8DF38" w14:textId="77777777" w:rsidTr="00CE0520">
        <w:tc>
          <w:tcPr>
            <w:tcW w:w="7315" w:type="dxa"/>
            <w:tcBorders>
              <w:top w:val="single" w:sz="4" w:space="0" w:color="000000"/>
              <w:left w:val="single" w:sz="4" w:space="0" w:color="000000"/>
              <w:bottom w:val="single" w:sz="4" w:space="0" w:color="000000"/>
            </w:tcBorders>
            <w:shd w:val="clear" w:color="auto" w:fill="auto"/>
          </w:tcPr>
          <w:p w14:paraId="53067B60" w14:textId="77777777" w:rsidR="00514DAC" w:rsidRPr="00A16CE8" w:rsidRDefault="00514DAC">
            <w:pPr>
              <w:jc w:val="both"/>
              <w:rPr>
                <w:rFonts w:ascii="Arial" w:hAnsi="Arial" w:cs="Arial"/>
                <w:sz w:val="18"/>
                <w:szCs w:val="18"/>
              </w:rPr>
            </w:pPr>
            <w:r w:rsidRPr="00A16CE8">
              <w:rPr>
                <w:rFonts w:ascii="Arial" w:hAnsi="Arial" w:cs="Arial"/>
                <w:sz w:val="18"/>
                <w:szCs w:val="18"/>
              </w:rPr>
              <w:t xml:space="preserve">La proposición económica, deberá contener la cotización del servicio ofertado, indicando precio unitario, conforme al </w:t>
            </w:r>
            <w:r w:rsidRPr="00A16CE8">
              <w:rPr>
                <w:rFonts w:ascii="Arial" w:hAnsi="Arial" w:cs="Arial"/>
                <w:b/>
                <w:sz w:val="18"/>
                <w:szCs w:val="18"/>
              </w:rPr>
              <w:t>Anexo Número 13 (trece</w:t>
            </w:r>
            <w:r w:rsidRPr="00A16CE8">
              <w:rPr>
                <w:rFonts w:ascii="Arial" w:hAnsi="Arial" w:cs="Arial"/>
                <w:b/>
                <w:bCs/>
                <w:sz w:val="18"/>
                <w:szCs w:val="18"/>
              </w:rPr>
              <w:t>),</w:t>
            </w:r>
            <w:r w:rsidRPr="00A16CE8">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14:paraId="3AB801AB" w14:textId="77777777" w:rsidR="00514DAC" w:rsidRPr="00A16CE8" w:rsidRDefault="00514DAC">
            <w:pPr>
              <w:snapToGrid w:val="0"/>
              <w:jc w:val="center"/>
              <w:rPr>
                <w:rFonts w:ascii="Arial" w:hAnsi="Arial" w:cs="Arial"/>
                <w:sz w:val="18"/>
                <w:szCs w:val="18"/>
              </w:rPr>
            </w:pPr>
          </w:p>
          <w:p w14:paraId="4024D743" w14:textId="77777777" w:rsidR="00514DAC" w:rsidRPr="00A16CE8" w:rsidRDefault="00514DAC">
            <w:pPr>
              <w:jc w:val="center"/>
              <w:rPr>
                <w:rFonts w:ascii="Arial" w:hAnsi="Arial" w:cs="Arial"/>
                <w:sz w:val="18"/>
                <w:szCs w:val="18"/>
              </w:rPr>
            </w:pPr>
            <w:r w:rsidRPr="00A16CE8">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14:paraId="6062EC85" w14:textId="77777777" w:rsidR="00514DAC" w:rsidRPr="00A16CE8"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E189996" w14:textId="77777777" w:rsidR="00514DAC" w:rsidRPr="00A16CE8" w:rsidRDefault="00514DAC">
            <w:pPr>
              <w:snapToGrid w:val="0"/>
              <w:jc w:val="both"/>
              <w:rPr>
                <w:rFonts w:ascii="Arial" w:hAnsi="Arial" w:cs="Arial"/>
                <w:sz w:val="18"/>
                <w:szCs w:val="18"/>
              </w:rPr>
            </w:pPr>
          </w:p>
        </w:tc>
      </w:tr>
    </w:tbl>
    <w:p w14:paraId="55282502" w14:textId="77777777" w:rsidR="00514DAC" w:rsidRPr="00A16CE8" w:rsidRDefault="00514DAC">
      <w:pPr>
        <w:pageBreakBefore/>
        <w:rPr>
          <w:rFonts w:ascii="Arial" w:hAnsi="Arial" w:cs="Arial"/>
          <w:b/>
          <w:sz w:val="18"/>
          <w:szCs w:val="18"/>
        </w:rPr>
      </w:pPr>
    </w:p>
    <w:p w14:paraId="0020AA60" w14:textId="77777777" w:rsidR="00514DAC" w:rsidRPr="00A16CE8" w:rsidRDefault="00514DAC">
      <w:pPr>
        <w:ind w:left="9072" w:right="16" w:hanging="9072"/>
        <w:jc w:val="center"/>
        <w:rPr>
          <w:rFonts w:ascii="Arial" w:hAnsi="Arial" w:cs="Arial"/>
          <w:sz w:val="18"/>
          <w:szCs w:val="18"/>
        </w:rPr>
      </w:pPr>
      <w:r w:rsidRPr="00A16CE8">
        <w:rPr>
          <w:rFonts w:ascii="Arial" w:hAnsi="Arial" w:cs="Arial"/>
          <w:b/>
          <w:sz w:val="18"/>
          <w:szCs w:val="18"/>
        </w:rPr>
        <w:t>ANEXO NÚMERO 2 (DOS)</w:t>
      </w:r>
    </w:p>
    <w:p w14:paraId="0034E6E4" w14:textId="77777777" w:rsidR="00514DAC" w:rsidRPr="00A16CE8" w:rsidRDefault="00514DAC">
      <w:pPr>
        <w:jc w:val="center"/>
        <w:rPr>
          <w:rFonts w:ascii="Arial" w:hAnsi="Arial" w:cs="Arial"/>
          <w:sz w:val="18"/>
          <w:szCs w:val="18"/>
        </w:rPr>
      </w:pPr>
      <w:r w:rsidRPr="00A16CE8">
        <w:rPr>
          <w:rFonts w:ascii="Arial" w:hAnsi="Arial" w:cs="Arial"/>
          <w:b/>
          <w:bCs/>
          <w:sz w:val="18"/>
          <w:szCs w:val="18"/>
        </w:rPr>
        <w:t>REQUERIMIENTO</w:t>
      </w:r>
    </w:p>
    <w:p w14:paraId="088A6D48" w14:textId="77777777" w:rsidR="00514DAC" w:rsidRPr="00A16CE8"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sz w:val="18"/>
          <w:szCs w:val="18"/>
        </w:rPr>
      </w:pPr>
      <w:r w:rsidRPr="00A16CE8">
        <w:rPr>
          <w:rFonts w:ascii="Arial" w:hAnsi="Arial" w:cs="Arial"/>
          <w:b/>
          <w:sz w:val="18"/>
          <w:szCs w:val="18"/>
        </w:rPr>
        <w:t>DESCRIPCIÓN DE LOS SERVICIOS SOLICITADOS</w:t>
      </w:r>
    </w:p>
    <w:p w14:paraId="418F2AB3" w14:textId="77777777" w:rsidR="00514DAC" w:rsidRPr="00A16CE8"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2C65FB23" w14:textId="469F5533" w:rsidR="004859DC" w:rsidRPr="00A16CE8" w:rsidRDefault="004859DC" w:rsidP="004859DC">
      <w:pPr>
        <w:jc w:val="both"/>
        <w:rPr>
          <w:rFonts w:ascii="Arial" w:hAnsi="Arial" w:cs="Arial"/>
          <w:bCs/>
          <w:sz w:val="18"/>
          <w:szCs w:val="18"/>
        </w:rPr>
      </w:pPr>
      <w:r w:rsidRPr="00A16CE8">
        <w:rPr>
          <w:rFonts w:ascii="Arial" w:hAnsi="Arial" w:cs="Arial"/>
          <w:bCs/>
          <w:sz w:val="18"/>
          <w:szCs w:val="18"/>
        </w:rPr>
        <w:t xml:space="preserve">REQUERIMIENTO DE PROCEDIMIENTOS DE DIAGNÓSTICO DE GABINETE DE CARDIOLOGÍA PARA LAS UNIDADES HOSPITALARIAS DEL </w:t>
      </w:r>
      <w:r w:rsidR="00F12B66" w:rsidRPr="00A16CE8">
        <w:rPr>
          <w:rFonts w:ascii="Arial" w:hAnsi="Arial" w:cs="Arial"/>
          <w:bCs/>
          <w:sz w:val="18"/>
          <w:szCs w:val="18"/>
        </w:rPr>
        <w:t>OOAD EN JALISCO</w:t>
      </w:r>
      <w:r w:rsidRPr="00A16CE8">
        <w:rPr>
          <w:rFonts w:ascii="Arial" w:hAnsi="Arial" w:cs="Arial"/>
          <w:bCs/>
          <w:sz w:val="18"/>
          <w:szCs w:val="18"/>
        </w:rPr>
        <w:t xml:space="preserve"> PARA EL PERÍODO </w:t>
      </w:r>
      <w:r w:rsidR="003E5EAB" w:rsidRPr="00A16CE8">
        <w:rPr>
          <w:rFonts w:ascii="Arial" w:hAnsi="Arial" w:cs="Arial"/>
          <w:bCs/>
          <w:sz w:val="18"/>
          <w:szCs w:val="18"/>
        </w:rPr>
        <w:t>DEL 18</w:t>
      </w:r>
      <w:r w:rsidR="00F12B66" w:rsidRPr="00A16CE8">
        <w:rPr>
          <w:rFonts w:ascii="Arial" w:hAnsi="Arial" w:cs="Arial"/>
          <w:bCs/>
          <w:sz w:val="18"/>
          <w:szCs w:val="18"/>
        </w:rPr>
        <w:t xml:space="preserve"> DE SEPTIEMBRE</w:t>
      </w:r>
      <w:r w:rsidRPr="00A16CE8">
        <w:rPr>
          <w:rFonts w:ascii="Arial" w:hAnsi="Arial" w:cs="Arial"/>
          <w:bCs/>
          <w:sz w:val="18"/>
          <w:szCs w:val="18"/>
        </w:rPr>
        <w:t xml:space="preserve"> AL 31 DE </w:t>
      </w:r>
      <w:r w:rsidR="009D62EC" w:rsidRPr="00A16CE8">
        <w:rPr>
          <w:rFonts w:ascii="Arial" w:hAnsi="Arial" w:cs="Arial"/>
          <w:bCs/>
          <w:sz w:val="18"/>
          <w:szCs w:val="18"/>
        </w:rPr>
        <w:t>DICIEMBRE</w:t>
      </w:r>
      <w:r w:rsidRPr="00A16CE8">
        <w:rPr>
          <w:rFonts w:ascii="Arial" w:hAnsi="Arial" w:cs="Arial"/>
          <w:bCs/>
          <w:sz w:val="18"/>
          <w:szCs w:val="18"/>
        </w:rPr>
        <w:t xml:space="preserve"> DE 2024</w:t>
      </w:r>
    </w:p>
    <w:p w14:paraId="5F603F29" w14:textId="77777777" w:rsidR="004859DC" w:rsidRPr="00A16CE8" w:rsidRDefault="004859DC" w:rsidP="004859DC">
      <w:pPr>
        <w:jc w:val="both"/>
        <w:rPr>
          <w:rFonts w:ascii="Arial" w:hAnsi="Arial" w:cs="Arial"/>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3267"/>
        <w:gridCol w:w="3503"/>
        <w:gridCol w:w="1648"/>
      </w:tblGrid>
      <w:tr w:rsidR="00B51622" w:rsidRPr="00B51622" w14:paraId="2B2EB662" w14:textId="77777777" w:rsidTr="00B51622">
        <w:trPr>
          <w:trHeight w:val="312"/>
        </w:trPr>
        <w:tc>
          <w:tcPr>
            <w:tcW w:w="1424" w:type="dxa"/>
            <w:shd w:val="clear" w:color="auto" w:fill="auto"/>
            <w:vAlign w:val="center"/>
            <w:hideMark/>
          </w:tcPr>
          <w:p w14:paraId="7233ED0C"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PARTIDA</w:t>
            </w:r>
          </w:p>
        </w:tc>
        <w:tc>
          <w:tcPr>
            <w:tcW w:w="3267" w:type="dxa"/>
            <w:shd w:val="clear" w:color="auto" w:fill="auto"/>
            <w:vAlign w:val="center"/>
            <w:hideMark/>
          </w:tcPr>
          <w:p w14:paraId="4D19CF62"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ESTUDIO</w:t>
            </w:r>
          </w:p>
        </w:tc>
        <w:tc>
          <w:tcPr>
            <w:tcW w:w="3503" w:type="dxa"/>
            <w:shd w:val="clear" w:color="auto" w:fill="auto"/>
            <w:vAlign w:val="center"/>
            <w:hideMark/>
          </w:tcPr>
          <w:p w14:paraId="7235BD56"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UNIDADES CON ASIGNACION</w:t>
            </w:r>
          </w:p>
        </w:tc>
        <w:tc>
          <w:tcPr>
            <w:tcW w:w="1648" w:type="dxa"/>
            <w:shd w:val="clear" w:color="auto" w:fill="auto"/>
            <w:vAlign w:val="center"/>
            <w:hideMark/>
          </w:tcPr>
          <w:p w14:paraId="12AD8B2C"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CANT. ESTUDIOS</w:t>
            </w:r>
          </w:p>
        </w:tc>
      </w:tr>
      <w:tr w:rsidR="00B51622" w:rsidRPr="00B51622" w14:paraId="0969327E" w14:textId="77777777" w:rsidTr="00B51622">
        <w:trPr>
          <w:trHeight w:val="1704"/>
        </w:trPr>
        <w:tc>
          <w:tcPr>
            <w:tcW w:w="1424" w:type="dxa"/>
            <w:shd w:val="clear" w:color="auto" w:fill="auto"/>
            <w:noWrap/>
            <w:vAlign w:val="center"/>
            <w:hideMark/>
          </w:tcPr>
          <w:p w14:paraId="3A17887F"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1</w:t>
            </w:r>
          </w:p>
        </w:tc>
        <w:tc>
          <w:tcPr>
            <w:tcW w:w="3267" w:type="dxa"/>
            <w:shd w:val="clear" w:color="auto" w:fill="auto"/>
            <w:noWrap/>
            <w:vAlign w:val="center"/>
            <w:hideMark/>
          </w:tcPr>
          <w:p w14:paraId="33DC4123"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PRUEBA DE HOLTER</w:t>
            </w:r>
          </w:p>
        </w:tc>
        <w:tc>
          <w:tcPr>
            <w:tcW w:w="3503" w:type="dxa"/>
            <w:shd w:val="clear" w:color="auto" w:fill="auto"/>
            <w:hideMark/>
          </w:tcPr>
          <w:p w14:paraId="23BB9CC1"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METROPOLITANA Y FORANEA</w:t>
            </w:r>
            <w:r w:rsidRPr="00B51622">
              <w:rPr>
                <w:rFonts w:ascii="Arial" w:eastAsia="Times New Roman" w:hAnsi="Arial" w:cs="Arial"/>
                <w:bCs/>
                <w:sz w:val="18"/>
                <w:szCs w:val="18"/>
                <w:lang w:eastAsia="en-US"/>
              </w:rPr>
              <w:br/>
              <w:t xml:space="preserve">HGZ No.14 </w:t>
            </w:r>
            <w:r w:rsidRPr="00B51622">
              <w:rPr>
                <w:rFonts w:ascii="Arial" w:eastAsia="Times New Roman" w:hAnsi="Arial" w:cs="Arial"/>
                <w:bCs/>
                <w:sz w:val="18"/>
                <w:szCs w:val="18"/>
                <w:lang w:eastAsia="en-US"/>
              </w:rPr>
              <w:br/>
              <w:t xml:space="preserve">HGZ No. 89 </w:t>
            </w:r>
            <w:r w:rsidRPr="00B51622">
              <w:rPr>
                <w:rFonts w:ascii="Arial" w:eastAsia="Times New Roman" w:hAnsi="Arial" w:cs="Arial"/>
                <w:bCs/>
                <w:sz w:val="18"/>
                <w:szCs w:val="18"/>
                <w:lang w:eastAsia="en-US"/>
              </w:rPr>
              <w:br/>
              <w:t xml:space="preserve">HGR No. 46 </w:t>
            </w:r>
            <w:r w:rsidRPr="00B51622">
              <w:rPr>
                <w:rFonts w:ascii="Arial" w:eastAsia="Times New Roman" w:hAnsi="Arial" w:cs="Arial"/>
                <w:bCs/>
                <w:sz w:val="18"/>
                <w:szCs w:val="18"/>
                <w:lang w:eastAsia="en-US"/>
              </w:rPr>
              <w:br/>
              <w:t xml:space="preserve">HGZ No.  21  </w:t>
            </w:r>
            <w:r w:rsidRPr="00B51622">
              <w:rPr>
                <w:rFonts w:ascii="Arial" w:eastAsia="Times New Roman" w:hAnsi="Arial" w:cs="Arial"/>
                <w:bCs/>
                <w:sz w:val="18"/>
                <w:szCs w:val="18"/>
                <w:lang w:eastAsia="en-US"/>
              </w:rPr>
              <w:br/>
              <w:t>HGR 180</w:t>
            </w:r>
            <w:r w:rsidRPr="00B51622">
              <w:rPr>
                <w:rFonts w:ascii="Arial" w:eastAsia="Times New Roman" w:hAnsi="Arial" w:cs="Arial"/>
                <w:bCs/>
                <w:sz w:val="18"/>
                <w:szCs w:val="18"/>
                <w:lang w:eastAsia="en-US"/>
              </w:rPr>
              <w:br/>
              <w:t>HGR 110</w:t>
            </w:r>
            <w:r w:rsidRPr="00B51622">
              <w:rPr>
                <w:rFonts w:ascii="Arial" w:eastAsia="Times New Roman" w:hAnsi="Arial" w:cs="Arial"/>
                <w:bCs/>
                <w:sz w:val="18"/>
                <w:szCs w:val="18"/>
                <w:lang w:eastAsia="en-US"/>
              </w:rPr>
              <w:br/>
              <w:t xml:space="preserve">HGZ 07 </w:t>
            </w:r>
            <w:r w:rsidRPr="00B51622">
              <w:rPr>
                <w:rFonts w:ascii="Arial" w:eastAsia="Times New Roman" w:hAnsi="Arial" w:cs="Arial"/>
                <w:bCs/>
                <w:sz w:val="18"/>
                <w:szCs w:val="18"/>
                <w:lang w:eastAsia="en-US"/>
              </w:rPr>
              <w:br/>
              <w:t xml:space="preserve">HGZ 42 </w:t>
            </w:r>
            <w:r w:rsidRPr="00B51622">
              <w:rPr>
                <w:rFonts w:ascii="Arial" w:eastAsia="Times New Roman" w:hAnsi="Arial" w:cs="Arial"/>
                <w:bCs/>
                <w:sz w:val="18"/>
                <w:szCs w:val="18"/>
                <w:lang w:eastAsia="en-US"/>
              </w:rPr>
              <w:br/>
              <w:t>HGR 45</w:t>
            </w:r>
          </w:p>
        </w:tc>
        <w:tc>
          <w:tcPr>
            <w:tcW w:w="1648" w:type="dxa"/>
            <w:shd w:val="clear" w:color="auto" w:fill="auto"/>
            <w:noWrap/>
            <w:vAlign w:val="center"/>
            <w:hideMark/>
          </w:tcPr>
          <w:p w14:paraId="6F796510" w14:textId="77777777" w:rsidR="00801BB7" w:rsidRPr="00B51622" w:rsidRDefault="00801BB7" w:rsidP="00B51622">
            <w:pPr>
              <w:suppressAutoHyphens w:val="0"/>
              <w:jc w:val="center"/>
              <w:rPr>
                <w:rFonts w:ascii="Arial" w:eastAsia="Times New Roman" w:hAnsi="Arial" w:cs="Arial"/>
                <w:bCs/>
                <w:sz w:val="18"/>
                <w:szCs w:val="18"/>
                <w:lang w:eastAsia="en-US"/>
              </w:rPr>
            </w:pPr>
            <w:r w:rsidRPr="00B51622">
              <w:rPr>
                <w:rFonts w:ascii="Arial" w:eastAsia="Times New Roman" w:hAnsi="Arial" w:cs="Arial"/>
                <w:bCs/>
                <w:sz w:val="18"/>
                <w:szCs w:val="18"/>
                <w:lang w:eastAsia="en-US"/>
              </w:rPr>
              <w:t>352</w:t>
            </w:r>
          </w:p>
        </w:tc>
      </w:tr>
      <w:tr w:rsidR="00B51622" w:rsidRPr="00B51622" w14:paraId="1AFDD6DC" w14:textId="77777777" w:rsidTr="00B51622">
        <w:trPr>
          <w:trHeight w:val="1774"/>
        </w:trPr>
        <w:tc>
          <w:tcPr>
            <w:tcW w:w="1424" w:type="dxa"/>
            <w:shd w:val="clear" w:color="auto" w:fill="auto"/>
            <w:noWrap/>
            <w:vAlign w:val="center"/>
            <w:hideMark/>
          </w:tcPr>
          <w:p w14:paraId="23C2CF70"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2</w:t>
            </w:r>
          </w:p>
        </w:tc>
        <w:tc>
          <w:tcPr>
            <w:tcW w:w="3267" w:type="dxa"/>
            <w:shd w:val="clear" w:color="auto" w:fill="auto"/>
            <w:noWrap/>
            <w:vAlign w:val="center"/>
            <w:hideMark/>
          </w:tcPr>
          <w:p w14:paraId="039CAFFE"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PRUEBA DE ESFUERZO</w:t>
            </w:r>
          </w:p>
        </w:tc>
        <w:tc>
          <w:tcPr>
            <w:tcW w:w="3503" w:type="dxa"/>
            <w:shd w:val="clear" w:color="auto" w:fill="auto"/>
            <w:hideMark/>
          </w:tcPr>
          <w:p w14:paraId="2D184E82"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METROPOLITANA Y FORANEA</w:t>
            </w:r>
            <w:r w:rsidRPr="00B51622">
              <w:rPr>
                <w:rFonts w:ascii="Arial" w:eastAsia="Times New Roman" w:hAnsi="Arial" w:cs="Arial"/>
                <w:bCs/>
                <w:sz w:val="18"/>
                <w:szCs w:val="18"/>
                <w:lang w:eastAsia="en-US"/>
              </w:rPr>
              <w:br/>
              <w:t xml:space="preserve">HGZ No.14 </w:t>
            </w:r>
            <w:r w:rsidRPr="00B51622">
              <w:rPr>
                <w:rFonts w:ascii="Arial" w:eastAsia="Times New Roman" w:hAnsi="Arial" w:cs="Arial"/>
                <w:bCs/>
                <w:sz w:val="18"/>
                <w:szCs w:val="18"/>
                <w:lang w:eastAsia="en-US"/>
              </w:rPr>
              <w:br/>
              <w:t xml:space="preserve">HGZ No. 89 </w:t>
            </w:r>
            <w:r w:rsidRPr="00B51622">
              <w:rPr>
                <w:rFonts w:ascii="Arial" w:eastAsia="Times New Roman" w:hAnsi="Arial" w:cs="Arial"/>
                <w:bCs/>
                <w:sz w:val="18"/>
                <w:szCs w:val="18"/>
                <w:lang w:eastAsia="en-US"/>
              </w:rPr>
              <w:br/>
              <w:t xml:space="preserve">HGR No. 46 </w:t>
            </w:r>
            <w:r w:rsidRPr="00B51622">
              <w:rPr>
                <w:rFonts w:ascii="Arial" w:eastAsia="Times New Roman" w:hAnsi="Arial" w:cs="Arial"/>
                <w:bCs/>
                <w:sz w:val="18"/>
                <w:szCs w:val="18"/>
                <w:lang w:eastAsia="en-US"/>
              </w:rPr>
              <w:br/>
              <w:t xml:space="preserve">HGZ No.  21  </w:t>
            </w:r>
            <w:r w:rsidRPr="00B51622">
              <w:rPr>
                <w:rFonts w:ascii="Arial" w:eastAsia="Times New Roman" w:hAnsi="Arial" w:cs="Arial"/>
                <w:bCs/>
                <w:sz w:val="18"/>
                <w:szCs w:val="18"/>
                <w:lang w:eastAsia="en-US"/>
              </w:rPr>
              <w:br/>
              <w:t>HGR 180</w:t>
            </w:r>
            <w:r w:rsidRPr="00B51622">
              <w:rPr>
                <w:rFonts w:ascii="Arial" w:eastAsia="Times New Roman" w:hAnsi="Arial" w:cs="Arial"/>
                <w:bCs/>
                <w:sz w:val="18"/>
                <w:szCs w:val="18"/>
                <w:lang w:eastAsia="en-US"/>
              </w:rPr>
              <w:br/>
              <w:t>HGR 110</w:t>
            </w:r>
            <w:r w:rsidRPr="00B51622">
              <w:rPr>
                <w:rFonts w:ascii="Arial" w:eastAsia="Times New Roman" w:hAnsi="Arial" w:cs="Arial"/>
                <w:bCs/>
                <w:sz w:val="18"/>
                <w:szCs w:val="18"/>
                <w:lang w:eastAsia="en-US"/>
              </w:rPr>
              <w:br/>
              <w:t xml:space="preserve">HGZ 07 </w:t>
            </w:r>
            <w:r w:rsidRPr="00B51622">
              <w:rPr>
                <w:rFonts w:ascii="Arial" w:eastAsia="Times New Roman" w:hAnsi="Arial" w:cs="Arial"/>
                <w:bCs/>
                <w:sz w:val="18"/>
                <w:szCs w:val="18"/>
                <w:lang w:eastAsia="en-US"/>
              </w:rPr>
              <w:br/>
              <w:t xml:space="preserve">HGZ 42 </w:t>
            </w:r>
            <w:r w:rsidRPr="00B51622">
              <w:rPr>
                <w:rFonts w:ascii="Arial" w:eastAsia="Times New Roman" w:hAnsi="Arial" w:cs="Arial"/>
                <w:bCs/>
                <w:sz w:val="18"/>
                <w:szCs w:val="18"/>
                <w:lang w:eastAsia="en-US"/>
              </w:rPr>
              <w:br/>
              <w:t>HGR 45</w:t>
            </w:r>
          </w:p>
        </w:tc>
        <w:tc>
          <w:tcPr>
            <w:tcW w:w="1648" w:type="dxa"/>
            <w:shd w:val="clear" w:color="auto" w:fill="auto"/>
            <w:noWrap/>
            <w:vAlign w:val="center"/>
            <w:hideMark/>
          </w:tcPr>
          <w:p w14:paraId="1888A3A7" w14:textId="77777777" w:rsidR="00801BB7" w:rsidRPr="00B51622" w:rsidRDefault="00801BB7" w:rsidP="00B51622">
            <w:pPr>
              <w:suppressAutoHyphens w:val="0"/>
              <w:jc w:val="center"/>
              <w:rPr>
                <w:rFonts w:ascii="Arial" w:eastAsia="Times New Roman" w:hAnsi="Arial" w:cs="Arial"/>
                <w:bCs/>
                <w:sz w:val="18"/>
                <w:szCs w:val="18"/>
                <w:lang w:eastAsia="en-US"/>
              </w:rPr>
            </w:pPr>
            <w:r w:rsidRPr="00B51622">
              <w:rPr>
                <w:rFonts w:ascii="Arial" w:eastAsia="Times New Roman" w:hAnsi="Arial" w:cs="Arial"/>
                <w:bCs/>
                <w:sz w:val="18"/>
                <w:szCs w:val="18"/>
                <w:lang w:eastAsia="en-US"/>
              </w:rPr>
              <w:t>150</w:t>
            </w:r>
          </w:p>
        </w:tc>
      </w:tr>
      <w:tr w:rsidR="00B51622" w:rsidRPr="00B51622" w14:paraId="25959618" w14:textId="77777777" w:rsidTr="00B51622">
        <w:trPr>
          <w:trHeight w:val="1689"/>
        </w:trPr>
        <w:tc>
          <w:tcPr>
            <w:tcW w:w="1424" w:type="dxa"/>
            <w:shd w:val="clear" w:color="auto" w:fill="auto"/>
            <w:noWrap/>
            <w:vAlign w:val="center"/>
            <w:hideMark/>
          </w:tcPr>
          <w:p w14:paraId="1728850D"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3</w:t>
            </w:r>
          </w:p>
        </w:tc>
        <w:tc>
          <w:tcPr>
            <w:tcW w:w="3267" w:type="dxa"/>
            <w:shd w:val="clear" w:color="auto" w:fill="auto"/>
            <w:noWrap/>
            <w:vAlign w:val="center"/>
            <w:hideMark/>
          </w:tcPr>
          <w:p w14:paraId="0884F002"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ECO DOBUTA</w:t>
            </w:r>
          </w:p>
        </w:tc>
        <w:tc>
          <w:tcPr>
            <w:tcW w:w="3503" w:type="dxa"/>
            <w:shd w:val="clear" w:color="auto" w:fill="auto"/>
            <w:hideMark/>
          </w:tcPr>
          <w:p w14:paraId="6EF83D9D"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METROPOLITANA Y FORANEA</w:t>
            </w:r>
            <w:r w:rsidRPr="00B51622">
              <w:rPr>
                <w:rFonts w:ascii="Arial" w:eastAsia="Times New Roman" w:hAnsi="Arial" w:cs="Arial"/>
                <w:bCs/>
                <w:sz w:val="18"/>
                <w:szCs w:val="18"/>
                <w:lang w:eastAsia="en-US"/>
              </w:rPr>
              <w:br/>
              <w:t xml:space="preserve">HGZ No.14 </w:t>
            </w:r>
            <w:r w:rsidRPr="00B51622">
              <w:rPr>
                <w:rFonts w:ascii="Arial" w:eastAsia="Times New Roman" w:hAnsi="Arial" w:cs="Arial"/>
                <w:bCs/>
                <w:sz w:val="18"/>
                <w:szCs w:val="18"/>
                <w:lang w:eastAsia="en-US"/>
              </w:rPr>
              <w:br/>
              <w:t xml:space="preserve">HGZ No. 89 </w:t>
            </w:r>
            <w:r w:rsidRPr="00B51622">
              <w:rPr>
                <w:rFonts w:ascii="Arial" w:eastAsia="Times New Roman" w:hAnsi="Arial" w:cs="Arial"/>
                <w:bCs/>
                <w:sz w:val="18"/>
                <w:szCs w:val="18"/>
                <w:lang w:eastAsia="en-US"/>
              </w:rPr>
              <w:br/>
              <w:t xml:space="preserve">HGR No. 46 </w:t>
            </w:r>
            <w:r w:rsidRPr="00B51622">
              <w:rPr>
                <w:rFonts w:ascii="Arial" w:eastAsia="Times New Roman" w:hAnsi="Arial" w:cs="Arial"/>
                <w:bCs/>
                <w:sz w:val="18"/>
                <w:szCs w:val="18"/>
                <w:lang w:eastAsia="en-US"/>
              </w:rPr>
              <w:br/>
              <w:t xml:space="preserve">HGZ No.  21  </w:t>
            </w:r>
            <w:r w:rsidRPr="00B51622">
              <w:rPr>
                <w:rFonts w:ascii="Arial" w:eastAsia="Times New Roman" w:hAnsi="Arial" w:cs="Arial"/>
                <w:bCs/>
                <w:sz w:val="18"/>
                <w:szCs w:val="18"/>
                <w:lang w:eastAsia="en-US"/>
              </w:rPr>
              <w:br/>
              <w:t>HGR 180</w:t>
            </w:r>
            <w:r w:rsidRPr="00B51622">
              <w:rPr>
                <w:rFonts w:ascii="Arial" w:eastAsia="Times New Roman" w:hAnsi="Arial" w:cs="Arial"/>
                <w:bCs/>
                <w:sz w:val="18"/>
                <w:szCs w:val="18"/>
                <w:lang w:eastAsia="en-US"/>
              </w:rPr>
              <w:br/>
              <w:t>HGR 110</w:t>
            </w:r>
            <w:r w:rsidRPr="00B51622">
              <w:rPr>
                <w:rFonts w:ascii="Arial" w:eastAsia="Times New Roman" w:hAnsi="Arial" w:cs="Arial"/>
                <w:bCs/>
                <w:sz w:val="18"/>
                <w:szCs w:val="18"/>
                <w:lang w:eastAsia="en-US"/>
              </w:rPr>
              <w:br/>
              <w:t xml:space="preserve">HGZ 07 </w:t>
            </w:r>
            <w:r w:rsidRPr="00B51622">
              <w:rPr>
                <w:rFonts w:ascii="Arial" w:eastAsia="Times New Roman" w:hAnsi="Arial" w:cs="Arial"/>
                <w:bCs/>
                <w:sz w:val="18"/>
                <w:szCs w:val="18"/>
                <w:lang w:eastAsia="en-US"/>
              </w:rPr>
              <w:br/>
              <w:t xml:space="preserve">HGZ 42 </w:t>
            </w:r>
            <w:r w:rsidRPr="00B51622">
              <w:rPr>
                <w:rFonts w:ascii="Arial" w:eastAsia="Times New Roman" w:hAnsi="Arial" w:cs="Arial"/>
                <w:bCs/>
                <w:sz w:val="18"/>
                <w:szCs w:val="18"/>
                <w:lang w:eastAsia="en-US"/>
              </w:rPr>
              <w:br/>
              <w:t>HGR 45</w:t>
            </w:r>
          </w:p>
        </w:tc>
        <w:tc>
          <w:tcPr>
            <w:tcW w:w="1648" w:type="dxa"/>
            <w:shd w:val="clear" w:color="auto" w:fill="auto"/>
            <w:noWrap/>
            <w:vAlign w:val="center"/>
            <w:hideMark/>
          </w:tcPr>
          <w:p w14:paraId="4460956A" w14:textId="77777777" w:rsidR="00801BB7" w:rsidRPr="00B51622" w:rsidRDefault="00801BB7" w:rsidP="00B51622">
            <w:pPr>
              <w:suppressAutoHyphens w:val="0"/>
              <w:jc w:val="center"/>
              <w:rPr>
                <w:rFonts w:ascii="Arial" w:eastAsia="Times New Roman" w:hAnsi="Arial" w:cs="Arial"/>
                <w:bCs/>
                <w:sz w:val="18"/>
                <w:szCs w:val="18"/>
                <w:lang w:eastAsia="en-US"/>
              </w:rPr>
            </w:pPr>
            <w:r w:rsidRPr="00B51622">
              <w:rPr>
                <w:rFonts w:ascii="Arial" w:eastAsia="Times New Roman" w:hAnsi="Arial" w:cs="Arial"/>
                <w:bCs/>
                <w:sz w:val="18"/>
                <w:szCs w:val="18"/>
                <w:lang w:eastAsia="en-US"/>
              </w:rPr>
              <w:t>1,216</w:t>
            </w:r>
          </w:p>
        </w:tc>
      </w:tr>
      <w:tr w:rsidR="00B51622" w:rsidRPr="00B51622" w14:paraId="477BA680" w14:textId="77777777" w:rsidTr="00B51622">
        <w:trPr>
          <w:trHeight w:val="1730"/>
        </w:trPr>
        <w:tc>
          <w:tcPr>
            <w:tcW w:w="1424" w:type="dxa"/>
            <w:shd w:val="clear" w:color="auto" w:fill="auto"/>
            <w:noWrap/>
            <w:vAlign w:val="center"/>
            <w:hideMark/>
          </w:tcPr>
          <w:p w14:paraId="76ABDD99"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4</w:t>
            </w:r>
          </w:p>
        </w:tc>
        <w:tc>
          <w:tcPr>
            <w:tcW w:w="3267" w:type="dxa"/>
            <w:shd w:val="clear" w:color="auto" w:fill="auto"/>
            <w:noWrap/>
            <w:vAlign w:val="center"/>
            <w:hideMark/>
          </w:tcPr>
          <w:p w14:paraId="3A613057"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ECO TRANS ESOFÁGICO</w:t>
            </w:r>
          </w:p>
        </w:tc>
        <w:tc>
          <w:tcPr>
            <w:tcW w:w="3503" w:type="dxa"/>
            <w:shd w:val="clear" w:color="auto" w:fill="auto"/>
            <w:hideMark/>
          </w:tcPr>
          <w:p w14:paraId="3D8859E4"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METROPOLITANA Y FORANEA</w:t>
            </w:r>
            <w:r w:rsidRPr="00B51622">
              <w:rPr>
                <w:rFonts w:ascii="Arial" w:eastAsia="Times New Roman" w:hAnsi="Arial" w:cs="Arial"/>
                <w:bCs/>
                <w:sz w:val="18"/>
                <w:szCs w:val="18"/>
                <w:lang w:eastAsia="en-US"/>
              </w:rPr>
              <w:br/>
              <w:t xml:space="preserve">HGZ No.14 </w:t>
            </w:r>
            <w:r w:rsidRPr="00B51622">
              <w:rPr>
                <w:rFonts w:ascii="Arial" w:eastAsia="Times New Roman" w:hAnsi="Arial" w:cs="Arial"/>
                <w:bCs/>
                <w:sz w:val="18"/>
                <w:szCs w:val="18"/>
                <w:lang w:eastAsia="en-US"/>
              </w:rPr>
              <w:br/>
              <w:t xml:space="preserve">HGZ No. 89 </w:t>
            </w:r>
            <w:r w:rsidRPr="00B51622">
              <w:rPr>
                <w:rFonts w:ascii="Arial" w:eastAsia="Times New Roman" w:hAnsi="Arial" w:cs="Arial"/>
                <w:bCs/>
                <w:sz w:val="18"/>
                <w:szCs w:val="18"/>
                <w:lang w:eastAsia="en-US"/>
              </w:rPr>
              <w:br/>
              <w:t xml:space="preserve">HGR No. 46 </w:t>
            </w:r>
            <w:r w:rsidRPr="00B51622">
              <w:rPr>
                <w:rFonts w:ascii="Arial" w:eastAsia="Times New Roman" w:hAnsi="Arial" w:cs="Arial"/>
                <w:bCs/>
                <w:sz w:val="18"/>
                <w:szCs w:val="18"/>
                <w:lang w:eastAsia="en-US"/>
              </w:rPr>
              <w:br/>
              <w:t xml:space="preserve">HGZ No.  21  </w:t>
            </w:r>
            <w:r w:rsidRPr="00B51622">
              <w:rPr>
                <w:rFonts w:ascii="Arial" w:eastAsia="Times New Roman" w:hAnsi="Arial" w:cs="Arial"/>
                <w:bCs/>
                <w:sz w:val="18"/>
                <w:szCs w:val="18"/>
                <w:lang w:eastAsia="en-US"/>
              </w:rPr>
              <w:br/>
              <w:t>HGR 180</w:t>
            </w:r>
            <w:r w:rsidRPr="00B51622">
              <w:rPr>
                <w:rFonts w:ascii="Arial" w:eastAsia="Times New Roman" w:hAnsi="Arial" w:cs="Arial"/>
                <w:bCs/>
                <w:sz w:val="18"/>
                <w:szCs w:val="18"/>
                <w:lang w:eastAsia="en-US"/>
              </w:rPr>
              <w:br/>
              <w:t>HGR 110</w:t>
            </w:r>
            <w:r w:rsidRPr="00B51622">
              <w:rPr>
                <w:rFonts w:ascii="Arial" w:eastAsia="Times New Roman" w:hAnsi="Arial" w:cs="Arial"/>
                <w:bCs/>
                <w:sz w:val="18"/>
                <w:szCs w:val="18"/>
                <w:lang w:eastAsia="en-US"/>
              </w:rPr>
              <w:br/>
              <w:t xml:space="preserve">HGZ 07 </w:t>
            </w:r>
            <w:r w:rsidRPr="00B51622">
              <w:rPr>
                <w:rFonts w:ascii="Arial" w:eastAsia="Times New Roman" w:hAnsi="Arial" w:cs="Arial"/>
                <w:bCs/>
                <w:sz w:val="18"/>
                <w:szCs w:val="18"/>
                <w:lang w:eastAsia="en-US"/>
              </w:rPr>
              <w:br/>
              <w:t xml:space="preserve">HGZ 42 </w:t>
            </w:r>
            <w:r w:rsidRPr="00B51622">
              <w:rPr>
                <w:rFonts w:ascii="Arial" w:eastAsia="Times New Roman" w:hAnsi="Arial" w:cs="Arial"/>
                <w:bCs/>
                <w:sz w:val="18"/>
                <w:szCs w:val="18"/>
                <w:lang w:eastAsia="en-US"/>
              </w:rPr>
              <w:br/>
              <w:t>HGR 45</w:t>
            </w:r>
          </w:p>
        </w:tc>
        <w:tc>
          <w:tcPr>
            <w:tcW w:w="1648" w:type="dxa"/>
            <w:shd w:val="clear" w:color="auto" w:fill="auto"/>
            <w:noWrap/>
            <w:vAlign w:val="center"/>
            <w:hideMark/>
          </w:tcPr>
          <w:p w14:paraId="32ED42F7" w14:textId="77777777" w:rsidR="00801BB7" w:rsidRPr="00B51622" w:rsidRDefault="00801BB7" w:rsidP="00B51622">
            <w:pPr>
              <w:suppressAutoHyphens w:val="0"/>
              <w:jc w:val="center"/>
              <w:rPr>
                <w:rFonts w:ascii="Arial" w:eastAsia="Times New Roman" w:hAnsi="Arial" w:cs="Arial"/>
                <w:bCs/>
                <w:sz w:val="18"/>
                <w:szCs w:val="18"/>
                <w:lang w:eastAsia="en-US"/>
              </w:rPr>
            </w:pPr>
            <w:r w:rsidRPr="00B51622">
              <w:rPr>
                <w:rFonts w:ascii="Arial" w:eastAsia="Times New Roman" w:hAnsi="Arial" w:cs="Arial"/>
                <w:bCs/>
                <w:sz w:val="18"/>
                <w:szCs w:val="18"/>
                <w:lang w:eastAsia="en-US"/>
              </w:rPr>
              <w:t>50</w:t>
            </w:r>
          </w:p>
        </w:tc>
      </w:tr>
      <w:tr w:rsidR="00B51622" w:rsidRPr="00B51622" w14:paraId="2AC931B0" w14:textId="77777777" w:rsidTr="00B51622">
        <w:trPr>
          <w:trHeight w:val="1758"/>
        </w:trPr>
        <w:tc>
          <w:tcPr>
            <w:tcW w:w="1424" w:type="dxa"/>
            <w:shd w:val="clear" w:color="auto" w:fill="auto"/>
            <w:noWrap/>
            <w:vAlign w:val="center"/>
            <w:hideMark/>
          </w:tcPr>
          <w:p w14:paraId="6DAF677F"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lastRenderedPageBreak/>
              <w:t>5</w:t>
            </w:r>
          </w:p>
        </w:tc>
        <w:tc>
          <w:tcPr>
            <w:tcW w:w="3267" w:type="dxa"/>
            <w:shd w:val="clear" w:color="auto" w:fill="auto"/>
            <w:noWrap/>
            <w:vAlign w:val="center"/>
            <w:hideMark/>
          </w:tcPr>
          <w:p w14:paraId="7D225BA9"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ECO TRANS TORANSTORACICO</w:t>
            </w:r>
          </w:p>
        </w:tc>
        <w:tc>
          <w:tcPr>
            <w:tcW w:w="3503" w:type="dxa"/>
            <w:shd w:val="clear" w:color="auto" w:fill="auto"/>
            <w:hideMark/>
          </w:tcPr>
          <w:p w14:paraId="2A234B39" w14:textId="77777777" w:rsidR="00801BB7" w:rsidRPr="00B51622" w:rsidRDefault="00801BB7" w:rsidP="00B51622">
            <w:pPr>
              <w:suppressAutoHyphens w:val="0"/>
              <w:rPr>
                <w:rFonts w:ascii="Arial" w:eastAsia="Times New Roman" w:hAnsi="Arial" w:cs="Arial"/>
                <w:bCs/>
                <w:sz w:val="18"/>
                <w:szCs w:val="18"/>
                <w:lang w:eastAsia="en-US"/>
              </w:rPr>
            </w:pPr>
            <w:r w:rsidRPr="00B51622">
              <w:rPr>
                <w:rFonts w:ascii="Arial" w:eastAsia="Times New Roman" w:hAnsi="Arial" w:cs="Arial"/>
                <w:bCs/>
                <w:sz w:val="18"/>
                <w:szCs w:val="18"/>
                <w:lang w:eastAsia="en-US"/>
              </w:rPr>
              <w:t>METROPOLITANA Y FORANEA</w:t>
            </w:r>
            <w:r w:rsidRPr="00B51622">
              <w:rPr>
                <w:rFonts w:ascii="Arial" w:eastAsia="Times New Roman" w:hAnsi="Arial" w:cs="Arial"/>
                <w:bCs/>
                <w:sz w:val="18"/>
                <w:szCs w:val="18"/>
                <w:lang w:eastAsia="en-US"/>
              </w:rPr>
              <w:br/>
              <w:t xml:space="preserve">HGZ No.14 </w:t>
            </w:r>
            <w:r w:rsidRPr="00B51622">
              <w:rPr>
                <w:rFonts w:ascii="Arial" w:eastAsia="Times New Roman" w:hAnsi="Arial" w:cs="Arial"/>
                <w:bCs/>
                <w:sz w:val="18"/>
                <w:szCs w:val="18"/>
                <w:lang w:eastAsia="en-US"/>
              </w:rPr>
              <w:br/>
              <w:t xml:space="preserve">HGZ No. 89 </w:t>
            </w:r>
            <w:r w:rsidRPr="00B51622">
              <w:rPr>
                <w:rFonts w:ascii="Arial" w:eastAsia="Times New Roman" w:hAnsi="Arial" w:cs="Arial"/>
                <w:bCs/>
                <w:sz w:val="18"/>
                <w:szCs w:val="18"/>
                <w:lang w:eastAsia="en-US"/>
              </w:rPr>
              <w:br/>
              <w:t xml:space="preserve">HGR No. 46 </w:t>
            </w:r>
            <w:r w:rsidRPr="00B51622">
              <w:rPr>
                <w:rFonts w:ascii="Arial" w:eastAsia="Times New Roman" w:hAnsi="Arial" w:cs="Arial"/>
                <w:bCs/>
                <w:sz w:val="18"/>
                <w:szCs w:val="18"/>
                <w:lang w:eastAsia="en-US"/>
              </w:rPr>
              <w:br/>
              <w:t xml:space="preserve">HGZ No.  21  </w:t>
            </w:r>
            <w:r w:rsidRPr="00B51622">
              <w:rPr>
                <w:rFonts w:ascii="Arial" w:eastAsia="Times New Roman" w:hAnsi="Arial" w:cs="Arial"/>
                <w:bCs/>
                <w:sz w:val="18"/>
                <w:szCs w:val="18"/>
                <w:lang w:eastAsia="en-US"/>
              </w:rPr>
              <w:br/>
              <w:t>HGR 180</w:t>
            </w:r>
            <w:r w:rsidRPr="00B51622">
              <w:rPr>
                <w:rFonts w:ascii="Arial" w:eastAsia="Times New Roman" w:hAnsi="Arial" w:cs="Arial"/>
                <w:bCs/>
                <w:sz w:val="18"/>
                <w:szCs w:val="18"/>
                <w:lang w:eastAsia="en-US"/>
              </w:rPr>
              <w:br/>
              <w:t>HGR 110</w:t>
            </w:r>
            <w:r w:rsidRPr="00B51622">
              <w:rPr>
                <w:rFonts w:ascii="Arial" w:eastAsia="Times New Roman" w:hAnsi="Arial" w:cs="Arial"/>
                <w:bCs/>
                <w:sz w:val="18"/>
                <w:szCs w:val="18"/>
                <w:lang w:eastAsia="en-US"/>
              </w:rPr>
              <w:br/>
              <w:t xml:space="preserve">HGZ 07 </w:t>
            </w:r>
            <w:r w:rsidRPr="00B51622">
              <w:rPr>
                <w:rFonts w:ascii="Arial" w:eastAsia="Times New Roman" w:hAnsi="Arial" w:cs="Arial"/>
                <w:bCs/>
                <w:sz w:val="18"/>
                <w:szCs w:val="18"/>
                <w:lang w:eastAsia="en-US"/>
              </w:rPr>
              <w:br/>
              <w:t xml:space="preserve">HGZ 42 </w:t>
            </w:r>
            <w:r w:rsidRPr="00B51622">
              <w:rPr>
                <w:rFonts w:ascii="Arial" w:eastAsia="Times New Roman" w:hAnsi="Arial" w:cs="Arial"/>
                <w:bCs/>
                <w:sz w:val="18"/>
                <w:szCs w:val="18"/>
                <w:lang w:eastAsia="en-US"/>
              </w:rPr>
              <w:br/>
              <w:t>HGR 45</w:t>
            </w:r>
          </w:p>
        </w:tc>
        <w:tc>
          <w:tcPr>
            <w:tcW w:w="1648" w:type="dxa"/>
            <w:shd w:val="clear" w:color="auto" w:fill="auto"/>
            <w:noWrap/>
            <w:vAlign w:val="center"/>
            <w:hideMark/>
          </w:tcPr>
          <w:p w14:paraId="270981AE" w14:textId="77777777" w:rsidR="00801BB7" w:rsidRPr="00B51622" w:rsidRDefault="00801BB7" w:rsidP="00B51622">
            <w:pPr>
              <w:suppressAutoHyphens w:val="0"/>
              <w:jc w:val="center"/>
              <w:rPr>
                <w:rFonts w:ascii="Arial" w:eastAsia="Times New Roman" w:hAnsi="Arial" w:cs="Arial"/>
                <w:bCs/>
                <w:sz w:val="18"/>
                <w:szCs w:val="18"/>
                <w:lang w:eastAsia="en-US"/>
              </w:rPr>
            </w:pPr>
            <w:r w:rsidRPr="00B51622">
              <w:rPr>
                <w:rFonts w:ascii="Arial" w:eastAsia="Times New Roman" w:hAnsi="Arial" w:cs="Arial"/>
                <w:bCs/>
                <w:sz w:val="18"/>
                <w:szCs w:val="18"/>
                <w:lang w:eastAsia="en-US"/>
              </w:rPr>
              <w:t>650</w:t>
            </w:r>
          </w:p>
        </w:tc>
      </w:tr>
      <w:tr w:rsidR="00801BB7" w:rsidRPr="00B51622" w14:paraId="68C1E2B9" w14:textId="77777777" w:rsidTr="00B51622">
        <w:trPr>
          <w:trHeight w:val="353"/>
        </w:trPr>
        <w:tc>
          <w:tcPr>
            <w:tcW w:w="8194" w:type="dxa"/>
            <w:gridSpan w:val="3"/>
            <w:shd w:val="clear" w:color="auto" w:fill="D9D9D9"/>
            <w:noWrap/>
            <w:vAlign w:val="center"/>
            <w:hideMark/>
          </w:tcPr>
          <w:p w14:paraId="0383E536"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TOTAL</w:t>
            </w:r>
          </w:p>
        </w:tc>
        <w:tc>
          <w:tcPr>
            <w:tcW w:w="1648" w:type="dxa"/>
            <w:shd w:val="clear" w:color="auto" w:fill="D9D9D9"/>
            <w:noWrap/>
            <w:vAlign w:val="center"/>
            <w:hideMark/>
          </w:tcPr>
          <w:p w14:paraId="75FD0BE6" w14:textId="77777777" w:rsidR="00801BB7" w:rsidRPr="00B51622" w:rsidRDefault="00801BB7" w:rsidP="00B51622">
            <w:pPr>
              <w:suppressAutoHyphens w:val="0"/>
              <w:jc w:val="center"/>
              <w:rPr>
                <w:rFonts w:ascii="Arial" w:eastAsia="Times New Roman" w:hAnsi="Arial" w:cs="Arial"/>
                <w:b/>
                <w:bCs/>
                <w:sz w:val="18"/>
                <w:szCs w:val="18"/>
                <w:lang w:eastAsia="en-US"/>
              </w:rPr>
            </w:pPr>
            <w:r w:rsidRPr="00B51622">
              <w:rPr>
                <w:rFonts w:ascii="Arial" w:eastAsia="Times New Roman" w:hAnsi="Arial" w:cs="Arial"/>
                <w:b/>
                <w:bCs/>
                <w:sz w:val="18"/>
                <w:szCs w:val="18"/>
                <w:lang w:eastAsia="en-US"/>
              </w:rPr>
              <w:t>2,418</w:t>
            </w:r>
          </w:p>
        </w:tc>
      </w:tr>
    </w:tbl>
    <w:p w14:paraId="0A63F2BF" w14:textId="77777777" w:rsidR="004859DC" w:rsidRPr="00A16CE8" w:rsidRDefault="004859DC" w:rsidP="004859DC">
      <w:pPr>
        <w:jc w:val="both"/>
        <w:rPr>
          <w:rFonts w:ascii="Arial" w:hAnsi="Arial" w:cs="Arial"/>
          <w:bCs/>
          <w:sz w:val="18"/>
          <w:szCs w:val="18"/>
        </w:rPr>
      </w:pPr>
    </w:p>
    <w:p w14:paraId="6DBCE301" w14:textId="77777777" w:rsidR="002A38F5" w:rsidRPr="00A16CE8" w:rsidRDefault="002A38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5A506FCD" w14:textId="77777777" w:rsidR="00801BB7" w:rsidRPr="00A16CE8" w:rsidRDefault="00801B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5ADDFAAA" w14:textId="77777777" w:rsidR="00801BB7" w:rsidRPr="00A16CE8" w:rsidRDefault="00801B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tbl>
      <w:tblPr>
        <w:tblW w:w="2147" w:type="pct"/>
        <w:tblInd w:w="2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1299"/>
      </w:tblGrid>
      <w:tr w:rsidR="003B75DC" w:rsidRPr="00A16CE8" w14:paraId="691F1514" w14:textId="77777777" w:rsidTr="00B0658C">
        <w:trPr>
          <w:trHeight w:val="327"/>
        </w:trPr>
        <w:tc>
          <w:tcPr>
            <w:tcW w:w="3136" w:type="pct"/>
            <w:shd w:val="clear" w:color="auto" w:fill="BFBFBF"/>
            <w:vAlign w:val="center"/>
            <w:hideMark/>
          </w:tcPr>
          <w:p w14:paraId="5C44977E" w14:textId="77777777" w:rsidR="003B75DC" w:rsidRPr="00A16CE8" w:rsidRDefault="003B75DC" w:rsidP="0023635F">
            <w:pPr>
              <w:spacing w:after="200" w:line="276" w:lineRule="auto"/>
              <w:rPr>
                <w:rFonts w:ascii="Arial" w:hAnsi="Arial" w:cs="Arial"/>
                <w:b/>
                <w:bCs/>
                <w:sz w:val="18"/>
                <w:szCs w:val="18"/>
              </w:rPr>
            </w:pPr>
            <w:r w:rsidRPr="00A16CE8">
              <w:rPr>
                <w:rFonts w:ascii="Arial" w:hAnsi="Arial" w:cs="Arial"/>
                <w:b/>
                <w:bCs/>
                <w:sz w:val="18"/>
                <w:szCs w:val="18"/>
              </w:rPr>
              <w:t>ESTUDIO</w:t>
            </w:r>
          </w:p>
        </w:tc>
        <w:tc>
          <w:tcPr>
            <w:tcW w:w="1864" w:type="pct"/>
            <w:shd w:val="clear" w:color="auto" w:fill="BFBFBF"/>
            <w:vAlign w:val="center"/>
            <w:hideMark/>
          </w:tcPr>
          <w:p w14:paraId="4E749258" w14:textId="77777777" w:rsidR="003B75DC" w:rsidRPr="00A16CE8" w:rsidRDefault="003B75DC" w:rsidP="0023635F">
            <w:pPr>
              <w:spacing w:after="200" w:line="276" w:lineRule="auto"/>
              <w:rPr>
                <w:rFonts w:ascii="Arial" w:hAnsi="Arial" w:cs="Arial"/>
                <w:b/>
                <w:bCs/>
                <w:sz w:val="18"/>
                <w:szCs w:val="18"/>
              </w:rPr>
            </w:pPr>
            <w:r w:rsidRPr="00A16CE8">
              <w:rPr>
                <w:rFonts w:ascii="Arial" w:hAnsi="Arial" w:cs="Arial"/>
                <w:b/>
                <w:bCs/>
                <w:sz w:val="18"/>
                <w:szCs w:val="18"/>
              </w:rPr>
              <w:t>MAXIMO DE ESTUDIOS</w:t>
            </w:r>
          </w:p>
        </w:tc>
      </w:tr>
      <w:tr w:rsidR="003B75DC" w:rsidRPr="00A16CE8" w14:paraId="6AF0AA16" w14:textId="77777777" w:rsidTr="003B75DC">
        <w:trPr>
          <w:trHeight w:val="360"/>
        </w:trPr>
        <w:tc>
          <w:tcPr>
            <w:tcW w:w="3136" w:type="pct"/>
            <w:shd w:val="clear" w:color="auto" w:fill="auto"/>
            <w:noWrap/>
            <w:vAlign w:val="center"/>
            <w:hideMark/>
          </w:tcPr>
          <w:p w14:paraId="68789BAC" w14:textId="77777777" w:rsidR="003B75DC" w:rsidRPr="00A16CE8" w:rsidRDefault="003B75DC" w:rsidP="0023635F">
            <w:pPr>
              <w:spacing w:after="200" w:line="276" w:lineRule="auto"/>
              <w:rPr>
                <w:rFonts w:ascii="Arial" w:hAnsi="Arial" w:cs="Arial"/>
                <w:bCs/>
                <w:sz w:val="18"/>
                <w:szCs w:val="18"/>
              </w:rPr>
            </w:pPr>
            <w:r w:rsidRPr="00A16CE8">
              <w:rPr>
                <w:rFonts w:ascii="Arial" w:hAnsi="Arial" w:cs="Arial"/>
                <w:bCs/>
                <w:sz w:val="18"/>
                <w:szCs w:val="18"/>
              </w:rPr>
              <w:t>PRUEBA DE HOLTER</w:t>
            </w:r>
          </w:p>
        </w:tc>
        <w:tc>
          <w:tcPr>
            <w:tcW w:w="1864" w:type="pct"/>
            <w:shd w:val="clear" w:color="auto" w:fill="auto"/>
            <w:noWrap/>
            <w:vAlign w:val="center"/>
            <w:hideMark/>
          </w:tcPr>
          <w:p w14:paraId="75F8F58A" w14:textId="01B8965F"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352</w:t>
            </w:r>
          </w:p>
        </w:tc>
      </w:tr>
      <w:tr w:rsidR="003B75DC" w:rsidRPr="00A16CE8" w14:paraId="092933DA" w14:textId="77777777" w:rsidTr="003B75DC">
        <w:trPr>
          <w:trHeight w:val="360"/>
        </w:trPr>
        <w:tc>
          <w:tcPr>
            <w:tcW w:w="3136" w:type="pct"/>
            <w:shd w:val="clear" w:color="auto" w:fill="auto"/>
            <w:noWrap/>
            <w:vAlign w:val="center"/>
            <w:hideMark/>
          </w:tcPr>
          <w:p w14:paraId="2DBA110B" w14:textId="77777777" w:rsidR="003B75DC" w:rsidRPr="00A16CE8" w:rsidRDefault="003B75DC" w:rsidP="0023635F">
            <w:pPr>
              <w:spacing w:after="200" w:line="276" w:lineRule="auto"/>
              <w:rPr>
                <w:rFonts w:ascii="Arial" w:hAnsi="Arial" w:cs="Arial"/>
                <w:bCs/>
                <w:sz w:val="18"/>
                <w:szCs w:val="18"/>
              </w:rPr>
            </w:pPr>
            <w:r w:rsidRPr="00A16CE8">
              <w:rPr>
                <w:rFonts w:ascii="Arial" w:hAnsi="Arial" w:cs="Arial"/>
                <w:bCs/>
                <w:sz w:val="18"/>
                <w:szCs w:val="18"/>
              </w:rPr>
              <w:t>PRUEBA DE ESFUERZO</w:t>
            </w:r>
          </w:p>
        </w:tc>
        <w:tc>
          <w:tcPr>
            <w:tcW w:w="1864" w:type="pct"/>
            <w:shd w:val="clear" w:color="auto" w:fill="auto"/>
            <w:noWrap/>
            <w:vAlign w:val="center"/>
            <w:hideMark/>
          </w:tcPr>
          <w:p w14:paraId="562CA0FF" w14:textId="67D50037"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150</w:t>
            </w:r>
          </w:p>
        </w:tc>
      </w:tr>
      <w:tr w:rsidR="003B75DC" w:rsidRPr="00A16CE8" w14:paraId="72D2971B" w14:textId="77777777" w:rsidTr="003B75DC">
        <w:trPr>
          <w:trHeight w:val="360"/>
        </w:trPr>
        <w:tc>
          <w:tcPr>
            <w:tcW w:w="3136" w:type="pct"/>
            <w:shd w:val="clear" w:color="auto" w:fill="auto"/>
            <w:noWrap/>
            <w:vAlign w:val="center"/>
            <w:hideMark/>
          </w:tcPr>
          <w:p w14:paraId="0CB6E42D" w14:textId="77777777" w:rsidR="003B75DC" w:rsidRPr="00A16CE8" w:rsidRDefault="003B75DC" w:rsidP="0023635F">
            <w:pPr>
              <w:spacing w:after="200" w:line="276" w:lineRule="auto"/>
              <w:rPr>
                <w:rFonts w:ascii="Arial" w:hAnsi="Arial" w:cs="Arial"/>
                <w:bCs/>
                <w:sz w:val="18"/>
                <w:szCs w:val="18"/>
              </w:rPr>
            </w:pPr>
            <w:r w:rsidRPr="00A16CE8">
              <w:rPr>
                <w:rFonts w:ascii="Arial" w:hAnsi="Arial" w:cs="Arial"/>
                <w:bCs/>
                <w:sz w:val="18"/>
                <w:szCs w:val="18"/>
              </w:rPr>
              <w:t>ECO DOBUTA</w:t>
            </w:r>
          </w:p>
        </w:tc>
        <w:tc>
          <w:tcPr>
            <w:tcW w:w="1864" w:type="pct"/>
            <w:shd w:val="clear" w:color="auto" w:fill="auto"/>
            <w:noWrap/>
            <w:vAlign w:val="center"/>
            <w:hideMark/>
          </w:tcPr>
          <w:p w14:paraId="5F5C4BBE" w14:textId="5DCC6B41"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1,216</w:t>
            </w:r>
          </w:p>
        </w:tc>
      </w:tr>
      <w:tr w:rsidR="003B75DC" w:rsidRPr="00A16CE8" w14:paraId="1243AB1D" w14:textId="77777777" w:rsidTr="003B75DC">
        <w:trPr>
          <w:trHeight w:val="360"/>
        </w:trPr>
        <w:tc>
          <w:tcPr>
            <w:tcW w:w="3136" w:type="pct"/>
            <w:shd w:val="clear" w:color="auto" w:fill="auto"/>
            <w:noWrap/>
            <w:vAlign w:val="center"/>
            <w:hideMark/>
          </w:tcPr>
          <w:p w14:paraId="13FBD3E8" w14:textId="4ACCEC98" w:rsidR="003B75DC" w:rsidRPr="00A16CE8" w:rsidRDefault="003B75DC" w:rsidP="0023635F">
            <w:pPr>
              <w:spacing w:after="200" w:line="276" w:lineRule="auto"/>
              <w:rPr>
                <w:rFonts w:ascii="Arial" w:hAnsi="Arial" w:cs="Arial"/>
                <w:bCs/>
                <w:sz w:val="18"/>
                <w:szCs w:val="18"/>
              </w:rPr>
            </w:pPr>
            <w:r w:rsidRPr="00A16CE8">
              <w:rPr>
                <w:rFonts w:ascii="Arial" w:hAnsi="Arial" w:cs="Arial"/>
                <w:bCs/>
                <w:sz w:val="18"/>
                <w:szCs w:val="18"/>
              </w:rPr>
              <w:t>ECO TRANS ESOFÁGICO</w:t>
            </w:r>
          </w:p>
        </w:tc>
        <w:tc>
          <w:tcPr>
            <w:tcW w:w="1864" w:type="pct"/>
            <w:shd w:val="clear" w:color="auto" w:fill="auto"/>
            <w:noWrap/>
            <w:vAlign w:val="center"/>
            <w:hideMark/>
          </w:tcPr>
          <w:p w14:paraId="3EFD30BD" w14:textId="49390841"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50</w:t>
            </w:r>
          </w:p>
        </w:tc>
      </w:tr>
      <w:tr w:rsidR="003B75DC" w:rsidRPr="00A16CE8" w14:paraId="046461A5" w14:textId="77777777" w:rsidTr="003B75DC">
        <w:trPr>
          <w:trHeight w:val="360"/>
        </w:trPr>
        <w:tc>
          <w:tcPr>
            <w:tcW w:w="3136" w:type="pct"/>
            <w:shd w:val="clear" w:color="auto" w:fill="auto"/>
            <w:noWrap/>
            <w:vAlign w:val="center"/>
            <w:hideMark/>
          </w:tcPr>
          <w:p w14:paraId="490832F4" w14:textId="77777777" w:rsidR="003B75DC" w:rsidRPr="00A16CE8" w:rsidRDefault="003B75DC" w:rsidP="0023635F">
            <w:pPr>
              <w:spacing w:after="200" w:line="276" w:lineRule="auto"/>
              <w:rPr>
                <w:rFonts w:ascii="Arial" w:hAnsi="Arial" w:cs="Arial"/>
                <w:bCs/>
                <w:sz w:val="18"/>
                <w:szCs w:val="18"/>
              </w:rPr>
            </w:pPr>
            <w:r w:rsidRPr="00A16CE8">
              <w:rPr>
                <w:rFonts w:ascii="Arial" w:hAnsi="Arial" w:cs="Arial"/>
                <w:bCs/>
                <w:sz w:val="18"/>
                <w:szCs w:val="18"/>
              </w:rPr>
              <w:t>ECO TRANS TORANSTORACICO</w:t>
            </w:r>
          </w:p>
        </w:tc>
        <w:tc>
          <w:tcPr>
            <w:tcW w:w="1864" w:type="pct"/>
            <w:shd w:val="clear" w:color="auto" w:fill="auto"/>
            <w:noWrap/>
            <w:vAlign w:val="center"/>
            <w:hideMark/>
          </w:tcPr>
          <w:p w14:paraId="5A97960D" w14:textId="10F14229"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650</w:t>
            </w:r>
          </w:p>
        </w:tc>
      </w:tr>
      <w:tr w:rsidR="003B75DC" w:rsidRPr="00A16CE8" w14:paraId="72E3AEDD" w14:textId="77777777" w:rsidTr="003B75DC">
        <w:trPr>
          <w:trHeight w:val="360"/>
        </w:trPr>
        <w:tc>
          <w:tcPr>
            <w:tcW w:w="3136" w:type="pct"/>
            <w:shd w:val="clear" w:color="auto" w:fill="auto"/>
            <w:noWrap/>
            <w:vAlign w:val="center"/>
            <w:hideMark/>
          </w:tcPr>
          <w:p w14:paraId="1A02A028" w14:textId="77777777" w:rsidR="003B75DC" w:rsidRPr="00A16CE8" w:rsidRDefault="003B75DC" w:rsidP="0023635F">
            <w:pPr>
              <w:spacing w:after="200" w:line="276" w:lineRule="auto"/>
              <w:rPr>
                <w:rFonts w:ascii="Arial" w:hAnsi="Arial" w:cs="Arial"/>
                <w:b/>
                <w:bCs/>
                <w:sz w:val="18"/>
                <w:szCs w:val="18"/>
              </w:rPr>
            </w:pPr>
            <w:r w:rsidRPr="00A16CE8">
              <w:rPr>
                <w:rFonts w:ascii="Arial" w:hAnsi="Arial" w:cs="Arial"/>
                <w:b/>
                <w:bCs/>
                <w:sz w:val="18"/>
                <w:szCs w:val="18"/>
              </w:rPr>
              <w:t>TOTAL</w:t>
            </w:r>
          </w:p>
        </w:tc>
        <w:tc>
          <w:tcPr>
            <w:tcW w:w="1864" w:type="pct"/>
            <w:shd w:val="clear" w:color="auto" w:fill="auto"/>
            <w:noWrap/>
            <w:vAlign w:val="center"/>
            <w:hideMark/>
          </w:tcPr>
          <w:p w14:paraId="71C6CE42" w14:textId="7649C688" w:rsidR="003B75DC" w:rsidRPr="00A16CE8" w:rsidRDefault="00077485" w:rsidP="00464C3D">
            <w:pPr>
              <w:jc w:val="center"/>
              <w:rPr>
                <w:rFonts w:ascii="Arial" w:eastAsia="Times New Roman" w:hAnsi="Arial" w:cs="Arial"/>
                <w:b/>
                <w:bCs/>
                <w:sz w:val="18"/>
                <w:szCs w:val="18"/>
                <w:lang w:val="es-MX" w:eastAsia="es-MX"/>
              </w:rPr>
            </w:pPr>
            <w:r w:rsidRPr="00A16CE8">
              <w:rPr>
                <w:rFonts w:ascii="Arial" w:hAnsi="Arial" w:cs="Arial"/>
                <w:b/>
                <w:color w:val="000000"/>
                <w:sz w:val="18"/>
                <w:szCs w:val="18"/>
              </w:rPr>
              <w:t>2,418</w:t>
            </w:r>
          </w:p>
        </w:tc>
      </w:tr>
    </w:tbl>
    <w:p w14:paraId="42989477" w14:textId="77777777" w:rsidR="007A7559" w:rsidRPr="00A16CE8" w:rsidRDefault="007A7559">
      <w:pPr>
        <w:jc w:val="center"/>
        <w:rPr>
          <w:rFonts w:ascii="Arial" w:hAnsi="Arial" w:cs="Arial"/>
          <w:b/>
          <w:sz w:val="18"/>
          <w:szCs w:val="18"/>
        </w:rPr>
      </w:pPr>
    </w:p>
    <w:p w14:paraId="6C78AA9E" w14:textId="77777777" w:rsidR="008343CB" w:rsidRPr="00A16CE8" w:rsidRDefault="008343CB">
      <w:pPr>
        <w:jc w:val="center"/>
        <w:rPr>
          <w:rFonts w:ascii="Arial" w:hAnsi="Arial" w:cs="Arial"/>
          <w:b/>
          <w:sz w:val="18"/>
          <w:szCs w:val="18"/>
        </w:rPr>
      </w:pPr>
    </w:p>
    <w:p w14:paraId="6C3656A6" w14:textId="77777777" w:rsidR="008343CB" w:rsidRPr="00A16CE8" w:rsidRDefault="008343CB">
      <w:pPr>
        <w:jc w:val="center"/>
        <w:rPr>
          <w:rFonts w:ascii="Arial" w:hAnsi="Arial" w:cs="Arial"/>
          <w:b/>
          <w:sz w:val="18"/>
          <w:szCs w:val="18"/>
        </w:rPr>
      </w:pPr>
    </w:p>
    <w:p w14:paraId="61286EB5" w14:textId="77777777" w:rsidR="00A16CE8" w:rsidRPr="00A16CE8" w:rsidRDefault="00A16CE8">
      <w:pPr>
        <w:jc w:val="center"/>
        <w:rPr>
          <w:rFonts w:ascii="Arial" w:hAnsi="Arial" w:cs="Arial"/>
          <w:b/>
          <w:sz w:val="18"/>
          <w:szCs w:val="18"/>
        </w:rPr>
      </w:pPr>
    </w:p>
    <w:p w14:paraId="672BF356" w14:textId="77777777" w:rsidR="00A16CE8" w:rsidRPr="00A16CE8" w:rsidRDefault="00A16CE8">
      <w:pPr>
        <w:jc w:val="center"/>
        <w:rPr>
          <w:rFonts w:ascii="Arial" w:hAnsi="Arial" w:cs="Arial"/>
          <w:b/>
          <w:sz w:val="18"/>
          <w:szCs w:val="18"/>
        </w:rPr>
      </w:pPr>
    </w:p>
    <w:p w14:paraId="1C23256D" w14:textId="77777777" w:rsidR="00A16CE8" w:rsidRPr="00A16CE8" w:rsidRDefault="00A16CE8">
      <w:pPr>
        <w:jc w:val="center"/>
        <w:rPr>
          <w:rFonts w:ascii="Arial" w:hAnsi="Arial" w:cs="Arial"/>
          <w:b/>
          <w:sz w:val="18"/>
          <w:szCs w:val="18"/>
        </w:rPr>
      </w:pPr>
    </w:p>
    <w:p w14:paraId="0B5F91C1" w14:textId="77777777" w:rsidR="00A16CE8" w:rsidRPr="00A16CE8" w:rsidRDefault="00A16CE8">
      <w:pPr>
        <w:jc w:val="center"/>
        <w:rPr>
          <w:rFonts w:ascii="Arial" w:hAnsi="Arial" w:cs="Arial"/>
          <w:b/>
          <w:sz w:val="18"/>
          <w:szCs w:val="18"/>
        </w:rPr>
      </w:pPr>
    </w:p>
    <w:p w14:paraId="6C6753B4" w14:textId="77777777" w:rsidR="00A16CE8" w:rsidRPr="00A16CE8" w:rsidRDefault="00A16CE8">
      <w:pPr>
        <w:jc w:val="center"/>
        <w:rPr>
          <w:rFonts w:ascii="Arial" w:hAnsi="Arial" w:cs="Arial"/>
          <w:b/>
          <w:sz w:val="18"/>
          <w:szCs w:val="18"/>
        </w:rPr>
      </w:pPr>
    </w:p>
    <w:p w14:paraId="5303223E" w14:textId="77777777" w:rsidR="00A16CE8" w:rsidRPr="00A16CE8" w:rsidRDefault="00A16CE8">
      <w:pPr>
        <w:jc w:val="center"/>
        <w:rPr>
          <w:rFonts w:ascii="Arial" w:hAnsi="Arial" w:cs="Arial"/>
          <w:b/>
          <w:sz w:val="18"/>
          <w:szCs w:val="18"/>
        </w:rPr>
      </w:pPr>
    </w:p>
    <w:p w14:paraId="3A45761F" w14:textId="77777777" w:rsidR="00A16CE8" w:rsidRPr="00A16CE8" w:rsidRDefault="00A16CE8">
      <w:pPr>
        <w:jc w:val="center"/>
        <w:rPr>
          <w:rFonts w:ascii="Arial" w:hAnsi="Arial" w:cs="Arial"/>
          <w:b/>
          <w:sz w:val="18"/>
          <w:szCs w:val="18"/>
        </w:rPr>
      </w:pPr>
    </w:p>
    <w:p w14:paraId="15D155B0" w14:textId="77777777" w:rsidR="00A16CE8" w:rsidRPr="00A16CE8" w:rsidRDefault="00A16CE8">
      <w:pPr>
        <w:jc w:val="center"/>
        <w:rPr>
          <w:rFonts w:ascii="Arial" w:hAnsi="Arial" w:cs="Arial"/>
          <w:b/>
          <w:sz w:val="18"/>
          <w:szCs w:val="18"/>
        </w:rPr>
      </w:pPr>
    </w:p>
    <w:p w14:paraId="1AD0ECEC" w14:textId="77777777" w:rsidR="00A16CE8" w:rsidRPr="00A16CE8" w:rsidRDefault="00A16CE8">
      <w:pPr>
        <w:jc w:val="center"/>
        <w:rPr>
          <w:rFonts w:ascii="Arial" w:hAnsi="Arial" w:cs="Arial"/>
          <w:b/>
          <w:sz w:val="18"/>
          <w:szCs w:val="18"/>
        </w:rPr>
      </w:pPr>
    </w:p>
    <w:p w14:paraId="5C1DE51C" w14:textId="77777777" w:rsidR="00A16CE8" w:rsidRPr="00A16CE8" w:rsidRDefault="00A16CE8">
      <w:pPr>
        <w:jc w:val="center"/>
        <w:rPr>
          <w:rFonts w:ascii="Arial" w:hAnsi="Arial" w:cs="Arial"/>
          <w:b/>
          <w:sz w:val="18"/>
          <w:szCs w:val="18"/>
        </w:rPr>
      </w:pPr>
    </w:p>
    <w:p w14:paraId="01EB590A" w14:textId="77777777" w:rsidR="00A16CE8" w:rsidRPr="00A16CE8" w:rsidRDefault="00A16CE8">
      <w:pPr>
        <w:jc w:val="center"/>
        <w:rPr>
          <w:rFonts w:ascii="Arial" w:hAnsi="Arial" w:cs="Arial"/>
          <w:b/>
          <w:sz w:val="18"/>
          <w:szCs w:val="18"/>
        </w:rPr>
      </w:pPr>
    </w:p>
    <w:p w14:paraId="3CC37D65" w14:textId="77777777" w:rsidR="00A16CE8" w:rsidRPr="00A16CE8" w:rsidRDefault="00A16CE8">
      <w:pPr>
        <w:jc w:val="center"/>
        <w:rPr>
          <w:rFonts w:ascii="Arial" w:hAnsi="Arial" w:cs="Arial"/>
          <w:b/>
          <w:sz w:val="18"/>
          <w:szCs w:val="18"/>
        </w:rPr>
      </w:pPr>
    </w:p>
    <w:p w14:paraId="32AE5E57" w14:textId="77777777" w:rsidR="00A16CE8" w:rsidRPr="00A16CE8" w:rsidRDefault="00A16CE8">
      <w:pPr>
        <w:jc w:val="center"/>
        <w:rPr>
          <w:rFonts w:ascii="Arial" w:hAnsi="Arial" w:cs="Arial"/>
          <w:b/>
          <w:sz w:val="18"/>
          <w:szCs w:val="18"/>
        </w:rPr>
      </w:pPr>
    </w:p>
    <w:p w14:paraId="6666077F" w14:textId="77777777" w:rsidR="00A16CE8" w:rsidRPr="00A16CE8" w:rsidRDefault="00A16CE8">
      <w:pPr>
        <w:jc w:val="center"/>
        <w:rPr>
          <w:rFonts w:ascii="Arial" w:hAnsi="Arial" w:cs="Arial"/>
          <w:b/>
          <w:sz w:val="18"/>
          <w:szCs w:val="18"/>
        </w:rPr>
      </w:pPr>
    </w:p>
    <w:p w14:paraId="733A6F72" w14:textId="77777777" w:rsidR="00A16CE8" w:rsidRPr="00A16CE8" w:rsidRDefault="00A16CE8">
      <w:pPr>
        <w:jc w:val="center"/>
        <w:rPr>
          <w:rFonts w:ascii="Arial" w:hAnsi="Arial" w:cs="Arial"/>
          <w:b/>
          <w:sz w:val="18"/>
          <w:szCs w:val="18"/>
        </w:rPr>
      </w:pPr>
    </w:p>
    <w:p w14:paraId="23D2603A" w14:textId="77777777" w:rsidR="00A16CE8" w:rsidRPr="00A16CE8" w:rsidRDefault="00A16CE8">
      <w:pPr>
        <w:jc w:val="center"/>
        <w:rPr>
          <w:rFonts w:ascii="Arial" w:hAnsi="Arial" w:cs="Arial"/>
          <w:b/>
          <w:sz w:val="18"/>
          <w:szCs w:val="18"/>
        </w:rPr>
      </w:pPr>
    </w:p>
    <w:p w14:paraId="58C255A1" w14:textId="77777777" w:rsidR="00A16CE8" w:rsidRPr="00A16CE8" w:rsidRDefault="00A16CE8">
      <w:pPr>
        <w:jc w:val="center"/>
        <w:rPr>
          <w:rFonts w:ascii="Arial" w:hAnsi="Arial" w:cs="Arial"/>
          <w:b/>
          <w:sz w:val="18"/>
          <w:szCs w:val="18"/>
        </w:rPr>
      </w:pPr>
    </w:p>
    <w:p w14:paraId="325BE30C" w14:textId="77777777" w:rsidR="00A16CE8" w:rsidRPr="00A16CE8" w:rsidRDefault="00A16CE8">
      <w:pPr>
        <w:jc w:val="center"/>
        <w:rPr>
          <w:rFonts w:ascii="Arial" w:hAnsi="Arial" w:cs="Arial"/>
          <w:b/>
          <w:sz w:val="18"/>
          <w:szCs w:val="18"/>
        </w:rPr>
      </w:pPr>
    </w:p>
    <w:p w14:paraId="0A2209DF" w14:textId="77777777" w:rsidR="00A16CE8" w:rsidRPr="00A16CE8" w:rsidRDefault="00A16CE8">
      <w:pPr>
        <w:jc w:val="center"/>
        <w:rPr>
          <w:rFonts w:ascii="Arial" w:hAnsi="Arial" w:cs="Arial"/>
          <w:b/>
          <w:sz w:val="18"/>
          <w:szCs w:val="18"/>
        </w:rPr>
      </w:pPr>
    </w:p>
    <w:p w14:paraId="56E16090" w14:textId="77777777" w:rsidR="00A16CE8" w:rsidRPr="00A16CE8" w:rsidRDefault="00A16CE8">
      <w:pPr>
        <w:jc w:val="center"/>
        <w:rPr>
          <w:rFonts w:ascii="Arial" w:hAnsi="Arial" w:cs="Arial"/>
          <w:b/>
          <w:sz w:val="18"/>
          <w:szCs w:val="18"/>
        </w:rPr>
      </w:pPr>
    </w:p>
    <w:p w14:paraId="1F426921" w14:textId="77777777" w:rsidR="00A16CE8" w:rsidRPr="00A16CE8" w:rsidRDefault="00A16CE8">
      <w:pPr>
        <w:jc w:val="center"/>
        <w:rPr>
          <w:rFonts w:ascii="Arial" w:hAnsi="Arial" w:cs="Arial"/>
          <w:b/>
          <w:sz w:val="18"/>
          <w:szCs w:val="18"/>
        </w:rPr>
      </w:pPr>
    </w:p>
    <w:p w14:paraId="51C7D148" w14:textId="77777777" w:rsidR="00A16CE8" w:rsidRPr="00A16CE8" w:rsidRDefault="00A16CE8">
      <w:pPr>
        <w:jc w:val="center"/>
        <w:rPr>
          <w:rFonts w:ascii="Arial" w:hAnsi="Arial" w:cs="Arial"/>
          <w:b/>
          <w:sz w:val="18"/>
          <w:szCs w:val="18"/>
        </w:rPr>
      </w:pPr>
    </w:p>
    <w:p w14:paraId="79B49D21" w14:textId="77777777" w:rsidR="00A16CE8" w:rsidRPr="00A16CE8" w:rsidRDefault="00A16CE8">
      <w:pPr>
        <w:jc w:val="center"/>
        <w:rPr>
          <w:rFonts w:ascii="Arial" w:hAnsi="Arial" w:cs="Arial"/>
          <w:b/>
          <w:sz w:val="18"/>
          <w:szCs w:val="18"/>
        </w:rPr>
      </w:pPr>
    </w:p>
    <w:p w14:paraId="20082413" w14:textId="77777777" w:rsidR="00A16CE8" w:rsidRPr="00A16CE8" w:rsidRDefault="00A16CE8">
      <w:pPr>
        <w:jc w:val="center"/>
        <w:rPr>
          <w:rFonts w:ascii="Arial" w:hAnsi="Arial" w:cs="Arial"/>
          <w:b/>
          <w:sz w:val="18"/>
          <w:szCs w:val="18"/>
        </w:rPr>
      </w:pPr>
    </w:p>
    <w:p w14:paraId="3E4F3193" w14:textId="77777777" w:rsidR="00514DAC" w:rsidRPr="00A16CE8" w:rsidRDefault="00514DAC">
      <w:pPr>
        <w:jc w:val="center"/>
        <w:rPr>
          <w:rFonts w:ascii="Arial" w:hAnsi="Arial" w:cs="Arial"/>
          <w:b/>
          <w:sz w:val="18"/>
          <w:szCs w:val="18"/>
        </w:rPr>
      </w:pPr>
      <w:r w:rsidRPr="00A16CE8">
        <w:rPr>
          <w:rFonts w:ascii="Arial" w:hAnsi="Arial" w:cs="Arial"/>
          <w:b/>
          <w:sz w:val="18"/>
          <w:szCs w:val="18"/>
        </w:rPr>
        <w:t>ANEXO NÚMERO 3 (TRES)</w:t>
      </w:r>
    </w:p>
    <w:p w14:paraId="541CE0CD" w14:textId="77777777" w:rsidR="00B6052F" w:rsidRPr="00A16CE8" w:rsidRDefault="00B6052F">
      <w:pPr>
        <w:jc w:val="center"/>
        <w:rPr>
          <w:rFonts w:ascii="Arial" w:hAnsi="Arial" w:cs="Arial"/>
          <w:sz w:val="18"/>
          <w:szCs w:val="18"/>
        </w:rPr>
      </w:pPr>
    </w:p>
    <w:p w14:paraId="7F2DB2A9" w14:textId="77777777" w:rsidR="00514DAC" w:rsidRPr="00A16CE8" w:rsidRDefault="00514DAC">
      <w:pPr>
        <w:keepNext/>
        <w:tabs>
          <w:tab w:val="left" w:pos="0"/>
        </w:tabs>
        <w:ind w:left="1135"/>
        <w:jc w:val="center"/>
        <w:rPr>
          <w:rFonts w:ascii="Arial" w:hAnsi="Arial" w:cs="Arial"/>
          <w:b/>
          <w:sz w:val="18"/>
          <w:szCs w:val="18"/>
        </w:rPr>
      </w:pPr>
      <w:r w:rsidRPr="00A16CE8">
        <w:rPr>
          <w:rFonts w:ascii="Arial" w:hAnsi="Arial" w:cs="Arial"/>
          <w:b/>
          <w:sz w:val="18"/>
          <w:szCs w:val="18"/>
        </w:rPr>
        <w:t>MANIFESTACIÓN DE INTERÉS EN PARTICIPAR EN LA LICITACIÓN</w:t>
      </w:r>
    </w:p>
    <w:p w14:paraId="72E8FFDF" w14:textId="77777777" w:rsidR="00B6052F" w:rsidRPr="00A16CE8" w:rsidRDefault="00B6052F">
      <w:pPr>
        <w:keepNext/>
        <w:tabs>
          <w:tab w:val="left" w:pos="0"/>
        </w:tabs>
        <w:ind w:left="1135"/>
        <w:jc w:val="center"/>
        <w:rPr>
          <w:rFonts w:ascii="Arial" w:hAnsi="Arial" w:cs="Arial"/>
          <w:sz w:val="18"/>
          <w:szCs w:val="18"/>
        </w:rPr>
      </w:pPr>
    </w:p>
    <w:p w14:paraId="172BEA91" w14:textId="77777777" w:rsidR="00514DAC" w:rsidRPr="00A16CE8" w:rsidRDefault="00514DAC">
      <w:pPr>
        <w:rPr>
          <w:rFonts w:ascii="Arial" w:hAnsi="Arial" w:cs="Arial"/>
          <w:sz w:val="18"/>
          <w:szCs w:val="18"/>
        </w:rPr>
      </w:pPr>
      <w:r w:rsidRPr="00A16CE8">
        <w:rPr>
          <w:rFonts w:ascii="Arial" w:hAnsi="Arial" w:cs="Arial"/>
          <w:sz w:val="18"/>
          <w:szCs w:val="18"/>
        </w:rPr>
        <w:t>PREFERENTEMENTE EN PAPEL MEMBRETADO DEL INTERESADO.</w:t>
      </w:r>
    </w:p>
    <w:p w14:paraId="0AD2892E" w14:textId="77777777" w:rsidR="00514DAC" w:rsidRPr="00A16CE8" w:rsidRDefault="00514DAC">
      <w:pPr>
        <w:jc w:val="both"/>
        <w:rPr>
          <w:rFonts w:ascii="Arial" w:hAnsi="Arial" w:cs="Arial"/>
          <w:sz w:val="18"/>
          <w:szCs w:val="18"/>
        </w:rPr>
      </w:pPr>
      <w:r w:rsidRPr="00A16CE8">
        <w:rPr>
          <w:rFonts w:ascii="Arial" w:hAnsi="Arial" w:cs="Arial"/>
          <w:sz w:val="18"/>
          <w:szCs w:val="18"/>
          <w:u w:val="single"/>
        </w:rPr>
        <w:t>(Nombre del representante legal)</w:t>
      </w:r>
      <w:r w:rsidRPr="00A16CE8">
        <w:rPr>
          <w:rFonts w:ascii="Arial" w:hAnsi="Arial" w:cs="Arial"/>
          <w:sz w:val="18"/>
          <w:szCs w:val="18"/>
        </w:rPr>
        <w:t xml:space="preserve"> manifiesto bajo protesta de decir verdad, que se tiene interés en participar en la presente Licitación Pública y en su caso solicitar aclaraciones a los aspectos contenidos en la CONVOCATORIA, por si o a nombre y representación de: </w:t>
      </w:r>
      <w:r w:rsidRPr="00A16CE8">
        <w:rPr>
          <w:rFonts w:ascii="Arial" w:hAnsi="Arial" w:cs="Arial"/>
          <w:sz w:val="18"/>
          <w:szCs w:val="18"/>
          <w:u w:val="single"/>
        </w:rPr>
        <w:t>(Nombre, denominación o razón social del LICITANTE),</w:t>
      </w:r>
      <w:r w:rsidRPr="00A16CE8">
        <w:rPr>
          <w:rFonts w:ascii="Arial" w:hAnsi="Arial" w:cs="Arial"/>
          <w:sz w:val="18"/>
          <w:szCs w:val="18"/>
        </w:rPr>
        <w:t xml:space="preserve"> solicitando las aclaraciones correspondientes a la CONVOCATORIA.</w:t>
      </w:r>
    </w:p>
    <w:p w14:paraId="49E56EA5" w14:textId="77777777" w:rsidR="00514DAC" w:rsidRPr="00A16CE8" w:rsidRDefault="00514DAC">
      <w:pPr>
        <w:rPr>
          <w:rFonts w:ascii="Arial" w:hAnsi="Arial" w:cs="Arial"/>
          <w:sz w:val="18"/>
          <w:szCs w:val="18"/>
          <w:u w:val="single"/>
        </w:rPr>
      </w:pPr>
    </w:p>
    <w:p w14:paraId="01D28DFB" w14:textId="77777777" w:rsidR="00514DAC" w:rsidRPr="00A16CE8" w:rsidRDefault="00514DAC">
      <w:pPr>
        <w:rPr>
          <w:rFonts w:ascii="Arial" w:hAnsi="Arial" w:cs="Arial"/>
          <w:sz w:val="18"/>
          <w:szCs w:val="18"/>
        </w:rPr>
      </w:pPr>
      <w:r w:rsidRPr="00A16CE8">
        <w:rPr>
          <w:rFonts w:ascii="Arial" w:hAnsi="Arial" w:cs="Arial"/>
          <w:sz w:val="18"/>
          <w:szCs w:val="18"/>
        </w:rPr>
        <w:t>Licitación Pública (carácter y número) ____________________________________</w:t>
      </w:r>
    </w:p>
    <w:p w14:paraId="059D8817" w14:textId="77777777" w:rsidR="00514DAC" w:rsidRPr="00A16CE8" w:rsidRDefault="00514DAC">
      <w:pPr>
        <w:rPr>
          <w:rFonts w:ascii="Arial" w:hAnsi="Arial" w:cs="Arial"/>
          <w:sz w:val="18"/>
          <w:szCs w:val="18"/>
        </w:rPr>
      </w:pPr>
    </w:p>
    <w:p w14:paraId="077A8CCA" w14:textId="77777777" w:rsidR="00514DAC" w:rsidRPr="00A16CE8" w:rsidRDefault="00514DAC">
      <w:pPr>
        <w:rPr>
          <w:rFonts w:ascii="Arial" w:hAnsi="Arial" w:cs="Arial"/>
          <w:sz w:val="18"/>
          <w:szCs w:val="18"/>
        </w:rPr>
      </w:pPr>
      <w:r w:rsidRPr="00A16CE8">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A16CE8" w14:paraId="26477BF5" w14:textId="7777777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14:paraId="0377CEDC" w14:textId="77777777" w:rsidR="00514DAC" w:rsidRPr="00A16CE8" w:rsidRDefault="00514DAC">
            <w:pPr>
              <w:rPr>
                <w:rFonts w:ascii="Arial" w:hAnsi="Arial" w:cs="Arial"/>
                <w:sz w:val="18"/>
                <w:szCs w:val="18"/>
              </w:rPr>
            </w:pPr>
            <w:r w:rsidRPr="00A16CE8">
              <w:rPr>
                <w:rFonts w:ascii="Arial" w:hAnsi="Arial" w:cs="Arial"/>
                <w:sz w:val="18"/>
                <w:szCs w:val="18"/>
              </w:rPr>
              <w:t>Registro Federal de Contribuyentes:</w:t>
            </w:r>
          </w:p>
        </w:tc>
      </w:tr>
      <w:tr w:rsidR="00514DAC" w:rsidRPr="00A16CE8" w14:paraId="6EE1A9A8"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1F6B351F" w14:textId="77777777" w:rsidR="00514DAC" w:rsidRPr="00A16CE8" w:rsidRDefault="00514DAC">
            <w:pPr>
              <w:rPr>
                <w:rFonts w:ascii="Arial" w:hAnsi="Arial" w:cs="Arial"/>
                <w:sz w:val="18"/>
                <w:szCs w:val="18"/>
              </w:rPr>
            </w:pPr>
            <w:r w:rsidRPr="00A16CE8">
              <w:rPr>
                <w:rFonts w:ascii="Arial" w:hAnsi="Arial" w:cs="Arial"/>
                <w:sz w:val="18"/>
                <w:szCs w:val="18"/>
              </w:rPr>
              <w:t>Domicilio.-</w:t>
            </w:r>
          </w:p>
        </w:tc>
      </w:tr>
      <w:tr w:rsidR="00514DAC" w:rsidRPr="00A16CE8" w14:paraId="61ECB125"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62368DD9" w14:textId="77777777" w:rsidR="00514DAC" w:rsidRPr="00A16CE8" w:rsidRDefault="00514DAC">
            <w:pPr>
              <w:rPr>
                <w:rFonts w:ascii="Arial" w:hAnsi="Arial" w:cs="Arial"/>
                <w:sz w:val="18"/>
                <w:szCs w:val="18"/>
              </w:rPr>
            </w:pPr>
            <w:r w:rsidRPr="00A16CE8">
              <w:rPr>
                <w:rFonts w:ascii="Arial" w:hAnsi="Arial" w:cs="Arial"/>
                <w:sz w:val="18"/>
                <w:szCs w:val="18"/>
              </w:rPr>
              <w:t>Calle y número:</w:t>
            </w:r>
          </w:p>
        </w:tc>
      </w:tr>
      <w:tr w:rsidR="00514DAC" w:rsidRPr="00A16CE8" w14:paraId="0A6916E7" w14:textId="77777777">
        <w:trPr>
          <w:trHeight w:val="400"/>
          <w:jc w:val="center"/>
        </w:trPr>
        <w:tc>
          <w:tcPr>
            <w:tcW w:w="4667" w:type="dxa"/>
            <w:gridSpan w:val="2"/>
            <w:tcBorders>
              <w:left w:val="single" w:sz="12" w:space="0" w:color="000000"/>
            </w:tcBorders>
            <w:shd w:val="clear" w:color="auto" w:fill="auto"/>
            <w:vAlign w:val="bottom"/>
          </w:tcPr>
          <w:p w14:paraId="5054C72F" w14:textId="77777777" w:rsidR="00514DAC" w:rsidRPr="00A16CE8" w:rsidRDefault="00514DAC">
            <w:pPr>
              <w:rPr>
                <w:rFonts w:ascii="Arial" w:hAnsi="Arial" w:cs="Arial"/>
                <w:sz w:val="18"/>
                <w:szCs w:val="18"/>
              </w:rPr>
            </w:pPr>
            <w:r w:rsidRPr="00A16CE8">
              <w:rPr>
                <w:rFonts w:ascii="Arial" w:hAnsi="Arial" w:cs="Arial"/>
                <w:sz w:val="18"/>
                <w:szCs w:val="18"/>
              </w:rPr>
              <w:t>Colonia:</w:t>
            </w:r>
          </w:p>
        </w:tc>
        <w:tc>
          <w:tcPr>
            <w:tcW w:w="4804" w:type="dxa"/>
            <w:gridSpan w:val="3"/>
            <w:tcBorders>
              <w:right w:val="single" w:sz="12" w:space="0" w:color="000000"/>
            </w:tcBorders>
            <w:shd w:val="clear" w:color="auto" w:fill="auto"/>
            <w:vAlign w:val="bottom"/>
          </w:tcPr>
          <w:p w14:paraId="5F6A41BF" w14:textId="77777777" w:rsidR="00514DAC" w:rsidRPr="00A16CE8" w:rsidRDefault="00514DAC">
            <w:pPr>
              <w:rPr>
                <w:rFonts w:ascii="Arial" w:hAnsi="Arial" w:cs="Arial"/>
                <w:sz w:val="18"/>
                <w:szCs w:val="18"/>
              </w:rPr>
            </w:pPr>
            <w:r w:rsidRPr="00A16CE8">
              <w:rPr>
                <w:rFonts w:ascii="Arial" w:hAnsi="Arial" w:cs="Arial"/>
                <w:sz w:val="18"/>
                <w:szCs w:val="18"/>
              </w:rPr>
              <w:t>Delegación o municipio:</w:t>
            </w:r>
          </w:p>
        </w:tc>
      </w:tr>
      <w:tr w:rsidR="00514DAC" w:rsidRPr="00A16CE8" w14:paraId="4B14CCB5" w14:textId="77777777">
        <w:trPr>
          <w:trHeight w:val="400"/>
          <w:jc w:val="center"/>
        </w:trPr>
        <w:tc>
          <w:tcPr>
            <w:tcW w:w="4667" w:type="dxa"/>
            <w:gridSpan w:val="2"/>
            <w:tcBorders>
              <w:left w:val="single" w:sz="12" w:space="0" w:color="000000"/>
            </w:tcBorders>
            <w:shd w:val="clear" w:color="auto" w:fill="auto"/>
            <w:vAlign w:val="center"/>
          </w:tcPr>
          <w:p w14:paraId="7CA05F93" w14:textId="77777777" w:rsidR="00514DAC" w:rsidRPr="00A16CE8" w:rsidRDefault="00514DAC">
            <w:pPr>
              <w:rPr>
                <w:rFonts w:ascii="Arial" w:hAnsi="Arial" w:cs="Arial"/>
                <w:sz w:val="18"/>
                <w:szCs w:val="18"/>
              </w:rPr>
            </w:pPr>
            <w:r w:rsidRPr="00A16CE8">
              <w:rPr>
                <w:rFonts w:ascii="Arial" w:hAnsi="Arial" w:cs="Arial"/>
                <w:sz w:val="18"/>
                <w:szCs w:val="18"/>
              </w:rPr>
              <w:t>Código postal:</w:t>
            </w:r>
          </w:p>
        </w:tc>
        <w:tc>
          <w:tcPr>
            <w:tcW w:w="4804" w:type="dxa"/>
            <w:gridSpan w:val="3"/>
            <w:tcBorders>
              <w:right w:val="single" w:sz="12" w:space="0" w:color="000000"/>
            </w:tcBorders>
            <w:shd w:val="clear" w:color="auto" w:fill="auto"/>
            <w:vAlign w:val="bottom"/>
          </w:tcPr>
          <w:p w14:paraId="2F7F8B6E" w14:textId="77777777" w:rsidR="00514DAC" w:rsidRPr="00A16CE8" w:rsidRDefault="00514DAC">
            <w:pPr>
              <w:rPr>
                <w:rFonts w:ascii="Arial" w:hAnsi="Arial" w:cs="Arial"/>
                <w:sz w:val="18"/>
                <w:szCs w:val="18"/>
              </w:rPr>
            </w:pPr>
            <w:r w:rsidRPr="00A16CE8">
              <w:rPr>
                <w:rFonts w:ascii="Arial" w:hAnsi="Arial" w:cs="Arial"/>
                <w:sz w:val="18"/>
                <w:szCs w:val="18"/>
              </w:rPr>
              <w:t>Entidad federativa:</w:t>
            </w:r>
          </w:p>
        </w:tc>
      </w:tr>
      <w:tr w:rsidR="00514DAC" w:rsidRPr="00A16CE8" w14:paraId="309AB5C8" w14:textId="77777777">
        <w:trPr>
          <w:trHeight w:val="400"/>
          <w:jc w:val="center"/>
        </w:trPr>
        <w:tc>
          <w:tcPr>
            <w:tcW w:w="4667" w:type="dxa"/>
            <w:gridSpan w:val="2"/>
            <w:tcBorders>
              <w:left w:val="single" w:sz="12" w:space="0" w:color="000000"/>
            </w:tcBorders>
            <w:shd w:val="clear" w:color="auto" w:fill="auto"/>
            <w:vAlign w:val="bottom"/>
          </w:tcPr>
          <w:p w14:paraId="77FE1C1C" w14:textId="77777777" w:rsidR="00514DAC" w:rsidRPr="00A16CE8" w:rsidRDefault="00514DAC">
            <w:pPr>
              <w:rPr>
                <w:rFonts w:ascii="Arial" w:hAnsi="Arial" w:cs="Arial"/>
                <w:sz w:val="18"/>
                <w:szCs w:val="18"/>
              </w:rPr>
            </w:pPr>
            <w:r w:rsidRPr="00A16CE8">
              <w:rPr>
                <w:rFonts w:ascii="Arial" w:hAnsi="Arial" w:cs="Arial"/>
                <w:sz w:val="18"/>
                <w:szCs w:val="18"/>
              </w:rPr>
              <w:t>Teléfonos:</w:t>
            </w:r>
          </w:p>
        </w:tc>
        <w:tc>
          <w:tcPr>
            <w:tcW w:w="4804" w:type="dxa"/>
            <w:gridSpan w:val="3"/>
            <w:tcBorders>
              <w:right w:val="single" w:sz="12" w:space="0" w:color="000000"/>
            </w:tcBorders>
            <w:shd w:val="clear" w:color="auto" w:fill="auto"/>
            <w:vAlign w:val="bottom"/>
          </w:tcPr>
          <w:p w14:paraId="6A894EA3" w14:textId="77777777" w:rsidR="00514DAC" w:rsidRPr="00A16CE8" w:rsidRDefault="00514DAC">
            <w:pPr>
              <w:rPr>
                <w:rFonts w:ascii="Arial" w:hAnsi="Arial" w:cs="Arial"/>
                <w:sz w:val="18"/>
                <w:szCs w:val="18"/>
              </w:rPr>
            </w:pPr>
            <w:r w:rsidRPr="00A16CE8">
              <w:rPr>
                <w:rFonts w:ascii="Arial" w:hAnsi="Arial" w:cs="Arial"/>
                <w:sz w:val="18"/>
                <w:szCs w:val="18"/>
              </w:rPr>
              <w:t>Fax:</w:t>
            </w:r>
          </w:p>
        </w:tc>
      </w:tr>
      <w:tr w:rsidR="00514DAC" w:rsidRPr="00A16CE8" w14:paraId="3F63B2C9"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3A3C8915" w14:textId="77777777" w:rsidR="00514DAC" w:rsidRPr="00A16CE8" w:rsidRDefault="00514DAC">
            <w:pPr>
              <w:rPr>
                <w:rFonts w:ascii="Arial" w:hAnsi="Arial" w:cs="Arial"/>
                <w:sz w:val="18"/>
                <w:szCs w:val="18"/>
              </w:rPr>
            </w:pPr>
            <w:r w:rsidRPr="00A16CE8">
              <w:rPr>
                <w:rFonts w:ascii="Arial" w:hAnsi="Arial" w:cs="Arial"/>
                <w:sz w:val="18"/>
                <w:szCs w:val="18"/>
              </w:rPr>
              <w:t>Correo electrónico:</w:t>
            </w:r>
          </w:p>
        </w:tc>
      </w:tr>
      <w:tr w:rsidR="00514DAC" w:rsidRPr="00A16CE8" w14:paraId="092BE22B" w14:textId="77777777">
        <w:trPr>
          <w:trHeight w:val="400"/>
          <w:jc w:val="center"/>
        </w:trPr>
        <w:tc>
          <w:tcPr>
            <w:tcW w:w="6910" w:type="dxa"/>
            <w:gridSpan w:val="4"/>
            <w:tcBorders>
              <w:left w:val="single" w:sz="12" w:space="0" w:color="000000"/>
            </w:tcBorders>
            <w:shd w:val="clear" w:color="auto" w:fill="auto"/>
            <w:vAlign w:val="bottom"/>
          </w:tcPr>
          <w:p w14:paraId="6ECE9FC9" w14:textId="77777777" w:rsidR="00514DAC" w:rsidRPr="00A16CE8" w:rsidRDefault="00514DAC">
            <w:pPr>
              <w:rPr>
                <w:rFonts w:ascii="Arial" w:hAnsi="Arial" w:cs="Arial"/>
                <w:sz w:val="18"/>
                <w:szCs w:val="18"/>
              </w:rPr>
            </w:pPr>
            <w:r w:rsidRPr="00A16CE8">
              <w:rPr>
                <w:rFonts w:ascii="Arial" w:hAnsi="Arial" w:cs="Arial"/>
                <w:sz w:val="18"/>
                <w:szCs w:val="18"/>
              </w:rPr>
              <w:t>No. de la escritura pública en la que consta su acta constitutiva:</w:t>
            </w:r>
          </w:p>
        </w:tc>
        <w:tc>
          <w:tcPr>
            <w:tcW w:w="2561" w:type="dxa"/>
            <w:tcBorders>
              <w:right w:val="single" w:sz="12" w:space="0" w:color="000000"/>
            </w:tcBorders>
            <w:shd w:val="clear" w:color="auto" w:fill="auto"/>
            <w:vAlign w:val="bottom"/>
          </w:tcPr>
          <w:p w14:paraId="07D4C8E6" w14:textId="77777777" w:rsidR="00514DAC" w:rsidRPr="00A16CE8" w:rsidRDefault="00514DAC">
            <w:pPr>
              <w:rPr>
                <w:rFonts w:ascii="Arial" w:hAnsi="Arial" w:cs="Arial"/>
                <w:sz w:val="18"/>
                <w:szCs w:val="18"/>
              </w:rPr>
            </w:pPr>
            <w:r w:rsidRPr="00A16CE8">
              <w:rPr>
                <w:rFonts w:ascii="Arial" w:hAnsi="Arial" w:cs="Arial"/>
                <w:sz w:val="18"/>
                <w:szCs w:val="18"/>
              </w:rPr>
              <w:t>Fecha:</w:t>
            </w:r>
          </w:p>
        </w:tc>
      </w:tr>
      <w:tr w:rsidR="00514DAC" w:rsidRPr="00A16CE8" w14:paraId="0291B413" w14:textId="77777777">
        <w:trPr>
          <w:trHeight w:val="460"/>
          <w:jc w:val="center"/>
        </w:trPr>
        <w:tc>
          <w:tcPr>
            <w:tcW w:w="9471" w:type="dxa"/>
            <w:gridSpan w:val="5"/>
            <w:tcBorders>
              <w:left w:val="single" w:sz="12" w:space="0" w:color="000000"/>
              <w:right w:val="single" w:sz="12" w:space="0" w:color="000000"/>
            </w:tcBorders>
            <w:shd w:val="clear" w:color="auto" w:fill="auto"/>
          </w:tcPr>
          <w:p w14:paraId="73905174" w14:textId="77777777" w:rsidR="00514DAC" w:rsidRPr="00A16CE8" w:rsidRDefault="00514DAC">
            <w:pPr>
              <w:rPr>
                <w:rFonts w:ascii="Arial" w:hAnsi="Arial" w:cs="Arial"/>
                <w:sz w:val="18"/>
                <w:szCs w:val="18"/>
              </w:rPr>
            </w:pPr>
            <w:r w:rsidRPr="00A16CE8">
              <w:rPr>
                <w:rFonts w:ascii="Arial" w:hAnsi="Arial" w:cs="Arial"/>
                <w:sz w:val="18"/>
                <w:szCs w:val="18"/>
              </w:rPr>
              <w:t>Nombre, número y lugar del Notario Público ante el cual se dio fe de la misma:</w:t>
            </w:r>
          </w:p>
        </w:tc>
      </w:tr>
      <w:tr w:rsidR="00514DAC" w:rsidRPr="00A16CE8" w14:paraId="1EF0A0A4" w14:textId="77777777">
        <w:trPr>
          <w:trHeight w:val="374"/>
          <w:jc w:val="center"/>
        </w:trPr>
        <w:tc>
          <w:tcPr>
            <w:tcW w:w="9471" w:type="dxa"/>
            <w:gridSpan w:val="5"/>
            <w:tcBorders>
              <w:left w:val="single" w:sz="12" w:space="0" w:color="000000"/>
              <w:right w:val="single" w:sz="12" w:space="0" w:color="000000"/>
            </w:tcBorders>
            <w:shd w:val="clear" w:color="auto" w:fill="auto"/>
          </w:tcPr>
          <w:p w14:paraId="2AB5E3CB" w14:textId="77777777" w:rsidR="00514DAC" w:rsidRPr="00A16CE8" w:rsidRDefault="00514DAC">
            <w:pPr>
              <w:rPr>
                <w:rFonts w:ascii="Arial" w:hAnsi="Arial" w:cs="Arial"/>
                <w:sz w:val="18"/>
                <w:szCs w:val="18"/>
              </w:rPr>
            </w:pPr>
            <w:r w:rsidRPr="00A16CE8">
              <w:rPr>
                <w:rFonts w:ascii="Arial" w:hAnsi="Arial" w:cs="Arial"/>
                <w:sz w:val="18"/>
                <w:szCs w:val="18"/>
              </w:rPr>
              <w:t>Fecha y datos de su inscripción en el Registro Público de Comercio</w:t>
            </w:r>
          </w:p>
        </w:tc>
      </w:tr>
      <w:tr w:rsidR="00514DAC" w:rsidRPr="00A16CE8" w14:paraId="54D78BBA" w14:textId="77777777">
        <w:trPr>
          <w:trHeight w:val="281"/>
          <w:jc w:val="center"/>
        </w:trPr>
        <w:tc>
          <w:tcPr>
            <w:tcW w:w="9471" w:type="dxa"/>
            <w:gridSpan w:val="5"/>
            <w:tcBorders>
              <w:left w:val="single" w:sz="12" w:space="0" w:color="000000"/>
              <w:right w:val="single" w:sz="12" w:space="0" w:color="000000"/>
            </w:tcBorders>
            <w:shd w:val="clear" w:color="auto" w:fill="auto"/>
          </w:tcPr>
          <w:p w14:paraId="104F7F69" w14:textId="77777777" w:rsidR="00514DAC" w:rsidRPr="00A16CE8" w:rsidRDefault="00514DAC">
            <w:pPr>
              <w:rPr>
                <w:rFonts w:ascii="Arial" w:hAnsi="Arial" w:cs="Arial"/>
                <w:sz w:val="18"/>
                <w:szCs w:val="18"/>
              </w:rPr>
            </w:pPr>
            <w:r w:rsidRPr="00A16CE8">
              <w:rPr>
                <w:rFonts w:ascii="Arial" w:hAnsi="Arial" w:cs="Arial"/>
                <w:sz w:val="18"/>
                <w:szCs w:val="18"/>
              </w:rPr>
              <w:t>Descripción del objeto social:</w:t>
            </w:r>
          </w:p>
        </w:tc>
      </w:tr>
      <w:tr w:rsidR="00514DAC" w:rsidRPr="00A16CE8" w14:paraId="78A900C5" w14:textId="77777777">
        <w:trPr>
          <w:jc w:val="center"/>
        </w:trPr>
        <w:tc>
          <w:tcPr>
            <w:tcW w:w="9471" w:type="dxa"/>
            <w:gridSpan w:val="5"/>
            <w:tcBorders>
              <w:left w:val="single" w:sz="12" w:space="0" w:color="000000"/>
              <w:right w:val="single" w:sz="12" w:space="0" w:color="000000"/>
            </w:tcBorders>
            <w:shd w:val="clear" w:color="auto" w:fill="auto"/>
          </w:tcPr>
          <w:p w14:paraId="6C183B54" w14:textId="77777777" w:rsidR="00514DAC" w:rsidRPr="00A16CE8" w:rsidRDefault="00514DAC">
            <w:pPr>
              <w:rPr>
                <w:rFonts w:ascii="Arial" w:hAnsi="Arial" w:cs="Arial"/>
                <w:sz w:val="18"/>
                <w:szCs w:val="18"/>
              </w:rPr>
            </w:pPr>
            <w:r w:rsidRPr="00A16CE8">
              <w:rPr>
                <w:rFonts w:ascii="Arial" w:hAnsi="Arial" w:cs="Arial"/>
                <w:sz w:val="18"/>
                <w:szCs w:val="18"/>
              </w:rPr>
              <w:t>Relación de accionistas.-</w:t>
            </w:r>
          </w:p>
        </w:tc>
      </w:tr>
      <w:tr w:rsidR="00514DAC" w:rsidRPr="00A16CE8" w14:paraId="32BA35A8" w14:textId="77777777">
        <w:trPr>
          <w:trHeight w:val="462"/>
          <w:jc w:val="center"/>
        </w:trPr>
        <w:tc>
          <w:tcPr>
            <w:tcW w:w="3076" w:type="dxa"/>
            <w:tcBorders>
              <w:left w:val="single" w:sz="12" w:space="0" w:color="000000"/>
            </w:tcBorders>
            <w:shd w:val="clear" w:color="auto" w:fill="auto"/>
          </w:tcPr>
          <w:p w14:paraId="068F7E21" w14:textId="77777777" w:rsidR="00514DAC" w:rsidRPr="00A16CE8" w:rsidRDefault="00514DAC">
            <w:pPr>
              <w:rPr>
                <w:rFonts w:ascii="Arial" w:hAnsi="Arial" w:cs="Arial"/>
                <w:sz w:val="18"/>
                <w:szCs w:val="18"/>
              </w:rPr>
            </w:pPr>
            <w:r w:rsidRPr="00A16CE8">
              <w:rPr>
                <w:rFonts w:ascii="Arial" w:hAnsi="Arial" w:cs="Arial"/>
                <w:sz w:val="18"/>
                <w:szCs w:val="18"/>
              </w:rPr>
              <w:t>Apellido Paterno:</w:t>
            </w:r>
          </w:p>
        </w:tc>
        <w:tc>
          <w:tcPr>
            <w:tcW w:w="3182" w:type="dxa"/>
            <w:gridSpan w:val="2"/>
            <w:shd w:val="clear" w:color="auto" w:fill="auto"/>
          </w:tcPr>
          <w:p w14:paraId="49E67581" w14:textId="77777777" w:rsidR="00514DAC" w:rsidRPr="00A16CE8" w:rsidRDefault="00514DAC">
            <w:pPr>
              <w:rPr>
                <w:rFonts w:ascii="Arial" w:hAnsi="Arial" w:cs="Arial"/>
                <w:sz w:val="18"/>
                <w:szCs w:val="18"/>
              </w:rPr>
            </w:pPr>
            <w:r w:rsidRPr="00A16CE8">
              <w:rPr>
                <w:rFonts w:ascii="Arial" w:hAnsi="Arial" w:cs="Arial"/>
                <w:sz w:val="18"/>
                <w:szCs w:val="18"/>
              </w:rPr>
              <w:t>Apellido Materno:</w:t>
            </w:r>
          </w:p>
        </w:tc>
        <w:tc>
          <w:tcPr>
            <w:tcW w:w="3213" w:type="dxa"/>
            <w:gridSpan w:val="2"/>
            <w:tcBorders>
              <w:right w:val="single" w:sz="12" w:space="0" w:color="000000"/>
            </w:tcBorders>
            <w:shd w:val="clear" w:color="auto" w:fill="auto"/>
          </w:tcPr>
          <w:p w14:paraId="2936B493" w14:textId="77777777" w:rsidR="00514DAC" w:rsidRPr="00A16CE8" w:rsidRDefault="00514DAC">
            <w:pPr>
              <w:rPr>
                <w:rFonts w:ascii="Arial" w:hAnsi="Arial" w:cs="Arial"/>
                <w:sz w:val="18"/>
                <w:szCs w:val="18"/>
              </w:rPr>
            </w:pPr>
            <w:r w:rsidRPr="00A16CE8">
              <w:rPr>
                <w:rFonts w:ascii="Arial" w:hAnsi="Arial" w:cs="Arial"/>
                <w:sz w:val="18"/>
                <w:szCs w:val="18"/>
              </w:rPr>
              <w:t>Nombre(s):</w:t>
            </w:r>
          </w:p>
        </w:tc>
      </w:tr>
      <w:tr w:rsidR="00514DAC" w:rsidRPr="00A16CE8" w14:paraId="753FA74B" w14:textId="7777777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14:paraId="2CA94819" w14:textId="77777777" w:rsidR="00514DAC" w:rsidRPr="00A16CE8" w:rsidRDefault="00514DAC">
            <w:pPr>
              <w:rPr>
                <w:rFonts w:ascii="Arial" w:hAnsi="Arial" w:cs="Arial"/>
                <w:sz w:val="18"/>
                <w:szCs w:val="18"/>
              </w:rPr>
            </w:pPr>
            <w:r w:rsidRPr="00A16CE8">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601DBA3" w14:textId="77777777" w:rsidR="00514DAC" w:rsidRPr="00A16CE8" w:rsidRDefault="00514DAC">
      <w:pPr>
        <w:rPr>
          <w:rFonts w:ascii="Arial" w:hAnsi="Arial" w:cs="Arial"/>
          <w:sz w:val="18"/>
          <w:szCs w:val="18"/>
        </w:rPr>
      </w:pPr>
      <w:r w:rsidRPr="00A16CE8">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A16CE8" w14:paraId="19B53ADE" w14:textId="7777777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14:paraId="3053CB91" w14:textId="77777777" w:rsidR="00514DAC" w:rsidRPr="00A16CE8" w:rsidRDefault="00514DAC">
            <w:pPr>
              <w:rPr>
                <w:rFonts w:ascii="Arial" w:hAnsi="Arial" w:cs="Arial"/>
                <w:sz w:val="18"/>
                <w:szCs w:val="18"/>
              </w:rPr>
            </w:pPr>
            <w:r w:rsidRPr="00A16CE8">
              <w:rPr>
                <w:rFonts w:ascii="Arial" w:hAnsi="Arial" w:cs="Arial"/>
                <w:sz w:val="18"/>
                <w:szCs w:val="18"/>
              </w:rPr>
              <w:t>Nombre, RFC, domicilio completo y teléfono del apoderado o representante:</w:t>
            </w:r>
          </w:p>
        </w:tc>
      </w:tr>
      <w:tr w:rsidR="00514DAC" w:rsidRPr="00A16CE8" w14:paraId="0ED97D7D" w14:textId="77777777">
        <w:trPr>
          <w:trHeight w:val="369"/>
          <w:jc w:val="center"/>
        </w:trPr>
        <w:tc>
          <w:tcPr>
            <w:tcW w:w="9453" w:type="dxa"/>
            <w:gridSpan w:val="2"/>
            <w:tcBorders>
              <w:left w:val="single" w:sz="12" w:space="0" w:color="000000"/>
              <w:right w:val="single" w:sz="12" w:space="0" w:color="000000"/>
            </w:tcBorders>
            <w:shd w:val="clear" w:color="auto" w:fill="auto"/>
          </w:tcPr>
          <w:p w14:paraId="58A00B2C" w14:textId="77777777" w:rsidR="00514DAC" w:rsidRPr="00A16CE8" w:rsidRDefault="00514DAC">
            <w:pPr>
              <w:rPr>
                <w:rFonts w:ascii="Arial" w:hAnsi="Arial" w:cs="Arial"/>
                <w:sz w:val="18"/>
                <w:szCs w:val="18"/>
              </w:rPr>
            </w:pPr>
            <w:r w:rsidRPr="00A16CE8">
              <w:rPr>
                <w:rFonts w:ascii="Arial" w:hAnsi="Arial" w:cs="Arial"/>
                <w:sz w:val="18"/>
                <w:szCs w:val="18"/>
              </w:rPr>
              <w:t>Datos del documento mediante el cual acredita su personalidad y facultades.</w:t>
            </w:r>
          </w:p>
        </w:tc>
      </w:tr>
      <w:tr w:rsidR="00514DAC" w:rsidRPr="00A16CE8" w14:paraId="0FDB39FE" w14:textId="77777777">
        <w:trPr>
          <w:trHeight w:val="363"/>
          <w:jc w:val="center"/>
        </w:trPr>
        <w:tc>
          <w:tcPr>
            <w:tcW w:w="5475" w:type="dxa"/>
            <w:tcBorders>
              <w:left w:val="single" w:sz="12" w:space="0" w:color="000000"/>
            </w:tcBorders>
            <w:shd w:val="clear" w:color="auto" w:fill="auto"/>
          </w:tcPr>
          <w:p w14:paraId="48AFEA78" w14:textId="77777777" w:rsidR="00514DAC" w:rsidRPr="00A16CE8" w:rsidRDefault="00514DAC">
            <w:pPr>
              <w:rPr>
                <w:rFonts w:ascii="Arial" w:hAnsi="Arial" w:cs="Arial"/>
                <w:sz w:val="18"/>
                <w:szCs w:val="18"/>
              </w:rPr>
            </w:pPr>
            <w:r w:rsidRPr="00A16CE8">
              <w:rPr>
                <w:rFonts w:ascii="Arial" w:hAnsi="Arial" w:cs="Arial"/>
                <w:sz w:val="18"/>
                <w:szCs w:val="18"/>
              </w:rPr>
              <w:t>Escritura pública número:</w:t>
            </w:r>
          </w:p>
        </w:tc>
        <w:tc>
          <w:tcPr>
            <w:tcW w:w="3978" w:type="dxa"/>
            <w:tcBorders>
              <w:right w:val="single" w:sz="12" w:space="0" w:color="000000"/>
            </w:tcBorders>
            <w:shd w:val="clear" w:color="auto" w:fill="auto"/>
          </w:tcPr>
          <w:p w14:paraId="1FC2D111" w14:textId="77777777" w:rsidR="00514DAC" w:rsidRPr="00A16CE8" w:rsidRDefault="00514DAC">
            <w:pPr>
              <w:rPr>
                <w:rFonts w:ascii="Arial" w:hAnsi="Arial" w:cs="Arial"/>
                <w:sz w:val="18"/>
                <w:szCs w:val="18"/>
              </w:rPr>
            </w:pPr>
            <w:r w:rsidRPr="00A16CE8">
              <w:rPr>
                <w:rFonts w:ascii="Arial" w:hAnsi="Arial" w:cs="Arial"/>
                <w:sz w:val="18"/>
                <w:szCs w:val="18"/>
              </w:rPr>
              <w:t>Fecha:</w:t>
            </w:r>
          </w:p>
        </w:tc>
      </w:tr>
      <w:tr w:rsidR="00514DAC" w:rsidRPr="00A16CE8" w14:paraId="59708788" w14:textId="7777777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14:paraId="684C7D51" w14:textId="77777777" w:rsidR="00514DAC" w:rsidRPr="00A16CE8" w:rsidRDefault="00514DAC">
            <w:pPr>
              <w:rPr>
                <w:rFonts w:ascii="Arial" w:hAnsi="Arial" w:cs="Arial"/>
                <w:sz w:val="18"/>
                <w:szCs w:val="18"/>
              </w:rPr>
            </w:pPr>
            <w:r w:rsidRPr="00A16CE8">
              <w:rPr>
                <w:rFonts w:ascii="Arial" w:hAnsi="Arial" w:cs="Arial"/>
                <w:sz w:val="18"/>
                <w:szCs w:val="18"/>
              </w:rPr>
              <w:t>Nombre, número y lugar del notario público ante el cual se otorgó:</w:t>
            </w:r>
          </w:p>
        </w:tc>
      </w:tr>
    </w:tbl>
    <w:p w14:paraId="4D0C56F4" w14:textId="77777777" w:rsidR="00514DAC" w:rsidRPr="00A16CE8" w:rsidRDefault="00514DAC">
      <w:pPr>
        <w:jc w:val="center"/>
        <w:rPr>
          <w:rFonts w:ascii="Arial" w:hAnsi="Arial" w:cs="Arial"/>
          <w:sz w:val="18"/>
          <w:szCs w:val="18"/>
        </w:rPr>
      </w:pPr>
      <w:r w:rsidRPr="00A16CE8">
        <w:rPr>
          <w:rFonts w:ascii="Arial" w:hAnsi="Arial" w:cs="Arial"/>
          <w:sz w:val="18"/>
          <w:szCs w:val="18"/>
        </w:rPr>
        <w:t>(lugar y fecha)</w:t>
      </w:r>
    </w:p>
    <w:p w14:paraId="6D70B3B7" w14:textId="77777777" w:rsidR="00514DAC" w:rsidRPr="00A16CE8" w:rsidRDefault="00514DAC">
      <w:pPr>
        <w:jc w:val="center"/>
        <w:rPr>
          <w:rFonts w:ascii="Arial" w:hAnsi="Arial" w:cs="Arial"/>
          <w:sz w:val="18"/>
          <w:szCs w:val="18"/>
        </w:rPr>
      </w:pPr>
      <w:r w:rsidRPr="00A16CE8">
        <w:rPr>
          <w:rFonts w:ascii="Arial" w:hAnsi="Arial" w:cs="Arial"/>
          <w:sz w:val="18"/>
          <w:szCs w:val="18"/>
        </w:rPr>
        <w:t>Protesto lo necesario</w:t>
      </w:r>
    </w:p>
    <w:p w14:paraId="17AB74F6" w14:textId="77777777" w:rsidR="00514DAC" w:rsidRPr="00A16CE8" w:rsidRDefault="00514DAC">
      <w:pPr>
        <w:jc w:val="center"/>
        <w:rPr>
          <w:rFonts w:ascii="Arial" w:hAnsi="Arial" w:cs="Arial"/>
          <w:sz w:val="18"/>
          <w:szCs w:val="18"/>
        </w:rPr>
      </w:pPr>
      <w:r w:rsidRPr="00A16CE8">
        <w:rPr>
          <w:rFonts w:ascii="Arial" w:hAnsi="Arial" w:cs="Arial"/>
          <w:sz w:val="18"/>
          <w:szCs w:val="18"/>
        </w:rPr>
        <w:t>(firma)</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A16CE8" w14:paraId="0D189C6C" w14:textId="7777777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14:paraId="27B2B00D" w14:textId="77777777" w:rsidR="00514DAC" w:rsidRPr="00A16CE8" w:rsidRDefault="00514DAC">
            <w:pPr>
              <w:rPr>
                <w:rFonts w:ascii="Arial" w:hAnsi="Arial" w:cs="Arial"/>
                <w:sz w:val="18"/>
                <w:szCs w:val="18"/>
              </w:rPr>
            </w:pPr>
            <w:r w:rsidRPr="00A16CE8">
              <w:rPr>
                <w:rFonts w:ascii="Arial" w:hAnsi="Arial" w:cs="Arial"/>
                <w:b/>
                <w:sz w:val="18"/>
                <w:szCs w:val="18"/>
              </w:rPr>
              <w:t>Nota</w:t>
            </w:r>
            <w:r w:rsidRPr="00A16CE8">
              <w:rPr>
                <w:rFonts w:ascii="Arial" w:hAnsi="Arial" w:cs="Arial"/>
                <w:sz w:val="18"/>
                <w:szCs w:val="18"/>
              </w:rPr>
              <w:t>: En caso de que el Interesado sea persona física, adecuar el formato.</w:t>
            </w:r>
          </w:p>
        </w:tc>
      </w:tr>
    </w:tbl>
    <w:p w14:paraId="04358978" w14:textId="77777777" w:rsidR="00514DAC" w:rsidRPr="00A16CE8" w:rsidRDefault="00514DAC">
      <w:pPr>
        <w:jc w:val="center"/>
        <w:rPr>
          <w:rFonts w:ascii="Arial" w:hAnsi="Arial" w:cs="Arial"/>
          <w:b/>
          <w:sz w:val="18"/>
          <w:szCs w:val="18"/>
        </w:rPr>
      </w:pPr>
    </w:p>
    <w:p w14:paraId="14E776D8" w14:textId="77777777" w:rsidR="00514DAC" w:rsidRPr="00A16CE8" w:rsidRDefault="00514DAC">
      <w:pPr>
        <w:jc w:val="center"/>
        <w:rPr>
          <w:rFonts w:ascii="Arial" w:hAnsi="Arial" w:cs="Arial"/>
          <w:b/>
          <w:sz w:val="18"/>
          <w:szCs w:val="18"/>
        </w:rPr>
      </w:pPr>
    </w:p>
    <w:p w14:paraId="2A4FBD3C" w14:textId="77777777" w:rsidR="00514DAC" w:rsidRDefault="00514DAC" w:rsidP="00A16CE8">
      <w:pPr>
        <w:rPr>
          <w:rFonts w:ascii="Arial" w:hAnsi="Arial" w:cs="Arial"/>
          <w:b/>
          <w:sz w:val="18"/>
          <w:szCs w:val="18"/>
        </w:rPr>
      </w:pPr>
    </w:p>
    <w:p w14:paraId="2AB26286" w14:textId="77777777" w:rsidR="00A16CE8" w:rsidRPr="00A16CE8" w:rsidRDefault="00A16CE8" w:rsidP="00A16CE8">
      <w:pPr>
        <w:rPr>
          <w:rFonts w:ascii="Arial" w:hAnsi="Arial" w:cs="Arial"/>
          <w:b/>
          <w:sz w:val="18"/>
          <w:szCs w:val="18"/>
        </w:rPr>
      </w:pPr>
    </w:p>
    <w:p w14:paraId="501B80A3" w14:textId="77777777" w:rsidR="00514DAC" w:rsidRPr="00A16CE8" w:rsidRDefault="00514DAC">
      <w:pPr>
        <w:jc w:val="center"/>
        <w:rPr>
          <w:rFonts w:ascii="Arial" w:hAnsi="Arial" w:cs="Arial"/>
          <w:sz w:val="18"/>
          <w:szCs w:val="18"/>
        </w:rPr>
      </w:pPr>
      <w:r w:rsidRPr="00A16CE8">
        <w:rPr>
          <w:rFonts w:ascii="Arial" w:hAnsi="Arial" w:cs="Arial"/>
          <w:b/>
          <w:sz w:val="18"/>
          <w:szCs w:val="18"/>
        </w:rPr>
        <w:lastRenderedPageBreak/>
        <w:t xml:space="preserve">ANEXO NÚMERO </w:t>
      </w:r>
      <w:r w:rsidR="002D687E" w:rsidRPr="00A16CE8">
        <w:rPr>
          <w:rFonts w:ascii="Arial" w:hAnsi="Arial" w:cs="Arial"/>
          <w:b/>
          <w:sz w:val="18"/>
          <w:szCs w:val="18"/>
        </w:rPr>
        <w:t>4</w:t>
      </w:r>
      <w:r w:rsidRPr="00A16CE8">
        <w:rPr>
          <w:rFonts w:ascii="Arial" w:hAnsi="Arial" w:cs="Arial"/>
          <w:b/>
          <w:sz w:val="18"/>
          <w:szCs w:val="18"/>
        </w:rPr>
        <w:t xml:space="preserve"> (</w:t>
      </w:r>
      <w:r w:rsidR="002D687E" w:rsidRPr="00A16CE8">
        <w:rPr>
          <w:rFonts w:ascii="Arial" w:hAnsi="Arial" w:cs="Arial"/>
          <w:b/>
          <w:sz w:val="18"/>
          <w:szCs w:val="18"/>
        </w:rPr>
        <w:t>cuatro</w:t>
      </w:r>
      <w:r w:rsidRPr="00A16CE8">
        <w:rPr>
          <w:rFonts w:ascii="Arial" w:hAnsi="Arial" w:cs="Arial"/>
          <w:b/>
          <w:sz w:val="18"/>
          <w:szCs w:val="18"/>
        </w:rPr>
        <w:t>)</w:t>
      </w:r>
    </w:p>
    <w:p w14:paraId="4A22BEE3" w14:textId="77777777" w:rsidR="00514DAC" w:rsidRPr="00A16CE8" w:rsidRDefault="00514DAC">
      <w:pPr>
        <w:jc w:val="center"/>
        <w:rPr>
          <w:rFonts w:ascii="Arial" w:hAnsi="Arial" w:cs="Arial"/>
          <w:sz w:val="18"/>
          <w:szCs w:val="18"/>
        </w:rPr>
      </w:pPr>
      <w:r w:rsidRPr="00A16CE8">
        <w:rPr>
          <w:rFonts w:ascii="Arial" w:hAnsi="Arial" w:cs="Arial"/>
          <w:b/>
          <w:sz w:val="18"/>
          <w:szCs w:val="18"/>
        </w:rPr>
        <w:t>ACREDITACION LEGAL</w:t>
      </w:r>
    </w:p>
    <w:p w14:paraId="3201E3DB" w14:textId="77777777" w:rsidR="00514DAC" w:rsidRPr="00A16CE8" w:rsidRDefault="00514DAC">
      <w:pPr>
        <w:jc w:val="both"/>
        <w:rPr>
          <w:rFonts w:ascii="Arial" w:hAnsi="Arial" w:cs="Arial"/>
          <w:sz w:val="18"/>
          <w:szCs w:val="18"/>
        </w:rPr>
      </w:pPr>
      <w:r w:rsidRPr="00A16CE8">
        <w:rPr>
          <w:rFonts w:ascii="Arial" w:hAnsi="Arial" w:cs="Arial"/>
          <w:sz w:val="18"/>
          <w:szCs w:val="18"/>
          <w:u w:val="single"/>
        </w:rPr>
        <w:t>________(nombre)             ,</w:t>
      </w:r>
      <w:r w:rsidRPr="00A16CE8">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A16CE8">
        <w:rPr>
          <w:rFonts w:ascii="Arial" w:hAnsi="Arial" w:cs="Arial"/>
          <w:sz w:val="18"/>
          <w:szCs w:val="18"/>
          <w:u w:val="single"/>
        </w:rPr>
        <w:t>___(persona física o moral)___.</w:t>
      </w:r>
    </w:p>
    <w:p w14:paraId="0D8F16CA" w14:textId="77777777" w:rsidR="00514DAC" w:rsidRPr="00A16CE8" w:rsidRDefault="00514DAC">
      <w:pPr>
        <w:rPr>
          <w:rFonts w:ascii="Arial" w:hAnsi="Arial" w:cs="Arial"/>
          <w:sz w:val="18"/>
          <w:szCs w:val="18"/>
        </w:rPr>
      </w:pPr>
      <w:r w:rsidRPr="00A16CE8">
        <w:rPr>
          <w:rFonts w:ascii="Arial" w:hAnsi="Arial" w:cs="Arial"/>
          <w:sz w:val="18"/>
          <w:szCs w:val="18"/>
        </w:rPr>
        <w:t>No. de la licitación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A16CE8" w14:paraId="702434AF"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4569E8C6" w14:textId="77777777" w:rsidR="00514DAC" w:rsidRPr="00A16CE8" w:rsidRDefault="00514DAC">
            <w:pPr>
              <w:snapToGrid w:val="0"/>
              <w:rPr>
                <w:rFonts w:ascii="Arial" w:hAnsi="Arial" w:cs="Arial"/>
                <w:sz w:val="18"/>
                <w:szCs w:val="18"/>
              </w:rPr>
            </w:pPr>
            <w:r w:rsidRPr="00A16CE8">
              <w:rPr>
                <w:rFonts w:ascii="Arial" w:hAnsi="Arial" w:cs="Arial"/>
                <w:sz w:val="18"/>
                <w:szCs w:val="18"/>
              </w:rPr>
              <w:t>Registro Federal de Contribuyentes:</w:t>
            </w:r>
          </w:p>
          <w:p w14:paraId="0B13BFE9" w14:textId="77777777" w:rsidR="00514DAC" w:rsidRPr="00A16CE8" w:rsidRDefault="00514DAC">
            <w:pPr>
              <w:rPr>
                <w:rFonts w:ascii="Arial" w:hAnsi="Arial" w:cs="Arial"/>
                <w:sz w:val="18"/>
                <w:szCs w:val="18"/>
              </w:rPr>
            </w:pPr>
          </w:p>
          <w:p w14:paraId="0FB6082B" w14:textId="77777777" w:rsidR="00514DAC" w:rsidRPr="00A16CE8" w:rsidRDefault="00514DAC">
            <w:pPr>
              <w:rPr>
                <w:rFonts w:ascii="Arial" w:hAnsi="Arial" w:cs="Arial"/>
                <w:sz w:val="18"/>
                <w:szCs w:val="18"/>
              </w:rPr>
            </w:pPr>
            <w:r w:rsidRPr="00A16CE8">
              <w:rPr>
                <w:rFonts w:ascii="Arial" w:hAnsi="Arial" w:cs="Arial"/>
                <w:sz w:val="18"/>
                <w:szCs w:val="18"/>
              </w:rPr>
              <w:t>Domicilio.- Los datos aquí registrados corresponderán al del domicilio fiscal del proveedor o prestador de servicios)</w:t>
            </w:r>
          </w:p>
          <w:p w14:paraId="556407C7" w14:textId="77777777" w:rsidR="00514DAC" w:rsidRPr="00A16CE8" w:rsidRDefault="00514DAC">
            <w:pPr>
              <w:rPr>
                <w:rFonts w:ascii="Arial" w:hAnsi="Arial" w:cs="Arial"/>
                <w:sz w:val="18"/>
                <w:szCs w:val="18"/>
              </w:rPr>
            </w:pPr>
          </w:p>
          <w:p w14:paraId="798B32EF" w14:textId="77777777" w:rsidR="00514DAC" w:rsidRPr="00A16CE8" w:rsidRDefault="00514DAC">
            <w:pPr>
              <w:rPr>
                <w:rFonts w:ascii="Arial" w:hAnsi="Arial" w:cs="Arial"/>
                <w:sz w:val="18"/>
                <w:szCs w:val="18"/>
              </w:rPr>
            </w:pPr>
            <w:r w:rsidRPr="00A16CE8">
              <w:rPr>
                <w:rFonts w:ascii="Arial" w:hAnsi="Arial" w:cs="Arial"/>
                <w:sz w:val="18"/>
                <w:szCs w:val="18"/>
              </w:rPr>
              <w:t>Calle y número:</w:t>
            </w:r>
          </w:p>
          <w:p w14:paraId="6C2DEC43" w14:textId="77777777" w:rsidR="00514DAC" w:rsidRPr="00A16CE8" w:rsidRDefault="00514DAC">
            <w:pPr>
              <w:rPr>
                <w:rFonts w:ascii="Arial" w:hAnsi="Arial" w:cs="Arial"/>
                <w:sz w:val="18"/>
                <w:szCs w:val="18"/>
              </w:rPr>
            </w:pPr>
          </w:p>
          <w:p w14:paraId="38CDC6D8"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Colonia:                                                    Delegación o Municipio:</w:t>
            </w:r>
          </w:p>
          <w:p w14:paraId="495213BA" w14:textId="77777777" w:rsidR="00514DAC" w:rsidRPr="00A16CE8" w:rsidRDefault="00514DAC">
            <w:pPr>
              <w:pStyle w:val="Encabezado"/>
              <w:tabs>
                <w:tab w:val="left" w:pos="4536"/>
              </w:tabs>
              <w:rPr>
                <w:rFonts w:ascii="Arial" w:hAnsi="Arial" w:cs="Arial"/>
                <w:sz w:val="18"/>
                <w:szCs w:val="18"/>
              </w:rPr>
            </w:pPr>
          </w:p>
          <w:p w14:paraId="6CCB9671"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Código Postal:                                          Entidad federativa:</w:t>
            </w:r>
          </w:p>
          <w:p w14:paraId="59575F04" w14:textId="77777777" w:rsidR="00514DAC" w:rsidRPr="00A16CE8" w:rsidRDefault="00514DAC">
            <w:pPr>
              <w:pStyle w:val="Encabezado"/>
              <w:tabs>
                <w:tab w:val="left" w:pos="4536"/>
              </w:tabs>
              <w:rPr>
                <w:rFonts w:ascii="Arial" w:hAnsi="Arial" w:cs="Arial"/>
                <w:sz w:val="18"/>
                <w:szCs w:val="18"/>
              </w:rPr>
            </w:pPr>
          </w:p>
          <w:p w14:paraId="07E500F0"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Teléfonos:                                                Fax:</w:t>
            </w:r>
          </w:p>
          <w:p w14:paraId="77619A8D" w14:textId="77777777" w:rsidR="00514DAC" w:rsidRPr="00A16CE8" w:rsidRDefault="00514DAC">
            <w:pPr>
              <w:pStyle w:val="Encabezado"/>
              <w:tabs>
                <w:tab w:val="left" w:pos="4536"/>
              </w:tabs>
              <w:rPr>
                <w:rFonts w:ascii="Arial" w:hAnsi="Arial" w:cs="Arial"/>
                <w:sz w:val="18"/>
                <w:szCs w:val="18"/>
              </w:rPr>
            </w:pPr>
          </w:p>
          <w:p w14:paraId="7673093B"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Correo electrónico:</w:t>
            </w:r>
          </w:p>
          <w:p w14:paraId="36361FEF" w14:textId="77777777" w:rsidR="00514DAC" w:rsidRPr="00A16CE8" w:rsidRDefault="00514DAC">
            <w:pPr>
              <w:pStyle w:val="Encabezado"/>
              <w:tabs>
                <w:tab w:val="left" w:pos="4536"/>
              </w:tabs>
              <w:rPr>
                <w:rFonts w:ascii="Arial" w:hAnsi="Arial" w:cs="Arial"/>
                <w:sz w:val="18"/>
                <w:szCs w:val="18"/>
              </w:rPr>
            </w:pPr>
          </w:p>
          <w:p w14:paraId="5573E545"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 xml:space="preserve">No. de la escritura pública en la que consta su acta constitutiva:                Fecha             Duración              </w:t>
            </w:r>
          </w:p>
          <w:p w14:paraId="5A2F72EA" w14:textId="77777777" w:rsidR="00514DAC" w:rsidRPr="00A16CE8" w:rsidRDefault="00514DAC">
            <w:pPr>
              <w:pStyle w:val="Encabezado"/>
              <w:tabs>
                <w:tab w:val="left" w:pos="4536"/>
              </w:tabs>
              <w:rPr>
                <w:rFonts w:ascii="Arial" w:hAnsi="Arial" w:cs="Arial"/>
                <w:sz w:val="18"/>
                <w:szCs w:val="18"/>
              </w:rPr>
            </w:pPr>
          </w:p>
          <w:p w14:paraId="69585598"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Nombre, número y lugar del Notario Público ante el cual se protocolizó la misma:</w:t>
            </w:r>
          </w:p>
          <w:p w14:paraId="7CD89935" w14:textId="77777777" w:rsidR="00514DAC" w:rsidRPr="00A16CE8" w:rsidRDefault="00514DAC">
            <w:pPr>
              <w:pStyle w:val="Encabezado"/>
              <w:tabs>
                <w:tab w:val="left" w:pos="4536"/>
              </w:tabs>
              <w:rPr>
                <w:rFonts w:ascii="Arial" w:hAnsi="Arial" w:cs="Arial"/>
                <w:sz w:val="18"/>
                <w:szCs w:val="18"/>
              </w:rPr>
            </w:pPr>
          </w:p>
          <w:p w14:paraId="1C7A8329"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Relación de socios o asociados.-</w:t>
            </w:r>
          </w:p>
          <w:p w14:paraId="23068DF1"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Apellido Paterno:                                    Apellido Materno:                           Nombre(s):</w:t>
            </w:r>
          </w:p>
          <w:p w14:paraId="4D802C6B" w14:textId="77777777" w:rsidR="00514DAC" w:rsidRPr="00A16CE8" w:rsidRDefault="00514DAC">
            <w:pPr>
              <w:pStyle w:val="Encabezado"/>
              <w:tabs>
                <w:tab w:val="left" w:pos="4536"/>
              </w:tabs>
              <w:rPr>
                <w:rFonts w:ascii="Arial" w:hAnsi="Arial" w:cs="Arial"/>
                <w:sz w:val="18"/>
                <w:szCs w:val="18"/>
              </w:rPr>
            </w:pPr>
          </w:p>
          <w:p w14:paraId="4934E4DB"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Descripción del objeto social:</w:t>
            </w:r>
          </w:p>
          <w:p w14:paraId="0D3C7330" w14:textId="77777777" w:rsidR="00514DAC" w:rsidRPr="00A16CE8" w:rsidRDefault="00514DAC">
            <w:pPr>
              <w:pStyle w:val="Encabezado"/>
              <w:tabs>
                <w:tab w:val="left" w:pos="4536"/>
              </w:tabs>
              <w:rPr>
                <w:rFonts w:ascii="Arial" w:hAnsi="Arial" w:cs="Arial"/>
                <w:sz w:val="18"/>
                <w:szCs w:val="18"/>
              </w:rPr>
            </w:pPr>
          </w:p>
          <w:p w14:paraId="631BB2CE"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 xml:space="preserve">Reformas al acta constitutiva </w:t>
            </w:r>
            <w:r w:rsidRPr="00A16CE8">
              <w:rPr>
                <w:rFonts w:ascii="Arial" w:hAnsi="Arial" w:cs="Arial"/>
                <w:sz w:val="18"/>
                <w:szCs w:val="18"/>
                <w:lang w:val="es-ES"/>
              </w:rPr>
              <w:t>que incidan con el objeto del procedimiento</w:t>
            </w:r>
            <w:r w:rsidRPr="00A16CE8">
              <w:rPr>
                <w:rFonts w:ascii="Arial" w:hAnsi="Arial" w:cs="Arial"/>
                <w:sz w:val="18"/>
                <w:szCs w:val="18"/>
              </w:rPr>
              <w:t>.</w:t>
            </w:r>
          </w:p>
          <w:p w14:paraId="38A775C8" w14:textId="77777777" w:rsidR="00514DAC" w:rsidRPr="00A16CE8" w:rsidRDefault="00514DAC">
            <w:pPr>
              <w:rPr>
                <w:rFonts w:ascii="Arial" w:hAnsi="Arial" w:cs="Arial"/>
                <w:sz w:val="18"/>
                <w:szCs w:val="18"/>
              </w:rPr>
            </w:pPr>
          </w:p>
          <w:p w14:paraId="0B5E578C" w14:textId="77777777" w:rsidR="00514DAC" w:rsidRPr="00A16CE8" w:rsidRDefault="00514DAC">
            <w:pPr>
              <w:pStyle w:val="Encabezado"/>
              <w:tabs>
                <w:tab w:val="left" w:pos="4536"/>
              </w:tabs>
              <w:rPr>
                <w:rFonts w:ascii="Arial" w:hAnsi="Arial" w:cs="Arial"/>
                <w:sz w:val="18"/>
                <w:szCs w:val="18"/>
              </w:rPr>
            </w:pPr>
            <w:r w:rsidRPr="00A16CE8">
              <w:rPr>
                <w:rFonts w:ascii="Arial" w:hAnsi="Arial" w:cs="Arial"/>
                <w:sz w:val="18"/>
                <w:szCs w:val="18"/>
              </w:rPr>
              <w:t>Fecha y datos de inscripción en el Registro Público correspondiente.</w:t>
            </w:r>
          </w:p>
          <w:p w14:paraId="3D5139D3" w14:textId="77777777" w:rsidR="00514DAC" w:rsidRPr="00A16CE8" w:rsidRDefault="00514DAC">
            <w:pPr>
              <w:rPr>
                <w:rFonts w:ascii="Arial" w:hAnsi="Arial" w:cs="Arial"/>
                <w:sz w:val="18"/>
                <w:szCs w:val="18"/>
              </w:rPr>
            </w:pPr>
          </w:p>
        </w:tc>
      </w:tr>
      <w:tr w:rsidR="00514DAC" w:rsidRPr="00A16CE8" w14:paraId="56D85227"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8060008" w14:textId="77777777" w:rsidR="00514DAC" w:rsidRPr="00A16CE8" w:rsidRDefault="00514DAC">
            <w:pPr>
              <w:snapToGrid w:val="0"/>
              <w:rPr>
                <w:rFonts w:ascii="Arial" w:hAnsi="Arial" w:cs="Arial"/>
                <w:sz w:val="18"/>
                <w:szCs w:val="18"/>
              </w:rPr>
            </w:pPr>
            <w:r w:rsidRPr="00A16CE8">
              <w:rPr>
                <w:rFonts w:ascii="Arial" w:hAnsi="Arial" w:cs="Arial"/>
                <w:sz w:val="18"/>
                <w:szCs w:val="18"/>
              </w:rPr>
              <w:t>Nombre del apoderado o representante:</w:t>
            </w:r>
          </w:p>
          <w:p w14:paraId="593C0075" w14:textId="77777777" w:rsidR="00514DAC" w:rsidRPr="00A16CE8" w:rsidRDefault="00514DAC">
            <w:pPr>
              <w:rPr>
                <w:rFonts w:ascii="Arial" w:hAnsi="Arial" w:cs="Arial"/>
                <w:sz w:val="18"/>
                <w:szCs w:val="18"/>
              </w:rPr>
            </w:pPr>
            <w:r w:rsidRPr="00A16CE8">
              <w:rPr>
                <w:rFonts w:ascii="Arial" w:hAnsi="Arial" w:cs="Arial"/>
                <w:sz w:val="18"/>
                <w:szCs w:val="18"/>
              </w:rPr>
              <w:t>Datos del documento mediante el cual acredita su personalidad y facultades.-</w:t>
            </w:r>
          </w:p>
          <w:p w14:paraId="6DEA6244" w14:textId="77777777" w:rsidR="00514DAC" w:rsidRPr="00A16CE8" w:rsidRDefault="00514DAC">
            <w:pPr>
              <w:rPr>
                <w:rFonts w:ascii="Arial" w:hAnsi="Arial" w:cs="Arial"/>
                <w:sz w:val="18"/>
                <w:szCs w:val="18"/>
              </w:rPr>
            </w:pPr>
            <w:r w:rsidRPr="00A16CE8">
              <w:rPr>
                <w:rFonts w:ascii="Arial" w:hAnsi="Arial" w:cs="Arial"/>
                <w:sz w:val="18"/>
                <w:szCs w:val="18"/>
              </w:rPr>
              <w:t>Escritura pública número:                                           Fecha:</w:t>
            </w:r>
          </w:p>
          <w:p w14:paraId="53C8BBC5" w14:textId="77777777" w:rsidR="00514DAC" w:rsidRPr="00A16CE8" w:rsidRDefault="00514DAC">
            <w:pPr>
              <w:pStyle w:val="Encabezado"/>
              <w:rPr>
                <w:rFonts w:ascii="Arial" w:hAnsi="Arial" w:cs="Arial"/>
                <w:sz w:val="18"/>
                <w:szCs w:val="18"/>
              </w:rPr>
            </w:pPr>
            <w:r w:rsidRPr="00A16CE8">
              <w:rPr>
                <w:rFonts w:ascii="Arial" w:hAnsi="Arial" w:cs="Arial"/>
                <w:sz w:val="18"/>
                <w:szCs w:val="18"/>
              </w:rPr>
              <w:t>Nombre, número y lugar del Notario Público ante el cual se protocolizó la misma:</w:t>
            </w:r>
          </w:p>
        </w:tc>
      </w:tr>
    </w:tbl>
    <w:p w14:paraId="43D476FD" w14:textId="77777777" w:rsidR="00514DAC" w:rsidRPr="00A16CE8" w:rsidRDefault="00514DAC">
      <w:pPr>
        <w:jc w:val="both"/>
        <w:rPr>
          <w:rFonts w:ascii="Arial" w:hAnsi="Arial" w:cs="Arial"/>
          <w:sz w:val="18"/>
          <w:szCs w:val="18"/>
        </w:rPr>
      </w:pPr>
      <w:r w:rsidRPr="00A16CE8">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8E59310" w14:textId="77777777" w:rsidR="00514DAC" w:rsidRPr="00A16CE8" w:rsidRDefault="00514DAC">
      <w:pPr>
        <w:jc w:val="center"/>
        <w:rPr>
          <w:rFonts w:ascii="Arial" w:hAnsi="Arial" w:cs="Arial"/>
          <w:sz w:val="18"/>
          <w:szCs w:val="18"/>
        </w:rPr>
      </w:pPr>
      <w:r w:rsidRPr="00A16CE8">
        <w:rPr>
          <w:rFonts w:ascii="Arial" w:hAnsi="Arial" w:cs="Arial"/>
          <w:sz w:val="18"/>
          <w:szCs w:val="18"/>
        </w:rPr>
        <w:t>(Lugar y fecha)</w:t>
      </w:r>
    </w:p>
    <w:p w14:paraId="2A47ADC5" w14:textId="77777777" w:rsidR="00514DAC" w:rsidRPr="00A16CE8" w:rsidRDefault="00514DAC">
      <w:pPr>
        <w:jc w:val="center"/>
        <w:rPr>
          <w:rFonts w:ascii="Arial" w:hAnsi="Arial" w:cs="Arial"/>
          <w:sz w:val="18"/>
          <w:szCs w:val="18"/>
        </w:rPr>
      </w:pPr>
      <w:r w:rsidRPr="00A16CE8">
        <w:rPr>
          <w:rFonts w:ascii="Arial" w:hAnsi="Arial" w:cs="Arial"/>
          <w:sz w:val="18"/>
          <w:szCs w:val="18"/>
        </w:rPr>
        <w:t>Protesto lo necesario</w:t>
      </w:r>
    </w:p>
    <w:p w14:paraId="1AE23A0E" w14:textId="77777777" w:rsidR="00514DAC" w:rsidRPr="00A16CE8" w:rsidRDefault="00514DAC">
      <w:pPr>
        <w:jc w:val="center"/>
        <w:rPr>
          <w:rFonts w:ascii="Arial" w:hAnsi="Arial" w:cs="Arial"/>
          <w:sz w:val="18"/>
          <w:szCs w:val="18"/>
        </w:rPr>
      </w:pPr>
      <w:r w:rsidRPr="00A16CE8">
        <w:rPr>
          <w:rFonts w:ascii="Arial" w:hAnsi="Arial" w:cs="Arial"/>
          <w:sz w:val="18"/>
          <w:szCs w:val="18"/>
        </w:rPr>
        <w:t>(Nombre y firma)</w:t>
      </w:r>
    </w:p>
    <w:p w14:paraId="73D9FC9B" w14:textId="77777777" w:rsidR="00514DAC" w:rsidRPr="00A16CE8" w:rsidRDefault="00514DAC">
      <w:pPr>
        <w:pStyle w:val="Ttulo10"/>
        <w:rPr>
          <w:rFonts w:ascii="Arial" w:hAnsi="Arial" w:cs="Arial"/>
          <w:sz w:val="18"/>
          <w:szCs w:val="18"/>
        </w:rPr>
      </w:pPr>
    </w:p>
    <w:p w14:paraId="0CBCB821" w14:textId="77777777" w:rsidR="00514DAC" w:rsidRPr="00987EA7" w:rsidRDefault="00514DAC">
      <w:pPr>
        <w:pStyle w:val="Textonormal"/>
        <w:rPr>
          <w:rFonts w:ascii="Arial" w:hAnsi="Arial" w:cs="Arial"/>
          <w:sz w:val="22"/>
          <w:szCs w:val="22"/>
        </w:rPr>
      </w:pPr>
    </w:p>
    <w:p w14:paraId="3EF07A2B" w14:textId="77777777" w:rsidR="00514DAC" w:rsidRPr="00987EA7" w:rsidRDefault="00514DAC">
      <w:pPr>
        <w:pStyle w:val="Textonormal"/>
        <w:rPr>
          <w:rFonts w:ascii="Arial" w:hAnsi="Arial" w:cs="Arial"/>
        </w:rPr>
      </w:pPr>
    </w:p>
    <w:p w14:paraId="2A8B9598" w14:textId="77777777" w:rsidR="00514DAC" w:rsidRDefault="00514DAC">
      <w:pPr>
        <w:pStyle w:val="Textonormal"/>
        <w:rPr>
          <w:rFonts w:ascii="Arial" w:hAnsi="Arial" w:cs="Arial"/>
        </w:rPr>
      </w:pPr>
    </w:p>
    <w:p w14:paraId="47F6B71E" w14:textId="77777777" w:rsidR="00673892" w:rsidRDefault="00673892">
      <w:pPr>
        <w:pStyle w:val="Textonormal"/>
        <w:rPr>
          <w:rFonts w:ascii="Arial" w:hAnsi="Arial" w:cs="Arial"/>
        </w:rPr>
      </w:pPr>
    </w:p>
    <w:p w14:paraId="5EDBDE00" w14:textId="77777777" w:rsidR="00673892" w:rsidRPr="00987EA7" w:rsidRDefault="00673892">
      <w:pPr>
        <w:pStyle w:val="Textonormal"/>
        <w:rPr>
          <w:rFonts w:ascii="Arial" w:hAnsi="Arial" w:cs="Arial"/>
        </w:rPr>
      </w:pPr>
    </w:p>
    <w:p w14:paraId="33E0999E" w14:textId="77777777" w:rsidR="00514DAC" w:rsidRDefault="00514DAC">
      <w:pPr>
        <w:pStyle w:val="Textonormal"/>
        <w:rPr>
          <w:rFonts w:ascii="Arial" w:hAnsi="Arial" w:cs="Arial"/>
        </w:rPr>
      </w:pPr>
    </w:p>
    <w:p w14:paraId="5BB239B8" w14:textId="77777777" w:rsidR="000B2DAC" w:rsidRDefault="000B2DAC">
      <w:pPr>
        <w:pStyle w:val="Textonormal"/>
        <w:rPr>
          <w:rFonts w:ascii="Arial" w:hAnsi="Arial" w:cs="Arial"/>
        </w:rPr>
      </w:pPr>
    </w:p>
    <w:p w14:paraId="187A8081" w14:textId="77777777" w:rsidR="00A16CE8" w:rsidRPr="00987EA7" w:rsidRDefault="00A16CE8">
      <w:pPr>
        <w:pStyle w:val="Textonormal"/>
        <w:rPr>
          <w:rFonts w:ascii="Arial" w:hAnsi="Arial" w:cs="Arial"/>
        </w:rPr>
      </w:pPr>
    </w:p>
    <w:p w14:paraId="4A72004A" w14:textId="77777777"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14:paraId="1281F213" w14:textId="77777777" w:rsidR="002D687E" w:rsidRPr="00987EA7" w:rsidRDefault="002D687E">
      <w:pPr>
        <w:pStyle w:val="Ttulo10"/>
        <w:rPr>
          <w:rFonts w:ascii="Arial" w:hAnsi="Arial" w:cs="Arial"/>
          <w:sz w:val="22"/>
          <w:szCs w:val="22"/>
        </w:rPr>
      </w:pPr>
    </w:p>
    <w:p w14:paraId="1E30788E" w14:textId="77777777" w:rsidR="002D687E" w:rsidRPr="00987EA7" w:rsidRDefault="002D687E" w:rsidP="002D687E">
      <w:pPr>
        <w:pStyle w:val="Textoindependiente212"/>
        <w:rPr>
          <w:rFonts w:ascii="Arial" w:hAnsi="Arial" w:cs="Arial"/>
          <w:b/>
          <w:sz w:val="20"/>
        </w:rPr>
      </w:pPr>
    </w:p>
    <w:p w14:paraId="448D9529" w14:textId="77777777"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06A01ADE" w14:textId="77777777" w:rsidR="002D687E" w:rsidRPr="00987EA7" w:rsidRDefault="002D687E" w:rsidP="002D687E">
      <w:pPr>
        <w:jc w:val="both"/>
        <w:rPr>
          <w:rFonts w:ascii="Arial" w:hAnsi="Arial" w:cs="Arial"/>
          <w:b/>
          <w:bCs/>
          <w:sz w:val="20"/>
          <w:szCs w:val="20"/>
        </w:rPr>
      </w:pPr>
    </w:p>
    <w:p w14:paraId="47336960" w14:textId="77777777"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14:paraId="1A5E6098" w14:textId="77777777" w:rsidR="002D687E" w:rsidRPr="00987EA7" w:rsidRDefault="002D687E" w:rsidP="002D687E">
      <w:pPr>
        <w:jc w:val="both"/>
        <w:rPr>
          <w:rFonts w:ascii="Arial" w:hAnsi="Arial" w:cs="Arial"/>
          <w:sz w:val="20"/>
          <w:szCs w:val="20"/>
        </w:rPr>
      </w:pPr>
    </w:p>
    <w:p w14:paraId="31AC5D18" w14:textId="77777777" w:rsidR="002D687E" w:rsidRPr="00987EA7" w:rsidRDefault="002D687E" w:rsidP="002D687E">
      <w:pPr>
        <w:jc w:val="both"/>
        <w:rPr>
          <w:rFonts w:ascii="Arial" w:hAnsi="Arial" w:cs="Arial"/>
          <w:sz w:val="20"/>
          <w:szCs w:val="20"/>
        </w:rPr>
      </w:pPr>
    </w:p>
    <w:p w14:paraId="3C7C2C33" w14:textId="77777777" w:rsidR="002D687E" w:rsidRPr="00987EA7" w:rsidRDefault="002D687E" w:rsidP="002D687E">
      <w:pPr>
        <w:jc w:val="both"/>
        <w:rPr>
          <w:rFonts w:ascii="Arial" w:hAnsi="Arial" w:cs="Arial"/>
          <w:sz w:val="20"/>
          <w:szCs w:val="20"/>
        </w:rPr>
      </w:pPr>
    </w:p>
    <w:p w14:paraId="02B86923" w14:textId="77777777" w:rsidR="002D687E" w:rsidRPr="00987EA7" w:rsidRDefault="002D687E" w:rsidP="002D687E">
      <w:pPr>
        <w:pStyle w:val="Prrafodelista"/>
        <w:numPr>
          <w:ilvl w:val="0"/>
          <w:numId w:val="25"/>
        </w:numPr>
        <w:spacing w:line="240" w:lineRule="auto"/>
        <w:ind w:left="284" w:hanging="284"/>
        <w:jc w:val="both"/>
      </w:pPr>
      <w:r w:rsidRPr="00987EA7">
        <w:rPr>
          <w:rFonts w:eastAsia="Montserrat Medium"/>
          <w:bCs/>
          <w:sz w:val="20"/>
          <w:szCs w:val="20"/>
        </w:rPr>
        <w:t xml:space="preserve"> </w:t>
      </w:r>
      <w:r w:rsidRPr="00987EA7">
        <w:rPr>
          <w:bCs/>
          <w:sz w:val="20"/>
          <w:szCs w:val="20"/>
        </w:rPr>
        <w:t>Bajo protesta de no encontrarme en los supuestos de los Artículos 50 y 60, penúltimo párrafo de la LASSP.</w:t>
      </w:r>
    </w:p>
    <w:p w14:paraId="77A61790" w14:textId="77777777" w:rsidR="002D687E" w:rsidRPr="00987EA7" w:rsidRDefault="002D687E" w:rsidP="002D687E">
      <w:pPr>
        <w:spacing w:line="360" w:lineRule="auto"/>
        <w:ind w:left="357"/>
        <w:jc w:val="both"/>
        <w:rPr>
          <w:rFonts w:ascii="Arial" w:hAnsi="Arial" w:cs="Arial"/>
          <w:bCs/>
          <w:sz w:val="20"/>
          <w:szCs w:val="20"/>
        </w:rPr>
      </w:pPr>
    </w:p>
    <w:p w14:paraId="39E2E3D4" w14:textId="77777777" w:rsidR="002D687E" w:rsidRPr="00987EA7" w:rsidRDefault="002D687E" w:rsidP="002D687E">
      <w:pPr>
        <w:spacing w:line="360" w:lineRule="auto"/>
        <w:ind w:left="357"/>
        <w:jc w:val="both"/>
        <w:rPr>
          <w:rFonts w:ascii="Arial" w:hAnsi="Arial" w:cs="Arial"/>
          <w:b/>
          <w:bCs/>
          <w:sz w:val="20"/>
          <w:szCs w:val="20"/>
        </w:rPr>
      </w:pPr>
    </w:p>
    <w:p w14:paraId="504B17CD" w14:textId="77777777" w:rsidR="002D687E" w:rsidRPr="00987EA7" w:rsidRDefault="002D687E" w:rsidP="002D687E">
      <w:pPr>
        <w:jc w:val="both"/>
        <w:rPr>
          <w:rFonts w:ascii="Arial" w:hAnsi="Arial" w:cs="Arial"/>
        </w:rPr>
      </w:pPr>
      <w:r w:rsidRPr="00987EA7">
        <w:rPr>
          <w:rFonts w:ascii="Arial" w:hAnsi="Arial" w:cs="Arial"/>
          <w:sz w:val="20"/>
          <w:szCs w:val="20"/>
        </w:rPr>
        <w:t>LUGAR Y FECHA</w:t>
      </w:r>
    </w:p>
    <w:p w14:paraId="6BDD00DE" w14:textId="77777777" w:rsidR="002D687E" w:rsidRPr="00987EA7" w:rsidRDefault="002D687E" w:rsidP="002D687E">
      <w:pPr>
        <w:jc w:val="both"/>
        <w:rPr>
          <w:rFonts w:ascii="Arial" w:hAnsi="Arial" w:cs="Arial"/>
          <w:sz w:val="20"/>
          <w:szCs w:val="20"/>
        </w:rPr>
      </w:pPr>
    </w:p>
    <w:p w14:paraId="187725FC" w14:textId="77777777" w:rsidR="002D687E" w:rsidRPr="00987EA7" w:rsidRDefault="002D687E" w:rsidP="002D687E">
      <w:pPr>
        <w:jc w:val="both"/>
        <w:rPr>
          <w:rFonts w:ascii="Arial" w:hAnsi="Arial" w:cs="Arial"/>
          <w:sz w:val="20"/>
          <w:szCs w:val="20"/>
        </w:rPr>
      </w:pPr>
    </w:p>
    <w:p w14:paraId="2DF8E63A" w14:textId="77777777" w:rsidR="002D687E" w:rsidRPr="00987EA7" w:rsidRDefault="002D687E" w:rsidP="002D687E">
      <w:pPr>
        <w:jc w:val="both"/>
        <w:rPr>
          <w:rFonts w:ascii="Arial" w:hAnsi="Arial" w:cs="Arial"/>
          <w:sz w:val="20"/>
          <w:szCs w:val="20"/>
        </w:rPr>
      </w:pPr>
    </w:p>
    <w:p w14:paraId="40A502F5" w14:textId="77777777" w:rsidR="002D687E" w:rsidRPr="00987EA7" w:rsidRDefault="002D687E" w:rsidP="002D687E">
      <w:pPr>
        <w:jc w:val="both"/>
        <w:rPr>
          <w:rFonts w:ascii="Arial" w:hAnsi="Arial" w:cs="Arial"/>
          <w:sz w:val="20"/>
          <w:szCs w:val="20"/>
        </w:rPr>
      </w:pPr>
    </w:p>
    <w:p w14:paraId="156F3A36" w14:textId="77777777" w:rsidR="002D687E" w:rsidRPr="00987EA7" w:rsidRDefault="002D687E" w:rsidP="002D687E">
      <w:pPr>
        <w:jc w:val="both"/>
        <w:rPr>
          <w:rFonts w:ascii="Arial" w:hAnsi="Arial" w:cs="Arial"/>
          <w:sz w:val="20"/>
          <w:szCs w:val="20"/>
        </w:rPr>
      </w:pPr>
    </w:p>
    <w:p w14:paraId="6718EED9" w14:textId="77777777"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14:paraId="428FF4BE" w14:textId="77777777"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14:paraId="27ACE4CE" w14:textId="77777777" w:rsidR="002D687E" w:rsidRPr="00987EA7" w:rsidRDefault="002D687E">
      <w:pPr>
        <w:pStyle w:val="Ttulo10"/>
        <w:rPr>
          <w:rFonts w:ascii="Arial" w:hAnsi="Arial" w:cs="Arial"/>
          <w:sz w:val="22"/>
          <w:szCs w:val="22"/>
          <w:lang w:val="es-ES_tradnl"/>
        </w:rPr>
      </w:pPr>
    </w:p>
    <w:p w14:paraId="2ED28D20" w14:textId="77777777" w:rsidR="002D687E" w:rsidRPr="00987EA7" w:rsidRDefault="002D687E">
      <w:pPr>
        <w:pStyle w:val="Ttulo10"/>
        <w:rPr>
          <w:rFonts w:ascii="Arial" w:hAnsi="Arial" w:cs="Arial"/>
          <w:sz w:val="22"/>
          <w:szCs w:val="22"/>
        </w:rPr>
      </w:pPr>
    </w:p>
    <w:p w14:paraId="5E7CD9BE" w14:textId="77777777" w:rsidR="002D687E" w:rsidRPr="00987EA7" w:rsidRDefault="002D687E">
      <w:pPr>
        <w:pStyle w:val="Ttulo10"/>
        <w:rPr>
          <w:rFonts w:ascii="Arial" w:hAnsi="Arial" w:cs="Arial"/>
          <w:sz w:val="22"/>
          <w:szCs w:val="22"/>
        </w:rPr>
      </w:pPr>
    </w:p>
    <w:p w14:paraId="76BA350C" w14:textId="77777777" w:rsidR="002D687E" w:rsidRPr="00987EA7" w:rsidRDefault="002D687E" w:rsidP="002D687E">
      <w:pPr>
        <w:pStyle w:val="Subttulo"/>
      </w:pPr>
    </w:p>
    <w:p w14:paraId="60920432" w14:textId="77777777" w:rsidR="002D687E" w:rsidRPr="00987EA7" w:rsidRDefault="002D687E" w:rsidP="002D687E">
      <w:pPr>
        <w:pStyle w:val="Textonormal"/>
        <w:rPr>
          <w:rFonts w:ascii="Arial" w:hAnsi="Arial" w:cs="Arial"/>
        </w:rPr>
      </w:pPr>
    </w:p>
    <w:p w14:paraId="5CB7CF4C" w14:textId="77777777" w:rsidR="002D687E" w:rsidRPr="00987EA7" w:rsidRDefault="002D687E" w:rsidP="002D687E">
      <w:pPr>
        <w:pStyle w:val="Textonormal"/>
        <w:rPr>
          <w:rFonts w:ascii="Arial" w:hAnsi="Arial" w:cs="Arial"/>
        </w:rPr>
      </w:pPr>
    </w:p>
    <w:p w14:paraId="12988E59" w14:textId="77777777" w:rsidR="002D687E" w:rsidRPr="00987EA7" w:rsidRDefault="002D687E" w:rsidP="002D687E">
      <w:pPr>
        <w:pStyle w:val="Textonormal"/>
        <w:rPr>
          <w:rFonts w:ascii="Arial" w:hAnsi="Arial" w:cs="Arial"/>
        </w:rPr>
      </w:pPr>
    </w:p>
    <w:p w14:paraId="0199A9DA" w14:textId="77777777" w:rsidR="002D687E" w:rsidRDefault="002D687E" w:rsidP="002D687E">
      <w:pPr>
        <w:pStyle w:val="Textonormal"/>
        <w:rPr>
          <w:rFonts w:ascii="Arial" w:hAnsi="Arial" w:cs="Arial"/>
        </w:rPr>
      </w:pPr>
    </w:p>
    <w:p w14:paraId="7F15C88A" w14:textId="77777777" w:rsidR="00673892" w:rsidRDefault="00673892" w:rsidP="002D687E">
      <w:pPr>
        <w:pStyle w:val="Textonormal"/>
        <w:rPr>
          <w:rFonts w:ascii="Arial" w:hAnsi="Arial" w:cs="Arial"/>
        </w:rPr>
      </w:pPr>
    </w:p>
    <w:p w14:paraId="01BB46C1" w14:textId="77777777" w:rsidR="00673892" w:rsidRPr="00987EA7" w:rsidRDefault="00673892" w:rsidP="002D687E">
      <w:pPr>
        <w:pStyle w:val="Textonormal"/>
        <w:rPr>
          <w:rFonts w:ascii="Arial" w:hAnsi="Arial" w:cs="Arial"/>
        </w:rPr>
      </w:pPr>
    </w:p>
    <w:p w14:paraId="0896196E" w14:textId="77777777" w:rsidR="002D687E" w:rsidRDefault="002D687E" w:rsidP="002D687E">
      <w:pPr>
        <w:pStyle w:val="Textonormal"/>
        <w:rPr>
          <w:rFonts w:ascii="Arial" w:hAnsi="Arial" w:cs="Arial"/>
        </w:rPr>
      </w:pPr>
    </w:p>
    <w:p w14:paraId="5F5D3FE1" w14:textId="77777777" w:rsidR="000B2DAC" w:rsidRPr="00987EA7" w:rsidRDefault="000B2DAC" w:rsidP="002D687E">
      <w:pPr>
        <w:pStyle w:val="Textonormal"/>
        <w:rPr>
          <w:rFonts w:ascii="Arial" w:hAnsi="Arial" w:cs="Arial"/>
        </w:rPr>
      </w:pPr>
    </w:p>
    <w:p w14:paraId="015A571A" w14:textId="77777777" w:rsidR="002D687E" w:rsidRPr="00987EA7" w:rsidRDefault="002D687E">
      <w:pPr>
        <w:pStyle w:val="Ttulo10"/>
        <w:rPr>
          <w:rFonts w:ascii="Arial" w:hAnsi="Arial" w:cs="Arial"/>
          <w:sz w:val="22"/>
          <w:szCs w:val="22"/>
        </w:rPr>
      </w:pPr>
    </w:p>
    <w:p w14:paraId="01CC2528" w14:textId="77777777" w:rsidR="002D687E" w:rsidRPr="00987EA7" w:rsidRDefault="002D687E">
      <w:pPr>
        <w:pStyle w:val="Ttulo10"/>
        <w:rPr>
          <w:rFonts w:ascii="Arial" w:hAnsi="Arial" w:cs="Arial"/>
          <w:sz w:val="22"/>
          <w:szCs w:val="22"/>
        </w:rPr>
      </w:pPr>
    </w:p>
    <w:p w14:paraId="0FBA13E7" w14:textId="77777777" w:rsidR="00514DAC" w:rsidRPr="00987EA7" w:rsidRDefault="00514DAC">
      <w:pPr>
        <w:pStyle w:val="Ttulo10"/>
        <w:rPr>
          <w:rFonts w:ascii="Arial" w:hAnsi="Arial" w:cs="Arial"/>
        </w:rPr>
      </w:pPr>
      <w:r w:rsidRPr="00987EA7">
        <w:rPr>
          <w:rFonts w:ascii="Arial" w:hAnsi="Arial" w:cs="Arial"/>
          <w:sz w:val="22"/>
          <w:szCs w:val="22"/>
        </w:rPr>
        <w:lastRenderedPageBreak/>
        <w:t>ANEXO NÚMERO 6 (SEIS)</w:t>
      </w:r>
    </w:p>
    <w:p w14:paraId="709A4EF8" w14:textId="77777777" w:rsidR="00514DAC" w:rsidRPr="00987EA7" w:rsidRDefault="00514DAC">
      <w:pPr>
        <w:jc w:val="center"/>
        <w:rPr>
          <w:rFonts w:ascii="Arial" w:hAnsi="Arial" w:cs="Arial"/>
          <w:b/>
          <w:bCs/>
          <w:sz w:val="20"/>
          <w:szCs w:val="20"/>
        </w:rPr>
      </w:pPr>
    </w:p>
    <w:p w14:paraId="6AD48264" w14:textId="77777777" w:rsidR="00514DAC" w:rsidRPr="00987EA7" w:rsidRDefault="00514DAC">
      <w:pPr>
        <w:rPr>
          <w:rFonts w:ascii="Arial" w:hAnsi="Arial" w:cs="Arial"/>
          <w:b/>
          <w:bCs/>
          <w:sz w:val="20"/>
          <w:szCs w:val="20"/>
        </w:rPr>
      </w:pPr>
    </w:p>
    <w:p w14:paraId="759B31BB" w14:textId="77777777"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14:paraId="5DCFD96E" w14:textId="77777777" w:rsidR="00514DAC" w:rsidRPr="00987EA7" w:rsidRDefault="00514DAC">
      <w:pPr>
        <w:jc w:val="center"/>
        <w:rPr>
          <w:rFonts w:ascii="Arial" w:hAnsi="Arial" w:cs="Arial"/>
          <w:b/>
          <w:sz w:val="20"/>
          <w:szCs w:val="20"/>
        </w:rPr>
      </w:pPr>
    </w:p>
    <w:p w14:paraId="09D52C9A" w14:textId="77777777" w:rsidR="00514DAC" w:rsidRPr="00987EA7" w:rsidRDefault="00514DAC">
      <w:pPr>
        <w:jc w:val="center"/>
        <w:rPr>
          <w:rFonts w:ascii="Arial" w:hAnsi="Arial" w:cs="Arial"/>
          <w:b/>
          <w:sz w:val="20"/>
          <w:szCs w:val="20"/>
        </w:rPr>
      </w:pPr>
    </w:p>
    <w:p w14:paraId="521CC90A" w14:textId="77777777" w:rsidR="00514DAC" w:rsidRPr="00987EA7" w:rsidRDefault="00514DAC">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35596E35" w14:textId="77777777" w:rsidR="00514DAC" w:rsidRPr="00987EA7" w:rsidRDefault="00514DAC">
      <w:pPr>
        <w:jc w:val="both"/>
        <w:rPr>
          <w:rFonts w:ascii="Arial" w:hAnsi="Arial" w:cs="Arial"/>
          <w:b/>
          <w:bCs/>
          <w:sz w:val="20"/>
          <w:szCs w:val="20"/>
        </w:rPr>
      </w:pPr>
    </w:p>
    <w:p w14:paraId="42E5BE78" w14:textId="77777777"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14:paraId="02C8EBEC" w14:textId="77777777" w:rsidR="00514DAC" w:rsidRPr="00987EA7" w:rsidRDefault="00514DAC">
      <w:pPr>
        <w:jc w:val="both"/>
        <w:rPr>
          <w:rFonts w:ascii="Arial" w:hAnsi="Arial" w:cs="Arial"/>
          <w:sz w:val="20"/>
          <w:szCs w:val="20"/>
        </w:rPr>
      </w:pPr>
    </w:p>
    <w:p w14:paraId="710F668B" w14:textId="77777777" w:rsidR="00514DAC" w:rsidRPr="00987EA7" w:rsidRDefault="00514DAC">
      <w:pPr>
        <w:jc w:val="both"/>
        <w:rPr>
          <w:rFonts w:ascii="Arial" w:hAnsi="Arial" w:cs="Arial"/>
          <w:sz w:val="20"/>
          <w:szCs w:val="20"/>
        </w:rPr>
      </w:pPr>
    </w:p>
    <w:p w14:paraId="76DDC9F9" w14:textId="77777777" w:rsidR="00514DAC" w:rsidRPr="00987EA7" w:rsidRDefault="00514DAC">
      <w:pPr>
        <w:jc w:val="both"/>
        <w:rPr>
          <w:rFonts w:ascii="Arial" w:hAnsi="Arial" w:cs="Arial"/>
          <w:sz w:val="20"/>
          <w:szCs w:val="20"/>
        </w:rPr>
      </w:pPr>
    </w:p>
    <w:p w14:paraId="359A4061" w14:textId="77777777"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14:paraId="79A4AADE" w14:textId="77777777" w:rsidR="00825223" w:rsidRPr="00987EA7" w:rsidRDefault="00825223" w:rsidP="00825223">
      <w:pPr>
        <w:tabs>
          <w:tab w:val="left" w:pos="360"/>
        </w:tabs>
        <w:ind w:left="357"/>
        <w:jc w:val="both"/>
        <w:rPr>
          <w:rFonts w:ascii="Arial" w:hAnsi="Arial" w:cs="Arial"/>
        </w:rPr>
      </w:pPr>
    </w:p>
    <w:p w14:paraId="3D3BFA7D" w14:textId="77777777"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14:paraId="4105605B" w14:textId="77777777"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14:paraId="064E5FD3" w14:textId="77777777" w:rsidR="00514DAC" w:rsidRPr="00987EA7" w:rsidRDefault="00514DAC">
      <w:pPr>
        <w:spacing w:line="360" w:lineRule="auto"/>
        <w:ind w:left="357"/>
        <w:jc w:val="both"/>
        <w:rPr>
          <w:rFonts w:ascii="Arial" w:hAnsi="Arial" w:cs="Arial"/>
          <w:bCs/>
          <w:sz w:val="20"/>
          <w:szCs w:val="20"/>
        </w:rPr>
      </w:pPr>
    </w:p>
    <w:p w14:paraId="07BED030" w14:textId="77777777" w:rsidR="00514DAC" w:rsidRPr="00987EA7" w:rsidRDefault="00514DAC">
      <w:pPr>
        <w:spacing w:line="360" w:lineRule="auto"/>
        <w:ind w:left="357"/>
        <w:jc w:val="both"/>
        <w:rPr>
          <w:rFonts w:ascii="Arial" w:hAnsi="Arial" w:cs="Arial"/>
          <w:b/>
          <w:bCs/>
          <w:sz w:val="20"/>
          <w:szCs w:val="20"/>
        </w:rPr>
      </w:pPr>
    </w:p>
    <w:p w14:paraId="3E456D32" w14:textId="77777777" w:rsidR="00514DAC" w:rsidRPr="00987EA7" w:rsidRDefault="00514DAC">
      <w:pPr>
        <w:jc w:val="both"/>
        <w:rPr>
          <w:rFonts w:ascii="Arial" w:hAnsi="Arial" w:cs="Arial"/>
        </w:rPr>
      </w:pPr>
      <w:r w:rsidRPr="00987EA7">
        <w:rPr>
          <w:rFonts w:ascii="Arial" w:hAnsi="Arial" w:cs="Arial"/>
          <w:sz w:val="20"/>
          <w:szCs w:val="20"/>
        </w:rPr>
        <w:t>LUGAR Y FECHA</w:t>
      </w:r>
    </w:p>
    <w:p w14:paraId="087AF401" w14:textId="77777777" w:rsidR="00514DAC" w:rsidRPr="00987EA7" w:rsidRDefault="00514DAC">
      <w:pPr>
        <w:jc w:val="both"/>
        <w:rPr>
          <w:rFonts w:ascii="Arial" w:hAnsi="Arial" w:cs="Arial"/>
          <w:sz w:val="20"/>
          <w:szCs w:val="20"/>
        </w:rPr>
      </w:pPr>
    </w:p>
    <w:p w14:paraId="6FEF7FDC" w14:textId="77777777" w:rsidR="00514DAC" w:rsidRPr="00987EA7" w:rsidRDefault="00514DAC">
      <w:pPr>
        <w:jc w:val="both"/>
        <w:rPr>
          <w:rFonts w:ascii="Arial" w:hAnsi="Arial" w:cs="Arial"/>
          <w:sz w:val="20"/>
          <w:szCs w:val="20"/>
        </w:rPr>
      </w:pPr>
    </w:p>
    <w:p w14:paraId="52090F49" w14:textId="77777777" w:rsidR="00514DAC" w:rsidRPr="00987EA7" w:rsidRDefault="00514DAC">
      <w:pPr>
        <w:jc w:val="both"/>
        <w:rPr>
          <w:rFonts w:ascii="Arial" w:hAnsi="Arial" w:cs="Arial"/>
          <w:sz w:val="20"/>
          <w:szCs w:val="20"/>
        </w:rPr>
      </w:pPr>
    </w:p>
    <w:p w14:paraId="409C40CE" w14:textId="77777777" w:rsidR="00514DAC" w:rsidRPr="00987EA7" w:rsidRDefault="00514DAC">
      <w:pPr>
        <w:jc w:val="both"/>
        <w:rPr>
          <w:rFonts w:ascii="Arial" w:hAnsi="Arial" w:cs="Arial"/>
          <w:sz w:val="20"/>
          <w:szCs w:val="20"/>
        </w:rPr>
      </w:pPr>
    </w:p>
    <w:p w14:paraId="456EFE25" w14:textId="77777777"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14:paraId="4E18AD14" w14:textId="77777777"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14:paraId="23B4B7BA" w14:textId="77777777" w:rsidR="00514DAC" w:rsidRPr="00987EA7" w:rsidRDefault="00514DAC">
      <w:pPr>
        <w:pStyle w:val="Ttulo5"/>
        <w:pageBreakBefore/>
        <w:spacing w:before="0" w:after="0"/>
        <w:ind w:left="0" w:firstLine="0"/>
        <w:jc w:val="center"/>
        <w:rPr>
          <w:rFonts w:ascii="Arial" w:hAnsi="Arial" w:cs="Arial"/>
          <w:b w:val="0"/>
          <w:bCs w:val="0"/>
          <w:i w:val="0"/>
          <w:sz w:val="16"/>
          <w:szCs w:val="16"/>
        </w:rPr>
      </w:pPr>
    </w:p>
    <w:p w14:paraId="66F91DC7" w14:textId="77777777" w:rsidR="00514DAC" w:rsidRPr="00987EA7" w:rsidRDefault="00514DAC">
      <w:pPr>
        <w:jc w:val="center"/>
        <w:rPr>
          <w:rFonts w:ascii="Arial" w:hAnsi="Arial" w:cs="Arial"/>
        </w:rPr>
      </w:pPr>
      <w:r w:rsidRPr="00987EA7">
        <w:rPr>
          <w:rFonts w:ascii="Arial" w:hAnsi="Arial" w:cs="Arial"/>
          <w:b/>
          <w:sz w:val="18"/>
          <w:szCs w:val="18"/>
        </w:rPr>
        <w:t>ANEXO NÚMERO 7 (SIETE)</w:t>
      </w:r>
    </w:p>
    <w:p w14:paraId="7DF858DF" w14:textId="77777777" w:rsidR="00514DAC" w:rsidRPr="00987EA7" w:rsidRDefault="00514DAC">
      <w:pPr>
        <w:rPr>
          <w:rFonts w:ascii="Arial" w:hAnsi="Arial" w:cs="Arial"/>
          <w:b/>
          <w:sz w:val="18"/>
          <w:szCs w:val="18"/>
        </w:rPr>
      </w:pPr>
    </w:p>
    <w:p w14:paraId="3B764D56" w14:textId="77777777" w:rsidR="00514DAC" w:rsidRPr="00987EA7" w:rsidRDefault="00514DAC">
      <w:pPr>
        <w:rPr>
          <w:rFonts w:ascii="Arial" w:hAnsi="Arial" w:cs="Arial"/>
          <w:sz w:val="18"/>
          <w:szCs w:val="18"/>
        </w:rPr>
      </w:pPr>
    </w:p>
    <w:p w14:paraId="4481AC7E" w14:textId="77777777"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14:paraId="3DC325DB" w14:textId="77777777"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14:paraId="0290125C" w14:textId="77777777" w:rsidR="00514DAC" w:rsidRPr="00987EA7" w:rsidRDefault="00514DAC">
      <w:pPr>
        <w:keepNext/>
        <w:keepLines/>
        <w:jc w:val="center"/>
        <w:rPr>
          <w:rFonts w:ascii="Arial" w:hAnsi="Arial" w:cs="Arial"/>
          <w:b/>
          <w:sz w:val="18"/>
          <w:szCs w:val="18"/>
          <w:u w:val="single"/>
        </w:rPr>
      </w:pPr>
    </w:p>
    <w:p w14:paraId="6C1D180E" w14:textId="77777777" w:rsidR="00514DAC" w:rsidRPr="00987EA7" w:rsidRDefault="00514DAC">
      <w:pPr>
        <w:keepNext/>
        <w:keepLines/>
        <w:rPr>
          <w:rFonts w:ascii="Arial" w:hAnsi="Arial" w:cs="Arial"/>
          <w:b/>
          <w:sz w:val="18"/>
          <w:szCs w:val="18"/>
          <w:u w:val="single"/>
        </w:rPr>
      </w:pPr>
    </w:p>
    <w:p w14:paraId="3330B99D" w14:textId="77777777" w:rsidR="00514DAC" w:rsidRPr="00987EA7" w:rsidRDefault="00514DAC">
      <w:pPr>
        <w:keepNext/>
        <w:keepLines/>
        <w:rPr>
          <w:rFonts w:ascii="Arial" w:hAnsi="Arial" w:cs="Arial"/>
        </w:rPr>
      </w:pPr>
      <w:r w:rsidRPr="00987EA7">
        <w:rPr>
          <w:rFonts w:ascii="Arial" w:hAnsi="Arial" w:cs="Arial"/>
          <w:sz w:val="18"/>
          <w:szCs w:val="18"/>
        </w:rPr>
        <w:t>LUGAR Y FECHA</w:t>
      </w:r>
    </w:p>
    <w:p w14:paraId="6F4D956C" w14:textId="77777777" w:rsidR="00514DAC" w:rsidRPr="00987EA7" w:rsidRDefault="00514DAC">
      <w:pPr>
        <w:keepNext/>
        <w:keepLines/>
        <w:rPr>
          <w:rFonts w:ascii="Arial" w:hAnsi="Arial" w:cs="Arial"/>
          <w:sz w:val="18"/>
          <w:szCs w:val="18"/>
        </w:rPr>
      </w:pPr>
    </w:p>
    <w:p w14:paraId="0E6A44D3" w14:textId="77777777" w:rsidR="00514DAC" w:rsidRPr="00987EA7" w:rsidRDefault="00514DAC">
      <w:pPr>
        <w:keepNext/>
        <w:keepLines/>
        <w:rPr>
          <w:rFonts w:ascii="Arial" w:hAnsi="Arial" w:cs="Arial"/>
          <w:sz w:val="18"/>
          <w:szCs w:val="18"/>
        </w:rPr>
      </w:pPr>
    </w:p>
    <w:p w14:paraId="1DDF1E68" w14:textId="77777777" w:rsidR="00514DAC" w:rsidRPr="00987EA7" w:rsidRDefault="00514DAC">
      <w:pPr>
        <w:keepNext/>
        <w:keepLines/>
        <w:rPr>
          <w:rFonts w:ascii="Arial" w:hAnsi="Arial" w:cs="Arial"/>
          <w:sz w:val="18"/>
          <w:szCs w:val="18"/>
        </w:rPr>
      </w:pPr>
    </w:p>
    <w:p w14:paraId="139E47C3"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3A33BE5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E1AA3F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0F102A32"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A2F8B50" w14:textId="77777777"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14:paraId="0D008363"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67BD223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D75D9E" w14:textId="77777777" w:rsidR="00514DAC" w:rsidRPr="00987EA7" w:rsidRDefault="00514DAC">
      <w:pPr>
        <w:keepNext/>
        <w:keepLines/>
        <w:rPr>
          <w:rFonts w:ascii="Arial" w:hAnsi="Arial" w:cs="Arial"/>
          <w:sz w:val="18"/>
          <w:szCs w:val="18"/>
        </w:rPr>
      </w:pPr>
    </w:p>
    <w:p w14:paraId="2A2F5FF9" w14:textId="77777777" w:rsidR="00514DAC" w:rsidRPr="00987EA7" w:rsidRDefault="00514DAC">
      <w:pPr>
        <w:keepNext/>
        <w:keepLines/>
        <w:rPr>
          <w:rFonts w:ascii="Arial" w:hAnsi="Arial" w:cs="Arial"/>
          <w:sz w:val="18"/>
          <w:szCs w:val="18"/>
        </w:rPr>
      </w:pPr>
    </w:p>
    <w:p w14:paraId="7681AAAC" w14:textId="77777777" w:rsidR="00514DAC" w:rsidRPr="00987EA7" w:rsidRDefault="00514DAC">
      <w:pPr>
        <w:keepNext/>
        <w:keepLines/>
        <w:rPr>
          <w:rFonts w:ascii="Arial" w:hAnsi="Arial" w:cs="Arial"/>
          <w:sz w:val="18"/>
          <w:szCs w:val="18"/>
        </w:rPr>
      </w:pPr>
    </w:p>
    <w:p w14:paraId="677D72CE" w14:textId="77777777"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14:paraId="52AA3F72" w14:textId="77777777" w:rsidR="00514DAC" w:rsidRPr="00987EA7" w:rsidRDefault="00514DAC">
      <w:pPr>
        <w:keepNext/>
        <w:keepLines/>
        <w:rPr>
          <w:rFonts w:ascii="Arial" w:hAnsi="Arial" w:cs="Arial"/>
          <w:sz w:val="18"/>
          <w:szCs w:val="18"/>
        </w:rPr>
      </w:pPr>
    </w:p>
    <w:p w14:paraId="6850E6DB" w14:textId="77777777" w:rsidR="00514DAC" w:rsidRPr="00987EA7" w:rsidRDefault="00514DAC">
      <w:pPr>
        <w:keepNext/>
        <w:keepLines/>
        <w:rPr>
          <w:rFonts w:ascii="Arial" w:hAnsi="Arial" w:cs="Arial"/>
          <w:sz w:val="18"/>
          <w:szCs w:val="18"/>
        </w:rPr>
      </w:pPr>
    </w:p>
    <w:p w14:paraId="02B555B9" w14:textId="77777777" w:rsidR="00514DAC" w:rsidRPr="00987EA7" w:rsidRDefault="00514DAC">
      <w:pPr>
        <w:keepNext/>
        <w:keepLines/>
        <w:rPr>
          <w:rFonts w:ascii="Arial" w:hAnsi="Arial" w:cs="Arial"/>
          <w:sz w:val="18"/>
          <w:szCs w:val="18"/>
        </w:rPr>
      </w:pPr>
    </w:p>
    <w:p w14:paraId="01A65ED8"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14:paraId="669146A1" w14:textId="77777777" w:rsidR="00514DAC" w:rsidRPr="00987EA7" w:rsidRDefault="00514DAC">
      <w:pPr>
        <w:keepNext/>
        <w:keepLines/>
        <w:jc w:val="both"/>
        <w:rPr>
          <w:rFonts w:ascii="Arial" w:hAnsi="Arial" w:cs="Arial"/>
          <w:sz w:val="18"/>
          <w:szCs w:val="18"/>
        </w:rPr>
      </w:pPr>
    </w:p>
    <w:p w14:paraId="6E4F8E3C"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POR LO ANTERIOR, MANIFIESTO EN ESTE ACTO, QUE NO SE ENCUENTRA EN NINGUNO DE LOS SUPUESTOS DE INFRACCIÓN A LA LEY FEDERAL DE DERECHOS DE AUTOR, NI A LA LEY </w:t>
      </w:r>
      <w:r w:rsidR="00B55C3C">
        <w:rPr>
          <w:rFonts w:ascii="Arial" w:hAnsi="Arial" w:cs="Arial"/>
          <w:sz w:val="18"/>
          <w:szCs w:val="18"/>
        </w:rPr>
        <w:t>FEDERAL DE PROTECCION A</w:t>
      </w:r>
      <w:r w:rsidRPr="00987EA7">
        <w:rPr>
          <w:rFonts w:ascii="Arial" w:hAnsi="Arial" w:cs="Arial"/>
          <w:sz w:val="18"/>
          <w:szCs w:val="18"/>
        </w:rPr>
        <w:t xml:space="preserve"> LA PROPIEDAD INDUSTRIAL.</w:t>
      </w:r>
    </w:p>
    <w:p w14:paraId="7D107546" w14:textId="77777777" w:rsidR="00514DAC" w:rsidRPr="00987EA7" w:rsidRDefault="00514DAC">
      <w:pPr>
        <w:keepNext/>
        <w:keepLines/>
        <w:jc w:val="both"/>
        <w:rPr>
          <w:rFonts w:ascii="Arial" w:hAnsi="Arial" w:cs="Arial"/>
          <w:sz w:val="18"/>
          <w:szCs w:val="18"/>
        </w:rPr>
      </w:pPr>
    </w:p>
    <w:p w14:paraId="7B700AC4" w14:textId="77777777"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14:paraId="145A09A7" w14:textId="77777777"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14:paraId="5D30F64D" w14:textId="77777777"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14:paraId="3A65CF60" w14:textId="77777777" w:rsidR="00514DAC" w:rsidRPr="00987EA7" w:rsidRDefault="00514DAC">
      <w:pPr>
        <w:jc w:val="both"/>
        <w:rPr>
          <w:rFonts w:ascii="Arial" w:hAnsi="Arial" w:cs="Arial"/>
          <w:sz w:val="18"/>
          <w:szCs w:val="18"/>
        </w:rPr>
      </w:pPr>
    </w:p>
    <w:p w14:paraId="6ED162D3" w14:textId="77777777" w:rsidR="00514DAC" w:rsidRPr="00987EA7" w:rsidRDefault="00514DAC">
      <w:pPr>
        <w:jc w:val="both"/>
        <w:rPr>
          <w:rFonts w:ascii="Arial" w:hAnsi="Arial" w:cs="Arial"/>
          <w:sz w:val="18"/>
          <w:szCs w:val="18"/>
        </w:rPr>
      </w:pPr>
    </w:p>
    <w:p w14:paraId="71C92765" w14:textId="77777777" w:rsidR="00514DAC" w:rsidRPr="00987EA7" w:rsidRDefault="00514DAC">
      <w:pPr>
        <w:jc w:val="both"/>
        <w:rPr>
          <w:rFonts w:ascii="Arial" w:hAnsi="Arial" w:cs="Arial"/>
          <w:sz w:val="18"/>
          <w:szCs w:val="18"/>
        </w:rPr>
      </w:pPr>
    </w:p>
    <w:p w14:paraId="4CF93983" w14:textId="77777777" w:rsidR="00514DAC" w:rsidRPr="00987EA7" w:rsidRDefault="00514DAC">
      <w:pPr>
        <w:jc w:val="both"/>
        <w:rPr>
          <w:rFonts w:ascii="Arial" w:hAnsi="Arial" w:cs="Arial"/>
          <w:sz w:val="18"/>
          <w:szCs w:val="18"/>
        </w:rPr>
      </w:pPr>
    </w:p>
    <w:p w14:paraId="10203F1E" w14:textId="77777777" w:rsidR="00514DAC" w:rsidRPr="00987EA7" w:rsidRDefault="00514DAC">
      <w:pPr>
        <w:jc w:val="both"/>
        <w:rPr>
          <w:rFonts w:ascii="Arial" w:hAnsi="Arial" w:cs="Arial"/>
          <w:sz w:val="18"/>
          <w:szCs w:val="18"/>
        </w:rPr>
      </w:pPr>
    </w:p>
    <w:p w14:paraId="40222449" w14:textId="77777777" w:rsidR="002E6D6E" w:rsidRPr="00987EA7" w:rsidRDefault="002E6D6E">
      <w:pPr>
        <w:jc w:val="both"/>
        <w:rPr>
          <w:rFonts w:ascii="Arial" w:hAnsi="Arial" w:cs="Arial"/>
          <w:sz w:val="18"/>
          <w:szCs w:val="18"/>
        </w:rPr>
      </w:pPr>
    </w:p>
    <w:p w14:paraId="78D6DBCF" w14:textId="77777777" w:rsidR="002E6D6E" w:rsidRPr="00987EA7" w:rsidRDefault="002E6D6E">
      <w:pPr>
        <w:jc w:val="both"/>
        <w:rPr>
          <w:rFonts w:ascii="Arial" w:hAnsi="Arial" w:cs="Arial"/>
          <w:sz w:val="18"/>
          <w:szCs w:val="18"/>
        </w:rPr>
      </w:pPr>
    </w:p>
    <w:p w14:paraId="65BB857D" w14:textId="77777777" w:rsidR="002E6D6E" w:rsidRPr="00987EA7" w:rsidRDefault="002E6D6E">
      <w:pPr>
        <w:jc w:val="both"/>
        <w:rPr>
          <w:rFonts w:ascii="Arial" w:hAnsi="Arial" w:cs="Arial"/>
          <w:sz w:val="18"/>
          <w:szCs w:val="18"/>
        </w:rPr>
      </w:pPr>
    </w:p>
    <w:p w14:paraId="65FCFED3" w14:textId="77777777" w:rsidR="002E6D6E" w:rsidRPr="00987EA7" w:rsidRDefault="002E6D6E">
      <w:pPr>
        <w:jc w:val="both"/>
        <w:rPr>
          <w:rFonts w:ascii="Arial" w:hAnsi="Arial" w:cs="Arial"/>
          <w:sz w:val="18"/>
          <w:szCs w:val="18"/>
        </w:rPr>
      </w:pPr>
    </w:p>
    <w:p w14:paraId="35C8CC81" w14:textId="77777777" w:rsidR="002E6D6E" w:rsidRPr="00987EA7" w:rsidRDefault="002E6D6E">
      <w:pPr>
        <w:jc w:val="both"/>
        <w:rPr>
          <w:rFonts w:ascii="Arial" w:hAnsi="Arial" w:cs="Arial"/>
          <w:sz w:val="18"/>
          <w:szCs w:val="18"/>
        </w:rPr>
      </w:pPr>
    </w:p>
    <w:p w14:paraId="735A4142" w14:textId="77777777" w:rsidR="002E6D6E" w:rsidRPr="00987EA7" w:rsidRDefault="002E6D6E">
      <w:pPr>
        <w:jc w:val="both"/>
        <w:rPr>
          <w:rFonts w:ascii="Arial" w:hAnsi="Arial" w:cs="Arial"/>
          <w:sz w:val="18"/>
          <w:szCs w:val="18"/>
        </w:rPr>
      </w:pPr>
    </w:p>
    <w:p w14:paraId="68867D5B" w14:textId="77777777" w:rsidR="00514DAC" w:rsidRPr="00987EA7" w:rsidRDefault="00514DAC">
      <w:pPr>
        <w:pStyle w:val="Ttulo2"/>
        <w:jc w:val="center"/>
      </w:pPr>
      <w:r w:rsidRPr="00987EA7">
        <w:rPr>
          <w:sz w:val="18"/>
          <w:szCs w:val="18"/>
        </w:rPr>
        <w:lastRenderedPageBreak/>
        <w:t>ANEXO NÚMERO 8 (OCHO)</w:t>
      </w:r>
    </w:p>
    <w:p w14:paraId="0A83F9FB" w14:textId="77777777"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14:paraId="0419D792" w14:textId="77777777" w:rsidR="00514DAC" w:rsidRPr="00987EA7" w:rsidRDefault="00514DAC">
      <w:pPr>
        <w:rPr>
          <w:rFonts w:ascii="Arial" w:hAnsi="Arial" w:cs="Arial"/>
          <w:b/>
          <w:sz w:val="18"/>
          <w:szCs w:val="18"/>
        </w:rPr>
      </w:pPr>
    </w:p>
    <w:p w14:paraId="6E6FB728" w14:textId="77777777" w:rsidR="00514DAC" w:rsidRPr="00987EA7" w:rsidRDefault="00514DAC">
      <w:pPr>
        <w:jc w:val="center"/>
        <w:rPr>
          <w:rFonts w:ascii="Arial" w:hAnsi="Arial" w:cs="Arial"/>
          <w:b/>
          <w:sz w:val="18"/>
          <w:szCs w:val="18"/>
        </w:rPr>
      </w:pPr>
    </w:p>
    <w:p w14:paraId="4ED25F6F" w14:textId="77777777" w:rsidR="00514DAC" w:rsidRPr="00987EA7" w:rsidRDefault="00514DAC">
      <w:pPr>
        <w:jc w:val="center"/>
        <w:rPr>
          <w:rFonts w:ascii="Arial" w:hAnsi="Arial" w:cs="Arial"/>
          <w:b/>
          <w:sz w:val="18"/>
          <w:szCs w:val="18"/>
        </w:rPr>
      </w:pPr>
    </w:p>
    <w:p w14:paraId="77A4005C"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69AEBDD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FB6854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4822CA68"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9BBCFD2" w14:textId="77777777"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14:paraId="3520958A"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3E15987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87C694" w14:textId="77777777" w:rsidR="00514DAC" w:rsidRPr="00987EA7" w:rsidRDefault="00514DAC">
      <w:pPr>
        <w:jc w:val="center"/>
        <w:rPr>
          <w:rFonts w:ascii="Arial" w:hAnsi="Arial" w:cs="Arial"/>
          <w:b/>
          <w:sz w:val="18"/>
          <w:szCs w:val="18"/>
        </w:rPr>
      </w:pPr>
    </w:p>
    <w:p w14:paraId="3CDA0D6F" w14:textId="77777777" w:rsidR="00514DAC" w:rsidRPr="00987EA7" w:rsidRDefault="00514DAC">
      <w:pPr>
        <w:jc w:val="center"/>
        <w:rPr>
          <w:rFonts w:ascii="Arial" w:hAnsi="Arial" w:cs="Arial"/>
          <w:b/>
          <w:sz w:val="18"/>
          <w:szCs w:val="18"/>
        </w:rPr>
      </w:pPr>
    </w:p>
    <w:p w14:paraId="144223DC" w14:textId="77777777" w:rsidR="00514DAC" w:rsidRPr="00987EA7" w:rsidRDefault="00514DAC">
      <w:pPr>
        <w:jc w:val="center"/>
        <w:rPr>
          <w:rFonts w:ascii="Arial" w:hAnsi="Arial" w:cs="Arial"/>
          <w:b/>
          <w:sz w:val="18"/>
          <w:szCs w:val="18"/>
        </w:rPr>
      </w:pPr>
    </w:p>
    <w:p w14:paraId="48665BCE" w14:textId="77777777" w:rsidR="00514DAC" w:rsidRPr="00987EA7" w:rsidRDefault="00514DAC">
      <w:pPr>
        <w:jc w:val="center"/>
        <w:rPr>
          <w:rFonts w:ascii="Arial" w:hAnsi="Arial" w:cs="Arial"/>
          <w:b/>
          <w:sz w:val="18"/>
          <w:szCs w:val="18"/>
        </w:rPr>
      </w:pPr>
    </w:p>
    <w:p w14:paraId="19DCC01C" w14:textId="77777777" w:rsidR="00514DAC" w:rsidRPr="00987EA7" w:rsidRDefault="00514DAC">
      <w:pPr>
        <w:jc w:val="right"/>
        <w:rPr>
          <w:rFonts w:ascii="Arial" w:hAnsi="Arial" w:cs="Arial"/>
        </w:rPr>
      </w:pPr>
      <w:r w:rsidRPr="00987EA7">
        <w:rPr>
          <w:rFonts w:ascii="Arial" w:hAnsi="Arial" w:cs="Arial"/>
          <w:b/>
          <w:sz w:val="18"/>
          <w:szCs w:val="18"/>
        </w:rPr>
        <w:t xml:space="preserve">______________ de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14:paraId="44C2B695" w14:textId="77777777" w:rsidR="00514DAC" w:rsidRPr="00987EA7" w:rsidRDefault="00514DAC">
      <w:pPr>
        <w:jc w:val="right"/>
        <w:rPr>
          <w:rFonts w:ascii="Arial" w:hAnsi="Arial" w:cs="Arial"/>
          <w:b/>
          <w:sz w:val="18"/>
          <w:szCs w:val="18"/>
        </w:rPr>
      </w:pPr>
    </w:p>
    <w:p w14:paraId="7CE345BF" w14:textId="77777777" w:rsidR="00514DAC" w:rsidRPr="00987EA7" w:rsidRDefault="00514DAC">
      <w:pPr>
        <w:jc w:val="right"/>
        <w:rPr>
          <w:rFonts w:ascii="Arial" w:hAnsi="Arial" w:cs="Arial"/>
          <w:b/>
          <w:sz w:val="18"/>
          <w:szCs w:val="18"/>
        </w:rPr>
      </w:pPr>
    </w:p>
    <w:p w14:paraId="35F7A580" w14:textId="77777777" w:rsidR="00514DAC" w:rsidRPr="00987EA7" w:rsidRDefault="00514DAC">
      <w:pPr>
        <w:jc w:val="right"/>
        <w:rPr>
          <w:rFonts w:ascii="Arial" w:hAnsi="Arial" w:cs="Arial"/>
          <w:b/>
          <w:sz w:val="18"/>
          <w:szCs w:val="18"/>
        </w:rPr>
      </w:pPr>
    </w:p>
    <w:p w14:paraId="7894F5BD" w14:textId="77777777" w:rsidR="00514DAC" w:rsidRPr="00987EA7" w:rsidRDefault="00514DAC">
      <w:pPr>
        <w:jc w:val="both"/>
        <w:rPr>
          <w:rFonts w:ascii="Arial" w:hAnsi="Arial" w:cs="Arial"/>
        </w:rPr>
      </w:pPr>
      <w:r w:rsidRPr="00987EA7">
        <w:rPr>
          <w:rFonts w:ascii="Arial" w:hAnsi="Arial" w:cs="Arial"/>
          <w:b/>
          <w:sz w:val="18"/>
          <w:szCs w:val="18"/>
        </w:rPr>
        <w:t>_____________________________</w:t>
      </w:r>
    </w:p>
    <w:p w14:paraId="05A4567D" w14:textId="77777777" w:rsidR="00514DAC" w:rsidRPr="00987EA7" w:rsidRDefault="00514DAC">
      <w:pPr>
        <w:jc w:val="both"/>
        <w:rPr>
          <w:rFonts w:ascii="Arial" w:hAnsi="Arial" w:cs="Arial"/>
        </w:rPr>
      </w:pPr>
      <w:r w:rsidRPr="00987EA7">
        <w:rPr>
          <w:rFonts w:ascii="Arial" w:hAnsi="Arial" w:cs="Arial"/>
          <w:b/>
          <w:sz w:val="18"/>
          <w:szCs w:val="18"/>
        </w:rPr>
        <w:t>P r e s e n t e.</w:t>
      </w:r>
    </w:p>
    <w:p w14:paraId="0C96B295" w14:textId="77777777" w:rsidR="00514DAC" w:rsidRPr="00987EA7" w:rsidRDefault="00514DAC">
      <w:pPr>
        <w:jc w:val="both"/>
        <w:rPr>
          <w:rFonts w:ascii="Arial" w:hAnsi="Arial" w:cs="Arial"/>
          <w:b/>
          <w:sz w:val="18"/>
          <w:szCs w:val="18"/>
        </w:rPr>
      </w:pPr>
    </w:p>
    <w:p w14:paraId="0C4DC850" w14:textId="77777777" w:rsidR="00514DAC" w:rsidRPr="00987EA7" w:rsidRDefault="00514DAC">
      <w:pPr>
        <w:jc w:val="both"/>
        <w:rPr>
          <w:rFonts w:ascii="Arial" w:hAnsi="Arial" w:cs="Arial"/>
          <w:b/>
          <w:sz w:val="18"/>
          <w:szCs w:val="18"/>
        </w:rPr>
      </w:pPr>
    </w:p>
    <w:p w14:paraId="1F0A51CC" w14:textId="77777777"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69F0C371" w14:textId="77777777" w:rsidR="00514DAC" w:rsidRPr="00987EA7" w:rsidRDefault="00514DAC">
      <w:pPr>
        <w:jc w:val="both"/>
        <w:rPr>
          <w:rFonts w:ascii="Arial" w:hAnsi="Arial" w:cs="Arial"/>
          <w:sz w:val="18"/>
          <w:szCs w:val="18"/>
        </w:rPr>
      </w:pPr>
    </w:p>
    <w:p w14:paraId="5486B911" w14:textId="77777777" w:rsidR="00514DAC" w:rsidRPr="00987EA7" w:rsidRDefault="00514DAC">
      <w:pPr>
        <w:jc w:val="both"/>
        <w:rPr>
          <w:rFonts w:ascii="Arial" w:hAnsi="Arial" w:cs="Arial"/>
          <w:sz w:val="18"/>
          <w:szCs w:val="18"/>
        </w:rPr>
      </w:pPr>
    </w:p>
    <w:p w14:paraId="4F76940C" w14:textId="77777777" w:rsidR="00514DAC" w:rsidRPr="00987EA7" w:rsidRDefault="00514DAC">
      <w:pPr>
        <w:jc w:val="center"/>
        <w:rPr>
          <w:rFonts w:ascii="Arial" w:hAnsi="Arial" w:cs="Arial"/>
        </w:rPr>
      </w:pPr>
      <w:r w:rsidRPr="00987EA7">
        <w:rPr>
          <w:rFonts w:ascii="Arial" w:hAnsi="Arial" w:cs="Arial"/>
          <w:sz w:val="18"/>
          <w:szCs w:val="18"/>
        </w:rPr>
        <w:t>A T E N T A M E N T E</w:t>
      </w:r>
    </w:p>
    <w:p w14:paraId="131A6628" w14:textId="77777777" w:rsidR="00514DAC" w:rsidRPr="00987EA7" w:rsidRDefault="00514DAC">
      <w:pPr>
        <w:jc w:val="center"/>
        <w:rPr>
          <w:rFonts w:ascii="Arial" w:hAnsi="Arial" w:cs="Arial"/>
          <w:sz w:val="18"/>
          <w:szCs w:val="18"/>
        </w:rPr>
      </w:pPr>
    </w:p>
    <w:p w14:paraId="76CDBF2E" w14:textId="77777777" w:rsidR="00514DAC" w:rsidRPr="00987EA7" w:rsidRDefault="00514DAC">
      <w:pPr>
        <w:jc w:val="center"/>
        <w:rPr>
          <w:rFonts w:ascii="Arial" w:hAnsi="Arial" w:cs="Arial"/>
        </w:rPr>
      </w:pPr>
      <w:r w:rsidRPr="00987EA7">
        <w:rPr>
          <w:rFonts w:ascii="Arial" w:hAnsi="Arial" w:cs="Arial"/>
          <w:sz w:val="18"/>
          <w:szCs w:val="18"/>
        </w:rPr>
        <w:t>NOMBRE Y FIRMA</w:t>
      </w:r>
    </w:p>
    <w:p w14:paraId="4E2C3FD2" w14:textId="77777777" w:rsidR="00514DAC" w:rsidRPr="00987EA7" w:rsidRDefault="00514DAC">
      <w:pPr>
        <w:jc w:val="center"/>
        <w:rPr>
          <w:rFonts w:ascii="Arial" w:hAnsi="Arial" w:cs="Arial"/>
          <w:sz w:val="18"/>
          <w:szCs w:val="18"/>
        </w:rPr>
      </w:pPr>
    </w:p>
    <w:p w14:paraId="12993BBA" w14:textId="77777777" w:rsidR="00514DAC" w:rsidRPr="00987EA7" w:rsidRDefault="00514DAC">
      <w:pPr>
        <w:jc w:val="center"/>
        <w:rPr>
          <w:rFonts w:ascii="Arial" w:hAnsi="Arial" w:cs="Arial"/>
          <w:sz w:val="18"/>
          <w:szCs w:val="18"/>
        </w:rPr>
      </w:pPr>
    </w:p>
    <w:p w14:paraId="1B94F948" w14:textId="77777777" w:rsidR="00514DAC" w:rsidRPr="00987EA7" w:rsidRDefault="00514DAC">
      <w:pPr>
        <w:jc w:val="center"/>
        <w:rPr>
          <w:rFonts w:ascii="Arial" w:hAnsi="Arial" w:cs="Arial"/>
          <w:sz w:val="18"/>
          <w:szCs w:val="18"/>
        </w:rPr>
      </w:pPr>
    </w:p>
    <w:p w14:paraId="3D2C072A" w14:textId="77777777"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14:paraId="5D1B9F16" w14:textId="77777777"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14:paraId="07B2FE1D" w14:textId="77777777" w:rsidR="00514DAC" w:rsidRPr="00987EA7" w:rsidRDefault="00514DAC">
      <w:pPr>
        <w:jc w:val="right"/>
        <w:rPr>
          <w:rFonts w:ascii="Arial" w:hAnsi="Arial" w:cs="Arial"/>
          <w:b/>
          <w:sz w:val="18"/>
          <w:szCs w:val="18"/>
        </w:rPr>
      </w:pPr>
    </w:p>
    <w:p w14:paraId="78CB6052" w14:textId="77777777" w:rsidR="00514DAC" w:rsidRPr="00987EA7" w:rsidRDefault="00514DAC">
      <w:pPr>
        <w:jc w:val="both"/>
        <w:rPr>
          <w:rFonts w:ascii="Arial" w:hAnsi="Arial" w:cs="Arial"/>
          <w:b/>
          <w:sz w:val="18"/>
          <w:szCs w:val="18"/>
        </w:rPr>
      </w:pPr>
    </w:p>
    <w:p w14:paraId="2D3B1610" w14:textId="77777777" w:rsidR="00514DAC" w:rsidRPr="00987EA7" w:rsidRDefault="00514DAC">
      <w:pPr>
        <w:jc w:val="both"/>
        <w:rPr>
          <w:rFonts w:ascii="Arial" w:hAnsi="Arial" w:cs="Arial"/>
          <w:sz w:val="18"/>
          <w:szCs w:val="18"/>
        </w:rPr>
      </w:pPr>
    </w:p>
    <w:p w14:paraId="4ECA296C" w14:textId="77777777" w:rsidR="00514DAC" w:rsidRPr="00987EA7" w:rsidRDefault="00514DAC">
      <w:pPr>
        <w:jc w:val="center"/>
        <w:rPr>
          <w:rFonts w:ascii="Arial" w:hAnsi="Arial" w:cs="Arial"/>
          <w:b/>
          <w:sz w:val="18"/>
          <w:szCs w:val="18"/>
        </w:rPr>
      </w:pPr>
    </w:p>
    <w:p w14:paraId="3CA3E442" w14:textId="77777777" w:rsidR="00514DAC" w:rsidRPr="00987EA7" w:rsidRDefault="00514DAC">
      <w:pPr>
        <w:jc w:val="center"/>
        <w:rPr>
          <w:rFonts w:ascii="Arial" w:hAnsi="Arial" w:cs="Arial"/>
          <w:b/>
          <w:sz w:val="18"/>
          <w:szCs w:val="18"/>
        </w:rPr>
      </w:pPr>
    </w:p>
    <w:p w14:paraId="76789183" w14:textId="77777777" w:rsidR="00514DAC" w:rsidRPr="00987EA7" w:rsidRDefault="00514DAC">
      <w:pPr>
        <w:jc w:val="center"/>
        <w:rPr>
          <w:rFonts w:ascii="Arial" w:hAnsi="Arial" w:cs="Arial"/>
          <w:b/>
          <w:sz w:val="18"/>
          <w:szCs w:val="18"/>
        </w:rPr>
      </w:pPr>
    </w:p>
    <w:p w14:paraId="0A73511E" w14:textId="77777777" w:rsidR="00514DAC" w:rsidRPr="00987EA7" w:rsidRDefault="00514DAC">
      <w:pPr>
        <w:jc w:val="center"/>
        <w:rPr>
          <w:rFonts w:ascii="Arial" w:hAnsi="Arial" w:cs="Arial"/>
          <w:b/>
          <w:sz w:val="18"/>
          <w:szCs w:val="18"/>
        </w:rPr>
      </w:pPr>
    </w:p>
    <w:p w14:paraId="04FBAF90" w14:textId="77777777" w:rsidR="00514DAC" w:rsidRPr="00987EA7" w:rsidRDefault="00514DAC">
      <w:pPr>
        <w:jc w:val="center"/>
        <w:rPr>
          <w:rFonts w:ascii="Arial" w:hAnsi="Arial" w:cs="Arial"/>
          <w:b/>
          <w:sz w:val="18"/>
          <w:szCs w:val="18"/>
        </w:rPr>
      </w:pPr>
    </w:p>
    <w:p w14:paraId="468ADB9D" w14:textId="77777777" w:rsidR="00514DAC" w:rsidRPr="00987EA7" w:rsidRDefault="00514DAC">
      <w:pPr>
        <w:jc w:val="center"/>
        <w:rPr>
          <w:rFonts w:ascii="Arial" w:hAnsi="Arial" w:cs="Arial"/>
          <w:b/>
          <w:sz w:val="18"/>
          <w:szCs w:val="18"/>
        </w:rPr>
      </w:pPr>
    </w:p>
    <w:p w14:paraId="5817E7A2" w14:textId="77777777" w:rsidR="00514DAC" w:rsidRPr="00987EA7" w:rsidRDefault="00514DAC">
      <w:pPr>
        <w:jc w:val="center"/>
        <w:rPr>
          <w:rFonts w:ascii="Arial" w:hAnsi="Arial" w:cs="Arial"/>
          <w:b/>
          <w:sz w:val="18"/>
          <w:szCs w:val="18"/>
        </w:rPr>
      </w:pPr>
    </w:p>
    <w:p w14:paraId="281E0446" w14:textId="77777777" w:rsidR="002E6D6E" w:rsidRPr="00987EA7" w:rsidRDefault="002E6D6E">
      <w:pPr>
        <w:jc w:val="center"/>
        <w:rPr>
          <w:rFonts w:ascii="Arial" w:hAnsi="Arial" w:cs="Arial"/>
          <w:b/>
          <w:sz w:val="18"/>
          <w:szCs w:val="18"/>
        </w:rPr>
      </w:pPr>
    </w:p>
    <w:p w14:paraId="2296C3C7" w14:textId="77777777" w:rsidR="002E6D6E" w:rsidRPr="00987EA7" w:rsidRDefault="002E6D6E">
      <w:pPr>
        <w:jc w:val="center"/>
        <w:rPr>
          <w:rFonts w:ascii="Arial" w:hAnsi="Arial" w:cs="Arial"/>
          <w:b/>
          <w:sz w:val="18"/>
          <w:szCs w:val="18"/>
        </w:rPr>
      </w:pPr>
    </w:p>
    <w:p w14:paraId="0CE174AD" w14:textId="77777777" w:rsidR="002E6D6E" w:rsidRPr="00987EA7" w:rsidRDefault="002E6D6E">
      <w:pPr>
        <w:jc w:val="center"/>
        <w:rPr>
          <w:rFonts w:ascii="Arial" w:hAnsi="Arial" w:cs="Arial"/>
          <w:b/>
          <w:sz w:val="18"/>
          <w:szCs w:val="18"/>
        </w:rPr>
      </w:pPr>
    </w:p>
    <w:p w14:paraId="4045B9FC" w14:textId="77777777" w:rsidR="00514DAC" w:rsidRDefault="00514DAC">
      <w:pPr>
        <w:jc w:val="center"/>
        <w:rPr>
          <w:rFonts w:ascii="Arial" w:hAnsi="Arial" w:cs="Arial"/>
          <w:b/>
          <w:sz w:val="18"/>
          <w:szCs w:val="18"/>
        </w:rPr>
      </w:pPr>
    </w:p>
    <w:p w14:paraId="527E9A88" w14:textId="77777777" w:rsidR="000B2DAC" w:rsidRDefault="000B2DAC">
      <w:pPr>
        <w:jc w:val="center"/>
        <w:rPr>
          <w:rFonts w:ascii="Arial" w:hAnsi="Arial" w:cs="Arial"/>
          <w:b/>
          <w:sz w:val="18"/>
          <w:szCs w:val="18"/>
        </w:rPr>
      </w:pPr>
    </w:p>
    <w:p w14:paraId="5DFB2FDE" w14:textId="77777777" w:rsidR="000B2DAC" w:rsidRPr="00987EA7" w:rsidRDefault="000B2DAC">
      <w:pPr>
        <w:jc w:val="center"/>
        <w:rPr>
          <w:rFonts w:ascii="Arial" w:hAnsi="Arial" w:cs="Arial"/>
          <w:b/>
          <w:sz w:val="18"/>
          <w:szCs w:val="18"/>
        </w:rPr>
      </w:pPr>
    </w:p>
    <w:p w14:paraId="4DFCC7AC" w14:textId="77777777" w:rsidR="00514DAC" w:rsidRPr="00987EA7" w:rsidRDefault="00514DAC">
      <w:pPr>
        <w:jc w:val="center"/>
        <w:rPr>
          <w:rFonts w:ascii="Arial" w:hAnsi="Arial" w:cs="Arial"/>
          <w:b/>
          <w:sz w:val="18"/>
          <w:szCs w:val="18"/>
        </w:rPr>
      </w:pPr>
    </w:p>
    <w:p w14:paraId="7584E421"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14:paraId="7E7FC0C2" w14:textId="4458F809" w:rsidR="00EE63B3" w:rsidRPr="00EE63B3" w:rsidRDefault="00EE63B3" w:rsidP="00EE63B3">
      <w:pPr>
        <w:pStyle w:val="Ttulo"/>
        <w:rPr>
          <w:rFonts w:ascii="Arial" w:hAnsi="Arial" w:cs="Arial"/>
          <w:sz w:val="20"/>
        </w:rPr>
      </w:pPr>
      <w:r w:rsidRPr="00EE63B3">
        <w:rPr>
          <w:rFonts w:ascii="Arial" w:hAnsi="Arial" w:cs="Arial"/>
          <w:sz w:val="20"/>
        </w:rPr>
        <w:t>FORMATO PARA FIANZA DE CUMPLIMIENTO DE CONTRATO</w:t>
      </w:r>
    </w:p>
    <w:p w14:paraId="2430506E" w14:textId="77777777" w:rsidR="00EE63B3" w:rsidRPr="00EE63B3" w:rsidRDefault="00EE63B3" w:rsidP="00EE63B3">
      <w:pPr>
        <w:pStyle w:val="Subttulo"/>
        <w:rPr>
          <w:lang w:eastAsia="es-MX"/>
        </w:rPr>
      </w:pPr>
    </w:p>
    <w:p w14:paraId="0612C6EB" w14:textId="77777777" w:rsidR="00EE63B3" w:rsidRDefault="00EE63B3" w:rsidP="00EE63B3">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965E331" w14:textId="77777777" w:rsidR="00EE63B3" w:rsidRPr="00A16CE8" w:rsidRDefault="00EE63B3" w:rsidP="00EE63B3">
      <w:pPr>
        <w:pStyle w:val="Default"/>
        <w:jc w:val="both"/>
        <w:rPr>
          <w:sz w:val="18"/>
          <w:szCs w:val="18"/>
        </w:rPr>
      </w:pPr>
      <w:r w:rsidRPr="00A16CE8">
        <w:rPr>
          <w:b/>
          <w:bCs/>
          <w:sz w:val="18"/>
          <w:szCs w:val="18"/>
        </w:rPr>
        <w:t xml:space="preserve">(Afianzadora o Aseguradora) </w:t>
      </w:r>
    </w:p>
    <w:p w14:paraId="74C97CA7" w14:textId="77777777" w:rsidR="00EE63B3" w:rsidRPr="00A16CE8" w:rsidRDefault="00EE63B3" w:rsidP="00EE63B3">
      <w:pPr>
        <w:pStyle w:val="Default"/>
        <w:jc w:val="both"/>
        <w:rPr>
          <w:sz w:val="18"/>
          <w:szCs w:val="18"/>
        </w:rPr>
      </w:pPr>
      <w:r w:rsidRPr="00A16CE8">
        <w:rPr>
          <w:b/>
          <w:bCs/>
          <w:sz w:val="18"/>
          <w:szCs w:val="18"/>
        </w:rPr>
        <w:t xml:space="preserve">Denominación social: __________. </w:t>
      </w:r>
      <w:r w:rsidRPr="00A16CE8">
        <w:rPr>
          <w:sz w:val="18"/>
          <w:szCs w:val="18"/>
        </w:rPr>
        <w:t xml:space="preserve">en lo sucesivo (la "Afianzadora" o la "Aseguradora") </w:t>
      </w:r>
    </w:p>
    <w:p w14:paraId="70C01929" w14:textId="77777777" w:rsidR="00EE63B3" w:rsidRPr="00A16CE8" w:rsidRDefault="00EE63B3" w:rsidP="00EE63B3">
      <w:pPr>
        <w:pStyle w:val="Default"/>
        <w:jc w:val="both"/>
        <w:rPr>
          <w:sz w:val="18"/>
          <w:szCs w:val="18"/>
        </w:rPr>
      </w:pPr>
      <w:r w:rsidRPr="00A16CE8">
        <w:rPr>
          <w:b/>
          <w:bCs/>
          <w:sz w:val="18"/>
          <w:szCs w:val="18"/>
        </w:rPr>
        <w:t xml:space="preserve">Domicilio: __________________. </w:t>
      </w:r>
    </w:p>
    <w:p w14:paraId="14923BE6" w14:textId="77777777" w:rsidR="00EE63B3" w:rsidRPr="00A16CE8" w:rsidRDefault="00EE63B3" w:rsidP="00EE63B3">
      <w:pPr>
        <w:pStyle w:val="Default"/>
        <w:jc w:val="both"/>
        <w:rPr>
          <w:sz w:val="18"/>
          <w:szCs w:val="18"/>
        </w:rPr>
      </w:pPr>
      <w:r w:rsidRPr="00A16CE8">
        <w:rPr>
          <w:b/>
          <w:bCs/>
          <w:sz w:val="18"/>
          <w:szCs w:val="18"/>
        </w:rPr>
        <w:t xml:space="preserve">Autorización del Gobierno Federal para operar: _________ </w:t>
      </w:r>
      <w:r w:rsidRPr="00A16CE8">
        <w:rPr>
          <w:sz w:val="18"/>
          <w:szCs w:val="18"/>
        </w:rPr>
        <w:t xml:space="preserve">(Número de oficio y fecha) </w:t>
      </w:r>
    </w:p>
    <w:p w14:paraId="49109FBA" w14:textId="77777777" w:rsidR="00EE63B3" w:rsidRPr="00A16CE8" w:rsidRDefault="00EE63B3" w:rsidP="00EE63B3">
      <w:pPr>
        <w:pStyle w:val="Default"/>
        <w:jc w:val="both"/>
        <w:rPr>
          <w:sz w:val="18"/>
          <w:szCs w:val="18"/>
        </w:rPr>
      </w:pPr>
      <w:r w:rsidRPr="00A16CE8">
        <w:rPr>
          <w:b/>
          <w:bCs/>
          <w:sz w:val="18"/>
          <w:szCs w:val="18"/>
        </w:rPr>
        <w:t xml:space="preserve">Beneficiaria: </w:t>
      </w:r>
      <w:r w:rsidRPr="00A16CE8">
        <w:rPr>
          <w:sz w:val="18"/>
          <w:szCs w:val="18"/>
        </w:rPr>
        <w:t xml:space="preserve">Instituto Mexicano del Seguro Social, en lo sucesivo "la Beneficiaria". </w:t>
      </w:r>
    </w:p>
    <w:p w14:paraId="1DCC6CC0" w14:textId="77777777" w:rsidR="00EE63B3" w:rsidRPr="00A16CE8" w:rsidRDefault="00EE63B3" w:rsidP="00EE63B3">
      <w:pPr>
        <w:pStyle w:val="Default"/>
        <w:jc w:val="both"/>
        <w:rPr>
          <w:sz w:val="18"/>
          <w:szCs w:val="18"/>
        </w:rPr>
      </w:pPr>
      <w:r w:rsidRPr="00A16CE8">
        <w:rPr>
          <w:b/>
          <w:bCs/>
          <w:sz w:val="18"/>
          <w:szCs w:val="18"/>
        </w:rPr>
        <w:t xml:space="preserve">Domicilio: </w:t>
      </w:r>
      <w:r w:rsidRPr="00A16CE8">
        <w:rPr>
          <w:sz w:val="18"/>
          <w:szCs w:val="18"/>
        </w:rPr>
        <w:t xml:space="preserve">Belisario Domínguez No. 1000, colonia Independencia, Sector Libertad, C.P. 44340, Guadalajara, Jalisco </w:t>
      </w:r>
    </w:p>
    <w:p w14:paraId="4674D4D8" w14:textId="77777777" w:rsidR="00EE63B3" w:rsidRPr="00A16CE8" w:rsidRDefault="00EE63B3" w:rsidP="00EE63B3">
      <w:pPr>
        <w:pStyle w:val="Default"/>
        <w:jc w:val="both"/>
        <w:rPr>
          <w:sz w:val="18"/>
          <w:szCs w:val="18"/>
        </w:rPr>
      </w:pPr>
      <w:r w:rsidRPr="00A16CE8">
        <w:rPr>
          <w:sz w:val="18"/>
          <w:szCs w:val="18"/>
        </w:rPr>
        <w:t xml:space="preserve">El medio electrónico, por el cual se pueda enviar la fianza a "la Contratante" y a "la Beneficiaria": </w:t>
      </w:r>
      <w:hyperlink r:id="rId16" w:history="1">
        <w:r w:rsidRPr="00A16CE8">
          <w:rPr>
            <w:rStyle w:val="Hipervnculo"/>
            <w:sz w:val="18"/>
            <w:szCs w:val="18"/>
          </w:rPr>
          <w:t>adrian.hermosillo@imss.gob.mx</w:t>
        </w:r>
      </w:hyperlink>
      <w:r w:rsidRPr="00A16CE8">
        <w:rPr>
          <w:sz w:val="18"/>
          <w:szCs w:val="18"/>
        </w:rPr>
        <w:t xml:space="preserve">; </w:t>
      </w:r>
      <w:hyperlink r:id="rId17" w:history="1">
        <w:r w:rsidRPr="00A16CE8">
          <w:rPr>
            <w:rStyle w:val="Hipervnculo"/>
            <w:sz w:val="18"/>
            <w:szCs w:val="18"/>
          </w:rPr>
          <w:t>norma.garciaca@imss.gob.mx</w:t>
        </w:r>
      </w:hyperlink>
      <w:r w:rsidRPr="00A16CE8">
        <w:rPr>
          <w:sz w:val="18"/>
          <w:szCs w:val="18"/>
        </w:rPr>
        <w:t xml:space="preserve">  </w:t>
      </w:r>
    </w:p>
    <w:p w14:paraId="0B164D2C" w14:textId="77777777" w:rsidR="00EE63B3" w:rsidRPr="00A16CE8" w:rsidRDefault="00EE63B3" w:rsidP="00EE63B3">
      <w:pPr>
        <w:pStyle w:val="Default"/>
        <w:jc w:val="both"/>
        <w:rPr>
          <w:sz w:val="18"/>
          <w:szCs w:val="18"/>
        </w:rPr>
      </w:pPr>
      <w:r w:rsidRPr="00A16CE8">
        <w:rPr>
          <w:b/>
          <w:bCs/>
          <w:sz w:val="18"/>
          <w:szCs w:val="18"/>
        </w:rPr>
        <w:t xml:space="preserve">Fiado (s): </w:t>
      </w:r>
      <w:r w:rsidRPr="00A16CE8">
        <w:rPr>
          <w:sz w:val="18"/>
          <w:szCs w:val="18"/>
        </w:rPr>
        <w:t xml:space="preserve">(En caso de proposición conjunta, el nombre y datos de cada uno de ellos) </w:t>
      </w:r>
    </w:p>
    <w:p w14:paraId="719B3745" w14:textId="77777777" w:rsidR="00EE63B3" w:rsidRPr="00A16CE8" w:rsidRDefault="00EE63B3" w:rsidP="00EE63B3">
      <w:pPr>
        <w:pStyle w:val="Default"/>
        <w:jc w:val="both"/>
        <w:rPr>
          <w:sz w:val="18"/>
          <w:szCs w:val="18"/>
        </w:rPr>
      </w:pPr>
      <w:r w:rsidRPr="00A16CE8">
        <w:rPr>
          <w:b/>
          <w:bCs/>
          <w:sz w:val="18"/>
          <w:szCs w:val="18"/>
        </w:rPr>
        <w:t xml:space="preserve">Nombre o denominación social: _____________________________. </w:t>
      </w:r>
    </w:p>
    <w:p w14:paraId="6AA44B4C" w14:textId="77777777" w:rsidR="00EE63B3" w:rsidRPr="00A16CE8" w:rsidRDefault="00EE63B3" w:rsidP="00EE63B3">
      <w:pPr>
        <w:pStyle w:val="Default"/>
        <w:jc w:val="both"/>
        <w:rPr>
          <w:sz w:val="18"/>
          <w:szCs w:val="18"/>
        </w:rPr>
      </w:pPr>
      <w:r w:rsidRPr="00A16CE8">
        <w:rPr>
          <w:b/>
          <w:bCs/>
          <w:sz w:val="18"/>
          <w:szCs w:val="18"/>
        </w:rPr>
        <w:t xml:space="preserve">RFC: __________. </w:t>
      </w:r>
    </w:p>
    <w:p w14:paraId="3BE99EC4" w14:textId="77777777" w:rsidR="00EE63B3" w:rsidRPr="00A16CE8" w:rsidRDefault="00EE63B3" w:rsidP="00EE63B3">
      <w:pPr>
        <w:pStyle w:val="Default"/>
        <w:jc w:val="both"/>
        <w:rPr>
          <w:sz w:val="18"/>
          <w:szCs w:val="18"/>
        </w:rPr>
      </w:pPr>
      <w:r w:rsidRPr="00A16CE8">
        <w:rPr>
          <w:b/>
          <w:bCs/>
          <w:sz w:val="18"/>
          <w:szCs w:val="18"/>
        </w:rPr>
        <w:t xml:space="preserve">Domicilio: _____________________________. </w:t>
      </w:r>
      <w:r w:rsidRPr="00A16CE8">
        <w:rPr>
          <w:sz w:val="18"/>
          <w:szCs w:val="18"/>
        </w:rPr>
        <w:t xml:space="preserve">(El mismo que aparezca en el contrato principal) </w:t>
      </w:r>
    </w:p>
    <w:p w14:paraId="0C7C9E39" w14:textId="77777777" w:rsidR="00EE63B3" w:rsidRPr="00A16CE8" w:rsidRDefault="00EE63B3" w:rsidP="00EE63B3">
      <w:pPr>
        <w:pStyle w:val="Default"/>
        <w:jc w:val="both"/>
        <w:rPr>
          <w:sz w:val="18"/>
          <w:szCs w:val="18"/>
        </w:rPr>
      </w:pPr>
      <w:r w:rsidRPr="00A16CE8">
        <w:rPr>
          <w:b/>
          <w:bCs/>
          <w:sz w:val="18"/>
          <w:szCs w:val="18"/>
        </w:rPr>
        <w:t xml:space="preserve">Datos de la póliza: </w:t>
      </w:r>
    </w:p>
    <w:p w14:paraId="23CE9C18" w14:textId="77777777" w:rsidR="00EE63B3" w:rsidRPr="00A16CE8" w:rsidRDefault="00EE63B3" w:rsidP="00EE63B3">
      <w:pPr>
        <w:pStyle w:val="Default"/>
        <w:jc w:val="both"/>
        <w:rPr>
          <w:sz w:val="18"/>
          <w:szCs w:val="18"/>
        </w:rPr>
      </w:pPr>
      <w:r w:rsidRPr="00A16CE8">
        <w:rPr>
          <w:b/>
          <w:bCs/>
          <w:sz w:val="18"/>
          <w:szCs w:val="18"/>
        </w:rPr>
        <w:t xml:space="preserve">Número: _________________________. </w:t>
      </w:r>
      <w:r w:rsidRPr="00A16CE8">
        <w:rPr>
          <w:sz w:val="18"/>
          <w:szCs w:val="18"/>
        </w:rPr>
        <w:t xml:space="preserve">(Número asignado por la "Afianzadora" o la "Aseguradora") </w:t>
      </w:r>
    </w:p>
    <w:p w14:paraId="4846FEB7" w14:textId="77777777" w:rsidR="00EE63B3" w:rsidRPr="00A16CE8" w:rsidRDefault="00EE63B3" w:rsidP="00EE63B3">
      <w:pPr>
        <w:pStyle w:val="Default"/>
        <w:jc w:val="both"/>
        <w:rPr>
          <w:sz w:val="18"/>
          <w:szCs w:val="18"/>
        </w:rPr>
      </w:pPr>
      <w:r w:rsidRPr="00A16CE8">
        <w:rPr>
          <w:b/>
          <w:bCs/>
          <w:sz w:val="18"/>
          <w:szCs w:val="18"/>
        </w:rPr>
        <w:t xml:space="preserve">Monto Afianzado: _________________. </w:t>
      </w:r>
      <w:r w:rsidRPr="00A16CE8">
        <w:rPr>
          <w:sz w:val="18"/>
          <w:szCs w:val="18"/>
        </w:rPr>
        <w:t xml:space="preserve">(Con letra y número, sin incluir el Impuesto al Valor Agregado). </w:t>
      </w:r>
    </w:p>
    <w:p w14:paraId="66A67C95" w14:textId="77777777" w:rsidR="00EE63B3" w:rsidRPr="00A16CE8" w:rsidRDefault="00EE63B3" w:rsidP="00EE63B3">
      <w:pPr>
        <w:pStyle w:val="Default"/>
        <w:jc w:val="both"/>
        <w:rPr>
          <w:sz w:val="18"/>
          <w:szCs w:val="18"/>
        </w:rPr>
      </w:pPr>
      <w:r w:rsidRPr="00A16CE8">
        <w:rPr>
          <w:b/>
          <w:bCs/>
          <w:sz w:val="18"/>
          <w:szCs w:val="18"/>
        </w:rPr>
        <w:t xml:space="preserve">Moneda: _________. </w:t>
      </w:r>
    </w:p>
    <w:p w14:paraId="1C06529F" w14:textId="77777777" w:rsidR="00EE63B3" w:rsidRPr="00A16CE8" w:rsidRDefault="00EE63B3" w:rsidP="00EE63B3">
      <w:pPr>
        <w:pStyle w:val="Default"/>
        <w:jc w:val="both"/>
        <w:rPr>
          <w:sz w:val="18"/>
          <w:szCs w:val="18"/>
        </w:rPr>
      </w:pPr>
      <w:r w:rsidRPr="00A16CE8">
        <w:rPr>
          <w:b/>
          <w:bCs/>
          <w:sz w:val="18"/>
          <w:szCs w:val="18"/>
        </w:rPr>
        <w:t xml:space="preserve">Fecha de expedición: ______________. </w:t>
      </w:r>
    </w:p>
    <w:p w14:paraId="399C6638" w14:textId="77777777" w:rsidR="00EE63B3" w:rsidRPr="00A16CE8" w:rsidRDefault="00EE63B3" w:rsidP="00EE63B3">
      <w:pPr>
        <w:pStyle w:val="Default"/>
        <w:jc w:val="both"/>
        <w:rPr>
          <w:sz w:val="18"/>
          <w:szCs w:val="18"/>
        </w:rPr>
      </w:pPr>
      <w:r w:rsidRPr="00A16CE8">
        <w:rPr>
          <w:b/>
          <w:bCs/>
          <w:sz w:val="18"/>
          <w:szCs w:val="18"/>
        </w:rPr>
        <w:t>Obligación garantizada</w:t>
      </w:r>
      <w:r w:rsidRPr="00A16CE8">
        <w:rPr>
          <w:sz w:val="18"/>
          <w:szCs w:val="18"/>
        </w:rPr>
        <w:t xml:space="preserve">: El cumplimiento de las obligaciones estipuladas en el contrato en los términos de la Cláusula PRIMERA de la presente póliza de fianza. </w:t>
      </w:r>
    </w:p>
    <w:p w14:paraId="400A3E9F" w14:textId="77777777" w:rsidR="00EE63B3" w:rsidRPr="00A16CE8" w:rsidRDefault="00EE63B3" w:rsidP="00EE63B3">
      <w:pPr>
        <w:pStyle w:val="Default"/>
        <w:jc w:val="both"/>
        <w:rPr>
          <w:sz w:val="18"/>
          <w:szCs w:val="18"/>
        </w:rPr>
      </w:pPr>
      <w:r w:rsidRPr="00A16CE8">
        <w:rPr>
          <w:b/>
          <w:bCs/>
          <w:sz w:val="18"/>
          <w:szCs w:val="18"/>
        </w:rPr>
        <w:t>Naturaleza de las Obligaciones</w:t>
      </w:r>
      <w:r w:rsidRPr="00A16CE8">
        <w:rPr>
          <w:sz w:val="18"/>
          <w:szCs w:val="18"/>
        </w:rPr>
        <w:t xml:space="preserve">: ____ (Divisible o Indivisible, de conformidad con lo estipulado en el contrato). </w:t>
      </w:r>
    </w:p>
    <w:p w14:paraId="64113027" w14:textId="77777777" w:rsidR="00EE63B3" w:rsidRPr="00A16CE8" w:rsidRDefault="00EE63B3" w:rsidP="00EE63B3">
      <w:pPr>
        <w:pStyle w:val="Default"/>
        <w:jc w:val="both"/>
        <w:rPr>
          <w:sz w:val="18"/>
          <w:szCs w:val="18"/>
        </w:rPr>
      </w:pPr>
      <w:r w:rsidRPr="00A16CE8">
        <w:rPr>
          <w:sz w:val="18"/>
          <w:szCs w:val="18"/>
        </w:rPr>
        <w:t xml:space="preserve">Si es </w:t>
      </w:r>
      <w:r w:rsidRPr="00A16CE8">
        <w:rPr>
          <w:b/>
          <w:bCs/>
          <w:sz w:val="18"/>
          <w:szCs w:val="18"/>
        </w:rPr>
        <w:t xml:space="preserve">Divisible </w:t>
      </w:r>
      <w:r w:rsidRPr="00A16CE8">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02713292" w14:textId="77777777" w:rsidR="00EE63B3" w:rsidRPr="00A16CE8" w:rsidRDefault="00EE63B3" w:rsidP="00EE63B3">
      <w:pPr>
        <w:pStyle w:val="Default"/>
        <w:jc w:val="both"/>
        <w:rPr>
          <w:sz w:val="18"/>
          <w:szCs w:val="18"/>
        </w:rPr>
      </w:pPr>
      <w:r w:rsidRPr="00A16CE8">
        <w:rPr>
          <w:sz w:val="18"/>
          <w:szCs w:val="18"/>
        </w:rPr>
        <w:t xml:space="preserve">Si es </w:t>
      </w:r>
      <w:r w:rsidRPr="00A16CE8">
        <w:rPr>
          <w:b/>
          <w:bCs/>
          <w:sz w:val="18"/>
          <w:szCs w:val="18"/>
        </w:rPr>
        <w:t xml:space="preserve">Indivisible </w:t>
      </w:r>
      <w:r w:rsidRPr="00A16CE8">
        <w:rPr>
          <w:sz w:val="18"/>
          <w:szCs w:val="18"/>
        </w:rPr>
        <w:t xml:space="preserve">aplicará el siguiente texto: La obligación garantizada será indivisible y en caso de presentarse algún incumplimiento se hará efectiva por el monto total de las obligaciones garantizadas. </w:t>
      </w:r>
    </w:p>
    <w:p w14:paraId="4BADBBD1" w14:textId="77777777" w:rsidR="00EE63B3" w:rsidRPr="00A16CE8" w:rsidRDefault="00EE63B3" w:rsidP="00EE63B3">
      <w:pPr>
        <w:pStyle w:val="Default"/>
        <w:jc w:val="both"/>
        <w:rPr>
          <w:sz w:val="18"/>
          <w:szCs w:val="18"/>
        </w:rPr>
      </w:pPr>
      <w:r w:rsidRPr="00A16CE8">
        <w:rPr>
          <w:b/>
          <w:bCs/>
          <w:sz w:val="18"/>
          <w:szCs w:val="18"/>
        </w:rPr>
        <w:t xml:space="preserve">Datos del contrato o pedido, en lo sucesivo el "Contrato": </w:t>
      </w:r>
    </w:p>
    <w:p w14:paraId="630B2448" w14:textId="77777777" w:rsidR="00EE63B3" w:rsidRPr="00A16CE8" w:rsidRDefault="00EE63B3" w:rsidP="00EE63B3">
      <w:pPr>
        <w:pStyle w:val="Default"/>
        <w:jc w:val="both"/>
        <w:rPr>
          <w:sz w:val="18"/>
          <w:szCs w:val="18"/>
        </w:rPr>
      </w:pPr>
      <w:r w:rsidRPr="00A16CE8">
        <w:rPr>
          <w:b/>
          <w:bCs/>
          <w:sz w:val="18"/>
          <w:szCs w:val="18"/>
        </w:rPr>
        <w:t xml:space="preserve">Número asignado por "la Contratante": _________________. </w:t>
      </w:r>
    </w:p>
    <w:p w14:paraId="3D7BC974" w14:textId="77777777" w:rsidR="00EE63B3" w:rsidRPr="00A16CE8" w:rsidRDefault="00EE63B3" w:rsidP="00EE63B3">
      <w:pPr>
        <w:pStyle w:val="Default"/>
        <w:jc w:val="both"/>
        <w:rPr>
          <w:sz w:val="18"/>
          <w:szCs w:val="18"/>
        </w:rPr>
      </w:pPr>
      <w:r w:rsidRPr="00A16CE8">
        <w:rPr>
          <w:b/>
          <w:bCs/>
          <w:sz w:val="18"/>
          <w:szCs w:val="18"/>
        </w:rPr>
        <w:t xml:space="preserve">Objeto: __________________________________________. </w:t>
      </w:r>
    </w:p>
    <w:p w14:paraId="50EC452D" w14:textId="77777777" w:rsidR="00EE63B3" w:rsidRPr="00A16CE8" w:rsidRDefault="00EE63B3" w:rsidP="00EE63B3">
      <w:pPr>
        <w:pStyle w:val="Default"/>
        <w:jc w:val="both"/>
        <w:rPr>
          <w:sz w:val="18"/>
          <w:szCs w:val="18"/>
        </w:rPr>
      </w:pPr>
      <w:r w:rsidRPr="00A16CE8">
        <w:rPr>
          <w:b/>
          <w:bCs/>
          <w:sz w:val="18"/>
          <w:szCs w:val="18"/>
        </w:rPr>
        <w:t>Monto del Contrato: (</w:t>
      </w:r>
      <w:r w:rsidRPr="00A16CE8">
        <w:rPr>
          <w:sz w:val="18"/>
          <w:szCs w:val="18"/>
        </w:rPr>
        <w:t xml:space="preserve">Con número y letra, sin el Impuesto al Valor Agregado) </w:t>
      </w:r>
    </w:p>
    <w:p w14:paraId="1326A79E" w14:textId="77777777" w:rsidR="00EE63B3" w:rsidRPr="00A16CE8" w:rsidRDefault="00EE63B3" w:rsidP="00EE63B3">
      <w:pPr>
        <w:pStyle w:val="Default"/>
        <w:jc w:val="both"/>
        <w:rPr>
          <w:sz w:val="18"/>
          <w:szCs w:val="18"/>
        </w:rPr>
      </w:pPr>
      <w:r w:rsidRPr="00A16CE8">
        <w:rPr>
          <w:b/>
          <w:bCs/>
          <w:sz w:val="18"/>
          <w:szCs w:val="18"/>
        </w:rPr>
        <w:t xml:space="preserve">Moneda: _________________________________________. </w:t>
      </w:r>
    </w:p>
    <w:p w14:paraId="4CF90AD3" w14:textId="77777777" w:rsidR="00EE63B3" w:rsidRPr="00A16CE8" w:rsidRDefault="00EE63B3" w:rsidP="00EE63B3">
      <w:pPr>
        <w:pStyle w:val="Default"/>
        <w:jc w:val="both"/>
        <w:rPr>
          <w:sz w:val="18"/>
          <w:szCs w:val="18"/>
        </w:rPr>
      </w:pPr>
      <w:r w:rsidRPr="00A16CE8">
        <w:rPr>
          <w:b/>
          <w:bCs/>
          <w:sz w:val="18"/>
          <w:szCs w:val="18"/>
        </w:rPr>
        <w:t xml:space="preserve">Fecha de suscripción: ______________________________. </w:t>
      </w:r>
    </w:p>
    <w:p w14:paraId="092123DC" w14:textId="77777777" w:rsidR="00EE63B3" w:rsidRPr="00A16CE8" w:rsidRDefault="00EE63B3" w:rsidP="00EE63B3">
      <w:pPr>
        <w:pStyle w:val="Default"/>
        <w:jc w:val="both"/>
        <w:rPr>
          <w:sz w:val="18"/>
          <w:szCs w:val="18"/>
        </w:rPr>
      </w:pPr>
      <w:r w:rsidRPr="00A16CE8">
        <w:rPr>
          <w:b/>
          <w:bCs/>
          <w:sz w:val="18"/>
          <w:szCs w:val="18"/>
        </w:rPr>
        <w:t xml:space="preserve">Tipo: </w:t>
      </w:r>
      <w:r w:rsidRPr="00A16CE8">
        <w:rPr>
          <w:sz w:val="18"/>
          <w:szCs w:val="18"/>
        </w:rPr>
        <w:t xml:space="preserve">(Adquisiciones, Arrendamientos, Servicios, Obra Pública o servicios relacionados con la misma). </w:t>
      </w:r>
    </w:p>
    <w:p w14:paraId="57697547" w14:textId="77777777" w:rsidR="00EE63B3" w:rsidRPr="00A16CE8" w:rsidRDefault="00EE63B3" w:rsidP="00EE63B3">
      <w:pPr>
        <w:pStyle w:val="Default"/>
        <w:jc w:val="both"/>
        <w:rPr>
          <w:sz w:val="18"/>
          <w:szCs w:val="18"/>
        </w:rPr>
      </w:pPr>
      <w:r w:rsidRPr="00A16CE8">
        <w:rPr>
          <w:b/>
          <w:bCs/>
          <w:sz w:val="18"/>
          <w:szCs w:val="18"/>
        </w:rPr>
        <w:t xml:space="preserve">Obligación contractual para la garantía de cumplimiento: </w:t>
      </w:r>
      <w:r w:rsidRPr="00A16CE8">
        <w:rPr>
          <w:sz w:val="18"/>
          <w:szCs w:val="18"/>
        </w:rPr>
        <w:t xml:space="preserve">(Divisible o Indivisible, de conformidad con lo estipulado en el contrato) </w:t>
      </w:r>
    </w:p>
    <w:p w14:paraId="03C51424" w14:textId="77777777" w:rsidR="00EE63B3" w:rsidRPr="00A16CE8" w:rsidRDefault="00EE63B3" w:rsidP="00EE63B3">
      <w:pPr>
        <w:pStyle w:val="Default"/>
        <w:jc w:val="both"/>
        <w:rPr>
          <w:sz w:val="18"/>
          <w:szCs w:val="18"/>
        </w:rPr>
      </w:pPr>
      <w:r w:rsidRPr="00A16CE8">
        <w:rPr>
          <w:b/>
          <w:bCs/>
          <w:sz w:val="18"/>
          <w:szCs w:val="18"/>
        </w:rPr>
        <w:t xml:space="preserve">Procedimiento al que se sujetará la presente póliza de fianza para hacerla efectiva: </w:t>
      </w:r>
      <w:r w:rsidRPr="00A16CE8">
        <w:rPr>
          <w:sz w:val="18"/>
          <w:szCs w:val="18"/>
        </w:rPr>
        <w:t xml:space="preserve">El previsto en el artículo 279 de la Ley de Instituciones de Seguros y de Fianzas. </w:t>
      </w:r>
    </w:p>
    <w:p w14:paraId="3AA25968" w14:textId="77777777" w:rsidR="00EE63B3" w:rsidRPr="00A16CE8" w:rsidRDefault="00EE63B3" w:rsidP="00EE63B3">
      <w:pPr>
        <w:pStyle w:val="Default"/>
        <w:jc w:val="both"/>
        <w:rPr>
          <w:sz w:val="18"/>
          <w:szCs w:val="18"/>
        </w:rPr>
      </w:pPr>
      <w:r w:rsidRPr="00A16CE8">
        <w:rPr>
          <w:b/>
          <w:bCs/>
          <w:sz w:val="18"/>
          <w:szCs w:val="18"/>
        </w:rPr>
        <w:t xml:space="preserve">Competencia y Jurisdicción: </w:t>
      </w:r>
      <w:r w:rsidRPr="00A16CE8">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14CCAB2" w14:textId="77777777" w:rsidR="00EE63B3" w:rsidRPr="00A16CE8" w:rsidRDefault="00EE63B3" w:rsidP="00EE63B3">
      <w:pPr>
        <w:pStyle w:val="Default"/>
        <w:jc w:val="both"/>
        <w:rPr>
          <w:sz w:val="18"/>
          <w:szCs w:val="18"/>
        </w:rPr>
      </w:pPr>
      <w:r w:rsidRPr="00A16CE8">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A08AEF4" w14:textId="77777777" w:rsidR="00EE63B3" w:rsidRPr="00A16CE8" w:rsidRDefault="00EE63B3" w:rsidP="00EE63B3">
      <w:pPr>
        <w:pStyle w:val="Default"/>
        <w:jc w:val="both"/>
        <w:rPr>
          <w:sz w:val="18"/>
          <w:szCs w:val="18"/>
        </w:rPr>
      </w:pPr>
      <w:r w:rsidRPr="00A16CE8">
        <w:rPr>
          <w:sz w:val="18"/>
          <w:szCs w:val="18"/>
        </w:rPr>
        <w:t xml:space="preserve">Validación de la fianza en el portal de internet, dirección electrónica www.amig.org.mx </w:t>
      </w:r>
    </w:p>
    <w:p w14:paraId="3A2CD1DC" w14:textId="77777777" w:rsidR="00EE63B3" w:rsidRPr="00A16CE8" w:rsidRDefault="00EE63B3" w:rsidP="00EE63B3">
      <w:pPr>
        <w:pStyle w:val="Default"/>
        <w:jc w:val="both"/>
        <w:rPr>
          <w:sz w:val="18"/>
          <w:szCs w:val="18"/>
        </w:rPr>
      </w:pPr>
      <w:r w:rsidRPr="00A16CE8">
        <w:rPr>
          <w:sz w:val="18"/>
          <w:szCs w:val="18"/>
        </w:rPr>
        <w:t>(Nombre del representante de la Afianzadora o Aseguradora)_______</w:t>
      </w:r>
    </w:p>
    <w:p w14:paraId="647BB6AB" w14:textId="77777777" w:rsidR="00EE63B3" w:rsidRPr="00A16CE8" w:rsidRDefault="00EE63B3" w:rsidP="00EE63B3">
      <w:pPr>
        <w:pStyle w:val="Default"/>
        <w:pageBreakBefore/>
        <w:jc w:val="both"/>
        <w:rPr>
          <w:sz w:val="18"/>
          <w:szCs w:val="18"/>
        </w:rPr>
      </w:pPr>
      <w:r w:rsidRPr="00A16CE8">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91B9E7A" w14:textId="77777777" w:rsidR="00EE63B3" w:rsidRPr="00A16CE8" w:rsidRDefault="00EE63B3" w:rsidP="00EE63B3">
      <w:pPr>
        <w:pStyle w:val="Default"/>
        <w:jc w:val="both"/>
        <w:rPr>
          <w:sz w:val="18"/>
          <w:szCs w:val="18"/>
        </w:rPr>
      </w:pPr>
      <w:r w:rsidRPr="00A16CE8">
        <w:rPr>
          <w:b/>
          <w:bCs/>
          <w:sz w:val="18"/>
          <w:szCs w:val="18"/>
        </w:rPr>
        <w:t xml:space="preserve">PRIMERA. - OBLIGACIÓN GARANTIZADA. </w:t>
      </w:r>
    </w:p>
    <w:p w14:paraId="339B9ECA" w14:textId="77777777" w:rsidR="00EE63B3" w:rsidRPr="00A16CE8" w:rsidRDefault="00EE63B3" w:rsidP="00EE63B3">
      <w:pPr>
        <w:pStyle w:val="Default"/>
        <w:jc w:val="both"/>
        <w:rPr>
          <w:sz w:val="18"/>
          <w:szCs w:val="18"/>
        </w:rPr>
      </w:pPr>
      <w:r w:rsidRPr="00A16CE8">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4277795" w14:textId="77777777" w:rsidR="00EE63B3" w:rsidRPr="00A16CE8" w:rsidRDefault="00EE63B3" w:rsidP="00EE63B3">
      <w:pPr>
        <w:pStyle w:val="Default"/>
        <w:jc w:val="both"/>
        <w:rPr>
          <w:sz w:val="18"/>
          <w:szCs w:val="18"/>
        </w:rPr>
      </w:pPr>
      <w:r w:rsidRPr="00A16CE8">
        <w:rPr>
          <w:b/>
          <w:bCs/>
          <w:sz w:val="18"/>
          <w:szCs w:val="18"/>
        </w:rPr>
        <w:t xml:space="preserve">SEGUNDA. - MONTO AFIANZADO. </w:t>
      </w:r>
    </w:p>
    <w:p w14:paraId="292384EB" w14:textId="77777777" w:rsidR="00EE63B3" w:rsidRPr="00A16CE8" w:rsidRDefault="00EE63B3" w:rsidP="00EE63B3">
      <w:pPr>
        <w:pStyle w:val="Default"/>
        <w:jc w:val="both"/>
        <w:rPr>
          <w:sz w:val="18"/>
          <w:szCs w:val="18"/>
        </w:rPr>
      </w:pPr>
      <w:r w:rsidRPr="00A16CE8">
        <w:rPr>
          <w:sz w:val="18"/>
          <w:szCs w:val="18"/>
        </w:rPr>
        <w:t>(La "Afianzadora" o la "Aseguradora"), se compromete a pagar a la Beneficiaria, hasta el monto de esta póliza, que es __________</w:t>
      </w:r>
      <w:proofErr w:type="gramStart"/>
      <w:r w:rsidRPr="00A16CE8">
        <w:rPr>
          <w:sz w:val="18"/>
          <w:szCs w:val="18"/>
        </w:rPr>
        <w:t>_(</w:t>
      </w:r>
      <w:proofErr w:type="gramEnd"/>
      <w:r w:rsidRPr="00A16CE8">
        <w:rPr>
          <w:b/>
          <w:color w:val="auto"/>
          <w:sz w:val="18"/>
          <w:szCs w:val="18"/>
        </w:rPr>
        <w:t>con número y letra sin incluir el Impuesto al Valor Agregado</w:t>
      </w:r>
      <w:r w:rsidRPr="00A16CE8">
        <w:rPr>
          <w:sz w:val="18"/>
          <w:szCs w:val="18"/>
        </w:rPr>
        <w:t xml:space="preserve">) que representa el 10% (diez por ciento) del valor del "Contrato". </w:t>
      </w:r>
    </w:p>
    <w:p w14:paraId="52AEF387" w14:textId="77777777" w:rsidR="00EE63B3" w:rsidRPr="00A16CE8" w:rsidRDefault="00EE63B3" w:rsidP="00EE63B3">
      <w:pPr>
        <w:pStyle w:val="Default"/>
        <w:jc w:val="both"/>
        <w:rPr>
          <w:sz w:val="18"/>
          <w:szCs w:val="18"/>
        </w:rPr>
      </w:pPr>
      <w:r w:rsidRPr="00A16CE8">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CC158D0" w14:textId="77777777" w:rsidR="00EE63B3" w:rsidRPr="00A16CE8" w:rsidRDefault="00EE63B3" w:rsidP="00EE63B3">
      <w:pPr>
        <w:pStyle w:val="Default"/>
        <w:jc w:val="both"/>
        <w:rPr>
          <w:sz w:val="18"/>
          <w:szCs w:val="18"/>
        </w:rPr>
      </w:pPr>
      <w:r w:rsidRPr="00A16CE8">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4078E413" w14:textId="77777777" w:rsidR="00EE63B3" w:rsidRPr="00A16CE8" w:rsidRDefault="00EE63B3" w:rsidP="00EE63B3">
      <w:pPr>
        <w:pStyle w:val="Default"/>
        <w:jc w:val="both"/>
        <w:rPr>
          <w:sz w:val="18"/>
          <w:szCs w:val="18"/>
        </w:rPr>
      </w:pPr>
      <w:r w:rsidRPr="00A16CE8">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78D295CC" w14:textId="77777777" w:rsidR="00EE63B3" w:rsidRPr="00A16CE8" w:rsidRDefault="00EE63B3" w:rsidP="00EE63B3">
      <w:pPr>
        <w:pStyle w:val="Default"/>
        <w:jc w:val="both"/>
        <w:rPr>
          <w:sz w:val="18"/>
          <w:szCs w:val="18"/>
        </w:rPr>
      </w:pPr>
      <w:r w:rsidRPr="00A16CE8">
        <w:rPr>
          <w:b/>
          <w:bCs/>
          <w:sz w:val="18"/>
          <w:szCs w:val="18"/>
        </w:rPr>
        <w:t xml:space="preserve">TERCERA. - INDEMNIZACIÓN POR MORA. </w:t>
      </w:r>
    </w:p>
    <w:p w14:paraId="41C9BEB3" w14:textId="77777777" w:rsidR="00EE63B3" w:rsidRPr="00A16CE8" w:rsidRDefault="00EE63B3" w:rsidP="00EE63B3">
      <w:pPr>
        <w:pStyle w:val="Default"/>
        <w:jc w:val="both"/>
        <w:rPr>
          <w:sz w:val="18"/>
          <w:szCs w:val="18"/>
        </w:rPr>
      </w:pPr>
      <w:r w:rsidRPr="00A16CE8">
        <w:rPr>
          <w:sz w:val="18"/>
          <w:szCs w:val="18"/>
        </w:rPr>
        <w:t xml:space="preserve">(La "Afianzadora" o la "Aseguradora"), se obliga a pagar la indemnización por mora que en su caso proceda de conformidad con el artículo 283 de la Ley de Instituciones de Seguros y de Fianzas. </w:t>
      </w:r>
    </w:p>
    <w:p w14:paraId="73A5C226" w14:textId="77777777" w:rsidR="00EE63B3" w:rsidRPr="00A16CE8" w:rsidRDefault="00EE63B3" w:rsidP="00EE63B3">
      <w:pPr>
        <w:pStyle w:val="Default"/>
        <w:jc w:val="both"/>
        <w:rPr>
          <w:sz w:val="18"/>
          <w:szCs w:val="18"/>
        </w:rPr>
      </w:pPr>
      <w:r w:rsidRPr="00A16CE8">
        <w:rPr>
          <w:b/>
          <w:bCs/>
          <w:sz w:val="18"/>
          <w:szCs w:val="18"/>
        </w:rPr>
        <w:t xml:space="preserve">CUARTA. - VIGENCIA. </w:t>
      </w:r>
    </w:p>
    <w:p w14:paraId="391625F0" w14:textId="77777777" w:rsidR="00EE63B3" w:rsidRPr="00A16CE8" w:rsidRDefault="00EE63B3" w:rsidP="00EE63B3">
      <w:pPr>
        <w:pStyle w:val="Default"/>
        <w:jc w:val="both"/>
        <w:rPr>
          <w:sz w:val="18"/>
          <w:szCs w:val="18"/>
        </w:rPr>
      </w:pPr>
      <w:r w:rsidRPr="00A16CE8">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1BA44E0" w14:textId="77777777" w:rsidR="00EE63B3" w:rsidRPr="00A16CE8" w:rsidRDefault="00EE63B3" w:rsidP="00EE63B3">
      <w:pPr>
        <w:pStyle w:val="Default"/>
        <w:jc w:val="both"/>
        <w:rPr>
          <w:sz w:val="18"/>
          <w:szCs w:val="18"/>
        </w:rPr>
      </w:pPr>
      <w:r w:rsidRPr="00A16CE8">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1F1134E" w14:textId="77777777" w:rsidR="00EE63B3" w:rsidRPr="00A16CE8" w:rsidRDefault="00EE63B3" w:rsidP="00EE63B3">
      <w:pPr>
        <w:pStyle w:val="Default"/>
        <w:jc w:val="both"/>
        <w:rPr>
          <w:sz w:val="18"/>
          <w:szCs w:val="18"/>
        </w:rPr>
      </w:pPr>
      <w:r w:rsidRPr="00A16CE8">
        <w:rPr>
          <w:sz w:val="18"/>
          <w:szCs w:val="18"/>
        </w:rPr>
        <w:t xml:space="preserve">De esta forma la vigencia de la fianza no podrá acotarse en razón del plazo establecido para cumplir la o las obligaciones contractuales. </w:t>
      </w:r>
    </w:p>
    <w:p w14:paraId="187E4738" w14:textId="77777777" w:rsidR="00EE63B3" w:rsidRPr="00A16CE8" w:rsidRDefault="00EE63B3" w:rsidP="00EE63B3">
      <w:pPr>
        <w:pStyle w:val="Default"/>
        <w:jc w:val="both"/>
        <w:rPr>
          <w:sz w:val="18"/>
          <w:szCs w:val="18"/>
        </w:rPr>
      </w:pPr>
      <w:r w:rsidRPr="00A16CE8">
        <w:rPr>
          <w:b/>
          <w:bCs/>
          <w:sz w:val="18"/>
          <w:szCs w:val="18"/>
        </w:rPr>
        <w:t xml:space="preserve">QUINTA. - PRÓRROGAS, ESPERAS O AMPLIACIÓN AL PLAZO DEL CONTRATO. </w:t>
      </w:r>
    </w:p>
    <w:p w14:paraId="3F7EE572" w14:textId="77777777" w:rsidR="00EE63B3" w:rsidRPr="00A16CE8" w:rsidRDefault="00EE63B3" w:rsidP="00EE63B3">
      <w:pPr>
        <w:pStyle w:val="Default"/>
        <w:jc w:val="both"/>
        <w:rPr>
          <w:sz w:val="18"/>
          <w:szCs w:val="18"/>
        </w:rPr>
      </w:pPr>
      <w:r w:rsidRPr="00A16CE8">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2351671" w14:textId="77777777" w:rsidR="00EE63B3" w:rsidRPr="00A16CE8" w:rsidRDefault="00EE63B3" w:rsidP="00EE63B3">
      <w:pPr>
        <w:pStyle w:val="Default"/>
        <w:jc w:val="both"/>
        <w:rPr>
          <w:sz w:val="18"/>
          <w:szCs w:val="18"/>
        </w:rPr>
      </w:pPr>
      <w:r w:rsidRPr="00A16CE8">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9AAA03A" w14:textId="77777777" w:rsidR="00EE63B3" w:rsidRPr="00A16CE8" w:rsidRDefault="00EE63B3" w:rsidP="00EE63B3">
      <w:pPr>
        <w:pStyle w:val="Default"/>
        <w:jc w:val="both"/>
        <w:rPr>
          <w:sz w:val="18"/>
          <w:szCs w:val="18"/>
        </w:rPr>
      </w:pPr>
      <w:r w:rsidRPr="00A16CE8">
        <w:rPr>
          <w:b/>
          <w:bCs/>
          <w:sz w:val="18"/>
          <w:szCs w:val="18"/>
        </w:rPr>
        <w:t xml:space="preserve">SEXTA. - SUPUESTOS DE SUSPENSIÓN. </w:t>
      </w:r>
    </w:p>
    <w:p w14:paraId="31D1AD3C" w14:textId="77777777" w:rsidR="00EE63B3" w:rsidRPr="00A16CE8" w:rsidRDefault="00EE63B3" w:rsidP="00EE63B3">
      <w:pPr>
        <w:pStyle w:val="Default"/>
        <w:jc w:val="both"/>
        <w:rPr>
          <w:sz w:val="18"/>
          <w:szCs w:val="18"/>
        </w:rPr>
      </w:pPr>
      <w:r w:rsidRPr="00A16CE8">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3EFB14F" w14:textId="77777777" w:rsidR="00EE63B3" w:rsidRPr="00A16CE8" w:rsidRDefault="00EE63B3" w:rsidP="00EE63B3">
      <w:pPr>
        <w:pStyle w:val="Default"/>
        <w:pageBreakBefore/>
        <w:jc w:val="both"/>
        <w:rPr>
          <w:sz w:val="18"/>
          <w:szCs w:val="18"/>
        </w:rPr>
      </w:pPr>
      <w:r w:rsidRPr="00A16CE8">
        <w:rPr>
          <w:sz w:val="18"/>
          <w:szCs w:val="18"/>
        </w:rPr>
        <w:lastRenderedPageBreak/>
        <w:t xml:space="preserve">de Instituciones de Seguros y de Fianzas, para lo cual bastará que el fiado exhiba a (la "Afianzadora o a la Aseguradora") dichos documentos expedidos por "la Contratante". </w:t>
      </w:r>
    </w:p>
    <w:p w14:paraId="2D720DB9" w14:textId="77777777" w:rsidR="00EE63B3" w:rsidRPr="00A16CE8" w:rsidRDefault="00EE63B3" w:rsidP="00EE63B3">
      <w:pPr>
        <w:pStyle w:val="Default"/>
        <w:jc w:val="both"/>
        <w:rPr>
          <w:sz w:val="18"/>
          <w:szCs w:val="18"/>
        </w:rPr>
      </w:pPr>
      <w:r w:rsidRPr="00A16CE8">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0B854CE0" w14:textId="77777777" w:rsidR="00EE63B3" w:rsidRPr="00A16CE8" w:rsidRDefault="00EE63B3" w:rsidP="00EE63B3">
      <w:pPr>
        <w:pStyle w:val="Default"/>
        <w:jc w:val="both"/>
        <w:rPr>
          <w:sz w:val="18"/>
          <w:szCs w:val="18"/>
        </w:rPr>
      </w:pPr>
      <w:r w:rsidRPr="00A16CE8">
        <w:rPr>
          <w:b/>
          <w:bCs/>
          <w:sz w:val="18"/>
          <w:szCs w:val="18"/>
        </w:rPr>
        <w:t xml:space="preserve">SÉPTIMA. - SUBJUDICIDAD. </w:t>
      </w:r>
    </w:p>
    <w:p w14:paraId="13E2D89D" w14:textId="77777777" w:rsidR="00EE63B3" w:rsidRPr="00A16CE8" w:rsidRDefault="00EE63B3" w:rsidP="00EE63B3">
      <w:pPr>
        <w:pStyle w:val="Default"/>
        <w:jc w:val="both"/>
        <w:rPr>
          <w:sz w:val="18"/>
          <w:szCs w:val="18"/>
        </w:rPr>
      </w:pPr>
      <w:r w:rsidRPr="00A16CE8">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A16CE8">
        <w:rPr>
          <w:sz w:val="18"/>
          <w:szCs w:val="18"/>
        </w:rPr>
        <w:t>subjúdice</w:t>
      </w:r>
      <w:proofErr w:type="spellEnd"/>
      <w:r w:rsidRPr="00A16CE8">
        <w:rPr>
          <w:sz w:val="18"/>
          <w:szCs w:val="18"/>
        </w:rPr>
        <w:t xml:space="preserve">, en virtud de procedimiento ante autoridad judicial, administrativa o tribunal arbitral, salvo que el fiado obtenga la suspensión de su ejecución, ante dichas instancias. </w:t>
      </w:r>
    </w:p>
    <w:p w14:paraId="009CAB19" w14:textId="77777777" w:rsidR="00EE63B3" w:rsidRPr="00A16CE8" w:rsidRDefault="00EE63B3" w:rsidP="00EE63B3">
      <w:pPr>
        <w:pStyle w:val="Default"/>
        <w:jc w:val="both"/>
        <w:rPr>
          <w:sz w:val="18"/>
          <w:szCs w:val="18"/>
        </w:rPr>
      </w:pPr>
      <w:r w:rsidRPr="00A16CE8">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55C8A11" w14:textId="77777777" w:rsidR="00EE63B3" w:rsidRPr="00A16CE8" w:rsidRDefault="00EE63B3" w:rsidP="00EE63B3">
      <w:pPr>
        <w:pStyle w:val="Default"/>
        <w:jc w:val="both"/>
        <w:rPr>
          <w:sz w:val="18"/>
          <w:szCs w:val="18"/>
        </w:rPr>
      </w:pPr>
      <w:r w:rsidRPr="00A16CE8">
        <w:rPr>
          <w:b/>
          <w:bCs/>
          <w:sz w:val="18"/>
          <w:szCs w:val="18"/>
        </w:rPr>
        <w:t xml:space="preserve">OCTAVA. - COAFIANZAMIENTO O YUXTAPOSICIÓN DE GARANTÍAS. </w:t>
      </w:r>
    </w:p>
    <w:p w14:paraId="1A29798F" w14:textId="77777777" w:rsidR="00EE63B3" w:rsidRPr="00A16CE8" w:rsidRDefault="00EE63B3" w:rsidP="00EE63B3">
      <w:pPr>
        <w:pStyle w:val="Default"/>
        <w:jc w:val="both"/>
        <w:rPr>
          <w:sz w:val="18"/>
          <w:szCs w:val="18"/>
        </w:rPr>
      </w:pPr>
      <w:r w:rsidRPr="00A16CE8">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4291796" w14:textId="77777777" w:rsidR="00EE63B3" w:rsidRPr="00A16CE8" w:rsidRDefault="00EE63B3" w:rsidP="00EE63B3">
      <w:pPr>
        <w:pStyle w:val="Default"/>
        <w:jc w:val="both"/>
        <w:rPr>
          <w:sz w:val="18"/>
          <w:szCs w:val="18"/>
        </w:rPr>
      </w:pPr>
      <w:r w:rsidRPr="00A16CE8">
        <w:rPr>
          <w:b/>
          <w:bCs/>
          <w:sz w:val="18"/>
          <w:szCs w:val="18"/>
        </w:rPr>
        <w:t xml:space="preserve">NOVENA. - CANCELACIÓN DE LA FIANZA. </w:t>
      </w:r>
    </w:p>
    <w:p w14:paraId="777AB343" w14:textId="77777777" w:rsidR="00EE63B3" w:rsidRPr="00A16CE8" w:rsidRDefault="00EE63B3" w:rsidP="00EE63B3">
      <w:pPr>
        <w:pStyle w:val="Default"/>
        <w:jc w:val="both"/>
        <w:rPr>
          <w:sz w:val="18"/>
          <w:szCs w:val="18"/>
        </w:rPr>
      </w:pPr>
      <w:r w:rsidRPr="00A16CE8">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393C0ACD" w14:textId="77777777" w:rsidR="00EE63B3" w:rsidRPr="00A16CE8" w:rsidRDefault="00EE63B3" w:rsidP="00EE63B3">
      <w:pPr>
        <w:pStyle w:val="Default"/>
        <w:jc w:val="both"/>
        <w:rPr>
          <w:sz w:val="18"/>
          <w:szCs w:val="18"/>
        </w:rPr>
      </w:pPr>
      <w:r w:rsidRPr="00A16CE8">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F771EE2" w14:textId="77777777" w:rsidR="00EE63B3" w:rsidRPr="00A16CE8" w:rsidRDefault="00EE63B3" w:rsidP="00EE63B3">
      <w:pPr>
        <w:pStyle w:val="Default"/>
        <w:jc w:val="both"/>
        <w:rPr>
          <w:sz w:val="18"/>
          <w:szCs w:val="18"/>
        </w:rPr>
      </w:pPr>
      <w:r w:rsidRPr="00A16CE8">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7E897B9" w14:textId="77777777" w:rsidR="00EE63B3" w:rsidRPr="00A16CE8" w:rsidRDefault="00EE63B3" w:rsidP="00EE63B3">
      <w:pPr>
        <w:pStyle w:val="Default"/>
        <w:jc w:val="both"/>
        <w:rPr>
          <w:sz w:val="18"/>
          <w:szCs w:val="18"/>
        </w:rPr>
      </w:pPr>
      <w:r w:rsidRPr="00A16CE8">
        <w:rPr>
          <w:b/>
          <w:bCs/>
          <w:sz w:val="18"/>
          <w:szCs w:val="18"/>
        </w:rPr>
        <w:t xml:space="preserve">DÉCIMA. - PROCEDIMIENTOS. </w:t>
      </w:r>
    </w:p>
    <w:p w14:paraId="211162F5" w14:textId="77777777" w:rsidR="00EE63B3" w:rsidRPr="00A16CE8" w:rsidRDefault="00EE63B3" w:rsidP="00EE63B3">
      <w:pPr>
        <w:pStyle w:val="Default"/>
        <w:jc w:val="both"/>
        <w:rPr>
          <w:sz w:val="18"/>
          <w:szCs w:val="18"/>
        </w:rPr>
      </w:pPr>
      <w:r w:rsidRPr="00A16CE8">
        <w:rPr>
          <w:sz w:val="18"/>
          <w:szCs w:val="18"/>
        </w:rPr>
        <w:t xml:space="preserve">(La "Afianzadora" o la "Aseguradora") acepta expresamente someterse al procedimiento previsto en el artículo 279 de la Ley de Instituciones de Seguros y de Fianzas para hacer efectiva la fianza. </w:t>
      </w:r>
    </w:p>
    <w:p w14:paraId="330E272C" w14:textId="77777777" w:rsidR="00EE63B3" w:rsidRPr="00A16CE8" w:rsidRDefault="00EE63B3" w:rsidP="00EE63B3">
      <w:pPr>
        <w:pStyle w:val="Default"/>
        <w:jc w:val="both"/>
        <w:rPr>
          <w:sz w:val="18"/>
          <w:szCs w:val="18"/>
        </w:rPr>
      </w:pPr>
      <w:r w:rsidRPr="00A16CE8">
        <w:rPr>
          <w:b/>
          <w:bCs/>
          <w:sz w:val="18"/>
          <w:szCs w:val="18"/>
        </w:rPr>
        <w:t xml:space="preserve">DÉCIMA PRIMERA. -RECLAMACIÓN </w:t>
      </w:r>
    </w:p>
    <w:p w14:paraId="4101987A" w14:textId="77777777" w:rsidR="00EE63B3" w:rsidRPr="00A16CE8" w:rsidRDefault="00EE63B3" w:rsidP="00EE63B3">
      <w:pPr>
        <w:pStyle w:val="Default"/>
        <w:jc w:val="both"/>
        <w:rPr>
          <w:sz w:val="18"/>
          <w:szCs w:val="18"/>
        </w:rPr>
      </w:pPr>
      <w:r w:rsidRPr="00A16CE8">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54363D2" w14:textId="77777777" w:rsidR="00EE63B3" w:rsidRPr="00A16CE8" w:rsidRDefault="00EE63B3" w:rsidP="00EE63B3">
      <w:pPr>
        <w:pStyle w:val="Default"/>
        <w:jc w:val="both"/>
        <w:rPr>
          <w:sz w:val="18"/>
          <w:szCs w:val="18"/>
        </w:rPr>
      </w:pPr>
      <w:r w:rsidRPr="00A16CE8">
        <w:rPr>
          <w:b/>
          <w:bCs/>
          <w:sz w:val="18"/>
          <w:szCs w:val="18"/>
        </w:rPr>
        <w:t xml:space="preserve">DÉCIMA SEGUNDA. - DISPOSICIONES APLICABLES. </w:t>
      </w:r>
    </w:p>
    <w:p w14:paraId="355977E2" w14:textId="77777777" w:rsidR="00EE63B3" w:rsidRPr="00350E54" w:rsidRDefault="00EE63B3" w:rsidP="00EE63B3">
      <w:pPr>
        <w:pStyle w:val="Default"/>
        <w:jc w:val="both"/>
        <w:rPr>
          <w:sz w:val="18"/>
          <w:szCs w:val="18"/>
        </w:rPr>
      </w:pPr>
      <w:r w:rsidRPr="00A16CE8">
        <w:rPr>
          <w:sz w:val="18"/>
          <w:szCs w:val="18"/>
        </w:rPr>
        <w:t>Será aplicable a esta póliza, en lo no previsto por la Ley de Instituciones de Seguros y de Fianzas la legislación mercantil y a falta de disposición expresa el Código Civil Federal.</w:t>
      </w:r>
    </w:p>
    <w:p w14:paraId="3F80480E" w14:textId="77777777"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14:paraId="37592950" w14:textId="77777777"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14:paraId="7292AEF0" w14:textId="77777777"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004E14F8" w14:textId="77777777"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14:paraId="4E87113C" w14:textId="77777777"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14:paraId="2EAD0BE8"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3FAE94BB" w14:textId="77777777" w:rsidR="00514DAC" w:rsidRPr="00987EA7" w:rsidRDefault="00514DAC">
      <w:pPr>
        <w:tabs>
          <w:tab w:val="left" w:pos="7897"/>
        </w:tabs>
        <w:ind w:left="1980"/>
        <w:jc w:val="both"/>
        <w:rPr>
          <w:rFonts w:ascii="Arial" w:hAnsi="Arial" w:cs="Arial"/>
          <w:sz w:val="18"/>
          <w:szCs w:val="18"/>
        </w:rPr>
      </w:pPr>
    </w:p>
    <w:p w14:paraId="278C8E6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56407975" w14:textId="77777777" w:rsidR="00514DAC" w:rsidRPr="00987EA7" w:rsidRDefault="00514DAC">
      <w:pPr>
        <w:tabs>
          <w:tab w:val="left" w:pos="1957"/>
        </w:tabs>
        <w:jc w:val="both"/>
        <w:rPr>
          <w:rFonts w:ascii="Arial" w:hAnsi="Arial" w:cs="Arial"/>
          <w:i/>
          <w:sz w:val="18"/>
          <w:szCs w:val="18"/>
          <w:u w:val="single"/>
        </w:rPr>
      </w:pPr>
    </w:p>
    <w:p w14:paraId="02806E80"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141BD4AF"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14:paraId="0ABAE930"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F9095FA"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14:paraId="28D672DC" w14:textId="77777777" w:rsidR="00514DAC" w:rsidRPr="00987EA7" w:rsidRDefault="00514DAC">
      <w:pPr>
        <w:tabs>
          <w:tab w:val="left" w:pos="7926"/>
        </w:tabs>
        <w:ind w:left="1985" w:hanging="851"/>
        <w:jc w:val="both"/>
        <w:rPr>
          <w:rFonts w:ascii="Arial" w:hAnsi="Arial" w:cs="Arial"/>
          <w:sz w:val="18"/>
          <w:szCs w:val="18"/>
        </w:rPr>
      </w:pPr>
    </w:p>
    <w:p w14:paraId="46012FFF" w14:textId="77777777"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14:paraId="369B2DD1"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7A397F24"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14:paraId="0ACF8E94" w14:textId="77777777"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14:paraId="579D790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14:paraId="4F395417" w14:textId="77777777" w:rsidR="00514DAC" w:rsidRPr="00987EA7" w:rsidRDefault="00514DAC">
      <w:pPr>
        <w:tabs>
          <w:tab w:val="left" w:pos="7954"/>
        </w:tabs>
        <w:ind w:left="1985" w:hanging="851"/>
        <w:jc w:val="both"/>
        <w:rPr>
          <w:rFonts w:ascii="Arial" w:hAnsi="Arial" w:cs="Arial"/>
          <w:b/>
          <w:sz w:val="18"/>
          <w:szCs w:val="18"/>
        </w:rPr>
      </w:pPr>
    </w:p>
    <w:p w14:paraId="655BDFED"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10AA84AE" w14:textId="77777777" w:rsidR="00514DAC" w:rsidRPr="00987EA7" w:rsidRDefault="00514DAC">
      <w:pPr>
        <w:tabs>
          <w:tab w:val="left" w:pos="7897"/>
        </w:tabs>
        <w:ind w:left="1980"/>
        <w:jc w:val="both"/>
        <w:rPr>
          <w:rFonts w:ascii="Arial" w:hAnsi="Arial" w:cs="Arial"/>
          <w:sz w:val="18"/>
          <w:szCs w:val="18"/>
        </w:rPr>
      </w:pPr>
    </w:p>
    <w:p w14:paraId="78B0CB2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316F2729" w14:textId="77777777" w:rsidR="00514DAC" w:rsidRPr="00987EA7" w:rsidRDefault="00514DAC">
      <w:pPr>
        <w:tabs>
          <w:tab w:val="left" w:pos="1957"/>
        </w:tabs>
        <w:jc w:val="both"/>
        <w:rPr>
          <w:rFonts w:ascii="Arial" w:hAnsi="Arial" w:cs="Arial"/>
          <w:i/>
          <w:sz w:val="18"/>
          <w:szCs w:val="18"/>
          <w:u w:val="single"/>
        </w:rPr>
      </w:pPr>
    </w:p>
    <w:p w14:paraId="103E1129"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38250D63"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lastRenderedPageBreak/>
        <w:t>_____________________ CON REGISTRO FEDERAL DE CONTRIBUYENTES ____.</w:t>
      </w:r>
    </w:p>
    <w:p w14:paraId="007F715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42C29C4"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14:paraId="1D4B1428" w14:textId="77777777" w:rsidR="00514DAC" w:rsidRPr="00987EA7" w:rsidRDefault="00514DAC">
      <w:pPr>
        <w:tabs>
          <w:tab w:val="left" w:pos="7926"/>
        </w:tabs>
        <w:ind w:left="1985" w:hanging="851"/>
        <w:jc w:val="both"/>
        <w:rPr>
          <w:rFonts w:ascii="Arial" w:hAnsi="Arial" w:cs="Arial"/>
          <w:b/>
          <w:sz w:val="18"/>
          <w:szCs w:val="18"/>
        </w:rPr>
      </w:pPr>
    </w:p>
    <w:p w14:paraId="6450FA3D" w14:textId="77777777"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14:paraId="119CE518"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B0D8D4E"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61F2BD07" w14:textId="77777777"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14:paraId="384AB1A0"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248D192C"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14:paraId="540B82DA" w14:textId="77777777" w:rsidR="00514DAC" w:rsidRPr="00987EA7" w:rsidRDefault="00514DAC">
      <w:pPr>
        <w:ind w:left="567"/>
        <w:jc w:val="both"/>
        <w:rPr>
          <w:rFonts w:ascii="Arial" w:hAnsi="Arial" w:cs="Arial"/>
          <w:b/>
          <w:sz w:val="18"/>
          <w:szCs w:val="18"/>
          <w:lang w:val="es-MX"/>
        </w:rPr>
      </w:pPr>
    </w:p>
    <w:p w14:paraId="58A7C52D" w14:textId="77777777"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14:paraId="37444356" w14:textId="77777777"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14:paraId="50D81AF9"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0D8FAF68" w14:textId="77777777"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C48E04D" w14:textId="77777777" w:rsidR="00514DAC" w:rsidRPr="00987EA7" w:rsidRDefault="00514DAC">
      <w:pPr>
        <w:tabs>
          <w:tab w:val="left" w:pos="1800"/>
        </w:tabs>
        <w:overflowPunct w:val="0"/>
        <w:autoSpaceDE w:val="0"/>
        <w:jc w:val="both"/>
        <w:textAlignment w:val="baseline"/>
        <w:rPr>
          <w:rFonts w:ascii="Arial" w:hAnsi="Arial" w:cs="Arial"/>
          <w:sz w:val="18"/>
          <w:szCs w:val="18"/>
          <w:lang w:val="es-MX"/>
        </w:rPr>
      </w:pPr>
    </w:p>
    <w:p w14:paraId="72D1DAA9" w14:textId="77777777"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14:paraId="77BE8CC9"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642C03E9" w14:textId="77777777"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14:paraId="079EFC75"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14:paraId="7947BCD0" w14:textId="77777777"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14:paraId="50236D20"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7A1E3E50" w14:textId="77777777"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14:paraId="75496D28" w14:textId="77777777"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14:paraId="1CED9F87"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630DCB98" w14:textId="77777777"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14:paraId="23485FFC"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2A971141"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SEGUNDA.-</w:t>
      </w:r>
      <w:r w:rsidRPr="00987EA7">
        <w:rPr>
          <w:rFonts w:ascii="Arial" w:hAnsi="Arial" w:cs="Arial"/>
          <w:b/>
          <w:sz w:val="18"/>
          <w:szCs w:val="18"/>
          <w:lang w:val="es-MX"/>
        </w:rPr>
        <w:tab/>
        <w:t>REPRESENTANTE COMÚN Y OBLIGADO SOLIDARIO.</w:t>
      </w:r>
    </w:p>
    <w:p w14:paraId="007DA1C4"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ACEPTAN EXPRESAMENTE EN DESIGNAR COMO REPRESENTANTE COMÚN AL ____________, A TRAVÉS DEL PRESENTE INSTRUMENTO, OTORGÁNDOLE PODER AMPLIO Y SUFICIENTE, PARA ATENDER TODO LO RELACIONADO CON LAS </w:t>
      </w:r>
      <w:r w:rsidRPr="00987EA7">
        <w:rPr>
          <w:rFonts w:ascii="Arial" w:hAnsi="Arial" w:cs="Arial"/>
          <w:sz w:val="18"/>
          <w:szCs w:val="18"/>
          <w:lang w:val="es-MX"/>
        </w:rPr>
        <w:lastRenderedPageBreak/>
        <w:t>PROPOSICIONES TÉCNICA Y ECONÓMICA EN EL PROCEDIMIENTO DE LICITACIÓN, ASÍ COMO PARA SUSCRIBIR DICHAS PROPOSICIONES.</w:t>
      </w:r>
    </w:p>
    <w:p w14:paraId="6EB383B0"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7CFEC9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EB3AF8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4E6185B7" w14:textId="77777777"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14:paraId="0E5395D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37A7790C" w14:textId="77777777"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14:paraId="2EDBA072" w14:textId="77777777"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14:paraId="3AA6FC26"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 xml:space="preserve">“LAS </w:t>
      </w:r>
      <w:proofErr w:type="gramStart"/>
      <w:r w:rsidRPr="00987EA7">
        <w:rPr>
          <w:rFonts w:ascii="Arial" w:hAnsi="Arial" w:cs="Arial"/>
          <w:b/>
          <w:sz w:val="18"/>
          <w:szCs w:val="18"/>
          <w:lang w:val="es-MX"/>
        </w:rPr>
        <w:t>PARTES“</w:t>
      </w:r>
      <w:r w:rsidRPr="00987EA7">
        <w:rPr>
          <w:rFonts w:ascii="Arial" w:hAnsi="Arial" w:cs="Arial"/>
          <w:sz w:val="18"/>
          <w:szCs w:val="18"/>
          <w:lang w:val="es-MX"/>
        </w:rPr>
        <w:t xml:space="preserve"> CONVIENEN</w:t>
      </w:r>
      <w:proofErr w:type="gramEnd"/>
      <w:r w:rsidRPr="00987EA7">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33240344"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079E09CB" w14:textId="77777777"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14:paraId="54EA6C2A" w14:textId="77777777"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404462AC" w14:textId="77777777"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14:paraId="1A8A2B0A"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987EA7">
        <w:rPr>
          <w:rFonts w:ascii="Arial" w:hAnsi="Arial" w:cs="Arial"/>
          <w:sz w:val="18"/>
          <w:szCs w:val="18"/>
          <w:lang w:val="es-MX"/>
        </w:rPr>
        <w:t>DE</w:t>
      </w:r>
      <w:proofErr w:type="spellEnd"/>
      <w:r w:rsidRPr="00987EA7">
        <w:rPr>
          <w:rFonts w:ascii="Arial" w:hAnsi="Arial" w:cs="Arial"/>
          <w:sz w:val="18"/>
          <w:szCs w:val="18"/>
          <w:lang w:val="es-MX"/>
        </w:rPr>
        <w:t xml:space="preserve"> 20___.</w:t>
      </w:r>
    </w:p>
    <w:p w14:paraId="41A1EE3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C3C3D58"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14:paraId="4C316FFB" w14:textId="77777777">
        <w:tc>
          <w:tcPr>
            <w:tcW w:w="3600" w:type="dxa"/>
            <w:tcBorders>
              <w:bottom w:val="single" w:sz="4" w:space="0" w:color="000000"/>
            </w:tcBorders>
            <w:shd w:val="clear" w:color="auto" w:fill="auto"/>
          </w:tcPr>
          <w:p w14:paraId="2E0A4DDC" w14:textId="77777777"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14:paraId="5C59B22F"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14:paraId="781596ED"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14:paraId="6F4C0AD7"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14:paraId="5348C6FA" w14:textId="77777777"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14:paraId="2A063BD0" w14:textId="77777777"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14:paraId="7AF5CD30" w14:textId="77777777">
        <w:tc>
          <w:tcPr>
            <w:tcW w:w="3600" w:type="dxa"/>
            <w:tcBorders>
              <w:top w:val="single" w:sz="4" w:space="0" w:color="000000"/>
            </w:tcBorders>
            <w:shd w:val="clear" w:color="auto" w:fill="auto"/>
          </w:tcPr>
          <w:p w14:paraId="1FA1CCB9" w14:textId="77777777"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14:paraId="1D379533"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14:paraId="78637DA5"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14:paraId="1BD82505"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14:paraId="4E10F0E1"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r>
    </w:tbl>
    <w:p w14:paraId="42CDA864" w14:textId="77777777" w:rsidR="00514DAC" w:rsidRPr="00987EA7" w:rsidRDefault="00514DAC">
      <w:pPr>
        <w:rPr>
          <w:rFonts w:ascii="Arial" w:hAnsi="Arial" w:cs="Arial"/>
          <w:sz w:val="18"/>
          <w:szCs w:val="18"/>
        </w:rPr>
      </w:pPr>
    </w:p>
    <w:p w14:paraId="66C1EB34" w14:textId="77777777" w:rsidR="00514DAC" w:rsidRPr="00987EA7" w:rsidRDefault="00514DAC">
      <w:pPr>
        <w:rPr>
          <w:rFonts w:ascii="Arial" w:hAnsi="Arial" w:cs="Arial"/>
          <w:sz w:val="18"/>
          <w:szCs w:val="18"/>
        </w:rPr>
      </w:pPr>
    </w:p>
    <w:p w14:paraId="386912CB" w14:textId="77777777" w:rsidR="002E6D6E" w:rsidRPr="00987EA7" w:rsidRDefault="002E6D6E">
      <w:pPr>
        <w:rPr>
          <w:rFonts w:ascii="Arial" w:hAnsi="Arial" w:cs="Arial"/>
          <w:sz w:val="18"/>
          <w:szCs w:val="18"/>
        </w:rPr>
      </w:pPr>
    </w:p>
    <w:p w14:paraId="3202B49D" w14:textId="77777777" w:rsidR="002E6D6E" w:rsidRPr="00987EA7" w:rsidRDefault="002E6D6E">
      <w:pPr>
        <w:rPr>
          <w:rFonts w:ascii="Arial" w:hAnsi="Arial" w:cs="Arial"/>
          <w:sz w:val="18"/>
          <w:szCs w:val="18"/>
        </w:rPr>
      </w:pPr>
    </w:p>
    <w:p w14:paraId="2CD7ADB9" w14:textId="77777777" w:rsidR="002E6D6E" w:rsidRPr="00987EA7" w:rsidRDefault="002E6D6E">
      <w:pPr>
        <w:rPr>
          <w:rFonts w:ascii="Arial" w:hAnsi="Arial" w:cs="Arial"/>
          <w:sz w:val="18"/>
          <w:szCs w:val="18"/>
        </w:rPr>
      </w:pPr>
    </w:p>
    <w:p w14:paraId="69305F02" w14:textId="77777777" w:rsidR="002E6D6E" w:rsidRPr="00987EA7" w:rsidRDefault="002E6D6E">
      <w:pPr>
        <w:rPr>
          <w:rFonts w:ascii="Arial" w:hAnsi="Arial" w:cs="Arial"/>
          <w:sz w:val="18"/>
          <w:szCs w:val="18"/>
        </w:rPr>
      </w:pPr>
    </w:p>
    <w:p w14:paraId="7FB9B088" w14:textId="77777777" w:rsidR="002E6D6E" w:rsidRPr="00987EA7" w:rsidRDefault="002E6D6E">
      <w:pPr>
        <w:rPr>
          <w:rFonts w:ascii="Arial" w:hAnsi="Arial" w:cs="Arial"/>
          <w:sz w:val="18"/>
          <w:szCs w:val="18"/>
        </w:rPr>
      </w:pPr>
    </w:p>
    <w:p w14:paraId="11B64553" w14:textId="77777777" w:rsidR="00514DAC" w:rsidRDefault="00514DAC">
      <w:pPr>
        <w:rPr>
          <w:rFonts w:ascii="Arial" w:hAnsi="Arial" w:cs="Arial"/>
          <w:sz w:val="18"/>
          <w:szCs w:val="18"/>
        </w:rPr>
      </w:pPr>
    </w:p>
    <w:p w14:paraId="4D2925BD" w14:textId="77777777" w:rsidR="009F46F1" w:rsidRDefault="009F46F1">
      <w:pPr>
        <w:rPr>
          <w:rFonts w:ascii="Arial" w:hAnsi="Arial" w:cs="Arial"/>
          <w:sz w:val="18"/>
          <w:szCs w:val="18"/>
        </w:rPr>
      </w:pPr>
    </w:p>
    <w:p w14:paraId="3E99AF08" w14:textId="77777777" w:rsidR="009F46F1" w:rsidRDefault="009F46F1">
      <w:pPr>
        <w:rPr>
          <w:rFonts w:ascii="Arial" w:hAnsi="Arial" w:cs="Arial"/>
          <w:sz w:val="18"/>
          <w:szCs w:val="18"/>
        </w:rPr>
      </w:pPr>
    </w:p>
    <w:p w14:paraId="28DCAAE9" w14:textId="77777777" w:rsidR="009F46F1" w:rsidRDefault="009F46F1">
      <w:pPr>
        <w:rPr>
          <w:rFonts w:ascii="Arial" w:hAnsi="Arial" w:cs="Arial"/>
          <w:sz w:val="18"/>
          <w:szCs w:val="18"/>
        </w:rPr>
      </w:pPr>
    </w:p>
    <w:p w14:paraId="349580CA" w14:textId="77777777" w:rsidR="009F46F1" w:rsidRDefault="009F46F1">
      <w:pPr>
        <w:rPr>
          <w:rFonts w:ascii="Arial" w:hAnsi="Arial" w:cs="Arial"/>
          <w:sz w:val="18"/>
          <w:szCs w:val="18"/>
        </w:rPr>
      </w:pPr>
    </w:p>
    <w:p w14:paraId="667A9E8C" w14:textId="77777777" w:rsidR="009F46F1" w:rsidRPr="00987EA7" w:rsidRDefault="009F46F1">
      <w:pPr>
        <w:rPr>
          <w:rFonts w:ascii="Arial" w:hAnsi="Arial" w:cs="Arial"/>
          <w:sz w:val="18"/>
          <w:szCs w:val="18"/>
        </w:rPr>
      </w:pPr>
    </w:p>
    <w:p w14:paraId="188E34A1"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11 (ONCE)</w:t>
      </w:r>
    </w:p>
    <w:p w14:paraId="2285D62A" w14:textId="77777777"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14:paraId="56C50ABE" w14:textId="77777777" w:rsidR="00514DAC" w:rsidRPr="00987EA7" w:rsidRDefault="00514DAC" w:rsidP="009F46F1">
      <w:pPr>
        <w:rPr>
          <w:rFonts w:ascii="Arial" w:hAnsi="Arial" w:cs="Arial"/>
          <w:b/>
          <w:sz w:val="18"/>
          <w:szCs w:val="18"/>
        </w:rPr>
      </w:pPr>
    </w:p>
    <w:p w14:paraId="603A0D23" w14:textId="77777777" w:rsidR="00514DAC" w:rsidRPr="00987EA7" w:rsidRDefault="00514DAC">
      <w:pPr>
        <w:jc w:val="center"/>
        <w:rPr>
          <w:rFonts w:ascii="Arial" w:hAnsi="Arial" w:cs="Arial"/>
          <w:b/>
          <w:sz w:val="18"/>
          <w:szCs w:val="18"/>
        </w:rPr>
      </w:pPr>
    </w:p>
    <w:p w14:paraId="2E16EA0F" w14:textId="77777777" w:rsidR="00514DAC" w:rsidRPr="00987EA7" w:rsidRDefault="005C4382">
      <w:pPr>
        <w:jc w:val="center"/>
        <w:rPr>
          <w:rFonts w:ascii="Arial" w:hAnsi="Arial" w:cs="Arial"/>
        </w:rPr>
      </w:pPr>
      <w:r>
        <w:rPr>
          <w:rFonts w:ascii="Arial" w:hAnsi="Arial" w:cs="Arial"/>
          <w:sz w:val="18"/>
          <w:szCs w:val="18"/>
          <w:lang w:val="es-MX" w:eastAsia="es-MX"/>
        </w:rPr>
        <w:pict w14:anchorId="4B71B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5pt;height:502.7pt" filled="t">
            <v:fill color2="black"/>
            <v:imagedata r:id="rId18" o:title="" croptop="-3f" cropbottom="-3f" cropleft="-4f" cropright="-4f"/>
          </v:shape>
        </w:pict>
      </w:r>
    </w:p>
    <w:p w14:paraId="401DFBF8" w14:textId="77777777" w:rsidR="00514DAC" w:rsidRPr="00987EA7" w:rsidRDefault="005C4382">
      <w:pPr>
        <w:jc w:val="center"/>
        <w:rPr>
          <w:rFonts w:ascii="Arial" w:hAnsi="Arial" w:cs="Arial"/>
        </w:rPr>
      </w:pPr>
      <w:r>
        <w:rPr>
          <w:rFonts w:ascii="Arial" w:hAnsi="Arial" w:cs="Arial"/>
          <w:sz w:val="18"/>
          <w:szCs w:val="18"/>
          <w:lang w:val="es-MX" w:eastAsia="es-MX"/>
        </w:rPr>
        <w:lastRenderedPageBreak/>
        <w:pict w14:anchorId="64B1E0E4">
          <v:shape id="_x0000_i1026" type="#_x0000_t75" style="width:499.7pt;height:591.45pt" filled="t">
            <v:fill color2="black"/>
            <v:imagedata r:id="rId19" o:title="" croptop="-2f" cropbottom="-2f" cropleft="-3f" cropright="-3f"/>
          </v:shape>
        </w:pict>
      </w:r>
    </w:p>
    <w:p w14:paraId="59582D9D" w14:textId="77777777" w:rsidR="00514DAC" w:rsidRPr="00987EA7" w:rsidRDefault="005C4382">
      <w:pPr>
        <w:pageBreakBefore/>
        <w:jc w:val="center"/>
        <w:rPr>
          <w:rFonts w:ascii="Arial" w:hAnsi="Arial" w:cs="Arial"/>
          <w:b/>
          <w:sz w:val="18"/>
          <w:szCs w:val="18"/>
        </w:rPr>
      </w:pPr>
      <w:r>
        <w:rPr>
          <w:rFonts w:ascii="Arial" w:hAnsi="Arial" w:cs="Arial"/>
          <w:sz w:val="18"/>
          <w:szCs w:val="18"/>
          <w:lang w:val="es-MX" w:eastAsia="es-MX"/>
        </w:rPr>
        <w:lastRenderedPageBreak/>
        <w:pict w14:anchorId="170D844A">
          <v:shape id="_x0000_i1027" type="#_x0000_t75" style="width:475.3pt;height:603.45pt" filled="t">
            <v:fill color2="black"/>
            <v:imagedata r:id="rId20" o:title="" croptop="-2f" cropbottom="-2f" cropleft="-3f" cropright="-3f"/>
          </v:shape>
        </w:pict>
      </w:r>
    </w:p>
    <w:p w14:paraId="26DAB5AE" w14:textId="77777777" w:rsidR="00514DAC" w:rsidRDefault="00514DAC">
      <w:pPr>
        <w:jc w:val="center"/>
        <w:rPr>
          <w:rFonts w:ascii="Arial" w:hAnsi="Arial" w:cs="Arial"/>
          <w:b/>
          <w:sz w:val="18"/>
          <w:szCs w:val="18"/>
        </w:rPr>
      </w:pPr>
      <w:r w:rsidRPr="00987EA7">
        <w:rPr>
          <w:rFonts w:ascii="Arial" w:hAnsi="Arial" w:cs="Arial"/>
          <w:b/>
          <w:sz w:val="18"/>
          <w:szCs w:val="18"/>
        </w:rPr>
        <w:lastRenderedPageBreak/>
        <w:t>ANEXO NÚMERO 12 (DOCE)</w:t>
      </w:r>
    </w:p>
    <w:p w14:paraId="3314BFC6" w14:textId="77777777" w:rsidR="009F46F1" w:rsidRPr="00987EA7" w:rsidRDefault="009F46F1">
      <w:pPr>
        <w:jc w:val="center"/>
        <w:rPr>
          <w:rFonts w:ascii="Arial" w:hAnsi="Arial" w:cs="Arial"/>
        </w:rPr>
      </w:pPr>
    </w:p>
    <w:p w14:paraId="2F789F4A"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183B3DF" w14:textId="77777777"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w:t>
      </w:r>
      <w:proofErr w:type="spellStart"/>
      <w:r w:rsidRPr="00987EA7">
        <w:rPr>
          <w:rFonts w:ascii="Arial" w:hAnsi="Arial" w:cs="Arial"/>
          <w:sz w:val="18"/>
          <w:szCs w:val="18"/>
        </w:rPr>
        <w:t>de___________de</w:t>
      </w:r>
      <w:proofErr w:type="spellEnd"/>
      <w:r w:rsidRPr="00987EA7">
        <w:rPr>
          <w:rFonts w:ascii="Arial" w:hAnsi="Arial" w:cs="Arial"/>
          <w:sz w:val="18"/>
          <w:szCs w:val="18"/>
        </w:rPr>
        <w:t>____________</w:t>
      </w:r>
      <w:proofErr w:type="gramStart"/>
      <w:r w:rsidRPr="00987EA7">
        <w:rPr>
          <w:rFonts w:ascii="Arial" w:hAnsi="Arial" w:cs="Arial"/>
          <w:sz w:val="18"/>
          <w:szCs w:val="18"/>
        </w:rPr>
        <w:t>_(</w:t>
      </w:r>
      <w:proofErr w:type="gramEnd"/>
      <w:r w:rsidRPr="00987EA7">
        <w:rPr>
          <w:rFonts w:ascii="Arial" w:hAnsi="Arial" w:cs="Arial"/>
          <w:sz w:val="18"/>
          <w:szCs w:val="18"/>
        </w:rPr>
        <w:t>1)</w:t>
      </w:r>
    </w:p>
    <w:p w14:paraId="7498519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________</w:t>
      </w:r>
      <w:proofErr w:type="gramStart"/>
      <w:r w:rsidRPr="00987EA7">
        <w:rPr>
          <w:rFonts w:ascii="Arial" w:hAnsi="Arial" w:cs="Arial"/>
          <w:sz w:val="18"/>
          <w:szCs w:val="18"/>
        </w:rPr>
        <w:t>_(</w:t>
      </w:r>
      <w:proofErr w:type="gramEnd"/>
      <w:r w:rsidRPr="00987EA7">
        <w:rPr>
          <w:rFonts w:ascii="Arial" w:hAnsi="Arial" w:cs="Arial"/>
          <w:sz w:val="18"/>
          <w:szCs w:val="18"/>
        </w:rPr>
        <w:t>2)______________</w:t>
      </w:r>
    </w:p>
    <w:p w14:paraId="128011EA" w14:textId="77777777" w:rsidR="00514DAC" w:rsidRPr="00987EA7" w:rsidRDefault="00514DAC">
      <w:pPr>
        <w:widowControl w:val="0"/>
        <w:autoSpaceDE w:val="0"/>
        <w:rPr>
          <w:rFonts w:ascii="Arial" w:hAnsi="Arial" w:cs="Arial"/>
        </w:rPr>
      </w:pPr>
      <w:r w:rsidRPr="00987EA7">
        <w:rPr>
          <w:rFonts w:ascii="Arial" w:hAnsi="Arial" w:cs="Arial"/>
          <w:sz w:val="18"/>
          <w:szCs w:val="18"/>
        </w:rPr>
        <w:t>Presente.</w:t>
      </w:r>
    </w:p>
    <w:p w14:paraId="563BE6B1" w14:textId="77777777" w:rsidR="00514DAC" w:rsidRPr="00987EA7" w:rsidRDefault="00514DAC">
      <w:pPr>
        <w:widowControl w:val="0"/>
        <w:autoSpaceDE w:val="0"/>
        <w:jc w:val="both"/>
        <w:rPr>
          <w:rFonts w:ascii="Arial" w:hAnsi="Arial" w:cs="Arial"/>
          <w:sz w:val="18"/>
          <w:szCs w:val="18"/>
        </w:rPr>
      </w:pPr>
    </w:p>
    <w:p w14:paraId="530E065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w:t>
      </w:r>
      <w:proofErr w:type="gramStart"/>
      <w:r w:rsidRPr="00987EA7">
        <w:rPr>
          <w:rFonts w:ascii="Arial" w:hAnsi="Arial" w:cs="Arial"/>
          <w:sz w:val="18"/>
          <w:szCs w:val="18"/>
        </w:rPr>
        <w:t>_</w:t>
      </w:r>
      <w:r w:rsidRPr="00987EA7">
        <w:rPr>
          <w:rFonts w:ascii="Arial" w:hAnsi="Arial" w:cs="Arial"/>
          <w:sz w:val="18"/>
          <w:szCs w:val="18"/>
          <w:u w:val="single"/>
        </w:rPr>
        <w:t>(</w:t>
      </w:r>
      <w:proofErr w:type="gramEnd"/>
      <w:r w:rsidRPr="00987EA7">
        <w:rPr>
          <w:rFonts w:ascii="Arial" w:hAnsi="Arial" w:cs="Arial"/>
          <w:sz w:val="18"/>
          <w:szCs w:val="18"/>
          <w:u w:val="single"/>
        </w:rPr>
        <w:t>3</w:t>
      </w:r>
      <w:r w:rsidRPr="00987EA7">
        <w:rPr>
          <w:rFonts w:ascii="Arial" w:hAnsi="Arial" w:cs="Arial"/>
          <w:sz w:val="18"/>
          <w:szCs w:val="18"/>
        </w:rPr>
        <w:t>)______No. ______</w:t>
      </w:r>
      <w:proofErr w:type="gramStart"/>
      <w:r w:rsidRPr="00987EA7">
        <w:rPr>
          <w:rFonts w:ascii="Arial" w:hAnsi="Arial" w:cs="Arial"/>
          <w:sz w:val="18"/>
          <w:szCs w:val="18"/>
        </w:rPr>
        <w:t>_(</w:t>
      </w:r>
      <w:proofErr w:type="gramEnd"/>
      <w:r w:rsidRPr="00987EA7">
        <w:rPr>
          <w:rFonts w:ascii="Arial" w:hAnsi="Arial" w:cs="Arial"/>
          <w:sz w:val="18"/>
          <w:szCs w:val="18"/>
          <w:u w:val="single"/>
        </w:rPr>
        <w:t>4)</w:t>
      </w:r>
      <w:r w:rsidRPr="00987EA7">
        <w:rPr>
          <w:rFonts w:ascii="Arial" w:hAnsi="Arial" w:cs="Arial"/>
          <w:sz w:val="18"/>
          <w:szCs w:val="18"/>
        </w:rPr>
        <w:t>___________en el que mi representada. la empresa ___________</w:t>
      </w:r>
      <w:proofErr w:type="gramStart"/>
      <w:r w:rsidRPr="00987EA7">
        <w:rPr>
          <w:rFonts w:ascii="Arial" w:hAnsi="Arial" w:cs="Arial"/>
          <w:sz w:val="18"/>
          <w:szCs w:val="18"/>
        </w:rPr>
        <w:t>_</w:t>
      </w:r>
      <w:r w:rsidRPr="00987EA7">
        <w:rPr>
          <w:rFonts w:ascii="Arial" w:hAnsi="Arial" w:cs="Arial"/>
          <w:sz w:val="18"/>
          <w:szCs w:val="18"/>
          <w:u w:val="single"/>
        </w:rPr>
        <w:t>(</w:t>
      </w:r>
      <w:proofErr w:type="gramEnd"/>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14:paraId="5C1622FA" w14:textId="77777777" w:rsidR="00514DAC" w:rsidRPr="00987EA7" w:rsidRDefault="00514DAC">
      <w:pPr>
        <w:widowControl w:val="0"/>
        <w:autoSpaceDE w:val="0"/>
        <w:jc w:val="both"/>
        <w:rPr>
          <w:rFonts w:ascii="Arial" w:hAnsi="Arial" w:cs="Arial"/>
          <w:sz w:val="18"/>
          <w:szCs w:val="18"/>
        </w:rPr>
      </w:pPr>
    </w:p>
    <w:p w14:paraId="5848B5D3"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w:t>
      </w:r>
      <w:proofErr w:type="gramStart"/>
      <w:r w:rsidRPr="00987EA7">
        <w:rPr>
          <w:rFonts w:ascii="Arial" w:hAnsi="Arial" w:cs="Arial"/>
        </w:rPr>
        <w:t>_(</w:t>
      </w:r>
      <w:proofErr w:type="gramEnd"/>
      <w:r w:rsidRPr="00987EA7">
        <w:rPr>
          <w:rFonts w:ascii="Arial" w:hAnsi="Arial" w:cs="Arial"/>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14:paraId="1CF3F247" w14:textId="7777777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787433CB" w14:textId="77777777"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14:paraId="2BE97AB5" w14:textId="77777777">
        <w:trPr>
          <w:trHeight w:val="693"/>
        </w:trPr>
        <w:tc>
          <w:tcPr>
            <w:tcW w:w="1133" w:type="dxa"/>
            <w:tcBorders>
              <w:top w:val="single" w:sz="4" w:space="0" w:color="000000"/>
              <w:left w:val="single" w:sz="4" w:space="0" w:color="000000"/>
              <w:bottom w:val="single" w:sz="4" w:space="0" w:color="000000"/>
            </w:tcBorders>
            <w:shd w:val="clear" w:color="auto" w:fill="auto"/>
          </w:tcPr>
          <w:p w14:paraId="55A24743" w14:textId="77777777" w:rsidR="00514DAC" w:rsidRPr="00987EA7" w:rsidRDefault="00514DAC">
            <w:pPr>
              <w:widowControl w:val="0"/>
              <w:autoSpaceDE w:val="0"/>
              <w:snapToGrid w:val="0"/>
              <w:jc w:val="center"/>
              <w:rPr>
                <w:rFonts w:ascii="Arial" w:hAnsi="Arial" w:cs="Arial"/>
                <w:b/>
                <w:sz w:val="18"/>
                <w:szCs w:val="18"/>
              </w:rPr>
            </w:pPr>
          </w:p>
          <w:p w14:paraId="4D94BB6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14:paraId="5DE5D44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14:paraId="550E7A2B" w14:textId="77777777" w:rsidR="00514DAC" w:rsidRPr="00987EA7" w:rsidRDefault="00514DAC">
            <w:pPr>
              <w:widowControl w:val="0"/>
              <w:autoSpaceDE w:val="0"/>
              <w:snapToGrid w:val="0"/>
              <w:jc w:val="center"/>
              <w:rPr>
                <w:rFonts w:ascii="Arial" w:hAnsi="Arial" w:cs="Arial"/>
                <w:sz w:val="18"/>
                <w:szCs w:val="18"/>
              </w:rPr>
            </w:pPr>
          </w:p>
          <w:p w14:paraId="2771A88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14:paraId="4E5BF6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14:paraId="3908845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14:paraId="16C9DCE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14:paraId="592CD8A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w:t>
            </w:r>
            <w:proofErr w:type="spellStart"/>
            <w:r w:rsidRPr="00987EA7">
              <w:rPr>
                <w:rFonts w:ascii="Arial" w:hAnsi="Arial" w:cs="Arial"/>
                <w:sz w:val="18"/>
                <w:szCs w:val="18"/>
              </w:rPr>
              <w:t>mdp</w:t>
            </w:r>
            <w:proofErr w:type="spellEnd"/>
            <w:r w:rsidRPr="00987EA7">
              <w:rPr>
                <w:rFonts w:ascii="Arial" w:hAnsi="Arial" w:cs="Arial"/>
                <w:sz w:val="18"/>
                <w:szCs w:val="18"/>
              </w:rPr>
              <w:t>)</w:t>
            </w:r>
          </w:p>
          <w:p w14:paraId="2880116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4285FA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14:paraId="6442400A" w14:textId="77777777">
        <w:trPr>
          <w:trHeight w:val="236"/>
        </w:trPr>
        <w:tc>
          <w:tcPr>
            <w:tcW w:w="1133" w:type="dxa"/>
            <w:tcBorders>
              <w:top w:val="single" w:sz="4" w:space="0" w:color="000000"/>
              <w:left w:val="single" w:sz="4" w:space="0" w:color="000000"/>
              <w:bottom w:val="single" w:sz="4" w:space="0" w:color="000000"/>
            </w:tcBorders>
            <w:shd w:val="clear" w:color="auto" w:fill="auto"/>
          </w:tcPr>
          <w:p w14:paraId="371535B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43BA7DA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14:paraId="6473572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14:paraId="37E2FA5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9AB860C"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14:paraId="61F6D884" w14:textId="7777777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5C9FBCFD" w14:textId="77777777" w:rsidR="00514DAC" w:rsidRPr="00987EA7" w:rsidRDefault="00514DAC">
            <w:pPr>
              <w:widowControl w:val="0"/>
              <w:autoSpaceDE w:val="0"/>
              <w:snapToGrid w:val="0"/>
              <w:jc w:val="center"/>
              <w:rPr>
                <w:rFonts w:ascii="Arial" w:hAnsi="Arial" w:cs="Arial"/>
                <w:sz w:val="18"/>
                <w:szCs w:val="18"/>
              </w:rPr>
            </w:pPr>
          </w:p>
          <w:p w14:paraId="77220B5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14:paraId="7019720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1B39432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7ED1EE5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6B1117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14:paraId="5C6AEED5"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55DD3032"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218ECBC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14:paraId="7E2B599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6018013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3F295D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14:paraId="6926D8B1" w14:textId="7777777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0D595526" w14:textId="77777777" w:rsidR="00514DAC" w:rsidRPr="00987EA7" w:rsidRDefault="00514DAC">
            <w:pPr>
              <w:widowControl w:val="0"/>
              <w:autoSpaceDE w:val="0"/>
              <w:snapToGrid w:val="0"/>
              <w:jc w:val="center"/>
              <w:rPr>
                <w:rFonts w:ascii="Arial" w:hAnsi="Arial" w:cs="Arial"/>
                <w:sz w:val="18"/>
                <w:szCs w:val="18"/>
              </w:rPr>
            </w:pPr>
          </w:p>
          <w:p w14:paraId="3724384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14:paraId="038F820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337B89D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25644517" w14:textId="77777777" w:rsidR="00514DAC" w:rsidRPr="00987EA7" w:rsidRDefault="00514DAC">
            <w:pPr>
              <w:widowControl w:val="0"/>
              <w:autoSpaceDE w:val="0"/>
              <w:snapToGrid w:val="0"/>
              <w:jc w:val="center"/>
              <w:rPr>
                <w:rFonts w:ascii="Arial" w:hAnsi="Arial" w:cs="Arial"/>
                <w:sz w:val="18"/>
                <w:szCs w:val="18"/>
              </w:rPr>
            </w:pPr>
          </w:p>
          <w:p w14:paraId="12BB557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CB0628" w14:textId="77777777" w:rsidR="00514DAC" w:rsidRPr="00987EA7" w:rsidRDefault="00514DAC">
            <w:pPr>
              <w:widowControl w:val="0"/>
              <w:autoSpaceDE w:val="0"/>
              <w:snapToGrid w:val="0"/>
              <w:jc w:val="center"/>
              <w:rPr>
                <w:rFonts w:ascii="Arial" w:hAnsi="Arial" w:cs="Arial"/>
                <w:sz w:val="18"/>
                <w:szCs w:val="18"/>
              </w:rPr>
            </w:pPr>
          </w:p>
          <w:p w14:paraId="02B808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14:paraId="21098768"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1253DB84"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36191FEF"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14:paraId="7CEAEA8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5B33A9DC" w14:textId="77777777"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680849F1" w14:textId="77777777" w:rsidR="00514DAC" w:rsidRPr="00987EA7" w:rsidRDefault="00514DAC">
            <w:pPr>
              <w:widowControl w:val="0"/>
              <w:autoSpaceDE w:val="0"/>
              <w:snapToGrid w:val="0"/>
              <w:jc w:val="center"/>
              <w:rPr>
                <w:rFonts w:ascii="Arial" w:hAnsi="Arial" w:cs="Arial"/>
                <w:sz w:val="18"/>
                <w:szCs w:val="18"/>
              </w:rPr>
            </w:pPr>
          </w:p>
        </w:tc>
      </w:tr>
      <w:tr w:rsidR="00514DAC" w:rsidRPr="00987EA7" w14:paraId="17B58476"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059C66FE"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5C27D95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FC8D75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14:paraId="56FAC39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D2DF8F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14:paraId="29A75D3D" w14:textId="77777777"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14:paraId="14B0B3BF" w14:textId="77777777"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14:paraId="59EC5DE8" w14:textId="77777777" w:rsidR="00514DAC" w:rsidRPr="00987EA7" w:rsidRDefault="00514DAC">
      <w:pPr>
        <w:widowControl w:val="0"/>
        <w:autoSpaceDE w:val="0"/>
        <w:ind w:firstLine="1512"/>
        <w:rPr>
          <w:rFonts w:ascii="Arial" w:hAnsi="Arial" w:cs="Arial"/>
          <w:sz w:val="18"/>
          <w:szCs w:val="18"/>
        </w:rPr>
      </w:pPr>
    </w:p>
    <w:p w14:paraId="5BDB7DF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E7C9A7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Asimismo, manifiesto, bajo protesta </w:t>
      </w:r>
      <w:proofErr w:type="gramStart"/>
      <w:r w:rsidRPr="00987EA7">
        <w:rPr>
          <w:rFonts w:ascii="Arial" w:hAnsi="Arial" w:cs="Arial"/>
          <w:sz w:val="18"/>
          <w:szCs w:val="18"/>
        </w:rPr>
        <w:t>de .decir</w:t>
      </w:r>
      <w:proofErr w:type="gramEnd"/>
      <w:r w:rsidRPr="00987EA7">
        <w:rPr>
          <w:rFonts w:ascii="Arial" w:hAnsi="Arial" w:cs="Arial"/>
          <w:sz w:val="18"/>
          <w:szCs w:val="18"/>
        </w:rPr>
        <w:t xml:space="preserve">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____(11)_______y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14:paraId="5D3F8FDD" w14:textId="77777777"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14:paraId="6A7F050C" w14:textId="77777777"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14:paraId="25F18F8D" w14:textId="77777777" w:rsidR="00514DAC" w:rsidRPr="00987EA7" w:rsidRDefault="00514DAC">
      <w:pPr>
        <w:jc w:val="center"/>
        <w:rPr>
          <w:rFonts w:ascii="Arial" w:hAnsi="Arial" w:cs="Arial"/>
          <w:b/>
          <w:sz w:val="18"/>
          <w:szCs w:val="18"/>
          <w:u w:val="single"/>
        </w:rPr>
      </w:pPr>
    </w:p>
    <w:p w14:paraId="3F1CE72B" w14:textId="77777777" w:rsidR="00514DAC" w:rsidRPr="00987EA7" w:rsidRDefault="00514DAC">
      <w:pPr>
        <w:jc w:val="center"/>
        <w:rPr>
          <w:rFonts w:ascii="Arial" w:hAnsi="Arial" w:cs="Arial"/>
          <w:b/>
          <w:sz w:val="18"/>
          <w:szCs w:val="18"/>
        </w:rPr>
      </w:pPr>
    </w:p>
    <w:p w14:paraId="52DD3962" w14:textId="77777777" w:rsidR="00514DAC" w:rsidRPr="00987EA7" w:rsidRDefault="00514DAC">
      <w:pPr>
        <w:jc w:val="center"/>
        <w:rPr>
          <w:rFonts w:ascii="Arial" w:hAnsi="Arial" w:cs="Arial"/>
          <w:b/>
          <w:sz w:val="18"/>
          <w:szCs w:val="18"/>
        </w:rPr>
      </w:pPr>
    </w:p>
    <w:p w14:paraId="0BEF3980" w14:textId="77777777" w:rsidR="00514DAC" w:rsidRPr="00987EA7" w:rsidRDefault="00514DAC">
      <w:pPr>
        <w:jc w:val="center"/>
        <w:rPr>
          <w:rFonts w:ascii="Arial" w:hAnsi="Arial" w:cs="Arial"/>
          <w:b/>
          <w:sz w:val="18"/>
          <w:szCs w:val="18"/>
        </w:rPr>
      </w:pPr>
    </w:p>
    <w:p w14:paraId="737D8F41" w14:textId="77777777" w:rsidR="00514DAC" w:rsidRPr="00987EA7" w:rsidRDefault="00514DAC">
      <w:pPr>
        <w:jc w:val="center"/>
        <w:rPr>
          <w:rFonts w:ascii="Arial" w:hAnsi="Arial" w:cs="Arial"/>
          <w:b/>
          <w:sz w:val="18"/>
          <w:szCs w:val="18"/>
        </w:rPr>
      </w:pPr>
    </w:p>
    <w:p w14:paraId="32EDB3D0" w14:textId="77777777" w:rsidR="00514DAC" w:rsidRPr="00987EA7" w:rsidRDefault="00514DAC">
      <w:pPr>
        <w:jc w:val="center"/>
        <w:rPr>
          <w:rFonts w:ascii="Arial" w:hAnsi="Arial" w:cs="Arial"/>
          <w:b/>
          <w:sz w:val="18"/>
          <w:szCs w:val="18"/>
        </w:rPr>
      </w:pPr>
    </w:p>
    <w:p w14:paraId="64180E7F" w14:textId="77777777" w:rsidR="00514DAC" w:rsidRDefault="00514DAC">
      <w:pPr>
        <w:jc w:val="center"/>
        <w:rPr>
          <w:rFonts w:ascii="Arial" w:hAnsi="Arial" w:cs="Arial"/>
          <w:b/>
          <w:sz w:val="18"/>
          <w:szCs w:val="18"/>
        </w:rPr>
      </w:pPr>
    </w:p>
    <w:p w14:paraId="09F11979" w14:textId="77777777" w:rsidR="00673892" w:rsidRDefault="00673892">
      <w:pPr>
        <w:jc w:val="center"/>
        <w:rPr>
          <w:rFonts w:ascii="Arial" w:hAnsi="Arial" w:cs="Arial"/>
          <w:b/>
          <w:sz w:val="18"/>
          <w:szCs w:val="18"/>
        </w:rPr>
      </w:pPr>
    </w:p>
    <w:p w14:paraId="016AE9B0" w14:textId="77777777" w:rsidR="00673892" w:rsidRPr="00987EA7" w:rsidRDefault="00673892">
      <w:pPr>
        <w:jc w:val="center"/>
        <w:rPr>
          <w:rFonts w:ascii="Arial" w:hAnsi="Arial" w:cs="Arial"/>
          <w:b/>
          <w:sz w:val="18"/>
          <w:szCs w:val="18"/>
        </w:rPr>
      </w:pPr>
    </w:p>
    <w:p w14:paraId="7D93B749" w14:textId="77777777" w:rsidR="00514DAC" w:rsidRPr="00987EA7" w:rsidRDefault="00514DAC">
      <w:pPr>
        <w:jc w:val="center"/>
        <w:rPr>
          <w:rFonts w:ascii="Arial" w:hAnsi="Arial" w:cs="Arial"/>
          <w:b/>
          <w:sz w:val="18"/>
          <w:szCs w:val="18"/>
        </w:rPr>
      </w:pPr>
    </w:p>
    <w:p w14:paraId="26EB6E1F" w14:textId="77777777"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14:paraId="30EC715B"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C57E95" w14:textId="77777777"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14:paraId="4A3CCEA5" w14:textId="77777777">
        <w:tc>
          <w:tcPr>
            <w:tcW w:w="788" w:type="dxa"/>
            <w:tcBorders>
              <w:top w:val="single" w:sz="4" w:space="0" w:color="000000"/>
              <w:left w:val="single" w:sz="4" w:space="0" w:color="000000"/>
              <w:bottom w:val="single" w:sz="4" w:space="0" w:color="000000"/>
            </w:tcBorders>
            <w:shd w:val="clear" w:color="auto" w:fill="auto"/>
          </w:tcPr>
          <w:p w14:paraId="289601C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w:t>
            </w:r>
          </w:p>
          <w:p w14:paraId="1DCE2B0C"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9562E5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14:paraId="16DFC2C2" w14:textId="77777777">
        <w:tc>
          <w:tcPr>
            <w:tcW w:w="788" w:type="dxa"/>
            <w:tcBorders>
              <w:top w:val="single" w:sz="4" w:space="0" w:color="000000"/>
              <w:left w:val="single" w:sz="4" w:space="0" w:color="000000"/>
              <w:bottom w:val="single" w:sz="4" w:space="0" w:color="000000"/>
            </w:tcBorders>
            <w:shd w:val="clear" w:color="auto" w:fill="auto"/>
          </w:tcPr>
          <w:p w14:paraId="19D0604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2.</w:t>
            </w:r>
          </w:p>
          <w:p w14:paraId="6A09DFC0"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7D9BACB"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14:paraId="4CBC8929" w14:textId="77777777">
        <w:tc>
          <w:tcPr>
            <w:tcW w:w="788" w:type="dxa"/>
            <w:tcBorders>
              <w:top w:val="single" w:sz="4" w:space="0" w:color="000000"/>
              <w:left w:val="single" w:sz="4" w:space="0" w:color="000000"/>
              <w:bottom w:val="single" w:sz="4" w:space="0" w:color="000000"/>
            </w:tcBorders>
            <w:shd w:val="clear" w:color="auto" w:fill="auto"/>
          </w:tcPr>
          <w:p w14:paraId="213F4B1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431920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14:paraId="56FF3DD5" w14:textId="77777777">
        <w:tc>
          <w:tcPr>
            <w:tcW w:w="788" w:type="dxa"/>
            <w:tcBorders>
              <w:top w:val="single" w:sz="4" w:space="0" w:color="000000"/>
              <w:left w:val="single" w:sz="4" w:space="0" w:color="000000"/>
              <w:bottom w:val="single" w:sz="4" w:space="0" w:color="000000"/>
            </w:tcBorders>
            <w:shd w:val="clear" w:color="auto" w:fill="auto"/>
          </w:tcPr>
          <w:p w14:paraId="77E6C993" w14:textId="77777777" w:rsidR="00514DAC" w:rsidRPr="00987EA7" w:rsidRDefault="00514DAC">
            <w:pPr>
              <w:widowControl w:val="0"/>
              <w:autoSpaceDE w:val="0"/>
              <w:snapToGrid w:val="0"/>
              <w:jc w:val="both"/>
              <w:rPr>
                <w:rFonts w:ascii="Arial" w:hAnsi="Arial" w:cs="Arial"/>
                <w:sz w:val="18"/>
                <w:szCs w:val="18"/>
              </w:rPr>
            </w:pPr>
          </w:p>
          <w:p w14:paraId="6BD00AE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73E4AF5" w14:textId="77777777" w:rsidR="00514DAC" w:rsidRPr="00987EA7" w:rsidRDefault="00514DAC">
            <w:pPr>
              <w:widowControl w:val="0"/>
              <w:autoSpaceDE w:val="0"/>
              <w:snapToGrid w:val="0"/>
              <w:jc w:val="both"/>
              <w:rPr>
                <w:rFonts w:ascii="Arial" w:hAnsi="Arial" w:cs="Arial"/>
                <w:sz w:val="18"/>
                <w:szCs w:val="18"/>
              </w:rPr>
            </w:pPr>
          </w:p>
          <w:p w14:paraId="1BCE5E2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14:paraId="382494B6" w14:textId="77777777">
        <w:tc>
          <w:tcPr>
            <w:tcW w:w="788" w:type="dxa"/>
            <w:tcBorders>
              <w:top w:val="single" w:sz="4" w:space="0" w:color="000000"/>
              <w:left w:val="single" w:sz="4" w:space="0" w:color="000000"/>
              <w:bottom w:val="single" w:sz="4" w:space="0" w:color="000000"/>
            </w:tcBorders>
            <w:shd w:val="clear" w:color="auto" w:fill="auto"/>
          </w:tcPr>
          <w:p w14:paraId="18F406A6" w14:textId="77777777" w:rsidR="00514DAC" w:rsidRPr="00987EA7" w:rsidRDefault="00514DAC">
            <w:pPr>
              <w:widowControl w:val="0"/>
              <w:autoSpaceDE w:val="0"/>
              <w:snapToGrid w:val="0"/>
              <w:jc w:val="both"/>
              <w:rPr>
                <w:rFonts w:ascii="Arial" w:hAnsi="Arial" w:cs="Arial"/>
                <w:sz w:val="18"/>
                <w:szCs w:val="18"/>
              </w:rPr>
            </w:pPr>
          </w:p>
          <w:p w14:paraId="64AFC1D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5ACC733" w14:textId="77777777" w:rsidR="00514DAC" w:rsidRPr="00987EA7" w:rsidRDefault="00514DAC">
            <w:pPr>
              <w:widowControl w:val="0"/>
              <w:autoSpaceDE w:val="0"/>
              <w:snapToGrid w:val="0"/>
              <w:jc w:val="both"/>
              <w:rPr>
                <w:rFonts w:ascii="Arial" w:hAnsi="Arial" w:cs="Arial"/>
                <w:sz w:val="18"/>
                <w:szCs w:val="18"/>
              </w:rPr>
            </w:pPr>
          </w:p>
          <w:p w14:paraId="1062C4CD"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14:paraId="103A57AF" w14:textId="77777777">
        <w:tc>
          <w:tcPr>
            <w:tcW w:w="788" w:type="dxa"/>
            <w:tcBorders>
              <w:top w:val="single" w:sz="4" w:space="0" w:color="000000"/>
              <w:left w:val="single" w:sz="4" w:space="0" w:color="000000"/>
              <w:bottom w:val="single" w:sz="4" w:space="0" w:color="000000"/>
            </w:tcBorders>
            <w:shd w:val="clear" w:color="auto" w:fill="auto"/>
          </w:tcPr>
          <w:p w14:paraId="6E69D2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6CB77E1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14:paraId="566C3501" w14:textId="77777777" w:rsidR="00514DAC" w:rsidRPr="00987EA7" w:rsidRDefault="00514DAC">
            <w:pPr>
              <w:widowControl w:val="0"/>
              <w:autoSpaceDE w:val="0"/>
              <w:jc w:val="both"/>
              <w:rPr>
                <w:rFonts w:ascii="Arial" w:hAnsi="Arial" w:cs="Arial"/>
                <w:sz w:val="18"/>
                <w:szCs w:val="18"/>
              </w:rPr>
            </w:pPr>
          </w:p>
        </w:tc>
      </w:tr>
      <w:tr w:rsidR="00514DAC" w:rsidRPr="00987EA7" w14:paraId="351BD8DA" w14:textId="77777777">
        <w:tc>
          <w:tcPr>
            <w:tcW w:w="788" w:type="dxa"/>
            <w:tcBorders>
              <w:top w:val="single" w:sz="4" w:space="0" w:color="000000"/>
              <w:left w:val="single" w:sz="4" w:space="0" w:color="000000"/>
              <w:bottom w:val="single" w:sz="4" w:space="0" w:color="000000"/>
            </w:tcBorders>
            <w:shd w:val="clear" w:color="auto" w:fill="auto"/>
          </w:tcPr>
          <w:p w14:paraId="294292C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7A0539E6"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Anotar el número de trabajadores de planta inscritos en </w:t>
            </w:r>
            <w:proofErr w:type="spellStart"/>
            <w:r w:rsidRPr="00987EA7">
              <w:rPr>
                <w:rFonts w:ascii="Arial" w:hAnsi="Arial" w:cs="Arial"/>
                <w:sz w:val="18"/>
                <w:szCs w:val="18"/>
              </w:rPr>
              <w:t>eI</w:t>
            </w:r>
            <w:proofErr w:type="spellEnd"/>
            <w:r w:rsidRPr="00987EA7">
              <w:rPr>
                <w:rFonts w:ascii="Arial" w:hAnsi="Arial" w:cs="Arial"/>
                <w:sz w:val="18"/>
                <w:szCs w:val="18"/>
              </w:rPr>
              <w:t xml:space="preserve"> IMSS.</w:t>
            </w:r>
          </w:p>
          <w:p w14:paraId="358B1E72" w14:textId="77777777" w:rsidR="00514DAC" w:rsidRPr="00987EA7" w:rsidRDefault="00514DAC">
            <w:pPr>
              <w:widowControl w:val="0"/>
              <w:autoSpaceDE w:val="0"/>
              <w:jc w:val="both"/>
              <w:rPr>
                <w:rFonts w:ascii="Arial" w:hAnsi="Arial" w:cs="Arial"/>
                <w:sz w:val="18"/>
                <w:szCs w:val="18"/>
              </w:rPr>
            </w:pPr>
          </w:p>
        </w:tc>
      </w:tr>
      <w:tr w:rsidR="00514DAC" w:rsidRPr="00987EA7" w14:paraId="4DA2F17A" w14:textId="77777777">
        <w:tc>
          <w:tcPr>
            <w:tcW w:w="788" w:type="dxa"/>
            <w:tcBorders>
              <w:top w:val="single" w:sz="4" w:space="0" w:color="000000"/>
              <w:left w:val="single" w:sz="4" w:space="0" w:color="000000"/>
              <w:bottom w:val="single" w:sz="4" w:space="0" w:color="000000"/>
            </w:tcBorders>
            <w:shd w:val="clear" w:color="auto" w:fill="auto"/>
          </w:tcPr>
          <w:p w14:paraId="085AEA15"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2D2D4A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14:paraId="0D35379B" w14:textId="77777777" w:rsidR="00514DAC" w:rsidRPr="00987EA7" w:rsidRDefault="00514DAC">
            <w:pPr>
              <w:widowControl w:val="0"/>
              <w:autoSpaceDE w:val="0"/>
              <w:jc w:val="both"/>
              <w:rPr>
                <w:rFonts w:ascii="Arial" w:hAnsi="Arial" w:cs="Arial"/>
                <w:sz w:val="18"/>
                <w:szCs w:val="18"/>
              </w:rPr>
            </w:pPr>
          </w:p>
        </w:tc>
      </w:tr>
      <w:tr w:rsidR="00514DAC" w:rsidRPr="00987EA7" w14:paraId="6878271F" w14:textId="77777777">
        <w:tc>
          <w:tcPr>
            <w:tcW w:w="788" w:type="dxa"/>
            <w:tcBorders>
              <w:top w:val="single" w:sz="4" w:space="0" w:color="000000"/>
              <w:left w:val="single" w:sz="4" w:space="0" w:color="000000"/>
              <w:bottom w:val="single" w:sz="4" w:space="0" w:color="000000"/>
            </w:tcBorders>
            <w:shd w:val="clear" w:color="auto" w:fill="auto"/>
          </w:tcPr>
          <w:p w14:paraId="7F16A9B0"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378B30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w:t>
            </w:r>
            <w:proofErr w:type="spellStart"/>
            <w:r w:rsidRPr="00987EA7">
              <w:rPr>
                <w:rFonts w:ascii="Arial" w:hAnsi="Arial" w:cs="Arial"/>
                <w:sz w:val="18"/>
                <w:szCs w:val="18"/>
              </w:rPr>
              <w:t>mdp</w:t>
            </w:r>
            <w:proofErr w:type="spellEnd"/>
            <w:r w:rsidRPr="00987EA7">
              <w:rPr>
                <w:rFonts w:ascii="Arial" w:hAnsi="Arial" w:cs="Arial"/>
                <w:sz w:val="18"/>
                <w:szCs w:val="18"/>
              </w:rPr>
              <w:t>), conforme al reporte de su ejercicio fiscal correspondiente a la última declaración anual de impuestos federales.</w:t>
            </w:r>
          </w:p>
        </w:tc>
      </w:tr>
      <w:tr w:rsidR="00514DAC" w:rsidRPr="00987EA7" w14:paraId="02FF7600" w14:textId="77777777">
        <w:tc>
          <w:tcPr>
            <w:tcW w:w="788" w:type="dxa"/>
            <w:tcBorders>
              <w:top w:val="single" w:sz="4" w:space="0" w:color="000000"/>
              <w:left w:val="single" w:sz="4" w:space="0" w:color="000000"/>
              <w:bottom w:val="single" w:sz="4" w:space="0" w:color="000000"/>
            </w:tcBorders>
            <w:shd w:val="clear" w:color="auto" w:fill="auto"/>
          </w:tcPr>
          <w:p w14:paraId="6481B07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E5BCE1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14:paraId="4F8A0A36" w14:textId="77777777">
        <w:tc>
          <w:tcPr>
            <w:tcW w:w="788" w:type="dxa"/>
            <w:tcBorders>
              <w:top w:val="single" w:sz="4" w:space="0" w:color="000000"/>
              <w:left w:val="single" w:sz="4" w:space="0" w:color="000000"/>
              <w:bottom w:val="single" w:sz="4" w:space="0" w:color="000000"/>
            </w:tcBorders>
            <w:shd w:val="clear" w:color="auto" w:fill="auto"/>
          </w:tcPr>
          <w:p w14:paraId="1D5E7F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D48264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14:paraId="63F1D520" w14:textId="77777777" w:rsidR="00514DAC" w:rsidRPr="00987EA7" w:rsidRDefault="00514DAC">
            <w:pPr>
              <w:widowControl w:val="0"/>
              <w:autoSpaceDE w:val="0"/>
              <w:jc w:val="both"/>
              <w:rPr>
                <w:rFonts w:ascii="Arial" w:hAnsi="Arial" w:cs="Arial"/>
                <w:sz w:val="18"/>
                <w:szCs w:val="18"/>
              </w:rPr>
            </w:pPr>
          </w:p>
        </w:tc>
      </w:tr>
      <w:tr w:rsidR="00514DAC" w:rsidRPr="00987EA7" w14:paraId="45E8FE23" w14:textId="77777777">
        <w:tc>
          <w:tcPr>
            <w:tcW w:w="788" w:type="dxa"/>
            <w:tcBorders>
              <w:top w:val="single" w:sz="4" w:space="0" w:color="000000"/>
              <w:left w:val="single" w:sz="4" w:space="0" w:color="000000"/>
              <w:bottom w:val="single" w:sz="4" w:space="0" w:color="000000"/>
            </w:tcBorders>
            <w:shd w:val="clear" w:color="auto" w:fill="auto"/>
          </w:tcPr>
          <w:p w14:paraId="7DB68E6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F8329D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14:paraId="72720BB0" w14:textId="77777777">
        <w:tc>
          <w:tcPr>
            <w:tcW w:w="788" w:type="dxa"/>
            <w:tcBorders>
              <w:top w:val="single" w:sz="4" w:space="0" w:color="000000"/>
              <w:left w:val="single" w:sz="4" w:space="0" w:color="000000"/>
              <w:bottom w:val="single" w:sz="4" w:space="0" w:color="000000"/>
            </w:tcBorders>
            <w:shd w:val="clear" w:color="auto" w:fill="auto"/>
          </w:tcPr>
          <w:p w14:paraId="166A672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B04D06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14:paraId="52BB31CB" w14:textId="77777777" w:rsidR="00514DAC" w:rsidRPr="00987EA7" w:rsidRDefault="00514DAC">
            <w:pPr>
              <w:widowControl w:val="0"/>
              <w:autoSpaceDE w:val="0"/>
              <w:jc w:val="both"/>
              <w:rPr>
                <w:rFonts w:ascii="Arial" w:hAnsi="Arial" w:cs="Arial"/>
                <w:sz w:val="18"/>
                <w:szCs w:val="18"/>
              </w:rPr>
            </w:pPr>
          </w:p>
        </w:tc>
      </w:tr>
    </w:tbl>
    <w:p w14:paraId="1C376211" w14:textId="77777777" w:rsidR="00514DAC" w:rsidRPr="00987EA7" w:rsidRDefault="00514DAC">
      <w:pPr>
        <w:jc w:val="center"/>
        <w:rPr>
          <w:rFonts w:ascii="Arial" w:hAnsi="Arial" w:cs="Arial"/>
          <w:b/>
          <w:sz w:val="18"/>
          <w:szCs w:val="18"/>
        </w:rPr>
      </w:pPr>
    </w:p>
    <w:p w14:paraId="13B9D4DC" w14:textId="77777777" w:rsidR="00514DAC" w:rsidRPr="00987EA7" w:rsidRDefault="00514DAC">
      <w:pPr>
        <w:jc w:val="center"/>
        <w:rPr>
          <w:rFonts w:ascii="Arial" w:hAnsi="Arial" w:cs="Arial"/>
          <w:b/>
          <w:sz w:val="18"/>
          <w:szCs w:val="18"/>
        </w:rPr>
      </w:pPr>
    </w:p>
    <w:p w14:paraId="5B27B59E" w14:textId="77777777" w:rsidR="00514DAC" w:rsidRPr="00987EA7" w:rsidRDefault="00514DAC">
      <w:pPr>
        <w:jc w:val="center"/>
        <w:rPr>
          <w:rFonts w:ascii="Arial" w:hAnsi="Arial" w:cs="Arial"/>
          <w:b/>
          <w:sz w:val="18"/>
          <w:szCs w:val="18"/>
        </w:rPr>
      </w:pPr>
    </w:p>
    <w:p w14:paraId="1D6F42FF" w14:textId="77777777" w:rsidR="00514DAC" w:rsidRPr="00987EA7" w:rsidRDefault="00514DAC">
      <w:pPr>
        <w:jc w:val="center"/>
        <w:rPr>
          <w:rFonts w:ascii="Arial" w:hAnsi="Arial" w:cs="Arial"/>
          <w:b/>
          <w:sz w:val="18"/>
          <w:szCs w:val="18"/>
        </w:rPr>
      </w:pPr>
    </w:p>
    <w:p w14:paraId="5069E6E2" w14:textId="77777777"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14:paraId="20EE5607" w14:textId="77777777">
        <w:tc>
          <w:tcPr>
            <w:tcW w:w="9813" w:type="dxa"/>
            <w:tcBorders>
              <w:top w:val="single" w:sz="4" w:space="0" w:color="000000"/>
              <w:left w:val="single" w:sz="4" w:space="0" w:color="000000"/>
              <w:bottom w:val="single" w:sz="4" w:space="0" w:color="000000"/>
              <w:right w:val="single" w:sz="4" w:space="0" w:color="000000"/>
            </w:tcBorders>
            <w:shd w:val="clear" w:color="auto" w:fill="D9D9D9"/>
          </w:tcPr>
          <w:p w14:paraId="09CB596D" w14:textId="77777777"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14:paraId="59325E99"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14:paraId="7C63EFAA" w14:textId="77777777"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14:paraId="72671B63" w14:textId="77777777"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14:paraId="271C4942" w14:textId="77777777">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7892A4CA" w14:textId="77777777"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2CC8D517" w14:textId="77777777"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14:paraId="2FA3A900" w14:textId="77777777"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4973014" w14:textId="77777777" w:rsidR="00514DAC" w:rsidRPr="00987EA7" w:rsidRDefault="00514DAC">
            <w:pPr>
              <w:rPr>
                <w:rFonts w:ascii="Arial" w:hAnsi="Arial" w:cs="Arial"/>
              </w:rPr>
            </w:pPr>
            <w:r w:rsidRPr="00987EA7">
              <w:rPr>
                <w:rFonts w:ascii="Arial" w:hAnsi="Arial" w:cs="Arial"/>
                <w:sz w:val="18"/>
                <w:szCs w:val="18"/>
              </w:rPr>
              <w:t>AÑO</w:t>
            </w:r>
          </w:p>
        </w:tc>
      </w:tr>
      <w:tr w:rsidR="00514DAC" w:rsidRPr="00987EA7" w14:paraId="5BB4B5DA" w14:textId="7777777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0333223A" w14:textId="77777777"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14:paraId="35F7A07C" w14:textId="7777777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B16189" w14:textId="77777777"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14:paraId="648BA9BF" w14:textId="77777777">
        <w:trPr>
          <w:trHeight w:val="473"/>
        </w:trPr>
        <w:tc>
          <w:tcPr>
            <w:tcW w:w="1991" w:type="dxa"/>
            <w:tcBorders>
              <w:top w:val="single" w:sz="4" w:space="0" w:color="000000"/>
              <w:left w:val="single" w:sz="4" w:space="0" w:color="000000"/>
              <w:bottom w:val="single" w:sz="4" w:space="0" w:color="000000"/>
            </w:tcBorders>
            <w:shd w:val="clear" w:color="auto" w:fill="E5E5E5"/>
          </w:tcPr>
          <w:p w14:paraId="77D4751C" w14:textId="77777777"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14:paraId="2C9D98A0" w14:textId="77777777"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14:paraId="34F509DE" w14:textId="77777777"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37885806"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14:paraId="04A5B7DF"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14:paraId="65F5906C" w14:textId="77777777">
        <w:trPr>
          <w:trHeight w:val="243"/>
        </w:trPr>
        <w:tc>
          <w:tcPr>
            <w:tcW w:w="1991" w:type="dxa"/>
            <w:tcBorders>
              <w:top w:val="single" w:sz="4" w:space="0" w:color="000000"/>
              <w:left w:val="single" w:sz="6" w:space="0" w:color="000000"/>
              <w:bottom w:val="single" w:sz="6" w:space="0" w:color="000000"/>
            </w:tcBorders>
            <w:shd w:val="clear" w:color="auto" w:fill="auto"/>
          </w:tcPr>
          <w:p w14:paraId="5CFBE604" w14:textId="77777777"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14:paraId="46B41B4B" w14:textId="77777777"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14:paraId="0687DF0C" w14:textId="77777777"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58477D3" w14:textId="77777777" w:rsidR="00514DAC" w:rsidRPr="00987EA7" w:rsidRDefault="00514DAC">
            <w:pPr>
              <w:jc w:val="center"/>
              <w:rPr>
                <w:rFonts w:ascii="Arial" w:hAnsi="Arial" w:cs="Arial"/>
              </w:rPr>
            </w:pPr>
            <w:r w:rsidRPr="00987EA7">
              <w:rPr>
                <w:rFonts w:ascii="Arial" w:hAnsi="Arial" w:cs="Arial"/>
                <w:sz w:val="18"/>
                <w:szCs w:val="18"/>
              </w:rPr>
              <w:t> </w:t>
            </w:r>
          </w:p>
        </w:tc>
      </w:tr>
    </w:tbl>
    <w:p w14:paraId="18B276F9" w14:textId="77777777"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14:paraId="118AEBFA" w14:textId="1B8905A6" w:rsidR="00514DAC" w:rsidRPr="002A38F5" w:rsidRDefault="00514DAC">
      <w:pPr>
        <w:jc w:val="both"/>
        <w:rPr>
          <w:rFonts w:ascii="Arial" w:hAnsi="Arial" w:cs="Arial"/>
          <w:sz w:val="16"/>
          <w:szCs w:val="16"/>
        </w:rPr>
      </w:pPr>
      <w:r w:rsidRPr="002A38F5">
        <w:rPr>
          <w:rFonts w:ascii="Arial" w:hAnsi="Arial" w:cs="Arial"/>
          <w:sz w:val="16"/>
          <w:szCs w:val="16"/>
        </w:rPr>
        <w:t>EL SERVICIO PROPUESTO, SE APEGA JUSTA, EXACTA Y CABALMENTE A LO SOLICITADO E</w:t>
      </w:r>
      <w:r w:rsidR="00B6052F">
        <w:rPr>
          <w:rFonts w:ascii="Arial" w:hAnsi="Arial" w:cs="Arial"/>
          <w:sz w:val="16"/>
          <w:szCs w:val="16"/>
        </w:rPr>
        <w:t>N EL ANEXO 2 (DOS</w:t>
      </w:r>
      <w:r w:rsidRPr="002A38F5">
        <w:rPr>
          <w:rFonts w:ascii="Arial" w:hAnsi="Arial" w:cs="Arial"/>
          <w:sz w:val="16"/>
          <w:szCs w:val="16"/>
        </w:rPr>
        <w:t>),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14:paraId="692EA743" w14:textId="77777777">
        <w:trPr>
          <w:trHeight w:val="282"/>
        </w:trPr>
        <w:tc>
          <w:tcPr>
            <w:tcW w:w="994" w:type="dxa"/>
            <w:tcBorders>
              <w:top w:val="single" w:sz="4" w:space="0" w:color="000000"/>
              <w:left w:val="single" w:sz="4" w:space="0" w:color="000000"/>
              <w:bottom w:val="single" w:sz="4" w:space="0" w:color="000000"/>
            </w:tcBorders>
            <w:shd w:val="clear" w:color="auto" w:fill="DFDFDF"/>
          </w:tcPr>
          <w:p w14:paraId="198B8E2B" w14:textId="77777777"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14:paraId="19D9D1E1" w14:textId="77777777"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14:paraId="54555870" w14:textId="77777777"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14:paraId="3C2697A5" w14:textId="77777777">
        <w:trPr>
          <w:trHeight w:val="1931"/>
        </w:trPr>
        <w:tc>
          <w:tcPr>
            <w:tcW w:w="994" w:type="dxa"/>
            <w:tcBorders>
              <w:top w:val="single" w:sz="4" w:space="0" w:color="000000"/>
              <w:left w:val="single" w:sz="4" w:space="0" w:color="000000"/>
              <w:bottom w:val="single" w:sz="4" w:space="0" w:color="000000"/>
            </w:tcBorders>
            <w:shd w:val="clear" w:color="auto" w:fill="auto"/>
          </w:tcPr>
          <w:p w14:paraId="3DD3A8BB" w14:textId="77777777"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14:paraId="7BFCDD48" w14:textId="77777777" w:rsidR="00514DAC" w:rsidRPr="00987EA7" w:rsidRDefault="00514DAC">
            <w:pPr>
              <w:snapToGrid w:val="0"/>
              <w:rPr>
                <w:rFonts w:ascii="Arial" w:hAnsi="Arial" w:cs="Arial"/>
                <w:sz w:val="18"/>
                <w:szCs w:val="18"/>
              </w:rPr>
            </w:pPr>
          </w:p>
          <w:p w14:paraId="2EC1FAB5" w14:textId="77777777" w:rsidR="00514DAC" w:rsidRPr="00987EA7" w:rsidRDefault="00514DAC">
            <w:pPr>
              <w:rPr>
                <w:rFonts w:ascii="Arial" w:hAnsi="Arial" w:cs="Arial"/>
                <w:sz w:val="18"/>
                <w:szCs w:val="18"/>
              </w:rPr>
            </w:pPr>
          </w:p>
          <w:p w14:paraId="62BBCCCA" w14:textId="77777777" w:rsidR="00514DAC" w:rsidRPr="00987EA7" w:rsidRDefault="00514DAC">
            <w:pPr>
              <w:rPr>
                <w:rFonts w:ascii="Arial" w:hAnsi="Arial" w:cs="Arial"/>
                <w:sz w:val="18"/>
                <w:szCs w:val="18"/>
              </w:rPr>
            </w:pPr>
          </w:p>
          <w:p w14:paraId="59AC55D2" w14:textId="77777777" w:rsidR="00514DAC" w:rsidRPr="00987EA7" w:rsidRDefault="00514DAC">
            <w:pPr>
              <w:rPr>
                <w:rFonts w:ascii="Arial" w:hAnsi="Arial" w:cs="Arial"/>
                <w:sz w:val="18"/>
                <w:szCs w:val="18"/>
              </w:rPr>
            </w:pPr>
          </w:p>
          <w:p w14:paraId="43653D78" w14:textId="77777777" w:rsidR="00514DAC" w:rsidRPr="00987EA7" w:rsidRDefault="00514DAC">
            <w:pPr>
              <w:rPr>
                <w:rFonts w:ascii="Arial" w:hAnsi="Arial" w:cs="Arial"/>
                <w:sz w:val="18"/>
                <w:szCs w:val="18"/>
              </w:rPr>
            </w:pPr>
          </w:p>
          <w:p w14:paraId="1DF3F8D1" w14:textId="77777777" w:rsidR="00514DAC" w:rsidRPr="00987EA7" w:rsidRDefault="00514DAC">
            <w:pPr>
              <w:rPr>
                <w:rFonts w:ascii="Arial" w:hAnsi="Arial" w:cs="Arial"/>
                <w:sz w:val="18"/>
                <w:szCs w:val="18"/>
              </w:rPr>
            </w:pPr>
          </w:p>
          <w:p w14:paraId="339D23B2" w14:textId="77777777" w:rsidR="00514DAC" w:rsidRPr="00987EA7" w:rsidRDefault="00514DAC">
            <w:pPr>
              <w:rPr>
                <w:rFonts w:ascii="Arial" w:hAnsi="Arial" w:cs="Arial"/>
                <w:sz w:val="18"/>
                <w:szCs w:val="18"/>
              </w:rPr>
            </w:pPr>
          </w:p>
          <w:p w14:paraId="2E6F3F3A" w14:textId="77777777"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14:paraId="7CD96C8F" w14:textId="77777777" w:rsidR="00514DAC" w:rsidRPr="00987EA7" w:rsidRDefault="00514DAC">
            <w:pPr>
              <w:snapToGrid w:val="0"/>
              <w:rPr>
                <w:rFonts w:ascii="Arial" w:hAnsi="Arial" w:cs="Arial"/>
                <w:sz w:val="18"/>
                <w:szCs w:val="18"/>
              </w:rPr>
            </w:pPr>
          </w:p>
        </w:tc>
      </w:tr>
    </w:tbl>
    <w:p w14:paraId="2F946BC9" w14:textId="77777777"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6BF7C580" w14:textId="77777777"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14:paraId="1D5D59CC" w14:textId="77777777">
        <w:trPr>
          <w:trHeight w:val="407"/>
        </w:trPr>
        <w:tc>
          <w:tcPr>
            <w:tcW w:w="3898" w:type="dxa"/>
            <w:shd w:val="clear" w:color="auto" w:fill="auto"/>
          </w:tcPr>
          <w:p w14:paraId="1B60A44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14:paraId="658B1D78" w14:textId="77777777"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14:paraId="24F6711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14:paraId="4CB3F978" w14:textId="77777777">
        <w:trPr>
          <w:trHeight w:val="385"/>
        </w:trPr>
        <w:tc>
          <w:tcPr>
            <w:tcW w:w="3898" w:type="dxa"/>
            <w:shd w:val="clear" w:color="auto" w:fill="auto"/>
          </w:tcPr>
          <w:p w14:paraId="214AA3CE" w14:textId="77777777"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14:paraId="477ACE42" w14:textId="77777777"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14:paraId="4D478B33" w14:textId="77777777" w:rsidR="00514DAC" w:rsidRPr="00987EA7" w:rsidRDefault="00514DAC">
            <w:pPr>
              <w:jc w:val="center"/>
              <w:rPr>
                <w:rFonts w:ascii="Arial" w:hAnsi="Arial" w:cs="Arial"/>
              </w:rPr>
            </w:pPr>
            <w:r w:rsidRPr="00987EA7">
              <w:rPr>
                <w:rFonts w:ascii="Arial" w:hAnsi="Arial" w:cs="Arial"/>
                <w:sz w:val="18"/>
                <w:szCs w:val="18"/>
              </w:rPr>
              <w:t>FIRMA</w:t>
            </w:r>
          </w:p>
        </w:tc>
      </w:tr>
    </w:tbl>
    <w:p w14:paraId="2F76578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095F5D"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9C53E5"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C4B3B4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D2CF5E4"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0E21E8A"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BA97EF"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6372C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373D06"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62CC4E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E8AB4D4"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A47D37F"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089AEF7"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0A0F13"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5F12178"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E9DE311"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A1CE15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0FE6CA0" w14:textId="77777777" w:rsidR="00514DAC"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E0DEB18" w14:textId="77777777" w:rsidR="009F46F1" w:rsidRDefault="009F46F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700BB3B" w14:textId="77777777" w:rsidR="009F46F1" w:rsidRPr="00987EA7" w:rsidRDefault="009F46F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B9A06A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14:paraId="6EFED87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14:paraId="41C2265E" w14:textId="77777777"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14:paraId="5046AA5B" w14:textId="77777777"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42024677" w14:textId="77777777" w:rsidR="00514DAC" w:rsidRPr="00987EA7" w:rsidRDefault="00514DAC">
      <w:pPr>
        <w:jc w:val="both"/>
        <w:rPr>
          <w:rFonts w:ascii="Arial" w:hAnsi="Arial" w:cs="Arial"/>
          <w:sz w:val="16"/>
          <w:szCs w:val="16"/>
        </w:rPr>
      </w:pPr>
    </w:p>
    <w:p w14:paraId="6C56222A" w14:textId="77777777" w:rsidR="00514DAC" w:rsidRPr="00987EA7" w:rsidRDefault="00514DAC">
      <w:pPr>
        <w:jc w:val="center"/>
        <w:rPr>
          <w:rFonts w:ascii="Arial" w:hAnsi="Arial" w:cs="Arial"/>
        </w:rPr>
      </w:pPr>
      <w:r w:rsidRPr="00987EA7">
        <w:rPr>
          <w:rFonts w:ascii="Arial" w:hAnsi="Arial" w:cs="Arial"/>
          <w:b/>
          <w:sz w:val="16"/>
          <w:szCs w:val="16"/>
        </w:rPr>
        <w:t>DECLARACIONES</w:t>
      </w:r>
    </w:p>
    <w:p w14:paraId="3F69846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09CAB9" w14:textId="77777777" w:rsidR="00514DAC" w:rsidRPr="00987EA7" w:rsidRDefault="00514DAC">
      <w:pPr>
        <w:widowControl w:val="0"/>
        <w:tabs>
          <w:tab w:val="left" w:pos="426"/>
        </w:tabs>
        <w:ind w:left="426" w:hanging="426"/>
        <w:jc w:val="both"/>
        <w:rPr>
          <w:rFonts w:ascii="Arial" w:hAnsi="Arial" w:cs="Arial"/>
          <w:sz w:val="16"/>
          <w:szCs w:val="16"/>
        </w:rPr>
      </w:pPr>
    </w:p>
    <w:p w14:paraId="68B2EA7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32DA5144" w14:textId="77777777" w:rsidR="00514DAC" w:rsidRPr="00987EA7" w:rsidRDefault="00514DAC">
      <w:pPr>
        <w:widowControl w:val="0"/>
        <w:tabs>
          <w:tab w:val="left" w:pos="426"/>
        </w:tabs>
        <w:ind w:left="426" w:hanging="426"/>
        <w:jc w:val="both"/>
        <w:rPr>
          <w:rFonts w:ascii="Arial" w:hAnsi="Arial" w:cs="Arial"/>
          <w:b/>
          <w:bCs/>
          <w:sz w:val="16"/>
          <w:szCs w:val="16"/>
        </w:rPr>
      </w:pPr>
    </w:p>
    <w:p w14:paraId="7C6C7CB5" w14:textId="77777777"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8F9383E" w14:textId="77777777" w:rsidR="00514DAC" w:rsidRPr="00987EA7" w:rsidRDefault="00514DAC">
      <w:pPr>
        <w:ind w:left="426" w:hanging="426"/>
        <w:jc w:val="both"/>
        <w:rPr>
          <w:rFonts w:ascii="Arial" w:hAnsi="Arial" w:cs="Arial"/>
          <w:sz w:val="16"/>
          <w:szCs w:val="16"/>
        </w:rPr>
      </w:pPr>
    </w:p>
    <w:p w14:paraId="3BEF928B" w14:textId="77777777"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70D5A72D" w14:textId="77777777" w:rsidR="00514DAC" w:rsidRPr="00987EA7" w:rsidRDefault="00514DAC">
      <w:pPr>
        <w:ind w:left="426" w:hanging="426"/>
        <w:jc w:val="both"/>
        <w:rPr>
          <w:rFonts w:ascii="Arial" w:hAnsi="Arial" w:cs="Arial"/>
          <w:sz w:val="16"/>
          <w:szCs w:val="16"/>
        </w:rPr>
      </w:pPr>
    </w:p>
    <w:p w14:paraId="4F7B4A87" w14:textId="77777777"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47E70D83" w14:textId="77777777" w:rsidR="00514DAC" w:rsidRPr="00987EA7" w:rsidRDefault="00514DAC">
      <w:pPr>
        <w:ind w:left="426"/>
        <w:jc w:val="both"/>
        <w:rPr>
          <w:rFonts w:ascii="Arial" w:hAnsi="Arial" w:cs="Arial"/>
          <w:b/>
          <w:sz w:val="16"/>
          <w:szCs w:val="16"/>
          <w:u w:val="single"/>
        </w:rPr>
      </w:pPr>
    </w:p>
    <w:p w14:paraId="05FE26B9" w14:textId="77777777"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0220294E" w14:textId="77777777" w:rsidR="00514DAC" w:rsidRPr="00987EA7" w:rsidRDefault="00514DAC">
      <w:pPr>
        <w:ind w:left="426" w:hanging="426"/>
        <w:jc w:val="both"/>
        <w:rPr>
          <w:rFonts w:ascii="Arial" w:hAnsi="Arial" w:cs="Arial"/>
          <w:sz w:val="16"/>
          <w:szCs w:val="16"/>
        </w:rPr>
      </w:pPr>
    </w:p>
    <w:p w14:paraId="26DD3B40" w14:textId="77777777"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1036DCA6" w14:textId="77777777" w:rsidR="00514DAC" w:rsidRPr="00987EA7" w:rsidRDefault="00514DAC">
      <w:pPr>
        <w:jc w:val="both"/>
        <w:rPr>
          <w:rFonts w:ascii="Arial" w:hAnsi="Arial" w:cs="Arial"/>
          <w:sz w:val="16"/>
          <w:szCs w:val="16"/>
        </w:rPr>
      </w:pPr>
    </w:p>
    <w:p w14:paraId="23BB80FB" w14:textId="77777777"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6B4FEB42" w14:textId="77777777" w:rsidR="00514DAC" w:rsidRPr="00987EA7" w:rsidRDefault="00514DAC">
      <w:pPr>
        <w:ind w:left="426" w:hanging="426"/>
        <w:jc w:val="both"/>
        <w:rPr>
          <w:rFonts w:ascii="Arial" w:hAnsi="Arial" w:cs="Arial"/>
          <w:sz w:val="16"/>
          <w:szCs w:val="16"/>
        </w:rPr>
      </w:pPr>
    </w:p>
    <w:p w14:paraId="74012727" w14:textId="77777777"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14:paraId="6B47FDD3" w14:textId="77777777" w:rsidR="00514DAC" w:rsidRPr="00987EA7" w:rsidRDefault="00514DAC">
      <w:pPr>
        <w:ind w:left="426" w:hanging="426"/>
        <w:jc w:val="both"/>
        <w:rPr>
          <w:rFonts w:ascii="Arial" w:hAnsi="Arial" w:cs="Arial"/>
          <w:b/>
          <w:sz w:val="16"/>
          <w:szCs w:val="16"/>
          <w:u w:val="single"/>
        </w:rPr>
      </w:pPr>
    </w:p>
    <w:p w14:paraId="43E16ED4" w14:textId="77777777"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A659980" w14:textId="77777777" w:rsidR="00514DAC" w:rsidRPr="00987EA7" w:rsidRDefault="00514DAC">
      <w:pPr>
        <w:ind w:left="426"/>
        <w:jc w:val="both"/>
        <w:rPr>
          <w:rFonts w:ascii="Arial" w:hAnsi="Arial" w:cs="Arial"/>
          <w:sz w:val="16"/>
          <w:szCs w:val="16"/>
        </w:rPr>
      </w:pPr>
    </w:p>
    <w:p w14:paraId="66BE9F36" w14:textId="77777777"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39EEC10B" w14:textId="77777777" w:rsidR="00514DAC" w:rsidRPr="00987EA7" w:rsidRDefault="00514DAC">
      <w:pPr>
        <w:ind w:left="426"/>
        <w:jc w:val="both"/>
        <w:rPr>
          <w:rFonts w:ascii="Arial" w:hAnsi="Arial" w:cs="Arial"/>
          <w:b/>
          <w:sz w:val="16"/>
          <w:szCs w:val="16"/>
          <w:u w:val="single"/>
        </w:rPr>
      </w:pPr>
    </w:p>
    <w:p w14:paraId="1770A874" w14:textId="77777777"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57FB1B5E" w14:textId="77777777" w:rsidR="00514DAC" w:rsidRPr="00987EA7" w:rsidRDefault="00514DAC">
      <w:pPr>
        <w:ind w:left="426"/>
        <w:jc w:val="both"/>
        <w:rPr>
          <w:rFonts w:ascii="Arial" w:hAnsi="Arial" w:cs="Arial"/>
          <w:sz w:val="16"/>
          <w:szCs w:val="16"/>
        </w:rPr>
      </w:pPr>
    </w:p>
    <w:p w14:paraId="5755CBF3"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117E0B36" w14:textId="77777777" w:rsidR="00514DAC" w:rsidRPr="00987EA7" w:rsidRDefault="00514DAC">
      <w:pPr>
        <w:tabs>
          <w:tab w:val="left" w:pos="426"/>
        </w:tabs>
        <w:ind w:left="426" w:hanging="426"/>
        <w:jc w:val="both"/>
        <w:rPr>
          <w:rFonts w:ascii="Arial" w:hAnsi="Arial" w:cs="Arial"/>
          <w:caps/>
          <w:sz w:val="16"/>
          <w:szCs w:val="16"/>
        </w:rPr>
      </w:pPr>
    </w:p>
    <w:p w14:paraId="2B80D99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0928D1A0" w14:textId="77777777" w:rsidR="00514DAC" w:rsidRPr="00987EA7" w:rsidRDefault="00514DAC">
      <w:pPr>
        <w:widowControl w:val="0"/>
        <w:tabs>
          <w:tab w:val="left" w:pos="426"/>
        </w:tabs>
        <w:ind w:left="426" w:hanging="426"/>
        <w:jc w:val="both"/>
        <w:rPr>
          <w:rFonts w:ascii="Arial" w:hAnsi="Arial" w:cs="Arial"/>
          <w:sz w:val="16"/>
          <w:szCs w:val="16"/>
        </w:rPr>
      </w:pPr>
    </w:p>
    <w:p w14:paraId="7DFE9115" w14:textId="77777777"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A10C80B" w14:textId="77777777" w:rsidR="00514DAC" w:rsidRPr="00987EA7" w:rsidRDefault="00514DAC">
      <w:pPr>
        <w:ind w:left="426" w:hanging="426"/>
        <w:jc w:val="both"/>
        <w:rPr>
          <w:rFonts w:ascii="Arial" w:hAnsi="Arial" w:cs="Arial"/>
          <w:sz w:val="16"/>
          <w:szCs w:val="16"/>
        </w:rPr>
      </w:pPr>
    </w:p>
    <w:p w14:paraId="60D719BF" w14:textId="7138CF2D"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00086E3D">
        <w:rPr>
          <w:rFonts w:ascii="Arial" w:hAnsi="Arial" w:cs="Arial"/>
          <w:b/>
          <w:bCs/>
          <w:sz w:val="16"/>
          <w:szCs w:val="16"/>
        </w:rPr>
        <w:t xml:space="preserve"> </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3703A6BA" w14:textId="77777777" w:rsidR="00514DAC" w:rsidRPr="00987EA7" w:rsidRDefault="00514DAC">
      <w:pPr>
        <w:widowControl w:val="0"/>
        <w:tabs>
          <w:tab w:val="left" w:pos="426"/>
        </w:tabs>
        <w:ind w:left="426" w:hanging="426"/>
        <w:jc w:val="both"/>
        <w:rPr>
          <w:rFonts w:ascii="Arial" w:hAnsi="Arial" w:cs="Arial"/>
          <w:sz w:val="16"/>
          <w:szCs w:val="16"/>
        </w:rPr>
      </w:pPr>
    </w:p>
    <w:p w14:paraId="22200E74"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42D74CA9" w14:textId="77777777" w:rsidR="00514DAC" w:rsidRPr="00987EA7" w:rsidRDefault="00514DAC">
      <w:pPr>
        <w:tabs>
          <w:tab w:val="left" w:pos="426"/>
        </w:tabs>
        <w:jc w:val="both"/>
        <w:rPr>
          <w:rFonts w:ascii="Arial" w:hAnsi="Arial" w:cs="Arial"/>
          <w:b/>
          <w:sz w:val="16"/>
          <w:szCs w:val="16"/>
        </w:rPr>
      </w:pPr>
    </w:p>
    <w:p w14:paraId="58A4C509" w14:textId="77777777"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4427DBB6" w14:textId="77777777" w:rsidR="00514DAC" w:rsidRPr="00987EA7" w:rsidRDefault="00514DAC">
      <w:pPr>
        <w:tabs>
          <w:tab w:val="left" w:pos="426"/>
        </w:tabs>
        <w:jc w:val="both"/>
        <w:rPr>
          <w:rFonts w:ascii="Arial" w:hAnsi="Arial" w:cs="Arial"/>
          <w:b/>
          <w:sz w:val="16"/>
          <w:szCs w:val="16"/>
          <w:u w:val="single"/>
        </w:rPr>
      </w:pPr>
    </w:p>
    <w:p w14:paraId="4824AF1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425E7E6B" w14:textId="77777777" w:rsidR="00514DAC" w:rsidRPr="00987EA7" w:rsidRDefault="00514DAC">
      <w:pPr>
        <w:widowControl w:val="0"/>
        <w:tabs>
          <w:tab w:val="left" w:pos="426"/>
        </w:tabs>
        <w:ind w:left="426" w:hanging="426"/>
        <w:jc w:val="both"/>
        <w:rPr>
          <w:rFonts w:ascii="Arial" w:hAnsi="Arial" w:cs="Arial"/>
          <w:sz w:val="16"/>
          <w:szCs w:val="16"/>
        </w:rPr>
      </w:pPr>
    </w:p>
    <w:p w14:paraId="3E24A005"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w:t>
      </w:r>
      <w:proofErr w:type="gramStart"/>
      <w:r w:rsidRPr="00987EA7">
        <w:rPr>
          <w:rFonts w:ascii="Arial" w:hAnsi="Arial" w:cs="Arial"/>
          <w:sz w:val="16"/>
          <w:szCs w:val="16"/>
        </w:rPr>
        <w:t>documento)_</w:t>
      </w:r>
      <w:proofErr w:type="gramEnd"/>
      <w:r w:rsidRPr="00987EA7">
        <w:rPr>
          <w:rFonts w:ascii="Arial" w:hAnsi="Arial" w:cs="Arial"/>
          <w:sz w:val="16"/>
          <w:szCs w:val="16"/>
        </w:rPr>
        <w:t xml:space="preserve">_________________, expedida por ___________________. </w:t>
      </w:r>
    </w:p>
    <w:p w14:paraId="1E1BAECB" w14:textId="77777777" w:rsidR="00514DAC" w:rsidRPr="00987EA7" w:rsidRDefault="00514DAC">
      <w:pPr>
        <w:widowControl w:val="0"/>
        <w:tabs>
          <w:tab w:val="left" w:pos="426"/>
        </w:tabs>
        <w:ind w:left="426" w:hanging="426"/>
        <w:jc w:val="both"/>
        <w:rPr>
          <w:rFonts w:ascii="Arial" w:hAnsi="Arial" w:cs="Arial"/>
          <w:b/>
          <w:sz w:val="16"/>
          <w:szCs w:val="16"/>
        </w:rPr>
      </w:pPr>
    </w:p>
    <w:p w14:paraId="270D6675" w14:textId="77777777" w:rsidR="00514DAC" w:rsidRPr="00987EA7" w:rsidRDefault="00514DAC">
      <w:pPr>
        <w:widowControl w:val="0"/>
        <w:tabs>
          <w:tab w:val="left" w:pos="426"/>
        </w:tabs>
        <w:ind w:left="426" w:hanging="426"/>
        <w:jc w:val="both"/>
        <w:rPr>
          <w:rFonts w:ascii="Arial" w:hAnsi="Arial" w:cs="Arial"/>
          <w:sz w:val="16"/>
          <w:szCs w:val="16"/>
        </w:rPr>
      </w:pPr>
    </w:p>
    <w:p w14:paraId="48205FA2" w14:textId="77777777"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1D01AE7C" w14:textId="77777777" w:rsidR="00514DAC" w:rsidRPr="00987EA7" w:rsidRDefault="00514DAC">
      <w:pPr>
        <w:widowControl w:val="0"/>
        <w:tabs>
          <w:tab w:val="left" w:pos="426"/>
        </w:tabs>
        <w:ind w:left="426" w:hanging="426"/>
        <w:jc w:val="both"/>
        <w:rPr>
          <w:rFonts w:ascii="Arial" w:hAnsi="Arial" w:cs="Arial"/>
          <w:sz w:val="16"/>
          <w:szCs w:val="16"/>
        </w:rPr>
      </w:pPr>
    </w:p>
    <w:p w14:paraId="648F7C59"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FA25019" w14:textId="77777777" w:rsidR="00514DAC" w:rsidRPr="00987EA7" w:rsidRDefault="00514DAC">
      <w:pPr>
        <w:widowControl w:val="0"/>
        <w:tabs>
          <w:tab w:val="left" w:pos="426"/>
        </w:tabs>
        <w:ind w:left="426" w:hanging="426"/>
        <w:jc w:val="both"/>
        <w:rPr>
          <w:rFonts w:ascii="Arial" w:hAnsi="Arial" w:cs="Arial"/>
          <w:sz w:val="16"/>
          <w:szCs w:val="16"/>
        </w:rPr>
      </w:pPr>
    </w:p>
    <w:p w14:paraId="40E7D341"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18A04E57" w14:textId="77777777" w:rsidR="00514DAC" w:rsidRPr="00987EA7" w:rsidRDefault="00514DAC">
      <w:pPr>
        <w:widowControl w:val="0"/>
        <w:tabs>
          <w:tab w:val="left" w:pos="426"/>
        </w:tabs>
        <w:jc w:val="both"/>
        <w:rPr>
          <w:rFonts w:ascii="Arial" w:hAnsi="Arial" w:cs="Arial"/>
          <w:sz w:val="16"/>
          <w:szCs w:val="16"/>
        </w:rPr>
      </w:pPr>
    </w:p>
    <w:p w14:paraId="58EA1E65"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289CEAC6" w14:textId="77777777" w:rsidR="00514DAC" w:rsidRPr="00987EA7" w:rsidRDefault="00514DAC">
      <w:pPr>
        <w:widowControl w:val="0"/>
        <w:tabs>
          <w:tab w:val="left" w:pos="426"/>
        </w:tabs>
        <w:ind w:left="426" w:hanging="426"/>
        <w:jc w:val="both"/>
        <w:rPr>
          <w:rFonts w:ascii="Arial" w:hAnsi="Arial" w:cs="Arial"/>
          <w:sz w:val="16"/>
          <w:szCs w:val="16"/>
        </w:rPr>
      </w:pPr>
    </w:p>
    <w:p w14:paraId="26E77ED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19FA51A1" w14:textId="77777777" w:rsidR="00514DAC" w:rsidRPr="00987EA7" w:rsidRDefault="00514DAC">
      <w:pPr>
        <w:widowControl w:val="0"/>
        <w:tabs>
          <w:tab w:val="left" w:pos="426"/>
        </w:tabs>
        <w:ind w:left="426" w:hanging="426"/>
        <w:jc w:val="both"/>
        <w:rPr>
          <w:rFonts w:ascii="Arial" w:hAnsi="Arial" w:cs="Arial"/>
          <w:sz w:val="16"/>
          <w:szCs w:val="16"/>
        </w:rPr>
      </w:pPr>
    </w:p>
    <w:p w14:paraId="331A5E90" w14:textId="77777777"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15AA8252" w14:textId="77777777" w:rsidR="00514DAC" w:rsidRPr="00987EA7" w:rsidRDefault="00514DAC">
      <w:pPr>
        <w:widowControl w:val="0"/>
        <w:tabs>
          <w:tab w:val="left" w:pos="426"/>
        </w:tabs>
        <w:ind w:left="426" w:hanging="426"/>
        <w:jc w:val="both"/>
        <w:rPr>
          <w:rFonts w:ascii="Arial" w:hAnsi="Arial" w:cs="Arial"/>
          <w:sz w:val="16"/>
          <w:szCs w:val="16"/>
        </w:rPr>
      </w:pPr>
    </w:p>
    <w:p w14:paraId="49564C9E" w14:textId="77777777"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EC63885" w14:textId="77777777" w:rsidR="00514DAC" w:rsidRPr="00987EA7" w:rsidRDefault="00514DAC">
      <w:pPr>
        <w:widowControl w:val="0"/>
        <w:ind w:left="426" w:hanging="426"/>
        <w:jc w:val="both"/>
        <w:rPr>
          <w:rFonts w:ascii="Arial" w:hAnsi="Arial" w:cs="Arial"/>
          <w:sz w:val="16"/>
          <w:szCs w:val="16"/>
        </w:rPr>
      </w:pPr>
    </w:p>
    <w:p w14:paraId="6573081A"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090AB9B8" w14:textId="77777777" w:rsidR="00514DAC" w:rsidRPr="00987EA7" w:rsidRDefault="00514DAC">
      <w:pPr>
        <w:jc w:val="both"/>
        <w:rPr>
          <w:rFonts w:ascii="Arial" w:hAnsi="Arial" w:cs="Arial"/>
          <w:sz w:val="16"/>
          <w:szCs w:val="16"/>
        </w:rPr>
      </w:pPr>
    </w:p>
    <w:p w14:paraId="7B838D60" w14:textId="77777777"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00D38B4C" w14:textId="77777777" w:rsidR="00514DAC" w:rsidRPr="00987EA7" w:rsidRDefault="00514DAC">
      <w:pPr>
        <w:jc w:val="both"/>
        <w:rPr>
          <w:rFonts w:ascii="Arial" w:hAnsi="Arial" w:cs="Arial"/>
          <w:b/>
          <w:sz w:val="16"/>
          <w:szCs w:val="16"/>
        </w:rPr>
      </w:pPr>
    </w:p>
    <w:p w14:paraId="4E9399FB" w14:textId="77777777"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0F8714F2" w14:textId="77777777" w:rsidR="00514DAC" w:rsidRPr="00987EA7" w:rsidRDefault="00514DAC">
      <w:pPr>
        <w:jc w:val="both"/>
        <w:rPr>
          <w:rFonts w:ascii="Arial" w:hAnsi="Arial" w:cs="Arial"/>
          <w:sz w:val="16"/>
          <w:szCs w:val="16"/>
        </w:rPr>
      </w:pPr>
    </w:p>
    <w:p w14:paraId="4C3B2FED" w14:textId="77777777" w:rsidR="00514DAC" w:rsidRPr="00987EA7" w:rsidRDefault="00514DAC">
      <w:pPr>
        <w:pStyle w:val="Prrafodelista"/>
        <w:jc w:val="center"/>
      </w:pPr>
      <w:r w:rsidRPr="00987EA7">
        <w:rPr>
          <w:b/>
          <w:sz w:val="16"/>
          <w:szCs w:val="16"/>
        </w:rPr>
        <w:t>CLÁUSULAS</w:t>
      </w:r>
    </w:p>
    <w:p w14:paraId="15AA70CA"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46B5B91E" w14:textId="77777777" w:rsidR="00514DAC" w:rsidRPr="00987EA7" w:rsidRDefault="00514DAC">
      <w:pPr>
        <w:ind w:right="51"/>
        <w:jc w:val="both"/>
        <w:rPr>
          <w:rFonts w:ascii="Arial" w:hAnsi="Arial" w:cs="Arial"/>
          <w:b/>
          <w:sz w:val="16"/>
          <w:szCs w:val="16"/>
          <w:lang w:eastAsia="es-MX"/>
        </w:rPr>
      </w:pPr>
    </w:p>
    <w:p w14:paraId="448B9588"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39F44FE2" w14:textId="77777777" w:rsidR="00514DAC" w:rsidRPr="00987EA7" w:rsidRDefault="00514DAC">
      <w:pPr>
        <w:ind w:right="51"/>
        <w:jc w:val="both"/>
        <w:rPr>
          <w:rFonts w:ascii="Arial" w:hAnsi="Arial" w:cs="Arial"/>
          <w:sz w:val="16"/>
          <w:szCs w:val="16"/>
        </w:rPr>
      </w:pPr>
    </w:p>
    <w:p w14:paraId="6CA963E5" w14:textId="77777777"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14:paraId="396A3D61" w14:textId="77777777" w:rsidR="00514DAC" w:rsidRPr="00987EA7" w:rsidRDefault="00514DAC">
      <w:pPr>
        <w:jc w:val="both"/>
        <w:rPr>
          <w:rFonts w:ascii="Arial" w:hAnsi="Arial" w:cs="Arial"/>
          <w:b/>
          <w:sz w:val="16"/>
          <w:szCs w:val="16"/>
        </w:rPr>
      </w:pPr>
    </w:p>
    <w:p w14:paraId="3BC18F60" w14:textId="77777777" w:rsidR="00514DAC" w:rsidRPr="00987EA7" w:rsidRDefault="00514DAC">
      <w:pPr>
        <w:ind w:right="51"/>
        <w:jc w:val="both"/>
        <w:rPr>
          <w:rFonts w:ascii="Arial" w:hAnsi="Arial" w:cs="Arial"/>
        </w:rPr>
      </w:pPr>
      <w:r w:rsidRPr="00987EA7">
        <w:rPr>
          <w:rFonts w:ascii="Arial" w:hAnsi="Arial" w:cs="Arial"/>
          <w:sz w:val="16"/>
          <w:szCs w:val="16"/>
          <w:u w:val="single"/>
        </w:rPr>
        <w:lastRenderedPageBreak/>
        <w:t>TRATÁNDOSE DE CONTRATO CERRADO Y ANUAL, MOSTRAR EL SIGUIENTE PÁRRAFO:</w:t>
      </w:r>
    </w:p>
    <w:p w14:paraId="0BA62740" w14:textId="77777777" w:rsidR="00514DAC" w:rsidRPr="00987EA7" w:rsidRDefault="00514DAC">
      <w:pPr>
        <w:ind w:right="51"/>
        <w:jc w:val="both"/>
        <w:rPr>
          <w:rFonts w:ascii="Arial" w:hAnsi="Arial" w:cs="Arial"/>
          <w:sz w:val="16"/>
          <w:szCs w:val="16"/>
          <w:u w:val="single"/>
        </w:rPr>
      </w:pPr>
    </w:p>
    <w:p w14:paraId="003C7FC5"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2BFE60EA" w14:textId="77777777" w:rsidR="00514DAC" w:rsidRPr="00987EA7" w:rsidRDefault="00514DAC">
      <w:pPr>
        <w:autoSpaceDE w:val="0"/>
        <w:jc w:val="both"/>
        <w:rPr>
          <w:rFonts w:ascii="Arial" w:eastAsia="Cambria" w:hAnsi="Arial" w:cs="Arial"/>
          <w:sz w:val="16"/>
          <w:szCs w:val="16"/>
        </w:rPr>
      </w:pPr>
    </w:p>
    <w:p w14:paraId="58D8BB43" w14:textId="77777777" w:rsidR="00514DAC" w:rsidRPr="00987EA7" w:rsidRDefault="00514DAC">
      <w:pPr>
        <w:ind w:right="51"/>
        <w:jc w:val="both"/>
        <w:rPr>
          <w:rFonts w:ascii="Arial" w:eastAsia="Cambria" w:hAnsi="Arial" w:cs="Arial"/>
          <w:sz w:val="16"/>
          <w:szCs w:val="16"/>
        </w:rPr>
      </w:pPr>
    </w:p>
    <w:p w14:paraId="0D94E1CB" w14:textId="77777777"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23A6E42B" w14:textId="77777777" w:rsidR="00514DAC" w:rsidRPr="00987EA7" w:rsidRDefault="00514DAC">
      <w:pPr>
        <w:ind w:right="51"/>
        <w:jc w:val="both"/>
        <w:rPr>
          <w:rFonts w:ascii="Arial" w:hAnsi="Arial" w:cs="Arial"/>
          <w:sz w:val="16"/>
          <w:szCs w:val="16"/>
          <w:u w:val="single"/>
        </w:rPr>
      </w:pPr>
    </w:p>
    <w:p w14:paraId="548BFAAB"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191C630A" w14:textId="77777777"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14:paraId="06444A0F" w14:textId="77777777">
        <w:tc>
          <w:tcPr>
            <w:tcW w:w="2972" w:type="dxa"/>
            <w:tcBorders>
              <w:top w:val="single" w:sz="4" w:space="0" w:color="000000"/>
              <w:left w:val="single" w:sz="4" w:space="0" w:color="000000"/>
              <w:bottom w:val="single" w:sz="4" w:space="0" w:color="000000"/>
            </w:tcBorders>
            <w:shd w:val="clear" w:color="auto" w:fill="auto"/>
          </w:tcPr>
          <w:p w14:paraId="71104634"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18623559"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AA565E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14:paraId="639ED6C5" w14:textId="77777777">
        <w:tc>
          <w:tcPr>
            <w:tcW w:w="2972" w:type="dxa"/>
            <w:tcBorders>
              <w:top w:val="single" w:sz="4" w:space="0" w:color="000000"/>
              <w:left w:val="single" w:sz="4" w:space="0" w:color="000000"/>
              <w:bottom w:val="single" w:sz="4" w:space="0" w:color="000000"/>
            </w:tcBorders>
            <w:shd w:val="clear" w:color="auto" w:fill="auto"/>
          </w:tcPr>
          <w:p w14:paraId="04D9D8D3"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345FD30C"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B303645"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14:paraId="2332E7ED" w14:textId="77777777">
        <w:tc>
          <w:tcPr>
            <w:tcW w:w="2972" w:type="dxa"/>
            <w:tcBorders>
              <w:top w:val="single" w:sz="4" w:space="0" w:color="000000"/>
              <w:left w:val="single" w:sz="4" w:space="0" w:color="000000"/>
              <w:bottom w:val="single" w:sz="4" w:space="0" w:color="000000"/>
            </w:tcBorders>
            <w:shd w:val="clear" w:color="auto" w:fill="auto"/>
          </w:tcPr>
          <w:p w14:paraId="5FA23E5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6E3FB78C" w14:textId="77777777"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1D716B6D" w14:textId="77777777" w:rsidR="00514DAC" w:rsidRPr="00987EA7" w:rsidRDefault="00514DAC">
            <w:pPr>
              <w:snapToGrid w:val="0"/>
              <w:ind w:right="51"/>
              <w:jc w:val="both"/>
              <w:rPr>
                <w:rFonts w:ascii="Arial" w:eastAsia="Cambria" w:hAnsi="Arial" w:cs="Arial"/>
                <w:sz w:val="16"/>
                <w:szCs w:val="16"/>
                <w:lang w:val="es-MX"/>
              </w:rPr>
            </w:pPr>
          </w:p>
        </w:tc>
      </w:tr>
      <w:tr w:rsidR="00514DAC" w:rsidRPr="00987EA7" w14:paraId="1EE49C58" w14:textId="77777777">
        <w:tc>
          <w:tcPr>
            <w:tcW w:w="2972" w:type="dxa"/>
            <w:tcBorders>
              <w:top w:val="single" w:sz="4" w:space="0" w:color="000000"/>
            </w:tcBorders>
            <w:shd w:val="clear" w:color="auto" w:fill="auto"/>
          </w:tcPr>
          <w:p w14:paraId="72F832D4" w14:textId="77777777"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36C2F703"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08AFBA3"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34EA6D2" w14:textId="77777777" w:rsidR="00514DAC" w:rsidRPr="00987EA7" w:rsidRDefault="00514DAC">
      <w:pPr>
        <w:ind w:right="51"/>
        <w:jc w:val="both"/>
        <w:rPr>
          <w:rFonts w:ascii="Arial" w:hAnsi="Arial" w:cs="Arial"/>
          <w:sz w:val="16"/>
          <w:szCs w:val="16"/>
        </w:rPr>
      </w:pPr>
    </w:p>
    <w:p w14:paraId="3B62B1BD" w14:textId="77777777" w:rsidR="00514DAC" w:rsidRPr="00987EA7" w:rsidRDefault="00514DAC">
      <w:pPr>
        <w:ind w:right="51"/>
        <w:jc w:val="both"/>
        <w:rPr>
          <w:rFonts w:ascii="Arial" w:hAnsi="Arial" w:cs="Arial"/>
          <w:sz w:val="16"/>
          <w:szCs w:val="16"/>
        </w:rPr>
      </w:pPr>
    </w:p>
    <w:p w14:paraId="54496545" w14:textId="77777777"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EBED818" w14:textId="77777777" w:rsidR="00514DAC" w:rsidRPr="00987EA7" w:rsidRDefault="00514DAC">
      <w:pPr>
        <w:ind w:right="51"/>
        <w:jc w:val="both"/>
        <w:rPr>
          <w:rFonts w:ascii="Arial" w:eastAsia="Cambria" w:hAnsi="Arial" w:cs="Arial"/>
          <w:sz w:val="16"/>
          <w:szCs w:val="16"/>
        </w:rPr>
      </w:pPr>
    </w:p>
    <w:p w14:paraId="1A74C3E6" w14:textId="77777777"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0C8C045B" w14:textId="77777777" w:rsidR="00514DAC" w:rsidRPr="00987EA7" w:rsidRDefault="00514DAC">
      <w:pPr>
        <w:ind w:right="51"/>
        <w:jc w:val="both"/>
        <w:rPr>
          <w:rFonts w:ascii="Arial" w:eastAsia="Cambria" w:hAnsi="Arial" w:cs="Arial"/>
          <w:sz w:val="16"/>
          <w:szCs w:val="16"/>
        </w:rPr>
      </w:pPr>
    </w:p>
    <w:p w14:paraId="728FDA91" w14:textId="77777777"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13C0DFC5" w14:textId="77777777" w:rsidR="00514DAC" w:rsidRPr="00987EA7" w:rsidRDefault="00514DAC">
      <w:pPr>
        <w:ind w:right="51"/>
        <w:jc w:val="both"/>
        <w:rPr>
          <w:rFonts w:ascii="Arial" w:hAnsi="Arial" w:cs="Arial"/>
          <w:sz w:val="16"/>
          <w:szCs w:val="16"/>
        </w:rPr>
      </w:pPr>
    </w:p>
    <w:p w14:paraId="69553C0A"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5ED43AC" w14:textId="77777777" w:rsidR="00514DAC" w:rsidRPr="00987EA7" w:rsidRDefault="00514DAC">
      <w:pPr>
        <w:ind w:right="51"/>
        <w:jc w:val="both"/>
        <w:rPr>
          <w:rFonts w:ascii="Arial" w:hAnsi="Arial" w:cs="Arial"/>
          <w:sz w:val="16"/>
          <w:szCs w:val="16"/>
        </w:rPr>
      </w:pPr>
    </w:p>
    <w:p w14:paraId="7A49D082" w14:textId="77777777"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7CD0FFD0" w14:textId="77777777" w:rsidR="00514DAC" w:rsidRPr="00987EA7" w:rsidRDefault="00514DAC">
      <w:pPr>
        <w:ind w:right="51"/>
        <w:jc w:val="both"/>
        <w:rPr>
          <w:rFonts w:ascii="Arial" w:hAnsi="Arial" w:cs="Arial"/>
          <w:sz w:val="16"/>
          <w:szCs w:val="16"/>
        </w:rPr>
      </w:pPr>
    </w:p>
    <w:p w14:paraId="78F2C0AD"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3D69F44" w14:textId="77777777" w:rsidR="00514DAC" w:rsidRPr="00987EA7" w:rsidRDefault="00514DAC">
      <w:pPr>
        <w:autoSpaceDE w:val="0"/>
        <w:jc w:val="both"/>
        <w:rPr>
          <w:rFonts w:ascii="Arial" w:eastAsia="Cambria" w:hAnsi="Arial" w:cs="Arial"/>
          <w:sz w:val="16"/>
          <w:szCs w:val="16"/>
        </w:rPr>
      </w:pPr>
    </w:p>
    <w:p w14:paraId="2BA8B544" w14:textId="77777777"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023EC913" w14:textId="77777777" w:rsidR="00514DAC" w:rsidRPr="00987EA7" w:rsidRDefault="00514DAC">
      <w:pPr>
        <w:ind w:right="51"/>
        <w:jc w:val="both"/>
        <w:rPr>
          <w:rFonts w:ascii="Arial" w:hAnsi="Arial" w:cs="Arial"/>
          <w:sz w:val="16"/>
          <w:szCs w:val="16"/>
        </w:rPr>
      </w:pPr>
    </w:p>
    <w:p w14:paraId="3DB48970" w14:textId="77777777" w:rsidR="00514DAC" w:rsidRPr="00987EA7" w:rsidRDefault="00514DAC">
      <w:pPr>
        <w:ind w:right="51"/>
        <w:jc w:val="both"/>
        <w:rPr>
          <w:rFonts w:ascii="Arial" w:hAnsi="Arial" w:cs="Arial"/>
          <w:sz w:val="16"/>
          <w:szCs w:val="16"/>
        </w:rPr>
      </w:pPr>
    </w:p>
    <w:p w14:paraId="5209559F" w14:textId="77777777"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4B268DA0" w14:textId="77777777" w:rsidR="00514DAC" w:rsidRPr="00987EA7" w:rsidRDefault="00514DAC">
      <w:pPr>
        <w:ind w:right="51"/>
        <w:jc w:val="both"/>
        <w:rPr>
          <w:rFonts w:ascii="Arial" w:eastAsia="Cambria" w:hAnsi="Arial" w:cs="Arial"/>
          <w:sz w:val="16"/>
          <w:szCs w:val="16"/>
        </w:rPr>
      </w:pPr>
    </w:p>
    <w:p w14:paraId="21141D4D" w14:textId="77777777"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BB4D536" w14:textId="77777777" w:rsidR="00514DAC" w:rsidRPr="00987EA7" w:rsidRDefault="00514DAC">
      <w:pPr>
        <w:ind w:right="51"/>
        <w:jc w:val="both"/>
        <w:rPr>
          <w:rFonts w:ascii="Arial" w:hAnsi="Arial" w:cs="Arial"/>
          <w:sz w:val="16"/>
          <w:szCs w:val="16"/>
        </w:rPr>
      </w:pPr>
    </w:p>
    <w:p w14:paraId="036441FA" w14:textId="77777777"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3843C0A1" w14:textId="77777777" w:rsidR="00514DAC" w:rsidRPr="00987EA7" w:rsidRDefault="00514DAC">
      <w:pPr>
        <w:ind w:right="51"/>
        <w:jc w:val="both"/>
        <w:rPr>
          <w:rFonts w:ascii="Arial" w:hAnsi="Arial" w:cs="Arial"/>
          <w:b/>
          <w:sz w:val="16"/>
          <w:szCs w:val="16"/>
        </w:rPr>
      </w:pPr>
    </w:p>
    <w:p w14:paraId="1A41ABCB"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64685346" w14:textId="77777777" w:rsidR="00514DAC" w:rsidRPr="00987EA7" w:rsidRDefault="00514DAC">
      <w:pPr>
        <w:ind w:right="51"/>
        <w:jc w:val="both"/>
        <w:rPr>
          <w:rFonts w:ascii="Arial" w:hAnsi="Arial" w:cs="Arial"/>
          <w:sz w:val="16"/>
          <w:szCs w:val="16"/>
        </w:rPr>
      </w:pPr>
    </w:p>
    <w:p w14:paraId="114F9E0B"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66EB7E8" w14:textId="77777777" w:rsidR="00514DAC" w:rsidRPr="00987EA7" w:rsidRDefault="00514DAC">
      <w:pPr>
        <w:autoSpaceDE w:val="0"/>
        <w:jc w:val="both"/>
        <w:rPr>
          <w:rFonts w:ascii="Arial" w:eastAsia="Cambria" w:hAnsi="Arial" w:cs="Arial"/>
          <w:sz w:val="16"/>
          <w:szCs w:val="16"/>
        </w:rPr>
      </w:pPr>
    </w:p>
    <w:p w14:paraId="509203B1"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0CA470ED" w14:textId="77777777" w:rsidR="00514DAC" w:rsidRPr="00987EA7" w:rsidRDefault="00514DAC">
      <w:pPr>
        <w:ind w:right="51"/>
        <w:jc w:val="both"/>
        <w:rPr>
          <w:rFonts w:ascii="Arial" w:hAnsi="Arial" w:cs="Arial"/>
          <w:sz w:val="16"/>
          <w:szCs w:val="16"/>
        </w:rPr>
      </w:pPr>
    </w:p>
    <w:p w14:paraId="1B8CDC7D"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05F35738" w14:textId="77777777" w:rsidR="00514DAC" w:rsidRPr="00987EA7" w:rsidRDefault="00514DAC">
      <w:pPr>
        <w:autoSpaceDE w:val="0"/>
        <w:jc w:val="both"/>
        <w:rPr>
          <w:rFonts w:ascii="Arial" w:hAnsi="Arial" w:cs="Arial"/>
        </w:rPr>
      </w:pPr>
      <w:r w:rsidRPr="00987EA7">
        <w:rPr>
          <w:rFonts w:ascii="Arial" w:hAnsi="Arial" w:cs="Arial"/>
          <w:sz w:val="16"/>
          <w:szCs w:val="16"/>
        </w:rPr>
        <w:lastRenderedPageBreak/>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6365AE79" w14:textId="77777777" w:rsidR="00514DAC" w:rsidRPr="00987EA7" w:rsidRDefault="00514DAC">
      <w:pPr>
        <w:autoSpaceDE w:val="0"/>
        <w:jc w:val="both"/>
        <w:rPr>
          <w:rFonts w:ascii="Arial" w:eastAsia="Cambria" w:hAnsi="Arial" w:cs="Arial"/>
          <w:sz w:val="16"/>
          <w:szCs w:val="16"/>
        </w:rPr>
      </w:pPr>
    </w:p>
    <w:p w14:paraId="4EE33B76" w14:textId="77777777"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7E6D0018" w14:textId="77777777"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14:paraId="3AFF6994" w14:textId="77777777">
        <w:trPr>
          <w:trHeight w:val="249"/>
        </w:trPr>
        <w:tc>
          <w:tcPr>
            <w:tcW w:w="3112" w:type="dxa"/>
            <w:tcBorders>
              <w:top w:val="single" w:sz="4" w:space="0" w:color="000000"/>
              <w:left w:val="single" w:sz="4" w:space="0" w:color="000000"/>
              <w:bottom w:val="single" w:sz="4" w:space="0" w:color="000000"/>
            </w:tcBorders>
            <w:shd w:val="clear" w:color="auto" w:fill="auto"/>
          </w:tcPr>
          <w:p w14:paraId="36A99DF1"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241CFEE5"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76B5097"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14:paraId="09512ECC" w14:textId="77777777">
        <w:trPr>
          <w:trHeight w:val="1158"/>
        </w:trPr>
        <w:tc>
          <w:tcPr>
            <w:tcW w:w="3112" w:type="dxa"/>
            <w:tcBorders>
              <w:top w:val="single" w:sz="4" w:space="0" w:color="000000"/>
              <w:left w:val="single" w:sz="4" w:space="0" w:color="000000"/>
              <w:bottom w:val="single" w:sz="4" w:space="0" w:color="000000"/>
            </w:tcBorders>
            <w:shd w:val="clear" w:color="auto" w:fill="auto"/>
          </w:tcPr>
          <w:p w14:paraId="7382197F"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611908F5"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18798788"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14:paraId="23AAAEB6" w14:textId="77777777">
        <w:trPr>
          <w:trHeight w:val="738"/>
        </w:trPr>
        <w:tc>
          <w:tcPr>
            <w:tcW w:w="3112" w:type="dxa"/>
            <w:tcBorders>
              <w:top w:val="single" w:sz="4" w:space="0" w:color="000000"/>
              <w:left w:val="single" w:sz="4" w:space="0" w:color="000000"/>
              <w:bottom w:val="single" w:sz="4" w:space="0" w:color="000000"/>
            </w:tcBorders>
            <w:shd w:val="clear" w:color="auto" w:fill="auto"/>
          </w:tcPr>
          <w:p w14:paraId="0A7CF90B"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776ABF8F" w14:textId="77777777"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543C35D" w14:textId="77777777" w:rsidR="00514DAC" w:rsidRPr="00987EA7" w:rsidRDefault="00514DAC">
            <w:pPr>
              <w:snapToGrid w:val="0"/>
              <w:ind w:right="51"/>
              <w:jc w:val="both"/>
              <w:rPr>
                <w:rFonts w:ascii="Arial" w:eastAsia="Cambria" w:hAnsi="Arial" w:cs="Arial"/>
                <w:sz w:val="16"/>
                <w:szCs w:val="16"/>
                <w:lang w:val="es-MX"/>
              </w:rPr>
            </w:pPr>
          </w:p>
        </w:tc>
      </w:tr>
      <w:tr w:rsidR="00514DAC" w:rsidRPr="00987EA7" w14:paraId="275FFAB2" w14:textId="77777777">
        <w:trPr>
          <w:trHeight w:val="249"/>
        </w:trPr>
        <w:tc>
          <w:tcPr>
            <w:tcW w:w="3112" w:type="dxa"/>
            <w:tcBorders>
              <w:top w:val="single" w:sz="4" w:space="0" w:color="000000"/>
            </w:tcBorders>
            <w:shd w:val="clear" w:color="auto" w:fill="auto"/>
          </w:tcPr>
          <w:p w14:paraId="65FD537B" w14:textId="77777777"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42788DF2"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5EA44D9"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28214B8B" w14:textId="77777777" w:rsidR="00514DAC" w:rsidRPr="00987EA7" w:rsidRDefault="00514DAC">
      <w:pPr>
        <w:ind w:right="51"/>
        <w:jc w:val="both"/>
        <w:rPr>
          <w:rFonts w:ascii="Arial" w:hAnsi="Arial" w:cs="Arial"/>
          <w:sz w:val="16"/>
          <w:szCs w:val="16"/>
        </w:rPr>
      </w:pPr>
    </w:p>
    <w:p w14:paraId="205BD4E9" w14:textId="77777777"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03B812" w14:textId="77777777" w:rsidR="00514DAC" w:rsidRPr="00987EA7" w:rsidRDefault="00514DAC">
      <w:pPr>
        <w:ind w:right="51"/>
        <w:jc w:val="both"/>
        <w:rPr>
          <w:rFonts w:ascii="Arial" w:eastAsia="Cambria" w:hAnsi="Arial" w:cs="Arial"/>
          <w:sz w:val="16"/>
          <w:szCs w:val="16"/>
        </w:rPr>
      </w:pPr>
    </w:p>
    <w:p w14:paraId="6FB98B0A" w14:textId="77777777"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3C17EC41" w14:textId="77777777" w:rsidR="00514DAC" w:rsidRPr="00987EA7" w:rsidRDefault="00514DAC">
      <w:pPr>
        <w:ind w:right="51"/>
        <w:jc w:val="both"/>
        <w:rPr>
          <w:rFonts w:ascii="Arial" w:hAnsi="Arial" w:cs="Arial"/>
          <w:sz w:val="16"/>
          <w:szCs w:val="16"/>
        </w:rPr>
      </w:pPr>
    </w:p>
    <w:p w14:paraId="7CCF498F" w14:textId="77777777"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3745EBE2" w14:textId="77777777" w:rsidR="00514DAC" w:rsidRPr="00987EA7" w:rsidRDefault="00514DAC">
      <w:pPr>
        <w:ind w:right="51"/>
        <w:jc w:val="both"/>
        <w:rPr>
          <w:rFonts w:ascii="Arial" w:hAnsi="Arial" w:cs="Arial"/>
          <w:sz w:val="16"/>
          <w:szCs w:val="16"/>
        </w:rPr>
      </w:pPr>
    </w:p>
    <w:p w14:paraId="10771D8A" w14:textId="77777777"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14:paraId="44B4E1D8" w14:textId="77777777"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6A48E379" w14:textId="77777777" w:rsidR="00514DAC" w:rsidRPr="00987EA7" w:rsidRDefault="00514DAC">
      <w:pPr>
        <w:ind w:right="51"/>
        <w:jc w:val="both"/>
        <w:rPr>
          <w:rFonts w:ascii="Arial" w:hAnsi="Arial" w:cs="Arial"/>
          <w:sz w:val="16"/>
          <w:szCs w:val="16"/>
        </w:rPr>
      </w:pPr>
    </w:p>
    <w:p w14:paraId="094B8827"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1B308ED" w14:textId="77777777" w:rsidR="00514DAC" w:rsidRPr="00987EA7" w:rsidRDefault="00514DAC">
      <w:pPr>
        <w:ind w:right="51"/>
        <w:jc w:val="both"/>
        <w:rPr>
          <w:rFonts w:ascii="Arial" w:hAnsi="Arial" w:cs="Arial"/>
          <w:sz w:val="16"/>
          <w:szCs w:val="16"/>
        </w:rPr>
      </w:pPr>
    </w:p>
    <w:p w14:paraId="3C6A2DE3" w14:textId="77777777"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506F235F" w14:textId="77777777" w:rsidR="00514DAC" w:rsidRPr="00987EA7" w:rsidRDefault="00514DAC">
      <w:pPr>
        <w:ind w:right="51"/>
        <w:jc w:val="both"/>
        <w:rPr>
          <w:rFonts w:ascii="Arial" w:hAnsi="Arial" w:cs="Arial"/>
          <w:sz w:val="16"/>
          <w:szCs w:val="16"/>
        </w:rPr>
      </w:pPr>
    </w:p>
    <w:p w14:paraId="52ACDF68"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D038833" w14:textId="77777777" w:rsidR="00514DAC" w:rsidRPr="00987EA7" w:rsidRDefault="00514DAC">
      <w:pPr>
        <w:ind w:right="51"/>
        <w:jc w:val="both"/>
        <w:rPr>
          <w:rFonts w:ascii="Arial" w:hAnsi="Arial" w:cs="Arial"/>
          <w:sz w:val="16"/>
          <w:szCs w:val="16"/>
        </w:rPr>
      </w:pPr>
    </w:p>
    <w:p w14:paraId="1B8CEA31" w14:textId="77777777"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08010F3A" w14:textId="77777777" w:rsidR="00514DAC" w:rsidRPr="00987EA7" w:rsidRDefault="00514DAC">
      <w:pPr>
        <w:ind w:right="51"/>
        <w:jc w:val="both"/>
        <w:rPr>
          <w:rFonts w:ascii="Arial" w:hAnsi="Arial" w:cs="Arial"/>
          <w:sz w:val="16"/>
          <w:szCs w:val="16"/>
        </w:rPr>
      </w:pPr>
    </w:p>
    <w:p w14:paraId="2BB1EB1B" w14:textId="77777777"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39525C6" w14:textId="77777777" w:rsidR="00514DAC" w:rsidRPr="00987EA7" w:rsidRDefault="00514DAC">
      <w:pPr>
        <w:ind w:right="51"/>
        <w:jc w:val="both"/>
        <w:rPr>
          <w:rFonts w:ascii="Arial" w:hAnsi="Arial" w:cs="Arial"/>
          <w:sz w:val="16"/>
          <w:szCs w:val="16"/>
        </w:rPr>
      </w:pPr>
    </w:p>
    <w:p w14:paraId="6BD71B42" w14:textId="77777777"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363D9642" w14:textId="77777777" w:rsidR="00514DAC" w:rsidRPr="00987EA7" w:rsidRDefault="00514DAC">
      <w:pPr>
        <w:ind w:right="51"/>
        <w:jc w:val="both"/>
        <w:rPr>
          <w:rFonts w:ascii="Arial" w:hAnsi="Arial" w:cs="Arial"/>
          <w:sz w:val="16"/>
          <w:szCs w:val="16"/>
        </w:rPr>
      </w:pPr>
    </w:p>
    <w:p w14:paraId="73BA2F60" w14:textId="77777777"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48B86811" w14:textId="77777777" w:rsidR="00514DAC" w:rsidRPr="00987EA7" w:rsidRDefault="00514DAC">
      <w:pPr>
        <w:ind w:right="51"/>
        <w:jc w:val="both"/>
        <w:rPr>
          <w:rFonts w:ascii="Arial" w:hAnsi="Arial" w:cs="Arial"/>
          <w:sz w:val="16"/>
          <w:szCs w:val="16"/>
        </w:rPr>
      </w:pPr>
    </w:p>
    <w:p w14:paraId="657D271F" w14:textId="77777777"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14:paraId="0D52AD07" w14:textId="77777777" w:rsidR="00514DAC" w:rsidRPr="00987EA7" w:rsidRDefault="00514DAC">
      <w:pPr>
        <w:widowControl w:val="0"/>
        <w:jc w:val="both"/>
        <w:rPr>
          <w:rFonts w:ascii="Arial" w:hAnsi="Arial" w:cs="Arial"/>
          <w:b/>
          <w:sz w:val="16"/>
          <w:szCs w:val="16"/>
        </w:rPr>
      </w:pPr>
    </w:p>
    <w:p w14:paraId="37C49413" w14:textId="77777777"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B716F07" w14:textId="77777777" w:rsidR="00514DAC" w:rsidRPr="00987EA7" w:rsidRDefault="00514DAC">
      <w:pPr>
        <w:widowControl w:val="0"/>
        <w:jc w:val="both"/>
        <w:rPr>
          <w:rFonts w:ascii="Arial" w:hAnsi="Arial" w:cs="Arial"/>
          <w:b/>
          <w:sz w:val="16"/>
          <w:szCs w:val="16"/>
          <w:u w:val="single"/>
        </w:rPr>
      </w:pPr>
    </w:p>
    <w:p w14:paraId="19BD1605" w14:textId="77777777" w:rsidR="00514DAC" w:rsidRPr="00987EA7" w:rsidRDefault="00514DAC">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06027352" w14:textId="77777777" w:rsidR="00514DAC" w:rsidRPr="00987EA7" w:rsidRDefault="00514DAC">
      <w:pPr>
        <w:widowControl w:val="0"/>
        <w:jc w:val="both"/>
        <w:rPr>
          <w:rFonts w:ascii="Arial" w:hAnsi="Arial" w:cs="Arial"/>
          <w:b/>
          <w:sz w:val="16"/>
          <w:szCs w:val="16"/>
        </w:rPr>
      </w:pPr>
    </w:p>
    <w:p w14:paraId="270EB86E" w14:textId="77777777"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7AC60ACE" w14:textId="77777777" w:rsidR="00514DAC" w:rsidRPr="00987EA7" w:rsidRDefault="00514DAC">
      <w:pPr>
        <w:pStyle w:val="Texto0"/>
        <w:spacing w:after="0" w:line="240" w:lineRule="auto"/>
        <w:ind w:firstLine="0"/>
        <w:rPr>
          <w:rFonts w:cs="Arial"/>
          <w:b/>
          <w:bCs/>
          <w:sz w:val="16"/>
          <w:szCs w:val="16"/>
          <w:u w:val="single"/>
        </w:rPr>
      </w:pPr>
    </w:p>
    <w:p w14:paraId="1A997F8B"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0DBEB0F8" w14:textId="77777777"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14:paraId="2F8D2AB0" w14:textId="77777777">
        <w:tc>
          <w:tcPr>
            <w:tcW w:w="4697" w:type="dxa"/>
            <w:tcBorders>
              <w:top w:val="single" w:sz="4" w:space="0" w:color="000000"/>
              <w:left w:val="single" w:sz="4" w:space="0" w:color="000000"/>
              <w:bottom w:val="single" w:sz="4" w:space="0" w:color="000000"/>
            </w:tcBorders>
            <w:shd w:val="clear" w:color="auto" w:fill="auto"/>
          </w:tcPr>
          <w:p w14:paraId="6797D9C8"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78AB6A1"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14:paraId="243516EC" w14:textId="77777777">
        <w:tc>
          <w:tcPr>
            <w:tcW w:w="4697" w:type="dxa"/>
            <w:tcBorders>
              <w:top w:val="single" w:sz="4" w:space="0" w:color="000000"/>
              <w:left w:val="single" w:sz="4" w:space="0" w:color="000000"/>
              <w:bottom w:val="single" w:sz="4" w:space="0" w:color="000000"/>
            </w:tcBorders>
            <w:shd w:val="clear" w:color="auto" w:fill="auto"/>
          </w:tcPr>
          <w:p w14:paraId="55AB6080"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AA2020B"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14:paraId="52DE8E4A" w14:textId="77777777">
        <w:tc>
          <w:tcPr>
            <w:tcW w:w="4697" w:type="dxa"/>
            <w:tcBorders>
              <w:top w:val="single" w:sz="4" w:space="0" w:color="000000"/>
              <w:left w:val="single" w:sz="4" w:space="0" w:color="000000"/>
              <w:bottom w:val="single" w:sz="4" w:space="0" w:color="000000"/>
            </w:tcBorders>
            <w:shd w:val="clear" w:color="auto" w:fill="auto"/>
          </w:tcPr>
          <w:p w14:paraId="23BD14A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7CF32DA" w14:textId="77777777" w:rsidR="00514DAC" w:rsidRPr="00987EA7" w:rsidRDefault="00514DAC">
            <w:pPr>
              <w:snapToGrid w:val="0"/>
              <w:ind w:right="51"/>
              <w:jc w:val="both"/>
              <w:rPr>
                <w:rFonts w:ascii="Arial" w:eastAsia="Cambria" w:hAnsi="Arial" w:cs="Arial"/>
                <w:sz w:val="16"/>
                <w:szCs w:val="16"/>
                <w:lang w:val="es-MX"/>
              </w:rPr>
            </w:pPr>
          </w:p>
        </w:tc>
      </w:tr>
    </w:tbl>
    <w:p w14:paraId="3F059675" w14:textId="77777777" w:rsidR="00514DAC" w:rsidRPr="00987EA7" w:rsidRDefault="00514DAC">
      <w:pPr>
        <w:pStyle w:val="Texto0"/>
        <w:spacing w:after="0" w:line="240" w:lineRule="auto"/>
        <w:ind w:firstLine="0"/>
        <w:rPr>
          <w:rFonts w:cs="Arial"/>
          <w:sz w:val="16"/>
          <w:szCs w:val="16"/>
        </w:rPr>
      </w:pPr>
    </w:p>
    <w:p w14:paraId="5469DDB8" w14:textId="77777777"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C6BC62A" w14:textId="77777777" w:rsidR="00514DAC" w:rsidRPr="00987EA7" w:rsidRDefault="00514DAC">
      <w:pPr>
        <w:widowControl w:val="0"/>
        <w:jc w:val="both"/>
        <w:rPr>
          <w:rFonts w:ascii="Arial" w:hAnsi="Arial" w:cs="Arial"/>
          <w:b/>
          <w:sz w:val="16"/>
          <w:szCs w:val="16"/>
          <w:lang w:eastAsia="es-ES"/>
        </w:rPr>
      </w:pPr>
    </w:p>
    <w:p w14:paraId="4D9E2FCB" w14:textId="77777777"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14:paraId="489C665F" w14:textId="77777777" w:rsidR="00514DAC" w:rsidRPr="00987EA7" w:rsidRDefault="00514DAC">
      <w:pPr>
        <w:widowControl w:val="0"/>
        <w:jc w:val="both"/>
        <w:rPr>
          <w:rFonts w:ascii="Arial" w:hAnsi="Arial" w:cs="Arial"/>
          <w:b/>
          <w:sz w:val="16"/>
          <w:szCs w:val="16"/>
        </w:rPr>
      </w:pPr>
    </w:p>
    <w:p w14:paraId="33102C5F"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0E82F488" w14:textId="77777777" w:rsidR="00514DAC" w:rsidRPr="00987EA7" w:rsidRDefault="00514DAC">
      <w:pPr>
        <w:autoSpaceDE w:val="0"/>
        <w:jc w:val="both"/>
        <w:rPr>
          <w:rFonts w:ascii="Arial" w:eastAsia="Cambria" w:hAnsi="Arial" w:cs="Arial"/>
          <w:sz w:val="16"/>
          <w:szCs w:val="16"/>
        </w:rPr>
      </w:pPr>
    </w:p>
    <w:p w14:paraId="50EBCBD7" w14:textId="77777777"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00F7C70F" w14:textId="77777777" w:rsidR="00514DAC" w:rsidRPr="00987EA7" w:rsidRDefault="00514DAC">
      <w:pPr>
        <w:jc w:val="both"/>
        <w:rPr>
          <w:rFonts w:ascii="Arial" w:hAnsi="Arial" w:cs="Arial"/>
          <w:strike/>
          <w:sz w:val="16"/>
          <w:szCs w:val="16"/>
        </w:rPr>
      </w:pPr>
    </w:p>
    <w:p w14:paraId="3C9C36A8" w14:textId="77777777"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FE9AB51" w14:textId="77777777" w:rsidR="00514DAC" w:rsidRPr="00987EA7" w:rsidRDefault="00514DAC">
      <w:pPr>
        <w:widowControl w:val="0"/>
        <w:jc w:val="both"/>
        <w:rPr>
          <w:rFonts w:ascii="Arial" w:hAnsi="Arial" w:cs="Arial"/>
          <w:sz w:val="16"/>
          <w:szCs w:val="16"/>
        </w:rPr>
      </w:pPr>
    </w:p>
    <w:p w14:paraId="525E1106" w14:textId="77777777"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7DC001C5" w14:textId="77777777" w:rsidR="00514DAC" w:rsidRPr="00987EA7" w:rsidRDefault="00514DAC">
      <w:pPr>
        <w:widowControl w:val="0"/>
        <w:jc w:val="both"/>
        <w:rPr>
          <w:rFonts w:ascii="Arial" w:hAnsi="Arial" w:cs="Arial"/>
          <w:sz w:val="16"/>
          <w:szCs w:val="16"/>
        </w:rPr>
      </w:pPr>
    </w:p>
    <w:p w14:paraId="4A10E6AA" w14:textId="77777777"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056DEA98" w14:textId="77777777" w:rsidR="00514DAC" w:rsidRPr="00987EA7" w:rsidRDefault="00514DAC">
      <w:pPr>
        <w:widowControl w:val="0"/>
        <w:jc w:val="both"/>
        <w:rPr>
          <w:rFonts w:ascii="Arial" w:hAnsi="Arial" w:cs="Arial"/>
          <w:sz w:val="16"/>
          <w:szCs w:val="16"/>
        </w:rPr>
      </w:pPr>
    </w:p>
    <w:p w14:paraId="64CD6CBC" w14:textId="77777777"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37D145E2" w14:textId="77777777" w:rsidR="00514DAC" w:rsidRPr="00987EA7" w:rsidRDefault="00514DAC">
      <w:pPr>
        <w:jc w:val="both"/>
        <w:rPr>
          <w:rFonts w:ascii="Arial" w:hAnsi="Arial" w:cs="Arial"/>
          <w:sz w:val="16"/>
          <w:szCs w:val="16"/>
          <w:u w:val="single"/>
        </w:rPr>
      </w:pPr>
    </w:p>
    <w:p w14:paraId="7272C3EB" w14:textId="77777777"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37D2FFE3" w14:textId="77777777" w:rsidR="00514DAC" w:rsidRPr="00987EA7" w:rsidRDefault="00514DAC">
      <w:pPr>
        <w:widowControl w:val="0"/>
        <w:jc w:val="both"/>
        <w:rPr>
          <w:rFonts w:ascii="Arial" w:hAnsi="Arial" w:cs="Arial"/>
          <w:sz w:val="16"/>
          <w:szCs w:val="16"/>
        </w:rPr>
      </w:pPr>
    </w:p>
    <w:p w14:paraId="34AF887F" w14:textId="77777777"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4D145298" w14:textId="77777777" w:rsidR="00514DAC" w:rsidRPr="00987EA7" w:rsidRDefault="00514DAC">
      <w:pPr>
        <w:overflowPunct w:val="0"/>
        <w:autoSpaceDE w:val="0"/>
        <w:jc w:val="both"/>
        <w:textAlignment w:val="baseline"/>
        <w:rPr>
          <w:rFonts w:ascii="Arial" w:hAnsi="Arial" w:cs="Arial"/>
          <w:sz w:val="16"/>
          <w:szCs w:val="16"/>
        </w:rPr>
      </w:pPr>
    </w:p>
    <w:p w14:paraId="1FB15E9F" w14:textId="77777777"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7287C596" w14:textId="77777777" w:rsidR="00514DAC" w:rsidRPr="00987EA7" w:rsidRDefault="00514DAC">
      <w:pPr>
        <w:jc w:val="both"/>
        <w:rPr>
          <w:rFonts w:ascii="Arial" w:hAnsi="Arial" w:cs="Arial"/>
          <w:sz w:val="16"/>
          <w:szCs w:val="16"/>
        </w:rPr>
      </w:pPr>
    </w:p>
    <w:p w14:paraId="5DB404CD" w14:textId="77777777" w:rsidR="00514DAC" w:rsidRPr="00987EA7" w:rsidRDefault="00514DAC">
      <w:pPr>
        <w:pStyle w:val="Textocomentario2"/>
        <w:rPr>
          <w:rFonts w:ascii="Arial" w:hAnsi="Arial" w:cs="Arial"/>
          <w:sz w:val="16"/>
          <w:szCs w:val="16"/>
        </w:rPr>
      </w:pPr>
    </w:p>
    <w:p w14:paraId="5E29094F" w14:textId="77777777"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756F78F" w14:textId="77777777" w:rsidR="00514DAC" w:rsidRPr="00987EA7" w:rsidRDefault="00514DAC">
      <w:pPr>
        <w:jc w:val="both"/>
        <w:rPr>
          <w:rFonts w:ascii="Arial" w:hAnsi="Arial" w:cs="Arial"/>
          <w:b/>
          <w:sz w:val="16"/>
          <w:szCs w:val="16"/>
        </w:rPr>
      </w:pPr>
    </w:p>
    <w:p w14:paraId="0E641D51" w14:textId="77777777"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31C56346" w14:textId="77777777" w:rsidR="00514DAC" w:rsidRPr="00987EA7" w:rsidRDefault="00514DAC">
      <w:pPr>
        <w:jc w:val="both"/>
        <w:rPr>
          <w:rFonts w:ascii="Arial" w:hAnsi="Arial" w:cs="Arial"/>
          <w:sz w:val="16"/>
          <w:szCs w:val="16"/>
        </w:rPr>
      </w:pPr>
    </w:p>
    <w:p w14:paraId="7C7E4CC4" w14:textId="77777777"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14540154" w14:textId="77777777" w:rsidR="00514DAC" w:rsidRPr="00987EA7" w:rsidRDefault="00514DAC">
      <w:pPr>
        <w:pStyle w:val="Texto0"/>
        <w:spacing w:after="0" w:line="240" w:lineRule="auto"/>
        <w:ind w:firstLine="0"/>
        <w:rPr>
          <w:rFonts w:cs="Arial"/>
          <w:sz w:val="16"/>
          <w:szCs w:val="16"/>
          <w:lang w:eastAsia="es-ES"/>
        </w:rPr>
      </w:pPr>
    </w:p>
    <w:p w14:paraId="75C3AC62" w14:textId="77777777"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EB926A2" w14:textId="77777777" w:rsidR="00514DAC" w:rsidRPr="00987EA7" w:rsidRDefault="00514DAC">
      <w:pPr>
        <w:pStyle w:val="Texto0"/>
        <w:spacing w:after="0" w:line="240" w:lineRule="auto"/>
        <w:ind w:firstLine="0"/>
        <w:rPr>
          <w:rFonts w:cs="Arial"/>
          <w:sz w:val="16"/>
          <w:szCs w:val="16"/>
          <w:lang w:eastAsia="es-ES"/>
        </w:rPr>
      </w:pPr>
    </w:p>
    <w:p w14:paraId="500BF895" w14:textId="77777777" w:rsidR="00514DAC" w:rsidRPr="00987EA7" w:rsidRDefault="00514DAC">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764C3CF9" w14:textId="77777777" w:rsidR="00514DAC" w:rsidRPr="00987EA7" w:rsidRDefault="00514DAC">
      <w:pPr>
        <w:ind w:right="51"/>
        <w:jc w:val="both"/>
        <w:rPr>
          <w:rFonts w:ascii="Arial" w:hAnsi="Arial" w:cs="Arial"/>
          <w:sz w:val="16"/>
          <w:szCs w:val="16"/>
        </w:rPr>
      </w:pPr>
    </w:p>
    <w:p w14:paraId="65CC1C48" w14:textId="77777777"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14:paraId="6265F1DC" w14:textId="77777777" w:rsidR="00514DAC" w:rsidRPr="00987EA7" w:rsidRDefault="00514DAC">
      <w:pPr>
        <w:ind w:right="51"/>
        <w:jc w:val="both"/>
        <w:rPr>
          <w:rFonts w:ascii="Arial" w:hAnsi="Arial" w:cs="Arial"/>
          <w:b/>
          <w:sz w:val="16"/>
          <w:szCs w:val="16"/>
        </w:rPr>
      </w:pPr>
    </w:p>
    <w:p w14:paraId="7BFC80DA" w14:textId="77777777"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E815AC" w14:textId="77777777" w:rsidR="00514DAC" w:rsidRPr="00987EA7" w:rsidRDefault="00514DAC">
      <w:pPr>
        <w:ind w:right="51"/>
        <w:jc w:val="both"/>
        <w:rPr>
          <w:rFonts w:ascii="Arial" w:eastAsia="Calibri" w:hAnsi="Arial" w:cs="Arial"/>
          <w:sz w:val="16"/>
          <w:szCs w:val="16"/>
        </w:rPr>
      </w:pPr>
    </w:p>
    <w:p w14:paraId="02941F4F" w14:textId="77777777"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0781D98B" w14:textId="77777777" w:rsidR="00514DAC" w:rsidRPr="00987EA7" w:rsidRDefault="00514DAC">
      <w:pPr>
        <w:jc w:val="both"/>
        <w:rPr>
          <w:rFonts w:ascii="Arial" w:eastAsia="Calibri" w:hAnsi="Arial" w:cs="Arial"/>
          <w:sz w:val="16"/>
          <w:szCs w:val="16"/>
        </w:rPr>
      </w:pPr>
    </w:p>
    <w:p w14:paraId="1B8353B0" w14:textId="77777777" w:rsidR="00514DAC" w:rsidRPr="00987EA7" w:rsidRDefault="00514DAC">
      <w:pPr>
        <w:ind w:right="51"/>
        <w:jc w:val="both"/>
        <w:rPr>
          <w:rFonts w:ascii="Arial" w:hAnsi="Arial" w:cs="Arial"/>
        </w:rPr>
      </w:pPr>
      <w:r w:rsidRPr="00987EA7">
        <w:rPr>
          <w:rFonts w:ascii="Arial" w:hAnsi="Arial" w:cs="Arial"/>
          <w:b/>
          <w:bCs/>
          <w:sz w:val="16"/>
          <w:szCs w:val="16"/>
        </w:rPr>
        <w:lastRenderedPageBreak/>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182E3529" w14:textId="77777777" w:rsidR="00514DAC" w:rsidRPr="00987EA7" w:rsidRDefault="00514DAC">
      <w:pPr>
        <w:ind w:right="51"/>
        <w:jc w:val="both"/>
        <w:rPr>
          <w:rFonts w:ascii="Arial" w:eastAsia="Calibri" w:hAnsi="Arial" w:cs="Arial"/>
          <w:sz w:val="16"/>
          <w:szCs w:val="16"/>
        </w:rPr>
      </w:pPr>
    </w:p>
    <w:p w14:paraId="3FBA3342" w14:textId="77777777" w:rsidR="00514DAC" w:rsidRPr="00987EA7" w:rsidRDefault="00514DAC">
      <w:pPr>
        <w:ind w:right="51"/>
        <w:jc w:val="both"/>
        <w:rPr>
          <w:rFonts w:ascii="Arial" w:eastAsia="Calibri" w:hAnsi="Arial" w:cs="Arial"/>
          <w:sz w:val="16"/>
          <w:szCs w:val="16"/>
        </w:rPr>
      </w:pPr>
    </w:p>
    <w:p w14:paraId="654D4680" w14:textId="77777777" w:rsidR="00514DAC" w:rsidRPr="00987EA7" w:rsidRDefault="00514DAC">
      <w:pPr>
        <w:jc w:val="both"/>
        <w:rPr>
          <w:rFonts w:ascii="Arial" w:hAnsi="Arial" w:cs="Arial"/>
        </w:rPr>
      </w:pPr>
      <w:r w:rsidRPr="00987EA7">
        <w:rPr>
          <w:rFonts w:ascii="Arial" w:hAnsi="Arial" w:cs="Arial"/>
          <w:b/>
          <w:sz w:val="16"/>
          <w:szCs w:val="16"/>
        </w:rPr>
        <w:t>SEXTA. VIGENCIA</w:t>
      </w:r>
    </w:p>
    <w:p w14:paraId="609684A6" w14:textId="77777777" w:rsidR="00514DAC" w:rsidRPr="00987EA7" w:rsidRDefault="00514DAC">
      <w:pPr>
        <w:jc w:val="both"/>
        <w:rPr>
          <w:rFonts w:ascii="Arial" w:hAnsi="Arial" w:cs="Arial"/>
          <w:b/>
          <w:sz w:val="16"/>
          <w:szCs w:val="16"/>
        </w:rPr>
      </w:pPr>
    </w:p>
    <w:p w14:paraId="096BC094" w14:textId="77777777"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05C7B34E" w14:textId="77777777" w:rsidR="00514DAC" w:rsidRPr="00987EA7" w:rsidRDefault="00514DAC">
      <w:pPr>
        <w:ind w:right="51"/>
        <w:jc w:val="both"/>
        <w:rPr>
          <w:rFonts w:ascii="Arial" w:hAnsi="Arial" w:cs="Arial"/>
          <w:sz w:val="16"/>
          <w:szCs w:val="16"/>
        </w:rPr>
      </w:pPr>
    </w:p>
    <w:p w14:paraId="59365A07" w14:textId="77777777" w:rsidR="00514DAC" w:rsidRPr="00987EA7" w:rsidRDefault="00514DAC">
      <w:pPr>
        <w:jc w:val="both"/>
        <w:rPr>
          <w:rFonts w:ascii="Arial" w:hAnsi="Arial" w:cs="Arial"/>
        </w:rPr>
      </w:pPr>
      <w:r w:rsidRPr="00987EA7">
        <w:rPr>
          <w:rFonts w:ascii="Arial" w:hAnsi="Arial" w:cs="Arial"/>
          <w:b/>
          <w:sz w:val="16"/>
          <w:szCs w:val="16"/>
        </w:rPr>
        <w:t>SÉPTIMA. MODIFICACIONES DEL CONTRATO.</w:t>
      </w:r>
    </w:p>
    <w:p w14:paraId="15289C35" w14:textId="77777777" w:rsidR="00514DAC" w:rsidRPr="00987EA7" w:rsidRDefault="00514DAC">
      <w:pPr>
        <w:jc w:val="both"/>
        <w:rPr>
          <w:rFonts w:ascii="Arial" w:hAnsi="Arial" w:cs="Arial"/>
          <w:sz w:val="16"/>
          <w:szCs w:val="16"/>
        </w:rPr>
      </w:pPr>
    </w:p>
    <w:p w14:paraId="51FD52AD" w14:textId="77777777"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59A43D" w14:textId="77777777" w:rsidR="00514DAC" w:rsidRPr="00987EA7" w:rsidRDefault="00514DAC">
      <w:pPr>
        <w:jc w:val="both"/>
        <w:rPr>
          <w:rFonts w:ascii="Arial" w:hAnsi="Arial" w:cs="Arial"/>
          <w:sz w:val="16"/>
          <w:szCs w:val="16"/>
        </w:rPr>
      </w:pPr>
    </w:p>
    <w:p w14:paraId="4FFEBFDB" w14:textId="77777777"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7B130C99" w14:textId="77777777" w:rsidR="00514DAC" w:rsidRPr="00987EA7" w:rsidRDefault="00514DAC">
      <w:pPr>
        <w:jc w:val="both"/>
        <w:rPr>
          <w:rFonts w:ascii="Arial" w:hAnsi="Arial" w:cs="Arial"/>
          <w:sz w:val="16"/>
          <w:szCs w:val="16"/>
        </w:rPr>
      </w:pPr>
    </w:p>
    <w:p w14:paraId="24D733D5" w14:textId="77777777"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6EEC3BBB" w14:textId="77777777" w:rsidR="00514DAC" w:rsidRPr="00987EA7" w:rsidRDefault="00514DAC">
      <w:pPr>
        <w:jc w:val="both"/>
        <w:rPr>
          <w:rFonts w:ascii="Arial" w:hAnsi="Arial" w:cs="Arial"/>
          <w:sz w:val="16"/>
          <w:szCs w:val="16"/>
        </w:rPr>
      </w:pPr>
    </w:p>
    <w:p w14:paraId="77BC6E77"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12E6BD0D" w14:textId="77777777" w:rsidR="00514DAC" w:rsidRPr="00987EA7" w:rsidRDefault="00514DAC">
      <w:pPr>
        <w:jc w:val="both"/>
        <w:rPr>
          <w:rFonts w:ascii="Arial" w:hAnsi="Arial" w:cs="Arial"/>
          <w:sz w:val="16"/>
          <w:szCs w:val="16"/>
          <w:lang w:eastAsia="es-ES"/>
        </w:rPr>
      </w:pPr>
    </w:p>
    <w:p w14:paraId="38EF4BE7" w14:textId="77777777"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F3FAEE4" w14:textId="77777777" w:rsidR="00514DAC" w:rsidRPr="00987EA7" w:rsidRDefault="00514DAC">
      <w:pPr>
        <w:ind w:right="51"/>
        <w:jc w:val="both"/>
        <w:rPr>
          <w:rFonts w:ascii="Arial" w:hAnsi="Arial" w:cs="Arial"/>
          <w:sz w:val="16"/>
          <w:szCs w:val="16"/>
        </w:rPr>
      </w:pPr>
    </w:p>
    <w:p w14:paraId="59252FBA" w14:textId="77777777"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02A4D6AE" w14:textId="77777777" w:rsidR="00514DAC" w:rsidRPr="00987EA7" w:rsidRDefault="00514DAC">
      <w:pPr>
        <w:ind w:right="51"/>
        <w:jc w:val="both"/>
        <w:rPr>
          <w:rFonts w:ascii="Arial" w:hAnsi="Arial" w:cs="Arial"/>
          <w:bCs/>
          <w:sz w:val="16"/>
          <w:szCs w:val="16"/>
        </w:rPr>
      </w:pPr>
    </w:p>
    <w:p w14:paraId="08CC781A" w14:textId="77777777" w:rsidR="00514DAC" w:rsidRPr="00987EA7" w:rsidRDefault="00514DAC">
      <w:pPr>
        <w:ind w:right="51"/>
        <w:jc w:val="both"/>
        <w:rPr>
          <w:rFonts w:ascii="Arial" w:hAnsi="Arial" w:cs="Arial"/>
          <w:sz w:val="16"/>
          <w:szCs w:val="16"/>
        </w:rPr>
      </w:pPr>
    </w:p>
    <w:p w14:paraId="27283B57" w14:textId="77777777" w:rsidR="00514DAC" w:rsidRPr="00987EA7" w:rsidRDefault="00514DAC">
      <w:pPr>
        <w:jc w:val="both"/>
        <w:rPr>
          <w:rFonts w:ascii="Arial" w:hAnsi="Arial" w:cs="Arial"/>
        </w:rPr>
      </w:pPr>
      <w:r w:rsidRPr="00987EA7">
        <w:rPr>
          <w:rFonts w:ascii="Arial" w:hAnsi="Arial" w:cs="Arial"/>
          <w:b/>
          <w:sz w:val="16"/>
          <w:szCs w:val="16"/>
        </w:rPr>
        <w:t>OCTAVA. GARANTÍA DE LOS SERVICIOS</w:t>
      </w:r>
    </w:p>
    <w:p w14:paraId="4D79446C" w14:textId="77777777" w:rsidR="00514DAC" w:rsidRPr="00987EA7" w:rsidRDefault="00514DAC">
      <w:pPr>
        <w:jc w:val="both"/>
        <w:rPr>
          <w:rFonts w:ascii="Arial" w:hAnsi="Arial" w:cs="Arial"/>
          <w:b/>
          <w:sz w:val="16"/>
          <w:szCs w:val="16"/>
        </w:rPr>
      </w:pPr>
    </w:p>
    <w:p w14:paraId="4042CD4C"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5DCAA789" w14:textId="77777777" w:rsidR="00514DAC" w:rsidRPr="00987EA7" w:rsidRDefault="00514DAC">
      <w:pPr>
        <w:jc w:val="both"/>
        <w:rPr>
          <w:rFonts w:ascii="Arial" w:hAnsi="Arial" w:cs="Arial"/>
          <w:sz w:val="16"/>
          <w:szCs w:val="16"/>
        </w:rPr>
      </w:pPr>
    </w:p>
    <w:p w14:paraId="428A252F" w14:textId="77777777"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48C163ED" w14:textId="77777777" w:rsidR="00514DAC" w:rsidRPr="00987EA7" w:rsidRDefault="00514DAC">
      <w:pPr>
        <w:jc w:val="both"/>
        <w:rPr>
          <w:rFonts w:ascii="Arial" w:hAnsi="Arial" w:cs="Arial"/>
          <w:sz w:val="16"/>
          <w:szCs w:val="16"/>
        </w:rPr>
      </w:pPr>
    </w:p>
    <w:p w14:paraId="3E234B7F" w14:textId="77777777"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6B141D27" w14:textId="77777777" w:rsidR="00514DAC" w:rsidRPr="00987EA7" w:rsidRDefault="00514DAC">
      <w:pPr>
        <w:jc w:val="both"/>
        <w:rPr>
          <w:rFonts w:ascii="Arial" w:hAnsi="Arial" w:cs="Arial"/>
          <w:sz w:val="16"/>
          <w:szCs w:val="16"/>
        </w:rPr>
      </w:pPr>
    </w:p>
    <w:p w14:paraId="7DAF4F16"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4979EAD0" w14:textId="77777777" w:rsidR="00514DAC" w:rsidRPr="00987EA7" w:rsidRDefault="00514DAC">
      <w:pPr>
        <w:ind w:right="51"/>
        <w:jc w:val="both"/>
        <w:rPr>
          <w:rFonts w:ascii="Arial" w:hAnsi="Arial" w:cs="Arial"/>
          <w:sz w:val="16"/>
          <w:szCs w:val="16"/>
        </w:rPr>
      </w:pPr>
    </w:p>
    <w:p w14:paraId="65321616" w14:textId="77777777"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14:paraId="4D8632BE" w14:textId="77777777" w:rsidR="00514DAC" w:rsidRPr="00987EA7" w:rsidRDefault="00514DAC">
      <w:pPr>
        <w:ind w:right="51"/>
        <w:jc w:val="both"/>
        <w:rPr>
          <w:rFonts w:ascii="Arial" w:hAnsi="Arial" w:cs="Arial"/>
          <w:b/>
          <w:sz w:val="16"/>
          <w:szCs w:val="16"/>
        </w:rPr>
      </w:pPr>
    </w:p>
    <w:p w14:paraId="30557A51" w14:textId="77777777" w:rsidR="00514DAC" w:rsidRPr="00987EA7" w:rsidRDefault="00514DAC">
      <w:pPr>
        <w:pStyle w:val="Prrafodelista"/>
        <w:numPr>
          <w:ilvl w:val="0"/>
          <w:numId w:val="24"/>
        </w:numPr>
        <w:tabs>
          <w:tab w:val="left" w:pos="0"/>
        </w:tabs>
        <w:spacing w:after="0" w:line="240" w:lineRule="auto"/>
        <w:jc w:val="both"/>
      </w:pPr>
      <w:r w:rsidRPr="00987EA7">
        <w:rPr>
          <w:b/>
          <w:sz w:val="16"/>
          <w:szCs w:val="16"/>
        </w:rPr>
        <w:t>CUMPLIMIENTO DEL CONTRATO.</w:t>
      </w:r>
    </w:p>
    <w:p w14:paraId="5A42405A" w14:textId="77777777" w:rsidR="00514DAC" w:rsidRPr="00987EA7" w:rsidRDefault="00514DAC">
      <w:pPr>
        <w:tabs>
          <w:tab w:val="left" w:pos="0"/>
        </w:tabs>
        <w:jc w:val="both"/>
        <w:rPr>
          <w:rFonts w:ascii="Arial" w:hAnsi="Arial" w:cs="Arial"/>
          <w:sz w:val="16"/>
          <w:szCs w:val="16"/>
        </w:rPr>
      </w:pPr>
    </w:p>
    <w:p w14:paraId="3AABAF1D"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6769AD05" w14:textId="77777777" w:rsidR="00514DAC" w:rsidRPr="00987EA7" w:rsidRDefault="00514DAC">
      <w:pPr>
        <w:tabs>
          <w:tab w:val="left" w:pos="0"/>
        </w:tabs>
        <w:jc w:val="both"/>
        <w:rPr>
          <w:rFonts w:ascii="Arial" w:hAnsi="Arial" w:cs="Arial"/>
          <w:sz w:val="16"/>
          <w:szCs w:val="16"/>
        </w:rPr>
      </w:pPr>
    </w:p>
    <w:p w14:paraId="5C1F8F94" w14:textId="77777777"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w:t>
      </w:r>
      <w:r w:rsidRPr="00447E3F">
        <w:rPr>
          <w:rFonts w:ascii="Arial" w:hAnsi="Arial" w:cs="Arial"/>
          <w:sz w:val="16"/>
          <w:szCs w:val="16"/>
        </w:rPr>
        <w:t xml:space="preserve">mostrar </w:t>
      </w:r>
      <w:r w:rsidRPr="00447E3F">
        <w:rPr>
          <w:rFonts w:ascii="Arial" w:hAnsi="Arial" w:cs="Arial"/>
          <w:b/>
          <w:bCs/>
          <w:sz w:val="16"/>
          <w:szCs w:val="16"/>
        </w:rPr>
        <w:t>73</w:t>
      </w:r>
      <w:r w:rsidRPr="00447E3F">
        <w:rPr>
          <w:rFonts w:ascii="Arial" w:hAnsi="Arial" w:cs="Arial"/>
          <w:sz w:val="16"/>
          <w:szCs w:val="16"/>
        </w:rPr>
        <w:t xml:space="preserve"> podrá ser </w:t>
      </w:r>
      <w:r w:rsidRPr="00447E3F">
        <w:rPr>
          <w:rFonts w:ascii="Arial" w:hAnsi="Arial" w:cs="Arial"/>
          <w:b/>
          <w:sz w:val="16"/>
          <w:szCs w:val="16"/>
        </w:rPr>
        <w:t>divisible,</w:t>
      </w:r>
      <w:r w:rsidRPr="00447E3F">
        <w:rPr>
          <w:rFonts w:ascii="Arial" w:hAnsi="Arial" w:cs="Arial"/>
          <w:sz w:val="16"/>
          <w:szCs w:val="16"/>
        </w:rPr>
        <w:t xml:space="preserve"> la cual sólo se hará efectiva en la proporción correspondiente al incumplimiento de la obligación principal HASTA AQUÍ LO DE DIVISIBLE, mediante fianza expedida por compañía afianzadora mexicana autorizada por la Comisión Nacional de Seguros y de Fianzas, a favor</w:t>
      </w:r>
      <w:r w:rsidRPr="00987EA7">
        <w:rPr>
          <w:rFonts w:ascii="Arial" w:hAnsi="Arial" w:cs="Arial"/>
          <w:sz w:val="16"/>
          <w:szCs w:val="16"/>
        </w:rPr>
        <w:t xml:space="preserve">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41D3F6C9" w14:textId="77777777" w:rsidR="00514DAC" w:rsidRPr="00987EA7" w:rsidRDefault="00514DAC">
      <w:pPr>
        <w:jc w:val="both"/>
        <w:rPr>
          <w:rFonts w:ascii="Arial" w:hAnsi="Arial" w:cs="Arial"/>
          <w:sz w:val="16"/>
          <w:szCs w:val="16"/>
        </w:rPr>
      </w:pPr>
    </w:p>
    <w:p w14:paraId="7BAF4493" w14:textId="77777777"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0DE6A727" w14:textId="77777777" w:rsidR="00514DAC" w:rsidRPr="00987EA7" w:rsidRDefault="00514DAC">
      <w:pPr>
        <w:pStyle w:val="Texto0"/>
        <w:spacing w:after="0" w:line="240" w:lineRule="auto"/>
        <w:ind w:firstLine="0"/>
        <w:rPr>
          <w:rFonts w:cs="Arial"/>
          <w:sz w:val="16"/>
          <w:szCs w:val="16"/>
          <w:lang w:eastAsia="es-ES"/>
        </w:rPr>
      </w:pPr>
    </w:p>
    <w:p w14:paraId="64A73E6F" w14:textId="77777777"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F131C29" w14:textId="77777777" w:rsidR="00514DAC" w:rsidRPr="00987EA7" w:rsidRDefault="00514DAC">
      <w:pPr>
        <w:jc w:val="both"/>
        <w:rPr>
          <w:rFonts w:ascii="Arial" w:hAnsi="Arial" w:cs="Arial"/>
          <w:sz w:val="16"/>
          <w:szCs w:val="16"/>
        </w:rPr>
      </w:pPr>
    </w:p>
    <w:p w14:paraId="1B2C4A0E" w14:textId="77777777" w:rsidR="00514DAC" w:rsidRPr="00987EA7" w:rsidRDefault="00514DAC">
      <w:pPr>
        <w:jc w:val="both"/>
        <w:rPr>
          <w:rFonts w:ascii="Arial" w:hAnsi="Arial" w:cs="Arial"/>
          <w:sz w:val="16"/>
          <w:szCs w:val="16"/>
        </w:rPr>
      </w:pPr>
    </w:p>
    <w:p w14:paraId="0D21C9FD" w14:textId="77777777"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644EACA6" w14:textId="77777777" w:rsidR="00514DAC" w:rsidRPr="00987EA7" w:rsidRDefault="00514DAC">
      <w:pPr>
        <w:ind w:right="51"/>
        <w:jc w:val="both"/>
        <w:rPr>
          <w:rFonts w:ascii="Arial" w:hAnsi="Arial" w:cs="Arial"/>
          <w:sz w:val="16"/>
          <w:szCs w:val="16"/>
        </w:rPr>
      </w:pPr>
    </w:p>
    <w:p w14:paraId="39424FEB" w14:textId="77777777"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4000CEA0" w14:textId="77777777" w:rsidR="00514DAC" w:rsidRPr="00987EA7" w:rsidRDefault="00514DAC">
      <w:pPr>
        <w:jc w:val="both"/>
        <w:rPr>
          <w:rFonts w:ascii="Arial" w:hAnsi="Arial" w:cs="Arial"/>
          <w:bCs/>
          <w:sz w:val="16"/>
          <w:szCs w:val="16"/>
        </w:rPr>
      </w:pPr>
    </w:p>
    <w:p w14:paraId="7A03AB4F" w14:textId="77777777"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79CFF812" w14:textId="77777777" w:rsidR="00514DAC" w:rsidRPr="00987EA7" w:rsidRDefault="00514DAC">
      <w:pPr>
        <w:jc w:val="both"/>
        <w:rPr>
          <w:rFonts w:ascii="Arial" w:hAnsi="Arial" w:cs="Arial"/>
          <w:bCs/>
          <w:sz w:val="16"/>
          <w:szCs w:val="16"/>
        </w:rPr>
      </w:pPr>
    </w:p>
    <w:p w14:paraId="3A6CCCD7" w14:textId="77777777"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7AFB2925" w14:textId="77777777" w:rsidR="00514DAC" w:rsidRPr="00987EA7" w:rsidRDefault="00514DAC">
      <w:pPr>
        <w:jc w:val="both"/>
        <w:rPr>
          <w:rFonts w:ascii="Arial" w:hAnsi="Arial" w:cs="Arial"/>
          <w:sz w:val="16"/>
          <w:szCs w:val="16"/>
        </w:rPr>
      </w:pPr>
    </w:p>
    <w:p w14:paraId="106676DE"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45EAD107" w14:textId="77777777" w:rsidR="00514DAC" w:rsidRPr="00987EA7" w:rsidRDefault="00514DAC">
      <w:pPr>
        <w:jc w:val="both"/>
        <w:rPr>
          <w:rFonts w:ascii="Arial" w:hAnsi="Arial" w:cs="Arial"/>
          <w:sz w:val="16"/>
          <w:szCs w:val="16"/>
          <w:lang w:eastAsia="es-ES"/>
        </w:rPr>
      </w:pPr>
    </w:p>
    <w:p w14:paraId="5C61E417" w14:textId="77777777"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32782B6F" w14:textId="77777777" w:rsidR="00514DAC" w:rsidRPr="00987EA7" w:rsidRDefault="00514DAC">
      <w:pPr>
        <w:pStyle w:val="Texto0"/>
        <w:spacing w:after="0" w:line="240" w:lineRule="auto"/>
        <w:ind w:firstLine="0"/>
        <w:rPr>
          <w:rFonts w:cs="Arial"/>
          <w:b/>
          <w:sz w:val="16"/>
          <w:szCs w:val="16"/>
        </w:rPr>
      </w:pPr>
    </w:p>
    <w:p w14:paraId="47271C70" w14:textId="77777777" w:rsidR="00514DAC" w:rsidRPr="00987EA7" w:rsidRDefault="00514DAC">
      <w:pPr>
        <w:pStyle w:val="Texto0"/>
        <w:spacing w:after="0" w:line="240" w:lineRule="auto"/>
        <w:ind w:firstLine="0"/>
        <w:rPr>
          <w:rFonts w:cs="Arial"/>
          <w:b/>
          <w:sz w:val="16"/>
          <w:szCs w:val="16"/>
        </w:rPr>
      </w:pPr>
    </w:p>
    <w:p w14:paraId="427AC9BB" w14:textId="77777777"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7B99EAFD" w14:textId="77777777" w:rsidR="00514DAC" w:rsidRPr="00987EA7" w:rsidRDefault="00514DAC">
      <w:pPr>
        <w:pStyle w:val="Texto0"/>
        <w:spacing w:after="0" w:line="240" w:lineRule="auto"/>
        <w:ind w:firstLine="0"/>
        <w:rPr>
          <w:rFonts w:cs="Arial"/>
          <w:b/>
          <w:sz w:val="16"/>
          <w:szCs w:val="16"/>
        </w:rPr>
      </w:pPr>
    </w:p>
    <w:p w14:paraId="5AD8E6DE" w14:textId="77777777"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E1DAF56" w14:textId="77777777" w:rsidR="00514DAC" w:rsidRPr="00987EA7" w:rsidRDefault="00514DAC">
      <w:pPr>
        <w:autoSpaceDE w:val="0"/>
        <w:jc w:val="both"/>
        <w:rPr>
          <w:rFonts w:ascii="Arial" w:hAnsi="Arial" w:cs="Arial"/>
          <w:sz w:val="16"/>
          <w:szCs w:val="16"/>
        </w:rPr>
      </w:pPr>
    </w:p>
    <w:p w14:paraId="63DC442A"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142FFBDE" w14:textId="77777777" w:rsidR="00514DAC" w:rsidRPr="00987EA7" w:rsidRDefault="00514DAC">
      <w:pPr>
        <w:autoSpaceDE w:val="0"/>
        <w:jc w:val="both"/>
        <w:rPr>
          <w:rFonts w:ascii="Arial" w:hAnsi="Arial" w:cs="Arial"/>
          <w:sz w:val="16"/>
          <w:szCs w:val="16"/>
        </w:rPr>
      </w:pPr>
    </w:p>
    <w:p w14:paraId="0FDE29C0" w14:textId="77777777"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58F463C5" w14:textId="77777777" w:rsidR="00514DAC" w:rsidRPr="00987EA7" w:rsidRDefault="00514DAC">
      <w:pPr>
        <w:ind w:right="51"/>
        <w:jc w:val="both"/>
        <w:rPr>
          <w:rFonts w:ascii="Arial" w:hAnsi="Arial" w:cs="Arial"/>
          <w:sz w:val="16"/>
          <w:szCs w:val="16"/>
        </w:rPr>
      </w:pPr>
    </w:p>
    <w:p w14:paraId="32A45F2C" w14:textId="77777777"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14:paraId="66E3F652" w14:textId="77777777" w:rsidR="00514DAC" w:rsidRPr="00987EA7" w:rsidRDefault="00514DAC">
      <w:pPr>
        <w:pStyle w:val="Prrafodelista"/>
        <w:ind w:right="51"/>
        <w:jc w:val="both"/>
        <w:rPr>
          <w:sz w:val="16"/>
          <w:szCs w:val="16"/>
        </w:rPr>
      </w:pPr>
    </w:p>
    <w:p w14:paraId="526D91BD" w14:textId="77777777" w:rsidR="00514DAC" w:rsidRPr="00987EA7" w:rsidRDefault="00514DAC">
      <w:pPr>
        <w:pStyle w:val="Prrafodelista"/>
        <w:numPr>
          <w:ilvl w:val="0"/>
          <w:numId w:val="24"/>
        </w:numPr>
        <w:spacing w:after="0" w:line="240" w:lineRule="auto"/>
        <w:ind w:right="51"/>
        <w:jc w:val="both"/>
      </w:pPr>
      <w:r w:rsidRPr="00987EA7">
        <w:rPr>
          <w:sz w:val="16"/>
          <w:szCs w:val="16"/>
        </w:rPr>
        <w:t>DEL ANTICIPO</w:t>
      </w:r>
    </w:p>
    <w:p w14:paraId="507CD35B"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5FC51FC6" w14:textId="77777777" w:rsidR="00514DAC" w:rsidRPr="00987EA7" w:rsidRDefault="00514DAC">
      <w:pPr>
        <w:ind w:right="51"/>
        <w:jc w:val="both"/>
        <w:rPr>
          <w:rFonts w:ascii="Arial" w:hAnsi="Arial" w:cs="Arial"/>
          <w:sz w:val="16"/>
          <w:szCs w:val="16"/>
        </w:rPr>
      </w:pPr>
    </w:p>
    <w:p w14:paraId="2860E757"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2897CA7A" w14:textId="77777777" w:rsidR="00514DAC" w:rsidRPr="00987EA7" w:rsidRDefault="00514DAC">
      <w:pPr>
        <w:ind w:right="51"/>
        <w:jc w:val="both"/>
        <w:rPr>
          <w:rFonts w:ascii="Arial" w:hAnsi="Arial" w:cs="Arial"/>
          <w:sz w:val="16"/>
          <w:szCs w:val="16"/>
        </w:rPr>
      </w:pPr>
    </w:p>
    <w:p w14:paraId="623F63F0" w14:textId="77777777"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34E9E22D" w14:textId="77777777" w:rsidR="00514DAC" w:rsidRPr="00987EA7" w:rsidRDefault="00514DAC">
      <w:pPr>
        <w:ind w:right="51"/>
        <w:jc w:val="both"/>
        <w:rPr>
          <w:rFonts w:ascii="Arial" w:hAnsi="Arial" w:cs="Arial"/>
          <w:sz w:val="16"/>
          <w:szCs w:val="16"/>
        </w:rPr>
      </w:pPr>
    </w:p>
    <w:p w14:paraId="0B96B915" w14:textId="77777777"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0472136" w14:textId="77777777" w:rsidR="00514DAC" w:rsidRPr="00987EA7" w:rsidRDefault="00514DAC">
      <w:pPr>
        <w:ind w:right="51"/>
        <w:jc w:val="both"/>
        <w:rPr>
          <w:rFonts w:ascii="Arial" w:hAnsi="Arial" w:cs="Arial"/>
          <w:sz w:val="16"/>
          <w:szCs w:val="16"/>
        </w:rPr>
      </w:pPr>
    </w:p>
    <w:p w14:paraId="33D1F281" w14:textId="77777777" w:rsidR="00514DAC" w:rsidRPr="00987EA7" w:rsidRDefault="00514DAC">
      <w:pPr>
        <w:ind w:right="51"/>
        <w:jc w:val="both"/>
        <w:rPr>
          <w:rFonts w:ascii="Arial" w:hAnsi="Arial" w:cs="Arial"/>
        </w:rPr>
      </w:pPr>
      <w:r w:rsidRPr="00987EA7">
        <w:rPr>
          <w:rFonts w:ascii="Arial" w:hAnsi="Arial" w:cs="Arial"/>
          <w:b/>
          <w:bCs/>
          <w:sz w:val="16"/>
          <w:szCs w:val="16"/>
        </w:rPr>
        <w:lastRenderedPageBreak/>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18510932" w14:textId="77777777" w:rsidR="00514DAC" w:rsidRPr="00987EA7" w:rsidRDefault="00514DAC">
      <w:pPr>
        <w:tabs>
          <w:tab w:val="left" w:pos="2520"/>
        </w:tabs>
        <w:jc w:val="both"/>
        <w:rPr>
          <w:rFonts w:ascii="Arial" w:hAnsi="Arial" w:cs="Arial"/>
          <w:b/>
          <w:sz w:val="16"/>
          <w:szCs w:val="16"/>
        </w:rPr>
      </w:pPr>
    </w:p>
    <w:p w14:paraId="77DA7DD4"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141A36D6" w14:textId="77777777" w:rsidR="00514DAC" w:rsidRPr="00987EA7" w:rsidRDefault="00514DAC">
      <w:pPr>
        <w:ind w:right="-1"/>
        <w:jc w:val="both"/>
        <w:rPr>
          <w:rFonts w:ascii="Arial" w:hAnsi="Arial" w:cs="Arial"/>
          <w:b/>
          <w:sz w:val="16"/>
          <w:szCs w:val="16"/>
        </w:rPr>
      </w:pPr>
    </w:p>
    <w:p w14:paraId="0A402313" w14:textId="40E41B9C" w:rsidR="008343CB" w:rsidRDefault="00514DAC" w:rsidP="008343CB">
      <w:pPr>
        <w:pStyle w:val="Prrafodelista"/>
        <w:numPr>
          <w:ilvl w:val="0"/>
          <w:numId w:val="43"/>
        </w:numPr>
        <w:spacing w:after="0" w:line="240" w:lineRule="auto"/>
        <w:jc w:val="both"/>
      </w:pPr>
      <w:r w:rsidRPr="008343CB">
        <w:rPr>
          <w:b/>
          <w:bCs/>
          <w:sz w:val="16"/>
          <w:szCs w:val="16"/>
        </w:rPr>
        <w:t xml:space="preserve">81 </w:t>
      </w:r>
      <w:r w:rsidRPr="008343CB">
        <w:rPr>
          <w:sz w:val="16"/>
          <w:szCs w:val="16"/>
        </w:rPr>
        <w:t>Prestar los servicios en las fechas o plazos y lugares establecidos conforme a lo pactado en el presente contrato y anexos respectivos.</w:t>
      </w:r>
    </w:p>
    <w:p w14:paraId="4284AC61" w14:textId="77777777" w:rsidR="008343CB" w:rsidRDefault="00514DAC" w:rsidP="008343CB">
      <w:pPr>
        <w:pStyle w:val="Prrafodelista"/>
        <w:numPr>
          <w:ilvl w:val="0"/>
          <w:numId w:val="43"/>
        </w:numPr>
        <w:spacing w:after="0" w:line="240" w:lineRule="auto"/>
        <w:jc w:val="both"/>
      </w:pPr>
      <w:r w:rsidRPr="008343CB">
        <w:rPr>
          <w:sz w:val="16"/>
          <w:szCs w:val="16"/>
        </w:rPr>
        <w:t>Cumplir con las especificaciones técnicas, de calidad y demás condiciones establecidas en el presente contrato y sus respectivos anexos.</w:t>
      </w:r>
    </w:p>
    <w:p w14:paraId="678515E1" w14:textId="77777777" w:rsidR="008343CB" w:rsidRDefault="00514DAC" w:rsidP="008343CB">
      <w:pPr>
        <w:pStyle w:val="Prrafodelista"/>
        <w:numPr>
          <w:ilvl w:val="0"/>
          <w:numId w:val="43"/>
        </w:numPr>
        <w:spacing w:after="0" w:line="240" w:lineRule="auto"/>
        <w:jc w:val="both"/>
      </w:pPr>
      <w:r w:rsidRPr="008343CB">
        <w:rPr>
          <w:sz w:val="16"/>
          <w:szCs w:val="16"/>
        </w:rPr>
        <w:t xml:space="preserve">Asumir la responsabilidad de cualquier daño que llegue a ocasionar a </w:t>
      </w:r>
      <w:r w:rsidRPr="008343CB">
        <w:rPr>
          <w:b/>
          <w:bCs/>
          <w:sz w:val="16"/>
          <w:szCs w:val="16"/>
        </w:rPr>
        <w:t>6.1</w:t>
      </w:r>
      <w:r w:rsidRPr="008343CB">
        <w:rPr>
          <w:b/>
          <w:sz w:val="16"/>
          <w:szCs w:val="16"/>
        </w:rPr>
        <w:t xml:space="preserve"> “LA DEPENDENCIA O ENTIDAD”</w:t>
      </w:r>
      <w:r w:rsidRPr="008343CB">
        <w:rPr>
          <w:sz w:val="16"/>
          <w:szCs w:val="16"/>
        </w:rPr>
        <w:t xml:space="preserve"> o a terceros con motivo de la ejecución y cumplimiento del presente contrato.</w:t>
      </w:r>
    </w:p>
    <w:p w14:paraId="3625F242" w14:textId="77A54BE6" w:rsidR="00514DAC" w:rsidRPr="008343CB" w:rsidRDefault="00514DAC" w:rsidP="008343CB">
      <w:pPr>
        <w:pStyle w:val="Prrafodelista"/>
        <w:numPr>
          <w:ilvl w:val="0"/>
          <w:numId w:val="43"/>
        </w:numPr>
        <w:spacing w:after="0" w:line="240" w:lineRule="auto"/>
        <w:jc w:val="both"/>
      </w:pPr>
      <w:r w:rsidRPr="008343CB">
        <w:rPr>
          <w:sz w:val="16"/>
          <w:szCs w:val="16"/>
        </w:rPr>
        <w:t xml:space="preserve">Proporcionar la información que le sea requerida por la Secretaría de la Función Pública y el Órgano Interno de Control, de conformidad con el artículo 107 del Reglamento de la </w:t>
      </w:r>
      <w:r w:rsidRPr="008343CB">
        <w:rPr>
          <w:b/>
          <w:sz w:val="16"/>
          <w:szCs w:val="16"/>
        </w:rPr>
        <w:t>“LAASSP”</w:t>
      </w:r>
      <w:r w:rsidRPr="008343CB">
        <w:rPr>
          <w:sz w:val="16"/>
          <w:szCs w:val="16"/>
        </w:rPr>
        <w:t>.</w:t>
      </w:r>
    </w:p>
    <w:p w14:paraId="68CB9BD3" w14:textId="77777777" w:rsidR="00673892" w:rsidRPr="008343CB" w:rsidRDefault="00673892">
      <w:pPr>
        <w:ind w:right="51"/>
        <w:jc w:val="both"/>
        <w:rPr>
          <w:rFonts w:ascii="Arial" w:hAnsi="Arial" w:cs="Arial"/>
          <w:b/>
          <w:sz w:val="16"/>
          <w:szCs w:val="16"/>
        </w:rPr>
      </w:pPr>
    </w:p>
    <w:p w14:paraId="6625E34A" w14:textId="77777777" w:rsidR="00514DAC" w:rsidRDefault="00514DAC">
      <w:pPr>
        <w:ind w:right="51"/>
        <w:jc w:val="both"/>
        <w:rPr>
          <w:rFonts w:ascii="Arial" w:hAnsi="Arial" w:cs="Arial"/>
          <w:b/>
          <w:sz w:val="16"/>
          <w:szCs w:val="16"/>
        </w:rPr>
      </w:pPr>
      <w:r w:rsidRPr="008343CB">
        <w:rPr>
          <w:rFonts w:ascii="Arial" w:hAnsi="Arial" w:cs="Arial"/>
          <w:b/>
          <w:sz w:val="16"/>
          <w:szCs w:val="16"/>
        </w:rPr>
        <w:t xml:space="preserve">DÉCIMA PRIMERA. OBLIGACIONES DE </w:t>
      </w:r>
      <w:r w:rsidRPr="008343CB">
        <w:rPr>
          <w:rFonts w:ascii="Arial" w:hAnsi="Arial" w:cs="Arial"/>
          <w:b/>
          <w:bCs/>
          <w:sz w:val="16"/>
          <w:szCs w:val="16"/>
        </w:rPr>
        <w:t>6.1</w:t>
      </w:r>
      <w:r w:rsidRPr="008343CB">
        <w:rPr>
          <w:rFonts w:ascii="Arial" w:hAnsi="Arial" w:cs="Arial"/>
          <w:b/>
          <w:sz w:val="16"/>
          <w:szCs w:val="16"/>
        </w:rPr>
        <w:t xml:space="preserve"> “LA DEPENDENCIA O ENTIDAD”</w:t>
      </w:r>
    </w:p>
    <w:p w14:paraId="0F3BD61A" w14:textId="77777777" w:rsidR="00CE70C9" w:rsidRPr="008343CB" w:rsidRDefault="00CE70C9">
      <w:pPr>
        <w:ind w:right="51"/>
        <w:jc w:val="both"/>
        <w:rPr>
          <w:rFonts w:ascii="Arial" w:hAnsi="Arial" w:cs="Arial"/>
        </w:rPr>
      </w:pPr>
    </w:p>
    <w:p w14:paraId="43779EEA" w14:textId="40FF7C3B" w:rsidR="008343CB" w:rsidRDefault="00514DAC" w:rsidP="008343CB">
      <w:pPr>
        <w:pStyle w:val="Prrafodelista"/>
        <w:numPr>
          <w:ilvl w:val="0"/>
          <w:numId w:val="44"/>
        </w:numPr>
        <w:spacing w:after="0" w:line="240" w:lineRule="auto"/>
        <w:ind w:right="51"/>
        <w:jc w:val="both"/>
      </w:pPr>
      <w:r w:rsidRPr="008343CB">
        <w:rPr>
          <w:sz w:val="16"/>
          <w:szCs w:val="16"/>
        </w:rPr>
        <w:t xml:space="preserve">Otorgar todas las facilidades necesarias, a efecto de que </w:t>
      </w:r>
      <w:r w:rsidRPr="008343CB">
        <w:rPr>
          <w:b/>
          <w:bCs/>
          <w:sz w:val="16"/>
          <w:szCs w:val="16"/>
        </w:rPr>
        <w:t>7.1</w:t>
      </w:r>
      <w:r w:rsidRPr="008343CB">
        <w:rPr>
          <w:b/>
          <w:sz w:val="16"/>
          <w:szCs w:val="16"/>
        </w:rPr>
        <w:t xml:space="preserve"> “EL PROVEEDOR”</w:t>
      </w:r>
      <w:r w:rsidRPr="008343CB">
        <w:rPr>
          <w:sz w:val="16"/>
          <w:szCs w:val="16"/>
        </w:rPr>
        <w:t xml:space="preserve"> lleve a cabo en los términos convenidos la prestación de los servicios objeto del contrato.</w:t>
      </w:r>
    </w:p>
    <w:p w14:paraId="5386D7B3" w14:textId="77777777" w:rsidR="008343CB" w:rsidRDefault="00514DAC" w:rsidP="008343CB">
      <w:pPr>
        <w:pStyle w:val="Prrafodelista"/>
        <w:numPr>
          <w:ilvl w:val="0"/>
          <w:numId w:val="44"/>
        </w:numPr>
        <w:spacing w:after="0" w:line="240" w:lineRule="auto"/>
        <w:ind w:right="51"/>
        <w:jc w:val="both"/>
      </w:pPr>
      <w:r w:rsidRPr="008343CB">
        <w:rPr>
          <w:sz w:val="16"/>
          <w:szCs w:val="16"/>
        </w:rPr>
        <w:t>Realizar el pago correspondiente en tiempo y forma.</w:t>
      </w:r>
    </w:p>
    <w:p w14:paraId="43281C98" w14:textId="770DDA25" w:rsidR="00514DAC" w:rsidRPr="008343CB" w:rsidRDefault="00514DAC" w:rsidP="008343CB">
      <w:pPr>
        <w:pStyle w:val="Prrafodelista"/>
        <w:numPr>
          <w:ilvl w:val="0"/>
          <w:numId w:val="44"/>
        </w:numPr>
        <w:spacing w:after="0" w:line="240" w:lineRule="auto"/>
        <w:ind w:right="51"/>
        <w:jc w:val="both"/>
      </w:pPr>
      <w:r w:rsidRPr="008343CB">
        <w:rPr>
          <w:sz w:val="16"/>
          <w:szCs w:val="16"/>
        </w:rPr>
        <w:t>El siguiente párrafo aparecerá siempre que haya existido garantía de cumplimiento.</w:t>
      </w:r>
    </w:p>
    <w:p w14:paraId="74DDDAFE" w14:textId="77777777" w:rsidR="00514DAC" w:rsidRPr="008343CB" w:rsidRDefault="00514DAC">
      <w:pPr>
        <w:rPr>
          <w:rFonts w:ascii="Arial" w:hAnsi="Arial" w:cs="Arial"/>
          <w:sz w:val="16"/>
          <w:szCs w:val="16"/>
        </w:rPr>
      </w:pPr>
    </w:p>
    <w:p w14:paraId="7E273210" w14:textId="77777777" w:rsidR="00514DAC" w:rsidRPr="00987EA7" w:rsidRDefault="00514DAC" w:rsidP="008343CB">
      <w:pPr>
        <w:pStyle w:val="Prrafodelista"/>
        <w:spacing w:after="0" w:line="240" w:lineRule="auto"/>
        <w:ind w:left="928" w:right="51"/>
        <w:jc w:val="both"/>
      </w:pPr>
      <w:r w:rsidRPr="008343CB">
        <w:rPr>
          <w:b/>
          <w:bCs/>
          <w:sz w:val="16"/>
          <w:szCs w:val="16"/>
        </w:rPr>
        <w:t>82</w:t>
      </w:r>
      <w:r w:rsidRPr="008343CB">
        <w:rPr>
          <w:sz w:val="16"/>
          <w:szCs w:val="16"/>
        </w:rPr>
        <w:t>Extender</w:t>
      </w:r>
      <w:r w:rsidRPr="00987EA7">
        <w:rPr>
          <w:sz w:val="16"/>
          <w:szCs w:val="16"/>
        </w:rPr>
        <w:t xml:space="preserve">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0B89051" w14:textId="77777777" w:rsidR="00673892" w:rsidRDefault="00673892">
      <w:pPr>
        <w:tabs>
          <w:tab w:val="left" w:pos="2160"/>
        </w:tabs>
        <w:jc w:val="both"/>
        <w:rPr>
          <w:rFonts w:ascii="Arial" w:hAnsi="Arial" w:cs="Arial"/>
          <w:b/>
          <w:sz w:val="16"/>
          <w:szCs w:val="16"/>
        </w:rPr>
      </w:pPr>
    </w:p>
    <w:p w14:paraId="03853AB0" w14:textId="77777777"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29291B73" w14:textId="77777777" w:rsidR="00514DAC" w:rsidRPr="00987EA7" w:rsidRDefault="00514DAC">
      <w:pPr>
        <w:tabs>
          <w:tab w:val="left" w:pos="2160"/>
        </w:tabs>
        <w:jc w:val="both"/>
        <w:rPr>
          <w:rFonts w:ascii="Arial" w:hAnsi="Arial" w:cs="Arial"/>
          <w:b/>
          <w:sz w:val="16"/>
          <w:szCs w:val="16"/>
          <w:lang w:eastAsia="es-MX"/>
        </w:rPr>
      </w:pPr>
    </w:p>
    <w:p w14:paraId="290ED662"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39432BA5" w14:textId="77777777" w:rsidR="00514DAC" w:rsidRPr="00987EA7" w:rsidRDefault="00514DAC">
      <w:pPr>
        <w:tabs>
          <w:tab w:val="left" w:pos="2340"/>
        </w:tabs>
        <w:jc w:val="both"/>
        <w:rPr>
          <w:rFonts w:ascii="Arial" w:hAnsi="Arial" w:cs="Arial"/>
          <w:sz w:val="16"/>
          <w:szCs w:val="16"/>
        </w:rPr>
      </w:pPr>
    </w:p>
    <w:p w14:paraId="60EE1BB3" w14:textId="77777777"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29A99C2A" w14:textId="77777777" w:rsidR="00514DAC" w:rsidRPr="00987EA7" w:rsidRDefault="00514DAC">
      <w:pPr>
        <w:tabs>
          <w:tab w:val="left" w:pos="2340"/>
        </w:tabs>
        <w:jc w:val="both"/>
        <w:rPr>
          <w:rFonts w:ascii="Arial" w:eastAsia="Calibri" w:hAnsi="Arial" w:cs="Arial"/>
          <w:sz w:val="16"/>
          <w:szCs w:val="16"/>
        </w:rPr>
      </w:pPr>
    </w:p>
    <w:p w14:paraId="6AD8AD94"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1587FB0F" w14:textId="77777777" w:rsidR="00514DAC" w:rsidRPr="00987EA7" w:rsidRDefault="00514DAC">
      <w:pPr>
        <w:tabs>
          <w:tab w:val="left" w:pos="2340"/>
        </w:tabs>
        <w:jc w:val="both"/>
        <w:rPr>
          <w:rFonts w:ascii="Arial" w:eastAsia="Calibri" w:hAnsi="Arial" w:cs="Arial"/>
          <w:sz w:val="16"/>
          <w:szCs w:val="16"/>
        </w:rPr>
      </w:pPr>
    </w:p>
    <w:p w14:paraId="1CB71E55"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381358FA" w14:textId="77777777" w:rsidR="00514DAC" w:rsidRPr="00987EA7" w:rsidRDefault="00514DAC">
      <w:pPr>
        <w:jc w:val="both"/>
        <w:rPr>
          <w:rFonts w:ascii="Arial" w:hAnsi="Arial" w:cs="Arial"/>
          <w:b/>
          <w:sz w:val="16"/>
          <w:szCs w:val="16"/>
          <w:lang w:eastAsia="es-MX"/>
        </w:rPr>
      </w:pPr>
    </w:p>
    <w:p w14:paraId="59494E34" w14:textId="77777777"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14:paraId="6C4A037E" w14:textId="77777777" w:rsidR="00514DAC" w:rsidRPr="00987EA7" w:rsidRDefault="00514DAC">
      <w:pPr>
        <w:jc w:val="both"/>
        <w:rPr>
          <w:rFonts w:ascii="Arial" w:hAnsi="Arial" w:cs="Arial"/>
          <w:b/>
          <w:sz w:val="16"/>
          <w:szCs w:val="16"/>
          <w:lang w:eastAsia="es-MX"/>
        </w:rPr>
      </w:pPr>
    </w:p>
    <w:p w14:paraId="6E74FA79" w14:textId="77777777"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18B9DDFC" w14:textId="77777777" w:rsidR="00514DAC" w:rsidRPr="00987EA7" w:rsidRDefault="00514DAC">
      <w:pPr>
        <w:jc w:val="both"/>
        <w:rPr>
          <w:rFonts w:ascii="Arial" w:hAnsi="Arial" w:cs="Arial"/>
          <w:b/>
          <w:sz w:val="16"/>
          <w:szCs w:val="16"/>
          <w:lang w:eastAsia="es-MX"/>
        </w:rPr>
      </w:pPr>
    </w:p>
    <w:p w14:paraId="2D85C0EC" w14:textId="77777777"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F46F64C" w14:textId="77777777"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6063B645" w14:textId="77777777" w:rsidR="00514DAC" w:rsidRPr="00987EA7" w:rsidRDefault="00514DAC">
      <w:pPr>
        <w:jc w:val="both"/>
        <w:rPr>
          <w:rFonts w:ascii="Arial" w:hAnsi="Arial" w:cs="Arial"/>
          <w:spacing w:val="-2"/>
          <w:sz w:val="16"/>
          <w:szCs w:val="16"/>
        </w:rPr>
      </w:pPr>
    </w:p>
    <w:p w14:paraId="6C546E39" w14:textId="77777777"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7E1575E4" w14:textId="77777777"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1858AF54" w14:textId="77777777"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1D4AFAF7" w14:textId="77777777" w:rsidR="00514DAC" w:rsidRPr="00987EA7" w:rsidRDefault="00514DAC">
      <w:pPr>
        <w:autoSpaceDE w:val="0"/>
        <w:jc w:val="both"/>
        <w:rPr>
          <w:rFonts w:ascii="Arial" w:hAnsi="Arial" w:cs="Arial"/>
          <w:b/>
          <w:sz w:val="16"/>
          <w:szCs w:val="16"/>
          <w:lang w:eastAsia="es-MX"/>
        </w:rPr>
      </w:pPr>
    </w:p>
    <w:p w14:paraId="608A9A37" w14:textId="77777777"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404B0A92" w14:textId="77777777" w:rsidR="00514DAC" w:rsidRPr="00987EA7" w:rsidRDefault="00514DAC">
      <w:pPr>
        <w:jc w:val="both"/>
        <w:rPr>
          <w:rFonts w:ascii="Arial" w:hAnsi="Arial" w:cs="Arial"/>
          <w:bCs/>
          <w:spacing w:val="-2"/>
          <w:sz w:val="16"/>
          <w:szCs w:val="16"/>
          <w:lang w:val="es-ES"/>
        </w:rPr>
      </w:pPr>
    </w:p>
    <w:p w14:paraId="19E14DAC" w14:textId="77777777"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736D6FA9" w14:textId="77777777" w:rsidR="00514DAC" w:rsidRPr="00987EA7" w:rsidRDefault="00514DAC">
      <w:pPr>
        <w:jc w:val="both"/>
        <w:rPr>
          <w:rFonts w:ascii="Arial" w:hAnsi="Arial" w:cs="Arial"/>
          <w:sz w:val="16"/>
          <w:szCs w:val="16"/>
          <w:lang w:val="es-ES"/>
        </w:rPr>
      </w:pPr>
    </w:p>
    <w:p w14:paraId="48619EBB" w14:textId="77777777"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64133AFB" w14:textId="77777777" w:rsidR="00514DAC" w:rsidRPr="00987EA7" w:rsidRDefault="00514DAC">
      <w:pPr>
        <w:jc w:val="both"/>
        <w:rPr>
          <w:rFonts w:ascii="Arial" w:hAnsi="Arial" w:cs="Arial"/>
          <w:sz w:val="16"/>
          <w:szCs w:val="16"/>
          <w:lang w:val="es-ES"/>
        </w:rPr>
      </w:pPr>
    </w:p>
    <w:p w14:paraId="50CAA139" w14:textId="77777777"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97F315" w14:textId="77777777" w:rsidR="00514DAC" w:rsidRPr="00987EA7" w:rsidRDefault="00514DAC">
      <w:pPr>
        <w:tabs>
          <w:tab w:val="left" w:pos="708"/>
        </w:tabs>
        <w:jc w:val="both"/>
        <w:rPr>
          <w:rFonts w:ascii="Arial" w:hAnsi="Arial" w:cs="Arial"/>
          <w:sz w:val="16"/>
          <w:szCs w:val="16"/>
          <w:lang w:val="es-ES"/>
        </w:rPr>
      </w:pPr>
    </w:p>
    <w:p w14:paraId="48552B45" w14:textId="77777777"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0669CA37" w14:textId="77777777" w:rsidR="00514DAC" w:rsidRPr="00987EA7" w:rsidRDefault="00514DAC">
      <w:pPr>
        <w:pStyle w:val="Texto0"/>
        <w:spacing w:after="0" w:line="240" w:lineRule="auto"/>
        <w:ind w:firstLine="0"/>
        <w:rPr>
          <w:rFonts w:eastAsia="Calibri" w:cs="Arial"/>
          <w:spacing w:val="-2"/>
          <w:sz w:val="16"/>
          <w:szCs w:val="16"/>
          <w:lang w:eastAsia="en-US"/>
        </w:rPr>
      </w:pPr>
    </w:p>
    <w:p w14:paraId="237F52C9"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697A256" w14:textId="77777777" w:rsidR="00514DAC" w:rsidRPr="00987EA7" w:rsidRDefault="00514DAC">
      <w:pPr>
        <w:autoSpaceDE w:val="0"/>
        <w:jc w:val="both"/>
        <w:rPr>
          <w:rFonts w:ascii="Arial" w:hAnsi="Arial" w:cs="Arial"/>
          <w:sz w:val="16"/>
          <w:szCs w:val="16"/>
        </w:rPr>
      </w:pPr>
    </w:p>
    <w:p w14:paraId="623BBBB8" w14:textId="77777777"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89D7310" w14:textId="77777777" w:rsidR="00514DAC" w:rsidRPr="00987EA7" w:rsidRDefault="00514DAC">
      <w:pPr>
        <w:autoSpaceDE w:val="0"/>
        <w:jc w:val="both"/>
        <w:rPr>
          <w:rFonts w:ascii="Arial" w:hAnsi="Arial" w:cs="Arial"/>
          <w:sz w:val="16"/>
          <w:szCs w:val="16"/>
        </w:rPr>
      </w:pPr>
    </w:p>
    <w:p w14:paraId="3B53F1E6" w14:textId="77777777" w:rsidR="00514DAC" w:rsidRPr="00987EA7" w:rsidRDefault="00514DAC">
      <w:pPr>
        <w:pStyle w:val="Texto0"/>
        <w:spacing w:after="0" w:line="240" w:lineRule="auto"/>
        <w:ind w:firstLine="0"/>
        <w:rPr>
          <w:rFonts w:eastAsia="Calibri" w:cs="Arial"/>
          <w:sz w:val="16"/>
          <w:szCs w:val="16"/>
          <w:lang w:eastAsia="en-US"/>
        </w:rPr>
      </w:pPr>
    </w:p>
    <w:p w14:paraId="1E73CA2A" w14:textId="77777777"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5B1F7D48" w14:textId="77777777" w:rsidR="00514DAC" w:rsidRPr="00987EA7" w:rsidRDefault="00514DAC">
      <w:pPr>
        <w:pStyle w:val="Texto0"/>
        <w:spacing w:after="0" w:line="240" w:lineRule="auto"/>
        <w:ind w:firstLine="0"/>
        <w:rPr>
          <w:rFonts w:cs="Arial"/>
          <w:b/>
          <w:sz w:val="16"/>
          <w:szCs w:val="16"/>
        </w:rPr>
      </w:pPr>
    </w:p>
    <w:p w14:paraId="62160CB2" w14:textId="77777777"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02F1E4D4" w14:textId="77777777" w:rsidR="00514DAC" w:rsidRPr="00987EA7" w:rsidRDefault="00514DAC">
      <w:pPr>
        <w:pStyle w:val="Texto0"/>
        <w:spacing w:after="0" w:line="240" w:lineRule="auto"/>
        <w:ind w:firstLine="0"/>
        <w:rPr>
          <w:rFonts w:eastAsia="Calibri" w:cs="Arial"/>
          <w:sz w:val="16"/>
          <w:szCs w:val="16"/>
          <w:lang w:eastAsia="en-US"/>
        </w:rPr>
      </w:pPr>
    </w:p>
    <w:p w14:paraId="14E45C87" w14:textId="77777777"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17BE73C6" w14:textId="77777777" w:rsidR="00514DAC" w:rsidRPr="00987EA7" w:rsidRDefault="00514DAC">
      <w:pPr>
        <w:ind w:right="51"/>
        <w:jc w:val="both"/>
        <w:rPr>
          <w:rFonts w:ascii="Arial" w:eastAsia="Calibri" w:hAnsi="Arial" w:cs="Arial"/>
          <w:b/>
          <w:sz w:val="16"/>
          <w:szCs w:val="16"/>
          <w:lang w:eastAsia="en-US"/>
        </w:rPr>
      </w:pPr>
    </w:p>
    <w:p w14:paraId="006C3D6A" w14:textId="77777777"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14:paraId="537CADC0" w14:textId="77777777" w:rsidR="00514DAC" w:rsidRPr="00987EA7" w:rsidRDefault="00514DAC">
      <w:pPr>
        <w:ind w:right="51"/>
        <w:jc w:val="both"/>
        <w:rPr>
          <w:rFonts w:ascii="Arial" w:hAnsi="Arial" w:cs="Arial"/>
          <w:b/>
          <w:sz w:val="16"/>
          <w:szCs w:val="16"/>
        </w:rPr>
      </w:pPr>
    </w:p>
    <w:p w14:paraId="712278F6" w14:textId="77777777" w:rsidR="00514DAC" w:rsidRPr="00987EA7" w:rsidRDefault="00514DAC">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52877558" w14:textId="77777777" w:rsidR="00514DAC" w:rsidRPr="00987EA7" w:rsidRDefault="00514DAC">
      <w:pPr>
        <w:ind w:right="51"/>
        <w:jc w:val="both"/>
        <w:rPr>
          <w:rFonts w:ascii="Arial" w:hAnsi="Arial" w:cs="Arial"/>
          <w:sz w:val="16"/>
          <w:szCs w:val="16"/>
        </w:rPr>
      </w:pPr>
    </w:p>
    <w:p w14:paraId="31AD941A" w14:textId="77777777"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6B1768D5" w14:textId="77777777" w:rsidR="00514DAC" w:rsidRPr="00987EA7" w:rsidRDefault="00514DAC">
      <w:pPr>
        <w:ind w:right="51"/>
        <w:jc w:val="both"/>
        <w:rPr>
          <w:rFonts w:ascii="Arial" w:hAnsi="Arial" w:cs="Arial"/>
          <w:sz w:val="16"/>
          <w:szCs w:val="16"/>
        </w:rPr>
      </w:pPr>
    </w:p>
    <w:p w14:paraId="7C1DA6D7"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189682DD" w14:textId="77777777" w:rsidR="00514DAC" w:rsidRPr="00987EA7" w:rsidRDefault="00514DAC">
      <w:pPr>
        <w:ind w:right="51"/>
        <w:jc w:val="both"/>
        <w:rPr>
          <w:rFonts w:ascii="Arial" w:hAnsi="Arial" w:cs="Arial"/>
          <w:sz w:val="16"/>
          <w:szCs w:val="16"/>
        </w:rPr>
      </w:pPr>
    </w:p>
    <w:p w14:paraId="61271C65" w14:textId="77777777"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14:paraId="34792CCD" w14:textId="77777777"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27B893B5" w14:textId="77777777" w:rsidR="00514DAC" w:rsidRPr="00987EA7" w:rsidRDefault="00514DAC">
      <w:pPr>
        <w:ind w:right="51"/>
        <w:jc w:val="both"/>
        <w:rPr>
          <w:rFonts w:ascii="Arial" w:hAnsi="Arial" w:cs="Arial"/>
          <w:sz w:val="16"/>
          <w:szCs w:val="16"/>
        </w:rPr>
      </w:pPr>
    </w:p>
    <w:p w14:paraId="6F075B6C" w14:textId="77777777"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14:paraId="084B21D1" w14:textId="77777777" w:rsidR="00514DAC" w:rsidRPr="00987EA7" w:rsidRDefault="00514DAC">
      <w:pPr>
        <w:jc w:val="both"/>
        <w:rPr>
          <w:rFonts w:ascii="Arial" w:eastAsia="Calibri" w:hAnsi="Arial" w:cs="Arial"/>
          <w:sz w:val="16"/>
          <w:szCs w:val="16"/>
        </w:rPr>
      </w:pPr>
    </w:p>
    <w:p w14:paraId="455D11D6" w14:textId="77777777"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1E822073" w14:textId="77777777" w:rsidR="00514DAC" w:rsidRPr="00987EA7" w:rsidRDefault="00514DAC">
      <w:pPr>
        <w:ind w:right="51"/>
        <w:jc w:val="both"/>
        <w:rPr>
          <w:rFonts w:ascii="Arial" w:hAnsi="Arial" w:cs="Arial"/>
          <w:sz w:val="16"/>
          <w:szCs w:val="16"/>
        </w:rPr>
      </w:pPr>
    </w:p>
    <w:p w14:paraId="0123B03A" w14:textId="77777777" w:rsidR="00514DAC" w:rsidRPr="00987EA7" w:rsidRDefault="00514DAC">
      <w:pPr>
        <w:jc w:val="both"/>
        <w:rPr>
          <w:rFonts w:ascii="Arial" w:hAnsi="Arial" w:cs="Arial"/>
        </w:rPr>
      </w:pPr>
      <w:r w:rsidRPr="00987EA7">
        <w:rPr>
          <w:rFonts w:ascii="Arial" w:hAnsi="Arial" w:cs="Arial"/>
          <w:b/>
          <w:sz w:val="16"/>
          <w:szCs w:val="16"/>
        </w:rPr>
        <w:t>DÉCIMA OCTAVA. IMPUESTOS Y DERECHOS</w:t>
      </w:r>
    </w:p>
    <w:p w14:paraId="512C4962" w14:textId="77777777" w:rsidR="00514DAC" w:rsidRPr="00987EA7" w:rsidRDefault="00514DAC">
      <w:pPr>
        <w:jc w:val="both"/>
        <w:rPr>
          <w:rFonts w:ascii="Arial" w:hAnsi="Arial" w:cs="Arial"/>
          <w:sz w:val="16"/>
          <w:szCs w:val="16"/>
        </w:rPr>
      </w:pPr>
    </w:p>
    <w:p w14:paraId="2B0803CE" w14:textId="77777777"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D86B48C" w14:textId="77777777" w:rsidR="00514DAC" w:rsidRPr="00987EA7" w:rsidRDefault="00514DAC">
      <w:pPr>
        <w:ind w:right="51"/>
        <w:jc w:val="both"/>
        <w:rPr>
          <w:rFonts w:ascii="Arial" w:hAnsi="Arial" w:cs="Arial"/>
          <w:b/>
          <w:sz w:val="16"/>
          <w:szCs w:val="16"/>
        </w:rPr>
      </w:pPr>
    </w:p>
    <w:p w14:paraId="63C96055" w14:textId="77777777"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3F819849" w14:textId="77777777" w:rsidR="00514DAC" w:rsidRPr="00987EA7" w:rsidRDefault="00514DAC">
      <w:pPr>
        <w:ind w:right="51"/>
        <w:jc w:val="both"/>
        <w:rPr>
          <w:rFonts w:ascii="Arial" w:hAnsi="Arial" w:cs="Arial"/>
          <w:sz w:val="16"/>
          <w:szCs w:val="16"/>
        </w:rPr>
      </w:pPr>
    </w:p>
    <w:p w14:paraId="69BC0893"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6DA1EA5B" w14:textId="77777777" w:rsidR="00514DAC" w:rsidRPr="00987EA7" w:rsidRDefault="00514DAC">
      <w:pPr>
        <w:tabs>
          <w:tab w:val="left" w:pos="2340"/>
        </w:tabs>
        <w:jc w:val="both"/>
        <w:rPr>
          <w:rFonts w:ascii="Arial" w:hAnsi="Arial" w:cs="Arial"/>
          <w:b/>
          <w:sz w:val="16"/>
          <w:szCs w:val="16"/>
        </w:rPr>
      </w:pPr>
    </w:p>
    <w:p w14:paraId="77A8A808"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C43283B" w14:textId="77777777" w:rsidR="00514DAC" w:rsidRPr="00987EA7" w:rsidRDefault="00514DAC">
      <w:pPr>
        <w:ind w:right="51"/>
        <w:jc w:val="both"/>
        <w:rPr>
          <w:rFonts w:ascii="Arial" w:hAnsi="Arial" w:cs="Arial"/>
          <w:sz w:val="16"/>
          <w:szCs w:val="16"/>
        </w:rPr>
      </w:pPr>
    </w:p>
    <w:p w14:paraId="576B1382"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14:paraId="41D84548" w14:textId="77777777" w:rsidR="00514DAC" w:rsidRPr="00987EA7" w:rsidRDefault="00514DAC">
      <w:pPr>
        <w:tabs>
          <w:tab w:val="left" w:pos="2340"/>
        </w:tabs>
        <w:jc w:val="both"/>
        <w:rPr>
          <w:rFonts w:ascii="Arial" w:hAnsi="Arial" w:cs="Arial"/>
          <w:sz w:val="16"/>
          <w:szCs w:val="16"/>
        </w:rPr>
      </w:pPr>
    </w:p>
    <w:p w14:paraId="20E6B9F1"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4E7823C6" w14:textId="77777777" w:rsidR="00514DAC" w:rsidRPr="00987EA7" w:rsidRDefault="00514DAC">
      <w:pPr>
        <w:tabs>
          <w:tab w:val="left" w:pos="2340"/>
        </w:tabs>
        <w:jc w:val="both"/>
        <w:rPr>
          <w:rFonts w:ascii="Arial" w:hAnsi="Arial" w:cs="Arial"/>
          <w:sz w:val="16"/>
          <w:szCs w:val="16"/>
        </w:rPr>
      </w:pPr>
    </w:p>
    <w:p w14:paraId="720138DF" w14:textId="77777777"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33EFA9F7" w14:textId="77777777" w:rsidR="00514DAC" w:rsidRPr="00987EA7" w:rsidRDefault="00514DAC">
      <w:pPr>
        <w:tabs>
          <w:tab w:val="left" w:pos="2340"/>
        </w:tabs>
        <w:jc w:val="both"/>
        <w:rPr>
          <w:rFonts w:ascii="Arial" w:hAnsi="Arial" w:cs="Arial"/>
          <w:sz w:val="16"/>
          <w:szCs w:val="16"/>
        </w:rPr>
      </w:pPr>
    </w:p>
    <w:p w14:paraId="0C583263"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2E91C8A6" w14:textId="77777777" w:rsidR="00514DAC" w:rsidRPr="00987EA7" w:rsidRDefault="00514DAC">
      <w:pPr>
        <w:tabs>
          <w:tab w:val="left" w:pos="2340"/>
        </w:tabs>
        <w:jc w:val="both"/>
        <w:rPr>
          <w:rFonts w:ascii="Arial" w:hAnsi="Arial" w:cs="Arial"/>
          <w:sz w:val="16"/>
          <w:szCs w:val="16"/>
        </w:rPr>
      </w:pPr>
    </w:p>
    <w:p w14:paraId="29CB432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75DAECA7" w14:textId="77777777" w:rsidR="00514DAC" w:rsidRPr="00987EA7" w:rsidRDefault="00514DAC">
      <w:pPr>
        <w:tabs>
          <w:tab w:val="center" w:pos="567"/>
        </w:tabs>
        <w:autoSpaceDE w:val="0"/>
        <w:ind w:right="48"/>
        <w:jc w:val="both"/>
        <w:rPr>
          <w:rFonts w:ascii="Arial" w:hAnsi="Arial" w:cs="Arial"/>
          <w:b/>
          <w:bCs/>
          <w:sz w:val="16"/>
          <w:szCs w:val="16"/>
        </w:rPr>
      </w:pPr>
    </w:p>
    <w:p w14:paraId="6AB5AE3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E85A74" w14:textId="77777777" w:rsidR="00514DAC" w:rsidRPr="00987EA7" w:rsidRDefault="00514DAC">
      <w:pPr>
        <w:jc w:val="both"/>
        <w:rPr>
          <w:rFonts w:ascii="Arial" w:hAnsi="Arial" w:cs="Arial"/>
          <w:b/>
          <w:bCs/>
          <w:sz w:val="16"/>
          <w:szCs w:val="16"/>
        </w:rPr>
      </w:pPr>
    </w:p>
    <w:p w14:paraId="2AE2E703" w14:textId="77777777"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5DC533E2" w14:textId="77777777" w:rsidR="00514DAC" w:rsidRPr="00987EA7" w:rsidRDefault="00514DAC">
      <w:pPr>
        <w:jc w:val="both"/>
        <w:rPr>
          <w:rFonts w:ascii="Arial" w:hAnsi="Arial" w:cs="Arial"/>
          <w:sz w:val="16"/>
          <w:szCs w:val="16"/>
        </w:rPr>
      </w:pPr>
    </w:p>
    <w:p w14:paraId="71643E1D"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2DAFD6A6" w14:textId="77777777" w:rsidR="00514DAC" w:rsidRPr="00987EA7" w:rsidRDefault="00514DAC">
      <w:pPr>
        <w:tabs>
          <w:tab w:val="center" w:pos="567"/>
        </w:tabs>
        <w:autoSpaceDE w:val="0"/>
        <w:ind w:right="48"/>
        <w:jc w:val="both"/>
        <w:rPr>
          <w:rFonts w:ascii="Arial" w:hAnsi="Arial" w:cs="Arial"/>
          <w:sz w:val="16"/>
          <w:szCs w:val="16"/>
        </w:rPr>
      </w:pPr>
    </w:p>
    <w:p w14:paraId="4DCA586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66AD2BF2" w14:textId="77777777" w:rsidR="00514DAC" w:rsidRPr="00987EA7" w:rsidRDefault="00514DAC">
      <w:pPr>
        <w:tabs>
          <w:tab w:val="center" w:pos="567"/>
        </w:tabs>
        <w:autoSpaceDE w:val="0"/>
        <w:ind w:right="48"/>
        <w:jc w:val="both"/>
        <w:rPr>
          <w:rFonts w:ascii="Arial" w:hAnsi="Arial" w:cs="Arial"/>
          <w:sz w:val="16"/>
          <w:szCs w:val="16"/>
        </w:rPr>
      </w:pPr>
    </w:p>
    <w:p w14:paraId="1C7BD149" w14:textId="77777777"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518A659" w14:textId="77777777" w:rsidR="00514DAC" w:rsidRPr="00987EA7" w:rsidRDefault="00514DAC">
      <w:pPr>
        <w:jc w:val="both"/>
        <w:rPr>
          <w:rFonts w:ascii="Arial" w:hAnsi="Arial" w:cs="Arial"/>
          <w:b/>
          <w:sz w:val="16"/>
          <w:szCs w:val="16"/>
          <w:lang w:eastAsia="es-MX"/>
        </w:rPr>
      </w:pPr>
    </w:p>
    <w:p w14:paraId="2DB29374"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36CF8AEE" w14:textId="77777777" w:rsidR="00514DAC" w:rsidRPr="00987EA7" w:rsidRDefault="00514DAC">
      <w:pPr>
        <w:tabs>
          <w:tab w:val="center" w:pos="567"/>
        </w:tabs>
        <w:autoSpaceDE w:val="0"/>
        <w:ind w:left="284" w:right="423"/>
        <w:jc w:val="both"/>
        <w:rPr>
          <w:rFonts w:ascii="Arial" w:hAnsi="Arial" w:cs="Arial"/>
          <w:bCs/>
          <w:sz w:val="16"/>
          <w:szCs w:val="16"/>
        </w:rPr>
      </w:pPr>
    </w:p>
    <w:p w14:paraId="5311925E"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64290C0B" w14:textId="77777777" w:rsidR="00514DAC" w:rsidRPr="00987EA7" w:rsidRDefault="00514DAC">
      <w:pPr>
        <w:jc w:val="both"/>
        <w:rPr>
          <w:rFonts w:ascii="Arial" w:hAnsi="Arial" w:cs="Arial"/>
          <w:bCs/>
          <w:sz w:val="16"/>
          <w:szCs w:val="16"/>
        </w:rPr>
      </w:pPr>
    </w:p>
    <w:p w14:paraId="15BFF16B" w14:textId="77777777"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14:paraId="7F9D4D2A" w14:textId="77777777" w:rsidR="00514DAC" w:rsidRPr="00987EA7" w:rsidRDefault="00514DAC">
      <w:pPr>
        <w:jc w:val="both"/>
        <w:rPr>
          <w:rFonts w:ascii="Arial" w:hAnsi="Arial" w:cs="Arial"/>
          <w:sz w:val="16"/>
          <w:szCs w:val="16"/>
          <w:lang w:eastAsia="es-MX"/>
        </w:rPr>
      </w:pPr>
    </w:p>
    <w:p w14:paraId="50A64668"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15E7F141" w14:textId="77777777" w:rsidR="00514DAC" w:rsidRPr="00987EA7" w:rsidRDefault="00514DAC">
      <w:pPr>
        <w:tabs>
          <w:tab w:val="center" w:pos="567"/>
        </w:tabs>
        <w:autoSpaceDE w:val="0"/>
        <w:ind w:right="48"/>
        <w:jc w:val="both"/>
        <w:rPr>
          <w:rFonts w:ascii="Arial" w:hAnsi="Arial" w:cs="Arial"/>
          <w:bCs/>
          <w:sz w:val="16"/>
          <w:szCs w:val="16"/>
        </w:rPr>
      </w:pPr>
    </w:p>
    <w:p w14:paraId="7E1F0C8C"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 xml:space="preserve">prestados, así como los gastos no recuperables en que haya incurrido, previa solicitud por escrito, siempre que éstos sean razonables, estén debidamente comprobados y se relacionen directamente con el presente contrato, limitándose según corresponda a </w:t>
      </w:r>
      <w:r w:rsidRPr="00987EA7">
        <w:rPr>
          <w:rFonts w:ascii="Arial" w:hAnsi="Arial" w:cs="Arial"/>
          <w:bCs/>
          <w:sz w:val="16"/>
          <w:szCs w:val="16"/>
        </w:rPr>
        <w:lastRenderedPageBreak/>
        <w:t>los conceptos establecidos en la fracción I, del artículo 102 del Reglamento de la Ley de Adquisiciones, Arrendamientos y Servicios del Sector Público.</w:t>
      </w:r>
    </w:p>
    <w:p w14:paraId="08315112" w14:textId="77777777" w:rsidR="00514DAC" w:rsidRPr="00987EA7" w:rsidRDefault="00514DAC">
      <w:pPr>
        <w:tabs>
          <w:tab w:val="center" w:pos="567"/>
        </w:tabs>
        <w:autoSpaceDE w:val="0"/>
        <w:ind w:left="284" w:right="423"/>
        <w:jc w:val="both"/>
        <w:rPr>
          <w:rFonts w:ascii="Arial" w:hAnsi="Arial" w:cs="Arial"/>
          <w:bCs/>
          <w:sz w:val="16"/>
          <w:szCs w:val="16"/>
        </w:rPr>
      </w:pPr>
    </w:p>
    <w:p w14:paraId="66FFDCE7" w14:textId="77777777"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14:paraId="00CA810F" w14:textId="77777777" w:rsidR="00514DAC" w:rsidRPr="00987EA7" w:rsidRDefault="00514DAC">
      <w:pPr>
        <w:ind w:right="51"/>
        <w:jc w:val="both"/>
        <w:rPr>
          <w:rFonts w:ascii="Arial" w:hAnsi="Arial" w:cs="Arial"/>
          <w:sz w:val="16"/>
          <w:szCs w:val="16"/>
        </w:rPr>
      </w:pPr>
    </w:p>
    <w:p w14:paraId="5620EACD" w14:textId="77777777" w:rsidR="00CE70C9" w:rsidRDefault="00514DAC" w:rsidP="00CE70C9">
      <w:pPr>
        <w:tabs>
          <w:tab w:val="left" w:pos="2700"/>
        </w:tabs>
        <w:ind w:right="-1"/>
        <w:jc w:val="both"/>
        <w:rPr>
          <w:rFonts w:ascii="Arial" w:hAnsi="Arial" w:cs="Arial"/>
          <w:sz w:val="16"/>
          <w:szCs w:val="16"/>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77C7897A" w14:textId="77777777" w:rsidR="00CE70C9" w:rsidRDefault="00CE70C9" w:rsidP="00CE70C9">
      <w:pPr>
        <w:tabs>
          <w:tab w:val="left" w:pos="2700"/>
        </w:tabs>
        <w:ind w:right="-1"/>
        <w:jc w:val="both"/>
        <w:rPr>
          <w:rFonts w:ascii="Arial" w:hAnsi="Arial" w:cs="Arial"/>
          <w:sz w:val="16"/>
          <w:szCs w:val="16"/>
        </w:rPr>
      </w:pPr>
    </w:p>
    <w:p w14:paraId="37496239" w14:textId="5158624F" w:rsidR="00CE70C9" w:rsidRDefault="00514DAC" w:rsidP="00CE70C9">
      <w:pPr>
        <w:numPr>
          <w:ilvl w:val="0"/>
          <w:numId w:val="45"/>
        </w:numPr>
        <w:tabs>
          <w:tab w:val="left" w:pos="709"/>
        </w:tabs>
        <w:ind w:right="-1"/>
        <w:jc w:val="both"/>
        <w:rPr>
          <w:b/>
          <w:sz w:val="16"/>
          <w:szCs w:val="16"/>
        </w:rPr>
      </w:pPr>
      <w:r w:rsidRPr="00987EA7">
        <w:rPr>
          <w:sz w:val="16"/>
          <w:szCs w:val="16"/>
        </w:rPr>
        <w:t>La contravención a los términos pactados para la prestación de los servicios, establecidos en el presente contrato</w:t>
      </w:r>
      <w:r w:rsidRPr="00987EA7">
        <w:rPr>
          <w:b/>
          <w:sz w:val="16"/>
          <w:szCs w:val="16"/>
        </w:rPr>
        <w:t>.</w:t>
      </w:r>
    </w:p>
    <w:p w14:paraId="4F414C1C" w14:textId="77777777" w:rsidR="00CE70C9" w:rsidRPr="00CE70C9" w:rsidRDefault="00514DAC" w:rsidP="00CE70C9">
      <w:pPr>
        <w:numPr>
          <w:ilvl w:val="0"/>
          <w:numId w:val="45"/>
        </w:numPr>
        <w:tabs>
          <w:tab w:val="left" w:pos="709"/>
        </w:tabs>
        <w:ind w:right="-1"/>
        <w:jc w:val="both"/>
        <w:rPr>
          <w:rFonts w:ascii="Arial" w:hAnsi="Arial" w:cs="Arial"/>
        </w:rPr>
      </w:pPr>
      <w:r w:rsidRPr="00987EA7">
        <w:rPr>
          <w:sz w:val="16"/>
          <w:szCs w:val="16"/>
        </w:rPr>
        <w:t>Si transfiere en todo o en parte las obligaciones que deriven del presente contrato a un tercero ajeno a la relación contractual.</w:t>
      </w:r>
    </w:p>
    <w:p w14:paraId="27C43DBF"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 xml:space="preserve">Si cede los derechos de cobro derivados del contrato, sin contar con la conformidad previa y por escrito de </w:t>
      </w:r>
      <w:r w:rsidRPr="00CE70C9">
        <w:rPr>
          <w:b/>
          <w:bCs/>
          <w:sz w:val="16"/>
          <w:szCs w:val="16"/>
        </w:rPr>
        <w:t>6.1</w:t>
      </w:r>
      <w:r w:rsidRPr="00CE70C9">
        <w:rPr>
          <w:b/>
          <w:sz w:val="16"/>
          <w:szCs w:val="16"/>
        </w:rPr>
        <w:t xml:space="preserve"> “LA DEPENDENCIA O ENTIDAD”</w:t>
      </w:r>
      <w:r w:rsidRPr="00CE70C9">
        <w:rPr>
          <w:sz w:val="16"/>
          <w:szCs w:val="16"/>
        </w:rPr>
        <w:t>.</w:t>
      </w:r>
    </w:p>
    <w:p w14:paraId="46F54376"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Si suspende total o parcialmente y sin causa justificada la prestación de los servicios del presente contrato.</w:t>
      </w:r>
    </w:p>
    <w:p w14:paraId="0C40F2DE"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Si no se realiza la prestación de los servicios en tiempo y forma conforme a lo establecido en el presente contrato y sus respectivos anexos.</w:t>
      </w:r>
    </w:p>
    <w:p w14:paraId="429E920A"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Si no proporciona a los Órganos de Fiscalización, la información que le sea requerida con motivo de las auditorías, visitas e inspecciones que realicen.</w:t>
      </w:r>
    </w:p>
    <w:p w14:paraId="61AE9811"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Si es declarado en concurso mercantil, o por cualquier otra causa distinta o análoga que afecte su patrimonio.</w:t>
      </w:r>
    </w:p>
    <w:p w14:paraId="1FA4BA56"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rPr>
        <w:t>Si no entrega dentro de los 10 (diez) días naturales siguientes a la fecha de firma del presente contrato, la garantía de cumplimiento del mismo.</w:t>
      </w:r>
    </w:p>
    <w:p w14:paraId="101802DA"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lang w:val="es-ES"/>
        </w:rPr>
        <w:t xml:space="preserve">Si la suma de las penas convencionales o las deducciones al pago, igualan el monto total de la garantía de cumplimiento del contrato </w:t>
      </w:r>
      <w:r w:rsidRPr="00CE70C9">
        <w:rPr>
          <w:sz w:val="16"/>
          <w:szCs w:val="16"/>
        </w:rPr>
        <w:t>y/o</w:t>
      </w:r>
      <w:r w:rsidRPr="00CE70C9">
        <w:rPr>
          <w:sz w:val="16"/>
          <w:szCs w:val="16"/>
          <w:lang w:val="es-ES"/>
        </w:rPr>
        <w:t xml:space="preserve"> alcanzan el 20% (veinte por ciento) del monto total de este contrato cuando no se haya requerido la garantía de cumplimiento; </w:t>
      </w:r>
    </w:p>
    <w:p w14:paraId="70466DAC"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lang w:val="es-ES"/>
        </w:rPr>
        <w:t xml:space="preserve">Si divulga, transfiere o utiliza la información que conozca en el desarrollo del cumplimiento del objeto del presente contrato, sin contar con la autorización de </w:t>
      </w:r>
      <w:r w:rsidRPr="00CE70C9">
        <w:rPr>
          <w:b/>
          <w:bCs/>
          <w:sz w:val="16"/>
          <w:szCs w:val="16"/>
        </w:rPr>
        <w:t>6.1</w:t>
      </w:r>
      <w:r w:rsidRPr="00CE70C9">
        <w:rPr>
          <w:b/>
          <w:sz w:val="16"/>
          <w:szCs w:val="16"/>
        </w:rPr>
        <w:t xml:space="preserve"> “LA DEPENDENCIA O ENTIDAD”</w:t>
      </w:r>
      <w:r w:rsidRPr="00CE70C9">
        <w:rPr>
          <w:sz w:val="16"/>
          <w:szCs w:val="16"/>
          <w:lang w:val="es-ES"/>
        </w:rPr>
        <w:t xml:space="preserve"> en los términos de lo dispuesto en la CLÁUSULA VIGÉSIMA PRIMERA DE CONFIDENCIALIDAD Y PROTECCIÓN DE DATOS PERSONALES del presente instrumento jurídico;</w:t>
      </w:r>
    </w:p>
    <w:p w14:paraId="23602205"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lang w:val="es-ES"/>
        </w:rPr>
        <w:t>Si se comprueba la falsedad de alguna manifestación, información o documentación proporcionada para efecto del presente contrato;</w:t>
      </w:r>
    </w:p>
    <w:p w14:paraId="63CC0CA2"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lang w:val="es-ES"/>
        </w:rPr>
        <w:t xml:space="preserve">En general, </w:t>
      </w:r>
      <w:r w:rsidRPr="00CE70C9">
        <w:rPr>
          <w:sz w:val="16"/>
          <w:szCs w:val="16"/>
        </w:rPr>
        <w:t xml:space="preserve">incurra en incumplimiento total o parcial de las obligaciones que se estipulen en el presente contrato y sus anexos o de las disposiciones de la </w:t>
      </w:r>
      <w:r w:rsidRPr="00CE70C9">
        <w:rPr>
          <w:b/>
          <w:sz w:val="16"/>
          <w:szCs w:val="16"/>
        </w:rPr>
        <w:t>“LAASSP”</w:t>
      </w:r>
      <w:r w:rsidRPr="00CE70C9">
        <w:rPr>
          <w:sz w:val="16"/>
          <w:szCs w:val="16"/>
        </w:rPr>
        <w:t xml:space="preserve"> y su Reglamento.</w:t>
      </w:r>
    </w:p>
    <w:p w14:paraId="0B95EAD2" w14:textId="77777777" w:rsidR="00CE70C9" w:rsidRPr="00CE70C9" w:rsidRDefault="00514DAC" w:rsidP="00CE70C9">
      <w:pPr>
        <w:numPr>
          <w:ilvl w:val="0"/>
          <w:numId w:val="45"/>
        </w:numPr>
        <w:tabs>
          <w:tab w:val="left" w:pos="709"/>
        </w:tabs>
        <w:ind w:right="-1"/>
        <w:jc w:val="both"/>
        <w:rPr>
          <w:rFonts w:ascii="Arial" w:hAnsi="Arial" w:cs="Arial"/>
        </w:rPr>
      </w:pPr>
      <w:r w:rsidRPr="00CE70C9">
        <w:rPr>
          <w:sz w:val="16"/>
          <w:szCs w:val="16"/>
          <w:lang w:val="es-ES"/>
        </w:rPr>
        <w:t xml:space="preserve">Cuando </w:t>
      </w:r>
      <w:r w:rsidRPr="00CE70C9">
        <w:rPr>
          <w:b/>
          <w:bCs/>
          <w:sz w:val="16"/>
          <w:szCs w:val="16"/>
        </w:rPr>
        <w:t>7.1</w:t>
      </w:r>
      <w:r w:rsidRPr="00CE70C9">
        <w:rPr>
          <w:b/>
          <w:sz w:val="16"/>
          <w:szCs w:val="16"/>
        </w:rPr>
        <w:t xml:space="preserve"> “EL PROVEEDOR”</w:t>
      </w:r>
      <w:r w:rsidRPr="00CE70C9">
        <w:rPr>
          <w:sz w:val="16"/>
          <w:szCs w:val="16"/>
          <w:lang w:val="es-ES"/>
        </w:rPr>
        <w:t xml:space="preserve"> y/o su personal, impidan el desempeño normal de labores de </w:t>
      </w:r>
      <w:r w:rsidRPr="00CE70C9">
        <w:rPr>
          <w:b/>
          <w:bCs/>
          <w:sz w:val="16"/>
          <w:szCs w:val="16"/>
        </w:rPr>
        <w:t>6.1</w:t>
      </w:r>
      <w:r w:rsidRPr="00CE70C9">
        <w:rPr>
          <w:b/>
          <w:sz w:val="16"/>
          <w:szCs w:val="16"/>
        </w:rPr>
        <w:t xml:space="preserve"> “LA DEPENDENCIA O ENTIDAD”</w:t>
      </w:r>
      <w:r w:rsidRPr="00CE70C9">
        <w:rPr>
          <w:sz w:val="16"/>
          <w:szCs w:val="16"/>
          <w:lang w:val="es-ES"/>
        </w:rPr>
        <w:t>;</w:t>
      </w:r>
    </w:p>
    <w:p w14:paraId="4AA17D01" w14:textId="115E1FFB" w:rsidR="00514DAC" w:rsidRPr="00CE70C9" w:rsidRDefault="00514DAC" w:rsidP="00CE70C9">
      <w:pPr>
        <w:numPr>
          <w:ilvl w:val="0"/>
          <w:numId w:val="45"/>
        </w:numPr>
        <w:tabs>
          <w:tab w:val="left" w:pos="709"/>
        </w:tabs>
        <w:ind w:right="-1"/>
        <w:jc w:val="both"/>
        <w:rPr>
          <w:rFonts w:ascii="Arial" w:hAnsi="Arial" w:cs="Arial"/>
        </w:rPr>
      </w:pPr>
      <w:r w:rsidRPr="00CE70C9">
        <w:rPr>
          <w:sz w:val="16"/>
          <w:szCs w:val="16"/>
        </w:rPr>
        <w:t xml:space="preserve">Solo para proveedores extranjeros. </w:t>
      </w:r>
      <w:r w:rsidRPr="00CE70C9">
        <w:rPr>
          <w:b/>
          <w:bCs/>
          <w:sz w:val="16"/>
          <w:szCs w:val="16"/>
        </w:rPr>
        <w:t xml:space="preserve">88 </w:t>
      </w:r>
      <w:r w:rsidRPr="00CE70C9">
        <w:rPr>
          <w:sz w:val="16"/>
          <w:szCs w:val="16"/>
        </w:rPr>
        <w:t xml:space="preserve">Si cambia de nacionalidad e invoca la protección de su gobierno contra reclamaciones y órdenes de </w:t>
      </w:r>
      <w:r w:rsidRPr="00CE70C9">
        <w:rPr>
          <w:b/>
          <w:bCs/>
          <w:sz w:val="16"/>
          <w:szCs w:val="16"/>
        </w:rPr>
        <w:t>6.1</w:t>
      </w:r>
      <w:r w:rsidRPr="00CE70C9">
        <w:rPr>
          <w:b/>
          <w:sz w:val="16"/>
          <w:szCs w:val="16"/>
        </w:rPr>
        <w:t xml:space="preserve"> “LA DEPENDENCIA O ENTIDAD”</w:t>
      </w:r>
      <w:r w:rsidRPr="00CE70C9">
        <w:rPr>
          <w:sz w:val="16"/>
          <w:szCs w:val="16"/>
        </w:rPr>
        <w:t>.</w:t>
      </w:r>
    </w:p>
    <w:p w14:paraId="3045738B" w14:textId="77777777" w:rsidR="00514DAC" w:rsidRPr="00987EA7" w:rsidRDefault="00514DAC">
      <w:pPr>
        <w:ind w:right="51"/>
        <w:jc w:val="both"/>
        <w:rPr>
          <w:rFonts w:ascii="Arial" w:hAnsi="Arial" w:cs="Arial"/>
          <w:sz w:val="16"/>
          <w:szCs w:val="16"/>
        </w:rPr>
      </w:pPr>
    </w:p>
    <w:p w14:paraId="736E6FB6" w14:textId="77777777"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EC09F9C" w14:textId="77777777" w:rsidR="00514DAC" w:rsidRPr="00987EA7" w:rsidRDefault="00514DAC">
      <w:pPr>
        <w:ind w:right="-1"/>
        <w:jc w:val="both"/>
        <w:rPr>
          <w:rFonts w:ascii="Arial" w:hAnsi="Arial" w:cs="Arial"/>
          <w:sz w:val="16"/>
          <w:szCs w:val="16"/>
          <w:lang w:val="es-ES"/>
        </w:rPr>
      </w:pPr>
    </w:p>
    <w:p w14:paraId="6EB825AC"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98A1705" w14:textId="77777777" w:rsidR="00514DAC" w:rsidRPr="00987EA7" w:rsidRDefault="00514DAC">
      <w:pPr>
        <w:tabs>
          <w:tab w:val="left" w:pos="2700"/>
        </w:tabs>
        <w:ind w:right="-1"/>
        <w:jc w:val="both"/>
        <w:rPr>
          <w:rFonts w:ascii="Arial" w:hAnsi="Arial" w:cs="Arial"/>
          <w:b/>
          <w:sz w:val="16"/>
          <w:szCs w:val="16"/>
        </w:rPr>
      </w:pPr>
    </w:p>
    <w:p w14:paraId="31A1E512"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ADDBD9B" w14:textId="77777777" w:rsidR="00514DAC" w:rsidRPr="00987EA7" w:rsidRDefault="00514DAC">
      <w:pPr>
        <w:tabs>
          <w:tab w:val="left" w:pos="2700"/>
        </w:tabs>
        <w:ind w:right="-1"/>
        <w:jc w:val="both"/>
        <w:rPr>
          <w:rFonts w:ascii="Arial" w:hAnsi="Arial" w:cs="Arial"/>
          <w:sz w:val="16"/>
          <w:szCs w:val="16"/>
        </w:rPr>
      </w:pPr>
    </w:p>
    <w:p w14:paraId="17BFA386"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DF118B5" w14:textId="77777777" w:rsidR="00514DAC" w:rsidRPr="00987EA7" w:rsidRDefault="00514DAC">
      <w:pPr>
        <w:tabs>
          <w:tab w:val="left" w:pos="2700"/>
        </w:tabs>
        <w:ind w:right="-1"/>
        <w:jc w:val="both"/>
        <w:rPr>
          <w:rFonts w:ascii="Arial" w:hAnsi="Arial" w:cs="Arial"/>
          <w:sz w:val="16"/>
          <w:szCs w:val="16"/>
        </w:rPr>
      </w:pPr>
    </w:p>
    <w:p w14:paraId="154DA71B"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5F1077FF" w14:textId="77777777" w:rsidR="00514DAC" w:rsidRPr="00987EA7" w:rsidRDefault="00514DAC">
      <w:pPr>
        <w:tabs>
          <w:tab w:val="left" w:pos="2700"/>
        </w:tabs>
        <w:ind w:right="-1"/>
        <w:jc w:val="both"/>
        <w:rPr>
          <w:rFonts w:ascii="Arial" w:hAnsi="Arial" w:cs="Arial"/>
          <w:sz w:val="16"/>
          <w:szCs w:val="16"/>
        </w:rPr>
      </w:pPr>
    </w:p>
    <w:p w14:paraId="15D84C87" w14:textId="77777777"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25FC972F" w14:textId="77777777"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6640AC21"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5A1867D2" w14:textId="77777777" w:rsidR="00514DAC" w:rsidRPr="00987EA7" w:rsidRDefault="00514DAC">
      <w:pPr>
        <w:tabs>
          <w:tab w:val="left" w:pos="2700"/>
        </w:tabs>
        <w:ind w:right="-1"/>
        <w:jc w:val="both"/>
        <w:rPr>
          <w:rFonts w:ascii="Arial" w:hAnsi="Arial" w:cs="Arial"/>
          <w:sz w:val="16"/>
          <w:szCs w:val="16"/>
        </w:rPr>
      </w:pPr>
    </w:p>
    <w:p w14:paraId="7553CA76"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2A8B15A4" w14:textId="77777777" w:rsidR="00514DAC" w:rsidRPr="00987EA7" w:rsidRDefault="00514DAC">
      <w:pPr>
        <w:tabs>
          <w:tab w:val="left" w:pos="2700"/>
        </w:tabs>
        <w:ind w:right="-1"/>
        <w:jc w:val="both"/>
        <w:rPr>
          <w:rFonts w:ascii="Arial" w:hAnsi="Arial" w:cs="Arial"/>
          <w:sz w:val="16"/>
          <w:szCs w:val="16"/>
        </w:rPr>
      </w:pPr>
    </w:p>
    <w:p w14:paraId="34CA0953"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45D47956" w14:textId="77777777" w:rsidR="00514DAC" w:rsidRPr="00987EA7" w:rsidRDefault="00514DAC">
      <w:pPr>
        <w:tabs>
          <w:tab w:val="left" w:pos="2700"/>
        </w:tabs>
        <w:ind w:right="-1"/>
        <w:jc w:val="both"/>
        <w:rPr>
          <w:rFonts w:ascii="Arial" w:hAnsi="Arial" w:cs="Arial"/>
          <w:sz w:val="16"/>
          <w:szCs w:val="16"/>
        </w:rPr>
      </w:pPr>
    </w:p>
    <w:p w14:paraId="033FBD53" w14:textId="77777777"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3F4ECDE7" w14:textId="77777777" w:rsidR="00514DAC" w:rsidRPr="00987EA7" w:rsidRDefault="00514DAC">
      <w:pPr>
        <w:jc w:val="both"/>
        <w:rPr>
          <w:rFonts w:ascii="Arial" w:hAnsi="Arial" w:cs="Arial"/>
          <w:sz w:val="16"/>
          <w:szCs w:val="16"/>
        </w:rPr>
      </w:pPr>
    </w:p>
    <w:p w14:paraId="4D3DEBF7" w14:textId="77777777"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14:paraId="5B92336D" w14:textId="77777777" w:rsidR="00514DAC" w:rsidRPr="00987EA7" w:rsidRDefault="00514DAC">
      <w:pPr>
        <w:jc w:val="both"/>
        <w:rPr>
          <w:rFonts w:ascii="Arial" w:hAnsi="Arial" w:cs="Arial"/>
          <w:sz w:val="16"/>
          <w:szCs w:val="16"/>
          <w:lang w:eastAsia="es-MX"/>
        </w:rPr>
      </w:pPr>
    </w:p>
    <w:p w14:paraId="12CBCE7E"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FBD6ED9" w14:textId="77777777" w:rsidR="00514DAC" w:rsidRPr="00987EA7" w:rsidRDefault="00514DAC">
      <w:pPr>
        <w:pStyle w:val="Textoindependiente"/>
        <w:tabs>
          <w:tab w:val="center" w:pos="567"/>
        </w:tabs>
        <w:ind w:left="284" w:right="423"/>
        <w:rPr>
          <w:rFonts w:ascii="Arial" w:hAnsi="Arial" w:cs="Arial"/>
          <w:sz w:val="16"/>
          <w:szCs w:val="16"/>
        </w:rPr>
      </w:pPr>
    </w:p>
    <w:p w14:paraId="115241B8"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1BAFDCE1" w14:textId="77777777" w:rsidR="00514DAC" w:rsidRPr="00987EA7" w:rsidRDefault="00514DAC">
      <w:pPr>
        <w:pStyle w:val="Textoindependiente"/>
        <w:tabs>
          <w:tab w:val="center" w:pos="567"/>
        </w:tabs>
        <w:ind w:left="284" w:right="423"/>
        <w:rPr>
          <w:rFonts w:ascii="Arial" w:hAnsi="Arial" w:cs="Arial"/>
          <w:sz w:val="16"/>
          <w:szCs w:val="16"/>
        </w:rPr>
      </w:pPr>
    </w:p>
    <w:p w14:paraId="44B95D95"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1647FFAA" w14:textId="77777777" w:rsidR="00514DAC" w:rsidRPr="00987EA7" w:rsidRDefault="00514DAC">
      <w:pPr>
        <w:pStyle w:val="Textoindependiente"/>
        <w:tabs>
          <w:tab w:val="center" w:pos="567"/>
        </w:tabs>
        <w:ind w:left="284" w:right="423"/>
        <w:rPr>
          <w:rFonts w:ascii="Arial" w:hAnsi="Arial" w:cs="Arial"/>
          <w:sz w:val="16"/>
          <w:szCs w:val="16"/>
        </w:rPr>
      </w:pPr>
    </w:p>
    <w:p w14:paraId="6327CAC3" w14:textId="77777777"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089A88EA" w14:textId="77777777" w:rsidR="00514DAC" w:rsidRPr="00987EA7" w:rsidRDefault="00514DAC">
      <w:pPr>
        <w:ind w:right="51"/>
        <w:jc w:val="both"/>
        <w:rPr>
          <w:rFonts w:ascii="Arial" w:hAnsi="Arial" w:cs="Arial"/>
          <w:sz w:val="16"/>
          <w:szCs w:val="16"/>
        </w:rPr>
      </w:pPr>
    </w:p>
    <w:p w14:paraId="2B8325F7" w14:textId="77777777"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14:paraId="61544DF8" w14:textId="77777777"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7A4009BE" w14:textId="77777777" w:rsidR="00514DAC" w:rsidRPr="00987EA7" w:rsidRDefault="00514DAC">
      <w:pPr>
        <w:ind w:right="51"/>
        <w:jc w:val="both"/>
        <w:rPr>
          <w:rFonts w:ascii="Arial" w:hAnsi="Arial" w:cs="Arial"/>
          <w:sz w:val="16"/>
          <w:szCs w:val="16"/>
        </w:rPr>
      </w:pPr>
    </w:p>
    <w:p w14:paraId="05C2B863"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14:paraId="1A2852E8" w14:textId="77777777" w:rsidR="00514DAC" w:rsidRPr="00987EA7" w:rsidRDefault="00514DAC">
      <w:pPr>
        <w:tabs>
          <w:tab w:val="left" w:pos="2520"/>
        </w:tabs>
        <w:jc w:val="both"/>
        <w:rPr>
          <w:rFonts w:ascii="Arial" w:hAnsi="Arial" w:cs="Arial"/>
          <w:b/>
          <w:sz w:val="16"/>
          <w:szCs w:val="16"/>
        </w:rPr>
      </w:pPr>
    </w:p>
    <w:p w14:paraId="180156D1" w14:textId="77777777"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66C3CD0" w14:textId="77777777" w:rsidR="00514DAC" w:rsidRPr="00987EA7" w:rsidRDefault="00514DAC">
      <w:pPr>
        <w:tabs>
          <w:tab w:val="left" w:pos="2520"/>
        </w:tabs>
        <w:jc w:val="both"/>
        <w:rPr>
          <w:rFonts w:ascii="Arial" w:eastAsia="Cambria" w:hAnsi="Arial" w:cs="Arial"/>
          <w:sz w:val="16"/>
          <w:szCs w:val="16"/>
          <w:lang w:val="es-ES"/>
        </w:rPr>
      </w:pPr>
    </w:p>
    <w:p w14:paraId="0165A37A"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14:paraId="333D1D5E" w14:textId="77777777" w:rsidR="00514DAC" w:rsidRPr="00987EA7" w:rsidRDefault="00514DAC">
      <w:pPr>
        <w:tabs>
          <w:tab w:val="left" w:pos="2520"/>
        </w:tabs>
        <w:jc w:val="both"/>
        <w:rPr>
          <w:rFonts w:ascii="Arial" w:hAnsi="Arial" w:cs="Arial"/>
          <w:b/>
          <w:sz w:val="16"/>
          <w:szCs w:val="16"/>
        </w:rPr>
      </w:pPr>
    </w:p>
    <w:p w14:paraId="4A9C72C5"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EEBC9D1"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66AA3BC7"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BC42E04" w14:textId="77777777" w:rsidR="00514DAC" w:rsidRPr="00987EA7" w:rsidRDefault="00514DAC">
      <w:pPr>
        <w:shd w:val="clear" w:color="auto" w:fill="FFFFFF"/>
        <w:jc w:val="both"/>
        <w:textAlignment w:val="baseline"/>
        <w:rPr>
          <w:rFonts w:ascii="Arial" w:hAnsi="Arial" w:cs="Arial"/>
          <w:b/>
          <w:sz w:val="16"/>
          <w:szCs w:val="16"/>
          <w:lang w:val="es-ES" w:eastAsia="es-MX"/>
        </w:rPr>
      </w:pPr>
    </w:p>
    <w:p w14:paraId="20261870"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14:paraId="70843103" w14:textId="77777777" w:rsidR="00514DAC" w:rsidRPr="00987EA7" w:rsidRDefault="00514DAC">
      <w:pPr>
        <w:tabs>
          <w:tab w:val="left" w:pos="2520"/>
        </w:tabs>
        <w:jc w:val="both"/>
        <w:rPr>
          <w:rFonts w:ascii="Arial" w:hAnsi="Arial" w:cs="Arial"/>
          <w:b/>
          <w:sz w:val="16"/>
          <w:szCs w:val="16"/>
        </w:rPr>
      </w:pPr>
    </w:p>
    <w:p w14:paraId="1A59465D"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6DED2471" w14:textId="77777777" w:rsidR="00514DAC" w:rsidRDefault="00514DAC">
      <w:pPr>
        <w:shd w:val="clear" w:color="auto" w:fill="FFFFFF"/>
        <w:jc w:val="both"/>
        <w:rPr>
          <w:rFonts w:ascii="Arial" w:hAnsi="Arial" w:cs="Arial"/>
          <w:b/>
          <w:sz w:val="16"/>
          <w:szCs w:val="16"/>
          <w:lang w:eastAsia="es-MX"/>
        </w:rPr>
      </w:pPr>
    </w:p>
    <w:p w14:paraId="059164DD" w14:textId="77777777" w:rsidR="00CE70C9" w:rsidRDefault="00CE70C9">
      <w:pPr>
        <w:shd w:val="clear" w:color="auto" w:fill="FFFFFF"/>
        <w:jc w:val="both"/>
        <w:rPr>
          <w:rFonts w:ascii="Arial" w:hAnsi="Arial" w:cs="Arial"/>
          <w:b/>
          <w:sz w:val="16"/>
          <w:szCs w:val="16"/>
          <w:lang w:eastAsia="es-MX"/>
        </w:rPr>
      </w:pPr>
    </w:p>
    <w:p w14:paraId="35D7155A" w14:textId="77777777" w:rsidR="00CE70C9" w:rsidRDefault="00CE70C9">
      <w:pPr>
        <w:shd w:val="clear" w:color="auto" w:fill="FFFFFF"/>
        <w:jc w:val="both"/>
        <w:rPr>
          <w:rFonts w:ascii="Arial" w:hAnsi="Arial" w:cs="Arial"/>
          <w:b/>
          <w:sz w:val="16"/>
          <w:szCs w:val="16"/>
          <w:lang w:eastAsia="es-MX"/>
        </w:rPr>
      </w:pPr>
    </w:p>
    <w:p w14:paraId="1696E5AD" w14:textId="77777777" w:rsidR="00447E3F" w:rsidRDefault="00447E3F">
      <w:pPr>
        <w:shd w:val="clear" w:color="auto" w:fill="FFFFFF"/>
        <w:jc w:val="both"/>
        <w:rPr>
          <w:rFonts w:ascii="Arial" w:hAnsi="Arial" w:cs="Arial"/>
          <w:b/>
          <w:sz w:val="16"/>
          <w:szCs w:val="16"/>
          <w:lang w:eastAsia="es-MX"/>
        </w:rPr>
      </w:pPr>
    </w:p>
    <w:p w14:paraId="35F5CC3B" w14:textId="77777777" w:rsidR="00447E3F" w:rsidRDefault="00447E3F">
      <w:pPr>
        <w:shd w:val="clear" w:color="auto" w:fill="FFFFFF"/>
        <w:jc w:val="both"/>
        <w:rPr>
          <w:rFonts w:ascii="Arial" w:hAnsi="Arial" w:cs="Arial"/>
          <w:b/>
          <w:sz w:val="16"/>
          <w:szCs w:val="16"/>
          <w:lang w:eastAsia="es-MX"/>
        </w:rPr>
      </w:pPr>
    </w:p>
    <w:p w14:paraId="31A8B79F" w14:textId="77777777" w:rsidR="00447E3F" w:rsidRDefault="00447E3F">
      <w:pPr>
        <w:shd w:val="clear" w:color="auto" w:fill="FFFFFF"/>
        <w:jc w:val="both"/>
        <w:rPr>
          <w:rFonts w:ascii="Arial" w:hAnsi="Arial" w:cs="Arial"/>
          <w:b/>
          <w:sz w:val="16"/>
          <w:szCs w:val="16"/>
          <w:lang w:eastAsia="es-MX"/>
        </w:rPr>
      </w:pPr>
    </w:p>
    <w:p w14:paraId="175AF7D6" w14:textId="77777777" w:rsidR="00CE70C9" w:rsidRPr="00987EA7" w:rsidRDefault="00CE70C9">
      <w:pPr>
        <w:shd w:val="clear" w:color="auto" w:fill="FFFFFF"/>
        <w:jc w:val="both"/>
        <w:rPr>
          <w:rFonts w:ascii="Arial" w:hAnsi="Arial" w:cs="Arial"/>
          <w:b/>
          <w:sz w:val="16"/>
          <w:szCs w:val="16"/>
          <w:lang w:eastAsia="es-MX"/>
        </w:rPr>
      </w:pPr>
    </w:p>
    <w:p w14:paraId="3D9BE7E8" w14:textId="77777777" w:rsidR="00514DAC" w:rsidRPr="00987EA7" w:rsidRDefault="00514DAC">
      <w:pPr>
        <w:pStyle w:val="Prrafodelista"/>
        <w:jc w:val="center"/>
      </w:pPr>
      <w:r w:rsidRPr="00987EA7">
        <w:rPr>
          <w:b/>
          <w:sz w:val="16"/>
          <w:szCs w:val="16"/>
        </w:rPr>
        <w:lastRenderedPageBreak/>
        <w:t>FIRMANTES O SUSCRIPCIÓN.</w:t>
      </w:r>
    </w:p>
    <w:p w14:paraId="211C75A4" w14:textId="77777777"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5BD9DD8F" w14:textId="77777777" w:rsidR="00514DAC" w:rsidRPr="00987EA7" w:rsidRDefault="00514DAC">
      <w:pPr>
        <w:tabs>
          <w:tab w:val="left" w:pos="2520"/>
        </w:tabs>
        <w:jc w:val="both"/>
        <w:rPr>
          <w:rFonts w:ascii="Arial" w:hAnsi="Arial" w:cs="Arial"/>
          <w:sz w:val="16"/>
          <w:szCs w:val="16"/>
        </w:rPr>
      </w:pPr>
    </w:p>
    <w:p w14:paraId="50158DA4" w14:textId="77777777"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5E7AC7C" w14:textId="77777777" w:rsidR="00514DAC" w:rsidRPr="00987EA7" w:rsidRDefault="00514DAC">
      <w:pPr>
        <w:jc w:val="both"/>
        <w:rPr>
          <w:rFonts w:ascii="Arial" w:hAnsi="Arial" w:cs="Arial"/>
          <w:b/>
          <w:sz w:val="16"/>
          <w:szCs w:val="16"/>
          <w:u w:val="single"/>
        </w:rPr>
      </w:pPr>
    </w:p>
    <w:p w14:paraId="0675397D" w14:textId="77777777" w:rsidR="009F46F1" w:rsidRDefault="009F46F1">
      <w:pPr>
        <w:jc w:val="center"/>
        <w:rPr>
          <w:rFonts w:ascii="Arial" w:hAnsi="Arial" w:cs="Arial"/>
          <w:b/>
          <w:sz w:val="16"/>
          <w:szCs w:val="16"/>
        </w:rPr>
      </w:pPr>
    </w:p>
    <w:p w14:paraId="66E965BB" w14:textId="5A2B1845" w:rsidR="009F46F1" w:rsidRPr="009F46F1" w:rsidRDefault="00514DAC" w:rsidP="009F46F1">
      <w:pPr>
        <w:jc w:val="center"/>
        <w:rPr>
          <w:rFonts w:ascii="Arial" w:hAnsi="Arial" w:cs="Arial"/>
          <w:b/>
          <w:sz w:val="16"/>
          <w:szCs w:val="16"/>
        </w:rPr>
      </w:pPr>
      <w:r w:rsidRPr="00987EA7">
        <w:rPr>
          <w:rFonts w:ascii="Arial" w:hAnsi="Arial" w:cs="Arial"/>
          <w:b/>
          <w:sz w:val="16"/>
          <w:szCs w:val="16"/>
        </w:rPr>
        <w:t xml:space="preserve">POR: </w:t>
      </w:r>
    </w:p>
    <w:p w14:paraId="03AFB709" w14:textId="77777777"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14:paraId="76F1530F" w14:textId="77777777">
        <w:tc>
          <w:tcPr>
            <w:tcW w:w="3426" w:type="dxa"/>
            <w:tcBorders>
              <w:top w:val="single" w:sz="4" w:space="0" w:color="000000"/>
              <w:left w:val="single" w:sz="4" w:space="0" w:color="000000"/>
              <w:bottom w:val="single" w:sz="4" w:space="0" w:color="000000"/>
            </w:tcBorders>
            <w:shd w:val="clear" w:color="auto" w:fill="auto"/>
          </w:tcPr>
          <w:p w14:paraId="070D741E" w14:textId="77777777" w:rsidR="00514DAC" w:rsidRPr="00987EA7" w:rsidRDefault="00514DAC">
            <w:pPr>
              <w:snapToGrid w:val="0"/>
              <w:jc w:val="center"/>
              <w:rPr>
                <w:rFonts w:ascii="Arial" w:eastAsia="Cambria" w:hAnsi="Arial" w:cs="Arial"/>
                <w:b/>
                <w:sz w:val="16"/>
                <w:szCs w:val="16"/>
                <w:lang w:val="es-MX"/>
              </w:rPr>
            </w:pPr>
          </w:p>
          <w:p w14:paraId="2A2C5DF2"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14:paraId="031CC57D" w14:textId="77777777"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1D10536" w14:textId="77777777" w:rsidR="00514DAC" w:rsidRPr="00987EA7" w:rsidRDefault="00514DAC">
            <w:pPr>
              <w:snapToGrid w:val="0"/>
              <w:jc w:val="center"/>
              <w:rPr>
                <w:rFonts w:ascii="Arial" w:eastAsia="Cambria" w:hAnsi="Arial" w:cs="Arial"/>
                <w:b/>
                <w:sz w:val="16"/>
                <w:szCs w:val="16"/>
                <w:lang w:val="es-MX"/>
              </w:rPr>
            </w:pPr>
          </w:p>
          <w:p w14:paraId="4AC18FF5"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EBC8256" w14:textId="77777777" w:rsidR="00514DAC" w:rsidRPr="00987EA7" w:rsidRDefault="00514DAC">
            <w:pPr>
              <w:snapToGrid w:val="0"/>
              <w:jc w:val="center"/>
              <w:rPr>
                <w:rFonts w:ascii="Arial" w:eastAsia="Cambria" w:hAnsi="Arial" w:cs="Arial"/>
                <w:b/>
                <w:sz w:val="16"/>
                <w:szCs w:val="16"/>
                <w:lang w:val="es-MX"/>
              </w:rPr>
            </w:pPr>
          </w:p>
          <w:p w14:paraId="20E11BB9"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14:paraId="4E56EB43" w14:textId="77777777">
        <w:tc>
          <w:tcPr>
            <w:tcW w:w="3426" w:type="dxa"/>
            <w:tcBorders>
              <w:top w:val="single" w:sz="4" w:space="0" w:color="000000"/>
              <w:left w:val="single" w:sz="4" w:space="0" w:color="000000"/>
              <w:bottom w:val="single" w:sz="4" w:space="0" w:color="000000"/>
            </w:tcBorders>
            <w:shd w:val="clear" w:color="auto" w:fill="auto"/>
          </w:tcPr>
          <w:p w14:paraId="230C51E6"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2AAEAA51" w14:textId="77777777"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9C89D07"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703CC079"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B0E53B"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14:paraId="74065B18" w14:textId="77777777">
        <w:tc>
          <w:tcPr>
            <w:tcW w:w="3426" w:type="dxa"/>
            <w:tcBorders>
              <w:top w:val="single" w:sz="4" w:space="0" w:color="000000"/>
              <w:left w:val="single" w:sz="4" w:space="0" w:color="000000"/>
              <w:bottom w:val="single" w:sz="4" w:space="0" w:color="000000"/>
            </w:tcBorders>
            <w:shd w:val="clear" w:color="auto" w:fill="auto"/>
          </w:tcPr>
          <w:p w14:paraId="778C5994" w14:textId="77777777" w:rsidR="00514DAC" w:rsidRPr="00987EA7" w:rsidRDefault="00514DAC">
            <w:pPr>
              <w:snapToGrid w:val="0"/>
              <w:jc w:val="center"/>
              <w:rPr>
                <w:rFonts w:ascii="Arial" w:eastAsia="Cambria" w:hAnsi="Arial" w:cs="Arial"/>
                <w:b/>
                <w:sz w:val="16"/>
                <w:szCs w:val="16"/>
                <w:lang w:val="es-MX"/>
              </w:rPr>
            </w:pPr>
          </w:p>
          <w:p w14:paraId="5E5586B6"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14:paraId="121DEF61" w14:textId="77777777"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1750800" w14:textId="77777777" w:rsidR="00514DAC" w:rsidRPr="00987EA7" w:rsidRDefault="00514DAC">
            <w:pPr>
              <w:snapToGrid w:val="0"/>
              <w:jc w:val="center"/>
              <w:rPr>
                <w:rFonts w:ascii="Arial" w:eastAsia="Cambria" w:hAnsi="Arial" w:cs="Arial"/>
                <w:b/>
                <w:sz w:val="16"/>
                <w:szCs w:val="16"/>
                <w:lang w:val="es-MX"/>
              </w:rPr>
            </w:pPr>
          </w:p>
          <w:p w14:paraId="21C09E7A"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14:paraId="758C63D1"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DE3D4B" w14:textId="77777777" w:rsidR="00514DAC" w:rsidRPr="00987EA7" w:rsidRDefault="00514DAC">
            <w:pPr>
              <w:snapToGrid w:val="0"/>
              <w:jc w:val="center"/>
              <w:rPr>
                <w:rFonts w:ascii="Arial" w:eastAsia="Cambria" w:hAnsi="Arial" w:cs="Arial"/>
                <w:b/>
                <w:sz w:val="16"/>
                <w:szCs w:val="16"/>
                <w:lang w:val="es-MX"/>
              </w:rPr>
            </w:pPr>
          </w:p>
          <w:p w14:paraId="59E21D2B"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14:paraId="5285D9EE" w14:textId="77777777" w:rsidR="00514DAC" w:rsidRPr="00987EA7" w:rsidRDefault="00514DAC">
            <w:pPr>
              <w:jc w:val="center"/>
              <w:rPr>
                <w:rFonts w:ascii="Arial" w:eastAsia="Cambria" w:hAnsi="Arial" w:cs="Arial"/>
                <w:b/>
                <w:sz w:val="16"/>
                <w:szCs w:val="16"/>
                <w:lang w:val="es-MX"/>
              </w:rPr>
            </w:pPr>
          </w:p>
        </w:tc>
      </w:tr>
      <w:tr w:rsidR="00514DAC" w:rsidRPr="00987EA7" w14:paraId="0A1F6B7A" w14:textId="77777777">
        <w:tc>
          <w:tcPr>
            <w:tcW w:w="3426" w:type="dxa"/>
            <w:tcBorders>
              <w:top w:val="single" w:sz="4" w:space="0" w:color="000000"/>
              <w:left w:val="single" w:sz="4" w:space="0" w:color="000000"/>
              <w:bottom w:val="single" w:sz="4" w:space="0" w:color="000000"/>
            </w:tcBorders>
            <w:shd w:val="clear" w:color="auto" w:fill="auto"/>
          </w:tcPr>
          <w:p w14:paraId="32E1AD8B" w14:textId="77777777" w:rsidR="00514DAC" w:rsidRPr="00987EA7" w:rsidRDefault="00514DAC">
            <w:pPr>
              <w:snapToGrid w:val="0"/>
              <w:jc w:val="center"/>
              <w:rPr>
                <w:rFonts w:ascii="Arial" w:eastAsia="Cambria" w:hAnsi="Arial" w:cs="Arial"/>
                <w:b/>
                <w:sz w:val="16"/>
                <w:szCs w:val="16"/>
                <w:lang w:val="es-MX"/>
              </w:rPr>
            </w:pPr>
          </w:p>
          <w:p w14:paraId="16CB70DC"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14:paraId="15B566B7" w14:textId="77777777"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6B323632" w14:textId="77777777" w:rsidR="00514DAC" w:rsidRPr="00987EA7" w:rsidRDefault="00514DAC">
            <w:pPr>
              <w:snapToGrid w:val="0"/>
              <w:jc w:val="center"/>
              <w:rPr>
                <w:rFonts w:ascii="Arial" w:eastAsia="Cambria" w:hAnsi="Arial" w:cs="Arial"/>
                <w:b/>
                <w:sz w:val="16"/>
                <w:szCs w:val="16"/>
                <w:lang w:val="es-MX"/>
              </w:rPr>
            </w:pPr>
          </w:p>
          <w:p w14:paraId="00561374"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14:paraId="01350337"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9C8FFB0" w14:textId="77777777" w:rsidR="00514DAC" w:rsidRPr="00987EA7" w:rsidRDefault="00514DAC">
            <w:pPr>
              <w:snapToGrid w:val="0"/>
              <w:jc w:val="center"/>
              <w:rPr>
                <w:rFonts w:ascii="Arial" w:eastAsia="Cambria" w:hAnsi="Arial" w:cs="Arial"/>
                <w:b/>
                <w:sz w:val="16"/>
                <w:szCs w:val="16"/>
                <w:lang w:val="es-MX"/>
              </w:rPr>
            </w:pPr>
          </w:p>
          <w:p w14:paraId="5F05FFAE"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14:paraId="042E9539" w14:textId="77777777" w:rsidR="00514DAC" w:rsidRPr="00987EA7" w:rsidRDefault="00514DAC">
            <w:pPr>
              <w:jc w:val="center"/>
              <w:rPr>
                <w:rFonts w:ascii="Arial" w:eastAsia="Cambria" w:hAnsi="Arial" w:cs="Arial"/>
                <w:b/>
                <w:sz w:val="16"/>
                <w:szCs w:val="16"/>
                <w:lang w:val="es-MX"/>
              </w:rPr>
            </w:pPr>
          </w:p>
        </w:tc>
      </w:tr>
      <w:tr w:rsidR="00514DAC" w:rsidRPr="00987EA7" w14:paraId="27A9C575" w14:textId="77777777">
        <w:tc>
          <w:tcPr>
            <w:tcW w:w="3426" w:type="dxa"/>
            <w:tcBorders>
              <w:top w:val="single" w:sz="4" w:space="0" w:color="000000"/>
              <w:left w:val="single" w:sz="4" w:space="0" w:color="000000"/>
              <w:bottom w:val="single" w:sz="4" w:space="0" w:color="000000"/>
            </w:tcBorders>
            <w:shd w:val="clear" w:color="auto" w:fill="auto"/>
          </w:tcPr>
          <w:p w14:paraId="726ACA89" w14:textId="77777777"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5E8D1D9" w14:textId="77777777"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FC730D9" w14:textId="77777777" w:rsidR="00514DAC" w:rsidRPr="00987EA7" w:rsidRDefault="00514DAC">
            <w:pPr>
              <w:snapToGrid w:val="0"/>
              <w:jc w:val="center"/>
              <w:rPr>
                <w:rFonts w:ascii="Arial" w:eastAsia="Cambria" w:hAnsi="Arial" w:cs="Arial"/>
                <w:b/>
                <w:sz w:val="16"/>
                <w:szCs w:val="16"/>
                <w:lang w:val="es-MX"/>
              </w:rPr>
            </w:pPr>
          </w:p>
        </w:tc>
      </w:tr>
    </w:tbl>
    <w:p w14:paraId="3708DE10" w14:textId="77777777" w:rsidR="00514DAC" w:rsidRPr="00987EA7" w:rsidRDefault="00514DAC">
      <w:pPr>
        <w:jc w:val="center"/>
        <w:rPr>
          <w:rFonts w:ascii="Arial" w:hAnsi="Arial" w:cs="Arial"/>
          <w:b/>
          <w:sz w:val="16"/>
          <w:szCs w:val="16"/>
        </w:rPr>
      </w:pPr>
    </w:p>
    <w:p w14:paraId="6BED340D" w14:textId="77777777" w:rsidR="009F46F1" w:rsidRDefault="009F46F1" w:rsidP="009F46F1">
      <w:pPr>
        <w:jc w:val="center"/>
        <w:rPr>
          <w:rFonts w:ascii="Arial" w:hAnsi="Arial" w:cs="Arial"/>
          <w:b/>
          <w:sz w:val="16"/>
          <w:szCs w:val="16"/>
        </w:rPr>
      </w:pPr>
    </w:p>
    <w:p w14:paraId="22F0AEF9" w14:textId="424F012F" w:rsidR="009F46F1" w:rsidRPr="009F46F1" w:rsidRDefault="00514DAC" w:rsidP="009F46F1">
      <w:pPr>
        <w:jc w:val="center"/>
        <w:rPr>
          <w:rFonts w:ascii="Arial" w:hAnsi="Arial" w:cs="Arial"/>
          <w:b/>
          <w:sz w:val="16"/>
          <w:szCs w:val="16"/>
        </w:rPr>
      </w:pPr>
      <w:r w:rsidRPr="00987EA7">
        <w:rPr>
          <w:rFonts w:ascii="Arial" w:hAnsi="Arial" w:cs="Arial"/>
          <w:b/>
          <w:sz w:val="16"/>
          <w:szCs w:val="16"/>
        </w:rPr>
        <w:t xml:space="preserve">POR: </w:t>
      </w:r>
    </w:p>
    <w:p w14:paraId="180E1C06" w14:textId="77777777"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14:paraId="7055C2BB" w14:textId="77777777"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14:paraId="2B8B6700" w14:textId="77777777">
        <w:tc>
          <w:tcPr>
            <w:tcW w:w="4631" w:type="dxa"/>
            <w:tcBorders>
              <w:top w:val="single" w:sz="4" w:space="0" w:color="000000"/>
              <w:left w:val="single" w:sz="4" w:space="0" w:color="000000"/>
              <w:bottom w:val="single" w:sz="4" w:space="0" w:color="000000"/>
            </w:tcBorders>
            <w:shd w:val="clear" w:color="auto" w:fill="auto"/>
          </w:tcPr>
          <w:p w14:paraId="251C74C0" w14:textId="77777777" w:rsidR="00514DAC" w:rsidRPr="00987EA7" w:rsidRDefault="00514DAC">
            <w:pPr>
              <w:snapToGrid w:val="0"/>
              <w:jc w:val="center"/>
              <w:rPr>
                <w:rFonts w:ascii="Arial" w:eastAsia="Cambria" w:hAnsi="Arial" w:cs="Arial"/>
                <w:b/>
                <w:sz w:val="16"/>
                <w:szCs w:val="16"/>
                <w:lang w:val="es-MX"/>
              </w:rPr>
            </w:pPr>
          </w:p>
          <w:p w14:paraId="4FB7A41E"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14:paraId="531FFFD8" w14:textId="77777777"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DA6DF5B" w14:textId="77777777" w:rsidR="00514DAC" w:rsidRPr="00987EA7" w:rsidRDefault="00514DAC">
            <w:pPr>
              <w:snapToGrid w:val="0"/>
              <w:jc w:val="center"/>
              <w:rPr>
                <w:rFonts w:ascii="Arial" w:eastAsia="Cambria" w:hAnsi="Arial" w:cs="Arial"/>
                <w:b/>
                <w:sz w:val="16"/>
                <w:szCs w:val="16"/>
                <w:lang w:val="es-MX"/>
              </w:rPr>
            </w:pPr>
          </w:p>
          <w:p w14:paraId="55D37063"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14:paraId="6819BDAE" w14:textId="77777777">
        <w:tc>
          <w:tcPr>
            <w:tcW w:w="4631" w:type="dxa"/>
            <w:tcBorders>
              <w:top w:val="single" w:sz="4" w:space="0" w:color="000000"/>
              <w:left w:val="single" w:sz="4" w:space="0" w:color="000000"/>
              <w:bottom w:val="single" w:sz="4" w:space="0" w:color="000000"/>
            </w:tcBorders>
            <w:shd w:val="clear" w:color="auto" w:fill="auto"/>
          </w:tcPr>
          <w:p w14:paraId="1DFB2718" w14:textId="77777777" w:rsidR="00514DAC" w:rsidRPr="00987EA7" w:rsidRDefault="00514DAC">
            <w:pPr>
              <w:snapToGrid w:val="0"/>
              <w:jc w:val="center"/>
              <w:rPr>
                <w:rFonts w:ascii="Arial" w:eastAsia="Cambria" w:hAnsi="Arial" w:cs="Arial"/>
                <w:b/>
                <w:sz w:val="16"/>
                <w:szCs w:val="16"/>
                <w:lang w:val="es-MX"/>
              </w:rPr>
            </w:pPr>
          </w:p>
          <w:p w14:paraId="4717911F"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6E271E16" w14:textId="77777777"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6DBA2B4C" w14:textId="77777777" w:rsidR="00514DAC" w:rsidRPr="00987EA7" w:rsidRDefault="00514DAC">
            <w:pPr>
              <w:snapToGrid w:val="0"/>
              <w:jc w:val="center"/>
              <w:rPr>
                <w:rFonts w:ascii="Arial" w:eastAsia="Cambria" w:hAnsi="Arial" w:cs="Arial"/>
                <w:b/>
                <w:sz w:val="16"/>
                <w:szCs w:val="16"/>
                <w:lang w:val="es-MX"/>
              </w:rPr>
            </w:pPr>
          </w:p>
          <w:p w14:paraId="1A1C05D0"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4017B223" w14:textId="77777777" w:rsidR="00514DAC" w:rsidRPr="00987EA7" w:rsidRDefault="00514DAC">
            <w:pPr>
              <w:jc w:val="center"/>
              <w:rPr>
                <w:rFonts w:ascii="Arial" w:eastAsia="Cambria" w:hAnsi="Arial" w:cs="Arial"/>
                <w:b/>
                <w:sz w:val="16"/>
                <w:szCs w:val="16"/>
                <w:u w:val="single"/>
                <w:lang w:val="es-MX"/>
              </w:rPr>
            </w:pPr>
          </w:p>
        </w:tc>
      </w:tr>
    </w:tbl>
    <w:p w14:paraId="3E8EBBAA" w14:textId="77777777" w:rsidR="00514DAC" w:rsidRPr="00987EA7" w:rsidRDefault="00514DAC">
      <w:pPr>
        <w:jc w:val="both"/>
        <w:rPr>
          <w:rFonts w:ascii="Arial" w:hAnsi="Arial" w:cs="Arial"/>
        </w:rPr>
      </w:pPr>
      <w:r w:rsidRPr="00987EA7">
        <w:rPr>
          <w:rFonts w:ascii="Arial" w:hAnsi="Arial" w:cs="Arial"/>
          <w:sz w:val="16"/>
          <w:szCs w:val="16"/>
        </w:rPr>
        <w:t>.</w:t>
      </w:r>
    </w:p>
    <w:p w14:paraId="04C2417A" w14:textId="77777777" w:rsidR="00514DAC" w:rsidRDefault="00514DAC">
      <w:pPr>
        <w:jc w:val="both"/>
        <w:rPr>
          <w:rFonts w:ascii="Arial" w:hAnsi="Arial" w:cs="Arial"/>
          <w:sz w:val="16"/>
          <w:szCs w:val="16"/>
        </w:rPr>
      </w:pPr>
    </w:p>
    <w:p w14:paraId="05F2B79C" w14:textId="77777777" w:rsidR="009F46F1" w:rsidRDefault="009F46F1">
      <w:pPr>
        <w:jc w:val="both"/>
        <w:rPr>
          <w:rFonts w:ascii="Arial" w:hAnsi="Arial" w:cs="Arial"/>
          <w:sz w:val="16"/>
          <w:szCs w:val="16"/>
        </w:rPr>
      </w:pPr>
    </w:p>
    <w:p w14:paraId="4B7A89E7" w14:textId="77777777" w:rsidR="009F46F1" w:rsidRDefault="009F46F1">
      <w:pPr>
        <w:jc w:val="both"/>
        <w:rPr>
          <w:rFonts w:ascii="Arial" w:hAnsi="Arial" w:cs="Arial"/>
          <w:sz w:val="16"/>
          <w:szCs w:val="16"/>
        </w:rPr>
      </w:pPr>
    </w:p>
    <w:p w14:paraId="37093F88" w14:textId="77777777" w:rsidR="009F46F1" w:rsidRDefault="009F46F1">
      <w:pPr>
        <w:jc w:val="both"/>
        <w:rPr>
          <w:rFonts w:ascii="Arial" w:hAnsi="Arial" w:cs="Arial"/>
          <w:sz w:val="16"/>
          <w:szCs w:val="16"/>
        </w:rPr>
      </w:pPr>
    </w:p>
    <w:p w14:paraId="78D70B5C" w14:textId="77777777" w:rsidR="009F46F1" w:rsidRDefault="009F46F1">
      <w:pPr>
        <w:jc w:val="both"/>
        <w:rPr>
          <w:rFonts w:ascii="Arial" w:hAnsi="Arial" w:cs="Arial"/>
          <w:sz w:val="16"/>
          <w:szCs w:val="16"/>
        </w:rPr>
      </w:pPr>
    </w:p>
    <w:p w14:paraId="6CDBC925" w14:textId="77777777" w:rsidR="009F46F1" w:rsidRDefault="009F46F1">
      <w:pPr>
        <w:jc w:val="both"/>
        <w:rPr>
          <w:rFonts w:ascii="Arial" w:hAnsi="Arial" w:cs="Arial"/>
          <w:sz w:val="16"/>
          <w:szCs w:val="16"/>
        </w:rPr>
      </w:pPr>
    </w:p>
    <w:p w14:paraId="46C092E4" w14:textId="77777777" w:rsidR="009F46F1" w:rsidRDefault="009F46F1">
      <w:pPr>
        <w:jc w:val="both"/>
        <w:rPr>
          <w:rFonts w:ascii="Arial" w:hAnsi="Arial" w:cs="Arial"/>
          <w:sz w:val="16"/>
          <w:szCs w:val="16"/>
        </w:rPr>
      </w:pPr>
    </w:p>
    <w:p w14:paraId="64D017CE" w14:textId="77777777" w:rsidR="009F46F1" w:rsidRDefault="009F46F1">
      <w:pPr>
        <w:jc w:val="both"/>
        <w:rPr>
          <w:rFonts w:ascii="Arial" w:hAnsi="Arial" w:cs="Arial"/>
          <w:sz w:val="16"/>
          <w:szCs w:val="16"/>
        </w:rPr>
      </w:pPr>
    </w:p>
    <w:p w14:paraId="1E2E3804" w14:textId="77777777" w:rsidR="009F46F1" w:rsidRDefault="009F46F1">
      <w:pPr>
        <w:jc w:val="both"/>
        <w:rPr>
          <w:rFonts w:ascii="Arial" w:hAnsi="Arial" w:cs="Arial"/>
          <w:sz w:val="16"/>
          <w:szCs w:val="16"/>
        </w:rPr>
      </w:pPr>
    </w:p>
    <w:p w14:paraId="6E27C6CB" w14:textId="77777777" w:rsidR="009F46F1" w:rsidRDefault="009F46F1">
      <w:pPr>
        <w:jc w:val="both"/>
        <w:rPr>
          <w:rFonts w:ascii="Arial" w:hAnsi="Arial" w:cs="Arial"/>
          <w:sz w:val="16"/>
          <w:szCs w:val="16"/>
        </w:rPr>
      </w:pPr>
    </w:p>
    <w:p w14:paraId="070255AE" w14:textId="77777777" w:rsidR="009F46F1" w:rsidRDefault="009F46F1">
      <w:pPr>
        <w:jc w:val="both"/>
        <w:rPr>
          <w:rFonts w:ascii="Arial" w:hAnsi="Arial" w:cs="Arial"/>
          <w:sz w:val="16"/>
          <w:szCs w:val="16"/>
        </w:rPr>
      </w:pPr>
    </w:p>
    <w:p w14:paraId="7F9DB851" w14:textId="77777777" w:rsidR="009F46F1" w:rsidRDefault="009F46F1">
      <w:pPr>
        <w:jc w:val="both"/>
        <w:rPr>
          <w:rFonts w:ascii="Arial" w:hAnsi="Arial" w:cs="Arial"/>
          <w:sz w:val="16"/>
          <w:szCs w:val="16"/>
        </w:rPr>
      </w:pPr>
    </w:p>
    <w:p w14:paraId="60B4FFE6" w14:textId="77777777" w:rsidR="009F46F1" w:rsidRDefault="009F46F1">
      <w:pPr>
        <w:jc w:val="both"/>
        <w:rPr>
          <w:rFonts w:ascii="Arial" w:hAnsi="Arial" w:cs="Arial"/>
          <w:sz w:val="16"/>
          <w:szCs w:val="16"/>
        </w:rPr>
      </w:pPr>
    </w:p>
    <w:p w14:paraId="1AC9F9CB" w14:textId="77777777" w:rsidR="009F46F1" w:rsidRDefault="009F46F1">
      <w:pPr>
        <w:jc w:val="both"/>
        <w:rPr>
          <w:rFonts w:ascii="Arial" w:hAnsi="Arial" w:cs="Arial"/>
          <w:sz w:val="16"/>
          <w:szCs w:val="16"/>
        </w:rPr>
      </w:pPr>
    </w:p>
    <w:p w14:paraId="51808F0D" w14:textId="77777777" w:rsidR="009F46F1" w:rsidRDefault="009F46F1">
      <w:pPr>
        <w:jc w:val="both"/>
        <w:rPr>
          <w:rFonts w:ascii="Arial" w:hAnsi="Arial" w:cs="Arial"/>
          <w:sz w:val="16"/>
          <w:szCs w:val="16"/>
        </w:rPr>
      </w:pPr>
    </w:p>
    <w:p w14:paraId="4BFCC94D" w14:textId="77777777" w:rsidR="009F46F1" w:rsidRDefault="009F46F1">
      <w:pPr>
        <w:jc w:val="both"/>
        <w:rPr>
          <w:rFonts w:ascii="Arial" w:hAnsi="Arial" w:cs="Arial"/>
          <w:sz w:val="16"/>
          <w:szCs w:val="16"/>
        </w:rPr>
      </w:pPr>
    </w:p>
    <w:p w14:paraId="3BC3782C" w14:textId="77777777" w:rsidR="009F46F1" w:rsidRDefault="009F46F1">
      <w:pPr>
        <w:jc w:val="both"/>
        <w:rPr>
          <w:rFonts w:ascii="Arial" w:hAnsi="Arial" w:cs="Arial"/>
          <w:sz w:val="16"/>
          <w:szCs w:val="16"/>
        </w:rPr>
      </w:pPr>
    </w:p>
    <w:p w14:paraId="54E60AB9" w14:textId="77777777" w:rsidR="009F46F1" w:rsidRDefault="009F46F1">
      <w:pPr>
        <w:jc w:val="both"/>
        <w:rPr>
          <w:rFonts w:ascii="Arial" w:hAnsi="Arial" w:cs="Arial"/>
          <w:sz w:val="16"/>
          <w:szCs w:val="16"/>
        </w:rPr>
      </w:pPr>
    </w:p>
    <w:p w14:paraId="183633C6" w14:textId="77777777" w:rsidR="009F46F1" w:rsidRDefault="009F46F1">
      <w:pPr>
        <w:jc w:val="both"/>
        <w:rPr>
          <w:rFonts w:ascii="Arial" w:hAnsi="Arial" w:cs="Arial"/>
          <w:sz w:val="16"/>
          <w:szCs w:val="16"/>
        </w:rPr>
      </w:pPr>
    </w:p>
    <w:p w14:paraId="726D013A" w14:textId="77777777" w:rsidR="009F46F1" w:rsidRDefault="009F46F1">
      <w:pPr>
        <w:jc w:val="both"/>
        <w:rPr>
          <w:rFonts w:ascii="Arial" w:hAnsi="Arial" w:cs="Arial"/>
          <w:sz w:val="16"/>
          <w:szCs w:val="16"/>
        </w:rPr>
      </w:pPr>
    </w:p>
    <w:p w14:paraId="5AD50727" w14:textId="77777777" w:rsidR="009F46F1" w:rsidRDefault="009F46F1">
      <w:pPr>
        <w:jc w:val="both"/>
        <w:rPr>
          <w:rFonts w:ascii="Arial" w:hAnsi="Arial" w:cs="Arial"/>
          <w:sz w:val="16"/>
          <w:szCs w:val="16"/>
        </w:rPr>
      </w:pPr>
    </w:p>
    <w:p w14:paraId="39805163" w14:textId="77777777" w:rsidR="009F46F1" w:rsidRDefault="009F46F1">
      <w:pPr>
        <w:jc w:val="both"/>
        <w:rPr>
          <w:rFonts w:ascii="Arial" w:hAnsi="Arial" w:cs="Arial"/>
          <w:sz w:val="16"/>
          <w:szCs w:val="16"/>
        </w:rPr>
      </w:pPr>
    </w:p>
    <w:p w14:paraId="23A517B5" w14:textId="77777777" w:rsidR="0077441E" w:rsidRDefault="0077441E">
      <w:pPr>
        <w:jc w:val="both"/>
        <w:rPr>
          <w:rFonts w:ascii="Arial" w:hAnsi="Arial" w:cs="Arial"/>
          <w:sz w:val="16"/>
          <w:szCs w:val="16"/>
        </w:rPr>
      </w:pPr>
    </w:p>
    <w:p w14:paraId="0F8B4995" w14:textId="77777777" w:rsidR="0077441E" w:rsidRDefault="0077441E">
      <w:pPr>
        <w:jc w:val="both"/>
        <w:rPr>
          <w:rFonts w:ascii="Arial" w:hAnsi="Arial" w:cs="Arial"/>
          <w:sz w:val="16"/>
          <w:szCs w:val="16"/>
        </w:rPr>
      </w:pPr>
    </w:p>
    <w:p w14:paraId="0ABF243A" w14:textId="77777777" w:rsidR="009F46F1" w:rsidRDefault="009F46F1">
      <w:pPr>
        <w:jc w:val="both"/>
        <w:rPr>
          <w:rFonts w:ascii="Arial" w:hAnsi="Arial" w:cs="Arial"/>
          <w:sz w:val="16"/>
          <w:szCs w:val="16"/>
        </w:rPr>
      </w:pPr>
    </w:p>
    <w:p w14:paraId="61DD6FB4" w14:textId="77777777" w:rsidR="009F46F1" w:rsidRPr="00987EA7" w:rsidRDefault="009F46F1">
      <w:pPr>
        <w:jc w:val="both"/>
        <w:rPr>
          <w:rFonts w:ascii="Arial" w:hAnsi="Arial" w:cs="Arial"/>
          <w:sz w:val="16"/>
          <w:szCs w:val="16"/>
        </w:rPr>
      </w:pPr>
    </w:p>
    <w:p w14:paraId="2B569B32" w14:textId="77777777" w:rsidR="00514DAC" w:rsidRPr="00987EA7" w:rsidRDefault="00514DAC">
      <w:pPr>
        <w:jc w:val="both"/>
        <w:rPr>
          <w:rFonts w:ascii="Arial" w:hAnsi="Arial" w:cs="Arial"/>
          <w:sz w:val="16"/>
          <w:szCs w:val="16"/>
        </w:rPr>
      </w:pPr>
    </w:p>
    <w:p w14:paraId="348C97A5" w14:textId="77777777"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14:paraId="10A25D8D" w14:textId="77777777" w:rsidR="00514DAC" w:rsidRPr="00987EA7" w:rsidRDefault="00514DAC">
      <w:pPr>
        <w:ind w:left="9072" w:right="16" w:hanging="9072"/>
        <w:jc w:val="center"/>
        <w:rPr>
          <w:rFonts w:ascii="Arial" w:hAnsi="Arial" w:cs="Arial"/>
          <w:b/>
          <w:sz w:val="20"/>
          <w:szCs w:val="20"/>
        </w:rPr>
      </w:pPr>
    </w:p>
    <w:p w14:paraId="3FEB9E13" w14:textId="77777777"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14:paraId="4D1C0D0D" w14:textId="77777777" w:rsidR="00514DAC" w:rsidRPr="00987EA7" w:rsidRDefault="00514DAC">
      <w:pPr>
        <w:jc w:val="both"/>
        <w:rPr>
          <w:rFonts w:ascii="Arial" w:hAnsi="Arial" w:cs="Arial"/>
          <w:b/>
          <w:bCs/>
          <w:sz w:val="20"/>
          <w:szCs w:val="20"/>
        </w:rPr>
      </w:pPr>
    </w:p>
    <w:p w14:paraId="482D96DF" w14:textId="77777777"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14:paraId="1801B91D" w14:textId="77777777" w:rsidR="00514DAC" w:rsidRPr="00987EA7" w:rsidRDefault="00514DAC">
      <w:pPr>
        <w:spacing w:after="240"/>
        <w:ind w:right="-1"/>
        <w:jc w:val="both"/>
        <w:rPr>
          <w:rFonts w:ascii="Arial" w:eastAsia="Times New Roman" w:hAnsi="Arial" w:cs="Arial"/>
          <w:b/>
          <w:kern w:val="2"/>
          <w:sz w:val="22"/>
          <w:szCs w:val="22"/>
          <w:lang w:val="es-MX" w:eastAsia="es-MX"/>
        </w:rPr>
      </w:pPr>
    </w:p>
    <w:p w14:paraId="152747AF" w14:textId="77777777" w:rsidR="00514DAC" w:rsidRPr="00987EA7" w:rsidRDefault="00514DAC">
      <w:pPr>
        <w:spacing w:after="240"/>
        <w:ind w:right="-1"/>
        <w:jc w:val="both"/>
        <w:rPr>
          <w:rFonts w:ascii="Arial" w:eastAsia="Times New Roman" w:hAnsi="Arial" w:cs="Arial"/>
          <w:b/>
          <w:sz w:val="18"/>
          <w:szCs w:val="18"/>
          <w:lang w:val="es-MX" w:eastAsia="es-MX"/>
        </w:rPr>
      </w:pPr>
    </w:p>
    <w:p w14:paraId="1EF5B641" w14:textId="77777777"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w:t>
      </w:r>
      <w:r w:rsidR="004859DC">
        <w:rPr>
          <w:rFonts w:ascii="Arial" w:eastAsia="Calibri" w:hAnsi="Arial" w:cs="Arial"/>
          <w:sz w:val="18"/>
          <w:szCs w:val="18"/>
          <w:lang w:val="es-MX" w:eastAsia="es-MX"/>
        </w:rPr>
        <w:t>3</w:t>
      </w:r>
      <w:r w:rsidRPr="00987EA7">
        <w:rPr>
          <w:rFonts w:ascii="Arial" w:eastAsia="Calibri" w:hAnsi="Arial" w:cs="Arial"/>
          <w:sz w:val="18"/>
          <w:szCs w:val="18"/>
          <w:lang w:val="es-MX" w:eastAsia="es-MX"/>
        </w:rPr>
        <w:t>.</w:t>
      </w:r>
    </w:p>
    <w:p w14:paraId="535D9F7F" w14:textId="77777777" w:rsidR="00514DAC" w:rsidRPr="00987EA7" w:rsidRDefault="00514DAC">
      <w:pPr>
        <w:ind w:right="-1"/>
        <w:jc w:val="both"/>
        <w:rPr>
          <w:rFonts w:ascii="Arial" w:eastAsia="Calibri" w:hAnsi="Arial" w:cs="Arial"/>
          <w:sz w:val="18"/>
          <w:szCs w:val="18"/>
          <w:lang w:val="es-MX" w:eastAsia="es-MX"/>
        </w:rPr>
      </w:pPr>
    </w:p>
    <w:p w14:paraId="49BCBAB4" w14:textId="77777777" w:rsidR="00514DAC" w:rsidRPr="00987EA7" w:rsidRDefault="00514DAC">
      <w:pPr>
        <w:ind w:right="-1"/>
        <w:jc w:val="both"/>
        <w:rPr>
          <w:rFonts w:ascii="Arial" w:eastAsia="Calibri" w:hAnsi="Arial" w:cs="Arial"/>
          <w:sz w:val="18"/>
          <w:szCs w:val="18"/>
          <w:lang w:val="es-MX" w:eastAsia="es-MX"/>
        </w:rPr>
      </w:pPr>
    </w:p>
    <w:p w14:paraId="685376FC"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14:paraId="65089B74"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14:paraId="16409F4A" w14:textId="77777777" w:rsidR="00514DAC" w:rsidRPr="00987EA7" w:rsidRDefault="00514DAC">
      <w:pPr>
        <w:ind w:right="-1"/>
        <w:jc w:val="both"/>
        <w:rPr>
          <w:rFonts w:ascii="Arial" w:eastAsia="Calibri" w:hAnsi="Arial" w:cs="Arial"/>
          <w:sz w:val="18"/>
          <w:szCs w:val="18"/>
          <w:lang w:val="es-MX" w:eastAsia="es-MX"/>
        </w:rPr>
      </w:pPr>
    </w:p>
    <w:p w14:paraId="482B8DCF" w14:textId="77777777" w:rsidR="00514DAC" w:rsidRPr="00987EA7" w:rsidRDefault="00514DAC">
      <w:pPr>
        <w:ind w:right="-1"/>
        <w:jc w:val="both"/>
        <w:rPr>
          <w:rFonts w:ascii="Arial" w:eastAsia="Calibri" w:hAnsi="Arial" w:cs="Arial"/>
          <w:sz w:val="18"/>
          <w:szCs w:val="18"/>
          <w:lang w:val="es-MX" w:eastAsia="es-MX"/>
        </w:rPr>
      </w:pPr>
    </w:p>
    <w:p w14:paraId="49EC1351" w14:textId="30B157B8"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2A56BA">
        <w:rPr>
          <w:rFonts w:ascii="Arial" w:eastAsia="Calibri" w:hAnsi="Arial" w:cs="Arial"/>
          <w:sz w:val="18"/>
          <w:szCs w:val="18"/>
          <w:lang w:val="es-MX" w:eastAsia="es-MX"/>
        </w:rPr>
        <w:t>xxx</w:t>
      </w:r>
      <w:r w:rsidRPr="00987EA7">
        <w:rPr>
          <w:rFonts w:ascii="Arial" w:eastAsia="Calibri" w:hAnsi="Arial" w:cs="Arial"/>
          <w:sz w:val="18"/>
          <w:szCs w:val="18"/>
          <w:lang w:val="es-MX" w:eastAsia="es-MX"/>
        </w:rPr>
        <w:t>-202</w:t>
      </w:r>
      <w:r w:rsidR="004859DC">
        <w:rPr>
          <w:rFonts w:ascii="Arial" w:eastAsia="Calibri" w:hAnsi="Arial" w:cs="Arial"/>
          <w:sz w:val="18"/>
          <w:szCs w:val="18"/>
          <w:lang w:val="es-MX" w:eastAsia="es-MX"/>
        </w:rPr>
        <w:t>4</w:t>
      </w:r>
      <w:r w:rsidRPr="00987EA7">
        <w:rPr>
          <w:rFonts w:ascii="Arial" w:eastAsia="Calibri" w:hAnsi="Arial" w:cs="Arial"/>
          <w:sz w:val="18"/>
          <w:szCs w:val="18"/>
          <w:lang w:val="es-MX" w:eastAsia="es-MX"/>
        </w:rPr>
        <w:t xml:space="preserve">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w:t>
      </w:r>
      <w:r w:rsidR="00B55C3C">
        <w:rPr>
          <w:rFonts w:ascii="Arial" w:eastAsia="Times New Roman" w:hAnsi="Arial" w:cs="Arial"/>
          <w:sz w:val="18"/>
          <w:szCs w:val="20"/>
          <w:lang w:val="es-MX" w:eastAsia="ar-SA"/>
        </w:rPr>
        <w:t>General</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w:t>
      </w:r>
      <w:r w:rsidRPr="00987EA7">
        <w:rPr>
          <w:rFonts w:ascii="Arial" w:eastAsia="Times New Roman" w:hAnsi="Arial" w:cs="Arial"/>
          <w:sz w:val="18"/>
          <w:szCs w:val="20"/>
          <w:lang w:val="es-MX" w:eastAsia="ar-SA"/>
        </w:rPr>
        <w:t>y 38 del Reglamento de la Ley Federal de Transparencia y Acceso a la Información Pública Gubernamental ,</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14:paraId="00ADF175" w14:textId="77777777" w:rsidR="00514DAC" w:rsidRPr="00987EA7" w:rsidRDefault="00514DAC">
      <w:pPr>
        <w:ind w:right="-1"/>
        <w:jc w:val="both"/>
        <w:rPr>
          <w:rFonts w:ascii="Arial" w:eastAsia="Calibri" w:hAnsi="Arial" w:cs="Arial"/>
          <w:sz w:val="18"/>
          <w:szCs w:val="18"/>
          <w:lang w:val="es-MX" w:eastAsia="es-MX"/>
        </w:rPr>
      </w:pPr>
    </w:p>
    <w:p w14:paraId="2C14BF9D"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(El licitante deberá de </w:t>
      </w:r>
      <w:proofErr w:type="spellStart"/>
      <w:r w:rsidRPr="00987EA7">
        <w:rPr>
          <w:rFonts w:ascii="Arial" w:eastAsia="Calibri" w:hAnsi="Arial" w:cs="Arial"/>
          <w:sz w:val="18"/>
          <w:szCs w:val="18"/>
          <w:lang w:val="es-MX" w:eastAsia="es-MX"/>
        </w:rPr>
        <w:t>senalar</w:t>
      </w:r>
      <w:proofErr w:type="spellEnd"/>
      <w:r w:rsidRPr="00987EA7">
        <w:rPr>
          <w:rFonts w:ascii="Arial" w:eastAsia="Calibri" w:hAnsi="Arial" w:cs="Arial"/>
          <w:sz w:val="18"/>
          <w:szCs w:val="18"/>
          <w:lang w:val="es-MX" w:eastAsia="es-MX"/>
        </w:rPr>
        <w:t xml:space="preserve"> y fundamentar los numerales de su propuesta administrativa-legal y/o técnica que considere información confidencial y/o comercial reservada.)</w:t>
      </w:r>
    </w:p>
    <w:p w14:paraId="3307C706" w14:textId="77777777" w:rsidR="00514DAC" w:rsidRPr="00987EA7" w:rsidRDefault="00514DAC">
      <w:pPr>
        <w:ind w:right="-1"/>
        <w:jc w:val="both"/>
        <w:rPr>
          <w:rFonts w:ascii="Arial" w:eastAsia="Calibri" w:hAnsi="Arial" w:cs="Arial"/>
          <w:sz w:val="18"/>
          <w:szCs w:val="18"/>
          <w:lang w:val="es-MX" w:eastAsia="es-MX"/>
        </w:rPr>
      </w:pPr>
    </w:p>
    <w:p w14:paraId="4C6B001E" w14:textId="77777777" w:rsidR="00514DAC" w:rsidRPr="00987EA7" w:rsidRDefault="00514DAC">
      <w:pPr>
        <w:ind w:right="-1"/>
        <w:jc w:val="both"/>
        <w:rPr>
          <w:rFonts w:ascii="Arial" w:eastAsia="Calibri" w:hAnsi="Arial" w:cs="Arial"/>
          <w:sz w:val="18"/>
          <w:szCs w:val="18"/>
          <w:lang w:val="es-MX" w:eastAsia="es-MX"/>
        </w:rPr>
      </w:pPr>
    </w:p>
    <w:p w14:paraId="3FF0534E" w14:textId="77777777" w:rsidR="00514DAC" w:rsidRPr="00987EA7" w:rsidRDefault="00514DAC">
      <w:pPr>
        <w:ind w:right="-1"/>
        <w:jc w:val="both"/>
        <w:rPr>
          <w:rFonts w:ascii="Arial" w:eastAsia="Calibri" w:hAnsi="Arial" w:cs="Arial"/>
          <w:sz w:val="18"/>
          <w:szCs w:val="18"/>
          <w:lang w:val="es-MX" w:eastAsia="es-MX"/>
        </w:rPr>
      </w:pPr>
    </w:p>
    <w:p w14:paraId="01B8B5C0" w14:textId="77777777" w:rsidR="00514DAC" w:rsidRDefault="00514DAC">
      <w:pPr>
        <w:ind w:right="-1"/>
        <w:jc w:val="both"/>
        <w:rPr>
          <w:rFonts w:ascii="Arial" w:eastAsia="Calibri" w:hAnsi="Arial" w:cs="Arial"/>
          <w:sz w:val="18"/>
          <w:szCs w:val="18"/>
          <w:lang w:val="es-MX" w:eastAsia="es-MX"/>
        </w:rPr>
      </w:pPr>
    </w:p>
    <w:p w14:paraId="071333CC" w14:textId="77777777" w:rsidR="009F46F1" w:rsidRDefault="009F46F1">
      <w:pPr>
        <w:ind w:right="-1"/>
        <w:jc w:val="both"/>
        <w:rPr>
          <w:rFonts w:ascii="Arial" w:eastAsia="Calibri" w:hAnsi="Arial" w:cs="Arial"/>
          <w:sz w:val="18"/>
          <w:szCs w:val="18"/>
          <w:lang w:val="es-MX" w:eastAsia="es-MX"/>
        </w:rPr>
      </w:pPr>
    </w:p>
    <w:p w14:paraId="06B6BFB4" w14:textId="77777777" w:rsidR="009F46F1" w:rsidRDefault="009F46F1">
      <w:pPr>
        <w:ind w:right="-1"/>
        <w:jc w:val="both"/>
        <w:rPr>
          <w:rFonts w:ascii="Arial" w:eastAsia="Calibri" w:hAnsi="Arial" w:cs="Arial"/>
          <w:sz w:val="18"/>
          <w:szCs w:val="18"/>
          <w:lang w:val="es-MX" w:eastAsia="es-MX"/>
        </w:rPr>
      </w:pPr>
    </w:p>
    <w:p w14:paraId="2BE4FE69" w14:textId="77777777" w:rsidR="009F46F1" w:rsidRDefault="009F46F1">
      <w:pPr>
        <w:ind w:right="-1"/>
        <w:jc w:val="both"/>
        <w:rPr>
          <w:rFonts w:ascii="Arial" w:eastAsia="Calibri" w:hAnsi="Arial" w:cs="Arial"/>
          <w:sz w:val="18"/>
          <w:szCs w:val="18"/>
          <w:lang w:val="es-MX" w:eastAsia="es-MX"/>
        </w:rPr>
      </w:pPr>
    </w:p>
    <w:p w14:paraId="0B00C775" w14:textId="77777777" w:rsidR="009F46F1" w:rsidRPr="00987EA7" w:rsidRDefault="009F46F1">
      <w:pPr>
        <w:ind w:right="-1"/>
        <w:jc w:val="both"/>
        <w:rPr>
          <w:rFonts w:ascii="Arial" w:eastAsia="Calibri" w:hAnsi="Arial" w:cs="Arial"/>
          <w:sz w:val="18"/>
          <w:szCs w:val="18"/>
          <w:lang w:val="es-MX" w:eastAsia="es-MX"/>
        </w:rPr>
      </w:pPr>
    </w:p>
    <w:p w14:paraId="26213522" w14:textId="77777777" w:rsidR="00514DAC" w:rsidRPr="00987EA7" w:rsidRDefault="00514DAC">
      <w:pPr>
        <w:ind w:right="-1"/>
        <w:jc w:val="center"/>
        <w:rPr>
          <w:rFonts w:ascii="Arial" w:eastAsia="Calibri" w:hAnsi="Arial" w:cs="Arial"/>
          <w:sz w:val="18"/>
          <w:szCs w:val="18"/>
          <w:lang w:val="es-MX" w:eastAsia="es-MX"/>
        </w:rPr>
      </w:pPr>
    </w:p>
    <w:p w14:paraId="63001D89" w14:textId="77777777"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14:paraId="167A0CDB" w14:textId="77777777"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14:paraId="634BD93D" w14:textId="77777777" w:rsidR="00514DAC" w:rsidRPr="00987EA7" w:rsidRDefault="00514DAC">
      <w:pPr>
        <w:rPr>
          <w:rFonts w:ascii="Arial" w:eastAsia="Calibri" w:hAnsi="Arial" w:cs="Arial"/>
          <w:bCs/>
          <w:sz w:val="22"/>
          <w:szCs w:val="22"/>
          <w:lang w:val="es-MX" w:eastAsia="es-MX"/>
        </w:rPr>
      </w:pPr>
    </w:p>
    <w:p w14:paraId="6FD9F563" w14:textId="77777777" w:rsidR="00514DAC" w:rsidRPr="00987EA7" w:rsidRDefault="00514DAC">
      <w:pPr>
        <w:jc w:val="both"/>
        <w:rPr>
          <w:rFonts w:ascii="Arial" w:eastAsia="Calibri" w:hAnsi="Arial" w:cs="Arial"/>
          <w:b/>
          <w:bCs/>
          <w:sz w:val="20"/>
          <w:szCs w:val="20"/>
          <w:lang w:val="es-MX" w:eastAsia="es-MX"/>
        </w:rPr>
      </w:pPr>
    </w:p>
    <w:p w14:paraId="17A7DD50" w14:textId="77777777" w:rsidR="00514DAC" w:rsidRPr="00987EA7" w:rsidRDefault="00514DAC">
      <w:pPr>
        <w:jc w:val="both"/>
        <w:rPr>
          <w:rFonts w:ascii="Arial" w:hAnsi="Arial" w:cs="Arial"/>
          <w:b/>
          <w:bCs/>
          <w:sz w:val="22"/>
          <w:szCs w:val="22"/>
          <w:lang w:val="es-MX"/>
        </w:rPr>
      </w:pPr>
    </w:p>
    <w:p w14:paraId="1DE213C4" w14:textId="77777777" w:rsidR="00514DAC" w:rsidRPr="00987EA7" w:rsidRDefault="00514DAC">
      <w:pPr>
        <w:tabs>
          <w:tab w:val="left" w:pos="3203"/>
        </w:tabs>
        <w:jc w:val="center"/>
        <w:rPr>
          <w:rFonts w:ascii="Arial" w:hAnsi="Arial" w:cs="Arial"/>
          <w:b/>
          <w:bCs/>
          <w:sz w:val="22"/>
          <w:szCs w:val="22"/>
        </w:rPr>
      </w:pPr>
    </w:p>
    <w:p w14:paraId="051D078B" w14:textId="77777777"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14:paraId="45B721F5" w14:textId="77777777" w:rsidR="00514DAC" w:rsidRPr="00987EA7" w:rsidRDefault="00514DAC">
      <w:pPr>
        <w:jc w:val="both"/>
        <w:rPr>
          <w:rFonts w:ascii="Arial" w:hAnsi="Arial" w:cs="Arial"/>
          <w:b/>
          <w:sz w:val="18"/>
          <w:szCs w:val="18"/>
        </w:rPr>
      </w:pPr>
    </w:p>
    <w:p w14:paraId="1D9E9244" w14:textId="77777777" w:rsidR="00514DAC" w:rsidRPr="00987EA7" w:rsidRDefault="00514DAC">
      <w:pPr>
        <w:jc w:val="both"/>
        <w:rPr>
          <w:rFonts w:ascii="Arial" w:hAnsi="Arial" w:cs="Arial"/>
          <w:sz w:val="18"/>
          <w:szCs w:val="18"/>
        </w:rPr>
      </w:pPr>
    </w:p>
    <w:p w14:paraId="675E0182" w14:textId="77777777" w:rsidR="00514DAC" w:rsidRDefault="00514DAC">
      <w:pPr>
        <w:jc w:val="both"/>
        <w:rPr>
          <w:rFonts w:ascii="Arial" w:hAnsi="Arial" w:cs="Arial"/>
          <w:sz w:val="18"/>
          <w:szCs w:val="18"/>
        </w:rPr>
      </w:pPr>
    </w:p>
    <w:p w14:paraId="1C6CCB05" w14:textId="77777777" w:rsidR="00F74BA5" w:rsidRDefault="00F74BA5">
      <w:pPr>
        <w:jc w:val="both"/>
        <w:rPr>
          <w:rFonts w:ascii="Arial" w:hAnsi="Arial" w:cs="Arial"/>
          <w:sz w:val="18"/>
          <w:szCs w:val="18"/>
        </w:rPr>
      </w:pPr>
    </w:p>
    <w:p w14:paraId="14B53CC9" w14:textId="77777777" w:rsidR="00F74BA5" w:rsidRDefault="00F74BA5">
      <w:pPr>
        <w:jc w:val="both"/>
        <w:rPr>
          <w:rFonts w:ascii="Arial" w:hAnsi="Arial" w:cs="Arial"/>
          <w:sz w:val="18"/>
          <w:szCs w:val="18"/>
        </w:rPr>
      </w:pPr>
    </w:p>
    <w:p w14:paraId="07E9A6D1" w14:textId="77777777" w:rsidR="00F74BA5" w:rsidRDefault="00F74BA5">
      <w:pPr>
        <w:jc w:val="both"/>
        <w:rPr>
          <w:rFonts w:ascii="Arial" w:hAnsi="Arial" w:cs="Arial"/>
          <w:sz w:val="18"/>
          <w:szCs w:val="18"/>
        </w:rPr>
      </w:pPr>
    </w:p>
    <w:p w14:paraId="29B15174" w14:textId="77777777" w:rsidR="00F74BA5" w:rsidRDefault="00F74BA5">
      <w:pPr>
        <w:jc w:val="both"/>
        <w:rPr>
          <w:rFonts w:ascii="Arial" w:hAnsi="Arial" w:cs="Arial"/>
          <w:sz w:val="18"/>
          <w:szCs w:val="18"/>
        </w:rPr>
      </w:pPr>
    </w:p>
    <w:p w14:paraId="128EAB75" w14:textId="77777777" w:rsidR="00F74BA5" w:rsidRDefault="00F74BA5">
      <w:pPr>
        <w:jc w:val="both"/>
        <w:rPr>
          <w:rFonts w:ascii="Arial" w:hAnsi="Arial" w:cs="Arial"/>
          <w:sz w:val="18"/>
          <w:szCs w:val="18"/>
        </w:rPr>
      </w:pPr>
    </w:p>
    <w:p w14:paraId="06545297" w14:textId="77777777" w:rsidR="00F74BA5" w:rsidRDefault="00F74BA5">
      <w:pPr>
        <w:jc w:val="both"/>
        <w:rPr>
          <w:rFonts w:ascii="Arial" w:hAnsi="Arial" w:cs="Arial"/>
          <w:sz w:val="18"/>
          <w:szCs w:val="18"/>
        </w:rPr>
      </w:pPr>
    </w:p>
    <w:p w14:paraId="6BF12F56" w14:textId="77777777" w:rsidR="00F74BA5" w:rsidRDefault="00F74BA5">
      <w:pPr>
        <w:jc w:val="both"/>
        <w:rPr>
          <w:rFonts w:ascii="Arial" w:hAnsi="Arial" w:cs="Arial"/>
          <w:sz w:val="18"/>
          <w:szCs w:val="18"/>
        </w:rPr>
      </w:pPr>
    </w:p>
    <w:p w14:paraId="1EB1F732" w14:textId="77777777" w:rsidR="00F74BA5" w:rsidRDefault="00F74BA5">
      <w:pPr>
        <w:jc w:val="both"/>
        <w:rPr>
          <w:rFonts w:ascii="Arial" w:hAnsi="Arial" w:cs="Arial"/>
          <w:sz w:val="18"/>
          <w:szCs w:val="18"/>
        </w:rPr>
      </w:pPr>
    </w:p>
    <w:p w14:paraId="2C6503DE" w14:textId="77777777" w:rsidR="00F74BA5" w:rsidRDefault="00F74BA5">
      <w:pPr>
        <w:jc w:val="both"/>
        <w:rPr>
          <w:rFonts w:ascii="Arial" w:hAnsi="Arial" w:cs="Arial"/>
          <w:sz w:val="18"/>
          <w:szCs w:val="18"/>
        </w:rPr>
      </w:pPr>
    </w:p>
    <w:p w14:paraId="3A523929" w14:textId="77777777" w:rsidR="00F74BA5" w:rsidRDefault="00F74BA5">
      <w:pPr>
        <w:jc w:val="both"/>
        <w:rPr>
          <w:rFonts w:ascii="Arial" w:hAnsi="Arial" w:cs="Arial"/>
          <w:sz w:val="18"/>
          <w:szCs w:val="18"/>
        </w:rPr>
      </w:pPr>
    </w:p>
    <w:p w14:paraId="774C665E" w14:textId="77777777" w:rsidR="0077441E" w:rsidRDefault="0077441E">
      <w:pPr>
        <w:jc w:val="both"/>
        <w:rPr>
          <w:rFonts w:ascii="Arial" w:hAnsi="Arial" w:cs="Arial"/>
          <w:sz w:val="18"/>
          <w:szCs w:val="18"/>
        </w:rPr>
      </w:pPr>
    </w:p>
    <w:p w14:paraId="490017FD" w14:textId="77777777" w:rsidR="0077441E" w:rsidRDefault="0077441E">
      <w:pPr>
        <w:jc w:val="both"/>
        <w:rPr>
          <w:rFonts w:ascii="Arial" w:hAnsi="Arial" w:cs="Arial"/>
          <w:sz w:val="18"/>
          <w:szCs w:val="18"/>
        </w:rPr>
      </w:pPr>
    </w:p>
    <w:p w14:paraId="7F67A7BE" w14:textId="77777777" w:rsidR="00F74BA5" w:rsidRDefault="00F74BA5">
      <w:pPr>
        <w:jc w:val="both"/>
        <w:rPr>
          <w:rFonts w:ascii="Arial" w:hAnsi="Arial" w:cs="Arial"/>
          <w:sz w:val="18"/>
          <w:szCs w:val="18"/>
        </w:rPr>
      </w:pPr>
    </w:p>
    <w:p w14:paraId="469B19A9" w14:textId="77777777" w:rsidR="00F74BA5" w:rsidRPr="00987EA7" w:rsidRDefault="00F74BA5" w:rsidP="00F74BA5">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14:paraId="47344920" w14:textId="77777777" w:rsidR="00F74BA5" w:rsidRDefault="00F74BA5">
      <w:pPr>
        <w:jc w:val="both"/>
        <w:rPr>
          <w:rFonts w:ascii="Arial" w:hAnsi="Arial" w:cs="Arial"/>
          <w:sz w:val="18"/>
          <w:szCs w:val="18"/>
          <w:lang w:val="es-MX"/>
        </w:rPr>
      </w:pPr>
    </w:p>
    <w:p w14:paraId="3BE63D92" w14:textId="77777777"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AD4E7EE" w14:textId="77777777"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14:paraId="24D2396E" w14:textId="77777777" w:rsidR="00F74BA5" w:rsidRPr="002A6297" w:rsidRDefault="00F74BA5" w:rsidP="00F74BA5">
      <w:pPr>
        <w:ind w:right="-1"/>
        <w:jc w:val="both"/>
        <w:rPr>
          <w:rFonts w:ascii="Arial" w:hAnsi="Arial" w:cs="Arial"/>
          <w:b/>
          <w:sz w:val="20"/>
        </w:rPr>
      </w:pPr>
    </w:p>
    <w:p w14:paraId="2FF1EBA2" w14:textId="77777777" w:rsidR="004859DC" w:rsidRDefault="004859DC" w:rsidP="004859DC">
      <w:pPr>
        <w:jc w:val="right"/>
        <w:rPr>
          <w:rFonts w:ascii="Arial" w:hAnsi="Arial" w:cs="Arial"/>
          <w:spacing w:val="-3"/>
          <w:sz w:val="20"/>
        </w:rPr>
      </w:pPr>
      <w:r>
        <w:rPr>
          <w:rFonts w:ascii="Arial" w:hAnsi="Arial" w:cs="Arial"/>
          <w:spacing w:val="-3"/>
          <w:sz w:val="20"/>
        </w:rPr>
        <w:t>(fecha)</w:t>
      </w:r>
    </w:p>
    <w:p w14:paraId="6EE961F1" w14:textId="77777777"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14:paraId="0A5F4E52" w14:textId="77777777"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r w:rsidR="004859DC">
        <w:rPr>
          <w:rFonts w:ascii="Arial" w:hAnsi="Arial" w:cs="Arial"/>
          <w:bCs/>
          <w:sz w:val="20"/>
        </w:rPr>
        <w:t xml:space="preserve"> Estatal Jalisco</w:t>
      </w:r>
    </w:p>
    <w:p w14:paraId="054C4555" w14:textId="77777777" w:rsidR="00F74BA5" w:rsidRPr="002A6297" w:rsidRDefault="0073364B" w:rsidP="00F74BA5">
      <w:pPr>
        <w:tabs>
          <w:tab w:val="left" w:pos="7938"/>
        </w:tabs>
        <w:ind w:right="49"/>
        <w:rPr>
          <w:rFonts w:ascii="Arial" w:hAnsi="Arial" w:cs="Arial"/>
          <w:sz w:val="20"/>
        </w:rPr>
      </w:pPr>
      <w:r>
        <w:rPr>
          <w:rFonts w:ascii="Arial" w:hAnsi="Arial" w:cs="Arial"/>
          <w:bCs/>
          <w:sz w:val="20"/>
        </w:rPr>
        <w:t xml:space="preserve">Departamento de Adquisición de Bienes y </w:t>
      </w:r>
      <w:proofErr w:type="spellStart"/>
      <w:r>
        <w:rPr>
          <w:rFonts w:ascii="Arial" w:hAnsi="Arial" w:cs="Arial"/>
          <w:bCs/>
          <w:sz w:val="20"/>
        </w:rPr>
        <w:t>Contratacion</w:t>
      </w:r>
      <w:proofErr w:type="spellEnd"/>
      <w:r>
        <w:rPr>
          <w:rFonts w:ascii="Arial" w:hAnsi="Arial" w:cs="Arial"/>
          <w:bCs/>
          <w:sz w:val="20"/>
        </w:rPr>
        <w:t xml:space="preserve"> de Servicios </w:t>
      </w:r>
    </w:p>
    <w:p w14:paraId="5A0C816E" w14:textId="77777777" w:rsidR="00F74BA5" w:rsidRPr="002A6297" w:rsidRDefault="00F74BA5" w:rsidP="00F74BA5">
      <w:pPr>
        <w:ind w:right="49"/>
        <w:jc w:val="both"/>
        <w:rPr>
          <w:rFonts w:ascii="Arial" w:hAnsi="Arial" w:cs="Arial"/>
          <w:sz w:val="20"/>
        </w:rPr>
      </w:pPr>
      <w:r w:rsidRPr="002A6297">
        <w:rPr>
          <w:rFonts w:ascii="Arial" w:hAnsi="Arial" w:cs="Arial"/>
          <w:sz w:val="20"/>
        </w:rPr>
        <w:t>Presente.</w:t>
      </w:r>
    </w:p>
    <w:p w14:paraId="2CCE319A" w14:textId="77777777" w:rsidR="00F74BA5" w:rsidRPr="002A6297" w:rsidRDefault="00F74BA5" w:rsidP="00F74BA5">
      <w:pPr>
        <w:ind w:right="193"/>
        <w:jc w:val="both"/>
        <w:rPr>
          <w:rFonts w:ascii="Arial" w:hAnsi="Arial" w:cs="Arial"/>
          <w:sz w:val="20"/>
        </w:rPr>
      </w:pPr>
    </w:p>
    <w:p w14:paraId="7D51B636" w14:textId="77777777"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42C82A95" w14:textId="77777777" w:rsidR="00F74BA5" w:rsidRPr="002A6297" w:rsidRDefault="00F74BA5" w:rsidP="00F74BA5">
      <w:pPr>
        <w:jc w:val="both"/>
        <w:rPr>
          <w:rFonts w:ascii="Arial" w:hAnsi="Arial" w:cs="Arial"/>
          <w:sz w:val="20"/>
        </w:rPr>
      </w:pPr>
    </w:p>
    <w:p w14:paraId="14165E70" w14:textId="77777777"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3931AD07" w14:textId="77777777"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14:paraId="5572957E" w14:textId="77777777" w:rsidTr="001563CD">
        <w:trPr>
          <w:jc w:val="center"/>
        </w:trPr>
        <w:tc>
          <w:tcPr>
            <w:tcW w:w="4503" w:type="dxa"/>
            <w:shd w:val="clear" w:color="auto" w:fill="auto"/>
            <w:vAlign w:val="center"/>
          </w:tcPr>
          <w:p w14:paraId="41C7C42D" w14:textId="77777777"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27BDDC00" w14:textId="77777777"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14:paraId="39ADA3D3" w14:textId="77777777"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14:paraId="2EEE62B4" w14:textId="77777777" w:rsidTr="001563CD">
        <w:trPr>
          <w:jc w:val="center"/>
        </w:trPr>
        <w:tc>
          <w:tcPr>
            <w:tcW w:w="4503" w:type="dxa"/>
            <w:shd w:val="clear" w:color="auto" w:fill="auto"/>
          </w:tcPr>
          <w:p w14:paraId="27DDD353" w14:textId="77777777" w:rsidR="00F74BA5" w:rsidRPr="00F52627" w:rsidRDefault="00F74BA5" w:rsidP="001563CD">
            <w:pPr>
              <w:jc w:val="both"/>
              <w:rPr>
                <w:rFonts w:ascii="Arial" w:hAnsi="Arial" w:cs="Arial"/>
                <w:sz w:val="20"/>
              </w:rPr>
            </w:pPr>
          </w:p>
        </w:tc>
        <w:tc>
          <w:tcPr>
            <w:tcW w:w="4835" w:type="dxa"/>
            <w:shd w:val="clear" w:color="auto" w:fill="auto"/>
          </w:tcPr>
          <w:p w14:paraId="0400D4BF" w14:textId="77777777" w:rsidR="00F74BA5" w:rsidRPr="00F52627" w:rsidRDefault="00F74BA5" w:rsidP="001563CD">
            <w:pPr>
              <w:jc w:val="both"/>
              <w:rPr>
                <w:rFonts w:ascii="Arial" w:hAnsi="Arial" w:cs="Arial"/>
                <w:sz w:val="20"/>
              </w:rPr>
            </w:pPr>
          </w:p>
        </w:tc>
      </w:tr>
      <w:tr w:rsidR="00F74BA5" w:rsidRPr="002A6297" w14:paraId="71F215F3" w14:textId="77777777" w:rsidTr="001563CD">
        <w:trPr>
          <w:jc w:val="center"/>
        </w:trPr>
        <w:tc>
          <w:tcPr>
            <w:tcW w:w="4503" w:type="dxa"/>
            <w:shd w:val="clear" w:color="auto" w:fill="auto"/>
          </w:tcPr>
          <w:p w14:paraId="0A4D5987" w14:textId="77777777" w:rsidR="00F74BA5" w:rsidRPr="00F52627" w:rsidRDefault="00F74BA5" w:rsidP="001563CD">
            <w:pPr>
              <w:jc w:val="both"/>
              <w:rPr>
                <w:rFonts w:ascii="Arial" w:hAnsi="Arial" w:cs="Arial"/>
                <w:sz w:val="20"/>
              </w:rPr>
            </w:pPr>
          </w:p>
        </w:tc>
        <w:tc>
          <w:tcPr>
            <w:tcW w:w="4835" w:type="dxa"/>
            <w:shd w:val="clear" w:color="auto" w:fill="auto"/>
          </w:tcPr>
          <w:p w14:paraId="5470441E" w14:textId="77777777" w:rsidR="00F74BA5" w:rsidRPr="00F52627" w:rsidRDefault="00F74BA5" w:rsidP="001563CD">
            <w:pPr>
              <w:jc w:val="both"/>
              <w:rPr>
                <w:rFonts w:ascii="Arial" w:hAnsi="Arial" w:cs="Arial"/>
                <w:sz w:val="20"/>
              </w:rPr>
            </w:pPr>
          </w:p>
        </w:tc>
      </w:tr>
      <w:tr w:rsidR="00F74BA5" w:rsidRPr="002A6297" w14:paraId="1B4F8C2E" w14:textId="77777777" w:rsidTr="001563CD">
        <w:trPr>
          <w:jc w:val="center"/>
        </w:trPr>
        <w:tc>
          <w:tcPr>
            <w:tcW w:w="4503" w:type="dxa"/>
            <w:shd w:val="clear" w:color="auto" w:fill="auto"/>
          </w:tcPr>
          <w:p w14:paraId="6F41106C" w14:textId="77777777" w:rsidR="00F74BA5" w:rsidRPr="00F52627" w:rsidRDefault="00F74BA5" w:rsidP="001563CD">
            <w:pPr>
              <w:jc w:val="both"/>
              <w:rPr>
                <w:rFonts w:ascii="Arial" w:hAnsi="Arial" w:cs="Arial"/>
                <w:sz w:val="20"/>
              </w:rPr>
            </w:pPr>
          </w:p>
        </w:tc>
        <w:tc>
          <w:tcPr>
            <w:tcW w:w="4835" w:type="dxa"/>
            <w:shd w:val="clear" w:color="auto" w:fill="auto"/>
          </w:tcPr>
          <w:p w14:paraId="2E1FF6E5" w14:textId="77777777" w:rsidR="00F74BA5" w:rsidRPr="00F52627" w:rsidRDefault="00F74BA5" w:rsidP="001563CD">
            <w:pPr>
              <w:jc w:val="both"/>
              <w:rPr>
                <w:rFonts w:ascii="Arial" w:hAnsi="Arial" w:cs="Arial"/>
                <w:sz w:val="20"/>
              </w:rPr>
            </w:pPr>
          </w:p>
        </w:tc>
      </w:tr>
      <w:tr w:rsidR="00F74BA5" w:rsidRPr="002A6297" w14:paraId="5DE65145" w14:textId="77777777" w:rsidTr="001563CD">
        <w:trPr>
          <w:jc w:val="center"/>
        </w:trPr>
        <w:tc>
          <w:tcPr>
            <w:tcW w:w="4503" w:type="dxa"/>
            <w:shd w:val="clear" w:color="auto" w:fill="auto"/>
          </w:tcPr>
          <w:p w14:paraId="55C18425" w14:textId="77777777" w:rsidR="00F74BA5" w:rsidRPr="00F52627" w:rsidRDefault="00F74BA5" w:rsidP="001563CD">
            <w:pPr>
              <w:jc w:val="both"/>
              <w:rPr>
                <w:rFonts w:ascii="Arial" w:hAnsi="Arial" w:cs="Arial"/>
                <w:sz w:val="20"/>
              </w:rPr>
            </w:pPr>
          </w:p>
        </w:tc>
        <w:tc>
          <w:tcPr>
            <w:tcW w:w="4835" w:type="dxa"/>
            <w:shd w:val="clear" w:color="auto" w:fill="auto"/>
          </w:tcPr>
          <w:p w14:paraId="7BF76B8F" w14:textId="77777777" w:rsidR="00F74BA5" w:rsidRPr="00F52627" w:rsidRDefault="00F74BA5" w:rsidP="001563CD">
            <w:pPr>
              <w:jc w:val="both"/>
              <w:rPr>
                <w:rFonts w:ascii="Arial" w:hAnsi="Arial" w:cs="Arial"/>
                <w:sz w:val="20"/>
              </w:rPr>
            </w:pPr>
          </w:p>
        </w:tc>
      </w:tr>
      <w:tr w:rsidR="00F74BA5" w:rsidRPr="002A6297" w14:paraId="150A444C" w14:textId="77777777" w:rsidTr="001563CD">
        <w:trPr>
          <w:jc w:val="center"/>
        </w:trPr>
        <w:tc>
          <w:tcPr>
            <w:tcW w:w="4503" w:type="dxa"/>
            <w:shd w:val="clear" w:color="auto" w:fill="auto"/>
          </w:tcPr>
          <w:p w14:paraId="67C8BBE0" w14:textId="77777777" w:rsidR="00F74BA5" w:rsidRPr="00F52627" w:rsidRDefault="00F74BA5" w:rsidP="001563CD">
            <w:pPr>
              <w:jc w:val="both"/>
              <w:rPr>
                <w:rFonts w:ascii="Arial" w:hAnsi="Arial" w:cs="Arial"/>
                <w:sz w:val="20"/>
              </w:rPr>
            </w:pPr>
          </w:p>
        </w:tc>
        <w:tc>
          <w:tcPr>
            <w:tcW w:w="4835" w:type="dxa"/>
            <w:shd w:val="clear" w:color="auto" w:fill="auto"/>
          </w:tcPr>
          <w:p w14:paraId="1ADC6B3A" w14:textId="77777777" w:rsidR="00F74BA5" w:rsidRPr="00F52627" w:rsidRDefault="00F74BA5" w:rsidP="001563CD">
            <w:pPr>
              <w:jc w:val="both"/>
              <w:rPr>
                <w:rFonts w:ascii="Arial" w:hAnsi="Arial" w:cs="Arial"/>
                <w:sz w:val="20"/>
              </w:rPr>
            </w:pPr>
          </w:p>
        </w:tc>
      </w:tr>
    </w:tbl>
    <w:p w14:paraId="45EAE23D" w14:textId="77777777" w:rsidR="00F74BA5" w:rsidRPr="002A6297" w:rsidRDefault="00F74BA5" w:rsidP="00F74BA5">
      <w:pPr>
        <w:jc w:val="both"/>
        <w:rPr>
          <w:rFonts w:ascii="Arial" w:hAnsi="Arial" w:cs="Arial"/>
          <w:sz w:val="20"/>
        </w:rPr>
      </w:pPr>
    </w:p>
    <w:p w14:paraId="5EF614B3" w14:textId="77777777"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sidR="004859DC">
        <w:rPr>
          <w:rFonts w:ascii="Arial" w:hAnsi="Arial" w:cs="Arial"/>
          <w:sz w:val="20"/>
        </w:rPr>
        <w:t>Nacional</w:t>
      </w:r>
      <w:r w:rsidRPr="002A6297">
        <w:rPr>
          <w:rFonts w:ascii="Arial" w:hAnsi="Arial" w:cs="Arial"/>
          <w:sz w:val="20"/>
        </w:rPr>
        <w:t xml:space="preserve">, _____________________ </w:t>
      </w:r>
    </w:p>
    <w:p w14:paraId="21850F5D"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14:paraId="08AB31B0" w14:textId="77777777" w:rsidR="00F74BA5" w:rsidRPr="002A6297" w:rsidRDefault="00F74BA5" w:rsidP="00F74BA5">
      <w:pPr>
        <w:spacing w:line="276" w:lineRule="auto"/>
        <w:ind w:right="49"/>
        <w:jc w:val="center"/>
        <w:rPr>
          <w:rFonts w:ascii="Arial" w:hAnsi="Arial" w:cs="Arial"/>
          <w:sz w:val="20"/>
        </w:rPr>
      </w:pPr>
    </w:p>
    <w:p w14:paraId="2A9DEAAE"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0740E277" w14:textId="77777777"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14:paraId="5F3CAD1F" w14:textId="77777777" w:rsidR="00F74BA5" w:rsidRPr="002A6297" w:rsidRDefault="00F74BA5" w:rsidP="00F74BA5">
      <w:pPr>
        <w:spacing w:line="276" w:lineRule="auto"/>
        <w:ind w:left="705" w:hanging="705"/>
        <w:jc w:val="both"/>
        <w:rPr>
          <w:rFonts w:ascii="Arial" w:hAnsi="Arial" w:cs="Arial"/>
          <w:b/>
          <w:sz w:val="20"/>
        </w:rPr>
      </w:pPr>
    </w:p>
    <w:p w14:paraId="35CA5973" w14:textId="77777777"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14:paraId="2ED66CCA" w14:textId="77777777" w:rsidR="00F74BA5" w:rsidRPr="00F74BA5" w:rsidRDefault="00F74BA5">
      <w:pPr>
        <w:jc w:val="both"/>
        <w:rPr>
          <w:rFonts w:ascii="Arial" w:hAnsi="Arial" w:cs="Arial"/>
          <w:sz w:val="18"/>
          <w:szCs w:val="18"/>
          <w:lang w:val="es-MX"/>
        </w:rPr>
      </w:pPr>
    </w:p>
    <w:p w14:paraId="73185D51" w14:textId="77777777" w:rsidR="00514DAC" w:rsidRPr="00987EA7" w:rsidRDefault="00514DAC">
      <w:pPr>
        <w:jc w:val="both"/>
        <w:rPr>
          <w:rFonts w:ascii="Arial" w:hAnsi="Arial" w:cs="Arial"/>
          <w:sz w:val="18"/>
          <w:szCs w:val="18"/>
        </w:rPr>
      </w:pPr>
    </w:p>
    <w:p w14:paraId="08C0E7C3" w14:textId="77777777" w:rsidR="00514DAC" w:rsidRPr="00987EA7" w:rsidRDefault="00514DAC">
      <w:pPr>
        <w:jc w:val="both"/>
        <w:rPr>
          <w:rFonts w:ascii="Arial" w:hAnsi="Arial" w:cs="Arial"/>
          <w:sz w:val="18"/>
          <w:szCs w:val="18"/>
        </w:rPr>
      </w:pPr>
    </w:p>
    <w:p w14:paraId="6B87D6B7" w14:textId="77777777" w:rsidR="00514DAC" w:rsidRPr="00987EA7" w:rsidRDefault="00514DAC">
      <w:pPr>
        <w:jc w:val="both"/>
        <w:rPr>
          <w:rFonts w:ascii="Arial" w:hAnsi="Arial" w:cs="Arial"/>
          <w:sz w:val="18"/>
          <w:szCs w:val="18"/>
        </w:rPr>
      </w:pPr>
    </w:p>
    <w:p w14:paraId="55451122" w14:textId="77777777" w:rsidR="00514DAC" w:rsidRPr="00987EA7" w:rsidRDefault="00514DAC">
      <w:pPr>
        <w:jc w:val="both"/>
        <w:rPr>
          <w:rFonts w:ascii="Arial" w:hAnsi="Arial" w:cs="Arial"/>
          <w:sz w:val="18"/>
          <w:szCs w:val="18"/>
        </w:rPr>
      </w:pPr>
    </w:p>
    <w:p w14:paraId="55AF197F" w14:textId="77777777" w:rsidR="00514DAC" w:rsidRDefault="00514DAC">
      <w:pPr>
        <w:jc w:val="both"/>
        <w:rPr>
          <w:rFonts w:ascii="Arial" w:hAnsi="Arial" w:cs="Arial"/>
          <w:sz w:val="18"/>
          <w:szCs w:val="18"/>
        </w:rPr>
      </w:pPr>
    </w:p>
    <w:p w14:paraId="3971F64D" w14:textId="77777777" w:rsidR="008C7227" w:rsidRDefault="008C7227">
      <w:pPr>
        <w:jc w:val="both"/>
        <w:rPr>
          <w:rFonts w:ascii="Arial" w:hAnsi="Arial" w:cs="Arial"/>
          <w:sz w:val="18"/>
          <w:szCs w:val="18"/>
        </w:rPr>
      </w:pPr>
    </w:p>
    <w:p w14:paraId="6402C7A7" w14:textId="77777777" w:rsidR="004859DC" w:rsidRDefault="004859DC">
      <w:pPr>
        <w:jc w:val="both"/>
        <w:rPr>
          <w:rFonts w:ascii="Arial" w:hAnsi="Arial" w:cs="Arial"/>
          <w:sz w:val="18"/>
          <w:szCs w:val="18"/>
        </w:rPr>
      </w:pPr>
    </w:p>
    <w:p w14:paraId="59B25025" w14:textId="77777777" w:rsidR="004859DC" w:rsidRDefault="004859DC">
      <w:pPr>
        <w:jc w:val="both"/>
        <w:rPr>
          <w:rFonts w:ascii="Arial" w:hAnsi="Arial" w:cs="Arial"/>
          <w:sz w:val="18"/>
          <w:szCs w:val="18"/>
        </w:rPr>
      </w:pPr>
    </w:p>
    <w:p w14:paraId="7155F47A" w14:textId="77777777" w:rsidR="008C7227" w:rsidRDefault="008C7227">
      <w:pPr>
        <w:jc w:val="both"/>
        <w:rPr>
          <w:rFonts w:ascii="Arial" w:hAnsi="Arial" w:cs="Arial"/>
          <w:sz w:val="18"/>
          <w:szCs w:val="18"/>
        </w:rPr>
      </w:pPr>
    </w:p>
    <w:p w14:paraId="0990D84C" w14:textId="77777777" w:rsidR="008C7227" w:rsidRDefault="008C7227" w:rsidP="008C7227">
      <w:pPr>
        <w:jc w:val="center"/>
        <w:rPr>
          <w:rFonts w:ascii="Arial" w:hAnsi="Arial" w:cs="Arial"/>
          <w:b/>
          <w:sz w:val="20"/>
          <w:szCs w:val="20"/>
        </w:rPr>
      </w:pPr>
    </w:p>
    <w:p w14:paraId="14C68559" w14:textId="77777777" w:rsidR="008C7227" w:rsidRPr="00987EA7" w:rsidRDefault="008C7227" w:rsidP="008C7227">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7</w:t>
      </w:r>
      <w:r w:rsidRPr="00987EA7">
        <w:rPr>
          <w:rFonts w:ascii="Arial" w:hAnsi="Arial" w:cs="Arial"/>
          <w:b/>
          <w:sz w:val="20"/>
          <w:szCs w:val="20"/>
        </w:rPr>
        <w:t xml:space="preserve"> (</w:t>
      </w:r>
      <w:r>
        <w:rPr>
          <w:rFonts w:ascii="Arial" w:hAnsi="Arial" w:cs="Arial"/>
          <w:b/>
          <w:sz w:val="20"/>
          <w:szCs w:val="20"/>
        </w:rPr>
        <w:t>DIECISIETE</w:t>
      </w:r>
      <w:r w:rsidRPr="00987EA7">
        <w:rPr>
          <w:rFonts w:ascii="Arial" w:hAnsi="Arial" w:cs="Arial"/>
          <w:b/>
          <w:sz w:val="20"/>
          <w:szCs w:val="20"/>
        </w:rPr>
        <w:t>)</w:t>
      </w:r>
    </w:p>
    <w:p w14:paraId="1EF6617B" w14:textId="77777777" w:rsidR="008C7227" w:rsidRDefault="008C7227" w:rsidP="008C7227">
      <w:pPr>
        <w:spacing w:after="200" w:line="276" w:lineRule="auto"/>
        <w:jc w:val="center"/>
        <w:rPr>
          <w:rFonts w:ascii="Arial" w:hAnsi="Arial" w:cs="Arial"/>
          <w:b/>
          <w:bCs/>
          <w:sz w:val="20"/>
          <w:szCs w:val="20"/>
        </w:rPr>
      </w:pPr>
      <w:r w:rsidRPr="008C7227">
        <w:rPr>
          <w:rFonts w:ascii="Arial" w:hAnsi="Arial" w:cs="Arial"/>
          <w:b/>
          <w:bCs/>
          <w:sz w:val="20"/>
          <w:szCs w:val="20"/>
        </w:rPr>
        <w:t>LISTA DE DOMICILIOS DE LAS UNIDADES HOSPITALARIAS</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7227"/>
      </w:tblGrid>
      <w:tr w:rsidR="00F16073" w:rsidRPr="00F16073" w14:paraId="230BE40E" w14:textId="77777777" w:rsidTr="00F16073">
        <w:trPr>
          <w:trHeight w:val="278"/>
          <w:tblHeader/>
          <w:jc w:val="center"/>
        </w:trPr>
        <w:tc>
          <w:tcPr>
            <w:tcW w:w="2917" w:type="dxa"/>
            <w:shd w:val="clear" w:color="auto" w:fill="D9D9D9"/>
          </w:tcPr>
          <w:p w14:paraId="057A997F" w14:textId="77777777" w:rsidR="00F16073" w:rsidRPr="00F16073" w:rsidRDefault="00F16073" w:rsidP="00F16073">
            <w:pPr>
              <w:spacing w:after="200" w:line="276" w:lineRule="auto"/>
              <w:jc w:val="center"/>
              <w:rPr>
                <w:rFonts w:ascii="Arial" w:hAnsi="Arial" w:cs="Arial"/>
                <w:b/>
                <w:bCs/>
                <w:sz w:val="20"/>
                <w:szCs w:val="20"/>
              </w:rPr>
            </w:pPr>
            <w:r w:rsidRPr="00F16073">
              <w:rPr>
                <w:rFonts w:ascii="Arial" w:hAnsi="Arial" w:cs="Arial"/>
                <w:b/>
                <w:bCs/>
                <w:sz w:val="20"/>
                <w:szCs w:val="20"/>
              </w:rPr>
              <w:t>UNIDADES HOSPITALARIAS</w:t>
            </w:r>
          </w:p>
        </w:tc>
        <w:tc>
          <w:tcPr>
            <w:tcW w:w="7227" w:type="dxa"/>
            <w:shd w:val="clear" w:color="auto" w:fill="D9D9D9"/>
          </w:tcPr>
          <w:p w14:paraId="4B5F534F" w14:textId="77777777" w:rsidR="00F16073" w:rsidRPr="00F16073" w:rsidRDefault="00F16073" w:rsidP="00F16073">
            <w:pPr>
              <w:spacing w:after="200" w:line="276" w:lineRule="auto"/>
              <w:jc w:val="center"/>
              <w:rPr>
                <w:rFonts w:ascii="Arial" w:hAnsi="Arial" w:cs="Arial"/>
                <w:b/>
                <w:bCs/>
                <w:sz w:val="20"/>
                <w:szCs w:val="20"/>
              </w:rPr>
            </w:pPr>
            <w:r w:rsidRPr="00F16073">
              <w:rPr>
                <w:rFonts w:ascii="Arial" w:hAnsi="Arial" w:cs="Arial"/>
                <w:b/>
                <w:bCs/>
                <w:sz w:val="20"/>
                <w:szCs w:val="20"/>
              </w:rPr>
              <w:t>DOMICILIO</w:t>
            </w:r>
          </w:p>
        </w:tc>
      </w:tr>
      <w:tr w:rsidR="00F16073" w:rsidRPr="00F16073" w14:paraId="79E44AFB" w14:textId="77777777" w:rsidTr="00F16073">
        <w:trPr>
          <w:trHeight w:val="278"/>
          <w:jc w:val="center"/>
        </w:trPr>
        <w:tc>
          <w:tcPr>
            <w:tcW w:w="2917" w:type="dxa"/>
            <w:vAlign w:val="center"/>
          </w:tcPr>
          <w:p w14:paraId="1A38A536"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DE ZONA # 14</w:t>
            </w:r>
          </w:p>
        </w:tc>
        <w:tc>
          <w:tcPr>
            <w:tcW w:w="7227" w:type="dxa"/>
          </w:tcPr>
          <w:p w14:paraId="0A26BDF8"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lang w:val="pt-BR"/>
              </w:rPr>
              <w:t xml:space="preserve">AV. REVOLUCION # 2735, </w:t>
            </w:r>
            <w:r w:rsidRPr="00F16073">
              <w:rPr>
                <w:rFonts w:ascii="Arial" w:hAnsi="Arial" w:cs="Arial"/>
                <w:bCs/>
                <w:sz w:val="16"/>
                <w:szCs w:val="16"/>
              </w:rPr>
              <w:t xml:space="preserve">COL. JARDINES DE LA PAZ </w:t>
            </w:r>
          </w:p>
          <w:p w14:paraId="0B529329"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C.P. 44860, GUADALAJARA, JAL.</w:t>
            </w:r>
          </w:p>
        </w:tc>
      </w:tr>
      <w:tr w:rsidR="00F16073" w:rsidRPr="00F16073" w14:paraId="6E341457" w14:textId="77777777" w:rsidTr="00F16073">
        <w:trPr>
          <w:trHeight w:val="278"/>
          <w:jc w:val="center"/>
        </w:trPr>
        <w:tc>
          <w:tcPr>
            <w:tcW w:w="2917" w:type="dxa"/>
            <w:vAlign w:val="center"/>
          </w:tcPr>
          <w:p w14:paraId="461D7D23"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REGIONAL # 45</w:t>
            </w:r>
          </w:p>
        </w:tc>
        <w:tc>
          <w:tcPr>
            <w:tcW w:w="7227" w:type="dxa"/>
          </w:tcPr>
          <w:p w14:paraId="74568E97"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 xml:space="preserve">SAN FELIPE # 1014, COL. VILLASEÑOR, </w:t>
            </w:r>
          </w:p>
          <w:p w14:paraId="37A91FC2"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 xml:space="preserve"> SECTOR HIDALGO.  C.P. 44290 GUADALAJARA, JALISCO</w:t>
            </w:r>
          </w:p>
        </w:tc>
      </w:tr>
      <w:tr w:rsidR="00F16073" w:rsidRPr="00F16073" w14:paraId="6A9BA72F" w14:textId="77777777" w:rsidTr="00F16073">
        <w:trPr>
          <w:trHeight w:val="278"/>
          <w:jc w:val="center"/>
        </w:trPr>
        <w:tc>
          <w:tcPr>
            <w:tcW w:w="2917" w:type="dxa"/>
            <w:vAlign w:val="center"/>
          </w:tcPr>
          <w:p w14:paraId="5EFD36A7"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REGIONAL # 46</w:t>
            </w:r>
          </w:p>
        </w:tc>
        <w:tc>
          <w:tcPr>
            <w:tcW w:w="7227" w:type="dxa"/>
          </w:tcPr>
          <w:p w14:paraId="332697D5"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LAZARO CARDENAS # 2063 ENTRE 8 DE JULIO Y LORO, COL. MORELOS, SECTOR JUAREZ, C.P. 44910, GUADALAJARA, JALISCO</w:t>
            </w:r>
          </w:p>
        </w:tc>
      </w:tr>
      <w:tr w:rsidR="00F16073" w:rsidRPr="00F16073" w14:paraId="1246E1BC" w14:textId="77777777" w:rsidTr="00F16073">
        <w:trPr>
          <w:trHeight w:val="278"/>
          <w:jc w:val="center"/>
        </w:trPr>
        <w:tc>
          <w:tcPr>
            <w:tcW w:w="2917" w:type="dxa"/>
            <w:vAlign w:val="center"/>
          </w:tcPr>
          <w:p w14:paraId="7069A9FC"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DE ZONA # 89</w:t>
            </w:r>
          </w:p>
        </w:tc>
        <w:tc>
          <w:tcPr>
            <w:tcW w:w="7227" w:type="dxa"/>
          </w:tcPr>
          <w:p w14:paraId="20AB28AD"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 xml:space="preserve">CIRC. WASHINGTON No. 1988 ENTRE CHAPULTEPEC Y COLINAS </w:t>
            </w:r>
          </w:p>
          <w:p w14:paraId="61443F8D"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 xml:space="preserve">COL MODERNA, SECTOR JUAREZ, C.P. 44150, GUADALAJARA, JALISCO. </w:t>
            </w:r>
          </w:p>
        </w:tc>
      </w:tr>
      <w:tr w:rsidR="00F16073" w:rsidRPr="00F16073" w14:paraId="1E5142D8" w14:textId="77777777" w:rsidTr="00F16073">
        <w:trPr>
          <w:trHeight w:val="278"/>
          <w:jc w:val="center"/>
        </w:trPr>
        <w:tc>
          <w:tcPr>
            <w:tcW w:w="2917" w:type="dxa"/>
            <w:vAlign w:val="center"/>
          </w:tcPr>
          <w:p w14:paraId="444EB726"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REGIONAL # 110</w:t>
            </w:r>
          </w:p>
        </w:tc>
        <w:tc>
          <w:tcPr>
            <w:tcW w:w="7227" w:type="dxa"/>
          </w:tcPr>
          <w:p w14:paraId="1AD4FC15"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 xml:space="preserve">CIRCUNVALACION OBLATOS # 2212., ESQUINA FCO. VILLA, </w:t>
            </w:r>
          </w:p>
          <w:p w14:paraId="77D76BD8"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SECTOR LIBERTAD.  C.P. 44700 GUADALAJARA, JALISCO</w:t>
            </w:r>
          </w:p>
        </w:tc>
      </w:tr>
      <w:tr w:rsidR="00F16073" w:rsidRPr="00F16073" w14:paraId="2E476DF4" w14:textId="77777777" w:rsidTr="00F16073">
        <w:trPr>
          <w:trHeight w:val="278"/>
          <w:jc w:val="center"/>
        </w:trPr>
        <w:tc>
          <w:tcPr>
            <w:tcW w:w="2917" w:type="dxa"/>
            <w:tcBorders>
              <w:top w:val="single" w:sz="4" w:space="0" w:color="auto"/>
              <w:left w:val="single" w:sz="4" w:space="0" w:color="auto"/>
              <w:bottom w:val="single" w:sz="4" w:space="0" w:color="auto"/>
              <w:right w:val="single" w:sz="4" w:space="0" w:color="auto"/>
            </w:tcBorders>
            <w:vAlign w:val="center"/>
          </w:tcPr>
          <w:p w14:paraId="2E7E183C" w14:textId="42256BFA"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ZONA   No. 21</w:t>
            </w:r>
          </w:p>
        </w:tc>
        <w:tc>
          <w:tcPr>
            <w:tcW w:w="7227" w:type="dxa"/>
            <w:tcBorders>
              <w:top w:val="single" w:sz="4" w:space="0" w:color="auto"/>
              <w:left w:val="single" w:sz="4" w:space="0" w:color="auto"/>
              <w:bottom w:val="single" w:sz="4" w:space="0" w:color="auto"/>
              <w:right w:val="single" w:sz="4" w:space="0" w:color="auto"/>
            </w:tcBorders>
          </w:tcPr>
          <w:p w14:paraId="36747F61"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CIRCUITO INTERIOR JUAN PABLO II 100 EJE PONIEN, ENTRE LAS TROJES Y LOS SAUCES, FRACCIONAMIENTO LOS SAUCES, TEPATITLAN DE MORELOS.</w:t>
            </w:r>
          </w:p>
        </w:tc>
      </w:tr>
      <w:tr w:rsidR="00F16073" w:rsidRPr="00F16073" w14:paraId="6AD198B3" w14:textId="77777777" w:rsidTr="00F16073">
        <w:trPr>
          <w:trHeight w:val="278"/>
          <w:jc w:val="center"/>
        </w:trPr>
        <w:tc>
          <w:tcPr>
            <w:tcW w:w="2917" w:type="dxa"/>
            <w:tcBorders>
              <w:top w:val="single" w:sz="4" w:space="0" w:color="auto"/>
              <w:left w:val="single" w:sz="4" w:space="0" w:color="auto"/>
              <w:bottom w:val="single" w:sz="4" w:space="0" w:color="auto"/>
              <w:right w:val="single" w:sz="4" w:space="0" w:color="auto"/>
            </w:tcBorders>
            <w:vAlign w:val="center"/>
          </w:tcPr>
          <w:p w14:paraId="0551E896" w14:textId="30AC3428"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ZONA     No 42</w:t>
            </w:r>
          </w:p>
        </w:tc>
        <w:tc>
          <w:tcPr>
            <w:tcW w:w="7227" w:type="dxa"/>
            <w:tcBorders>
              <w:top w:val="single" w:sz="4" w:space="0" w:color="auto"/>
              <w:left w:val="single" w:sz="4" w:space="0" w:color="auto"/>
              <w:bottom w:val="single" w:sz="4" w:space="0" w:color="auto"/>
              <w:right w:val="single" w:sz="4" w:space="0" w:color="auto"/>
            </w:tcBorders>
          </w:tcPr>
          <w:p w14:paraId="325465C9"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BLVD. FRANCISCO MEDINA ASCENCIO 2066, DIAZ ORDAZ, PUERTO VALLARTA, JALISCO, CP: 48380.</w:t>
            </w:r>
          </w:p>
        </w:tc>
      </w:tr>
      <w:tr w:rsidR="00F16073" w:rsidRPr="00F16073" w14:paraId="160C8E56" w14:textId="77777777" w:rsidTr="00F16073">
        <w:trPr>
          <w:trHeight w:val="278"/>
          <w:jc w:val="center"/>
        </w:trPr>
        <w:tc>
          <w:tcPr>
            <w:tcW w:w="2917" w:type="dxa"/>
            <w:tcBorders>
              <w:top w:val="single" w:sz="4" w:space="0" w:color="auto"/>
              <w:left w:val="single" w:sz="4" w:space="0" w:color="auto"/>
              <w:bottom w:val="single" w:sz="4" w:space="0" w:color="auto"/>
              <w:right w:val="single" w:sz="4" w:space="0" w:color="auto"/>
            </w:tcBorders>
            <w:vAlign w:val="center"/>
          </w:tcPr>
          <w:p w14:paraId="05DBEC37"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REGIONAL # 180</w:t>
            </w:r>
          </w:p>
        </w:tc>
        <w:tc>
          <w:tcPr>
            <w:tcW w:w="7227" w:type="dxa"/>
            <w:tcBorders>
              <w:top w:val="single" w:sz="4" w:space="0" w:color="auto"/>
              <w:left w:val="single" w:sz="4" w:space="0" w:color="auto"/>
              <w:bottom w:val="single" w:sz="4" w:space="0" w:color="auto"/>
              <w:right w:val="single" w:sz="4" w:space="0" w:color="auto"/>
            </w:tcBorders>
          </w:tcPr>
          <w:p w14:paraId="61019DB8"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CARRETERA A SAN SEBASTIAN EL GRANDE NO. 1000 COL.CONCEPCION DEL VALLE TLAJOMULCO DE ZUÑIGA, JAL.</w:t>
            </w:r>
          </w:p>
        </w:tc>
      </w:tr>
      <w:tr w:rsidR="00F16073" w:rsidRPr="00F16073" w14:paraId="70AC52BA" w14:textId="77777777" w:rsidTr="00F16073">
        <w:trPr>
          <w:trHeight w:val="278"/>
          <w:jc w:val="center"/>
        </w:trPr>
        <w:tc>
          <w:tcPr>
            <w:tcW w:w="2917" w:type="dxa"/>
            <w:tcBorders>
              <w:top w:val="single" w:sz="4" w:space="0" w:color="auto"/>
              <w:left w:val="single" w:sz="4" w:space="0" w:color="auto"/>
              <w:bottom w:val="single" w:sz="4" w:space="0" w:color="auto"/>
              <w:right w:val="single" w:sz="4" w:space="0" w:color="auto"/>
            </w:tcBorders>
            <w:vAlign w:val="center"/>
          </w:tcPr>
          <w:p w14:paraId="7ABD41B2" w14:textId="5959B04E"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HOSPITAL GENERAL DE ZONA 07</w:t>
            </w:r>
          </w:p>
        </w:tc>
        <w:tc>
          <w:tcPr>
            <w:tcW w:w="7227" w:type="dxa"/>
            <w:tcBorders>
              <w:top w:val="single" w:sz="4" w:space="0" w:color="auto"/>
              <w:left w:val="single" w:sz="4" w:space="0" w:color="auto"/>
              <w:bottom w:val="single" w:sz="4" w:space="0" w:color="auto"/>
              <w:right w:val="single" w:sz="4" w:space="0" w:color="auto"/>
            </w:tcBorders>
          </w:tcPr>
          <w:p w14:paraId="498E3C4E" w14:textId="77777777" w:rsidR="00F16073" w:rsidRPr="00F16073" w:rsidRDefault="00F16073" w:rsidP="00F16073">
            <w:pPr>
              <w:spacing w:after="200" w:line="276" w:lineRule="auto"/>
              <w:jc w:val="center"/>
              <w:rPr>
                <w:rFonts w:ascii="Arial" w:hAnsi="Arial" w:cs="Arial"/>
                <w:bCs/>
                <w:sz w:val="16"/>
                <w:szCs w:val="16"/>
              </w:rPr>
            </w:pPr>
            <w:r w:rsidRPr="00F16073">
              <w:rPr>
                <w:rFonts w:ascii="Arial" w:hAnsi="Arial" w:cs="Arial"/>
                <w:bCs/>
                <w:sz w:val="16"/>
                <w:szCs w:val="16"/>
              </w:rPr>
              <w:t>BERNARDO COSSIN NO. 768 C.P. 47410 COLONIA TEPEYAC LAGOS DE MORENO JALISCO</w:t>
            </w:r>
          </w:p>
        </w:tc>
      </w:tr>
    </w:tbl>
    <w:p w14:paraId="671A17D4" w14:textId="77777777" w:rsidR="00F16073" w:rsidRDefault="00F16073" w:rsidP="008C7227">
      <w:pPr>
        <w:spacing w:after="200" w:line="276" w:lineRule="auto"/>
        <w:jc w:val="center"/>
        <w:rPr>
          <w:rFonts w:ascii="Arial" w:hAnsi="Arial" w:cs="Arial"/>
          <w:b/>
          <w:bCs/>
          <w:sz w:val="20"/>
          <w:szCs w:val="20"/>
        </w:rPr>
      </w:pPr>
    </w:p>
    <w:p w14:paraId="36E37064" w14:textId="77777777" w:rsidR="00F16073" w:rsidRDefault="00F16073" w:rsidP="008C7227">
      <w:pPr>
        <w:spacing w:after="200" w:line="276" w:lineRule="auto"/>
        <w:jc w:val="center"/>
        <w:rPr>
          <w:rFonts w:ascii="Arial" w:hAnsi="Arial" w:cs="Arial"/>
          <w:b/>
          <w:bCs/>
          <w:sz w:val="20"/>
          <w:szCs w:val="20"/>
        </w:rPr>
      </w:pPr>
    </w:p>
    <w:p w14:paraId="4E5B77C8" w14:textId="77777777" w:rsidR="00F16073" w:rsidRDefault="00F16073" w:rsidP="008C7227">
      <w:pPr>
        <w:spacing w:after="200" w:line="276" w:lineRule="auto"/>
        <w:jc w:val="center"/>
        <w:rPr>
          <w:rFonts w:ascii="Arial" w:hAnsi="Arial" w:cs="Arial"/>
          <w:b/>
          <w:bCs/>
          <w:sz w:val="20"/>
          <w:szCs w:val="20"/>
        </w:rPr>
      </w:pPr>
    </w:p>
    <w:p w14:paraId="260F0A20" w14:textId="77777777" w:rsidR="00F16073" w:rsidRPr="008C7227" w:rsidRDefault="00F16073" w:rsidP="008C7227">
      <w:pPr>
        <w:spacing w:after="200" w:line="276" w:lineRule="auto"/>
        <w:jc w:val="center"/>
        <w:rPr>
          <w:rFonts w:ascii="Arial" w:hAnsi="Arial" w:cs="Arial"/>
          <w:b/>
          <w:bCs/>
          <w:sz w:val="20"/>
          <w:szCs w:val="20"/>
        </w:rPr>
      </w:pPr>
    </w:p>
    <w:p w14:paraId="7F97E749" w14:textId="77777777" w:rsidR="008C7227" w:rsidRDefault="008C7227" w:rsidP="008C7227">
      <w:pPr>
        <w:spacing w:after="200" w:line="276" w:lineRule="auto"/>
        <w:rPr>
          <w:rFonts w:ascii="Montserrat Medium" w:hAnsi="Montserrat Medium" w:cs="Arial"/>
          <w:bCs/>
          <w:sz w:val="16"/>
          <w:szCs w:val="18"/>
        </w:rPr>
      </w:pPr>
    </w:p>
    <w:p w14:paraId="0190DC8D" w14:textId="77777777" w:rsidR="008C7227" w:rsidRDefault="008C7227" w:rsidP="008C7227">
      <w:pPr>
        <w:spacing w:after="200" w:line="276" w:lineRule="auto"/>
        <w:rPr>
          <w:rFonts w:ascii="Montserrat Medium" w:hAnsi="Montserrat Medium" w:cs="Arial"/>
          <w:bCs/>
          <w:sz w:val="16"/>
          <w:szCs w:val="18"/>
        </w:rPr>
      </w:pPr>
      <w:r>
        <w:rPr>
          <w:rFonts w:ascii="Montserrat Medium" w:hAnsi="Montserrat Medium" w:cs="Arial"/>
          <w:bCs/>
          <w:sz w:val="16"/>
          <w:szCs w:val="18"/>
        </w:rPr>
        <w:br w:type="page"/>
      </w:r>
    </w:p>
    <w:p w14:paraId="2D69B89C" w14:textId="77777777" w:rsidR="008C7227" w:rsidRPr="00987EA7" w:rsidRDefault="008C7227" w:rsidP="008C7227">
      <w:pPr>
        <w:jc w:val="center"/>
        <w:rPr>
          <w:rFonts w:ascii="Arial" w:hAnsi="Arial" w:cs="Arial"/>
        </w:rPr>
      </w:pPr>
      <w:bookmarkStart w:id="6" w:name="_Hlk174530785"/>
      <w:r w:rsidRPr="00987EA7">
        <w:rPr>
          <w:rFonts w:ascii="Arial" w:hAnsi="Arial" w:cs="Arial"/>
          <w:b/>
          <w:sz w:val="20"/>
          <w:szCs w:val="20"/>
        </w:rPr>
        <w:t>ANEXO NUMERO 1</w:t>
      </w:r>
      <w:r>
        <w:rPr>
          <w:rFonts w:ascii="Arial" w:hAnsi="Arial" w:cs="Arial"/>
          <w:b/>
          <w:sz w:val="20"/>
          <w:szCs w:val="20"/>
        </w:rPr>
        <w:t>8</w:t>
      </w:r>
      <w:r w:rsidRPr="00987EA7">
        <w:rPr>
          <w:rFonts w:ascii="Arial" w:hAnsi="Arial" w:cs="Arial"/>
          <w:b/>
          <w:sz w:val="20"/>
          <w:szCs w:val="20"/>
        </w:rPr>
        <w:t xml:space="preserve"> (</w:t>
      </w:r>
      <w:r>
        <w:rPr>
          <w:rFonts w:ascii="Arial" w:hAnsi="Arial" w:cs="Arial"/>
          <w:b/>
          <w:sz w:val="20"/>
          <w:szCs w:val="20"/>
        </w:rPr>
        <w:t>DIECIOCHO</w:t>
      </w:r>
      <w:r w:rsidRPr="00987EA7">
        <w:rPr>
          <w:rFonts w:ascii="Arial" w:hAnsi="Arial" w:cs="Arial"/>
          <w:b/>
          <w:sz w:val="20"/>
          <w:szCs w:val="20"/>
        </w:rPr>
        <w:t>)</w:t>
      </w:r>
    </w:p>
    <w:bookmarkEnd w:id="6"/>
    <w:p w14:paraId="4BDBF2AB" w14:textId="77777777" w:rsidR="008C7227" w:rsidRPr="008C7227" w:rsidRDefault="008C7227" w:rsidP="008C7227">
      <w:pPr>
        <w:spacing w:after="200" w:line="276" w:lineRule="auto"/>
        <w:rPr>
          <w:rFonts w:ascii="Arial" w:hAnsi="Arial" w:cs="Arial"/>
          <w:b/>
          <w:bCs/>
          <w:sz w:val="20"/>
          <w:szCs w:val="20"/>
        </w:rPr>
      </w:pPr>
      <w:r>
        <w:rPr>
          <w:rFonts w:ascii="Arial" w:hAnsi="Arial" w:cs="Arial"/>
          <w:b/>
          <w:bCs/>
          <w:sz w:val="20"/>
          <w:szCs w:val="20"/>
        </w:rPr>
        <w:t xml:space="preserve">        </w:t>
      </w:r>
      <w:r w:rsidRPr="008C7227">
        <w:rPr>
          <w:rFonts w:ascii="Arial" w:hAnsi="Arial" w:cs="Arial"/>
          <w:b/>
          <w:bCs/>
          <w:sz w:val="20"/>
          <w:szCs w:val="20"/>
        </w:rPr>
        <w:t xml:space="preserve">CEDULA DE REPORTE DEL DEVENGO PARA APLICAR E INFORMAR POR EL PROVEEDOR. </w:t>
      </w:r>
    </w:p>
    <w:p w14:paraId="4FF95FBA" w14:textId="174E529E" w:rsidR="008C7227" w:rsidRPr="008C7227" w:rsidRDefault="008C7227" w:rsidP="008C7227">
      <w:pPr>
        <w:spacing w:after="200" w:line="276" w:lineRule="auto"/>
        <w:rPr>
          <w:rFonts w:ascii="Montserrat Medium" w:hAnsi="Montserrat Medium" w:cs="Arial"/>
          <w:bCs/>
          <w:sz w:val="16"/>
          <w:szCs w:val="18"/>
        </w:rPr>
      </w:pPr>
      <w:r w:rsidRPr="007425FA">
        <w:t xml:space="preserve"> </w:t>
      </w:r>
    </w:p>
    <w:p w14:paraId="2CDA3D63" w14:textId="32C44301" w:rsidR="00514DAC" w:rsidRPr="00987EA7" w:rsidRDefault="005C4382">
      <w:pPr>
        <w:jc w:val="both"/>
        <w:rPr>
          <w:rFonts w:ascii="Arial" w:hAnsi="Arial" w:cs="Arial"/>
        </w:rPr>
      </w:pPr>
      <w:r>
        <w:rPr>
          <w:noProof/>
        </w:rPr>
        <w:pict w14:anchorId="49463C6F">
          <v:shape id="Imagen 8" o:spid="_x0000_s1033" type="#_x0000_t75" style="position:absolute;left:0;text-align:left;margin-left:-38.35pt;margin-top:11.1pt;width:581pt;height:329.85pt;z-index:251657728;visibility:visible;mso-wrap-style:square;mso-wrap-distance-left:9pt;mso-wrap-distance-top:0;mso-wrap-distance-right:9pt;mso-wrap-distance-bottom:0;mso-position-horizontal-relative:text;mso-position-vertical-relative:text;mso-width-relative:page;mso-height-relative:page">
            <v:imagedata r:id="rId21" o:title=""/>
          </v:shape>
        </w:pict>
      </w:r>
    </w:p>
    <w:sectPr w:rsidR="00514DAC" w:rsidRPr="00987EA7">
      <w:headerReference w:type="default" r:id="rId22"/>
      <w:footerReference w:type="default" r:id="rId23"/>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EA388" w14:textId="77777777" w:rsidR="00B51622" w:rsidRDefault="00B51622">
      <w:r>
        <w:separator/>
      </w:r>
    </w:p>
  </w:endnote>
  <w:endnote w:type="continuationSeparator" w:id="0">
    <w:p w14:paraId="4FF05ED9" w14:textId="77777777" w:rsidR="00B51622" w:rsidRDefault="00B5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4945A" w14:textId="77777777" w:rsidR="000371D2" w:rsidRDefault="000371D2">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Tequepexpan,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A16CE8">
      <w:rPr>
        <w:noProof/>
      </w:rPr>
      <w:t>52</w:t>
    </w:r>
    <w:r>
      <w:fldChar w:fldCharType="end"/>
    </w:r>
  </w:p>
  <w:p w14:paraId="09CC0525" w14:textId="77777777" w:rsidR="000371D2" w:rsidRDefault="000371D2">
    <w:pPr>
      <w:pStyle w:val="Piedepgina"/>
      <w:rPr>
        <w:rFonts w:ascii="Calibri" w:eastAsia="MS Gothic"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4046A" w14:textId="77777777" w:rsidR="00B51622" w:rsidRDefault="00B51622">
      <w:r>
        <w:separator/>
      </w:r>
    </w:p>
  </w:footnote>
  <w:footnote w:type="continuationSeparator" w:id="0">
    <w:p w14:paraId="47E6CEF3" w14:textId="77777777" w:rsidR="00B51622" w:rsidRDefault="00B51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5" w:type="dxa"/>
      <w:tblLayout w:type="fixed"/>
      <w:tblLook w:val="0000" w:firstRow="0" w:lastRow="0" w:firstColumn="0" w:lastColumn="0" w:noHBand="0" w:noVBand="0"/>
    </w:tblPr>
    <w:tblGrid>
      <w:gridCol w:w="4691"/>
      <w:gridCol w:w="5360"/>
    </w:tblGrid>
    <w:tr w:rsidR="000371D2" w14:paraId="13BAD3C6" w14:textId="77777777" w:rsidTr="00EB3398">
      <w:trPr>
        <w:trHeight w:val="1124"/>
      </w:trPr>
      <w:tc>
        <w:tcPr>
          <w:tcW w:w="4590" w:type="dxa"/>
          <w:tcBorders>
            <w:top w:val="single" w:sz="4" w:space="0" w:color="000000"/>
            <w:left w:val="single" w:sz="4" w:space="0" w:color="000000"/>
            <w:bottom w:val="single" w:sz="4" w:space="0" w:color="000000"/>
          </w:tcBorders>
          <w:shd w:val="clear" w:color="auto" w:fill="auto"/>
        </w:tcPr>
        <w:p w14:paraId="73EC4B7C" w14:textId="77777777" w:rsidR="000371D2" w:rsidRDefault="005C4382">
          <w:pPr>
            <w:snapToGrid w:val="0"/>
            <w:jc w:val="right"/>
            <w:rPr>
              <w:rFonts w:ascii="Arial" w:eastAsia="Cambria" w:hAnsi="Arial" w:cs="Arial"/>
              <w:b/>
              <w:bCs/>
              <w:sz w:val="18"/>
              <w:szCs w:val="18"/>
              <w:lang w:val="es-ES" w:eastAsia="es-MX"/>
            </w:rPr>
          </w:pPr>
          <w:r>
            <w:pict w14:anchorId="5934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1.5pt;width:180.95pt;height:48.95pt;z-index:-251658752;mso-wrap-distance-left:9.05pt;mso-wrap-distance-right:9.05pt" wrapcoords="-62 0 -62 21358 21600 21358 21600 0 -62 0" filled="t">
                <v:fill opacity="0" color2="black"/>
                <v:imagedata r:id="rId1" o:title="" croptop="9542f" cropbottom="9447f" cropleft="1840f" cropright="16932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D2C0" w14:textId="77777777" w:rsidR="000371D2" w:rsidRPr="00987EA7" w:rsidRDefault="000371D2">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14:paraId="1259EF96" w14:textId="209E862E" w:rsidR="000371D2" w:rsidRPr="00EB3398" w:rsidRDefault="000371D2" w:rsidP="00EB3398">
          <w:pPr>
            <w:jc w:val="right"/>
            <w:rPr>
              <w:rFonts w:ascii="Arial" w:eastAsia="Cambria" w:hAnsi="Arial" w:cs="Arial"/>
              <w:b/>
              <w:sz w:val="18"/>
              <w:szCs w:val="18"/>
              <w:lang w:val="es-ES" w:eastAsia="es-MX"/>
            </w:rPr>
          </w:pPr>
          <w:r>
            <w:rPr>
              <w:rFonts w:ascii="Arial" w:eastAsia="Cambria" w:hAnsi="Arial" w:cs="Arial"/>
              <w:b/>
              <w:sz w:val="18"/>
              <w:szCs w:val="18"/>
              <w:lang w:val="es-ES" w:eastAsia="es-MX"/>
            </w:rPr>
            <w:t>No. LA-50-GYR-050GYR002-N-xxx</w:t>
          </w:r>
          <w:r w:rsidRPr="00987EA7">
            <w:rPr>
              <w:rFonts w:ascii="Arial" w:eastAsia="Cambria" w:hAnsi="Arial" w:cs="Arial"/>
              <w:b/>
              <w:sz w:val="18"/>
              <w:szCs w:val="18"/>
              <w:lang w:val="es-ES" w:eastAsia="es-MX"/>
            </w:rPr>
            <w:t>-20</w:t>
          </w:r>
          <w:r>
            <w:rPr>
              <w:rFonts w:ascii="Arial" w:eastAsia="Cambria" w:hAnsi="Arial" w:cs="Arial"/>
              <w:b/>
              <w:sz w:val="18"/>
              <w:szCs w:val="18"/>
              <w:lang w:val="es-ES" w:eastAsia="es-MX"/>
            </w:rPr>
            <w:t>24</w:t>
          </w:r>
        </w:p>
        <w:p w14:paraId="1F490D2F" w14:textId="77777777" w:rsidR="000371D2" w:rsidRDefault="000371D2">
          <w:pPr>
            <w:tabs>
              <w:tab w:val="center" w:pos="4419"/>
              <w:tab w:val="right" w:pos="8838"/>
            </w:tabs>
            <w:jc w:val="right"/>
            <w:rPr>
              <w:rFonts w:ascii="Montserrat" w:eastAsia="Cambria" w:hAnsi="Montserrat" w:cs="Arial"/>
              <w:b/>
              <w:sz w:val="10"/>
              <w:szCs w:val="10"/>
              <w:lang w:val="es-MX" w:eastAsia="es-MX"/>
            </w:rPr>
          </w:pPr>
        </w:p>
        <w:p w14:paraId="508B86AF" w14:textId="77777777" w:rsidR="000371D2" w:rsidRDefault="000371D2">
          <w:pPr>
            <w:jc w:val="right"/>
            <w:rPr>
              <w:rFonts w:ascii="Montserrat" w:eastAsia="Cambria" w:hAnsi="Montserrat" w:cs="Arial"/>
              <w:b/>
              <w:sz w:val="18"/>
              <w:szCs w:val="18"/>
              <w:lang w:val="es-MX" w:eastAsia="es-MX"/>
            </w:rPr>
          </w:pPr>
        </w:p>
      </w:tc>
    </w:tr>
  </w:tbl>
  <w:p w14:paraId="015B1180" w14:textId="2336F49D" w:rsidR="000371D2" w:rsidRDefault="000371D2">
    <w:pPr>
      <w:pStyle w:val="Encabezado"/>
      <w:ind w:left="-284"/>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multilevel"/>
    <w:tmpl w:val="4C14078C"/>
    <w:name w:val="WW8Num7"/>
    <w:lvl w:ilvl="0">
      <w:start w:val="1"/>
      <w:numFmt w:val="lowerLetter"/>
      <w:lvlText w:val="%1)"/>
      <w:lvlJc w:val="left"/>
      <w:pPr>
        <w:tabs>
          <w:tab w:val="num" w:pos="397"/>
        </w:tabs>
        <w:ind w:left="397" w:hanging="397"/>
      </w:pPr>
      <w:rPr>
        <w:rFonts w:ascii="Arial" w:eastAsia="MS Mincho" w:hAnsi="Arial" w:cs="Arial"/>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15:restartNumberingAfterBreak="0">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15:restartNumberingAfterBreak="0">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15:restartNumberingAfterBreak="0">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15:restartNumberingAfterBreak="0">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10" w15:restartNumberingAfterBreak="0">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1" w15:restartNumberingAfterBreak="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15:restartNumberingAfterBreak="0">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15:restartNumberingAfterBreak="0">
    <w:nsid w:val="0000000E"/>
    <w:multiLevelType w:val="singleLevel"/>
    <w:tmpl w:val="0000000E"/>
    <w:name w:val="WW8Num21"/>
    <w:lvl w:ilvl="0">
      <w:start w:val="1"/>
      <w:numFmt w:val="bullet"/>
      <w:lvlText w:val=""/>
      <w:lvlJc w:val="left"/>
      <w:pPr>
        <w:tabs>
          <w:tab w:val="num" w:pos="720"/>
        </w:tabs>
        <w:ind w:left="720" w:hanging="360"/>
      </w:pPr>
      <w:rPr>
        <w:rFonts w:ascii="Symbol" w:hAnsi="Symbol" w:cs="Symbol"/>
        <w:b/>
      </w:rPr>
    </w:lvl>
  </w:abstractNum>
  <w:abstractNum w:abstractNumId="14" w15:restartNumberingAfterBreak="0">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5" w15:restartNumberingAfterBreak="0">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6" w15:restartNumberingAfterBreak="0">
    <w:nsid w:val="00000011"/>
    <w:multiLevelType w:val="singleLevel"/>
    <w:tmpl w:val="080A0001"/>
    <w:lvl w:ilvl="0">
      <w:start w:val="1"/>
      <w:numFmt w:val="bullet"/>
      <w:lvlText w:val=""/>
      <w:lvlJc w:val="left"/>
      <w:pPr>
        <w:ind w:left="738" w:hanging="360"/>
      </w:pPr>
      <w:rPr>
        <w:rFonts w:ascii="Symbol" w:hAnsi="Symbol" w:hint="default"/>
        <w:sz w:val="16"/>
        <w:szCs w:val="16"/>
      </w:rPr>
    </w:lvl>
  </w:abstractNum>
  <w:abstractNum w:abstractNumId="17" w15:restartNumberingAfterBreak="0">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9" w15:restartNumberingAfterBreak="0">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20" w15:restartNumberingAfterBreak="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15:restartNumberingAfterBreak="0">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2" w15:restartNumberingAfterBreak="0">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15:restartNumberingAfterBreak="0">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15:restartNumberingAfterBreak="0">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15:restartNumberingAfterBreak="0">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15:restartNumberingAfterBreak="0">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15:restartNumberingAfterBreak="0">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8" w15:restartNumberingAfterBreak="0">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15:restartNumberingAfterBreak="0">
    <w:nsid w:val="0000001F"/>
    <w:multiLevelType w:val="singleLevel"/>
    <w:tmpl w:val="B6E4E6A4"/>
    <w:name w:val="WW8Num42"/>
    <w:lvl w:ilvl="0">
      <w:start w:val="1"/>
      <w:numFmt w:val="lowerLetter"/>
      <w:lvlText w:val="%1)"/>
      <w:lvlJc w:val="left"/>
      <w:pPr>
        <w:tabs>
          <w:tab w:val="num" w:pos="0"/>
        </w:tabs>
        <w:ind w:left="1287" w:hanging="360"/>
      </w:pPr>
      <w:rPr>
        <w:rFonts w:ascii="Arial" w:eastAsia="MS Mincho" w:hAnsi="Arial" w:cs="Arial"/>
        <w:b w:val="0"/>
        <w:sz w:val="16"/>
        <w:szCs w:val="16"/>
        <w:highlight w:val="yellow"/>
        <w:lang w:val="es-ES"/>
      </w:rPr>
    </w:lvl>
  </w:abstractNum>
  <w:abstractNum w:abstractNumId="31" w15:restartNumberingAfterBreak="0">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2" w15:restartNumberingAfterBreak="0">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15:restartNumberingAfterBreak="0">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00000023"/>
    <w:multiLevelType w:val="singleLevel"/>
    <w:tmpl w:val="00000023"/>
    <w:name w:val="WW8Num48"/>
    <w:lvl w:ilvl="0">
      <w:start w:val="1"/>
      <w:numFmt w:val="lowerLetter"/>
      <w:lvlText w:val="%1)"/>
      <w:lvlJc w:val="left"/>
      <w:pPr>
        <w:tabs>
          <w:tab w:val="num" w:pos="208"/>
        </w:tabs>
        <w:ind w:left="928" w:hanging="360"/>
      </w:pPr>
      <w:rPr>
        <w:rFonts w:ascii="Montserrat Medium" w:hAnsi="Montserrat Medium" w:cs="Montserrat Medium" w:hint="default"/>
        <w:b/>
        <w:sz w:val="16"/>
        <w:szCs w:val="16"/>
        <w:highlight w:val="yellow"/>
      </w:rPr>
    </w:lvl>
  </w:abstractNum>
  <w:abstractNum w:abstractNumId="35" w15:restartNumberingAfterBreak="0">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02F930A1"/>
    <w:multiLevelType w:val="hybridMultilevel"/>
    <w:tmpl w:val="CB8A0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042A68BB"/>
    <w:multiLevelType w:val="hybridMultilevel"/>
    <w:tmpl w:val="7F6CDCB4"/>
    <w:lvl w:ilvl="0" w:tplc="6DF01B2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A03582F"/>
    <w:multiLevelType w:val="hybridMultilevel"/>
    <w:tmpl w:val="A3BCCC38"/>
    <w:lvl w:ilvl="0" w:tplc="7F8CAA9C">
      <w:start w:val="1"/>
      <w:numFmt w:val="lowerLetter"/>
      <w:lvlText w:val="%1)"/>
      <w:lvlJc w:val="left"/>
      <w:pPr>
        <w:ind w:left="1056" w:hanging="630"/>
      </w:pPr>
      <w:rPr>
        <w:rFonts w:hint="default"/>
        <w:b/>
        <w:sz w:val="16"/>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244D5596"/>
    <w:multiLevelType w:val="hybridMultilevel"/>
    <w:tmpl w:val="4C0CE3A4"/>
    <w:lvl w:ilvl="0" w:tplc="BC022630">
      <w:start w:val="1"/>
      <w:numFmt w:val="lowerLetter"/>
      <w:lvlText w:val="%1)"/>
      <w:lvlJc w:val="left"/>
      <w:pPr>
        <w:ind w:left="720" w:hanging="360"/>
      </w:pPr>
      <w:rPr>
        <w:rFonts w:eastAsia="MS Mincho"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A2097F"/>
    <w:multiLevelType w:val="hybridMultilevel"/>
    <w:tmpl w:val="0B7CF588"/>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41" w15:restartNumberingAfterBreak="0">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6BF5A81"/>
    <w:multiLevelType w:val="hybridMultilevel"/>
    <w:tmpl w:val="6B2294CA"/>
    <w:lvl w:ilvl="0" w:tplc="818A2BA0">
      <w:start w:val="1"/>
      <w:numFmt w:val="lowerLetter"/>
      <w:lvlText w:val="%1)"/>
      <w:lvlJc w:val="left"/>
      <w:pPr>
        <w:ind w:left="720" w:hanging="360"/>
      </w:pPr>
      <w:rPr>
        <w:rFonts w:ascii="Arial" w:hAnsi="Arial" w:cs="Arial" w:hint="default"/>
        <w:b w:val="0"/>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3006D7A"/>
    <w:multiLevelType w:val="hybridMultilevel"/>
    <w:tmpl w:val="71264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4BE3E4B"/>
    <w:multiLevelType w:val="hybridMultilevel"/>
    <w:tmpl w:val="2C6C8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80"/>
        </w:tabs>
        <w:ind w:left="18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FF60FF1"/>
    <w:multiLevelType w:val="hybridMultilevel"/>
    <w:tmpl w:val="9D2E70D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num w:numId="1" w16cid:durableId="365522510">
    <w:abstractNumId w:val="0"/>
  </w:num>
  <w:num w:numId="2" w16cid:durableId="1038820139">
    <w:abstractNumId w:val="1"/>
  </w:num>
  <w:num w:numId="3" w16cid:durableId="875124092">
    <w:abstractNumId w:val="2"/>
  </w:num>
  <w:num w:numId="4" w16cid:durableId="2047441262">
    <w:abstractNumId w:val="3"/>
  </w:num>
  <w:num w:numId="5" w16cid:durableId="301617654">
    <w:abstractNumId w:val="4"/>
  </w:num>
  <w:num w:numId="6" w16cid:durableId="1682008780">
    <w:abstractNumId w:val="5"/>
  </w:num>
  <w:num w:numId="7" w16cid:durableId="608976710">
    <w:abstractNumId w:val="6"/>
  </w:num>
  <w:num w:numId="8" w16cid:durableId="1114593432">
    <w:abstractNumId w:val="7"/>
  </w:num>
  <w:num w:numId="9" w16cid:durableId="531843978">
    <w:abstractNumId w:val="8"/>
  </w:num>
  <w:num w:numId="10" w16cid:durableId="594900803">
    <w:abstractNumId w:val="9"/>
  </w:num>
  <w:num w:numId="11" w16cid:durableId="381637874">
    <w:abstractNumId w:val="10"/>
  </w:num>
  <w:num w:numId="12" w16cid:durableId="1467505870">
    <w:abstractNumId w:val="11"/>
  </w:num>
  <w:num w:numId="13" w16cid:durableId="1888563862">
    <w:abstractNumId w:val="12"/>
  </w:num>
  <w:num w:numId="14" w16cid:durableId="965045570">
    <w:abstractNumId w:val="13"/>
  </w:num>
  <w:num w:numId="15" w16cid:durableId="103229030">
    <w:abstractNumId w:val="14"/>
  </w:num>
  <w:num w:numId="16" w16cid:durableId="1862275137">
    <w:abstractNumId w:val="15"/>
  </w:num>
  <w:num w:numId="17" w16cid:durableId="1926449462">
    <w:abstractNumId w:val="16"/>
  </w:num>
  <w:num w:numId="18" w16cid:durableId="148864411">
    <w:abstractNumId w:val="17"/>
  </w:num>
  <w:num w:numId="19" w16cid:durableId="369499822">
    <w:abstractNumId w:val="18"/>
  </w:num>
  <w:num w:numId="20" w16cid:durableId="779957796">
    <w:abstractNumId w:val="19"/>
  </w:num>
  <w:num w:numId="21" w16cid:durableId="189805296">
    <w:abstractNumId w:val="20"/>
  </w:num>
  <w:num w:numId="22" w16cid:durableId="1483619997">
    <w:abstractNumId w:val="21"/>
  </w:num>
  <w:num w:numId="23" w16cid:durableId="664625867">
    <w:abstractNumId w:val="22"/>
  </w:num>
  <w:num w:numId="24" w16cid:durableId="1715693770">
    <w:abstractNumId w:val="23"/>
  </w:num>
  <w:num w:numId="25" w16cid:durableId="858396961">
    <w:abstractNumId w:val="24"/>
  </w:num>
  <w:num w:numId="26" w16cid:durableId="1324701622">
    <w:abstractNumId w:val="25"/>
  </w:num>
  <w:num w:numId="27" w16cid:durableId="1861696320">
    <w:abstractNumId w:val="26"/>
  </w:num>
  <w:num w:numId="28" w16cid:durableId="317537771">
    <w:abstractNumId w:val="27"/>
  </w:num>
  <w:num w:numId="29" w16cid:durableId="1052845079">
    <w:abstractNumId w:val="28"/>
  </w:num>
  <w:num w:numId="30" w16cid:durableId="1246722799">
    <w:abstractNumId w:val="29"/>
  </w:num>
  <w:num w:numId="31" w16cid:durableId="868026567">
    <w:abstractNumId w:val="30"/>
  </w:num>
  <w:num w:numId="32" w16cid:durableId="1804421384">
    <w:abstractNumId w:val="31"/>
  </w:num>
  <w:num w:numId="33" w16cid:durableId="692610799">
    <w:abstractNumId w:val="32"/>
  </w:num>
  <w:num w:numId="34" w16cid:durableId="1955674322">
    <w:abstractNumId w:val="33"/>
  </w:num>
  <w:num w:numId="35" w16cid:durableId="64452935">
    <w:abstractNumId w:val="34"/>
  </w:num>
  <w:num w:numId="36" w16cid:durableId="1738746351">
    <w:abstractNumId w:val="35"/>
  </w:num>
  <w:num w:numId="37" w16cid:durableId="687367731">
    <w:abstractNumId w:val="40"/>
  </w:num>
  <w:num w:numId="38" w16cid:durableId="482887781">
    <w:abstractNumId w:val="46"/>
  </w:num>
  <w:num w:numId="39" w16cid:durableId="1269462346">
    <w:abstractNumId w:val="36"/>
  </w:num>
  <w:num w:numId="40" w16cid:durableId="2039965053">
    <w:abstractNumId w:val="45"/>
  </w:num>
  <w:num w:numId="41" w16cid:durableId="615529634">
    <w:abstractNumId w:val="41"/>
  </w:num>
  <w:num w:numId="42" w16cid:durableId="1955626211">
    <w:abstractNumId w:val="44"/>
  </w:num>
  <w:num w:numId="43" w16cid:durableId="1590307724">
    <w:abstractNumId w:val="38"/>
  </w:num>
  <w:num w:numId="44" w16cid:durableId="33502658">
    <w:abstractNumId w:val="39"/>
  </w:num>
  <w:num w:numId="45" w16cid:durableId="524902160">
    <w:abstractNumId w:val="42"/>
  </w:num>
  <w:num w:numId="46" w16cid:durableId="232206603">
    <w:abstractNumId w:val="43"/>
  </w:num>
  <w:num w:numId="47" w16cid:durableId="212488407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B4EE5"/>
    <w:rsid w:val="000371D2"/>
    <w:rsid w:val="00077485"/>
    <w:rsid w:val="000802E8"/>
    <w:rsid w:val="00086E3D"/>
    <w:rsid w:val="000B2DAC"/>
    <w:rsid w:val="000E3D85"/>
    <w:rsid w:val="000F4958"/>
    <w:rsid w:val="001009C1"/>
    <w:rsid w:val="001175F1"/>
    <w:rsid w:val="00146B56"/>
    <w:rsid w:val="001563CD"/>
    <w:rsid w:val="001D6C58"/>
    <w:rsid w:val="001D753C"/>
    <w:rsid w:val="0023635F"/>
    <w:rsid w:val="0025038E"/>
    <w:rsid w:val="002507D5"/>
    <w:rsid w:val="00285622"/>
    <w:rsid w:val="0028711A"/>
    <w:rsid w:val="002A05C0"/>
    <w:rsid w:val="002A3550"/>
    <w:rsid w:val="002A38F5"/>
    <w:rsid w:val="002A56BA"/>
    <w:rsid w:val="002D61B6"/>
    <w:rsid w:val="002D687E"/>
    <w:rsid w:val="002E19E5"/>
    <w:rsid w:val="002E2456"/>
    <w:rsid w:val="002E6D6E"/>
    <w:rsid w:val="003111B5"/>
    <w:rsid w:val="00346E21"/>
    <w:rsid w:val="00362F14"/>
    <w:rsid w:val="00367340"/>
    <w:rsid w:val="00372747"/>
    <w:rsid w:val="00393712"/>
    <w:rsid w:val="003B75DC"/>
    <w:rsid w:val="003D0BC5"/>
    <w:rsid w:val="003D5D5C"/>
    <w:rsid w:val="003E041A"/>
    <w:rsid w:val="003E4339"/>
    <w:rsid w:val="003E5EAB"/>
    <w:rsid w:val="003F5EEB"/>
    <w:rsid w:val="004402E9"/>
    <w:rsid w:val="004445A0"/>
    <w:rsid w:val="00447E3F"/>
    <w:rsid w:val="00451292"/>
    <w:rsid w:val="00464C3D"/>
    <w:rsid w:val="00481429"/>
    <w:rsid w:val="0048279A"/>
    <w:rsid w:val="004859DC"/>
    <w:rsid w:val="004C0457"/>
    <w:rsid w:val="004C20C2"/>
    <w:rsid w:val="004C5184"/>
    <w:rsid w:val="004C7CD1"/>
    <w:rsid w:val="004E1C92"/>
    <w:rsid w:val="004F252D"/>
    <w:rsid w:val="0050629B"/>
    <w:rsid w:val="00514DAC"/>
    <w:rsid w:val="00520AB4"/>
    <w:rsid w:val="005258B7"/>
    <w:rsid w:val="0055141C"/>
    <w:rsid w:val="00570519"/>
    <w:rsid w:val="00597EE0"/>
    <w:rsid w:val="005B5EDE"/>
    <w:rsid w:val="005C18AA"/>
    <w:rsid w:val="005C4382"/>
    <w:rsid w:val="005D6CAD"/>
    <w:rsid w:val="005E7E93"/>
    <w:rsid w:val="005F7B61"/>
    <w:rsid w:val="00600996"/>
    <w:rsid w:val="00613A28"/>
    <w:rsid w:val="00671060"/>
    <w:rsid w:val="00673892"/>
    <w:rsid w:val="00691C70"/>
    <w:rsid w:val="006977EA"/>
    <w:rsid w:val="006B3D36"/>
    <w:rsid w:val="006D1FD3"/>
    <w:rsid w:val="0073364B"/>
    <w:rsid w:val="00741EFA"/>
    <w:rsid w:val="007475FA"/>
    <w:rsid w:val="0077441E"/>
    <w:rsid w:val="00785215"/>
    <w:rsid w:val="007A108B"/>
    <w:rsid w:val="007A7559"/>
    <w:rsid w:val="007C79E2"/>
    <w:rsid w:val="007D3703"/>
    <w:rsid w:val="007D4EF2"/>
    <w:rsid w:val="007F10CF"/>
    <w:rsid w:val="007F1FD5"/>
    <w:rsid w:val="00801BB7"/>
    <w:rsid w:val="00811A6A"/>
    <w:rsid w:val="00825223"/>
    <w:rsid w:val="008343CB"/>
    <w:rsid w:val="0083671F"/>
    <w:rsid w:val="008701E5"/>
    <w:rsid w:val="008B18D7"/>
    <w:rsid w:val="008B4EE5"/>
    <w:rsid w:val="008C7227"/>
    <w:rsid w:val="008E2499"/>
    <w:rsid w:val="008E2B35"/>
    <w:rsid w:val="008F27F7"/>
    <w:rsid w:val="009048BF"/>
    <w:rsid w:val="009378B8"/>
    <w:rsid w:val="00974945"/>
    <w:rsid w:val="00980A99"/>
    <w:rsid w:val="00987EA7"/>
    <w:rsid w:val="009C7B95"/>
    <w:rsid w:val="009D2FF9"/>
    <w:rsid w:val="009D62EC"/>
    <w:rsid w:val="009D65A0"/>
    <w:rsid w:val="009F46F1"/>
    <w:rsid w:val="009F637C"/>
    <w:rsid w:val="00A03105"/>
    <w:rsid w:val="00A16CE8"/>
    <w:rsid w:val="00A34FE0"/>
    <w:rsid w:val="00A40965"/>
    <w:rsid w:val="00A46467"/>
    <w:rsid w:val="00A50ED8"/>
    <w:rsid w:val="00A57B8A"/>
    <w:rsid w:val="00A67DC8"/>
    <w:rsid w:val="00A76578"/>
    <w:rsid w:val="00AC0E00"/>
    <w:rsid w:val="00AC2323"/>
    <w:rsid w:val="00AD1329"/>
    <w:rsid w:val="00AD4B56"/>
    <w:rsid w:val="00AD6233"/>
    <w:rsid w:val="00AF6DEB"/>
    <w:rsid w:val="00B0658C"/>
    <w:rsid w:val="00B51622"/>
    <w:rsid w:val="00B55C3C"/>
    <w:rsid w:val="00B5613C"/>
    <w:rsid w:val="00B6052F"/>
    <w:rsid w:val="00BD41CF"/>
    <w:rsid w:val="00C37BF0"/>
    <w:rsid w:val="00C529F8"/>
    <w:rsid w:val="00C829C2"/>
    <w:rsid w:val="00CA19BD"/>
    <w:rsid w:val="00CB79DF"/>
    <w:rsid w:val="00CC222C"/>
    <w:rsid w:val="00CC7F22"/>
    <w:rsid w:val="00CE0520"/>
    <w:rsid w:val="00CE0BBE"/>
    <w:rsid w:val="00CE70C9"/>
    <w:rsid w:val="00D2429E"/>
    <w:rsid w:val="00D30A62"/>
    <w:rsid w:val="00D335BF"/>
    <w:rsid w:val="00D353AA"/>
    <w:rsid w:val="00D559A1"/>
    <w:rsid w:val="00D840B7"/>
    <w:rsid w:val="00DC3C76"/>
    <w:rsid w:val="00DD24F7"/>
    <w:rsid w:val="00DD5476"/>
    <w:rsid w:val="00E174BB"/>
    <w:rsid w:val="00E273FA"/>
    <w:rsid w:val="00E720A3"/>
    <w:rsid w:val="00E75BC9"/>
    <w:rsid w:val="00EB3398"/>
    <w:rsid w:val="00EE43D2"/>
    <w:rsid w:val="00EE63B3"/>
    <w:rsid w:val="00F12B66"/>
    <w:rsid w:val="00F16073"/>
    <w:rsid w:val="00F43A0B"/>
    <w:rsid w:val="00F74BA5"/>
    <w:rsid w:val="00FA0382"/>
    <w:rsid w:val="00FA67FB"/>
    <w:rsid w:val="00FB1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1E02B8FF"/>
  <w15:docId w15:val="{FD61D459-0457-4FF4-BC7E-D3A23617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link w:val="Ttulo"/>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uiPriority w:val="59"/>
    <w:rsid w:val="002A38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Subttulo"/>
    <w:link w:val="TtuloCar"/>
    <w:qFormat/>
    <w:rsid w:val="00EE63B3"/>
    <w:pPr>
      <w:jc w:val="center"/>
    </w:pPr>
    <w:rPr>
      <w:rFonts w:ascii="Times New Roman" w:eastAsia="Times New Roman" w:hAnsi="Times New Roman"/>
      <w:b/>
      <w:sz w:val="28"/>
      <w:szCs w:val="20"/>
      <w:lang w:val="es-ES" w:eastAsia="es-MX"/>
    </w:rPr>
  </w:style>
  <w:style w:type="character" w:customStyle="1" w:styleId="TtuloCar1">
    <w:name w:val="Título Car1"/>
    <w:uiPriority w:val="10"/>
    <w:rsid w:val="00EE63B3"/>
    <w:rPr>
      <w:rFonts w:ascii="Cambria" w:eastAsia="Times New Roman" w:hAnsi="Cambria" w:cs="Times New Roman"/>
      <w:b/>
      <w:bCs/>
      <w:kern w:val="28"/>
      <w:sz w:val="32"/>
      <w:szCs w:val="32"/>
      <w:lang w:val="es-ES_tradnl" w:eastAsia="zh-CN"/>
    </w:rPr>
  </w:style>
  <w:style w:type="table" w:customStyle="1" w:styleId="Tablaconcuadrcula1">
    <w:name w:val="Tabla con cuadrícula1"/>
    <w:basedOn w:val="Tablanormal"/>
    <w:next w:val="Tablaconcuadrcula"/>
    <w:uiPriority w:val="59"/>
    <w:rsid w:val="00801BB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ramon.barajas@imss.gob.mx"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s://upcp-compranet.hacienda.gob.mx/" TargetMode="External"/><Relationship Id="rId12" Type="http://schemas.openxmlformats.org/officeDocument/2006/relationships/hyperlink" Target="mailto:rodrigo.alvarado@imss.gob.mx" TargetMode="External"/><Relationship Id="rId17" Type="http://schemas.openxmlformats.org/officeDocument/2006/relationships/hyperlink" Target="mailto:norma.garciaca@imss.gob.m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drian.hermosillo@imss.gob.mx"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ura.mayo@imss.gob.m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anifiesto.funcionpublica.gob.mx/SMP-web/xhtml/loginPage.jsf" TargetMode="External"/><Relationship Id="rId23" Type="http://schemas.openxmlformats.org/officeDocument/2006/relationships/footer" Target="footer1.xml"/><Relationship Id="rId10" Type="http://schemas.openxmlformats.org/officeDocument/2006/relationships/hyperlink" Target="mailto:sandra.vazquezav@imss.gob.mx"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infonavit.org.mx/" TargetMode="External"/><Relationship Id="rId14" Type="http://schemas.openxmlformats.org/officeDocument/2006/relationships/hyperlink" Target="mailto:cnet_inconformidades@hacienda.gob.m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1004</TotalTime>
  <Pages>64</Pages>
  <Words>30323</Words>
  <Characters>166778</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196708</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Oralia Grajeda Estrada</cp:lastModifiedBy>
  <cp:revision>85</cp:revision>
  <cp:lastPrinted>2024-08-02T15:48:00Z</cp:lastPrinted>
  <dcterms:created xsi:type="dcterms:W3CDTF">2023-05-26T15:16:00Z</dcterms:created>
  <dcterms:modified xsi:type="dcterms:W3CDTF">2024-08-14T18:34:00Z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