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6C89C84" w14:textId="77777777" w:rsidR="00A10D71" w:rsidRPr="00B67E8E" w:rsidRDefault="00A10D71" w:rsidP="00192E18"/>
    <w:p w14:paraId="192956C9" w14:textId="77777777"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14:paraId="61F326E6" w14:textId="77777777" w:rsidR="00B67E8E" w:rsidRPr="00601E13" w:rsidRDefault="00B67E8E" w:rsidP="00B67E8E">
      <w:pPr>
        <w:jc w:val="center"/>
        <w:rPr>
          <w:rFonts w:ascii="Arial Black" w:hAnsi="Arial Black" w:cs="Tahoma"/>
          <w:b/>
          <w:sz w:val="32"/>
          <w:szCs w:val="32"/>
        </w:rPr>
      </w:pPr>
    </w:p>
    <w:p w14:paraId="48282324" w14:textId="77777777" w:rsidR="00B67E8E" w:rsidRDefault="00695DD6" w:rsidP="00B67E8E">
      <w:pPr>
        <w:jc w:val="center"/>
        <w:rPr>
          <w:rFonts w:ascii="Arial Black" w:hAnsi="Arial Black" w:cs="Tahoma"/>
          <w:b/>
          <w:sz w:val="32"/>
          <w:szCs w:val="32"/>
        </w:rPr>
      </w:pPr>
      <w:r w:rsidRPr="00695DD6">
        <w:rPr>
          <w:rFonts w:ascii="Arial Black" w:hAnsi="Arial Black" w:cs="Tahoma"/>
          <w:b/>
          <w:sz w:val="32"/>
          <w:szCs w:val="32"/>
        </w:rPr>
        <w:t>LICITACIÓN PÚBLICA INTERNACIONAL BAJO LA COBERTURA DE TRATADOS</w:t>
      </w:r>
    </w:p>
    <w:p w14:paraId="46D8F0E6" w14:textId="77777777" w:rsidR="00695DD6" w:rsidRPr="00601E13" w:rsidRDefault="00695DD6" w:rsidP="00B67E8E">
      <w:pPr>
        <w:jc w:val="center"/>
        <w:rPr>
          <w:rFonts w:ascii="Arial Black" w:hAnsi="Arial Black" w:cs="Tahoma"/>
          <w:b/>
          <w:sz w:val="32"/>
          <w:szCs w:val="32"/>
        </w:rPr>
      </w:pPr>
    </w:p>
    <w:p w14:paraId="0B9E72B6" w14:textId="46F08C9D"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611EC8">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695DD6">
        <w:rPr>
          <w:rFonts w:ascii="Arial Black" w:hAnsi="Arial Black" w:cs="Tahoma"/>
          <w:b/>
          <w:color w:val="000000"/>
          <w:sz w:val="32"/>
          <w:szCs w:val="32"/>
          <w:lang w:val="es-MX"/>
        </w:rPr>
        <w:t>T</w:t>
      </w:r>
      <w:r w:rsidR="001821ED">
        <w:rPr>
          <w:rFonts w:ascii="Arial Black" w:hAnsi="Arial Black" w:cs="Tahoma"/>
          <w:b/>
          <w:color w:val="000000"/>
          <w:sz w:val="32"/>
          <w:szCs w:val="32"/>
          <w:lang w:val="es-MX"/>
        </w:rPr>
        <w:t>-</w:t>
      </w:r>
      <w:r w:rsidR="00FA024C">
        <w:rPr>
          <w:rFonts w:ascii="Arial Black" w:hAnsi="Arial Black" w:cs="Tahoma"/>
          <w:b/>
          <w:color w:val="000000"/>
          <w:sz w:val="32"/>
          <w:szCs w:val="32"/>
          <w:lang w:val="es-MX"/>
        </w:rPr>
        <w:t>152</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2A0D91">
        <w:rPr>
          <w:rFonts w:ascii="Arial Black" w:hAnsi="Arial Black" w:cs="Tahoma"/>
          <w:b/>
          <w:sz w:val="32"/>
          <w:szCs w:val="32"/>
          <w:lang w:val="es-MX"/>
        </w:rPr>
        <w:t>4</w:t>
      </w:r>
    </w:p>
    <w:p w14:paraId="58A36AB6" w14:textId="77777777" w:rsidR="00B67E8E" w:rsidRPr="00601E13" w:rsidRDefault="00B67E8E" w:rsidP="00B67E8E">
      <w:pPr>
        <w:jc w:val="center"/>
        <w:rPr>
          <w:rFonts w:ascii="Arial Black" w:hAnsi="Arial Black" w:cs="Tahoma"/>
          <w:b/>
          <w:sz w:val="32"/>
          <w:szCs w:val="32"/>
        </w:rPr>
      </w:pPr>
    </w:p>
    <w:p w14:paraId="1041A39C" w14:textId="77777777" w:rsidR="009D785B" w:rsidRPr="00601E13" w:rsidRDefault="009D785B" w:rsidP="00B67E8E">
      <w:pPr>
        <w:jc w:val="center"/>
        <w:rPr>
          <w:rFonts w:ascii="Arial Black" w:hAnsi="Arial Black" w:cs="Tahoma"/>
          <w:b/>
          <w:sz w:val="32"/>
          <w:szCs w:val="32"/>
        </w:rPr>
      </w:pPr>
    </w:p>
    <w:p w14:paraId="412E42D5" w14:textId="77777777" w:rsidR="00B67E8E" w:rsidRPr="00601E13" w:rsidRDefault="00B67E8E" w:rsidP="00B67E8E">
      <w:pPr>
        <w:jc w:val="center"/>
        <w:rPr>
          <w:rFonts w:ascii="Arial Black" w:hAnsi="Arial Black" w:cs="Tahoma"/>
          <w:b/>
          <w:sz w:val="32"/>
          <w:szCs w:val="32"/>
        </w:rPr>
      </w:pPr>
    </w:p>
    <w:p w14:paraId="26C6B0D5" w14:textId="77777777" w:rsidR="00527DF3" w:rsidRPr="00601E13" w:rsidRDefault="00BE2FBC" w:rsidP="009D785B">
      <w:pPr>
        <w:jc w:val="center"/>
        <w:rPr>
          <w:rFonts w:ascii="Arial Black" w:hAnsi="Arial Black" w:cs="Tahoma"/>
          <w:b/>
          <w:bCs/>
          <w:sz w:val="32"/>
          <w:szCs w:val="32"/>
        </w:rPr>
      </w:pPr>
      <w:r w:rsidRPr="00601E13">
        <w:rPr>
          <w:rFonts w:ascii="Arial Black" w:hAnsi="Arial Black" w:cs="Tahoma"/>
          <w:b/>
          <w:bCs/>
          <w:sz w:val="32"/>
          <w:szCs w:val="32"/>
        </w:rPr>
        <w:t xml:space="preserve">PARA LA </w:t>
      </w:r>
      <w:r w:rsidR="00951185" w:rsidRPr="00951185">
        <w:rPr>
          <w:rFonts w:ascii="Arial Black" w:hAnsi="Arial Black" w:cs="Tahoma"/>
          <w:b/>
          <w:bCs/>
          <w:sz w:val="32"/>
          <w:szCs w:val="32"/>
        </w:rPr>
        <w:t xml:space="preserve">ADQUISICIÓN DE CONSUMIBLES DE EQUIPO MEDICO DEL GRUPO 379, </w:t>
      </w:r>
      <w:r w:rsidR="00532C2F">
        <w:rPr>
          <w:rFonts w:ascii="Arial Black" w:hAnsi="Arial Black" w:cs="Tahoma"/>
          <w:b/>
          <w:bCs/>
          <w:sz w:val="32"/>
          <w:szCs w:val="32"/>
        </w:rPr>
        <w:t xml:space="preserve"> PARA </w:t>
      </w:r>
      <w:r w:rsidR="00951185" w:rsidRPr="00951185">
        <w:rPr>
          <w:rFonts w:ascii="Arial Black" w:hAnsi="Arial Black" w:cs="Tahoma"/>
          <w:b/>
          <w:bCs/>
          <w:sz w:val="32"/>
          <w:szCs w:val="32"/>
        </w:rPr>
        <w:t>BOMBAS DE INFUSI</w:t>
      </w:r>
      <w:r w:rsidR="00951185">
        <w:rPr>
          <w:rFonts w:ascii="Arial Black" w:hAnsi="Arial Black" w:cs="Tahoma"/>
          <w:b/>
          <w:bCs/>
          <w:sz w:val="32"/>
          <w:szCs w:val="32"/>
        </w:rPr>
        <w:t>Ó</w:t>
      </w:r>
      <w:r w:rsidR="00951185" w:rsidRPr="00951185">
        <w:rPr>
          <w:rFonts w:ascii="Arial Black" w:hAnsi="Arial Black" w:cs="Tahoma"/>
          <w:b/>
          <w:bCs/>
          <w:sz w:val="32"/>
          <w:szCs w:val="32"/>
        </w:rPr>
        <w:t>N, PARA EL EJERCICIO 202</w:t>
      </w:r>
      <w:r w:rsidR="002A0D91">
        <w:rPr>
          <w:rFonts w:ascii="Arial Black" w:hAnsi="Arial Black" w:cs="Tahoma"/>
          <w:b/>
          <w:bCs/>
          <w:sz w:val="32"/>
          <w:szCs w:val="32"/>
        </w:rPr>
        <w:t>4</w:t>
      </w:r>
    </w:p>
    <w:p w14:paraId="2F7AB1D9" w14:textId="77777777" w:rsidR="00515117" w:rsidRPr="00601E13" w:rsidRDefault="00515117" w:rsidP="009D785B">
      <w:pPr>
        <w:jc w:val="center"/>
        <w:rPr>
          <w:rFonts w:ascii="Arial Black" w:hAnsi="Arial Black" w:cs="Tahoma"/>
          <w:b/>
          <w:bCs/>
          <w:sz w:val="32"/>
          <w:szCs w:val="32"/>
        </w:rPr>
      </w:pPr>
    </w:p>
    <w:p w14:paraId="11059CD7" w14:textId="77777777" w:rsidR="009D785B" w:rsidRPr="00601E13" w:rsidRDefault="009D785B" w:rsidP="00E56AE2">
      <w:pPr>
        <w:rPr>
          <w:rFonts w:ascii="Arial Black" w:hAnsi="Arial Black" w:cs="Tahoma"/>
          <w:b/>
          <w:bCs/>
          <w:sz w:val="32"/>
          <w:szCs w:val="32"/>
        </w:rPr>
      </w:pPr>
    </w:p>
    <w:p w14:paraId="1F5E90C4" w14:textId="77777777" w:rsidR="009D785B" w:rsidRPr="00601E13" w:rsidRDefault="009D785B" w:rsidP="00E56AE2">
      <w:pPr>
        <w:rPr>
          <w:rFonts w:ascii="Arial Black" w:hAnsi="Arial Black" w:cs="Tahoma"/>
          <w:b/>
          <w:bCs/>
          <w:sz w:val="32"/>
          <w:szCs w:val="32"/>
        </w:rPr>
      </w:pPr>
    </w:p>
    <w:p w14:paraId="09E46C93" w14:textId="77777777" w:rsidR="009D785B" w:rsidRPr="00601E13" w:rsidRDefault="009D785B" w:rsidP="00E56AE2">
      <w:pPr>
        <w:rPr>
          <w:rFonts w:ascii="Arial Black" w:hAnsi="Arial Black" w:cs="Tahoma"/>
          <w:b/>
          <w:bCs/>
          <w:sz w:val="32"/>
          <w:szCs w:val="32"/>
        </w:rPr>
      </w:pPr>
    </w:p>
    <w:p w14:paraId="1B25EDD0" w14:textId="77777777"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14:paraId="19211710" w14:textId="77777777" w:rsidR="004D4E10" w:rsidRPr="00601E13" w:rsidRDefault="004D4E10" w:rsidP="004D4E10">
      <w:pPr>
        <w:jc w:val="center"/>
        <w:rPr>
          <w:rFonts w:ascii="Arial Black" w:hAnsi="Arial Black" w:cs="Tahoma"/>
          <w:b/>
          <w:bCs/>
          <w:szCs w:val="24"/>
        </w:rPr>
      </w:pPr>
    </w:p>
    <w:p w14:paraId="257E73C4" w14:textId="77777777" w:rsidR="00FE4D9E" w:rsidRPr="00601E13" w:rsidRDefault="00FE4D9E" w:rsidP="00FE4D9E">
      <w:pPr>
        <w:jc w:val="both"/>
        <w:rPr>
          <w:rFonts w:ascii="Arial Black" w:hAnsi="Arial Black" w:cs="Tahoma"/>
          <w:b/>
          <w:sz w:val="20"/>
          <w:u w:val="single"/>
        </w:rPr>
      </w:pPr>
    </w:p>
    <w:p w14:paraId="7F2BED75" w14:textId="77777777" w:rsidR="00FE4D9E" w:rsidRPr="00601E13" w:rsidRDefault="00FE4D9E" w:rsidP="00FE4D9E">
      <w:pPr>
        <w:jc w:val="both"/>
        <w:rPr>
          <w:rFonts w:ascii="Arial Black" w:hAnsi="Arial Black" w:cs="Tahoma"/>
          <w:b/>
          <w:sz w:val="20"/>
          <w:u w:val="single"/>
        </w:rPr>
      </w:pPr>
    </w:p>
    <w:p w14:paraId="534197BD" w14:textId="77777777"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14:paraId="16671FC7" w14:textId="77777777" w:rsidR="00FE4D9E" w:rsidRDefault="00FE4D9E">
      <w:pPr>
        <w:suppressAutoHyphens w:val="0"/>
        <w:rPr>
          <w:rFonts w:ascii="Arial Black" w:hAnsi="Arial Black" w:cs="Tahoma"/>
          <w:b/>
          <w:bCs/>
          <w:szCs w:val="24"/>
        </w:rPr>
      </w:pPr>
      <w:r w:rsidRPr="00601E13">
        <w:rPr>
          <w:rFonts w:ascii="Arial Black" w:hAnsi="Arial Black" w:cs="Tahoma"/>
          <w:b/>
          <w:bCs/>
          <w:szCs w:val="24"/>
        </w:rPr>
        <w:br w:type="page"/>
      </w:r>
    </w:p>
    <w:p w14:paraId="0D3AE146" w14:textId="77777777" w:rsidR="00F67AFD" w:rsidRDefault="00F67AFD">
      <w:pPr>
        <w:suppressAutoHyphens w:val="0"/>
        <w:rPr>
          <w:rFonts w:ascii="Arial Black" w:hAnsi="Arial Black" w:cs="Tahoma"/>
          <w:b/>
          <w:bCs/>
          <w:szCs w:val="24"/>
        </w:rPr>
      </w:pPr>
    </w:p>
    <w:p w14:paraId="26E0F4F3" w14:textId="77777777" w:rsidR="00F67AFD" w:rsidRDefault="00F67AFD" w:rsidP="00F67AFD">
      <w:pPr>
        <w:jc w:val="center"/>
        <w:rPr>
          <w:rFonts w:ascii="Tahoma" w:hAnsi="Tahoma" w:cs="Tahoma"/>
          <w:b/>
          <w:bCs/>
          <w:szCs w:val="24"/>
        </w:rPr>
      </w:pPr>
    </w:p>
    <w:p w14:paraId="1F21E2CC" w14:textId="77777777" w:rsidR="00F67AFD" w:rsidRDefault="00F67AFD" w:rsidP="00F67AFD">
      <w:pPr>
        <w:jc w:val="center"/>
        <w:rPr>
          <w:rFonts w:ascii="Tahoma" w:hAnsi="Tahoma" w:cs="Tahoma"/>
          <w:b/>
          <w:bCs/>
          <w:szCs w:val="24"/>
        </w:rPr>
      </w:pPr>
    </w:p>
    <w:p w14:paraId="720681C0" w14:textId="77777777" w:rsidR="00F67AFD" w:rsidRDefault="00F67AFD" w:rsidP="00F67AFD">
      <w:pPr>
        <w:jc w:val="center"/>
        <w:rPr>
          <w:rFonts w:ascii="Tahoma" w:hAnsi="Tahoma" w:cs="Tahoma"/>
          <w:b/>
          <w:bCs/>
          <w:szCs w:val="24"/>
        </w:rPr>
      </w:pPr>
    </w:p>
    <w:p w14:paraId="7EAC9430" w14:textId="77777777" w:rsidR="00F67AFD" w:rsidRDefault="00F67AFD" w:rsidP="00F67AFD">
      <w:pPr>
        <w:jc w:val="center"/>
        <w:rPr>
          <w:rFonts w:ascii="Tahoma" w:hAnsi="Tahoma" w:cs="Tahoma"/>
          <w:b/>
          <w:bCs/>
          <w:szCs w:val="24"/>
        </w:rPr>
      </w:pPr>
    </w:p>
    <w:p w14:paraId="3DBDF5F1" w14:textId="77777777" w:rsidR="00F67AFD" w:rsidRPr="005A1994" w:rsidRDefault="00F67AFD" w:rsidP="00F67AFD">
      <w:pPr>
        <w:jc w:val="center"/>
        <w:rPr>
          <w:rFonts w:ascii="Tahoma" w:hAnsi="Tahoma" w:cs="Tahoma"/>
          <w:b/>
          <w:bCs/>
          <w:szCs w:val="24"/>
        </w:rPr>
      </w:pPr>
      <w:r w:rsidRPr="005A1994">
        <w:rPr>
          <w:rFonts w:ascii="Tahoma" w:hAnsi="Tahoma" w:cs="Tahoma"/>
          <w:b/>
          <w:bCs/>
          <w:szCs w:val="24"/>
        </w:rPr>
        <w:t xml:space="preserve">P R E S E N T A C I Ó </w:t>
      </w:r>
      <w:proofErr w:type="gramStart"/>
      <w:r w:rsidRPr="005A1994">
        <w:rPr>
          <w:rFonts w:ascii="Tahoma" w:hAnsi="Tahoma" w:cs="Tahoma"/>
          <w:b/>
          <w:bCs/>
          <w:szCs w:val="24"/>
        </w:rPr>
        <w:t>N :</w:t>
      </w:r>
      <w:proofErr w:type="gramEnd"/>
    </w:p>
    <w:p w14:paraId="3B90E5CF" w14:textId="77777777" w:rsidR="00F67AFD" w:rsidRDefault="00F67AFD" w:rsidP="00F67AFD">
      <w:pPr>
        <w:jc w:val="center"/>
        <w:rPr>
          <w:rFonts w:ascii="Arial" w:hAnsi="Arial" w:cs="Arial"/>
          <w:b/>
          <w:bCs/>
          <w:sz w:val="22"/>
          <w:szCs w:val="22"/>
        </w:rPr>
      </w:pPr>
    </w:p>
    <w:p w14:paraId="40CD0613" w14:textId="77777777" w:rsidR="00F67AFD" w:rsidRDefault="00F67AFD" w:rsidP="00F67AFD">
      <w:pPr>
        <w:jc w:val="center"/>
        <w:rPr>
          <w:rFonts w:ascii="Arial" w:hAnsi="Arial" w:cs="Arial"/>
          <w:b/>
          <w:bCs/>
          <w:sz w:val="22"/>
          <w:szCs w:val="22"/>
        </w:rPr>
      </w:pPr>
    </w:p>
    <w:p w14:paraId="146ED282" w14:textId="77777777" w:rsidR="00F67AFD" w:rsidRDefault="00F67AFD" w:rsidP="00F67AFD">
      <w:pPr>
        <w:spacing w:line="192" w:lineRule="exact"/>
        <w:rPr>
          <w:rFonts w:ascii="Arial" w:hAnsi="Arial" w:cs="Arial"/>
          <w:sz w:val="28"/>
          <w:szCs w:val="28"/>
        </w:rPr>
      </w:pPr>
    </w:p>
    <w:p w14:paraId="7A8E8344" w14:textId="77777777" w:rsidR="00F67AFD" w:rsidRDefault="00F67AFD" w:rsidP="00F67AFD">
      <w:pPr>
        <w:spacing w:line="192" w:lineRule="exact"/>
        <w:jc w:val="center"/>
        <w:rPr>
          <w:rFonts w:ascii="Arial" w:hAnsi="Arial" w:cs="Arial"/>
          <w:b/>
          <w:sz w:val="28"/>
          <w:szCs w:val="28"/>
        </w:rPr>
      </w:pPr>
    </w:p>
    <w:p w14:paraId="484EB0D4" w14:textId="77777777" w:rsidR="00F67AFD" w:rsidRPr="001A683F" w:rsidRDefault="00F67AFD" w:rsidP="00F67AFD">
      <w:pPr>
        <w:jc w:val="both"/>
        <w:rPr>
          <w:rFonts w:ascii="Tahoma" w:hAnsi="Tahoma" w:cs="Tahoma"/>
          <w:b/>
          <w:bCs/>
          <w:szCs w:val="24"/>
        </w:rPr>
      </w:pPr>
      <w:r w:rsidRPr="005A1994">
        <w:rPr>
          <w:rFonts w:ascii="Tahoma" w:hAnsi="Tahoma" w:cs="Tahoma"/>
          <w:szCs w:val="24"/>
        </w:rPr>
        <w:t xml:space="preserve">En observancia al artículo 134, de la Constitución Política de los Estados Unidos Mexicanos, </w:t>
      </w:r>
      <w:r w:rsidRPr="00C00A9B">
        <w:rPr>
          <w:rFonts w:ascii="Tahoma" w:hAnsi="Tahoma" w:cs="Tahoma"/>
          <w:szCs w:val="24"/>
        </w:rPr>
        <w:t xml:space="preserve">Tratados de Libre Comercio suscritos por México que tienen un capítulo de compras del Sector Público y de conformidad con </w:t>
      </w:r>
      <w:r w:rsidRPr="00C00A9B">
        <w:rPr>
          <w:rFonts w:ascii="Tahoma" w:hAnsi="Tahoma" w:cs="Tahoma"/>
          <w:bCs/>
          <w:szCs w:val="24"/>
        </w:rPr>
        <w:t>los artículos</w:t>
      </w:r>
      <w:r>
        <w:rPr>
          <w:rFonts w:ascii="Tahoma" w:hAnsi="Tahoma" w:cs="Tahoma"/>
          <w:bCs/>
          <w:szCs w:val="24"/>
        </w:rPr>
        <w:t xml:space="preserve"> 25,</w:t>
      </w:r>
      <w:r w:rsidRPr="00C00A9B">
        <w:rPr>
          <w:rFonts w:ascii="Tahoma" w:hAnsi="Tahoma" w:cs="Tahoma"/>
          <w:bCs/>
          <w:szCs w:val="24"/>
        </w:rPr>
        <w:t xml:space="preserve"> 26 fracción I, 26 Bis fracción II,  28 fracción II,</w:t>
      </w:r>
      <w:r w:rsidRPr="005A1994">
        <w:rPr>
          <w:rFonts w:ascii="Tahoma" w:hAnsi="Tahoma" w:cs="Tahoma"/>
          <w:bCs/>
          <w:szCs w:val="24"/>
        </w:rPr>
        <w:t xml:space="preserve"> 29, 30, 32, 33, 33 Bis, 34, 35</w:t>
      </w:r>
      <w:r>
        <w:rPr>
          <w:rFonts w:ascii="Tahoma" w:hAnsi="Tahoma" w:cs="Tahoma"/>
          <w:bCs/>
          <w:szCs w:val="24"/>
        </w:rPr>
        <w:t xml:space="preserve">, 46, </w:t>
      </w:r>
      <w:r w:rsidRPr="005A1994">
        <w:rPr>
          <w:rFonts w:ascii="Tahoma" w:hAnsi="Tahoma" w:cs="Tahoma"/>
          <w:bCs/>
          <w:szCs w:val="24"/>
        </w:rPr>
        <w:t>47</w:t>
      </w:r>
      <w:r>
        <w:rPr>
          <w:rFonts w:ascii="Tahoma" w:hAnsi="Tahoma" w:cs="Tahoma"/>
          <w:bCs/>
          <w:szCs w:val="24"/>
        </w:rPr>
        <w:t xml:space="preserve"> y 48 Fracción II</w:t>
      </w:r>
      <w:r w:rsidRPr="005A1994">
        <w:rPr>
          <w:rFonts w:ascii="Tahoma" w:hAnsi="Tahoma" w:cs="Tahoma"/>
          <w:bCs/>
          <w:szCs w:val="24"/>
        </w:rPr>
        <w:t xml:space="preserve"> de </w:t>
      </w:r>
      <w:r w:rsidRPr="005A1994">
        <w:rPr>
          <w:rFonts w:ascii="Tahoma" w:hAnsi="Tahoma" w:cs="Tahoma"/>
          <w:szCs w:val="24"/>
        </w:rPr>
        <w:t xml:space="preserve">la Ley de Adquisiciones, Arrendamientos y Servicios del Sector Público (LAASSP), 39, 42, 46 y 48  de </w:t>
      </w:r>
      <w:r w:rsidRPr="005A1994">
        <w:rPr>
          <w:rFonts w:ascii="Tahoma" w:hAnsi="Tahoma" w:cs="Tahoma"/>
          <w:bCs/>
          <w:szCs w:val="24"/>
        </w:rPr>
        <w:t xml:space="preserve">su Reglamento y demás disposiciones aplicables en la materia, </w:t>
      </w:r>
      <w:r w:rsidRPr="005A1994">
        <w:rPr>
          <w:rFonts w:ascii="Tahoma" w:hAnsi="Tahoma" w:cs="Tahoma"/>
          <w:szCs w:val="24"/>
        </w:rPr>
        <w:t xml:space="preserve">se convoca a los interesados </w:t>
      </w:r>
      <w:r w:rsidRPr="00637B9A">
        <w:rPr>
          <w:rFonts w:ascii="Tahoma" w:hAnsi="Tahoma" w:cs="Tahoma"/>
          <w:szCs w:val="24"/>
        </w:rPr>
        <w:t xml:space="preserve">cuyas actividades comerciales o </w:t>
      </w:r>
      <w:r>
        <w:rPr>
          <w:rFonts w:ascii="Tahoma" w:hAnsi="Tahoma" w:cs="Tahoma"/>
          <w:szCs w:val="24"/>
        </w:rPr>
        <w:t>p</w:t>
      </w:r>
      <w:r w:rsidRPr="00637B9A">
        <w:rPr>
          <w:rFonts w:ascii="Tahoma" w:hAnsi="Tahoma" w:cs="Tahoma"/>
          <w:szCs w:val="24"/>
        </w:rPr>
        <w:t>rofesionales estén relacionadas con los bienes o servicios o</w:t>
      </w:r>
      <w:r>
        <w:rPr>
          <w:rFonts w:ascii="Tahoma" w:hAnsi="Tahoma" w:cs="Tahoma"/>
          <w:szCs w:val="24"/>
        </w:rPr>
        <w:t>bjeto del contrato a celebrarse a</w:t>
      </w:r>
      <w:r w:rsidRPr="005A1994">
        <w:rPr>
          <w:rFonts w:ascii="Tahoma" w:hAnsi="Tahoma" w:cs="Tahoma"/>
          <w:szCs w:val="24"/>
        </w:rPr>
        <w:t xml:space="preserve"> participar en el procedimiento de contratación para la adquisición de</w:t>
      </w:r>
      <w:r w:rsidRPr="005A1994">
        <w:rPr>
          <w:rFonts w:ascii="Tahoma" w:hAnsi="Tahoma" w:cs="Tahoma"/>
          <w:b/>
          <w:szCs w:val="24"/>
        </w:rPr>
        <w:t xml:space="preserve">: </w:t>
      </w:r>
      <w:r w:rsidRPr="00F67AFD">
        <w:rPr>
          <w:rFonts w:ascii="Tahoma" w:hAnsi="Tahoma" w:cs="Tahoma"/>
          <w:b/>
          <w:bCs/>
          <w:szCs w:val="24"/>
        </w:rPr>
        <w:t>CONSUMIBLES DE EQUIPO MEDICO DEL GRUPO 379,  PARA BOMBAS DE INFUSIÓN</w:t>
      </w:r>
      <w:r>
        <w:rPr>
          <w:rFonts w:ascii="Tahoma" w:hAnsi="Tahoma" w:cs="Tahoma"/>
          <w:b/>
          <w:bCs/>
          <w:szCs w:val="24"/>
        </w:rPr>
        <w:t>,</w:t>
      </w:r>
      <w:r w:rsidRPr="005A1994">
        <w:rPr>
          <w:rFonts w:ascii="Tahoma" w:hAnsi="Tahoma" w:cs="Tahoma"/>
          <w:szCs w:val="24"/>
        </w:rPr>
        <w:t xml:space="preserve"> </w:t>
      </w:r>
      <w:r w:rsidRPr="00695DC3">
        <w:rPr>
          <w:rFonts w:ascii="Tahoma" w:hAnsi="Tahoma" w:cs="Tahoma"/>
          <w:bCs/>
          <w:szCs w:val="24"/>
        </w:rPr>
        <w:t xml:space="preserve">para </w:t>
      </w:r>
      <w:r>
        <w:rPr>
          <w:rFonts w:ascii="Tahoma" w:hAnsi="Tahoma" w:cs="Tahoma"/>
          <w:bCs/>
          <w:szCs w:val="24"/>
        </w:rPr>
        <w:t>cubrir necesidades para el ejercicio 2024</w:t>
      </w:r>
      <w:r w:rsidRPr="00876199">
        <w:rPr>
          <w:rFonts w:ascii="Tahoma" w:hAnsi="Tahoma" w:cs="Tahoma"/>
          <w:bCs/>
          <w:szCs w:val="24"/>
        </w:rPr>
        <w:t>,</w:t>
      </w:r>
      <w:r w:rsidRPr="00876199">
        <w:rPr>
          <w:rFonts w:ascii="Tahoma" w:hAnsi="Tahoma" w:cs="Tahoma"/>
          <w:szCs w:val="24"/>
        </w:rPr>
        <w:t xml:space="preserve"> de conformidad con la siguiente:</w:t>
      </w:r>
    </w:p>
    <w:p w14:paraId="0DE288DD" w14:textId="77777777" w:rsidR="00F67AFD" w:rsidRPr="00A62BFD" w:rsidRDefault="00F67AFD" w:rsidP="00F67AFD">
      <w:pPr>
        <w:jc w:val="both"/>
        <w:rPr>
          <w:rFonts w:ascii="Arial" w:hAnsi="Arial" w:cs="Arial"/>
          <w:sz w:val="22"/>
          <w:szCs w:val="22"/>
        </w:rPr>
      </w:pPr>
    </w:p>
    <w:p w14:paraId="46A94394" w14:textId="77777777" w:rsidR="00F67AFD" w:rsidRPr="00A62BFD" w:rsidRDefault="00F67AFD" w:rsidP="00F67AFD">
      <w:pPr>
        <w:jc w:val="both"/>
        <w:rPr>
          <w:rFonts w:ascii="Arial" w:hAnsi="Arial" w:cs="Arial"/>
          <w:sz w:val="22"/>
          <w:szCs w:val="22"/>
        </w:rPr>
      </w:pPr>
    </w:p>
    <w:p w14:paraId="66924E91" w14:textId="77777777" w:rsidR="00F67AFD" w:rsidRPr="00A62BFD" w:rsidRDefault="00F67AFD" w:rsidP="00F67AFD">
      <w:pPr>
        <w:jc w:val="both"/>
        <w:rPr>
          <w:rFonts w:ascii="Arial" w:hAnsi="Arial" w:cs="Arial"/>
          <w:sz w:val="22"/>
          <w:szCs w:val="22"/>
        </w:rPr>
      </w:pPr>
    </w:p>
    <w:p w14:paraId="15DD0DA9" w14:textId="77777777" w:rsidR="00F67AFD" w:rsidRDefault="00F67AFD" w:rsidP="00F67AFD">
      <w:pPr>
        <w:jc w:val="both"/>
        <w:rPr>
          <w:rFonts w:ascii="Arial" w:hAnsi="Arial" w:cs="Arial"/>
          <w:sz w:val="22"/>
          <w:szCs w:val="22"/>
        </w:rPr>
      </w:pPr>
    </w:p>
    <w:p w14:paraId="5C61BEF8" w14:textId="77777777" w:rsidR="00F67AFD" w:rsidRPr="00A62BFD" w:rsidRDefault="00F67AFD" w:rsidP="00F67AFD">
      <w:pPr>
        <w:jc w:val="both"/>
        <w:rPr>
          <w:rFonts w:ascii="Arial" w:hAnsi="Arial" w:cs="Arial"/>
          <w:sz w:val="22"/>
          <w:szCs w:val="22"/>
        </w:rPr>
      </w:pPr>
    </w:p>
    <w:p w14:paraId="2CE8213D" w14:textId="77777777" w:rsidR="00F67AFD" w:rsidRPr="00A62BFD" w:rsidRDefault="00F67AFD" w:rsidP="00F67AFD">
      <w:pPr>
        <w:jc w:val="both"/>
        <w:rPr>
          <w:rFonts w:ascii="Arial" w:hAnsi="Arial" w:cs="Arial"/>
          <w:sz w:val="22"/>
          <w:szCs w:val="22"/>
        </w:rPr>
      </w:pPr>
    </w:p>
    <w:p w14:paraId="604FDF46" w14:textId="77777777" w:rsidR="00F67AFD" w:rsidRPr="00A62BFD" w:rsidRDefault="00F67AFD" w:rsidP="00F67AFD">
      <w:pPr>
        <w:jc w:val="both"/>
        <w:rPr>
          <w:rFonts w:ascii="Arial" w:hAnsi="Arial" w:cs="Arial"/>
          <w:sz w:val="22"/>
          <w:szCs w:val="22"/>
        </w:rPr>
      </w:pPr>
    </w:p>
    <w:p w14:paraId="73357085" w14:textId="77777777" w:rsidR="00F67AFD" w:rsidRDefault="00F67AFD" w:rsidP="00F67AFD">
      <w:pPr>
        <w:jc w:val="center"/>
        <w:rPr>
          <w:rFonts w:ascii="Tahoma" w:hAnsi="Tahoma" w:cs="Tahoma"/>
          <w:b/>
          <w:szCs w:val="24"/>
          <w:lang w:val="es-MX"/>
        </w:rPr>
      </w:pPr>
      <w:r w:rsidRPr="00576919">
        <w:rPr>
          <w:rFonts w:ascii="Tahoma" w:hAnsi="Tahoma" w:cs="Tahoma"/>
          <w:b/>
          <w:szCs w:val="24"/>
          <w:lang w:val="es-MX"/>
        </w:rPr>
        <w:t>CONVOCATORIA</w:t>
      </w:r>
    </w:p>
    <w:p w14:paraId="642A9454" w14:textId="77777777" w:rsidR="00F67AFD" w:rsidRDefault="00F67AFD">
      <w:pPr>
        <w:suppressAutoHyphens w:val="0"/>
        <w:rPr>
          <w:rFonts w:ascii="Arial Black" w:hAnsi="Arial Black" w:cs="Tahoma"/>
          <w:b/>
          <w:bCs/>
          <w:szCs w:val="24"/>
        </w:rPr>
      </w:pPr>
    </w:p>
    <w:p w14:paraId="508937A7" w14:textId="77777777" w:rsidR="00F67AFD" w:rsidRDefault="00F67AFD">
      <w:pPr>
        <w:suppressAutoHyphens w:val="0"/>
        <w:rPr>
          <w:rFonts w:ascii="Arial Black" w:hAnsi="Arial Black" w:cs="Tahoma"/>
          <w:b/>
          <w:bCs/>
          <w:szCs w:val="24"/>
        </w:rPr>
      </w:pPr>
    </w:p>
    <w:p w14:paraId="3B28D30A" w14:textId="77777777" w:rsidR="00F67AFD" w:rsidRDefault="00F67AFD">
      <w:pPr>
        <w:suppressAutoHyphens w:val="0"/>
        <w:rPr>
          <w:rFonts w:ascii="Arial Black" w:hAnsi="Arial Black" w:cs="Tahoma"/>
          <w:b/>
          <w:bCs/>
          <w:szCs w:val="24"/>
        </w:rPr>
      </w:pPr>
    </w:p>
    <w:p w14:paraId="28350A84" w14:textId="77777777" w:rsidR="00F67AFD" w:rsidRDefault="00F67AFD">
      <w:pPr>
        <w:suppressAutoHyphens w:val="0"/>
        <w:rPr>
          <w:rFonts w:ascii="Arial Black" w:hAnsi="Arial Black" w:cs="Tahoma"/>
          <w:b/>
          <w:bCs/>
          <w:szCs w:val="24"/>
        </w:rPr>
      </w:pPr>
    </w:p>
    <w:p w14:paraId="15E1224D" w14:textId="77777777" w:rsidR="00F67AFD" w:rsidRDefault="00F67AFD">
      <w:pPr>
        <w:suppressAutoHyphens w:val="0"/>
        <w:rPr>
          <w:rFonts w:ascii="Arial Black" w:hAnsi="Arial Black" w:cs="Tahoma"/>
          <w:b/>
          <w:bCs/>
          <w:szCs w:val="24"/>
        </w:rPr>
      </w:pPr>
    </w:p>
    <w:p w14:paraId="78EDAE39" w14:textId="77777777" w:rsidR="00F67AFD" w:rsidRDefault="00F67AFD">
      <w:pPr>
        <w:suppressAutoHyphens w:val="0"/>
        <w:rPr>
          <w:rFonts w:ascii="Arial Black" w:hAnsi="Arial Black" w:cs="Tahoma"/>
          <w:b/>
          <w:bCs/>
          <w:szCs w:val="24"/>
        </w:rPr>
      </w:pPr>
    </w:p>
    <w:p w14:paraId="5141C122" w14:textId="77777777" w:rsidR="00F67AFD" w:rsidRDefault="00F67AFD">
      <w:pPr>
        <w:suppressAutoHyphens w:val="0"/>
        <w:rPr>
          <w:rFonts w:ascii="Arial Black" w:hAnsi="Arial Black" w:cs="Tahoma"/>
          <w:b/>
          <w:bCs/>
          <w:szCs w:val="24"/>
        </w:rPr>
      </w:pPr>
    </w:p>
    <w:p w14:paraId="629B1C14" w14:textId="77777777" w:rsidR="00F67AFD" w:rsidRDefault="00F67AFD">
      <w:pPr>
        <w:suppressAutoHyphens w:val="0"/>
        <w:rPr>
          <w:rFonts w:ascii="Arial Black" w:hAnsi="Arial Black" w:cs="Tahoma"/>
          <w:b/>
          <w:bCs/>
          <w:szCs w:val="24"/>
        </w:rPr>
      </w:pPr>
    </w:p>
    <w:p w14:paraId="7391063A" w14:textId="77777777" w:rsidR="00F67AFD" w:rsidRDefault="00F67AFD">
      <w:pPr>
        <w:suppressAutoHyphens w:val="0"/>
        <w:rPr>
          <w:rFonts w:ascii="Arial Black" w:hAnsi="Arial Black" w:cs="Tahoma"/>
          <w:b/>
          <w:bCs/>
          <w:szCs w:val="24"/>
        </w:rPr>
      </w:pPr>
    </w:p>
    <w:p w14:paraId="1DA8CC8B" w14:textId="77777777" w:rsidR="00F67AFD" w:rsidRDefault="00F67AFD">
      <w:pPr>
        <w:suppressAutoHyphens w:val="0"/>
        <w:rPr>
          <w:rFonts w:ascii="Arial Black" w:hAnsi="Arial Black" w:cs="Tahoma"/>
          <w:b/>
          <w:bCs/>
          <w:szCs w:val="24"/>
        </w:rPr>
      </w:pPr>
    </w:p>
    <w:p w14:paraId="6FBBB281" w14:textId="77777777" w:rsidR="00F67AFD" w:rsidRDefault="00F67AFD">
      <w:pPr>
        <w:suppressAutoHyphens w:val="0"/>
        <w:rPr>
          <w:rFonts w:ascii="Arial Black" w:hAnsi="Arial Black" w:cs="Tahoma"/>
          <w:b/>
          <w:bCs/>
          <w:szCs w:val="24"/>
        </w:rPr>
      </w:pPr>
    </w:p>
    <w:p w14:paraId="0EBC000B" w14:textId="77777777" w:rsidR="00F67AFD" w:rsidRDefault="00F67AFD">
      <w:pPr>
        <w:suppressAutoHyphens w:val="0"/>
        <w:rPr>
          <w:rFonts w:ascii="Arial Black" w:hAnsi="Arial Black" w:cs="Tahoma"/>
          <w:b/>
          <w:bCs/>
          <w:szCs w:val="24"/>
        </w:rPr>
      </w:pPr>
    </w:p>
    <w:p w14:paraId="5D5A5F2A" w14:textId="77777777" w:rsidR="00F67AFD" w:rsidRDefault="00F67AFD">
      <w:pPr>
        <w:suppressAutoHyphens w:val="0"/>
        <w:rPr>
          <w:rFonts w:ascii="Arial Black" w:hAnsi="Arial Black" w:cs="Tahoma"/>
          <w:b/>
          <w:bCs/>
          <w:szCs w:val="24"/>
        </w:rPr>
      </w:pPr>
    </w:p>
    <w:p w14:paraId="6F01BECC" w14:textId="77777777" w:rsidR="00F67AFD" w:rsidRPr="00601E13" w:rsidRDefault="00F67AFD">
      <w:pPr>
        <w:suppressAutoHyphens w:val="0"/>
        <w:rPr>
          <w:rFonts w:ascii="Arial Black" w:hAnsi="Arial Black" w:cs="Tahoma"/>
          <w:b/>
          <w:bCs/>
          <w:szCs w:val="24"/>
        </w:rPr>
      </w:pPr>
    </w:p>
    <w:p w14:paraId="31019192"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t>GLOSARIO DE TÉRMINOS.</w:t>
      </w:r>
    </w:p>
    <w:p w14:paraId="243A5273" w14:textId="77777777"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14:paraId="6C79D965"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14:paraId="1995ECCF"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14:paraId="27AA7115"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14:paraId="50C0E8BA" w14:textId="77777777"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14:paraId="13AD06F5"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14:paraId="6FF0A13E"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7D66C939" w14:textId="77777777"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14:paraId="6B4279BA" w14:textId="77777777"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14:paraId="7044D5AB" w14:textId="77777777"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BC60021"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15FFA0F9" w14:textId="77777777"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Bienes de Consumo: </w:t>
      </w:r>
      <w:r w:rsidR="0039043C" w:rsidRPr="00601E13">
        <w:rPr>
          <w:rFonts w:ascii="Arial" w:hAnsi="Arial" w:cs="Arial"/>
          <w:sz w:val="18"/>
          <w:szCs w:val="18"/>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w:t>
      </w:r>
      <w:r w:rsidRPr="00601E13">
        <w:rPr>
          <w:rFonts w:ascii="Arial" w:hAnsi="Arial" w:cs="Arial"/>
          <w:sz w:val="18"/>
          <w:szCs w:val="18"/>
        </w:rPr>
        <w:t>Bienes de Uso Terapéutico</w:t>
      </w:r>
      <w:r w:rsidR="0039043C" w:rsidRPr="00601E13">
        <w:rPr>
          <w:rFonts w:ascii="Arial" w:hAnsi="Arial" w:cs="Arial"/>
          <w:sz w:val="18"/>
          <w:szCs w:val="18"/>
        </w:rPr>
        <w:t xml:space="preserve"> (insumos para la salud) y No Terapéuticos</w:t>
      </w:r>
      <w:r w:rsidRPr="00601E13">
        <w:rPr>
          <w:rFonts w:ascii="Arial" w:hAnsi="Arial" w:cs="Arial"/>
          <w:sz w:val="18"/>
          <w:szCs w:val="18"/>
        </w:rPr>
        <w:t>.</w:t>
      </w:r>
    </w:p>
    <w:p w14:paraId="0ACF1FAA" w14:textId="77777777"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6FE80DE" w14:textId="77777777"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14:paraId="2CA2A2C3"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64ACBB5" w14:textId="77777777"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14:paraId="2E75D9CA" w14:textId="77777777"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14:paraId="7A30D7BF"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14:paraId="3ED1B186" w14:textId="77777777"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14:paraId="0D943454"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14:paraId="09A83B68"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14:paraId="15FBC3CD"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COFEPRIS</w:t>
      </w:r>
      <w:r w:rsidRPr="00601E13">
        <w:rPr>
          <w:rFonts w:ascii="Arial" w:hAnsi="Arial" w:cs="Arial"/>
          <w:sz w:val="18"/>
          <w:szCs w:val="18"/>
        </w:rPr>
        <w:t>: Comisión Federal para la Protección contra Riesgos Sanitarios.</w:t>
      </w:r>
    </w:p>
    <w:p w14:paraId="769339BB"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91AA5DC"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2" w:history="1">
        <w:r w:rsidR="00601E13" w:rsidRPr="00601E13">
          <w:rPr>
            <w:rStyle w:val="Hipervnculo"/>
            <w:rFonts w:ascii="Arial" w:hAnsi="Arial" w:cs="Arial"/>
            <w:sz w:val="20"/>
          </w:rPr>
          <w:t>https://upcp-compranet.hacienda.gob.mx/</w:t>
        </w:r>
      </w:hyperlink>
    </w:p>
    <w:p w14:paraId="5E59A430"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14:paraId="2FFCB947" w14:textId="77777777"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14:paraId="0D5CAB98" w14:textId="77777777"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72F8EAE" w14:textId="77777777"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36818659" w14:textId="77777777" w:rsidR="00EA6085" w:rsidRPr="00601E13" w:rsidRDefault="00EA6085" w:rsidP="00443CD8">
      <w:pPr>
        <w:pStyle w:val="Prrafodelista"/>
        <w:ind w:left="0"/>
        <w:rPr>
          <w:rFonts w:ascii="Arial" w:hAnsi="Arial" w:cs="Arial"/>
          <w:sz w:val="18"/>
          <w:szCs w:val="18"/>
        </w:rPr>
      </w:pPr>
    </w:p>
    <w:p w14:paraId="220BD5B5" w14:textId="77777777" w:rsidR="00EA6085" w:rsidRPr="00601E13" w:rsidRDefault="00C676D7"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Comisión In</w:t>
      </w:r>
      <w:r w:rsidR="00B96840" w:rsidRPr="00601E13">
        <w:rPr>
          <w:rFonts w:ascii="Arial" w:hAnsi="Arial" w:cs="Arial"/>
          <w:b/>
          <w:sz w:val="18"/>
          <w:szCs w:val="18"/>
        </w:rPr>
        <w:t>terins</w:t>
      </w:r>
      <w:r w:rsidRPr="00601E13">
        <w:rPr>
          <w:rFonts w:ascii="Arial" w:hAnsi="Arial" w:cs="Arial"/>
          <w:b/>
          <w:sz w:val="18"/>
          <w:szCs w:val="18"/>
        </w:rPr>
        <w:t>ti</w:t>
      </w:r>
      <w:r w:rsidR="00B96840" w:rsidRPr="00601E13">
        <w:rPr>
          <w:rFonts w:ascii="Arial" w:hAnsi="Arial" w:cs="Arial"/>
          <w:b/>
          <w:sz w:val="18"/>
          <w:szCs w:val="18"/>
        </w:rPr>
        <w:t>tucional de Insumos Cuadro Básicos del Sector Salud</w:t>
      </w:r>
      <w:r w:rsidR="00EA6085" w:rsidRPr="00601E13">
        <w:rPr>
          <w:rFonts w:ascii="Arial" w:hAnsi="Arial" w:cs="Arial"/>
          <w:b/>
          <w:sz w:val="18"/>
          <w:szCs w:val="18"/>
        </w:rPr>
        <w:t>.</w:t>
      </w:r>
      <w:r w:rsidR="00EA6085" w:rsidRPr="00601E13">
        <w:rPr>
          <w:rFonts w:ascii="Arial" w:hAnsi="Arial" w:cs="Arial"/>
          <w:sz w:val="18"/>
          <w:szCs w:val="18"/>
        </w:rPr>
        <w:t xml:space="preserve"> Es la </w:t>
      </w:r>
      <w:r w:rsidR="00C6404F" w:rsidRPr="00601E13">
        <w:rPr>
          <w:rFonts w:ascii="Arial" w:hAnsi="Arial" w:cs="Arial"/>
          <w:sz w:val="18"/>
          <w:szCs w:val="18"/>
        </w:rPr>
        <w:t>Comisión</w:t>
      </w:r>
      <w:r w:rsidR="00EA6085" w:rsidRPr="00601E13">
        <w:rPr>
          <w:rFonts w:ascii="Arial" w:hAnsi="Arial" w:cs="Arial"/>
          <w:sz w:val="18"/>
          <w:szCs w:val="18"/>
        </w:rPr>
        <w:t xml:space="preserve"> Interinstitucional supervisada por el Consejo General de Salubridad.</w:t>
      </w:r>
    </w:p>
    <w:p w14:paraId="3B123E45" w14:textId="77777777" w:rsidR="002C274E" w:rsidRPr="00601E13" w:rsidRDefault="002C274E"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5EBBBC7" w14:textId="77777777"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 xml:space="preserve">CBI: </w:t>
      </w:r>
      <w:r w:rsidR="00515117" w:rsidRPr="00601E13">
        <w:rPr>
          <w:rFonts w:ascii="Arial" w:hAnsi="Arial" w:cs="Arial"/>
          <w:b/>
          <w:sz w:val="18"/>
          <w:szCs w:val="18"/>
        </w:rPr>
        <w:t>Cuadro Básico</w:t>
      </w:r>
      <w:r w:rsidRPr="00601E13">
        <w:rPr>
          <w:rFonts w:ascii="Arial" w:hAnsi="Arial" w:cs="Arial"/>
          <w:b/>
          <w:sz w:val="18"/>
          <w:szCs w:val="18"/>
        </w:rPr>
        <w:t xml:space="preserve"> Institucional</w:t>
      </w:r>
      <w:r w:rsidR="00515117" w:rsidRPr="00601E13">
        <w:rPr>
          <w:rFonts w:ascii="Arial" w:hAnsi="Arial" w:cs="Arial"/>
          <w:b/>
          <w:sz w:val="18"/>
          <w:szCs w:val="18"/>
        </w:rPr>
        <w:t>:</w:t>
      </w:r>
      <w:r w:rsidR="00515117" w:rsidRPr="00601E13">
        <w:rPr>
          <w:rFonts w:ascii="Arial" w:hAnsi="Arial" w:cs="Arial"/>
          <w:sz w:val="18"/>
          <w:szCs w:val="18"/>
        </w:rPr>
        <w:t xml:space="preserve"> El expedido por </w:t>
      </w:r>
      <w:r w:rsidR="00EA6085" w:rsidRPr="00601E13">
        <w:rPr>
          <w:rFonts w:ascii="Arial" w:hAnsi="Arial" w:cs="Arial"/>
          <w:sz w:val="18"/>
          <w:szCs w:val="18"/>
        </w:rPr>
        <w:t xml:space="preserve">las </w:t>
      </w:r>
      <w:r w:rsidR="00C6404F" w:rsidRPr="00601E13">
        <w:rPr>
          <w:rFonts w:ascii="Arial" w:hAnsi="Arial" w:cs="Arial"/>
          <w:sz w:val="18"/>
          <w:szCs w:val="18"/>
        </w:rPr>
        <w:t>Comisión Interins</w:t>
      </w:r>
      <w:r w:rsidR="00EA6085" w:rsidRPr="00601E13">
        <w:rPr>
          <w:rFonts w:ascii="Arial" w:hAnsi="Arial" w:cs="Arial"/>
          <w:sz w:val="18"/>
          <w:szCs w:val="18"/>
        </w:rPr>
        <w:t xml:space="preserve">titucional del </w:t>
      </w:r>
      <w:r w:rsidR="00C6404F" w:rsidRPr="00601E13">
        <w:rPr>
          <w:rFonts w:ascii="Arial" w:hAnsi="Arial" w:cs="Arial"/>
          <w:sz w:val="18"/>
          <w:szCs w:val="18"/>
        </w:rPr>
        <w:t>Cuadro</w:t>
      </w:r>
      <w:r w:rsidR="00EA6085" w:rsidRPr="00601E13">
        <w:rPr>
          <w:rFonts w:ascii="Arial" w:hAnsi="Arial" w:cs="Arial"/>
          <w:sz w:val="18"/>
          <w:szCs w:val="18"/>
        </w:rPr>
        <w:t xml:space="preserve"> </w:t>
      </w:r>
      <w:r w:rsidR="00C6404F" w:rsidRPr="00601E13">
        <w:rPr>
          <w:rFonts w:ascii="Arial" w:hAnsi="Arial" w:cs="Arial"/>
          <w:sz w:val="18"/>
          <w:szCs w:val="18"/>
        </w:rPr>
        <w:t>Básico</w:t>
      </w:r>
      <w:r w:rsidR="00EA6085" w:rsidRPr="00601E13">
        <w:rPr>
          <w:rFonts w:ascii="Arial" w:hAnsi="Arial" w:cs="Arial"/>
          <w:sz w:val="18"/>
          <w:szCs w:val="18"/>
        </w:rPr>
        <w:t xml:space="preserve"> de Insumos del Sector Salud que además autoriza a las Instituciones </w:t>
      </w:r>
      <w:r w:rsidR="00070E94" w:rsidRPr="00601E13">
        <w:rPr>
          <w:rFonts w:ascii="Arial" w:hAnsi="Arial" w:cs="Arial"/>
          <w:sz w:val="18"/>
          <w:szCs w:val="18"/>
        </w:rPr>
        <w:t>Públicas</w:t>
      </w:r>
      <w:r w:rsidR="00EA6085" w:rsidRPr="00601E13">
        <w:rPr>
          <w:rFonts w:ascii="Arial" w:hAnsi="Arial" w:cs="Arial"/>
          <w:sz w:val="18"/>
          <w:szCs w:val="18"/>
        </w:rPr>
        <w:t xml:space="preserve"> de Salud a realizar una </w:t>
      </w:r>
      <w:r w:rsidR="00C6404F" w:rsidRPr="00601E13">
        <w:rPr>
          <w:rFonts w:ascii="Arial" w:hAnsi="Arial" w:cs="Arial"/>
          <w:sz w:val="18"/>
          <w:szCs w:val="18"/>
        </w:rPr>
        <w:t>descripción</w:t>
      </w:r>
      <w:r w:rsidR="00EA6085" w:rsidRPr="00601E13">
        <w:rPr>
          <w:rFonts w:ascii="Arial" w:hAnsi="Arial" w:cs="Arial"/>
          <w:sz w:val="18"/>
          <w:szCs w:val="18"/>
        </w:rPr>
        <w:t xml:space="preserve"> detallada de acuerdo a sus necesidades.</w:t>
      </w:r>
    </w:p>
    <w:p w14:paraId="7F8F8B8B" w14:textId="77777777"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0E953EC" w14:textId="77777777" w:rsidR="00515117"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14:paraId="52456B76" w14:textId="77777777"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C3868D4"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14:paraId="2B1A7A7D" w14:textId="77777777"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1D9CF59"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BF45D2E"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8A76B01"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14:paraId="09C0CF2C"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4D87B3D" w14:textId="77777777"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14:paraId="3FFCAC1A"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5B632C39"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14:paraId="06A46B31"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6CB0DA2A"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14:paraId="57AE7345"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A88FB33"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14:paraId="5419CB43" w14:textId="77777777"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C97AD37"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61DD1C0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A8A0F56"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14:paraId="1D7B56AC" w14:textId="77777777"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14:paraId="1FB8C4DA" w14:textId="77777777"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Muestras</w:t>
      </w:r>
      <w:r w:rsidRPr="00601E13">
        <w:rPr>
          <w:rFonts w:cs="Arial"/>
          <w:szCs w:val="18"/>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14:paraId="0E6493CC"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14:paraId="4386C037" w14:textId="77777777" w:rsidR="00627CF0" w:rsidRPr="00627CF0" w:rsidRDefault="00627CF0" w:rsidP="00443CD8">
      <w:pPr>
        <w:pStyle w:val="ROMANOS"/>
        <w:tabs>
          <w:tab w:val="clear" w:pos="2880"/>
          <w:tab w:val="left" w:pos="1702"/>
        </w:tabs>
        <w:suppressAutoHyphens w:val="0"/>
        <w:autoSpaceDE/>
        <w:spacing w:after="0" w:line="240" w:lineRule="auto"/>
        <w:ind w:left="0" w:firstLine="0"/>
        <w:rPr>
          <w:rFonts w:cs="Arial"/>
          <w:szCs w:val="18"/>
        </w:rPr>
      </w:pPr>
      <w:r>
        <w:rPr>
          <w:rFonts w:cs="Arial"/>
          <w:b/>
          <w:szCs w:val="18"/>
        </w:rPr>
        <w:t>OICE</w:t>
      </w:r>
      <w:r>
        <w:rPr>
          <w:rFonts w:cs="Arial"/>
          <w:szCs w:val="18"/>
        </w:rPr>
        <w:t xml:space="preserve">: Órgano Interno de Control Específico en el Instituto Mexicano del Seguro Social.  </w:t>
      </w:r>
    </w:p>
    <w:p w14:paraId="2388E648" w14:textId="77777777" w:rsidR="00627CF0" w:rsidRDefault="00627CF0" w:rsidP="00443CD8">
      <w:pPr>
        <w:pStyle w:val="ROMANOS"/>
        <w:tabs>
          <w:tab w:val="clear" w:pos="2880"/>
          <w:tab w:val="left" w:pos="1702"/>
        </w:tabs>
        <w:suppressAutoHyphens w:val="0"/>
        <w:autoSpaceDE/>
        <w:spacing w:after="0" w:line="240" w:lineRule="auto"/>
        <w:ind w:left="0" w:firstLine="0"/>
        <w:rPr>
          <w:rFonts w:cs="Arial"/>
          <w:b/>
          <w:szCs w:val="18"/>
        </w:rPr>
      </w:pPr>
    </w:p>
    <w:p w14:paraId="55F72C00"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Orden de Reposición:</w:t>
      </w:r>
      <w:r w:rsidRPr="00601E13">
        <w:rPr>
          <w:rFonts w:cs="Arial"/>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65FDFA9"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14:paraId="2713F9D6"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14:paraId="44645D5C" w14:textId="77777777" w:rsidR="00515117" w:rsidRPr="00601E13" w:rsidRDefault="00515117" w:rsidP="00443CD8">
      <w:pPr>
        <w:pStyle w:val="ROMANOS"/>
        <w:spacing w:after="0" w:line="240" w:lineRule="auto"/>
        <w:ind w:left="0" w:firstLine="0"/>
        <w:rPr>
          <w:rFonts w:cs="Arial"/>
          <w:szCs w:val="18"/>
        </w:rPr>
      </w:pPr>
    </w:p>
    <w:p w14:paraId="595E6B5C"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16499991" w14:textId="77777777" w:rsidR="00515117" w:rsidRPr="00601E13" w:rsidRDefault="00515117" w:rsidP="00443CD8">
      <w:pPr>
        <w:pStyle w:val="ROMANOS"/>
        <w:spacing w:after="0" w:line="240" w:lineRule="auto"/>
        <w:ind w:left="0" w:firstLine="0"/>
        <w:rPr>
          <w:rFonts w:cs="Arial"/>
          <w:b/>
          <w:szCs w:val="18"/>
          <w:lang w:val="es-ES"/>
        </w:rPr>
      </w:pPr>
    </w:p>
    <w:p w14:paraId="20950DCB"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13EEE7B"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64F8DF8" w14:textId="77777777"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14:paraId="25064028"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BD808EF" w14:textId="77777777"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14:paraId="29DBA0D4" w14:textId="77777777" w:rsidR="00CE2CA7" w:rsidRPr="00601E13" w:rsidRDefault="00CE2CA7" w:rsidP="00443CD8">
      <w:pPr>
        <w:pStyle w:val="Prrafodelista"/>
        <w:ind w:left="0"/>
        <w:rPr>
          <w:rFonts w:ascii="Arial" w:hAnsi="Arial" w:cs="Arial"/>
          <w:sz w:val="18"/>
          <w:szCs w:val="18"/>
        </w:rPr>
      </w:pPr>
    </w:p>
    <w:p w14:paraId="69B59CFC" w14:textId="77777777" w:rsidR="00CE2CA7" w:rsidRPr="00601E13" w:rsidRDefault="00CE2CA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Registro Sanitario</w:t>
      </w:r>
      <w:r w:rsidRPr="00601E13">
        <w:rPr>
          <w:rFonts w:ascii="Arial" w:hAnsi="Arial" w:cs="Arial"/>
          <w:sz w:val="18"/>
          <w:szCs w:val="18"/>
        </w:rPr>
        <w:t xml:space="preserve">: Una autorización Sanitaria con la cual deberán contar los medicamentos, estupefacientes, sustancias </w:t>
      </w:r>
      <w:r w:rsidR="00A17856" w:rsidRPr="00601E13">
        <w:rPr>
          <w:rFonts w:ascii="Arial" w:hAnsi="Arial" w:cs="Arial"/>
          <w:sz w:val="18"/>
          <w:szCs w:val="18"/>
        </w:rPr>
        <w:t>Psicotrópicos</w:t>
      </w:r>
      <w:r w:rsidRPr="00601E13">
        <w:rPr>
          <w:rFonts w:ascii="Arial" w:hAnsi="Arial" w:cs="Arial"/>
          <w:sz w:val="18"/>
          <w:szCs w:val="18"/>
        </w:rPr>
        <w:t xml:space="preserve"> y productos que los contengan, equipos médicos, </w:t>
      </w:r>
      <w:r w:rsidR="00A17856" w:rsidRPr="00601E13">
        <w:rPr>
          <w:rFonts w:ascii="Arial" w:hAnsi="Arial" w:cs="Arial"/>
          <w:sz w:val="18"/>
          <w:szCs w:val="18"/>
        </w:rPr>
        <w:t xml:space="preserve">prótesis, </w:t>
      </w:r>
      <w:r w:rsidRPr="00601E13">
        <w:rPr>
          <w:rFonts w:ascii="Arial" w:hAnsi="Arial" w:cs="Arial"/>
          <w:sz w:val="18"/>
          <w:szCs w:val="18"/>
        </w:rPr>
        <w:t>o</w:t>
      </w:r>
      <w:r w:rsidR="00A17856" w:rsidRPr="00601E13">
        <w:rPr>
          <w:rFonts w:ascii="Arial" w:hAnsi="Arial" w:cs="Arial"/>
          <w:sz w:val="18"/>
          <w:szCs w:val="18"/>
        </w:rPr>
        <w:t>r</w:t>
      </w:r>
      <w:r w:rsidRPr="00601E13">
        <w:rPr>
          <w:rFonts w:ascii="Arial" w:hAnsi="Arial" w:cs="Arial"/>
          <w:sz w:val="18"/>
          <w:szCs w:val="18"/>
        </w:rPr>
        <w:t>tesis</w:t>
      </w:r>
      <w:r w:rsidR="00A17856" w:rsidRPr="00601E13">
        <w:rPr>
          <w:rFonts w:ascii="Arial" w:hAnsi="Arial" w:cs="Arial"/>
          <w:sz w:val="18"/>
          <w:szCs w:val="18"/>
        </w:rPr>
        <w:t>,</w:t>
      </w:r>
      <w:r w:rsidRPr="00601E13">
        <w:rPr>
          <w:rFonts w:ascii="Arial" w:hAnsi="Arial" w:cs="Arial"/>
          <w:sz w:val="18"/>
          <w:szCs w:val="18"/>
        </w:rPr>
        <w:t xml:space="preserve"> ayudas funcionales</w:t>
      </w:r>
      <w:r w:rsidR="00A17856" w:rsidRPr="00601E13">
        <w:rPr>
          <w:rFonts w:ascii="Arial" w:hAnsi="Arial" w:cs="Arial"/>
          <w:sz w:val="18"/>
          <w:szCs w:val="18"/>
        </w:rPr>
        <w:t>,</w:t>
      </w:r>
      <w:r w:rsidRPr="00601E13">
        <w:rPr>
          <w:rFonts w:ascii="Arial" w:hAnsi="Arial" w:cs="Arial"/>
          <w:sz w:val="18"/>
          <w:szCs w:val="18"/>
        </w:rPr>
        <w:t xml:space="preserve"> agentes de </w:t>
      </w:r>
      <w:r w:rsidR="00A17856" w:rsidRPr="00601E13">
        <w:rPr>
          <w:rFonts w:ascii="Arial" w:hAnsi="Arial" w:cs="Arial"/>
          <w:sz w:val="18"/>
          <w:szCs w:val="18"/>
        </w:rPr>
        <w:t>diagnósticos</w:t>
      </w:r>
      <w:r w:rsidRPr="00601E13">
        <w:rPr>
          <w:rFonts w:ascii="Arial" w:hAnsi="Arial" w:cs="Arial"/>
          <w:sz w:val="18"/>
          <w:szCs w:val="18"/>
        </w:rPr>
        <w:t>, insumos de uso odontológico, de curación</w:t>
      </w:r>
      <w:r w:rsidR="00A17856" w:rsidRPr="00601E13">
        <w:rPr>
          <w:rFonts w:ascii="Arial" w:hAnsi="Arial" w:cs="Arial"/>
          <w:sz w:val="18"/>
          <w:szCs w:val="18"/>
        </w:rPr>
        <w:t xml:space="preserve">, materiales quirúrgicos, de curación y productos </w:t>
      </w:r>
      <w:r w:rsidR="00A17856" w:rsidRPr="00601E13">
        <w:rPr>
          <w:rFonts w:ascii="Arial" w:hAnsi="Arial" w:cs="Arial"/>
          <w:sz w:val="18"/>
          <w:szCs w:val="18"/>
        </w:rPr>
        <w:lastRenderedPageBreak/>
        <w:t xml:space="preserve">higiénicos, estos últimos en los términos de la Fracción VI del Articulo 262 de la Ley General de Salud, </w:t>
      </w:r>
      <w:proofErr w:type="spellStart"/>
      <w:r w:rsidR="00A17856" w:rsidRPr="00601E13">
        <w:rPr>
          <w:rFonts w:ascii="Arial" w:hAnsi="Arial" w:cs="Arial"/>
          <w:sz w:val="18"/>
          <w:szCs w:val="18"/>
        </w:rPr>
        <w:t>asi</w:t>
      </w:r>
      <w:proofErr w:type="spellEnd"/>
      <w:r w:rsidR="00A17856" w:rsidRPr="00601E13">
        <w:rPr>
          <w:rFonts w:ascii="Arial" w:hAnsi="Arial" w:cs="Arial"/>
          <w:sz w:val="18"/>
          <w:szCs w:val="18"/>
        </w:rPr>
        <w:t xml:space="preserve"> como los plaguicidas, nutrientes vegetales.</w:t>
      </w:r>
      <w:r w:rsidRPr="00601E13">
        <w:rPr>
          <w:rFonts w:ascii="Arial" w:hAnsi="Arial" w:cs="Arial"/>
          <w:sz w:val="18"/>
          <w:szCs w:val="18"/>
        </w:rPr>
        <w:t xml:space="preserve"> </w:t>
      </w:r>
    </w:p>
    <w:p w14:paraId="775463AF"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B811F3D"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2398724E" w14:textId="77777777"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14:paraId="2A65D9A7"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14:paraId="205BA1CE"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65B0FE8" w14:textId="77777777"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14:paraId="1E7E40B4"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6C84F1F6" w14:textId="77777777"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SSA:</w:t>
      </w:r>
      <w:r w:rsidRPr="00601E13">
        <w:rPr>
          <w:rFonts w:ascii="Arial" w:hAnsi="Arial" w:cs="Arial"/>
          <w:sz w:val="18"/>
          <w:szCs w:val="18"/>
        </w:rPr>
        <w:t xml:space="preserve"> Secretaría de Salud.</w:t>
      </w:r>
    </w:p>
    <w:p w14:paraId="43434987" w14:textId="77777777"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07688DE6" w14:textId="77777777"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14:paraId="51185977" w14:textId="77777777" w:rsidR="00515117"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E2D0AD0"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b/>
          <w:color w:val="000000"/>
          <w:sz w:val="18"/>
          <w:szCs w:val="18"/>
        </w:rPr>
        <w:t>Tratados de Libre Comercio</w:t>
      </w:r>
      <w:r w:rsidRPr="00C53D63">
        <w:rPr>
          <w:rFonts w:ascii="Arial" w:hAnsi="Arial" w:cs="Arial"/>
          <w:color w:val="000000"/>
          <w:sz w:val="18"/>
          <w:szCs w:val="18"/>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14:paraId="1104AC93"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de América del Norte, Capítulo X, publicado en el Diario Oficial de la Federación el 0</w:t>
      </w:r>
      <w:r w:rsidR="00EE68C9">
        <w:rPr>
          <w:rFonts w:ascii="Arial" w:hAnsi="Arial" w:cs="Arial"/>
          <w:sz w:val="18"/>
          <w:szCs w:val="18"/>
        </w:rPr>
        <w:t>8</w:t>
      </w:r>
      <w:r w:rsidRPr="00C53D63">
        <w:rPr>
          <w:rFonts w:ascii="Arial" w:hAnsi="Arial" w:cs="Arial"/>
          <w:sz w:val="18"/>
          <w:szCs w:val="18"/>
        </w:rPr>
        <w:t xml:space="preserve"> de diciembre de 1993;</w:t>
      </w:r>
    </w:p>
    <w:p w14:paraId="7B5D432A"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14:paraId="43E69233"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entre los Estados Unidos Mexicanos y la República de Costa Rica, Capítulo XII, publicado en el Diario Oficial de la Federación el 10 de enero de 1995;</w:t>
      </w:r>
    </w:p>
    <w:p w14:paraId="7F8396C0"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entre los Estados Unidos Mexicanos y el Gobierno de la República de Nicaragua, Capítulo XV, publicado en el Diario Oficial de la Federación el 1 de julio de 1998;</w:t>
      </w:r>
    </w:p>
    <w:p w14:paraId="763B36FD"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 xml:space="preserve">Tratado de Libre Comercio entre los Estados Unidos </w:t>
      </w:r>
      <w:proofErr w:type="gramStart"/>
      <w:r w:rsidRPr="00C53D63">
        <w:rPr>
          <w:rFonts w:ascii="Arial" w:hAnsi="Arial" w:cs="Arial"/>
          <w:sz w:val="18"/>
          <w:szCs w:val="18"/>
        </w:rPr>
        <w:t>Mexicanos</w:t>
      </w:r>
      <w:proofErr w:type="gramEnd"/>
      <w:r w:rsidRPr="00C53D63">
        <w:rPr>
          <w:rFonts w:ascii="Arial" w:hAnsi="Arial" w:cs="Arial"/>
          <w:sz w:val="18"/>
          <w:szCs w:val="18"/>
        </w:rPr>
        <w:t xml:space="preserve"> y el Estado de Israel, Capítulo VI, publicado en el Diar</w:t>
      </w:r>
      <w:r w:rsidR="007B4E7F">
        <w:rPr>
          <w:rFonts w:ascii="Arial" w:hAnsi="Arial" w:cs="Arial"/>
          <w:sz w:val="18"/>
          <w:szCs w:val="18"/>
        </w:rPr>
        <w:t>io Oficial de la Federación el 31</w:t>
      </w:r>
      <w:r w:rsidRPr="00C53D63">
        <w:rPr>
          <w:rFonts w:ascii="Arial" w:hAnsi="Arial" w:cs="Arial"/>
          <w:sz w:val="18"/>
          <w:szCs w:val="18"/>
        </w:rPr>
        <w:t xml:space="preserve"> de </w:t>
      </w:r>
      <w:r w:rsidR="007B4E7F">
        <w:rPr>
          <w:rFonts w:ascii="Arial" w:hAnsi="Arial" w:cs="Arial"/>
          <w:sz w:val="18"/>
          <w:szCs w:val="18"/>
        </w:rPr>
        <w:t>diciembre</w:t>
      </w:r>
      <w:r w:rsidRPr="00C53D63">
        <w:rPr>
          <w:rFonts w:ascii="Arial" w:hAnsi="Arial" w:cs="Arial"/>
          <w:sz w:val="18"/>
          <w:szCs w:val="18"/>
        </w:rPr>
        <w:t xml:space="preserve"> de </w:t>
      </w:r>
      <w:r w:rsidR="007B4E7F">
        <w:rPr>
          <w:rFonts w:ascii="Arial" w:hAnsi="Arial" w:cs="Arial"/>
          <w:sz w:val="18"/>
          <w:szCs w:val="18"/>
        </w:rPr>
        <w:t>1969</w:t>
      </w:r>
      <w:r w:rsidRPr="00C53D63">
        <w:rPr>
          <w:rFonts w:ascii="Arial" w:hAnsi="Arial" w:cs="Arial"/>
          <w:sz w:val="18"/>
          <w:szCs w:val="18"/>
        </w:rPr>
        <w:t>;</w:t>
      </w:r>
    </w:p>
    <w:p w14:paraId="58B96FD6"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 xml:space="preserve">Acuerdo de Asociación Económica, Concertación Política y Cooperación entre los Estados Unidos </w:t>
      </w:r>
      <w:proofErr w:type="gramStart"/>
      <w:r w:rsidRPr="00C53D63">
        <w:rPr>
          <w:rFonts w:ascii="Arial" w:hAnsi="Arial" w:cs="Arial"/>
          <w:sz w:val="18"/>
          <w:szCs w:val="18"/>
        </w:rPr>
        <w:t>Mexicanos</w:t>
      </w:r>
      <w:proofErr w:type="gramEnd"/>
      <w:r w:rsidRPr="00C53D63">
        <w:rPr>
          <w:rFonts w:ascii="Arial" w:hAnsi="Arial" w:cs="Arial"/>
          <w:sz w:val="18"/>
          <w:szCs w:val="18"/>
        </w:rPr>
        <w:t xml:space="preserve"> y la Comunidad Europea y sus Estados Miembros, Título III, publicado en el Diario Oficial de la Federación el </w:t>
      </w:r>
      <w:r w:rsidR="007B4E7F">
        <w:rPr>
          <w:rFonts w:ascii="Arial" w:hAnsi="Arial" w:cs="Arial"/>
          <w:sz w:val="18"/>
          <w:szCs w:val="18"/>
        </w:rPr>
        <w:t>26</w:t>
      </w:r>
      <w:r w:rsidRPr="00C53D63">
        <w:rPr>
          <w:rFonts w:ascii="Arial" w:hAnsi="Arial" w:cs="Arial"/>
          <w:sz w:val="18"/>
          <w:szCs w:val="18"/>
        </w:rPr>
        <w:t xml:space="preserve"> de </w:t>
      </w:r>
      <w:r w:rsidR="007B4E7F">
        <w:rPr>
          <w:rFonts w:ascii="Arial" w:hAnsi="Arial" w:cs="Arial"/>
          <w:sz w:val="18"/>
          <w:szCs w:val="18"/>
        </w:rPr>
        <w:t>junio</w:t>
      </w:r>
      <w:r w:rsidRPr="00C53D63">
        <w:rPr>
          <w:rFonts w:ascii="Arial" w:hAnsi="Arial" w:cs="Arial"/>
          <w:sz w:val="18"/>
          <w:szCs w:val="18"/>
        </w:rPr>
        <w:t xml:space="preserve"> de 200</w:t>
      </w:r>
      <w:r w:rsidR="007B4E7F">
        <w:rPr>
          <w:rFonts w:ascii="Arial" w:hAnsi="Arial" w:cs="Arial"/>
          <w:sz w:val="18"/>
          <w:szCs w:val="18"/>
        </w:rPr>
        <w:t>0</w:t>
      </w:r>
      <w:r w:rsidRPr="00C53D63">
        <w:rPr>
          <w:rFonts w:ascii="Arial" w:hAnsi="Arial" w:cs="Arial"/>
          <w:sz w:val="18"/>
          <w:szCs w:val="18"/>
        </w:rPr>
        <w:t>;</w:t>
      </w:r>
    </w:p>
    <w:p w14:paraId="5D043C2F"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entre los Estados Unidos Mexicanos y los Estados de la Asociación Europea de Libre Comercio, Capítulo V, publicado en el Diar</w:t>
      </w:r>
      <w:r w:rsidR="007B4E7F">
        <w:rPr>
          <w:rFonts w:ascii="Arial" w:hAnsi="Arial" w:cs="Arial"/>
          <w:sz w:val="18"/>
          <w:szCs w:val="18"/>
        </w:rPr>
        <w:t>io Oficial de la Federación el 30</w:t>
      </w:r>
      <w:r w:rsidRPr="00C53D63">
        <w:rPr>
          <w:rFonts w:ascii="Arial" w:hAnsi="Arial" w:cs="Arial"/>
          <w:sz w:val="18"/>
          <w:szCs w:val="18"/>
        </w:rPr>
        <w:t xml:space="preserve"> de </w:t>
      </w:r>
      <w:r w:rsidR="007B4E7F">
        <w:rPr>
          <w:rFonts w:ascii="Arial" w:hAnsi="Arial" w:cs="Arial"/>
          <w:sz w:val="18"/>
          <w:szCs w:val="18"/>
        </w:rPr>
        <w:t>abril</w:t>
      </w:r>
      <w:r w:rsidRPr="00C53D63">
        <w:rPr>
          <w:rFonts w:ascii="Arial" w:hAnsi="Arial" w:cs="Arial"/>
          <w:sz w:val="18"/>
          <w:szCs w:val="18"/>
        </w:rPr>
        <w:t xml:space="preserve"> de 2001;</w:t>
      </w:r>
    </w:p>
    <w:p w14:paraId="0685AFF1"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Acuerdo para el Fortalecimiento de la Asociación Económica entre los Estados Unidos Mexicanos y el Japón, Capítulo 11, publicado en el Diario Oficial de la Federación el 31 de marzo de 2005, y</w:t>
      </w:r>
    </w:p>
    <w:p w14:paraId="51BB745C" w14:textId="77777777" w:rsidR="00695DD6" w:rsidRDefault="00695DD6" w:rsidP="00695DD6">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r w:rsidRPr="00C53D63">
        <w:rPr>
          <w:rFonts w:ascii="Arial" w:hAnsi="Arial" w:cs="Arial"/>
          <w:sz w:val="18"/>
          <w:szCs w:val="18"/>
        </w:rPr>
        <w:t xml:space="preserve">Tratado de Libre Comercio entre los Estados Unidos </w:t>
      </w:r>
      <w:proofErr w:type="gramStart"/>
      <w:r w:rsidRPr="00C53D63">
        <w:rPr>
          <w:rFonts w:ascii="Arial" w:hAnsi="Arial" w:cs="Arial"/>
          <w:sz w:val="18"/>
          <w:szCs w:val="18"/>
        </w:rPr>
        <w:t>Mexicanos</w:t>
      </w:r>
      <w:proofErr w:type="gramEnd"/>
      <w:r w:rsidRPr="00C53D63">
        <w:rPr>
          <w:rFonts w:ascii="Arial" w:hAnsi="Arial" w:cs="Arial"/>
          <w:sz w:val="18"/>
          <w:szCs w:val="18"/>
        </w:rPr>
        <w:t xml:space="preserve"> y la República de Chile, el Capítulo 15-bis, publicado en el Diario Oficial de la Federación el 27 de octubre de 2008.</w:t>
      </w:r>
    </w:p>
    <w:p w14:paraId="1F6BD606" w14:textId="77777777" w:rsidR="00695DD6" w:rsidRPr="00601E13" w:rsidRDefault="00695DD6" w:rsidP="00695DD6">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6FE6D8A" w14:textId="77777777" w:rsidR="00515117" w:rsidRPr="00601E13" w:rsidRDefault="00515117"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Unidad Almacenaría o Almacén:</w:t>
      </w:r>
      <w:r w:rsidRPr="00601E13">
        <w:rPr>
          <w:rFonts w:ascii="Arial" w:hAnsi="Arial"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9BCF3F0"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10E72FDB" w14:textId="77777777"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14:paraId="1023AD18"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43B41E9A"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En observancia al artículo 134, de la Constitución Política de los Estados Unidos Mexicanos, y de conformidad con los artículos 25, 26 fracción I, 26 bis fracción II, 27, 28 fracción </w:t>
      </w:r>
      <w:r w:rsidR="00695DD6">
        <w:rPr>
          <w:rFonts w:ascii="Arial" w:hAnsi="Arial" w:cs="Arial"/>
          <w:sz w:val="18"/>
          <w:szCs w:val="18"/>
          <w:lang w:val="es-ES_tradnl"/>
        </w:rPr>
        <w:t>I</w:t>
      </w:r>
      <w:r w:rsidRPr="00601E13">
        <w:rPr>
          <w:rFonts w:ascii="Arial" w:hAnsi="Arial" w:cs="Arial"/>
          <w:sz w:val="18"/>
          <w:szCs w:val="18"/>
          <w:lang w:val="es-ES_tradnl"/>
        </w:rPr>
        <w:t>I, 29, 30,</w:t>
      </w:r>
      <w:r w:rsidR="00713ED7">
        <w:rPr>
          <w:rFonts w:ascii="Arial" w:hAnsi="Arial" w:cs="Arial"/>
          <w:sz w:val="18"/>
          <w:szCs w:val="18"/>
          <w:lang w:val="es-ES_tradnl"/>
        </w:rPr>
        <w:t xml:space="preserve"> 32,</w:t>
      </w:r>
      <w:r w:rsidRPr="00601E13">
        <w:rPr>
          <w:rFonts w:ascii="Arial" w:hAnsi="Arial" w:cs="Arial"/>
          <w:sz w:val="18"/>
          <w:szCs w:val="18"/>
          <w:lang w:val="es-ES_tradnl"/>
        </w:rPr>
        <w:t xml:space="preserve"> 33, 33 bis, 34, 35, 36, 36 bis, 37, 45, 46, 47 y 48 fracción II de la Ley de Adquisiciones, Arrendamientos y Servicios del Sector Público (LAASSP), 42, 46 y 48 de su Reglamento y demás disposiciones aplicables en la materia, </w:t>
      </w:r>
      <w:r w:rsidR="00611EC8" w:rsidRPr="00611EC8">
        <w:rPr>
          <w:rFonts w:ascii="Arial" w:hAnsi="Arial" w:cs="Arial"/>
          <w:sz w:val="18"/>
          <w:szCs w:val="18"/>
          <w:lang w:val="es-ES_tradnl"/>
        </w:rPr>
        <w:t>se convoca a los interesados en participar cuyas actividades comerciales o profesionales estén relacionadas con los bienes o servicios objeto del contrato a celebrarse</w:t>
      </w:r>
      <w:r w:rsidRPr="00601E13">
        <w:rPr>
          <w:rFonts w:ascii="Arial" w:hAnsi="Arial" w:cs="Arial"/>
          <w:sz w:val="18"/>
          <w:szCs w:val="18"/>
          <w:lang w:val="es-ES_tradnl"/>
        </w:rPr>
        <w:t xml:space="preserve"> en el procedimiento de </w:t>
      </w:r>
      <w:r w:rsidR="00695DD6" w:rsidRPr="00695DD6">
        <w:rPr>
          <w:rFonts w:ascii="Arial" w:hAnsi="Arial" w:cs="Arial"/>
          <w:sz w:val="18"/>
          <w:szCs w:val="18"/>
          <w:lang w:val="es-ES_tradnl"/>
        </w:rPr>
        <w:t>Licitación Pública Internacional Bajo la Cobertura de Tratados</w:t>
      </w:r>
      <w:r w:rsidRPr="00601E13">
        <w:rPr>
          <w:rFonts w:ascii="Arial" w:hAnsi="Arial" w:cs="Arial"/>
          <w:sz w:val="18"/>
          <w:szCs w:val="18"/>
          <w:lang w:val="es-ES_tradnl"/>
        </w:rPr>
        <w:t>:</w:t>
      </w:r>
    </w:p>
    <w:p w14:paraId="7006CC37" w14:textId="77777777" w:rsidR="00443CD8" w:rsidRDefault="00443CD8" w:rsidP="00443CD8">
      <w:pPr>
        <w:spacing w:after="120"/>
        <w:jc w:val="both"/>
        <w:rPr>
          <w:rFonts w:ascii="Arial" w:hAnsi="Arial" w:cs="Arial"/>
          <w:b/>
          <w:sz w:val="18"/>
          <w:szCs w:val="18"/>
          <w:lang w:val="es-ES_tradnl"/>
        </w:rPr>
      </w:pPr>
      <w:r w:rsidRPr="00601E13">
        <w:rPr>
          <w:rFonts w:ascii="Arial" w:hAnsi="Arial" w:cs="Arial"/>
          <w:b/>
          <w:sz w:val="18"/>
          <w:szCs w:val="18"/>
          <w:lang w:val="es-ES_tradnl"/>
        </w:rPr>
        <w:t xml:space="preserve">PARA LA </w:t>
      </w:r>
      <w:r w:rsidR="001821ED" w:rsidRPr="001821ED">
        <w:rPr>
          <w:rFonts w:ascii="Arial" w:hAnsi="Arial" w:cs="Arial"/>
          <w:b/>
          <w:sz w:val="18"/>
          <w:szCs w:val="18"/>
          <w:lang w:val="es-ES_tradnl"/>
        </w:rPr>
        <w:t xml:space="preserve">ADQUISICIÓN DE CONSUMIBLES DE EQUIPO MEDICO DEL GRUPO 379, </w:t>
      </w:r>
      <w:r w:rsidR="00532C2F">
        <w:rPr>
          <w:rFonts w:ascii="Arial" w:hAnsi="Arial" w:cs="Arial"/>
          <w:b/>
          <w:sz w:val="18"/>
          <w:szCs w:val="18"/>
          <w:lang w:val="es-ES_tradnl"/>
        </w:rPr>
        <w:t xml:space="preserve">PARA </w:t>
      </w:r>
      <w:r w:rsidR="001821ED" w:rsidRPr="001821ED">
        <w:rPr>
          <w:rFonts w:ascii="Arial" w:hAnsi="Arial" w:cs="Arial"/>
          <w:b/>
          <w:sz w:val="18"/>
          <w:szCs w:val="18"/>
          <w:lang w:val="es-ES_tradnl"/>
        </w:rPr>
        <w:t>BOMBAS DE INFUSIÓN, PARA EL EJERCICIO 202</w:t>
      </w:r>
      <w:r w:rsidR="002A0D91">
        <w:rPr>
          <w:rFonts w:ascii="Arial" w:hAnsi="Arial" w:cs="Arial"/>
          <w:b/>
          <w:sz w:val="18"/>
          <w:szCs w:val="18"/>
          <w:lang w:val="es-ES_tradnl"/>
        </w:rPr>
        <w:t>4</w:t>
      </w:r>
    </w:p>
    <w:p w14:paraId="4FD544C1" w14:textId="77777777" w:rsidR="00132CA1" w:rsidRPr="00601E13" w:rsidRDefault="00132CA1" w:rsidP="00443CD8">
      <w:pPr>
        <w:spacing w:after="120"/>
        <w:jc w:val="both"/>
        <w:rPr>
          <w:rFonts w:ascii="Arial" w:hAnsi="Arial" w:cs="Arial"/>
          <w:b/>
          <w:sz w:val="18"/>
          <w:szCs w:val="18"/>
          <w:lang w:val="es-ES_tradnl"/>
        </w:rPr>
      </w:pPr>
    </w:p>
    <w:p w14:paraId="43BB73CF"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NOMBRE Y DIRECCIÓN DEL ÁREA CONTRATANTE: Coordinación Delegacional de Abastecimiento y Equipamiento, ubicada en Periférico Sur No. 8000, Col. Santa María Tequepexpan, C.P. 45600 en San Pedro Tlaquepaque, Jalisco</w:t>
      </w:r>
    </w:p>
    <w:p w14:paraId="0956A1EC"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5B8E866B"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05C78CBE"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536F0EA4"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66919D91"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7B56A468" w14:textId="77777777" w:rsidR="00443CD8" w:rsidRPr="00601E13" w:rsidRDefault="00443CD8" w:rsidP="00443CD8">
      <w:pPr>
        <w:jc w:val="both"/>
        <w:rPr>
          <w:rFonts w:ascii="Arial" w:hAnsi="Arial" w:cs="Arial"/>
          <w:i/>
          <w:iCs/>
          <w:sz w:val="18"/>
          <w:szCs w:val="18"/>
          <w:lang w:val="es-MX"/>
        </w:rPr>
      </w:pPr>
    </w:p>
    <w:p w14:paraId="45EE16BA" w14:textId="77777777" w:rsidR="00515117" w:rsidRPr="00601E13" w:rsidRDefault="00515117" w:rsidP="00F44184">
      <w:pPr>
        <w:pStyle w:val="Prrafodelista"/>
        <w:numPr>
          <w:ilvl w:val="1"/>
          <w:numId w:val="12"/>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59EABB9B" w14:textId="77777777" w:rsidR="00515117" w:rsidRPr="00601E13" w:rsidRDefault="00515117" w:rsidP="00443CD8">
      <w:pPr>
        <w:pStyle w:val="Sangra3detindependiente1"/>
        <w:ind w:left="0" w:firstLine="0"/>
        <w:rPr>
          <w:sz w:val="18"/>
          <w:szCs w:val="18"/>
          <w:lang w:val="es-ES"/>
        </w:rPr>
      </w:pPr>
    </w:p>
    <w:p w14:paraId="1D2C0194" w14:textId="77777777" w:rsidR="004D4E10" w:rsidRPr="00601E13" w:rsidRDefault="004D4E10" w:rsidP="00443CD8">
      <w:pPr>
        <w:pStyle w:val="Sangra3detindependiente1"/>
        <w:ind w:left="0" w:firstLine="0"/>
        <w:rPr>
          <w:sz w:val="18"/>
          <w:szCs w:val="18"/>
          <w:lang w:val="es-ES"/>
        </w:rPr>
      </w:pPr>
      <w:r w:rsidRPr="00601E13">
        <w:rPr>
          <w:sz w:val="18"/>
          <w:szCs w:val="18"/>
        </w:rPr>
        <w:t xml:space="preserve">Las proposiciones deberán enviarse por medios remotos de comunicación electrónica (CompraNet),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3C453D31" w14:textId="77777777" w:rsidR="00515117" w:rsidRPr="00601E13" w:rsidRDefault="00515117" w:rsidP="00443CD8">
      <w:pPr>
        <w:pStyle w:val="Sangra3detindependiente1"/>
        <w:ind w:left="0" w:firstLine="0"/>
        <w:rPr>
          <w:sz w:val="18"/>
          <w:szCs w:val="18"/>
          <w:lang w:val="es-ES"/>
        </w:rPr>
      </w:pPr>
    </w:p>
    <w:p w14:paraId="47496401" w14:textId="77777777"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14:paraId="658E6715" w14:textId="77777777" w:rsidR="005B2CF8" w:rsidRPr="00601E13" w:rsidRDefault="005B2CF8" w:rsidP="00443CD8">
      <w:pPr>
        <w:jc w:val="both"/>
        <w:rPr>
          <w:rFonts w:ascii="Arial" w:hAnsi="Arial" w:cs="Arial"/>
          <w:sz w:val="18"/>
          <w:szCs w:val="18"/>
          <w:lang w:val="es-ES_tradnl"/>
        </w:rPr>
      </w:pPr>
    </w:p>
    <w:p w14:paraId="23157FF9"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0ADB4A27" w14:textId="77777777" w:rsidR="00515117" w:rsidRPr="00601E13" w:rsidRDefault="00515117" w:rsidP="00443CD8">
      <w:pPr>
        <w:jc w:val="both"/>
        <w:rPr>
          <w:rFonts w:ascii="Arial" w:hAnsi="Arial" w:cs="Arial"/>
          <w:sz w:val="18"/>
          <w:szCs w:val="18"/>
        </w:rPr>
      </w:pPr>
    </w:p>
    <w:p w14:paraId="19B873B7" w14:textId="77777777"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 </w:t>
      </w:r>
      <w:r w:rsidR="00D434A4">
        <w:rPr>
          <w:rFonts w:ascii="Arial" w:hAnsi="Arial" w:cs="Arial"/>
          <w:sz w:val="18"/>
          <w:szCs w:val="18"/>
        </w:rPr>
        <w:t>0000</w:t>
      </w:r>
      <w:r w:rsidR="0074738D">
        <w:rPr>
          <w:rFonts w:ascii="Arial" w:hAnsi="Arial" w:cs="Arial"/>
          <w:sz w:val="18"/>
          <w:szCs w:val="18"/>
        </w:rPr>
        <w:t>304534</w:t>
      </w:r>
      <w:r w:rsidRPr="00601E13">
        <w:rPr>
          <w:rFonts w:ascii="Arial" w:hAnsi="Arial" w:cs="Arial"/>
          <w:sz w:val="18"/>
          <w:szCs w:val="18"/>
        </w:rPr>
        <w:t>-202</w:t>
      </w:r>
      <w:r w:rsidR="002A0D91">
        <w:rPr>
          <w:rFonts w:ascii="Arial" w:hAnsi="Arial" w:cs="Arial"/>
          <w:sz w:val="18"/>
          <w:szCs w:val="18"/>
        </w:rPr>
        <w:t>4</w:t>
      </w:r>
      <w:r w:rsidRPr="00601E13">
        <w:rPr>
          <w:rFonts w:ascii="Arial" w:hAnsi="Arial" w:cs="Arial"/>
          <w:sz w:val="18"/>
          <w:szCs w:val="18"/>
        </w:rPr>
        <w:t>.</w:t>
      </w:r>
    </w:p>
    <w:p w14:paraId="543BFA23" w14:textId="77777777" w:rsidR="00E91B89" w:rsidRPr="00601E13" w:rsidRDefault="00E91B89" w:rsidP="00E91B89">
      <w:pPr>
        <w:jc w:val="both"/>
        <w:rPr>
          <w:rFonts w:ascii="Arial" w:hAnsi="Arial" w:cs="Arial"/>
          <w:sz w:val="18"/>
          <w:szCs w:val="18"/>
          <w:lang w:val="es-MX"/>
        </w:rPr>
      </w:pPr>
    </w:p>
    <w:p w14:paraId="1BF7F592" w14:textId="77777777"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1294A840" w14:textId="77777777" w:rsidR="00515117" w:rsidRPr="00601E13" w:rsidRDefault="00515117" w:rsidP="00443CD8">
      <w:pPr>
        <w:jc w:val="both"/>
        <w:rPr>
          <w:rFonts w:ascii="Arial" w:hAnsi="Arial" w:cs="Arial"/>
          <w:b/>
          <w:sz w:val="18"/>
          <w:szCs w:val="18"/>
        </w:rPr>
      </w:pPr>
    </w:p>
    <w:p w14:paraId="6C075A4B" w14:textId="77777777"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14:paraId="711FCE2D" w14:textId="77777777" w:rsidR="00787D3E" w:rsidRPr="00601E13" w:rsidRDefault="00787D3E" w:rsidP="00443CD8">
      <w:pPr>
        <w:jc w:val="both"/>
        <w:rPr>
          <w:rFonts w:ascii="Arial" w:hAnsi="Arial" w:cs="Arial"/>
          <w:sz w:val="18"/>
          <w:szCs w:val="18"/>
        </w:rPr>
      </w:pPr>
    </w:p>
    <w:p w14:paraId="6C3599F1" w14:textId="77777777" w:rsidR="00515117" w:rsidRDefault="00515117" w:rsidP="00443CD8">
      <w:pPr>
        <w:jc w:val="both"/>
        <w:rPr>
          <w:rFonts w:ascii="Arial" w:hAnsi="Arial" w:cs="Arial"/>
          <w:sz w:val="18"/>
          <w:szCs w:val="18"/>
        </w:rPr>
      </w:pPr>
      <w:r w:rsidRPr="00601E13">
        <w:rPr>
          <w:rFonts w:ascii="Arial" w:hAnsi="Arial" w:cs="Arial"/>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601E13">
        <w:rPr>
          <w:rFonts w:ascii="Arial" w:hAnsi="Arial" w:cs="Arial"/>
          <w:sz w:val="18"/>
          <w:szCs w:val="18"/>
        </w:rPr>
        <w:t xml:space="preserve">, mismo que se encuentra en el </w:t>
      </w:r>
      <w:r w:rsidR="003F6267" w:rsidRPr="00601E13">
        <w:rPr>
          <w:rFonts w:ascii="Arial" w:hAnsi="Arial" w:cs="Arial"/>
          <w:b/>
          <w:bCs/>
          <w:sz w:val="18"/>
          <w:szCs w:val="18"/>
        </w:rPr>
        <w:t>Anexo Número 2 (DOS)</w:t>
      </w:r>
      <w:r w:rsidRPr="00601E13">
        <w:rPr>
          <w:rFonts w:ascii="Arial" w:hAnsi="Arial" w:cs="Arial"/>
          <w:sz w:val="18"/>
          <w:szCs w:val="18"/>
        </w:rPr>
        <w:t>.</w:t>
      </w:r>
    </w:p>
    <w:p w14:paraId="5F5FADA8" w14:textId="77777777" w:rsidR="00132CA1" w:rsidRDefault="00132CA1" w:rsidP="00443CD8">
      <w:pPr>
        <w:jc w:val="both"/>
        <w:rPr>
          <w:rFonts w:ascii="Arial" w:hAnsi="Arial" w:cs="Arial"/>
          <w:sz w:val="18"/>
          <w:szCs w:val="18"/>
        </w:rPr>
      </w:pPr>
    </w:p>
    <w:p w14:paraId="7495F0A7" w14:textId="77777777" w:rsidR="00132CA1" w:rsidRPr="00601E13" w:rsidRDefault="00132CA1" w:rsidP="00443CD8">
      <w:pPr>
        <w:jc w:val="both"/>
        <w:rPr>
          <w:rFonts w:ascii="Arial" w:hAnsi="Arial" w:cs="Arial"/>
          <w:sz w:val="18"/>
          <w:szCs w:val="18"/>
        </w:rPr>
      </w:pPr>
      <w:r w:rsidRPr="00132CA1">
        <w:rPr>
          <w:rFonts w:ascii="Arial" w:hAnsi="Arial" w:cs="Arial"/>
          <w:b/>
          <w:sz w:val="18"/>
          <w:szCs w:val="18"/>
        </w:rPr>
        <w:t>CUCOP:</w:t>
      </w:r>
      <w:r>
        <w:rPr>
          <w:rFonts w:ascii="Arial" w:hAnsi="Arial" w:cs="Arial"/>
          <w:sz w:val="18"/>
          <w:szCs w:val="18"/>
        </w:rPr>
        <w:t xml:space="preserve"> </w:t>
      </w:r>
      <w:r w:rsidRPr="00132CA1">
        <w:rPr>
          <w:rFonts w:ascii="Arial" w:hAnsi="Arial" w:cs="Arial"/>
          <w:sz w:val="18"/>
          <w:szCs w:val="18"/>
        </w:rPr>
        <w:t>53100360</w:t>
      </w:r>
    </w:p>
    <w:p w14:paraId="373E22B7" w14:textId="77777777" w:rsidR="00515117" w:rsidRPr="00601E13" w:rsidRDefault="00515117" w:rsidP="00443CD8">
      <w:pPr>
        <w:jc w:val="both"/>
        <w:rPr>
          <w:rFonts w:ascii="Arial" w:hAnsi="Arial" w:cs="Arial"/>
          <w:sz w:val="18"/>
          <w:szCs w:val="18"/>
        </w:rPr>
      </w:pPr>
    </w:p>
    <w:p w14:paraId="65C69D9F" w14:textId="77777777" w:rsidR="00515117" w:rsidRPr="00601E13" w:rsidRDefault="00515117" w:rsidP="00443CD8">
      <w:pPr>
        <w:jc w:val="both"/>
        <w:rPr>
          <w:rFonts w:ascii="Arial" w:hAnsi="Arial" w:cs="Arial"/>
          <w:sz w:val="18"/>
          <w:szCs w:val="18"/>
        </w:rPr>
      </w:pPr>
      <w:r w:rsidRPr="00601E13">
        <w:rPr>
          <w:rFonts w:ascii="Arial" w:hAnsi="Arial" w:cs="Arial"/>
          <w:sz w:val="18"/>
          <w:szCs w:val="18"/>
        </w:rPr>
        <w:t>Las condiciones contenidas en la presente convocatoria a la licitación y en las proposiciones presentadas por los licitantes no podrán ser negociadas, en términos del artículo 26 de la Ley.</w:t>
      </w:r>
    </w:p>
    <w:p w14:paraId="0F99C01F" w14:textId="77777777" w:rsidR="00BD5504" w:rsidRPr="00601E13" w:rsidRDefault="00BD5504" w:rsidP="00443CD8">
      <w:pPr>
        <w:jc w:val="both"/>
        <w:rPr>
          <w:rFonts w:ascii="Arial" w:hAnsi="Arial" w:cs="Arial"/>
          <w:sz w:val="18"/>
          <w:szCs w:val="18"/>
        </w:rPr>
      </w:pPr>
    </w:p>
    <w:p w14:paraId="186C1332" w14:textId="77777777"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14:paraId="052925E8" w14:textId="77777777" w:rsidR="00515117" w:rsidRPr="00601E13" w:rsidRDefault="00515117" w:rsidP="00443CD8">
      <w:pPr>
        <w:pStyle w:val="Sangra2detindependiente1"/>
        <w:tabs>
          <w:tab w:val="left" w:pos="0"/>
          <w:tab w:val="left" w:pos="10065"/>
        </w:tabs>
        <w:spacing w:before="0"/>
        <w:ind w:left="0"/>
        <w:rPr>
          <w:rFonts w:cs="Arial"/>
          <w:bCs/>
          <w:iCs/>
          <w:sz w:val="18"/>
          <w:szCs w:val="18"/>
        </w:rPr>
      </w:pPr>
      <w:r w:rsidRPr="00601E13">
        <w:rPr>
          <w:rFonts w:cs="Arial"/>
          <w:bCs/>
          <w:iCs/>
          <w:sz w:val="18"/>
          <w:szCs w:val="18"/>
        </w:rPr>
        <w:t>Los licitantes deberán acompañar a su proposición técnica los documentos siguientes:</w:t>
      </w:r>
    </w:p>
    <w:p w14:paraId="169FE65D" w14:textId="77777777" w:rsidR="00515117" w:rsidRPr="00601E13" w:rsidRDefault="00515117" w:rsidP="00443CD8">
      <w:pPr>
        <w:pStyle w:val="Sangra2detindependiente1"/>
        <w:tabs>
          <w:tab w:val="left" w:pos="0"/>
          <w:tab w:val="left" w:pos="10065"/>
        </w:tabs>
        <w:spacing w:before="0"/>
        <w:ind w:left="0"/>
        <w:rPr>
          <w:rFonts w:cs="Arial"/>
          <w:bCs/>
          <w:iCs/>
          <w:sz w:val="18"/>
          <w:szCs w:val="18"/>
        </w:rPr>
      </w:pPr>
    </w:p>
    <w:p w14:paraId="0F55304A" w14:textId="77777777" w:rsidR="00CE04C5" w:rsidRPr="00601E13" w:rsidRDefault="00CE04C5" w:rsidP="00443CD8">
      <w:pPr>
        <w:pStyle w:val="Sangra2detindependiente1"/>
        <w:tabs>
          <w:tab w:val="left" w:pos="0"/>
          <w:tab w:val="left" w:pos="10065"/>
        </w:tabs>
        <w:spacing w:before="0"/>
        <w:ind w:left="0"/>
        <w:rPr>
          <w:rFonts w:cs="Arial"/>
          <w:bCs/>
          <w:iCs/>
          <w:sz w:val="18"/>
          <w:szCs w:val="18"/>
        </w:rPr>
      </w:pPr>
      <w:r w:rsidRPr="00601E13">
        <w:rPr>
          <w:rFonts w:cs="Arial"/>
          <w:b/>
          <w:bCs/>
          <w:iCs/>
          <w:sz w:val="18"/>
          <w:szCs w:val="18"/>
          <w:u w:val="single"/>
        </w:rPr>
        <w:t>PARA FABRICANTES Y DISTRIBUIDORES DE OTROS INSUMOS PARA LA SALUD.</w:t>
      </w:r>
    </w:p>
    <w:p w14:paraId="522A4AB1" w14:textId="77777777" w:rsidR="00925A90" w:rsidRPr="001F4D32" w:rsidRDefault="009F61FC" w:rsidP="00443CD8">
      <w:pPr>
        <w:spacing w:before="120"/>
        <w:ind w:right="51"/>
        <w:jc w:val="both"/>
        <w:rPr>
          <w:rFonts w:ascii="Arial" w:hAnsi="Arial" w:cs="Arial"/>
          <w:sz w:val="18"/>
          <w:szCs w:val="18"/>
        </w:rPr>
      </w:pPr>
      <w:r w:rsidRPr="001F4D32">
        <w:rPr>
          <w:rFonts w:ascii="Arial" w:hAnsi="Arial" w:cs="Arial"/>
          <w:b/>
          <w:sz w:val="18"/>
          <w:szCs w:val="18"/>
        </w:rPr>
        <w:t>CALIDAD:</w:t>
      </w:r>
      <w:r w:rsidRPr="001F4D32">
        <w:rPr>
          <w:rFonts w:ascii="Arial" w:hAnsi="Arial" w:cs="Arial"/>
          <w:sz w:val="18"/>
          <w:szCs w:val="18"/>
        </w:rPr>
        <w:t xml:space="preserve"> </w:t>
      </w:r>
    </w:p>
    <w:p w14:paraId="3B8050E7"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La </w:t>
      </w:r>
      <w:r w:rsidR="008C58E4" w:rsidRPr="001F4D32">
        <w:rPr>
          <w:rFonts w:cs="Arial"/>
          <w:sz w:val="18"/>
          <w:szCs w:val="18"/>
          <w:lang w:val="es-MX"/>
        </w:rPr>
        <w:t>evaluación</w:t>
      </w:r>
      <w:r w:rsidRPr="001F4D32">
        <w:rPr>
          <w:rFonts w:cs="Arial"/>
          <w:sz w:val="18"/>
          <w:szCs w:val="18"/>
          <w:lang w:val="es-MX"/>
        </w:rPr>
        <w:t xml:space="preserve"> de los insumos para la salud se realizaran conforme a lo </w:t>
      </w:r>
      <w:r w:rsidR="008C58E4" w:rsidRPr="001F4D32">
        <w:rPr>
          <w:rFonts w:cs="Arial"/>
          <w:sz w:val="18"/>
          <w:szCs w:val="18"/>
          <w:lang w:val="es-MX"/>
        </w:rPr>
        <w:t>e</w:t>
      </w:r>
      <w:r w:rsidRPr="001F4D32">
        <w:rPr>
          <w:rFonts w:cs="Arial"/>
          <w:sz w:val="18"/>
          <w:szCs w:val="18"/>
          <w:lang w:val="es-MX"/>
        </w:rPr>
        <w:t xml:space="preserve">stablecido </w:t>
      </w:r>
      <w:r w:rsidR="006223D0" w:rsidRPr="001F4D32">
        <w:rPr>
          <w:rFonts w:cs="Arial"/>
          <w:sz w:val="18"/>
          <w:szCs w:val="18"/>
          <w:lang w:val="es-MX"/>
        </w:rPr>
        <w:t>en la</w:t>
      </w:r>
      <w:r w:rsidRPr="001F4D32">
        <w:rPr>
          <w:rFonts w:cs="Arial"/>
          <w:sz w:val="18"/>
          <w:szCs w:val="18"/>
          <w:lang w:val="es-MX"/>
        </w:rPr>
        <w:t xml:space="preserve"> Ley General de Salud, en los articulo aplicables, conforme a lo establecido en la Farmacopea de los Estados Unid</w:t>
      </w:r>
      <w:r w:rsidR="008C58E4" w:rsidRPr="001F4D32">
        <w:rPr>
          <w:rFonts w:cs="Arial"/>
          <w:sz w:val="18"/>
          <w:szCs w:val="18"/>
          <w:lang w:val="es-MX"/>
        </w:rPr>
        <w:t>o</w:t>
      </w:r>
      <w:r w:rsidRPr="001F4D32">
        <w:rPr>
          <w:rFonts w:cs="Arial"/>
          <w:sz w:val="18"/>
          <w:szCs w:val="18"/>
          <w:lang w:val="es-MX"/>
        </w:rPr>
        <w:t xml:space="preserve">s Mexicano y sus suplementos en </w:t>
      </w:r>
      <w:r w:rsidRPr="001F4D32">
        <w:rPr>
          <w:rFonts w:cs="Arial"/>
          <w:sz w:val="18"/>
          <w:szCs w:val="18"/>
          <w:lang w:val="es-MX"/>
        </w:rPr>
        <w:lastRenderedPageBreak/>
        <w:t xml:space="preserve">las Normas Oficiales Mexicanas, Normas Mexicanas, Normas Internacionales, </w:t>
      </w:r>
      <w:r w:rsidR="008C58E4" w:rsidRPr="001F4D32">
        <w:rPr>
          <w:rFonts w:cs="Arial"/>
          <w:sz w:val="18"/>
          <w:szCs w:val="18"/>
          <w:lang w:val="es-MX"/>
        </w:rPr>
        <w:t>así</w:t>
      </w:r>
      <w:r w:rsidRPr="001F4D32">
        <w:rPr>
          <w:rFonts w:cs="Arial"/>
          <w:sz w:val="18"/>
          <w:szCs w:val="18"/>
          <w:lang w:val="es-MX"/>
        </w:rPr>
        <w:t xml:space="preserve"> como las especificaciones técnicas del Instituto y a falta de estas de acuerdo a las especificaciones técnicas del fabricante.</w:t>
      </w:r>
    </w:p>
    <w:p w14:paraId="44AC7746"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p>
    <w:p w14:paraId="27688B9A"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En caso de encontrarse alguna inconsistencia de acuerdo con la </w:t>
      </w:r>
      <w:r w:rsidR="008C58E4" w:rsidRPr="001F4D32">
        <w:rPr>
          <w:rFonts w:cs="Arial"/>
          <w:sz w:val="18"/>
          <w:szCs w:val="18"/>
          <w:lang w:val="es-MX"/>
        </w:rPr>
        <w:t>Legislación</w:t>
      </w:r>
      <w:r w:rsidRPr="001F4D32">
        <w:rPr>
          <w:rFonts w:cs="Arial"/>
          <w:sz w:val="18"/>
          <w:szCs w:val="18"/>
          <w:lang w:val="es-MX"/>
        </w:rPr>
        <w:t xml:space="preserve"> Sanitaria o las autorizaciones otorgadas por la COFEPRIS, el Instituto lo </w:t>
      </w:r>
      <w:r w:rsidR="00C874CE" w:rsidRPr="001F4D32">
        <w:rPr>
          <w:rFonts w:cs="Arial"/>
          <w:sz w:val="18"/>
          <w:szCs w:val="18"/>
          <w:lang w:val="es-MX"/>
        </w:rPr>
        <w:t>hará</w:t>
      </w:r>
      <w:r w:rsidRPr="001F4D32">
        <w:rPr>
          <w:rFonts w:cs="Arial"/>
          <w:sz w:val="18"/>
          <w:szCs w:val="18"/>
          <w:lang w:val="es-MX"/>
        </w:rPr>
        <w:t xml:space="preserve"> del conocimiento de dicha autoridad.</w:t>
      </w:r>
    </w:p>
    <w:p w14:paraId="70C05E3F" w14:textId="77777777" w:rsidR="00354CEE" w:rsidRPr="001F4D32" w:rsidRDefault="00354CEE" w:rsidP="00443CD8">
      <w:pPr>
        <w:jc w:val="both"/>
        <w:rPr>
          <w:rFonts w:ascii="Arial" w:hAnsi="Arial" w:cs="Arial"/>
          <w:b/>
          <w:sz w:val="18"/>
          <w:szCs w:val="18"/>
          <w:u w:val="single"/>
        </w:rPr>
      </w:pPr>
    </w:p>
    <w:p w14:paraId="1EEC85C8"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2.</w:t>
      </w:r>
      <w:r w:rsidR="00EB7ABF" w:rsidRPr="001F4D32">
        <w:rPr>
          <w:rFonts w:ascii="Arial" w:hAnsi="Arial" w:cs="Arial"/>
          <w:b/>
          <w:sz w:val="18"/>
          <w:szCs w:val="18"/>
        </w:rPr>
        <w:t xml:space="preserve">2 </w:t>
      </w:r>
      <w:r w:rsidRPr="001F4D32">
        <w:rPr>
          <w:rFonts w:ascii="Arial" w:hAnsi="Arial" w:cs="Arial"/>
          <w:b/>
          <w:sz w:val="18"/>
          <w:szCs w:val="18"/>
        </w:rPr>
        <w:tab/>
        <w:t xml:space="preserve"> LICENCIAS, AUTORIZACIONES Y PERMISOS.</w:t>
      </w:r>
    </w:p>
    <w:p w14:paraId="72D51CE6" w14:textId="77777777" w:rsidR="00515117" w:rsidRPr="001F4D32" w:rsidRDefault="00515117" w:rsidP="00443CD8">
      <w:pPr>
        <w:jc w:val="both"/>
        <w:rPr>
          <w:rFonts w:ascii="Arial" w:hAnsi="Arial" w:cs="Arial"/>
          <w:sz w:val="18"/>
          <w:szCs w:val="18"/>
        </w:rPr>
      </w:pPr>
    </w:p>
    <w:p w14:paraId="74C29C30"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participante deberá acompañar a su propuesta técnica, en copia simple, la documentación que a continuación se señala:</w:t>
      </w:r>
    </w:p>
    <w:p w14:paraId="68EEC85C" w14:textId="77777777" w:rsidR="00E91B89" w:rsidRPr="001F4D32" w:rsidRDefault="00E91B89" w:rsidP="00E91B89">
      <w:pPr>
        <w:ind w:left="360"/>
        <w:jc w:val="both"/>
        <w:rPr>
          <w:rFonts w:ascii="Arial" w:hAnsi="Arial" w:cs="Arial"/>
          <w:sz w:val="18"/>
          <w:szCs w:val="18"/>
          <w:lang w:val="es-MX"/>
        </w:rPr>
      </w:pPr>
    </w:p>
    <w:p w14:paraId="2B89530E" w14:textId="77777777"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 xml:space="preserve">Aviso de Funcionamiento, afín a la distribución de consumibles para uso médico </w:t>
      </w:r>
    </w:p>
    <w:p w14:paraId="4E440D90" w14:textId="77777777"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Registro Sanitario vigente (anexos y modificaciones), de los Bienes propuestos, emitido por la Comisión Federal para la Protección de Riesgos Sanitarios (COFEPRIS).</w:t>
      </w:r>
    </w:p>
    <w:p w14:paraId="23C9201C" w14:textId="77777777"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En su caso, prorroga del registro sanitario vigente  emitido por COFEPRIS.</w:t>
      </w:r>
    </w:p>
    <w:p w14:paraId="75E1A0FE" w14:textId="77777777"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En el caso de que el Registro Sanitario no se encuentre vigente, se deberá anexar el documento que emite la propia COFEPRIS como entrada del trámite de prórroga.</w:t>
      </w:r>
    </w:p>
    <w:p w14:paraId="6BEA33C5" w14:textId="77777777" w:rsidR="00E91B89" w:rsidRPr="001F4D32" w:rsidRDefault="00E91B89" w:rsidP="00E91B89">
      <w:pPr>
        <w:ind w:right="51"/>
        <w:jc w:val="both"/>
        <w:rPr>
          <w:rFonts w:ascii="Arial" w:hAnsi="Arial" w:cs="Arial"/>
          <w:sz w:val="18"/>
          <w:szCs w:val="18"/>
        </w:rPr>
      </w:pPr>
    </w:p>
    <w:p w14:paraId="12D10461" w14:textId="77777777" w:rsidR="00E91B89" w:rsidRPr="001F4D32" w:rsidRDefault="00E91B89" w:rsidP="00E91B89">
      <w:pPr>
        <w:ind w:right="51"/>
        <w:jc w:val="both"/>
        <w:rPr>
          <w:rFonts w:ascii="Arial" w:hAnsi="Arial" w:cs="Arial"/>
          <w:sz w:val="18"/>
          <w:szCs w:val="18"/>
        </w:rPr>
      </w:pPr>
      <w:r w:rsidRPr="001F4D32">
        <w:rPr>
          <w:rFonts w:ascii="Arial" w:hAnsi="Arial" w:cs="Arial"/>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14:paraId="77A1C1CB" w14:textId="77777777" w:rsidR="00E91B89" w:rsidRPr="001F4D32" w:rsidRDefault="00E91B89" w:rsidP="00E91B89">
      <w:pPr>
        <w:spacing w:before="120"/>
        <w:ind w:right="51"/>
        <w:jc w:val="both"/>
        <w:rPr>
          <w:rFonts w:ascii="Arial" w:hAnsi="Arial" w:cs="Arial"/>
          <w:sz w:val="18"/>
          <w:szCs w:val="18"/>
        </w:rPr>
      </w:pPr>
    </w:p>
    <w:p w14:paraId="139490AB" w14:textId="77777777"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El licitante deberá  presentar carta en la que manifieste cumplir con lo estable</w:t>
      </w:r>
      <w:r w:rsidR="00433730" w:rsidRPr="001F4D32">
        <w:rPr>
          <w:rFonts w:ascii="Arial" w:hAnsi="Arial" w:cs="Arial"/>
          <w:sz w:val="18"/>
          <w:szCs w:val="18"/>
          <w:lang w:val="es-MX"/>
        </w:rPr>
        <w:t>ce en la Norma Oficial Mexicana, q</w:t>
      </w:r>
      <w:r w:rsidRPr="001F4D32">
        <w:rPr>
          <w:rFonts w:ascii="Arial" w:hAnsi="Arial" w:cs="Arial"/>
          <w:sz w:val="18"/>
          <w:szCs w:val="18"/>
          <w:lang w:val="es-MX"/>
        </w:rPr>
        <w:t xml:space="preserve">ue instituye  las condiciones para la administración de la terapia de infusión en los Estados Unidos Mexicanos. </w:t>
      </w:r>
    </w:p>
    <w:p w14:paraId="457EB6C7" w14:textId="77777777" w:rsidR="00E91B89" w:rsidRPr="001F4D32" w:rsidRDefault="00E91B89" w:rsidP="00E91B89">
      <w:pPr>
        <w:ind w:left="360"/>
        <w:jc w:val="both"/>
        <w:rPr>
          <w:rFonts w:ascii="Arial" w:hAnsi="Arial" w:cs="Arial"/>
          <w:sz w:val="18"/>
          <w:szCs w:val="18"/>
          <w:lang w:val="es-MX"/>
        </w:rPr>
      </w:pPr>
    </w:p>
    <w:p w14:paraId="2936D526"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Instituto podrá en cualquier momento verificar el cumplimiento de los requisitos de calidad de los bienes al participante que resulte adjudicado.</w:t>
      </w:r>
    </w:p>
    <w:p w14:paraId="379BD903" w14:textId="77777777" w:rsidR="00E91B89" w:rsidRPr="001F4D32" w:rsidRDefault="00E91B89" w:rsidP="00E91B89">
      <w:pPr>
        <w:jc w:val="both"/>
        <w:rPr>
          <w:rFonts w:ascii="Arial" w:hAnsi="Arial" w:cs="Arial"/>
          <w:sz w:val="18"/>
          <w:szCs w:val="18"/>
          <w:lang w:val="es-MX"/>
        </w:rPr>
      </w:pPr>
    </w:p>
    <w:p w14:paraId="70E1297E"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Así mismo, el Instituto durante la vigencia del contrato coadyuvará con la autoridad sanitaria (COFEPRIS), informándole los resultados de aquellos insumos para la salud que no  cumplan con la normatividad establecida.</w:t>
      </w:r>
    </w:p>
    <w:p w14:paraId="0901CC13" w14:textId="77777777" w:rsidR="00E91B89" w:rsidRPr="001F4D32" w:rsidRDefault="00E91B89" w:rsidP="00E91B89">
      <w:pPr>
        <w:jc w:val="both"/>
        <w:rPr>
          <w:rFonts w:ascii="Arial" w:hAnsi="Arial" w:cs="Arial"/>
          <w:bCs/>
          <w:iCs/>
          <w:sz w:val="18"/>
          <w:szCs w:val="18"/>
        </w:rPr>
      </w:pPr>
    </w:p>
    <w:p w14:paraId="24FEADC6"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595D5999" w14:textId="77777777" w:rsidR="00515117" w:rsidRPr="001F4D32" w:rsidRDefault="00515117" w:rsidP="00443CD8">
      <w:pPr>
        <w:jc w:val="both"/>
        <w:rPr>
          <w:rFonts w:ascii="Arial" w:hAnsi="Arial" w:cs="Arial"/>
          <w:b/>
          <w:sz w:val="18"/>
          <w:szCs w:val="18"/>
        </w:rPr>
      </w:pPr>
    </w:p>
    <w:p w14:paraId="6D432629" w14:textId="77777777"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anexo número 2 (dos)</w:t>
      </w:r>
      <w:r w:rsidR="001D1DD9" w:rsidRPr="001F4D32">
        <w:rPr>
          <w:rFonts w:ascii="Arial" w:hAnsi="Arial" w:cs="Arial"/>
          <w:sz w:val="18"/>
          <w:szCs w:val="18"/>
        </w:rPr>
        <w:t>, deberán ser consideradas solo como estadística de consumo.</w:t>
      </w:r>
    </w:p>
    <w:p w14:paraId="441BDC18" w14:textId="77777777" w:rsidR="002E677F" w:rsidRPr="001F4D32" w:rsidRDefault="002E677F" w:rsidP="00443CD8">
      <w:pPr>
        <w:jc w:val="both"/>
        <w:rPr>
          <w:rFonts w:ascii="Arial" w:hAnsi="Arial" w:cs="Arial"/>
          <w:sz w:val="18"/>
          <w:szCs w:val="18"/>
        </w:rPr>
      </w:pPr>
    </w:p>
    <w:p w14:paraId="7BD75F74"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1075E413"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15BB54FE" w14:textId="77777777"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14:paraId="4EB84E91" w14:textId="77777777" w:rsidR="006A20E3" w:rsidRPr="001F4D32" w:rsidRDefault="006A20E3" w:rsidP="00443CD8">
      <w:pPr>
        <w:jc w:val="both"/>
        <w:rPr>
          <w:rFonts w:ascii="Arial" w:hAnsi="Arial" w:cs="Arial"/>
          <w:i/>
          <w:sz w:val="18"/>
          <w:szCs w:val="18"/>
          <w:u w:val="single"/>
        </w:rPr>
      </w:pPr>
    </w:p>
    <w:p w14:paraId="0FAAF6A8"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2CC546AD"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14:paraId="7BC4C828" w14:textId="77777777" w:rsidTr="00E92A1E">
        <w:trPr>
          <w:trHeight w:hRule="exact" w:val="211"/>
          <w:tblHeader/>
        </w:trPr>
        <w:tc>
          <w:tcPr>
            <w:tcW w:w="2983" w:type="dxa"/>
            <w:shd w:val="clear" w:color="auto" w:fill="A6A6A6"/>
            <w:vAlign w:val="center"/>
          </w:tcPr>
          <w:p w14:paraId="273524CE"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14:paraId="3CD1B107"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14:paraId="53812A3D"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1D3E580E"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D434A4" w:rsidRPr="001F4D32" w14:paraId="4BC3EDE7" w14:textId="77777777" w:rsidTr="00D434A4">
        <w:trPr>
          <w:trHeight w:val="120"/>
        </w:trPr>
        <w:tc>
          <w:tcPr>
            <w:tcW w:w="2983" w:type="dxa"/>
            <w:vAlign w:val="center"/>
          </w:tcPr>
          <w:p w14:paraId="473F93C7" w14:textId="77777777" w:rsidR="00D434A4" w:rsidRPr="00C53D63" w:rsidRDefault="00D434A4" w:rsidP="00D434A4">
            <w:pPr>
              <w:spacing w:line="192" w:lineRule="atLeast"/>
              <w:rPr>
                <w:rFonts w:ascii="Arial" w:hAnsi="Arial" w:cs="Arial"/>
                <w:sz w:val="18"/>
                <w:szCs w:val="18"/>
              </w:rPr>
            </w:pPr>
            <w:r w:rsidRPr="00C53D63">
              <w:rPr>
                <w:rFonts w:ascii="Arial" w:hAnsi="Arial" w:cs="Arial"/>
                <w:sz w:val="18"/>
                <w:szCs w:val="18"/>
              </w:rPr>
              <w:t xml:space="preserve">Fecha de publicación en el D.O.F.  </w:t>
            </w:r>
          </w:p>
        </w:tc>
        <w:tc>
          <w:tcPr>
            <w:tcW w:w="1559" w:type="dxa"/>
            <w:vAlign w:val="center"/>
          </w:tcPr>
          <w:p w14:paraId="6D150CD6" w14:textId="77777777" w:rsidR="00D434A4" w:rsidRPr="00C53D63" w:rsidRDefault="009F4AA8" w:rsidP="0074738D">
            <w:pPr>
              <w:spacing w:line="192" w:lineRule="atLeast"/>
              <w:jc w:val="center"/>
              <w:rPr>
                <w:rFonts w:ascii="Arial" w:hAnsi="Arial" w:cs="Arial"/>
                <w:sz w:val="18"/>
                <w:szCs w:val="18"/>
              </w:rPr>
            </w:pPr>
            <w:r>
              <w:rPr>
                <w:rFonts w:ascii="Arial" w:hAnsi="Arial" w:cs="Arial"/>
                <w:sz w:val="18"/>
                <w:szCs w:val="18"/>
              </w:rPr>
              <w:t>2</w:t>
            </w:r>
            <w:r w:rsidR="0074738D">
              <w:rPr>
                <w:rFonts w:ascii="Arial" w:hAnsi="Arial" w:cs="Arial"/>
                <w:sz w:val="18"/>
                <w:szCs w:val="18"/>
              </w:rPr>
              <w:t>5</w:t>
            </w:r>
            <w:r w:rsidR="00D434A4" w:rsidRPr="00C53D63">
              <w:rPr>
                <w:rFonts w:ascii="Arial" w:hAnsi="Arial" w:cs="Arial"/>
                <w:sz w:val="18"/>
                <w:szCs w:val="18"/>
              </w:rPr>
              <w:t xml:space="preserve"> de </w:t>
            </w:r>
            <w:r w:rsidR="0074738D">
              <w:rPr>
                <w:rFonts w:ascii="Arial" w:hAnsi="Arial" w:cs="Arial"/>
                <w:sz w:val="18"/>
                <w:szCs w:val="18"/>
              </w:rPr>
              <w:t>julio</w:t>
            </w:r>
            <w:r w:rsidR="00D434A4" w:rsidRPr="00C53D63">
              <w:rPr>
                <w:rFonts w:ascii="Arial" w:hAnsi="Arial" w:cs="Arial"/>
                <w:sz w:val="18"/>
                <w:szCs w:val="18"/>
              </w:rPr>
              <w:t xml:space="preserve"> de 2024</w:t>
            </w:r>
          </w:p>
        </w:tc>
        <w:tc>
          <w:tcPr>
            <w:tcW w:w="5265" w:type="dxa"/>
            <w:gridSpan w:val="2"/>
            <w:vAlign w:val="center"/>
          </w:tcPr>
          <w:p w14:paraId="5B9A5BE3" w14:textId="77777777" w:rsidR="00D434A4" w:rsidRPr="00C53D63" w:rsidRDefault="00D434A4"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Diario Oficial de la Federación página de internet: www.dof.gob.mx</w:t>
            </w:r>
          </w:p>
        </w:tc>
      </w:tr>
      <w:tr w:rsidR="00D434A4" w:rsidRPr="001F4D32" w14:paraId="258A2855" w14:textId="77777777" w:rsidTr="00D434A4">
        <w:trPr>
          <w:trHeight w:val="120"/>
        </w:trPr>
        <w:tc>
          <w:tcPr>
            <w:tcW w:w="2983" w:type="dxa"/>
            <w:vAlign w:val="center"/>
          </w:tcPr>
          <w:p w14:paraId="368A99F9" w14:textId="77777777" w:rsidR="00D434A4" w:rsidRPr="00C53D63" w:rsidRDefault="00D434A4" w:rsidP="00D434A4">
            <w:pPr>
              <w:spacing w:line="192" w:lineRule="atLeast"/>
              <w:rPr>
                <w:rFonts w:ascii="Arial" w:hAnsi="Arial" w:cs="Arial"/>
                <w:sz w:val="18"/>
                <w:szCs w:val="18"/>
              </w:rPr>
            </w:pPr>
            <w:r w:rsidRPr="00C53D63">
              <w:rPr>
                <w:rFonts w:ascii="Arial" w:hAnsi="Arial" w:cs="Arial"/>
                <w:sz w:val="18"/>
                <w:szCs w:val="18"/>
              </w:rPr>
              <w:t xml:space="preserve">Fecha de publicación en plataforma COMPRANET  </w:t>
            </w:r>
          </w:p>
        </w:tc>
        <w:tc>
          <w:tcPr>
            <w:tcW w:w="1559" w:type="dxa"/>
            <w:vAlign w:val="center"/>
          </w:tcPr>
          <w:p w14:paraId="7E41C43D" w14:textId="77777777" w:rsidR="00D434A4" w:rsidRPr="00C53D63" w:rsidRDefault="009F4AA8" w:rsidP="0074738D">
            <w:pPr>
              <w:spacing w:line="192" w:lineRule="atLeast"/>
              <w:jc w:val="center"/>
              <w:rPr>
                <w:rFonts w:ascii="Arial" w:hAnsi="Arial" w:cs="Arial"/>
                <w:sz w:val="18"/>
                <w:szCs w:val="18"/>
              </w:rPr>
            </w:pPr>
            <w:r>
              <w:rPr>
                <w:rFonts w:ascii="Arial" w:hAnsi="Arial" w:cs="Arial"/>
                <w:sz w:val="18"/>
                <w:szCs w:val="18"/>
              </w:rPr>
              <w:t>2</w:t>
            </w:r>
            <w:r w:rsidR="0074738D">
              <w:rPr>
                <w:rFonts w:ascii="Arial" w:hAnsi="Arial" w:cs="Arial"/>
                <w:sz w:val="18"/>
                <w:szCs w:val="18"/>
              </w:rPr>
              <w:t>5</w:t>
            </w:r>
            <w:r w:rsidR="00D434A4" w:rsidRPr="00C53D63">
              <w:rPr>
                <w:rFonts w:ascii="Arial" w:hAnsi="Arial" w:cs="Arial"/>
                <w:sz w:val="18"/>
                <w:szCs w:val="18"/>
              </w:rPr>
              <w:t xml:space="preserve"> de </w:t>
            </w:r>
            <w:r w:rsidR="0074738D">
              <w:rPr>
                <w:rFonts w:ascii="Arial" w:hAnsi="Arial" w:cs="Arial"/>
                <w:sz w:val="18"/>
                <w:szCs w:val="18"/>
              </w:rPr>
              <w:t>julio</w:t>
            </w:r>
            <w:r w:rsidR="00D434A4" w:rsidRPr="00C53D63">
              <w:rPr>
                <w:rFonts w:ascii="Arial" w:hAnsi="Arial" w:cs="Arial"/>
                <w:sz w:val="18"/>
                <w:szCs w:val="18"/>
              </w:rPr>
              <w:t xml:space="preserve"> de 2024</w:t>
            </w:r>
          </w:p>
        </w:tc>
        <w:tc>
          <w:tcPr>
            <w:tcW w:w="5265" w:type="dxa"/>
            <w:gridSpan w:val="2"/>
            <w:vAlign w:val="center"/>
          </w:tcPr>
          <w:p w14:paraId="3C124FBF" w14:textId="77777777" w:rsidR="00D434A4" w:rsidRPr="00C53D63" w:rsidRDefault="00D434A4"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Sistema Electrónico de Compras Gubernamentales. CompraNet.</w:t>
            </w:r>
          </w:p>
        </w:tc>
      </w:tr>
      <w:tr w:rsidR="00D434A4" w:rsidRPr="001F4D32" w14:paraId="2B67E791" w14:textId="77777777" w:rsidTr="00E92A1E">
        <w:trPr>
          <w:trHeight w:val="120"/>
        </w:trPr>
        <w:tc>
          <w:tcPr>
            <w:tcW w:w="2983" w:type="dxa"/>
            <w:vAlign w:val="center"/>
          </w:tcPr>
          <w:p w14:paraId="403A0578" w14:textId="77777777" w:rsidR="00D434A4" w:rsidRPr="001F4D32" w:rsidRDefault="00D434A4"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559" w:type="dxa"/>
            <w:vAlign w:val="center"/>
          </w:tcPr>
          <w:p w14:paraId="0CF0961A" w14:textId="77777777" w:rsidR="00D434A4" w:rsidRPr="00C53D63" w:rsidRDefault="0074738D" w:rsidP="0074738D">
            <w:pPr>
              <w:spacing w:line="192" w:lineRule="atLeast"/>
              <w:jc w:val="center"/>
              <w:rPr>
                <w:rFonts w:ascii="Arial" w:hAnsi="Arial" w:cs="Arial"/>
                <w:sz w:val="18"/>
                <w:szCs w:val="18"/>
              </w:rPr>
            </w:pPr>
            <w:r>
              <w:rPr>
                <w:rFonts w:ascii="Arial" w:hAnsi="Arial" w:cs="Arial"/>
                <w:sz w:val="18"/>
                <w:szCs w:val="18"/>
              </w:rPr>
              <w:t>30</w:t>
            </w:r>
            <w:r w:rsidR="00D434A4" w:rsidRPr="00C53D63">
              <w:rPr>
                <w:rFonts w:ascii="Arial" w:hAnsi="Arial" w:cs="Arial"/>
                <w:sz w:val="18"/>
                <w:szCs w:val="18"/>
              </w:rPr>
              <w:t xml:space="preserve"> de </w:t>
            </w:r>
            <w:r w:rsidR="00FA61FE">
              <w:rPr>
                <w:rFonts w:ascii="Arial" w:hAnsi="Arial" w:cs="Arial"/>
                <w:sz w:val="18"/>
                <w:szCs w:val="18"/>
              </w:rPr>
              <w:t>julio</w:t>
            </w:r>
            <w:r w:rsidR="00D434A4" w:rsidRPr="00C53D63">
              <w:rPr>
                <w:rFonts w:ascii="Arial" w:hAnsi="Arial" w:cs="Arial"/>
                <w:sz w:val="18"/>
                <w:szCs w:val="18"/>
              </w:rPr>
              <w:t xml:space="preserve"> de 2024</w:t>
            </w:r>
          </w:p>
        </w:tc>
        <w:tc>
          <w:tcPr>
            <w:tcW w:w="1031" w:type="dxa"/>
            <w:vAlign w:val="center"/>
          </w:tcPr>
          <w:p w14:paraId="04BB1E31" w14:textId="5A26074A" w:rsidR="00D434A4" w:rsidRPr="001F4D32" w:rsidRDefault="00D434A4" w:rsidP="00FA024C">
            <w:pPr>
              <w:snapToGrid w:val="0"/>
              <w:spacing w:line="192" w:lineRule="atLeast"/>
              <w:jc w:val="center"/>
              <w:rPr>
                <w:rFonts w:ascii="Arial" w:hAnsi="Arial" w:cs="Arial"/>
                <w:sz w:val="18"/>
                <w:szCs w:val="18"/>
              </w:rPr>
            </w:pPr>
            <w:r>
              <w:rPr>
                <w:rFonts w:ascii="Arial" w:hAnsi="Arial" w:cs="Arial"/>
                <w:sz w:val="18"/>
                <w:szCs w:val="18"/>
              </w:rPr>
              <w:t>0</w:t>
            </w:r>
            <w:r w:rsidR="00FA024C">
              <w:rPr>
                <w:rFonts w:ascii="Arial" w:hAnsi="Arial" w:cs="Arial"/>
                <w:sz w:val="18"/>
                <w:szCs w:val="18"/>
              </w:rPr>
              <w:t>8</w:t>
            </w:r>
            <w:r>
              <w:rPr>
                <w:rFonts w:ascii="Arial" w:hAnsi="Arial" w:cs="Arial"/>
                <w:sz w:val="18"/>
                <w:szCs w:val="18"/>
              </w:rPr>
              <w:t xml:space="preserve">:00 </w:t>
            </w:r>
            <w:proofErr w:type="spellStart"/>
            <w:r>
              <w:rPr>
                <w:rFonts w:ascii="Arial" w:hAnsi="Arial" w:cs="Arial"/>
                <w:sz w:val="18"/>
                <w:szCs w:val="18"/>
              </w:rPr>
              <w:t>hrs</w:t>
            </w:r>
            <w:proofErr w:type="spellEnd"/>
            <w:r>
              <w:rPr>
                <w:rFonts w:ascii="Arial" w:hAnsi="Arial" w:cs="Arial"/>
                <w:sz w:val="18"/>
                <w:szCs w:val="18"/>
              </w:rPr>
              <w:t>.</w:t>
            </w:r>
          </w:p>
        </w:tc>
        <w:tc>
          <w:tcPr>
            <w:tcW w:w="4234" w:type="dxa"/>
            <w:vMerge w:val="restart"/>
            <w:vAlign w:val="center"/>
          </w:tcPr>
          <w:p w14:paraId="198200DD" w14:textId="77777777" w:rsidR="00D434A4" w:rsidRPr="001F4D32" w:rsidRDefault="00D434A4" w:rsidP="00443CD8">
            <w:pPr>
              <w:jc w:val="both"/>
              <w:rPr>
                <w:rFonts w:ascii="Arial" w:hAnsi="Arial" w:cs="Arial"/>
                <w:sz w:val="18"/>
                <w:szCs w:val="18"/>
              </w:rPr>
            </w:pPr>
            <w:r w:rsidRPr="001F4D32">
              <w:rPr>
                <w:rFonts w:ascii="Arial" w:hAnsi="Arial" w:cs="Arial"/>
                <w:sz w:val="18"/>
                <w:szCs w:val="18"/>
                <w:lang w:val="es-ES_tradnl"/>
              </w:rPr>
              <w:t>Los actos se realizarán de conformidad con lo establecido en el artículo 26 bis, fracción segunda, a través del Sistema Electrónico de Compras Gubernamentales. CompraNet, al tratarse una licitación 100% electrónica.</w:t>
            </w:r>
          </w:p>
        </w:tc>
      </w:tr>
      <w:tr w:rsidR="00D434A4" w:rsidRPr="001F4D32" w14:paraId="2C4C684F" w14:textId="77777777" w:rsidTr="00E92A1E">
        <w:trPr>
          <w:trHeight w:val="120"/>
        </w:trPr>
        <w:tc>
          <w:tcPr>
            <w:tcW w:w="2983" w:type="dxa"/>
            <w:vAlign w:val="center"/>
          </w:tcPr>
          <w:p w14:paraId="4C2B71E1" w14:textId="77777777" w:rsidR="00D434A4" w:rsidRPr="001F4D32" w:rsidRDefault="00D434A4"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14:paraId="39BC942A" w14:textId="77777777" w:rsidR="00D434A4" w:rsidRPr="00C53D63" w:rsidRDefault="00FA61FE" w:rsidP="0074738D">
            <w:pPr>
              <w:spacing w:line="192" w:lineRule="atLeast"/>
              <w:jc w:val="center"/>
              <w:rPr>
                <w:rFonts w:ascii="Arial" w:hAnsi="Arial" w:cs="Arial"/>
                <w:sz w:val="18"/>
                <w:szCs w:val="18"/>
              </w:rPr>
            </w:pPr>
            <w:r>
              <w:rPr>
                <w:rFonts w:ascii="Arial" w:hAnsi="Arial" w:cs="Arial"/>
                <w:sz w:val="18"/>
                <w:szCs w:val="18"/>
              </w:rPr>
              <w:t>0</w:t>
            </w:r>
            <w:r w:rsidR="0074738D">
              <w:rPr>
                <w:rFonts w:ascii="Arial" w:hAnsi="Arial" w:cs="Arial"/>
                <w:sz w:val="18"/>
                <w:szCs w:val="18"/>
              </w:rPr>
              <w:t>6</w:t>
            </w:r>
            <w:r w:rsidR="00D434A4" w:rsidRPr="00C53D63">
              <w:rPr>
                <w:rFonts w:ascii="Arial" w:hAnsi="Arial" w:cs="Arial"/>
                <w:sz w:val="18"/>
                <w:szCs w:val="18"/>
              </w:rPr>
              <w:t xml:space="preserve"> de </w:t>
            </w:r>
            <w:r w:rsidR="0074738D">
              <w:rPr>
                <w:rFonts w:ascii="Arial" w:hAnsi="Arial" w:cs="Arial"/>
                <w:sz w:val="18"/>
                <w:szCs w:val="18"/>
              </w:rPr>
              <w:t>agosto</w:t>
            </w:r>
            <w:r w:rsidR="00D434A4" w:rsidRPr="00C53D63">
              <w:rPr>
                <w:rFonts w:ascii="Arial" w:hAnsi="Arial" w:cs="Arial"/>
                <w:sz w:val="18"/>
                <w:szCs w:val="18"/>
              </w:rPr>
              <w:t xml:space="preserve"> de 2024</w:t>
            </w:r>
          </w:p>
        </w:tc>
        <w:tc>
          <w:tcPr>
            <w:tcW w:w="1031" w:type="dxa"/>
            <w:vAlign w:val="center"/>
          </w:tcPr>
          <w:p w14:paraId="128CD76B" w14:textId="77777777" w:rsidR="00D434A4" w:rsidRPr="001F4D32" w:rsidRDefault="0074738D" w:rsidP="00055822">
            <w:pPr>
              <w:snapToGrid w:val="0"/>
              <w:spacing w:line="192" w:lineRule="atLeast"/>
              <w:jc w:val="center"/>
              <w:rPr>
                <w:rFonts w:ascii="Arial" w:hAnsi="Arial" w:cs="Arial"/>
                <w:sz w:val="18"/>
                <w:szCs w:val="18"/>
              </w:rPr>
            </w:pPr>
            <w:r>
              <w:rPr>
                <w:rFonts w:ascii="Arial" w:hAnsi="Arial" w:cs="Arial"/>
                <w:sz w:val="18"/>
                <w:szCs w:val="18"/>
              </w:rPr>
              <w:t>12</w:t>
            </w:r>
            <w:r w:rsidR="00D434A4">
              <w:rPr>
                <w:rFonts w:ascii="Arial" w:hAnsi="Arial" w:cs="Arial"/>
                <w:sz w:val="18"/>
                <w:szCs w:val="18"/>
              </w:rPr>
              <w:t xml:space="preserve">:00 </w:t>
            </w:r>
            <w:proofErr w:type="spellStart"/>
            <w:r w:rsidR="00D434A4">
              <w:rPr>
                <w:rFonts w:ascii="Arial" w:hAnsi="Arial" w:cs="Arial"/>
                <w:sz w:val="18"/>
                <w:szCs w:val="18"/>
              </w:rPr>
              <w:t>hrs</w:t>
            </w:r>
            <w:proofErr w:type="spellEnd"/>
            <w:r w:rsidR="00D434A4">
              <w:rPr>
                <w:rFonts w:ascii="Arial" w:hAnsi="Arial" w:cs="Arial"/>
                <w:sz w:val="18"/>
                <w:szCs w:val="18"/>
              </w:rPr>
              <w:t>.</w:t>
            </w:r>
          </w:p>
        </w:tc>
        <w:tc>
          <w:tcPr>
            <w:tcW w:w="4234" w:type="dxa"/>
            <w:vMerge/>
            <w:vAlign w:val="center"/>
          </w:tcPr>
          <w:p w14:paraId="4030D446" w14:textId="77777777" w:rsidR="00D434A4" w:rsidRPr="001F4D32" w:rsidRDefault="00D434A4" w:rsidP="00443CD8">
            <w:pPr>
              <w:rPr>
                <w:rFonts w:ascii="Arial" w:hAnsi="Arial" w:cs="Arial"/>
                <w:sz w:val="18"/>
                <w:szCs w:val="18"/>
              </w:rPr>
            </w:pPr>
          </w:p>
        </w:tc>
      </w:tr>
      <w:tr w:rsidR="00D434A4" w:rsidRPr="001F4D32" w14:paraId="367A999B" w14:textId="77777777" w:rsidTr="00E92A1E">
        <w:trPr>
          <w:trHeight w:val="485"/>
        </w:trPr>
        <w:tc>
          <w:tcPr>
            <w:tcW w:w="2983" w:type="dxa"/>
            <w:vAlign w:val="center"/>
          </w:tcPr>
          <w:p w14:paraId="0A4A613D" w14:textId="77777777" w:rsidR="00D434A4" w:rsidRPr="001F4D32" w:rsidRDefault="00D434A4" w:rsidP="00443CD8">
            <w:pPr>
              <w:rPr>
                <w:rFonts w:ascii="Arial" w:hAnsi="Arial" w:cs="Arial"/>
                <w:sz w:val="18"/>
                <w:szCs w:val="18"/>
              </w:rPr>
            </w:pPr>
            <w:r w:rsidRPr="001F4D32">
              <w:rPr>
                <w:rFonts w:ascii="Arial" w:hAnsi="Arial" w:cs="Arial"/>
                <w:sz w:val="18"/>
                <w:szCs w:val="18"/>
              </w:rPr>
              <w:t>Fallo</w:t>
            </w:r>
          </w:p>
        </w:tc>
        <w:tc>
          <w:tcPr>
            <w:tcW w:w="1559" w:type="dxa"/>
            <w:vAlign w:val="center"/>
          </w:tcPr>
          <w:p w14:paraId="62812006" w14:textId="77777777" w:rsidR="00D434A4" w:rsidRPr="00C53D63" w:rsidRDefault="0074738D" w:rsidP="0074738D">
            <w:pPr>
              <w:spacing w:line="192" w:lineRule="atLeast"/>
              <w:jc w:val="center"/>
              <w:rPr>
                <w:rFonts w:ascii="Arial" w:hAnsi="Arial" w:cs="Arial"/>
                <w:sz w:val="18"/>
                <w:szCs w:val="18"/>
              </w:rPr>
            </w:pPr>
            <w:r>
              <w:rPr>
                <w:rFonts w:ascii="Arial" w:hAnsi="Arial" w:cs="Arial"/>
                <w:sz w:val="18"/>
                <w:szCs w:val="18"/>
              </w:rPr>
              <w:t>09</w:t>
            </w:r>
            <w:r w:rsidR="00D434A4" w:rsidRPr="00C53D63">
              <w:rPr>
                <w:rFonts w:ascii="Arial" w:hAnsi="Arial" w:cs="Arial"/>
                <w:sz w:val="18"/>
                <w:szCs w:val="18"/>
              </w:rPr>
              <w:t xml:space="preserve"> de </w:t>
            </w:r>
            <w:r>
              <w:rPr>
                <w:rFonts w:ascii="Arial" w:hAnsi="Arial" w:cs="Arial"/>
                <w:sz w:val="18"/>
                <w:szCs w:val="18"/>
              </w:rPr>
              <w:t>agosto</w:t>
            </w:r>
            <w:r w:rsidR="00D434A4" w:rsidRPr="00C53D63">
              <w:rPr>
                <w:rFonts w:ascii="Arial" w:hAnsi="Arial" w:cs="Arial"/>
                <w:sz w:val="18"/>
                <w:szCs w:val="18"/>
              </w:rPr>
              <w:t xml:space="preserve"> de 2024</w:t>
            </w:r>
          </w:p>
        </w:tc>
        <w:tc>
          <w:tcPr>
            <w:tcW w:w="1031" w:type="dxa"/>
            <w:vAlign w:val="center"/>
          </w:tcPr>
          <w:p w14:paraId="0EB66F3C" w14:textId="1686A29A" w:rsidR="00D434A4" w:rsidRPr="001F4D32" w:rsidRDefault="00D434A4" w:rsidP="00FA024C">
            <w:pPr>
              <w:snapToGrid w:val="0"/>
              <w:spacing w:line="192" w:lineRule="atLeast"/>
              <w:rPr>
                <w:rFonts w:ascii="Arial" w:hAnsi="Arial" w:cs="Arial"/>
                <w:sz w:val="18"/>
                <w:szCs w:val="18"/>
              </w:rPr>
            </w:pPr>
            <w:r>
              <w:rPr>
                <w:rFonts w:ascii="Arial" w:hAnsi="Arial" w:cs="Arial"/>
                <w:sz w:val="18"/>
                <w:szCs w:val="18"/>
              </w:rPr>
              <w:t>1</w:t>
            </w:r>
            <w:r w:rsidR="00FA024C">
              <w:rPr>
                <w:rFonts w:ascii="Arial" w:hAnsi="Arial" w:cs="Arial"/>
                <w:sz w:val="18"/>
                <w:szCs w:val="18"/>
              </w:rPr>
              <w:t>5</w:t>
            </w:r>
            <w:r>
              <w:rPr>
                <w:rFonts w:ascii="Arial" w:hAnsi="Arial" w:cs="Arial"/>
                <w:sz w:val="18"/>
                <w:szCs w:val="18"/>
              </w:rPr>
              <w:t xml:space="preserve">:00 </w:t>
            </w:r>
            <w:proofErr w:type="spellStart"/>
            <w:r>
              <w:rPr>
                <w:rFonts w:ascii="Arial" w:hAnsi="Arial" w:cs="Arial"/>
                <w:sz w:val="18"/>
                <w:szCs w:val="18"/>
              </w:rPr>
              <w:t>hrs</w:t>
            </w:r>
            <w:proofErr w:type="spellEnd"/>
            <w:r>
              <w:rPr>
                <w:rFonts w:ascii="Arial" w:hAnsi="Arial" w:cs="Arial"/>
                <w:sz w:val="18"/>
                <w:szCs w:val="18"/>
              </w:rPr>
              <w:t>.</w:t>
            </w:r>
          </w:p>
        </w:tc>
        <w:tc>
          <w:tcPr>
            <w:tcW w:w="4234" w:type="dxa"/>
            <w:vMerge/>
            <w:vAlign w:val="center"/>
          </w:tcPr>
          <w:p w14:paraId="07D5F73D" w14:textId="77777777" w:rsidR="00D434A4" w:rsidRPr="001F4D32" w:rsidRDefault="00D434A4" w:rsidP="00443CD8">
            <w:pPr>
              <w:rPr>
                <w:rFonts w:ascii="Arial" w:hAnsi="Arial" w:cs="Arial"/>
                <w:sz w:val="18"/>
                <w:szCs w:val="18"/>
              </w:rPr>
            </w:pPr>
          </w:p>
        </w:tc>
      </w:tr>
      <w:tr w:rsidR="00E92A1E" w:rsidRPr="001F4D32" w14:paraId="2B75B835" w14:textId="77777777" w:rsidTr="00E92A1E">
        <w:trPr>
          <w:trHeight w:val="365"/>
        </w:trPr>
        <w:tc>
          <w:tcPr>
            <w:tcW w:w="2983" w:type="dxa"/>
          </w:tcPr>
          <w:p w14:paraId="18639CDD" w14:textId="77777777"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14:paraId="40857DB0" w14:textId="77777777"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 xml:space="preserve">Dentro de los 15 días posteriores a la notificación del </w:t>
            </w:r>
            <w:r w:rsidRPr="00E92A1E">
              <w:rPr>
                <w:rFonts w:ascii="Arial" w:hAnsi="Arial" w:cs="Arial"/>
                <w:sz w:val="16"/>
                <w:szCs w:val="16"/>
              </w:rPr>
              <w:lastRenderedPageBreak/>
              <w:t>fallo</w:t>
            </w:r>
          </w:p>
        </w:tc>
        <w:tc>
          <w:tcPr>
            <w:tcW w:w="1031" w:type="dxa"/>
          </w:tcPr>
          <w:p w14:paraId="5C3393A4" w14:textId="77777777"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lastRenderedPageBreak/>
              <w:t>9:00 a 16:00 horas</w:t>
            </w:r>
          </w:p>
        </w:tc>
        <w:tc>
          <w:tcPr>
            <w:tcW w:w="4234" w:type="dxa"/>
            <w:vAlign w:val="center"/>
          </w:tcPr>
          <w:p w14:paraId="41B3D817" w14:textId="77777777"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w:t>
            </w:r>
            <w:r w:rsidRPr="00E92A1E">
              <w:rPr>
                <w:rFonts w:ascii="Arial" w:hAnsi="Arial" w:cs="Arial"/>
                <w:bCs/>
                <w:sz w:val="16"/>
                <w:szCs w:val="18"/>
              </w:rPr>
              <w:lastRenderedPageBreak/>
              <w:t>Tequepexpan, Tlaquepaque, Jalisco, C.P. 45600.</w:t>
            </w:r>
          </w:p>
        </w:tc>
      </w:tr>
      <w:tr w:rsidR="00006512" w:rsidRPr="001F4D32" w14:paraId="2E450023" w14:textId="77777777" w:rsidTr="00E92A1E">
        <w:trPr>
          <w:trHeight w:val="77"/>
        </w:trPr>
        <w:tc>
          <w:tcPr>
            <w:tcW w:w="2983" w:type="dxa"/>
            <w:vAlign w:val="center"/>
          </w:tcPr>
          <w:p w14:paraId="5E289887" w14:textId="77777777" w:rsidR="00006512" w:rsidRPr="001F4D32" w:rsidRDefault="00006512" w:rsidP="00443CD8">
            <w:pPr>
              <w:rPr>
                <w:rFonts w:ascii="Arial" w:hAnsi="Arial" w:cs="Arial"/>
                <w:sz w:val="18"/>
                <w:szCs w:val="18"/>
              </w:rPr>
            </w:pPr>
            <w:r w:rsidRPr="001F4D32">
              <w:rPr>
                <w:rFonts w:ascii="Arial" w:hAnsi="Arial" w:cs="Arial"/>
                <w:sz w:val="18"/>
                <w:szCs w:val="18"/>
              </w:rPr>
              <w:lastRenderedPageBreak/>
              <w:t>Reducción de Plazo</w:t>
            </w:r>
          </w:p>
        </w:tc>
        <w:tc>
          <w:tcPr>
            <w:tcW w:w="6824" w:type="dxa"/>
            <w:gridSpan w:val="3"/>
          </w:tcPr>
          <w:p w14:paraId="567053A0" w14:textId="77777777" w:rsidR="00006512" w:rsidRPr="001F4D32" w:rsidRDefault="0074738D" w:rsidP="00443CD8">
            <w:pPr>
              <w:rPr>
                <w:rFonts w:ascii="Arial" w:hAnsi="Arial" w:cs="Arial"/>
                <w:b/>
                <w:i/>
                <w:sz w:val="18"/>
                <w:szCs w:val="18"/>
                <w:u w:val="single"/>
              </w:rPr>
            </w:pPr>
            <w:r>
              <w:rPr>
                <w:rFonts w:ascii="Arial" w:hAnsi="Arial" w:cs="Arial"/>
                <w:b/>
                <w:i/>
                <w:sz w:val="18"/>
                <w:szCs w:val="18"/>
                <w:u w:val="single"/>
              </w:rPr>
              <w:t>SI</w:t>
            </w:r>
          </w:p>
        </w:tc>
      </w:tr>
      <w:tr w:rsidR="00006512" w:rsidRPr="001F4D32" w14:paraId="72BDB86A" w14:textId="77777777" w:rsidTr="00E92A1E">
        <w:trPr>
          <w:trHeight w:val="127"/>
        </w:trPr>
        <w:tc>
          <w:tcPr>
            <w:tcW w:w="2983" w:type="dxa"/>
            <w:vAlign w:val="center"/>
          </w:tcPr>
          <w:p w14:paraId="2822FE7B"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61897E43" w14:textId="77777777" w:rsidR="00006512" w:rsidRPr="001F4D32" w:rsidRDefault="00695DD6" w:rsidP="00443CD8">
            <w:pPr>
              <w:rPr>
                <w:rFonts w:ascii="Arial" w:hAnsi="Arial" w:cs="Arial"/>
                <w:b/>
                <w:sz w:val="18"/>
                <w:szCs w:val="18"/>
              </w:rPr>
            </w:pPr>
            <w:r w:rsidRPr="00695DD6">
              <w:rPr>
                <w:rFonts w:ascii="Arial" w:hAnsi="Arial" w:cs="Arial"/>
                <w:b/>
                <w:sz w:val="18"/>
                <w:szCs w:val="18"/>
                <w:u w:val="single"/>
              </w:rPr>
              <w:t>INTERNACIONAL BAJO LA COBERTURA DE TRATADOS</w:t>
            </w:r>
          </w:p>
        </w:tc>
      </w:tr>
      <w:tr w:rsidR="00006512" w:rsidRPr="001F4D32" w14:paraId="635C5BB4" w14:textId="77777777" w:rsidTr="00E92A1E">
        <w:trPr>
          <w:trHeight w:val="485"/>
        </w:trPr>
        <w:tc>
          <w:tcPr>
            <w:tcW w:w="2983" w:type="dxa"/>
            <w:vAlign w:val="center"/>
          </w:tcPr>
          <w:p w14:paraId="73589FCF" w14:textId="77777777" w:rsidR="00006512" w:rsidRPr="001F4D32" w:rsidRDefault="00006512" w:rsidP="00443CD8">
            <w:pPr>
              <w:snapToGrid w:val="0"/>
              <w:rPr>
                <w:rFonts w:ascii="Arial" w:hAnsi="Arial" w:cs="Arial"/>
                <w:sz w:val="18"/>
                <w:szCs w:val="18"/>
              </w:rPr>
            </w:pPr>
          </w:p>
          <w:p w14:paraId="29F7B838"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1F63051A" w14:textId="77777777"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14:paraId="34C7783C"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La o las juntas de  aclaraciones, el acto de presentación y apertura de proposiciones y el acto de fallo, sólo se realizarán a través de CompraNet y sin la presencia de los licitantes en dichos actos.</w:t>
            </w:r>
          </w:p>
        </w:tc>
      </w:tr>
    </w:tbl>
    <w:p w14:paraId="6936F449" w14:textId="77777777"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14:paraId="7C4683EF" w14:textId="77777777" w:rsidR="0050138A" w:rsidRPr="001F4D32" w:rsidRDefault="0050138A" w:rsidP="00443CD8">
      <w:pPr>
        <w:rPr>
          <w:rFonts w:ascii="Arial" w:hAnsi="Arial" w:cs="Arial"/>
          <w:bCs/>
          <w:sz w:val="18"/>
          <w:szCs w:val="18"/>
          <w:lang w:val="es-MX"/>
        </w:rPr>
      </w:pPr>
    </w:p>
    <w:p w14:paraId="38406BD9" w14:textId="77777777"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14:paraId="1A763FC6" w14:textId="77777777" w:rsidR="00515117" w:rsidRPr="001F4D32" w:rsidRDefault="00515117" w:rsidP="00443CD8">
      <w:pPr>
        <w:rPr>
          <w:rFonts w:ascii="Arial" w:hAnsi="Arial" w:cs="Arial"/>
          <w:bCs/>
          <w:sz w:val="18"/>
          <w:szCs w:val="18"/>
          <w:lang w:val="es-MX"/>
        </w:rPr>
      </w:pPr>
    </w:p>
    <w:p w14:paraId="45793D89"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573A89DC" w14:textId="77777777" w:rsidR="001F4D32" w:rsidRPr="001F4D32" w:rsidRDefault="001F4D32" w:rsidP="001F4D32">
      <w:pPr>
        <w:jc w:val="both"/>
        <w:rPr>
          <w:rFonts w:ascii="Arial" w:hAnsi="Arial" w:cs="Arial"/>
          <w:bCs/>
          <w:sz w:val="18"/>
          <w:szCs w:val="18"/>
          <w:lang w:val="es-MX"/>
        </w:rPr>
      </w:pPr>
    </w:p>
    <w:p w14:paraId="7BC795A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32C46A74" w14:textId="77777777" w:rsidR="001F4D32" w:rsidRPr="001F4D32" w:rsidRDefault="001F4D32" w:rsidP="001F4D32">
      <w:pPr>
        <w:jc w:val="both"/>
        <w:rPr>
          <w:rFonts w:ascii="Arial" w:hAnsi="Arial" w:cs="Arial"/>
          <w:bCs/>
          <w:sz w:val="18"/>
          <w:szCs w:val="18"/>
          <w:lang w:val="es-MX"/>
        </w:rPr>
      </w:pPr>
    </w:p>
    <w:p w14:paraId="3434AEB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641EB23C" w14:textId="77777777" w:rsidR="001F4D32" w:rsidRPr="001F4D32" w:rsidRDefault="001F4D32" w:rsidP="001F4D32">
      <w:pPr>
        <w:jc w:val="both"/>
        <w:rPr>
          <w:rFonts w:ascii="Arial" w:hAnsi="Arial" w:cs="Arial"/>
          <w:bCs/>
          <w:sz w:val="18"/>
          <w:szCs w:val="18"/>
          <w:lang w:val="es-MX"/>
        </w:rPr>
      </w:pPr>
    </w:p>
    <w:p w14:paraId="08A8A44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48B22023" w14:textId="77777777" w:rsidR="001F4D32" w:rsidRPr="001F4D32" w:rsidRDefault="001F4D32" w:rsidP="001F4D32">
      <w:pPr>
        <w:jc w:val="both"/>
        <w:rPr>
          <w:rFonts w:ascii="Arial" w:hAnsi="Arial" w:cs="Arial"/>
          <w:bCs/>
          <w:sz w:val="18"/>
          <w:szCs w:val="18"/>
          <w:lang w:val="es-MX"/>
        </w:rPr>
      </w:pPr>
    </w:p>
    <w:p w14:paraId="7487C656"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17D0D977" w14:textId="77777777" w:rsidR="001F4D32" w:rsidRPr="001F4D32" w:rsidRDefault="001F4D32" w:rsidP="001F4D32">
      <w:pPr>
        <w:jc w:val="both"/>
        <w:rPr>
          <w:rFonts w:ascii="Arial" w:hAnsi="Arial" w:cs="Arial"/>
          <w:bCs/>
          <w:sz w:val="18"/>
          <w:szCs w:val="18"/>
          <w:lang w:val="es-MX"/>
        </w:rPr>
      </w:pPr>
    </w:p>
    <w:p w14:paraId="42336666"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48EC2B6C" w14:textId="77777777" w:rsidR="001F4D32" w:rsidRPr="001F4D32" w:rsidRDefault="001F4D32" w:rsidP="001F4D32">
      <w:pPr>
        <w:jc w:val="both"/>
        <w:rPr>
          <w:rFonts w:ascii="Arial" w:hAnsi="Arial" w:cs="Arial"/>
          <w:bCs/>
          <w:sz w:val="18"/>
          <w:szCs w:val="18"/>
          <w:lang w:val="es-MX"/>
        </w:rPr>
      </w:pPr>
    </w:p>
    <w:p w14:paraId="274ABC4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7926CFA7" w14:textId="77777777" w:rsidR="001F4D32" w:rsidRPr="001F4D32" w:rsidRDefault="001F4D32" w:rsidP="001F4D32">
      <w:pPr>
        <w:jc w:val="both"/>
        <w:rPr>
          <w:rFonts w:ascii="Arial" w:hAnsi="Arial" w:cs="Arial"/>
          <w:bCs/>
          <w:sz w:val="18"/>
          <w:szCs w:val="18"/>
          <w:lang w:val="es-MX"/>
        </w:rPr>
      </w:pPr>
    </w:p>
    <w:p w14:paraId="60F93945"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5416F2CB" w14:textId="77777777" w:rsidR="001F4D32" w:rsidRPr="001F4D32" w:rsidRDefault="001F4D32" w:rsidP="001F4D32">
      <w:pPr>
        <w:jc w:val="both"/>
        <w:rPr>
          <w:rFonts w:ascii="Arial" w:hAnsi="Arial" w:cs="Arial"/>
          <w:bCs/>
          <w:sz w:val="18"/>
          <w:szCs w:val="18"/>
          <w:lang w:val="es-MX"/>
        </w:rPr>
      </w:pPr>
    </w:p>
    <w:p w14:paraId="0F6D30B6"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6AF27D39" w14:textId="77777777" w:rsidR="001F4D32" w:rsidRPr="001F4D32" w:rsidRDefault="001F4D32" w:rsidP="001F4D32">
      <w:pPr>
        <w:jc w:val="both"/>
        <w:rPr>
          <w:rFonts w:ascii="Arial" w:hAnsi="Arial" w:cs="Arial"/>
          <w:bCs/>
          <w:sz w:val="18"/>
          <w:szCs w:val="18"/>
          <w:lang w:val="es-MX"/>
        </w:rPr>
      </w:pPr>
    </w:p>
    <w:p w14:paraId="73BADC01"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970C92" w14:textId="77777777" w:rsidR="001F4D32" w:rsidRPr="001F4D32" w:rsidRDefault="001F4D32" w:rsidP="001F4D32">
      <w:pPr>
        <w:jc w:val="both"/>
        <w:rPr>
          <w:rFonts w:ascii="Arial" w:hAnsi="Arial" w:cs="Arial"/>
          <w:bCs/>
          <w:sz w:val="18"/>
          <w:szCs w:val="18"/>
          <w:lang w:val="es-MX"/>
        </w:rPr>
      </w:pPr>
    </w:p>
    <w:p w14:paraId="57CA20C4" w14:textId="77777777"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lastRenderedPageBreak/>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2B00B5">
          <w:rPr>
            <w:rStyle w:val="Hipervnculo"/>
            <w:rFonts w:ascii="Arial" w:hAnsi="Arial" w:cs="Arial"/>
            <w:bCs/>
            <w:sz w:val="18"/>
            <w:szCs w:val="18"/>
            <w:lang w:val="es-MX"/>
          </w:rPr>
          <w:t>https://upcp-compranet.hacienda.gob.mx/</w:t>
        </w:r>
      </w:hyperlink>
    </w:p>
    <w:p w14:paraId="0057F658" w14:textId="77777777" w:rsidR="001F4D32" w:rsidRPr="001F4D32" w:rsidRDefault="001F4D32" w:rsidP="001F4D32">
      <w:pPr>
        <w:jc w:val="both"/>
        <w:rPr>
          <w:rFonts w:ascii="Arial" w:hAnsi="Arial" w:cs="Arial"/>
          <w:sz w:val="18"/>
          <w:szCs w:val="18"/>
          <w:lang w:val="es-ES_tradnl"/>
        </w:rPr>
      </w:pPr>
    </w:p>
    <w:p w14:paraId="49923A1A" w14:textId="77777777"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09CBD0C4" w14:textId="77777777" w:rsidR="00515117" w:rsidRPr="001F4D32" w:rsidRDefault="00515117" w:rsidP="00443CD8">
      <w:pPr>
        <w:jc w:val="both"/>
        <w:rPr>
          <w:rFonts w:ascii="Arial" w:hAnsi="Arial" w:cs="Arial"/>
          <w:b/>
          <w:i/>
          <w:sz w:val="18"/>
          <w:szCs w:val="18"/>
          <w:u w:val="single"/>
        </w:rPr>
      </w:pPr>
    </w:p>
    <w:p w14:paraId="6B149E7B" w14:textId="77777777"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licitantes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(COMPRANET</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licitantes,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Anexo Número 2 (DOS)</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527DF3" w:rsidRPr="001F4D32">
        <w:rPr>
          <w:rFonts w:ascii="Arial" w:hAnsi="Arial" w:cs="Arial"/>
          <w:b/>
          <w:bCs/>
          <w:sz w:val="18"/>
          <w:szCs w:val="18"/>
        </w:rPr>
        <w:t xml:space="preserve">, </w:t>
      </w:r>
      <w:r w:rsidR="00527DF3" w:rsidRPr="001F4D32">
        <w:rPr>
          <w:rFonts w:ascii="Arial" w:hAnsi="Arial" w:cs="Arial"/>
          <w:bCs/>
          <w:sz w:val="18"/>
          <w:szCs w:val="18"/>
        </w:rPr>
        <w:t>a la cual presente interés de participar</w:t>
      </w:r>
      <w:r w:rsidRPr="001F4D32">
        <w:rPr>
          <w:rFonts w:ascii="Arial" w:hAnsi="Arial" w:cs="Arial"/>
          <w:b/>
          <w:bCs/>
          <w:sz w:val="18"/>
          <w:szCs w:val="18"/>
        </w:rPr>
        <w:t>.</w:t>
      </w:r>
    </w:p>
    <w:p w14:paraId="1110C621" w14:textId="77777777" w:rsidR="00A63CD1" w:rsidRPr="001F4D32" w:rsidRDefault="00A63CD1" w:rsidP="00104FEB">
      <w:pPr>
        <w:jc w:val="both"/>
        <w:rPr>
          <w:rFonts w:ascii="Arial" w:hAnsi="Arial" w:cs="Arial"/>
          <w:bCs/>
          <w:sz w:val="18"/>
          <w:szCs w:val="18"/>
        </w:rPr>
      </w:pPr>
    </w:p>
    <w:p w14:paraId="4B8D93C3" w14:textId="77777777"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(COMPRANET</w:t>
      </w:r>
      <w:r w:rsidRPr="001F4D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116A8D63" w14:textId="77777777" w:rsidR="00A63CD1" w:rsidRPr="001F4D32" w:rsidRDefault="00A63CD1" w:rsidP="00104FEB">
      <w:pPr>
        <w:suppressAutoHyphens w:val="0"/>
        <w:rPr>
          <w:rFonts w:ascii="Arial" w:hAnsi="Arial" w:cs="Arial"/>
          <w:bCs/>
          <w:sz w:val="18"/>
          <w:szCs w:val="18"/>
          <w:lang w:val="es-MX"/>
        </w:rPr>
      </w:pPr>
    </w:p>
    <w:p w14:paraId="3FBED7DF" w14:textId="77777777"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usivamente el sistema COMPRANET.</w:t>
      </w:r>
    </w:p>
    <w:p w14:paraId="176C55BD" w14:textId="77777777" w:rsidR="00A63CD1" w:rsidRPr="001F4D32" w:rsidRDefault="00A63CD1" w:rsidP="00104FEB">
      <w:pPr>
        <w:pStyle w:val="Prrafodelista"/>
        <w:ind w:left="0"/>
        <w:rPr>
          <w:rFonts w:ascii="Arial" w:hAnsi="Arial" w:cs="Arial"/>
          <w:bCs/>
          <w:sz w:val="18"/>
          <w:szCs w:val="18"/>
        </w:rPr>
      </w:pPr>
    </w:p>
    <w:p w14:paraId="3221F154" w14:textId="77777777"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5B33E9CC" w14:textId="77777777" w:rsidR="00A63CD1" w:rsidRPr="001F4D32" w:rsidRDefault="00A63CD1" w:rsidP="00443CD8">
      <w:pPr>
        <w:ind w:left="709" w:hanging="425"/>
        <w:jc w:val="both"/>
        <w:rPr>
          <w:rFonts w:ascii="Arial" w:hAnsi="Arial" w:cs="Arial"/>
          <w:bCs/>
          <w:sz w:val="18"/>
          <w:szCs w:val="18"/>
        </w:rPr>
      </w:pPr>
    </w:p>
    <w:p w14:paraId="719D1F7B"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33CDB2DC" w14:textId="77777777" w:rsidR="00A63CD1" w:rsidRPr="001F4D32" w:rsidRDefault="00A63CD1" w:rsidP="00443CD8">
      <w:pPr>
        <w:ind w:left="397" w:hanging="397"/>
        <w:jc w:val="both"/>
        <w:rPr>
          <w:rFonts w:ascii="Arial" w:hAnsi="Arial" w:cs="Arial"/>
          <w:bCs/>
          <w:sz w:val="18"/>
          <w:szCs w:val="18"/>
        </w:rPr>
      </w:pPr>
    </w:p>
    <w:p w14:paraId="75538174"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1F9A2FAF" w14:textId="77777777" w:rsidR="00A63CD1" w:rsidRPr="001F4D32" w:rsidRDefault="00A63CD1" w:rsidP="00443CD8">
      <w:pPr>
        <w:tabs>
          <w:tab w:val="num" w:pos="426"/>
        </w:tabs>
        <w:jc w:val="both"/>
        <w:rPr>
          <w:rFonts w:ascii="Arial" w:hAnsi="Arial" w:cs="Arial"/>
          <w:bCs/>
          <w:sz w:val="18"/>
          <w:szCs w:val="18"/>
        </w:rPr>
      </w:pPr>
    </w:p>
    <w:p w14:paraId="79241FD1" w14:textId="77777777"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14:paraId="79E58D8F" w14:textId="77777777" w:rsidR="00A63CD1" w:rsidRPr="001F4D32" w:rsidRDefault="00A63CD1" w:rsidP="00104FEB">
      <w:pPr>
        <w:jc w:val="both"/>
        <w:rPr>
          <w:rFonts w:ascii="Arial" w:hAnsi="Arial" w:cs="Arial"/>
          <w:sz w:val="18"/>
          <w:szCs w:val="18"/>
        </w:rPr>
      </w:pPr>
    </w:p>
    <w:p w14:paraId="767491DE" w14:textId="77777777"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licitantes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14:paraId="710CF9A4" w14:textId="77777777" w:rsidR="00C31176" w:rsidRPr="001F4D32" w:rsidRDefault="00C31176" w:rsidP="00443CD8">
      <w:pPr>
        <w:tabs>
          <w:tab w:val="left" w:pos="10294"/>
        </w:tabs>
        <w:jc w:val="both"/>
        <w:rPr>
          <w:rFonts w:ascii="Arial" w:hAnsi="Arial" w:cs="Arial"/>
          <w:bCs/>
          <w:sz w:val="18"/>
          <w:szCs w:val="18"/>
        </w:rPr>
      </w:pPr>
    </w:p>
    <w:p w14:paraId="19D1FC7F" w14:textId="77777777"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14:paraId="27D0479D" w14:textId="77777777" w:rsidR="00515117" w:rsidRPr="001F4D32" w:rsidRDefault="00515117" w:rsidP="00443CD8">
      <w:pPr>
        <w:tabs>
          <w:tab w:val="left" w:pos="9868"/>
        </w:tabs>
        <w:jc w:val="both"/>
        <w:rPr>
          <w:rFonts w:ascii="Arial" w:hAnsi="Arial" w:cs="Arial"/>
          <w:b/>
          <w:bCs/>
          <w:sz w:val="18"/>
          <w:szCs w:val="18"/>
        </w:rPr>
      </w:pPr>
    </w:p>
    <w:p w14:paraId="7C5823B4" w14:textId="77777777" w:rsidR="00E95CDC" w:rsidRPr="001F4D32" w:rsidRDefault="00E95CDC" w:rsidP="00443CD8">
      <w:pPr>
        <w:jc w:val="both"/>
        <w:rPr>
          <w:rFonts w:ascii="Arial" w:hAnsi="Arial" w:cs="Arial"/>
          <w:sz w:val="18"/>
          <w:szCs w:val="18"/>
        </w:rPr>
      </w:pPr>
      <w:r w:rsidRPr="001F4D32">
        <w:rPr>
          <w:rFonts w:ascii="Arial" w:hAnsi="Arial" w:cs="Arial"/>
          <w:sz w:val="18"/>
          <w:szCs w:val="18"/>
        </w:rPr>
        <w:t>Conforme al artículo 34 de la LAASSP, serán aceptadas las proposiciones conjuntas, siempre y cuando estas cumplan con lo establecido en el artículo 44 del Reglamento de la LAASSP.</w:t>
      </w:r>
    </w:p>
    <w:p w14:paraId="5C5EB024" w14:textId="77777777" w:rsidR="00E95CDC" w:rsidRPr="001F4D32" w:rsidRDefault="00E95CDC" w:rsidP="00443CD8">
      <w:pPr>
        <w:tabs>
          <w:tab w:val="left" w:pos="9868"/>
        </w:tabs>
        <w:jc w:val="both"/>
        <w:rPr>
          <w:rFonts w:ascii="Arial" w:hAnsi="Arial" w:cs="Arial"/>
          <w:bCs/>
          <w:sz w:val="18"/>
          <w:szCs w:val="18"/>
        </w:rPr>
      </w:pPr>
    </w:p>
    <w:p w14:paraId="379849BE" w14:textId="77777777"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14:paraId="6851D0BE" w14:textId="77777777" w:rsidR="00515117" w:rsidRPr="001F4D32" w:rsidRDefault="00515117" w:rsidP="00443CD8">
      <w:pPr>
        <w:tabs>
          <w:tab w:val="left" w:pos="9868"/>
        </w:tabs>
        <w:jc w:val="both"/>
        <w:rPr>
          <w:rFonts w:ascii="Arial" w:hAnsi="Arial" w:cs="Arial"/>
          <w:b/>
          <w:bCs/>
          <w:sz w:val="18"/>
          <w:szCs w:val="18"/>
        </w:rPr>
      </w:pPr>
    </w:p>
    <w:p w14:paraId="25C1F73F"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14:paraId="1D36E6C8" w14:textId="77777777" w:rsidR="00FD46AC" w:rsidRPr="001F4D32" w:rsidRDefault="00FD46AC" w:rsidP="00443CD8">
      <w:pPr>
        <w:tabs>
          <w:tab w:val="left" w:pos="10577"/>
        </w:tabs>
        <w:jc w:val="both"/>
        <w:rPr>
          <w:rFonts w:ascii="Arial" w:hAnsi="Arial" w:cs="Arial"/>
          <w:bCs/>
          <w:sz w:val="18"/>
          <w:szCs w:val="18"/>
        </w:rPr>
      </w:pPr>
    </w:p>
    <w:p w14:paraId="5E4057A7"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14:paraId="656F8911" w14:textId="77777777" w:rsidR="00515117" w:rsidRPr="001F4D32" w:rsidRDefault="00515117" w:rsidP="00443CD8">
      <w:pPr>
        <w:tabs>
          <w:tab w:val="left" w:pos="10577"/>
        </w:tabs>
        <w:jc w:val="both"/>
        <w:rPr>
          <w:rFonts w:ascii="Arial" w:hAnsi="Arial" w:cs="Arial"/>
          <w:bCs/>
          <w:sz w:val="18"/>
          <w:szCs w:val="18"/>
        </w:rPr>
      </w:pPr>
    </w:p>
    <w:p w14:paraId="02EA447F" w14:textId="77777777"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525E27" w14:textId="77777777" w:rsidR="00515117" w:rsidRPr="001F4D32" w:rsidRDefault="00515117" w:rsidP="00443CD8">
      <w:pPr>
        <w:tabs>
          <w:tab w:val="left" w:pos="11144"/>
        </w:tabs>
        <w:jc w:val="both"/>
        <w:rPr>
          <w:rFonts w:ascii="Arial" w:hAnsi="Arial" w:cs="Arial"/>
          <w:bCs/>
          <w:sz w:val="18"/>
          <w:szCs w:val="18"/>
        </w:rPr>
      </w:pPr>
    </w:p>
    <w:p w14:paraId="22F2E9D8" w14:textId="77777777"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5C01CE9F" w14:textId="77777777" w:rsidR="00515117" w:rsidRPr="001F4D32" w:rsidRDefault="00515117" w:rsidP="00443CD8">
      <w:pPr>
        <w:tabs>
          <w:tab w:val="left" w:pos="11144"/>
        </w:tabs>
        <w:jc w:val="both"/>
        <w:rPr>
          <w:rFonts w:ascii="Arial" w:hAnsi="Arial" w:cs="Arial"/>
          <w:bCs/>
          <w:sz w:val="18"/>
          <w:szCs w:val="18"/>
        </w:rPr>
      </w:pPr>
    </w:p>
    <w:p w14:paraId="4C608AB8" w14:textId="77777777"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Designación de un representante común, otorgándole poder amplio y suficiente, para atender todo lo relacionado con la proposición y con el procedimiento de licitación pública;</w:t>
      </w:r>
    </w:p>
    <w:p w14:paraId="2EB69055"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p>
    <w:p w14:paraId="2CCBDE67" w14:textId="77777777" w:rsidR="00515117" w:rsidRPr="001F4D32" w:rsidRDefault="00515117" w:rsidP="00443CD8">
      <w:pPr>
        <w:pStyle w:val="INCISO"/>
        <w:spacing w:line="240" w:lineRule="auto"/>
        <w:ind w:left="0" w:firstLine="0"/>
        <w:rPr>
          <w:rFonts w:cs="Arial"/>
          <w:szCs w:val="18"/>
        </w:rPr>
      </w:pPr>
      <w:r w:rsidRPr="001F4D32">
        <w:rPr>
          <w:rFonts w:cs="Arial"/>
          <w:szCs w:val="18"/>
        </w:rPr>
        <w:t>Descripción de las partes objeto del contrato que corresponderá cumplir a cada persona integrante, así como la manera en que se exigirá el cumplimiento de las obligaciones, y</w:t>
      </w:r>
    </w:p>
    <w:p w14:paraId="241FE0DF" w14:textId="77777777" w:rsidR="00253DD9" w:rsidRPr="001F4D32" w:rsidRDefault="00253DD9" w:rsidP="00443CD8">
      <w:pPr>
        <w:pStyle w:val="INCISO"/>
        <w:tabs>
          <w:tab w:val="clear" w:pos="2304"/>
          <w:tab w:val="left" w:pos="2356"/>
        </w:tabs>
        <w:spacing w:after="0" w:line="240" w:lineRule="auto"/>
        <w:ind w:left="0" w:firstLine="0"/>
        <w:rPr>
          <w:rFonts w:cs="Arial"/>
          <w:szCs w:val="18"/>
        </w:rPr>
      </w:pPr>
    </w:p>
    <w:p w14:paraId="7602A17A"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DF9B6AF" w14:textId="77777777" w:rsidR="00C31176" w:rsidRPr="001F4D32" w:rsidRDefault="00C31176" w:rsidP="00443CD8">
      <w:pPr>
        <w:jc w:val="both"/>
        <w:rPr>
          <w:rFonts w:ascii="Arial" w:hAnsi="Arial" w:cs="Arial"/>
          <w:bCs/>
          <w:sz w:val="18"/>
          <w:szCs w:val="18"/>
        </w:rPr>
      </w:pPr>
    </w:p>
    <w:p w14:paraId="4FE25108" w14:textId="77777777" w:rsidR="00515117" w:rsidRPr="001F4D32" w:rsidRDefault="00515117" w:rsidP="00443CD8">
      <w:pPr>
        <w:jc w:val="both"/>
        <w:rPr>
          <w:rFonts w:ascii="Arial" w:hAnsi="Arial" w:cs="Arial"/>
          <w:b/>
          <w:bCs/>
          <w:sz w:val="18"/>
          <w:szCs w:val="18"/>
        </w:rPr>
      </w:pPr>
      <w:r w:rsidRPr="001F4D32">
        <w:rPr>
          <w:rFonts w:ascii="Arial" w:hAnsi="Arial" w:cs="Arial"/>
          <w:b/>
          <w:sz w:val="18"/>
          <w:szCs w:val="18"/>
        </w:rPr>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LICITACIÓN </w:t>
      </w:r>
      <w:r w:rsidR="00A71745" w:rsidRPr="001F4D32">
        <w:rPr>
          <w:rFonts w:ascii="Arial" w:hAnsi="Arial" w:cs="Arial"/>
          <w:b/>
          <w:bCs/>
          <w:sz w:val="18"/>
          <w:szCs w:val="18"/>
        </w:rPr>
        <w:t xml:space="preserve">A TRAVÉS DE </w:t>
      </w:r>
      <w:r w:rsidRPr="001F4D32">
        <w:rPr>
          <w:rFonts w:ascii="Arial" w:hAnsi="Arial" w:cs="Arial"/>
          <w:b/>
          <w:bCs/>
          <w:sz w:val="18"/>
          <w:szCs w:val="18"/>
        </w:rPr>
        <w:t>COMPRANET,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14:paraId="384B8A9B" w14:textId="77777777" w:rsidR="00B52344" w:rsidRPr="001F4D32" w:rsidRDefault="00B52344" w:rsidP="00443CD8">
      <w:pPr>
        <w:jc w:val="both"/>
        <w:rPr>
          <w:rFonts w:ascii="Arial" w:hAnsi="Arial" w:cs="Arial"/>
          <w:sz w:val="18"/>
          <w:szCs w:val="18"/>
        </w:rPr>
      </w:pPr>
    </w:p>
    <w:p w14:paraId="451128F6" w14:textId="77777777"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t>6.1.</w:t>
      </w:r>
      <w:r w:rsidRPr="001F4D32">
        <w:rPr>
          <w:rFonts w:ascii="Arial" w:hAnsi="Arial" w:cs="Arial"/>
          <w:b/>
          <w:bCs/>
          <w:sz w:val="18"/>
          <w:szCs w:val="18"/>
        </w:rPr>
        <w:tab/>
        <w:t>PROPOSICIÓN TÉCNICA:</w:t>
      </w:r>
    </w:p>
    <w:p w14:paraId="3E5D383D" w14:textId="77777777" w:rsidR="0040720A" w:rsidRPr="001F4D32" w:rsidRDefault="0040720A" w:rsidP="00443CD8">
      <w:pPr>
        <w:jc w:val="both"/>
        <w:rPr>
          <w:rFonts w:ascii="Arial" w:hAnsi="Arial" w:cs="Arial"/>
          <w:sz w:val="18"/>
          <w:szCs w:val="18"/>
        </w:rPr>
      </w:pPr>
    </w:p>
    <w:p w14:paraId="194351F5" w14:textId="77777777" w:rsidR="0040720A" w:rsidRPr="001F4D32" w:rsidRDefault="0040720A" w:rsidP="0085416E">
      <w:pPr>
        <w:pStyle w:val="Sangra3detindependiente1"/>
        <w:numPr>
          <w:ilvl w:val="0"/>
          <w:numId w:val="6"/>
        </w:numPr>
        <w:spacing w:after="120"/>
        <w:rPr>
          <w:sz w:val="18"/>
          <w:szCs w:val="18"/>
        </w:rPr>
      </w:pPr>
      <w:r w:rsidRPr="001F4D32">
        <w:rPr>
          <w:sz w:val="18"/>
          <w:szCs w:val="18"/>
        </w:rPr>
        <w:t>Descripción amplia y de</w:t>
      </w:r>
      <w:r w:rsidR="00893FA7" w:rsidRPr="001F4D32">
        <w:rPr>
          <w:sz w:val="18"/>
          <w:szCs w:val="18"/>
        </w:rPr>
        <w:t xml:space="preserve">tallada de los bienes ofertados cumpliendo estrictamente con lo señalado en el </w:t>
      </w:r>
      <w:r w:rsidR="00893FA7" w:rsidRPr="001F4D32">
        <w:rPr>
          <w:bCs/>
          <w:sz w:val="18"/>
          <w:szCs w:val="18"/>
        </w:rPr>
        <w:t xml:space="preserve">“Requerimiento” </w:t>
      </w:r>
      <w:r w:rsidR="00893FA7" w:rsidRPr="001F4D32">
        <w:rPr>
          <w:b/>
          <w:bCs/>
          <w:sz w:val="18"/>
          <w:szCs w:val="18"/>
        </w:rPr>
        <w:t>Anexo Número 2 (DOS)</w:t>
      </w:r>
      <w:r w:rsidR="00893FA7" w:rsidRPr="001F4D32">
        <w:rPr>
          <w:bCs/>
          <w:sz w:val="18"/>
          <w:szCs w:val="18"/>
        </w:rPr>
        <w:t>,</w:t>
      </w:r>
      <w:r w:rsidR="00893FA7" w:rsidRPr="001F4D32">
        <w:rPr>
          <w:b/>
          <w:bCs/>
          <w:sz w:val="18"/>
          <w:szCs w:val="18"/>
        </w:rPr>
        <w:t xml:space="preserve"> </w:t>
      </w:r>
      <w:r w:rsidRPr="001F4D32">
        <w:rPr>
          <w:sz w:val="18"/>
          <w:szCs w:val="18"/>
        </w:rPr>
        <w:t xml:space="preserve">pudiendo utilizar el formato </w:t>
      </w:r>
      <w:r w:rsidR="0085416E" w:rsidRPr="0085416E">
        <w:rPr>
          <w:b/>
          <w:bCs/>
          <w:sz w:val="18"/>
          <w:szCs w:val="18"/>
        </w:rPr>
        <w:t>Anexo Número 1</w:t>
      </w:r>
      <w:r w:rsidR="00096C77">
        <w:rPr>
          <w:b/>
          <w:bCs/>
          <w:sz w:val="18"/>
          <w:szCs w:val="18"/>
        </w:rPr>
        <w:t>2</w:t>
      </w:r>
      <w:r w:rsidR="0085416E" w:rsidRPr="0085416E">
        <w:rPr>
          <w:b/>
          <w:bCs/>
          <w:sz w:val="18"/>
          <w:szCs w:val="18"/>
        </w:rPr>
        <w:t xml:space="preserve"> (</w:t>
      </w:r>
      <w:r w:rsidR="00096C77">
        <w:rPr>
          <w:b/>
          <w:bCs/>
          <w:sz w:val="18"/>
          <w:szCs w:val="18"/>
        </w:rPr>
        <w:t>DOCE</w:t>
      </w:r>
      <w:r w:rsidR="0085416E" w:rsidRPr="0085416E">
        <w:rPr>
          <w:b/>
          <w:bCs/>
          <w:sz w:val="18"/>
          <w:szCs w:val="18"/>
        </w:rPr>
        <w:t>)</w:t>
      </w:r>
      <w:r w:rsidR="00893FA7" w:rsidRPr="001F4D32">
        <w:rPr>
          <w:b/>
          <w:bCs/>
          <w:sz w:val="18"/>
          <w:szCs w:val="18"/>
        </w:rPr>
        <w:t>, Proposición Técnico-Económica</w:t>
      </w:r>
      <w:r w:rsidRPr="001F4D32">
        <w:rPr>
          <w:b/>
          <w:bCs/>
          <w:sz w:val="18"/>
          <w:szCs w:val="18"/>
        </w:rPr>
        <w:t>,</w:t>
      </w:r>
      <w:r w:rsidR="00893FA7" w:rsidRPr="001F4D32">
        <w:rPr>
          <w:bCs/>
          <w:sz w:val="18"/>
          <w:szCs w:val="18"/>
        </w:rPr>
        <w:t xml:space="preserve"> </w:t>
      </w:r>
      <w:r w:rsidR="00527DF3" w:rsidRPr="001F4D32">
        <w:rPr>
          <w:bCs/>
          <w:sz w:val="18"/>
          <w:szCs w:val="18"/>
        </w:rPr>
        <w:t xml:space="preserve"> </w:t>
      </w:r>
      <w:r w:rsidR="00893FA7" w:rsidRPr="001F4D32">
        <w:rPr>
          <w:bCs/>
          <w:sz w:val="18"/>
          <w:szCs w:val="18"/>
        </w:rPr>
        <w:t xml:space="preserve">los cuales </w:t>
      </w:r>
      <w:r w:rsidRPr="001F4D32">
        <w:rPr>
          <w:bCs/>
          <w:sz w:val="18"/>
          <w:szCs w:val="18"/>
        </w:rPr>
        <w:t>forma</w:t>
      </w:r>
      <w:r w:rsidR="00893FA7" w:rsidRPr="001F4D32">
        <w:rPr>
          <w:bCs/>
          <w:sz w:val="18"/>
          <w:szCs w:val="18"/>
        </w:rPr>
        <w:t>n</w:t>
      </w:r>
      <w:r w:rsidRPr="001F4D32">
        <w:rPr>
          <w:bCs/>
          <w:sz w:val="18"/>
          <w:szCs w:val="18"/>
        </w:rPr>
        <w:t xml:space="preserve"> parte </w:t>
      </w:r>
      <w:r w:rsidRPr="001F4D32">
        <w:rPr>
          <w:sz w:val="18"/>
          <w:szCs w:val="18"/>
        </w:rPr>
        <w:t>de esta Convocatoria.</w:t>
      </w:r>
    </w:p>
    <w:p w14:paraId="46ABD6A8" w14:textId="77777777" w:rsidR="0040720A" w:rsidRPr="001F4D32" w:rsidRDefault="0040720A" w:rsidP="00443CD8">
      <w:pPr>
        <w:pStyle w:val="Sangra3detindependiente1"/>
        <w:numPr>
          <w:ilvl w:val="0"/>
          <w:numId w:val="6"/>
        </w:numPr>
        <w:spacing w:after="120"/>
        <w:rPr>
          <w:sz w:val="18"/>
          <w:szCs w:val="18"/>
        </w:rPr>
      </w:pPr>
      <w:r w:rsidRPr="001F4D32">
        <w:rPr>
          <w:sz w:val="18"/>
          <w:szCs w:val="18"/>
        </w:rPr>
        <w:t xml:space="preserve">Deberá enviar, debidamente referenciados por partida, con las ofertas técnicas en idioma español o traducción simple al español, </w:t>
      </w:r>
      <w:r w:rsidRPr="001F4D32">
        <w:rPr>
          <w:sz w:val="18"/>
          <w:szCs w:val="18"/>
          <w:u w:val="single"/>
        </w:rPr>
        <w:t>los folletos y catálogos de los insumos médicos</w:t>
      </w:r>
      <w:r w:rsidRPr="001F4D32">
        <w:rPr>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14:paraId="4956BCC7"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w:t>
      </w:r>
      <w:r w:rsidRPr="001F4D32">
        <w:rPr>
          <w:b/>
          <w:sz w:val="18"/>
          <w:szCs w:val="18"/>
        </w:rPr>
        <w:t>“Bajo Protesta de Decir Verdad”,</w:t>
      </w:r>
      <w:r w:rsidRPr="001F4D32">
        <w:rPr>
          <w:sz w:val="18"/>
          <w:szCs w:val="18"/>
        </w:rPr>
        <w:t xml:space="preserve"> por el que los licitantes acreditarán su existencia legal y personalidad jurídica para efecto de la suscripción de las proposiciones, pudiendo utilizar el formato que aparece en el </w:t>
      </w:r>
      <w:r w:rsidRPr="001F4D32">
        <w:rPr>
          <w:b/>
          <w:sz w:val="18"/>
          <w:szCs w:val="18"/>
        </w:rPr>
        <w:t>Anexo Número 5 (CINCO</w:t>
      </w:r>
      <w:r w:rsidRPr="001F4D32">
        <w:rPr>
          <w:sz w:val="18"/>
          <w:szCs w:val="18"/>
        </w:rPr>
        <w:t>) el cual forma parte de la presente Convocatoria</w:t>
      </w:r>
      <w:r w:rsidRPr="001F4D32">
        <w:rPr>
          <w:bCs/>
          <w:sz w:val="18"/>
          <w:szCs w:val="18"/>
        </w:rPr>
        <w:t>.</w:t>
      </w:r>
    </w:p>
    <w:p w14:paraId="1F94FEA7"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Escrito por el que manifiesta no encontrarse sancionado como empresa o producto, por la Secretaría de Salud</w:t>
      </w:r>
      <w:r w:rsidRPr="001F4D32">
        <w:rPr>
          <w:bCs/>
          <w:sz w:val="18"/>
          <w:szCs w:val="18"/>
        </w:rPr>
        <w:t xml:space="preserve">, conforme al </w:t>
      </w:r>
      <w:r w:rsidRPr="001F4D32">
        <w:rPr>
          <w:b/>
          <w:bCs/>
          <w:sz w:val="18"/>
          <w:szCs w:val="18"/>
        </w:rPr>
        <w:t>Anexo Número 7 (SIETE)</w:t>
      </w:r>
      <w:r w:rsidRPr="001F4D32">
        <w:rPr>
          <w:bCs/>
          <w:sz w:val="18"/>
          <w:szCs w:val="18"/>
        </w:rPr>
        <w:t xml:space="preserve"> </w:t>
      </w:r>
      <w:r w:rsidRPr="001F4D32">
        <w:rPr>
          <w:sz w:val="18"/>
          <w:szCs w:val="18"/>
        </w:rPr>
        <w:t>de la presente Convocatoria</w:t>
      </w:r>
      <w:r w:rsidRPr="001F4D32">
        <w:rPr>
          <w:bCs/>
          <w:sz w:val="18"/>
          <w:szCs w:val="18"/>
        </w:rPr>
        <w:t>.</w:t>
      </w:r>
    </w:p>
    <w:p w14:paraId="31FA16C6"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de declaración de integridad, a través del cual el licitante o su representante legal manifiesta </w:t>
      </w:r>
      <w:r w:rsidRPr="001F4D32">
        <w:rPr>
          <w:b/>
          <w:sz w:val="18"/>
          <w:szCs w:val="18"/>
        </w:rPr>
        <w:t>“Bajo Protesta de Decir Verdad”</w:t>
      </w:r>
      <w:r w:rsidRPr="001F4D32">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bCs/>
          <w:sz w:val="18"/>
          <w:szCs w:val="18"/>
        </w:rPr>
        <w:t xml:space="preserve">Anexo Número 7 (SIETE) </w:t>
      </w:r>
      <w:r w:rsidRPr="001F4D32">
        <w:rPr>
          <w:sz w:val="18"/>
          <w:szCs w:val="18"/>
        </w:rPr>
        <w:t>el cual forma parte de la presente Convocatoria</w:t>
      </w:r>
      <w:r w:rsidRPr="001F4D32">
        <w:rPr>
          <w:bCs/>
          <w:sz w:val="18"/>
          <w:szCs w:val="18"/>
        </w:rPr>
        <w:t>.</w:t>
      </w:r>
    </w:p>
    <w:p w14:paraId="6248760E" w14:textId="77777777" w:rsidR="0040720A" w:rsidRPr="001F4D32" w:rsidRDefault="0040720A" w:rsidP="00CB6C36">
      <w:pPr>
        <w:pStyle w:val="Sangra3detindependiente1"/>
        <w:numPr>
          <w:ilvl w:val="0"/>
          <w:numId w:val="6"/>
        </w:numPr>
        <w:spacing w:after="120"/>
        <w:rPr>
          <w:bCs/>
          <w:sz w:val="18"/>
          <w:szCs w:val="18"/>
        </w:rPr>
      </w:pPr>
      <w:r w:rsidRPr="001F4D32">
        <w:rPr>
          <w:sz w:val="18"/>
          <w:szCs w:val="18"/>
        </w:rPr>
        <w:t>Escrito</w:t>
      </w:r>
      <w:r w:rsidR="00CB6C36" w:rsidRPr="00CB6C36">
        <w:t xml:space="preserve"> </w:t>
      </w:r>
      <w:r w:rsidR="00CB6C36" w:rsidRPr="00CB6C36">
        <w:rPr>
          <w:sz w:val="18"/>
          <w:szCs w:val="18"/>
        </w:rPr>
        <w:t>bajo protesta de decir verdad</w:t>
      </w:r>
      <w:r w:rsidR="00CB6C36">
        <w:rPr>
          <w:sz w:val="18"/>
          <w:szCs w:val="18"/>
        </w:rPr>
        <w:t xml:space="preserve"> </w:t>
      </w:r>
      <w:r w:rsidRPr="001F4D32">
        <w:rPr>
          <w:sz w:val="18"/>
          <w:szCs w:val="18"/>
        </w:rPr>
        <w:t xml:space="preserve"> </w:t>
      </w:r>
      <w:r w:rsidR="00CB6C36">
        <w:rPr>
          <w:sz w:val="18"/>
          <w:szCs w:val="18"/>
        </w:rPr>
        <w:t xml:space="preserve">en </w:t>
      </w:r>
      <w:r w:rsidRPr="001F4D32">
        <w:rPr>
          <w:sz w:val="18"/>
          <w:szCs w:val="18"/>
        </w:rPr>
        <w:t>el que manifiesta que no se encuentra en</w:t>
      </w:r>
      <w:r w:rsidR="00CB6C36" w:rsidRPr="00CB6C36">
        <w:t xml:space="preserve"> </w:t>
      </w:r>
      <w:r w:rsidR="00CB6C36" w:rsidRPr="00CB6C36">
        <w:rPr>
          <w:sz w:val="18"/>
          <w:szCs w:val="18"/>
        </w:rPr>
        <w:t>alguno</w:t>
      </w:r>
      <w:r w:rsidR="00CB6C36">
        <w:rPr>
          <w:sz w:val="18"/>
          <w:szCs w:val="18"/>
        </w:rPr>
        <w:t xml:space="preserve"> de</w:t>
      </w:r>
      <w:r w:rsidRPr="001F4D32">
        <w:rPr>
          <w:sz w:val="18"/>
          <w:szCs w:val="18"/>
        </w:rPr>
        <w:t xml:space="preserve"> los supuestos </w:t>
      </w:r>
      <w:r w:rsidR="00CB6C36">
        <w:rPr>
          <w:sz w:val="18"/>
          <w:szCs w:val="18"/>
        </w:rPr>
        <w:t>establecidos en</w:t>
      </w:r>
      <w:r w:rsidRPr="001F4D32">
        <w:rPr>
          <w:sz w:val="18"/>
          <w:szCs w:val="18"/>
        </w:rPr>
        <w:t xml:space="preserve"> los artículos 50 y 60 de la LAASSP, </w:t>
      </w:r>
      <w:r w:rsidRPr="001F4D32">
        <w:rPr>
          <w:b/>
          <w:sz w:val="18"/>
          <w:szCs w:val="18"/>
        </w:rPr>
        <w:t>Anexo Número 6 (SEIS)</w:t>
      </w:r>
      <w:r w:rsidRPr="001F4D32">
        <w:rPr>
          <w:sz w:val="18"/>
          <w:szCs w:val="18"/>
        </w:rPr>
        <w:t>.</w:t>
      </w:r>
    </w:p>
    <w:p w14:paraId="10E5E5E8"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F4D32">
        <w:rPr>
          <w:b/>
          <w:sz w:val="18"/>
          <w:szCs w:val="18"/>
        </w:rPr>
        <w:t>Anexo</w:t>
      </w:r>
      <w:r w:rsidRPr="001F4D32">
        <w:rPr>
          <w:b/>
          <w:bCs/>
          <w:sz w:val="18"/>
          <w:szCs w:val="18"/>
        </w:rPr>
        <w:t xml:space="preserve"> Número 7 (SIETE) </w:t>
      </w:r>
      <w:r w:rsidRPr="001F4D32">
        <w:rPr>
          <w:sz w:val="18"/>
          <w:szCs w:val="18"/>
        </w:rPr>
        <w:t>de la presente Convocatoria.</w:t>
      </w:r>
    </w:p>
    <w:p w14:paraId="5EB1C18F"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Convenio en términos de la legislación aplicable, en caso de que dos o más personas deseen presentar en forma conjunta sus proposiciones, conforme al </w:t>
      </w:r>
      <w:r w:rsidRPr="001F4D32">
        <w:rPr>
          <w:b/>
          <w:sz w:val="18"/>
          <w:szCs w:val="18"/>
        </w:rPr>
        <w:t>Anexo Número 10 (DIEZ)</w:t>
      </w:r>
      <w:r w:rsidRPr="001F4D32">
        <w:rPr>
          <w:sz w:val="18"/>
          <w:szCs w:val="18"/>
        </w:rPr>
        <w:t xml:space="preserve"> el cual forma parte de la presente Convocatoria.</w:t>
      </w:r>
    </w:p>
    <w:p w14:paraId="645B6157" w14:textId="77777777" w:rsidR="0040720A" w:rsidRPr="001F4D32" w:rsidRDefault="0040720A" w:rsidP="00443CD8">
      <w:pPr>
        <w:pStyle w:val="Sangra3detindependiente1"/>
        <w:numPr>
          <w:ilvl w:val="0"/>
          <w:numId w:val="6"/>
        </w:numPr>
        <w:spacing w:after="120"/>
        <w:rPr>
          <w:bCs/>
          <w:sz w:val="18"/>
          <w:szCs w:val="18"/>
        </w:rPr>
      </w:pPr>
      <w:r w:rsidRPr="001F4D32">
        <w:rPr>
          <w:bCs/>
          <w:iCs/>
          <w:sz w:val="18"/>
          <w:szCs w:val="18"/>
        </w:rPr>
        <w:t xml:space="preserve">En caso de Distribuidores, deberán entregar carta del fabricante  en papel membretado y con firma autógrafa del mismo, en la que éste manifieste respaldar la propuesta técnica que se presente, por </w:t>
      </w:r>
      <w:r w:rsidRPr="001F4D32">
        <w:rPr>
          <w:sz w:val="18"/>
          <w:szCs w:val="18"/>
        </w:rPr>
        <w:t xml:space="preserve">la(s) clave(s) en la(s) que participe, conforme al </w:t>
      </w:r>
      <w:r w:rsidRPr="001F4D32">
        <w:rPr>
          <w:b/>
          <w:sz w:val="18"/>
          <w:szCs w:val="18"/>
        </w:rPr>
        <w:t>Anexo Número 11 (ONCE)</w:t>
      </w:r>
      <w:r w:rsidRPr="001F4D32">
        <w:rPr>
          <w:sz w:val="18"/>
          <w:szCs w:val="18"/>
        </w:rPr>
        <w:t>, el cual forma parte de la presente Convocatoria</w:t>
      </w:r>
      <w:r w:rsidRPr="001F4D32">
        <w:rPr>
          <w:bCs/>
          <w:sz w:val="18"/>
          <w:szCs w:val="18"/>
        </w:rPr>
        <w:t>.</w:t>
      </w:r>
    </w:p>
    <w:p w14:paraId="20B23102" w14:textId="77777777" w:rsidR="0040720A" w:rsidRPr="00695DD6" w:rsidRDefault="0040720A" w:rsidP="008B0CA2">
      <w:pPr>
        <w:pStyle w:val="Sangra3detindependiente1"/>
        <w:numPr>
          <w:ilvl w:val="0"/>
          <w:numId w:val="6"/>
        </w:numPr>
        <w:spacing w:after="120"/>
        <w:rPr>
          <w:rFonts w:eastAsia="Arial Unicode MS"/>
          <w:sz w:val="18"/>
          <w:szCs w:val="18"/>
        </w:rPr>
      </w:pPr>
      <w:r w:rsidRPr="001F4D32">
        <w:rPr>
          <w:rFonts w:eastAsia="Arial Unicode MS"/>
          <w:sz w:val="18"/>
          <w:szCs w:val="18"/>
        </w:rPr>
        <w:t xml:space="preserve">Tratándose de licitantes </w:t>
      </w:r>
      <w:r w:rsidRPr="001F4D32">
        <w:rPr>
          <w:bCs/>
          <w:sz w:val="18"/>
          <w:szCs w:val="18"/>
        </w:rPr>
        <w:t xml:space="preserve">que oferten bienes de origen nacional, deberán enviar escrito, en el que </w:t>
      </w:r>
      <w:r w:rsidR="00B339F5" w:rsidRPr="001F4D32">
        <w:rPr>
          <w:bCs/>
          <w:sz w:val="18"/>
          <w:szCs w:val="18"/>
        </w:rPr>
        <w:t xml:space="preserve">manifieste </w:t>
      </w:r>
      <w:r w:rsidRPr="001F4D32">
        <w:rPr>
          <w:bCs/>
          <w:sz w:val="18"/>
          <w:szCs w:val="18"/>
        </w:rPr>
        <w:t>que los bienes que oferta son de origen nacional y cumplen con lo establecido en el artículo 28, fracción I de la LAASSP, o con las reglas de origen correspondientes a los capítulos de compras del sector público, de conformidad con la Regla 5.</w:t>
      </w:r>
      <w:r w:rsidR="00096C77">
        <w:rPr>
          <w:bCs/>
          <w:sz w:val="18"/>
          <w:szCs w:val="18"/>
        </w:rPr>
        <w:t>2</w:t>
      </w:r>
      <w:r w:rsidR="0084622A" w:rsidRPr="001F4D32">
        <w:rPr>
          <w:bCs/>
          <w:sz w:val="18"/>
          <w:szCs w:val="18"/>
        </w:rPr>
        <w:t xml:space="preserve"> </w:t>
      </w:r>
      <w:r w:rsidRPr="001F4D32">
        <w:rPr>
          <w:bCs/>
          <w:sz w:val="18"/>
          <w:szCs w:val="18"/>
        </w:rPr>
        <w:t xml:space="preserve">para la celebración de licitaciones públicas internacionales bajo la cobertura de </w:t>
      </w:r>
      <w:r w:rsidRPr="001F4D32">
        <w:rPr>
          <w:bCs/>
          <w:sz w:val="18"/>
          <w:szCs w:val="18"/>
        </w:rPr>
        <w:lastRenderedPageBreak/>
        <w:t xml:space="preserve">los tratados de libre comercio suscritos por los Estados Unidos Mexicanos, publicadas en el DOF el 28 de diciembre de 2010, conforme al </w:t>
      </w:r>
      <w:r w:rsidR="008B0CA2" w:rsidRPr="008B0CA2">
        <w:rPr>
          <w:b/>
          <w:bCs/>
          <w:sz w:val="18"/>
          <w:szCs w:val="18"/>
        </w:rPr>
        <w:t>Anexo Número 14  (catorce</w:t>
      </w:r>
      <w:r w:rsidRPr="001F4D32">
        <w:rPr>
          <w:b/>
          <w:bCs/>
          <w:sz w:val="18"/>
          <w:szCs w:val="18"/>
        </w:rPr>
        <w:t>)</w:t>
      </w:r>
      <w:r w:rsidRPr="001F4D32">
        <w:rPr>
          <w:bCs/>
          <w:sz w:val="18"/>
          <w:szCs w:val="18"/>
        </w:rPr>
        <w:t>, de la presente convocatoria.</w:t>
      </w:r>
    </w:p>
    <w:p w14:paraId="6F0ECA81" w14:textId="77777777" w:rsidR="00695DD6" w:rsidRPr="001F4D32" w:rsidRDefault="00695DD6" w:rsidP="00695DD6">
      <w:pPr>
        <w:pStyle w:val="Sangra3detindependiente1"/>
        <w:numPr>
          <w:ilvl w:val="0"/>
          <w:numId w:val="6"/>
        </w:numPr>
        <w:spacing w:after="120"/>
        <w:rPr>
          <w:rFonts w:eastAsia="Arial Unicode MS"/>
          <w:sz w:val="18"/>
          <w:szCs w:val="18"/>
        </w:rPr>
      </w:pPr>
      <w:r w:rsidRPr="001F5873">
        <w:rPr>
          <w:rFonts w:eastAsia="Arial Unicode M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1F5873">
        <w:rPr>
          <w:rFonts w:eastAsia="Arial Unicode MS"/>
          <w:b/>
          <w:sz w:val="18"/>
          <w:szCs w:val="18"/>
        </w:rPr>
        <w:t>Anexo Número 14 “A”  (Catorce “A”)</w:t>
      </w:r>
      <w:r w:rsidRPr="001F5873">
        <w:rPr>
          <w:rFonts w:eastAsia="Arial Unicode MS"/>
          <w:sz w:val="18"/>
          <w:szCs w:val="18"/>
        </w:rPr>
        <w:t>, de la presente convocatoria.</w:t>
      </w:r>
    </w:p>
    <w:p w14:paraId="257B9A38" w14:textId="77777777" w:rsidR="0040720A" w:rsidRPr="001F4D32" w:rsidRDefault="0040720A" w:rsidP="00443CD8">
      <w:pPr>
        <w:pStyle w:val="Sangra3detindependiente1"/>
        <w:numPr>
          <w:ilvl w:val="0"/>
          <w:numId w:val="6"/>
        </w:numPr>
        <w:spacing w:after="120"/>
        <w:rPr>
          <w:sz w:val="18"/>
          <w:szCs w:val="18"/>
        </w:rPr>
      </w:pPr>
      <w:r w:rsidRPr="001F4D32">
        <w:rPr>
          <w:b/>
          <w:sz w:val="18"/>
          <w:szCs w:val="18"/>
        </w:rPr>
        <w:t xml:space="preserve">Escrito </w:t>
      </w:r>
      <w:r w:rsidR="00F678BC" w:rsidRPr="001F4D32">
        <w:rPr>
          <w:b/>
          <w:sz w:val="18"/>
          <w:szCs w:val="18"/>
        </w:rPr>
        <w:t>libre</w:t>
      </w:r>
      <w:r w:rsidRPr="001F4D32">
        <w:rPr>
          <w:b/>
          <w:sz w:val="18"/>
          <w:szCs w:val="18"/>
        </w:rPr>
        <w:t>,</w:t>
      </w:r>
      <w:r w:rsidRPr="001F4D32">
        <w:rPr>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11D82ACB"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Copia simple de los documentos descritos en el numeral 2.2 de la presente Convocatoria, según corresponda.</w:t>
      </w:r>
    </w:p>
    <w:p w14:paraId="2CEE560F" w14:textId="77777777" w:rsidR="0040720A" w:rsidRPr="001F4D32" w:rsidRDefault="0040720A" w:rsidP="00443CD8">
      <w:pPr>
        <w:pStyle w:val="Sangra3detindependiente1"/>
        <w:numPr>
          <w:ilvl w:val="0"/>
          <w:numId w:val="6"/>
        </w:numPr>
        <w:spacing w:after="12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w:t>
      </w:r>
      <w:r w:rsidR="00C210E5" w:rsidRPr="001F4D32">
        <w:rPr>
          <w:b/>
          <w:sz w:val="18"/>
          <w:szCs w:val="18"/>
        </w:rPr>
        <w:t>8</w:t>
      </w:r>
      <w:r w:rsidRPr="001F4D32">
        <w:rPr>
          <w:b/>
          <w:sz w:val="18"/>
          <w:szCs w:val="18"/>
        </w:rPr>
        <w:t xml:space="preserve"> (</w:t>
      </w:r>
      <w:r w:rsidR="00C210E5" w:rsidRPr="001F4D32">
        <w:rPr>
          <w:b/>
          <w:sz w:val="18"/>
          <w:szCs w:val="18"/>
        </w:rPr>
        <w:t>ocho</w:t>
      </w:r>
      <w:r w:rsidRPr="001F4D32">
        <w:rPr>
          <w:b/>
          <w:sz w:val="18"/>
          <w:szCs w:val="18"/>
        </w:rPr>
        <w:t>)</w:t>
      </w:r>
      <w:r w:rsidRPr="001F4D32">
        <w:rPr>
          <w:sz w:val="18"/>
          <w:szCs w:val="18"/>
        </w:rPr>
        <w:t>, de la presente Convocatoria.</w:t>
      </w:r>
    </w:p>
    <w:p w14:paraId="4E684CA6" w14:textId="77777777" w:rsidR="00104FEB" w:rsidRPr="001F4D32" w:rsidRDefault="00104FEB" w:rsidP="00104FEB">
      <w:pPr>
        <w:pStyle w:val="Sangra3detindependiente1"/>
        <w:numPr>
          <w:ilvl w:val="0"/>
          <w:numId w:val="6"/>
        </w:numPr>
        <w:spacing w:after="120"/>
        <w:rPr>
          <w:sz w:val="18"/>
          <w:szCs w:val="18"/>
        </w:rPr>
      </w:pPr>
      <w:r w:rsidRPr="001F4D32">
        <w:rPr>
          <w:sz w:val="18"/>
          <w:szCs w:val="18"/>
        </w:rPr>
        <w:t xml:space="preserve">Escrito donde manifieste  que no desempeña empleo, cargo o comisión  en el servicio público, o en su caso, que a pesar de desempeñarlo, con la formalización de la presente </w:t>
      </w:r>
      <w:r w:rsidR="00FC67F1" w:rsidRPr="001F4D32">
        <w:rPr>
          <w:sz w:val="18"/>
          <w:szCs w:val="18"/>
        </w:rPr>
        <w:t xml:space="preserve">Licitación  Pública </w:t>
      </w:r>
      <w:r w:rsidR="00611EC8">
        <w:rPr>
          <w:sz w:val="18"/>
          <w:szCs w:val="18"/>
        </w:rPr>
        <w:t xml:space="preserve">Internacional Bajo la Cobertura de Tratados </w:t>
      </w:r>
      <w:r w:rsidRPr="001F4D32">
        <w:rPr>
          <w:sz w:val="18"/>
          <w:szCs w:val="18"/>
        </w:rPr>
        <w:t>no. LA-</w:t>
      </w:r>
      <w:r w:rsidR="00096C77">
        <w:rPr>
          <w:sz w:val="18"/>
          <w:szCs w:val="18"/>
        </w:rPr>
        <w:t>50-</w:t>
      </w:r>
      <w:r w:rsidRPr="001F4D32">
        <w:rPr>
          <w:sz w:val="18"/>
          <w:szCs w:val="18"/>
        </w:rPr>
        <w:t>050GYR002-</w:t>
      </w:r>
      <w:r w:rsidR="00611EC8">
        <w:rPr>
          <w:sz w:val="18"/>
          <w:szCs w:val="18"/>
        </w:rPr>
        <w:t>T</w:t>
      </w:r>
      <w:r w:rsidR="00D434A4">
        <w:rPr>
          <w:sz w:val="18"/>
          <w:szCs w:val="18"/>
        </w:rPr>
        <w:t>-</w:t>
      </w:r>
      <w:r w:rsidRPr="001F4D32">
        <w:rPr>
          <w:sz w:val="18"/>
          <w:szCs w:val="18"/>
        </w:rPr>
        <w:t>XX-202</w:t>
      </w:r>
      <w:r w:rsidR="00D434A4">
        <w:rPr>
          <w:sz w:val="18"/>
          <w:szCs w:val="18"/>
        </w:rPr>
        <w:t>4</w:t>
      </w:r>
      <w:r w:rsidRPr="001F4D32">
        <w:rPr>
          <w:sz w:val="18"/>
          <w:szCs w:val="18"/>
        </w:rPr>
        <w:t>, no se actualiza un conflicto de interés.</w:t>
      </w:r>
      <w:r w:rsidR="000E5696">
        <w:rPr>
          <w:sz w:val="18"/>
          <w:szCs w:val="18"/>
        </w:rPr>
        <w:t xml:space="preserve"> </w:t>
      </w:r>
      <w:r w:rsidR="000E5696" w:rsidRPr="000E5696">
        <w:rPr>
          <w:b/>
          <w:sz w:val="18"/>
          <w:szCs w:val="18"/>
        </w:rPr>
        <w:t>Anexo Numero 15 (quince)</w:t>
      </w:r>
    </w:p>
    <w:p w14:paraId="125155EC" w14:textId="77777777" w:rsidR="008243B3" w:rsidRPr="008243B3" w:rsidRDefault="00DF2264" w:rsidP="008243B3">
      <w:pPr>
        <w:pStyle w:val="Prrafodelista"/>
        <w:numPr>
          <w:ilvl w:val="0"/>
          <w:numId w:val="6"/>
        </w:numPr>
        <w:rPr>
          <w:rFonts w:ascii="Arial" w:hAnsi="Arial" w:cs="Arial"/>
          <w:sz w:val="18"/>
          <w:szCs w:val="18"/>
          <w:lang w:val="es-ES_tradnl"/>
        </w:rPr>
      </w:pPr>
      <w:r w:rsidRPr="00DF2264">
        <w:rPr>
          <w:rFonts w:ascii="Arial" w:hAnsi="Arial" w:cs="Arial"/>
          <w:sz w:val="18"/>
          <w:szCs w:val="18"/>
          <w:lang w:val="es-ES_tradnl"/>
        </w:rPr>
        <w:t xml:space="preserve">Documento VIGENTE expedido por el </w:t>
      </w:r>
      <w:r w:rsidRPr="00DF2264">
        <w:rPr>
          <w:rFonts w:ascii="Arial" w:hAnsi="Arial" w:cs="Arial"/>
          <w:b/>
          <w:sz w:val="18"/>
          <w:szCs w:val="18"/>
          <w:lang w:val="es-ES_tradnl"/>
        </w:rPr>
        <w:t>IMSS</w:t>
      </w:r>
      <w:r w:rsidRPr="00DF2264">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8243B3">
        <w:t xml:space="preserve"> </w:t>
      </w:r>
    </w:p>
    <w:p w14:paraId="5559FB80" w14:textId="77777777" w:rsidR="00DF2264" w:rsidRDefault="008243B3" w:rsidP="008243B3">
      <w:pPr>
        <w:pStyle w:val="Prrafodelista"/>
        <w:ind w:left="720"/>
        <w:rPr>
          <w:rFonts w:ascii="Arial" w:hAnsi="Arial" w:cs="Arial"/>
          <w:sz w:val="18"/>
          <w:szCs w:val="18"/>
          <w:lang w:val="es-ES_tradnl"/>
        </w:rPr>
      </w:pPr>
      <w:r w:rsidRPr="008243B3">
        <w:rPr>
          <w:rFonts w:ascii="Arial" w:hAnsi="Arial" w:cs="Arial"/>
          <w:sz w:val="18"/>
          <w:szCs w:val="18"/>
          <w:lang w:val="es-ES_tradnl"/>
        </w:rPr>
        <w:t>En el caso de que el licitante no cuente con Registro Patronal propio, deberá celebrar Convenio de Participación Conjunta con la empresa que le proporcione el Servicios de Recursos Humanos.</w:t>
      </w:r>
    </w:p>
    <w:p w14:paraId="78124340" w14:textId="77777777" w:rsidR="00DF2264" w:rsidRPr="00DF2264" w:rsidRDefault="00DF2264" w:rsidP="00DF2264">
      <w:pPr>
        <w:pStyle w:val="Prrafodelista"/>
        <w:ind w:left="720"/>
        <w:rPr>
          <w:rFonts w:ascii="Arial" w:hAnsi="Arial" w:cs="Arial"/>
          <w:sz w:val="18"/>
          <w:szCs w:val="18"/>
          <w:lang w:val="es-ES_tradnl"/>
        </w:rPr>
      </w:pPr>
      <w:r w:rsidRPr="00DF2264">
        <w:rPr>
          <w:rFonts w:ascii="Arial" w:hAnsi="Arial" w:cs="Arial"/>
          <w:sz w:val="18"/>
          <w:szCs w:val="18"/>
          <w:lang w:val="es-ES_tradnl"/>
        </w:rPr>
        <w:t xml:space="preserve"> </w:t>
      </w:r>
    </w:p>
    <w:p w14:paraId="6FAAE1B6" w14:textId="77777777" w:rsidR="0084622A" w:rsidRPr="001F4D32" w:rsidRDefault="00DF2264" w:rsidP="00DF2264">
      <w:pPr>
        <w:pStyle w:val="Sangra3detindependiente1"/>
        <w:numPr>
          <w:ilvl w:val="0"/>
          <w:numId w:val="6"/>
        </w:numPr>
        <w:spacing w:after="120"/>
        <w:rPr>
          <w:sz w:val="18"/>
          <w:szCs w:val="18"/>
        </w:rPr>
      </w:pPr>
      <w:r w:rsidRPr="00DF2264">
        <w:rPr>
          <w:sz w:val="18"/>
          <w:szCs w:val="18"/>
        </w:rPr>
        <w:t xml:space="preserve">Documento VIGENTE expedido por el </w:t>
      </w:r>
      <w:r w:rsidRPr="00DF2264">
        <w:rPr>
          <w:b/>
          <w:sz w:val="18"/>
          <w:szCs w:val="18"/>
        </w:rPr>
        <w:t>SAT</w:t>
      </w:r>
      <w:r w:rsidRPr="00DF2264">
        <w:rPr>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09A1FFE0" w14:textId="77777777" w:rsidR="00040714" w:rsidRPr="001F4D32" w:rsidRDefault="00040714" w:rsidP="00443CD8">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 xml:space="preserve">Constancia de situación fiscal emitida por el  </w:t>
      </w:r>
      <w:r w:rsidRPr="001F4D32">
        <w:rPr>
          <w:rFonts w:ascii="Arial" w:hAnsi="Arial" w:cs="Arial"/>
          <w:b/>
          <w:sz w:val="18"/>
          <w:szCs w:val="18"/>
          <w:lang w:val="es-ES_tradnl"/>
        </w:rPr>
        <w:t>INFONAVIT</w:t>
      </w:r>
      <w:r w:rsidRPr="001F4D32">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14:paraId="26E1F87D" w14:textId="77777777" w:rsidR="00FC67F1" w:rsidRPr="001F4D32" w:rsidRDefault="00FC67F1" w:rsidP="00FC67F1">
      <w:pPr>
        <w:pStyle w:val="Prrafodelista"/>
        <w:ind w:left="720"/>
        <w:jc w:val="both"/>
        <w:rPr>
          <w:rFonts w:ascii="Arial" w:hAnsi="Arial" w:cs="Arial"/>
          <w:sz w:val="18"/>
          <w:szCs w:val="18"/>
          <w:lang w:val="es-ES_tradnl"/>
        </w:rPr>
      </w:pPr>
    </w:p>
    <w:p w14:paraId="46068B28" w14:textId="77777777" w:rsidR="00104FEB" w:rsidRPr="001F4D32" w:rsidRDefault="00104FEB" w:rsidP="00104FEB">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04155CC5" w14:textId="77777777" w:rsidR="00F65B91" w:rsidRPr="001F4D32" w:rsidRDefault="00F65B91" w:rsidP="00443CD8">
      <w:pPr>
        <w:pStyle w:val="Sangra3detindependiente1"/>
        <w:tabs>
          <w:tab w:val="left" w:pos="426"/>
        </w:tabs>
        <w:ind w:left="0" w:firstLine="0"/>
        <w:rPr>
          <w:rFonts w:eastAsia="Calibri"/>
          <w:sz w:val="18"/>
          <w:szCs w:val="18"/>
          <w:lang w:val="es-ES"/>
        </w:rPr>
      </w:pPr>
    </w:p>
    <w:p w14:paraId="42949FDF" w14:textId="77777777"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14:paraId="5AC61197" w14:textId="77777777" w:rsidR="00F24507" w:rsidRPr="001F4D32" w:rsidRDefault="00F24507" w:rsidP="00443CD8">
      <w:pPr>
        <w:jc w:val="both"/>
        <w:rPr>
          <w:rFonts w:ascii="Arial" w:hAnsi="Arial" w:cs="Arial"/>
          <w:sz w:val="18"/>
          <w:szCs w:val="18"/>
        </w:rPr>
      </w:pPr>
    </w:p>
    <w:p w14:paraId="7B9DB70D" w14:textId="77777777"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xml:space="preserve"> por partida,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6C846ED2" w14:textId="77777777" w:rsidR="00F24507" w:rsidRPr="001F4D32" w:rsidRDefault="00F24507" w:rsidP="00443CD8">
      <w:pPr>
        <w:jc w:val="both"/>
        <w:rPr>
          <w:rFonts w:ascii="Arial" w:hAnsi="Arial" w:cs="Arial"/>
          <w:sz w:val="18"/>
          <w:szCs w:val="18"/>
          <w:lang w:val="es-MX"/>
        </w:rPr>
      </w:pPr>
    </w:p>
    <w:p w14:paraId="2F9C6D4B" w14:textId="77777777"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Pr="001F4D32">
        <w:rPr>
          <w:rFonts w:ascii="Arial" w:hAnsi="Arial" w:cs="Arial"/>
          <w:b/>
          <w:bCs/>
          <w:sz w:val="18"/>
          <w:szCs w:val="18"/>
        </w:rPr>
        <w:t xml:space="preserve">Anexos Números </w:t>
      </w:r>
      <w:r w:rsidR="00C210E5" w:rsidRPr="001F4D32">
        <w:rPr>
          <w:rFonts w:ascii="Arial" w:hAnsi="Arial" w:cs="Arial"/>
          <w:b/>
          <w:bCs/>
          <w:sz w:val="18"/>
          <w:szCs w:val="18"/>
        </w:rPr>
        <w:t>8</w:t>
      </w:r>
      <w:r w:rsidRPr="001F4D32">
        <w:rPr>
          <w:rFonts w:ascii="Arial" w:hAnsi="Arial" w:cs="Arial"/>
          <w:b/>
          <w:bCs/>
          <w:sz w:val="18"/>
          <w:szCs w:val="18"/>
        </w:rPr>
        <w:t xml:space="preserve"> (</w:t>
      </w:r>
      <w:r w:rsidR="00C210E5" w:rsidRPr="001F4D32">
        <w:rPr>
          <w:rFonts w:ascii="Arial" w:hAnsi="Arial" w:cs="Arial"/>
          <w:b/>
          <w:bCs/>
          <w:sz w:val="18"/>
          <w:szCs w:val="18"/>
        </w:rPr>
        <w:t>ocho</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F17BA4" w:rsidRPr="001F4D32">
        <w:rPr>
          <w:rFonts w:ascii="Arial" w:hAnsi="Arial" w:cs="Arial"/>
          <w:bCs/>
          <w:sz w:val="18"/>
          <w:szCs w:val="18"/>
        </w:rPr>
        <w:t>inciso p</w:t>
      </w:r>
      <w:r w:rsidRPr="001F4D32">
        <w:rPr>
          <w:rFonts w:ascii="Arial" w:hAnsi="Arial" w:cs="Arial"/>
          <w:bCs/>
          <w:sz w:val="18"/>
          <w:szCs w:val="18"/>
        </w:rPr>
        <w:t>) del numeral 6.1 de la presente Convocatoria.</w:t>
      </w:r>
    </w:p>
    <w:p w14:paraId="1F19AB97" w14:textId="77777777" w:rsidR="00F24507" w:rsidRPr="001F4D32" w:rsidRDefault="00F24507" w:rsidP="00443CD8">
      <w:pPr>
        <w:jc w:val="both"/>
        <w:rPr>
          <w:rFonts w:ascii="Arial" w:hAnsi="Arial" w:cs="Arial"/>
          <w:sz w:val="18"/>
          <w:szCs w:val="18"/>
        </w:rPr>
      </w:pPr>
    </w:p>
    <w:p w14:paraId="36D8956D"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DE93AB5" w14:textId="77777777" w:rsidR="00F24507" w:rsidRPr="001F4D32" w:rsidRDefault="00F24507" w:rsidP="00443CD8">
      <w:pPr>
        <w:jc w:val="both"/>
        <w:rPr>
          <w:rFonts w:ascii="Arial" w:hAnsi="Arial" w:cs="Arial"/>
          <w:sz w:val="18"/>
          <w:szCs w:val="18"/>
        </w:rPr>
      </w:pPr>
    </w:p>
    <w:p w14:paraId="677E0FDD" w14:textId="77777777"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licitantes, permanecerán fijos durante la vigencia del contrato. </w:t>
      </w:r>
    </w:p>
    <w:p w14:paraId="6A337084" w14:textId="77777777" w:rsidR="00F24507" w:rsidRPr="001F4D32" w:rsidRDefault="00F24507" w:rsidP="00443CD8">
      <w:pPr>
        <w:jc w:val="both"/>
        <w:rPr>
          <w:rFonts w:ascii="Arial" w:hAnsi="Arial" w:cs="Arial"/>
          <w:sz w:val="18"/>
          <w:szCs w:val="18"/>
        </w:rPr>
      </w:pPr>
    </w:p>
    <w:p w14:paraId="527072FC"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Los bienes objeto de esta licitación deberán cotizarse en pesos mexicanos sin incluir el IVA a 2 (dos) decimales (truncado, es decir sin redondear).</w:t>
      </w:r>
    </w:p>
    <w:p w14:paraId="3EF81121" w14:textId="77777777" w:rsidR="00F24507" w:rsidRPr="001F4D32" w:rsidRDefault="00F24507" w:rsidP="00443CD8">
      <w:pPr>
        <w:jc w:val="both"/>
        <w:rPr>
          <w:rFonts w:ascii="Arial" w:hAnsi="Arial" w:cs="Arial"/>
          <w:sz w:val="18"/>
          <w:szCs w:val="18"/>
        </w:rPr>
      </w:pPr>
    </w:p>
    <w:p w14:paraId="4DB5E1D3" w14:textId="77777777"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14:paraId="55A53664" w14:textId="77777777" w:rsidR="00F24507" w:rsidRPr="001F4D32" w:rsidRDefault="00F24507" w:rsidP="00443CD8">
      <w:pPr>
        <w:pStyle w:val="Textoindependiente"/>
        <w:spacing w:after="0"/>
        <w:jc w:val="both"/>
        <w:rPr>
          <w:rFonts w:ascii="Arial" w:hAnsi="Arial" w:cs="Arial"/>
          <w:sz w:val="18"/>
          <w:szCs w:val="18"/>
          <w:lang w:val="es-ES_tradnl"/>
        </w:rPr>
      </w:pPr>
    </w:p>
    <w:p w14:paraId="3E2472E5"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1758897F" w14:textId="77777777" w:rsidR="00104FEB" w:rsidRPr="001F4D32" w:rsidRDefault="00104FEB" w:rsidP="00104FEB">
      <w:pPr>
        <w:jc w:val="both"/>
        <w:rPr>
          <w:rFonts w:ascii="Arial" w:hAnsi="Arial" w:cs="Arial"/>
          <w:sz w:val="18"/>
          <w:szCs w:val="18"/>
        </w:rPr>
      </w:pPr>
    </w:p>
    <w:p w14:paraId="3A9F797F"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1304C4FF" w14:textId="77777777" w:rsidR="00104FEB" w:rsidRPr="001F4D32" w:rsidRDefault="00104FEB" w:rsidP="00104FEB">
      <w:pPr>
        <w:jc w:val="both"/>
        <w:rPr>
          <w:rFonts w:ascii="Arial" w:hAnsi="Arial" w:cs="Arial"/>
          <w:sz w:val="18"/>
          <w:szCs w:val="18"/>
        </w:rPr>
      </w:pPr>
    </w:p>
    <w:p w14:paraId="39062588"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3BDAA368" w14:textId="77777777" w:rsidR="00104FEB" w:rsidRPr="001F4D32" w:rsidRDefault="00104FEB" w:rsidP="00104FEB">
      <w:pPr>
        <w:jc w:val="both"/>
        <w:rPr>
          <w:rFonts w:ascii="Arial" w:hAnsi="Arial" w:cs="Arial"/>
          <w:sz w:val="18"/>
          <w:szCs w:val="18"/>
        </w:rPr>
      </w:pPr>
    </w:p>
    <w:p w14:paraId="4DBB8DD2"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En caso de que alguna hoja de los documentos carezca de folio y se constate que las hojas mantienen continuidad no será desechada la propuesta.</w:t>
      </w:r>
    </w:p>
    <w:p w14:paraId="2F3C7E3E" w14:textId="77777777" w:rsidR="007869DC" w:rsidRPr="001F4D32" w:rsidRDefault="007869DC" w:rsidP="00443CD8">
      <w:pPr>
        <w:pStyle w:val="Prrafodelista"/>
        <w:ind w:left="0"/>
        <w:rPr>
          <w:rFonts w:ascii="Arial" w:hAnsi="Arial" w:cs="Arial"/>
          <w:sz w:val="18"/>
          <w:szCs w:val="18"/>
        </w:rPr>
      </w:pPr>
    </w:p>
    <w:p w14:paraId="3EC3D8E8" w14:textId="77777777"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14:paraId="7A650196" w14:textId="77777777" w:rsidR="00515117" w:rsidRPr="001F4D32" w:rsidRDefault="00515117" w:rsidP="00443CD8">
      <w:pPr>
        <w:jc w:val="both"/>
        <w:rPr>
          <w:rFonts w:ascii="Arial" w:hAnsi="Arial" w:cs="Arial"/>
          <w:b/>
          <w:bCs/>
          <w:sz w:val="18"/>
          <w:szCs w:val="18"/>
        </w:rPr>
      </w:pPr>
    </w:p>
    <w:p w14:paraId="0FFAD85F"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14:paraId="254B782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5B4E0AA5" w14:textId="77777777"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5BFB53E6" w14:textId="77777777"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t xml:space="preserve">Anexo Número </w:t>
      </w:r>
      <w:r w:rsidR="003A6038" w:rsidRPr="001F4D32">
        <w:rPr>
          <w:rFonts w:ascii="Arial" w:hAnsi="Arial" w:cs="Arial"/>
          <w:b/>
          <w:bCs/>
          <w:sz w:val="18"/>
          <w:szCs w:val="18"/>
        </w:rPr>
        <w:t xml:space="preserve">1 </w:t>
      </w:r>
      <w:r w:rsidRPr="001F4D32">
        <w:rPr>
          <w:rFonts w:ascii="Arial" w:hAnsi="Arial" w:cs="Arial"/>
          <w:b/>
          <w:bCs/>
          <w:sz w:val="18"/>
          <w:szCs w:val="18"/>
        </w:rPr>
        <w:t>(</w:t>
      </w:r>
      <w:r w:rsidR="003A6038" w:rsidRPr="001F4D32">
        <w:rPr>
          <w:rFonts w:ascii="Arial" w:hAnsi="Arial" w:cs="Arial"/>
          <w:b/>
          <w:bCs/>
          <w:sz w:val="18"/>
          <w:szCs w:val="18"/>
        </w:rPr>
        <w:t>UNO</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14:paraId="53CE9757" w14:textId="77777777" w:rsidR="005C1D56" w:rsidRPr="001F4D32" w:rsidRDefault="005C1D56" w:rsidP="00443CD8">
      <w:pPr>
        <w:jc w:val="both"/>
        <w:rPr>
          <w:rFonts w:ascii="Arial" w:hAnsi="Arial" w:cs="Arial"/>
          <w:sz w:val="18"/>
          <w:szCs w:val="18"/>
        </w:rPr>
      </w:pPr>
    </w:p>
    <w:p w14:paraId="3790B6F4"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45C77A05" w14:textId="77777777" w:rsidR="00515117" w:rsidRPr="001F4D32" w:rsidRDefault="00515117" w:rsidP="00443CD8">
      <w:pPr>
        <w:rPr>
          <w:rFonts w:ascii="Arial" w:hAnsi="Arial" w:cs="Arial"/>
          <w:b/>
          <w:bCs/>
          <w:sz w:val="18"/>
          <w:szCs w:val="18"/>
        </w:rPr>
      </w:pPr>
    </w:p>
    <w:p w14:paraId="10A0E152"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14:paraId="06F0AF8E" w14:textId="77777777" w:rsidR="00F37C95" w:rsidRPr="001F4D32" w:rsidRDefault="00F37C95" w:rsidP="00443CD8">
      <w:pPr>
        <w:jc w:val="both"/>
        <w:rPr>
          <w:rFonts w:ascii="Arial" w:hAnsi="Arial" w:cs="Arial"/>
          <w:sz w:val="18"/>
          <w:szCs w:val="18"/>
        </w:rPr>
      </w:pPr>
    </w:p>
    <w:p w14:paraId="5A8B86DE" w14:textId="77777777" w:rsidR="00F37C95" w:rsidRPr="00F86EF1" w:rsidRDefault="00F37C95" w:rsidP="00443CD8">
      <w:pPr>
        <w:jc w:val="both"/>
        <w:rPr>
          <w:rFonts w:ascii="Arial" w:hAnsi="Arial" w:cs="Arial"/>
          <w:sz w:val="18"/>
          <w:szCs w:val="18"/>
        </w:rPr>
      </w:pPr>
      <w:r w:rsidRPr="001F4D3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14:paraId="35C1D9E7" w14:textId="77777777" w:rsidR="00F37C95" w:rsidRPr="001F4D32" w:rsidRDefault="00F37C95" w:rsidP="00443CD8">
      <w:pPr>
        <w:jc w:val="both"/>
        <w:rPr>
          <w:rFonts w:ascii="Arial" w:hAnsi="Arial" w:cs="Arial"/>
          <w:sz w:val="18"/>
          <w:szCs w:val="18"/>
        </w:rPr>
      </w:pPr>
    </w:p>
    <w:p w14:paraId="68D131E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14:paraId="3C756E73" w14:textId="77777777" w:rsidR="00F37C95" w:rsidRPr="001F4D32" w:rsidRDefault="00F37C95" w:rsidP="00443CD8">
      <w:pPr>
        <w:jc w:val="both"/>
        <w:rPr>
          <w:rFonts w:ascii="Arial" w:hAnsi="Arial" w:cs="Arial"/>
          <w:sz w:val="18"/>
          <w:szCs w:val="18"/>
        </w:rPr>
      </w:pPr>
    </w:p>
    <w:p w14:paraId="001AF657"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256922CD" w14:textId="77777777" w:rsidR="00F37C95" w:rsidRPr="001F4D32" w:rsidRDefault="00F37C95" w:rsidP="00443CD8">
      <w:pPr>
        <w:jc w:val="both"/>
        <w:rPr>
          <w:rFonts w:ascii="Arial" w:hAnsi="Arial" w:cs="Arial"/>
          <w:sz w:val="18"/>
          <w:szCs w:val="18"/>
        </w:rPr>
      </w:pPr>
    </w:p>
    <w:p w14:paraId="4D68D8FB" w14:textId="77777777"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4A58FA7D" w14:textId="77777777"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14:paraId="528E5710" w14:textId="77777777"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14:paraId="39AEEFDB" w14:textId="77777777" w:rsidR="00F37C95" w:rsidRPr="001F4D32" w:rsidRDefault="00F37C95" w:rsidP="00443CD8">
      <w:pPr>
        <w:jc w:val="both"/>
        <w:rPr>
          <w:rFonts w:ascii="Arial" w:hAnsi="Arial" w:cs="Arial"/>
          <w:sz w:val="18"/>
          <w:szCs w:val="18"/>
          <w:lang w:val="es-ES_tradnl"/>
        </w:rPr>
      </w:pPr>
    </w:p>
    <w:p w14:paraId="073485BF" w14:textId="77777777" w:rsidR="00F37C95" w:rsidRPr="001F4D32" w:rsidRDefault="00F37C95" w:rsidP="00443CD8">
      <w:pPr>
        <w:jc w:val="both"/>
        <w:rPr>
          <w:rFonts w:ascii="Arial" w:hAnsi="Arial" w:cs="Arial"/>
          <w:bCs/>
          <w:sz w:val="18"/>
          <w:szCs w:val="18"/>
        </w:rPr>
      </w:pPr>
      <w:r w:rsidRPr="001F4D32">
        <w:rPr>
          <w:rFonts w:ascii="Arial" w:hAnsi="Arial" w:cs="Arial"/>
          <w:sz w:val="18"/>
          <w:szCs w:val="18"/>
        </w:rPr>
        <w:t xml:space="preserve">En efecto de lo anterior, el licitante podrá enviar debidamente requisitado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14:paraId="04FB940E" w14:textId="77777777" w:rsidR="00F37C95" w:rsidRPr="001F4D32" w:rsidRDefault="00F37C95" w:rsidP="00443CD8">
      <w:pPr>
        <w:jc w:val="both"/>
        <w:rPr>
          <w:rFonts w:ascii="Arial" w:hAnsi="Arial" w:cs="Arial"/>
          <w:sz w:val="18"/>
          <w:szCs w:val="18"/>
        </w:rPr>
      </w:pPr>
    </w:p>
    <w:p w14:paraId="426BA23F"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COMPRANET.</w:t>
      </w:r>
    </w:p>
    <w:p w14:paraId="363C1777" w14:textId="77777777" w:rsidR="00F37C95" w:rsidRPr="001F4D32" w:rsidRDefault="00F37C95" w:rsidP="00443CD8">
      <w:pPr>
        <w:jc w:val="both"/>
        <w:rPr>
          <w:rFonts w:ascii="Arial" w:hAnsi="Arial" w:cs="Arial"/>
          <w:sz w:val="18"/>
          <w:szCs w:val="18"/>
        </w:rPr>
      </w:pPr>
    </w:p>
    <w:p w14:paraId="3A5CFC22"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14:paraId="1C417E45" w14:textId="77777777" w:rsidR="00F37C95" w:rsidRPr="001F4D32" w:rsidRDefault="00F37C95" w:rsidP="00443CD8">
      <w:pPr>
        <w:jc w:val="both"/>
        <w:rPr>
          <w:rFonts w:ascii="Arial" w:hAnsi="Arial" w:cs="Arial"/>
          <w:sz w:val="18"/>
          <w:szCs w:val="18"/>
        </w:rPr>
      </w:pPr>
    </w:p>
    <w:p w14:paraId="1795CF59"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6940383C"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5FBA4AC2" w14:textId="77777777" w:rsidR="00C210E5" w:rsidRPr="001F4D32" w:rsidRDefault="00C210E5" w:rsidP="00C210E5">
      <w:pPr>
        <w:ind w:left="360"/>
        <w:jc w:val="both"/>
        <w:rPr>
          <w:rFonts w:ascii="Arial" w:hAnsi="Arial" w:cs="Arial"/>
          <w:sz w:val="18"/>
          <w:szCs w:val="18"/>
        </w:rPr>
      </w:pPr>
    </w:p>
    <w:p w14:paraId="08D2E313"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1D5E0747" w14:textId="77777777" w:rsidR="00C210E5" w:rsidRPr="001F4D32" w:rsidRDefault="00C210E5" w:rsidP="00C210E5">
      <w:pPr>
        <w:jc w:val="both"/>
        <w:rPr>
          <w:rFonts w:ascii="Arial" w:hAnsi="Arial" w:cs="Arial"/>
          <w:sz w:val="18"/>
          <w:szCs w:val="18"/>
        </w:rPr>
      </w:pPr>
    </w:p>
    <w:p w14:paraId="3B49EB3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D0535A" w14:textId="77777777" w:rsidR="00B133D2" w:rsidRPr="001F4D32" w:rsidRDefault="00B133D2" w:rsidP="00B133D2">
      <w:pPr>
        <w:jc w:val="both"/>
        <w:rPr>
          <w:rFonts w:ascii="Arial" w:hAnsi="Arial" w:cs="Arial"/>
          <w:sz w:val="18"/>
          <w:szCs w:val="18"/>
        </w:rPr>
      </w:pPr>
    </w:p>
    <w:p w14:paraId="5C1A5F0A"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7ABCD713" w14:textId="77777777" w:rsidR="00B133D2" w:rsidRPr="001F4D32" w:rsidRDefault="00B133D2" w:rsidP="00443CD8">
      <w:pPr>
        <w:jc w:val="both"/>
        <w:rPr>
          <w:rFonts w:ascii="Arial" w:hAnsi="Arial" w:cs="Arial"/>
          <w:sz w:val="18"/>
          <w:szCs w:val="18"/>
        </w:rPr>
      </w:pPr>
    </w:p>
    <w:p w14:paraId="3993E8F1"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7A5C34E6" w14:textId="77777777" w:rsidR="00F37C95" w:rsidRPr="001F4D32" w:rsidRDefault="00F37C95" w:rsidP="00443CD8">
      <w:pPr>
        <w:jc w:val="both"/>
        <w:rPr>
          <w:rFonts w:ascii="Arial" w:hAnsi="Arial" w:cs="Arial"/>
          <w:sz w:val="18"/>
          <w:szCs w:val="18"/>
        </w:rPr>
      </w:pPr>
    </w:p>
    <w:p w14:paraId="3E66431B"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74293DD8"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6D367BE8"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5E3C579C"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4BF9DDE7"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14:paraId="4BC2C5C7"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0A2A3B7D"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1138D5DF"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14:paraId="4C718CF9" w14:textId="77777777" w:rsidR="00F37C95" w:rsidRPr="001F4D32" w:rsidRDefault="00F37C95" w:rsidP="00443CD8">
      <w:pPr>
        <w:suppressAutoHyphens w:val="0"/>
        <w:contextualSpacing/>
        <w:jc w:val="both"/>
        <w:rPr>
          <w:rFonts w:ascii="Arial" w:hAnsi="Arial" w:cs="Arial"/>
          <w:sz w:val="18"/>
          <w:szCs w:val="18"/>
        </w:rPr>
      </w:pPr>
    </w:p>
    <w:p w14:paraId="3B3A18CE"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ED66357"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lastRenderedPageBreak/>
        <w:t>Dicha documentación deberá ser entregada en la Oficina de Contratos dependiente de la Coordinación Delegacional de Abastecimiento y Equipamiento, ubicado en Periférico Sur No. 8000, Colonia Santa María Tequepexpan, C.P. 45600  en Tlaquepaque, Jalisco.</w:t>
      </w:r>
    </w:p>
    <w:p w14:paraId="41ADC58A" w14:textId="77777777" w:rsidR="007869DC" w:rsidRPr="001F4D32" w:rsidRDefault="007869DC" w:rsidP="00443CD8">
      <w:pPr>
        <w:jc w:val="both"/>
        <w:rPr>
          <w:rFonts w:ascii="Arial" w:hAnsi="Arial" w:cs="Arial"/>
          <w:sz w:val="18"/>
          <w:szCs w:val="18"/>
        </w:rPr>
      </w:pPr>
    </w:p>
    <w:p w14:paraId="42801D2B"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47EBD2E3" w14:textId="77777777" w:rsidR="00AA2D2B" w:rsidRPr="001F4D32" w:rsidRDefault="00AA2D2B" w:rsidP="00443CD8">
      <w:pPr>
        <w:tabs>
          <w:tab w:val="left" w:pos="720"/>
        </w:tabs>
        <w:jc w:val="both"/>
        <w:rPr>
          <w:rFonts w:ascii="Arial" w:hAnsi="Arial" w:cs="Arial"/>
          <w:b/>
          <w:bCs/>
          <w:sz w:val="18"/>
          <w:szCs w:val="18"/>
        </w:rPr>
      </w:pPr>
    </w:p>
    <w:p w14:paraId="3D06274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301CCBD2" w14:textId="77777777" w:rsidR="00B133D2" w:rsidRPr="001F4D32" w:rsidRDefault="00B133D2" w:rsidP="00B133D2">
      <w:pPr>
        <w:jc w:val="both"/>
        <w:rPr>
          <w:rFonts w:ascii="Arial" w:hAnsi="Arial" w:cs="Arial"/>
          <w:sz w:val="18"/>
          <w:szCs w:val="18"/>
        </w:rPr>
      </w:pPr>
    </w:p>
    <w:p w14:paraId="5BC3FDA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08E6924A" w14:textId="77777777" w:rsidR="00B133D2" w:rsidRPr="001F4D32" w:rsidRDefault="00B133D2" w:rsidP="00B133D2">
      <w:pPr>
        <w:jc w:val="both"/>
        <w:rPr>
          <w:rFonts w:ascii="Arial" w:hAnsi="Arial" w:cs="Arial"/>
          <w:sz w:val="18"/>
          <w:szCs w:val="18"/>
        </w:rPr>
      </w:pPr>
    </w:p>
    <w:p w14:paraId="1086D137"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1F14E487" w14:textId="77777777" w:rsidR="00B133D2" w:rsidRPr="001F4D32" w:rsidRDefault="00B133D2" w:rsidP="00B133D2">
      <w:pPr>
        <w:jc w:val="both"/>
        <w:rPr>
          <w:rFonts w:ascii="Arial" w:hAnsi="Arial" w:cs="Arial"/>
          <w:sz w:val="18"/>
          <w:szCs w:val="18"/>
        </w:rPr>
      </w:pPr>
    </w:p>
    <w:p w14:paraId="7F8FD5B2" w14:textId="77777777" w:rsidR="00B133D2" w:rsidRPr="001F4D32" w:rsidRDefault="00B133D2" w:rsidP="00B133D2">
      <w:pPr>
        <w:pStyle w:val="Ttulo2"/>
        <w:spacing w:before="0" w:after="0"/>
        <w:jc w:val="both"/>
        <w:rPr>
          <w:bCs/>
          <w:i w:val="0"/>
          <w:iCs/>
          <w:sz w:val="18"/>
          <w:szCs w:val="18"/>
        </w:rPr>
      </w:pPr>
      <w:bookmarkStart w:id="0" w:name="_Toc462062977"/>
      <w:r w:rsidRPr="001F4D32">
        <w:rPr>
          <w:i w:val="0"/>
          <w:iCs/>
          <w:sz w:val="18"/>
          <w:szCs w:val="18"/>
        </w:rPr>
        <w:t>8.2 OPINIÓN DE CUMPLIMIENTO DE OBLIGACIONES FISCALES EN MATERIA DE SEGURIDAD SOCIAL</w:t>
      </w:r>
      <w:r w:rsidRPr="001F4D32">
        <w:rPr>
          <w:bCs/>
          <w:i w:val="0"/>
          <w:iCs/>
          <w:sz w:val="18"/>
          <w:szCs w:val="18"/>
        </w:rPr>
        <w:t>:</w:t>
      </w:r>
      <w:bookmarkEnd w:id="0"/>
    </w:p>
    <w:p w14:paraId="4C0618E1" w14:textId="77777777" w:rsidR="00B133D2" w:rsidRPr="001F4D32" w:rsidRDefault="00B133D2" w:rsidP="00B133D2">
      <w:pPr>
        <w:jc w:val="both"/>
        <w:rPr>
          <w:rFonts w:ascii="Arial" w:hAnsi="Arial" w:cs="Arial"/>
          <w:sz w:val="18"/>
          <w:szCs w:val="18"/>
        </w:rPr>
      </w:pPr>
    </w:p>
    <w:p w14:paraId="20F55C76" w14:textId="77777777" w:rsidR="00D434A4" w:rsidRPr="00C53D63" w:rsidRDefault="00D434A4" w:rsidP="00D434A4">
      <w:pPr>
        <w:spacing w:after="120"/>
        <w:jc w:val="both"/>
        <w:rPr>
          <w:rFonts w:ascii="Arial" w:hAnsi="Arial" w:cs="Arial"/>
          <w:sz w:val="18"/>
          <w:szCs w:val="18"/>
        </w:rPr>
      </w:pPr>
      <w:r w:rsidRPr="001F4D3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Pr="009A65B4">
        <w:rPr>
          <w:rFonts w:ascii="Arial" w:hAnsi="Arial" w:cs="Arial"/>
          <w:sz w:val="18"/>
          <w:szCs w:val="18"/>
        </w:rPr>
        <w:t>ACDO.AS2.HCT.270422/107.P.DIR</w:t>
      </w:r>
      <w:r w:rsidRPr="001F4D32">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Pr>
          <w:rFonts w:ascii="Arial" w:hAnsi="Arial" w:cs="Arial"/>
          <w:sz w:val="18"/>
          <w:szCs w:val="18"/>
        </w:rPr>
        <w:t>2</w:t>
      </w:r>
      <w:r w:rsidRPr="001F4D32">
        <w:rPr>
          <w:rFonts w:ascii="Arial" w:hAnsi="Arial" w:cs="Arial"/>
          <w:sz w:val="18"/>
          <w:szCs w:val="18"/>
        </w:rPr>
        <w:t xml:space="preserve"> de </w:t>
      </w:r>
      <w:r>
        <w:rPr>
          <w:rFonts w:ascii="Arial" w:hAnsi="Arial" w:cs="Arial"/>
          <w:sz w:val="18"/>
          <w:szCs w:val="18"/>
        </w:rPr>
        <w:t>septiembre</w:t>
      </w:r>
      <w:r w:rsidRPr="001F4D32">
        <w:rPr>
          <w:rFonts w:ascii="Arial" w:hAnsi="Arial" w:cs="Arial"/>
          <w:sz w:val="18"/>
          <w:szCs w:val="18"/>
        </w:rPr>
        <w:t xml:space="preserve"> de </w:t>
      </w:r>
      <w:r w:rsidRPr="00C53D63">
        <w:rPr>
          <w:rFonts w:ascii="Arial" w:hAnsi="Arial" w:cs="Arial"/>
          <w:sz w:val="18"/>
          <w:szCs w:val="18"/>
        </w:rPr>
        <w:t>2022 y en complemento con el acuerdo ACDO.AS2.HCT.250423/106.P.DIR publicado en el DOF el 04 de mayo de 2023</w:t>
      </w:r>
      <w:r w:rsidR="00132CA1">
        <w:rPr>
          <w:rFonts w:ascii="Arial" w:hAnsi="Arial" w:cs="Arial"/>
          <w:sz w:val="18"/>
          <w:szCs w:val="18"/>
        </w:rPr>
        <w:t xml:space="preserve"> y acuerdo </w:t>
      </w:r>
      <w:r w:rsidR="00132CA1" w:rsidRPr="00132CA1">
        <w:rPr>
          <w:rFonts w:ascii="Arial" w:hAnsi="Arial" w:cs="Arial"/>
          <w:sz w:val="18"/>
          <w:szCs w:val="18"/>
        </w:rPr>
        <w:t>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14:paraId="7FE8E3D8" w14:textId="77777777" w:rsidR="00D434A4" w:rsidRPr="001F4D32" w:rsidRDefault="00D434A4" w:rsidP="00D434A4">
      <w:pPr>
        <w:jc w:val="both"/>
        <w:rPr>
          <w:rFonts w:ascii="Arial" w:hAnsi="Arial" w:cs="Arial"/>
          <w:sz w:val="18"/>
          <w:szCs w:val="18"/>
        </w:rPr>
      </w:pPr>
    </w:p>
    <w:p w14:paraId="2479D287"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708E3EA9" w14:textId="77777777" w:rsidR="00D434A4" w:rsidRPr="001F4D32" w:rsidRDefault="00D434A4" w:rsidP="00D434A4">
      <w:pPr>
        <w:jc w:val="both"/>
        <w:rPr>
          <w:rFonts w:ascii="Arial" w:hAnsi="Arial" w:cs="Arial"/>
          <w:sz w:val="18"/>
          <w:szCs w:val="18"/>
        </w:rPr>
      </w:pPr>
    </w:p>
    <w:p w14:paraId="1C06CD63"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4C020955" w14:textId="77777777" w:rsidR="00D434A4" w:rsidRPr="001F4D32" w:rsidRDefault="00D434A4" w:rsidP="00D434A4">
      <w:pPr>
        <w:jc w:val="both"/>
        <w:rPr>
          <w:rFonts w:ascii="Arial" w:hAnsi="Arial" w:cs="Arial"/>
          <w:sz w:val="18"/>
          <w:szCs w:val="18"/>
        </w:rPr>
      </w:pPr>
    </w:p>
    <w:p w14:paraId="052CEED4"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No se podrá obtener la opinión de cumplimiento multicitada, el particular que se encuentren en los siguientes supuestos:</w:t>
      </w:r>
    </w:p>
    <w:p w14:paraId="27D2F28A" w14:textId="77777777" w:rsidR="00D434A4" w:rsidRPr="001F4D32" w:rsidRDefault="00D434A4" w:rsidP="00D434A4">
      <w:pPr>
        <w:jc w:val="both"/>
        <w:rPr>
          <w:rFonts w:ascii="Arial" w:hAnsi="Arial" w:cs="Arial"/>
          <w:sz w:val="18"/>
          <w:szCs w:val="18"/>
        </w:rPr>
      </w:pPr>
    </w:p>
    <w:p w14:paraId="62AF6276"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7D6129E5"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Se encuentra registrado por no tiene trabajadores activos, o</w:t>
      </w:r>
    </w:p>
    <w:p w14:paraId="13913F03"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c)</w:t>
      </w:r>
      <w:r w:rsidRPr="001F4D32">
        <w:rPr>
          <w:rFonts w:ascii="Arial" w:hAnsi="Arial" w:cs="Arial"/>
          <w:sz w:val="18"/>
          <w:szCs w:val="18"/>
        </w:rPr>
        <w:tab/>
        <w:t>Su registro patronal se encuentra dado de baja.</w:t>
      </w:r>
    </w:p>
    <w:p w14:paraId="462B23A4" w14:textId="77777777" w:rsidR="00D434A4" w:rsidRPr="001F4D32" w:rsidRDefault="00D434A4" w:rsidP="00D434A4">
      <w:pPr>
        <w:jc w:val="both"/>
        <w:rPr>
          <w:rFonts w:ascii="Arial" w:hAnsi="Arial" w:cs="Arial"/>
          <w:sz w:val="18"/>
          <w:szCs w:val="18"/>
        </w:rPr>
      </w:pPr>
    </w:p>
    <w:p w14:paraId="00032459"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 xml:space="preserve">Sin embargo en el procedimiento señalado en el acuerdo </w:t>
      </w:r>
      <w:r w:rsidRPr="009A65B4">
        <w:rPr>
          <w:rFonts w:ascii="Arial" w:hAnsi="Arial" w:cs="Arial"/>
          <w:sz w:val="18"/>
          <w:szCs w:val="18"/>
        </w:rPr>
        <w:t xml:space="preserve">ACDO.AS2.HCT.270422/107.P.DIR </w:t>
      </w:r>
      <w:r w:rsidRPr="001F4D3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14:paraId="13960EAD" w14:textId="77777777" w:rsidR="00D434A4" w:rsidRPr="001F4D32" w:rsidRDefault="00D434A4" w:rsidP="00D434A4">
      <w:pPr>
        <w:jc w:val="both"/>
        <w:rPr>
          <w:rFonts w:ascii="Arial" w:hAnsi="Arial" w:cs="Arial"/>
          <w:sz w:val="18"/>
          <w:szCs w:val="18"/>
        </w:rPr>
      </w:pPr>
    </w:p>
    <w:p w14:paraId="7EBDB9FE"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Para considerarse que se encuentra al corriente de sus obligaciones fiscales en materia de seguridad social, el participante deberá presentar.</w:t>
      </w:r>
    </w:p>
    <w:p w14:paraId="4F954750" w14:textId="77777777" w:rsidR="00D434A4" w:rsidRPr="001F4D32" w:rsidRDefault="00D434A4" w:rsidP="00D434A4">
      <w:pPr>
        <w:jc w:val="both"/>
        <w:rPr>
          <w:rFonts w:ascii="Arial" w:hAnsi="Arial" w:cs="Arial"/>
          <w:sz w:val="18"/>
          <w:szCs w:val="18"/>
        </w:rPr>
      </w:pPr>
    </w:p>
    <w:p w14:paraId="2CDD97DD"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Escr</w:t>
      </w:r>
      <w:r w:rsidR="007B4E7F">
        <w:rPr>
          <w:rFonts w:ascii="Arial" w:hAnsi="Arial" w:cs="Arial"/>
          <w:sz w:val="18"/>
          <w:szCs w:val="18"/>
        </w:rPr>
        <w:t xml:space="preserve">ito libre en el que manifieste </w:t>
      </w:r>
      <w:r w:rsidRPr="001F4D32">
        <w:rPr>
          <w:rFonts w:ascii="Arial" w:hAnsi="Arial" w:cs="Arial"/>
          <w:sz w:val="18"/>
          <w:szCs w:val="18"/>
        </w:rPr>
        <w:t>que no le es posible obtener la opinión, multicitada, y justifique el motivo</w:t>
      </w:r>
    </w:p>
    <w:p w14:paraId="4C17BDEB"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El documento emitido por este Instituto, en el que conste que no se les puede emitir la referida opinión.</w:t>
      </w:r>
    </w:p>
    <w:p w14:paraId="45DDC8E5" w14:textId="77777777" w:rsidR="00D434A4" w:rsidRPr="001F4D32" w:rsidRDefault="00D434A4" w:rsidP="00D434A4">
      <w:pPr>
        <w:jc w:val="both"/>
        <w:rPr>
          <w:rFonts w:ascii="Arial" w:hAnsi="Arial" w:cs="Arial"/>
          <w:sz w:val="18"/>
          <w:szCs w:val="18"/>
        </w:rPr>
      </w:pPr>
    </w:p>
    <w:p w14:paraId="6870E1F0"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lastRenderedPageBreak/>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4D98B1D7"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75EB7665"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Pr="00C53D63">
        <w:rPr>
          <w:sz w:val="18"/>
          <w:szCs w:val="18"/>
        </w:rPr>
        <w:t xml:space="preserve"> </w:t>
      </w:r>
      <w:r w:rsidRPr="00C53D63">
        <w:rPr>
          <w:rFonts w:ascii="Arial" w:hAnsi="Arial" w:cs="Arial"/>
          <w:sz w:val="18"/>
          <w:szCs w:val="18"/>
        </w:rPr>
        <w:t xml:space="preserve">en complemento con el acuerdo ACDO.AS2.HCT.250423/106.P.DIR publicado en el DOF el 04 de mayo de 2023 </w:t>
      </w:r>
      <w:r w:rsidR="00132CA1" w:rsidRPr="00132CA1">
        <w:rPr>
          <w:rFonts w:ascii="Arial" w:hAnsi="Arial" w:cs="Arial"/>
          <w:sz w:val="18"/>
          <w:szCs w:val="18"/>
        </w:rPr>
        <w:t>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r w:rsidR="00132CA1">
        <w:rPr>
          <w:rFonts w:ascii="Arial" w:hAnsi="Arial" w:cs="Arial"/>
          <w:sz w:val="18"/>
          <w:szCs w:val="18"/>
        </w:rPr>
        <w:t xml:space="preserve"> </w:t>
      </w:r>
      <w:r w:rsidRPr="00C53D63">
        <w:rPr>
          <w:rFonts w:ascii="Arial" w:hAnsi="Arial" w:cs="Arial"/>
          <w:sz w:val="18"/>
          <w:szCs w:val="18"/>
        </w:rPr>
        <w:t>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6529F31B" w14:textId="77777777" w:rsidR="009A65B4" w:rsidRPr="009A65B4" w:rsidRDefault="00D434A4" w:rsidP="00D434A4">
      <w:pPr>
        <w:pStyle w:val="Cuerpo"/>
        <w:jc w:val="both"/>
        <w:rPr>
          <w:rFonts w:ascii="Arial" w:eastAsia="Times New Roman" w:hAnsi="Arial" w:cs="Arial"/>
          <w:b/>
          <w:color w:val="auto"/>
          <w:sz w:val="18"/>
          <w:szCs w:val="18"/>
          <w:bdr w:val="none" w:sz="0" w:space="0" w:color="auto"/>
          <w:lang w:val="es-ES" w:eastAsia="ar-SA"/>
        </w:rPr>
      </w:pPr>
      <w:r w:rsidRPr="00C53D63">
        <w:rPr>
          <w:rFonts w:ascii="Arial" w:hAnsi="Arial" w:cs="Arial"/>
          <w:sz w:val="18"/>
          <w:szCs w:val="18"/>
        </w:rPr>
        <w:t xml:space="preserve">La opinión de cumplimiento de obligaciones en materia de seguridad social, </w:t>
      </w:r>
      <w:r w:rsidRPr="00C53D63">
        <w:rPr>
          <w:rFonts w:ascii="Arial" w:eastAsia="Times New Roman" w:hAnsi="Arial" w:cs="Arial"/>
          <w:b/>
          <w:color w:val="auto"/>
          <w:sz w:val="18"/>
          <w:szCs w:val="18"/>
          <w:bdr w:val="none" w:sz="0" w:space="0" w:color="auto"/>
          <w:lang w:val="es-ES" w:eastAsia="ar-SA"/>
        </w:rPr>
        <w:t>tendrá una vigencia de 15 días naturales a partir del día de su emisión por lo cual la Opinión que presente deberá ser vigente a la fecha del acto de Apertura y Presentación de Propuestas.</w:t>
      </w:r>
    </w:p>
    <w:p w14:paraId="15603ABD" w14:textId="77777777" w:rsidR="00B133D2" w:rsidRPr="001F4D32" w:rsidRDefault="00B133D2" w:rsidP="00B133D2">
      <w:pPr>
        <w:jc w:val="both"/>
        <w:rPr>
          <w:rFonts w:ascii="Arial" w:hAnsi="Arial" w:cs="Arial"/>
          <w:sz w:val="18"/>
          <w:szCs w:val="18"/>
        </w:rPr>
      </w:pPr>
    </w:p>
    <w:p w14:paraId="27BA15AA"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28DDECA8"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64CCB0F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BADB598"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721C5518"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43F9617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511E0EA4"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09248AB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59E944F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6508DA47"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1FAAC85C"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75D540D8"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11258CFE"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689E9CC0"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27F05F99"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4B902EF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7567D23D"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2AF953B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A0C6593"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08A17BB1" w14:textId="77777777" w:rsidR="00B133D2" w:rsidRPr="001F4D32" w:rsidRDefault="00B133D2" w:rsidP="00443CD8">
      <w:pPr>
        <w:jc w:val="both"/>
        <w:rPr>
          <w:rFonts w:ascii="Arial" w:hAnsi="Arial" w:cs="Arial"/>
          <w:b/>
          <w:sz w:val="18"/>
          <w:szCs w:val="18"/>
        </w:rPr>
      </w:pPr>
    </w:p>
    <w:p w14:paraId="3612ED20"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0F1FA478" w14:textId="77777777" w:rsidR="00515117" w:rsidRPr="001F4D32" w:rsidRDefault="00515117" w:rsidP="00443CD8">
      <w:pPr>
        <w:jc w:val="both"/>
        <w:rPr>
          <w:rFonts w:ascii="Arial" w:hAnsi="Arial" w:cs="Arial"/>
          <w:sz w:val="18"/>
          <w:szCs w:val="18"/>
        </w:rPr>
      </w:pPr>
    </w:p>
    <w:p w14:paraId="4BF539C7"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licitantes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Pr="001F4D32">
        <w:rPr>
          <w:rFonts w:ascii="Arial" w:hAnsi="Arial" w:cs="Arial"/>
          <w:b/>
          <w:sz w:val="18"/>
          <w:szCs w:val="18"/>
        </w:rPr>
        <w:t xml:space="preserve"> (</w:t>
      </w:r>
      <w:r w:rsidR="003A6038" w:rsidRPr="001F4D32">
        <w:rPr>
          <w:rFonts w:ascii="Arial" w:hAnsi="Arial" w:cs="Arial"/>
          <w:b/>
          <w:sz w:val="18"/>
          <w:szCs w:val="18"/>
        </w:rPr>
        <w:t>UNO</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ello lo previsto en el artículo 36 en lo relativo al criterio binario y 36</w:t>
      </w:r>
      <w:r w:rsidR="00FC67F1" w:rsidRPr="001F4D32">
        <w:rPr>
          <w:rFonts w:ascii="Arial" w:hAnsi="Arial" w:cs="Arial"/>
          <w:sz w:val="18"/>
          <w:szCs w:val="18"/>
        </w:rPr>
        <w:t xml:space="preserve"> </w:t>
      </w:r>
      <w:r w:rsidRPr="001F4D32">
        <w:rPr>
          <w:rFonts w:ascii="Arial" w:hAnsi="Arial" w:cs="Arial"/>
          <w:sz w:val="18"/>
          <w:szCs w:val="18"/>
        </w:rPr>
        <w:t>Bis, fracción II, de la LAASSP.</w:t>
      </w:r>
    </w:p>
    <w:p w14:paraId="19B66B40" w14:textId="77777777" w:rsidR="00515117" w:rsidRPr="001F4D32" w:rsidRDefault="00515117" w:rsidP="00443CD8">
      <w:pPr>
        <w:jc w:val="both"/>
        <w:rPr>
          <w:rFonts w:ascii="Arial" w:hAnsi="Arial" w:cs="Arial"/>
          <w:sz w:val="18"/>
          <w:szCs w:val="18"/>
        </w:rPr>
      </w:pPr>
    </w:p>
    <w:p w14:paraId="063D359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14:paraId="753CC1CE" w14:textId="77777777" w:rsidR="00FD46AC" w:rsidRPr="001F4D32" w:rsidRDefault="00FD46AC" w:rsidP="00443CD8">
      <w:pPr>
        <w:jc w:val="both"/>
        <w:rPr>
          <w:rFonts w:ascii="Arial" w:hAnsi="Arial" w:cs="Arial"/>
          <w:sz w:val="18"/>
          <w:szCs w:val="18"/>
        </w:rPr>
      </w:pPr>
    </w:p>
    <w:p w14:paraId="36E3FCA3"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Se comprobará que las condiciones legales, técnicas y económicas requeridas contengan la información, documentación y requisitos de la presente Convocatoria, la(s) Junta(s) de Aclaraciones y sus anexos, ello de conformidad al artículo 36 de la LAASSP.</w:t>
      </w:r>
    </w:p>
    <w:p w14:paraId="635FDC58" w14:textId="77777777" w:rsidR="00B7340F" w:rsidRPr="001F4D32" w:rsidRDefault="00B7340F" w:rsidP="00443CD8">
      <w:pPr>
        <w:jc w:val="both"/>
        <w:rPr>
          <w:rFonts w:ascii="Arial" w:hAnsi="Arial" w:cs="Arial"/>
          <w:sz w:val="18"/>
          <w:szCs w:val="18"/>
        </w:rPr>
      </w:pPr>
    </w:p>
    <w:p w14:paraId="6F9501B8"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14:paraId="426FE34F" w14:textId="77777777" w:rsidR="00B7340F" w:rsidRPr="001F4D32" w:rsidRDefault="00B7340F" w:rsidP="00443CD8">
      <w:pPr>
        <w:jc w:val="both"/>
        <w:rPr>
          <w:rFonts w:ascii="Arial" w:hAnsi="Arial" w:cs="Arial"/>
          <w:sz w:val="18"/>
          <w:szCs w:val="18"/>
        </w:rPr>
      </w:pPr>
    </w:p>
    <w:p w14:paraId="59702417"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3E2570C1" w14:textId="77777777" w:rsidR="00515117" w:rsidRPr="001F4D32" w:rsidRDefault="00515117" w:rsidP="00443CD8">
      <w:pPr>
        <w:jc w:val="both"/>
        <w:rPr>
          <w:rFonts w:ascii="Arial" w:hAnsi="Arial" w:cs="Arial"/>
          <w:sz w:val="18"/>
          <w:szCs w:val="18"/>
        </w:rPr>
      </w:pPr>
    </w:p>
    <w:p w14:paraId="3D63734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B4967F8" w14:textId="77777777" w:rsidR="00F678BC" w:rsidRPr="001F4D32" w:rsidRDefault="00F678BC" w:rsidP="00443CD8">
      <w:pPr>
        <w:jc w:val="both"/>
        <w:rPr>
          <w:rFonts w:ascii="Arial" w:hAnsi="Arial" w:cs="Arial"/>
          <w:sz w:val="18"/>
          <w:szCs w:val="18"/>
        </w:rPr>
      </w:pPr>
    </w:p>
    <w:p w14:paraId="3A266964" w14:textId="77777777"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t xml:space="preserve">La propuesta deberá presentarse </w:t>
      </w:r>
      <w:r w:rsidR="004C3C81" w:rsidRPr="001F4D32">
        <w:rPr>
          <w:rFonts w:ascii="Arial" w:hAnsi="Arial" w:cs="Arial"/>
          <w:b/>
          <w:sz w:val="18"/>
          <w:szCs w:val="18"/>
          <w:lang w:val="es-MX"/>
        </w:rPr>
        <w:t>por partida,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6EA5E210" w14:textId="77777777" w:rsidR="005A2FC1" w:rsidRPr="001F4D32" w:rsidRDefault="005A2FC1" w:rsidP="00443CD8">
      <w:pPr>
        <w:jc w:val="both"/>
        <w:rPr>
          <w:rFonts w:ascii="Arial" w:hAnsi="Arial" w:cs="Arial"/>
          <w:b/>
          <w:sz w:val="18"/>
          <w:szCs w:val="18"/>
        </w:rPr>
      </w:pPr>
    </w:p>
    <w:p w14:paraId="6CDE7D9D"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Pr="001F4D32">
        <w:rPr>
          <w:rFonts w:ascii="Arial" w:hAnsi="Arial" w:cs="Arial"/>
          <w:sz w:val="18"/>
          <w:szCs w:val="18"/>
        </w:rPr>
        <w:t xml:space="preserve"> de la presente Convocatoria.</w:t>
      </w:r>
    </w:p>
    <w:p w14:paraId="2E85EF57" w14:textId="77777777" w:rsidR="00A9445B" w:rsidRPr="001F4D32" w:rsidRDefault="00A9445B" w:rsidP="00443CD8">
      <w:pPr>
        <w:jc w:val="both"/>
        <w:rPr>
          <w:rFonts w:ascii="Arial" w:hAnsi="Arial" w:cs="Arial"/>
          <w:sz w:val="18"/>
          <w:szCs w:val="18"/>
        </w:rPr>
      </w:pPr>
    </w:p>
    <w:p w14:paraId="633BA775"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02941EF5" w14:textId="77777777" w:rsidR="00C03D41" w:rsidRPr="001F4D32" w:rsidRDefault="00C03D41" w:rsidP="00443CD8">
      <w:pPr>
        <w:jc w:val="both"/>
        <w:rPr>
          <w:rFonts w:ascii="Arial" w:hAnsi="Arial" w:cs="Arial"/>
          <w:sz w:val="18"/>
          <w:szCs w:val="18"/>
        </w:rPr>
      </w:pPr>
    </w:p>
    <w:p w14:paraId="07743C4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1383347" w14:textId="77777777" w:rsidR="00B7340F" w:rsidRPr="001F4D32" w:rsidRDefault="00B7340F" w:rsidP="00443CD8">
      <w:pPr>
        <w:jc w:val="both"/>
        <w:rPr>
          <w:rFonts w:ascii="Arial" w:hAnsi="Arial" w:cs="Arial"/>
          <w:sz w:val="18"/>
          <w:szCs w:val="18"/>
        </w:rPr>
      </w:pPr>
    </w:p>
    <w:p w14:paraId="3413F4F7"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7CA96B93" w14:textId="77777777" w:rsidR="00ED61FA" w:rsidRPr="001F4D32" w:rsidRDefault="00ED61FA" w:rsidP="00443CD8">
      <w:pPr>
        <w:jc w:val="both"/>
        <w:rPr>
          <w:rFonts w:ascii="Arial" w:hAnsi="Arial" w:cs="Arial"/>
          <w:sz w:val="18"/>
          <w:szCs w:val="18"/>
        </w:rPr>
      </w:pPr>
    </w:p>
    <w:p w14:paraId="0A90E5AC"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73C7ABB5" w14:textId="77777777" w:rsidR="00515117" w:rsidRPr="001F4D32" w:rsidRDefault="00515117" w:rsidP="00443CD8">
      <w:pPr>
        <w:jc w:val="both"/>
        <w:rPr>
          <w:rFonts w:ascii="Arial" w:hAnsi="Arial" w:cs="Arial"/>
          <w:sz w:val="18"/>
          <w:szCs w:val="18"/>
        </w:rPr>
      </w:pPr>
    </w:p>
    <w:p w14:paraId="4E132FBF" w14:textId="77777777"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14:paraId="511B88EE" w14:textId="77777777" w:rsidR="00824899" w:rsidRPr="001F4D32" w:rsidRDefault="00824899" w:rsidP="00443CD8">
      <w:pPr>
        <w:jc w:val="both"/>
        <w:rPr>
          <w:rFonts w:ascii="Arial" w:hAnsi="Arial" w:cs="Arial"/>
          <w:sz w:val="18"/>
          <w:szCs w:val="18"/>
        </w:rPr>
      </w:pPr>
    </w:p>
    <w:p w14:paraId="2860E46F"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2828453A" w14:textId="77777777" w:rsidR="00515117" w:rsidRPr="001F4D32" w:rsidRDefault="00515117" w:rsidP="00443CD8">
      <w:pPr>
        <w:jc w:val="both"/>
        <w:rPr>
          <w:rFonts w:ascii="Arial" w:hAnsi="Arial" w:cs="Arial"/>
          <w:sz w:val="18"/>
          <w:szCs w:val="18"/>
        </w:rPr>
      </w:pPr>
    </w:p>
    <w:p w14:paraId="2BF47FD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5DD81BD0" w14:textId="77777777" w:rsidR="00515117" w:rsidRPr="001F4D32" w:rsidRDefault="00515117" w:rsidP="00443CD8">
      <w:pPr>
        <w:jc w:val="both"/>
        <w:rPr>
          <w:rFonts w:ascii="Arial" w:hAnsi="Arial" w:cs="Arial"/>
          <w:sz w:val="18"/>
          <w:szCs w:val="18"/>
        </w:rPr>
      </w:pPr>
    </w:p>
    <w:p w14:paraId="46AFDED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6403D31D" w14:textId="77777777" w:rsidR="00515117" w:rsidRPr="001F4D32" w:rsidRDefault="00515117" w:rsidP="00443CD8">
      <w:pPr>
        <w:jc w:val="both"/>
        <w:rPr>
          <w:rFonts w:ascii="Arial" w:hAnsi="Arial" w:cs="Arial"/>
          <w:sz w:val="18"/>
          <w:szCs w:val="18"/>
        </w:rPr>
      </w:pPr>
    </w:p>
    <w:p w14:paraId="01C6DB8D"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44E165CC" w14:textId="77777777" w:rsidR="00515117" w:rsidRPr="001F4D32" w:rsidRDefault="00515117" w:rsidP="00443CD8">
      <w:pPr>
        <w:pStyle w:val="Lista21"/>
        <w:spacing w:after="0"/>
        <w:rPr>
          <w:rFonts w:ascii="Arial" w:eastAsia="Arial Unicode MS" w:hAnsi="Arial" w:cs="Arial"/>
          <w:sz w:val="18"/>
          <w:szCs w:val="18"/>
          <w:lang w:val="es-ES_tradnl"/>
        </w:rPr>
      </w:pPr>
    </w:p>
    <w:p w14:paraId="160B1815"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42A7A75C"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34CC4412"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1B5C439A"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3D9A355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14:paraId="5FFD7F55" w14:textId="77777777" w:rsidR="00664665" w:rsidRPr="001F4D32" w:rsidRDefault="00664665" w:rsidP="00443CD8">
      <w:pPr>
        <w:jc w:val="both"/>
        <w:rPr>
          <w:rFonts w:ascii="Arial" w:hAnsi="Arial" w:cs="Arial"/>
          <w:sz w:val="18"/>
          <w:szCs w:val="18"/>
        </w:rPr>
      </w:pPr>
    </w:p>
    <w:p w14:paraId="1B0ABE37"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063011C3" w14:textId="77777777" w:rsidR="00664665" w:rsidRPr="001F4D32" w:rsidRDefault="00664665" w:rsidP="00443CD8">
      <w:pPr>
        <w:jc w:val="both"/>
        <w:rPr>
          <w:rFonts w:ascii="Arial" w:hAnsi="Arial" w:cs="Arial"/>
          <w:sz w:val="18"/>
          <w:szCs w:val="18"/>
        </w:rPr>
      </w:pPr>
    </w:p>
    <w:p w14:paraId="7D2607C7"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3705685C" w14:textId="77777777" w:rsidR="00664665" w:rsidRPr="001F4D32" w:rsidRDefault="00664665" w:rsidP="00443CD8">
      <w:pPr>
        <w:jc w:val="both"/>
        <w:rPr>
          <w:rFonts w:ascii="Arial" w:hAnsi="Arial" w:cs="Arial"/>
          <w:sz w:val="18"/>
          <w:szCs w:val="18"/>
        </w:rPr>
      </w:pPr>
    </w:p>
    <w:p w14:paraId="6581700E"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31B4B2BC" w14:textId="77777777" w:rsidR="007869DC" w:rsidRPr="001F4D32" w:rsidRDefault="007869DC" w:rsidP="00443CD8">
      <w:pPr>
        <w:jc w:val="both"/>
        <w:rPr>
          <w:rFonts w:ascii="Arial" w:hAnsi="Arial" w:cs="Arial"/>
          <w:sz w:val="18"/>
          <w:szCs w:val="18"/>
        </w:rPr>
      </w:pPr>
    </w:p>
    <w:p w14:paraId="7C39B47A"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4CCDB8E3" w14:textId="77777777" w:rsidR="00515117" w:rsidRPr="001F4D32" w:rsidRDefault="00515117" w:rsidP="00443CD8">
      <w:pPr>
        <w:jc w:val="both"/>
        <w:rPr>
          <w:rFonts w:ascii="Arial" w:hAnsi="Arial" w:cs="Arial"/>
          <w:sz w:val="18"/>
          <w:szCs w:val="18"/>
        </w:rPr>
      </w:pPr>
    </w:p>
    <w:p w14:paraId="0B3AAD0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50C300B" w14:textId="77777777" w:rsidR="00515117" w:rsidRPr="001F4D32" w:rsidRDefault="00515117" w:rsidP="00443CD8">
      <w:pPr>
        <w:jc w:val="both"/>
        <w:rPr>
          <w:rFonts w:ascii="Arial" w:hAnsi="Arial" w:cs="Arial"/>
          <w:sz w:val="18"/>
          <w:szCs w:val="18"/>
        </w:rPr>
      </w:pPr>
    </w:p>
    <w:p w14:paraId="1F9BFBA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E12E1FB" w14:textId="77777777" w:rsidR="00515117" w:rsidRPr="001F4D32" w:rsidRDefault="00515117" w:rsidP="00443CD8">
      <w:pPr>
        <w:jc w:val="both"/>
        <w:rPr>
          <w:rFonts w:ascii="Arial" w:hAnsi="Arial" w:cs="Arial"/>
          <w:sz w:val="18"/>
          <w:szCs w:val="18"/>
        </w:rPr>
      </w:pPr>
    </w:p>
    <w:p w14:paraId="7574349E"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06139AD2"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92722DC"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2D713115" w14:textId="77777777" w:rsidR="00515117" w:rsidRPr="001F4D32" w:rsidRDefault="00515117" w:rsidP="00443CD8">
      <w:pPr>
        <w:jc w:val="both"/>
        <w:rPr>
          <w:rFonts w:ascii="Arial" w:hAnsi="Arial" w:cs="Arial"/>
          <w:sz w:val="18"/>
          <w:szCs w:val="18"/>
        </w:rPr>
      </w:pPr>
    </w:p>
    <w:p w14:paraId="6A74C05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14:paraId="1C033E38" w14:textId="77777777" w:rsidR="008B7CAD" w:rsidRPr="001F4D32" w:rsidRDefault="008B7CAD" w:rsidP="00443CD8">
      <w:pPr>
        <w:jc w:val="both"/>
        <w:rPr>
          <w:rFonts w:ascii="Arial" w:hAnsi="Arial" w:cs="Arial"/>
          <w:sz w:val="18"/>
          <w:szCs w:val="18"/>
        </w:rPr>
      </w:pPr>
    </w:p>
    <w:p w14:paraId="4376ACCE"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3AD03919" w14:textId="77777777" w:rsidR="00515117" w:rsidRPr="001F4D32" w:rsidRDefault="00515117" w:rsidP="00443CD8">
      <w:pPr>
        <w:jc w:val="both"/>
        <w:rPr>
          <w:rFonts w:ascii="Arial" w:hAnsi="Arial" w:cs="Arial"/>
          <w:sz w:val="18"/>
          <w:szCs w:val="18"/>
        </w:rPr>
      </w:pPr>
    </w:p>
    <w:p w14:paraId="612B3AE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527F0941" w14:textId="77777777" w:rsidR="00515117" w:rsidRPr="001F4D32" w:rsidRDefault="00515117" w:rsidP="00443CD8">
      <w:pPr>
        <w:jc w:val="both"/>
        <w:rPr>
          <w:rFonts w:ascii="Arial" w:hAnsi="Arial" w:cs="Arial"/>
          <w:sz w:val="18"/>
          <w:szCs w:val="18"/>
        </w:rPr>
      </w:pPr>
    </w:p>
    <w:p w14:paraId="6E92E6F1"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lastRenderedPageBreak/>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14B28DB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20F330CC"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2CA3C5FF" w14:textId="77777777" w:rsidR="00515117" w:rsidRPr="001F4D32" w:rsidRDefault="00515117" w:rsidP="00443CD8">
      <w:pPr>
        <w:jc w:val="both"/>
        <w:rPr>
          <w:rFonts w:ascii="Arial" w:hAnsi="Arial" w:cs="Arial"/>
          <w:sz w:val="18"/>
          <w:szCs w:val="18"/>
        </w:rPr>
      </w:pPr>
    </w:p>
    <w:p w14:paraId="21EF90D8"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7E9473B3" w14:textId="77777777" w:rsidR="00515117" w:rsidRPr="001F4D32" w:rsidRDefault="00515117" w:rsidP="00443CD8">
      <w:pPr>
        <w:jc w:val="both"/>
        <w:rPr>
          <w:rFonts w:ascii="Arial" w:hAnsi="Arial" w:cs="Arial"/>
          <w:b/>
          <w:bCs/>
          <w:sz w:val="18"/>
          <w:szCs w:val="18"/>
        </w:rPr>
      </w:pPr>
    </w:p>
    <w:p w14:paraId="202793F0" w14:textId="77777777"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14:paraId="2963260C" w14:textId="77777777" w:rsidR="00B70CA1" w:rsidRPr="001F4D32" w:rsidRDefault="00B70CA1" w:rsidP="00443CD8">
      <w:pPr>
        <w:pStyle w:val="Prrafodelista"/>
        <w:ind w:left="0"/>
        <w:rPr>
          <w:rFonts w:ascii="Arial" w:hAnsi="Arial" w:cs="Arial"/>
          <w:sz w:val="18"/>
          <w:szCs w:val="18"/>
        </w:rPr>
      </w:pPr>
    </w:p>
    <w:p w14:paraId="5BB75540"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234E6F9D" w14:textId="77777777" w:rsidR="00B70CA1" w:rsidRPr="001F4D32" w:rsidRDefault="00B70CA1" w:rsidP="00443CD8">
      <w:pPr>
        <w:tabs>
          <w:tab w:val="left" w:pos="567"/>
        </w:tabs>
        <w:suppressAutoHyphens w:val="0"/>
        <w:jc w:val="both"/>
        <w:rPr>
          <w:rFonts w:ascii="Arial" w:hAnsi="Arial" w:cs="Arial"/>
          <w:sz w:val="18"/>
          <w:szCs w:val="18"/>
        </w:rPr>
      </w:pPr>
    </w:p>
    <w:p w14:paraId="131C9B13"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4B75F4DA" w14:textId="77777777" w:rsidR="00B70CA1" w:rsidRPr="001F4D32" w:rsidRDefault="00B70CA1" w:rsidP="00443CD8">
      <w:pPr>
        <w:pStyle w:val="Prrafodelista"/>
        <w:tabs>
          <w:tab w:val="left" w:pos="567"/>
        </w:tabs>
        <w:ind w:left="0"/>
        <w:jc w:val="both"/>
        <w:rPr>
          <w:rFonts w:ascii="Arial" w:hAnsi="Arial" w:cs="Arial"/>
          <w:sz w:val="18"/>
          <w:szCs w:val="18"/>
        </w:rPr>
      </w:pPr>
    </w:p>
    <w:p w14:paraId="073F3DF1"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20380BDD" w14:textId="77777777" w:rsidR="00B70CA1" w:rsidRPr="001F4D32" w:rsidRDefault="00B70CA1" w:rsidP="00443CD8">
      <w:pPr>
        <w:jc w:val="both"/>
        <w:rPr>
          <w:rFonts w:ascii="Arial" w:hAnsi="Arial" w:cs="Arial"/>
          <w:sz w:val="18"/>
          <w:szCs w:val="18"/>
        </w:rPr>
      </w:pPr>
    </w:p>
    <w:p w14:paraId="212BD170"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14:paraId="290E7959" w14:textId="77777777" w:rsidR="001D306F" w:rsidRPr="001F4D32" w:rsidRDefault="001D306F" w:rsidP="00443CD8">
      <w:pPr>
        <w:jc w:val="both"/>
        <w:rPr>
          <w:rFonts w:ascii="Arial" w:hAnsi="Arial" w:cs="Arial"/>
          <w:sz w:val="18"/>
          <w:szCs w:val="18"/>
        </w:rPr>
      </w:pPr>
    </w:p>
    <w:p w14:paraId="2B5225FF"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0988793D" w14:textId="77777777" w:rsidR="001D306F" w:rsidRPr="001F4D32" w:rsidRDefault="001D306F" w:rsidP="00443CD8">
      <w:pPr>
        <w:jc w:val="both"/>
        <w:rPr>
          <w:rFonts w:ascii="Arial" w:hAnsi="Arial" w:cs="Arial"/>
          <w:sz w:val="18"/>
          <w:szCs w:val="18"/>
        </w:rPr>
      </w:pPr>
    </w:p>
    <w:p w14:paraId="539FC538"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335DC7B1" w14:textId="77777777" w:rsidR="004471EB" w:rsidRPr="001F4D32" w:rsidRDefault="004471EB" w:rsidP="00443CD8">
      <w:pPr>
        <w:pStyle w:val="Prrafodelista"/>
        <w:ind w:left="0"/>
        <w:rPr>
          <w:rFonts w:ascii="Arial" w:hAnsi="Arial" w:cs="Arial"/>
          <w:sz w:val="18"/>
          <w:szCs w:val="18"/>
        </w:rPr>
      </w:pPr>
    </w:p>
    <w:p w14:paraId="2FC29CAE" w14:textId="77777777" w:rsidR="004471EB"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14:paraId="58018EB5" w14:textId="77777777" w:rsidR="00D434A4" w:rsidRPr="00D434A4" w:rsidRDefault="00D434A4" w:rsidP="00D434A4">
      <w:pPr>
        <w:pStyle w:val="Prrafodelista"/>
        <w:rPr>
          <w:rFonts w:ascii="Arial" w:hAnsi="Arial" w:cs="Arial"/>
          <w:sz w:val="18"/>
          <w:szCs w:val="18"/>
        </w:rPr>
      </w:pPr>
    </w:p>
    <w:p w14:paraId="4ECCAB3E" w14:textId="77777777" w:rsidR="00D434A4" w:rsidRPr="001F4D32" w:rsidRDefault="00D434A4" w:rsidP="00F44184">
      <w:pPr>
        <w:pStyle w:val="Prrafodelista"/>
        <w:numPr>
          <w:ilvl w:val="0"/>
          <w:numId w:val="11"/>
        </w:numPr>
        <w:jc w:val="both"/>
        <w:rPr>
          <w:rFonts w:ascii="Arial" w:hAnsi="Arial" w:cs="Arial"/>
          <w:sz w:val="18"/>
          <w:szCs w:val="18"/>
        </w:rPr>
      </w:pPr>
      <w:r>
        <w:rPr>
          <w:rFonts w:ascii="Arial" w:hAnsi="Arial" w:cs="Arial"/>
          <w:sz w:val="18"/>
          <w:szCs w:val="18"/>
        </w:rPr>
        <w:t xml:space="preserve">Cuando no cotice correctamente en </w:t>
      </w:r>
      <w:proofErr w:type="spellStart"/>
      <w:r>
        <w:rPr>
          <w:rFonts w:ascii="Arial" w:hAnsi="Arial" w:cs="Arial"/>
          <w:sz w:val="18"/>
          <w:szCs w:val="18"/>
        </w:rPr>
        <w:t>compranet</w:t>
      </w:r>
      <w:proofErr w:type="spellEnd"/>
      <w:r>
        <w:rPr>
          <w:rFonts w:ascii="Arial" w:hAnsi="Arial" w:cs="Arial"/>
          <w:sz w:val="18"/>
          <w:szCs w:val="18"/>
        </w:rPr>
        <w:t>.</w:t>
      </w:r>
    </w:p>
    <w:p w14:paraId="1CD23C2C" w14:textId="77777777" w:rsidR="008B7CAD" w:rsidRPr="001F4D32" w:rsidRDefault="008B7CAD" w:rsidP="00443CD8">
      <w:pPr>
        <w:tabs>
          <w:tab w:val="left" w:pos="567"/>
        </w:tabs>
        <w:jc w:val="both"/>
        <w:rPr>
          <w:rFonts w:ascii="Arial" w:hAnsi="Arial" w:cs="Arial"/>
          <w:sz w:val="18"/>
          <w:szCs w:val="18"/>
        </w:rPr>
      </w:pPr>
    </w:p>
    <w:p w14:paraId="485B24DF"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PLAZO, LUGAR, CONDICIONES DE ENTREGA Y CANJE.</w:t>
      </w:r>
    </w:p>
    <w:p w14:paraId="6BA26463" w14:textId="77777777" w:rsidR="00AA5464" w:rsidRPr="001F4D32" w:rsidRDefault="00AA5464" w:rsidP="00443CD8">
      <w:pPr>
        <w:rPr>
          <w:rFonts w:ascii="Arial" w:hAnsi="Arial" w:cs="Arial"/>
          <w:sz w:val="18"/>
          <w:szCs w:val="18"/>
        </w:rPr>
      </w:pPr>
    </w:p>
    <w:p w14:paraId="4FF220F3" w14:textId="77777777" w:rsidR="009D785B" w:rsidRPr="001F4D32"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p>
    <w:p w14:paraId="16E6F534" w14:textId="77777777" w:rsidR="009D785B" w:rsidRPr="001F4D32" w:rsidRDefault="009D785B" w:rsidP="00443CD8">
      <w:pPr>
        <w:jc w:val="both"/>
        <w:rPr>
          <w:rFonts w:ascii="Arial" w:hAnsi="Arial" w:cs="Arial"/>
          <w:b/>
          <w:bCs/>
          <w:sz w:val="18"/>
          <w:szCs w:val="18"/>
        </w:rPr>
      </w:pPr>
    </w:p>
    <w:p w14:paraId="35598716" w14:textId="77777777"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1F4D32">
        <w:rPr>
          <w:rFonts w:ascii="Arial" w:hAnsi="Arial" w:cs="Arial"/>
          <w:b/>
          <w:sz w:val="18"/>
          <w:szCs w:val="18"/>
        </w:rPr>
        <w:t xml:space="preserve">ANEXO NUMERO </w:t>
      </w:r>
      <w:r w:rsidR="00C033EC">
        <w:rPr>
          <w:rFonts w:ascii="Arial" w:hAnsi="Arial" w:cs="Arial"/>
          <w:b/>
          <w:sz w:val="18"/>
          <w:szCs w:val="18"/>
        </w:rPr>
        <w:t xml:space="preserve">3 </w:t>
      </w:r>
      <w:r w:rsidR="00C210E5" w:rsidRPr="001F4D32">
        <w:rPr>
          <w:rFonts w:ascii="Arial" w:hAnsi="Arial" w:cs="Arial"/>
          <w:b/>
          <w:sz w:val="18"/>
          <w:szCs w:val="18"/>
        </w:rPr>
        <w:t>(</w:t>
      </w:r>
      <w:r w:rsidR="00C033EC">
        <w:rPr>
          <w:rFonts w:ascii="Arial" w:hAnsi="Arial" w:cs="Arial"/>
          <w:b/>
          <w:sz w:val="18"/>
          <w:szCs w:val="18"/>
        </w:rPr>
        <w:t>TRES</w:t>
      </w:r>
      <w:r w:rsidR="00C210E5" w:rsidRPr="001F4D32">
        <w:rPr>
          <w:rFonts w:ascii="Arial" w:hAnsi="Arial" w:cs="Arial"/>
          <w:b/>
          <w:sz w:val="18"/>
          <w:szCs w:val="18"/>
        </w:rPr>
        <w:t>)</w:t>
      </w:r>
      <w:r w:rsidRPr="001F4D32">
        <w:rPr>
          <w:rFonts w:ascii="Arial" w:hAnsi="Arial" w:cs="Arial"/>
          <w:sz w:val="18"/>
          <w:szCs w:val="18"/>
        </w:rPr>
        <w:t>, el cual forma parte de la presente convocatoria.</w:t>
      </w:r>
    </w:p>
    <w:p w14:paraId="46A01D80" w14:textId="77777777" w:rsidR="00FC67F1" w:rsidRPr="001F4D32" w:rsidRDefault="00FC67F1" w:rsidP="00FC67F1">
      <w:pPr>
        <w:tabs>
          <w:tab w:val="left" w:pos="-284"/>
          <w:tab w:val="left" w:pos="9498"/>
        </w:tabs>
        <w:jc w:val="both"/>
        <w:rPr>
          <w:rFonts w:ascii="Arial" w:hAnsi="Arial" w:cs="Arial"/>
          <w:sz w:val="18"/>
          <w:szCs w:val="18"/>
        </w:rPr>
      </w:pPr>
    </w:p>
    <w:p w14:paraId="07988E6C" w14:textId="77777777" w:rsidR="00FC67F1" w:rsidRPr="001F4D32" w:rsidRDefault="00FC67F1" w:rsidP="00FC67F1">
      <w:pPr>
        <w:jc w:val="both"/>
        <w:rPr>
          <w:rFonts w:ascii="Arial" w:hAnsi="Arial" w:cs="Arial"/>
          <w:sz w:val="18"/>
          <w:szCs w:val="18"/>
        </w:rPr>
      </w:pPr>
      <w:r w:rsidRPr="001F4D32">
        <w:rPr>
          <w:rFonts w:ascii="Arial" w:hAnsi="Arial" w:cs="Arial"/>
          <w:sz w:val="18"/>
          <w:szCs w:val="18"/>
        </w:rPr>
        <w:t>Los bienes deberán de ser entregados en el Almacén Delegacional  con sito en Periférico Sur No. 8000, Colonia Santa Maria Tequepexpan, en Tlaquepaque, Jalisco, Código Postal 45600 en horario de 8.00 a 14.00 horas, de lunes a viernes en días hábiles.</w:t>
      </w:r>
    </w:p>
    <w:p w14:paraId="029C6D53" w14:textId="77777777" w:rsidR="00FC67F1" w:rsidRPr="001F4D32" w:rsidRDefault="00FC67F1" w:rsidP="00FC67F1">
      <w:pPr>
        <w:jc w:val="both"/>
        <w:rPr>
          <w:rFonts w:ascii="Arial" w:hAnsi="Arial" w:cs="Arial"/>
          <w:sz w:val="18"/>
          <w:szCs w:val="18"/>
        </w:rPr>
      </w:pPr>
    </w:p>
    <w:p w14:paraId="461AC372" w14:textId="77777777"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14:paraId="0BC8D266" w14:textId="77777777" w:rsidR="00FC67F1" w:rsidRPr="001F4D32" w:rsidRDefault="00FC67F1" w:rsidP="00FC67F1">
      <w:pPr>
        <w:tabs>
          <w:tab w:val="left" w:pos="-284"/>
          <w:tab w:val="left" w:pos="9498"/>
        </w:tabs>
        <w:jc w:val="both"/>
        <w:rPr>
          <w:rFonts w:ascii="Arial" w:hAnsi="Arial" w:cs="Arial"/>
          <w:sz w:val="18"/>
          <w:szCs w:val="18"/>
        </w:rPr>
      </w:pPr>
    </w:p>
    <w:p w14:paraId="323C3F57" w14:textId="77777777" w:rsidR="00FC67F1" w:rsidRPr="001F4D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1F4D32">
        <w:rPr>
          <w:rFonts w:ascii="Arial" w:hAnsi="Arial" w:cs="Arial"/>
          <w:sz w:val="18"/>
          <w:szCs w:val="18"/>
        </w:rPr>
        <w:t>Las Órdenes de Reposición que genere el Instituto, serán hechas del conocimiento a los proveedores, vía Internet, a través de la dirección electrónica (</w:t>
      </w:r>
      <w:hyperlink r:id="rId15" w:history="1">
        <w:r w:rsidRPr="001F4D32">
          <w:rPr>
            <w:rFonts w:ascii="Arial" w:hAnsi="Arial" w:cs="Arial"/>
            <w:sz w:val="18"/>
            <w:szCs w:val="18"/>
          </w:rPr>
          <w:t>http://sai.imss.gob.mx</w:t>
        </w:r>
      </w:hyperlink>
      <w:r w:rsidRPr="001F4D32">
        <w:rPr>
          <w:rFonts w:ascii="Arial" w:hAnsi="Arial" w:cs="Arial"/>
          <w:sz w:val="18"/>
          <w:szCs w:val="18"/>
        </w:rPr>
        <w:t xml:space="preserve">). </w:t>
      </w:r>
    </w:p>
    <w:p w14:paraId="4C56AD7E" w14:textId="77777777" w:rsidR="009D785B" w:rsidRPr="001F4D32" w:rsidRDefault="009D785B" w:rsidP="00443CD8">
      <w:pPr>
        <w:jc w:val="both"/>
        <w:rPr>
          <w:rFonts w:ascii="Arial" w:hAnsi="Arial" w:cs="Arial"/>
          <w:b/>
          <w:bCs/>
          <w:sz w:val="18"/>
          <w:szCs w:val="18"/>
        </w:rPr>
      </w:pPr>
    </w:p>
    <w:p w14:paraId="344AA027" w14:textId="77777777" w:rsidR="009D785B" w:rsidRPr="001F4D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1F4D32">
        <w:rPr>
          <w:rFonts w:ascii="Arial" w:hAnsi="Arial" w:cs="Arial"/>
          <w:b/>
          <w:sz w:val="18"/>
          <w:szCs w:val="18"/>
        </w:rPr>
        <w:t>CONDICIONES DE ENTREGA.</w:t>
      </w:r>
    </w:p>
    <w:p w14:paraId="2DEEC8CB" w14:textId="77777777" w:rsidR="009D785B" w:rsidRPr="001F4D32" w:rsidRDefault="009D785B" w:rsidP="00443CD8">
      <w:pPr>
        <w:jc w:val="both"/>
        <w:rPr>
          <w:rFonts w:ascii="Arial" w:hAnsi="Arial" w:cs="Arial"/>
          <w:sz w:val="18"/>
          <w:szCs w:val="18"/>
        </w:rPr>
      </w:pPr>
    </w:p>
    <w:p w14:paraId="3C99D84E" w14:textId="77777777"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Los bienes terapéuticos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14:paraId="750C09E4"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69E45CB2" w14:textId="77777777"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1F4D32">
        <w:rPr>
          <w:rFonts w:ascii="Arial" w:hAnsi="Arial" w:cs="Arial"/>
          <w:sz w:val="18"/>
          <w:szCs w:val="18"/>
          <w:lang w:eastAsia="es-ES"/>
        </w:rPr>
        <w:t xml:space="preserve">la Coordinación </w:t>
      </w:r>
      <w:r w:rsidRPr="001F4D32">
        <w:rPr>
          <w:rFonts w:ascii="Arial" w:hAnsi="Arial" w:cs="Arial"/>
          <w:sz w:val="18"/>
          <w:szCs w:val="18"/>
          <w:lang w:eastAsia="es-ES"/>
        </w:rPr>
        <w:lastRenderedPageBreak/>
        <w:t xml:space="preserve">de Abastecimiento y Equipamiento, conforme al domicilio indicado en el horario de 8:00 a 14:00 </w:t>
      </w:r>
      <w:proofErr w:type="spellStart"/>
      <w:r w:rsidRPr="001F4D32">
        <w:rPr>
          <w:rFonts w:ascii="Arial" w:hAnsi="Arial" w:cs="Arial"/>
          <w:sz w:val="18"/>
          <w:szCs w:val="18"/>
          <w:lang w:eastAsia="es-ES"/>
        </w:rPr>
        <w:t>hrs</w:t>
      </w:r>
      <w:proofErr w:type="spellEnd"/>
      <w:r w:rsidRPr="001F4D32">
        <w:rPr>
          <w:rFonts w:ascii="Arial" w:hAnsi="Arial" w:cs="Arial"/>
          <w:sz w:val="18"/>
          <w:szCs w:val="18"/>
          <w:lang w:eastAsia="es-ES"/>
        </w:rPr>
        <w:t>. de lunes a viernes días hábiles.</w:t>
      </w:r>
    </w:p>
    <w:p w14:paraId="78C51604" w14:textId="77777777" w:rsidR="00C92AC4" w:rsidRPr="001F4D32" w:rsidRDefault="00C92AC4" w:rsidP="00C92AC4">
      <w:pPr>
        <w:tabs>
          <w:tab w:val="left" w:pos="-284"/>
          <w:tab w:val="left" w:pos="9498"/>
        </w:tabs>
        <w:jc w:val="both"/>
        <w:rPr>
          <w:rFonts w:ascii="Arial" w:hAnsi="Arial" w:cs="Arial"/>
          <w:sz w:val="18"/>
          <w:szCs w:val="18"/>
          <w:lang w:eastAsia="es-ES"/>
        </w:rPr>
      </w:pPr>
    </w:p>
    <w:p w14:paraId="3BEA933C" w14:textId="77777777"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anunciar su llegada al encargado de altas, entregando la documentación siguiente para su revisión:</w:t>
      </w:r>
    </w:p>
    <w:p w14:paraId="311F4156" w14:textId="77777777" w:rsidR="00C92AC4" w:rsidRPr="001F4D32" w:rsidRDefault="00C92AC4" w:rsidP="00C92AC4">
      <w:pPr>
        <w:tabs>
          <w:tab w:val="left" w:pos="-284"/>
          <w:tab w:val="left" w:pos="9498"/>
        </w:tabs>
        <w:jc w:val="both"/>
        <w:rPr>
          <w:rFonts w:ascii="Arial" w:hAnsi="Arial" w:cs="Arial"/>
          <w:sz w:val="18"/>
          <w:szCs w:val="18"/>
          <w:lang w:eastAsia="es-ES"/>
        </w:rPr>
      </w:pPr>
    </w:p>
    <w:p w14:paraId="171A403C" w14:textId="77777777"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14:paraId="651EF5EB" w14:textId="77777777" w:rsidR="00C92AC4" w:rsidRPr="001F4D32" w:rsidRDefault="00C92AC4" w:rsidP="00C92AC4">
      <w:pPr>
        <w:tabs>
          <w:tab w:val="left" w:pos="-284"/>
          <w:tab w:val="left" w:pos="9498"/>
        </w:tabs>
        <w:jc w:val="both"/>
        <w:rPr>
          <w:rFonts w:ascii="Arial" w:hAnsi="Arial" w:cs="Arial"/>
          <w:bCs/>
          <w:sz w:val="18"/>
          <w:szCs w:val="18"/>
        </w:rPr>
      </w:pPr>
    </w:p>
    <w:p w14:paraId="6FCD1415" w14:textId="77777777"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Para  bienes terapéuticos, informe analítico del lote a entregar emitido por el laboratorio de control de calidad del fabricante (certificado analítico) o aquel que se haya determinado en la convocatoria o junta de aclaraciones a la licitación o invitación respectiva.</w:t>
      </w:r>
    </w:p>
    <w:p w14:paraId="2988500F"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6D740E9C"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r w:rsidRPr="001F4D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14:paraId="18617B99" w14:textId="77777777" w:rsidR="00C92AC4" w:rsidRPr="001F4D32" w:rsidRDefault="00C92AC4" w:rsidP="00C92AC4">
      <w:pPr>
        <w:tabs>
          <w:tab w:val="left" w:pos="-284"/>
          <w:tab w:val="left" w:pos="9498"/>
        </w:tabs>
        <w:jc w:val="both"/>
        <w:rPr>
          <w:rFonts w:ascii="Arial" w:hAnsi="Arial" w:cs="Arial"/>
          <w:bCs/>
          <w:sz w:val="18"/>
          <w:szCs w:val="18"/>
        </w:rPr>
      </w:pPr>
    </w:p>
    <w:p w14:paraId="6ECF590C" w14:textId="77777777"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14:paraId="2398119B"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1BE81EAF" w14:textId="77777777" w:rsidR="00C92AC4" w:rsidRPr="001F4D32" w:rsidRDefault="00C92AC4" w:rsidP="00C92AC4">
      <w:pPr>
        <w:jc w:val="both"/>
        <w:rPr>
          <w:rFonts w:ascii="Arial" w:hAnsi="Arial" w:cs="Arial"/>
          <w:sz w:val="18"/>
          <w:szCs w:val="18"/>
        </w:rPr>
      </w:pPr>
      <w:r w:rsidRPr="001F4D32">
        <w:rPr>
          <w:rFonts w:ascii="Arial" w:hAnsi="Arial" w:cs="Arial"/>
          <w:sz w:val="18"/>
          <w:szCs w:val="18"/>
        </w:rPr>
        <w:t>Los bienes deberán ser entregados por los proveedores bajo el esquema LAB “Libre a bordo” y  DDP “Entrega derechos pagados destino final”.</w:t>
      </w:r>
    </w:p>
    <w:p w14:paraId="32EDDBF8" w14:textId="77777777" w:rsidR="00C92AC4" w:rsidRPr="001F4D32" w:rsidRDefault="00C92AC4" w:rsidP="00C92AC4">
      <w:pPr>
        <w:jc w:val="both"/>
        <w:rPr>
          <w:rFonts w:ascii="Arial" w:hAnsi="Arial" w:cs="Arial"/>
          <w:sz w:val="18"/>
          <w:szCs w:val="18"/>
        </w:rPr>
      </w:pPr>
    </w:p>
    <w:p w14:paraId="6A1C7C01" w14:textId="77777777" w:rsidR="00C92AC4" w:rsidRPr="001F4D32" w:rsidRDefault="00C92AC4" w:rsidP="00C92AC4">
      <w:pPr>
        <w:ind w:right="12"/>
        <w:jc w:val="both"/>
        <w:rPr>
          <w:rFonts w:ascii="Arial" w:hAnsi="Arial" w:cs="Arial"/>
          <w:sz w:val="18"/>
          <w:szCs w:val="18"/>
        </w:rPr>
      </w:pPr>
      <w:r w:rsidRPr="001F4D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14:paraId="61CE1411" w14:textId="77777777" w:rsidR="009D785B" w:rsidRPr="001F4D32" w:rsidRDefault="009D785B" w:rsidP="00443CD8">
      <w:pPr>
        <w:numPr>
          <w:ilvl w:val="2"/>
          <w:numId w:val="0"/>
        </w:numPr>
        <w:tabs>
          <w:tab w:val="left" w:pos="9000"/>
          <w:tab w:val="left" w:pos="10218"/>
        </w:tabs>
        <w:ind w:right="51"/>
        <w:jc w:val="both"/>
        <w:rPr>
          <w:rFonts w:ascii="Arial" w:hAnsi="Arial" w:cs="Arial"/>
          <w:sz w:val="18"/>
          <w:szCs w:val="18"/>
        </w:rPr>
      </w:pPr>
    </w:p>
    <w:p w14:paraId="39E4CAFC" w14:textId="77777777" w:rsidR="009D785B" w:rsidRPr="001F4D32" w:rsidRDefault="009D785B" w:rsidP="00443CD8">
      <w:pPr>
        <w:jc w:val="both"/>
        <w:rPr>
          <w:rFonts w:ascii="Arial" w:hAnsi="Arial" w:cs="Arial"/>
          <w:b/>
          <w:sz w:val="18"/>
          <w:szCs w:val="18"/>
        </w:rPr>
      </w:pPr>
      <w:r w:rsidRPr="001F4D32">
        <w:rPr>
          <w:rFonts w:ascii="Arial" w:hAnsi="Arial" w:cs="Arial"/>
          <w:b/>
          <w:sz w:val="18"/>
          <w:szCs w:val="18"/>
        </w:rPr>
        <w:t>CADUCIDAD</w:t>
      </w:r>
    </w:p>
    <w:p w14:paraId="194BF439" w14:textId="77777777" w:rsidR="009D785B" w:rsidRPr="001F4D32" w:rsidRDefault="009D785B" w:rsidP="00443CD8">
      <w:pPr>
        <w:jc w:val="both"/>
        <w:rPr>
          <w:rFonts w:ascii="Arial" w:hAnsi="Arial" w:cs="Arial"/>
          <w:b/>
          <w:sz w:val="18"/>
          <w:szCs w:val="18"/>
        </w:rPr>
      </w:pPr>
    </w:p>
    <w:p w14:paraId="11E4FDE9"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El proveedor deberá de presentar,  al momento de la entrega de los bienes, escrito en papel membretada, firmado por su representante legal, por el que se garantice que el período de caducidad de los bienes, no podrá ser menor a </w:t>
      </w:r>
      <w:r w:rsidRPr="001F4D32">
        <w:rPr>
          <w:rFonts w:ascii="Arial" w:hAnsi="Arial" w:cs="Arial"/>
          <w:b/>
          <w:sz w:val="18"/>
          <w:szCs w:val="18"/>
          <w:lang w:eastAsia="es-ES"/>
        </w:rPr>
        <w:t>12 doce meses</w:t>
      </w:r>
      <w:r w:rsidRPr="001F4D32">
        <w:rPr>
          <w:rFonts w:ascii="Arial" w:hAnsi="Arial" w:cs="Arial"/>
          <w:sz w:val="18"/>
          <w:szCs w:val="18"/>
          <w:lang w:eastAsia="es-ES"/>
        </w:rPr>
        <w:t>, contados a partir de la fecha de entrega de los bienes.</w:t>
      </w:r>
    </w:p>
    <w:p w14:paraId="18ED86E6"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6B5CE252"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No obstante lo anterior, el proveedor podrá entregar bienes con una caducidad mínima de </w:t>
      </w:r>
      <w:r w:rsidRPr="001F4D32">
        <w:rPr>
          <w:rFonts w:ascii="Arial" w:hAnsi="Arial" w:cs="Arial"/>
          <w:b/>
          <w:sz w:val="18"/>
          <w:szCs w:val="18"/>
          <w:lang w:eastAsia="es-ES"/>
        </w:rPr>
        <w:t>9 nueve meses</w:t>
      </w:r>
      <w:r w:rsidRPr="001F4D32">
        <w:rPr>
          <w:rFonts w:ascii="Arial" w:hAnsi="Arial" w:cs="Arial"/>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14:paraId="6563498A"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2D0926C0"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Se podrá considerar una caducidad menor  a 9 meses, cuando se acredite que los bienes tienen una vida útil, menor a partir de la fecha de fabricación.</w:t>
      </w:r>
    </w:p>
    <w:p w14:paraId="532051A4"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19E8DBC5"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14:paraId="1543CA38" w14:textId="77777777" w:rsidR="009D785B" w:rsidRPr="001F4D32" w:rsidRDefault="009D785B" w:rsidP="00443CD8">
      <w:pPr>
        <w:jc w:val="both"/>
        <w:rPr>
          <w:rFonts w:ascii="Arial" w:hAnsi="Arial" w:cs="Arial"/>
          <w:b/>
          <w:sz w:val="18"/>
          <w:szCs w:val="18"/>
        </w:rPr>
      </w:pPr>
    </w:p>
    <w:p w14:paraId="64B17BEA" w14:textId="77777777" w:rsidR="00FC67F1" w:rsidRPr="001F4D32" w:rsidRDefault="00FC67F1" w:rsidP="00443CD8">
      <w:pPr>
        <w:jc w:val="both"/>
        <w:rPr>
          <w:rFonts w:ascii="Arial" w:hAnsi="Arial" w:cs="Arial"/>
          <w:b/>
          <w:sz w:val="18"/>
          <w:szCs w:val="18"/>
        </w:rPr>
      </w:pPr>
      <w:r w:rsidRPr="001F4D32">
        <w:rPr>
          <w:rFonts w:ascii="Arial" w:hAnsi="Arial" w:cs="Arial"/>
          <w:b/>
          <w:sz w:val="18"/>
          <w:szCs w:val="18"/>
        </w:rPr>
        <w:t>CONDICIONES DE ENTREGA PARA LOS EQUIPOS</w:t>
      </w:r>
      <w:r w:rsidR="00C210E5" w:rsidRPr="001F4D32">
        <w:rPr>
          <w:rFonts w:ascii="Arial" w:hAnsi="Arial" w:cs="Arial"/>
          <w:b/>
          <w:sz w:val="18"/>
          <w:szCs w:val="18"/>
        </w:rPr>
        <w:t xml:space="preserve"> </w:t>
      </w:r>
      <w:r w:rsidRPr="001F4D32">
        <w:rPr>
          <w:rFonts w:ascii="Arial" w:hAnsi="Arial" w:cs="Arial"/>
          <w:b/>
          <w:sz w:val="18"/>
          <w:szCs w:val="18"/>
        </w:rPr>
        <w:t>(BOMBAS)</w:t>
      </w:r>
    </w:p>
    <w:p w14:paraId="07EBBB58" w14:textId="77777777" w:rsidR="00FC67F1" w:rsidRPr="001F4D32" w:rsidRDefault="00FC67F1" w:rsidP="00443CD8">
      <w:pPr>
        <w:jc w:val="both"/>
        <w:rPr>
          <w:rFonts w:ascii="Arial" w:hAnsi="Arial" w:cs="Arial"/>
          <w:b/>
          <w:sz w:val="18"/>
          <w:szCs w:val="18"/>
        </w:rPr>
      </w:pPr>
    </w:p>
    <w:p w14:paraId="797ED1B1" w14:textId="1AE39F90" w:rsidR="009D1E6A" w:rsidRPr="001F4D32" w:rsidRDefault="00FC67F1" w:rsidP="006D421A">
      <w:pPr>
        <w:suppressAutoHyphens w:val="0"/>
        <w:jc w:val="both"/>
        <w:rPr>
          <w:rFonts w:ascii="Arial" w:hAnsi="Arial" w:cs="Arial"/>
          <w:sz w:val="18"/>
          <w:szCs w:val="18"/>
        </w:rPr>
      </w:pPr>
      <w:r w:rsidRPr="001F4D32">
        <w:rPr>
          <w:rFonts w:ascii="Arial" w:hAnsi="Arial" w:cs="Arial"/>
          <w:sz w:val="18"/>
          <w:szCs w:val="18"/>
        </w:rPr>
        <w:t>Los equipos deberán ser entregados en las Unidades Hospitalarias de segundo nivel conforme al Anexo No.</w:t>
      </w:r>
      <w:r w:rsidR="006D421A" w:rsidRPr="001F4D32">
        <w:rPr>
          <w:rFonts w:ascii="Arial" w:hAnsi="Arial" w:cs="Arial"/>
          <w:sz w:val="18"/>
          <w:szCs w:val="18"/>
        </w:rPr>
        <w:t xml:space="preserve"> ANEXO 2 “A” DISTRIBUCIÓN DE EQUIPOS DE BOMBAS DE INFUSION</w:t>
      </w:r>
      <w:r w:rsidR="00150842">
        <w:rPr>
          <w:rFonts w:ascii="Arial" w:hAnsi="Arial" w:cs="Arial"/>
          <w:sz w:val="18"/>
          <w:szCs w:val="18"/>
        </w:rPr>
        <w:t xml:space="preserve"> dentro de los 15 días posteriores al fallo</w:t>
      </w:r>
      <w:r w:rsidR="00D434A4">
        <w:rPr>
          <w:rFonts w:ascii="Arial" w:hAnsi="Arial" w:cs="Arial"/>
          <w:sz w:val="18"/>
          <w:szCs w:val="18"/>
        </w:rPr>
        <w:t>, al departamento de finanzas</w:t>
      </w:r>
      <w:r w:rsidR="008912B8">
        <w:rPr>
          <w:rFonts w:ascii="Arial" w:hAnsi="Arial" w:cs="Arial"/>
          <w:sz w:val="18"/>
          <w:szCs w:val="18"/>
        </w:rPr>
        <w:t xml:space="preserve"> en conjunto con la Jefatura de Enfermería del Hospital</w:t>
      </w:r>
      <w:r w:rsidR="00D434A4">
        <w:rPr>
          <w:rFonts w:ascii="Arial" w:hAnsi="Arial" w:cs="Arial"/>
          <w:sz w:val="18"/>
          <w:szCs w:val="18"/>
        </w:rPr>
        <w:t xml:space="preserve"> con su respectivo número de serie</w:t>
      </w:r>
      <w:r w:rsidR="00772066">
        <w:rPr>
          <w:rFonts w:ascii="Arial" w:hAnsi="Arial" w:cs="Arial"/>
          <w:sz w:val="18"/>
          <w:szCs w:val="18"/>
        </w:rPr>
        <w:t xml:space="preserve"> en apego al artículo 55 párrafo tercero de la Ley de Adquisiciones, Arrendamientos y Servicios del Sector Público</w:t>
      </w:r>
      <w:r w:rsidR="00D434A4">
        <w:rPr>
          <w:rFonts w:ascii="Arial" w:hAnsi="Arial" w:cs="Arial"/>
          <w:sz w:val="18"/>
          <w:szCs w:val="18"/>
        </w:rPr>
        <w:t>. El departamento de finanzas</w:t>
      </w:r>
      <w:r w:rsidR="008912B8">
        <w:rPr>
          <w:rFonts w:ascii="Arial" w:hAnsi="Arial" w:cs="Arial"/>
          <w:sz w:val="18"/>
          <w:szCs w:val="18"/>
        </w:rPr>
        <w:t xml:space="preserve"> asigna número consecutivo y la distribución estará a cargo de la jefatura de enfermería del hospital</w:t>
      </w:r>
      <w:r w:rsidR="00D434A4">
        <w:rPr>
          <w:rFonts w:ascii="Arial" w:hAnsi="Arial" w:cs="Arial"/>
          <w:sz w:val="18"/>
          <w:szCs w:val="18"/>
        </w:rPr>
        <w:t>.</w:t>
      </w:r>
      <w:r w:rsidR="006D421A" w:rsidRPr="001F4D32">
        <w:rPr>
          <w:rFonts w:ascii="Arial" w:hAnsi="Arial" w:cs="Arial"/>
          <w:sz w:val="18"/>
          <w:szCs w:val="18"/>
        </w:rPr>
        <w:t xml:space="preserve"> </w:t>
      </w:r>
      <w:r w:rsidR="009D1E6A" w:rsidRPr="001F4D32">
        <w:rPr>
          <w:rFonts w:ascii="Arial" w:hAnsi="Arial" w:cs="Arial"/>
          <w:sz w:val="18"/>
          <w:szCs w:val="18"/>
        </w:rPr>
        <w:t xml:space="preserve"> El 50% de ellos deben incluir soporte tipo “</w:t>
      </w:r>
      <w:proofErr w:type="spellStart"/>
      <w:r w:rsidR="009D1E6A" w:rsidRPr="001F4D32">
        <w:rPr>
          <w:rFonts w:ascii="Arial" w:hAnsi="Arial" w:cs="Arial"/>
          <w:sz w:val="18"/>
          <w:szCs w:val="18"/>
        </w:rPr>
        <w:t>tripie</w:t>
      </w:r>
      <w:proofErr w:type="spellEnd"/>
      <w:r w:rsidR="009D1E6A" w:rsidRPr="001F4D32">
        <w:rPr>
          <w:rFonts w:ascii="Arial" w:hAnsi="Arial" w:cs="Arial"/>
          <w:sz w:val="18"/>
          <w:szCs w:val="18"/>
        </w:rPr>
        <w:t>” para facilitar su transporte de acuerdo a las necesidades clínicas de los servicios en donde se encuentran los pacientes.</w:t>
      </w:r>
    </w:p>
    <w:p w14:paraId="113F7262" w14:textId="77777777" w:rsidR="00FC67F1" w:rsidRPr="001F4D32" w:rsidRDefault="00FC67F1" w:rsidP="00443CD8">
      <w:pPr>
        <w:jc w:val="both"/>
        <w:rPr>
          <w:rFonts w:ascii="Arial" w:hAnsi="Arial" w:cs="Arial"/>
          <w:sz w:val="18"/>
          <w:szCs w:val="18"/>
        </w:rPr>
      </w:pPr>
      <w:r w:rsidRPr="001F4D32">
        <w:rPr>
          <w:rFonts w:ascii="Arial" w:hAnsi="Arial" w:cs="Arial"/>
          <w:sz w:val="18"/>
          <w:szCs w:val="18"/>
        </w:rPr>
        <w:t xml:space="preserve"> </w:t>
      </w:r>
    </w:p>
    <w:p w14:paraId="4A13CF7A" w14:textId="75E9B091" w:rsidR="009D1E6A" w:rsidRPr="001F4D32" w:rsidRDefault="009D1E6A" w:rsidP="009D1E6A">
      <w:pPr>
        <w:jc w:val="both"/>
        <w:rPr>
          <w:rFonts w:ascii="Arial" w:hAnsi="Arial" w:cs="Arial"/>
          <w:sz w:val="18"/>
          <w:szCs w:val="18"/>
        </w:rPr>
      </w:pPr>
      <w:r w:rsidRPr="001F4D32">
        <w:rPr>
          <w:rFonts w:ascii="Arial" w:hAnsi="Arial" w:cs="Arial"/>
          <w:sz w:val="18"/>
          <w:szCs w:val="18"/>
        </w:rPr>
        <w:t xml:space="preserve">El proveedor proporcionará sin costo para el Instituto a las Unidades Médicas las bombas de infusión </w:t>
      </w:r>
      <w:r w:rsidR="00150842">
        <w:rPr>
          <w:rFonts w:ascii="Arial" w:hAnsi="Arial" w:cs="Arial"/>
          <w:sz w:val="18"/>
          <w:szCs w:val="18"/>
        </w:rPr>
        <w:t xml:space="preserve">dentro de los 15 días posteriores al fallo, </w:t>
      </w:r>
      <w:r w:rsidRPr="001F4D32">
        <w:rPr>
          <w:rFonts w:ascii="Arial" w:hAnsi="Arial" w:cs="Arial"/>
          <w:sz w:val="18"/>
          <w:szCs w:val="18"/>
        </w:rPr>
        <w:t xml:space="preserve">además deberá cumplir como mínimo con las siguientes especificaciones: </w:t>
      </w:r>
    </w:p>
    <w:p w14:paraId="750B45CC" w14:textId="77777777" w:rsidR="009D1E6A" w:rsidRPr="001F4D32" w:rsidRDefault="009D1E6A" w:rsidP="009D1E6A">
      <w:pPr>
        <w:rPr>
          <w:rFonts w:ascii="Arial" w:hAnsi="Arial" w:cs="Arial"/>
          <w:sz w:val="18"/>
          <w:szCs w:val="18"/>
        </w:rPr>
      </w:pPr>
    </w:p>
    <w:p w14:paraId="4C819214" w14:textId="77777777" w:rsidR="009D1E6A" w:rsidRPr="001F4D32" w:rsidRDefault="009D1E6A" w:rsidP="009D1E6A">
      <w:pPr>
        <w:ind w:right="49"/>
        <w:jc w:val="both"/>
        <w:rPr>
          <w:rFonts w:ascii="Arial" w:hAnsi="Arial" w:cs="Arial"/>
          <w:sz w:val="18"/>
          <w:szCs w:val="18"/>
        </w:rPr>
      </w:pPr>
      <w:r w:rsidRPr="001F4D32">
        <w:rPr>
          <w:rFonts w:ascii="Arial" w:hAnsi="Arial" w:cs="Arial"/>
          <w:sz w:val="18"/>
          <w:szCs w:val="18"/>
        </w:rPr>
        <w:t xml:space="preserve">Aparato electromecánico de infusión volumétrica de alta precisión estándar de un canal, portátil que con exactitud y seguridad permita administrar en forma constante, en tiempo determinado, fluidos parenterales, medicamentos, </w:t>
      </w:r>
      <w:r w:rsidRPr="001F4D32">
        <w:rPr>
          <w:rFonts w:ascii="Arial" w:hAnsi="Arial" w:cs="Arial"/>
          <w:sz w:val="18"/>
          <w:szCs w:val="18"/>
        </w:rPr>
        <w:lastRenderedPageBreak/>
        <w:t>electrolitos, nutrición parenteral, soluciones para procedimientos de irrigación, productos derivados de la sangre y sangre entera, por igual a pacientes adultos como pediátricos y que cumpla al menos con las siguientes características:</w:t>
      </w:r>
    </w:p>
    <w:p w14:paraId="21CDE38E" w14:textId="77777777" w:rsidR="009D1E6A" w:rsidRPr="001F4D32" w:rsidRDefault="009D1E6A" w:rsidP="009D1E6A">
      <w:pPr>
        <w:ind w:right="333"/>
        <w:jc w:val="both"/>
        <w:rPr>
          <w:rFonts w:ascii="Arial" w:hAnsi="Arial" w:cs="Arial"/>
          <w:sz w:val="18"/>
          <w:szCs w:val="18"/>
        </w:rPr>
      </w:pPr>
    </w:p>
    <w:p w14:paraId="729F93B4"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 xml:space="preserve">Velocidad de Flujo configurable o flujo programado  </w:t>
      </w:r>
    </w:p>
    <w:p w14:paraId="6EF2476A"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Carga  de la línea con detección de colocación incorrecta.</w:t>
      </w:r>
    </w:p>
    <w:p w14:paraId="5FAAA46B"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Mecanismo de apertura y cierre  que  minimice los errores que se pueden atribuir a la instalación o extracción del equipo de administración.</w:t>
      </w:r>
    </w:p>
    <w:p w14:paraId="307280E7"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Sensor de aire programable con  rango de sensibilidad en mililitros o micro litros.</w:t>
      </w:r>
    </w:p>
    <w:p w14:paraId="33C7E434"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Calculadora de dosis y fórmulas opcionales de dosis, que evite dificultades de extravasación.</w:t>
      </w:r>
    </w:p>
    <w:p w14:paraId="168A60E8"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Opción mecánica manual o automática para impedir la remoción no autorizada del equipo de venoclisis o la reprogramación de la bomba por personal no autorizado.</w:t>
      </w:r>
    </w:p>
    <w:p w14:paraId="55B458BB"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Historial de volumen solución y el volumen total suministrado.</w:t>
      </w:r>
    </w:p>
    <w:p w14:paraId="02BCDD79"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Alarmas y alertas visuales y auditivas de oclusión de flujo, aire, para mantenimiento de la bomba, de terminación de infusión, que brinden tanto seguridad de su manejo como al paciente.</w:t>
      </w:r>
    </w:p>
    <w:p w14:paraId="22890EC6" w14:textId="77777777" w:rsidR="005B663A" w:rsidRDefault="005B663A" w:rsidP="00F44184">
      <w:pPr>
        <w:pStyle w:val="Prrafodelista"/>
        <w:numPr>
          <w:ilvl w:val="0"/>
          <w:numId w:val="15"/>
        </w:numPr>
        <w:jc w:val="both"/>
        <w:rPr>
          <w:rFonts w:ascii="Arial" w:hAnsi="Arial" w:cs="Arial"/>
          <w:sz w:val="18"/>
          <w:szCs w:val="18"/>
        </w:rPr>
      </w:pPr>
      <w:r w:rsidRPr="001F4D32">
        <w:rPr>
          <w:rFonts w:ascii="Arial" w:hAnsi="Arial" w:cs="Arial"/>
          <w:sz w:val="18"/>
          <w:szCs w:val="18"/>
        </w:rPr>
        <w:t>Pantalla con luz de fondo que muestre claramente la visualización de los datos de infusión, velocidad de flujo, medicamento infundido, tiempo remanente y alertas o alarmas.</w:t>
      </w:r>
    </w:p>
    <w:p w14:paraId="233409D1" w14:textId="35188F64" w:rsidR="000A2D24" w:rsidRPr="001F4D32" w:rsidRDefault="000A2D24" w:rsidP="00F44184">
      <w:pPr>
        <w:pStyle w:val="Prrafodelista"/>
        <w:numPr>
          <w:ilvl w:val="0"/>
          <w:numId w:val="15"/>
        </w:numPr>
        <w:jc w:val="both"/>
        <w:rPr>
          <w:rFonts w:ascii="Arial" w:hAnsi="Arial" w:cs="Arial"/>
          <w:sz w:val="18"/>
          <w:szCs w:val="18"/>
        </w:rPr>
      </w:pPr>
      <w:r>
        <w:rPr>
          <w:rFonts w:ascii="Arial" w:hAnsi="Arial" w:cs="Arial"/>
          <w:sz w:val="18"/>
          <w:szCs w:val="18"/>
        </w:rPr>
        <w:t>Los equipos deberán de contar con una vigencia de 5 a 8 años de antigüedad.</w:t>
      </w:r>
    </w:p>
    <w:p w14:paraId="7F089506" w14:textId="77777777" w:rsidR="009D1E6A" w:rsidRPr="001F4D32" w:rsidRDefault="009D1E6A" w:rsidP="009D1E6A">
      <w:pPr>
        <w:rPr>
          <w:rFonts w:ascii="Arial" w:hAnsi="Arial" w:cs="Arial"/>
          <w:sz w:val="18"/>
          <w:szCs w:val="18"/>
        </w:rPr>
      </w:pPr>
    </w:p>
    <w:p w14:paraId="074A08E2" w14:textId="77777777" w:rsidR="009D1E6A" w:rsidRPr="001F4D32" w:rsidRDefault="009D1E6A" w:rsidP="009D1E6A">
      <w:pPr>
        <w:rPr>
          <w:rFonts w:ascii="Arial" w:hAnsi="Arial" w:cs="Arial"/>
          <w:b/>
          <w:sz w:val="18"/>
          <w:szCs w:val="18"/>
        </w:rPr>
      </w:pPr>
      <w:r w:rsidRPr="001F4D32">
        <w:rPr>
          <w:rFonts w:ascii="Arial" w:hAnsi="Arial" w:cs="Arial"/>
          <w:b/>
          <w:sz w:val="18"/>
          <w:szCs w:val="18"/>
        </w:rPr>
        <w:t>CAPACITACIÓN PARA LOS EQUIPOS (BOMBAS)</w:t>
      </w:r>
    </w:p>
    <w:p w14:paraId="3E4389C3" w14:textId="77777777" w:rsidR="009D1E6A" w:rsidRPr="001F4D32" w:rsidRDefault="009D1E6A" w:rsidP="009D1E6A">
      <w:pPr>
        <w:suppressAutoHyphens w:val="0"/>
        <w:ind w:right="333"/>
        <w:jc w:val="both"/>
        <w:rPr>
          <w:rFonts w:ascii="Arial" w:hAnsi="Arial" w:cs="Arial"/>
          <w:sz w:val="18"/>
          <w:szCs w:val="18"/>
        </w:rPr>
      </w:pPr>
    </w:p>
    <w:p w14:paraId="4008D881"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licitante adjudicado se obliga a capacitar al personal Médico y de Enfermería sin costo adicional para el Instituto dentro de los 15 (quince) días naturales siguientes al inicio de la vigencia del contrato para el debido funcionamiento de los equipos proporcionados, así como cuando se produzcan cambios de tecnología en estos.</w:t>
      </w:r>
    </w:p>
    <w:p w14:paraId="2E669E76" w14:textId="77777777" w:rsidR="009D1E6A" w:rsidRPr="001F4D32" w:rsidRDefault="009D1E6A" w:rsidP="009D1E6A">
      <w:pPr>
        <w:ind w:right="191"/>
        <w:jc w:val="both"/>
        <w:rPr>
          <w:rFonts w:ascii="Arial" w:hAnsi="Arial" w:cs="Arial"/>
          <w:sz w:val="18"/>
          <w:szCs w:val="18"/>
        </w:rPr>
      </w:pPr>
    </w:p>
    <w:p w14:paraId="31D9E74A"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licitante adjudicado presentará un Programa de Capacitación y Adiestramiento, que contenga: las características de la capacitación en el manejo y funcionamiento del equipo para bombas de infusión.</w:t>
      </w:r>
    </w:p>
    <w:p w14:paraId="0F8AD43B" w14:textId="77777777" w:rsidR="009D1E6A" w:rsidRPr="001F4D32" w:rsidRDefault="009D1E6A" w:rsidP="009D1E6A">
      <w:pPr>
        <w:ind w:right="191"/>
        <w:jc w:val="both"/>
        <w:rPr>
          <w:rFonts w:ascii="Arial" w:hAnsi="Arial" w:cs="Arial"/>
          <w:sz w:val="18"/>
          <w:szCs w:val="18"/>
        </w:rPr>
      </w:pPr>
    </w:p>
    <w:p w14:paraId="5BFCA6CF"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Para el cumplimiento de las obligaciones descritas el licitante adjudicado se coordinará con el Director Médico y/o Subdirector Administrativo de las Unidades Hospitalarias, en donde van a ser entregados los equipos para bombas de infusión, a fin de conjuntar acciones encaminadas al cumplimiento del programa de capacitación y adiestramiento propuestos en esta convocatoria. </w:t>
      </w:r>
    </w:p>
    <w:p w14:paraId="06984911" w14:textId="77777777" w:rsidR="009D1E6A" w:rsidRPr="001F4D32" w:rsidRDefault="009D1E6A" w:rsidP="009D1E6A">
      <w:pPr>
        <w:ind w:right="191"/>
        <w:jc w:val="both"/>
        <w:rPr>
          <w:rFonts w:ascii="Arial" w:hAnsi="Arial" w:cs="Arial"/>
          <w:sz w:val="18"/>
          <w:szCs w:val="18"/>
        </w:rPr>
      </w:pPr>
    </w:p>
    <w:p w14:paraId="1B37B9F0" w14:textId="77777777" w:rsidR="009D1E6A" w:rsidRDefault="009D1E6A" w:rsidP="009D1E6A">
      <w:pPr>
        <w:ind w:right="191"/>
        <w:jc w:val="both"/>
        <w:rPr>
          <w:rFonts w:ascii="Arial" w:hAnsi="Arial" w:cs="Arial"/>
          <w:sz w:val="18"/>
          <w:szCs w:val="18"/>
        </w:rPr>
      </w:pPr>
      <w:r w:rsidRPr="001F4D32">
        <w:rPr>
          <w:rFonts w:ascii="Arial" w:hAnsi="Arial" w:cs="Arial"/>
          <w:sz w:val="18"/>
          <w:szCs w:val="18"/>
        </w:rPr>
        <w:t>El licitante adjudicado deberá proporcionar durante la vigencia del contrato de prestación de servicios sin costo extra para el IMSS, la capacitación que se requiera para el manejo y funcionamiento de los equipos.</w:t>
      </w:r>
    </w:p>
    <w:p w14:paraId="43E4FED5" w14:textId="77777777" w:rsidR="006F5ED5" w:rsidRDefault="006F5ED5" w:rsidP="009D1E6A">
      <w:pPr>
        <w:ind w:right="191"/>
        <w:jc w:val="both"/>
        <w:rPr>
          <w:rFonts w:ascii="Arial" w:hAnsi="Arial" w:cs="Arial"/>
          <w:sz w:val="18"/>
          <w:szCs w:val="18"/>
        </w:rPr>
      </w:pPr>
    </w:p>
    <w:p w14:paraId="431118A1" w14:textId="77777777" w:rsidR="006F5ED5" w:rsidRDefault="006F5ED5" w:rsidP="009D1E6A">
      <w:pPr>
        <w:ind w:right="191"/>
        <w:jc w:val="both"/>
        <w:rPr>
          <w:rFonts w:ascii="Arial" w:hAnsi="Arial" w:cs="Arial"/>
          <w:sz w:val="18"/>
          <w:szCs w:val="18"/>
        </w:rPr>
      </w:pPr>
      <w:r w:rsidRPr="006F5ED5">
        <w:rPr>
          <w:rFonts w:ascii="Arial" w:hAnsi="Arial" w:cs="Arial"/>
          <w:sz w:val="18"/>
          <w:szCs w:val="18"/>
        </w:rPr>
        <w:t>El licitante adjudicado estará obligado a capacitar posterior a la primera capacitación cuantas veces lo requiera el instituto.</w:t>
      </w:r>
    </w:p>
    <w:p w14:paraId="01EABDDF" w14:textId="77777777" w:rsidR="006F5ED5" w:rsidRPr="001F4D32" w:rsidRDefault="006F5ED5" w:rsidP="009D1E6A">
      <w:pPr>
        <w:ind w:right="191"/>
        <w:jc w:val="both"/>
        <w:rPr>
          <w:rFonts w:ascii="Arial" w:hAnsi="Arial" w:cs="Arial"/>
          <w:sz w:val="18"/>
          <w:szCs w:val="18"/>
        </w:rPr>
      </w:pPr>
    </w:p>
    <w:p w14:paraId="2582BE46"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Director de cada unidad hospitalaria designará a la persona responsable del resguardo de dichos equipos.</w:t>
      </w:r>
    </w:p>
    <w:p w14:paraId="23CA47FE" w14:textId="77777777" w:rsidR="009D1E6A" w:rsidRPr="001F4D32" w:rsidRDefault="009D1E6A" w:rsidP="009D1E6A">
      <w:pPr>
        <w:rPr>
          <w:rFonts w:ascii="Arial" w:hAnsi="Arial" w:cs="Arial"/>
          <w:sz w:val="18"/>
          <w:szCs w:val="18"/>
        </w:rPr>
      </w:pPr>
    </w:p>
    <w:p w14:paraId="2238AD79" w14:textId="77777777" w:rsidR="009D1E6A" w:rsidRPr="001F4D32" w:rsidRDefault="009D1E6A" w:rsidP="009D1E6A">
      <w:pPr>
        <w:rPr>
          <w:rFonts w:ascii="Arial" w:hAnsi="Arial" w:cs="Arial"/>
          <w:b/>
          <w:sz w:val="18"/>
          <w:szCs w:val="18"/>
        </w:rPr>
      </w:pPr>
      <w:r w:rsidRPr="001F4D32">
        <w:rPr>
          <w:rFonts w:ascii="Arial" w:hAnsi="Arial" w:cs="Arial"/>
          <w:b/>
          <w:sz w:val="18"/>
          <w:szCs w:val="18"/>
        </w:rPr>
        <w:t>MANTENIMIENTO  PREVENTIVO Y CORRECTIVO</w:t>
      </w:r>
      <w:r w:rsidR="00C210E5" w:rsidRPr="001F4D32">
        <w:rPr>
          <w:rFonts w:ascii="Arial" w:hAnsi="Arial" w:cs="Arial"/>
          <w:b/>
          <w:sz w:val="18"/>
          <w:szCs w:val="18"/>
        </w:rPr>
        <w:t>,</w:t>
      </w:r>
      <w:r w:rsidRPr="001F4D32">
        <w:rPr>
          <w:rFonts w:ascii="Arial" w:hAnsi="Arial" w:cs="Arial"/>
          <w:b/>
          <w:sz w:val="18"/>
          <w:szCs w:val="18"/>
        </w:rPr>
        <w:t xml:space="preserve"> ASISTENCIA TÉCNICA</w:t>
      </w:r>
      <w:r w:rsidR="00C210E5" w:rsidRPr="001F4D32">
        <w:rPr>
          <w:rFonts w:ascii="Arial" w:hAnsi="Arial" w:cs="Arial"/>
          <w:b/>
          <w:sz w:val="18"/>
          <w:szCs w:val="18"/>
        </w:rPr>
        <w:t xml:space="preserve"> PARA</w:t>
      </w:r>
      <w:r w:rsidRPr="001F4D32">
        <w:rPr>
          <w:rFonts w:ascii="Arial" w:hAnsi="Arial" w:cs="Arial"/>
          <w:b/>
          <w:sz w:val="18"/>
          <w:szCs w:val="18"/>
        </w:rPr>
        <w:t xml:space="preserve"> LOS E</w:t>
      </w:r>
      <w:r w:rsidR="00C210E5" w:rsidRPr="001F4D32">
        <w:rPr>
          <w:rFonts w:ascii="Arial" w:hAnsi="Arial" w:cs="Arial"/>
          <w:b/>
          <w:sz w:val="18"/>
          <w:szCs w:val="18"/>
        </w:rPr>
        <w:t>Q</w:t>
      </w:r>
      <w:r w:rsidRPr="001F4D32">
        <w:rPr>
          <w:rFonts w:ascii="Arial" w:hAnsi="Arial" w:cs="Arial"/>
          <w:b/>
          <w:sz w:val="18"/>
          <w:szCs w:val="18"/>
        </w:rPr>
        <w:t>UIPOS (BOMBAS DE INFUSIÓN)</w:t>
      </w:r>
    </w:p>
    <w:p w14:paraId="7363B865" w14:textId="77777777" w:rsidR="009D1E6A" w:rsidRPr="001F4D32" w:rsidRDefault="009D1E6A" w:rsidP="009D1E6A">
      <w:pPr>
        <w:rPr>
          <w:rFonts w:ascii="Arial" w:hAnsi="Arial" w:cs="Arial"/>
          <w:sz w:val="18"/>
          <w:szCs w:val="18"/>
        </w:rPr>
      </w:pPr>
    </w:p>
    <w:p w14:paraId="53A5F8CB" w14:textId="77777777"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a) </w:t>
      </w:r>
      <w:r w:rsidRPr="001F4D32">
        <w:rPr>
          <w:rFonts w:ascii="Arial" w:hAnsi="Arial" w:cs="Arial"/>
          <w:sz w:val="18"/>
          <w:szCs w:val="18"/>
        </w:rPr>
        <w:tab/>
        <w:t>El licitante adjudicado proporcionará durante la vigencia del contrato y sin costo extra para el IMSS, el mantenimiento correctivo y preventivo de los equipos, para lo cual el licitante adjudicado deberá contar con personal técnico capacitado y en posibilidad de dar servicio</w:t>
      </w:r>
      <w:r w:rsidR="00782D56" w:rsidRPr="001F4D32">
        <w:rPr>
          <w:rFonts w:ascii="Arial" w:hAnsi="Arial" w:cs="Arial"/>
          <w:sz w:val="18"/>
          <w:szCs w:val="18"/>
        </w:rPr>
        <w:t xml:space="preserve"> a los equipos en cada Hospital </w:t>
      </w:r>
      <w:r w:rsidRPr="001F4D32">
        <w:rPr>
          <w:rFonts w:ascii="Arial" w:hAnsi="Arial" w:cs="Arial"/>
          <w:sz w:val="18"/>
          <w:szCs w:val="18"/>
        </w:rPr>
        <w:t xml:space="preserve">donde sean ubicados. </w:t>
      </w:r>
    </w:p>
    <w:p w14:paraId="21467890" w14:textId="77777777" w:rsidR="009D1E6A" w:rsidRPr="001F4D32" w:rsidRDefault="009D1E6A" w:rsidP="009D1E6A">
      <w:pPr>
        <w:ind w:left="426" w:right="191" w:hanging="426"/>
        <w:jc w:val="both"/>
        <w:rPr>
          <w:rFonts w:ascii="Arial" w:hAnsi="Arial" w:cs="Arial"/>
          <w:sz w:val="18"/>
          <w:szCs w:val="18"/>
        </w:rPr>
      </w:pPr>
    </w:p>
    <w:p w14:paraId="278BE69C" w14:textId="77777777" w:rsidR="009D1E6A" w:rsidRPr="001F4D32" w:rsidRDefault="009D1E6A" w:rsidP="009D1E6A">
      <w:pPr>
        <w:ind w:left="426" w:right="191" w:hanging="426"/>
        <w:jc w:val="both"/>
        <w:rPr>
          <w:rFonts w:ascii="Arial" w:hAnsi="Arial" w:cs="Arial"/>
          <w:sz w:val="18"/>
          <w:szCs w:val="18"/>
        </w:rPr>
      </w:pPr>
      <w:r w:rsidRPr="00D53C88">
        <w:rPr>
          <w:rFonts w:ascii="Arial" w:hAnsi="Arial" w:cs="Arial"/>
          <w:sz w:val="18"/>
          <w:szCs w:val="18"/>
        </w:rPr>
        <w:t xml:space="preserve">b) </w:t>
      </w:r>
      <w:r w:rsidRPr="00D53C88">
        <w:rPr>
          <w:rFonts w:ascii="Arial" w:hAnsi="Arial" w:cs="Arial"/>
          <w:sz w:val="18"/>
          <w:szCs w:val="18"/>
        </w:rPr>
        <w:tab/>
        <w:t>Para el caso de fallas en las bombas de infusión, el licitante adjudicado deberá a más tardar el día posterior al reporte por cualquier medio y por escrito, de parte del área Médica y/o Enfermería del IMSS, efectuar las reparaciones necesarias a entera satisfacción del área usuaria y si esto no es factible deberá reponer los</w:t>
      </w:r>
      <w:r w:rsidRPr="001F4D32">
        <w:rPr>
          <w:rFonts w:ascii="Arial" w:hAnsi="Arial" w:cs="Arial"/>
          <w:sz w:val="18"/>
          <w:szCs w:val="18"/>
        </w:rPr>
        <w:t xml:space="preserve"> equipos por otros de similares características en un plazo máximo de 3 (tres) días hábiles contados a partir de la notificación del IMSS.  El costo de las refacciones que en su caso se requieran será con cargo al licitante adjudicado.</w:t>
      </w:r>
    </w:p>
    <w:p w14:paraId="3D1AAE49" w14:textId="77777777" w:rsidR="009D1E6A" w:rsidRPr="001F4D32" w:rsidRDefault="009D1E6A" w:rsidP="009D1E6A">
      <w:pPr>
        <w:ind w:left="426" w:right="191" w:hanging="426"/>
        <w:jc w:val="both"/>
        <w:rPr>
          <w:rFonts w:ascii="Arial" w:hAnsi="Arial" w:cs="Arial"/>
          <w:sz w:val="18"/>
          <w:szCs w:val="18"/>
        </w:rPr>
      </w:pPr>
    </w:p>
    <w:p w14:paraId="439D0887" w14:textId="77777777"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c) </w:t>
      </w:r>
      <w:r w:rsidRPr="001F4D32">
        <w:rPr>
          <w:rFonts w:ascii="Arial" w:hAnsi="Arial" w:cs="Arial"/>
          <w:sz w:val="18"/>
          <w:szCs w:val="18"/>
        </w:rPr>
        <w:tab/>
        <w:t>El licitante adjudicado deberá entregar por escrito en las Unidades Hospitalarias en el momento de la Instalación, un Programa de Trabajo Calendarizado para el Mantenimiento Preventivo,</w:t>
      </w:r>
      <w:r w:rsidR="00922157" w:rsidRPr="00922157">
        <w:rPr>
          <w:rFonts w:ascii="Arial" w:hAnsi="Arial" w:cs="Arial"/>
          <w:sz w:val="18"/>
          <w:szCs w:val="18"/>
        </w:rPr>
        <w:t xml:space="preserve"> cada seis meses</w:t>
      </w:r>
      <w:r w:rsidR="00922157">
        <w:rPr>
          <w:rFonts w:ascii="Arial" w:hAnsi="Arial" w:cs="Arial"/>
          <w:sz w:val="18"/>
          <w:szCs w:val="18"/>
        </w:rPr>
        <w:t>,</w:t>
      </w:r>
      <w:r w:rsidRPr="001F4D32">
        <w:rPr>
          <w:rFonts w:ascii="Arial" w:hAnsi="Arial" w:cs="Arial"/>
          <w:sz w:val="18"/>
          <w:szCs w:val="18"/>
        </w:rPr>
        <w:t xml:space="preserve"> el </w:t>
      </w:r>
      <w:r w:rsidR="00922157">
        <w:rPr>
          <w:rFonts w:ascii="Arial" w:hAnsi="Arial" w:cs="Arial"/>
          <w:sz w:val="18"/>
          <w:szCs w:val="18"/>
        </w:rPr>
        <w:t>cual</w:t>
      </w:r>
      <w:r w:rsidRPr="001F4D32">
        <w:rPr>
          <w:rFonts w:ascii="Arial" w:hAnsi="Arial" w:cs="Arial"/>
          <w:sz w:val="18"/>
          <w:szCs w:val="18"/>
        </w:rPr>
        <w:t xml:space="preserve"> deberá contar con el visto bueno del Director de la Unidad Hospitalaria.</w:t>
      </w:r>
    </w:p>
    <w:p w14:paraId="7A5CECFE" w14:textId="77777777" w:rsidR="009D1E6A" w:rsidRPr="001F4D32" w:rsidRDefault="009D1E6A" w:rsidP="009D1E6A">
      <w:pPr>
        <w:ind w:left="426" w:right="191" w:hanging="426"/>
        <w:jc w:val="both"/>
        <w:rPr>
          <w:rFonts w:ascii="Arial" w:hAnsi="Arial" w:cs="Arial"/>
          <w:sz w:val="18"/>
          <w:szCs w:val="18"/>
        </w:rPr>
      </w:pPr>
    </w:p>
    <w:p w14:paraId="59FCD730" w14:textId="77777777"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d) </w:t>
      </w:r>
      <w:r w:rsidRPr="001F4D32">
        <w:rPr>
          <w:rFonts w:ascii="Arial" w:hAnsi="Arial" w:cs="Arial"/>
          <w:sz w:val="18"/>
          <w:szCs w:val="18"/>
        </w:rPr>
        <w:tab/>
        <w:t>El licitante adjudicado deberá proporcionar durante la vigencia del contrato sin costo extra para el IMSS, la asistencia técnica que se requiera para el manejo y funcionamiento de los equipos.</w:t>
      </w:r>
    </w:p>
    <w:p w14:paraId="53D843A6" w14:textId="77777777" w:rsidR="009D1E6A" w:rsidRPr="001F4D32" w:rsidRDefault="009D1E6A" w:rsidP="009D1E6A">
      <w:pPr>
        <w:ind w:right="191"/>
        <w:jc w:val="both"/>
        <w:rPr>
          <w:rFonts w:ascii="Arial" w:hAnsi="Arial" w:cs="Arial"/>
          <w:sz w:val="18"/>
          <w:szCs w:val="18"/>
        </w:rPr>
      </w:pPr>
    </w:p>
    <w:p w14:paraId="2AA810C5" w14:textId="77777777" w:rsidR="009D1E6A" w:rsidRDefault="009D1E6A" w:rsidP="006F5ED5">
      <w:pPr>
        <w:ind w:left="426" w:right="191" w:hanging="426"/>
        <w:jc w:val="both"/>
        <w:rPr>
          <w:rFonts w:ascii="Arial" w:hAnsi="Arial" w:cs="Arial"/>
          <w:sz w:val="18"/>
          <w:szCs w:val="18"/>
        </w:rPr>
      </w:pPr>
      <w:r w:rsidRPr="001F4D32">
        <w:rPr>
          <w:rFonts w:ascii="Arial" w:hAnsi="Arial" w:cs="Arial"/>
          <w:sz w:val="18"/>
          <w:szCs w:val="18"/>
        </w:rPr>
        <w:t xml:space="preserve">e) </w:t>
      </w:r>
      <w:r w:rsidRPr="001F4D32">
        <w:rPr>
          <w:rFonts w:ascii="Arial" w:hAnsi="Arial" w:cs="Arial"/>
          <w:sz w:val="18"/>
          <w:szCs w:val="18"/>
        </w:rPr>
        <w:tab/>
        <w:t>El licitante adjudicado deberá realizar durante la vigencia del contrato, visitas de monitoreo a las Unidades Hospitalarias con una frecuencia de por lo menos cada 30 días naturales; informando en su caso, por escrito las observaciones que se presenten, al Director de las mismas.</w:t>
      </w:r>
    </w:p>
    <w:p w14:paraId="0C982AC3" w14:textId="77777777" w:rsidR="006F5ED5" w:rsidRDefault="006F5ED5" w:rsidP="006F5ED5">
      <w:pPr>
        <w:ind w:left="426" w:right="191" w:hanging="426"/>
        <w:jc w:val="both"/>
        <w:rPr>
          <w:rFonts w:ascii="Arial" w:hAnsi="Arial" w:cs="Arial"/>
          <w:sz w:val="18"/>
          <w:szCs w:val="18"/>
        </w:rPr>
      </w:pPr>
    </w:p>
    <w:p w14:paraId="44AD4279"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proveedor deberá recolectar  las bombas de infusión en los hospitales del Instituto a p</w:t>
      </w:r>
      <w:r w:rsidR="00D53C88">
        <w:rPr>
          <w:rFonts w:ascii="Arial" w:hAnsi="Arial" w:cs="Arial"/>
          <w:sz w:val="18"/>
          <w:szCs w:val="18"/>
        </w:rPr>
        <w:t xml:space="preserve">artir de treinta días naturales </w:t>
      </w:r>
      <w:r w:rsidRPr="001F4D32">
        <w:rPr>
          <w:rFonts w:ascii="Arial" w:hAnsi="Arial" w:cs="Arial"/>
          <w:sz w:val="18"/>
          <w:szCs w:val="18"/>
        </w:rPr>
        <w:t>posteriores al vencimiento del contrato, siempre y cuando los consumibles se hayan agotado.</w:t>
      </w:r>
    </w:p>
    <w:p w14:paraId="45DBE84F" w14:textId="77777777" w:rsidR="009D1E6A" w:rsidRPr="001F4D32" w:rsidRDefault="009D1E6A" w:rsidP="009D1E6A">
      <w:pPr>
        <w:suppressAutoHyphens w:val="0"/>
        <w:ind w:right="333"/>
        <w:jc w:val="both"/>
        <w:rPr>
          <w:rFonts w:ascii="Arial" w:hAnsi="Arial" w:cs="Arial"/>
          <w:sz w:val="18"/>
          <w:szCs w:val="18"/>
        </w:rPr>
      </w:pPr>
    </w:p>
    <w:p w14:paraId="206BFC10" w14:textId="77777777"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14:paraId="69B1B1B9" w14:textId="77777777"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14:paraId="60FC0416"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14:paraId="3F359FD3" w14:textId="77777777" w:rsidR="009D785B" w:rsidRPr="001F4D32" w:rsidRDefault="009D785B" w:rsidP="00443CD8">
      <w:pPr>
        <w:jc w:val="both"/>
        <w:rPr>
          <w:rFonts w:ascii="Arial" w:hAnsi="Arial" w:cs="Arial"/>
          <w:sz w:val="18"/>
          <w:szCs w:val="18"/>
        </w:rPr>
      </w:pPr>
    </w:p>
    <w:p w14:paraId="074147B5"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reponer los bienes sujetos a canje, en un plazo que no excederá de diez días hábiles, contados a partir de la fecha de su notificación.</w:t>
      </w:r>
    </w:p>
    <w:p w14:paraId="6E68AD5D" w14:textId="77777777" w:rsidR="009D785B" w:rsidRPr="001F4D32" w:rsidRDefault="009D785B" w:rsidP="00443CD8">
      <w:pPr>
        <w:jc w:val="both"/>
        <w:rPr>
          <w:rFonts w:ascii="Arial" w:hAnsi="Arial" w:cs="Arial"/>
          <w:sz w:val="18"/>
          <w:szCs w:val="18"/>
        </w:rPr>
      </w:pPr>
    </w:p>
    <w:p w14:paraId="40CFB4FB"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Los lotes de los bienes terapéutico</w:t>
      </w:r>
      <w:r w:rsidR="00F43573" w:rsidRPr="001F4D32">
        <w:rPr>
          <w:rFonts w:ascii="Arial" w:hAnsi="Arial" w:cs="Arial"/>
          <w:sz w:val="18"/>
          <w:szCs w:val="18"/>
        </w:rPr>
        <w:t xml:space="preserve">s que se entreguen </w:t>
      </w:r>
      <w:r w:rsidRPr="001F4D32">
        <w:rPr>
          <w:rFonts w:ascii="Arial" w:hAnsi="Arial" w:cs="Arial"/>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14:paraId="7B5EE61C" w14:textId="77777777" w:rsidR="009D785B" w:rsidRPr="001F4D32" w:rsidRDefault="009D785B" w:rsidP="00443CD8">
      <w:pPr>
        <w:jc w:val="both"/>
        <w:rPr>
          <w:rFonts w:ascii="Arial" w:hAnsi="Arial" w:cs="Arial"/>
          <w:sz w:val="18"/>
          <w:szCs w:val="18"/>
        </w:rPr>
      </w:pPr>
    </w:p>
    <w:p w14:paraId="02AEB3B7"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14:paraId="03312A8F" w14:textId="77777777" w:rsidR="009D785B" w:rsidRPr="001F4D32" w:rsidRDefault="009D785B" w:rsidP="00443CD8">
      <w:pPr>
        <w:jc w:val="both"/>
        <w:rPr>
          <w:rFonts w:ascii="Arial" w:hAnsi="Arial" w:cs="Arial"/>
          <w:sz w:val="18"/>
          <w:szCs w:val="18"/>
        </w:rPr>
      </w:pPr>
    </w:p>
    <w:p w14:paraId="103A5079"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En los casos que enseguida se detallan se procederá a la devolución del total de las existencias de los bienes al proveedor, informando a la COFEPRIS y a las áreas médicas, que se trate:</w:t>
      </w:r>
    </w:p>
    <w:p w14:paraId="282DF5FD" w14:textId="77777777" w:rsidR="009D785B" w:rsidRPr="001F4D32" w:rsidRDefault="009D785B" w:rsidP="00443CD8">
      <w:pPr>
        <w:jc w:val="both"/>
        <w:rPr>
          <w:rFonts w:ascii="Arial" w:hAnsi="Arial" w:cs="Arial"/>
          <w:sz w:val="18"/>
          <w:szCs w:val="18"/>
        </w:rPr>
      </w:pPr>
    </w:p>
    <w:p w14:paraId="0642BA6F"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con posterioridad a la entrega de lotes corregidos, se detecte el mismo defecto de lotes anteriores y éstos no hayan sido repuestos.</w:t>
      </w:r>
    </w:p>
    <w:p w14:paraId="48F6D538" w14:textId="77777777" w:rsidR="009D785B" w:rsidRPr="001F4D32" w:rsidRDefault="009D785B" w:rsidP="00443CD8">
      <w:pPr>
        <w:jc w:val="both"/>
        <w:rPr>
          <w:rFonts w:ascii="Arial" w:hAnsi="Arial" w:cs="Arial"/>
          <w:sz w:val="18"/>
          <w:szCs w:val="18"/>
        </w:rPr>
      </w:pPr>
    </w:p>
    <w:p w14:paraId="405E9538"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demuestre que un bien puede producir condiciones peligrosas o inseguras para las personas que los utilicen.</w:t>
      </w:r>
    </w:p>
    <w:p w14:paraId="078F50F3" w14:textId="77777777" w:rsidR="009D785B" w:rsidRPr="001F4D32" w:rsidRDefault="009D785B" w:rsidP="00443CD8">
      <w:pPr>
        <w:jc w:val="both"/>
        <w:rPr>
          <w:rFonts w:ascii="Arial" w:hAnsi="Arial" w:cs="Arial"/>
          <w:sz w:val="18"/>
          <w:szCs w:val="18"/>
        </w:rPr>
      </w:pPr>
    </w:p>
    <w:p w14:paraId="20213852"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pueda reducir en forma drástica la utilidad para el fin destinado.</w:t>
      </w:r>
    </w:p>
    <w:p w14:paraId="357A648D" w14:textId="77777777" w:rsidR="009D785B" w:rsidRPr="001F4D32" w:rsidRDefault="009D785B" w:rsidP="00443CD8">
      <w:pPr>
        <w:jc w:val="both"/>
        <w:rPr>
          <w:rFonts w:ascii="Arial" w:hAnsi="Arial" w:cs="Arial"/>
          <w:sz w:val="18"/>
          <w:szCs w:val="18"/>
        </w:rPr>
      </w:pPr>
    </w:p>
    <w:p w14:paraId="337048FE"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14:paraId="75AD14F5" w14:textId="77777777" w:rsidR="009D785B" w:rsidRPr="001F4D32" w:rsidRDefault="009D785B" w:rsidP="00443CD8">
      <w:pPr>
        <w:jc w:val="both"/>
        <w:rPr>
          <w:rFonts w:ascii="Arial" w:hAnsi="Arial" w:cs="Arial"/>
          <w:sz w:val="18"/>
          <w:szCs w:val="18"/>
        </w:rPr>
      </w:pPr>
    </w:p>
    <w:p w14:paraId="0C09EF4C"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Todos los gastos que se generen con motivo del canje, correrán por cuenta del licitante.</w:t>
      </w:r>
    </w:p>
    <w:p w14:paraId="742DE67C" w14:textId="77777777" w:rsidR="008B7CAD" w:rsidRPr="001F4D32" w:rsidRDefault="008B7CAD" w:rsidP="00443CD8">
      <w:pPr>
        <w:tabs>
          <w:tab w:val="left" w:pos="436"/>
          <w:tab w:val="left" w:pos="10218"/>
        </w:tabs>
        <w:jc w:val="both"/>
        <w:rPr>
          <w:rFonts w:ascii="Arial" w:eastAsia="Arial Unicode MS" w:hAnsi="Arial" w:cs="Arial"/>
          <w:sz w:val="18"/>
          <w:szCs w:val="18"/>
        </w:rPr>
      </w:pPr>
    </w:p>
    <w:p w14:paraId="1FF025E0"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5AE9BB8B" w14:textId="77777777" w:rsidR="00AA5464" w:rsidRPr="001F4D32" w:rsidRDefault="00AA5464" w:rsidP="00443CD8">
      <w:pPr>
        <w:tabs>
          <w:tab w:val="left" w:pos="426"/>
        </w:tabs>
        <w:jc w:val="both"/>
        <w:rPr>
          <w:rFonts w:ascii="Arial" w:hAnsi="Arial" w:cs="Arial"/>
          <w:b/>
          <w:bCs/>
          <w:sz w:val="18"/>
          <w:szCs w:val="18"/>
        </w:rPr>
      </w:pPr>
    </w:p>
    <w:p w14:paraId="53CCB40A" w14:textId="77777777" w:rsidR="00844C8D" w:rsidRPr="00844C8D" w:rsidRDefault="00844C8D" w:rsidP="00844C8D">
      <w:pPr>
        <w:autoSpaceDE w:val="0"/>
        <w:autoSpaceDN w:val="0"/>
        <w:jc w:val="both"/>
        <w:rPr>
          <w:rFonts w:ascii="Arial" w:hAnsi="Arial" w:cs="Arial"/>
          <w:sz w:val="18"/>
          <w:szCs w:val="18"/>
        </w:rPr>
      </w:pPr>
      <w:r w:rsidRPr="00844C8D">
        <w:rPr>
          <w:rFonts w:ascii="Arial" w:hAnsi="Arial" w:cs="Arial"/>
          <w:b/>
          <w:bCs/>
          <w:sz w:val="18"/>
          <w:szCs w:val="18"/>
        </w:rPr>
        <w:t>“EL INSTITUTO MEXICANO DEL SEGURO SOCIAL”</w:t>
      </w:r>
      <w:r w:rsidRPr="00844C8D">
        <w:rPr>
          <w:rFonts w:ascii="Arial" w:hAnsi="Arial" w:cs="Arial"/>
          <w:sz w:val="18"/>
          <w:szCs w:val="18"/>
        </w:rPr>
        <w:t xml:space="preserve"> efectuará el pago a través de transferencia electrónica en pesos de los Estados Unidos Mexicanos, conforme a los bienes efectivamente entregados y a entera satisfacción del administrador del contrato.</w:t>
      </w:r>
    </w:p>
    <w:p w14:paraId="6F23B6BA" w14:textId="77777777" w:rsidR="00844C8D" w:rsidRPr="00844C8D" w:rsidRDefault="00844C8D" w:rsidP="00844C8D">
      <w:pPr>
        <w:jc w:val="both"/>
        <w:rPr>
          <w:rFonts w:ascii="Arial" w:hAnsi="Arial" w:cs="Arial"/>
          <w:sz w:val="18"/>
          <w:szCs w:val="18"/>
          <w14:ligatures w14:val="standardContextual"/>
        </w:rPr>
      </w:pPr>
    </w:p>
    <w:p w14:paraId="4825E845" w14:textId="77777777" w:rsidR="00844C8D" w:rsidRPr="00844C8D" w:rsidRDefault="00844C8D" w:rsidP="00844C8D">
      <w:pPr>
        <w:jc w:val="both"/>
        <w:rPr>
          <w:rFonts w:ascii="Arial" w:hAnsi="Arial" w:cs="Arial"/>
          <w:sz w:val="18"/>
          <w:szCs w:val="18"/>
          <w:lang w:eastAsia="en-US"/>
        </w:rPr>
      </w:pPr>
      <w:r w:rsidRPr="00844C8D">
        <w:rPr>
          <w:rFonts w:ascii="Arial" w:hAnsi="Arial" w:cs="Arial"/>
          <w:sz w:val="18"/>
          <w:szCs w:val="18"/>
        </w:rPr>
        <w:t>El pago se deberá realizar en un plazo máximo de 20 (veinte) días naturales siguientes, contados a partir de la fecha en que sea entregado y aceptado el Comprobante Fiscal Digital por Internet (CFDI).</w:t>
      </w:r>
    </w:p>
    <w:p w14:paraId="714C6BB7" w14:textId="77777777" w:rsidR="00844C8D" w:rsidRPr="00844C8D" w:rsidRDefault="00844C8D" w:rsidP="00844C8D">
      <w:pPr>
        <w:jc w:val="both"/>
        <w:rPr>
          <w:rFonts w:ascii="Arial" w:hAnsi="Arial" w:cs="Arial"/>
          <w:sz w:val="18"/>
          <w:szCs w:val="18"/>
        </w:rPr>
      </w:pPr>
    </w:p>
    <w:p w14:paraId="1BCD44B8" w14:textId="77777777" w:rsidR="00844C8D" w:rsidRPr="00844C8D" w:rsidRDefault="00844C8D" w:rsidP="00844C8D">
      <w:pPr>
        <w:jc w:val="both"/>
        <w:rPr>
          <w:rFonts w:ascii="Arial" w:hAnsi="Arial" w:cs="Arial"/>
          <w:strike/>
          <w:sz w:val="18"/>
          <w:szCs w:val="18"/>
        </w:rPr>
      </w:pPr>
      <w:r w:rsidRPr="00844C8D">
        <w:rPr>
          <w:rFonts w:ascii="Arial" w:hAnsi="Arial" w:cs="Arial"/>
          <w:sz w:val="18"/>
          <w:szCs w:val="18"/>
        </w:rPr>
        <w:t xml:space="preserve">INSTRUCCIÓN: TRATÁNDOSE DE PROVEEDORES EXTRANJEROS, PRESENTAR LA FACTURA QUE SE EMITA CONFORME A LAS REGLAS DEL PAÍS DE ORIGEN. </w:t>
      </w:r>
    </w:p>
    <w:p w14:paraId="2CD1F66D" w14:textId="77777777" w:rsidR="00844C8D" w:rsidRPr="00844C8D" w:rsidRDefault="00844C8D" w:rsidP="00844C8D">
      <w:pPr>
        <w:jc w:val="both"/>
        <w:rPr>
          <w:rFonts w:ascii="Arial" w:hAnsi="Arial" w:cs="Arial"/>
          <w:sz w:val="18"/>
          <w:szCs w:val="18"/>
        </w:rPr>
      </w:pPr>
    </w:p>
    <w:p w14:paraId="0DE77430"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w:t>
      </w:r>
    </w:p>
    <w:p w14:paraId="03611EF2" w14:textId="77777777" w:rsidR="00844C8D" w:rsidRPr="00844C8D" w:rsidRDefault="00844C8D" w:rsidP="00844C8D">
      <w:pPr>
        <w:jc w:val="both"/>
        <w:rPr>
          <w:rFonts w:ascii="Arial" w:hAnsi="Arial" w:cs="Arial"/>
          <w:sz w:val="18"/>
          <w:szCs w:val="18"/>
        </w:rPr>
      </w:pPr>
    </w:p>
    <w:p w14:paraId="3FECE4A8"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lastRenderedPageBreak/>
        <w:t xml:space="preserve">De conformidad con el artículo 90 del Reglamento de la </w:t>
      </w:r>
      <w:r w:rsidRPr="00844C8D">
        <w:rPr>
          <w:rFonts w:ascii="Arial" w:hAnsi="Arial" w:cs="Arial"/>
          <w:b/>
          <w:bCs/>
          <w:sz w:val="18"/>
          <w:szCs w:val="18"/>
        </w:rPr>
        <w:t>“LAASSP”</w:t>
      </w:r>
      <w:r w:rsidRPr="00844C8D">
        <w:rPr>
          <w:rFonts w:ascii="Arial" w:hAnsi="Arial" w:cs="Arial"/>
          <w:sz w:val="18"/>
          <w:szCs w:val="18"/>
        </w:rPr>
        <w:t xml:space="preserve">, en caso de que el CFDI o factura electrónica entregado presente errores, el Administrador del presente contrato o quien éste designe por escrito, dentro de los 3 (tres) días hábiles siguientes de su recepción, indicará a </w:t>
      </w:r>
      <w:r w:rsidRPr="00844C8D">
        <w:rPr>
          <w:rFonts w:ascii="Arial" w:hAnsi="Arial" w:cs="Arial"/>
          <w:b/>
          <w:bCs/>
          <w:sz w:val="18"/>
          <w:szCs w:val="18"/>
        </w:rPr>
        <w:t>“EL PROVEEDOR”</w:t>
      </w:r>
      <w:r w:rsidRPr="00844C8D">
        <w:rPr>
          <w:rFonts w:ascii="Arial" w:hAnsi="Arial" w:cs="Arial"/>
          <w:sz w:val="18"/>
          <w:szCs w:val="18"/>
        </w:rPr>
        <w:t xml:space="preserve"> las deficiencias que deberá corregir; por lo que, el procedimiento de pago reiniciará en el momento en que </w:t>
      </w:r>
      <w:r w:rsidRPr="00844C8D">
        <w:rPr>
          <w:rFonts w:ascii="Arial" w:hAnsi="Arial" w:cs="Arial"/>
          <w:b/>
          <w:bCs/>
          <w:sz w:val="18"/>
          <w:szCs w:val="18"/>
        </w:rPr>
        <w:t>“EL PROVEEDOR”</w:t>
      </w:r>
      <w:r w:rsidRPr="00844C8D">
        <w:rPr>
          <w:rFonts w:ascii="Arial" w:hAnsi="Arial" w:cs="Arial"/>
          <w:sz w:val="18"/>
          <w:szCs w:val="18"/>
        </w:rPr>
        <w:t xml:space="preserve"> presente el CFDI y/o documentos soporte corregidos y sean aceptados.</w:t>
      </w:r>
    </w:p>
    <w:p w14:paraId="7E0CEA74" w14:textId="77777777" w:rsidR="00844C8D" w:rsidRPr="00844C8D" w:rsidRDefault="00844C8D" w:rsidP="00844C8D">
      <w:pPr>
        <w:jc w:val="both"/>
        <w:rPr>
          <w:rFonts w:ascii="Arial" w:hAnsi="Arial" w:cs="Arial"/>
          <w:sz w:val="18"/>
          <w:szCs w:val="18"/>
        </w:rPr>
      </w:pPr>
    </w:p>
    <w:p w14:paraId="508B53C8"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t xml:space="preserve">El tiempo que </w:t>
      </w:r>
      <w:r w:rsidRPr="00844C8D">
        <w:rPr>
          <w:rFonts w:ascii="Arial" w:hAnsi="Arial" w:cs="Arial"/>
          <w:b/>
          <w:bCs/>
          <w:sz w:val="18"/>
          <w:szCs w:val="18"/>
        </w:rPr>
        <w:t>“EL PROVEEDOR”</w:t>
      </w:r>
      <w:r w:rsidRPr="00844C8D">
        <w:rPr>
          <w:rFonts w:ascii="Arial" w:hAnsi="Arial" w:cs="Arial"/>
          <w:sz w:val="18"/>
          <w:szCs w:val="18"/>
        </w:rPr>
        <w:t xml:space="preserve"> utilice para la corrección del CFDI y/o documentación soporte entregada, no se computará para efectos de pago, de acuerdo con lo establecido en el artículo 51 de la </w:t>
      </w:r>
      <w:r w:rsidRPr="00844C8D">
        <w:rPr>
          <w:rFonts w:ascii="Arial" w:hAnsi="Arial" w:cs="Arial"/>
          <w:b/>
          <w:bCs/>
          <w:sz w:val="18"/>
          <w:szCs w:val="18"/>
        </w:rPr>
        <w:t>“LAASSP”</w:t>
      </w:r>
      <w:r w:rsidRPr="00844C8D">
        <w:rPr>
          <w:rFonts w:ascii="Arial" w:hAnsi="Arial" w:cs="Arial"/>
          <w:sz w:val="18"/>
          <w:szCs w:val="18"/>
        </w:rPr>
        <w:t>.</w:t>
      </w:r>
    </w:p>
    <w:p w14:paraId="0C1A1260" w14:textId="77777777" w:rsidR="00844C8D" w:rsidRPr="00844C8D" w:rsidRDefault="00844C8D" w:rsidP="00844C8D">
      <w:pPr>
        <w:jc w:val="both"/>
        <w:rPr>
          <w:rFonts w:ascii="Arial" w:hAnsi="Arial" w:cs="Arial"/>
          <w:sz w:val="18"/>
          <w:szCs w:val="18"/>
        </w:rPr>
      </w:pPr>
    </w:p>
    <w:p w14:paraId="5F3FA3DF" w14:textId="77777777" w:rsidR="00844C8D" w:rsidRPr="00844C8D" w:rsidRDefault="00844C8D" w:rsidP="00844C8D">
      <w:pPr>
        <w:spacing w:line="276" w:lineRule="auto"/>
        <w:jc w:val="both"/>
        <w:rPr>
          <w:rFonts w:ascii="Arial" w:hAnsi="Arial" w:cs="Arial"/>
          <w:sz w:val="18"/>
          <w:szCs w:val="18"/>
        </w:rPr>
      </w:pPr>
      <w:bookmarkStart w:id="1" w:name="_Hlk164413155"/>
      <w:r w:rsidRPr="00844C8D">
        <w:rPr>
          <w:rFonts w:ascii="Arial" w:hAnsi="Arial" w:cs="Arial"/>
          <w:sz w:val="18"/>
          <w:szCs w:val="18"/>
        </w:rPr>
        <w:t>El CFDI deberá contener el nombre, cargo y firma de Autorización del Administrador del contrato, el CFDI deberá indicar los bienes entregados,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bookmarkEnd w:id="1"/>
    <w:p w14:paraId="277E884A" w14:textId="77777777" w:rsidR="00844C8D" w:rsidRPr="00844C8D" w:rsidRDefault="00844C8D" w:rsidP="00844C8D">
      <w:pPr>
        <w:jc w:val="both"/>
        <w:rPr>
          <w:rFonts w:ascii="Arial" w:hAnsi="Arial" w:cs="Arial"/>
          <w:sz w:val="18"/>
          <w:szCs w:val="18"/>
        </w:rPr>
      </w:pPr>
    </w:p>
    <w:p w14:paraId="3C3F5666"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t>El CFDI o factura electrónica se deberá presentar desglosando el impuesto cuando aplique.</w:t>
      </w:r>
    </w:p>
    <w:p w14:paraId="64E266E3" w14:textId="77777777" w:rsidR="00844C8D" w:rsidRPr="00844C8D" w:rsidRDefault="00844C8D" w:rsidP="00844C8D">
      <w:pPr>
        <w:jc w:val="both"/>
        <w:rPr>
          <w:rFonts w:ascii="Arial" w:hAnsi="Arial" w:cs="Arial"/>
          <w:sz w:val="18"/>
          <w:szCs w:val="18"/>
        </w:rPr>
      </w:pPr>
    </w:p>
    <w:p w14:paraId="5C91F884" w14:textId="77777777" w:rsidR="00844C8D" w:rsidRPr="00844C8D" w:rsidRDefault="00844C8D" w:rsidP="00844C8D">
      <w:pPr>
        <w:overflowPunct w:val="0"/>
        <w:autoSpaceDE w:val="0"/>
        <w:autoSpaceDN w:val="0"/>
        <w:jc w:val="both"/>
        <w:textAlignment w:val="baseline"/>
        <w:rPr>
          <w:rFonts w:ascii="Arial" w:hAnsi="Arial" w:cs="Arial"/>
          <w:sz w:val="18"/>
          <w:szCs w:val="18"/>
        </w:rPr>
      </w:pPr>
      <w:r w:rsidRPr="00844C8D">
        <w:rPr>
          <w:rFonts w:ascii="Arial" w:hAnsi="Arial" w:cs="Arial"/>
          <w:b/>
          <w:bCs/>
          <w:sz w:val="18"/>
          <w:szCs w:val="18"/>
        </w:rPr>
        <w:t>“EL PROVEEDOR”</w:t>
      </w:r>
      <w:r w:rsidRPr="00844C8D">
        <w:rPr>
          <w:rFonts w:ascii="Arial" w:hAnsi="Arial" w:cs="Arial"/>
          <w:sz w:val="18"/>
          <w:szCs w:val="18"/>
        </w:rPr>
        <w:t xml:space="preserve"> manifiesta su conformidad que, hasta en tanto no se cumpla con la verificación, supervisión y aceptación de los bienes, no se tendrán como recibidos o aceptados por el Administrador del presente contrato.</w:t>
      </w:r>
    </w:p>
    <w:p w14:paraId="66F7C8ED" w14:textId="77777777" w:rsidR="00844C8D" w:rsidRPr="00844C8D" w:rsidRDefault="00844C8D" w:rsidP="00844C8D">
      <w:pPr>
        <w:overflowPunct w:val="0"/>
        <w:autoSpaceDE w:val="0"/>
        <w:autoSpaceDN w:val="0"/>
        <w:jc w:val="both"/>
        <w:textAlignment w:val="baseline"/>
        <w:rPr>
          <w:rFonts w:ascii="Arial" w:hAnsi="Arial" w:cs="Arial"/>
          <w:sz w:val="18"/>
          <w:szCs w:val="18"/>
        </w:rPr>
      </w:pPr>
    </w:p>
    <w:p w14:paraId="4AE4184B"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t xml:space="preserve">Para efectos de trámite de pago, </w:t>
      </w:r>
      <w:r w:rsidRPr="00844C8D">
        <w:rPr>
          <w:rFonts w:ascii="Arial" w:hAnsi="Arial" w:cs="Arial"/>
          <w:b/>
          <w:bCs/>
          <w:sz w:val="18"/>
          <w:szCs w:val="18"/>
        </w:rPr>
        <w:t>“EL PROVEEDOR”</w:t>
      </w:r>
      <w:r w:rsidRPr="00844C8D">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844C8D">
        <w:rPr>
          <w:rFonts w:ascii="Arial" w:hAnsi="Arial" w:cs="Arial"/>
          <w:b/>
          <w:bCs/>
          <w:sz w:val="18"/>
          <w:szCs w:val="18"/>
        </w:rPr>
        <w:t xml:space="preserve">“EL INSTITUTO MEXICANO DEL SEGUROS SOCIAL”, </w:t>
      </w:r>
      <w:r w:rsidRPr="00844C8D">
        <w:rPr>
          <w:rFonts w:ascii="Arial" w:hAnsi="Arial" w:cs="Arial"/>
          <w:sz w:val="18"/>
          <w:szCs w:val="18"/>
        </w:rPr>
        <w:t xml:space="preserve">para efectos del pago. </w:t>
      </w:r>
    </w:p>
    <w:p w14:paraId="2B84DA2D" w14:textId="77777777" w:rsidR="00844C8D" w:rsidRPr="00844C8D" w:rsidRDefault="00844C8D" w:rsidP="00844C8D">
      <w:pPr>
        <w:jc w:val="both"/>
        <w:rPr>
          <w:rFonts w:ascii="Arial" w:hAnsi="Arial" w:cs="Arial"/>
          <w:sz w:val="18"/>
          <w:szCs w:val="18"/>
        </w:rPr>
      </w:pPr>
    </w:p>
    <w:p w14:paraId="22B2BD87" w14:textId="77777777" w:rsidR="00844C8D" w:rsidRPr="00844C8D" w:rsidRDefault="00844C8D" w:rsidP="00844C8D">
      <w:pPr>
        <w:pStyle w:val="Textocomentario"/>
        <w:jc w:val="both"/>
        <w:rPr>
          <w:rFonts w:ascii="Arial" w:hAnsi="Arial" w:cs="Arial"/>
          <w:b/>
          <w:bCs/>
          <w:sz w:val="18"/>
          <w:szCs w:val="18"/>
        </w:rPr>
      </w:pPr>
      <w:r w:rsidRPr="00844C8D">
        <w:rPr>
          <w:rFonts w:ascii="Arial" w:hAnsi="Arial" w:cs="Arial"/>
          <w:b/>
          <w:bCs/>
          <w:sz w:val="18"/>
          <w:szCs w:val="18"/>
        </w:rPr>
        <w:t>“EL PROVEEDOR”</w:t>
      </w:r>
      <w:r w:rsidRPr="00844C8D">
        <w:rPr>
          <w:rFonts w:ascii="Arial" w:hAnsi="Arial" w:cs="Arial"/>
          <w:sz w:val="18"/>
          <w:szCs w:val="18"/>
        </w:rPr>
        <w:t xml:space="preserve"> deberá presentar la información y documentación que </w:t>
      </w:r>
      <w:r w:rsidRPr="00844C8D">
        <w:rPr>
          <w:rFonts w:ascii="Arial" w:hAnsi="Arial" w:cs="Arial"/>
          <w:b/>
          <w:bCs/>
          <w:sz w:val="18"/>
          <w:szCs w:val="18"/>
        </w:rPr>
        <w:t xml:space="preserve">“EL INSTITUTO MEXICANO DEL SEGUROS SOCIAL” </w:t>
      </w:r>
      <w:r w:rsidRPr="00844C8D">
        <w:rPr>
          <w:rFonts w:ascii="Arial" w:hAnsi="Arial" w:cs="Arial"/>
          <w:sz w:val="18"/>
          <w:szCs w:val="18"/>
        </w:rPr>
        <w:t xml:space="preserve">le solicite para el trámite de pago, atendiendo a las disposiciones legales e internas de </w:t>
      </w:r>
      <w:r w:rsidRPr="00844C8D">
        <w:rPr>
          <w:rFonts w:ascii="Arial" w:hAnsi="Arial" w:cs="Arial"/>
          <w:b/>
          <w:bCs/>
          <w:sz w:val="18"/>
          <w:szCs w:val="18"/>
        </w:rPr>
        <w:t>“EL INSTITUTO MEXICANO DEL SEGUROS SOCIAL”</w:t>
      </w:r>
      <w:r w:rsidRPr="00844C8D">
        <w:rPr>
          <w:rFonts w:ascii="Arial" w:hAnsi="Arial" w:cs="Arial"/>
          <w:sz w:val="18"/>
          <w:szCs w:val="18"/>
        </w:rPr>
        <w:t>.</w:t>
      </w:r>
    </w:p>
    <w:p w14:paraId="3E1D9AF7" w14:textId="77777777" w:rsidR="00844C8D" w:rsidRPr="00844C8D" w:rsidRDefault="00844C8D" w:rsidP="00844C8D">
      <w:pPr>
        <w:jc w:val="both"/>
        <w:rPr>
          <w:rFonts w:ascii="Arial" w:hAnsi="Arial" w:cs="Arial"/>
          <w:sz w:val="18"/>
          <w:szCs w:val="18"/>
          <w:lang w:val="es-MX"/>
        </w:rPr>
      </w:pPr>
    </w:p>
    <w:p w14:paraId="10CED50B"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t xml:space="preserve">El pago de los bienes entregados quedará condicionado al pago que </w:t>
      </w:r>
      <w:r w:rsidRPr="00844C8D">
        <w:rPr>
          <w:rFonts w:ascii="Arial" w:hAnsi="Arial" w:cs="Arial"/>
          <w:b/>
          <w:bCs/>
          <w:sz w:val="18"/>
          <w:szCs w:val="18"/>
        </w:rPr>
        <w:t xml:space="preserve">“EL PROVEEDOR” </w:t>
      </w:r>
      <w:r w:rsidRPr="00844C8D">
        <w:rPr>
          <w:rFonts w:ascii="Arial" w:hAnsi="Arial" w:cs="Arial"/>
          <w:sz w:val="18"/>
          <w:szCs w:val="18"/>
        </w:rPr>
        <w:t>deba efectuar por concepto de penas convencionales.</w:t>
      </w:r>
    </w:p>
    <w:p w14:paraId="69CFBC45" w14:textId="77777777" w:rsidR="00844C8D" w:rsidRPr="00844C8D" w:rsidRDefault="00844C8D" w:rsidP="00844C8D">
      <w:pPr>
        <w:jc w:val="both"/>
        <w:rPr>
          <w:rFonts w:ascii="Arial" w:hAnsi="Arial" w:cs="Arial"/>
          <w:sz w:val="18"/>
          <w:szCs w:val="18"/>
        </w:rPr>
      </w:pPr>
    </w:p>
    <w:p w14:paraId="61768286" w14:textId="77777777" w:rsidR="00844C8D" w:rsidRPr="00844C8D" w:rsidRDefault="00844C8D" w:rsidP="00844C8D">
      <w:pPr>
        <w:pStyle w:val="Texto0"/>
        <w:spacing w:after="0" w:line="240" w:lineRule="auto"/>
        <w:ind w:firstLine="0"/>
        <w:rPr>
          <w:rFonts w:cs="Arial"/>
          <w:szCs w:val="18"/>
          <w:lang w:eastAsia="es-ES"/>
        </w:rPr>
      </w:pPr>
      <w:r w:rsidRPr="00844C8D">
        <w:rPr>
          <w:rFonts w:cs="Arial"/>
          <w:szCs w:val="18"/>
        </w:rPr>
        <w:t xml:space="preserve">INSTRUCCIÓN: </w:t>
      </w:r>
      <w:r w:rsidRPr="00844C8D">
        <w:rPr>
          <w:rFonts w:cs="Arial"/>
          <w:szCs w:val="18"/>
          <w:lang w:eastAsia="es-ES"/>
        </w:rPr>
        <w:t>EN CASO DE PAGO EN MONEDA EXTRANJERA, INDICAR LA FUENTE OFICIAL QUE SE TOMARÁ PARA LLEVAR A CABO LA CONVERSIÓN Y LA TASA DE CAMBIO O LA FECHA A CONSIDERAR PARA HACERLO:</w:t>
      </w:r>
    </w:p>
    <w:p w14:paraId="1A7A3842" w14:textId="77777777" w:rsidR="00844C8D" w:rsidRPr="00844C8D" w:rsidRDefault="00844C8D" w:rsidP="00844C8D">
      <w:pPr>
        <w:pStyle w:val="Texto0"/>
        <w:spacing w:after="0" w:line="240" w:lineRule="auto"/>
        <w:ind w:firstLine="0"/>
        <w:rPr>
          <w:rFonts w:cs="Arial"/>
          <w:szCs w:val="18"/>
          <w:lang w:eastAsia="es-ES"/>
        </w:rPr>
      </w:pPr>
    </w:p>
    <w:p w14:paraId="5DCCECD4" w14:textId="77777777" w:rsidR="00844C8D" w:rsidRPr="00844C8D" w:rsidRDefault="00844C8D" w:rsidP="00844C8D">
      <w:pPr>
        <w:ind w:right="51"/>
        <w:jc w:val="both"/>
        <w:rPr>
          <w:rFonts w:ascii="Arial" w:hAnsi="Arial" w:cs="Arial"/>
          <w:sz w:val="18"/>
          <w:szCs w:val="18"/>
          <w:lang w:eastAsia="en-US"/>
        </w:rPr>
      </w:pPr>
      <w:r w:rsidRPr="00844C8D">
        <w:rPr>
          <w:rFonts w:ascii="Arial" w:hAnsi="Arial" w:cs="Arial"/>
          <w:sz w:val="18"/>
          <w:szCs w:val="18"/>
        </w:rPr>
        <w:t xml:space="preserve">Para el caso de que se presenten pagos en exceso, se estará a lo dispuesto por el artículo 51, párrafo tercero, de la </w:t>
      </w:r>
      <w:r w:rsidRPr="00844C8D">
        <w:rPr>
          <w:rFonts w:ascii="Arial" w:hAnsi="Arial" w:cs="Arial"/>
          <w:b/>
          <w:bCs/>
          <w:sz w:val="18"/>
          <w:szCs w:val="18"/>
        </w:rPr>
        <w:t>“LAASSP”</w:t>
      </w:r>
      <w:r w:rsidRPr="00844C8D">
        <w:rPr>
          <w:rFonts w:ascii="Arial" w:hAnsi="Arial" w:cs="Arial"/>
          <w:sz w:val="18"/>
          <w:szCs w:val="18"/>
        </w:rPr>
        <w:t>.</w:t>
      </w:r>
    </w:p>
    <w:p w14:paraId="19A66B57" w14:textId="77777777" w:rsidR="00C65E18" w:rsidRPr="001F4D32" w:rsidRDefault="00C65E18" w:rsidP="00443CD8">
      <w:pPr>
        <w:jc w:val="both"/>
        <w:rPr>
          <w:rFonts w:ascii="Arial" w:hAnsi="Arial" w:cs="Arial"/>
          <w:sz w:val="18"/>
          <w:szCs w:val="18"/>
        </w:rPr>
      </w:pPr>
    </w:p>
    <w:p w14:paraId="2070B8C8"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1F6D91C5" w14:textId="77777777" w:rsidR="00AA5464" w:rsidRPr="001F4D32" w:rsidRDefault="00AA5464" w:rsidP="00443CD8">
      <w:pPr>
        <w:jc w:val="both"/>
        <w:rPr>
          <w:rFonts w:ascii="Arial" w:hAnsi="Arial" w:cs="Arial"/>
          <w:b/>
          <w:bCs/>
          <w:sz w:val="18"/>
          <w:szCs w:val="18"/>
          <w:lang w:val="es-ES_tradnl"/>
        </w:rPr>
      </w:pPr>
    </w:p>
    <w:p w14:paraId="497E067C"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14:paraId="02CBADAD" w14:textId="77777777" w:rsidR="00C65E18" w:rsidRPr="001F4D32" w:rsidRDefault="00C65E18" w:rsidP="00443CD8">
      <w:pPr>
        <w:jc w:val="both"/>
        <w:rPr>
          <w:rFonts w:ascii="Arial" w:hAnsi="Arial" w:cs="Arial"/>
          <w:sz w:val="18"/>
          <w:szCs w:val="18"/>
        </w:rPr>
      </w:pPr>
    </w:p>
    <w:p w14:paraId="5AD2652B"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14:paraId="547FF99D" w14:textId="77777777" w:rsidR="00AA5464" w:rsidRPr="001F4D32" w:rsidRDefault="00AA5464" w:rsidP="00443CD8">
      <w:pPr>
        <w:tabs>
          <w:tab w:val="left" w:pos="-284"/>
          <w:tab w:val="left" w:pos="9498"/>
        </w:tabs>
        <w:jc w:val="both"/>
        <w:rPr>
          <w:rFonts w:ascii="Arial" w:hAnsi="Arial" w:cs="Arial"/>
          <w:sz w:val="18"/>
          <w:szCs w:val="18"/>
        </w:rPr>
      </w:pPr>
    </w:p>
    <w:p w14:paraId="4C97E87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2" w:name="_DV_M234"/>
      <w:bookmarkEnd w:id="2"/>
      <w:r w:rsidRPr="001F4D32">
        <w:rPr>
          <w:rFonts w:ascii="Arial" w:hAnsi="Arial" w:cs="Arial"/>
          <w:sz w:val="18"/>
          <w:szCs w:val="18"/>
        </w:rPr>
        <w:t>, serán pagados por el proveedor</w:t>
      </w:r>
      <w:bookmarkStart w:id="3" w:name="_DV_C248"/>
      <w:r w:rsidRPr="001F4D32">
        <w:rPr>
          <w:rStyle w:val="DeltaViewInsertion"/>
          <w:rFonts w:ascii="Arial" w:hAnsi="Arial" w:cs="Arial"/>
          <w:color w:val="auto"/>
          <w:sz w:val="18"/>
          <w:szCs w:val="18"/>
        </w:rPr>
        <w:t xml:space="preserve"> conforme a la legislación aplicable en la materia</w:t>
      </w:r>
      <w:bookmarkStart w:id="4" w:name="_DV_M235"/>
      <w:bookmarkEnd w:id="3"/>
      <w:bookmarkEnd w:id="4"/>
      <w:r w:rsidRPr="001F4D32">
        <w:rPr>
          <w:rFonts w:ascii="Arial" w:hAnsi="Arial" w:cs="Arial"/>
          <w:sz w:val="18"/>
          <w:szCs w:val="18"/>
        </w:rPr>
        <w:t>.</w:t>
      </w:r>
    </w:p>
    <w:p w14:paraId="7ABDA3F9" w14:textId="77777777" w:rsidR="00AA5464" w:rsidRPr="001F4D32" w:rsidRDefault="00AA5464" w:rsidP="00443CD8">
      <w:pPr>
        <w:jc w:val="both"/>
        <w:rPr>
          <w:rFonts w:ascii="Arial" w:hAnsi="Arial" w:cs="Arial"/>
          <w:sz w:val="18"/>
          <w:szCs w:val="18"/>
        </w:rPr>
      </w:pPr>
    </w:p>
    <w:p w14:paraId="58486EA2" w14:textId="77777777" w:rsidR="00AA5464" w:rsidRPr="001F4D32" w:rsidRDefault="00AA5464" w:rsidP="00443CD8">
      <w:pPr>
        <w:tabs>
          <w:tab w:val="left" w:pos="-284"/>
          <w:tab w:val="left" w:pos="9498"/>
        </w:tabs>
        <w:jc w:val="both"/>
        <w:rPr>
          <w:rFonts w:ascii="Arial" w:hAnsi="Arial" w:cs="Arial"/>
          <w:sz w:val="18"/>
          <w:szCs w:val="18"/>
        </w:rPr>
      </w:pPr>
      <w:bookmarkStart w:id="5" w:name="_DV_M236"/>
      <w:bookmarkEnd w:id="5"/>
      <w:r w:rsidRPr="001F4D32">
        <w:rPr>
          <w:rFonts w:ascii="Arial" w:hAnsi="Arial" w:cs="Arial"/>
          <w:sz w:val="18"/>
          <w:szCs w:val="18"/>
        </w:rPr>
        <w:t>El Instituto sólo cubrirá el Impuesto al Valor Agregado de acuerdo a lo establecido en las disposiciones legales vigentes en la materia.</w:t>
      </w:r>
    </w:p>
    <w:p w14:paraId="6DC91B55" w14:textId="77777777" w:rsidR="008B7CAD" w:rsidRPr="001F4D32" w:rsidRDefault="008B7CAD" w:rsidP="00443CD8">
      <w:pPr>
        <w:tabs>
          <w:tab w:val="left" w:pos="-284"/>
          <w:tab w:val="left" w:pos="9498"/>
        </w:tabs>
        <w:jc w:val="both"/>
        <w:rPr>
          <w:rFonts w:ascii="Arial" w:hAnsi="Arial" w:cs="Arial"/>
          <w:sz w:val="18"/>
          <w:szCs w:val="18"/>
        </w:rPr>
      </w:pPr>
    </w:p>
    <w:p w14:paraId="572A8DF4"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1694B012" w14:textId="77777777" w:rsidR="00AA5464" w:rsidRPr="001F4D32" w:rsidRDefault="00AA5464" w:rsidP="00443CD8">
      <w:pPr>
        <w:tabs>
          <w:tab w:val="left" w:pos="426"/>
        </w:tabs>
        <w:jc w:val="both"/>
        <w:rPr>
          <w:rFonts w:ascii="Arial" w:hAnsi="Arial" w:cs="Arial"/>
          <w:bCs/>
          <w:sz w:val="18"/>
          <w:szCs w:val="18"/>
        </w:rPr>
      </w:pPr>
    </w:p>
    <w:p w14:paraId="613361A1"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Por tratarse de un procedimiento de contratación realizado de conformidad con lo previsto en el artículo 26 Bis, fracción II de la LAASSP, el acto de Fallo se dará a conocer a través de C</w:t>
      </w:r>
      <w:r w:rsidR="008F5D0F" w:rsidRPr="001F4D32">
        <w:rPr>
          <w:rFonts w:ascii="Arial" w:hAnsi="Arial" w:cs="Arial"/>
          <w:bCs/>
          <w:sz w:val="18"/>
          <w:szCs w:val="18"/>
        </w:rPr>
        <w:t>ompraNet</w:t>
      </w:r>
      <w:r w:rsidRPr="001F4D32">
        <w:rPr>
          <w:rFonts w:ascii="Arial" w:hAnsi="Arial" w:cs="Arial"/>
          <w:bCs/>
          <w:sz w:val="18"/>
          <w:szCs w:val="18"/>
        </w:rPr>
        <w:t>, a los licitantes que se hayan registrado en el mismo sistema, se les enviará por correo electrónico el aviso de publicación en este medio.</w:t>
      </w:r>
    </w:p>
    <w:p w14:paraId="0B353515" w14:textId="77777777" w:rsidR="00AA5464" w:rsidRPr="001F4D32" w:rsidRDefault="00AA5464" w:rsidP="00443CD8">
      <w:pPr>
        <w:tabs>
          <w:tab w:val="left" w:pos="426"/>
        </w:tabs>
        <w:jc w:val="both"/>
        <w:rPr>
          <w:rFonts w:ascii="Arial" w:hAnsi="Arial" w:cs="Arial"/>
          <w:bCs/>
          <w:sz w:val="18"/>
          <w:szCs w:val="18"/>
        </w:rPr>
      </w:pPr>
    </w:p>
    <w:p w14:paraId="13422712"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6BE1991B" w14:textId="77777777" w:rsidR="00AA5464" w:rsidRPr="001F4D32" w:rsidRDefault="00AA5464" w:rsidP="00443CD8">
      <w:pPr>
        <w:tabs>
          <w:tab w:val="left" w:pos="852"/>
        </w:tabs>
        <w:jc w:val="both"/>
        <w:rPr>
          <w:rFonts w:ascii="Arial" w:hAnsi="Arial" w:cs="Arial"/>
          <w:bCs/>
          <w:sz w:val="18"/>
          <w:szCs w:val="18"/>
        </w:rPr>
      </w:pPr>
    </w:p>
    <w:p w14:paraId="48BB8A28"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lastRenderedPageBreak/>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5DB0095B" w14:textId="77777777" w:rsidR="00AA5464" w:rsidRPr="001F4D32" w:rsidRDefault="00AA5464" w:rsidP="00443CD8">
      <w:pPr>
        <w:jc w:val="both"/>
        <w:rPr>
          <w:rFonts w:ascii="Arial" w:hAnsi="Arial" w:cs="Arial"/>
          <w:sz w:val="18"/>
          <w:szCs w:val="18"/>
        </w:rPr>
      </w:pPr>
    </w:p>
    <w:p w14:paraId="4563C652"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1FBBFE99" w14:textId="77777777" w:rsidR="00AA5464" w:rsidRPr="001F4D32" w:rsidRDefault="00AA5464" w:rsidP="00443CD8">
      <w:pPr>
        <w:jc w:val="both"/>
        <w:rPr>
          <w:rFonts w:ascii="Arial" w:hAnsi="Arial" w:cs="Arial"/>
          <w:sz w:val="18"/>
          <w:szCs w:val="18"/>
        </w:rPr>
      </w:pPr>
    </w:p>
    <w:p w14:paraId="0A230003"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7BC4310D" w14:textId="77777777" w:rsidR="00963213" w:rsidRPr="001F4D32" w:rsidRDefault="00963213" w:rsidP="00443CD8">
      <w:pPr>
        <w:jc w:val="both"/>
        <w:rPr>
          <w:rFonts w:ascii="Arial" w:hAnsi="Arial" w:cs="Arial"/>
          <w:b/>
          <w:sz w:val="18"/>
          <w:szCs w:val="18"/>
        </w:rPr>
      </w:pPr>
    </w:p>
    <w:p w14:paraId="309AC83E"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3D00CA91" w14:textId="77777777" w:rsidR="00515117" w:rsidRPr="001F4D32" w:rsidRDefault="00515117" w:rsidP="00443CD8">
      <w:pPr>
        <w:jc w:val="both"/>
        <w:rPr>
          <w:rFonts w:ascii="Arial" w:hAnsi="Arial" w:cs="Arial"/>
          <w:b/>
          <w:sz w:val="18"/>
          <w:szCs w:val="18"/>
        </w:rPr>
      </w:pPr>
    </w:p>
    <w:p w14:paraId="6267E08F"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Con fundamento en el artículo 29, fracción XVI de la LAASSP, se adjunta como </w:t>
      </w:r>
      <w:r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Pr="001F4D32">
        <w:rPr>
          <w:rFonts w:ascii="Arial" w:hAnsi="Arial" w:cs="Arial"/>
          <w:b/>
          <w:sz w:val="18"/>
          <w:szCs w:val="18"/>
        </w:rPr>
        <w:t>)</w:t>
      </w:r>
      <w:r w:rsidRPr="001F4D32">
        <w:rPr>
          <w:rFonts w:ascii="Arial" w:hAnsi="Arial" w:cs="Arial"/>
          <w:sz w:val="18"/>
          <w:szCs w:val="18"/>
        </w:rPr>
        <w:t>,</w:t>
      </w:r>
      <w:r w:rsidRPr="001F4D32">
        <w:rPr>
          <w:rFonts w:ascii="Arial" w:hAnsi="Arial" w:cs="Arial"/>
          <w:b/>
          <w:sz w:val="18"/>
          <w:szCs w:val="18"/>
        </w:rPr>
        <w:t xml:space="preserve"> </w:t>
      </w:r>
      <w:r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Pr="001F4D32">
        <w:rPr>
          <w:rFonts w:ascii="Arial" w:hAnsi="Arial" w:cs="Arial"/>
          <w:sz w:val="18"/>
          <w:szCs w:val="18"/>
        </w:rPr>
        <w:t xml:space="preserve">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Pr="001F4D32">
        <w:rPr>
          <w:rFonts w:ascii="Arial" w:hAnsi="Arial" w:cs="Arial"/>
          <w:sz w:val="18"/>
          <w:szCs w:val="18"/>
        </w:rPr>
        <w:t xml:space="preserve"> del licitante, le haya sido adjudicado en el fallo.</w:t>
      </w:r>
    </w:p>
    <w:p w14:paraId="461EBD84" w14:textId="77777777" w:rsidR="00515117" w:rsidRPr="001F4D32" w:rsidRDefault="00515117" w:rsidP="00443CD8">
      <w:pPr>
        <w:jc w:val="both"/>
        <w:rPr>
          <w:rFonts w:ascii="Arial" w:hAnsi="Arial" w:cs="Arial"/>
          <w:b/>
          <w:sz w:val="18"/>
          <w:szCs w:val="18"/>
        </w:rPr>
      </w:pPr>
    </w:p>
    <w:p w14:paraId="24595C8D" w14:textId="77777777"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14:paraId="134060C5" w14:textId="77777777" w:rsidR="00B5754F" w:rsidRPr="001F4D32" w:rsidRDefault="00B5754F" w:rsidP="00443CD8">
      <w:pPr>
        <w:jc w:val="both"/>
        <w:rPr>
          <w:rFonts w:ascii="Arial" w:hAnsi="Arial" w:cs="Arial"/>
          <w:b/>
          <w:sz w:val="18"/>
          <w:szCs w:val="18"/>
        </w:rPr>
      </w:pPr>
    </w:p>
    <w:p w14:paraId="27CD2D59"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055189A0" w14:textId="77777777" w:rsidR="00515117" w:rsidRPr="001F4D32" w:rsidRDefault="00515117" w:rsidP="00443CD8">
      <w:pPr>
        <w:jc w:val="both"/>
        <w:rPr>
          <w:rFonts w:ascii="Arial" w:hAnsi="Arial" w:cs="Arial"/>
          <w:b/>
          <w:sz w:val="18"/>
          <w:szCs w:val="18"/>
        </w:rPr>
      </w:pPr>
    </w:p>
    <w:p w14:paraId="24196DE2" w14:textId="77777777" w:rsidR="00823D2E" w:rsidRPr="00823D2E" w:rsidRDefault="00823D2E" w:rsidP="00823D2E">
      <w:pPr>
        <w:jc w:val="both"/>
        <w:rPr>
          <w:rFonts w:ascii="Arial" w:hAnsi="Arial" w:cs="Arial"/>
          <w:sz w:val="18"/>
          <w:szCs w:val="18"/>
        </w:rPr>
      </w:pPr>
      <w:r w:rsidRPr="00823D2E">
        <w:rPr>
          <w:rFonts w:ascii="Arial" w:hAnsi="Arial" w:cs="Arial"/>
          <w:sz w:val="18"/>
          <w:szCs w:val="18"/>
        </w:rPr>
        <w:t xml:space="preserve">El (los) contrato(s) que, en su caso, sea(n) formalizado(s) con motivo de este procedimiento de contratación será por un período de vigencia que iniciara a partir </w:t>
      </w:r>
      <w:r w:rsidRPr="00823D2E">
        <w:rPr>
          <w:rFonts w:ascii="Arial" w:hAnsi="Arial" w:cs="Arial"/>
          <w:b/>
          <w:sz w:val="18"/>
          <w:szCs w:val="18"/>
        </w:rPr>
        <w:t>del día siguiente de la firma del contrato al 31 de  diciembre de 2024.</w:t>
      </w:r>
    </w:p>
    <w:p w14:paraId="7E9937C3" w14:textId="77777777" w:rsidR="00515117" w:rsidRPr="001F4D32" w:rsidRDefault="00515117" w:rsidP="00443CD8">
      <w:pPr>
        <w:rPr>
          <w:rFonts w:ascii="Arial" w:hAnsi="Arial" w:cs="Arial"/>
          <w:sz w:val="18"/>
          <w:szCs w:val="18"/>
        </w:rPr>
      </w:pPr>
    </w:p>
    <w:p w14:paraId="56FD2AAD"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14:paraId="495B0BFC" w14:textId="77777777" w:rsidR="00515117" w:rsidRPr="001F4D32" w:rsidRDefault="00515117" w:rsidP="00443CD8">
      <w:pPr>
        <w:jc w:val="both"/>
        <w:rPr>
          <w:rFonts w:ascii="Arial" w:hAnsi="Arial" w:cs="Arial"/>
          <w:sz w:val="18"/>
          <w:szCs w:val="18"/>
        </w:rPr>
      </w:pPr>
    </w:p>
    <w:p w14:paraId="44E793EB"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03228241" w14:textId="77777777" w:rsidR="00A95282" w:rsidRPr="001F4D32" w:rsidRDefault="00A95282" w:rsidP="00443CD8">
      <w:pPr>
        <w:jc w:val="both"/>
        <w:rPr>
          <w:rFonts w:ascii="Arial" w:hAnsi="Arial" w:cs="Arial"/>
          <w:color w:val="FF0000"/>
          <w:sz w:val="18"/>
          <w:szCs w:val="18"/>
        </w:rPr>
      </w:pPr>
    </w:p>
    <w:p w14:paraId="5DEBAFF5" w14:textId="77777777"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35CA3AA0"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2A37D6D5"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3B396087"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2338E8E5"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594B6877"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3CF37DD0"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14:paraId="642E7392" w14:textId="77777777" w:rsidR="00E27290" w:rsidRPr="001F4D32" w:rsidRDefault="00E27290" w:rsidP="00443CD8">
      <w:pPr>
        <w:pStyle w:val="NormalWeb"/>
        <w:spacing w:before="0" w:after="0"/>
        <w:rPr>
          <w:rFonts w:ascii="Arial" w:eastAsia="Times New Roman" w:hAnsi="Arial" w:cs="Arial"/>
          <w:b/>
          <w:sz w:val="18"/>
          <w:szCs w:val="18"/>
        </w:rPr>
      </w:pPr>
    </w:p>
    <w:p w14:paraId="65148E2A"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609ED133" w14:textId="77777777" w:rsidR="00E92A1E" w:rsidRDefault="00E92A1E" w:rsidP="00443CD8">
      <w:pPr>
        <w:tabs>
          <w:tab w:val="left" w:pos="-284"/>
          <w:tab w:val="left" w:pos="9498"/>
        </w:tabs>
        <w:jc w:val="both"/>
        <w:rPr>
          <w:rFonts w:ascii="Arial" w:eastAsia="Arial Unicode MS" w:hAnsi="Arial" w:cs="Arial"/>
          <w:bCs/>
          <w:iCs/>
          <w:sz w:val="18"/>
          <w:szCs w:val="18"/>
        </w:rPr>
      </w:pPr>
    </w:p>
    <w:p w14:paraId="47CC799A"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lastRenderedPageBreak/>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0A61EE41" w14:textId="77777777" w:rsidR="002114E5" w:rsidRPr="001F4D32" w:rsidRDefault="002114E5" w:rsidP="00443CD8">
      <w:pPr>
        <w:tabs>
          <w:tab w:val="left" w:pos="-284"/>
          <w:tab w:val="left" w:pos="9498"/>
        </w:tabs>
        <w:jc w:val="both"/>
        <w:rPr>
          <w:rFonts w:ascii="Arial" w:hAnsi="Arial" w:cs="Arial"/>
          <w:b/>
          <w:sz w:val="18"/>
          <w:szCs w:val="18"/>
        </w:rPr>
      </w:pPr>
    </w:p>
    <w:p w14:paraId="69FDD6E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4A2A4AF6" w14:textId="77777777" w:rsidR="002114E5" w:rsidRPr="001F4D32" w:rsidRDefault="002114E5" w:rsidP="00443CD8">
      <w:pPr>
        <w:jc w:val="both"/>
        <w:rPr>
          <w:rFonts w:ascii="Arial" w:hAnsi="Arial" w:cs="Arial"/>
          <w:sz w:val="18"/>
          <w:szCs w:val="18"/>
        </w:rPr>
      </w:pPr>
    </w:p>
    <w:p w14:paraId="538AA08C"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083E0B41" w14:textId="77777777" w:rsidR="002114E5" w:rsidRPr="001F4D32" w:rsidRDefault="002114E5" w:rsidP="00443CD8">
      <w:pPr>
        <w:jc w:val="both"/>
        <w:rPr>
          <w:rFonts w:ascii="Arial" w:hAnsi="Arial" w:cs="Arial"/>
          <w:sz w:val="18"/>
          <w:szCs w:val="18"/>
        </w:rPr>
      </w:pPr>
    </w:p>
    <w:p w14:paraId="4F4281C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45795582" w14:textId="77777777" w:rsidR="002114E5" w:rsidRPr="001F4D32" w:rsidRDefault="002114E5" w:rsidP="00443CD8">
      <w:pPr>
        <w:jc w:val="both"/>
        <w:rPr>
          <w:rFonts w:ascii="Arial" w:hAnsi="Arial" w:cs="Arial"/>
          <w:sz w:val="18"/>
          <w:szCs w:val="18"/>
        </w:rPr>
      </w:pPr>
    </w:p>
    <w:p w14:paraId="5AD2282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compruebe que el proveedor haya entregado bienes con descripciones y características distintas a las aceptadas en esta licitación.</w:t>
      </w:r>
    </w:p>
    <w:p w14:paraId="4B5A53E7" w14:textId="77777777" w:rsidR="002114E5" w:rsidRPr="001F4D32" w:rsidRDefault="002114E5" w:rsidP="00443CD8">
      <w:pPr>
        <w:jc w:val="both"/>
        <w:rPr>
          <w:rFonts w:ascii="Arial" w:hAnsi="Arial" w:cs="Arial"/>
          <w:sz w:val="18"/>
          <w:szCs w:val="18"/>
        </w:rPr>
      </w:pPr>
    </w:p>
    <w:p w14:paraId="63519D8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14:paraId="4D164C38" w14:textId="77777777" w:rsidR="002114E5" w:rsidRPr="001F4D32" w:rsidRDefault="002114E5" w:rsidP="00443CD8">
      <w:pPr>
        <w:jc w:val="both"/>
        <w:rPr>
          <w:rFonts w:ascii="Arial" w:hAnsi="Arial" w:cs="Arial"/>
          <w:sz w:val="18"/>
          <w:szCs w:val="18"/>
        </w:rPr>
      </w:pPr>
    </w:p>
    <w:p w14:paraId="6B76CEF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47EDE225" w14:textId="77777777" w:rsidR="002114E5" w:rsidRPr="001F4D32" w:rsidRDefault="002114E5" w:rsidP="00443CD8">
      <w:pPr>
        <w:jc w:val="both"/>
        <w:rPr>
          <w:rFonts w:ascii="Arial" w:hAnsi="Arial" w:cs="Arial"/>
          <w:sz w:val="18"/>
          <w:szCs w:val="18"/>
        </w:rPr>
      </w:pPr>
    </w:p>
    <w:p w14:paraId="0C09832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63FA381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114726B9" w14:textId="77777777" w:rsidR="002114E5" w:rsidRPr="001F4D32" w:rsidRDefault="002114E5" w:rsidP="00443CD8">
      <w:pPr>
        <w:jc w:val="both"/>
        <w:rPr>
          <w:rFonts w:ascii="Arial" w:hAnsi="Arial" w:cs="Arial"/>
          <w:b/>
          <w:i/>
          <w:sz w:val="18"/>
          <w:szCs w:val="18"/>
          <w:u w:val="single"/>
        </w:rPr>
      </w:pPr>
    </w:p>
    <w:p w14:paraId="71A5428C"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14:paraId="6BF6EFAA" w14:textId="77777777" w:rsidR="003B10E7" w:rsidRPr="001F4D32" w:rsidRDefault="003B10E7" w:rsidP="00443CD8">
      <w:pPr>
        <w:jc w:val="both"/>
        <w:rPr>
          <w:rFonts w:ascii="Arial" w:hAnsi="Arial" w:cs="Arial"/>
          <w:b/>
          <w:sz w:val="18"/>
          <w:szCs w:val="18"/>
        </w:rPr>
      </w:pPr>
    </w:p>
    <w:p w14:paraId="7B5541DE"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existan más de tres incumplimientos por clave.  </w:t>
      </w:r>
    </w:p>
    <w:p w14:paraId="10CCDE42" w14:textId="77777777" w:rsidR="008B7CAD" w:rsidRPr="001F4D32" w:rsidRDefault="008B7CAD" w:rsidP="00443CD8">
      <w:pPr>
        <w:jc w:val="both"/>
        <w:rPr>
          <w:rFonts w:ascii="Arial" w:hAnsi="Arial" w:cs="Arial"/>
          <w:b/>
          <w:sz w:val="18"/>
          <w:szCs w:val="18"/>
        </w:rPr>
      </w:pPr>
    </w:p>
    <w:p w14:paraId="1E774027"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5FE4D828" w14:textId="77777777" w:rsidR="002114E5" w:rsidRPr="001F4D32" w:rsidRDefault="002114E5" w:rsidP="00443CD8">
      <w:pPr>
        <w:jc w:val="both"/>
        <w:rPr>
          <w:rFonts w:ascii="Arial" w:hAnsi="Arial" w:cs="Arial"/>
          <w:b/>
          <w:sz w:val="18"/>
          <w:szCs w:val="18"/>
        </w:rPr>
      </w:pPr>
    </w:p>
    <w:p w14:paraId="69455503"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23DB562B" w14:textId="77777777" w:rsidR="002114E5" w:rsidRPr="001F4D32" w:rsidRDefault="002114E5" w:rsidP="00443CD8">
      <w:pPr>
        <w:jc w:val="both"/>
        <w:rPr>
          <w:rFonts w:ascii="Arial" w:hAnsi="Arial" w:cs="Arial"/>
          <w:b/>
          <w:sz w:val="18"/>
          <w:szCs w:val="18"/>
        </w:rPr>
      </w:pPr>
    </w:p>
    <w:p w14:paraId="30856FB0"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6668EC" w:rsidRPr="001F4D32">
        <w:rPr>
          <w:rFonts w:ascii="Arial" w:hAnsi="Arial" w:cs="Arial"/>
          <w:b/>
          <w:bCs/>
          <w:sz w:val="18"/>
          <w:szCs w:val="18"/>
        </w:rPr>
        <w:t>9</w:t>
      </w:r>
      <w:r w:rsidRPr="001F4D32">
        <w:rPr>
          <w:rFonts w:ascii="Arial" w:hAnsi="Arial" w:cs="Arial"/>
          <w:b/>
          <w:bCs/>
          <w:sz w:val="18"/>
          <w:szCs w:val="18"/>
        </w:rPr>
        <w:t xml:space="preserve"> (</w:t>
      </w:r>
      <w:r w:rsidR="006668EC" w:rsidRPr="001F4D32">
        <w:rPr>
          <w:rFonts w:ascii="Arial" w:hAnsi="Arial" w:cs="Arial"/>
          <w:b/>
          <w:bCs/>
          <w:sz w:val="18"/>
          <w:szCs w:val="18"/>
        </w:rPr>
        <w:t>NUEVE</w:t>
      </w:r>
      <w:r w:rsidRPr="001F4D32">
        <w:rPr>
          <w:rFonts w:ascii="Arial" w:hAnsi="Arial" w:cs="Arial"/>
          <w:b/>
          <w:bCs/>
          <w:sz w:val="18"/>
          <w:szCs w:val="18"/>
        </w:rPr>
        <w:t>)</w:t>
      </w:r>
      <w:r w:rsidRPr="001F4D32">
        <w:rPr>
          <w:rFonts w:ascii="Arial" w:hAnsi="Arial" w:cs="Arial"/>
          <w:bCs/>
          <w:sz w:val="18"/>
          <w:szCs w:val="18"/>
        </w:rPr>
        <w:t xml:space="preserve">. </w:t>
      </w:r>
    </w:p>
    <w:p w14:paraId="0A1A7208" w14:textId="77777777" w:rsidR="003B10E7" w:rsidRPr="001F4D32" w:rsidRDefault="003B10E7" w:rsidP="00443CD8">
      <w:pPr>
        <w:jc w:val="both"/>
        <w:rPr>
          <w:rFonts w:ascii="Arial" w:hAnsi="Arial" w:cs="Arial"/>
          <w:bCs/>
          <w:sz w:val="18"/>
          <w:szCs w:val="18"/>
        </w:rPr>
      </w:pPr>
    </w:p>
    <w:p w14:paraId="33954E23"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01E35528" w14:textId="77777777" w:rsidR="002114E5" w:rsidRPr="001F4D32" w:rsidRDefault="002114E5" w:rsidP="00443CD8">
      <w:pPr>
        <w:jc w:val="both"/>
        <w:rPr>
          <w:rFonts w:ascii="Arial" w:hAnsi="Arial" w:cs="Arial"/>
          <w:bCs/>
          <w:sz w:val="18"/>
          <w:szCs w:val="18"/>
          <w:lang w:val="es-ES_tradnl"/>
        </w:rPr>
      </w:pPr>
    </w:p>
    <w:p w14:paraId="09469B1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14:paraId="74B8F76E" w14:textId="77777777" w:rsidR="00BA63AB" w:rsidRPr="001F4D32" w:rsidRDefault="00BA63AB" w:rsidP="00443CD8">
      <w:pPr>
        <w:jc w:val="both"/>
        <w:rPr>
          <w:rFonts w:ascii="Arial" w:hAnsi="Arial" w:cs="Arial"/>
          <w:sz w:val="18"/>
          <w:szCs w:val="18"/>
        </w:rPr>
      </w:pPr>
    </w:p>
    <w:p w14:paraId="76F936A0"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14:paraId="51B19CF9" w14:textId="77777777" w:rsidR="00765F1A" w:rsidRPr="001F4D32" w:rsidRDefault="00D576AA" w:rsidP="00765F1A">
      <w:pPr>
        <w:spacing w:before="100" w:beforeAutospacing="1"/>
        <w:ind w:right="74"/>
        <w:jc w:val="both"/>
        <w:rPr>
          <w:rFonts w:ascii="Arial" w:hAnsi="Arial" w:cs="Arial"/>
          <w:sz w:val="18"/>
          <w:szCs w:val="18"/>
          <w:lang w:val="es-MX" w:eastAsia="es-MX"/>
        </w:rPr>
      </w:pPr>
      <w:r w:rsidRPr="001F4D32">
        <w:rPr>
          <w:rFonts w:ascii="Arial" w:hAnsi="Arial" w:cs="Arial"/>
          <w:sz w:val="18"/>
          <w:szCs w:val="18"/>
          <w:lang w:eastAsia="es-MX"/>
        </w:rPr>
        <w:t>De conformidad con lo establecido en el Artículo 53 de la ley de adquisiciones, arrendamientos, y servicios del sector público</w:t>
      </w:r>
      <w:r w:rsidRPr="001F4D32">
        <w:rPr>
          <w:rFonts w:ascii="Arial" w:hAnsi="Arial" w:cs="Arial"/>
          <w:bCs/>
          <w:sz w:val="18"/>
          <w:szCs w:val="18"/>
          <w:lang w:eastAsia="es-MX"/>
        </w:rPr>
        <w:t xml:space="preserve"> “el instituto” </w:t>
      </w:r>
      <w:r w:rsidRPr="001F4D32">
        <w:rPr>
          <w:rFonts w:ascii="Arial" w:hAnsi="Arial" w:cs="Arial"/>
          <w:sz w:val="18"/>
          <w:szCs w:val="18"/>
          <w:lang w:eastAsia="es-MX"/>
        </w:rPr>
        <w:t xml:space="preserve">aplicara penas convencionales a </w:t>
      </w:r>
      <w:r w:rsidRPr="001F4D32">
        <w:rPr>
          <w:rFonts w:ascii="Arial" w:hAnsi="Arial" w:cs="Arial"/>
          <w:bCs/>
          <w:sz w:val="18"/>
          <w:szCs w:val="18"/>
          <w:lang w:eastAsia="es-MX"/>
        </w:rPr>
        <w:t xml:space="preserve">“el proveedor” </w:t>
      </w:r>
      <w:r w:rsidRPr="001F4D32">
        <w:rPr>
          <w:rFonts w:ascii="Arial" w:hAnsi="Arial" w:cs="Arial"/>
          <w:sz w:val="18"/>
          <w:szCs w:val="18"/>
          <w:lang w:eastAsia="es-MX"/>
        </w:rPr>
        <w:t>cuando existan incumplimientos en la fecha convenida para la entrega de bienes o par</w:t>
      </w:r>
      <w:r w:rsidR="00823D2E">
        <w:rPr>
          <w:rFonts w:ascii="Arial" w:hAnsi="Arial" w:cs="Arial"/>
          <w:sz w:val="18"/>
          <w:szCs w:val="18"/>
          <w:lang w:eastAsia="es-MX"/>
        </w:rPr>
        <w:t>a el canje de los mismos en un 1</w:t>
      </w:r>
      <w:r w:rsidRPr="001F4D32">
        <w:rPr>
          <w:rFonts w:ascii="Arial" w:hAnsi="Arial" w:cs="Arial"/>
          <w:sz w:val="18"/>
          <w:szCs w:val="18"/>
          <w:lang w:eastAsia="es-MX"/>
        </w:rPr>
        <w:t>% (</w:t>
      </w:r>
      <w:r w:rsidR="00823D2E">
        <w:rPr>
          <w:rFonts w:ascii="Arial" w:hAnsi="Arial" w:cs="Arial"/>
          <w:sz w:val="18"/>
          <w:szCs w:val="18"/>
          <w:lang w:eastAsia="es-MX"/>
        </w:rPr>
        <w:t>un</w:t>
      </w:r>
      <w:r w:rsidRPr="001F4D32">
        <w:rPr>
          <w:rFonts w:ascii="Arial" w:hAnsi="Arial" w:cs="Arial"/>
          <w:sz w:val="18"/>
          <w:szCs w:val="18"/>
          <w:lang w:eastAsia="es-MX"/>
        </w:rPr>
        <w:t xml:space="preserve"> por ciento) por cada día de atraso, calculando las sobre el valor del bien no entregado en el tiempo, sin considerar el impuesto al valor agregado.</w:t>
      </w:r>
    </w:p>
    <w:p w14:paraId="25DFD83F" w14:textId="77777777" w:rsidR="00765F1A" w:rsidRPr="001F4D32" w:rsidRDefault="00765F1A" w:rsidP="00765F1A">
      <w:pPr>
        <w:ind w:right="74"/>
        <w:jc w:val="both"/>
        <w:rPr>
          <w:rFonts w:ascii="Arial" w:hAnsi="Arial" w:cs="Arial"/>
          <w:sz w:val="18"/>
          <w:szCs w:val="18"/>
          <w:lang w:eastAsia="es-MX"/>
        </w:rPr>
      </w:pPr>
    </w:p>
    <w:p w14:paraId="1777AFEC" w14:textId="77777777" w:rsidR="00D576AA" w:rsidRPr="001F4D32"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 xml:space="preserve">Cuando el proveedor no entregue los bienes que le hayan sido requeridos </w:t>
      </w:r>
      <w:r w:rsidRPr="001F4D32">
        <w:rPr>
          <w:rFonts w:ascii="Arial" w:hAnsi="Arial" w:cs="Arial"/>
          <w:sz w:val="18"/>
          <w:szCs w:val="18"/>
          <w:lang w:eastAsia="es-ES"/>
        </w:rPr>
        <w:t xml:space="preserve">dentro de los </w:t>
      </w:r>
      <w:r w:rsidRPr="001F4D32">
        <w:rPr>
          <w:rFonts w:ascii="Arial" w:hAnsi="Arial" w:cs="Arial"/>
          <w:b/>
          <w:sz w:val="18"/>
          <w:szCs w:val="18"/>
          <w:lang w:eastAsia="es-ES"/>
        </w:rPr>
        <w:t>quince días</w:t>
      </w:r>
      <w:r w:rsidRPr="001F4D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cuatro días como entrega con atraso. </w:t>
      </w:r>
    </w:p>
    <w:p w14:paraId="65A4ABB3" w14:textId="77777777" w:rsidR="00D576AA" w:rsidRPr="001F4D32" w:rsidRDefault="00D576AA" w:rsidP="00D576AA">
      <w:pPr>
        <w:ind w:right="-120" w:hanging="255"/>
        <w:jc w:val="both"/>
        <w:rPr>
          <w:rFonts w:ascii="Arial" w:hAnsi="Arial" w:cs="Arial"/>
          <w:bCs/>
          <w:sz w:val="18"/>
          <w:szCs w:val="18"/>
          <w:lang w:val="es-ES_tradnl" w:eastAsia="es-ES"/>
        </w:rPr>
      </w:pPr>
    </w:p>
    <w:p w14:paraId="795BF05A" w14:textId="77777777" w:rsidR="00D576AA"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Cuando el proveedor no reponga dentro del plazo, los bienes que el instituto haya solicitado para su canje.</w:t>
      </w:r>
    </w:p>
    <w:p w14:paraId="5720B656" w14:textId="77777777" w:rsidR="006F5ED5" w:rsidRDefault="006F5ED5" w:rsidP="006F5ED5">
      <w:pPr>
        <w:pStyle w:val="Prrafodelista"/>
        <w:rPr>
          <w:rFonts w:ascii="Arial" w:hAnsi="Arial" w:cs="Arial"/>
          <w:bCs/>
          <w:sz w:val="18"/>
          <w:szCs w:val="18"/>
          <w:lang w:val="es-ES_tradnl" w:eastAsia="es-ES"/>
        </w:rPr>
      </w:pPr>
    </w:p>
    <w:p w14:paraId="1CFFF502" w14:textId="77777777" w:rsidR="006F5ED5" w:rsidRDefault="006F5ED5" w:rsidP="00F44184">
      <w:pPr>
        <w:numPr>
          <w:ilvl w:val="0"/>
          <w:numId w:val="14"/>
        </w:numPr>
        <w:ind w:right="-120" w:hanging="255"/>
        <w:jc w:val="both"/>
        <w:rPr>
          <w:rFonts w:ascii="Arial" w:hAnsi="Arial" w:cs="Arial"/>
          <w:bCs/>
          <w:sz w:val="18"/>
          <w:szCs w:val="18"/>
          <w:lang w:val="es-ES_tradnl" w:eastAsia="es-ES"/>
        </w:rPr>
      </w:pPr>
      <w:r>
        <w:rPr>
          <w:rFonts w:ascii="Arial" w:hAnsi="Arial" w:cs="Arial"/>
          <w:bCs/>
          <w:sz w:val="18"/>
          <w:szCs w:val="18"/>
          <w:lang w:val="es-ES_tradnl" w:eastAsia="es-ES"/>
        </w:rPr>
        <w:t>En los siguientes supuestos:</w:t>
      </w:r>
    </w:p>
    <w:p w14:paraId="2267198E" w14:textId="77777777" w:rsidR="006F5ED5" w:rsidRDefault="006F5ED5" w:rsidP="006F5ED5">
      <w:pPr>
        <w:pStyle w:val="Prrafodelista"/>
        <w:rPr>
          <w:rFonts w:ascii="Arial" w:hAnsi="Arial" w:cs="Arial"/>
          <w:bCs/>
          <w:sz w:val="18"/>
          <w:szCs w:val="18"/>
          <w:lang w:val="es-ES_tradnl" w:eastAsia="es-ES"/>
        </w:rPr>
      </w:pPr>
    </w:p>
    <w:p w14:paraId="684C2F88" w14:textId="77777777"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1</w:t>
      </w:r>
      <w:r w:rsidR="00D53C88">
        <w:rPr>
          <w:rFonts w:ascii="Arial" w:hAnsi="Arial" w:cs="Arial"/>
          <w:bCs/>
          <w:sz w:val="18"/>
          <w:szCs w:val="18"/>
          <w:lang w:val="es-ES_tradnl" w:eastAsia="es-ES"/>
        </w:rPr>
        <w:t xml:space="preserve">.- </w:t>
      </w:r>
      <w:r w:rsidRPr="00D53C88">
        <w:rPr>
          <w:rFonts w:ascii="Arial" w:hAnsi="Arial" w:cs="Arial"/>
          <w:bCs/>
          <w:sz w:val="18"/>
          <w:szCs w:val="18"/>
          <w:lang w:val="es-ES_tradnl" w:eastAsia="es-ES"/>
        </w:rPr>
        <w:t>No otorgar la capacitación dentro del plazo señalado. Si el proveedor no cumple con la capacitación la pena convencional correspondiente será de 1.25</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por día hasta agotar el 10% del valor de la fianza (esto equivale a un periodo de 8 días). El proveedor estará obligado a capacitar posterior a la primera capacitación cuantas veces lo requiera el instituto.</w:t>
      </w:r>
    </w:p>
    <w:p w14:paraId="4DC8512B" w14:textId="77777777"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 xml:space="preserve">2.- No prestar el mantenimiento preventivo a las bombas de infusión de acuerdo al calendario presentado. El proveedor deberá entregar la calendarización de los mantenimientos preventivos cada seis meses en los cuales de no cumplirse en  periodo estipulado </w:t>
      </w:r>
      <w:r w:rsidR="00823D2E">
        <w:rPr>
          <w:rFonts w:ascii="Arial" w:hAnsi="Arial" w:cs="Arial"/>
          <w:bCs/>
          <w:sz w:val="18"/>
          <w:szCs w:val="18"/>
          <w:lang w:val="es-ES_tradnl" w:eastAsia="es-ES"/>
        </w:rPr>
        <w:t>se le aplicara la sanción del 1</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diario hasta agotar el 10%.</w:t>
      </w:r>
    </w:p>
    <w:p w14:paraId="18DEB384" w14:textId="77777777"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 xml:space="preserve">3.- No prestar el mantenimiento correctivo dentro del plazo establecido en el numeral 11 de la presente convocatoria. El proveedor deberá acudir </w:t>
      </w:r>
      <w:r w:rsidR="00D53C88" w:rsidRPr="00D53C88">
        <w:rPr>
          <w:rFonts w:ascii="Arial" w:hAnsi="Arial" w:cs="Arial"/>
          <w:bCs/>
          <w:sz w:val="18"/>
          <w:szCs w:val="18"/>
          <w:lang w:val="es-ES_tradnl" w:eastAsia="es-ES"/>
        </w:rPr>
        <w:t xml:space="preserve">a más tardar el día posterior al reporte </w:t>
      </w:r>
      <w:r w:rsidRPr="00D53C88">
        <w:rPr>
          <w:rFonts w:ascii="Arial" w:hAnsi="Arial" w:cs="Arial"/>
          <w:bCs/>
          <w:sz w:val="18"/>
          <w:szCs w:val="18"/>
          <w:lang w:val="es-ES_tradnl" w:eastAsia="es-ES"/>
        </w:rPr>
        <w:t xml:space="preserve">de la falla de la bomba de infusión. En caso de no cumplirse en  periodo estipulado </w:t>
      </w:r>
      <w:r w:rsidR="00823D2E">
        <w:rPr>
          <w:rFonts w:ascii="Arial" w:hAnsi="Arial" w:cs="Arial"/>
          <w:bCs/>
          <w:sz w:val="18"/>
          <w:szCs w:val="18"/>
          <w:lang w:val="es-ES_tradnl" w:eastAsia="es-ES"/>
        </w:rPr>
        <w:t>se le aplicara la sanción del 1</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diario hasta agotar el 10%.</w:t>
      </w:r>
    </w:p>
    <w:p w14:paraId="3299A113" w14:textId="77777777" w:rsidR="006F5ED5" w:rsidRPr="00D53C88" w:rsidRDefault="00D53C88"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4</w:t>
      </w:r>
      <w:r w:rsidR="006F5ED5" w:rsidRPr="00D53C88">
        <w:rPr>
          <w:rFonts w:ascii="Arial" w:hAnsi="Arial" w:cs="Arial"/>
          <w:bCs/>
          <w:sz w:val="18"/>
          <w:szCs w:val="18"/>
          <w:lang w:val="es-ES_tradnl" w:eastAsia="es-ES"/>
        </w:rPr>
        <w:t>.- Por no sustituir los equipos que no puedan ser reparados dentro del plazo señalado en el numeral 11 de la presente convocatoria. Se aplicara la sanción del 1</w:t>
      </w:r>
      <w:r w:rsidR="00200F3D">
        <w:rPr>
          <w:rFonts w:ascii="Arial" w:hAnsi="Arial" w:cs="Arial"/>
          <w:bCs/>
          <w:sz w:val="18"/>
          <w:szCs w:val="18"/>
          <w:lang w:val="es-ES_tradnl" w:eastAsia="es-ES"/>
        </w:rPr>
        <w:t>%</w:t>
      </w:r>
      <w:r w:rsidR="006F5ED5" w:rsidRPr="00D53C88">
        <w:rPr>
          <w:rFonts w:ascii="Arial" w:hAnsi="Arial" w:cs="Arial"/>
          <w:bCs/>
          <w:sz w:val="18"/>
          <w:szCs w:val="18"/>
          <w:lang w:val="es-ES_tradnl" w:eastAsia="es-ES"/>
        </w:rPr>
        <w:t xml:space="preserve"> diario hasta agotar el 10%.</w:t>
      </w:r>
    </w:p>
    <w:p w14:paraId="4AC532BD" w14:textId="77777777" w:rsidR="00D576AA" w:rsidRPr="001F4D32" w:rsidRDefault="00D576AA" w:rsidP="00D576AA">
      <w:pPr>
        <w:numPr>
          <w:ilvl w:val="12"/>
          <w:numId w:val="0"/>
        </w:numPr>
        <w:ind w:right="-120"/>
        <w:jc w:val="both"/>
        <w:rPr>
          <w:rFonts w:ascii="Arial" w:hAnsi="Arial" w:cs="Arial"/>
          <w:sz w:val="18"/>
          <w:szCs w:val="18"/>
          <w:lang w:eastAsia="es-ES"/>
        </w:rPr>
      </w:pPr>
    </w:p>
    <w:p w14:paraId="0A385887"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 pena convencional por atraso, se calculara por cada día de incumplimiento hasta un máximo de </w:t>
      </w:r>
      <w:r w:rsidR="00823D2E">
        <w:rPr>
          <w:rFonts w:ascii="Arial" w:hAnsi="Arial" w:cs="Arial"/>
          <w:sz w:val="18"/>
          <w:szCs w:val="18"/>
          <w:lang w:eastAsia="es-ES"/>
        </w:rPr>
        <w:t>10</w:t>
      </w:r>
      <w:r w:rsidRPr="001F4D32">
        <w:rPr>
          <w:rFonts w:ascii="Arial" w:hAnsi="Arial" w:cs="Arial"/>
          <w:sz w:val="18"/>
          <w:szCs w:val="18"/>
          <w:lang w:eastAsia="es-ES"/>
        </w:rPr>
        <w:t xml:space="preserve"> (</w:t>
      </w:r>
      <w:r w:rsidR="00823D2E">
        <w:rPr>
          <w:rFonts w:ascii="Arial" w:hAnsi="Arial" w:cs="Arial"/>
          <w:sz w:val="18"/>
          <w:szCs w:val="18"/>
          <w:lang w:eastAsia="es-ES"/>
        </w:rPr>
        <w:t>diez</w:t>
      </w:r>
      <w:r w:rsidRPr="001F4D32">
        <w:rPr>
          <w:rFonts w:ascii="Arial" w:hAnsi="Arial" w:cs="Arial"/>
          <w:sz w:val="18"/>
          <w:szCs w:val="18"/>
          <w:lang w:eastAsia="es-ES"/>
        </w:rPr>
        <w:t xml:space="preserve">) días naturales, de acuerdo con el porcentaje de penalización establecido que es el </w:t>
      </w:r>
      <w:r w:rsidR="00823D2E">
        <w:rPr>
          <w:rFonts w:ascii="Arial" w:hAnsi="Arial" w:cs="Arial"/>
          <w:sz w:val="18"/>
          <w:szCs w:val="18"/>
          <w:lang w:eastAsia="es-ES"/>
        </w:rPr>
        <w:t>1</w:t>
      </w:r>
      <w:r w:rsidRPr="001F4D32">
        <w:rPr>
          <w:rFonts w:ascii="Arial" w:hAnsi="Arial" w:cs="Arial"/>
          <w:sz w:val="18"/>
          <w:szCs w:val="18"/>
          <w:lang w:eastAsia="es-ES"/>
        </w:rPr>
        <w:t>%  (</w:t>
      </w:r>
      <w:r w:rsidR="00823D2E">
        <w:rPr>
          <w:rFonts w:ascii="Arial" w:hAnsi="Arial" w:cs="Arial"/>
          <w:sz w:val="18"/>
          <w:szCs w:val="18"/>
          <w:lang w:eastAsia="es-ES"/>
        </w:rPr>
        <w:t>un</w:t>
      </w:r>
      <w:r w:rsidRPr="001F4D32">
        <w:rPr>
          <w:rFonts w:ascii="Arial" w:hAnsi="Arial" w:cs="Arial"/>
          <w:sz w:val="18"/>
          <w:szCs w:val="18"/>
          <w:lang w:eastAsia="es-ES"/>
        </w:rPr>
        <w:t xml:space="preserve"> por ciento), aplicado el valor de los bienes entregados con atraso y de manera proporcional al importe de la garantía de cumplimiento que corresponda a la partida que se trate.  La suma de las penas convencionales no deberá exceder el importe de dicha garantía.</w:t>
      </w:r>
    </w:p>
    <w:p w14:paraId="2EA8DAAE" w14:textId="77777777" w:rsidR="00D576AA" w:rsidRPr="001F4D32" w:rsidRDefault="00D576AA" w:rsidP="00D576AA">
      <w:pPr>
        <w:ind w:right="-120"/>
        <w:jc w:val="both"/>
        <w:rPr>
          <w:rFonts w:ascii="Arial" w:hAnsi="Arial" w:cs="Arial"/>
          <w:sz w:val="18"/>
          <w:szCs w:val="18"/>
          <w:lang w:eastAsia="es-ES"/>
        </w:rPr>
      </w:pPr>
    </w:p>
    <w:p w14:paraId="1EDA226D"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Cuando “el proveedor” no reponga los bienes que “el instituto” haya solicitado para su canje, una vez concluido el plazo señalado en el contrato, el administrador del contrato aplicara una pena conven</w:t>
      </w:r>
      <w:r w:rsidR="00823D2E">
        <w:rPr>
          <w:rFonts w:ascii="Arial" w:hAnsi="Arial" w:cs="Arial"/>
          <w:sz w:val="18"/>
          <w:szCs w:val="18"/>
          <w:lang w:eastAsia="es-ES"/>
        </w:rPr>
        <w:t>cional del 1</w:t>
      </w:r>
      <w:r w:rsidRPr="001F4D32">
        <w:rPr>
          <w:rFonts w:ascii="Arial" w:hAnsi="Arial" w:cs="Arial"/>
          <w:sz w:val="18"/>
          <w:szCs w:val="18"/>
          <w:lang w:eastAsia="es-ES"/>
        </w:rPr>
        <w:t>% (</w:t>
      </w:r>
      <w:r w:rsidR="00823D2E">
        <w:rPr>
          <w:rFonts w:ascii="Arial" w:hAnsi="Arial" w:cs="Arial"/>
          <w:sz w:val="18"/>
          <w:szCs w:val="18"/>
          <w:lang w:eastAsia="es-ES"/>
        </w:rPr>
        <w:t>un</w:t>
      </w:r>
      <w:r w:rsidRPr="001F4D32">
        <w:rPr>
          <w:rFonts w:ascii="Arial" w:hAnsi="Arial" w:cs="Arial"/>
          <w:sz w:val="18"/>
          <w:szCs w:val="18"/>
          <w:lang w:eastAsia="es-ES"/>
        </w:rPr>
        <w:t xml:space="preserve"> por ciento) la aplicación de la pena podrá ser hasta por un máximo de </w:t>
      </w:r>
      <w:r w:rsidR="00823D2E">
        <w:rPr>
          <w:rFonts w:ascii="Arial" w:hAnsi="Arial" w:cs="Arial"/>
          <w:sz w:val="18"/>
          <w:szCs w:val="18"/>
          <w:lang w:eastAsia="es-ES"/>
        </w:rPr>
        <w:t>10</w:t>
      </w:r>
      <w:r w:rsidRPr="001F4D32">
        <w:rPr>
          <w:rFonts w:ascii="Arial" w:hAnsi="Arial" w:cs="Arial"/>
          <w:sz w:val="18"/>
          <w:szCs w:val="18"/>
          <w:lang w:eastAsia="es-ES"/>
        </w:rPr>
        <w:t xml:space="preserve"> (</w:t>
      </w:r>
      <w:r w:rsidR="00823D2E">
        <w:rPr>
          <w:rFonts w:ascii="Arial" w:hAnsi="Arial" w:cs="Arial"/>
          <w:sz w:val="18"/>
          <w:szCs w:val="18"/>
          <w:lang w:eastAsia="es-ES"/>
        </w:rPr>
        <w:t>diez</w:t>
      </w:r>
      <w:r w:rsidRPr="001F4D32">
        <w:rPr>
          <w:rFonts w:ascii="Arial" w:hAnsi="Arial" w:cs="Arial"/>
          <w:sz w:val="18"/>
          <w:szCs w:val="18"/>
          <w:lang w:eastAsia="es-ES"/>
        </w:rPr>
        <w:t>) días naturales, por el atraso en el cumplimiento de la obligación señalada.</w:t>
      </w:r>
    </w:p>
    <w:p w14:paraId="31676193" w14:textId="77777777" w:rsidR="00D576AA" w:rsidRPr="001F4D32" w:rsidRDefault="00D576AA" w:rsidP="00D576AA">
      <w:pPr>
        <w:ind w:right="-120"/>
        <w:jc w:val="both"/>
        <w:rPr>
          <w:rFonts w:ascii="Arial" w:hAnsi="Arial" w:cs="Arial"/>
          <w:sz w:val="18"/>
          <w:szCs w:val="18"/>
          <w:lang w:eastAsia="es-ES"/>
        </w:rPr>
      </w:pPr>
    </w:p>
    <w:p w14:paraId="66172429"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El administrador del contrato será el encargado de determinar, calcular y notificar a “el proveedor” las penas convencionales; así como de vigilar el registro o captura y validar en el sistema </w:t>
      </w:r>
      <w:proofErr w:type="spellStart"/>
      <w:r w:rsidRPr="001F4D32">
        <w:rPr>
          <w:rFonts w:ascii="Arial" w:hAnsi="Arial" w:cs="Arial"/>
          <w:sz w:val="18"/>
          <w:szCs w:val="18"/>
          <w:lang w:eastAsia="es-ES"/>
        </w:rPr>
        <w:t>prei</w:t>
      </w:r>
      <w:proofErr w:type="spellEnd"/>
      <w:r w:rsidRPr="001F4D32">
        <w:rPr>
          <w:rFonts w:ascii="Arial" w:hAnsi="Arial" w:cs="Arial"/>
          <w:sz w:val="18"/>
          <w:szCs w:val="18"/>
          <w:lang w:eastAsia="es-ES"/>
        </w:rPr>
        <w:t xml:space="preserve"> </w:t>
      </w:r>
      <w:proofErr w:type="spellStart"/>
      <w:r w:rsidRPr="001F4D32">
        <w:rPr>
          <w:rFonts w:ascii="Arial" w:hAnsi="Arial" w:cs="Arial"/>
          <w:sz w:val="18"/>
          <w:szCs w:val="18"/>
          <w:lang w:eastAsia="es-ES"/>
        </w:rPr>
        <w:t>milenium</w:t>
      </w:r>
      <w:proofErr w:type="spellEnd"/>
      <w:r w:rsidRPr="001F4D32">
        <w:rPr>
          <w:rFonts w:ascii="Arial" w:hAnsi="Arial" w:cs="Arial"/>
          <w:sz w:val="18"/>
          <w:szCs w:val="18"/>
          <w:lang w:eastAsia="es-ES"/>
        </w:rPr>
        <w:t>, la aplicación de las penas convencionales, objeto del instrumento jurídico, y comunicar los incumplimientos.</w:t>
      </w:r>
    </w:p>
    <w:p w14:paraId="20D317FB" w14:textId="77777777" w:rsidR="00D576AA" w:rsidRPr="001F4D32" w:rsidRDefault="00D576AA" w:rsidP="00D576AA">
      <w:pPr>
        <w:ind w:right="-120"/>
        <w:jc w:val="both"/>
        <w:rPr>
          <w:rFonts w:ascii="Arial" w:hAnsi="Arial" w:cs="Arial"/>
          <w:sz w:val="18"/>
          <w:szCs w:val="18"/>
          <w:lang w:eastAsia="es-ES"/>
        </w:rPr>
      </w:pPr>
    </w:p>
    <w:p w14:paraId="5D4BBEEA"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3DE802D4" w14:textId="77777777" w:rsidR="00D576AA" w:rsidRPr="001F4D32" w:rsidRDefault="00D576AA" w:rsidP="00D576AA">
      <w:pPr>
        <w:ind w:right="-120"/>
        <w:jc w:val="both"/>
        <w:rPr>
          <w:rFonts w:ascii="Arial" w:hAnsi="Arial" w:cs="Arial"/>
          <w:sz w:val="18"/>
          <w:szCs w:val="18"/>
          <w:lang w:eastAsia="es-ES"/>
        </w:rPr>
      </w:pPr>
    </w:p>
    <w:p w14:paraId="08C16778"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14:paraId="7EAB2202" w14:textId="77777777" w:rsidR="00D576AA" w:rsidRPr="001F4D32" w:rsidRDefault="00D576AA" w:rsidP="00D576AA">
      <w:pPr>
        <w:ind w:right="-120"/>
        <w:jc w:val="both"/>
        <w:rPr>
          <w:rFonts w:ascii="Arial" w:hAnsi="Arial" w:cs="Arial"/>
          <w:b/>
          <w:sz w:val="18"/>
          <w:szCs w:val="18"/>
          <w:lang w:eastAsia="es-ES"/>
        </w:rPr>
      </w:pPr>
    </w:p>
    <w:p w14:paraId="0644A882"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proveedor autorizará a “el instituto” a descontar las cantidades que resulten de aplicar la pena convencional, sobre los pagos que deba cubrir al propio proveedor.</w:t>
      </w:r>
    </w:p>
    <w:p w14:paraId="1301276C" w14:textId="77777777" w:rsidR="00D576AA" w:rsidRPr="001F4D32" w:rsidRDefault="00D576AA" w:rsidP="00D576AA">
      <w:pPr>
        <w:ind w:right="-120"/>
        <w:jc w:val="both"/>
        <w:rPr>
          <w:rFonts w:ascii="Arial" w:hAnsi="Arial" w:cs="Arial"/>
          <w:b/>
          <w:sz w:val="18"/>
          <w:szCs w:val="18"/>
          <w:lang w:eastAsia="es-ES"/>
        </w:rPr>
      </w:pPr>
    </w:p>
    <w:p w14:paraId="2E520372"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14:paraId="1B5B0282" w14:textId="77777777" w:rsidR="00D576AA" w:rsidRPr="001F4D32" w:rsidRDefault="00D576AA" w:rsidP="00D576AA">
      <w:pPr>
        <w:ind w:right="-120"/>
        <w:jc w:val="both"/>
        <w:rPr>
          <w:rFonts w:ascii="Arial" w:hAnsi="Arial" w:cs="Arial"/>
          <w:sz w:val="18"/>
          <w:szCs w:val="18"/>
          <w:lang w:eastAsia="es-ES"/>
        </w:rPr>
      </w:pPr>
    </w:p>
    <w:p w14:paraId="0D7C03C1"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Las penas convencionales que le sean aplicadas a “el proveedor” se harán de su conocimiento vía correo electrónico. </w:t>
      </w:r>
    </w:p>
    <w:p w14:paraId="69A8C460" w14:textId="77777777" w:rsidR="00D576AA" w:rsidRPr="001F4D32" w:rsidRDefault="00D576AA" w:rsidP="00D576AA">
      <w:pPr>
        <w:ind w:right="-120"/>
        <w:jc w:val="both"/>
        <w:rPr>
          <w:rFonts w:ascii="Arial" w:hAnsi="Arial" w:cs="Arial"/>
          <w:sz w:val="18"/>
          <w:szCs w:val="18"/>
          <w:lang w:eastAsia="es-ES"/>
        </w:rPr>
      </w:pPr>
    </w:p>
    <w:p w14:paraId="0A8278BC"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área usuaria será la responsable de informar al área contratante referente a cualquier causa de incumplimiento motivado en alguno de los puntos de este numeral.</w:t>
      </w:r>
    </w:p>
    <w:p w14:paraId="4A5E8050" w14:textId="77777777" w:rsidR="00D576AA" w:rsidRPr="001F4D32" w:rsidRDefault="00D576AA" w:rsidP="00D576AA">
      <w:pPr>
        <w:autoSpaceDE w:val="0"/>
        <w:autoSpaceDN w:val="0"/>
        <w:ind w:right="-120"/>
        <w:jc w:val="both"/>
        <w:rPr>
          <w:rFonts w:ascii="Arial" w:hAnsi="Arial" w:cs="Arial"/>
          <w:bCs/>
          <w:sz w:val="18"/>
          <w:szCs w:val="18"/>
          <w:lang w:eastAsia="es-ES"/>
        </w:rPr>
      </w:pPr>
    </w:p>
    <w:p w14:paraId="266D69DC" w14:textId="77777777" w:rsidR="00DC2A57" w:rsidRPr="001F4D32" w:rsidRDefault="00DC2A57" w:rsidP="00F44184">
      <w:pPr>
        <w:pStyle w:val="Prrafodelista"/>
        <w:keepNext/>
        <w:numPr>
          <w:ilvl w:val="1"/>
          <w:numId w:val="20"/>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4E82ECDF" w14:textId="77777777" w:rsidR="00DC2A57" w:rsidRPr="001F4D32" w:rsidRDefault="00DC2A57" w:rsidP="00443CD8">
      <w:pPr>
        <w:jc w:val="both"/>
        <w:rPr>
          <w:rFonts w:ascii="Arial" w:hAnsi="Arial" w:cs="Arial"/>
          <w:kern w:val="1"/>
          <w:sz w:val="18"/>
          <w:szCs w:val="18"/>
          <w:lang w:val="es-ES_tradnl"/>
        </w:rPr>
      </w:pPr>
    </w:p>
    <w:p w14:paraId="0FC5F996" w14:textId="77777777" w:rsidR="00DC2A57" w:rsidRPr="001F4D32"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14:paraId="3904A96A" w14:textId="77777777" w:rsidR="008B7CAD" w:rsidRPr="001F4D32" w:rsidRDefault="008B7CAD" w:rsidP="00443CD8">
      <w:pPr>
        <w:jc w:val="both"/>
        <w:rPr>
          <w:rFonts w:ascii="Arial" w:hAnsi="Arial" w:cs="Arial"/>
          <w:sz w:val="18"/>
          <w:szCs w:val="18"/>
        </w:rPr>
      </w:pPr>
    </w:p>
    <w:p w14:paraId="02E40AA6"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01792C32" w14:textId="77777777" w:rsidR="002114E5" w:rsidRPr="001F4D32" w:rsidRDefault="002114E5" w:rsidP="00443CD8">
      <w:pPr>
        <w:jc w:val="both"/>
        <w:rPr>
          <w:rFonts w:ascii="Arial" w:hAnsi="Arial" w:cs="Arial"/>
          <w:sz w:val="18"/>
          <w:szCs w:val="18"/>
        </w:rPr>
      </w:pPr>
    </w:p>
    <w:p w14:paraId="20A11BE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5FB793E5" w14:textId="77777777" w:rsidR="002114E5" w:rsidRPr="001F4D32" w:rsidRDefault="002114E5" w:rsidP="00443CD8">
      <w:pPr>
        <w:jc w:val="both"/>
        <w:rPr>
          <w:rFonts w:ascii="Arial" w:hAnsi="Arial" w:cs="Arial"/>
          <w:sz w:val="18"/>
          <w:szCs w:val="18"/>
        </w:rPr>
      </w:pPr>
    </w:p>
    <w:p w14:paraId="20B1AD5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14:paraId="5B53CF66" w14:textId="77777777" w:rsidR="008B7CAD" w:rsidRPr="001F4D32" w:rsidRDefault="008B7CAD" w:rsidP="00443CD8">
      <w:pPr>
        <w:tabs>
          <w:tab w:val="left" w:pos="426"/>
        </w:tabs>
        <w:jc w:val="both"/>
        <w:rPr>
          <w:rFonts w:ascii="Arial" w:hAnsi="Arial" w:cs="Arial"/>
          <w:b/>
          <w:sz w:val="18"/>
          <w:szCs w:val="18"/>
        </w:rPr>
      </w:pPr>
      <w:bookmarkStart w:id="6" w:name="_Toc21340007"/>
      <w:bookmarkStart w:id="7" w:name="_Toc185934509"/>
      <w:bookmarkStart w:id="8" w:name="_Toc236738615"/>
    </w:p>
    <w:p w14:paraId="3948725E"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6"/>
      <w:r w:rsidRPr="001F4D32">
        <w:rPr>
          <w:rFonts w:ascii="Arial" w:hAnsi="Arial" w:cs="Arial"/>
          <w:b/>
          <w:sz w:val="18"/>
          <w:szCs w:val="18"/>
        </w:rPr>
        <w:t>CANCELACIÓN DE LA LICITACIÓN, CLAVE(S) O CONCEPTOS INCLUIDOS EN ÉSTA(S).</w:t>
      </w:r>
      <w:bookmarkEnd w:id="7"/>
      <w:bookmarkEnd w:id="8"/>
    </w:p>
    <w:p w14:paraId="2B5852B9" w14:textId="77777777" w:rsidR="002114E5" w:rsidRPr="001F4D32" w:rsidRDefault="002114E5" w:rsidP="00443CD8">
      <w:pPr>
        <w:jc w:val="both"/>
        <w:rPr>
          <w:rFonts w:ascii="Arial" w:hAnsi="Arial" w:cs="Arial"/>
          <w:sz w:val="18"/>
          <w:szCs w:val="18"/>
        </w:rPr>
      </w:pPr>
    </w:p>
    <w:p w14:paraId="766A3D20" w14:textId="77777777" w:rsidR="002114E5" w:rsidRPr="001F4D32" w:rsidRDefault="002114E5" w:rsidP="00443CD8">
      <w:pPr>
        <w:jc w:val="both"/>
        <w:rPr>
          <w:rFonts w:ascii="Arial" w:hAnsi="Arial" w:cs="Arial"/>
          <w:sz w:val="18"/>
          <w:szCs w:val="18"/>
        </w:rPr>
      </w:pPr>
      <w:bookmarkStart w:id="9"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64B7DE1F" w14:textId="77777777" w:rsidR="002114E5" w:rsidRPr="001F4D32" w:rsidRDefault="002114E5" w:rsidP="00443CD8">
      <w:pPr>
        <w:jc w:val="both"/>
        <w:rPr>
          <w:rFonts w:ascii="Arial" w:hAnsi="Arial" w:cs="Arial"/>
          <w:sz w:val="18"/>
          <w:szCs w:val="18"/>
        </w:rPr>
      </w:pPr>
    </w:p>
    <w:p w14:paraId="7CD141DF"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02D8F676" w14:textId="77777777" w:rsidR="000B5596" w:rsidRPr="001F4D32" w:rsidRDefault="000B5596" w:rsidP="00443CD8">
      <w:pPr>
        <w:jc w:val="both"/>
        <w:rPr>
          <w:rFonts w:ascii="Arial" w:hAnsi="Arial" w:cs="Arial"/>
          <w:sz w:val="18"/>
          <w:szCs w:val="18"/>
        </w:rPr>
      </w:pPr>
    </w:p>
    <w:p w14:paraId="5873B674" w14:textId="77777777" w:rsidR="002114E5" w:rsidRPr="001F4D32" w:rsidRDefault="002114E5" w:rsidP="00443CD8">
      <w:pPr>
        <w:tabs>
          <w:tab w:val="left" w:pos="426"/>
        </w:tabs>
        <w:jc w:val="both"/>
        <w:rPr>
          <w:rFonts w:ascii="Arial" w:hAnsi="Arial" w:cs="Arial"/>
          <w:b/>
          <w:sz w:val="18"/>
          <w:szCs w:val="18"/>
        </w:rPr>
      </w:pPr>
      <w:bookmarkStart w:id="10" w:name="_Toc48545761"/>
      <w:bookmarkStart w:id="11" w:name="_Toc153874251"/>
      <w:bookmarkStart w:id="12" w:name="_Toc185934510"/>
      <w:bookmarkStart w:id="13" w:name="_Toc236738616"/>
      <w:bookmarkEnd w:id="9"/>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0"/>
      <w:bookmarkEnd w:id="11"/>
      <w:bookmarkEnd w:id="12"/>
      <w:bookmarkEnd w:id="13"/>
      <w:r w:rsidRPr="001F4D32">
        <w:rPr>
          <w:rFonts w:ascii="Arial" w:hAnsi="Arial" w:cs="Arial"/>
          <w:b/>
          <w:sz w:val="18"/>
          <w:szCs w:val="18"/>
        </w:rPr>
        <w:t>.</w:t>
      </w:r>
    </w:p>
    <w:p w14:paraId="6A2B52B6" w14:textId="77777777" w:rsidR="00516F71" w:rsidRPr="001F4D32" w:rsidRDefault="00516F71" w:rsidP="00443CD8">
      <w:pPr>
        <w:jc w:val="both"/>
        <w:rPr>
          <w:rFonts w:ascii="Arial" w:hAnsi="Arial" w:cs="Arial"/>
          <w:sz w:val="18"/>
          <w:szCs w:val="18"/>
        </w:rPr>
      </w:pPr>
    </w:p>
    <w:p w14:paraId="1B11076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14:paraId="7755DAD9" w14:textId="77777777" w:rsidR="002114E5" w:rsidRPr="001F4D32" w:rsidRDefault="002114E5" w:rsidP="00443CD8">
      <w:pPr>
        <w:jc w:val="both"/>
        <w:rPr>
          <w:rFonts w:ascii="Arial" w:hAnsi="Arial" w:cs="Arial"/>
          <w:sz w:val="18"/>
          <w:szCs w:val="18"/>
        </w:rPr>
      </w:pPr>
    </w:p>
    <w:p w14:paraId="33B9AE4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755F5538" w14:textId="77777777" w:rsidR="002114E5" w:rsidRPr="001F4D32" w:rsidRDefault="002114E5" w:rsidP="00443CD8">
      <w:pPr>
        <w:jc w:val="both"/>
        <w:rPr>
          <w:rFonts w:ascii="Arial" w:hAnsi="Arial" w:cs="Arial"/>
          <w:sz w:val="18"/>
          <w:szCs w:val="18"/>
        </w:rPr>
      </w:pPr>
    </w:p>
    <w:p w14:paraId="6555427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12E402FD"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50534E05"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26E4F2CE" w14:textId="77777777" w:rsidR="00D611D2" w:rsidRPr="001F4D32" w:rsidRDefault="00D611D2" w:rsidP="00443CD8">
      <w:pPr>
        <w:jc w:val="both"/>
        <w:rPr>
          <w:rFonts w:ascii="Arial" w:hAnsi="Arial" w:cs="Arial"/>
          <w:sz w:val="18"/>
          <w:szCs w:val="18"/>
          <w:lang w:val="es-MX" w:eastAsia="en-US"/>
        </w:rPr>
      </w:pPr>
    </w:p>
    <w:p w14:paraId="38438C46"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12691F31" w14:textId="77777777" w:rsidR="00943D60" w:rsidRPr="001F4D32" w:rsidRDefault="00943D60" w:rsidP="00443CD8">
      <w:pPr>
        <w:jc w:val="both"/>
        <w:rPr>
          <w:rFonts w:ascii="Arial" w:hAnsi="Arial" w:cs="Arial"/>
          <w:b/>
          <w:sz w:val="18"/>
          <w:szCs w:val="18"/>
        </w:rPr>
      </w:pPr>
    </w:p>
    <w:p w14:paraId="65DE5265"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1D0BE45B" w14:textId="77777777" w:rsidR="00515117" w:rsidRPr="001F4D32" w:rsidRDefault="00515117" w:rsidP="00443CD8">
      <w:pPr>
        <w:jc w:val="both"/>
        <w:rPr>
          <w:rFonts w:ascii="Arial" w:hAnsi="Arial" w:cs="Arial"/>
          <w:b/>
          <w:bCs/>
          <w:i/>
          <w:sz w:val="18"/>
          <w:szCs w:val="18"/>
          <w:lang w:val="es-ES_tradnl"/>
        </w:rPr>
      </w:pPr>
    </w:p>
    <w:p w14:paraId="6C442D9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6"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0E967624" w14:textId="77777777" w:rsidR="00515117" w:rsidRPr="001F4D32" w:rsidRDefault="00515117" w:rsidP="00443CD8">
      <w:pPr>
        <w:pStyle w:val="TextoCar"/>
        <w:spacing w:after="40" w:line="240" w:lineRule="auto"/>
        <w:ind w:firstLine="0"/>
        <w:rPr>
          <w:rFonts w:cs="Arial"/>
          <w:szCs w:val="18"/>
        </w:rPr>
      </w:pPr>
    </w:p>
    <w:p w14:paraId="3D3F0D08"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36E3D07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5CC10F90"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757EF933" w14:textId="77777777" w:rsidR="00515117" w:rsidRPr="001F4D32" w:rsidRDefault="00A14C07" w:rsidP="00443CD8">
      <w:pPr>
        <w:jc w:val="both"/>
        <w:rPr>
          <w:rFonts w:ascii="Arial" w:hAnsi="Arial" w:cs="Arial"/>
          <w:sz w:val="18"/>
          <w:szCs w:val="18"/>
        </w:rPr>
      </w:pPr>
      <w:r>
        <w:rPr>
          <w:rFonts w:ascii="Arial" w:hAnsi="Arial" w:cs="Arial"/>
          <w:sz w:val="18"/>
          <w:szCs w:val="18"/>
        </w:rPr>
        <w:t>Ciudad de Mexico.</w:t>
      </w:r>
    </w:p>
    <w:p w14:paraId="232B1D54" w14:textId="77777777" w:rsidR="000B5596" w:rsidRPr="001F4D32" w:rsidRDefault="000B5596" w:rsidP="00443CD8">
      <w:pPr>
        <w:jc w:val="both"/>
        <w:rPr>
          <w:rFonts w:ascii="Arial" w:hAnsi="Arial" w:cs="Arial"/>
          <w:sz w:val="18"/>
          <w:szCs w:val="18"/>
        </w:rPr>
      </w:pPr>
    </w:p>
    <w:p w14:paraId="4810E679" w14:textId="77777777"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14:paraId="4B668A52" w14:textId="77777777" w:rsidR="003B10E7" w:rsidRPr="001F4D32" w:rsidRDefault="003B10E7" w:rsidP="003B10E7">
      <w:pPr>
        <w:jc w:val="both"/>
        <w:rPr>
          <w:rFonts w:ascii="Arial" w:hAnsi="Arial" w:cs="Arial"/>
          <w:b/>
          <w:bCs/>
          <w:sz w:val="18"/>
          <w:szCs w:val="18"/>
          <w:lang w:val="es-ES_tradnl"/>
        </w:rPr>
      </w:pPr>
    </w:p>
    <w:p w14:paraId="37D547E0"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0C333F49"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250F7E01"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w:t>
      </w:r>
      <w:r w:rsidRPr="001F4D32">
        <w:rPr>
          <w:rFonts w:ascii="Arial" w:hAnsi="Arial" w:cs="Arial"/>
          <w:sz w:val="18"/>
          <w:szCs w:val="18"/>
        </w:rPr>
        <w:lastRenderedPageBreak/>
        <w:t xml:space="preserve">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5940EA" w:rsidRPr="001F4D32">
        <w:rPr>
          <w:rFonts w:ascii="Arial" w:hAnsi="Arial" w:cs="Arial"/>
          <w:b/>
          <w:sz w:val="18"/>
          <w:szCs w:val="18"/>
        </w:rPr>
        <w:t>4</w:t>
      </w:r>
      <w:r w:rsidRPr="001F4D32">
        <w:rPr>
          <w:rFonts w:ascii="Arial" w:hAnsi="Arial" w:cs="Arial"/>
          <w:b/>
          <w:sz w:val="18"/>
          <w:szCs w:val="18"/>
        </w:rPr>
        <w:t xml:space="preserve"> (</w:t>
      </w:r>
      <w:r w:rsidR="00C033EC">
        <w:rPr>
          <w:rFonts w:ascii="Arial" w:hAnsi="Arial" w:cs="Arial"/>
          <w:b/>
          <w:sz w:val="18"/>
          <w:szCs w:val="18"/>
        </w:rPr>
        <w:t>CUATRO</w:t>
      </w:r>
      <w:r w:rsidRPr="001F4D32">
        <w:rPr>
          <w:rFonts w:ascii="Arial" w:hAnsi="Arial" w:cs="Arial"/>
          <w:b/>
          <w:sz w:val="18"/>
          <w:szCs w:val="18"/>
        </w:rPr>
        <w:t>)</w:t>
      </w:r>
      <w:r w:rsidRPr="001F4D32">
        <w:rPr>
          <w:rFonts w:ascii="Arial" w:hAnsi="Arial" w:cs="Arial"/>
          <w:sz w:val="18"/>
          <w:szCs w:val="18"/>
        </w:rPr>
        <w:t xml:space="preserve"> de la presente convocatoria.</w:t>
      </w:r>
    </w:p>
    <w:p w14:paraId="5E61C5D3"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7EF2B35"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5D597E3F"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D4D299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2441D64F"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CC7549E" w14:textId="77777777" w:rsidR="003B10E7" w:rsidRPr="001F4D32" w:rsidRDefault="006415CB"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7"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14:paraId="5605E28D"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AD11B0E"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0307CE24"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7BFDB0" w14:textId="77777777" w:rsidR="009D785B" w:rsidRPr="001F4D32" w:rsidRDefault="009D785B" w:rsidP="00443CD8">
      <w:pPr>
        <w:jc w:val="both"/>
        <w:rPr>
          <w:rFonts w:ascii="Arial" w:hAnsi="Arial" w:cs="Arial"/>
          <w:b/>
          <w:sz w:val="18"/>
          <w:szCs w:val="18"/>
        </w:rPr>
      </w:pPr>
    </w:p>
    <w:p w14:paraId="78C03522" w14:textId="77777777"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p>
    <w:p w14:paraId="00C3554A"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60AB95C7" w14:textId="77777777"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14:paraId="319DDF58" w14:textId="77777777"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14:paraId="108DEF11" w14:textId="77777777" w:rsidR="00B349BF" w:rsidRPr="001F4D32" w:rsidRDefault="00B349BF" w:rsidP="00B349BF">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B349BF" w:rsidRPr="001F4D32" w14:paraId="4B1037CF" w14:textId="77777777" w:rsidTr="00765F1A">
        <w:trPr>
          <w:jc w:val="center"/>
        </w:trPr>
        <w:tc>
          <w:tcPr>
            <w:tcW w:w="10302" w:type="dxa"/>
            <w:hideMark/>
          </w:tcPr>
          <w:p w14:paraId="30190637" w14:textId="77777777" w:rsidR="00B349BF" w:rsidRPr="001F4D32" w:rsidRDefault="00B349BF" w:rsidP="00765F1A">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_______________________Fecha:________</w:t>
            </w:r>
            <w:r w:rsidR="00006512" w:rsidRPr="001F4D32">
              <w:rPr>
                <w:rFonts w:ascii="Arial" w:hAnsi="Arial" w:cs="Arial"/>
                <w:b/>
                <w:smallCaps/>
                <w:sz w:val="18"/>
                <w:szCs w:val="18"/>
                <w:lang w:val="es-MX"/>
              </w:rPr>
              <w:t>______ Licitante____________________________</w:t>
            </w:r>
          </w:p>
        </w:tc>
      </w:tr>
    </w:tbl>
    <w:p w14:paraId="4839D325" w14:textId="77777777" w:rsidR="00B349BF" w:rsidRPr="001F4D32" w:rsidRDefault="00B349BF" w:rsidP="00A225AD">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14:paraId="5D5F66B4" w14:textId="77777777" w:rsidTr="003D1032">
        <w:tc>
          <w:tcPr>
            <w:tcW w:w="6464" w:type="dxa"/>
            <w:tcBorders>
              <w:top w:val="single" w:sz="4" w:space="0" w:color="000000"/>
              <w:left w:val="single" w:sz="4" w:space="0" w:color="000000"/>
              <w:bottom w:val="single" w:sz="4" w:space="0" w:color="000000"/>
            </w:tcBorders>
            <w:shd w:val="clear" w:color="auto" w:fill="D9D9D9"/>
            <w:vAlign w:val="center"/>
          </w:tcPr>
          <w:p w14:paraId="6D660F33" w14:textId="77777777" w:rsidR="00A225AD" w:rsidRPr="001F4D32" w:rsidRDefault="00A225AD" w:rsidP="00A225AD">
            <w:pPr>
              <w:keepNext/>
              <w:snapToGrid w:val="0"/>
              <w:jc w:val="center"/>
              <w:outlineLvl w:val="0"/>
              <w:rPr>
                <w:rFonts w:ascii="Arial" w:hAnsi="Arial" w:cs="Arial"/>
                <w:b/>
                <w:bCs/>
                <w:kern w:val="1"/>
                <w:sz w:val="18"/>
                <w:szCs w:val="18"/>
              </w:rPr>
            </w:pPr>
            <w:r w:rsidRPr="001F4D32">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14:paraId="7F6212C8" w14:textId="77777777"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777B37" w14:textId="77777777"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14:paraId="32BED0DC" w14:textId="77777777"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837A23" w:rsidRPr="001F4D32" w14:paraId="7A5BEA5B" w14:textId="77777777" w:rsidTr="003D1032">
        <w:tc>
          <w:tcPr>
            <w:tcW w:w="6464" w:type="dxa"/>
            <w:tcBorders>
              <w:top w:val="single" w:sz="4" w:space="0" w:color="000000"/>
              <w:left w:val="single" w:sz="4" w:space="0" w:color="000000"/>
              <w:bottom w:val="single" w:sz="4" w:space="0" w:color="000000"/>
            </w:tcBorders>
          </w:tcPr>
          <w:p w14:paraId="2FF3FEFA" w14:textId="77777777" w:rsidR="00A225AD" w:rsidRPr="001F4D32" w:rsidRDefault="00A225AD" w:rsidP="00A225AD">
            <w:pPr>
              <w:snapToGrid w:val="0"/>
              <w:jc w:val="both"/>
              <w:rPr>
                <w:rFonts w:ascii="Arial" w:hAnsi="Arial" w:cs="Arial"/>
                <w:bCs/>
                <w:sz w:val="18"/>
                <w:szCs w:val="18"/>
                <w:lang w:val="es-MX"/>
              </w:rPr>
            </w:pPr>
            <w:r w:rsidRPr="001F4D32">
              <w:rPr>
                <w:rFonts w:ascii="Arial" w:hAnsi="Arial" w:cs="Arial"/>
                <w:sz w:val="18"/>
                <w:szCs w:val="18"/>
              </w:rPr>
              <w:t xml:space="preserve">Escrito en el que su firmante manifieste, bajo protesta de decir verdad, que </w:t>
            </w:r>
            <w:r w:rsidRPr="001F4D32">
              <w:rPr>
                <w:rFonts w:ascii="Arial" w:hAnsi="Arial" w:cs="Arial"/>
                <w:b/>
                <w:sz w:val="18"/>
                <w:szCs w:val="18"/>
              </w:rPr>
              <w:t>cuenta con facultades suficientes para comprometerse</w:t>
            </w:r>
            <w:r w:rsidRPr="001F4D32">
              <w:rPr>
                <w:rFonts w:ascii="Arial" w:hAnsi="Arial" w:cs="Arial"/>
                <w:sz w:val="18"/>
                <w:szCs w:val="18"/>
              </w:rPr>
              <w:t xml:space="preserve"> por sí o por su representada, </w:t>
            </w:r>
            <w:r w:rsidRPr="001F4D32">
              <w:rPr>
                <w:rFonts w:ascii="Arial" w:hAnsi="Arial" w:cs="Arial"/>
                <w:bCs/>
                <w:sz w:val="18"/>
                <w:szCs w:val="18"/>
                <w:lang w:val="es-MX"/>
              </w:rPr>
              <w:t xml:space="preserve">sin que resulte necesario acreditar su personalidad jurídica. </w:t>
            </w:r>
            <w:r w:rsidRPr="001F4D32">
              <w:rPr>
                <w:rFonts w:ascii="Arial" w:hAnsi="Arial" w:cs="Arial"/>
                <w:b/>
                <w:bCs/>
                <w:sz w:val="18"/>
                <w:szCs w:val="18"/>
                <w:lang w:val="es-MX"/>
              </w:rPr>
              <w:t>Anexo número 5 (</w:t>
            </w:r>
            <w:r w:rsidR="00F9017B" w:rsidRPr="001F4D32">
              <w:rPr>
                <w:rFonts w:ascii="Arial" w:hAnsi="Arial" w:cs="Arial"/>
                <w:b/>
                <w:bCs/>
                <w:sz w:val="18"/>
                <w:szCs w:val="18"/>
                <w:lang w:val="es-MX"/>
              </w:rPr>
              <w:t>CINCO</w:t>
            </w:r>
            <w:r w:rsidRPr="001F4D32">
              <w:rPr>
                <w:rFonts w:ascii="Arial" w:hAnsi="Arial" w:cs="Arial"/>
                <w:b/>
                <w:bCs/>
                <w:sz w:val="18"/>
                <w:szCs w:val="18"/>
                <w:lang w:val="es-MX"/>
              </w:rPr>
              <w:t>)</w:t>
            </w:r>
            <w:r w:rsidR="00F86EF1">
              <w:t xml:space="preserve"> </w:t>
            </w:r>
            <w:r w:rsidR="00F86EF1" w:rsidRPr="00F86EF1">
              <w:rPr>
                <w:rFonts w:ascii="Arial" w:hAnsi="Arial" w:cs="Arial"/>
                <w:bCs/>
                <w:sz w:val="18"/>
                <w:szCs w:val="18"/>
                <w:lang w:val="es-MX"/>
              </w:rPr>
              <w:t>el cual forma parte de la presente Convocatoria.</w:t>
            </w:r>
            <w:r w:rsidR="00F86EF1">
              <w:rPr>
                <w:rFonts w:ascii="Arial" w:hAnsi="Arial" w:cs="Arial"/>
                <w:b/>
                <w:bCs/>
                <w:sz w:val="18"/>
                <w:szCs w:val="18"/>
                <w:lang w:val="es-MX"/>
              </w:rPr>
              <w:t xml:space="preserve"> </w:t>
            </w:r>
          </w:p>
        </w:tc>
        <w:tc>
          <w:tcPr>
            <w:tcW w:w="1701" w:type="dxa"/>
            <w:tcBorders>
              <w:top w:val="single" w:sz="4" w:space="0" w:color="000000"/>
              <w:left w:val="single" w:sz="4" w:space="0" w:color="000000"/>
              <w:bottom w:val="single" w:sz="4" w:space="0" w:color="000000"/>
            </w:tcBorders>
            <w:vAlign w:val="center"/>
          </w:tcPr>
          <w:p w14:paraId="3E8992C3" w14:textId="77777777" w:rsidR="00A225AD" w:rsidRPr="001F4D32" w:rsidRDefault="00837A23" w:rsidP="005062C7">
            <w:pPr>
              <w:snapToGrid w:val="0"/>
              <w:jc w:val="center"/>
              <w:rPr>
                <w:rFonts w:ascii="Arial" w:hAnsi="Arial" w:cs="Arial"/>
                <w:sz w:val="18"/>
                <w:szCs w:val="18"/>
              </w:rPr>
            </w:pPr>
            <w:r w:rsidRPr="001F4D32">
              <w:rPr>
                <w:rFonts w:ascii="Arial" w:hAnsi="Arial" w:cs="Arial"/>
                <w:sz w:val="18"/>
                <w:szCs w:val="18"/>
              </w:rPr>
              <w:t>6.1</w:t>
            </w:r>
            <w:r w:rsidR="005062C7" w:rsidRPr="001F4D32">
              <w:rPr>
                <w:rFonts w:ascii="Arial" w:hAnsi="Arial" w:cs="Arial"/>
                <w:sz w:val="18"/>
                <w:szCs w:val="18"/>
              </w:rPr>
              <w:t xml:space="preserve"> c)</w:t>
            </w:r>
            <w:r w:rsidRPr="001F4D32">
              <w:rPr>
                <w:rFonts w:ascii="Arial" w:hAnsi="Arial" w:cs="Arial"/>
                <w:sz w:val="18"/>
                <w:szCs w:val="18"/>
              </w:rPr>
              <w:t xml:space="preserve"> </w:t>
            </w:r>
            <w:r w:rsidR="005062C7" w:rsidRPr="001F4D32">
              <w:rPr>
                <w:rFonts w:ascii="Arial" w:hAnsi="Arial" w:cs="Arial"/>
                <w:sz w:val="18"/>
                <w:szCs w:val="18"/>
              </w:rPr>
              <w:t>y</w:t>
            </w:r>
            <w:r w:rsidRPr="001F4D32">
              <w:rPr>
                <w:rFonts w:ascii="Arial" w:hAnsi="Arial" w:cs="Arial"/>
                <w:sz w:val="18"/>
                <w:szCs w:val="18"/>
              </w:rPr>
              <w:t xml:space="preserve"> 7.</w:t>
            </w:r>
            <w:r w:rsidR="005062C7" w:rsidRPr="001F4D32">
              <w:rPr>
                <w:rFonts w:ascii="Arial" w:hAnsi="Arial" w:cs="Arial"/>
                <w:sz w:val="18"/>
                <w:szCs w:val="18"/>
              </w:rPr>
              <w:t>1</w:t>
            </w:r>
          </w:p>
        </w:tc>
        <w:tc>
          <w:tcPr>
            <w:tcW w:w="992" w:type="dxa"/>
            <w:tcBorders>
              <w:top w:val="single" w:sz="4" w:space="0" w:color="000000"/>
              <w:left w:val="single" w:sz="4" w:space="0" w:color="000000"/>
              <w:bottom w:val="single" w:sz="4" w:space="0" w:color="000000"/>
            </w:tcBorders>
          </w:tcPr>
          <w:p w14:paraId="3ED029CB" w14:textId="77777777" w:rsidR="00A225AD" w:rsidRPr="001F4D32" w:rsidRDefault="00A225AD" w:rsidP="00A225AD">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2E01A40" w14:textId="77777777" w:rsidR="00A225AD" w:rsidRPr="001F4D32" w:rsidRDefault="00A225AD" w:rsidP="00A225AD">
            <w:pPr>
              <w:snapToGrid w:val="0"/>
              <w:jc w:val="center"/>
              <w:rPr>
                <w:rFonts w:ascii="Arial" w:hAnsi="Arial" w:cs="Arial"/>
                <w:sz w:val="18"/>
                <w:szCs w:val="18"/>
              </w:rPr>
            </w:pPr>
          </w:p>
        </w:tc>
      </w:tr>
    </w:tbl>
    <w:p w14:paraId="333A8E7C" w14:textId="77777777" w:rsidR="00A225AD" w:rsidRPr="001F4D32" w:rsidRDefault="00A225AD" w:rsidP="00A225AD">
      <w:pPr>
        <w:rPr>
          <w:rFonts w:ascii="Arial" w:hAnsi="Arial" w:cs="Arial"/>
          <w:color w:val="4F81BD"/>
          <w:sz w:val="18"/>
          <w:szCs w:val="18"/>
        </w:rPr>
      </w:pPr>
    </w:p>
    <w:p w14:paraId="6878F466" w14:textId="77777777" w:rsidR="00A225AD" w:rsidRPr="001F4D32" w:rsidRDefault="00A225AD" w:rsidP="00A225AD">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14:paraId="0344E698" w14:textId="77777777" w:rsidR="00A225AD" w:rsidRPr="001F4D32" w:rsidRDefault="00A225AD" w:rsidP="00A225AD">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717130" w:rsidRPr="001F4D32" w14:paraId="0C5DEBAF" w14:textId="77777777" w:rsidTr="003D1032">
        <w:trPr>
          <w:tblHeader/>
        </w:trPr>
        <w:tc>
          <w:tcPr>
            <w:tcW w:w="6464" w:type="dxa"/>
            <w:tcBorders>
              <w:top w:val="single" w:sz="4" w:space="0" w:color="000000"/>
              <w:left w:val="single" w:sz="4" w:space="0" w:color="000000"/>
              <w:bottom w:val="single" w:sz="4" w:space="0" w:color="000000"/>
            </w:tcBorders>
            <w:shd w:val="clear" w:color="auto" w:fill="D9D9D9"/>
            <w:vAlign w:val="center"/>
          </w:tcPr>
          <w:p w14:paraId="054EFA2A" w14:textId="77777777" w:rsidR="00A225AD" w:rsidRPr="001F4D32" w:rsidRDefault="00A225AD" w:rsidP="00A225AD">
            <w:pPr>
              <w:snapToGrid w:val="0"/>
              <w:jc w:val="center"/>
              <w:rPr>
                <w:rFonts w:ascii="Arial" w:hAnsi="Arial" w:cs="Arial"/>
                <w:b/>
                <w:bCs/>
                <w:sz w:val="18"/>
                <w:szCs w:val="18"/>
              </w:rPr>
            </w:pPr>
            <w:r w:rsidRPr="001F4D32">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41DFBF6D" w14:textId="77777777"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FBFA2D6" w14:textId="77777777"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14:paraId="35D6CC07" w14:textId="77777777"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717130" w:rsidRPr="001F4D32" w14:paraId="29B6F115" w14:textId="77777777" w:rsidTr="003D1032">
        <w:tc>
          <w:tcPr>
            <w:tcW w:w="6464" w:type="dxa"/>
            <w:tcBorders>
              <w:top w:val="single" w:sz="4" w:space="0" w:color="000000"/>
              <w:left w:val="single" w:sz="4" w:space="0" w:color="000000"/>
              <w:bottom w:val="single" w:sz="4" w:space="0" w:color="000000"/>
            </w:tcBorders>
          </w:tcPr>
          <w:p w14:paraId="0A274276" w14:textId="77777777" w:rsidR="00A225AD" w:rsidRPr="001F4D32" w:rsidRDefault="008F3420" w:rsidP="00FC23B6">
            <w:pPr>
              <w:pStyle w:val="Sangra3detindependiente1"/>
              <w:spacing w:after="120"/>
              <w:ind w:left="0" w:firstLine="0"/>
              <w:rPr>
                <w:sz w:val="18"/>
                <w:szCs w:val="18"/>
              </w:rPr>
            </w:pPr>
            <w:r w:rsidRPr="001F4D32">
              <w:rPr>
                <w:b/>
                <w:sz w:val="18"/>
                <w:szCs w:val="18"/>
              </w:rPr>
              <w:t>Descripción amplia y detallada de los bienes ofertados</w:t>
            </w:r>
            <w:r w:rsidRPr="001F4D32">
              <w:rPr>
                <w:sz w:val="18"/>
                <w:szCs w:val="18"/>
              </w:rPr>
              <w:t xml:space="preserve"> cumpliendo estrictamente con lo señalado en el “Requerimiento” </w:t>
            </w:r>
            <w:r w:rsidRPr="001F4D32">
              <w:rPr>
                <w:b/>
                <w:sz w:val="18"/>
                <w:szCs w:val="18"/>
              </w:rPr>
              <w:t>Anexo Número 2 (DOS)</w:t>
            </w:r>
            <w:r w:rsidRPr="001F4D32">
              <w:rPr>
                <w:sz w:val="18"/>
                <w:szCs w:val="18"/>
              </w:rPr>
              <w:t xml:space="preserve">, pudiendo utilizar el formato </w:t>
            </w:r>
            <w:r w:rsidR="0085416E" w:rsidRPr="0085416E">
              <w:rPr>
                <w:b/>
                <w:sz w:val="18"/>
                <w:szCs w:val="18"/>
              </w:rPr>
              <w:t>Anexo Número 1</w:t>
            </w:r>
            <w:r w:rsidR="00FC23B6">
              <w:rPr>
                <w:b/>
                <w:sz w:val="18"/>
                <w:szCs w:val="18"/>
              </w:rPr>
              <w:t>2</w:t>
            </w:r>
            <w:r w:rsidR="0085416E" w:rsidRPr="0085416E">
              <w:rPr>
                <w:b/>
                <w:sz w:val="18"/>
                <w:szCs w:val="18"/>
              </w:rPr>
              <w:t xml:space="preserve"> (</w:t>
            </w:r>
            <w:r w:rsidR="00FC23B6">
              <w:rPr>
                <w:b/>
                <w:sz w:val="18"/>
                <w:szCs w:val="18"/>
              </w:rPr>
              <w:t>DOCE</w:t>
            </w:r>
            <w:r w:rsidR="0085416E" w:rsidRPr="0085416E">
              <w:rPr>
                <w:b/>
                <w:sz w:val="18"/>
                <w:szCs w:val="18"/>
              </w:rPr>
              <w:t>)</w:t>
            </w:r>
            <w:r w:rsidRPr="001F4D32">
              <w:rPr>
                <w:b/>
                <w:sz w:val="18"/>
                <w:szCs w:val="18"/>
              </w:rPr>
              <w:t>,</w:t>
            </w:r>
            <w:r w:rsidRPr="001F4D32">
              <w:rPr>
                <w:sz w:val="18"/>
                <w:szCs w:val="18"/>
              </w:rPr>
              <w:t xml:space="preserve"> Proposición </w:t>
            </w:r>
            <w:r w:rsidRPr="001F4D32">
              <w:rPr>
                <w:b/>
                <w:sz w:val="18"/>
                <w:szCs w:val="18"/>
              </w:rPr>
              <w:t>Técnico-Económica</w:t>
            </w:r>
            <w:r w:rsidRPr="001F4D32">
              <w:rPr>
                <w:sz w:val="18"/>
                <w:szCs w:val="18"/>
              </w:rPr>
              <w:t>, los cuales forman parte de esta Convocatoria.</w:t>
            </w:r>
          </w:p>
        </w:tc>
        <w:tc>
          <w:tcPr>
            <w:tcW w:w="1701" w:type="dxa"/>
            <w:tcBorders>
              <w:top w:val="single" w:sz="4" w:space="0" w:color="000000"/>
              <w:left w:val="single" w:sz="4" w:space="0" w:color="000000"/>
              <w:bottom w:val="single" w:sz="4" w:space="0" w:color="000000"/>
            </w:tcBorders>
            <w:vAlign w:val="center"/>
          </w:tcPr>
          <w:p w14:paraId="1F2D70F3" w14:textId="77777777" w:rsidR="00A225AD" w:rsidRPr="001F4D32" w:rsidRDefault="00A225AD" w:rsidP="00F9017B">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837A23" w:rsidRPr="001F4D32">
              <w:rPr>
                <w:rFonts w:ascii="Arial" w:hAnsi="Arial" w:cs="Arial"/>
                <w:sz w:val="18"/>
                <w:szCs w:val="18"/>
              </w:rPr>
              <w:t>a)</w:t>
            </w:r>
          </w:p>
        </w:tc>
        <w:tc>
          <w:tcPr>
            <w:tcW w:w="992" w:type="dxa"/>
            <w:tcBorders>
              <w:top w:val="single" w:sz="4" w:space="0" w:color="000000"/>
              <w:left w:val="single" w:sz="4" w:space="0" w:color="000000"/>
              <w:bottom w:val="single" w:sz="4" w:space="0" w:color="000000"/>
            </w:tcBorders>
          </w:tcPr>
          <w:p w14:paraId="2D52EA14"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0EAC5E6" w14:textId="77777777" w:rsidR="00A225AD" w:rsidRPr="001F4D32" w:rsidRDefault="00A225AD" w:rsidP="00A225AD">
            <w:pPr>
              <w:snapToGrid w:val="0"/>
              <w:jc w:val="both"/>
              <w:rPr>
                <w:rFonts w:ascii="Arial" w:hAnsi="Arial" w:cs="Arial"/>
                <w:sz w:val="18"/>
                <w:szCs w:val="18"/>
              </w:rPr>
            </w:pPr>
          </w:p>
        </w:tc>
      </w:tr>
      <w:tr w:rsidR="00717130" w:rsidRPr="001F4D32" w14:paraId="3DDEF22C" w14:textId="77777777" w:rsidTr="008039A7">
        <w:trPr>
          <w:trHeight w:val="604"/>
        </w:trPr>
        <w:tc>
          <w:tcPr>
            <w:tcW w:w="6464" w:type="dxa"/>
            <w:tcBorders>
              <w:top w:val="single" w:sz="4" w:space="0" w:color="000000"/>
              <w:left w:val="single" w:sz="4" w:space="0" w:color="000000"/>
              <w:bottom w:val="single" w:sz="4" w:space="0" w:color="000000"/>
            </w:tcBorders>
            <w:vAlign w:val="center"/>
          </w:tcPr>
          <w:p w14:paraId="6A4B7503" w14:textId="77777777" w:rsidR="00152B90" w:rsidRPr="001F4D32" w:rsidRDefault="00387A73" w:rsidP="00F07496">
            <w:pPr>
              <w:pStyle w:val="Sangra3detindependiente1"/>
              <w:spacing w:after="120"/>
              <w:ind w:left="0" w:firstLine="0"/>
              <w:jc w:val="left"/>
              <w:rPr>
                <w:sz w:val="18"/>
                <w:szCs w:val="18"/>
              </w:rPr>
            </w:pPr>
            <w:r w:rsidRPr="00387A73">
              <w:rPr>
                <w:sz w:val="18"/>
                <w:szCs w:val="18"/>
              </w:rPr>
              <w:t xml:space="preserve">Deberá enviar, debidamente referenciados por partida, con las ofertas técnicas en idioma español o traducción simple al español, los </w:t>
            </w:r>
            <w:r w:rsidRPr="00387A73">
              <w:rPr>
                <w:b/>
                <w:sz w:val="18"/>
                <w:szCs w:val="18"/>
              </w:rPr>
              <w:t>folletos y catálogos</w:t>
            </w:r>
            <w:r w:rsidRPr="00387A73">
              <w:rPr>
                <w:sz w:val="18"/>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701" w:type="dxa"/>
            <w:tcBorders>
              <w:top w:val="single" w:sz="4" w:space="0" w:color="000000"/>
              <w:left w:val="single" w:sz="4" w:space="0" w:color="000000"/>
              <w:bottom w:val="single" w:sz="4" w:space="0" w:color="000000"/>
            </w:tcBorders>
            <w:vAlign w:val="center"/>
          </w:tcPr>
          <w:p w14:paraId="6BD4F1BE" w14:textId="77777777" w:rsidR="00152B90" w:rsidRPr="001F4D32" w:rsidRDefault="005062C7" w:rsidP="00F9017B">
            <w:pPr>
              <w:snapToGrid w:val="0"/>
              <w:jc w:val="center"/>
              <w:rPr>
                <w:rFonts w:ascii="Arial" w:hAnsi="Arial" w:cs="Arial"/>
                <w:sz w:val="18"/>
                <w:szCs w:val="18"/>
              </w:rPr>
            </w:pPr>
            <w:r w:rsidRPr="001F4D32">
              <w:rPr>
                <w:rFonts w:ascii="Arial" w:hAnsi="Arial" w:cs="Arial"/>
                <w:sz w:val="18"/>
                <w:szCs w:val="18"/>
              </w:rPr>
              <w:t>6.1 inciso b</w:t>
            </w:r>
            <w:r w:rsidR="00152B90"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634AF750" w14:textId="77777777" w:rsidR="00152B90" w:rsidRPr="001F4D32" w:rsidRDefault="00152B90"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DFEAA7A" w14:textId="77777777" w:rsidR="00152B90" w:rsidRPr="001F4D32" w:rsidRDefault="00152B90" w:rsidP="00A225AD">
            <w:pPr>
              <w:snapToGrid w:val="0"/>
              <w:jc w:val="both"/>
              <w:rPr>
                <w:rFonts w:ascii="Arial" w:hAnsi="Arial" w:cs="Arial"/>
                <w:sz w:val="18"/>
                <w:szCs w:val="18"/>
              </w:rPr>
            </w:pPr>
          </w:p>
        </w:tc>
      </w:tr>
      <w:tr w:rsidR="00717130" w:rsidRPr="001F4D32" w14:paraId="33D42A78" w14:textId="77777777" w:rsidTr="003D1032">
        <w:tc>
          <w:tcPr>
            <w:tcW w:w="6464" w:type="dxa"/>
            <w:tcBorders>
              <w:top w:val="single" w:sz="4" w:space="0" w:color="000000"/>
              <w:left w:val="single" w:sz="4" w:space="0" w:color="000000"/>
              <w:bottom w:val="single" w:sz="4" w:space="0" w:color="000000"/>
            </w:tcBorders>
          </w:tcPr>
          <w:p w14:paraId="2CFD5262" w14:textId="77777777" w:rsidR="00A225AD" w:rsidRPr="001F4D32" w:rsidRDefault="008F3420" w:rsidP="004234F4">
            <w:pPr>
              <w:widowControl w:val="0"/>
              <w:snapToGrid w:val="0"/>
              <w:jc w:val="both"/>
              <w:rPr>
                <w:rFonts w:ascii="Arial" w:hAnsi="Arial" w:cs="Arial"/>
                <w:sz w:val="18"/>
                <w:szCs w:val="18"/>
                <w:lang w:val="es-ES_tradnl"/>
              </w:rPr>
            </w:pPr>
            <w:r w:rsidRPr="001F4D32">
              <w:rPr>
                <w:rFonts w:ascii="Arial" w:hAnsi="Arial" w:cs="Arial"/>
                <w:sz w:val="18"/>
                <w:szCs w:val="18"/>
                <w:lang w:val="es-ES_tradnl"/>
              </w:rPr>
              <w:t xml:space="preserve">Escrito por el que manifiesta </w:t>
            </w:r>
            <w:r w:rsidRPr="001F4D32">
              <w:rPr>
                <w:rFonts w:ascii="Arial" w:hAnsi="Arial" w:cs="Arial"/>
                <w:b/>
                <w:sz w:val="18"/>
                <w:szCs w:val="18"/>
                <w:lang w:val="es-ES_tradnl"/>
              </w:rPr>
              <w:t>no encontrarse sancionado</w:t>
            </w:r>
            <w:r w:rsidRPr="001F4D32">
              <w:rPr>
                <w:rFonts w:ascii="Arial" w:hAnsi="Arial" w:cs="Arial"/>
                <w:sz w:val="18"/>
                <w:szCs w:val="18"/>
                <w:lang w:val="es-ES_tradnl"/>
              </w:rPr>
              <w:t xml:space="preserve"> como empresa o producto, </w:t>
            </w:r>
            <w:r w:rsidRPr="001F4D32">
              <w:rPr>
                <w:rFonts w:ascii="Arial" w:hAnsi="Arial" w:cs="Arial"/>
                <w:b/>
                <w:sz w:val="18"/>
                <w:szCs w:val="18"/>
                <w:lang w:val="es-ES_tradnl"/>
              </w:rPr>
              <w:t>por la Secretaría de Salud</w:t>
            </w:r>
            <w:r w:rsidRPr="001F4D32">
              <w:rPr>
                <w:rFonts w:ascii="Arial" w:hAnsi="Arial" w:cs="Arial"/>
                <w:sz w:val="18"/>
                <w:szCs w:val="18"/>
                <w:lang w:val="es-ES_tradnl"/>
              </w:rPr>
              <w:t xml:space="preserve">, conforme al </w:t>
            </w:r>
            <w:r w:rsidRPr="001F4D32">
              <w:rPr>
                <w:rFonts w:ascii="Arial" w:hAnsi="Arial" w:cs="Arial"/>
                <w:b/>
                <w:sz w:val="18"/>
                <w:szCs w:val="18"/>
                <w:lang w:val="es-ES_tradnl"/>
              </w:rPr>
              <w:t>Anexo Número 7 (SIETE)</w:t>
            </w:r>
            <w:r w:rsidRPr="001F4D32">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14:paraId="0D4E4F9F" w14:textId="77777777" w:rsidR="00A225AD" w:rsidRPr="001F4D32" w:rsidRDefault="00A225AD" w:rsidP="005940EA">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5940EA" w:rsidRPr="001F4D32">
              <w:rPr>
                <w:rFonts w:ascii="Arial" w:hAnsi="Arial" w:cs="Arial"/>
                <w:sz w:val="18"/>
                <w:szCs w:val="18"/>
              </w:rPr>
              <w:t>d</w:t>
            </w:r>
            <w:r w:rsidR="00837A23"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10514E52"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A36652D" w14:textId="77777777" w:rsidR="00A225AD" w:rsidRPr="001F4D32" w:rsidRDefault="00A225AD" w:rsidP="00A225AD">
            <w:pPr>
              <w:snapToGrid w:val="0"/>
              <w:jc w:val="both"/>
              <w:rPr>
                <w:rFonts w:ascii="Arial" w:hAnsi="Arial" w:cs="Arial"/>
                <w:sz w:val="18"/>
                <w:szCs w:val="18"/>
              </w:rPr>
            </w:pPr>
          </w:p>
        </w:tc>
      </w:tr>
      <w:tr w:rsidR="005940EA" w:rsidRPr="001F4D32" w14:paraId="27C238D8" w14:textId="77777777" w:rsidTr="003D1032">
        <w:tc>
          <w:tcPr>
            <w:tcW w:w="6464" w:type="dxa"/>
            <w:tcBorders>
              <w:top w:val="single" w:sz="4" w:space="0" w:color="000000"/>
              <w:left w:val="single" w:sz="4" w:space="0" w:color="000000"/>
              <w:bottom w:val="single" w:sz="4" w:space="0" w:color="000000"/>
            </w:tcBorders>
          </w:tcPr>
          <w:p w14:paraId="6D6DFD21" w14:textId="77777777" w:rsidR="005940EA" w:rsidRPr="001F4D32" w:rsidRDefault="005940EA" w:rsidP="00BA7A86">
            <w:pPr>
              <w:pStyle w:val="Sangra3detindependiente1"/>
              <w:ind w:left="0" w:firstLine="0"/>
              <w:rPr>
                <w:sz w:val="18"/>
                <w:szCs w:val="18"/>
              </w:rPr>
            </w:pPr>
            <w:r w:rsidRPr="001F4D32">
              <w:rPr>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sz w:val="18"/>
                <w:szCs w:val="18"/>
              </w:rPr>
              <w:t>Anexo Número 7 (SIETE)</w:t>
            </w:r>
            <w:r w:rsidRPr="001F4D32">
              <w:rPr>
                <w:sz w:val="18"/>
                <w:szCs w:val="18"/>
              </w:rPr>
              <w:t xml:space="preserve"> el cual forma parte de la presente Convocatoria.</w:t>
            </w:r>
          </w:p>
        </w:tc>
        <w:tc>
          <w:tcPr>
            <w:tcW w:w="1701" w:type="dxa"/>
            <w:tcBorders>
              <w:top w:val="single" w:sz="4" w:space="0" w:color="000000"/>
              <w:left w:val="single" w:sz="4" w:space="0" w:color="000000"/>
              <w:bottom w:val="single" w:sz="4" w:space="0" w:color="000000"/>
            </w:tcBorders>
            <w:vAlign w:val="center"/>
          </w:tcPr>
          <w:p w14:paraId="2F94DC64" w14:textId="77777777" w:rsidR="005940EA"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14:paraId="7CD7B67A" w14:textId="77777777" w:rsidR="005940EA" w:rsidRPr="001F4D32" w:rsidRDefault="005940EA" w:rsidP="00BA7A86">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A805177" w14:textId="77777777" w:rsidR="005940EA" w:rsidRPr="001F4D32" w:rsidRDefault="005940EA" w:rsidP="00BA7A86">
            <w:pPr>
              <w:snapToGrid w:val="0"/>
              <w:jc w:val="both"/>
              <w:rPr>
                <w:rFonts w:ascii="Arial" w:hAnsi="Arial" w:cs="Arial"/>
                <w:sz w:val="18"/>
                <w:szCs w:val="18"/>
              </w:rPr>
            </w:pPr>
          </w:p>
        </w:tc>
      </w:tr>
      <w:tr w:rsidR="00BA7A86" w:rsidRPr="001F4D32" w14:paraId="7EEE5D1B" w14:textId="77777777" w:rsidTr="003D1032">
        <w:tc>
          <w:tcPr>
            <w:tcW w:w="6464" w:type="dxa"/>
            <w:tcBorders>
              <w:top w:val="single" w:sz="4" w:space="0" w:color="000000"/>
              <w:left w:val="single" w:sz="4" w:space="0" w:color="000000"/>
              <w:bottom w:val="single" w:sz="4" w:space="0" w:color="000000"/>
            </w:tcBorders>
          </w:tcPr>
          <w:p w14:paraId="610B7E9F" w14:textId="77777777" w:rsidR="00BA7A86" w:rsidRPr="001F4D32" w:rsidRDefault="00BA7A86" w:rsidP="00CB6C36">
            <w:pPr>
              <w:widowControl w:val="0"/>
              <w:snapToGrid w:val="0"/>
              <w:jc w:val="both"/>
              <w:rPr>
                <w:rFonts w:ascii="Arial" w:hAnsi="Arial" w:cs="Arial"/>
                <w:sz w:val="18"/>
                <w:szCs w:val="18"/>
              </w:rPr>
            </w:pPr>
            <w:r w:rsidRPr="001F4D32">
              <w:rPr>
                <w:rFonts w:ascii="Arial" w:hAnsi="Arial" w:cs="Arial"/>
                <w:sz w:val="18"/>
                <w:szCs w:val="18"/>
              </w:rPr>
              <w:t xml:space="preserve">Escrito bajo protesta de decir verdad </w:t>
            </w:r>
            <w:r w:rsidR="00CB6C36" w:rsidRPr="00CB6C36">
              <w:rPr>
                <w:rFonts w:ascii="Arial" w:hAnsi="Arial" w:cs="Arial"/>
                <w:sz w:val="18"/>
                <w:szCs w:val="18"/>
              </w:rPr>
              <w:t>en el que manifiesta que</w:t>
            </w:r>
            <w:r w:rsidRPr="001F4D32">
              <w:rPr>
                <w:rFonts w:ascii="Arial" w:hAnsi="Arial" w:cs="Arial"/>
                <w:sz w:val="18"/>
                <w:szCs w:val="18"/>
              </w:rPr>
              <w:t xml:space="preserve"> no</w:t>
            </w:r>
            <w:r w:rsidR="00CB6C36">
              <w:rPr>
                <w:rFonts w:ascii="Arial" w:hAnsi="Arial" w:cs="Arial"/>
                <w:sz w:val="18"/>
                <w:szCs w:val="18"/>
              </w:rPr>
              <w:t xml:space="preserve"> se </w:t>
            </w:r>
            <w:r w:rsidRPr="001F4D32">
              <w:rPr>
                <w:rFonts w:ascii="Arial" w:hAnsi="Arial" w:cs="Arial"/>
                <w:sz w:val="18"/>
                <w:szCs w:val="18"/>
              </w:rPr>
              <w:t xml:space="preserve"> enc</w:t>
            </w:r>
            <w:r w:rsidR="00CB6C36">
              <w:rPr>
                <w:rFonts w:ascii="Arial" w:hAnsi="Arial" w:cs="Arial"/>
                <w:sz w:val="18"/>
                <w:szCs w:val="18"/>
              </w:rPr>
              <w:t>ue</w:t>
            </w:r>
            <w:r w:rsidRPr="001F4D32">
              <w:rPr>
                <w:rFonts w:ascii="Arial" w:hAnsi="Arial" w:cs="Arial"/>
                <w:sz w:val="18"/>
                <w:szCs w:val="18"/>
              </w:rPr>
              <w:t xml:space="preserve">ntra en alguno de los supuestos establecidos en los </w:t>
            </w:r>
            <w:r w:rsidRPr="001F4D32">
              <w:rPr>
                <w:rFonts w:ascii="Arial" w:hAnsi="Arial" w:cs="Arial"/>
                <w:b/>
                <w:sz w:val="18"/>
                <w:szCs w:val="18"/>
              </w:rPr>
              <w:t>artículos 50 y 60</w:t>
            </w:r>
            <w:r w:rsidRPr="001F4D32">
              <w:rPr>
                <w:rFonts w:ascii="Arial" w:hAnsi="Arial" w:cs="Arial"/>
                <w:sz w:val="18"/>
                <w:szCs w:val="18"/>
              </w:rPr>
              <w:t xml:space="preserve"> de la </w:t>
            </w:r>
            <w:r w:rsidR="00CB6C36" w:rsidRPr="00CB6C36">
              <w:rPr>
                <w:rFonts w:ascii="Arial" w:hAnsi="Arial" w:cs="Arial"/>
                <w:sz w:val="18"/>
                <w:szCs w:val="18"/>
              </w:rPr>
              <w:t>LAASSP</w:t>
            </w:r>
            <w:r w:rsidRPr="001F4D32">
              <w:rPr>
                <w:rFonts w:ascii="Arial" w:hAnsi="Arial" w:cs="Arial"/>
                <w:sz w:val="18"/>
                <w:szCs w:val="18"/>
              </w:rPr>
              <w:t>.</w:t>
            </w:r>
            <w:r w:rsidRPr="001F4D32">
              <w:rPr>
                <w:rFonts w:ascii="Arial" w:hAnsi="Arial" w:cs="Arial"/>
                <w:b/>
                <w:bCs/>
                <w:sz w:val="18"/>
                <w:szCs w:val="18"/>
                <w:lang w:val="es-MX"/>
              </w:rPr>
              <w:t xml:space="preserve"> Anexo número 6 (SEIS)</w:t>
            </w:r>
            <w:r w:rsidRPr="001F4D32">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14:paraId="110596E5" w14:textId="77777777" w:rsidR="00BA7A86" w:rsidRPr="001F4D32" w:rsidRDefault="00BA7A86" w:rsidP="00361CEA">
            <w:pPr>
              <w:snapToGrid w:val="0"/>
              <w:jc w:val="center"/>
              <w:rPr>
                <w:rFonts w:ascii="Arial" w:hAnsi="Arial" w:cs="Arial"/>
                <w:sz w:val="18"/>
                <w:szCs w:val="18"/>
              </w:rPr>
            </w:pPr>
            <w:r w:rsidRPr="001F4D32">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14:paraId="1E7A8FB5" w14:textId="77777777"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EE7D54A" w14:textId="77777777" w:rsidR="00BA7A86" w:rsidRPr="001F4D32" w:rsidRDefault="00BA7A86" w:rsidP="00A225AD">
            <w:pPr>
              <w:snapToGrid w:val="0"/>
              <w:jc w:val="both"/>
              <w:rPr>
                <w:rFonts w:ascii="Arial" w:hAnsi="Arial" w:cs="Arial"/>
                <w:sz w:val="18"/>
                <w:szCs w:val="18"/>
              </w:rPr>
            </w:pPr>
          </w:p>
        </w:tc>
      </w:tr>
      <w:tr w:rsidR="005940EA" w:rsidRPr="001F4D32" w14:paraId="6C0FDF12" w14:textId="77777777" w:rsidTr="003D1032">
        <w:tc>
          <w:tcPr>
            <w:tcW w:w="6464" w:type="dxa"/>
            <w:tcBorders>
              <w:top w:val="single" w:sz="4" w:space="0" w:color="000000"/>
              <w:left w:val="single" w:sz="4" w:space="0" w:color="000000"/>
              <w:bottom w:val="single" w:sz="4" w:space="0" w:color="000000"/>
            </w:tcBorders>
          </w:tcPr>
          <w:p w14:paraId="1976E439" w14:textId="77777777" w:rsidR="005940EA" w:rsidRPr="001F4D32" w:rsidRDefault="00E37F49" w:rsidP="00E37F49">
            <w:pPr>
              <w:widowControl w:val="0"/>
              <w:snapToGrid w:val="0"/>
              <w:jc w:val="both"/>
              <w:rPr>
                <w:rFonts w:ascii="Arial" w:hAnsi="Arial" w:cs="Arial"/>
                <w:sz w:val="18"/>
                <w:szCs w:val="18"/>
              </w:rPr>
            </w:pPr>
            <w:r w:rsidRPr="00E37F49">
              <w:rPr>
                <w:rFonts w:ascii="Arial" w:hAnsi="Arial" w:cs="Arial"/>
                <w:sz w:val="18"/>
                <w:szCs w:val="18"/>
              </w:rPr>
              <w:t xml:space="preserve">Escrito por </w:t>
            </w:r>
            <w:r>
              <w:rPr>
                <w:rFonts w:ascii="Arial" w:hAnsi="Arial" w:cs="Arial"/>
                <w:sz w:val="18"/>
                <w:szCs w:val="18"/>
              </w:rPr>
              <w:t>el que se</w:t>
            </w:r>
            <w:r w:rsidR="005940EA" w:rsidRPr="001F4D32">
              <w:rPr>
                <w:rFonts w:ascii="Arial" w:hAnsi="Arial" w:cs="Arial"/>
                <w:sz w:val="18"/>
                <w:szCs w:val="18"/>
              </w:rPr>
              <w:t xml:space="preserve"> obliga, en caso de resultar adjudicado, a </w:t>
            </w:r>
            <w:r w:rsidR="005940EA" w:rsidRPr="001F4D32">
              <w:rPr>
                <w:rFonts w:ascii="Arial" w:hAnsi="Arial" w:cs="Arial"/>
                <w:b/>
                <w:sz w:val="18"/>
                <w:szCs w:val="18"/>
              </w:rPr>
              <w:t>liberar al Instituto de toda responsabilidad de carácter civil, mercantil, penal o administrativa</w:t>
            </w:r>
            <w:r w:rsidR="005940EA" w:rsidRPr="001F4D32">
              <w:rPr>
                <w:rFonts w:ascii="Arial" w:hAnsi="Arial" w:cs="Arial"/>
                <w:sz w:val="18"/>
                <w:szCs w:val="18"/>
              </w:rPr>
              <w:t xml:space="preserve"> que, en su caso, se ocasione con motivo de la infracción de derechos de autor, patentes, marcas u otros derechos de propiedad industrial o intelectual a</w:t>
            </w:r>
            <w:r>
              <w:rPr>
                <w:rFonts w:ascii="Arial" w:hAnsi="Arial" w:cs="Arial"/>
                <w:sz w:val="18"/>
                <w:szCs w:val="18"/>
              </w:rPr>
              <w:t xml:space="preserve"> nivel Nacional o Internacional</w:t>
            </w:r>
            <w:r w:rsidR="005940EA" w:rsidRPr="001F4D32">
              <w:rPr>
                <w:rFonts w:ascii="Arial" w:hAnsi="Arial" w:cs="Arial"/>
                <w:sz w:val="18"/>
                <w:szCs w:val="18"/>
              </w:rPr>
              <w:t xml:space="preserve"> </w:t>
            </w:r>
            <w:r w:rsidRPr="00E37F49">
              <w:rPr>
                <w:rFonts w:ascii="Arial" w:hAnsi="Arial" w:cs="Arial"/>
                <w:sz w:val="18"/>
                <w:szCs w:val="18"/>
              </w:rPr>
              <w:t>conforme al</w:t>
            </w:r>
            <w:r w:rsidRPr="00E37F49">
              <w:rPr>
                <w:rFonts w:ascii="Arial" w:hAnsi="Arial" w:cs="Arial"/>
                <w:b/>
                <w:sz w:val="18"/>
                <w:szCs w:val="18"/>
              </w:rPr>
              <w:t xml:space="preserve"> Anexo Número 7 (SIETE) </w:t>
            </w:r>
            <w:r w:rsidRPr="00E37F49">
              <w:rPr>
                <w:rFonts w:ascii="Arial" w:hAnsi="Arial" w:cs="Arial"/>
                <w:sz w:val="18"/>
                <w:szCs w:val="18"/>
              </w:rPr>
              <w:t>de la presente Convocatoria.</w:t>
            </w:r>
          </w:p>
        </w:tc>
        <w:tc>
          <w:tcPr>
            <w:tcW w:w="1701" w:type="dxa"/>
            <w:tcBorders>
              <w:top w:val="single" w:sz="4" w:space="0" w:color="000000"/>
              <w:left w:val="single" w:sz="4" w:space="0" w:color="000000"/>
              <w:bottom w:val="single" w:sz="4" w:space="0" w:color="000000"/>
            </w:tcBorders>
            <w:vAlign w:val="center"/>
          </w:tcPr>
          <w:p w14:paraId="011E2BAA" w14:textId="77777777" w:rsidR="005940EA" w:rsidRPr="001F4D32" w:rsidRDefault="005940EA" w:rsidP="00361CEA">
            <w:pPr>
              <w:snapToGrid w:val="0"/>
              <w:jc w:val="center"/>
              <w:rPr>
                <w:rFonts w:ascii="Arial" w:hAnsi="Arial" w:cs="Arial"/>
                <w:sz w:val="18"/>
                <w:szCs w:val="18"/>
              </w:rPr>
            </w:pPr>
            <w:r w:rsidRPr="001F4D32">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14:paraId="7D7DBAC6" w14:textId="77777777" w:rsidR="005940EA" w:rsidRPr="001F4D32" w:rsidRDefault="005940EA"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B73299A" w14:textId="77777777" w:rsidR="005940EA" w:rsidRPr="001F4D32" w:rsidRDefault="005940EA" w:rsidP="00A225AD">
            <w:pPr>
              <w:snapToGrid w:val="0"/>
              <w:jc w:val="both"/>
              <w:rPr>
                <w:rFonts w:ascii="Arial" w:hAnsi="Arial" w:cs="Arial"/>
                <w:sz w:val="18"/>
                <w:szCs w:val="18"/>
              </w:rPr>
            </w:pPr>
          </w:p>
        </w:tc>
      </w:tr>
      <w:tr w:rsidR="00717130" w:rsidRPr="001F4D32" w14:paraId="299BB5F2" w14:textId="77777777" w:rsidTr="003D1032">
        <w:tc>
          <w:tcPr>
            <w:tcW w:w="6464" w:type="dxa"/>
            <w:tcBorders>
              <w:top w:val="single" w:sz="4" w:space="0" w:color="000000"/>
              <w:left w:val="single" w:sz="4" w:space="0" w:color="000000"/>
              <w:bottom w:val="single" w:sz="4" w:space="0" w:color="000000"/>
            </w:tcBorders>
          </w:tcPr>
          <w:p w14:paraId="37EDA57C" w14:textId="77777777" w:rsidR="00A225AD" w:rsidRPr="001F4D32" w:rsidRDefault="00BA7A86" w:rsidP="004234F4">
            <w:pPr>
              <w:widowControl w:val="0"/>
              <w:snapToGrid w:val="0"/>
              <w:jc w:val="both"/>
              <w:rPr>
                <w:rFonts w:ascii="Arial" w:hAnsi="Arial" w:cs="Arial"/>
                <w:sz w:val="18"/>
                <w:szCs w:val="18"/>
              </w:rPr>
            </w:pPr>
            <w:r w:rsidRPr="001F4D32">
              <w:rPr>
                <w:rFonts w:ascii="Arial" w:hAnsi="Arial" w:cs="Arial"/>
                <w:sz w:val="18"/>
                <w:szCs w:val="18"/>
                <w:lang w:val="es-MX"/>
              </w:rPr>
              <w:t xml:space="preserve">Convenio en términos de la legislación aplicable,  en caso de que dos o más personas deseen presentar </w:t>
            </w:r>
            <w:r w:rsidRPr="001F4D32">
              <w:rPr>
                <w:rFonts w:ascii="Arial" w:hAnsi="Arial" w:cs="Arial"/>
                <w:b/>
                <w:sz w:val="18"/>
                <w:szCs w:val="18"/>
                <w:lang w:val="es-MX"/>
              </w:rPr>
              <w:t>en forma conjunta</w:t>
            </w:r>
            <w:r w:rsidRPr="001F4D32">
              <w:rPr>
                <w:rFonts w:ascii="Arial" w:hAnsi="Arial" w:cs="Arial"/>
                <w:sz w:val="18"/>
                <w:szCs w:val="18"/>
                <w:lang w:val="es-MX"/>
              </w:rPr>
              <w:t xml:space="preserve"> sus proposiciones</w:t>
            </w:r>
            <w:r w:rsidR="00E37F49">
              <w:rPr>
                <w:rFonts w:ascii="Arial" w:hAnsi="Arial" w:cs="Arial"/>
                <w:sz w:val="18"/>
                <w:szCs w:val="18"/>
                <w:lang w:val="es-MX"/>
              </w:rPr>
              <w:t xml:space="preserve"> </w:t>
            </w:r>
            <w:r w:rsidRPr="001F4D32">
              <w:rPr>
                <w:rFonts w:ascii="Arial" w:hAnsi="Arial" w:cs="Arial"/>
                <w:b/>
                <w:bCs/>
                <w:sz w:val="18"/>
                <w:szCs w:val="18"/>
                <w:lang w:val="es-MX"/>
              </w:rPr>
              <w:t xml:space="preserve"> </w:t>
            </w:r>
            <w:r w:rsidR="00E37F49" w:rsidRPr="00E37F49">
              <w:rPr>
                <w:rFonts w:ascii="Arial" w:hAnsi="Arial" w:cs="Arial"/>
                <w:bCs/>
                <w:sz w:val="18"/>
                <w:szCs w:val="18"/>
                <w:lang w:val="es-MX"/>
              </w:rPr>
              <w:t>conforme al</w:t>
            </w:r>
            <w:r w:rsidR="00E37F49" w:rsidRPr="00E37F49">
              <w:rPr>
                <w:rFonts w:ascii="Arial" w:hAnsi="Arial" w:cs="Arial"/>
                <w:b/>
                <w:bCs/>
                <w:sz w:val="18"/>
                <w:szCs w:val="18"/>
                <w:lang w:val="es-MX"/>
              </w:rPr>
              <w:t xml:space="preserve"> Anexo Número 10 (DIEZ) </w:t>
            </w:r>
            <w:r w:rsidR="00E37F49" w:rsidRPr="00E37F49">
              <w:rPr>
                <w:rFonts w:ascii="Arial" w:hAnsi="Arial" w:cs="Arial"/>
                <w:bCs/>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14:paraId="32F247E9" w14:textId="77777777" w:rsidR="00A225AD" w:rsidRPr="001F4D32" w:rsidRDefault="00A225AD" w:rsidP="00A225AD">
            <w:pPr>
              <w:snapToGrid w:val="0"/>
              <w:jc w:val="center"/>
              <w:rPr>
                <w:rFonts w:ascii="Arial" w:hAnsi="Arial" w:cs="Arial"/>
                <w:sz w:val="18"/>
                <w:szCs w:val="18"/>
              </w:rPr>
            </w:pPr>
          </w:p>
          <w:p w14:paraId="13BD8286" w14:textId="77777777" w:rsidR="00A225AD" w:rsidRPr="001F4D32" w:rsidRDefault="00A225AD" w:rsidP="00A225AD">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152B90" w:rsidRPr="001F4D32">
              <w:rPr>
                <w:rFonts w:ascii="Arial" w:hAnsi="Arial" w:cs="Arial"/>
                <w:sz w:val="18"/>
                <w:szCs w:val="18"/>
              </w:rPr>
              <w:t>h</w:t>
            </w:r>
            <w:r w:rsidR="004234F4"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68451017"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C873226" w14:textId="77777777" w:rsidR="00A225AD" w:rsidRPr="001F4D32" w:rsidRDefault="00A225AD" w:rsidP="00A225AD">
            <w:pPr>
              <w:snapToGrid w:val="0"/>
              <w:jc w:val="both"/>
              <w:rPr>
                <w:rFonts w:ascii="Arial" w:hAnsi="Arial" w:cs="Arial"/>
                <w:sz w:val="18"/>
                <w:szCs w:val="18"/>
              </w:rPr>
            </w:pPr>
          </w:p>
        </w:tc>
      </w:tr>
      <w:tr w:rsidR="00BA7A86" w:rsidRPr="001F4D32" w14:paraId="38A75663" w14:textId="77777777" w:rsidTr="003D1032">
        <w:tc>
          <w:tcPr>
            <w:tcW w:w="6464" w:type="dxa"/>
            <w:tcBorders>
              <w:top w:val="single" w:sz="4" w:space="0" w:color="000000"/>
              <w:left w:val="single" w:sz="4" w:space="0" w:color="000000"/>
              <w:bottom w:val="single" w:sz="4" w:space="0" w:color="000000"/>
            </w:tcBorders>
          </w:tcPr>
          <w:p w14:paraId="559FCC18" w14:textId="77777777" w:rsidR="00BA7A86" w:rsidRPr="001F4D32" w:rsidRDefault="00BA7A86" w:rsidP="00E37F49">
            <w:pPr>
              <w:widowControl w:val="0"/>
              <w:snapToGrid w:val="0"/>
              <w:jc w:val="both"/>
              <w:rPr>
                <w:rFonts w:ascii="Arial" w:hAnsi="Arial" w:cs="Arial"/>
                <w:b/>
                <w:sz w:val="18"/>
                <w:szCs w:val="18"/>
                <w:lang w:val="es-MX"/>
              </w:rPr>
            </w:pPr>
            <w:r w:rsidRPr="001F4D32">
              <w:rPr>
                <w:rFonts w:ascii="Arial" w:hAnsi="Arial" w:cs="Arial"/>
                <w:bCs/>
                <w:iCs/>
                <w:sz w:val="18"/>
                <w:szCs w:val="18"/>
              </w:rPr>
              <w:t xml:space="preserve">En caso de Distribuidores, deberán entregar </w:t>
            </w:r>
            <w:r w:rsidRPr="001F4D32">
              <w:rPr>
                <w:rFonts w:ascii="Arial" w:hAnsi="Arial" w:cs="Arial"/>
                <w:sz w:val="18"/>
                <w:szCs w:val="18"/>
                <w:lang w:val="es-MX"/>
              </w:rPr>
              <w:t>carta del fabricante</w:t>
            </w:r>
            <w:r w:rsidR="00E37F49">
              <w:rPr>
                <w:rFonts w:ascii="Arial" w:hAnsi="Arial" w:cs="Arial"/>
                <w:sz w:val="18"/>
                <w:szCs w:val="18"/>
                <w:lang w:val="es-MX"/>
              </w:rPr>
              <w:t xml:space="preserve"> </w:t>
            </w:r>
            <w:r w:rsidR="00E37F49" w:rsidRPr="00E37F49">
              <w:rPr>
                <w:rFonts w:ascii="Arial" w:hAnsi="Arial" w:cs="Arial"/>
                <w:sz w:val="18"/>
                <w:szCs w:val="18"/>
                <w:lang w:val="es-MX"/>
              </w:rPr>
              <w:t>en papel membretado y con firma autógrafa del mismo</w:t>
            </w:r>
            <w:r w:rsidR="00E37F49">
              <w:rPr>
                <w:rFonts w:ascii="Arial" w:hAnsi="Arial" w:cs="Arial"/>
                <w:sz w:val="18"/>
                <w:szCs w:val="18"/>
                <w:lang w:val="es-MX"/>
              </w:rPr>
              <w:t>,</w:t>
            </w:r>
            <w:r w:rsidRPr="001F4D32">
              <w:rPr>
                <w:rFonts w:ascii="Arial" w:hAnsi="Arial" w:cs="Arial"/>
                <w:sz w:val="18"/>
                <w:szCs w:val="18"/>
                <w:lang w:val="es-MX"/>
              </w:rPr>
              <w:t xml:space="preserve"> en la que </w:t>
            </w:r>
            <w:r w:rsidR="00E37F49">
              <w:rPr>
                <w:rFonts w:ascii="Arial" w:hAnsi="Arial" w:cs="Arial"/>
                <w:sz w:val="18"/>
                <w:szCs w:val="18"/>
                <w:lang w:val="es-MX"/>
              </w:rPr>
              <w:t xml:space="preserve">esté </w:t>
            </w:r>
            <w:r w:rsidRPr="001F4D32">
              <w:rPr>
                <w:rFonts w:ascii="Arial" w:hAnsi="Arial" w:cs="Arial"/>
                <w:sz w:val="18"/>
                <w:szCs w:val="18"/>
                <w:lang w:val="es-MX"/>
              </w:rPr>
              <w:t>manifieste respaldar la prop</w:t>
            </w:r>
            <w:r w:rsidR="00E37F49">
              <w:rPr>
                <w:rFonts w:ascii="Arial" w:hAnsi="Arial" w:cs="Arial"/>
                <w:sz w:val="18"/>
                <w:szCs w:val="18"/>
                <w:lang w:val="es-MX"/>
              </w:rPr>
              <w:t>uesta</w:t>
            </w:r>
            <w:r w:rsidRPr="001F4D32">
              <w:rPr>
                <w:rFonts w:ascii="Arial" w:hAnsi="Arial" w:cs="Arial"/>
                <w:sz w:val="18"/>
                <w:szCs w:val="18"/>
                <w:lang w:val="es-MX"/>
              </w:rPr>
              <w:t xml:space="preserve"> técnica que se presente, por la (s) clave (s) en la (s) que participe. </w:t>
            </w:r>
            <w:r w:rsidR="00E37F49" w:rsidRPr="00E37F49">
              <w:rPr>
                <w:rFonts w:ascii="Arial" w:hAnsi="Arial" w:cs="Arial"/>
                <w:sz w:val="18"/>
                <w:szCs w:val="18"/>
                <w:lang w:val="es-MX"/>
              </w:rPr>
              <w:t>conforme al</w:t>
            </w:r>
            <w:r w:rsidR="00E37F49" w:rsidRPr="00E37F49">
              <w:rPr>
                <w:rFonts w:ascii="Arial" w:hAnsi="Arial" w:cs="Arial"/>
                <w:b/>
                <w:sz w:val="18"/>
                <w:szCs w:val="18"/>
                <w:lang w:val="es-MX"/>
              </w:rPr>
              <w:t xml:space="preserve"> Anexo Número 11 (ONCE), </w:t>
            </w:r>
            <w:r w:rsidR="00E37F49" w:rsidRPr="00E37F49">
              <w:rPr>
                <w:rFonts w:ascii="Arial" w:hAnsi="Arial" w:cs="Arial"/>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14:paraId="6E65A3FC" w14:textId="77777777"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14:paraId="4C50F0A2" w14:textId="77777777"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82C5AE1" w14:textId="77777777" w:rsidR="00BA7A86" w:rsidRPr="001F4D32" w:rsidRDefault="00BA7A86" w:rsidP="00A225AD">
            <w:pPr>
              <w:snapToGrid w:val="0"/>
              <w:jc w:val="both"/>
              <w:rPr>
                <w:rFonts w:ascii="Arial" w:hAnsi="Arial" w:cs="Arial"/>
                <w:sz w:val="18"/>
                <w:szCs w:val="18"/>
              </w:rPr>
            </w:pPr>
          </w:p>
        </w:tc>
      </w:tr>
      <w:tr w:rsidR="00BA7A86" w:rsidRPr="001F4D32" w14:paraId="24B1CEB0" w14:textId="77777777" w:rsidTr="003D1032">
        <w:tc>
          <w:tcPr>
            <w:tcW w:w="6464" w:type="dxa"/>
            <w:tcBorders>
              <w:top w:val="single" w:sz="4" w:space="0" w:color="000000"/>
              <w:left w:val="single" w:sz="4" w:space="0" w:color="000000"/>
              <w:bottom w:val="single" w:sz="4" w:space="0" w:color="000000"/>
            </w:tcBorders>
          </w:tcPr>
          <w:p w14:paraId="06A9D5FB" w14:textId="77777777" w:rsidR="00BA7A86" w:rsidRPr="001F4D32" w:rsidRDefault="00E37F49" w:rsidP="00B163E4">
            <w:pPr>
              <w:widowControl w:val="0"/>
              <w:snapToGrid w:val="0"/>
              <w:jc w:val="both"/>
              <w:rPr>
                <w:rFonts w:ascii="Arial" w:hAnsi="Arial" w:cs="Arial"/>
                <w:sz w:val="18"/>
                <w:szCs w:val="18"/>
              </w:rPr>
            </w:pPr>
            <w:r w:rsidRPr="00E37F49">
              <w:rPr>
                <w:rFonts w:ascii="Arial" w:eastAsia="Arial Unicode MS" w:hAnsi="Arial" w:cs="Arial"/>
                <w:sz w:val="18"/>
                <w:szCs w:val="18"/>
              </w:rPr>
              <w:t xml:space="preserve">Tratándose de licitantes que oferten bienes de origen nacional, deberán enviar escrito bajo protesta de decir verdad, en el que manifieste que los bienes que </w:t>
            </w:r>
            <w:r w:rsidRPr="00E37F49">
              <w:rPr>
                <w:rFonts w:ascii="Arial" w:eastAsia="Arial Unicode MS" w:hAnsi="Arial" w:cs="Arial"/>
                <w:sz w:val="18"/>
                <w:szCs w:val="18"/>
              </w:rPr>
              <w:lastRenderedPageBreak/>
              <w:t>oferta son de origen nacional y cumplen con lo establecido en el artículo 28, fracción I de la LAASSP, o con las reglas de origen correspondientes a los capítulos de compras del sector público, de conformidad con la Regla 5.</w:t>
            </w:r>
            <w:r w:rsidR="00096C77">
              <w:rPr>
                <w:rFonts w:ascii="Arial" w:eastAsia="Arial Unicode MS" w:hAnsi="Arial" w:cs="Arial"/>
                <w:sz w:val="18"/>
                <w:szCs w:val="18"/>
              </w:rPr>
              <w:t xml:space="preserve">2 </w:t>
            </w:r>
            <w:r w:rsidRPr="00E37F49">
              <w:rPr>
                <w:rFonts w:ascii="Arial" w:eastAsia="Arial Unicode MS" w:hAnsi="Arial" w:cs="Arial"/>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Pr="00E37F49">
              <w:rPr>
                <w:rFonts w:ascii="Arial" w:eastAsia="Arial Unicode MS" w:hAnsi="Arial" w:cs="Arial"/>
                <w:b/>
                <w:sz w:val="18"/>
                <w:szCs w:val="18"/>
              </w:rPr>
              <w:t>Anexo Número 1</w:t>
            </w:r>
            <w:r w:rsidR="008B0CA2">
              <w:rPr>
                <w:rFonts w:ascii="Arial" w:eastAsia="Arial Unicode MS" w:hAnsi="Arial" w:cs="Arial"/>
                <w:b/>
                <w:sz w:val="18"/>
                <w:szCs w:val="18"/>
              </w:rPr>
              <w:t>4</w:t>
            </w:r>
            <w:r w:rsidRPr="00E37F49">
              <w:rPr>
                <w:rFonts w:ascii="Arial" w:eastAsia="Arial Unicode MS" w:hAnsi="Arial" w:cs="Arial"/>
                <w:b/>
                <w:sz w:val="18"/>
                <w:szCs w:val="18"/>
              </w:rPr>
              <w:t xml:space="preserve">  (</w:t>
            </w:r>
            <w:r w:rsidR="008B0CA2">
              <w:rPr>
                <w:rFonts w:ascii="Arial" w:eastAsia="Arial Unicode MS" w:hAnsi="Arial" w:cs="Arial"/>
                <w:b/>
                <w:sz w:val="18"/>
                <w:szCs w:val="18"/>
              </w:rPr>
              <w:t>catorce</w:t>
            </w:r>
            <w:r w:rsidRPr="00E37F49">
              <w:rPr>
                <w:rFonts w:ascii="Arial" w:eastAsia="Arial Unicode MS" w:hAnsi="Arial" w:cs="Arial"/>
                <w:b/>
                <w:sz w:val="18"/>
                <w:szCs w:val="18"/>
              </w:rPr>
              <w:t>)</w:t>
            </w:r>
            <w:r w:rsidRPr="00E37F49">
              <w:rPr>
                <w:rFonts w:ascii="Arial" w:eastAsia="Arial Unicode MS"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14:paraId="3C82B2A2" w14:textId="77777777"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lastRenderedPageBreak/>
              <w:t>6.1 inciso j)</w:t>
            </w:r>
          </w:p>
        </w:tc>
        <w:tc>
          <w:tcPr>
            <w:tcW w:w="992" w:type="dxa"/>
            <w:tcBorders>
              <w:top w:val="single" w:sz="4" w:space="0" w:color="000000"/>
              <w:left w:val="single" w:sz="4" w:space="0" w:color="000000"/>
              <w:bottom w:val="single" w:sz="4" w:space="0" w:color="000000"/>
            </w:tcBorders>
          </w:tcPr>
          <w:p w14:paraId="7D0BD062" w14:textId="77777777"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9463025" w14:textId="77777777" w:rsidR="00BA7A86" w:rsidRPr="001F4D32" w:rsidRDefault="00BA7A86" w:rsidP="00A225AD">
            <w:pPr>
              <w:snapToGrid w:val="0"/>
              <w:jc w:val="both"/>
              <w:rPr>
                <w:rFonts w:ascii="Arial" w:hAnsi="Arial" w:cs="Arial"/>
                <w:sz w:val="18"/>
                <w:szCs w:val="18"/>
              </w:rPr>
            </w:pPr>
          </w:p>
        </w:tc>
      </w:tr>
      <w:tr w:rsidR="00695DD6" w:rsidRPr="001F4D32" w14:paraId="4A6848E5" w14:textId="77777777" w:rsidTr="003D1032">
        <w:tc>
          <w:tcPr>
            <w:tcW w:w="6464" w:type="dxa"/>
            <w:tcBorders>
              <w:top w:val="single" w:sz="4" w:space="0" w:color="000000"/>
              <w:left w:val="single" w:sz="4" w:space="0" w:color="000000"/>
              <w:bottom w:val="single" w:sz="4" w:space="0" w:color="000000"/>
            </w:tcBorders>
          </w:tcPr>
          <w:p w14:paraId="54530835" w14:textId="77777777" w:rsidR="00695DD6" w:rsidRPr="001F4D32" w:rsidRDefault="00695DD6" w:rsidP="00A10D98">
            <w:pPr>
              <w:widowControl w:val="0"/>
              <w:snapToGrid w:val="0"/>
              <w:jc w:val="both"/>
              <w:rPr>
                <w:rFonts w:ascii="Arial" w:hAnsi="Arial" w:cs="Arial"/>
                <w:sz w:val="18"/>
                <w:szCs w:val="18"/>
              </w:rPr>
            </w:pPr>
            <w:r w:rsidRPr="00695DD6">
              <w:rPr>
                <w:rFonts w:ascii="Arial" w:hAnsi="Arial" w:cs="Arial"/>
                <w:sz w:val="18"/>
                <w:szCs w:val="18"/>
              </w:rPr>
              <w:lastRenderedPageBreak/>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695DD6">
              <w:rPr>
                <w:rFonts w:ascii="Arial" w:hAnsi="Arial" w:cs="Arial"/>
                <w:b/>
                <w:sz w:val="18"/>
                <w:szCs w:val="18"/>
              </w:rPr>
              <w:t>Anexo Número 14 “A”  (Catorce “A”)</w:t>
            </w:r>
            <w:r w:rsidRPr="00695DD6">
              <w:rPr>
                <w:rFonts w:ascii="Arial"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14:paraId="106EC408"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14:paraId="0463142B"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8095E01" w14:textId="77777777" w:rsidR="00695DD6" w:rsidRPr="001F4D32" w:rsidRDefault="00695DD6" w:rsidP="00A225AD">
            <w:pPr>
              <w:snapToGrid w:val="0"/>
              <w:jc w:val="both"/>
              <w:rPr>
                <w:rFonts w:ascii="Arial" w:hAnsi="Arial" w:cs="Arial"/>
                <w:sz w:val="18"/>
                <w:szCs w:val="18"/>
              </w:rPr>
            </w:pPr>
          </w:p>
        </w:tc>
      </w:tr>
      <w:tr w:rsidR="00695DD6" w:rsidRPr="001F4D32" w14:paraId="582084D3" w14:textId="77777777" w:rsidTr="003D1032">
        <w:tc>
          <w:tcPr>
            <w:tcW w:w="6464" w:type="dxa"/>
            <w:tcBorders>
              <w:top w:val="single" w:sz="4" w:space="0" w:color="000000"/>
              <w:left w:val="single" w:sz="4" w:space="0" w:color="000000"/>
              <w:bottom w:val="single" w:sz="4" w:space="0" w:color="000000"/>
            </w:tcBorders>
          </w:tcPr>
          <w:p w14:paraId="1DC14EB0" w14:textId="77777777" w:rsidR="00695DD6" w:rsidRPr="001F4D32" w:rsidRDefault="00695DD6" w:rsidP="00A10D98">
            <w:pPr>
              <w:widowControl w:val="0"/>
              <w:snapToGrid w:val="0"/>
              <w:jc w:val="both"/>
              <w:rPr>
                <w:rFonts w:ascii="Arial" w:hAnsi="Arial" w:cs="Arial"/>
                <w:sz w:val="18"/>
                <w:szCs w:val="18"/>
              </w:rPr>
            </w:pPr>
            <w:r w:rsidRPr="001F4D32">
              <w:rPr>
                <w:rFonts w:ascii="Arial" w:hAnsi="Arial" w:cs="Arial"/>
                <w:sz w:val="18"/>
                <w:szCs w:val="18"/>
              </w:rPr>
              <w:t>Escrito</w:t>
            </w:r>
            <w:r w:rsidRPr="001F4D32">
              <w:rPr>
                <w:rFonts w:ascii="Arial" w:hAnsi="Arial" w:cs="Arial"/>
                <w:b/>
                <w:sz w:val="18"/>
                <w:szCs w:val="18"/>
              </w:rPr>
              <w:t>,</w:t>
            </w:r>
            <w:r w:rsidRPr="001F4D32">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14:paraId="1BF47315"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l)</w:t>
            </w:r>
          </w:p>
        </w:tc>
        <w:tc>
          <w:tcPr>
            <w:tcW w:w="992" w:type="dxa"/>
            <w:tcBorders>
              <w:top w:val="single" w:sz="4" w:space="0" w:color="000000"/>
              <w:left w:val="single" w:sz="4" w:space="0" w:color="000000"/>
              <w:bottom w:val="single" w:sz="4" w:space="0" w:color="000000"/>
            </w:tcBorders>
          </w:tcPr>
          <w:p w14:paraId="0BEFA880"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41FEF00" w14:textId="77777777" w:rsidR="00695DD6" w:rsidRPr="001F4D32" w:rsidRDefault="00695DD6" w:rsidP="00A225AD">
            <w:pPr>
              <w:snapToGrid w:val="0"/>
              <w:jc w:val="both"/>
              <w:rPr>
                <w:rFonts w:ascii="Arial" w:hAnsi="Arial" w:cs="Arial"/>
                <w:sz w:val="18"/>
                <w:szCs w:val="18"/>
              </w:rPr>
            </w:pPr>
          </w:p>
        </w:tc>
      </w:tr>
      <w:tr w:rsidR="00695DD6" w:rsidRPr="001F4D32" w14:paraId="6CA2B5E6" w14:textId="77777777" w:rsidTr="003D1032">
        <w:tc>
          <w:tcPr>
            <w:tcW w:w="6464" w:type="dxa"/>
            <w:tcBorders>
              <w:top w:val="single" w:sz="4" w:space="0" w:color="000000"/>
              <w:left w:val="single" w:sz="4" w:space="0" w:color="000000"/>
              <w:bottom w:val="single" w:sz="4" w:space="0" w:color="000000"/>
            </w:tcBorders>
          </w:tcPr>
          <w:p w14:paraId="72948AD6" w14:textId="77777777" w:rsidR="00695DD6" w:rsidRPr="001F4D32" w:rsidRDefault="00695DD6" w:rsidP="00E37F49">
            <w:pPr>
              <w:autoSpaceDE w:val="0"/>
              <w:snapToGrid w:val="0"/>
              <w:jc w:val="both"/>
              <w:rPr>
                <w:rFonts w:ascii="Arial" w:hAnsi="Arial" w:cs="Arial"/>
                <w:sz w:val="18"/>
                <w:szCs w:val="18"/>
                <w:lang w:val="es-ES_tradnl"/>
              </w:rPr>
            </w:pPr>
            <w:r w:rsidRPr="001F4D32">
              <w:rPr>
                <w:rFonts w:ascii="Arial" w:hAnsi="Arial" w:cs="Arial"/>
                <w:sz w:val="18"/>
                <w:szCs w:val="18"/>
                <w:lang w:val="es-ES_tradnl"/>
              </w:rPr>
              <w:t>Copia simple de los documentos des</w:t>
            </w:r>
            <w:r>
              <w:rPr>
                <w:rFonts w:ascii="Arial" w:hAnsi="Arial" w:cs="Arial"/>
                <w:sz w:val="18"/>
                <w:szCs w:val="18"/>
                <w:lang w:val="es-ES_tradnl"/>
              </w:rPr>
              <w:t xml:space="preserve">critos en el numeral 2.2 de la </w:t>
            </w:r>
            <w:r w:rsidRPr="001F4D32">
              <w:rPr>
                <w:rFonts w:ascii="Arial" w:hAnsi="Arial" w:cs="Arial"/>
                <w:sz w:val="18"/>
                <w:szCs w:val="18"/>
                <w:lang w:val="es-ES_tradnl"/>
              </w:rPr>
              <w:t xml:space="preserve">presente </w:t>
            </w:r>
            <w:r w:rsidRPr="0085416E">
              <w:rPr>
                <w:rFonts w:ascii="Arial" w:hAnsi="Arial" w:cs="Arial"/>
                <w:sz w:val="18"/>
                <w:szCs w:val="18"/>
                <w:lang w:val="es-ES_tradnl"/>
              </w:rPr>
              <w:t>Convocatoria</w:t>
            </w:r>
            <w:r w:rsidRPr="001F4D32">
              <w:rPr>
                <w:rFonts w:ascii="Arial" w:hAnsi="Arial" w:cs="Arial"/>
                <w:sz w:val="18"/>
                <w:szCs w:val="18"/>
                <w:lang w:val="es-ES_tradnl"/>
              </w:rPr>
              <w:t>, según corresponda</w:t>
            </w:r>
            <w:r>
              <w:rPr>
                <w:rFonts w:ascii="Arial" w:hAnsi="Arial" w:cs="Arial"/>
                <w:sz w:val="18"/>
                <w:szCs w:val="18"/>
                <w:lang w:val="es-ES_tradnl"/>
              </w:rPr>
              <w:t>.</w:t>
            </w:r>
          </w:p>
        </w:tc>
        <w:tc>
          <w:tcPr>
            <w:tcW w:w="1701" w:type="dxa"/>
            <w:tcBorders>
              <w:top w:val="single" w:sz="4" w:space="0" w:color="000000"/>
              <w:left w:val="single" w:sz="4" w:space="0" w:color="000000"/>
              <w:bottom w:val="single" w:sz="4" w:space="0" w:color="000000"/>
            </w:tcBorders>
            <w:vAlign w:val="center"/>
          </w:tcPr>
          <w:p w14:paraId="479F1B11"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14:paraId="3DDE4799"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36D8C0E" w14:textId="77777777" w:rsidR="00695DD6" w:rsidRPr="001F4D32" w:rsidRDefault="00695DD6" w:rsidP="00A225AD">
            <w:pPr>
              <w:snapToGrid w:val="0"/>
              <w:jc w:val="both"/>
              <w:rPr>
                <w:rFonts w:ascii="Arial" w:hAnsi="Arial" w:cs="Arial"/>
                <w:sz w:val="18"/>
                <w:szCs w:val="18"/>
              </w:rPr>
            </w:pPr>
          </w:p>
        </w:tc>
      </w:tr>
      <w:tr w:rsidR="00695DD6" w:rsidRPr="001F4D32" w14:paraId="5CBC0768" w14:textId="77777777" w:rsidTr="00247275">
        <w:trPr>
          <w:trHeight w:val="929"/>
        </w:trPr>
        <w:tc>
          <w:tcPr>
            <w:tcW w:w="6464" w:type="dxa"/>
            <w:tcBorders>
              <w:top w:val="single" w:sz="4" w:space="0" w:color="000000"/>
              <w:left w:val="single" w:sz="4" w:space="0" w:color="000000"/>
              <w:bottom w:val="single" w:sz="4" w:space="0" w:color="000000"/>
            </w:tcBorders>
          </w:tcPr>
          <w:p w14:paraId="392916F7" w14:textId="77777777" w:rsidR="00695DD6" w:rsidRPr="001F4D32" w:rsidRDefault="00695DD6" w:rsidP="00BA7A86">
            <w:pPr>
              <w:pStyle w:val="Sangra3detindependiente1"/>
              <w:spacing w:after="120"/>
              <w:ind w:left="0" w:firstLine="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8 (ocho)</w:t>
            </w:r>
            <w:r w:rsidRPr="001F4D32">
              <w:rPr>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14:paraId="7862D679"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14:paraId="02CACA82"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8C79C18" w14:textId="77777777" w:rsidR="00695DD6" w:rsidRPr="001F4D32" w:rsidRDefault="00695DD6" w:rsidP="00A225AD">
            <w:pPr>
              <w:snapToGrid w:val="0"/>
              <w:jc w:val="both"/>
              <w:rPr>
                <w:rFonts w:ascii="Arial" w:hAnsi="Arial" w:cs="Arial"/>
                <w:sz w:val="18"/>
                <w:szCs w:val="18"/>
              </w:rPr>
            </w:pPr>
          </w:p>
        </w:tc>
      </w:tr>
      <w:tr w:rsidR="00695DD6" w:rsidRPr="001F4D32" w14:paraId="019AC796" w14:textId="77777777" w:rsidTr="00247275">
        <w:trPr>
          <w:trHeight w:val="1045"/>
        </w:trPr>
        <w:tc>
          <w:tcPr>
            <w:tcW w:w="6464" w:type="dxa"/>
            <w:tcBorders>
              <w:top w:val="single" w:sz="4" w:space="0" w:color="000000"/>
              <w:left w:val="single" w:sz="4" w:space="0" w:color="000000"/>
              <w:bottom w:val="single" w:sz="4" w:space="0" w:color="000000"/>
            </w:tcBorders>
          </w:tcPr>
          <w:p w14:paraId="34750496" w14:textId="2DE7213B" w:rsidR="00695DD6" w:rsidRPr="001F4D32" w:rsidRDefault="00695DD6" w:rsidP="006415CB">
            <w:pPr>
              <w:pStyle w:val="Sangra3detindependiente1"/>
              <w:spacing w:after="120"/>
              <w:ind w:left="0" w:firstLine="0"/>
              <w:rPr>
                <w:sz w:val="18"/>
                <w:szCs w:val="18"/>
              </w:rPr>
            </w:pPr>
            <w:r w:rsidRPr="001F4D32">
              <w:rPr>
                <w:sz w:val="18"/>
                <w:szCs w:val="18"/>
              </w:rPr>
              <w:t>Escrito en formato libre, donde manifieste  que no desempeña empleo, cargo o comisión  en el servicio público, o en su caso, que a pesar de desempeñarlo, con la formalización de la presente Licitación  Pública Nacional no. LA-</w:t>
            </w:r>
            <w:r>
              <w:rPr>
                <w:sz w:val="18"/>
                <w:szCs w:val="18"/>
              </w:rPr>
              <w:t>50-</w:t>
            </w:r>
            <w:r w:rsidRPr="001F4D32">
              <w:rPr>
                <w:sz w:val="18"/>
                <w:szCs w:val="18"/>
              </w:rPr>
              <w:t>050GYR002-</w:t>
            </w:r>
            <w:r w:rsidR="006415CB">
              <w:rPr>
                <w:sz w:val="18"/>
                <w:szCs w:val="18"/>
              </w:rPr>
              <w:t>T</w:t>
            </w:r>
            <w:r>
              <w:rPr>
                <w:sz w:val="18"/>
                <w:szCs w:val="18"/>
              </w:rPr>
              <w:t>-</w:t>
            </w:r>
            <w:r w:rsidRPr="001F4D32">
              <w:rPr>
                <w:sz w:val="18"/>
                <w:szCs w:val="18"/>
              </w:rPr>
              <w:t>XX-202</w:t>
            </w:r>
            <w:r>
              <w:rPr>
                <w:sz w:val="18"/>
                <w:szCs w:val="18"/>
              </w:rPr>
              <w:t>4</w:t>
            </w:r>
            <w:r w:rsidRPr="001F4D32">
              <w:rPr>
                <w:sz w:val="18"/>
                <w:szCs w:val="18"/>
              </w:rPr>
              <w:t>, no se actualiza un conflicto de interés</w:t>
            </w:r>
            <w:r>
              <w:rPr>
                <w:sz w:val="18"/>
                <w:szCs w:val="18"/>
              </w:rPr>
              <w:t xml:space="preserve"> </w:t>
            </w:r>
            <w:r w:rsidRPr="000E5696">
              <w:rPr>
                <w:b/>
                <w:sz w:val="18"/>
                <w:szCs w:val="18"/>
              </w:rPr>
              <w:t>Anexo Numero 15 (quince)</w:t>
            </w:r>
            <w:r w:rsidRPr="001F4D32">
              <w:rPr>
                <w:sz w:val="18"/>
                <w:szCs w:val="18"/>
              </w:rPr>
              <w:t>.</w:t>
            </w:r>
          </w:p>
        </w:tc>
        <w:tc>
          <w:tcPr>
            <w:tcW w:w="1701" w:type="dxa"/>
            <w:tcBorders>
              <w:top w:val="single" w:sz="4" w:space="0" w:color="000000"/>
              <w:left w:val="single" w:sz="4" w:space="0" w:color="000000"/>
              <w:bottom w:val="single" w:sz="4" w:space="0" w:color="000000"/>
            </w:tcBorders>
            <w:vAlign w:val="center"/>
          </w:tcPr>
          <w:p w14:paraId="083DC63D"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14:paraId="44EABA2C"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BF503AC" w14:textId="77777777" w:rsidR="00695DD6" w:rsidRPr="001F4D32" w:rsidRDefault="00695DD6" w:rsidP="00A225AD">
            <w:pPr>
              <w:snapToGrid w:val="0"/>
              <w:jc w:val="both"/>
              <w:rPr>
                <w:rFonts w:ascii="Arial" w:hAnsi="Arial" w:cs="Arial"/>
                <w:sz w:val="18"/>
                <w:szCs w:val="18"/>
              </w:rPr>
            </w:pPr>
          </w:p>
        </w:tc>
      </w:tr>
      <w:tr w:rsidR="00695DD6" w:rsidRPr="001F4D32" w14:paraId="2389D5C3" w14:textId="77777777" w:rsidTr="003D1032">
        <w:tc>
          <w:tcPr>
            <w:tcW w:w="6464" w:type="dxa"/>
            <w:tcBorders>
              <w:top w:val="single" w:sz="4" w:space="0" w:color="000000"/>
              <w:left w:val="single" w:sz="4" w:space="0" w:color="000000"/>
              <w:bottom w:val="single" w:sz="4" w:space="0" w:color="000000"/>
            </w:tcBorders>
          </w:tcPr>
          <w:p w14:paraId="29E780C3" w14:textId="77777777" w:rsidR="00695DD6" w:rsidRPr="001F4D32" w:rsidRDefault="00695DD6"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IMSS</w:t>
            </w:r>
            <w:r w:rsidRPr="0085416E">
              <w:rPr>
                <w:rFonts w:ascii="Arial" w:hAnsi="Arial" w:cs="Arial"/>
                <w:sz w:val="18"/>
                <w:szCs w:val="18"/>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14:paraId="31438651"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14:paraId="0684AFBA"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B5629AF" w14:textId="77777777" w:rsidR="00695DD6" w:rsidRPr="001F4D32" w:rsidRDefault="00695DD6" w:rsidP="00A225AD">
            <w:pPr>
              <w:snapToGrid w:val="0"/>
              <w:jc w:val="both"/>
              <w:rPr>
                <w:rFonts w:ascii="Arial" w:hAnsi="Arial" w:cs="Arial"/>
                <w:sz w:val="18"/>
                <w:szCs w:val="18"/>
              </w:rPr>
            </w:pPr>
          </w:p>
        </w:tc>
      </w:tr>
      <w:tr w:rsidR="00695DD6" w:rsidRPr="001F4D32" w14:paraId="313A85BF" w14:textId="77777777" w:rsidTr="003D1032">
        <w:tc>
          <w:tcPr>
            <w:tcW w:w="6464" w:type="dxa"/>
            <w:tcBorders>
              <w:top w:val="single" w:sz="4" w:space="0" w:color="000000"/>
              <w:left w:val="single" w:sz="4" w:space="0" w:color="000000"/>
              <w:bottom w:val="single" w:sz="4" w:space="0" w:color="000000"/>
            </w:tcBorders>
          </w:tcPr>
          <w:p w14:paraId="79DA57FD" w14:textId="77777777" w:rsidR="00695DD6" w:rsidRPr="0085416E" w:rsidRDefault="00695DD6"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SAT</w:t>
            </w:r>
            <w:r w:rsidRPr="0085416E">
              <w:rPr>
                <w:rFonts w:ascii="Arial" w:hAnsi="Arial" w:cs="Arial"/>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14:paraId="486E8BAB"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14:paraId="53F10001"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F99FAE1" w14:textId="77777777" w:rsidR="00695DD6" w:rsidRPr="001F4D32" w:rsidRDefault="00695DD6" w:rsidP="00A225AD">
            <w:pPr>
              <w:snapToGrid w:val="0"/>
              <w:jc w:val="both"/>
              <w:rPr>
                <w:rFonts w:ascii="Arial" w:hAnsi="Arial" w:cs="Arial"/>
                <w:sz w:val="18"/>
                <w:szCs w:val="18"/>
              </w:rPr>
            </w:pPr>
          </w:p>
        </w:tc>
      </w:tr>
      <w:tr w:rsidR="00695DD6" w:rsidRPr="001F4D32" w14:paraId="0A4A025C" w14:textId="77777777" w:rsidTr="003D1032">
        <w:tc>
          <w:tcPr>
            <w:tcW w:w="6464" w:type="dxa"/>
            <w:tcBorders>
              <w:top w:val="single" w:sz="4" w:space="0" w:color="000000"/>
              <w:left w:val="single" w:sz="4" w:space="0" w:color="000000"/>
              <w:bottom w:val="single" w:sz="4" w:space="0" w:color="000000"/>
            </w:tcBorders>
          </w:tcPr>
          <w:p w14:paraId="2D29BB77" w14:textId="77777777" w:rsidR="00695DD6" w:rsidRPr="001F4D32" w:rsidRDefault="00695DD6" w:rsidP="00BA7A86">
            <w:pPr>
              <w:jc w:val="both"/>
              <w:rPr>
                <w:rFonts w:ascii="Arial" w:hAnsi="Arial" w:cs="Arial"/>
                <w:sz w:val="18"/>
                <w:szCs w:val="18"/>
              </w:rPr>
            </w:pPr>
            <w:r w:rsidRPr="001F4D32">
              <w:rPr>
                <w:rFonts w:ascii="Arial" w:hAnsi="Arial" w:cs="Arial"/>
                <w:sz w:val="18"/>
                <w:szCs w:val="18"/>
              </w:rPr>
              <w:t xml:space="preserve">Constancia de situación fiscal emitida por el  </w:t>
            </w:r>
            <w:r w:rsidRPr="001F4D32">
              <w:rPr>
                <w:rFonts w:ascii="Arial" w:hAnsi="Arial" w:cs="Arial"/>
                <w:b/>
                <w:sz w:val="18"/>
                <w:szCs w:val="18"/>
              </w:rPr>
              <w:t>INFONAVIT,</w:t>
            </w:r>
            <w:r w:rsidRPr="001F4D32">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14:paraId="35099E38" w14:textId="77777777" w:rsidR="00695DD6" w:rsidRPr="001F4D32" w:rsidRDefault="00695DD6" w:rsidP="00611EC8">
            <w:pPr>
              <w:snapToGrid w:val="0"/>
              <w:jc w:val="center"/>
              <w:rPr>
                <w:rFonts w:ascii="Arial" w:hAnsi="Arial" w:cs="Arial"/>
                <w:sz w:val="18"/>
                <w:szCs w:val="18"/>
              </w:rPr>
            </w:pPr>
            <w:r>
              <w:rPr>
                <w:rFonts w:ascii="Arial" w:hAnsi="Arial" w:cs="Arial"/>
                <w:sz w:val="18"/>
                <w:szCs w:val="18"/>
              </w:rPr>
              <w:t>6.1 inciso  r</w:t>
            </w:r>
            <w:r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4D07A9F4"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A0FC6CA" w14:textId="77777777" w:rsidR="00695DD6" w:rsidRPr="001F4D32" w:rsidRDefault="00695DD6" w:rsidP="00A225AD">
            <w:pPr>
              <w:snapToGrid w:val="0"/>
              <w:jc w:val="both"/>
              <w:rPr>
                <w:rFonts w:ascii="Arial" w:hAnsi="Arial" w:cs="Arial"/>
                <w:sz w:val="18"/>
                <w:szCs w:val="18"/>
              </w:rPr>
            </w:pPr>
          </w:p>
        </w:tc>
      </w:tr>
      <w:tr w:rsidR="00695DD6" w:rsidRPr="001F4D32" w14:paraId="39722957" w14:textId="77777777" w:rsidTr="003D1032">
        <w:tc>
          <w:tcPr>
            <w:tcW w:w="6464" w:type="dxa"/>
            <w:tcBorders>
              <w:top w:val="single" w:sz="4" w:space="0" w:color="000000"/>
              <w:left w:val="single" w:sz="4" w:space="0" w:color="000000"/>
              <w:bottom w:val="single" w:sz="4" w:space="0" w:color="000000"/>
            </w:tcBorders>
          </w:tcPr>
          <w:p w14:paraId="54494821" w14:textId="77777777" w:rsidR="00695DD6" w:rsidRPr="001F4D32" w:rsidRDefault="00695DD6" w:rsidP="00BA7A86">
            <w:p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14:paraId="1A61097C" w14:textId="77777777" w:rsidR="00695DD6" w:rsidRPr="001F4D32" w:rsidRDefault="00695DD6" w:rsidP="00BA7A86">
            <w:pPr>
              <w:snapToGrid w:val="0"/>
              <w:jc w:val="center"/>
              <w:rPr>
                <w:rFonts w:ascii="Arial" w:hAnsi="Arial" w:cs="Arial"/>
                <w:sz w:val="18"/>
                <w:szCs w:val="18"/>
              </w:rPr>
            </w:pPr>
            <w:r w:rsidRPr="00695DD6">
              <w:rPr>
                <w:rFonts w:ascii="Arial" w:hAnsi="Arial" w:cs="Arial"/>
                <w:sz w:val="18"/>
                <w:szCs w:val="18"/>
              </w:rPr>
              <w:t>6.1 inciso  s)</w:t>
            </w:r>
          </w:p>
        </w:tc>
        <w:tc>
          <w:tcPr>
            <w:tcW w:w="992" w:type="dxa"/>
            <w:tcBorders>
              <w:top w:val="single" w:sz="4" w:space="0" w:color="000000"/>
              <w:left w:val="single" w:sz="4" w:space="0" w:color="000000"/>
              <w:bottom w:val="single" w:sz="4" w:space="0" w:color="000000"/>
            </w:tcBorders>
          </w:tcPr>
          <w:p w14:paraId="17B59851"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CA10CBB" w14:textId="77777777" w:rsidR="00695DD6" w:rsidRPr="001F4D32" w:rsidRDefault="00695DD6" w:rsidP="00A225AD">
            <w:pPr>
              <w:snapToGrid w:val="0"/>
              <w:jc w:val="both"/>
              <w:rPr>
                <w:rFonts w:ascii="Arial" w:hAnsi="Arial" w:cs="Arial"/>
                <w:sz w:val="18"/>
                <w:szCs w:val="18"/>
              </w:rPr>
            </w:pPr>
          </w:p>
        </w:tc>
      </w:tr>
      <w:tr w:rsidR="00695DD6" w:rsidRPr="001F4D32" w14:paraId="1248DC97" w14:textId="77777777" w:rsidTr="003D1032">
        <w:tc>
          <w:tcPr>
            <w:tcW w:w="6464" w:type="dxa"/>
            <w:tcBorders>
              <w:top w:val="single" w:sz="4" w:space="0" w:color="000000"/>
              <w:left w:val="single" w:sz="4" w:space="0" w:color="000000"/>
              <w:bottom w:val="single" w:sz="4" w:space="0" w:color="000000"/>
            </w:tcBorders>
          </w:tcPr>
          <w:p w14:paraId="6BA8CC6A" w14:textId="77777777" w:rsidR="00695DD6" w:rsidRPr="001F4D32" w:rsidRDefault="00695DD6" w:rsidP="005062C7">
            <w:pPr>
              <w:jc w:val="both"/>
              <w:rPr>
                <w:rFonts w:ascii="Arial" w:hAnsi="Arial" w:cs="Arial"/>
                <w:sz w:val="18"/>
                <w:szCs w:val="18"/>
              </w:rPr>
            </w:pPr>
            <w:r w:rsidRPr="001F4D32">
              <w:rPr>
                <w:rFonts w:ascii="Arial" w:hAnsi="Arial" w:cs="Arial"/>
                <w:sz w:val="18"/>
                <w:szCs w:val="18"/>
              </w:rPr>
              <w:t>La documentación complementaria que deberá enviar el licitante, es la siguiente:</w:t>
            </w:r>
          </w:p>
          <w:p w14:paraId="45B6E83B" w14:textId="77777777" w:rsidR="00695DD6" w:rsidRPr="001F4D32" w:rsidRDefault="00695DD6" w:rsidP="005062C7">
            <w:pPr>
              <w:jc w:val="both"/>
              <w:rPr>
                <w:rFonts w:ascii="Arial" w:hAnsi="Arial" w:cs="Arial"/>
                <w:sz w:val="18"/>
                <w:szCs w:val="18"/>
              </w:rPr>
            </w:pPr>
            <w:r w:rsidRPr="001F4D32">
              <w:rPr>
                <w:rFonts w:ascii="Arial" w:hAnsi="Arial" w:cs="Arial"/>
                <w:sz w:val="18"/>
                <w:szCs w:val="18"/>
              </w:rPr>
              <w:t xml:space="preserve"> </w:t>
            </w:r>
          </w:p>
          <w:p w14:paraId="14F804AA" w14:textId="77777777" w:rsidR="00695DD6" w:rsidRPr="001F4D32" w:rsidRDefault="00695DD6" w:rsidP="005062C7">
            <w:pPr>
              <w:pStyle w:val="Textoindependiente"/>
              <w:jc w:val="both"/>
              <w:rPr>
                <w:rFonts w:ascii="Arial" w:hAnsi="Arial" w:cs="Arial"/>
                <w:sz w:val="18"/>
                <w:szCs w:val="18"/>
              </w:rPr>
            </w:pPr>
            <w:r w:rsidRPr="001F4D32">
              <w:rPr>
                <w:rFonts w:ascii="Arial" w:hAnsi="Arial" w:cs="Arial"/>
                <w:sz w:val="18"/>
                <w:szCs w:val="18"/>
              </w:rPr>
              <w:lastRenderedPageBreak/>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9D7B073" w14:textId="77777777" w:rsidR="00695DD6" w:rsidRPr="001F4D32" w:rsidRDefault="00695DD6" w:rsidP="00055822">
            <w:pPr>
              <w:pStyle w:val="Textoindependiente"/>
              <w:jc w:val="both"/>
              <w:rPr>
                <w:rFonts w:ascii="Arial" w:hAnsi="Arial" w:cs="Arial"/>
                <w:sz w:val="18"/>
                <w:szCs w:val="18"/>
              </w:rPr>
            </w:pPr>
            <w:r w:rsidRPr="001F4D32">
              <w:rPr>
                <w:rFonts w:ascii="Arial" w:hAnsi="Arial" w:cs="Arial"/>
                <w:b/>
                <w:bCs/>
                <w:sz w:val="18"/>
                <w:szCs w:val="18"/>
              </w:rPr>
              <w:t>Anexo Número 1 (UNO),</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701" w:type="dxa"/>
            <w:tcBorders>
              <w:top w:val="single" w:sz="4" w:space="0" w:color="000000"/>
              <w:left w:val="single" w:sz="4" w:space="0" w:color="000000"/>
              <w:bottom w:val="single" w:sz="4" w:space="0" w:color="000000"/>
            </w:tcBorders>
            <w:vAlign w:val="center"/>
          </w:tcPr>
          <w:p w14:paraId="3298D237" w14:textId="77777777" w:rsidR="00695DD6" w:rsidRPr="001F4D32" w:rsidRDefault="00695DD6" w:rsidP="005062C7">
            <w:pPr>
              <w:snapToGrid w:val="0"/>
              <w:jc w:val="center"/>
              <w:rPr>
                <w:rFonts w:ascii="Arial" w:hAnsi="Arial" w:cs="Arial"/>
                <w:color w:val="FF0000"/>
                <w:sz w:val="18"/>
                <w:szCs w:val="18"/>
              </w:rPr>
            </w:pPr>
            <w:r w:rsidRPr="001F4D32">
              <w:rPr>
                <w:rFonts w:ascii="Arial" w:hAnsi="Arial" w:cs="Arial"/>
                <w:sz w:val="18"/>
                <w:szCs w:val="18"/>
              </w:rPr>
              <w:lastRenderedPageBreak/>
              <w:t>6.3</w:t>
            </w:r>
          </w:p>
        </w:tc>
        <w:tc>
          <w:tcPr>
            <w:tcW w:w="992" w:type="dxa"/>
            <w:tcBorders>
              <w:top w:val="single" w:sz="4" w:space="0" w:color="000000"/>
              <w:left w:val="single" w:sz="4" w:space="0" w:color="000000"/>
              <w:bottom w:val="single" w:sz="4" w:space="0" w:color="000000"/>
            </w:tcBorders>
          </w:tcPr>
          <w:p w14:paraId="2BC568CA" w14:textId="77777777" w:rsidR="00695DD6" w:rsidRPr="001F4D32" w:rsidRDefault="00695DD6" w:rsidP="00A225AD">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F51DAEF" w14:textId="77777777" w:rsidR="00695DD6" w:rsidRPr="001F4D32" w:rsidRDefault="00695DD6" w:rsidP="00A225AD">
            <w:pPr>
              <w:snapToGrid w:val="0"/>
              <w:jc w:val="both"/>
              <w:rPr>
                <w:rFonts w:ascii="Arial" w:hAnsi="Arial" w:cs="Arial"/>
                <w:color w:val="FF0000"/>
                <w:sz w:val="18"/>
                <w:szCs w:val="18"/>
              </w:rPr>
            </w:pPr>
          </w:p>
        </w:tc>
      </w:tr>
    </w:tbl>
    <w:p w14:paraId="10435790" w14:textId="77777777" w:rsidR="00E93EA8" w:rsidRPr="001F4D32" w:rsidRDefault="00E93EA8" w:rsidP="00A225AD">
      <w:pPr>
        <w:keepNext/>
        <w:tabs>
          <w:tab w:val="left" w:pos="0"/>
        </w:tabs>
        <w:jc w:val="center"/>
        <w:outlineLvl w:val="1"/>
        <w:rPr>
          <w:rFonts w:ascii="Arial" w:hAnsi="Arial" w:cs="Arial"/>
          <w:b/>
          <w:sz w:val="18"/>
          <w:szCs w:val="18"/>
        </w:rPr>
      </w:pPr>
    </w:p>
    <w:p w14:paraId="0282E677" w14:textId="77777777" w:rsidR="00A225AD" w:rsidRPr="001F4D32" w:rsidRDefault="00A225AD" w:rsidP="00A225AD">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14:paraId="72D00AB7" w14:textId="77777777" w:rsidR="00A225AD" w:rsidRPr="001F4D32" w:rsidRDefault="00A225AD" w:rsidP="00A225AD">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14:paraId="092C54DD" w14:textId="77777777" w:rsidTr="003D1032">
        <w:tc>
          <w:tcPr>
            <w:tcW w:w="6464" w:type="dxa"/>
            <w:tcBorders>
              <w:top w:val="single" w:sz="4" w:space="0" w:color="000000"/>
              <w:left w:val="single" w:sz="4" w:space="0" w:color="000000"/>
              <w:bottom w:val="single" w:sz="4" w:space="0" w:color="000000"/>
            </w:tcBorders>
            <w:shd w:val="clear" w:color="auto" w:fill="D9D9D9"/>
          </w:tcPr>
          <w:p w14:paraId="3238041F" w14:textId="77777777" w:rsidR="00A225AD" w:rsidRPr="001F4D32" w:rsidRDefault="00A225AD" w:rsidP="00A225AD">
            <w:pPr>
              <w:snapToGrid w:val="0"/>
              <w:jc w:val="center"/>
              <w:rPr>
                <w:rFonts w:ascii="Arial" w:hAnsi="Arial" w:cs="Arial"/>
                <w:b/>
                <w:sz w:val="18"/>
                <w:szCs w:val="18"/>
              </w:rPr>
            </w:pPr>
          </w:p>
          <w:p w14:paraId="2A02EA90"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4CED4CDC"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AA76C1"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PRESENTADO</w:t>
            </w:r>
          </w:p>
          <w:p w14:paraId="149A93FF"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SI            NO</w:t>
            </w:r>
          </w:p>
        </w:tc>
      </w:tr>
      <w:tr w:rsidR="00837A23" w:rsidRPr="001F4D32" w14:paraId="09A36A41" w14:textId="77777777" w:rsidTr="003D1032">
        <w:tc>
          <w:tcPr>
            <w:tcW w:w="6464" w:type="dxa"/>
            <w:tcBorders>
              <w:top w:val="single" w:sz="4" w:space="0" w:color="000000"/>
              <w:left w:val="single" w:sz="4" w:space="0" w:color="000000"/>
              <w:bottom w:val="single" w:sz="4" w:space="0" w:color="000000"/>
            </w:tcBorders>
          </w:tcPr>
          <w:p w14:paraId="04C050BF" w14:textId="77777777" w:rsidR="00C0749F" w:rsidRPr="001F4D32" w:rsidRDefault="0085416E" w:rsidP="00FC23B6">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sidR="00FC23B6">
              <w:rPr>
                <w:rFonts w:ascii="Arial" w:hAnsi="Arial" w:cs="Arial"/>
                <w:b/>
                <w:sz w:val="18"/>
                <w:szCs w:val="18"/>
              </w:rPr>
              <w:t>2</w:t>
            </w:r>
            <w:r w:rsidRPr="0085416E">
              <w:rPr>
                <w:rFonts w:ascii="Arial" w:hAnsi="Arial" w:cs="Arial"/>
                <w:b/>
                <w:sz w:val="18"/>
                <w:szCs w:val="18"/>
              </w:rPr>
              <w:t xml:space="preserve"> (</w:t>
            </w:r>
            <w:r w:rsidR="00FC23B6">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701" w:type="dxa"/>
            <w:tcBorders>
              <w:top w:val="single" w:sz="4" w:space="0" w:color="000000"/>
              <w:left w:val="single" w:sz="4" w:space="0" w:color="000000"/>
              <w:bottom w:val="single" w:sz="4" w:space="0" w:color="000000"/>
            </w:tcBorders>
            <w:vAlign w:val="center"/>
          </w:tcPr>
          <w:p w14:paraId="60E6542D" w14:textId="77777777" w:rsidR="00A225AD" w:rsidRPr="001F4D32" w:rsidRDefault="00A225AD" w:rsidP="00A225AD">
            <w:pPr>
              <w:jc w:val="center"/>
              <w:rPr>
                <w:rFonts w:ascii="Arial" w:hAnsi="Arial" w:cs="Arial"/>
                <w:sz w:val="18"/>
                <w:szCs w:val="18"/>
              </w:rPr>
            </w:pPr>
            <w:r w:rsidRPr="001F4D32">
              <w:rPr>
                <w:rFonts w:ascii="Arial" w:hAnsi="Arial" w:cs="Arial"/>
                <w:sz w:val="18"/>
                <w:szCs w:val="18"/>
              </w:rPr>
              <w:t>6.</w:t>
            </w:r>
            <w:r w:rsidR="00551569" w:rsidRPr="001F4D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14:paraId="7F38234D"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7AF42D3" w14:textId="77777777" w:rsidR="00A225AD" w:rsidRPr="001F4D32" w:rsidRDefault="00A225AD" w:rsidP="00A225AD">
            <w:pPr>
              <w:snapToGrid w:val="0"/>
              <w:jc w:val="both"/>
              <w:rPr>
                <w:rFonts w:ascii="Arial" w:hAnsi="Arial" w:cs="Arial"/>
                <w:sz w:val="18"/>
                <w:szCs w:val="18"/>
              </w:rPr>
            </w:pPr>
          </w:p>
        </w:tc>
      </w:tr>
    </w:tbl>
    <w:p w14:paraId="5D2FEBAB" w14:textId="77777777" w:rsidR="00DC2A57" w:rsidRPr="001F4D32" w:rsidRDefault="00DC2A57" w:rsidP="00A225AD">
      <w:pPr>
        <w:jc w:val="center"/>
        <w:rPr>
          <w:rFonts w:ascii="Arial" w:hAnsi="Arial" w:cs="Arial"/>
          <w:b/>
          <w:sz w:val="18"/>
          <w:szCs w:val="18"/>
        </w:rPr>
      </w:pPr>
    </w:p>
    <w:p w14:paraId="1270F7D5" w14:textId="77777777" w:rsidR="00DC2A57" w:rsidRPr="001F4D32" w:rsidRDefault="00DC2A57" w:rsidP="00A225AD">
      <w:pPr>
        <w:jc w:val="center"/>
        <w:rPr>
          <w:rFonts w:ascii="Arial" w:hAnsi="Arial" w:cs="Arial"/>
          <w:b/>
          <w:sz w:val="18"/>
          <w:szCs w:val="18"/>
        </w:rPr>
      </w:pPr>
    </w:p>
    <w:p w14:paraId="12E071C3" w14:textId="77777777" w:rsidR="00055822"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4" w:name="_Toc235869599"/>
    </w:p>
    <w:tbl>
      <w:tblPr>
        <w:tblW w:w="5000" w:type="pct"/>
        <w:tblLayout w:type="fixed"/>
        <w:tblCellMar>
          <w:left w:w="70" w:type="dxa"/>
          <w:right w:w="70" w:type="dxa"/>
        </w:tblCellMar>
        <w:tblLook w:val="04A0" w:firstRow="1" w:lastRow="0" w:firstColumn="1" w:lastColumn="0" w:noHBand="0" w:noVBand="1"/>
      </w:tblPr>
      <w:tblGrid>
        <w:gridCol w:w="636"/>
        <w:gridCol w:w="596"/>
        <w:gridCol w:w="680"/>
        <w:gridCol w:w="568"/>
        <w:gridCol w:w="425"/>
        <w:gridCol w:w="566"/>
        <w:gridCol w:w="3945"/>
        <w:gridCol w:w="690"/>
        <w:gridCol w:w="824"/>
        <w:gridCol w:w="898"/>
      </w:tblGrid>
      <w:tr w:rsidR="001821ED" w:rsidRPr="00C77524" w14:paraId="4F537536" w14:textId="77777777" w:rsidTr="001821ED">
        <w:trPr>
          <w:trHeight w:val="335"/>
        </w:trPr>
        <w:tc>
          <w:tcPr>
            <w:tcW w:w="324" w:type="pct"/>
            <w:tcBorders>
              <w:top w:val="single" w:sz="4" w:space="0" w:color="auto"/>
              <w:left w:val="single" w:sz="4" w:space="0" w:color="auto"/>
              <w:bottom w:val="single" w:sz="4" w:space="0" w:color="auto"/>
              <w:right w:val="single" w:sz="4" w:space="0" w:color="auto"/>
            </w:tcBorders>
            <w:shd w:val="clear" w:color="000000" w:fill="538DD5"/>
          </w:tcPr>
          <w:p w14:paraId="4778EEFA" w14:textId="77777777" w:rsidR="001821ED" w:rsidRPr="00C77524" w:rsidRDefault="001821ED" w:rsidP="00C77524">
            <w:pPr>
              <w:suppressAutoHyphens w:val="0"/>
              <w:jc w:val="center"/>
              <w:rPr>
                <w:rFonts w:ascii="Arial" w:hAnsi="Arial" w:cs="Arial"/>
                <w:b/>
                <w:bCs/>
                <w:sz w:val="18"/>
                <w:szCs w:val="18"/>
                <w:lang w:val="es-MX" w:eastAsia="es-MX"/>
              </w:rPr>
            </w:pPr>
            <w:r>
              <w:rPr>
                <w:rFonts w:ascii="Arial" w:hAnsi="Arial" w:cs="Arial"/>
                <w:b/>
                <w:bCs/>
                <w:sz w:val="18"/>
                <w:szCs w:val="18"/>
                <w:lang w:val="es-MX" w:eastAsia="es-MX"/>
              </w:rPr>
              <w:t>PARTIDA</w:t>
            </w:r>
          </w:p>
        </w:tc>
        <w:tc>
          <w:tcPr>
            <w:tcW w:w="303" w:type="pct"/>
            <w:tcBorders>
              <w:top w:val="single" w:sz="4" w:space="0" w:color="auto"/>
              <w:left w:val="single" w:sz="4" w:space="0" w:color="auto"/>
              <w:bottom w:val="single" w:sz="4" w:space="0" w:color="auto"/>
              <w:right w:val="single" w:sz="4" w:space="0" w:color="auto"/>
            </w:tcBorders>
            <w:shd w:val="clear" w:color="000000" w:fill="538DD5"/>
            <w:vAlign w:val="center"/>
            <w:hideMark/>
          </w:tcPr>
          <w:p w14:paraId="0574BBF3"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GPO</w:t>
            </w:r>
          </w:p>
        </w:tc>
        <w:tc>
          <w:tcPr>
            <w:tcW w:w="346" w:type="pct"/>
            <w:tcBorders>
              <w:top w:val="single" w:sz="4" w:space="0" w:color="auto"/>
              <w:left w:val="nil"/>
              <w:bottom w:val="single" w:sz="4" w:space="0" w:color="auto"/>
              <w:right w:val="single" w:sz="4" w:space="0" w:color="auto"/>
            </w:tcBorders>
            <w:shd w:val="clear" w:color="000000" w:fill="538DD5"/>
            <w:vAlign w:val="center"/>
            <w:hideMark/>
          </w:tcPr>
          <w:p w14:paraId="6A5B058F"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GEN</w:t>
            </w:r>
          </w:p>
        </w:tc>
        <w:tc>
          <w:tcPr>
            <w:tcW w:w="289" w:type="pct"/>
            <w:tcBorders>
              <w:top w:val="single" w:sz="4" w:space="0" w:color="auto"/>
              <w:left w:val="nil"/>
              <w:bottom w:val="single" w:sz="4" w:space="0" w:color="auto"/>
              <w:right w:val="single" w:sz="4" w:space="0" w:color="auto"/>
            </w:tcBorders>
            <w:shd w:val="clear" w:color="000000" w:fill="538DD5"/>
            <w:vAlign w:val="center"/>
            <w:hideMark/>
          </w:tcPr>
          <w:p w14:paraId="40F12633"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ESP</w:t>
            </w:r>
          </w:p>
        </w:tc>
        <w:tc>
          <w:tcPr>
            <w:tcW w:w="216" w:type="pct"/>
            <w:tcBorders>
              <w:top w:val="single" w:sz="4" w:space="0" w:color="auto"/>
              <w:left w:val="nil"/>
              <w:bottom w:val="single" w:sz="4" w:space="0" w:color="auto"/>
              <w:right w:val="single" w:sz="4" w:space="0" w:color="auto"/>
            </w:tcBorders>
            <w:shd w:val="clear" w:color="000000" w:fill="538DD5"/>
            <w:vAlign w:val="center"/>
            <w:hideMark/>
          </w:tcPr>
          <w:p w14:paraId="7E5357E7"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DIF</w:t>
            </w:r>
          </w:p>
        </w:tc>
        <w:tc>
          <w:tcPr>
            <w:tcW w:w="288" w:type="pct"/>
            <w:tcBorders>
              <w:top w:val="single" w:sz="4" w:space="0" w:color="auto"/>
              <w:left w:val="nil"/>
              <w:bottom w:val="single" w:sz="4" w:space="0" w:color="auto"/>
              <w:right w:val="single" w:sz="4" w:space="0" w:color="auto"/>
            </w:tcBorders>
            <w:shd w:val="clear" w:color="000000" w:fill="538DD5"/>
            <w:vAlign w:val="center"/>
            <w:hideMark/>
          </w:tcPr>
          <w:p w14:paraId="5E602FE7"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VAR</w:t>
            </w:r>
          </w:p>
        </w:tc>
        <w:tc>
          <w:tcPr>
            <w:tcW w:w="2007" w:type="pct"/>
            <w:tcBorders>
              <w:top w:val="single" w:sz="4" w:space="0" w:color="auto"/>
              <w:left w:val="nil"/>
              <w:bottom w:val="single" w:sz="4" w:space="0" w:color="auto"/>
              <w:right w:val="single" w:sz="4" w:space="0" w:color="auto"/>
            </w:tcBorders>
            <w:shd w:val="clear" w:color="000000" w:fill="538DD5"/>
            <w:vAlign w:val="center"/>
            <w:hideMark/>
          </w:tcPr>
          <w:p w14:paraId="2B1A9BD8"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DESCRIPCION</w:t>
            </w:r>
          </w:p>
        </w:tc>
        <w:tc>
          <w:tcPr>
            <w:tcW w:w="351" w:type="pct"/>
            <w:tcBorders>
              <w:top w:val="single" w:sz="4" w:space="0" w:color="auto"/>
              <w:left w:val="nil"/>
              <w:bottom w:val="single" w:sz="4" w:space="0" w:color="auto"/>
              <w:right w:val="single" w:sz="4" w:space="0" w:color="auto"/>
            </w:tcBorders>
            <w:shd w:val="clear" w:color="000000" w:fill="538DD5"/>
            <w:vAlign w:val="center"/>
            <w:hideMark/>
          </w:tcPr>
          <w:p w14:paraId="36D968AA"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PRES</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14:paraId="4D910844"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 xml:space="preserve">CANT MIN </w:t>
            </w:r>
          </w:p>
        </w:tc>
        <w:tc>
          <w:tcPr>
            <w:tcW w:w="457" w:type="pct"/>
            <w:tcBorders>
              <w:top w:val="single" w:sz="4" w:space="0" w:color="auto"/>
              <w:left w:val="nil"/>
              <w:bottom w:val="single" w:sz="4" w:space="0" w:color="auto"/>
              <w:right w:val="single" w:sz="4" w:space="0" w:color="auto"/>
            </w:tcBorders>
            <w:shd w:val="clear" w:color="000000" w:fill="538DD5"/>
            <w:vAlign w:val="center"/>
            <w:hideMark/>
          </w:tcPr>
          <w:p w14:paraId="4FF6EF9F"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CANT MAX</w:t>
            </w:r>
          </w:p>
        </w:tc>
      </w:tr>
      <w:tr w:rsidR="00FE1582" w:rsidRPr="00C77524" w14:paraId="1493EF76" w14:textId="77777777" w:rsidTr="00FE1582">
        <w:trPr>
          <w:trHeight w:val="1120"/>
        </w:trPr>
        <w:tc>
          <w:tcPr>
            <w:tcW w:w="324" w:type="pct"/>
            <w:tcBorders>
              <w:top w:val="nil"/>
              <w:left w:val="single" w:sz="4" w:space="0" w:color="auto"/>
              <w:bottom w:val="single" w:sz="4" w:space="0" w:color="auto"/>
              <w:right w:val="single" w:sz="4" w:space="0" w:color="auto"/>
            </w:tcBorders>
            <w:vAlign w:val="center"/>
          </w:tcPr>
          <w:p w14:paraId="4FC47946" w14:textId="77777777" w:rsidR="00FE1582" w:rsidRPr="00C77524" w:rsidRDefault="00FE1582"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1</w:t>
            </w:r>
          </w:p>
        </w:tc>
        <w:tc>
          <w:tcPr>
            <w:tcW w:w="303" w:type="pct"/>
            <w:tcBorders>
              <w:top w:val="nil"/>
              <w:left w:val="single" w:sz="4" w:space="0" w:color="auto"/>
              <w:bottom w:val="single" w:sz="4" w:space="0" w:color="auto"/>
              <w:right w:val="single" w:sz="4" w:space="0" w:color="auto"/>
            </w:tcBorders>
            <w:shd w:val="clear" w:color="auto" w:fill="auto"/>
            <w:vAlign w:val="center"/>
          </w:tcPr>
          <w:p w14:paraId="3F6D5868"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379</w:t>
            </w:r>
          </w:p>
        </w:tc>
        <w:tc>
          <w:tcPr>
            <w:tcW w:w="346" w:type="pct"/>
            <w:tcBorders>
              <w:top w:val="nil"/>
              <w:left w:val="nil"/>
              <w:bottom w:val="single" w:sz="4" w:space="0" w:color="auto"/>
              <w:right w:val="single" w:sz="4" w:space="0" w:color="auto"/>
            </w:tcBorders>
            <w:shd w:val="clear" w:color="auto" w:fill="auto"/>
            <w:vAlign w:val="center"/>
          </w:tcPr>
          <w:p w14:paraId="60E56FC9"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327</w:t>
            </w:r>
          </w:p>
        </w:tc>
        <w:tc>
          <w:tcPr>
            <w:tcW w:w="289" w:type="pct"/>
            <w:tcBorders>
              <w:top w:val="nil"/>
              <w:left w:val="nil"/>
              <w:bottom w:val="single" w:sz="4" w:space="0" w:color="auto"/>
              <w:right w:val="single" w:sz="4" w:space="0" w:color="auto"/>
            </w:tcBorders>
            <w:shd w:val="clear" w:color="auto" w:fill="auto"/>
            <w:vAlign w:val="center"/>
          </w:tcPr>
          <w:p w14:paraId="5CFE6256"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1895</w:t>
            </w:r>
          </w:p>
        </w:tc>
        <w:tc>
          <w:tcPr>
            <w:tcW w:w="216" w:type="pct"/>
            <w:tcBorders>
              <w:top w:val="nil"/>
              <w:left w:val="nil"/>
              <w:bottom w:val="single" w:sz="4" w:space="0" w:color="auto"/>
              <w:right w:val="single" w:sz="4" w:space="0" w:color="auto"/>
            </w:tcBorders>
            <w:shd w:val="clear" w:color="auto" w:fill="auto"/>
            <w:vAlign w:val="center"/>
          </w:tcPr>
          <w:p w14:paraId="260F61CC"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00</w:t>
            </w:r>
          </w:p>
        </w:tc>
        <w:tc>
          <w:tcPr>
            <w:tcW w:w="288" w:type="pct"/>
            <w:tcBorders>
              <w:top w:val="nil"/>
              <w:left w:val="nil"/>
              <w:bottom w:val="single" w:sz="4" w:space="0" w:color="auto"/>
              <w:right w:val="single" w:sz="4" w:space="0" w:color="auto"/>
            </w:tcBorders>
            <w:shd w:val="clear" w:color="auto" w:fill="auto"/>
            <w:vAlign w:val="center"/>
          </w:tcPr>
          <w:p w14:paraId="37279FCF"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01</w:t>
            </w:r>
          </w:p>
        </w:tc>
        <w:tc>
          <w:tcPr>
            <w:tcW w:w="2007" w:type="pct"/>
            <w:tcBorders>
              <w:top w:val="nil"/>
              <w:left w:val="nil"/>
              <w:bottom w:val="single" w:sz="4" w:space="0" w:color="auto"/>
              <w:right w:val="single" w:sz="4" w:space="0" w:color="auto"/>
            </w:tcBorders>
            <w:shd w:val="clear" w:color="auto" w:fill="auto"/>
            <w:vAlign w:val="center"/>
          </w:tcPr>
          <w:p w14:paraId="062A93BB" w14:textId="77777777" w:rsidR="00FE1582" w:rsidRPr="00C77524" w:rsidRDefault="00F51F82" w:rsidP="0074738D">
            <w:pPr>
              <w:suppressAutoHyphens w:val="0"/>
              <w:rPr>
                <w:rFonts w:ascii="Arial" w:hAnsi="Arial" w:cs="Arial"/>
                <w:bCs/>
                <w:color w:val="000000"/>
                <w:sz w:val="18"/>
                <w:szCs w:val="18"/>
                <w:lang w:val="es-MX" w:eastAsia="es-MX"/>
              </w:rPr>
            </w:pPr>
            <w:r w:rsidRPr="00F51F82">
              <w:rPr>
                <w:rFonts w:ascii="Arial" w:hAnsi="Arial" w:cs="Arial"/>
                <w:bCs/>
                <w:color w:val="000000"/>
                <w:sz w:val="18"/>
                <w:szCs w:val="18"/>
                <w:lang w:val="es-MX" w:eastAsia="es-MX"/>
              </w:rPr>
              <w:t>EQUIPO DE VENOCLISIS DE PLASTICO GRADO MEDICO, ESTERIL, DESECHABLE, PARA USARSE</w:t>
            </w:r>
            <w:r w:rsidR="00A14C07">
              <w:rPr>
                <w:rFonts w:ascii="Arial" w:hAnsi="Arial" w:cs="Arial"/>
                <w:bCs/>
                <w:color w:val="000000"/>
                <w:sz w:val="18"/>
                <w:szCs w:val="18"/>
                <w:lang w:val="es-MX" w:eastAsia="es-MX"/>
              </w:rPr>
              <w:t xml:space="preserve"> </w:t>
            </w:r>
            <w:r w:rsidRPr="00F51F82">
              <w:rPr>
                <w:rFonts w:ascii="Arial" w:hAnsi="Arial" w:cs="Arial"/>
                <w:bCs/>
                <w:color w:val="000000"/>
                <w:sz w:val="18"/>
                <w:szCs w:val="18"/>
                <w:lang w:val="es-MX" w:eastAsia="es-MX"/>
              </w:rPr>
              <w:t>EN BOMBA DE INFUSION. CONSTA DE: BAYONETA, FILTRO DE AIRE, CAMARA DE GOTEOFLEXIBLE CON MACROGOTERO, TUBO TRANSPORTADOR, MECANISMO REGULADOR DE FLUJO ,CON DOS O MAS DISPOSITIVOS EN "Y" PARA INYECCION, OBTURADOR DE TUBOTRANSPORTADOR, ADAPTADOR DE AGUJA, PROTECTORES DE BAYONETA Y ADAPTADOR.</w:t>
            </w:r>
          </w:p>
        </w:tc>
        <w:tc>
          <w:tcPr>
            <w:tcW w:w="351" w:type="pct"/>
            <w:tcBorders>
              <w:top w:val="nil"/>
              <w:left w:val="nil"/>
              <w:bottom w:val="single" w:sz="4" w:space="0" w:color="auto"/>
              <w:right w:val="single" w:sz="4" w:space="0" w:color="auto"/>
            </w:tcBorders>
            <w:shd w:val="clear" w:color="auto" w:fill="auto"/>
            <w:vAlign w:val="center"/>
          </w:tcPr>
          <w:p w14:paraId="2A722402"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EQP 1 EQP</w:t>
            </w:r>
          </w:p>
        </w:tc>
        <w:tc>
          <w:tcPr>
            <w:tcW w:w="419" w:type="pct"/>
            <w:tcBorders>
              <w:top w:val="nil"/>
              <w:left w:val="nil"/>
              <w:bottom w:val="single" w:sz="4" w:space="0" w:color="auto"/>
              <w:right w:val="single" w:sz="4" w:space="0" w:color="auto"/>
            </w:tcBorders>
            <w:shd w:val="clear" w:color="auto" w:fill="auto"/>
            <w:noWrap/>
            <w:vAlign w:val="center"/>
          </w:tcPr>
          <w:p w14:paraId="77DC279B" w14:textId="77777777" w:rsidR="00FE1582" w:rsidRPr="00247275" w:rsidRDefault="00FE1582" w:rsidP="0074738D">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48,629</w:t>
            </w:r>
          </w:p>
        </w:tc>
        <w:tc>
          <w:tcPr>
            <w:tcW w:w="457" w:type="pct"/>
            <w:tcBorders>
              <w:top w:val="nil"/>
              <w:left w:val="nil"/>
              <w:bottom w:val="single" w:sz="4" w:space="0" w:color="auto"/>
              <w:right w:val="single" w:sz="4" w:space="0" w:color="auto"/>
            </w:tcBorders>
            <w:shd w:val="clear" w:color="auto" w:fill="auto"/>
            <w:vAlign w:val="center"/>
          </w:tcPr>
          <w:p w14:paraId="53E85F11" w14:textId="77777777" w:rsidR="00FE1582" w:rsidRPr="00247275" w:rsidRDefault="00FE1582" w:rsidP="0074738D">
            <w:pPr>
              <w:suppressAutoHyphens w:val="0"/>
              <w:jc w:val="center"/>
              <w:rPr>
                <w:rFonts w:ascii="Arial" w:hAnsi="Arial" w:cs="Arial"/>
                <w:bCs/>
                <w:color w:val="000000"/>
                <w:sz w:val="18"/>
                <w:szCs w:val="18"/>
                <w:lang w:val="es-MX" w:eastAsia="es-MX"/>
              </w:rPr>
            </w:pPr>
            <w:r w:rsidRPr="00AC3D9E">
              <w:rPr>
                <w:rFonts w:ascii="Arial" w:hAnsi="Arial" w:cs="Arial"/>
                <w:bCs/>
                <w:color w:val="000000"/>
                <w:sz w:val="18"/>
                <w:szCs w:val="18"/>
                <w:lang w:val="es-MX" w:eastAsia="es-MX"/>
              </w:rPr>
              <w:t>121,572</w:t>
            </w:r>
          </w:p>
        </w:tc>
      </w:tr>
      <w:tr w:rsidR="00FE1582" w:rsidRPr="00C77524" w14:paraId="0A65FE9F" w14:textId="77777777" w:rsidTr="00FE1582">
        <w:trPr>
          <w:trHeight w:val="1421"/>
        </w:trPr>
        <w:tc>
          <w:tcPr>
            <w:tcW w:w="324" w:type="pct"/>
            <w:tcBorders>
              <w:top w:val="nil"/>
              <w:left w:val="single" w:sz="4" w:space="0" w:color="auto"/>
              <w:bottom w:val="single" w:sz="4" w:space="0" w:color="auto"/>
              <w:right w:val="single" w:sz="4" w:space="0" w:color="auto"/>
            </w:tcBorders>
            <w:vAlign w:val="center"/>
          </w:tcPr>
          <w:p w14:paraId="0A564502" w14:textId="77777777" w:rsidR="00FE1582" w:rsidRPr="00C77524" w:rsidRDefault="00FE1582"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2</w:t>
            </w:r>
          </w:p>
        </w:tc>
        <w:tc>
          <w:tcPr>
            <w:tcW w:w="303" w:type="pct"/>
            <w:tcBorders>
              <w:top w:val="nil"/>
              <w:left w:val="single" w:sz="4" w:space="0" w:color="auto"/>
              <w:bottom w:val="single" w:sz="4" w:space="0" w:color="auto"/>
              <w:right w:val="single" w:sz="4" w:space="0" w:color="auto"/>
            </w:tcBorders>
            <w:shd w:val="clear" w:color="auto" w:fill="auto"/>
            <w:vAlign w:val="center"/>
          </w:tcPr>
          <w:p w14:paraId="2AA2079D"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379</w:t>
            </w:r>
          </w:p>
        </w:tc>
        <w:tc>
          <w:tcPr>
            <w:tcW w:w="346" w:type="pct"/>
            <w:tcBorders>
              <w:top w:val="nil"/>
              <w:left w:val="nil"/>
              <w:bottom w:val="single" w:sz="4" w:space="0" w:color="auto"/>
              <w:right w:val="single" w:sz="4" w:space="0" w:color="auto"/>
            </w:tcBorders>
            <w:shd w:val="clear" w:color="auto" w:fill="auto"/>
            <w:vAlign w:val="center"/>
          </w:tcPr>
          <w:p w14:paraId="250ADA1E"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327</w:t>
            </w:r>
          </w:p>
        </w:tc>
        <w:tc>
          <w:tcPr>
            <w:tcW w:w="289" w:type="pct"/>
            <w:tcBorders>
              <w:top w:val="nil"/>
              <w:left w:val="nil"/>
              <w:bottom w:val="single" w:sz="4" w:space="0" w:color="auto"/>
              <w:right w:val="single" w:sz="4" w:space="0" w:color="auto"/>
            </w:tcBorders>
            <w:shd w:val="clear" w:color="auto" w:fill="auto"/>
            <w:vAlign w:val="center"/>
          </w:tcPr>
          <w:p w14:paraId="2C5E80B3"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1911</w:t>
            </w:r>
          </w:p>
        </w:tc>
        <w:tc>
          <w:tcPr>
            <w:tcW w:w="216" w:type="pct"/>
            <w:tcBorders>
              <w:top w:val="nil"/>
              <w:left w:val="nil"/>
              <w:bottom w:val="single" w:sz="4" w:space="0" w:color="auto"/>
              <w:right w:val="single" w:sz="4" w:space="0" w:color="auto"/>
            </w:tcBorders>
            <w:shd w:val="clear" w:color="auto" w:fill="auto"/>
            <w:vAlign w:val="center"/>
          </w:tcPr>
          <w:p w14:paraId="407C17A9"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00</w:t>
            </w:r>
          </w:p>
        </w:tc>
        <w:tc>
          <w:tcPr>
            <w:tcW w:w="288" w:type="pct"/>
            <w:tcBorders>
              <w:top w:val="nil"/>
              <w:left w:val="nil"/>
              <w:bottom w:val="single" w:sz="4" w:space="0" w:color="auto"/>
              <w:right w:val="single" w:sz="4" w:space="0" w:color="auto"/>
            </w:tcBorders>
            <w:shd w:val="clear" w:color="auto" w:fill="auto"/>
            <w:vAlign w:val="center"/>
          </w:tcPr>
          <w:p w14:paraId="73A496EB"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01</w:t>
            </w:r>
          </w:p>
        </w:tc>
        <w:tc>
          <w:tcPr>
            <w:tcW w:w="2007" w:type="pct"/>
            <w:tcBorders>
              <w:top w:val="nil"/>
              <w:left w:val="nil"/>
              <w:bottom w:val="single" w:sz="4" w:space="0" w:color="auto"/>
              <w:right w:val="single" w:sz="4" w:space="0" w:color="auto"/>
            </w:tcBorders>
            <w:shd w:val="clear" w:color="auto" w:fill="auto"/>
            <w:vAlign w:val="center"/>
          </w:tcPr>
          <w:p w14:paraId="0C3E9E20" w14:textId="77777777" w:rsidR="00FE1582" w:rsidRPr="00C77524" w:rsidRDefault="00F63306" w:rsidP="0074738D">
            <w:pPr>
              <w:suppressAutoHyphens w:val="0"/>
              <w:rPr>
                <w:rFonts w:ascii="Arial" w:hAnsi="Arial" w:cs="Arial"/>
                <w:bCs/>
                <w:color w:val="000000"/>
                <w:sz w:val="18"/>
                <w:szCs w:val="18"/>
                <w:lang w:val="es-MX" w:eastAsia="es-MX"/>
              </w:rPr>
            </w:pPr>
            <w:r w:rsidRPr="00F63306">
              <w:rPr>
                <w:rFonts w:ascii="Arial" w:hAnsi="Arial" w:cs="Arial"/>
                <w:bCs/>
                <w:color w:val="000000"/>
                <w:sz w:val="18"/>
                <w:szCs w:val="18"/>
                <w:lang w:val="es-MX" w:eastAsia="es-MX"/>
              </w:rPr>
              <w:t>EQUIPO PARA APLICACION DE SOLUCIONES DE VOLUMENES MEDIDOS, DE PLASTICO GRADO</w:t>
            </w:r>
            <w:r w:rsidR="00A14C07">
              <w:rPr>
                <w:rFonts w:ascii="Arial" w:hAnsi="Arial" w:cs="Arial"/>
                <w:bCs/>
                <w:color w:val="000000"/>
                <w:sz w:val="18"/>
                <w:szCs w:val="18"/>
                <w:lang w:val="es-MX" w:eastAsia="es-MX"/>
              </w:rPr>
              <w:t xml:space="preserve"> </w:t>
            </w:r>
            <w:r w:rsidRPr="00F63306">
              <w:rPr>
                <w:rFonts w:ascii="Arial" w:hAnsi="Arial" w:cs="Arial"/>
                <w:bCs/>
                <w:color w:val="000000"/>
                <w:sz w:val="18"/>
                <w:szCs w:val="18"/>
                <w:lang w:val="es-MX" w:eastAsia="es-MX"/>
              </w:rPr>
              <w:t>MEDICO, ESTERIL, DESECHABLE, PARA USARSE CON BOMBA DE INFUSION. CONSTA DE:BAYONETA, FILTRO DE AIRE, CAMARA BURETA FLEXIBLE CON CAPACIDAD DE100 ML MINIMOY ESCALA GRADUADA EN ML, CAMARA DE GOTEO FLEXIBLE CON MACROGOTERO, TUBOTRANSPORTADOR, MECANISMO REGULADOR DE FLUJO CON DOS O MAS DISPOSITIVOS EN "Y"PARA INYECCION, OBTURADOR DE TUBO TRANSPORTADOR, ADAPTADOR DE AGUJA,PROTECTORES DE BAYONETA Y ADAPTADOR.</w:t>
            </w:r>
          </w:p>
        </w:tc>
        <w:tc>
          <w:tcPr>
            <w:tcW w:w="351" w:type="pct"/>
            <w:tcBorders>
              <w:top w:val="nil"/>
              <w:left w:val="nil"/>
              <w:bottom w:val="single" w:sz="4" w:space="0" w:color="auto"/>
              <w:right w:val="single" w:sz="4" w:space="0" w:color="auto"/>
            </w:tcBorders>
            <w:shd w:val="clear" w:color="auto" w:fill="auto"/>
            <w:vAlign w:val="center"/>
          </w:tcPr>
          <w:p w14:paraId="5944E2B4"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EQP 1 EQP</w:t>
            </w:r>
          </w:p>
        </w:tc>
        <w:tc>
          <w:tcPr>
            <w:tcW w:w="419" w:type="pct"/>
            <w:tcBorders>
              <w:top w:val="nil"/>
              <w:left w:val="nil"/>
              <w:bottom w:val="single" w:sz="4" w:space="0" w:color="auto"/>
              <w:right w:val="single" w:sz="4" w:space="0" w:color="auto"/>
            </w:tcBorders>
            <w:shd w:val="clear" w:color="auto" w:fill="auto"/>
            <w:noWrap/>
            <w:vAlign w:val="center"/>
          </w:tcPr>
          <w:p w14:paraId="42B9EC41" w14:textId="77777777" w:rsidR="00FE1582" w:rsidRPr="00247275" w:rsidRDefault="00FE1582" w:rsidP="0074738D">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1,364</w:t>
            </w:r>
          </w:p>
        </w:tc>
        <w:tc>
          <w:tcPr>
            <w:tcW w:w="457" w:type="pct"/>
            <w:tcBorders>
              <w:top w:val="nil"/>
              <w:left w:val="nil"/>
              <w:bottom w:val="single" w:sz="4" w:space="0" w:color="auto"/>
              <w:right w:val="single" w:sz="4" w:space="0" w:color="auto"/>
            </w:tcBorders>
            <w:shd w:val="clear" w:color="auto" w:fill="auto"/>
            <w:vAlign w:val="center"/>
          </w:tcPr>
          <w:p w14:paraId="71A963C9" w14:textId="77777777" w:rsidR="00FE1582" w:rsidRPr="00247275" w:rsidRDefault="00FE1582" w:rsidP="0074738D">
            <w:pPr>
              <w:suppressAutoHyphens w:val="0"/>
              <w:jc w:val="center"/>
              <w:rPr>
                <w:rFonts w:ascii="Arial" w:hAnsi="Arial" w:cs="Arial"/>
                <w:bCs/>
                <w:color w:val="000000"/>
                <w:sz w:val="18"/>
                <w:szCs w:val="18"/>
                <w:lang w:val="es-MX" w:eastAsia="es-MX"/>
              </w:rPr>
            </w:pPr>
            <w:r w:rsidRPr="00AC3D9E">
              <w:rPr>
                <w:rFonts w:ascii="Arial" w:hAnsi="Arial" w:cs="Arial"/>
                <w:bCs/>
                <w:color w:val="000000"/>
                <w:sz w:val="18"/>
                <w:szCs w:val="18"/>
                <w:lang w:val="es-MX" w:eastAsia="es-MX"/>
              </w:rPr>
              <w:t>3,408</w:t>
            </w:r>
          </w:p>
        </w:tc>
      </w:tr>
      <w:tr w:rsidR="00FE1582" w:rsidRPr="00C77524" w14:paraId="24C09464" w14:textId="77777777" w:rsidTr="00FE1582">
        <w:trPr>
          <w:trHeight w:val="1102"/>
        </w:trPr>
        <w:tc>
          <w:tcPr>
            <w:tcW w:w="324" w:type="pct"/>
            <w:tcBorders>
              <w:top w:val="nil"/>
              <w:left w:val="single" w:sz="4" w:space="0" w:color="auto"/>
              <w:bottom w:val="single" w:sz="4" w:space="0" w:color="auto"/>
              <w:right w:val="single" w:sz="4" w:space="0" w:color="auto"/>
            </w:tcBorders>
            <w:vAlign w:val="center"/>
          </w:tcPr>
          <w:p w14:paraId="05E5E31F" w14:textId="77777777" w:rsidR="00FE1582" w:rsidRPr="00C77524" w:rsidRDefault="00FE1582"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3</w:t>
            </w:r>
          </w:p>
        </w:tc>
        <w:tc>
          <w:tcPr>
            <w:tcW w:w="303" w:type="pct"/>
            <w:tcBorders>
              <w:top w:val="nil"/>
              <w:left w:val="single" w:sz="4" w:space="0" w:color="auto"/>
              <w:bottom w:val="single" w:sz="4" w:space="0" w:color="auto"/>
              <w:right w:val="single" w:sz="4" w:space="0" w:color="auto"/>
            </w:tcBorders>
            <w:shd w:val="clear" w:color="auto" w:fill="auto"/>
            <w:vAlign w:val="center"/>
          </w:tcPr>
          <w:p w14:paraId="5F46C911"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379</w:t>
            </w:r>
          </w:p>
        </w:tc>
        <w:tc>
          <w:tcPr>
            <w:tcW w:w="346" w:type="pct"/>
            <w:tcBorders>
              <w:top w:val="nil"/>
              <w:left w:val="nil"/>
              <w:bottom w:val="single" w:sz="4" w:space="0" w:color="auto"/>
              <w:right w:val="single" w:sz="4" w:space="0" w:color="auto"/>
            </w:tcBorders>
            <w:shd w:val="clear" w:color="auto" w:fill="auto"/>
            <w:vAlign w:val="center"/>
          </w:tcPr>
          <w:p w14:paraId="399C82D8"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327</w:t>
            </w:r>
          </w:p>
        </w:tc>
        <w:tc>
          <w:tcPr>
            <w:tcW w:w="289" w:type="pct"/>
            <w:tcBorders>
              <w:top w:val="nil"/>
              <w:left w:val="nil"/>
              <w:bottom w:val="single" w:sz="4" w:space="0" w:color="auto"/>
              <w:right w:val="single" w:sz="4" w:space="0" w:color="auto"/>
            </w:tcBorders>
            <w:shd w:val="clear" w:color="auto" w:fill="auto"/>
            <w:vAlign w:val="center"/>
          </w:tcPr>
          <w:p w14:paraId="44546100"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1945</w:t>
            </w:r>
          </w:p>
        </w:tc>
        <w:tc>
          <w:tcPr>
            <w:tcW w:w="216" w:type="pct"/>
            <w:tcBorders>
              <w:top w:val="nil"/>
              <w:left w:val="nil"/>
              <w:bottom w:val="single" w:sz="4" w:space="0" w:color="auto"/>
              <w:right w:val="single" w:sz="4" w:space="0" w:color="auto"/>
            </w:tcBorders>
            <w:shd w:val="clear" w:color="auto" w:fill="auto"/>
            <w:vAlign w:val="center"/>
          </w:tcPr>
          <w:p w14:paraId="741A103E"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00</w:t>
            </w:r>
          </w:p>
        </w:tc>
        <w:tc>
          <w:tcPr>
            <w:tcW w:w="288" w:type="pct"/>
            <w:tcBorders>
              <w:top w:val="nil"/>
              <w:left w:val="nil"/>
              <w:bottom w:val="single" w:sz="4" w:space="0" w:color="auto"/>
              <w:right w:val="single" w:sz="4" w:space="0" w:color="auto"/>
            </w:tcBorders>
            <w:shd w:val="clear" w:color="auto" w:fill="auto"/>
            <w:vAlign w:val="center"/>
          </w:tcPr>
          <w:p w14:paraId="26EE1329"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01</w:t>
            </w:r>
          </w:p>
        </w:tc>
        <w:tc>
          <w:tcPr>
            <w:tcW w:w="2007" w:type="pct"/>
            <w:tcBorders>
              <w:top w:val="nil"/>
              <w:left w:val="nil"/>
              <w:bottom w:val="single" w:sz="4" w:space="0" w:color="auto"/>
              <w:right w:val="single" w:sz="4" w:space="0" w:color="auto"/>
            </w:tcBorders>
            <w:shd w:val="clear" w:color="auto" w:fill="auto"/>
            <w:vAlign w:val="center"/>
          </w:tcPr>
          <w:p w14:paraId="1661D075" w14:textId="77777777" w:rsidR="00FE1582" w:rsidRPr="00C77524" w:rsidRDefault="00F63306" w:rsidP="0074738D">
            <w:pPr>
              <w:suppressAutoHyphens w:val="0"/>
              <w:rPr>
                <w:rFonts w:ascii="Arial" w:hAnsi="Arial" w:cs="Arial"/>
                <w:bCs/>
                <w:color w:val="000000"/>
                <w:sz w:val="18"/>
                <w:szCs w:val="18"/>
                <w:lang w:val="es-MX" w:eastAsia="es-MX"/>
              </w:rPr>
            </w:pPr>
            <w:r w:rsidRPr="00F63306">
              <w:rPr>
                <w:rFonts w:ascii="Arial" w:hAnsi="Arial" w:cs="Arial"/>
                <w:bCs/>
                <w:color w:val="000000"/>
                <w:sz w:val="18"/>
                <w:szCs w:val="18"/>
                <w:lang w:val="es-MX" w:eastAsia="es-MX"/>
              </w:rPr>
              <w:t>EQUIPO DE VENOCLISIS, DE PLASTICO GRADO MEDICO, ESTERIL, DESECHABLE, PARA</w:t>
            </w:r>
            <w:r w:rsidR="00A14C07">
              <w:rPr>
                <w:rFonts w:ascii="Arial" w:hAnsi="Arial" w:cs="Arial"/>
                <w:bCs/>
                <w:color w:val="000000"/>
                <w:sz w:val="18"/>
                <w:szCs w:val="18"/>
                <w:lang w:val="es-MX" w:eastAsia="es-MX"/>
              </w:rPr>
              <w:t xml:space="preserve"> </w:t>
            </w:r>
            <w:r w:rsidRPr="00F63306">
              <w:rPr>
                <w:rFonts w:ascii="Arial" w:hAnsi="Arial" w:cs="Arial"/>
                <w:bCs/>
                <w:color w:val="000000"/>
                <w:sz w:val="18"/>
                <w:szCs w:val="18"/>
                <w:lang w:val="es-MX" w:eastAsia="es-MX"/>
              </w:rPr>
              <w:t>USARSE EN BOMBA DE INFUSION DURANTE LA CIRUGIA. CONSTA DE: BAYONETA, CARTUCHO</w:t>
            </w:r>
            <w:r w:rsidR="00A14C07">
              <w:rPr>
                <w:rFonts w:ascii="Arial" w:hAnsi="Arial" w:cs="Arial"/>
                <w:bCs/>
                <w:color w:val="000000"/>
                <w:sz w:val="18"/>
                <w:szCs w:val="18"/>
                <w:lang w:val="es-MX" w:eastAsia="es-MX"/>
              </w:rPr>
              <w:t xml:space="preserve"> </w:t>
            </w:r>
            <w:r w:rsidRPr="00F63306">
              <w:rPr>
                <w:rFonts w:ascii="Arial" w:hAnsi="Arial" w:cs="Arial"/>
                <w:bCs/>
                <w:color w:val="000000"/>
                <w:sz w:val="18"/>
                <w:szCs w:val="18"/>
                <w:lang w:val="es-MX" w:eastAsia="es-MX"/>
              </w:rPr>
              <w:t>DE INFUSION, TUBO TRANSPORTADOR ANTIACTINICO DE BAJA ABSORCION PARA</w:t>
            </w:r>
            <w:r w:rsidR="00A14C07">
              <w:rPr>
                <w:rFonts w:ascii="Arial" w:hAnsi="Arial" w:cs="Arial"/>
                <w:bCs/>
                <w:color w:val="000000"/>
                <w:sz w:val="18"/>
                <w:szCs w:val="18"/>
                <w:lang w:val="es-MX" w:eastAsia="es-MX"/>
              </w:rPr>
              <w:t xml:space="preserve"> </w:t>
            </w:r>
            <w:r w:rsidRPr="00F63306">
              <w:rPr>
                <w:rFonts w:ascii="Arial" w:hAnsi="Arial" w:cs="Arial"/>
                <w:bCs/>
                <w:color w:val="000000"/>
                <w:sz w:val="18"/>
                <w:szCs w:val="18"/>
                <w:lang w:val="es-MX" w:eastAsia="es-MX"/>
              </w:rPr>
              <w:t>MEDICAMENTOS FOTOSENSIBLES, OBTURADOR DE TUBO TRANSPORTADOR, ADAPTADOR DE AGUJAY BAYONETA PARA BOLSA Y PROTECTOR.</w:t>
            </w:r>
          </w:p>
        </w:tc>
        <w:tc>
          <w:tcPr>
            <w:tcW w:w="351" w:type="pct"/>
            <w:tcBorders>
              <w:top w:val="nil"/>
              <w:left w:val="nil"/>
              <w:bottom w:val="single" w:sz="4" w:space="0" w:color="auto"/>
              <w:right w:val="single" w:sz="4" w:space="0" w:color="auto"/>
            </w:tcBorders>
            <w:shd w:val="clear" w:color="auto" w:fill="auto"/>
            <w:vAlign w:val="center"/>
          </w:tcPr>
          <w:p w14:paraId="4186D3B3" w14:textId="77777777" w:rsidR="00FE1582" w:rsidRPr="00C77524" w:rsidRDefault="00FE1582" w:rsidP="0074738D">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EQP 1 EQP</w:t>
            </w:r>
          </w:p>
        </w:tc>
        <w:tc>
          <w:tcPr>
            <w:tcW w:w="419" w:type="pct"/>
            <w:tcBorders>
              <w:top w:val="nil"/>
              <w:left w:val="nil"/>
              <w:bottom w:val="single" w:sz="4" w:space="0" w:color="auto"/>
              <w:right w:val="single" w:sz="4" w:space="0" w:color="auto"/>
            </w:tcBorders>
            <w:shd w:val="clear" w:color="auto" w:fill="auto"/>
            <w:noWrap/>
            <w:vAlign w:val="center"/>
          </w:tcPr>
          <w:p w14:paraId="6C744088" w14:textId="77777777" w:rsidR="00FE1582" w:rsidRPr="00247275" w:rsidRDefault="00FE1582" w:rsidP="0074738D">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1,503</w:t>
            </w:r>
          </w:p>
        </w:tc>
        <w:tc>
          <w:tcPr>
            <w:tcW w:w="457" w:type="pct"/>
            <w:tcBorders>
              <w:top w:val="nil"/>
              <w:left w:val="nil"/>
              <w:bottom w:val="single" w:sz="4" w:space="0" w:color="auto"/>
              <w:right w:val="single" w:sz="4" w:space="0" w:color="auto"/>
            </w:tcBorders>
            <w:shd w:val="clear" w:color="auto" w:fill="auto"/>
            <w:vAlign w:val="center"/>
          </w:tcPr>
          <w:p w14:paraId="42DC9EB0" w14:textId="77777777" w:rsidR="00FE1582" w:rsidRPr="00247275" w:rsidRDefault="00FE1582" w:rsidP="0074738D">
            <w:pPr>
              <w:suppressAutoHyphens w:val="0"/>
              <w:jc w:val="center"/>
              <w:rPr>
                <w:rFonts w:ascii="Arial" w:hAnsi="Arial" w:cs="Arial"/>
                <w:bCs/>
                <w:color w:val="000000"/>
                <w:sz w:val="18"/>
                <w:szCs w:val="18"/>
                <w:lang w:val="es-MX" w:eastAsia="es-MX"/>
              </w:rPr>
            </w:pPr>
            <w:r w:rsidRPr="00AC3D9E">
              <w:rPr>
                <w:rFonts w:ascii="Arial" w:hAnsi="Arial" w:cs="Arial"/>
                <w:bCs/>
                <w:color w:val="000000"/>
                <w:sz w:val="18"/>
                <w:szCs w:val="18"/>
                <w:lang w:val="es-MX" w:eastAsia="es-MX"/>
              </w:rPr>
              <w:t>3,756</w:t>
            </w:r>
          </w:p>
        </w:tc>
      </w:tr>
    </w:tbl>
    <w:p w14:paraId="0B097AA0" w14:textId="77777777" w:rsidR="00C77524" w:rsidRDefault="00C77524" w:rsidP="00C77524">
      <w:pPr>
        <w:pStyle w:val="Textonormal"/>
        <w:jc w:val="center"/>
        <w:rPr>
          <w:rFonts w:ascii="Arial" w:hAnsi="Arial" w:cs="Arial"/>
          <w:b/>
          <w:sz w:val="18"/>
          <w:szCs w:val="18"/>
        </w:rPr>
      </w:pPr>
    </w:p>
    <w:p w14:paraId="05B20BBE" w14:textId="77777777" w:rsidR="00035EAB" w:rsidRDefault="00035EAB" w:rsidP="00C77524">
      <w:pPr>
        <w:pStyle w:val="Textonormal"/>
        <w:jc w:val="center"/>
        <w:rPr>
          <w:rFonts w:ascii="Arial" w:hAnsi="Arial" w:cs="Arial"/>
          <w:b/>
          <w:sz w:val="18"/>
          <w:szCs w:val="18"/>
        </w:rPr>
      </w:pPr>
    </w:p>
    <w:p w14:paraId="1A7933AB" w14:textId="77777777" w:rsidR="00035EAB" w:rsidRDefault="00035EAB" w:rsidP="00C77524">
      <w:pPr>
        <w:pStyle w:val="Textonormal"/>
        <w:jc w:val="center"/>
        <w:rPr>
          <w:rFonts w:ascii="Arial" w:hAnsi="Arial" w:cs="Arial"/>
          <w:b/>
          <w:sz w:val="18"/>
          <w:szCs w:val="18"/>
        </w:rPr>
      </w:pPr>
    </w:p>
    <w:p w14:paraId="36BFF114" w14:textId="77777777" w:rsidR="00035EAB" w:rsidRDefault="00035EAB" w:rsidP="00C77524">
      <w:pPr>
        <w:pStyle w:val="Textonormal"/>
        <w:jc w:val="center"/>
        <w:rPr>
          <w:rFonts w:ascii="Arial" w:hAnsi="Arial" w:cs="Arial"/>
          <w:b/>
          <w:sz w:val="18"/>
          <w:szCs w:val="18"/>
        </w:rPr>
      </w:pPr>
    </w:p>
    <w:p w14:paraId="7C904A74" w14:textId="77777777" w:rsidR="00035EAB" w:rsidRDefault="00035EAB" w:rsidP="00C77524">
      <w:pPr>
        <w:pStyle w:val="Textonormal"/>
        <w:jc w:val="center"/>
        <w:rPr>
          <w:rFonts w:ascii="Arial" w:hAnsi="Arial" w:cs="Arial"/>
          <w:b/>
          <w:sz w:val="18"/>
          <w:szCs w:val="18"/>
        </w:rPr>
      </w:pPr>
    </w:p>
    <w:p w14:paraId="46853B34" w14:textId="77777777" w:rsidR="00035EAB" w:rsidRDefault="00035EAB" w:rsidP="00C77524">
      <w:pPr>
        <w:pStyle w:val="Textonormal"/>
        <w:jc w:val="center"/>
        <w:rPr>
          <w:rFonts w:ascii="Arial" w:hAnsi="Arial" w:cs="Arial"/>
          <w:b/>
          <w:sz w:val="18"/>
          <w:szCs w:val="18"/>
        </w:rPr>
      </w:pPr>
    </w:p>
    <w:p w14:paraId="003D057F" w14:textId="77777777" w:rsidR="00035EAB" w:rsidRDefault="00035EAB" w:rsidP="00C77524">
      <w:pPr>
        <w:pStyle w:val="Textonormal"/>
        <w:jc w:val="center"/>
        <w:rPr>
          <w:rFonts w:ascii="Arial" w:hAnsi="Arial" w:cs="Arial"/>
          <w:b/>
          <w:sz w:val="18"/>
          <w:szCs w:val="18"/>
        </w:rPr>
      </w:pPr>
    </w:p>
    <w:p w14:paraId="4008972D" w14:textId="77777777" w:rsidR="00035EAB" w:rsidRDefault="00035EAB" w:rsidP="00C77524">
      <w:pPr>
        <w:pStyle w:val="Textonormal"/>
        <w:jc w:val="center"/>
        <w:rPr>
          <w:rFonts w:ascii="Arial" w:hAnsi="Arial" w:cs="Arial"/>
          <w:b/>
          <w:sz w:val="18"/>
          <w:szCs w:val="18"/>
        </w:rPr>
      </w:pPr>
    </w:p>
    <w:p w14:paraId="249C827A" w14:textId="77777777" w:rsidR="00035EAB" w:rsidRDefault="00035EAB" w:rsidP="00C77524">
      <w:pPr>
        <w:pStyle w:val="Textonormal"/>
        <w:jc w:val="center"/>
        <w:rPr>
          <w:rFonts w:ascii="Arial" w:hAnsi="Arial" w:cs="Arial"/>
          <w:b/>
          <w:sz w:val="18"/>
          <w:szCs w:val="18"/>
        </w:rPr>
      </w:pPr>
    </w:p>
    <w:p w14:paraId="23463E1D" w14:textId="77777777" w:rsidR="00035EAB" w:rsidRDefault="00035EAB" w:rsidP="00C77524">
      <w:pPr>
        <w:pStyle w:val="Textonormal"/>
        <w:jc w:val="center"/>
        <w:rPr>
          <w:rFonts w:ascii="Arial" w:hAnsi="Arial" w:cs="Arial"/>
          <w:b/>
          <w:sz w:val="18"/>
          <w:szCs w:val="18"/>
        </w:rPr>
      </w:pPr>
    </w:p>
    <w:p w14:paraId="58C9B66D" w14:textId="77777777" w:rsidR="00035EAB" w:rsidRDefault="00035EAB" w:rsidP="00C77524">
      <w:pPr>
        <w:pStyle w:val="Textonormal"/>
        <w:jc w:val="center"/>
        <w:rPr>
          <w:rFonts w:ascii="Arial" w:hAnsi="Arial" w:cs="Arial"/>
          <w:b/>
          <w:sz w:val="18"/>
          <w:szCs w:val="18"/>
        </w:rPr>
      </w:pPr>
    </w:p>
    <w:p w14:paraId="4D684FE9" w14:textId="77777777" w:rsidR="00035EAB" w:rsidRDefault="00035EAB" w:rsidP="00C77524">
      <w:pPr>
        <w:pStyle w:val="Textonormal"/>
        <w:jc w:val="center"/>
        <w:rPr>
          <w:rFonts w:ascii="Arial" w:hAnsi="Arial" w:cs="Arial"/>
          <w:b/>
          <w:sz w:val="18"/>
          <w:szCs w:val="18"/>
        </w:rPr>
      </w:pPr>
    </w:p>
    <w:p w14:paraId="35CE6F18" w14:textId="77777777" w:rsidR="00247275" w:rsidRDefault="00247275" w:rsidP="001D67DD">
      <w:pPr>
        <w:suppressAutoHyphens w:val="0"/>
        <w:jc w:val="center"/>
        <w:rPr>
          <w:rFonts w:ascii="Arial" w:hAnsi="Arial" w:cs="Arial"/>
          <w:b/>
          <w:sz w:val="18"/>
          <w:szCs w:val="18"/>
        </w:rPr>
      </w:pPr>
    </w:p>
    <w:p w14:paraId="4B88B034" w14:textId="77777777" w:rsidR="005254F4" w:rsidRPr="001F4D32" w:rsidRDefault="006D421A" w:rsidP="001D67DD">
      <w:pPr>
        <w:suppressAutoHyphens w:val="0"/>
        <w:jc w:val="center"/>
        <w:rPr>
          <w:rFonts w:ascii="Arial" w:hAnsi="Arial" w:cs="Arial"/>
          <w:b/>
          <w:sz w:val="18"/>
          <w:szCs w:val="18"/>
        </w:rPr>
      </w:pPr>
      <w:r w:rsidRPr="001F4D32">
        <w:rPr>
          <w:rFonts w:ascii="Arial" w:hAnsi="Arial" w:cs="Arial"/>
          <w:b/>
          <w:sz w:val="18"/>
          <w:szCs w:val="18"/>
        </w:rPr>
        <w:t xml:space="preserve">ANEXO 2 “A” </w:t>
      </w:r>
      <w:r w:rsidR="008B65CF" w:rsidRPr="001F4D32">
        <w:rPr>
          <w:rFonts w:ascii="Arial" w:hAnsi="Arial" w:cs="Arial"/>
          <w:b/>
          <w:sz w:val="18"/>
          <w:szCs w:val="18"/>
        </w:rPr>
        <w:t xml:space="preserve">DISTRIBUCIÓN DE </w:t>
      </w:r>
      <w:r w:rsidR="001D67DD" w:rsidRPr="001F4D32">
        <w:rPr>
          <w:rFonts w:ascii="Arial" w:hAnsi="Arial" w:cs="Arial"/>
          <w:b/>
          <w:sz w:val="18"/>
          <w:szCs w:val="18"/>
        </w:rPr>
        <w:t xml:space="preserve">BOMBAS DE INFUSION </w:t>
      </w:r>
    </w:p>
    <w:p w14:paraId="55DC957A" w14:textId="77777777" w:rsidR="005254F4" w:rsidRPr="001F4D32" w:rsidRDefault="005254F4">
      <w:pPr>
        <w:suppressAutoHyphens w:val="0"/>
        <w:rPr>
          <w:rFonts w:ascii="Arial" w:hAnsi="Arial" w:cs="Arial"/>
          <w:b/>
          <w:sz w:val="18"/>
          <w:szCs w:val="18"/>
        </w:rPr>
      </w:pPr>
    </w:p>
    <w:tbl>
      <w:tblPr>
        <w:tblW w:w="5021" w:type="pct"/>
        <w:tblCellMar>
          <w:left w:w="70" w:type="dxa"/>
          <w:right w:w="70" w:type="dxa"/>
        </w:tblCellMar>
        <w:tblLook w:val="04A0" w:firstRow="1" w:lastRow="0" w:firstColumn="1" w:lastColumn="0" w:noHBand="0" w:noVBand="1"/>
      </w:tblPr>
      <w:tblGrid>
        <w:gridCol w:w="4826"/>
        <w:gridCol w:w="5043"/>
      </w:tblGrid>
      <w:tr w:rsidR="00922157" w:rsidRPr="00922157" w14:paraId="0718859C" w14:textId="77777777" w:rsidTr="007F0F9A">
        <w:trPr>
          <w:trHeight w:val="298"/>
        </w:trPr>
        <w:tc>
          <w:tcPr>
            <w:tcW w:w="500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0A5F5A51" w14:textId="77777777" w:rsidR="00922157" w:rsidRPr="00922157" w:rsidRDefault="00433730" w:rsidP="003C7706">
            <w:pPr>
              <w:suppressAutoHyphens w:val="0"/>
              <w:jc w:val="center"/>
              <w:rPr>
                <w:rFonts w:ascii="Arial" w:hAnsi="Arial" w:cs="Arial"/>
                <w:b/>
                <w:sz w:val="18"/>
                <w:szCs w:val="18"/>
              </w:rPr>
            </w:pPr>
            <w:r w:rsidRPr="001F4D32">
              <w:rPr>
                <w:rFonts w:ascii="Arial" w:hAnsi="Arial" w:cs="Arial"/>
                <w:b/>
                <w:sz w:val="18"/>
                <w:szCs w:val="18"/>
              </w:rPr>
              <w:br w:type="page"/>
            </w:r>
            <w:r w:rsidR="00922157" w:rsidRPr="00922157">
              <w:rPr>
                <w:rFonts w:ascii="Arial" w:hAnsi="Arial" w:cs="Arial"/>
                <w:b/>
                <w:sz w:val="18"/>
                <w:szCs w:val="18"/>
              </w:rPr>
              <w:t>TOTAL DE BOMBAS SEGÚN HOSPITAL</w:t>
            </w:r>
          </w:p>
        </w:tc>
      </w:tr>
      <w:tr w:rsidR="00922157" w:rsidRPr="00922157" w14:paraId="3DE39731" w14:textId="77777777" w:rsidTr="007F0F9A">
        <w:trPr>
          <w:trHeight w:val="285"/>
        </w:trPr>
        <w:tc>
          <w:tcPr>
            <w:tcW w:w="2445"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CA5D48" w14:textId="77777777" w:rsidR="00922157" w:rsidRPr="00922157" w:rsidRDefault="00922157" w:rsidP="003C7706">
            <w:pPr>
              <w:suppressAutoHyphens w:val="0"/>
              <w:jc w:val="center"/>
              <w:rPr>
                <w:rFonts w:ascii="Arial" w:hAnsi="Arial" w:cs="Arial"/>
                <w:b/>
                <w:sz w:val="18"/>
                <w:szCs w:val="18"/>
              </w:rPr>
            </w:pPr>
            <w:r w:rsidRPr="00922157">
              <w:rPr>
                <w:rFonts w:ascii="Arial" w:hAnsi="Arial" w:cs="Arial"/>
                <w:b/>
                <w:sz w:val="18"/>
                <w:szCs w:val="18"/>
              </w:rPr>
              <w:t>Unidad</w:t>
            </w:r>
          </w:p>
        </w:tc>
        <w:tc>
          <w:tcPr>
            <w:tcW w:w="2555"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869620E" w14:textId="77777777" w:rsidR="00922157" w:rsidRPr="00922157" w:rsidRDefault="00922157" w:rsidP="003C7706">
            <w:pPr>
              <w:suppressAutoHyphens w:val="0"/>
              <w:jc w:val="center"/>
              <w:rPr>
                <w:rFonts w:ascii="Arial" w:hAnsi="Arial" w:cs="Arial"/>
                <w:b/>
                <w:sz w:val="18"/>
                <w:szCs w:val="18"/>
              </w:rPr>
            </w:pPr>
            <w:r w:rsidRPr="00922157">
              <w:rPr>
                <w:rFonts w:ascii="Arial" w:hAnsi="Arial" w:cs="Arial"/>
                <w:b/>
                <w:sz w:val="18"/>
                <w:szCs w:val="18"/>
              </w:rPr>
              <w:t>Necesidad de Bombas 202</w:t>
            </w:r>
            <w:r w:rsidR="004F14DC">
              <w:rPr>
                <w:rFonts w:ascii="Arial" w:hAnsi="Arial" w:cs="Arial"/>
                <w:b/>
                <w:sz w:val="18"/>
                <w:szCs w:val="18"/>
              </w:rPr>
              <w:t>4</w:t>
            </w:r>
          </w:p>
        </w:tc>
      </w:tr>
      <w:tr w:rsidR="00922157" w:rsidRPr="00922157" w14:paraId="58E61002" w14:textId="77777777" w:rsidTr="007F0F9A">
        <w:trPr>
          <w:trHeight w:val="276"/>
        </w:trPr>
        <w:tc>
          <w:tcPr>
            <w:tcW w:w="244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2C000D" w14:textId="77777777" w:rsidR="00922157" w:rsidRPr="00922157" w:rsidRDefault="00922157" w:rsidP="00922157">
            <w:pPr>
              <w:suppressAutoHyphens w:val="0"/>
              <w:jc w:val="center"/>
              <w:rPr>
                <w:rFonts w:ascii="Arial" w:hAnsi="Arial" w:cs="Arial"/>
                <w:b/>
                <w:sz w:val="18"/>
                <w:szCs w:val="18"/>
              </w:rPr>
            </w:pPr>
          </w:p>
        </w:tc>
        <w:tc>
          <w:tcPr>
            <w:tcW w:w="255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0AD6FA" w14:textId="77777777" w:rsidR="00922157" w:rsidRPr="00922157" w:rsidRDefault="00922157" w:rsidP="00922157">
            <w:pPr>
              <w:suppressAutoHyphens w:val="0"/>
              <w:jc w:val="center"/>
              <w:rPr>
                <w:rFonts w:ascii="Arial" w:hAnsi="Arial" w:cs="Arial"/>
                <w:b/>
                <w:sz w:val="18"/>
                <w:szCs w:val="18"/>
              </w:rPr>
            </w:pPr>
          </w:p>
        </w:tc>
      </w:tr>
      <w:tr w:rsidR="00922157" w:rsidRPr="00922157" w14:paraId="0AC8308E"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0D00F8BE"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6 OCOTLAN</w:t>
            </w:r>
          </w:p>
        </w:tc>
        <w:tc>
          <w:tcPr>
            <w:tcW w:w="2555" w:type="pct"/>
            <w:tcBorders>
              <w:top w:val="nil"/>
              <w:left w:val="nil"/>
              <w:bottom w:val="single" w:sz="4" w:space="0" w:color="auto"/>
              <w:right w:val="single" w:sz="4" w:space="0" w:color="auto"/>
            </w:tcBorders>
            <w:shd w:val="clear" w:color="auto" w:fill="auto"/>
            <w:noWrap/>
            <w:hideMark/>
          </w:tcPr>
          <w:p w14:paraId="79534698" w14:textId="77777777" w:rsidR="00922157" w:rsidRPr="00922157" w:rsidRDefault="00922157" w:rsidP="00247275">
            <w:pPr>
              <w:suppressAutoHyphens w:val="0"/>
              <w:jc w:val="center"/>
              <w:rPr>
                <w:rFonts w:ascii="Arial" w:hAnsi="Arial" w:cs="Arial"/>
                <w:b/>
                <w:sz w:val="18"/>
                <w:szCs w:val="18"/>
              </w:rPr>
            </w:pPr>
            <w:r w:rsidRPr="00922157">
              <w:rPr>
                <w:rFonts w:ascii="Arial" w:hAnsi="Arial" w:cs="Arial"/>
                <w:b/>
                <w:sz w:val="18"/>
                <w:szCs w:val="18"/>
              </w:rPr>
              <w:t>40</w:t>
            </w:r>
            <w:r w:rsidR="008173D8">
              <w:rPr>
                <w:rFonts w:ascii="Arial" w:hAnsi="Arial" w:cs="Arial"/>
                <w:b/>
                <w:sz w:val="18"/>
                <w:szCs w:val="18"/>
              </w:rPr>
              <w:t xml:space="preserve">  </w:t>
            </w:r>
          </w:p>
        </w:tc>
      </w:tr>
      <w:tr w:rsidR="00922157" w:rsidRPr="00922157" w14:paraId="14031D50"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CFB6A76"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7 LAGOS DE MORENO</w:t>
            </w:r>
          </w:p>
        </w:tc>
        <w:tc>
          <w:tcPr>
            <w:tcW w:w="2555" w:type="pct"/>
            <w:tcBorders>
              <w:top w:val="nil"/>
              <w:left w:val="nil"/>
              <w:bottom w:val="single" w:sz="4" w:space="0" w:color="auto"/>
              <w:right w:val="single" w:sz="4" w:space="0" w:color="auto"/>
            </w:tcBorders>
            <w:shd w:val="clear" w:color="auto" w:fill="auto"/>
            <w:noWrap/>
            <w:hideMark/>
          </w:tcPr>
          <w:p w14:paraId="14301786" w14:textId="77777777" w:rsidR="00922157" w:rsidRPr="00922157" w:rsidRDefault="004F14DC" w:rsidP="00922157">
            <w:pPr>
              <w:suppressAutoHyphens w:val="0"/>
              <w:jc w:val="center"/>
              <w:rPr>
                <w:rFonts w:ascii="Arial" w:hAnsi="Arial" w:cs="Arial"/>
                <w:b/>
                <w:sz w:val="18"/>
                <w:szCs w:val="18"/>
              </w:rPr>
            </w:pPr>
            <w:r>
              <w:rPr>
                <w:rFonts w:ascii="Arial" w:hAnsi="Arial" w:cs="Arial"/>
                <w:b/>
                <w:sz w:val="18"/>
                <w:szCs w:val="18"/>
              </w:rPr>
              <w:t>130</w:t>
            </w:r>
          </w:p>
        </w:tc>
      </w:tr>
      <w:tr w:rsidR="00922157" w:rsidRPr="00922157" w14:paraId="066BBB92"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5688514A"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9 CD. GUZMAN</w:t>
            </w:r>
          </w:p>
        </w:tc>
        <w:tc>
          <w:tcPr>
            <w:tcW w:w="2555" w:type="pct"/>
            <w:tcBorders>
              <w:top w:val="nil"/>
              <w:left w:val="nil"/>
              <w:bottom w:val="single" w:sz="4" w:space="0" w:color="auto"/>
              <w:right w:val="single" w:sz="4" w:space="0" w:color="auto"/>
            </w:tcBorders>
            <w:shd w:val="clear" w:color="auto" w:fill="auto"/>
            <w:noWrap/>
            <w:hideMark/>
          </w:tcPr>
          <w:p w14:paraId="46A36BCF" w14:textId="77777777" w:rsidR="00922157" w:rsidRPr="00922157" w:rsidRDefault="004F14DC" w:rsidP="00922157">
            <w:pPr>
              <w:suppressAutoHyphens w:val="0"/>
              <w:jc w:val="center"/>
              <w:rPr>
                <w:rFonts w:ascii="Arial" w:hAnsi="Arial" w:cs="Arial"/>
                <w:b/>
                <w:sz w:val="18"/>
                <w:szCs w:val="18"/>
              </w:rPr>
            </w:pPr>
            <w:r>
              <w:rPr>
                <w:rFonts w:ascii="Arial" w:hAnsi="Arial" w:cs="Arial"/>
                <w:b/>
                <w:sz w:val="18"/>
                <w:szCs w:val="18"/>
              </w:rPr>
              <w:t>56</w:t>
            </w:r>
          </w:p>
        </w:tc>
      </w:tr>
      <w:tr w:rsidR="00922157" w:rsidRPr="00922157" w14:paraId="50276B1A"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6E077B92"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14</w:t>
            </w:r>
          </w:p>
        </w:tc>
        <w:tc>
          <w:tcPr>
            <w:tcW w:w="2555" w:type="pct"/>
            <w:tcBorders>
              <w:top w:val="nil"/>
              <w:left w:val="nil"/>
              <w:bottom w:val="single" w:sz="4" w:space="0" w:color="auto"/>
              <w:right w:val="single" w:sz="4" w:space="0" w:color="auto"/>
            </w:tcBorders>
            <w:shd w:val="clear" w:color="auto" w:fill="auto"/>
            <w:noWrap/>
            <w:hideMark/>
          </w:tcPr>
          <w:p w14:paraId="301C7E56"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1</w:t>
            </w:r>
            <w:r w:rsidR="004F14DC">
              <w:rPr>
                <w:rFonts w:ascii="Arial" w:hAnsi="Arial" w:cs="Arial"/>
                <w:b/>
                <w:sz w:val="18"/>
                <w:szCs w:val="18"/>
              </w:rPr>
              <w:t>26</w:t>
            </w:r>
          </w:p>
        </w:tc>
      </w:tr>
      <w:tr w:rsidR="00922157" w:rsidRPr="00922157" w14:paraId="2C45F220"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344B7B0"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w:t>
            </w:r>
            <w:r w:rsidR="00A14C07">
              <w:rPr>
                <w:rFonts w:ascii="Arial" w:hAnsi="Arial" w:cs="Arial"/>
                <w:b/>
                <w:sz w:val="18"/>
                <w:szCs w:val="18"/>
              </w:rPr>
              <w:t>S</w:t>
            </w:r>
            <w:r w:rsidRPr="00922157">
              <w:rPr>
                <w:rFonts w:ascii="Arial" w:hAnsi="Arial" w:cs="Arial"/>
                <w:b/>
                <w:sz w:val="18"/>
                <w:szCs w:val="18"/>
              </w:rPr>
              <w:t>Z 15 TAMAZULA</w:t>
            </w:r>
          </w:p>
        </w:tc>
        <w:tc>
          <w:tcPr>
            <w:tcW w:w="2555" w:type="pct"/>
            <w:tcBorders>
              <w:top w:val="nil"/>
              <w:left w:val="nil"/>
              <w:bottom w:val="single" w:sz="4" w:space="0" w:color="auto"/>
              <w:right w:val="single" w:sz="4" w:space="0" w:color="auto"/>
            </w:tcBorders>
            <w:shd w:val="clear" w:color="auto" w:fill="auto"/>
            <w:noWrap/>
            <w:hideMark/>
          </w:tcPr>
          <w:p w14:paraId="4E479C59"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2</w:t>
            </w:r>
          </w:p>
        </w:tc>
      </w:tr>
      <w:tr w:rsidR="00922157" w:rsidRPr="00922157" w14:paraId="1628B3DF"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2668FC4"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20 AUTLAN</w:t>
            </w:r>
          </w:p>
        </w:tc>
        <w:tc>
          <w:tcPr>
            <w:tcW w:w="2555" w:type="pct"/>
            <w:tcBorders>
              <w:top w:val="nil"/>
              <w:left w:val="nil"/>
              <w:bottom w:val="single" w:sz="4" w:space="0" w:color="auto"/>
              <w:right w:val="single" w:sz="4" w:space="0" w:color="auto"/>
            </w:tcBorders>
            <w:shd w:val="clear" w:color="auto" w:fill="auto"/>
            <w:noWrap/>
            <w:hideMark/>
          </w:tcPr>
          <w:p w14:paraId="03A61964"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20</w:t>
            </w:r>
          </w:p>
        </w:tc>
      </w:tr>
      <w:tr w:rsidR="00922157" w:rsidRPr="00922157" w14:paraId="132535CD"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28941BD"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21 TEPATITLAN</w:t>
            </w:r>
          </w:p>
        </w:tc>
        <w:tc>
          <w:tcPr>
            <w:tcW w:w="2555" w:type="pct"/>
            <w:tcBorders>
              <w:top w:val="nil"/>
              <w:left w:val="nil"/>
              <w:bottom w:val="single" w:sz="4" w:space="0" w:color="auto"/>
              <w:right w:val="single" w:sz="4" w:space="0" w:color="auto"/>
            </w:tcBorders>
            <w:shd w:val="clear" w:color="auto" w:fill="auto"/>
            <w:noWrap/>
            <w:hideMark/>
          </w:tcPr>
          <w:p w14:paraId="56ABAD53" w14:textId="77777777" w:rsidR="00922157" w:rsidRPr="00922157" w:rsidRDefault="004F14DC" w:rsidP="00922157">
            <w:pPr>
              <w:suppressAutoHyphens w:val="0"/>
              <w:jc w:val="center"/>
              <w:rPr>
                <w:rFonts w:ascii="Arial" w:hAnsi="Arial" w:cs="Arial"/>
                <w:b/>
                <w:sz w:val="18"/>
                <w:szCs w:val="18"/>
              </w:rPr>
            </w:pPr>
            <w:r>
              <w:rPr>
                <w:rFonts w:ascii="Arial" w:hAnsi="Arial" w:cs="Arial"/>
                <w:b/>
                <w:sz w:val="18"/>
                <w:szCs w:val="18"/>
              </w:rPr>
              <w:t>90</w:t>
            </w:r>
          </w:p>
        </w:tc>
      </w:tr>
      <w:tr w:rsidR="00922157" w:rsidRPr="00922157" w14:paraId="3469FD75"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58DBB7D"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26 TALA</w:t>
            </w:r>
          </w:p>
        </w:tc>
        <w:tc>
          <w:tcPr>
            <w:tcW w:w="2555" w:type="pct"/>
            <w:tcBorders>
              <w:top w:val="nil"/>
              <w:left w:val="nil"/>
              <w:bottom w:val="single" w:sz="4" w:space="0" w:color="auto"/>
              <w:right w:val="single" w:sz="4" w:space="0" w:color="auto"/>
            </w:tcBorders>
            <w:shd w:val="clear" w:color="auto" w:fill="auto"/>
            <w:noWrap/>
            <w:hideMark/>
          </w:tcPr>
          <w:p w14:paraId="795E5EDB"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40</w:t>
            </w:r>
          </w:p>
        </w:tc>
      </w:tr>
      <w:tr w:rsidR="00922157" w:rsidRPr="00922157" w14:paraId="6876A3B5"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612D3BC2"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27 VILLA CORONA</w:t>
            </w:r>
          </w:p>
        </w:tc>
        <w:tc>
          <w:tcPr>
            <w:tcW w:w="2555" w:type="pct"/>
            <w:tcBorders>
              <w:top w:val="nil"/>
              <w:left w:val="nil"/>
              <w:bottom w:val="single" w:sz="4" w:space="0" w:color="auto"/>
              <w:right w:val="single" w:sz="4" w:space="0" w:color="auto"/>
            </w:tcBorders>
            <w:shd w:val="clear" w:color="auto" w:fill="auto"/>
            <w:noWrap/>
            <w:hideMark/>
          </w:tcPr>
          <w:p w14:paraId="1F5A5B8B"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5</w:t>
            </w:r>
          </w:p>
        </w:tc>
      </w:tr>
      <w:tr w:rsidR="00922157" w:rsidRPr="00922157" w14:paraId="5258F8EF"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2A734A25"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w:t>
            </w:r>
            <w:r w:rsidR="00A14C07">
              <w:rPr>
                <w:rFonts w:ascii="Arial" w:hAnsi="Arial" w:cs="Arial"/>
                <w:b/>
                <w:sz w:val="18"/>
                <w:szCs w:val="18"/>
              </w:rPr>
              <w:t>S</w:t>
            </w:r>
            <w:r w:rsidRPr="00922157">
              <w:rPr>
                <w:rFonts w:ascii="Arial" w:hAnsi="Arial" w:cs="Arial"/>
                <w:b/>
                <w:sz w:val="18"/>
                <w:szCs w:val="18"/>
              </w:rPr>
              <w:t>Z 28 CASIMIRO CASTILLO</w:t>
            </w:r>
          </w:p>
        </w:tc>
        <w:tc>
          <w:tcPr>
            <w:tcW w:w="2555" w:type="pct"/>
            <w:tcBorders>
              <w:top w:val="nil"/>
              <w:left w:val="nil"/>
              <w:bottom w:val="single" w:sz="4" w:space="0" w:color="auto"/>
              <w:right w:val="single" w:sz="4" w:space="0" w:color="auto"/>
            </w:tcBorders>
            <w:shd w:val="clear" w:color="auto" w:fill="auto"/>
            <w:noWrap/>
            <w:hideMark/>
          </w:tcPr>
          <w:p w14:paraId="23F03CCB"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2</w:t>
            </w:r>
          </w:p>
        </w:tc>
      </w:tr>
      <w:tr w:rsidR="00922157" w:rsidRPr="00922157" w14:paraId="5136B0D2"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A52C3B7"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42 PTO. VALLARTA</w:t>
            </w:r>
          </w:p>
        </w:tc>
        <w:tc>
          <w:tcPr>
            <w:tcW w:w="2555" w:type="pct"/>
            <w:tcBorders>
              <w:top w:val="nil"/>
              <w:left w:val="nil"/>
              <w:bottom w:val="single" w:sz="4" w:space="0" w:color="auto"/>
              <w:right w:val="single" w:sz="4" w:space="0" w:color="auto"/>
            </w:tcBorders>
            <w:shd w:val="clear" w:color="auto" w:fill="auto"/>
            <w:noWrap/>
            <w:hideMark/>
          </w:tcPr>
          <w:p w14:paraId="142B039F" w14:textId="77777777" w:rsidR="00922157" w:rsidRPr="00922157" w:rsidRDefault="004F14DC" w:rsidP="00922157">
            <w:pPr>
              <w:suppressAutoHyphens w:val="0"/>
              <w:jc w:val="center"/>
              <w:rPr>
                <w:rFonts w:ascii="Arial" w:hAnsi="Arial" w:cs="Arial"/>
                <w:b/>
                <w:sz w:val="18"/>
                <w:szCs w:val="18"/>
              </w:rPr>
            </w:pPr>
            <w:r>
              <w:rPr>
                <w:rFonts w:ascii="Arial" w:hAnsi="Arial" w:cs="Arial"/>
                <w:b/>
                <w:sz w:val="18"/>
                <w:szCs w:val="18"/>
              </w:rPr>
              <w:t>15</w:t>
            </w:r>
            <w:r w:rsidR="00922157" w:rsidRPr="00922157">
              <w:rPr>
                <w:rFonts w:ascii="Arial" w:hAnsi="Arial" w:cs="Arial"/>
                <w:b/>
                <w:sz w:val="18"/>
                <w:szCs w:val="18"/>
              </w:rPr>
              <w:t>0</w:t>
            </w:r>
          </w:p>
        </w:tc>
      </w:tr>
      <w:tr w:rsidR="00922157" w:rsidRPr="00922157" w14:paraId="1212AD15"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A2A3BC3"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HGR 45</w:t>
            </w:r>
          </w:p>
        </w:tc>
        <w:tc>
          <w:tcPr>
            <w:tcW w:w="2555" w:type="pct"/>
            <w:tcBorders>
              <w:top w:val="nil"/>
              <w:left w:val="nil"/>
              <w:bottom w:val="single" w:sz="4" w:space="0" w:color="auto"/>
              <w:right w:val="single" w:sz="4" w:space="0" w:color="auto"/>
            </w:tcBorders>
            <w:shd w:val="clear" w:color="auto" w:fill="auto"/>
            <w:noWrap/>
            <w:hideMark/>
          </w:tcPr>
          <w:p w14:paraId="014368A8" w14:textId="77777777" w:rsidR="00922157" w:rsidRPr="00922157" w:rsidRDefault="00922157" w:rsidP="004F14DC">
            <w:pPr>
              <w:suppressAutoHyphens w:val="0"/>
              <w:jc w:val="center"/>
              <w:rPr>
                <w:rFonts w:ascii="Arial" w:hAnsi="Arial" w:cs="Arial"/>
                <w:b/>
                <w:sz w:val="18"/>
                <w:szCs w:val="18"/>
              </w:rPr>
            </w:pPr>
            <w:r w:rsidRPr="00922157">
              <w:rPr>
                <w:rFonts w:ascii="Arial" w:hAnsi="Arial" w:cs="Arial"/>
                <w:b/>
                <w:sz w:val="18"/>
                <w:szCs w:val="18"/>
              </w:rPr>
              <w:t>1</w:t>
            </w:r>
            <w:r w:rsidR="004F14DC">
              <w:rPr>
                <w:rFonts w:ascii="Arial" w:hAnsi="Arial" w:cs="Arial"/>
                <w:b/>
                <w:sz w:val="18"/>
                <w:szCs w:val="18"/>
              </w:rPr>
              <w:t>69</w:t>
            </w:r>
          </w:p>
        </w:tc>
      </w:tr>
      <w:tr w:rsidR="00922157" w:rsidRPr="00922157" w14:paraId="0A3E6EB3"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7186AD02"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HGR 46</w:t>
            </w:r>
          </w:p>
        </w:tc>
        <w:tc>
          <w:tcPr>
            <w:tcW w:w="2555" w:type="pct"/>
            <w:tcBorders>
              <w:top w:val="nil"/>
              <w:left w:val="nil"/>
              <w:bottom w:val="single" w:sz="4" w:space="0" w:color="auto"/>
              <w:right w:val="single" w:sz="4" w:space="0" w:color="auto"/>
            </w:tcBorders>
            <w:shd w:val="clear" w:color="auto" w:fill="auto"/>
            <w:noWrap/>
            <w:hideMark/>
          </w:tcPr>
          <w:p w14:paraId="56A81BC6" w14:textId="77777777" w:rsidR="00922157" w:rsidRPr="00922157" w:rsidRDefault="004F14DC" w:rsidP="00922157">
            <w:pPr>
              <w:suppressAutoHyphens w:val="0"/>
              <w:jc w:val="center"/>
              <w:rPr>
                <w:rFonts w:ascii="Arial" w:hAnsi="Arial" w:cs="Arial"/>
                <w:b/>
                <w:sz w:val="18"/>
                <w:szCs w:val="18"/>
              </w:rPr>
            </w:pPr>
            <w:r>
              <w:rPr>
                <w:rFonts w:ascii="Arial" w:hAnsi="Arial" w:cs="Arial"/>
                <w:b/>
                <w:sz w:val="18"/>
                <w:szCs w:val="18"/>
              </w:rPr>
              <w:t>400</w:t>
            </w:r>
          </w:p>
        </w:tc>
      </w:tr>
      <w:tr w:rsidR="00922157" w:rsidRPr="00922157" w14:paraId="4B22319B"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8296E7F"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UMMA 52</w:t>
            </w:r>
          </w:p>
        </w:tc>
        <w:tc>
          <w:tcPr>
            <w:tcW w:w="2555" w:type="pct"/>
            <w:tcBorders>
              <w:top w:val="nil"/>
              <w:left w:val="nil"/>
              <w:bottom w:val="single" w:sz="4" w:space="0" w:color="auto"/>
              <w:right w:val="single" w:sz="4" w:space="0" w:color="auto"/>
            </w:tcBorders>
            <w:shd w:val="clear" w:color="auto" w:fill="auto"/>
            <w:noWrap/>
            <w:hideMark/>
          </w:tcPr>
          <w:p w14:paraId="0880AAB9"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2</w:t>
            </w:r>
          </w:p>
        </w:tc>
      </w:tr>
      <w:tr w:rsidR="00922157" w:rsidRPr="00922157" w14:paraId="312E14ED"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79D5DC33"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89</w:t>
            </w:r>
          </w:p>
        </w:tc>
        <w:tc>
          <w:tcPr>
            <w:tcW w:w="2555" w:type="pct"/>
            <w:tcBorders>
              <w:top w:val="nil"/>
              <w:left w:val="nil"/>
              <w:bottom w:val="single" w:sz="4" w:space="0" w:color="auto"/>
              <w:right w:val="single" w:sz="4" w:space="0" w:color="auto"/>
            </w:tcBorders>
            <w:shd w:val="clear" w:color="auto" w:fill="auto"/>
            <w:noWrap/>
            <w:hideMark/>
          </w:tcPr>
          <w:p w14:paraId="1C6D8904"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1</w:t>
            </w:r>
            <w:r w:rsidR="004F14DC">
              <w:rPr>
                <w:rFonts w:ascii="Arial" w:hAnsi="Arial" w:cs="Arial"/>
                <w:b/>
                <w:sz w:val="18"/>
                <w:szCs w:val="18"/>
              </w:rPr>
              <w:t>20</w:t>
            </w:r>
          </w:p>
        </w:tc>
      </w:tr>
      <w:tr w:rsidR="00922157" w:rsidRPr="00922157" w14:paraId="3D2C0D5C"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4FE5A3F6"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HGR 110</w:t>
            </w:r>
          </w:p>
        </w:tc>
        <w:tc>
          <w:tcPr>
            <w:tcW w:w="2555" w:type="pct"/>
            <w:tcBorders>
              <w:top w:val="nil"/>
              <w:left w:val="nil"/>
              <w:bottom w:val="single" w:sz="4" w:space="0" w:color="auto"/>
              <w:right w:val="single" w:sz="4" w:space="0" w:color="auto"/>
            </w:tcBorders>
            <w:shd w:val="clear" w:color="auto" w:fill="auto"/>
            <w:noWrap/>
            <w:hideMark/>
          </w:tcPr>
          <w:p w14:paraId="37CFE25E"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3</w:t>
            </w:r>
            <w:r w:rsidR="004F14DC">
              <w:rPr>
                <w:rFonts w:ascii="Arial" w:hAnsi="Arial" w:cs="Arial"/>
                <w:b/>
                <w:sz w:val="18"/>
                <w:szCs w:val="18"/>
              </w:rPr>
              <w:t>50</w:t>
            </w:r>
          </w:p>
        </w:tc>
      </w:tr>
      <w:tr w:rsidR="00922157" w:rsidRPr="00922157" w14:paraId="1BC82EAB"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noWrap/>
            <w:vAlign w:val="center"/>
            <w:hideMark/>
          </w:tcPr>
          <w:p w14:paraId="5E095AC3"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HGR 180</w:t>
            </w:r>
          </w:p>
        </w:tc>
        <w:tc>
          <w:tcPr>
            <w:tcW w:w="2555" w:type="pct"/>
            <w:tcBorders>
              <w:top w:val="nil"/>
              <w:left w:val="nil"/>
              <w:bottom w:val="single" w:sz="4" w:space="0" w:color="auto"/>
              <w:right w:val="single" w:sz="4" w:space="0" w:color="auto"/>
            </w:tcBorders>
            <w:shd w:val="clear" w:color="auto" w:fill="auto"/>
            <w:noWrap/>
            <w:hideMark/>
          </w:tcPr>
          <w:p w14:paraId="27EBCA9A" w14:textId="77777777" w:rsidR="00922157" w:rsidRPr="00922157" w:rsidRDefault="004F14DC" w:rsidP="00922157">
            <w:pPr>
              <w:suppressAutoHyphens w:val="0"/>
              <w:jc w:val="center"/>
              <w:rPr>
                <w:rFonts w:ascii="Arial" w:hAnsi="Arial" w:cs="Arial"/>
                <w:b/>
                <w:sz w:val="18"/>
                <w:szCs w:val="18"/>
              </w:rPr>
            </w:pPr>
            <w:r>
              <w:rPr>
                <w:rFonts w:ascii="Arial" w:hAnsi="Arial" w:cs="Arial"/>
                <w:b/>
                <w:sz w:val="18"/>
                <w:szCs w:val="18"/>
              </w:rPr>
              <w:t>380</w:t>
            </w:r>
          </w:p>
        </w:tc>
      </w:tr>
      <w:tr w:rsidR="00922157" w:rsidRPr="00922157" w14:paraId="5C5458E7"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noWrap/>
            <w:vAlign w:val="center"/>
            <w:hideMark/>
          </w:tcPr>
          <w:p w14:paraId="69B31CDA" w14:textId="77777777" w:rsidR="00922157" w:rsidRPr="00922157" w:rsidRDefault="00922157" w:rsidP="00922157">
            <w:pPr>
              <w:suppressAutoHyphens w:val="0"/>
              <w:jc w:val="center"/>
              <w:rPr>
                <w:rFonts w:ascii="Arial" w:hAnsi="Arial" w:cs="Arial"/>
                <w:b/>
                <w:sz w:val="18"/>
                <w:szCs w:val="18"/>
              </w:rPr>
            </w:pPr>
            <w:r w:rsidRPr="00247275">
              <w:rPr>
                <w:rFonts w:ascii="Arial" w:hAnsi="Arial" w:cs="Arial"/>
                <w:b/>
                <w:sz w:val="18"/>
                <w:szCs w:val="18"/>
              </w:rPr>
              <w:t>HGSZ No 185</w:t>
            </w:r>
          </w:p>
        </w:tc>
        <w:tc>
          <w:tcPr>
            <w:tcW w:w="2555" w:type="pct"/>
            <w:tcBorders>
              <w:top w:val="nil"/>
              <w:left w:val="nil"/>
              <w:bottom w:val="single" w:sz="4" w:space="0" w:color="auto"/>
              <w:right w:val="single" w:sz="4" w:space="0" w:color="auto"/>
            </w:tcBorders>
            <w:shd w:val="clear" w:color="auto" w:fill="auto"/>
            <w:noWrap/>
            <w:hideMark/>
          </w:tcPr>
          <w:p w14:paraId="1766C305"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30</w:t>
            </w:r>
          </w:p>
        </w:tc>
      </w:tr>
      <w:tr w:rsidR="00922157" w:rsidRPr="00922157" w14:paraId="40CF5E9B" w14:textId="7777777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noWrap/>
            <w:vAlign w:val="bottom"/>
            <w:hideMark/>
          </w:tcPr>
          <w:p w14:paraId="2AE377B3" w14:textId="77777777"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TOTAL</w:t>
            </w:r>
          </w:p>
        </w:tc>
        <w:tc>
          <w:tcPr>
            <w:tcW w:w="2555" w:type="pct"/>
            <w:tcBorders>
              <w:top w:val="nil"/>
              <w:left w:val="nil"/>
              <w:bottom w:val="single" w:sz="4" w:space="0" w:color="auto"/>
              <w:right w:val="single" w:sz="4" w:space="0" w:color="auto"/>
            </w:tcBorders>
            <w:shd w:val="clear" w:color="000000" w:fill="FFFFFF"/>
            <w:noWrap/>
            <w:hideMark/>
          </w:tcPr>
          <w:p w14:paraId="7373E970" w14:textId="77777777" w:rsidR="00922157" w:rsidRPr="00922157" w:rsidRDefault="004F14DC" w:rsidP="00922157">
            <w:pPr>
              <w:suppressAutoHyphens w:val="0"/>
              <w:jc w:val="center"/>
              <w:rPr>
                <w:rFonts w:ascii="Arial" w:hAnsi="Arial" w:cs="Arial"/>
                <w:b/>
                <w:sz w:val="18"/>
                <w:szCs w:val="18"/>
              </w:rPr>
            </w:pPr>
            <w:r>
              <w:rPr>
                <w:rFonts w:ascii="Arial" w:hAnsi="Arial" w:cs="Arial"/>
                <w:b/>
                <w:sz w:val="18"/>
                <w:szCs w:val="18"/>
              </w:rPr>
              <w:t>2,112</w:t>
            </w:r>
          </w:p>
        </w:tc>
      </w:tr>
    </w:tbl>
    <w:p w14:paraId="6E6D2FF4" w14:textId="77777777" w:rsidR="00433730" w:rsidRDefault="00433730" w:rsidP="00922157">
      <w:pPr>
        <w:suppressAutoHyphens w:val="0"/>
        <w:jc w:val="center"/>
        <w:rPr>
          <w:rFonts w:ascii="Arial" w:hAnsi="Arial" w:cs="Arial"/>
          <w:b/>
          <w:sz w:val="18"/>
          <w:szCs w:val="18"/>
        </w:rPr>
      </w:pPr>
    </w:p>
    <w:p w14:paraId="6DD5A710" w14:textId="77777777" w:rsidR="00922157" w:rsidRDefault="00922157">
      <w:pPr>
        <w:suppressAutoHyphens w:val="0"/>
        <w:rPr>
          <w:rFonts w:ascii="Arial" w:hAnsi="Arial" w:cs="Arial"/>
          <w:b/>
          <w:sz w:val="18"/>
          <w:szCs w:val="18"/>
        </w:rPr>
      </w:pPr>
    </w:p>
    <w:p w14:paraId="387701BB" w14:textId="77777777" w:rsidR="00922157" w:rsidRDefault="00922157">
      <w:pPr>
        <w:suppressAutoHyphens w:val="0"/>
        <w:rPr>
          <w:rFonts w:ascii="Arial" w:hAnsi="Arial" w:cs="Arial"/>
          <w:b/>
          <w:sz w:val="18"/>
          <w:szCs w:val="18"/>
        </w:rPr>
      </w:pPr>
    </w:p>
    <w:p w14:paraId="488A3295" w14:textId="77777777" w:rsidR="00922157" w:rsidRDefault="00922157">
      <w:pPr>
        <w:suppressAutoHyphens w:val="0"/>
        <w:rPr>
          <w:rFonts w:ascii="Arial" w:hAnsi="Arial" w:cs="Arial"/>
          <w:b/>
          <w:sz w:val="18"/>
          <w:szCs w:val="18"/>
        </w:rPr>
      </w:pPr>
    </w:p>
    <w:p w14:paraId="78C35B30" w14:textId="77777777" w:rsidR="00922157" w:rsidRDefault="00922157">
      <w:pPr>
        <w:suppressAutoHyphens w:val="0"/>
        <w:rPr>
          <w:rFonts w:ascii="Arial" w:hAnsi="Arial" w:cs="Arial"/>
          <w:b/>
          <w:sz w:val="18"/>
          <w:szCs w:val="18"/>
        </w:rPr>
      </w:pPr>
    </w:p>
    <w:p w14:paraId="798E3134" w14:textId="77777777" w:rsidR="00247275" w:rsidRDefault="00772066">
      <w:pPr>
        <w:suppressAutoHyphens w:val="0"/>
        <w:rPr>
          <w:rFonts w:ascii="Arial" w:hAnsi="Arial" w:cs="Arial"/>
          <w:b/>
          <w:sz w:val="18"/>
          <w:szCs w:val="18"/>
        </w:rPr>
      </w:pPr>
      <w:r>
        <w:rPr>
          <w:rFonts w:ascii="Arial" w:hAnsi="Arial" w:cs="Arial"/>
          <w:sz w:val="18"/>
          <w:szCs w:val="18"/>
        </w:rPr>
        <w:t>En apego al artículo 55 párrafo tercero de la Ley de Adquisiciones, Arrendamientos y Servicios del Sector Público</w:t>
      </w:r>
    </w:p>
    <w:p w14:paraId="5F027FF7" w14:textId="77777777" w:rsidR="00247275" w:rsidRDefault="00247275">
      <w:pPr>
        <w:suppressAutoHyphens w:val="0"/>
        <w:rPr>
          <w:rFonts w:ascii="Arial" w:hAnsi="Arial" w:cs="Arial"/>
          <w:b/>
          <w:sz w:val="18"/>
          <w:szCs w:val="18"/>
        </w:rPr>
      </w:pPr>
    </w:p>
    <w:p w14:paraId="7DF40C1B" w14:textId="77777777" w:rsidR="00247275" w:rsidRDefault="00247275">
      <w:pPr>
        <w:suppressAutoHyphens w:val="0"/>
        <w:rPr>
          <w:rFonts w:ascii="Arial" w:hAnsi="Arial" w:cs="Arial"/>
          <w:b/>
          <w:sz w:val="18"/>
          <w:szCs w:val="18"/>
        </w:rPr>
      </w:pPr>
    </w:p>
    <w:p w14:paraId="16815ECC" w14:textId="77777777" w:rsidR="00247275" w:rsidRDefault="00247275">
      <w:pPr>
        <w:suppressAutoHyphens w:val="0"/>
        <w:rPr>
          <w:rFonts w:ascii="Arial" w:hAnsi="Arial" w:cs="Arial"/>
          <w:b/>
          <w:sz w:val="18"/>
          <w:szCs w:val="18"/>
        </w:rPr>
      </w:pPr>
    </w:p>
    <w:p w14:paraId="7C1E7CAA" w14:textId="77777777" w:rsidR="00247275" w:rsidRDefault="00247275">
      <w:pPr>
        <w:suppressAutoHyphens w:val="0"/>
        <w:rPr>
          <w:rFonts w:ascii="Arial" w:hAnsi="Arial" w:cs="Arial"/>
          <w:b/>
          <w:sz w:val="18"/>
          <w:szCs w:val="18"/>
        </w:rPr>
      </w:pPr>
    </w:p>
    <w:p w14:paraId="38A18DAE" w14:textId="77777777" w:rsidR="00247275" w:rsidRDefault="00247275">
      <w:pPr>
        <w:suppressAutoHyphens w:val="0"/>
        <w:rPr>
          <w:rFonts w:ascii="Arial" w:hAnsi="Arial" w:cs="Arial"/>
          <w:b/>
          <w:sz w:val="18"/>
          <w:szCs w:val="18"/>
        </w:rPr>
      </w:pPr>
    </w:p>
    <w:p w14:paraId="28C512DF" w14:textId="77777777" w:rsidR="00247275" w:rsidRDefault="00247275">
      <w:pPr>
        <w:suppressAutoHyphens w:val="0"/>
        <w:rPr>
          <w:rFonts w:ascii="Arial" w:hAnsi="Arial" w:cs="Arial"/>
          <w:b/>
          <w:sz w:val="18"/>
          <w:szCs w:val="18"/>
        </w:rPr>
      </w:pPr>
    </w:p>
    <w:p w14:paraId="2B71B381" w14:textId="77777777" w:rsidR="00247275" w:rsidRDefault="00247275">
      <w:pPr>
        <w:suppressAutoHyphens w:val="0"/>
        <w:rPr>
          <w:rFonts w:ascii="Arial" w:hAnsi="Arial" w:cs="Arial"/>
          <w:b/>
          <w:sz w:val="18"/>
          <w:szCs w:val="18"/>
        </w:rPr>
      </w:pPr>
    </w:p>
    <w:p w14:paraId="44002212" w14:textId="77777777" w:rsidR="00247275" w:rsidRDefault="00247275">
      <w:pPr>
        <w:suppressAutoHyphens w:val="0"/>
        <w:rPr>
          <w:rFonts w:ascii="Arial" w:hAnsi="Arial" w:cs="Arial"/>
          <w:b/>
          <w:sz w:val="18"/>
          <w:szCs w:val="18"/>
        </w:rPr>
      </w:pPr>
    </w:p>
    <w:p w14:paraId="5427EDF2" w14:textId="77777777" w:rsidR="00247275" w:rsidRDefault="00247275">
      <w:pPr>
        <w:suppressAutoHyphens w:val="0"/>
        <w:rPr>
          <w:rFonts w:ascii="Arial" w:hAnsi="Arial" w:cs="Arial"/>
          <w:b/>
          <w:sz w:val="18"/>
          <w:szCs w:val="18"/>
        </w:rPr>
      </w:pPr>
    </w:p>
    <w:p w14:paraId="1AE03BDA" w14:textId="77777777" w:rsidR="00922157" w:rsidRDefault="00922157">
      <w:pPr>
        <w:suppressAutoHyphens w:val="0"/>
        <w:rPr>
          <w:rFonts w:ascii="Arial" w:hAnsi="Arial" w:cs="Arial"/>
          <w:b/>
          <w:sz w:val="18"/>
          <w:szCs w:val="18"/>
        </w:rPr>
      </w:pPr>
    </w:p>
    <w:p w14:paraId="2764D2FE" w14:textId="77777777" w:rsidR="00922157" w:rsidRDefault="00922157">
      <w:pPr>
        <w:suppressAutoHyphens w:val="0"/>
        <w:rPr>
          <w:rFonts w:ascii="Arial" w:hAnsi="Arial" w:cs="Arial"/>
          <w:b/>
          <w:sz w:val="18"/>
          <w:szCs w:val="18"/>
        </w:rPr>
      </w:pPr>
    </w:p>
    <w:p w14:paraId="61FF27F9" w14:textId="77777777" w:rsidR="00922157" w:rsidRDefault="00922157">
      <w:pPr>
        <w:suppressAutoHyphens w:val="0"/>
        <w:rPr>
          <w:rFonts w:ascii="Arial" w:hAnsi="Arial" w:cs="Arial"/>
          <w:b/>
          <w:sz w:val="18"/>
          <w:szCs w:val="18"/>
        </w:rPr>
      </w:pPr>
    </w:p>
    <w:p w14:paraId="14AD6329" w14:textId="77777777" w:rsidR="00922157" w:rsidRDefault="00922157">
      <w:pPr>
        <w:suppressAutoHyphens w:val="0"/>
        <w:rPr>
          <w:rFonts w:ascii="Arial" w:hAnsi="Arial" w:cs="Arial"/>
          <w:b/>
          <w:sz w:val="18"/>
          <w:szCs w:val="18"/>
        </w:rPr>
      </w:pPr>
    </w:p>
    <w:p w14:paraId="5AC1DE5B" w14:textId="77777777" w:rsidR="00922157" w:rsidRDefault="00922157">
      <w:pPr>
        <w:suppressAutoHyphens w:val="0"/>
        <w:rPr>
          <w:rFonts w:ascii="Arial" w:hAnsi="Arial" w:cs="Arial"/>
          <w:b/>
          <w:sz w:val="18"/>
          <w:szCs w:val="18"/>
        </w:rPr>
      </w:pPr>
    </w:p>
    <w:p w14:paraId="5A7C2751" w14:textId="77777777" w:rsidR="00922157" w:rsidRDefault="00922157">
      <w:pPr>
        <w:suppressAutoHyphens w:val="0"/>
        <w:rPr>
          <w:rFonts w:ascii="Arial" w:hAnsi="Arial" w:cs="Arial"/>
          <w:b/>
          <w:sz w:val="18"/>
          <w:szCs w:val="18"/>
        </w:rPr>
      </w:pPr>
    </w:p>
    <w:p w14:paraId="67FD3B98" w14:textId="77777777" w:rsidR="004F14DC" w:rsidRDefault="004F14DC">
      <w:pPr>
        <w:suppressAutoHyphens w:val="0"/>
        <w:rPr>
          <w:rFonts w:ascii="Arial" w:hAnsi="Arial" w:cs="Arial"/>
          <w:b/>
          <w:sz w:val="18"/>
          <w:szCs w:val="18"/>
        </w:rPr>
      </w:pPr>
    </w:p>
    <w:p w14:paraId="78E42901" w14:textId="77777777" w:rsidR="004F14DC" w:rsidRDefault="004F14DC">
      <w:pPr>
        <w:suppressAutoHyphens w:val="0"/>
        <w:rPr>
          <w:rFonts w:ascii="Arial" w:hAnsi="Arial" w:cs="Arial"/>
          <w:b/>
          <w:sz w:val="18"/>
          <w:szCs w:val="18"/>
        </w:rPr>
      </w:pPr>
    </w:p>
    <w:p w14:paraId="6406160E" w14:textId="77777777" w:rsidR="004F14DC" w:rsidRDefault="004F14DC">
      <w:pPr>
        <w:suppressAutoHyphens w:val="0"/>
        <w:rPr>
          <w:rFonts w:ascii="Arial" w:hAnsi="Arial" w:cs="Arial"/>
          <w:b/>
          <w:sz w:val="18"/>
          <w:szCs w:val="18"/>
        </w:rPr>
      </w:pPr>
    </w:p>
    <w:p w14:paraId="5888F951" w14:textId="77777777" w:rsidR="00922157" w:rsidRDefault="00922157">
      <w:pPr>
        <w:suppressAutoHyphens w:val="0"/>
        <w:rPr>
          <w:rFonts w:ascii="Arial" w:hAnsi="Arial" w:cs="Arial"/>
          <w:b/>
          <w:sz w:val="18"/>
          <w:szCs w:val="18"/>
        </w:rPr>
      </w:pPr>
    </w:p>
    <w:p w14:paraId="19D1774A" w14:textId="77777777" w:rsidR="00922157" w:rsidRDefault="00922157">
      <w:pPr>
        <w:suppressAutoHyphens w:val="0"/>
        <w:rPr>
          <w:rFonts w:ascii="Arial" w:hAnsi="Arial" w:cs="Arial"/>
          <w:b/>
          <w:sz w:val="18"/>
          <w:szCs w:val="18"/>
        </w:rPr>
      </w:pPr>
      <w:bookmarkStart w:id="15" w:name="_GoBack"/>
    </w:p>
    <w:p w14:paraId="13DA03B7" w14:textId="77777777"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t>ANEXO NÚMERO 3 (TRES)</w:t>
      </w:r>
    </w:p>
    <w:p w14:paraId="2DCD2EF1" w14:textId="77777777" w:rsidR="00C033EC" w:rsidRDefault="00C033EC" w:rsidP="007058C6">
      <w:pPr>
        <w:pStyle w:val="Textonormal"/>
        <w:spacing w:after="0"/>
        <w:jc w:val="center"/>
        <w:rPr>
          <w:rFonts w:ascii="Arial" w:hAnsi="Arial" w:cs="Arial"/>
          <w:b/>
          <w:sz w:val="18"/>
          <w:szCs w:val="18"/>
        </w:rPr>
      </w:pPr>
    </w:p>
    <w:p w14:paraId="338E9484"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14:paraId="7FE451EF"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14:paraId="752830B0"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14:paraId="21E0BB50" w14:textId="77777777" w:rsidR="00C033EC" w:rsidRPr="001F4D32" w:rsidRDefault="00C033EC" w:rsidP="00C033EC">
      <w:pPr>
        <w:jc w:val="center"/>
        <w:rPr>
          <w:rFonts w:ascii="Arial" w:hAnsi="Arial" w:cs="Arial"/>
          <w:sz w:val="18"/>
          <w:szCs w:val="18"/>
        </w:rPr>
      </w:pPr>
    </w:p>
    <w:p w14:paraId="457EAAC7"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14:paraId="276A6F68" w14:textId="77777777" w:rsidR="00C033EC" w:rsidRPr="001F4D32" w:rsidRDefault="00C033EC" w:rsidP="00C033EC">
      <w:pPr>
        <w:jc w:val="center"/>
        <w:rPr>
          <w:rFonts w:ascii="Arial" w:hAnsi="Arial" w:cs="Arial"/>
          <w:sz w:val="18"/>
          <w:szCs w:val="18"/>
        </w:rPr>
      </w:pPr>
    </w:p>
    <w:p w14:paraId="3940BDD3" w14:textId="77777777"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14:paraId="03BF27B7" w14:textId="77777777" w:rsidR="00C033EC" w:rsidRPr="001F4D32" w:rsidRDefault="00C033EC" w:rsidP="00C033EC">
      <w:pPr>
        <w:tabs>
          <w:tab w:val="left" w:pos="4395"/>
        </w:tabs>
        <w:rPr>
          <w:rFonts w:ascii="Arial" w:hAnsi="Arial" w:cs="Arial"/>
          <w:sz w:val="18"/>
          <w:szCs w:val="18"/>
        </w:rPr>
      </w:pPr>
    </w:p>
    <w:p w14:paraId="576345B6" w14:textId="77777777"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14:paraId="167633BB" w14:textId="77777777"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14:paraId="4FAB53E4" w14:textId="77777777"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14:paraId="7ABE2C30" w14:textId="77777777"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14:paraId="6CB22FE3" w14:textId="77777777"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14:paraId="0AE3FA73" w14:textId="77777777" w:rsidR="00C033EC" w:rsidRPr="001F4D32" w:rsidRDefault="00C033EC" w:rsidP="00C033EC">
      <w:pPr>
        <w:rPr>
          <w:rFonts w:ascii="Arial" w:hAnsi="Arial" w:cs="Arial"/>
          <w:sz w:val="18"/>
          <w:szCs w:val="18"/>
        </w:rPr>
      </w:pPr>
    </w:p>
    <w:p w14:paraId="670BBF4E" w14:textId="77777777"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14:paraId="48B6EFA6" w14:textId="77777777" w:rsidR="00C033EC" w:rsidRPr="001F4D32" w:rsidRDefault="00C033EC" w:rsidP="00C033EC">
      <w:pPr>
        <w:rPr>
          <w:rFonts w:ascii="Arial" w:hAnsi="Arial" w:cs="Arial"/>
          <w:sz w:val="18"/>
          <w:szCs w:val="18"/>
        </w:rPr>
      </w:pPr>
    </w:p>
    <w:p w14:paraId="2D1484C1" w14:textId="77777777"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14:paraId="0735A49A" w14:textId="77777777"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14:paraId="2FF85C2C"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14:paraId="65F4CE9C"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14:paraId="7BA73393" w14:textId="77777777"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14:paraId="587286BC" w14:textId="77777777" w:rsidR="00C033EC" w:rsidRPr="001F4D32" w:rsidRDefault="00C033EC" w:rsidP="00C033EC">
      <w:pPr>
        <w:rPr>
          <w:rFonts w:ascii="Arial" w:hAnsi="Arial" w:cs="Arial"/>
          <w:sz w:val="18"/>
          <w:szCs w:val="18"/>
        </w:rPr>
      </w:pPr>
    </w:p>
    <w:p w14:paraId="3CA7CFB6" w14:textId="77777777"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14:paraId="0CD844CC" w14:textId="77777777"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14:paraId="5FD40B1E" w14:textId="77777777"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14:paraId="0DAD00B8" w14:textId="77777777" w:rsidTr="00E3105B">
        <w:tc>
          <w:tcPr>
            <w:tcW w:w="2410" w:type="dxa"/>
            <w:tcBorders>
              <w:top w:val="single" w:sz="4" w:space="0" w:color="000000"/>
              <w:left w:val="single" w:sz="4" w:space="0" w:color="000000"/>
              <w:bottom w:val="single" w:sz="4" w:space="0" w:color="000000"/>
            </w:tcBorders>
            <w:shd w:val="clear" w:color="auto" w:fill="F3F3F3"/>
          </w:tcPr>
          <w:p w14:paraId="64BB62E6" w14:textId="77777777" w:rsidR="00C033EC" w:rsidRPr="001F4D32" w:rsidRDefault="00C033EC" w:rsidP="00E3105B">
            <w:pPr>
              <w:snapToGrid w:val="0"/>
              <w:jc w:val="center"/>
              <w:rPr>
                <w:rFonts w:ascii="Arial" w:hAnsi="Arial" w:cs="Arial"/>
                <w:sz w:val="18"/>
                <w:szCs w:val="18"/>
              </w:rPr>
            </w:pPr>
          </w:p>
          <w:p w14:paraId="03CE0C11" w14:textId="77777777"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14:paraId="12B19AFB" w14:textId="77777777" w:rsidR="00C033EC" w:rsidRPr="001F4D32" w:rsidRDefault="00C033EC" w:rsidP="00E3105B">
            <w:pPr>
              <w:snapToGrid w:val="0"/>
              <w:jc w:val="center"/>
              <w:rPr>
                <w:rFonts w:ascii="Arial" w:hAnsi="Arial" w:cs="Arial"/>
                <w:sz w:val="18"/>
                <w:szCs w:val="18"/>
              </w:rPr>
            </w:pPr>
          </w:p>
          <w:p w14:paraId="42934881" w14:textId="77777777"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14:paraId="275154FB" w14:textId="77777777"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14:paraId="7635EC09" w14:textId="77777777" w:rsidR="00C033EC" w:rsidRPr="001F4D32" w:rsidRDefault="00C033EC" w:rsidP="00E3105B">
            <w:pPr>
              <w:snapToGrid w:val="0"/>
              <w:jc w:val="center"/>
              <w:rPr>
                <w:rFonts w:ascii="Arial" w:hAnsi="Arial" w:cs="Arial"/>
                <w:sz w:val="18"/>
                <w:szCs w:val="18"/>
              </w:rPr>
            </w:pPr>
          </w:p>
        </w:tc>
      </w:tr>
    </w:tbl>
    <w:p w14:paraId="4101589A" w14:textId="77777777"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14:paraId="2A39DBA0" w14:textId="77777777" w:rsidTr="00E3105B">
        <w:tc>
          <w:tcPr>
            <w:tcW w:w="9635" w:type="dxa"/>
            <w:tcBorders>
              <w:top w:val="single" w:sz="4" w:space="0" w:color="000000"/>
              <w:left w:val="single" w:sz="4" w:space="0" w:color="000000"/>
              <w:bottom w:val="single" w:sz="4" w:space="0" w:color="000000"/>
              <w:right w:val="single" w:sz="4" w:space="0" w:color="000000"/>
            </w:tcBorders>
          </w:tcPr>
          <w:p w14:paraId="6BB0E9E7" w14:textId="77777777" w:rsidR="00C033EC" w:rsidRPr="001F4D32" w:rsidRDefault="00C033EC" w:rsidP="00E3105B">
            <w:pPr>
              <w:pStyle w:val="Ttulo3"/>
              <w:snapToGrid w:val="0"/>
              <w:spacing w:before="0" w:after="0"/>
              <w:rPr>
                <w:sz w:val="18"/>
                <w:szCs w:val="18"/>
              </w:rPr>
            </w:pPr>
            <w:r w:rsidRPr="001F4D32">
              <w:rPr>
                <w:sz w:val="18"/>
                <w:szCs w:val="18"/>
              </w:rPr>
              <w:t>Lote</w:t>
            </w:r>
          </w:p>
          <w:p w14:paraId="7D0A3A93" w14:textId="77777777"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14:paraId="0C761CC1" w14:textId="77777777" w:rsidR="00C033EC" w:rsidRPr="001F4D32" w:rsidRDefault="00C033EC" w:rsidP="00E3105B">
            <w:pPr>
              <w:rPr>
                <w:rFonts w:ascii="Arial" w:hAnsi="Arial" w:cs="Arial"/>
                <w:sz w:val="18"/>
                <w:szCs w:val="18"/>
              </w:rPr>
            </w:pPr>
          </w:p>
        </w:tc>
      </w:tr>
      <w:bookmarkEnd w:id="15"/>
    </w:tbl>
    <w:p w14:paraId="08AB55DB" w14:textId="77777777" w:rsidR="00C033EC" w:rsidRPr="001F4D32" w:rsidRDefault="00C033EC" w:rsidP="00C033EC">
      <w:pPr>
        <w:ind w:left="851" w:hanging="851"/>
        <w:jc w:val="both"/>
        <w:rPr>
          <w:rFonts w:ascii="Arial" w:hAnsi="Arial" w:cs="Arial"/>
          <w:sz w:val="18"/>
          <w:szCs w:val="18"/>
        </w:rPr>
      </w:pPr>
    </w:p>
    <w:p w14:paraId="30096609"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14:paraId="739C38F0" w14:textId="77777777" w:rsidR="00C033EC" w:rsidRPr="001F4D32" w:rsidRDefault="00C033EC" w:rsidP="00C033EC">
      <w:pPr>
        <w:ind w:left="851" w:hanging="851"/>
        <w:jc w:val="both"/>
        <w:rPr>
          <w:rFonts w:ascii="Arial" w:hAnsi="Arial" w:cs="Arial"/>
          <w:sz w:val="18"/>
          <w:szCs w:val="18"/>
        </w:rPr>
      </w:pPr>
    </w:p>
    <w:p w14:paraId="4B414EF1"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14:paraId="237E41DA" w14:textId="77777777" w:rsidR="00C033EC" w:rsidRPr="001F4D32" w:rsidRDefault="00C033EC" w:rsidP="00C033EC">
      <w:pPr>
        <w:ind w:left="851" w:hanging="851"/>
        <w:jc w:val="both"/>
        <w:rPr>
          <w:rFonts w:ascii="Arial" w:hAnsi="Arial" w:cs="Arial"/>
          <w:sz w:val="18"/>
          <w:szCs w:val="18"/>
        </w:rPr>
      </w:pPr>
    </w:p>
    <w:p w14:paraId="3DB11AEB"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14:paraId="319E9F54"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4E62713A" w14:textId="77777777"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14:paraId="4BC05C73"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2D532A84" w14:textId="77777777" w:rsidR="00C033EC" w:rsidRPr="001F4D32" w:rsidRDefault="00C033EC" w:rsidP="00E3105B">
            <w:pPr>
              <w:snapToGrid w:val="0"/>
              <w:jc w:val="center"/>
              <w:rPr>
                <w:rFonts w:ascii="Arial" w:hAnsi="Arial" w:cs="Arial"/>
                <w:sz w:val="18"/>
                <w:szCs w:val="18"/>
              </w:rPr>
            </w:pPr>
          </w:p>
          <w:p w14:paraId="6A92CAFD" w14:textId="77777777" w:rsidR="00C033EC" w:rsidRPr="001F4D32" w:rsidRDefault="00C033EC" w:rsidP="00E3105B">
            <w:pPr>
              <w:jc w:val="center"/>
              <w:rPr>
                <w:rFonts w:ascii="Arial" w:hAnsi="Arial" w:cs="Arial"/>
                <w:sz w:val="18"/>
                <w:szCs w:val="18"/>
              </w:rPr>
            </w:pPr>
          </w:p>
          <w:p w14:paraId="1C823F3A" w14:textId="77777777" w:rsidR="00C033EC" w:rsidRPr="001F4D32" w:rsidRDefault="00C033EC" w:rsidP="00E3105B">
            <w:pPr>
              <w:jc w:val="center"/>
              <w:rPr>
                <w:rFonts w:ascii="Arial" w:hAnsi="Arial" w:cs="Arial"/>
                <w:sz w:val="18"/>
                <w:szCs w:val="18"/>
              </w:rPr>
            </w:pPr>
          </w:p>
        </w:tc>
      </w:tr>
    </w:tbl>
    <w:p w14:paraId="2DA79373" w14:textId="77777777" w:rsidR="00C033EC" w:rsidRPr="001F4D32" w:rsidRDefault="00C033EC" w:rsidP="00C033EC">
      <w:pPr>
        <w:rPr>
          <w:rFonts w:ascii="Arial" w:hAnsi="Arial" w:cs="Arial"/>
          <w:sz w:val="18"/>
          <w:szCs w:val="18"/>
        </w:rPr>
      </w:pPr>
    </w:p>
    <w:p w14:paraId="10D07D4B" w14:textId="77777777" w:rsidR="00C033EC" w:rsidRPr="001F4D32" w:rsidRDefault="00C033EC" w:rsidP="007058C6">
      <w:pPr>
        <w:pStyle w:val="Textonormal"/>
        <w:spacing w:after="0"/>
        <w:jc w:val="center"/>
        <w:rPr>
          <w:rFonts w:ascii="Arial" w:hAnsi="Arial" w:cs="Arial"/>
          <w:b/>
          <w:sz w:val="18"/>
          <w:szCs w:val="18"/>
          <w:u w:val="single"/>
        </w:rPr>
      </w:pPr>
    </w:p>
    <w:bookmarkEnd w:id="14"/>
    <w:p w14:paraId="296369E8" w14:textId="77777777" w:rsidR="00ED3A93" w:rsidRPr="001F4D32" w:rsidRDefault="00ED3A93" w:rsidP="007058C6">
      <w:pPr>
        <w:pStyle w:val="Ttulo"/>
        <w:rPr>
          <w:rFonts w:ascii="Arial" w:hAnsi="Arial" w:cs="Arial"/>
          <w:sz w:val="18"/>
          <w:szCs w:val="18"/>
        </w:rPr>
      </w:pPr>
    </w:p>
    <w:p w14:paraId="65E2C3F1" w14:textId="77777777" w:rsidR="00407A9C" w:rsidRDefault="00407A9C">
      <w:pPr>
        <w:suppressAutoHyphens w:val="0"/>
        <w:rPr>
          <w:rFonts w:ascii="Arial" w:hAnsi="Arial" w:cs="Arial"/>
          <w:sz w:val="18"/>
          <w:szCs w:val="18"/>
        </w:rPr>
      </w:pPr>
      <w:r w:rsidRPr="001F4D32">
        <w:rPr>
          <w:rFonts w:ascii="Arial" w:hAnsi="Arial" w:cs="Arial"/>
          <w:sz w:val="18"/>
          <w:szCs w:val="18"/>
        </w:rPr>
        <w:br w:type="page"/>
      </w:r>
    </w:p>
    <w:p w14:paraId="4783EC83" w14:textId="77777777" w:rsidR="00C033EC" w:rsidRPr="001F4D32" w:rsidRDefault="00C033EC">
      <w:pPr>
        <w:suppressAutoHyphens w:val="0"/>
        <w:rPr>
          <w:rFonts w:ascii="Arial" w:hAnsi="Arial" w:cs="Arial"/>
          <w:b/>
          <w:sz w:val="18"/>
          <w:szCs w:val="18"/>
        </w:rPr>
      </w:pPr>
    </w:p>
    <w:p w14:paraId="2B153003" w14:textId="77777777"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14:paraId="66DFB56F" w14:textId="77777777"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14:paraId="2F405511" w14:textId="77777777" w:rsidR="00C033EC" w:rsidRPr="001F4D32" w:rsidRDefault="00C033EC" w:rsidP="00C033EC">
      <w:pPr>
        <w:jc w:val="center"/>
        <w:rPr>
          <w:rFonts w:ascii="Arial" w:eastAsia="Calibri" w:hAnsi="Arial" w:cs="Arial"/>
          <w:b/>
          <w:noProof/>
          <w:kern w:val="1"/>
          <w:sz w:val="18"/>
          <w:szCs w:val="18"/>
          <w:lang w:val="es-ES_tradnl"/>
        </w:rPr>
      </w:pPr>
    </w:p>
    <w:p w14:paraId="520C3CAD" w14:textId="77777777"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14:paraId="3A8087F9" w14:textId="77777777" w:rsidR="00C033EC" w:rsidRPr="001F4D32" w:rsidRDefault="00C033EC" w:rsidP="00C033EC">
      <w:pPr>
        <w:ind w:right="-1"/>
        <w:jc w:val="both"/>
        <w:rPr>
          <w:rFonts w:ascii="Arial" w:eastAsia="Calibri" w:hAnsi="Arial" w:cs="Arial"/>
          <w:noProof/>
          <w:sz w:val="18"/>
          <w:szCs w:val="18"/>
          <w:lang w:val="es-ES_tradnl"/>
        </w:rPr>
      </w:pPr>
    </w:p>
    <w:p w14:paraId="6FED2E1A" w14:textId="77777777" w:rsidR="00C033EC" w:rsidRPr="001F4D32" w:rsidRDefault="00C033EC" w:rsidP="00C033EC">
      <w:pPr>
        <w:ind w:right="-1"/>
        <w:jc w:val="both"/>
        <w:rPr>
          <w:rFonts w:ascii="Arial" w:eastAsia="Calibri" w:hAnsi="Arial" w:cs="Arial"/>
          <w:noProof/>
          <w:sz w:val="18"/>
          <w:szCs w:val="18"/>
          <w:lang w:val="es-ES_tradnl"/>
        </w:rPr>
      </w:pPr>
    </w:p>
    <w:p w14:paraId="790E82B1"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14:paraId="3CB8CC31"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187E5270"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14:paraId="412D55F9"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14:paraId="03480FA5"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14:paraId="7E8CECC7" w14:textId="77777777" w:rsidR="00C033EC" w:rsidRPr="001F4D32" w:rsidRDefault="00C033EC" w:rsidP="00C033EC">
      <w:pPr>
        <w:ind w:left="142" w:right="193"/>
        <w:rPr>
          <w:rFonts w:ascii="Arial" w:hAnsi="Arial" w:cs="Arial"/>
          <w:sz w:val="18"/>
          <w:szCs w:val="18"/>
        </w:rPr>
      </w:pPr>
    </w:p>
    <w:p w14:paraId="7F648534" w14:textId="77777777" w:rsidR="00C033EC" w:rsidRPr="001F4D32" w:rsidRDefault="00C033EC" w:rsidP="00C033EC">
      <w:pPr>
        <w:ind w:right="-1"/>
        <w:jc w:val="both"/>
        <w:rPr>
          <w:rFonts w:ascii="Arial" w:eastAsia="Calibri" w:hAnsi="Arial" w:cs="Arial"/>
          <w:noProof/>
          <w:sz w:val="18"/>
          <w:szCs w:val="18"/>
          <w:lang w:val="es-ES_tradnl"/>
        </w:rPr>
      </w:pPr>
    </w:p>
    <w:p w14:paraId="4E5716D9" w14:textId="77777777" w:rsidR="00C033EC" w:rsidRPr="001F4D32" w:rsidRDefault="00C033EC" w:rsidP="00C033EC">
      <w:pPr>
        <w:ind w:right="-1"/>
        <w:jc w:val="both"/>
        <w:rPr>
          <w:rFonts w:ascii="Arial" w:eastAsia="Calibri" w:hAnsi="Arial" w:cs="Arial"/>
          <w:noProof/>
          <w:sz w:val="18"/>
          <w:szCs w:val="18"/>
          <w:lang w:val="es-ES_tradnl"/>
        </w:rPr>
      </w:pPr>
    </w:p>
    <w:p w14:paraId="7E145F84"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14:paraId="6EA13F3D" w14:textId="77777777" w:rsidR="00C033EC" w:rsidRPr="001F4D32" w:rsidRDefault="00C033EC" w:rsidP="00C033EC">
      <w:pPr>
        <w:jc w:val="both"/>
        <w:rPr>
          <w:rFonts w:ascii="Arial" w:hAnsi="Arial" w:cs="Arial"/>
          <w:sz w:val="18"/>
          <w:szCs w:val="18"/>
          <w:lang w:val="es-MX"/>
        </w:rPr>
      </w:pPr>
    </w:p>
    <w:p w14:paraId="3B0403C4"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los artículos 110, 113 y 117  de la Ley Federal de Transparencia y Acceso a la información Pública, y los correlativos </w:t>
      </w:r>
      <w:r w:rsidR="00CB40AF">
        <w:rPr>
          <w:rFonts w:ascii="Arial" w:hAnsi="Arial" w:cs="Arial"/>
          <w:sz w:val="18"/>
          <w:szCs w:val="18"/>
          <w:lang w:val="es-MX"/>
        </w:rPr>
        <w:t xml:space="preserve">del </w:t>
      </w:r>
      <w:r w:rsidR="00CB40AF" w:rsidRPr="00CB40AF">
        <w:rPr>
          <w:rFonts w:ascii="Arial" w:hAnsi="Arial" w:cs="Arial"/>
          <w:sz w:val="18"/>
          <w:szCs w:val="18"/>
          <w:lang w:val="es-MX"/>
        </w:rPr>
        <w:t>Reglamento de la Ley Federal de Transparencia y Acceso a la informa</w:t>
      </w:r>
      <w:r w:rsidR="00CB40AF">
        <w:rPr>
          <w:rFonts w:ascii="Arial" w:hAnsi="Arial" w:cs="Arial"/>
          <w:sz w:val="18"/>
          <w:szCs w:val="18"/>
          <w:lang w:val="es-MX"/>
        </w:rPr>
        <w:t>ción Pública Gubernamental</w:t>
      </w:r>
      <w:r w:rsidRPr="001F4D32">
        <w:rPr>
          <w:rFonts w:ascii="Arial" w:hAnsi="Arial" w:cs="Arial"/>
          <w:sz w:val="18"/>
          <w:szCs w:val="18"/>
          <w:lang w:val="es-MX"/>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14:paraId="241152BE"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47A00303"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60A06893"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04D8AB1E" w14:textId="77777777" w:rsidR="00C033EC" w:rsidRPr="001F4D32" w:rsidRDefault="00C033EC" w:rsidP="00C033EC">
      <w:pPr>
        <w:rPr>
          <w:rFonts w:ascii="Arial" w:hAnsi="Arial" w:cs="Arial"/>
          <w:sz w:val="18"/>
          <w:szCs w:val="18"/>
          <w:lang w:val="es-MX" w:eastAsia="es-ES"/>
        </w:rPr>
      </w:pPr>
    </w:p>
    <w:p w14:paraId="07295DF7" w14:textId="77777777"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59068BD2" w14:textId="77777777"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que ninguno de los documentos que se entregan en nuestra proposición es de naturaleza confidencial para los efectos de Ley Federal de Transparencia y Acceso a la Información Pública</w:t>
      </w:r>
    </w:p>
    <w:p w14:paraId="6B2ECEE1" w14:textId="77777777" w:rsidR="00C033EC" w:rsidRPr="001F4D32" w:rsidRDefault="00C033EC" w:rsidP="00C033EC">
      <w:pPr>
        <w:ind w:left="257" w:right="150"/>
        <w:rPr>
          <w:rFonts w:ascii="Arial" w:hAnsi="Arial" w:cs="Arial"/>
          <w:sz w:val="18"/>
          <w:szCs w:val="18"/>
          <w:lang w:val="es-MX"/>
        </w:rPr>
      </w:pPr>
    </w:p>
    <w:p w14:paraId="7DC37489" w14:textId="77777777"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14:paraId="4E5AB410" w14:textId="77777777" w:rsidR="00C033EC" w:rsidRPr="001F4D32" w:rsidRDefault="00C033EC" w:rsidP="00C033EC">
      <w:pPr>
        <w:jc w:val="both"/>
        <w:rPr>
          <w:rFonts w:ascii="Arial" w:hAnsi="Arial" w:cs="Arial"/>
          <w:sz w:val="18"/>
          <w:szCs w:val="18"/>
          <w:lang w:val="es-MX" w:eastAsia="es-ES"/>
        </w:rPr>
      </w:pPr>
    </w:p>
    <w:p w14:paraId="08BAB33E" w14:textId="77777777"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14:paraId="7D7AF470" w14:textId="77777777"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14:paraId="71005F40" w14:textId="77777777" w:rsidR="00C033EC" w:rsidRPr="001F4D32" w:rsidRDefault="00C033EC" w:rsidP="00C033EC">
      <w:pPr>
        <w:rPr>
          <w:rFonts w:ascii="Arial" w:hAnsi="Arial" w:cs="Arial"/>
          <w:sz w:val="18"/>
          <w:szCs w:val="18"/>
        </w:rPr>
      </w:pPr>
    </w:p>
    <w:p w14:paraId="3653101D" w14:textId="77777777"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1F4D32">
        <w:rPr>
          <w:rFonts w:ascii="Arial" w:hAnsi="Arial" w:cs="Arial"/>
          <w:b/>
          <w:color w:val="C00000"/>
          <w:sz w:val="18"/>
          <w:szCs w:val="18"/>
          <w:lang w:val="es-MX"/>
        </w:rPr>
        <w:t>.</w:t>
      </w:r>
    </w:p>
    <w:p w14:paraId="2B9DF7BC" w14:textId="77777777" w:rsidR="00C033EC" w:rsidRPr="001F4D32" w:rsidRDefault="00C033EC" w:rsidP="00C033EC">
      <w:pPr>
        <w:ind w:right="-1"/>
        <w:jc w:val="both"/>
        <w:rPr>
          <w:rFonts w:ascii="Arial" w:eastAsia="Calibri" w:hAnsi="Arial" w:cs="Arial"/>
          <w:noProof/>
          <w:sz w:val="18"/>
          <w:szCs w:val="18"/>
        </w:rPr>
      </w:pPr>
    </w:p>
    <w:p w14:paraId="6635C0E9" w14:textId="77777777" w:rsidR="00C033EC" w:rsidRPr="001F4D32" w:rsidRDefault="00C033EC" w:rsidP="00C033EC">
      <w:pPr>
        <w:ind w:right="-1"/>
        <w:jc w:val="both"/>
        <w:rPr>
          <w:rFonts w:ascii="Arial" w:eastAsia="Calibri" w:hAnsi="Arial" w:cs="Arial"/>
          <w:noProof/>
          <w:sz w:val="18"/>
          <w:szCs w:val="18"/>
          <w:lang w:val="es-ES_tradnl" w:eastAsia="es-ES"/>
        </w:rPr>
      </w:pPr>
    </w:p>
    <w:p w14:paraId="37368DC7" w14:textId="77777777" w:rsidR="00C033EC" w:rsidRPr="001F4D32" w:rsidRDefault="00C033EC" w:rsidP="00C033EC">
      <w:pPr>
        <w:ind w:right="-1"/>
        <w:jc w:val="both"/>
        <w:rPr>
          <w:rFonts w:ascii="Arial" w:eastAsia="Calibri" w:hAnsi="Arial" w:cs="Arial"/>
          <w:noProof/>
          <w:sz w:val="18"/>
          <w:szCs w:val="18"/>
          <w:lang w:val="es-ES_tradnl" w:eastAsia="es-ES"/>
        </w:rPr>
      </w:pPr>
    </w:p>
    <w:p w14:paraId="42E9CAAF" w14:textId="77777777" w:rsidR="00C033EC" w:rsidRPr="001F4D32" w:rsidRDefault="00C033EC" w:rsidP="00C033EC">
      <w:pPr>
        <w:ind w:right="-1"/>
        <w:jc w:val="center"/>
        <w:rPr>
          <w:rFonts w:ascii="Arial" w:eastAsia="Calibri" w:hAnsi="Arial" w:cs="Arial"/>
          <w:noProof/>
          <w:sz w:val="18"/>
          <w:szCs w:val="18"/>
          <w:lang w:val="es-ES_tradnl"/>
        </w:rPr>
      </w:pPr>
    </w:p>
    <w:p w14:paraId="1E1168AE" w14:textId="77777777"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14:paraId="1CE98B2B" w14:textId="77777777"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14:paraId="468CADB0" w14:textId="77777777"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14:paraId="1DF01434" w14:textId="77777777"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14:paraId="1E43CB83"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14:paraId="29E3120B"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14:paraId="07380558" w14:textId="77777777"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35EAB">
        <w:rPr>
          <w:rFonts w:ascii="Arial" w:hAnsi="Arial" w:cs="Arial"/>
          <w:sz w:val="18"/>
          <w:szCs w:val="18"/>
        </w:rPr>
        <w:t>e Licitación Pública Nacional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14:paraId="0B31B02D" w14:textId="77777777" w:rsidR="00ED3473" w:rsidRPr="001F4D32" w:rsidRDefault="00ED3473" w:rsidP="00ED3473">
      <w:pPr>
        <w:jc w:val="both"/>
        <w:rPr>
          <w:rFonts w:ascii="Arial" w:hAnsi="Arial" w:cs="Arial"/>
          <w:sz w:val="18"/>
          <w:szCs w:val="18"/>
          <w:u w:val="single"/>
        </w:rPr>
      </w:pPr>
    </w:p>
    <w:p w14:paraId="0C407276" w14:textId="77777777" w:rsidR="00ED3473" w:rsidRPr="001F4D32" w:rsidRDefault="0086313B" w:rsidP="00ED3473">
      <w:pPr>
        <w:rPr>
          <w:rFonts w:ascii="Arial" w:hAnsi="Arial" w:cs="Arial"/>
          <w:b/>
          <w:sz w:val="18"/>
          <w:szCs w:val="18"/>
        </w:rPr>
      </w:pPr>
      <w:r w:rsidRPr="0086313B">
        <w:rPr>
          <w:rFonts w:ascii="Arial" w:hAnsi="Arial" w:cs="Arial"/>
          <w:b/>
          <w:sz w:val="18"/>
          <w:szCs w:val="18"/>
        </w:rPr>
        <w:t>LICITACIÓN PÚBLICA INTERNACIONAL BAJO LA COBERTURA DE TRATADOS No</w:t>
      </w:r>
      <w:r w:rsidR="00ED3473" w:rsidRPr="001F4D32">
        <w:rPr>
          <w:rFonts w:ascii="Arial" w:hAnsi="Arial" w:cs="Arial"/>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14:paraId="1E1563A8"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1F73D09E" w14:textId="77777777"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14:paraId="3916F645" w14:textId="77777777"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14:paraId="40F289BC" w14:textId="77777777"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14:paraId="339AD4E1" w14:textId="77777777" w:rsidR="00ED3473" w:rsidRPr="001F4D32" w:rsidRDefault="00ED3473" w:rsidP="00FC67F1">
            <w:pPr>
              <w:pStyle w:val="Encabezado"/>
              <w:tabs>
                <w:tab w:val="left" w:pos="4536"/>
              </w:tabs>
              <w:rPr>
                <w:sz w:val="18"/>
                <w:szCs w:val="18"/>
              </w:rPr>
            </w:pPr>
            <w:r w:rsidRPr="001F4D32">
              <w:rPr>
                <w:sz w:val="18"/>
                <w:szCs w:val="18"/>
              </w:rPr>
              <w:t>Colonia:                                                    Delegación o Municipio:</w:t>
            </w:r>
          </w:p>
          <w:p w14:paraId="55E57E93" w14:textId="77777777" w:rsidR="00ED3473" w:rsidRPr="001F4D32" w:rsidRDefault="00ED3473" w:rsidP="00FC67F1">
            <w:pPr>
              <w:pStyle w:val="Encabezado"/>
              <w:tabs>
                <w:tab w:val="left" w:pos="4536"/>
              </w:tabs>
              <w:rPr>
                <w:sz w:val="18"/>
                <w:szCs w:val="18"/>
              </w:rPr>
            </w:pPr>
            <w:r w:rsidRPr="001F4D32">
              <w:rPr>
                <w:sz w:val="18"/>
                <w:szCs w:val="18"/>
              </w:rPr>
              <w:t>Código Postal:                                          Entidad federativa:</w:t>
            </w:r>
          </w:p>
          <w:p w14:paraId="6035A824" w14:textId="77777777" w:rsidR="00ED3473" w:rsidRPr="001F4D32" w:rsidRDefault="00ED3473" w:rsidP="00FC67F1">
            <w:pPr>
              <w:pStyle w:val="Encabezado"/>
              <w:tabs>
                <w:tab w:val="left" w:pos="4536"/>
              </w:tabs>
              <w:rPr>
                <w:sz w:val="18"/>
                <w:szCs w:val="18"/>
              </w:rPr>
            </w:pPr>
            <w:r w:rsidRPr="001F4D32">
              <w:rPr>
                <w:sz w:val="18"/>
                <w:szCs w:val="18"/>
              </w:rPr>
              <w:t>Teléfonos:                                                Fax:</w:t>
            </w:r>
          </w:p>
          <w:p w14:paraId="058045A6" w14:textId="77777777" w:rsidR="00ED3473" w:rsidRPr="001F4D32" w:rsidRDefault="00ED3473" w:rsidP="00FC67F1">
            <w:pPr>
              <w:pStyle w:val="Encabezado"/>
              <w:tabs>
                <w:tab w:val="left" w:pos="4536"/>
              </w:tabs>
              <w:rPr>
                <w:sz w:val="18"/>
                <w:szCs w:val="18"/>
              </w:rPr>
            </w:pPr>
            <w:r w:rsidRPr="001F4D32">
              <w:rPr>
                <w:sz w:val="18"/>
                <w:szCs w:val="18"/>
              </w:rPr>
              <w:t>Correo electrónico:</w:t>
            </w:r>
          </w:p>
          <w:p w14:paraId="24FC993E" w14:textId="77777777"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14:paraId="098FB23F" w14:textId="77777777"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14:paraId="68B5E2BE" w14:textId="77777777" w:rsidR="00ED3473" w:rsidRPr="001F4D32" w:rsidRDefault="00ED3473" w:rsidP="00FC67F1">
            <w:pPr>
              <w:pStyle w:val="Encabezado"/>
              <w:tabs>
                <w:tab w:val="left" w:pos="4536"/>
              </w:tabs>
              <w:rPr>
                <w:sz w:val="18"/>
                <w:szCs w:val="18"/>
              </w:rPr>
            </w:pPr>
            <w:r w:rsidRPr="001F4D32">
              <w:rPr>
                <w:sz w:val="18"/>
                <w:szCs w:val="18"/>
              </w:rPr>
              <w:t>Relación de socios o asociados.-</w:t>
            </w:r>
          </w:p>
          <w:p w14:paraId="24C87448" w14:textId="77777777"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14:paraId="3921BF28" w14:textId="77777777" w:rsidR="00ED3473" w:rsidRPr="001F4D32" w:rsidRDefault="00ED3473" w:rsidP="00FC67F1">
            <w:pPr>
              <w:pStyle w:val="Encabezado"/>
              <w:tabs>
                <w:tab w:val="left" w:pos="4536"/>
              </w:tabs>
              <w:rPr>
                <w:sz w:val="18"/>
                <w:szCs w:val="18"/>
              </w:rPr>
            </w:pPr>
            <w:r w:rsidRPr="001F4D32">
              <w:rPr>
                <w:sz w:val="18"/>
                <w:szCs w:val="18"/>
              </w:rPr>
              <w:t>Descripción del objeto social:</w:t>
            </w:r>
          </w:p>
          <w:p w14:paraId="5EAF2291" w14:textId="77777777" w:rsidR="00ED3473" w:rsidRPr="001F4D32" w:rsidRDefault="00ED3473" w:rsidP="00FC67F1">
            <w:pPr>
              <w:pStyle w:val="Encabezado"/>
              <w:tabs>
                <w:tab w:val="left" w:pos="4536"/>
              </w:tabs>
              <w:rPr>
                <w:sz w:val="18"/>
                <w:szCs w:val="18"/>
              </w:rPr>
            </w:pPr>
            <w:r w:rsidRPr="001F4D32">
              <w:rPr>
                <w:sz w:val="18"/>
                <w:szCs w:val="18"/>
              </w:rPr>
              <w:t>Reformas al acta constitutiva:</w:t>
            </w:r>
          </w:p>
          <w:p w14:paraId="7FCE07FD" w14:textId="77777777"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14:paraId="359CE97E" w14:textId="77777777"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14:paraId="493BD903"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5FB648DC" w14:textId="77777777"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14:paraId="6F1601B3" w14:textId="77777777"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14:paraId="3A4C31CE" w14:textId="77777777"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14:paraId="181F7664" w14:textId="77777777"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14:paraId="0A0DA9E8" w14:textId="77777777"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14:paraId="1801169E" w14:textId="77777777" w:rsidR="00ED3473" w:rsidRPr="001F4D32" w:rsidRDefault="00ED3473" w:rsidP="00ED3473">
      <w:pPr>
        <w:jc w:val="both"/>
        <w:rPr>
          <w:rFonts w:ascii="Arial" w:hAnsi="Arial" w:cs="Arial"/>
          <w:sz w:val="18"/>
          <w:szCs w:val="18"/>
        </w:rPr>
      </w:pPr>
    </w:p>
    <w:p w14:paraId="7CCD6CA8" w14:textId="77777777" w:rsidR="00ED3473" w:rsidRPr="001F4D32" w:rsidRDefault="00ED3473" w:rsidP="00ED3473">
      <w:pPr>
        <w:jc w:val="both"/>
        <w:rPr>
          <w:rFonts w:ascii="Arial" w:hAnsi="Arial" w:cs="Arial"/>
          <w:sz w:val="18"/>
          <w:szCs w:val="18"/>
        </w:rPr>
      </w:pPr>
    </w:p>
    <w:p w14:paraId="6FCE7140" w14:textId="77777777" w:rsidR="00ED3473" w:rsidRPr="001F4D32" w:rsidRDefault="00ED3473" w:rsidP="00ED3473">
      <w:pPr>
        <w:jc w:val="both"/>
        <w:rPr>
          <w:rFonts w:ascii="Arial" w:hAnsi="Arial" w:cs="Arial"/>
          <w:sz w:val="18"/>
          <w:szCs w:val="18"/>
        </w:rPr>
      </w:pPr>
    </w:p>
    <w:p w14:paraId="5DDB86C7" w14:textId="77777777"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9CE7B1A" w14:textId="77777777" w:rsidR="00ED3473" w:rsidRPr="001F4D32" w:rsidRDefault="00ED3473" w:rsidP="00ED3473">
      <w:pPr>
        <w:jc w:val="center"/>
        <w:rPr>
          <w:rFonts w:ascii="Arial" w:hAnsi="Arial" w:cs="Arial"/>
          <w:sz w:val="18"/>
          <w:szCs w:val="18"/>
        </w:rPr>
      </w:pPr>
    </w:p>
    <w:p w14:paraId="11556320" w14:textId="77777777" w:rsidR="00ED3473" w:rsidRPr="001F4D32" w:rsidRDefault="00ED3473" w:rsidP="00ED3473">
      <w:pPr>
        <w:jc w:val="center"/>
        <w:rPr>
          <w:rFonts w:ascii="Arial" w:hAnsi="Arial" w:cs="Arial"/>
          <w:sz w:val="18"/>
          <w:szCs w:val="18"/>
        </w:rPr>
      </w:pPr>
    </w:p>
    <w:p w14:paraId="13C86B77"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14:paraId="0ACF677C"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14:paraId="51C1BCD0"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14:paraId="10755D51" w14:textId="77777777" w:rsidR="00ED3473" w:rsidRPr="001F4D32" w:rsidRDefault="00ED3473" w:rsidP="00ED3473">
      <w:pPr>
        <w:rPr>
          <w:rFonts w:ascii="Arial" w:hAnsi="Arial" w:cs="Arial"/>
          <w:sz w:val="18"/>
          <w:szCs w:val="18"/>
        </w:rPr>
      </w:pPr>
    </w:p>
    <w:p w14:paraId="0189B988" w14:textId="77777777" w:rsidR="00ED3473" w:rsidRPr="001F4D32" w:rsidRDefault="00ED3473">
      <w:pPr>
        <w:suppressAutoHyphens w:val="0"/>
        <w:rPr>
          <w:rFonts w:ascii="Arial" w:hAnsi="Arial" w:cs="Arial"/>
          <w:b/>
          <w:sz w:val="18"/>
          <w:szCs w:val="18"/>
        </w:rPr>
      </w:pPr>
    </w:p>
    <w:p w14:paraId="1B9F465D" w14:textId="77777777"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14:paraId="485B1ADA" w14:textId="77777777"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14:paraId="6A2203F5" w14:textId="77777777" w:rsidR="0070027E" w:rsidRPr="001F4D32" w:rsidRDefault="0070027E" w:rsidP="007058C6">
      <w:pPr>
        <w:pStyle w:val="Textonormal"/>
        <w:spacing w:after="0"/>
        <w:jc w:val="center"/>
        <w:rPr>
          <w:rFonts w:ascii="Arial" w:hAnsi="Arial" w:cs="Arial"/>
          <w:b/>
          <w:sz w:val="18"/>
          <w:szCs w:val="18"/>
        </w:rPr>
      </w:pPr>
    </w:p>
    <w:p w14:paraId="35FEBF99" w14:textId="77777777"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LOS SUPUESTOS DE LOS ARTÍCULOS 50 Y 60</w:t>
      </w:r>
    </w:p>
    <w:p w14:paraId="09091226" w14:textId="77777777" w:rsidR="0059640B" w:rsidRPr="001F4D32" w:rsidRDefault="0059640B" w:rsidP="007058C6">
      <w:pPr>
        <w:ind w:left="284"/>
        <w:rPr>
          <w:rFonts w:ascii="Arial" w:hAnsi="Arial" w:cs="Arial"/>
          <w:sz w:val="18"/>
          <w:szCs w:val="18"/>
        </w:rPr>
      </w:pPr>
    </w:p>
    <w:p w14:paraId="3C09ECCF" w14:textId="77777777"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14:paraId="63CE9318" w14:textId="77777777" w:rsidR="007C2260" w:rsidRPr="001F4D32" w:rsidRDefault="007C2260" w:rsidP="007058C6">
      <w:pPr>
        <w:ind w:left="142" w:right="193"/>
        <w:jc w:val="right"/>
        <w:rPr>
          <w:rFonts w:ascii="Arial" w:hAnsi="Arial" w:cs="Arial"/>
          <w:sz w:val="18"/>
          <w:szCs w:val="18"/>
        </w:rPr>
      </w:pPr>
    </w:p>
    <w:p w14:paraId="06EDEE04" w14:textId="77777777"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14:paraId="70D0D150" w14:textId="77777777" w:rsidR="007058C6" w:rsidRPr="001F4D32" w:rsidRDefault="007058C6" w:rsidP="007058C6">
      <w:pPr>
        <w:ind w:left="142" w:right="193"/>
        <w:rPr>
          <w:rFonts w:ascii="Arial" w:hAnsi="Arial" w:cs="Arial"/>
          <w:sz w:val="18"/>
          <w:szCs w:val="18"/>
        </w:rPr>
      </w:pPr>
    </w:p>
    <w:p w14:paraId="15FADD4E" w14:textId="77777777" w:rsidR="007058C6" w:rsidRPr="001F4D32" w:rsidRDefault="007058C6" w:rsidP="007058C6">
      <w:pPr>
        <w:ind w:left="142" w:right="193"/>
        <w:rPr>
          <w:rFonts w:ascii="Arial" w:hAnsi="Arial" w:cs="Arial"/>
          <w:sz w:val="18"/>
          <w:szCs w:val="18"/>
        </w:rPr>
      </w:pPr>
    </w:p>
    <w:p w14:paraId="5408BAE6" w14:textId="77777777" w:rsidR="007058C6" w:rsidRPr="001F4D32" w:rsidRDefault="007058C6" w:rsidP="007058C6">
      <w:pPr>
        <w:ind w:left="142" w:right="193"/>
        <w:rPr>
          <w:rFonts w:ascii="Arial" w:hAnsi="Arial" w:cs="Arial"/>
          <w:sz w:val="18"/>
          <w:szCs w:val="18"/>
        </w:rPr>
      </w:pPr>
    </w:p>
    <w:p w14:paraId="6DF6E0E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331F8FA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CD601D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19121DC1"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670C3DD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5BAE55CC" w14:textId="77777777" w:rsidR="007058C6" w:rsidRPr="001F4D32" w:rsidRDefault="007058C6" w:rsidP="007058C6">
      <w:pPr>
        <w:ind w:left="142" w:right="193"/>
        <w:rPr>
          <w:rFonts w:ascii="Arial" w:hAnsi="Arial" w:cs="Arial"/>
          <w:sz w:val="18"/>
          <w:szCs w:val="18"/>
        </w:rPr>
      </w:pPr>
    </w:p>
    <w:p w14:paraId="4A1E5F61" w14:textId="77777777" w:rsidR="007058C6" w:rsidRPr="001F4D32" w:rsidRDefault="007058C6" w:rsidP="007058C6">
      <w:pPr>
        <w:ind w:left="142" w:right="193"/>
        <w:rPr>
          <w:rFonts w:ascii="Arial" w:hAnsi="Arial" w:cs="Arial"/>
          <w:sz w:val="18"/>
          <w:szCs w:val="18"/>
        </w:rPr>
      </w:pPr>
    </w:p>
    <w:p w14:paraId="0A3DF823" w14:textId="77777777"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14:paraId="06651FC6" w14:textId="77777777" w:rsidR="007058C6" w:rsidRPr="001F4D32" w:rsidRDefault="007058C6" w:rsidP="007058C6">
      <w:pPr>
        <w:ind w:left="142" w:right="193"/>
        <w:jc w:val="both"/>
        <w:rPr>
          <w:rFonts w:ascii="Arial" w:hAnsi="Arial" w:cs="Arial"/>
          <w:sz w:val="18"/>
          <w:szCs w:val="18"/>
        </w:rPr>
      </w:pPr>
    </w:p>
    <w:p w14:paraId="7080A639" w14:textId="77777777"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14:paraId="1275DADC" w14:textId="77777777" w:rsidR="007058C6" w:rsidRPr="001F4D32" w:rsidRDefault="007058C6" w:rsidP="007058C6">
      <w:pPr>
        <w:ind w:left="142" w:right="193"/>
        <w:rPr>
          <w:rFonts w:ascii="Arial" w:hAnsi="Arial" w:cs="Arial"/>
          <w:sz w:val="18"/>
          <w:szCs w:val="18"/>
        </w:rPr>
      </w:pPr>
    </w:p>
    <w:p w14:paraId="4E59F107" w14:textId="77777777" w:rsidR="007058C6" w:rsidRPr="001F4D32" w:rsidRDefault="007058C6" w:rsidP="007058C6">
      <w:pPr>
        <w:ind w:left="142" w:right="193"/>
        <w:rPr>
          <w:rFonts w:ascii="Arial" w:hAnsi="Arial" w:cs="Arial"/>
          <w:sz w:val="18"/>
          <w:szCs w:val="18"/>
        </w:rPr>
      </w:pPr>
    </w:p>
    <w:p w14:paraId="6B8081D7" w14:textId="77777777" w:rsidR="007058C6" w:rsidRPr="001F4D32" w:rsidRDefault="007058C6" w:rsidP="007058C6">
      <w:pPr>
        <w:ind w:left="142" w:right="193"/>
        <w:rPr>
          <w:rFonts w:ascii="Arial" w:hAnsi="Arial" w:cs="Arial"/>
          <w:sz w:val="18"/>
          <w:szCs w:val="18"/>
        </w:rPr>
      </w:pPr>
    </w:p>
    <w:p w14:paraId="3C020F50" w14:textId="77777777" w:rsidR="007058C6" w:rsidRPr="001F4D32" w:rsidRDefault="007058C6" w:rsidP="007058C6">
      <w:pPr>
        <w:ind w:left="142" w:right="193"/>
        <w:rPr>
          <w:rFonts w:ascii="Arial" w:hAnsi="Arial" w:cs="Arial"/>
          <w:sz w:val="18"/>
          <w:szCs w:val="18"/>
        </w:rPr>
      </w:pPr>
    </w:p>
    <w:p w14:paraId="361253CB" w14:textId="77777777"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14:paraId="78256384" w14:textId="77777777"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14:paraId="4D67B7D0" w14:textId="77777777" w:rsidR="007058C6" w:rsidRPr="001F4D32" w:rsidRDefault="007058C6" w:rsidP="007058C6">
      <w:pPr>
        <w:rPr>
          <w:rFonts w:ascii="Arial" w:hAnsi="Arial" w:cs="Arial"/>
          <w:sz w:val="18"/>
          <w:szCs w:val="18"/>
        </w:rPr>
      </w:pPr>
    </w:p>
    <w:p w14:paraId="1F037FF4" w14:textId="77777777" w:rsidR="007058C6" w:rsidRPr="001F4D32" w:rsidRDefault="007058C6" w:rsidP="007058C6">
      <w:pPr>
        <w:rPr>
          <w:rFonts w:ascii="Arial" w:hAnsi="Arial" w:cs="Arial"/>
          <w:sz w:val="18"/>
          <w:szCs w:val="18"/>
        </w:rPr>
      </w:pPr>
    </w:p>
    <w:p w14:paraId="645081DD" w14:textId="77777777"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14:paraId="7F92ED66" w14:textId="77777777"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14:paraId="42AA5465" w14:textId="77777777" w:rsidR="007058C6" w:rsidRPr="001F4D32" w:rsidRDefault="007058C6" w:rsidP="007058C6">
      <w:pPr>
        <w:rPr>
          <w:rFonts w:ascii="Arial" w:hAnsi="Arial" w:cs="Arial"/>
          <w:sz w:val="18"/>
          <w:szCs w:val="18"/>
          <w:lang w:val="es-ES_tradnl"/>
        </w:rPr>
      </w:pPr>
    </w:p>
    <w:p w14:paraId="1B7487BA" w14:textId="77777777"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6087A6A9" w14:textId="77777777" w:rsidR="007058C6" w:rsidRPr="001F4D32" w:rsidRDefault="007058C6" w:rsidP="007058C6">
      <w:pPr>
        <w:rPr>
          <w:rFonts w:ascii="Arial" w:hAnsi="Arial" w:cs="Arial"/>
          <w:b/>
          <w:sz w:val="18"/>
          <w:szCs w:val="18"/>
        </w:rPr>
      </w:pPr>
    </w:p>
    <w:p w14:paraId="4F119528" w14:textId="77777777"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14:paraId="709411B8" w14:textId="77777777" w:rsidR="007058C6" w:rsidRPr="001F4D32" w:rsidRDefault="007058C6" w:rsidP="007058C6">
      <w:pPr>
        <w:jc w:val="center"/>
        <w:rPr>
          <w:rFonts w:ascii="Arial" w:hAnsi="Arial" w:cs="Arial"/>
          <w:b/>
          <w:sz w:val="18"/>
          <w:szCs w:val="18"/>
        </w:rPr>
      </w:pPr>
    </w:p>
    <w:p w14:paraId="7B78B926"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6163EA01"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115044D"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E52D2F1"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3A7340A4"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7283AC4A" w14:textId="77777777" w:rsidR="00832D69" w:rsidRPr="001F4D32" w:rsidRDefault="00832D69" w:rsidP="00832D69">
      <w:pPr>
        <w:ind w:left="142" w:right="193"/>
        <w:rPr>
          <w:rFonts w:ascii="Arial" w:hAnsi="Arial" w:cs="Arial"/>
          <w:sz w:val="18"/>
          <w:szCs w:val="18"/>
        </w:rPr>
      </w:pPr>
    </w:p>
    <w:p w14:paraId="4075957C" w14:textId="77777777" w:rsidR="007058C6" w:rsidRPr="001F4D32" w:rsidRDefault="007058C6" w:rsidP="00407A9C">
      <w:pPr>
        <w:rPr>
          <w:rFonts w:ascii="Arial" w:hAnsi="Arial" w:cs="Arial"/>
          <w:b/>
          <w:sz w:val="18"/>
          <w:szCs w:val="18"/>
        </w:rPr>
      </w:pPr>
    </w:p>
    <w:p w14:paraId="79F48099" w14:textId="77777777" w:rsidR="007058C6" w:rsidRPr="001F4D32" w:rsidRDefault="007058C6" w:rsidP="00407A9C">
      <w:pPr>
        <w:pStyle w:val="Textoindependiente210"/>
        <w:spacing w:after="0" w:line="240" w:lineRule="auto"/>
        <w:rPr>
          <w:rFonts w:ascii="Arial" w:hAnsi="Arial" w:cs="Arial"/>
          <w:sz w:val="18"/>
          <w:szCs w:val="18"/>
        </w:rPr>
      </w:pPr>
    </w:p>
    <w:p w14:paraId="33F66385" w14:textId="77777777" w:rsidR="007058C6" w:rsidRPr="001F4D32" w:rsidRDefault="007058C6" w:rsidP="007058C6">
      <w:pPr>
        <w:pStyle w:val="Textoindependiente210"/>
        <w:spacing w:after="0" w:line="240" w:lineRule="auto"/>
        <w:rPr>
          <w:rFonts w:ascii="Arial" w:hAnsi="Arial" w:cs="Arial"/>
          <w:b/>
          <w:sz w:val="18"/>
          <w:szCs w:val="18"/>
        </w:rPr>
      </w:pPr>
    </w:p>
    <w:p w14:paraId="0E54BB90" w14:textId="77777777"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3AC3969" w14:textId="77777777" w:rsidR="002D409C" w:rsidRPr="001F4D32" w:rsidRDefault="002D409C" w:rsidP="007058C6">
      <w:pPr>
        <w:pStyle w:val="Textoindependiente210"/>
        <w:spacing w:after="0" w:line="240" w:lineRule="auto"/>
        <w:rPr>
          <w:rFonts w:ascii="Arial" w:hAnsi="Arial" w:cs="Arial"/>
          <w:b/>
          <w:sz w:val="18"/>
          <w:szCs w:val="18"/>
        </w:rPr>
      </w:pPr>
    </w:p>
    <w:p w14:paraId="61235087"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0E5696">
        <w:rPr>
          <w:rFonts w:ascii="Arial" w:hAnsi="Arial" w:cs="Arial"/>
          <w:sz w:val="18"/>
          <w:szCs w:val="18"/>
        </w:rPr>
        <w:t>d</w:t>
      </w:r>
      <w:r w:rsidRPr="001F4D32">
        <w:rPr>
          <w:rFonts w:ascii="Arial" w:hAnsi="Arial" w:cs="Arial"/>
          <w:sz w:val="18"/>
          <w:szCs w:val="18"/>
        </w:rPr>
        <w:t>)</w:t>
      </w:r>
      <w:r w:rsidR="00FD4B80" w:rsidRPr="001F4D32">
        <w:rPr>
          <w:rFonts w:ascii="Arial" w:hAnsi="Arial" w:cs="Arial"/>
          <w:sz w:val="18"/>
          <w:szCs w:val="18"/>
        </w:rPr>
        <w:t xml:space="preserve">, </w:t>
      </w:r>
      <w:r w:rsidR="000E5696">
        <w:rPr>
          <w:rFonts w:ascii="Arial" w:hAnsi="Arial" w:cs="Arial"/>
          <w:sz w:val="18"/>
          <w:szCs w:val="18"/>
        </w:rPr>
        <w:t>e</w:t>
      </w:r>
      <w:r w:rsidR="00FD4B80" w:rsidRPr="001F4D32">
        <w:rPr>
          <w:rFonts w:ascii="Arial" w:hAnsi="Arial" w:cs="Arial"/>
          <w:sz w:val="18"/>
          <w:szCs w:val="18"/>
        </w:rPr>
        <w:t>)</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0E5696">
        <w:rPr>
          <w:rFonts w:ascii="Arial" w:hAnsi="Arial" w:cs="Arial"/>
          <w:sz w:val="18"/>
          <w:szCs w:val="18"/>
        </w:rPr>
        <w:t>g</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14:paraId="22D52DA7" w14:textId="77777777" w:rsidR="007058C6" w:rsidRPr="001F4D32" w:rsidRDefault="007058C6" w:rsidP="007058C6">
      <w:pPr>
        <w:jc w:val="both"/>
        <w:rPr>
          <w:rFonts w:ascii="Arial" w:hAnsi="Arial" w:cs="Arial"/>
          <w:sz w:val="18"/>
          <w:szCs w:val="18"/>
        </w:rPr>
      </w:pPr>
    </w:p>
    <w:p w14:paraId="674514A4" w14:textId="77777777" w:rsidR="007058C6" w:rsidRPr="001F4D32" w:rsidRDefault="007058C6" w:rsidP="007058C6">
      <w:pPr>
        <w:jc w:val="both"/>
        <w:rPr>
          <w:rFonts w:ascii="Arial" w:hAnsi="Arial" w:cs="Arial"/>
          <w:sz w:val="18"/>
          <w:szCs w:val="18"/>
        </w:rPr>
      </w:pPr>
    </w:p>
    <w:p w14:paraId="6035C186" w14:textId="77777777"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094E2BBE" w14:textId="77777777" w:rsidR="007058C6" w:rsidRPr="001F4D32" w:rsidRDefault="007058C6" w:rsidP="007058C6">
      <w:pPr>
        <w:jc w:val="both"/>
        <w:rPr>
          <w:rFonts w:ascii="Arial" w:hAnsi="Arial" w:cs="Arial"/>
          <w:b/>
          <w:bCs/>
          <w:sz w:val="18"/>
          <w:szCs w:val="18"/>
        </w:rPr>
      </w:pPr>
    </w:p>
    <w:p w14:paraId="16F0C762" w14:textId="77777777"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14:paraId="2E1DA649" w14:textId="77777777" w:rsidR="007058C6" w:rsidRPr="001F4D32" w:rsidRDefault="007058C6" w:rsidP="007058C6">
      <w:pPr>
        <w:jc w:val="both"/>
        <w:rPr>
          <w:rFonts w:ascii="Arial" w:hAnsi="Arial" w:cs="Arial"/>
          <w:bCs/>
          <w:sz w:val="18"/>
          <w:szCs w:val="18"/>
        </w:rPr>
      </w:pPr>
    </w:p>
    <w:p w14:paraId="42811463" w14:textId="77777777"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6CF7F9F2" w14:textId="77777777" w:rsidR="007058C6" w:rsidRPr="001F4D32" w:rsidRDefault="007058C6" w:rsidP="007058C6">
      <w:pPr>
        <w:jc w:val="both"/>
        <w:rPr>
          <w:rFonts w:ascii="Arial" w:hAnsi="Arial" w:cs="Arial"/>
          <w:sz w:val="18"/>
          <w:szCs w:val="18"/>
        </w:rPr>
      </w:pPr>
    </w:p>
    <w:p w14:paraId="003CACE8" w14:textId="77777777"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14:paraId="32C1FAA7" w14:textId="77777777" w:rsidR="007058C6" w:rsidRPr="001F4D32" w:rsidRDefault="007058C6" w:rsidP="007058C6">
      <w:pPr>
        <w:jc w:val="both"/>
        <w:rPr>
          <w:rFonts w:ascii="Arial" w:hAnsi="Arial" w:cs="Arial"/>
          <w:sz w:val="18"/>
          <w:szCs w:val="18"/>
        </w:rPr>
      </w:pPr>
    </w:p>
    <w:p w14:paraId="56B99F40" w14:textId="77777777"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14:paraId="2A1F4686" w14:textId="77777777"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14:paraId="0CE14837"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14:paraId="399C2F09" w14:textId="77777777" w:rsidR="007058C6" w:rsidRPr="001F4D32" w:rsidRDefault="007058C6" w:rsidP="007058C6">
      <w:pPr>
        <w:jc w:val="center"/>
        <w:rPr>
          <w:rFonts w:ascii="Arial" w:hAnsi="Arial" w:cs="Arial"/>
          <w:b/>
          <w:sz w:val="18"/>
          <w:szCs w:val="18"/>
        </w:rPr>
      </w:pPr>
    </w:p>
    <w:p w14:paraId="37C549EE" w14:textId="77777777"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14:paraId="26B20B40" w14:textId="77777777" w:rsidR="00976430" w:rsidRPr="001F4D32" w:rsidRDefault="00976430" w:rsidP="00976430">
      <w:pPr>
        <w:ind w:left="-142"/>
        <w:jc w:val="center"/>
        <w:rPr>
          <w:rFonts w:ascii="Arial" w:hAnsi="Arial" w:cs="Arial"/>
          <w:sz w:val="18"/>
          <w:szCs w:val="18"/>
        </w:rPr>
      </w:pPr>
    </w:p>
    <w:p w14:paraId="17665D49" w14:textId="77777777"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14:paraId="4D15747D" w14:textId="77777777" w:rsidR="00832D69" w:rsidRPr="001F4D32" w:rsidRDefault="00832D69" w:rsidP="00832D69">
      <w:pPr>
        <w:jc w:val="center"/>
        <w:rPr>
          <w:rFonts w:ascii="Arial" w:hAnsi="Arial" w:cs="Arial"/>
          <w:b/>
          <w:smallCaps/>
          <w:sz w:val="18"/>
          <w:szCs w:val="18"/>
          <w:lang w:val="es-MX"/>
        </w:rPr>
      </w:pPr>
    </w:p>
    <w:p w14:paraId="4B22B760" w14:textId="77777777" w:rsidR="00832D69" w:rsidRPr="001F4D32" w:rsidRDefault="00832D69" w:rsidP="00832D69">
      <w:pPr>
        <w:jc w:val="center"/>
        <w:rPr>
          <w:rFonts w:ascii="Arial" w:hAnsi="Arial" w:cs="Arial"/>
          <w:b/>
          <w:smallCaps/>
          <w:sz w:val="18"/>
          <w:szCs w:val="18"/>
          <w:lang w:val="es-MX"/>
        </w:rPr>
      </w:pPr>
    </w:p>
    <w:p w14:paraId="0DE1C129" w14:textId="77777777" w:rsidR="00832D69" w:rsidRPr="001F4D32" w:rsidRDefault="00832D69" w:rsidP="00832D69">
      <w:pPr>
        <w:jc w:val="right"/>
        <w:rPr>
          <w:rFonts w:ascii="Arial" w:hAnsi="Arial" w:cs="Arial"/>
          <w:sz w:val="18"/>
          <w:szCs w:val="18"/>
          <w:lang w:val="es-MX"/>
        </w:rPr>
      </w:pPr>
    </w:p>
    <w:p w14:paraId="28BBE8DC" w14:textId="77777777"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14:paraId="4BE104C8" w14:textId="77777777" w:rsidR="00832D69" w:rsidRPr="001F4D32" w:rsidRDefault="00832D69" w:rsidP="00832D69">
      <w:pPr>
        <w:rPr>
          <w:rFonts w:ascii="Arial" w:hAnsi="Arial" w:cs="Arial"/>
          <w:sz w:val="18"/>
          <w:szCs w:val="18"/>
          <w:lang w:val="es-MX"/>
        </w:rPr>
      </w:pPr>
    </w:p>
    <w:p w14:paraId="128143BA" w14:textId="77777777" w:rsidR="00832D69" w:rsidRPr="001F4D32" w:rsidRDefault="00832D69" w:rsidP="00832D69">
      <w:pPr>
        <w:jc w:val="both"/>
        <w:rPr>
          <w:rFonts w:ascii="Arial" w:hAnsi="Arial" w:cs="Arial"/>
          <w:sz w:val="18"/>
          <w:szCs w:val="18"/>
          <w:lang w:val="es-MX"/>
        </w:rPr>
      </w:pPr>
    </w:p>
    <w:p w14:paraId="040FEC99"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14:paraId="71F45BA2"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14:paraId="466C3C94" w14:textId="77777777" w:rsidR="00832D69" w:rsidRPr="001F4D32" w:rsidRDefault="00832D69" w:rsidP="00832D69">
      <w:pPr>
        <w:jc w:val="both"/>
        <w:rPr>
          <w:rFonts w:ascii="Arial" w:hAnsi="Arial" w:cs="Arial"/>
          <w:sz w:val="18"/>
          <w:szCs w:val="18"/>
          <w:lang w:val="es-MX"/>
        </w:rPr>
      </w:pPr>
    </w:p>
    <w:p w14:paraId="415CD4CE"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14:paraId="215CB0EA" w14:textId="77777777" w:rsidR="00832D69" w:rsidRPr="001F4D32" w:rsidRDefault="00832D69" w:rsidP="00832D69">
      <w:pPr>
        <w:spacing w:line="360" w:lineRule="auto"/>
        <w:jc w:val="both"/>
        <w:rPr>
          <w:rFonts w:ascii="Arial" w:hAnsi="Arial" w:cs="Arial"/>
          <w:sz w:val="18"/>
          <w:szCs w:val="18"/>
          <w:lang w:val="es-MX"/>
        </w:rPr>
      </w:pPr>
    </w:p>
    <w:p w14:paraId="7BFBBED2"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14:paraId="03D478E0" w14:textId="77777777" w:rsidR="00832D69" w:rsidRPr="001F4D32" w:rsidRDefault="00832D69" w:rsidP="00832D69">
      <w:pPr>
        <w:spacing w:line="360" w:lineRule="auto"/>
        <w:jc w:val="both"/>
        <w:rPr>
          <w:rFonts w:ascii="Arial" w:hAnsi="Arial" w:cs="Arial"/>
          <w:sz w:val="18"/>
          <w:szCs w:val="18"/>
          <w:lang w:val="es-MX"/>
        </w:rPr>
      </w:pPr>
    </w:p>
    <w:p w14:paraId="092DE326" w14:textId="77777777"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406FDE01" w14:textId="77777777" w:rsidR="00832D69" w:rsidRPr="001F4D32" w:rsidRDefault="00832D69" w:rsidP="00832D69">
      <w:pPr>
        <w:spacing w:line="360" w:lineRule="auto"/>
        <w:jc w:val="both"/>
        <w:rPr>
          <w:rFonts w:ascii="Arial" w:hAnsi="Arial" w:cs="Arial"/>
          <w:sz w:val="18"/>
          <w:szCs w:val="18"/>
          <w:lang w:val="es-MX"/>
        </w:rPr>
      </w:pPr>
    </w:p>
    <w:p w14:paraId="1EA4A4DB" w14:textId="77777777" w:rsidR="00832D69" w:rsidRPr="001F4D32" w:rsidRDefault="00832D69" w:rsidP="00832D69">
      <w:pPr>
        <w:spacing w:line="360" w:lineRule="auto"/>
        <w:jc w:val="both"/>
        <w:rPr>
          <w:rFonts w:ascii="Arial" w:hAnsi="Arial" w:cs="Arial"/>
          <w:sz w:val="18"/>
          <w:szCs w:val="18"/>
          <w:lang w:val="es-MX"/>
        </w:rPr>
      </w:pPr>
    </w:p>
    <w:p w14:paraId="2D552CE4" w14:textId="77777777"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14:paraId="37A7FDAC" w14:textId="77777777"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14:paraId="42BB76F7" w14:textId="77777777"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CCFC683" w14:textId="77777777" w:rsidR="00832D69" w:rsidRPr="001F4D32" w:rsidRDefault="00832D69" w:rsidP="00832D69">
      <w:pPr>
        <w:widowControl w:val="0"/>
        <w:autoSpaceDE w:val="0"/>
        <w:autoSpaceDN w:val="0"/>
        <w:adjustRightInd w:val="0"/>
        <w:jc w:val="both"/>
        <w:rPr>
          <w:rFonts w:ascii="Arial" w:hAnsi="Arial" w:cs="Arial"/>
          <w:b/>
          <w:sz w:val="18"/>
          <w:szCs w:val="18"/>
        </w:rPr>
      </w:pPr>
    </w:p>
    <w:p w14:paraId="39FF4ED4" w14:textId="77777777"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14:paraId="1BCD3D28"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1280008C" w14:textId="77777777"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53A1B30E" w14:textId="77777777"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7D5F02C3" w14:textId="77777777"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0F9FB82" w14:textId="77777777"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5132900E"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45225592" w14:textId="77777777" w:rsidTr="00FC67F1">
        <w:trPr>
          <w:trHeight w:val="728"/>
        </w:trPr>
        <w:tc>
          <w:tcPr>
            <w:tcW w:w="67" w:type="pct"/>
            <w:tcBorders>
              <w:top w:val="nil"/>
              <w:left w:val="single" w:sz="18" w:space="0" w:color="auto"/>
              <w:bottom w:val="nil"/>
              <w:right w:val="nil"/>
            </w:tcBorders>
            <w:shd w:val="clear" w:color="auto" w:fill="F2F2F2"/>
          </w:tcPr>
          <w:p w14:paraId="2BAFF9BB" w14:textId="77777777"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14:paraId="190C3861" w14:textId="77777777"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04DB929F" w14:textId="77777777"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69485C5" w14:textId="77777777"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3ADCD69F"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7E41C6F0" w14:textId="77777777" w:rsidTr="00FC67F1">
        <w:trPr>
          <w:trHeight w:val="92"/>
        </w:trPr>
        <w:tc>
          <w:tcPr>
            <w:tcW w:w="67" w:type="pct"/>
            <w:tcBorders>
              <w:top w:val="nil"/>
              <w:left w:val="single" w:sz="18" w:space="0" w:color="auto"/>
              <w:bottom w:val="nil"/>
              <w:right w:val="nil"/>
            </w:tcBorders>
            <w:shd w:val="clear" w:color="auto" w:fill="F2F2F2"/>
          </w:tcPr>
          <w:p w14:paraId="5139AAA3"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C541EEF" w14:textId="77777777"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23389FF"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075477B8" w14:textId="77777777" w:rsidTr="00FC67F1">
        <w:trPr>
          <w:trHeight w:val="390"/>
        </w:trPr>
        <w:tc>
          <w:tcPr>
            <w:tcW w:w="67" w:type="pct"/>
            <w:tcBorders>
              <w:top w:val="nil"/>
              <w:left w:val="single" w:sz="18" w:space="0" w:color="auto"/>
              <w:bottom w:val="nil"/>
              <w:right w:val="nil"/>
            </w:tcBorders>
            <w:shd w:val="clear" w:color="auto" w:fill="F2F2F2"/>
          </w:tcPr>
          <w:p w14:paraId="3C79D415"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8C9FCE0"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67F6EFA5"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6894D15F" w14:textId="77777777" w:rsidTr="00FC67F1">
        <w:trPr>
          <w:trHeight w:val="592"/>
        </w:trPr>
        <w:tc>
          <w:tcPr>
            <w:tcW w:w="67" w:type="pct"/>
            <w:tcBorders>
              <w:top w:val="nil"/>
              <w:left w:val="single" w:sz="18" w:space="0" w:color="auto"/>
              <w:bottom w:val="nil"/>
              <w:right w:val="nil"/>
            </w:tcBorders>
            <w:shd w:val="clear" w:color="auto" w:fill="F2F2F2"/>
          </w:tcPr>
          <w:p w14:paraId="4E817B1A"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14:paraId="585C6332" w14:textId="77777777"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6B564B54"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39AF56B8" w14:textId="77777777" w:rsidTr="00FC67F1">
        <w:trPr>
          <w:trHeight w:val="394"/>
        </w:trPr>
        <w:tc>
          <w:tcPr>
            <w:tcW w:w="67" w:type="pct"/>
            <w:tcBorders>
              <w:top w:val="nil"/>
              <w:left w:val="single" w:sz="18" w:space="0" w:color="auto"/>
              <w:bottom w:val="nil"/>
              <w:right w:val="nil"/>
            </w:tcBorders>
            <w:shd w:val="clear" w:color="auto" w:fill="F2F2F2"/>
          </w:tcPr>
          <w:p w14:paraId="30310D18"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64D0148E"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1DB16654" w14:textId="77777777" w:rsidR="00832D69" w:rsidRPr="001F4D32" w:rsidRDefault="00832D69" w:rsidP="00FC67F1">
            <w:pPr>
              <w:jc w:val="center"/>
              <w:rPr>
                <w:rFonts w:ascii="Arial" w:hAnsi="Arial" w:cs="Arial"/>
                <w:b/>
                <w:bCs/>
                <w:color w:val="000000"/>
                <w:sz w:val="18"/>
                <w:szCs w:val="18"/>
                <w:lang w:val="es-MX" w:eastAsia="es-MX"/>
              </w:rPr>
            </w:pPr>
          </w:p>
        </w:tc>
      </w:tr>
      <w:tr w:rsidR="00832D69" w:rsidRPr="001F4D32" w14:paraId="39357DA3"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169E9F26"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5E4C2129" w14:textId="77777777"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14:paraId="29A1101E"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14:paraId="22F409CB"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14:paraId="072881BF"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14:paraId="38063D6D"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número de procedimiento de contratación asignado por CompraNet.</w:t>
            </w:r>
          </w:p>
          <w:p w14:paraId="626F4B8C"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14:paraId="62B2289A"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14:paraId="67CC879D"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8" w:history="1">
              <w:r w:rsidRPr="001F4D32">
                <w:rPr>
                  <w:rStyle w:val="Hipervnculo"/>
                  <w:rFonts w:ascii="Arial" w:hAnsi="Arial" w:cs="Arial"/>
                  <w:sz w:val="18"/>
                  <w:szCs w:val="18"/>
                  <w:lang w:val="es-AR" w:eastAsia="es-MX"/>
                </w:rPr>
                <w:t>http://www.comprasdegobierno.gob.mx/calculadora</w:t>
              </w:r>
            </w:hyperlink>
          </w:p>
          <w:p w14:paraId="2C7B92EA"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1BBFDEAC"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2ACE20C9" w14:textId="77777777"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40CC909E"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02D4CFD3" w14:textId="77777777" w:rsidR="00832D69" w:rsidRPr="001F4D32" w:rsidRDefault="00832D69" w:rsidP="00FC67F1">
            <w:pPr>
              <w:jc w:val="center"/>
              <w:rPr>
                <w:rFonts w:ascii="Arial" w:hAnsi="Arial" w:cs="Arial"/>
                <w:b/>
                <w:bCs/>
                <w:color w:val="000000"/>
                <w:sz w:val="18"/>
                <w:szCs w:val="18"/>
                <w:lang w:val="es-MX" w:eastAsia="es-MX"/>
              </w:rPr>
            </w:pPr>
          </w:p>
        </w:tc>
      </w:tr>
    </w:tbl>
    <w:p w14:paraId="5421A198" w14:textId="77777777" w:rsidR="00832D69" w:rsidRPr="001F4D32" w:rsidRDefault="00832D69" w:rsidP="00832D69">
      <w:pPr>
        <w:rPr>
          <w:rFonts w:ascii="Arial" w:hAnsi="Arial" w:cs="Arial"/>
          <w:b/>
          <w:sz w:val="18"/>
          <w:szCs w:val="18"/>
        </w:rPr>
      </w:pPr>
    </w:p>
    <w:p w14:paraId="29412AB9" w14:textId="77777777" w:rsidR="00832D69" w:rsidRPr="001F4D32" w:rsidRDefault="00832D69" w:rsidP="00832D69">
      <w:pPr>
        <w:rPr>
          <w:rFonts w:ascii="Arial" w:hAnsi="Arial" w:cs="Arial"/>
          <w:sz w:val="18"/>
          <w:szCs w:val="18"/>
        </w:rPr>
      </w:pPr>
    </w:p>
    <w:p w14:paraId="4410C144" w14:textId="77777777"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14:paraId="51D3212C" w14:textId="77777777" w:rsidR="00844C8D"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2BAC7C2A"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t>ANEXO NÚMERO 9 (NUEVE)</w:t>
      </w:r>
    </w:p>
    <w:p w14:paraId="13240F4F" w14:textId="77777777" w:rsidR="000E5696" w:rsidRDefault="000E5696" w:rsidP="000E569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696BF814" w14:textId="77777777" w:rsidR="000E5696" w:rsidRDefault="000E5696" w:rsidP="000E5696">
      <w:pPr>
        <w:pStyle w:val="Default"/>
        <w:jc w:val="both"/>
        <w:rPr>
          <w:b/>
          <w:bCs/>
          <w:sz w:val="18"/>
          <w:szCs w:val="18"/>
        </w:rPr>
      </w:pPr>
    </w:p>
    <w:p w14:paraId="6E1901D0" w14:textId="77777777" w:rsidR="00844C8D" w:rsidRDefault="00844C8D" w:rsidP="00844C8D">
      <w:pPr>
        <w:pStyle w:val="Default"/>
        <w:jc w:val="both"/>
        <w:rPr>
          <w:sz w:val="18"/>
          <w:szCs w:val="18"/>
        </w:rPr>
      </w:pPr>
      <w:r>
        <w:rPr>
          <w:b/>
          <w:bCs/>
          <w:sz w:val="18"/>
          <w:szCs w:val="18"/>
        </w:rPr>
        <w:t xml:space="preserve"> (Afianzadora o Aseguradora) </w:t>
      </w:r>
    </w:p>
    <w:p w14:paraId="50676DA4" w14:textId="77777777" w:rsidR="00844C8D" w:rsidRDefault="00844C8D" w:rsidP="00844C8D">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2AE607C4" w14:textId="77777777" w:rsidR="00844C8D" w:rsidRDefault="00844C8D" w:rsidP="00844C8D">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55C4C637" w14:textId="77777777" w:rsidR="00844C8D" w:rsidRDefault="00844C8D" w:rsidP="00844C8D">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78F507EA" w14:textId="77777777" w:rsidR="00844C8D" w:rsidRDefault="00844C8D" w:rsidP="00844C8D">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6B3D9756" w14:textId="77777777" w:rsidR="00844C8D" w:rsidRDefault="00844C8D" w:rsidP="00844C8D">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34E3BDD9" w14:textId="77777777" w:rsidR="00844C8D" w:rsidRDefault="00844C8D" w:rsidP="00844C8D">
      <w:pPr>
        <w:pStyle w:val="Default"/>
        <w:jc w:val="both"/>
        <w:rPr>
          <w:sz w:val="18"/>
          <w:szCs w:val="18"/>
        </w:rPr>
      </w:pPr>
      <w:r>
        <w:rPr>
          <w:sz w:val="18"/>
          <w:szCs w:val="18"/>
        </w:rPr>
        <w:t xml:space="preserve">El medio electrónico, por el cual se pueda enviar la fianza a "la Contratante" y a "la Beneficiaria": </w:t>
      </w:r>
      <w:hyperlink r:id="rId19" w:history="1">
        <w:r w:rsidRPr="00276160">
          <w:rPr>
            <w:rStyle w:val="Hipervnculo"/>
            <w:sz w:val="18"/>
            <w:szCs w:val="18"/>
          </w:rPr>
          <w:t>adrian.hermosillo@imss.gob.mx</w:t>
        </w:r>
      </w:hyperlink>
      <w:r>
        <w:rPr>
          <w:sz w:val="18"/>
          <w:szCs w:val="18"/>
        </w:rPr>
        <w:t xml:space="preserve">; </w:t>
      </w:r>
      <w:hyperlink r:id="rId20" w:history="1">
        <w:r w:rsidRPr="00F60E15">
          <w:rPr>
            <w:rStyle w:val="Hipervnculo"/>
            <w:sz w:val="18"/>
            <w:szCs w:val="18"/>
          </w:rPr>
          <w:t>norma.garciaca@imss.gob.mx</w:t>
        </w:r>
      </w:hyperlink>
      <w:r>
        <w:rPr>
          <w:sz w:val="18"/>
          <w:szCs w:val="18"/>
        </w:rPr>
        <w:t xml:space="preserve">  </w:t>
      </w:r>
    </w:p>
    <w:p w14:paraId="1FF6EE33" w14:textId="77777777" w:rsidR="00844C8D" w:rsidRDefault="00844C8D" w:rsidP="00844C8D">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5F1CCF20"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6F42EC18"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RFC: __________. </w:t>
      </w:r>
    </w:p>
    <w:p w14:paraId="75683D04"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3AF9BCA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Datos de la póliza: </w:t>
      </w:r>
    </w:p>
    <w:p w14:paraId="19C78320"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15FE3367"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5406A28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 </w:t>
      </w:r>
    </w:p>
    <w:p w14:paraId="1D96D48A" w14:textId="77777777" w:rsidR="00844C8D" w:rsidRDefault="00844C8D" w:rsidP="00844C8D">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3E647964" w14:textId="77777777" w:rsidR="00844C8D" w:rsidRDefault="00844C8D" w:rsidP="00844C8D">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2F91C134" w14:textId="77777777" w:rsidR="00844C8D" w:rsidRDefault="00844C8D" w:rsidP="00844C8D">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05ADB37F"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73CBCD2D"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6C8B2078" w14:textId="77777777" w:rsidR="00844C8D" w:rsidRDefault="00844C8D" w:rsidP="00844C8D">
      <w:pPr>
        <w:pStyle w:val="Default"/>
        <w:jc w:val="both"/>
        <w:rPr>
          <w:sz w:val="18"/>
          <w:szCs w:val="18"/>
        </w:rPr>
      </w:pPr>
      <w:r>
        <w:rPr>
          <w:b/>
          <w:bCs/>
          <w:sz w:val="18"/>
          <w:szCs w:val="18"/>
        </w:rPr>
        <w:t xml:space="preserve">Datos del contrato o pedido, en lo sucesivo el "Contrato": </w:t>
      </w:r>
    </w:p>
    <w:p w14:paraId="306995CE"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asignado por "la Contratante": _________________. </w:t>
      </w:r>
    </w:p>
    <w:p w14:paraId="5DA4BD3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Objeto: __________________________________________. </w:t>
      </w:r>
    </w:p>
    <w:p w14:paraId="13FB44AB" w14:textId="77777777" w:rsidR="00844C8D" w:rsidRDefault="00844C8D" w:rsidP="00844C8D">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29860041"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_________________________________________. </w:t>
      </w:r>
    </w:p>
    <w:p w14:paraId="14C496EE" w14:textId="77777777" w:rsidR="00844C8D" w:rsidRDefault="00844C8D" w:rsidP="00844C8D">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54DEEFB8" w14:textId="77777777" w:rsidR="00844C8D" w:rsidRDefault="00844C8D" w:rsidP="00844C8D">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079F35B9" w14:textId="77777777" w:rsidR="00844C8D" w:rsidRDefault="00844C8D" w:rsidP="00844C8D">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01DC9F73" w14:textId="77777777" w:rsidR="00844C8D" w:rsidRDefault="00844C8D" w:rsidP="00844C8D">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07DDBCD2" w14:textId="77777777" w:rsidR="00844C8D" w:rsidRDefault="00844C8D" w:rsidP="00844C8D">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60A1870D" w14:textId="77777777" w:rsidR="00844C8D" w:rsidRDefault="00844C8D" w:rsidP="00844C8D">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FC6E87D" w14:textId="77777777" w:rsidR="00844C8D" w:rsidRDefault="00844C8D" w:rsidP="00844C8D">
      <w:pPr>
        <w:pStyle w:val="Default"/>
        <w:jc w:val="both"/>
        <w:rPr>
          <w:sz w:val="18"/>
          <w:szCs w:val="18"/>
        </w:rPr>
      </w:pPr>
      <w:r>
        <w:rPr>
          <w:sz w:val="18"/>
          <w:szCs w:val="18"/>
        </w:rPr>
        <w:t xml:space="preserve">Validación de la fianza en el portal de internet, dirección electrónica www.amig.org.mx </w:t>
      </w:r>
    </w:p>
    <w:p w14:paraId="7CD1C7BE" w14:textId="77777777" w:rsidR="00844C8D" w:rsidRDefault="00844C8D" w:rsidP="00844C8D">
      <w:pPr>
        <w:pStyle w:val="Default"/>
        <w:jc w:val="both"/>
        <w:rPr>
          <w:sz w:val="18"/>
          <w:szCs w:val="18"/>
        </w:rPr>
      </w:pPr>
      <w:r w:rsidRPr="003B4316">
        <w:rPr>
          <w:sz w:val="18"/>
          <w:szCs w:val="18"/>
          <w:highlight w:val="green"/>
        </w:rPr>
        <w:t>(Nombre del representante de la Afianzadora o Aseguradora)_______</w:t>
      </w:r>
    </w:p>
    <w:p w14:paraId="16E8B70B" w14:textId="77777777" w:rsidR="00844C8D" w:rsidRDefault="00844C8D" w:rsidP="00844C8D">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8C2CD93" w14:textId="77777777" w:rsidR="00844C8D" w:rsidRDefault="00844C8D" w:rsidP="00844C8D">
      <w:pPr>
        <w:pStyle w:val="Default"/>
        <w:jc w:val="both"/>
        <w:rPr>
          <w:sz w:val="18"/>
          <w:szCs w:val="18"/>
        </w:rPr>
      </w:pPr>
      <w:r>
        <w:rPr>
          <w:b/>
          <w:bCs/>
          <w:sz w:val="18"/>
          <w:szCs w:val="18"/>
        </w:rPr>
        <w:t xml:space="preserve">PRIMERA. - OBLIGACIÓN GARANTIZADA. </w:t>
      </w:r>
    </w:p>
    <w:p w14:paraId="64558386" w14:textId="77777777" w:rsidR="00844C8D" w:rsidRDefault="00844C8D" w:rsidP="00844C8D">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3FA3A716" w14:textId="77777777" w:rsidR="00844C8D" w:rsidRDefault="00844C8D" w:rsidP="00844C8D">
      <w:pPr>
        <w:pStyle w:val="Default"/>
        <w:jc w:val="both"/>
        <w:rPr>
          <w:sz w:val="18"/>
          <w:szCs w:val="18"/>
        </w:rPr>
      </w:pPr>
      <w:r>
        <w:rPr>
          <w:b/>
          <w:bCs/>
          <w:sz w:val="18"/>
          <w:szCs w:val="18"/>
        </w:rPr>
        <w:t xml:space="preserve">SEGUNDA. - MONTO AFIANZADO. </w:t>
      </w:r>
    </w:p>
    <w:p w14:paraId="044DD70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393FE251"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62DA1A09" w14:textId="77777777" w:rsidR="00844C8D" w:rsidRDefault="00844C8D" w:rsidP="00844C8D">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6425B897"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16275339" w14:textId="77777777" w:rsidR="00844C8D" w:rsidRDefault="00844C8D" w:rsidP="00844C8D">
      <w:pPr>
        <w:pStyle w:val="Default"/>
        <w:jc w:val="both"/>
        <w:rPr>
          <w:sz w:val="18"/>
          <w:szCs w:val="18"/>
        </w:rPr>
      </w:pPr>
      <w:r>
        <w:rPr>
          <w:b/>
          <w:bCs/>
          <w:sz w:val="18"/>
          <w:szCs w:val="18"/>
        </w:rPr>
        <w:t xml:space="preserve">TERCERA. - INDEMNIZACIÓN POR MORA. </w:t>
      </w:r>
    </w:p>
    <w:p w14:paraId="7DB0676D"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737CC9DD" w14:textId="77777777" w:rsidR="00844C8D" w:rsidRDefault="00844C8D" w:rsidP="00844C8D">
      <w:pPr>
        <w:pStyle w:val="Default"/>
        <w:jc w:val="both"/>
        <w:rPr>
          <w:sz w:val="18"/>
          <w:szCs w:val="18"/>
        </w:rPr>
      </w:pPr>
      <w:r>
        <w:rPr>
          <w:b/>
          <w:bCs/>
          <w:sz w:val="18"/>
          <w:szCs w:val="18"/>
        </w:rPr>
        <w:t xml:space="preserve">CUARTA. - VIGENCIA. </w:t>
      </w:r>
    </w:p>
    <w:p w14:paraId="15591A80" w14:textId="77777777" w:rsidR="00844C8D" w:rsidRDefault="00844C8D" w:rsidP="00844C8D">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165A53AE" w14:textId="77777777" w:rsidR="00844C8D" w:rsidRDefault="00844C8D" w:rsidP="00844C8D">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248F003" w14:textId="77777777" w:rsidR="00844C8D" w:rsidRDefault="00844C8D" w:rsidP="00844C8D">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632C6699" w14:textId="77777777" w:rsidR="00844C8D" w:rsidRDefault="00844C8D" w:rsidP="00844C8D">
      <w:pPr>
        <w:pStyle w:val="Default"/>
        <w:jc w:val="both"/>
        <w:rPr>
          <w:sz w:val="18"/>
          <w:szCs w:val="18"/>
        </w:rPr>
      </w:pPr>
      <w:r>
        <w:rPr>
          <w:b/>
          <w:bCs/>
          <w:sz w:val="18"/>
          <w:szCs w:val="18"/>
        </w:rPr>
        <w:t xml:space="preserve">QUINTA. - PRÓRROGAS, ESPERAS O AMPLIACIÓN AL PLAZO DEL CONTRATO. </w:t>
      </w:r>
    </w:p>
    <w:p w14:paraId="3968EEAC" w14:textId="77777777" w:rsidR="00844C8D" w:rsidRDefault="00844C8D" w:rsidP="00844C8D">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0999165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50FA3FD3" w14:textId="77777777" w:rsidR="00844C8D" w:rsidRDefault="00844C8D" w:rsidP="00844C8D">
      <w:pPr>
        <w:pStyle w:val="Default"/>
        <w:jc w:val="both"/>
        <w:rPr>
          <w:sz w:val="18"/>
          <w:szCs w:val="18"/>
        </w:rPr>
      </w:pPr>
      <w:r>
        <w:rPr>
          <w:b/>
          <w:bCs/>
          <w:sz w:val="18"/>
          <w:szCs w:val="18"/>
        </w:rPr>
        <w:t xml:space="preserve">SEXTA. - SUPUESTOS DE SUSPENSIÓN. </w:t>
      </w:r>
    </w:p>
    <w:p w14:paraId="2B6F5B0B" w14:textId="77777777" w:rsidR="00844C8D" w:rsidRDefault="00844C8D" w:rsidP="00844C8D">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6A048338" w14:textId="77777777" w:rsidR="00844C8D" w:rsidRDefault="00844C8D" w:rsidP="00844C8D">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4A2AED76" w14:textId="77777777" w:rsidR="00844C8D" w:rsidRDefault="00844C8D" w:rsidP="00844C8D">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6BE493D8" w14:textId="77777777" w:rsidR="00844C8D" w:rsidRDefault="00844C8D" w:rsidP="00844C8D">
      <w:pPr>
        <w:pStyle w:val="Default"/>
        <w:jc w:val="both"/>
        <w:rPr>
          <w:sz w:val="18"/>
          <w:szCs w:val="18"/>
        </w:rPr>
      </w:pPr>
      <w:r>
        <w:rPr>
          <w:b/>
          <w:bCs/>
          <w:sz w:val="18"/>
          <w:szCs w:val="18"/>
        </w:rPr>
        <w:t xml:space="preserve">SÉPTIMA. - SUBJUDICIDAD. </w:t>
      </w:r>
    </w:p>
    <w:p w14:paraId="3B08A65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55E29F4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205B67E" w14:textId="77777777" w:rsidR="00844C8D" w:rsidRDefault="00844C8D" w:rsidP="00844C8D">
      <w:pPr>
        <w:pStyle w:val="Default"/>
        <w:jc w:val="both"/>
        <w:rPr>
          <w:sz w:val="18"/>
          <w:szCs w:val="18"/>
        </w:rPr>
      </w:pPr>
      <w:r>
        <w:rPr>
          <w:b/>
          <w:bCs/>
          <w:sz w:val="18"/>
          <w:szCs w:val="18"/>
        </w:rPr>
        <w:t xml:space="preserve">OCTAVA. - COAFIANZAMIENTO O YUXTAPOSICIÓN DE GARANTÍAS. </w:t>
      </w:r>
    </w:p>
    <w:p w14:paraId="6036ED18" w14:textId="77777777" w:rsidR="00844C8D" w:rsidRDefault="00844C8D" w:rsidP="00844C8D">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36328C28" w14:textId="77777777" w:rsidR="00844C8D" w:rsidRDefault="00844C8D" w:rsidP="00844C8D">
      <w:pPr>
        <w:pStyle w:val="Default"/>
        <w:jc w:val="both"/>
        <w:rPr>
          <w:sz w:val="18"/>
          <w:szCs w:val="18"/>
        </w:rPr>
      </w:pPr>
      <w:r>
        <w:rPr>
          <w:b/>
          <w:bCs/>
          <w:sz w:val="18"/>
          <w:szCs w:val="18"/>
        </w:rPr>
        <w:t xml:space="preserve">NOVENA. - CANCELACIÓN DE LA FIANZA. </w:t>
      </w:r>
    </w:p>
    <w:p w14:paraId="4C37BD96"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11710248" w14:textId="77777777" w:rsidR="00844C8D" w:rsidRDefault="00844C8D" w:rsidP="00844C8D">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37712F04" w14:textId="77777777" w:rsidR="00844C8D" w:rsidRDefault="00844C8D" w:rsidP="00844C8D">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0C258266" w14:textId="77777777" w:rsidR="00844C8D" w:rsidRDefault="00844C8D" w:rsidP="00844C8D">
      <w:pPr>
        <w:pStyle w:val="Default"/>
        <w:jc w:val="both"/>
        <w:rPr>
          <w:sz w:val="18"/>
          <w:szCs w:val="18"/>
        </w:rPr>
      </w:pPr>
      <w:r>
        <w:rPr>
          <w:b/>
          <w:bCs/>
          <w:sz w:val="18"/>
          <w:szCs w:val="18"/>
        </w:rPr>
        <w:t xml:space="preserve">DÉCIMA. - PROCEDIMIENTOS. </w:t>
      </w:r>
    </w:p>
    <w:p w14:paraId="160843A5"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5617DA72" w14:textId="77777777" w:rsidR="00844C8D" w:rsidRDefault="00844C8D" w:rsidP="00844C8D">
      <w:pPr>
        <w:pStyle w:val="Default"/>
        <w:jc w:val="both"/>
        <w:rPr>
          <w:sz w:val="18"/>
          <w:szCs w:val="18"/>
        </w:rPr>
      </w:pPr>
      <w:r>
        <w:rPr>
          <w:b/>
          <w:bCs/>
          <w:sz w:val="18"/>
          <w:szCs w:val="18"/>
        </w:rPr>
        <w:t xml:space="preserve">DÉCIMA PRIMERA. -RECLAMACIÓN </w:t>
      </w:r>
    </w:p>
    <w:p w14:paraId="6C242885" w14:textId="77777777" w:rsidR="00844C8D" w:rsidRDefault="00844C8D" w:rsidP="00844C8D">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2335FBE" w14:textId="77777777" w:rsidR="00844C8D" w:rsidRDefault="00844C8D" w:rsidP="00844C8D">
      <w:pPr>
        <w:pStyle w:val="Default"/>
        <w:jc w:val="both"/>
        <w:rPr>
          <w:sz w:val="18"/>
          <w:szCs w:val="18"/>
        </w:rPr>
      </w:pPr>
      <w:r>
        <w:rPr>
          <w:b/>
          <w:bCs/>
          <w:sz w:val="18"/>
          <w:szCs w:val="18"/>
        </w:rPr>
        <w:t xml:space="preserve">DÉCIMA SEGUNDA. - DISPOSICIONES APLICABLES. </w:t>
      </w:r>
    </w:p>
    <w:p w14:paraId="47ECC561" w14:textId="77777777" w:rsidR="00844C8D" w:rsidRPr="00350E54" w:rsidRDefault="00844C8D" w:rsidP="00844C8D">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615CED68" w14:textId="77777777" w:rsidR="00FC23B6" w:rsidRPr="000E5696" w:rsidRDefault="00FC23B6" w:rsidP="00FC23B6">
      <w:pPr>
        <w:rPr>
          <w:rFonts w:ascii="Arial" w:hAnsi="Arial" w:cs="Arial"/>
          <w:sz w:val="19"/>
          <w:szCs w:val="19"/>
        </w:rPr>
      </w:pPr>
    </w:p>
    <w:p w14:paraId="450CA073" w14:textId="77777777"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14:paraId="10742450"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52A1BDF2" w14:textId="77777777"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14:paraId="2200BF30" w14:textId="77777777" w:rsidR="00E16895" w:rsidRPr="001F4D32" w:rsidRDefault="00E16895" w:rsidP="00E16895">
      <w:pPr>
        <w:tabs>
          <w:tab w:val="center" w:pos="4419"/>
          <w:tab w:val="right" w:pos="8838"/>
        </w:tabs>
        <w:rPr>
          <w:rFonts w:ascii="Arial" w:hAnsi="Arial" w:cs="Arial"/>
          <w:sz w:val="18"/>
          <w:szCs w:val="18"/>
        </w:rPr>
      </w:pPr>
    </w:p>
    <w:p w14:paraId="11B358DA" w14:textId="77777777"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8645074" w14:textId="77777777"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14:paraId="2B6F40E4" w14:textId="77777777"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14:paraId="661940FE" w14:textId="77777777"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14:paraId="71DF4C21" w14:textId="77777777" w:rsidR="00E16895" w:rsidRPr="001F4D32" w:rsidRDefault="00E16895" w:rsidP="00E16895">
      <w:pPr>
        <w:tabs>
          <w:tab w:val="left" w:pos="7912"/>
        </w:tabs>
        <w:ind w:left="1985" w:hanging="851"/>
        <w:jc w:val="both"/>
        <w:rPr>
          <w:rFonts w:ascii="Arial" w:hAnsi="Arial" w:cs="Arial"/>
          <w:b/>
          <w:sz w:val="18"/>
          <w:szCs w:val="18"/>
        </w:rPr>
      </w:pPr>
    </w:p>
    <w:p w14:paraId="1E78717F"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0DA6D102" w14:textId="77777777" w:rsidR="00E16895" w:rsidRPr="001F4D32" w:rsidRDefault="00E16895" w:rsidP="00E16895">
      <w:pPr>
        <w:tabs>
          <w:tab w:val="left" w:pos="7897"/>
        </w:tabs>
        <w:ind w:left="1980"/>
        <w:jc w:val="both"/>
        <w:rPr>
          <w:rFonts w:ascii="Arial" w:hAnsi="Arial" w:cs="Arial"/>
          <w:sz w:val="18"/>
          <w:szCs w:val="18"/>
        </w:rPr>
      </w:pPr>
    </w:p>
    <w:p w14:paraId="53ACF239"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2CD54CE6" w14:textId="77777777" w:rsidR="00E16895" w:rsidRPr="001F4D32" w:rsidRDefault="00E16895" w:rsidP="00E16895">
      <w:pPr>
        <w:tabs>
          <w:tab w:val="left" w:pos="1957"/>
        </w:tabs>
        <w:jc w:val="both"/>
        <w:rPr>
          <w:rFonts w:ascii="Arial" w:hAnsi="Arial" w:cs="Arial"/>
          <w:sz w:val="18"/>
          <w:szCs w:val="18"/>
        </w:rPr>
      </w:pPr>
    </w:p>
    <w:p w14:paraId="0DF3E561"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60B37B33" w14:textId="77777777" w:rsidR="00E16895" w:rsidRPr="001F4D32" w:rsidRDefault="00E16895" w:rsidP="00E16895">
      <w:pPr>
        <w:tabs>
          <w:tab w:val="left" w:pos="7897"/>
        </w:tabs>
        <w:ind w:left="1980"/>
        <w:jc w:val="both"/>
        <w:rPr>
          <w:rFonts w:ascii="Arial" w:hAnsi="Arial" w:cs="Arial"/>
          <w:sz w:val="18"/>
          <w:szCs w:val="18"/>
        </w:rPr>
      </w:pPr>
    </w:p>
    <w:p w14:paraId="608A3FDF"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14:paraId="32C140E1"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3AE2BCAC"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276CF085"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1953F696"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14:paraId="45278AEB" w14:textId="77777777" w:rsidR="00E16895" w:rsidRPr="001F4D32" w:rsidRDefault="00E16895" w:rsidP="00E16895">
      <w:pPr>
        <w:tabs>
          <w:tab w:val="left" w:pos="7926"/>
        </w:tabs>
        <w:ind w:left="1985" w:hanging="851"/>
        <w:jc w:val="both"/>
        <w:rPr>
          <w:rFonts w:ascii="Arial" w:hAnsi="Arial" w:cs="Arial"/>
          <w:sz w:val="18"/>
          <w:szCs w:val="18"/>
        </w:rPr>
      </w:pPr>
    </w:p>
    <w:p w14:paraId="19093C94"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14:paraId="1265C02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6488549A"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D22950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12BB00E9"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14:paraId="2B1EB14E" w14:textId="77777777" w:rsidR="00E16895" w:rsidRPr="001F4D32" w:rsidRDefault="00E16895" w:rsidP="00E16895">
      <w:pPr>
        <w:tabs>
          <w:tab w:val="left" w:pos="7954"/>
        </w:tabs>
        <w:ind w:left="1985" w:hanging="851"/>
        <w:jc w:val="both"/>
        <w:rPr>
          <w:rFonts w:ascii="Arial" w:hAnsi="Arial" w:cs="Arial"/>
          <w:b/>
          <w:sz w:val="18"/>
          <w:szCs w:val="18"/>
        </w:rPr>
      </w:pPr>
    </w:p>
    <w:p w14:paraId="5384BBD3" w14:textId="77777777"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14:paraId="26267A3A"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D2BBE1E"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w:t>
      </w:r>
      <w:r w:rsidRPr="001F4D32">
        <w:rPr>
          <w:rFonts w:ascii="Arial" w:hAnsi="Arial" w:cs="Arial"/>
          <w:sz w:val="18"/>
          <w:szCs w:val="18"/>
        </w:rPr>
        <w:lastRenderedPageBreak/>
        <w:t>PÚBLICO DE LA PROPIEDAD Y DEL COMERCIO, EN EL FOLIO MERCANTIL NÚMERO ____ DE FECHA ____.</w:t>
      </w:r>
    </w:p>
    <w:p w14:paraId="02293D79" w14:textId="77777777" w:rsidR="00E16895" w:rsidRPr="001F4D32" w:rsidRDefault="00E16895" w:rsidP="00E16895">
      <w:pPr>
        <w:tabs>
          <w:tab w:val="left" w:pos="7954"/>
        </w:tabs>
        <w:ind w:left="1985" w:hanging="851"/>
        <w:jc w:val="both"/>
        <w:rPr>
          <w:rFonts w:ascii="Arial" w:hAnsi="Arial" w:cs="Arial"/>
          <w:b/>
          <w:sz w:val="18"/>
          <w:szCs w:val="18"/>
        </w:rPr>
      </w:pPr>
    </w:p>
    <w:p w14:paraId="032803C2"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3124D0D1" w14:textId="77777777" w:rsidR="00E16895" w:rsidRPr="001F4D32" w:rsidRDefault="00E16895" w:rsidP="00E16895">
      <w:pPr>
        <w:tabs>
          <w:tab w:val="left" w:pos="7897"/>
        </w:tabs>
        <w:ind w:left="1980"/>
        <w:jc w:val="both"/>
        <w:rPr>
          <w:rFonts w:ascii="Arial" w:hAnsi="Arial" w:cs="Arial"/>
          <w:sz w:val="18"/>
          <w:szCs w:val="18"/>
        </w:rPr>
      </w:pPr>
    </w:p>
    <w:p w14:paraId="6C6BBA42"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7BD57474" w14:textId="77777777" w:rsidR="00E16895" w:rsidRPr="001F4D32" w:rsidRDefault="00E16895" w:rsidP="00E16895">
      <w:pPr>
        <w:tabs>
          <w:tab w:val="left" w:pos="1957"/>
        </w:tabs>
        <w:jc w:val="both"/>
        <w:rPr>
          <w:rFonts w:ascii="Arial" w:hAnsi="Arial" w:cs="Arial"/>
          <w:sz w:val="18"/>
          <w:szCs w:val="18"/>
        </w:rPr>
      </w:pPr>
    </w:p>
    <w:p w14:paraId="46E1775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52ACC994"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14:paraId="49BE25B5" w14:textId="77777777"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14:paraId="1EB95CA9"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482472F2"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395A868E"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14:paraId="60E8CADA" w14:textId="77777777" w:rsidR="00E16895" w:rsidRPr="001F4D32" w:rsidRDefault="00E16895" w:rsidP="00E16895">
      <w:pPr>
        <w:tabs>
          <w:tab w:val="left" w:pos="7926"/>
        </w:tabs>
        <w:ind w:left="1985" w:hanging="851"/>
        <w:jc w:val="both"/>
        <w:rPr>
          <w:rFonts w:ascii="Arial" w:hAnsi="Arial" w:cs="Arial"/>
          <w:b/>
          <w:sz w:val="18"/>
          <w:szCs w:val="18"/>
        </w:rPr>
      </w:pPr>
    </w:p>
    <w:p w14:paraId="5DBB0228" w14:textId="77777777"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14:paraId="6A4EA72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666E545C"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31A7302E"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75F0179E" w14:textId="77777777"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14:paraId="16C71079"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6DCFA009" w14:textId="77777777"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14:paraId="513B6E4F" w14:textId="77777777" w:rsidR="00E16895" w:rsidRPr="001F4D32" w:rsidRDefault="00E16895" w:rsidP="00E16895">
      <w:pPr>
        <w:ind w:left="567"/>
        <w:jc w:val="both"/>
        <w:rPr>
          <w:rFonts w:ascii="Arial" w:hAnsi="Arial" w:cs="Arial"/>
          <w:sz w:val="18"/>
          <w:szCs w:val="18"/>
        </w:rPr>
      </w:pPr>
    </w:p>
    <w:p w14:paraId="70039C0C" w14:textId="77777777"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14:paraId="55865FE9"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1F1A48AF" w14:textId="77777777"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14:paraId="4E632FA6"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4E27D77C" w14:textId="77777777"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69828444" w14:textId="77777777"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14:paraId="4F1904D6" w14:textId="77777777"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14:paraId="0DDB614F"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3430C5D4" w14:textId="77777777"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14:paraId="4E221D59"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14:paraId="0DCCB62D"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14:paraId="0175A3D5"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191AE0CC" w14:textId="77777777"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14:paraId="372EB15A"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14:paraId="1556945D"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35867AAB"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14:paraId="031CC585"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01D2392A"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14:paraId="78E7BC6D"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6D348CF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1410BD2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6135E194"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B1BC520"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23665F14" w14:textId="77777777"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14:paraId="295A3EE2"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062B3BEC"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14:paraId="43A67BB7"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64E4F10C" w14:textId="77777777"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14:paraId="3E0043D5"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2B37207E"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CE63AA4"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2764A09D" w14:textId="77777777"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14:paraId="5A726466"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71829430"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397BEE4C"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14:paraId="6271B2FF"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14:paraId="3EECD53A"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1EBCDDD3"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14:paraId="407FDADE" w14:textId="77777777" w:rsidTr="002D1ADF">
        <w:tc>
          <w:tcPr>
            <w:tcW w:w="3600" w:type="dxa"/>
            <w:tcBorders>
              <w:bottom w:val="single" w:sz="4" w:space="0" w:color="000000"/>
            </w:tcBorders>
          </w:tcPr>
          <w:p w14:paraId="4E96B3A1" w14:textId="77777777"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14:paraId="06760860"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14:paraId="792BF907"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14:paraId="26FD7D8D"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14:paraId="65C65560" w14:textId="77777777"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14:paraId="04C624D6" w14:textId="77777777"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14:paraId="68D80926" w14:textId="77777777" w:rsidTr="002D1ADF">
        <w:tc>
          <w:tcPr>
            <w:tcW w:w="3600" w:type="dxa"/>
            <w:tcBorders>
              <w:top w:val="single" w:sz="4" w:space="0" w:color="000000"/>
            </w:tcBorders>
          </w:tcPr>
          <w:p w14:paraId="03FC482D" w14:textId="77777777"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lastRenderedPageBreak/>
              <w:t>NOMBRE Y CARGO</w:t>
            </w:r>
          </w:p>
          <w:p w14:paraId="00698B71"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14:paraId="6C171E27"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14:paraId="4DECAF89" w14:textId="77777777"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14:paraId="0C16FC41"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14:paraId="42E3F835" w14:textId="77777777" w:rsidR="007058C6" w:rsidRPr="001F4D32" w:rsidRDefault="007058C6" w:rsidP="007058C6">
      <w:pPr>
        <w:jc w:val="both"/>
        <w:rPr>
          <w:rFonts w:ascii="Arial" w:hAnsi="Arial" w:cs="Arial"/>
          <w:sz w:val="18"/>
          <w:szCs w:val="18"/>
        </w:rPr>
      </w:pPr>
    </w:p>
    <w:p w14:paraId="3EB5D754" w14:textId="77777777"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14:paraId="611295B1" w14:textId="77777777" w:rsidR="007058C6" w:rsidRPr="001F4D32" w:rsidRDefault="007058C6" w:rsidP="007058C6">
      <w:pPr>
        <w:jc w:val="center"/>
        <w:rPr>
          <w:rFonts w:ascii="Arial" w:hAnsi="Arial" w:cs="Arial"/>
          <w:b/>
          <w:sz w:val="18"/>
          <w:szCs w:val="18"/>
        </w:rPr>
      </w:pPr>
    </w:p>
    <w:p w14:paraId="2105A1E3"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14:paraId="70203B3B" w14:textId="77777777" w:rsidR="007058C6" w:rsidRPr="001F4D32" w:rsidRDefault="007058C6" w:rsidP="007058C6">
      <w:pPr>
        <w:jc w:val="center"/>
        <w:rPr>
          <w:rFonts w:ascii="Arial" w:hAnsi="Arial" w:cs="Arial"/>
          <w:b/>
          <w:sz w:val="18"/>
          <w:szCs w:val="18"/>
        </w:rPr>
      </w:pPr>
    </w:p>
    <w:p w14:paraId="1F8D485D" w14:textId="77777777"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14:paraId="0A1DCA11" w14:textId="77777777" w:rsidR="007058C6" w:rsidRPr="001F4D32" w:rsidRDefault="007058C6" w:rsidP="007058C6">
      <w:pPr>
        <w:rPr>
          <w:rFonts w:ascii="Arial" w:hAnsi="Arial" w:cs="Arial"/>
          <w:b/>
          <w:sz w:val="18"/>
          <w:szCs w:val="18"/>
        </w:rPr>
      </w:pPr>
    </w:p>
    <w:p w14:paraId="33DD9D15" w14:textId="77777777" w:rsidR="007058C6" w:rsidRPr="001F4D32" w:rsidRDefault="007058C6" w:rsidP="007058C6">
      <w:pPr>
        <w:rPr>
          <w:rFonts w:ascii="Arial" w:hAnsi="Arial" w:cs="Arial"/>
          <w:b/>
          <w:sz w:val="18"/>
          <w:szCs w:val="18"/>
        </w:rPr>
      </w:pPr>
    </w:p>
    <w:p w14:paraId="57DFFD3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470288A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4741BF7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405C2787"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2A654F5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0BA0B823" w14:textId="77777777" w:rsidR="00832D69" w:rsidRPr="001F4D32" w:rsidRDefault="00832D69" w:rsidP="00832D69">
      <w:pPr>
        <w:ind w:left="142" w:right="193"/>
        <w:rPr>
          <w:rFonts w:ascii="Arial" w:hAnsi="Arial" w:cs="Arial"/>
          <w:sz w:val="18"/>
          <w:szCs w:val="18"/>
        </w:rPr>
      </w:pPr>
    </w:p>
    <w:p w14:paraId="2FC4C4CC" w14:textId="77777777" w:rsidR="00D57A95" w:rsidRPr="001F4D32" w:rsidRDefault="00D57A95" w:rsidP="007058C6">
      <w:pPr>
        <w:jc w:val="both"/>
        <w:rPr>
          <w:rFonts w:ascii="Arial" w:hAnsi="Arial" w:cs="Arial"/>
          <w:b/>
          <w:sz w:val="18"/>
          <w:szCs w:val="18"/>
        </w:rPr>
      </w:pPr>
    </w:p>
    <w:p w14:paraId="2ABE94C9" w14:textId="77777777"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C5EB237" w14:textId="77777777" w:rsidR="007058C6" w:rsidRPr="001F4D32" w:rsidRDefault="007058C6" w:rsidP="007058C6">
      <w:pPr>
        <w:jc w:val="both"/>
        <w:rPr>
          <w:rFonts w:ascii="Arial" w:hAnsi="Arial" w:cs="Arial"/>
          <w:b/>
          <w:bCs/>
          <w:sz w:val="18"/>
          <w:szCs w:val="18"/>
        </w:rPr>
      </w:pPr>
    </w:p>
    <w:p w14:paraId="07E7E7F6" w14:textId="77777777" w:rsidR="007058C6" w:rsidRPr="001F4D32" w:rsidRDefault="007058C6" w:rsidP="007058C6">
      <w:pPr>
        <w:jc w:val="both"/>
        <w:rPr>
          <w:rFonts w:ascii="Arial" w:hAnsi="Arial" w:cs="Arial"/>
          <w:b/>
          <w:bCs/>
          <w:sz w:val="18"/>
          <w:szCs w:val="18"/>
        </w:rPr>
      </w:pPr>
    </w:p>
    <w:p w14:paraId="66BA8522"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14:paraId="1C924F1B" w14:textId="77777777"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14:paraId="54913FF6" w14:textId="77777777" w:rsidTr="0081294B">
        <w:trPr>
          <w:jc w:val="center"/>
        </w:trPr>
        <w:tc>
          <w:tcPr>
            <w:tcW w:w="5000" w:type="pct"/>
            <w:gridSpan w:val="2"/>
          </w:tcPr>
          <w:p w14:paraId="33F18BE9" w14:textId="77777777"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14:paraId="4DEDB37E" w14:textId="77777777" w:rsidTr="0081294B">
        <w:trPr>
          <w:jc w:val="center"/>
        </w:trPr>
        <w:tc>
          <w:tcPr>
            <w:tcW w:w="2500" w:type="pct"/>
          </w:tcPr>
          <w:p w14:paraId="634FA3CC"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14BA460"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D2BE44F" w14:textId="77777777" w:rsidTr="0081294B">
        <w:trPr>
          <w:jc w:val="center"/>
        </w:trPr>
        <w:tc>
          <w:tcPr>
            <w:tcW w:w="2500" w:type="pct"/>
          </w:tcPr>
          <w:p w14:paraId="330BC097"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64E841A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9381556" w14:textId="77777777" w:rsidTr="0081294B">
        <w:trPr>
          <w:jc w:val="center"/>
        </w:trPr>
        <w:tc>
          <w:tcPr>
            <w:tcW w:w="2500" w:type="pct"/>
          </w:tcPr>
          <w:p w14:paraId="57E28476"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80093F0"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6ACBBDDB" w14:textId="77777777" w:rsidTr="0081294B">
        <w:trPr>
          <w:jc w:val="center"/>
        </w:trPr>
        <w:tc>
          <w:tcPr>
            <w:tcW w:w="2500" w:type="pct"/>
          </w:tcPr>
          <w:p w14:paraId="3797521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433531FE"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04F1A96B" w14:textId="77777777" w:rsidTr="0081294B">
        <w:trPr>
          <w:jc w:val="center"/>
        </w:trPr>
        <w:tc>
          <w:tcPr>
            <w:tcW w:w="2500" w:type="pct"/>
          </w:tcPr>
          <w:p w14:paraId="253F599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A5BF5CF"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1DC07FB" w14:textId="77777777" w:rsidTr="0081294B">
        <w:trPr>
          <w:jc w:val="center"/>
        </w:trPr>
        <w:tc>
          <w:tcPr>
            <w:tcW w:w="2500" w:type="pct"/>
          </w:tcPr>
          <w:p w14:paraId="45FD2F9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174C6F"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0C94D8A0" w14:textId="77777777" w:rsidTr="0081294B">
        <w:trPr>
          <w:jc w:val="center"/>
        </w:trPr>
        <w:tc>
          <w:tcPr>
            <w:tcW w:w="2500" w:type="pct"/>
          </w:tcPr>
          <w:p w14:paraId="112AF0DE"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7672F7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A4362FB" w14:textId="77777777" w:rsidTr="0081294B">
        <w:trPr>
          <w:jc w:val="center"/>
        </w:trPr>
        <w:tc>
          <w:tcPr>
            <w:tcW w:w="2500" w:type="pct"/>
          </w:tcPr>
          <w:p w14:paraId="4547374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5820B81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6C88A7F" w14:textId="77777777" w:rsidTr="0081294B">
        <w:trPr>
          <w:jc w:val="center"/>
        </w:trPr>
        <w:tc>
          <w:tcPr>
            <w:tcW w:w="2500" w:type="pct"/>
          </w:tcPr>
          <w:p w14:paraId="06393777"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5C11828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5B13290" w14:textId="77777777" w:rsidTr="0081294B">
        <w:trPr>
          <w:jc w:val="center"/>
        </w:trPr>
        <w:tc>
          <w:tcPr>
            <w:tcW w:w="2500" w:type="pct"/>
          </w:tcPr>
          <w:p w14:paraId="7675F8BC"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6D432E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14:paraId="69EDA111" w14:textId="77777777" w:rsidR="007058C6" w:rsidRPr="001F4D32" w:rsidRDefault="007058C6" w:rsidP="007058C6">
      <w:pPr>
        <w:jc w:val="both"/>
        <w:rPr>
          <w:rFonts w:ascii="Arial" w:hAnsi="Arial" w:cs="Arial"/>
          <w:sz w:val="18"/>
          <w:szCs w:val="18"/>
        </w:rPr>
      </w:pPr>
    </w:p>
    <w:p w14:paraId="5C48F273" w14:textId="77777777"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14:paraId="758A077B" w14:textId="77777777" w:rsidR="007058C6" w:rsidRPr="001F4D32" w:rsidRDefault="007058C6" w:rsidP="007058C6">
      <w:pPr>
        <w:jc w:val="both"/>
        <w:rPr>
          <w:rFonts w:ascii="Arial" w:hAnsi="Arial" w:cs="Arial"/>
          <w:sz w:val="18"/>
          <w:szCs w:val="18"/>
        </w:rPr>
      </w:pPr>
    </w:p>
    <w:p w14:paraId="4B4DF47E" w14:textId="77777777" w:rsidR="007058C6" w:rsidRPr="001F4D32" w:rsidRDefault="007058C6" w:rsidP="007058C6">
      <w:pPr>
        <w:jc w:val="both"/>
        <w:rPr>
          <w:rFonts w:ascii="Arial" w:hAnsi="Arial" w:cs="Arial"/>
          <w:sz w:val="18"/>
          <w:szCs w:val="18"/>
        </w:rPr>
      </w:pPr>
    </w:p>
    <w:p w14:paraId="08A95487" w14:textId="77777777"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14:paraId="631C6ED8"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14:paraId="54D55053"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14:paraId="167763A9" w14:textId="77777777"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14:paraId="7D370642" w14:textId="77777777" w:rsidR="00894790" w:rsidRPr="001F4D32" w:rsidRDefault="00894790" w:rsidP="00FD4F55">
      <w:pPr>
        <w:jc w:val="center"/>
        <w:rPr>
          <w:rFonts w:ascii="Arial" w:hAnsi="Arial" w:cs="Arial"/>
          <w:b/>
          <w:sz w:val="18"/>
          <w:szCs w:val="18"/>
          <w:lang w:val="es-MX"/>
        </w:rPr>
      </w:pPr>
    </w:p>
    <w:p w14:paraId="42F81733" w14:textId="77777777"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14:paraId="429ED7DE" w14:textId="77777777"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14:paraId="0B9CA662"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2CC3F68"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50A957DD"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76299F55"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3A7C310"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25F2FEE7"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14:paraId="29EBB845"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35D281A8" w14:textId="77777777"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14:paraId="67C4D495"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14:paraId="051C4E12"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756AE362"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5308FD97"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1AF5717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550F5D8A"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49845983"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14:paraId="2B702260"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14:paraId="20A21CEA"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14:paraId="063C0FA8"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14:paraId="493160E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065FFCC1"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14:paraId="5D025E9D" w14:textId="77777777"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14:paraId="76335735"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7E38170" w14:textId="77777777"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3DE960E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3D36849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6F8A2B96"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2B70E4F"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63ACA71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192241E"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E809726"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14:paraId="7EE83BF2"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AA57442" w14:textId="77777777"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2869BFF3"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BF59B0D"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84A3065"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712F511B" w14:textId="77777777"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3F475E6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Vr</w:t>
                  </w:r>
                </w:p>
              </w:tc>
              <w:tc>
                <w:tcPr>
                  <w:tcW w:w="1480" w:type="dxa"/>
                  <w:vMerge/>
                  <w:tcBorders>
                    <w:top w:val="single" w:sz="8" w:space="0" w:color="auto"/>
                    <w:left w:val="nil"/>
                    <w:bottom w:val="single" w:sz="8" w:space="0" w:color="000000"/>
                    <w:right w:val="single" w:sz="8" w:space="0" w:color="auto"/>
                  </w:tcBorders>
                  <w:vAlign w:val="center"/>
                  <w:hideMark/>
                </w:tcPr>
                <w:p w14:paraId="2FFDC7AC" w14:textId="77777777"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35E1F00B" w14:textId="77777777"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37C2B8AD" w14:textId="77777777"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4433A727" w14:textId="77777777"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CA06900" w14:textId="77777777"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0E8D2B6" w14:textId="77777777" w:rsidR="00FD4F55" w:rsidRPr="001F4D32" w:rsidRDefault="00FD4F55" w:rsidP="00443CD8">
                  <w:pPr>
                    <w:rPr>
                      <w:rFonts w:ascii="Arial" w:hAnsi="Arial" w:cs="Arial"/>
                      <w:bCs/>
                      <w:i/>
                      <w:color w:val="000000"/>
                      <w:sz w:val="18"/>
                      <w:szCs w:val="18"/>
                      <w:lang w:eastAsia="es-AR"/>
                    </w:rPr>
                  </w:pPr>
                </w:p>
              </w:tc>
            </w:tr>
            <w:tr w:rsidR="00FD4F55" w:rsidRPr="001F4D32" w14:paraId="691CBB13"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E50BD1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6A72B1E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4D2004F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606B895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187FBF7F"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77E22128"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391EFA5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74758F6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5D0C238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35BD129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7E3AE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52A6EE9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27C73F99"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E41B10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09312D51"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EA432C0"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3C3BBDA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5AE86C1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1878AD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67E5534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63B9E04E"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6CDEEBA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3F040F6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D0E92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7E8DFA4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675BF105"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DFA74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1C210857"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A49B84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392EC73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529C8F5F"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5B3510EB"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1DD6E64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584E1D7E"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7CE5ED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53191F7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5D81AE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E8BE1A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3DB80ACC"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3A3F9B"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4EA701A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77F6AC5E"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4D3F906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1A939BCF"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BCD064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375ABF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045370C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101A964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6703F1A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D5AF8B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604B59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5CFA42CC"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88307E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35D21F6D"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590C6686"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4BC5F8E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04EB5233"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52BD278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3DA3087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288989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3D51DCA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0889B9D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6AA830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7670B5C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16C7A648" w14:textId="77777777" w:rsidTr="00443CD8">
              <w:trPr>
                <w:trHeight w:val="315"/>
              </w:trPr>
              <w:tc>
                <w:tcPr>
                  <w:tcW w:w="1080" w:type="dxa"/>
                  <w:tcBorders>
                    <w:top w:val="nil"/>
                    <w:left w:val="nil"/>
                    <w:bottom w:val="nil"/>
                    <w:right w:val="nil"/>
                  </w:tcBorders>
                  <w:shd w:val="clear" w:color="auto" w:fill="auto"/>
                  <w:noWrap/>
                  <w:vAlign w:val="bottom"/>
                  <w:hideMark/>
                </w:tcPr>
                <w:p w14:paraId="07E16C3F"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14:paraId="6E02621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14:paraId="6C79BE7B"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158D6275"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6C06DA06"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5DE708DF"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034C340C"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1D756C74"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3CCE6B8B"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6009653"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14:paraId="6F93DE6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1709B0D4" w14:textId="77777777" w:rsidTr="00443CD8">
              <w:trPr>
                <w:trHeight w:val="315"/>
              </w:trPr>
              <w:tc>
                <w:tcPr>
                  <w:tcW w:w="1080" w:type="dxa"/>
                  <w:tcBorders>
                    <w:top w:val="nil"/>
                    <w:left w:val="nil"/>
                    <w:bottom w:val="nil"/>
                    <w:right w:val="nil"/>
                  </w:tcBorders>
                  <w:shd w:val="clear" w:color="auto" w:fill="auto"/>
                  <w:noWrap/>
                  <w:vAlign w:val="bottom"/>
                  <w:hideMark/>
                </w:tcPr>
                <w:p w14:paraId="0442C6B1"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10CD2010"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2853BC4A"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2F6B1862"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3A93359A"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3C7C3228"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039D00E0"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39374AC5"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193C46A7"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86F3B67"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14:paraId="1E46A3E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E529345" w14:textId="77777777" w:rsidTr="00443CD8">
              <w:trPr>
                <w:trHeight w:val="315"/>
              </w:trPr>
              <w:tc>
                <w:tcPr>
                  <w:tcW w:w="1080" w:type="dxa"/>
                  <w:tcBorders>
                    <w:top w:val="nil"/>
                    <w:left w:val="nil"/>
                    <w:bottom w:val="nil"/>
                    <w:right w:val="nil"/>
                  </w:tcBorders>
                  <w:shd w:val="clear" w:color="auto" w:fill="auto"/>
                  <w:noWrap/>
                  <w:vAlign w:val="bottom"/>
                  <w:hideMark/>
                </w:tcPr>
                <w:p w14:paraId="69D1706E"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22D32DBD"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1A8E763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6659EB8D"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22AE7CAE"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1AF1EDBD"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4E3A2CEC"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28DA3B98"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572CF23C"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255D497"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14:paraId="61C99B2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14:paraId="10E87EF5" w14:textId="77777777" w:rsidR="00FD4F55" w:rsidRPr="001F4D32" w:rsidRDefault="00FD4F55" w:rsidP="00443CD8">
            <w:pPr>
              <w:rPr>
                <w:rFonts w:ascii="Arial" w:hAnsi="Arial" w:cs="Arial"/>
                <w:i/>
                <w:color w:val="000000"/>
                <w:sz w:val="18"/>
                <w:szCs w:val="18"/>
                <w:lang w:eastAsia="es-AR"/>
              </w:rPr>
            </w:pPr>
          </w:p>
          <w:p w14:paraId="425B3C05" w14:textId="77777777" w:rsidR="00FD4F55" w:rsidRPr="001F4D32" w:rsidRDefault="00FD4F55" w:rsidP="00443CD8">
            <w:pPr>
              <w:rPr>
                <w:rFonts w:ascii="Arial" w:hAnsi="Arial" w:cs="Arial"/>
                <w:i/>
                <w:color w:val="000000"/>
                <w:sz w:val="18"/>
                <w:szCs w:val="18"/>
                <w:lang w:eastAsia="es-AR"/>
              </w:rPr>
            </w:pPr>
          </w:p>
          <w:p w14:paraId="411A5C71"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14:paraId="2B591F9D"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14:paraId="151E853B"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 DERECHO DE AUTOR NI A LA LEY</w:t>
            </w:r>
            <w:r w:rsidR="00A00A6A">
              <w:rPr>
                <w:rFonts w:ascii="Arial" w:hAnsi="Arial" w:cs="Arial"/>
                <w:i/>
                <w:color w:val="000000"/>
                <w:sz w:val="18"/>
                <w:szCs w:val="18"/>
                <w:lang w:eastAsia="es-AR"/>
              </w:rPr>
              <w:t xml:space="preserve"> FEDERAL </w:t>
            </w:r>
            <w:r w:rsidRPr="001F4D32">
              <w:rPr>
                <w:rFonts w:ascii="Arial" w:hAnsi="Arial" w:cs="Arial"/>
                <w:i/>
                <w:color w:val="000000"/>
                <w:sz w:val="18"/>
                <w:szCs w:val="18"/>
                <w:lang w:eastAsia="es-AR"/>
              </w:rPr>
              <w:t xml:space="preserve">DE </w:t>
            </w:r>
            <w:r w:rsidR="00A00A6A">
              <w:rPr>
                <w:rFonts w:ascii="Arial" w:hAnsi="Arial" w:cs="Arial"/>
                <w:i/>
                <w:color w:val="000000"/>
                <w:sz w:val="18"/>
                <w:szCs w:val="18"/>
                <w:lang w:eastAsia="es-AR"/>
              </w:rPr>
              <w:t xml:space="preserve">PROTECCIÓN A LA </w:t>
            </w:r>
            <w:r w:rsidRPr="001F4D32">
              <w:rPr>
                <w:rFonts w:ascii="Arial" w:hAnsi="Arial" w:cs="Arial"/>
                <w:i/>
                <w:color w:val="000000"/>
                <w:sz w:val="18"/>
                <w:szCs w:val="18"/>
                <w:lang w:eastAsia="es-AR"/>
              </w:rPr>
              <w:t>PROPIEDAD INDUSTRIAL</w:t>
            </w:r>
            <w:r w:rsidR="00A00A6A">
              <w:rPr>
                <w:rFonts w:ascii="Arial" w:hAnsi="Arial" w:cs="Arial"/>
                <w:i/>
                <w:color w:val="000000"/>
                <w:sz w:val="18"/>
                <w:szCs w:val="18"/>
                <w:lang w:eastAsia="es-AR"/>
              </w:rPr>
              <w:t>.</w:t>
            </w:r>
          </w:p>
          <w:p w14:paraId="4EE9EEF1"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F806A77"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C814C0A"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074F22BB"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01F42698"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0E7953B6" w14:textId="77777777"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14:paraId="5F8D3353" w14:textId="77777777"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14:paraId="46F6EF90" w14:textId="77777777"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14:paraId="0A513D2F" w14:textId="77777777"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14:paraId="69A4EDB1" w14:textId="77777777"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14:paraId="773F9349" w14:textId="77777777" w:rsidR="00FD4F55" w:rsidRPr="001F4D32" w:rsidRDefault="00FD4F55" w:rsidP="00443CD8">
            <w:pPr>
              <w:rPr>
                <w:rFonts w:ascii="Arial" w:hAnsi="Arial" w:cs="Arial"/>
                <w:i/>
                <w:color w:val="000000"/>
                <w:sz w:val="18"/>
                <w:szCs w:val="18"/>
                <w:lang w:eastAsia="es-AR"/>
              </w:rPr>
            </w:pPr>
          </w:p>
        </w:tc>
      </w:tr>
    </w:tbl>
    <w:p w14:paraId="3EF49A0E" w14:textId="77777777" w:rsidR="00FD4F55" w:rsidRPr="001F4D32" w:rsidRDefault="00FD4F55" w:rsidP="00FD4F55">
      <w:pPr>
        <w:rPr>
          <w:rFonts w:ascii="Arial" w:hAnsi="Arial" w:cs="Arial"/>
          <w:color w:val="000000"/>
          <w:sz w:val="18"/>
          <w:szCs w:val="18"/>
          <w:lang w:val="es-MX" w:eastAsia="es-AR"/>
        </w:rPr>
      </w:pPr>
    </w:p>
    <w:p w14:paraId="48C6EFF0"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12EFB6C3"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114311E3"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5511EA09" w14:textId="77777777"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r w:rsidR="00376382">
        <w:rPr>
          <w:rFonts w:ascii="Arial" w:hAnsi="Arial" w:cs="Arial"/>
          <w:b/>
          <w:color w:val="000000"/>
          <w:sz w:val="18"/>
          <w:szCs w:val="18"/>
          <w:lang w:val="es-MX" w:eastAsia="es-AR"/>
        </w:rPr>
        <w:t>L</w:t>
      </w:r>
    </w:p>
    <w:p w14:paraId="2B4C3A6E" w14:textId="77777777"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14:paraId="266A5BAA"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14:paraId="594B4A18"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14:paraId="3866638B" w14:textId="77777777" w:rsidR="008F6A4D" w:rsidRPr="001F4D32" w:rsidRDefault="008F6A4D" w:rsidP="008F6A4D">
      <w:pPr>
        <w:jc w:val="center"/>
        <w:rPr>
          <w:rFonts w:ascii="Arial" w:hAnsi="Arial" w:cs="Arial"/>
          <w:b/>
          <w:sz w:val="18"/>
          <w:szCs w:val="18"/>
          <w:lang w:val="es-MX"/>
        </w:rPr>
      </w:pPr>
    </w:p>
    <w:p w14:paraId="4B05A9C1" w14:textId="77777777" w:rsidR="000E5696" w:rsidRPr="00CB3FFC" w:rsidRDefault="000E5696" w:rsidP="000E5696">
      <w:pPr>
        <w:jc w:val="both"/>
        <w:rPr>
          <w:rFonts w:ascii="Arial" w:hAnsi="Arial" w:cs="Arial"/>
          <w:sz w:val="20"/>
        </w:rPr>
      </w:pPr>
      <w:r w:rsidRPr="00CB3FFC">
        <w:rPr>
          <w:rFonts w:ascii="Arial" w:hAnsi="Arial" w:cs="Arial"/>
          <w:sz w:val="20"/>
        </w:rPr>
        <w:t>CONTRATO</w:t>
      </w:r>
      <w:r w:rsidRPr="00CB3FFC">
        <w:rPr>
          <w:rFonts w:ascii="Arial" w:hAnsi="Arial" w:cs="Arial"/>
          <w:b/>
          <w:sz w:val="20"/>
          <w:u w:val="single"/>
        </w:rPr>
        <w:t xml:space="preserve"> (ABIERTO O CERRADO)</w:t>
      </w:r>
      <w:r w:rsidRPr="00CB3FFC">
        <w:rPr>
          <w:rFonts w:ascii="Arial" w:hAnsi="Arial" w:cs="Arial"/>
          <w:b/>
          <w:bCs/>
          <w:sz w:val="20"/>
        </w:rPr>
        <w:t xml:space="preserve"> </w:t>
      </w:r>
      <w:r w:rsidRPr="00CB3FFC">
        <w:rPr>
          <w:rFonts w:ascii="Arial" w:hAnsi="Arial" w:cs="Arial"/>
          <w:sz w:val="20"/>
        </w:rPr>
        <w:t xml:space="preserve">PARA LA ADQUISICIÓN DE </w:t>
      </w:r>
      <w:r w:rsidRPr="00CB3FFC">
        <w:rPr>
          <w:rFonts w:ascii="Arial" w:hAnsi="Arial" w:cs="Arial"/>
          <w:b/>
          <w:sz w:val="20"/>
        </w:rPr>
        <w:t>(</w:t>
      </w:r>
      <w:r w:rsidRPr="00CB3FFC">
        <w:rPr>
          <w:rFonts w:ascii="Arial" w:hAnsi="Arial" w:cs="Arial"/>
          <w:b/>
          <w:sz w:val="20"/>
          <w:u w:val="single"/>
        </w:rPr>
        <w:t>DESCRIPCIÓN</w:t>
      </w:r>
      <w:r w:rsidRPr="00CB3FFC">
        <w:rPr>
          <w:rFonts w:ascii="Arial" w:hAnsi="Arial" w:cs="Arial"/>
          <w:b/>
          <w:sz w:val="20"/>
        </w:rPr>
        <w:t>), (NACIONAL / INTERNACIONAL BAJO COBERTURA DE LOS TRATADOS / INTERNACIONAL ABIERTA)</w:t>
      </w:r>
      <w:r w:rsidRPr="00CB3FFC">
        <w:rPr>
          <w:rFonts w:ascii="Arial" w:hAnsi="Arial" w:cs="Arial"/>
          <w:sz w:val="20"/>
        </w:rPr>
        <w:t>, QUE CELEBRAN, POR UNA PARTE, EL EJECUTIVO FEDERAL POR CONDUCTO DE LA (NOMBRE DE LA DEPENDENCIA O ENTIDAD), EN LO SUCESIVO</w:t>
      </w:r>
      <w:r w:rsidRPr="00CB3FFC">
        <w:rPr>
          <w:rFonts w:ascii="Arial" w:hAnsi="Arial" w:cs="Arial"/>
          <w:b/>
          <w:sz w:val="20"/>
        </w:rPr>
        <w:t xml:space="preserve"> “LA DEPENDENCIA O ENTIDAD”,</w:t>
      </w:r>
      <w:r w:rsidRPr="00CB3FFC">
        <w:rPr>
          <w:rFonts w:ascii="Arial" w:hAnsi="Arial" w:cs="Arial"/>
          <w:sz w:val="20"/>
        </w:rPr>
        <w:t xml:space="preserve"> REPRESENTADA POR </w:t>
      </w:r>
      <w:r w:rsidRPr="00CB3FFC">
        <w:rPr>
          <w:rFonts w:ascii="Arial" w:hAnsi="Arial" w:cs="Arial"/>
          <w:bCs/>
          <w:sz w:val="20"/>
          <w:u w:val="single"/>
        </w:rPr>
        <w:t>(NOMBRE DEL REPRESENTANTE DE LA DEPENDENCIA O ENTIDAD)</w:t>
      </w:r>
      <w:r w:rsidRPr="00CB3FFC">
        <w:rPr>
          <w:rFonts w:ascii="Arial" w:hAnsi="Arial" w:cs="Arial"/>
          <w:sz w:val="20"/>
        </w:rPr>
        <w:t xml:space="preserve">, EN SU CARÁCTER DE </w:t>
      </w:r>
      <w:r w:rsidRPr="00CB3FFC">
        <w:rPr>
          <w:rFonts w:ascii="Arial" w:hAnsi="Arial" w:cs="Arial"/>
          <w:b/>
          <w:bCs/>
          <w:sz w:val="20"/>
        </w:rPr>
        <w:t>(</w:t>
      </w:r>
      <w:r w:rsidRPr="00CB3FFC">
        <w:rPr>
          <w:rFonts w:ascii="Arial" w:hAnsi="Arial" w:cs="Arial"/>
          <w:b/>
          <w:bCs/>
          <w:sz w:val="20"/>
          <w:u w:val="single"/>
        </w:rPr>
        <w:t>SEÑALAR CARGO DEL REPRESENTANTE)</w:t>
      </w:r>
      <w:r w:rsidRPr="00CB3FFC">
        <w:rPr>
          <w:rFonts w:ascii="Arial" w:hAnsi="Arial" w:cs="Arial"/>
          <w:sz w:val="20"/>
        </w:rPr>
        <w:t>, Y POR LA OTRA, (</w:t>
      </w:r>
      <w:r w:rsidRPr="00CB3FFC">
        <w:rPr>
          <w:rFonts w:ascii="Arial" w:hAnsi="Arial" w:cs="Arial"/>
          <w:sz w:val="20"/>
          <w:u w:val="single"/>
        </w:rPr>
        <w:t>NOMBRE DE LA PERSONA FÍSICA O RAZON SOCIAL DE LA MORAL)</w:t>
      </w:r>
      <w:r w:rsidRPr="00CB3FFC">
        <w:rPr>
          <w:rFonts w:ascii="Arial" w:hAnsi="Arial" w:cs="Arial"/>
          <w:sz w:val="20"/>
        </w:rPr>
        <w:t xml:space="preserve">, </w:t>
      </w:r>
      <w:r w:rsidRPr="00CB3FFC">
        <w:rPr>
          <w:rFonts w:ascii="Arial" w:hAnsi="Arial" w:cs="Arial"/>
          <w:b/>
          <w:sz w:val="20"/>
        </w:rPr>
        <w:t>(SI ES CONJUNTA MENCIONAR EL NOMBRE DE CADA UNO DE ELLOS)</w:t>
      </w:r>
      <w:r w:rsidRPr="00CB3FFC">
        <w:rPr>
          <w:rFonts w:ascii="Arial" w:hAnsi="Arial" w:cs="Arial"/>
          <w:sz w:val="20"/>
        </w:rPr>
        <w:t xml:space="preserve"> EN LO SUCESIVO </w:t>
      </w:r>
      <w:r w:rsidRPr="00CB3FFC">
        <w:rPr>
          <w:rFonts w:ascii="Arial" w:hAnsi="Arial" w:cs="Arial"/>
          <w:b/>
          <w:sz w:val="20"/>
        </w:rPr>
        <w:t>“EL PROVEEDOR”</w:t>
      </w:r>
      <w:r w:rsidRPr="00CB3FFC">
        <w:rPr>
          <w:rFonts w:ascii="Arial" w:hAnsi="Arial" w:cs="Arial"/>
          <w:sz w:val="20"/>
        </w:rPr>
        <w:t>,</w:t>
      </w:r>
      <w:r w:rsidRPr="00CB3FFC">
        <w:rPr>
          <w:rFonts w:ascii="Arial" w:hAnsi="Arial" w:cs="Arial"/>
          <w:b/>
          <w:sz w:val="20"/>
          <w:u w:val="single"/>
        </w:rPr>
        <w:t xml:space="preserve"> (SOLO SI EL PROVEEDOR ES PERSONA MORAL MOSTRAR EL SIGUIENTE TEXTO</w:t>
      </w:r>
      <w:r w:rsidRPr="00CB3FFC">
        <w:rPr>
          <w:rFonts w:ascii="Arial" w:hAnsi="Arial" w:cs="Arial"/>
          <w:b/>
          <w:bCs/>
          <w:sz w:val="20"/>
        </w:rPr>
        <w:t xml:space="preserve">: </w:t>
      </w:r>
      <w:r w:rsidRPr="00CB3FFC">
        <w:rPr>
          <w:rFonts w:ascii="Arial" w:hAnsi="Arial" w:cs="Arial"/>
          <w:sz w:val="20"/>
        </w:rPr>
        <w:t>REPRESENTADA POR (</w:t>
      </w:r>
      <w:r w:rsidRPr="00CB3FFC">
        <w:rPr>
          <w:rFonts w:ascii="Arial" w:hAnsi="Arial" w:cs="Arial"/>
          <w:sz w:val="20"/>
          <w:u w:val="single"/>
        </w:rPr>
        <w:t>NOMBRE DEL REPRESENTANTE DE LA PERSONA FÍSICA O MORAL)</w:t>
      </w:r>
      <w:r w:rsidRPr="00CB3FFC">
        <w:rPr>
          <w:rFonts w:ascii="Arial" w:hAnsi="Arial" w:cs="Arial"/>
          <w:sz w:val="20"/>
        </w:rPr>
        <w:t xml:space="preserve">, EN SU CARÁCTER DE </w:t>
      </w:r>
      <w:r w:rsidRPr="00CB3FFC">
        <w:rPr>
          <w:rFonts w:ascii="Arial" w:hAnsi="Arial" w:cs="Arial"/>
          <w:b/>
          <w:sz w:val="20"/>
        </w:rPr>
        <w:t xml:space="preserve">(SEÑALAR EN SU CASO EL CARÁCTER DEL REPRESENTANTE: </w:t>
      </w:r>
      <w:r w:rsidRPr="00CB3FFC">
        <w:rPr>
          <w:rFonts w:ascii="Arial" w:hAnsi="Arial" w:cs="Arial"/>
          <w:sz w:val="20"/>
        </w:rPr>
        <w:t>APODERADO, REPRESENTANTE LEGAL, ADMINISTRADOR ÚNICO O PRESIDENTE DEL CONSEJO DE ADMINISTRACIÓN), (</w:t>
      </w:r>
      <w:r w:rsidRPr="00CB3FFC">
        <w:rPr>
          <w:rFonts w:ascii="Arial" w:hAnsi="Arial" w:cs="Arial"/>
          <w:b/>
          <w:sz w:val="20"/>
        </w:rPr>
        <w:t xml:space="preserve">MENCIONAR CADA UNO DE LOS REPRESENTANTES DE LAS PERSONAS QUE DE MANERA CONJUNTA FORMALIZAN EL CONTRATO) </w:t>
      </w:r>
      <w:r w:rsidRPr="00CB3FFC">
        <w:rPr>
          <w:rFonts w:ascii="Arial" w:hAnsi="Arial" w:cs="Arial"/>
          <w:sz w:val="20"/>
        </w:rPr>
        <w:t xml:space="preserve">A QUIENES DE MANERA CONJUNTA SE LES DENOMINARÁ </w:t>
      </w:r>
      <w:r w:rsidRPr="00CB3FFC">
        <w:rPr>
          <w:rFonts w:ascii="Arial" w:hAnsi="Arial" w:cs="Arial"/>
          <w:b/>
          <w:sz w:val="20"/>
        </w:rPr>
        <w:t>“LAS PARTES”</w:t>
      </w:r>
      <w:r w:rsidRPr="00CB3FFC">
        <w:rPr>
          <w:rFonts w:ascii="Arial" w:hAnsi="Arial" w:cs="Arial"/>
          <w:sz w:val="20"/>
        </w:rPr>
        <w:t>, AL TENOR DE LAS DECLARACIONES Y CLÁUSULAS SIGUIENTES:</w:t>
      </w:r>
    </w:p>
    <w:p w14:paraId="334E3E49" w14:textId="77777777" w:rsidR="000E5696" w:rsidRPr="00CB3FFC" w:rsidRDefault="000E5696" w:rsidP="000E5696">
      <w:pPr>
        <w:jc w:val="both"/>
        <w:rPr>
          <w:rFonts w:ascii="Arial" w:hAnsi="Arial" w:cs="Arial"/>
          <w:sz w:val="20"/>
          <w:lang w:eastAsia="es-MX"/>
        </w:rPr>
      </w:pPr>
    </w:p>
    <w:p w14:paraId="5BB842F2" w14:textId="77777777" w:rsidR="000E5696" w:rsidRPr="00CB3FFC" w:rsidRDefault="000E5696" w:rsidP="000E5696">
      <w:pPr>
        <w:pStyle w:val="Prrafodelista"/>
        <w:shd w:val="clear" w:color="auto" w:fill="FFFFFF"/>
        <w:ind w:left="720"/>
        <w:jc w:val="center"/>
        <w:textAlignment w:val="baseline"/>
        <w:rPr>
          <w:rFonts w:ascii="Arial" w:hAnsi="Arial" w:cs="Arial"/>
          <w:sz w:val="20"/>
          <w:bdr w:val="none" w:sz="0" w:space="0" w:color="auto" w:frame="1"/>
          <w:lang w:eastAsia="es-MX"/>
        </w:rPr>
      </w:pPr>
      <w:r w:rsidRPr="00CB3FFC">
        <w:rPr>
          <w:rFonts w:ascii="Arial" w:hAnsi="Arial" w:cs="Arial"/>
          <w:b/>
          <w:sz w:val="20"/>
        </w:rPr>
        <w:t>DECLARACIONES</w:t>
      </w:r>
    </w:p>
    <w:p w14:paraId="46ED223E" w14:textId="77777777" w:rsidR="000E5696" w:rsidRPr="00CB3FFC" w:rsidRDefault="000E5696" w:rsidP="000E5696">
      <w:pPr>
        <w:jc w:val="both"/>
        <w:rPr>
          <w:rFonts w:ascii="Arial" w:hAnsi="Arial" w:cs="Arial"/>
          <w:sz w:val="20"/>
        </w:rPr>
      </w:pPr>
    </w:p>
    <w:p w14:paraId="124786AF"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 xml:space="preserve">I. </w:t>
      </w:r>
      <w:r w:rsidRPr="00CB3FFC">
        <w:rPr>
          <w:rFonts w:ascii="Arial" w:hAnsi="Arial" w:cs="Arial"/>
          <w:b/>
          <w:sz w:val="20"/>
        </w:rPr>
        <w:tab/>
        <w:t>“LA DEPENDENCIA O ENTIDAD”</w:t>
      </w:r>
      <w:r w:rsidRPr="00CB3FFC">
        <w:rPr>
          <w:rFonts w:ascii="Arial" w:hAnsi="Arial" w:cs="Arial"/>
          <w:sz w:val="20"/>
        </w:rPr>
        <w:t xml:space="preserve"> </w:t>
      </w:r>
      <w:r w:rsidRPr="00CB3FFC">
        <w:rPr>
          <w:rFonts w:ascii="Arial" w:hAnsi="Arial" w:cs="Arial"/>
          <w:bCs/>
          <w:sz w:val="20"/>
        </w:rPr>
        <w:t xml:space="preserve">declara que: </w:t>
      </w:r>
    </w:p>
    <w:p w14:paraId="5D06991A" w14:textId="77777777" w:rsidR="000E5696" w:rsidRPr="00CB3FFC" w:rsidRDefault="000E5696" w:rsidP="000E5696">
      <w:pPr>
        <w:widowControl w:val="0"/>
        <w:tabs>
          <w:tab w:val="left" w:pos="426"/>
        </w:tabs>
        <w:ind w:left="426" w:hanging="426"/>
        <w:jc w:val="both"/>
        <w:rPr>
          <w:rFonts w:ascii="Arial" w:hAnsi="Arial" w:cs="Arial"/>
          <w:sz w:val="20"/>
        </w:rPr>
      </w:pPr>
    </w:p>
    <w:p w14:paraId="612C56C1" w14:textId="77777777" w:rsidR="000E5696" w:rsidRPr="00CB3FFC" w:rsidRDefault="000E5696" w:rsidP="000E5696">
      <w:pPr>
        <w:widowControl w:val="0"/>
        <w:tabs>
          <w:tab w:val="left" w:pos="426"/>
        </w:tabs>
        <w:ind w:left="426" w:hanging="426"/>
        <w:jc w:val="both"/>
        <w:rPr>
          <w:rFonts w:ascii="Arial" w:hAnsi="Arial" w:cs="Arial"/>
          <w:sz w:val="20"/>
          <w:u w:val="single"/>
        </w:rPr>
      </w:pPr>
      <w:r w:rsidRPr="00CB3FFC">
        <w:rPr>
          <w:rFonts w:ascii="Arial" w:hAnsi="Arial" w:cs="Arial"/>
          <w:b/>
          <w:sz w:val="20"/>
        </w:rPr>
        <w:t>I.1</w:t>
      </w:r>
      <w:r w:rsidRPr="00CB3FFC">
        <w:rPr>
          <w:rFonts w:ascii="Arial" w:hAnsi="Arial" w:cs="Arial"/>
          <w:sz w:val="20"/>
        </w:rPr>
        <w:tab/>
        <w:t xml:space="preserve">Es una </w:t>
      </w:r>
      <w:r w:rsidRPr="00CB3FFC">
        <w:rPr>
          <w:rFonts w:ascii="Arial" w:hAnsi="Arial" w:cs="Arial"/>
          <w:b/>
          <w:sz w:val="20"/>
        </w:rPr>
        <w:t>“LA DEPENDENCIA O ENTIDAD”</w:t>
      </w:r>
      <w:r w:rsidRPr="00CB3FFC">
        <w:rPr>
          <w:rFonts w:ascii="Arial" w:hAnsi="Arial" w:cs="Arial"/>
          <w:sz w:val="20"/>
        </w:rPr>
        <w:t xml:space="preserve"> de la Administración Pública Federal, de conformidad con </w:t>
      </w:r>
      <w:r w:rsidRPr="00CB3FFC">
        <w:rPr>
          <w:rFonts w:ascii="Arial" w:hAnsi="Arial" w:cs="Arial"/>
          <w:b/>
          <w:sz w:val="20"/>
          <w:u w:val="single"/>
        </w:rPr>
        <w:t>__(ORDENAMIENTO JURÍDICO EN LOS QUE SE REGULE SU EXISTENCIA)</w:t>
      </w:r>
      <w:r w:rsidRPr="00CB3FFC">
        <w:rPr>
          <w:rFonts w:ascii="Arial" w:hAnsi="Arial" w:cs="Arial"/>
          <w:b/>
          <w:sz w:val="20"/>
        </w:rPr>
        <w:t>,</w:t>
      </w:r>
      <w:r w:rsidRPr="00CB3FFC">
        <w:rPr>
          <w:rFonts w:ascii="Arial" w:hAnsi="Arial" w:cs="Arial"/>
          <w:sz w:val="20"/>
        </w:rPr>
        <w:t xml:space="preserve"> cuya competencia y atribuciones se señalan en ___ </w:t>
      </w:r>
      <w:r w:rsidRPr="00CB3FFC">
        <w:rPr>
          <w:rFonts w:ascii="Arial" w:hAnsi="Arial" w:cs="Arial"/>
          <w:b/>
          <w:sz w:val="20"/>
          <w:u w:val="single"/>
        </w:rPr>
        <w:t xml:space="preserve">(ORDENAMIENTO JURÍDICO EN LOS QUE SE REGULEN SUS ATRIBUCIONES Y COMPETENCIAS) </w:t>
      </w:r>
      <w:r w:rsidRPr="00CB3FFC">
        <w:rPr>
          <w:rFonts w:ascii="Arial" w:hAnsi="Arial" w:cs="Arial"/>
          <w:sz w:val="20"/>
          <w:u w:val="single"/>
        </w:rPr>
        <w:t>__.</w:t>
      </w:r>
    </w:p>
    <w:p w14:paraId="7D0921EC" w14:textId="77777777" w:rsidR="000E5696" w:rsidRPr="00CB3FFC" w:rsidRDefault="000E5696" w:rsidP="000E5696">
      <w:pPr>
        <w:widowControl w:val="0"/>
        <w:tabs>
          <w:tab w:val="left" w:pos="426"/>
        </w:tabs>
        <w:ind w:left="426" w:hanging="426"/>
        <w:jc w:val="both"/>
        <w:rPr>
          <w:rFonts w:ascii="Arial" w:hAnsi="Arial" w:cs="Arial"/>
          <w:sz w:val="20"/>
        </w:rPr>
      </w:pPr>
    </w:p>
    <w:p w14:paraId="62674595"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I.2</w:t>
      </w:r>
      <w:r w:rsidRPr="00CB3FFC">
        <w:rPr>
          <w:rFonts w:ascii="Arial" w:hAnsi="Arial" w:cs="Arial"/>
          <w:sz w:val="20"/>
        </w:rPr>
        <w:tab/>
        <w:t xml:space="preserve">Conforme a lo dispuesto por ___ </w:t>
      </w:r>
      <w:r w:rsidRPr="00CB3FFC">
        <w:rPr>
          <w:rFonts w:ascii="Arial" w:hAnsi="Arial" w:cs="Arial"/>
          <w:b/>
          <w:sz w:val="20"/>
          <w:u w:val="single"/>
        </w:rPr>
        <w:t>(ORDENAMIENTO JURÍDICO EN LOS QUE SE REGULEN SUS FACULTADES O INSTRUMENTO NOTARIAL EN EL QUE SE LE OTORGA LAS FACULTADES),</w:t>
      </w:r>
      <w:r w:rsidRPr="00CB3FFC">
        <w:rPr>
          <w:rFonts w:ascii="Arial" w:hAnsi="Arial" w:cs="Arial"/>
          <w:sz w:val="20"/>
        </w:rPr>
        <w:t xml:space="preserve"> el C.</w:t>
      </w:r>
      <w:r w:rsidRPr="00CB3FFC">
        <w:rPr>
          <w:rFonts w:ascii="Arial" w:hAnsi="Arial" w:cs="Arial"/>
          <w:b/>
          <w:bCs/>
          <w:sz w:val="20"/>
        </w:rPr>
        <w:t xml:space="preserve"> </w:t>
      </w:r>
      <w:r w:rsidRPr="00CB3FFC">
        <w:rPr>
          <w:rFonts w:ascii="Arial" w:hAnsi="Arial" w:cs="Arial"/>
          <w:sz w:val="20"/>
          <w:u w:val="single"/>
        </w:rPr>
        <w:t>(</w:t>
      </w:r>
      <w:r w:rsidRPr="00CB3FFC">
        <w:rPr>
          <w:rFonts w:ascii="Arial" w:hAnsi="Arial" w:cs="Arial"/>
          <w:b/>
          <w:sz w:val="20"/>
          <w:u w:val="single"/>
        </w:rPr>
        <w:t>NOMBRE Y CARGO DEL O LA REPRESENTANTE DE LA DEPENDENCIA O ENTIDAD</w:t>
      </w:r>
      <w:r w:rsidRPr="00CB3FFC">
        <w:rPr>
          <w:rFonts w:ascii="Arial" w:hAnsi="Arial" w:cs="Arial"/>
          <w:sz w:val="20"/>
          <w:u w:val="single"/>
        </w:rPr>
        <w:t>)</w:t>
      </w:r>
      <w:r w:rsidRPr="00CB3FFC">
        <w:rPr>
          <w:rFonts w:ascii="Arial" w:hAnsi="Arial" w:cs="Arial"/>
          <w:sz w:val="20"/>
        </w:rPr>
        <w:t>, es el servidor público que cuenta con facultades legales para celebrar el presente contrato, quien podrá ser sustituido en cualquier momento en su cargo o funciones, sin que por ello, sea necesario celebrar un convenio modificatorio.</w:t>
      </w:r>
    </w:p>
    <w:p w14:paraId="2EE53FDE" w14:textId="77777777" w:rsidR="000E5696" w:rsidRPr="00CB3FFC" w:rsidRDefault="000E5696" w:rsidP="000E5696">
      <w:pPr>
        <w:ind w:left="426" w:hanging="426"/>
        <w:jc w:val="both"/>
        <w:rPr>
          <w:rFonts w:ascii="Arial" w:hAnsi="Arial" w:cs="Arial"/>
          <w:sz w:val="20"/>
        </w:rPr>
      </w:pPr>
    </w:p>
    <w:p w14:paraId="2BD00037"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 xml:space="preserve">I.3 </w:t>
      </w:r>
      <w:r w:rsidRPr="00CB3FFC">
        <w:rPr>
          <w:rFonts w:ascii="Arial" w:hAnsi="Arial" w:cs="Arial"/>
          <w:sz w:val="20"/>
        </w:rPr>
        <w:t xml:space="preserve">De conformidad con </w:t>
      </w:r>
      <w:r w:rsidRPr="00CB3FFC">
        <w:rPr>
          <w:rFonts w:ascii="Arial" w:hAnsi="Arial" w:cs="Arial"/>
          <w:b/>
          <w:sz w:val="20"/>
          <w:u w:val="single"/>
        </w:rPr>
        <w:t>___</w:t>
      </w:r>
      <w:proofErr w:type="gramStart"/>
      <w:r w:rsidRPr="00CB3FFC">
        <w:rPr>
          <w:rFonts w:ascii="Arial" w:hAnsi="Arial" w:cs="Arial"/>
          <w:b/>
          <w:sz w:val="20"/>
          <w:u w:val="single"/>
        </w:rPr>
        <w:t>_(</w:t>
      </w:r>
      <w:proofErr w:type="gramEnd"/>
      <w:r w:rsidRPr="00CB3FFC">
        <w:rPr>
          <w:rFonts w:ascii="Arial" w:hAnsi="Arial" w:cs="Arial"/>
          <w:b/>
          <w:sz w:val="20"/>
          <w:u w:val="single"/>
        </w:rPr>
        <w:t>ORDENAMIENTO JURÍDICO EN LOS QUE SE REGULEN SUS FACULTADES)</w:t>
      </w:r>
      <w:r w:rsidRPr="00CB3FFC">
        <w:rPr>
          <w:rFonts w:ascii="Arial" w:hAnsi="Arial" w:cs="Arial"/>
          <w:sz w:val="20"/>
        </w:rPr>
        <w:t>__ suscribe el presente instrumento el C.</w:t>
      </w:r>
      <w:r w:rsidRPr="00CB3FFC">
        <w:rPr>
          <w:rFonts w:ascii="Arial" w:hAnsi="Arial" w:cs="Arial"/>
          <w:b/>
          <w:bCs/>
          <w:sz w:val="20"/>
        </w:rPr>
        <w:t xml:space="preserve"> </w:t>
      </w:r>
      <w:r w:rsidRPr="00CB3FFC">
        <w:rPr>
          <w:rFonts w:ascii="Arial" w:hAnsi="Arial" w:cs="Arial"/>
          <w:sz w:val="20"/>
          <w:u w:val="single"/>
        </w:rPr>
        <w:t xml:space="preserve"> (</w:t>
      </w:r>
      <w:r w:rsidRPr="00CB3FFC">
        <w:rPr>
          <w:rFonts w:ascii="Arial" w:hAnsi="Arial" w:cs="Arial"/>
          <w:b/>
          <w:sz w:val="20"/>
          <w:u w:val="single"/>
        </w:rPr>
        <w:t>NOMBRE DEL ADMINISTRADOR DEL CONTRATO)</w:t>
      </w:r>
      <w:r w:rsidRPr="00CB3FFC">
        <w:rPr>
          <w:rFonts w:ascii="Arial" w:hAnsi="Arial" w:cs="Arial"/>
          <w:sz w:val="20"/>
          <w:u w:val="single"/>
        </w:rPr>
        <w:t>,  (</w:t>
      </w:r>
      <w:r w:rsidRPr="00CB3FFC">
        <w:rPr>
          <w:rFonts w:ascii="Arial" w:hAnsi="Arial" w:cs="Arial"/>
          <w:b/>
          <w:sz w:val="20"/>
          <w:u w:val="single"/>
        </w:rPr>
        <w:t>SEÑALAR CARGO DEL ADMINISTRADOR DEL CONTRATO</w:t>
      </w:r>
      <w:r w:rsidRPr="00CB3FFC">
        <w:rPr>
          <w:rFonts w:ascii="Arial" w:hAnsi="Arial" w:cs="Arial"/>
          <w:sz w:val="20"/>
          <w:u w:val="single"/>
        </w:rPr>
        <w:t>)</w:t>
      </w:r>
      <w:r w:rsidRPr="00CB3FFC">
        <w:rPr>
          <w:rFonts w:ascii="Arial" w:hAnsi="Arial" w:cs="Arial"/>
          <w:sz w:val="20"/>
        </w:rPr>
        <w:t xml:space="preserve">, con R.F.C </w:t>
      </w:r>
      <w:r w:rsidRPr="00CB3FFC">
        <w:rPr>
          <w:rFonts w:ascii="Arial" w:hAnsi="Arial" w:cs="Arial"/>
          <w:b/>
          <w:sz w:val="20"/>
          <w:u w:val="single"/>
        </w:rPr>
        <w:t xml:space="preserve"> INCORPORAR RFC)</w:t>
      </w:r>
      <w:r w:rsidRPr="00CB3FFC">
        <w:rPr>
          <w:rFonts w:ascii="Arial" w:hAnsi="Arial" w:cs="Arial"/>
          <w:sz w:val="20"/>
        </w:rPr>
        <w:t xml:space="preserve">, </w:t>
      </w:r>
      <w:r w:rsidRPr="00CB3FFC">
        <w:rPr>
          <w:rFonts w:ascii="Arial" w:hAnsi="Arial" w:cs="Arial"/>
          <w:bCs/>
          <w:sz w:val="20"/>
        </w:rPr>
        <w:t xml:space="preserve">designado para dar seguimiento y verificar </w:t>
      </w:r>
      <w:r w:rsidRPr="00CB3FFC">
        <w:rPr>
          <w:rFonts w:ascii="Arial" w:hAnsi="Arial" w:cs="Arial"/>
          <w:sz w:val="20"/>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CB3FFC">
        <w:rPr>
          <w:rFonts w:ascii="Arial" w:hAnsi="Arial" w:cs="Arial"/>
          <w:b/>
          <w:sz w:val="20"/>
        </w:rPr>
        <w:t>“EL PROVEEDOR”</w:t>
      </w:r>
      <w:r w:rsidRPr="00CB3FFC">
        <w:rPr>
          <w:rFonts w:ascii="Arial" w:hAnsi="Arial" w:cs="Arial"/>
          <w:sz w:val="20"/>
        </w:rPr>
        <w:t xml:space="preserve"> para los efectos del presente contrato.</w:t>
      </w:r>
    </w:p>
    <w:p w14:paraId="65A50C47" w14:textId="77777777" w:rsidR="000E5696" w:rsidRPr="00CB3FFC" w:rsidRDefault="000E5696" w:rsidP="000E5696">
      <w:pPr>
        <w:jc w:val="both"/>
        <w:rPr>
          <w:rFonts w:ascii="Arial" w:hAnsi="Arial" w:cs="Arial"/>
          <w:sz w:val="20"/>
        </w:rPr>
      </w:pPr>
    </w:p>
    <w:p w14:paraId="07D4F8E1" w14:textId="77777777" w:rsidR="000E5696" w:rsidRPr="00CB3FFC" w:rsidRDefault="000E5696" w:rsidP="000E5696">
      <w:pPr>
        <w:ind w:left="426"/>
        <w:jc w:val="both"/>
        <w:rPr>
          <w:rFonts w:ascii="Arial" w:hAnsi="Arial" w:cs="Arial"/>
          <w:sz w:val="20"/>
        </w:rPr>
      </w:pPr>
      <w:r w:rsidRPr="00CB3FFC">
        <w:rPr>
          <w:rFonts w:ascii="Arial" w:hAnsi="Arial" w:cs="Arial"/>
          <w:sz w:val="20"/>
        </w:rPr>
        <w:t xml:space="preserve">INSTRUCCIÓN: EN CASO DE REQUERIR QUE EL INSTRUMENTO JURÍDICO SEA FIRMADO POR MÁS SERVIDORES PÚBLICOS, SE DEBERÁ AGREGAR LA SIGUIENTE DECLARACIÓN TANTAS VECES FIRMANTES SEAN AÑADIDOS. </w:t>
      </w:r>
    </w:p>
    <w:p w14:paraId="105C9799" w14:textId="77777777" w:rsidR="000E5696" w:rsidRPr="00CB3FFC" w:rsidRDefault="000E5696" w:rsidP="000E5696">
      <w:pPr>
        <w:ind w:left="426"/>
        <w:jc w:val="both"/>
        <w:rPr>
          <w:rFonts w:ascii="Arial" w:hAnsi="Arial" w:cs="Arial"/>
          <w:b/>
          <w:sz w:val="20"/>
          <w:u w:val="single"/>
        </w:rPr>
      </w:pPr>
    </w:p>
    <w:p w14:paraId="4B30837A" w14:textId="77777777" w:rsidR="000E5696" w:rsidRPr="00CB3FFC" w:rsidRDefault="000E5696" w:rsidP="000E5696">
      <w:pPr>
        <w:overflowPunct w:val="0"/>
        <w:autoSpaceDE w:val="0"/>
        <w:autoSpaceDN w:val="0"/>
        <w:adjustRightInd w:val="0"/>
        <w:ind w:left="426" w:hanging="426"/>
        <w:jc w:val="both"/>
        <w:textAlignment w:val="baseline"/>
        <w:rPr>
          <w:rFonts w:ascii="Arial" w:hAnsi="Arial" w:cs="Arial"/>
          <w:b/>
          <w:sz w:val="20"/>
          <w:u w:val="single"/>
        </w:rPr>
      </w:pPr>
      <w:r w:rsidRPr="00CB3FFC">
        <w:rPr>
          <w:rFonts w:ascii="Arial" w:hAnsi="Arial" w:cs="Arial"/>
          <w:b/>
          <w:sz w:val="20"/>
        </w:rPr>
        <w:t>I.4</w:t>
      </w:r>
      <w:r w:rsidRPr="00CB3FFC">
        <w:rPr>
          <w:rFonts w:ascii="Arial" w:hAnsi="Arial" w:cs="Arial"/>
          <w:b/>
          <w:sz w:val="20"/>
        </w:rPr>
        <w:tab/>
      </w:r>
      <w:r w:rsidRPr="00CB3FFC">
        <w:rPr>
          <w:rFonts w:ascii="Arial" w:hAnsi="Arial" w:cs="Arial"/>
          <w:sz w:val="20"/>
        </w:rPr>
        <w:t>De conformidad con ___</w:t>
      </w:r>
      <w:proofErr w:type="gramStart"/>
      <w:r w:rsidRPr="00CB3FFC">
        <w:rPr>
          <w:rFonts w:ascii="Arial" w:hAnsi="Arial" w:cs="Arial"/>
          <w:sz w:val="20"/>
        </w:rPr>
        <w:t>_</w:t>
      </w:r>
      <w:r w:rsidRPr="00CB3FFC">
        <w:rPr>
          <w:rFonts w:ascii="Arial" w:hAnsi="Arial" w:cs="Arial"/>
          <w:b/>
          <w:sz w:val="20"/>
        </w:rPr>
        <w:t>(</w:t>
      </w:r>
      <w:proofErr w:type="gramEnd"/>
      <w:r w:rsidRPr="00CB3FFC">
        <w:rPr>
          <w:rFonts w:ascii="Arial" w:hAnsi="Arial" w:cs="Arial"/>
          <w:b/>
          <w:sz w:val="20"/>
          <w:u w:val="single"/>
        </w:rPr>
        <w:t>ORDENAMIENTO JURÍDICO EN LOS QUE SE REGULEN SUS FACULTADES)__</w:t>
      </w:r>
      <w:r w:rsidRPr="00CB3FFC">
        <w:rPr>
          <w:rFonts w:ascii="Arial" w:hAnsi="Arial" w:cs="Arial"/>
          <w:sz w:val="20"/>
        </w:rPr>
        <w:t xml:space="preserve"> suscribe el presente instrumento el C.</w:t>
      </w:r>
      <w:r w:rsidRPr="00CB3FFC">
        <w:rPr>
          <w:rFonts w:ascii="Arial" w:hAnsi="Arial" w:cs="Arial"/>
          <w:b/>
          <w:bCs/>
          <w:sz w:val="20"/>
        </w:rPr>
        <w:t xml:space="preserve"> </w:t>
      </w:r>
      <w:r w:rsidRPr="00CB3FFC">
        <w:rPr>
          <w:rFonts w:ascii="Arial" w:hAnsi="Arial" w:cs="Arial"/>
          <w:b/>
          <w:bCs/>
          <w:sz w:val="20"/>
          <w:u w:val="single"/>
        </w:rPr>
        <w:t xml:space="preserve"> (NOMBRE DEL FIRMANTE X)</w:t>
      </w:r>
      <w:r w:rsidRPr="00CB3FFC">
        <w:rPr>
          <w:rFonts w:ascii="Arial" w:hAnsi="Arial" w:cs="Arial"/>
          <w:sz w:val="20"/>
          <w:u w:val="single"/>
        </w:rPr>
        <w:t xml:space="preserve">,  </w:t>
      </w:r>
      <w:r w:rsidRPr="00CB3FFC">
        <w:rPr>
          <w:rFonts w:ascii="Arial" w:hAnsi="Arial" w:cs="Arial"/>
          <w:b/>
          <w:bCs/>
          <w:sz w:val="20"/>
          <w:u w:val="single"/>
        </w:rPr>
        <w:t>(SEÑALAR CARGO DEL FIRMANTE X)</w:t>
      </w:r>
      <w:r w:rsidRPr="00CB3FFC">
        <w:rPr>
          <w:rFonts w:ascii="Arial" w:hAnsi="Arial" w:cs="Arial"/>
          <w:sz w:val="20"/>
        </w:rPr>
        <w:t xml:space="preserve">, R.F.C </w:t>
      </w:r>
      <w:r w:rsidRPr="00CB3FFC">
        <w:rPr>
          <w:rFonts w:ascii="Arial" w:hAnsi="Arial" w:cs="Arial"/>
          <w:b/>
          <w:sz w:val="20"/>
          <w:u w:val="single"/>
        </w:rPr>
        <w:t xml:space="preserve"> (INCORPORAR RFC DEL FIRMANTE X)</w:t>
      </w:r>
      <w:r w:rsidRPr="00CB3FFC">
        <w:rPr>
          <w:rFonts w:ascii="Arial" w:hAnsi="Arial" w:cs="Arial"/>
          <w:sz w:val="20"/>
        </w:rPr>
        <w:t xml:space="preserve">, facultado para </w:t>
      </w:r>
      <w:r w:rsidRPr="00CB3FFC">
        <w:rPr>
          <w:rFonts w:ascii="Arial" w:hAnsi="Arial" w:cs="Arial"/>
          <w:b/>
          <w:sz w:val="20"/>
          <w:u w:val="single"/>
        </w:rPr>
        <w:t>_</w:t>
      </w:r>
      <w:proofErr w:type="gramStart"/>
      <w:r w:rsidRPr="00CB3FFC">
        <w:rPr>
          <w:rFonts w:ascii="Arial" w:hAnsi="Arial" w:cs="Arial"/>
          <w:b/>
          <w:sz w:val="20"/>
          <w:u w:val="single"/>
        </w:rPr>
        <w:t>_(</w:t>
      </w:r>
      <w:proofErr w:type="gramEnd"/>
      <w:r w:rsidRPr="00CB3FFC">
        <w:rPr>
          <w:rFonts w:ascii="Arial" w:hAnsi="Arial" w:cs="Arial"/>
          <w:b/>
          <w:sz w:val="20"/>
          <w:u w:val="single"/>
        </w:rPr>
        <w:t>INCORPORAR FACULTADES Y PARTICIPACIÓN EN EL CONTRATO)__.</w:t>
      </w:r>
    </w:p>
    <w:p w14:paraId="1F30B052" w14:textId="77777777" w:rsidR="000E5696" w:rsidRPr="00CB3FFC" w:rsidRDefault="000E5696" w:rsidP="000E5696">
      <w:pPr>
        <w:ind w:left="426" w:hanging="426"/>
        <w:jc w:val="both"/>
        <w:rPr>
          <w:rFonts w:ascii="Arial" w:hAnsi="Arial" w:cs="Arial"/>
          <w:sz w:val="20"/>
        </w:rPr>
      </w:pPr>
    </w:p>
    <w:p w14:paraId="29E8FAD4"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I.5</w:t>
      </w:r>
      <w:r w:rsidRPr="00CB3FFC">
        <w:rPr>
          <w:rFonts w:ascii="Arial" w:hAnsi="Arial" w:cs="Arial"/>
          <w:sz w:val="20"/>
        </w:rPr>
        <w:tab/>
        <w:t>La adjudicación del presente contrato se realizó mediante el procedimiento de</w:t>
      </w:r>
      <w:r w:rsidRPr="00CB3FFC">
        <w:rPr>
          <w:rFonts w:ascii="Arial" w:hAnsi="Arial" w:cs="Arial"/>
          <w:b/>
          <w:bCs/>
          <w:sz w:val="20"/>
        </w:rPr>
        <w:t xml:space="preserve"> </w:t>
      </w:r>
      <w:r w:rsidRPr="00CB3FFC">
        <w:rPr>
          <w:rFonts w:ascii="Arial" w:hAnsi="Arial" w:cs="Arial"/>
          <w:sz w:val="20"/>
          <w:u w:val="single"/>
        </w:rPr>
        <w:t>(</w:t>
      </w:r>
      <w:r w:rsidRPr="00CB3FFC">
        <w:rPr>
          <w:rFonts w:ascii="Arial" w:hAnsi="Arial" w:cs="Arial"/>
          <w:b/>
          <w:sz w:val="20"/>
          <w:u w:val="single"/>
        </w:rPr>
        <w:t>TIPO DE PROCEDIMIENTO</w:t>
      </w:r>
      <w:r w:rsidRPr="00CB3FFC">
        <w:rPr>
          <w:rFonts w:ascii="Arial" w:hAnsi="Arial" w:cs="Arial"/>
          <w:sz w:val="20"/>
          <w:u w:val="single"/>
        </w:rPr>
        <w:t>)</w:t>
      </w:r>
      <w:r w:rsidRPr="00CB3FFC">
        <w:rPr>
          <w:rFonts w:ascii="Arial" w:hAnsi="Arial" w:cs="Arial"/>
          <w:sz w:val="20"/>
        </w:rPr>
        <w:t xml:space="preserve"> </w:t>
      </w:r>
      <w:r w:rsidRPr="00CB3FFC">
        <w:rPr>
          <w:rFonts w:ascii="Arial" w:hAnsi="Arial" w:cs="Arial"/>
          <w:sz w:val="20"/>
          <w:u w:val="single"/>
        </w:rPr>
        <w:t>(</w:t>
      </w:r>
      <w:r w:rsidRPr="00CB3FFC">
        <w:rPr>
          <w:rFonts w:ascii="Arial" w:hAnsi="Arial" w:cs="Arial"/>
          <w:b/>
          <w:sz w:val="20"/>
          <w:u w:val="single"/>
        </w:rPr>
        <w:t>INCORPORAR MEDIO DEL PROCEDIMIENTO</w:t>
      </w:r>
      <w:r w:rsidRPr="00CB3FFC">
        <w:rPr>
          <w:rFonts w:ascii="Arial" w:hAnsi="Arial" w:cs="Arial"/>
          <w:sz w:val="20"/>
          <w:u w:val="single"/>
        </w:rPr>
        <w:t>)</w:t>
      </w:r>
      <w:r w:rsidRPr="00CB3FFC">
        <w:rPr>
          <w:rFonts w:ascii="Arial" w:hAnsi="Arial" w:cs="Arial"/>
          <w:sz w:val="20"/>
        </w:rPr>
        <w:t xml:space="preserve"> de carácter </w:t>
      </w:r>
      <w:r w:rsidRPr="00CB3FFC">
        <w:rPr>
          <w:rFonts w:ascii="Arial" w:hAnsi="Arial" w:cs="Arial"/>
          <w:b/>
          <w:sz w:val="20"/>
          <w:u w:val="single"/>
        </w:rPr>
        <w:t xml:space="preserve">(INCORPORAR EL </w:t>
      </w:r>
      <w:r w:rsidRPr="00CB3FFC">
        <w:rPr>
          <w:rFonts w:ascii="Arial" w:hAnsi="Arial" w:cs="Arial"/>
          <w:b/>
          <w:sz w:val="20"/>
          <w:u w:val="single"/>
        </w:rPr>
        <w:lastRenderedPageBreak/>
        <w:t>CARÁCTER DEL PROCEDIMIENTO)</w:t>
      </w:r>
      <w:r w:rsidRPr="00CB3FFC">
        <w:rPr>
          <w:rFonts w:ascii="Arial" w:hAnsi="Arial" w:cs="Arial"/>
          <w:sz w:val="20"/>
        </w:rPr>
        <w:t>, al amparo de lo establecido en los artículos 134 de la Constitución Política de los Estados Unidos Mexicanos; (</w:t>
      </w:r>
      <w:r w:rsidRPr="00CB3FFC">
        <w:rPr>
          <w:rFonts w:ascii="Arial" w:hAnsi="Arial" w:cs="Arial"/>
          <w:b/>
          <w:sz w:val="20"/>
        </w:rPr>
        <w:t>CITAR LOS NUMERALES</w:t>
      </w:r>
      <w:r w:rsidRPr="00CB3FFC">
        <w:rPr>
          <w:rFonts w:ascii="Arial" w:hAnsi="Arial" w:cs="Arial"/>
          <w:sz w:val="20"/>
        </w:rPr>
        <w:t xml:space="preserve">) de la Ley de Adquisiciones, Arrendamientos y Servicios del Sector Público, </w:t>
      </w:r>
      <w:r w:rsidRPr="00CB3FFC">
        <w:rPr>
          <w:rFonts w:ascii="Arial" w:hAnsi="Arial" w:cs="Arial"/>
          <w:b/>
          <w:sz w:val="20"/>
        </w:rPr>
        <w:t>“LAASSP”</w:t>
      </w:r>
      <w:r w:rsidRPr="00CB3FFC">
        <w:rPr>
          <w:rFonts w:ascii="Arial" w:hAnsi="Arial" w:cs="Arial"/>
          <w:sz w:val="20"/>
        </w:rPr>
        <w:t>, y (</w:t>
      </w:r>
      <w:r w:rsidRPr="00CB3FFC">
        <w:rPr>
          <w:rFonts w:ascii="Arial" w:hAnsi="Arial" w:cs="Arial"/>
          <w:b/>
          <w:sz w:val="20"/>
        </w:rPr>
        <w:t>CITAR LOS NUMERALES</w:t>
      </w:r>
      <w:r w:rsidRPr="00CB3FFC">
        <w:rPr>
          <w:rFonts w:ascii="Arial" w:hAnsi="Arial" w:cs="Arial"/>
          <w:sz w:val="20"/>
        </w:rPr>
        <w:t>) de su Reglamento.</w:t>
      </w:r>
    </w:p>
    <w:p w14:paraId="69EB63F7" w14:textId="77777777" w:rsidR="000E5696" w:rsidRPr="00CB3FFC" w:rsidRDefault="000E5696" w:rsidP="000E5696">
      <w:pPr>
        <w:jc w:val="both"/>
        <w:rPr>
          <w:rFonts w:ascii="Arial" w:hAnsi="Arial" w:cs="Arial"/>
          <w:sz w:val="20"/>
        </w:rPr>
      </w:pPr>
    </w:p>
    <w:p w14:paraId="0666E97A"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I.6</w:t>
      </w:r>
      <w:r w:rsidRPr="00CB3FFC">
        <w:rPr>
          <w:rFonts w:ascii="Arial" w:hAnsi="Arial" w:cs="Arial"/>
          <w:sz w:val="20"/>
        </w:rPr>
        <w:tab/>
      </w:r>
      <w:r w:rsidRPr="00CB3FFC">
        <w:rPr>
          <w:rFonts w:ascii="Arial" w:hAnsi="Arial" w:cs="Arial"/>
          <w:b/>
          <w:sz w:val="20"/>
        </w:rPr>
        <w:t>“LA DEPENDENCIA O ENTIDAD”</w:t>
      </w:r>
      <w:r w:rsidRPr="00CB3FFC">
        <w:rPr>
          <w:rFonts w:ascii="Arial" w:hAnsi="Arial" w:cs="Arial"/>
          <w:sz w:val="20"/>
        </w:rPr>
        <w:t xml:space="preserve"> cuenta con suficiencia presupuestaria otorgada mediante</w:t>
      </w:r>
      <w:r w:rsidRPr="00CB3FFC">
        <w:rPr>
          <w:rFonts w:ascii="Arial" w:hAnsi="Arial" w:cs="Arial"/>
          <w:b/>
          <w:sz w:val="20"/>
        </w:rPr>
        <w:t xml:space="preserve"> </w:t>
      </w:r>
      <w:r w:rsidRPr="00CB3FFC">
        <w:rPr>
          <w:rFonts w:ascii="Arial" w:hAnsi="Arial" w:cs="Arial"/>
          <w:b/>
          <w:sz w:val="20"/>
          <w:u w:val="single"/>
        </w:rPr>
        <w:t xml:space="preserve">(NÚMERO Y FECHA DE OFICIO), </w:t>
      </w:r>
      <w:r w:rsidRPr="00CB3FFC">
        <w:rPr>
          <w:rFonts w:ascii="Arial" w:hAnsi="Arial" w:cs="Arial"/>
          <w:sz w:val="20"/>
        </w:rPr>
        <w:t xml:space="preserve">emitido por la </w:t>
      </w:r>
      <w:r w:rsidRPr="00CB3FFC">
        <w:rPr>
          <w:rFonts w:ascii="Arial" w:hAnsi="Arial" w:cs="Arial"/>
          <w:b/>
          <w:sz w:val="20"/>
        </w:rPr>
        <w:t>_____________________</w:t>
      </w:r>
      <w:r w:rsidRPr="00CB3FFC">
        <w:rPr>
          <w:rFonts w:ascii="Arial" w:hAnsi="Arial" w:cs="Arial"/>
          <w:sz w:val="20"/>
        </w:rPr>
        <w:t xml:space="preserve">. </w:t>
      </w:r>
    </w:p>
    <w:p w14:paraId="3517B2A1" w14:textId="77777777" w:rsidR="000E5696" w:rsidRPr="00CB3FFC" w:rsidRDefault="000E5696" w:rsidP="000E5696">
      <w:pPr>
        <w:ind w:left="426" w:hanging="426"/>
        <w:jc w:val="both"/>
        <w:rPr>
          <w:rFonts w:ascii="Arial" w:hAnsi="Arial" w:cs="Arial"/>
          <w:bCs/>
          <w:sz w:val="20"/>
          <w:lang w:eastAsia="es-MX"/>
        </w:rPr>
      </w:pPr>
    </w:p>
    <w:p w14:paraId="692CA500" w14:textId="77777777" w:rsidR="000E5696" w:rsidRPr="00CB3FFC" w:rsidRDefault="000E5696" w:rsidP="000E5696">
      <w:pPr>
        <w:ind w:left="426"/>
        <w:jc w:val="both"/>
        <w:rPr>
          <w:rFonts w:ascii="Arial" w:hAnsi="Arial" w:cs="Arial"/>
          <w:sz w:val="20"/>
        </w:rPr>
      </w:pPr>
      <w:r w:rsidRPr="00CB3FFC">
        <w:rPr>
          <w:rFonts w:ascii="Arial" w:hAnsi="Arial" w:cs="Arial"/>
          <w:sz w:val="20"/>
        </w:rPr>
        <w:t>INSTRUCCIÓN: EN CASO DE QUE SE TRATE DE UN CONTRATO PLURIANUAL, SE DEBERÁ CONSIGNAR EL OFICIO DE AUTORIZACIÓN DE LA SHCP EN TÉRMINOS DEL ARTÍCULO 50 DE LA LEY FEDERAL DE PRESUPUESTO Y RESPONSABILIDAD HACENDARIA Y SU REGLAMENTO, COMO SIGUE:</w:t>
      </w:r>
    </w:p>
    <w:p w14:paraId="70C2DB05" w14:textId="77777777" w:rsidR="000E5696" w:rsidRPr="00CB3FFC" w:rsidRDefault="000E5696" w:rsidP="000E5696">
      <w:pPr>
        <w:pStyle w:val="Textoindependiente"/>
        <w:tabs>
          <w:tab w:val="left" w:pos="426"/>
        </w:tabs>
        <w:ind w:left="426" w:right="118"/>
        <w:rPr>
          <w:rFonts w:ascii="Arial" w:hAnsi="Arial" w:cs="Arial"/>
          <w:bCs/>
          <w:sz w:val="20"/>
        </w:rPr>
      </w:pPr>
    </w:p>
    <w:p w14:paraId="7E594FD7" w14:textId="77777777" w:rsidR="000E5696" w:rsidRPr="00CB3FFC" w:rsidRDefault="000E5696" w:rsidP="000E5696">
      <w:pPr>
        <w:pStyle w:val="Textoindependiente"/>
        <w:tabs>
          <w:tab w:val="left" w:pos="426"/>
        </w:tabs>
        <w:ind w:left="426" w:right="118"/>
        <w:rPr>
          <w:rFonts w:ascii="Arial" w:hAnsi="Arial" w:cs="Arial"/>
          <w:bCs/>
          <w:sz w:val="20"/>
        </w:rPr>
      </w:pPr>
      <w:r w:rsidRPr="00CB3FFC">
        <w:rPr>
          <w:rFonts w:ascii="Arial" w:hAnsi="Arial" w:cs="Arial"/>
          <w:bCs/>
          <w:sz w:val="20"/>
        </w:rPr>
        <w:t xml:space="preserve">La SHCP (Titular de la entidad en su caso) autorizó la </w:t>
      </w:r>
      <w:proofErr w:type="spellStart"/>
      <w:r w:rsidRPr="00CB3FFC">
        <w:rPr>
          <w:rFonts w:ascii="Arial" w:hAnsi="Arial" w:cs="Arial"/>
          <w:bCs/>
          <w:sz w:val="20"/>
        </w:rPr>
        <w:t>plurianualidad</w:t>
      </w:r>
      <w:proofErr w:type="spellEnd"/>
      <w:r w:rsidRPr="00CB3FFC">
        <w:rPr>
          <w:rFonts w:ascii="Arial" w:hAnsi="Arial" w:cs="Arial"/>
          <w:bCs/>
          <w:sz w:val="20"/>
        </w:rPr>
        <w:t xml:space="preserve"> mediante el oficio Número de Oficio ______________________</w:t>
      </w:r>
    </w:p>
    <w:p w14:paraId="4358E337" w14:textId="77777777" w:rsidR="000E5696" w:rsidRPr="00CB3FFC" w:rsidRDefault="000E5696" w:rsidP="000E5696">
      <w:pPr>
        <w:ind w:left="426" w:hanging="426"/>
        <w:jc w:val="both"/>
        <w:rPr>
          <w:rFonts w:ascii="Arial" w:hAnsi="Arial" w:cs="Arial"/>
          <w:bCs/>
          <w:sz w:val="20"/>
          <w:lang w:eastAsia="es-MX"/>
        </w:rPr>
      </w:pPr>
    </w:p>
    <w:p w14:paraId="4411956A" w14:textId="77777777" w:rsidR="000E5696" w:rsidRPr="00CB3FFC" w:rsidRDefault="000E5696" w:rsidP="000E5696">
      <w:pPr>
        <w:ind w:left="426"/>
        <w:jc w:val="both"/>
        <w:rPr>
          <w:rFonts w:ascii="Arial" w:hAnsi="Arial" w:cs="Arial"/>
          <w:sz w:val="20"/>
        </w:rPr>
      </w:pPr>
      <w:r w:rsidRPr="00CB3FFC">
        <w:rPr>
          <w:rFonts w:ascii="Arial" w:hAnsi="Arial" w:cs="Arial"/>
          <w:sz w:val="20"/>
        </w:rPr>
        <w:t>INSTRUCCIÓN: SI LA CONTRATACIÓN ES PREVIA A LA AUTORIZACIÓN DE SU PRESUPUESTO, CONFORME AL ARTÍCULO 25, PÁRRAFO SEGUNDO DE LA LAASSP (ANTICIPADA) MOSTRAR EL SIGUIENTE TEXTO:</w:t>
      </w:r>
    </w:p>
    <w:p w14:paraId="719DD494" w14:textId="77777777" w:rsidR="000E5696" w:rsidRPr="00CB3FFC" w:rsidRDefault="000E5696" w:rsidP="000E5696">
      <w:pPr>
        <w:ind w:left="426"/>
        <w:jc w:val="both"/>
        <w:rPr>
          <w:rFonts w:ascii="Arial" w:hAnsi="Arial" w:cs="Arial"/>
          <w:sz w:val="20"/>
        </w:rPr>
      </w:pPr>
    </w:p>
    <w:p w14:paraId="4EF12022" w14:textId="77777777" w:rsidR="000E5696" w:rsidRPr="00CB3FFC" w:rsidRDefault="000E5696" w:rsidP="000E5696">
      <w:pPr>
        <w:ind w:left="426"/>
        <w:jc w:val="both"/>
        <w:rPr>
          <w:rFonts w:ascii="Arial" w:hAnsi="Arial" w:cs="Arial"/>
          <w:sz w:val="20"/>
        </w:rPr>
      </w:pPr>
      <w:r w:rsidRPr="00CB3FFC">
        <w:rPr>
          <w:rFonts w:ascii="Arial" w:hAnsi="Arial"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136AA7A0" w14:textId="77777777" w:rsidR="000E5696" w:rsidRPr="00CB3FFC" w:rsidRDefault="000E5696" w:rsidP="000E5696">
      <w:pPr>
        <w:ind w:left="426"/>
        <w:jc w:val="both"/>
        <w:rPr>
          <w:rFonts w:ascii="Arial" w:hAnsi="Arial" w:cs="Arial"/>
          <w:sz w:val="20"/>
        </w:rPr>
      </w:pPr>
    </w:p>
    <w:p w14:paraId="7DAD4E7B"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I.7</w:t>
      </w:r>
      <w:r w:rsidRPr="00CB3FFC">
        <w:rPr>
          <w:rFonts w:ascii="Arial" w:hAnsi="Arial" w:cs="Arial"/>
          <w:sz w:val="20"/>
        </w:rPr>
        <w:tab/>
        <w:t xml:space="preserve">Cuenta con el Registro Federal de Contribuyentes </w:t>
      </w:r>
      <w:r w:rsidRPr="00CB3FFC">
        <w:rPr>
          <w:rFonts w:ascii="Arial" w:hAnsi="Arial" w:cs="Arial"/>
          <w:b/>
          <w:sz w:val="20"/>
        </w:rPr>
        <w:t>N° (RFC DEPENDENCIA O ENTIDAD)</w:t>
      </w:r>
      <w:r w:rsidRPr="00CB3FFC">
        <w:rPr>
          <w:rFonts w:ascii="Arial" w:hAnsi="Arial" w:cs="Arial"/>
          <w:sz w:val="20"/>
        </w:rPr>
        <w:t>.</w:t>
      </w:r>
    </w:p>
    <w:p w14:paraId="7CA8CF13" w14:textId="77777777" w:rsidR="000E5696" w:rsidRPr="00CB3FFC" w:rsidRDefault="000E5696" w:rsidP="000E5696">
      <w:pPr>
        <w:tabs>
          <w:tab w:val="left" w:pos="426"/>
        </w:tabs>
        <w:jc w:val="both"/>
        <w:rPr>
          <w:rFonts w:ascii="Arial" w:hAnsi="Arial" w:cs="Arial"/>
          <w:caps/>
          <w:sz w:val="20"/>
        </w:rPr>
      </w:pPr>
    </w:p>
    <w:p w14:paraId="731CF89F" w14:textId="77777777" w:rsidR="000E5696" w:rsidRPr="00CB3FFC" w:rsidRDefault="000E5696" w:rsidP="000E5696">
      <w:pPr>
        <w:widowControl w:val="0"/>
        <w:tabs>
          <w:tab w:val="left" w:pos="426"/>
          <w:tab w:val="left" w:pos="1276"/>
          <w:tab w:val="left" w:pos="1418"/>
          <w:tab w:val="left" w:pos="1560"/>
          <w:tab w:val="left" w:pos="1701"/>
          <w:tab w:val="left" w:pos="1985"/>
        </w:tabs>
        <w:ind w:left="426" w:hanging="426"/>
        <w:jc w:val="both"/>
        <w:rPr>
          <w:rFonts w:ascii="Arial" w:hAnsi="Arial" w:cs="Arial"/>
          <w:sz w:val="20"/>
        </w:rPr>
      </w:pPr>
      <w:r w:rsidRPr="00CB3FFC">
        <w:rPr>
          <w:rFonts w:ascii="Arial" w:hAnsi="Arial" w:cs="Arial"/>
          <w:b/>
          <w:sz w:val="20"/>
        </w:rPr>
        <w:t>I.8</w:t>
      </w:r>
      <w:r w:rsidRPr="00CB3FFC">
        <w:rPr>
          <w:rFonts w:ascii="Arial" w:hAnsi="Arial" w:cs="Arial"/>
          <w:sz w:val="20"/>
        </w:rPr>
        <w:tab/>
        <w:t>Tiene establecido su domicilio en ______________________________________ mismo que señala para los fines y efectos legales del presente contrato.</w:t>
      </w:r>
    </w:p>
    <w:p w14:paraId="397ADB2E" w14:textId="77777777" w:rsidR="000E5696" w:rsidRPr="00CB3FFC" w:rsidRDefault="000E5696" w:rsidP="000E5696">
      <w:pPr>
        <w:widowControl w:val="0"/>
        <w:tabs>
          <w:tab w:val="left" w:pos="426"/>
        </w:tabs>
        <w:ind w:left="852" w:hanging="426"/>
        <w:jc w:val="both"/>
        <w:rPr>
          <w:rFonts w:ascii="Arial" w:hAnsi="Arial" w:cs="Arial"/>
          <w:b/>
          <w:sz w:val="20"/>
          <w:u w:val="single"/>
        </w:rPr>
      </w:pPr>
    </w:p>
    <w:p w14:paraId="39375172" w14:textId="77777777" w:rsidR="000E5696" w:rsidRPr="00CB3FFC" w:rsidRDefault="000E5696" w:rsidP="000E5696">
      <w:pPr>
        <w:ind w:left="426"/>
        <w:jc w:val="both"/>
        <w:rPr>
          <w:rFonts w:ascii="Arial" w:hAnsi="Arial" w:cs="Arial"/>
          <w:sz w:val="20"/>
        </w:rPr>
      </w:pPr>
      <w:r w:rsidRPr="00CB3FFC">
        <w:rPr>
          <w:rFonts w:ascii="Arial" w:hAnsi="Arial" w:cs="Arial"/>
          <w:sz w:val="20"/>
        </w:rPr>
        <w:t>INSTRUCCIÓN: EN CASO DE QUE SE APLIQUE REDUCCIÓN DE GARANTÍA DE CUMPLIMIENTO.</w:t>
      </w:r>
    </w:p>
    <w:p w14:paraId="1A3C652C" w14:textId="77777777" w:rsidR="000E5696" w:rsidRPr="00CB3FFC" w:rsidRDefault="000E5696" w:rsidP="000E5696">
      <w:pPr>
        <w:ind w:left="426" w:hanging="426"/>
        <w:jc w:val="both"/>
        <w:rPr>
          <w:rFonts w:ascii="Arial" w:hAnsi="Arial" w:cs="Arial"/>
          <w:sz w:val="20"/>
        </w:rPr>
      </w:pPr>
    </w:p>
    <w:p w14:paraId="1A020BE6"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I.9</w:t>
      </w:r>
      <w:r w:rsidRPr="00CB3FFC">
        <w:rPr>
          <w:rFonts w:ascii="Arial" w:hAnsi="Arial" w:cs="Arial"/>
          <w:sz w:val="20"/>
        </w:rPr>
        <w:tab/>
        <w:t xml:space="preserve">De la revisión al historial de cumplimiento en materia de contrataciones en el Registro Único de Contratistas, se advierte que </w:t>
      </w:r>
      <w:r w:rsidRPr="00CB3FFC">
        <w:rPr>
          <w:rFonts w:ascii="Arial" w:hAnsi="Arial" w:cs="Arial"/>
          <w:b/>
          <w:sz w:val="20"/>
        </w:rPr>
        <w:t>“EL PROVEEDOR”</w:t>
      </w:r>
      <w:r w:rsidRPr="00CB3FFC">
        <w:rPr>
          <w:rFonts w:ascii="Arial" w:hAnsi="Arial" w:cs="Arial"/>
          <w:sz w:val="20"/>
        </w:rPr>
        <w:t xml:space="preserve"> cuenta con un grado de cumplimiento </w:t>
      </w:r>
      <w:r w:rsidRPr="00CB3FFC">
        <w:rPr>
          <w:rFonts w:ascii="Arial" w:hAnsi="Arial" w:cs="Arial"/>
          <w:b/>
          <w:sz w:val="20"/>
          <w:u w:val="single"/>
        </w:rPr>
        <w:t>(INDICAR EL RANGO),</w:t>
      </w:r>
      <w:r w:rsidRPr="00CB3FFC">
        <w:rPr>
          <w:rFonts w:ascii="Arial" w:hAnsi="Arial" w:cs="Arial"/>
          <w:sz w:val="20"/>
        </w:rPr>
        <w:t xml:space="preserve"> por lo que </w:t>
      </w:r>
      <w:r w:rsidRPr="00CB3FFC">
        <w:rPr>
          <w:rFonts w:ascii="Arial" w:hAnsi="Arial" w:cs="Arial"/>
          <w:b/>
          <w:sz w:val="20"/>
        </w:rPr>
        <w:t xml:space="preserve">“LA DEPENDENCIA O ENTIDAD” </w:t>
      </w:r>
      <w:r w:rsidRPr="00CB3FFC">
        <w:rPr>
          <w:rFonts w:ascii="Arial" w:hAnsi="Arial" w:cs="Arial"/>
          <w:sz w:val="20"/>
        </w:rPr>
        <w:t>determina procedente efectuar la reducción del monto de la garantía por un porcentaje de ___.</w:t>
      </w:r>
    </w:p>
    <w:p w14:paraId="5B8F31E6" w14:textId="77777777" w:rsidR="000E5696" w:rsidRPr="00CB3FFC" w:rsidRDefault="000E5696" w:rsidP="000E5696">
      <w:pPr>
        <w:widowControl w:val="0"/>
        <w:tabs>
          <w:tab w:val="left" w:pos="426"/>
        </w:tabs>
        <w:ind w:left="426" w:hanging="426"/>
        <w:jc w:val="both"/>
        <w:rPr>
          <w:rFonts w:ascii="Arial" w:hAnsi="Arial" w:cs="Arial"/>
          <w:sz w:val="20"/>
        </w:rPr>
      </w:pPr>
    </w:p>
    <w:p w14:paraId="1F7A1900" w14:textId="77777777" w:rsidR="000E5696" w:rsidRPr="00CB3FFC" w:rsidRDefault="000E5696" w:rsidP="000E5696">
      <w:pPr>
        <w:pStyle w:val="Texto0"/>
        <w:spacing w:after="0" w:line="240" w:lineRule="auto"/>
        <w:ind w:left="426" w:firstLine="0"/>
        <w:rPr>
          <w:rFonts w:cs="Arial"/>
          <w:sz w:val="20"/>
        </w:rPr>
      </w:pPr>
      <w:r w:rsidRPr="00CB3FFC">
        <w:rPr>
          <w:rFonts w:cs="Arial"/>
          <w:sz w:val="20"/>
        </w:rPr>
        <w:t xml:space="preserve">INSTRUCCIÓN: </w:t>
      </w:r>
      <w:r w:rsidRPr="00CB3FFC">
        <w:rPr>
          <w:rFonts w:cs="Arial"/>
          <w:sz w:val="20"/>
          <w:lang w:eastAsia="es-ES"/>
        </w:rPr>
        <w:t xml:space="preserve">CUANDO LA PROPOSICIÓN GANADORA HAYA SIDO PRESENTADA EN FORMA CONJUNTA POR VARIAS PERSONAS, LAS DECLARACIONES SE DEBERÁN FORMULAR POR CADA UNO DE ELLOS, EN TÉRMINOS DEL ARTÍCULO 44 DEL REGLAMENTO DE LA </w:t>
      </w:r>
      <w:r w:rsidRPr="00CB3FFC">
        <w:rPr>
          <w:rFonts w:cs="Arial"/>
          <w:sz w:val="20"/>
        </w:rPr>
        <w:t>LAASSP.</w:t>
      </w:r>
    </w:p>
    <w:p w14:paraId="2A1DE3AD" w14:textId="77777777" w:rsidR="000E5696" w:rsidRPr="00CB3FFC" w:rsidRDefault="000E5696" w:rsidP="000E5696">
      <w:pPr>
        <w:pStyle w:val="Texto0"/>
        <w:spacing w:after="0" w:line="240" w:lineRule="auto"/>
        <w:ind w:left="426" w:firstLine="0"/>
        <w:rPr>
          <w:rFonts w:cs="Arial"/>
          <w:b/>
          <w:sz w:val="20"/>
          <w:u w:val="single"/>
        </w:rPr>
      </w:pPr>
    </w:p>
    <w:p w14:paraId="57B4330C"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w:t>
      </w:r>
      <w:r w:rsidRPr="00CB3FFC">
        <w:rPr>
          <w:rFonts w:ascii="Arial" w:hAnsi="Arial" w:cs="Arial"/>
          <w:sz w:val="20"/>
        </w:rPr>
        <w:tab/>
      </w:r>
      <w:r w:rsidRPr="00CB3FFC">
        <w:rPr>
          <w:rFonts w:ascii="Arial" w:hAnsi="Arial" w:cs="Arial"/>
          <w:b/>
          <w:sz w:val="20"/>
        </w:rPr>
        <w:t>“EL PROVEEDOR”</w:t>
      </w:r>
      <w:r w:rsidRPr="00CB3FFC">
        <w:rPr>
          <w:rFonts w:ascii="Arial" w:hAnsi="Arial" w:cs="Arial"/>
          <w:sz w:val="20"/>
        </w:rPr>
        <w:t xml:space="preserve"> declara que </w:t>
      </w:r>
      <w:r w:rsidRPr="00CB3FFC">
        <w:rPr>
          <w:rFonts w:ascii="Arial" w:hAnsi="Arial" w:cs="Arial"/>
          <w:b/>
          <w:sz w:val="20"/>
          <w:u w:val="single"/>
        </w:rPr>
        <w:t>(TRATÁNDOSE DE PERSONA FÍSICA)</w:t>
      </w:r>
      <w:r w:rsidRPr="00CB3FFC">
        <w:rPr>
          <w:rFonts w:ascii="Arial" w:hAnsi="Arial" w:cs="Arial"/>
          <w:sz w:val="20"/>
        </w:rPr>
        <w:t>:</w:t>
      </w:r>
    </w:p>
    <w:p w14:paraId="37172CF9" w14:textId="77777777" w:rsidR="000E5696" w:rsidRPr="00CB3FFC" w:rsidRDefault="000E5696" w:rsidP="000E5696">
      <w:pPr>
        <w:widowControl w:val="0"/>
        <w:tabs>
          <w:tab w:val="left" w:pos="426"/>
        </w:tabs>
        <w:jc w:val="both"/>
        <w:rPr>
          <w:rFonts w:ascii="Arial" w:hAnsi="Arial" w:cs="Arial"/>
          <w:sz w:val="20"/>
        </w:rPr>
      </w:pPr>
    </w:p>
    <w:p w14:paraId="0F252F97"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w:t>
      </w:r>
      <w:r w:rsidRPr="00CB3FFC">
        <w:rPr>
          <w:rFonts w:ascii="Arial" w:hAnsi="Arial" w:cs="Arial"/>
          <w:sz w:val="20"/>
        </w:rPr>
        <w:tab/>
      </w:r>
      <w:r w:rsidRPr="00CB3FFC">
        <w:rPr>
          <w:rFonts w:ascii="Arial" w:hAnsi="Arial" w:cs="Arial"/>
          <w:b/>
          <w:sz w:val="20"/>
        </w:rPr>
        <w:t>“EL PROVEEDOR”</w:t>
      </w:r>
      <w:r w:rsidRPr="00CB3FFC">
        <w:rPr>
          <w:rFonts w:ascii="Arial" w:hAnsi="Arial" w:cs="Arial"/>
          <w:sz w:val="20"/>
        </w:rPr>
        <w:t xml:space="preserve">, por conducto de su representante declara QUE </w:t>
      </w:r>
      <w:r w:rsidRPr="00CB3FFC">
        <w:rPr>
          <w:rFonts w:ascii="Arial" w:hAnsi="Arial" w:cs="Arial"/>
          <w:b/>
          <w:sz w:val="20"/>
          <w:u w:val="single"/>
        </w:rPr>
        <w:t>(TRATÁNDOSE DE PERSONA MORAL)</w:t>
      </w:r>
      <w:r w:rsidRPr="00CB3FFC">
        <w:rPr>
          <w:rFonts w:ascii="Arial" w:hAnsi="Arial" w:cs="Arial"/>
          <w:sz w:val="20"/>
        </w:rPr>
        <w:t>:</w:t>
      </w:r>
    </w:p>
    <w:p w14:paraId="209F733F" w14:textId="77777777" w:rsidR="000E5696" w:rsidRPr="00CB3FFC" w:rsidRDefault="000E5696" w:rsidP="000E5696">
      <w:pPr>
        <w:widowControl w:val="0"/>
        <w:tabs>
          <w:tab w:val="left" w:pos="426"/>
        </w:tabs>
        <w:ind w:left="426" w:hanging="426"/>
        <w:jc w:val="both"/>
        <w:rPr>
          <w:rFonts w:ascii="Arial" w:hAnsi="Arial" w:cs="Arial"/>
          <w:sz w:val="20"/>
        </w:rPr>
      </w:pPr>
    </w:p>
    <w:p w14:paraId="201504FD" w14:textId="77777777" w:rsidR="000E5696" w:rsidRPr="00CB3FFC" w:rsidRDefault="000E5696" w:rsidP="000E5696">
      <w:pPr>
        <w:widowControl w:val="0"/>
        <w:tabs>
          <w:tab w:val="left" w:pos="426"/>
        </w:tabs>
        <w:ind w:left="426"/>
        <w:jc w:val="both"/>
        <w:rPr>
          <w:rFonts w:ascii="Arial" w:hAnsi="Arial" w:cs="Arial"/>
          <w:sz w:val="20"/>
        </w:rPr>
      </w:pPr>
      <w:r w:rsidRPr="00CB3FFC">
        <w:rPr>
          <w:rFonts w:ascii="Arial" w:hAnsi="Arial" w:cs="Arial"/>
          <w:sz w:val="20"/>
        </w:rPr>
        <w:t>INSTRUCCIÓN: EN CASO DE PROPUESTAS CONJUNTAS, INCORPORAR A CADA UNO DE LOS PROVEEDORES QUE LA INTEGRAN, EN TÉRMINOS DE LO SEÑALADO EN LOS NUMERALES 2 A 3.1</w:t>
      </w:r>
    </w:p>
    <w:p w14:paraId="616D343A" w14:textId="77777777" w:rsidR="000E5696" w:rsidRPr="00CB3FFC" w:rsidRDefault="000E5696" w:rsidP="000E5696">
      <w:pPr>
        <w:widowControl w:val="0"/>
        <w:tabs>
          <w:tab w:val="left" w:pos="426"/>
        </w:tabs>
        <w:ind w:left="426" w:hanging="426"/>
        <w:jc w:val="both"/>
        <w:rPr>
          <w:rFonts w:ascii="Arial" w:hAnsi="Arial" w:cs="Arial"/>
          <w:sz w:val="20"/>
        </w:rPr>
      </w:pPr>
    </w:p>
    <w:p w14:paraId="35797880" w14:textId="77777777" w:rsidR="000E5696" w:rsidRPr="00CB3FFC" w:rsidRDefault="000E5696" w:rsidP="000E5696">
      <w:pPr>
        <w:tabs>
          <w:tab w:val="left" w:pos="426"/>
        </w:tabs>
        <w:ind w:left="426"/>
        <w:jc w:val="both"/>
        <w:rPr>
          <w:rFonts w:ascii="Arial" w:hAnsi="Arial" w:cs="Arial"/>
          <w:sz w:val="20"/>
        </w:rPr>
      </w:pPr>
      <w:r w:rsidRPr="00CB3FFC">
        <w:rPr>
          <w:rFonts w:ascii="Arial" w:hAnsi="Arial" w:cs="Arial"/>
          <w:sz w:val="20"/>
        </w:rPr>
        <w:t xml:space="preserve">INSTRUCCIÓN: SI ES PERSONA FÍSICA INCORPORAR LAS DECLARACIONES DE LOS NUMERALES 2. Y 2.1 </w:t>
      </w:r>
    </w:p>
    <w:p w14:paraId="1010A1C4" w14:textId="77777777" w:rsidR="000E5696" w:rsidRPr="00CB3FFC" w:rsidRDefault="000E5696" w:rsidP="000E5696">
      <w:pPr>
        <w:widowControl w:val="0"/>
        <w:tabs>
          <w:tab w:val="left" w:pos="426"/>
        </w:tabs>
        <w:jc w:val="both"/>
        <w:rPr>
          <w:rFonts w:ascii="Arial" w:hAnsi="Arial" w:cs="Arial"/>
          <w:b/>
          <w:sz w:val="20"/>
        </w:rPr>
      </w:pPr>
    </w:p>
    <w:p w14:paraId="691A98D1"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II.1</w:t>
      </w:r>
      <w:r w:rsidRPr="00CB3FFC">
        <w:rPr>
          <w:rFonts w:ascii="Arial" w:hAnsi="Arial" w:cs="Arial"/>
          <w:sz w:val="20"/>
        </w:rPr>
        <w:tab/>
        <w:t>Es una persona</w:t>
      </w:r>
      <w:r w:rsidRPr="00CB3FFC">
        <w:rPr>
          <w:rFonts w:ascii="Arial" w:hAnsi="Arial" w:cs="Arial"/>
          <w:b/>
          <w:sz w:val="20"/>
        </w:rPr>
        <w:t xml:space="preserve"> física,</w:t>
      </w:r>
      <w:r w:rsidRPr="00CB3FFC">
        <w:rPr>
          <w:rFonts w:ascii="Arial" w:hAnsi="Arial" w:cs="Arial"/>
          <w:b/>
          <w:bCs/>
          <w:sz w:val="20"/>
        </w:rPr>
        <w:t xml:space="preserve"> </w:t>
      </w:r>
      <w:r w:rsidRPr="00CB3FFC">
        <w:rPr>
          <w:rFonts w:ascii="Arial" w:hAnsi="Arial" w:cs="Arial"/>
          <w:sz w:val="20"/>
        </w:rPr>
        <w:t xml:space="preserve">de nacionalidad _____________lo que acredita con ___________________ </w:t>
      </w:r>
      <w:r w:rsidRPr="00CB3FFC">
        <w:rPr>
          <w:rFonts w:ascii="Arial" w:hAnsi="Arial" w:cs="Arial"/>
          <w:b/>
          <w:sz w:val="20"/>
          <w:u w:val="single"/>
        </w:rPr>
        <w:t xml:space="preserve">(EN </w:t>
      </w:r>
      <w:r w:rsidRPr="00CB3FFC">
        <w:rPr>
          <w:rFonts w:ascii="Arial" w:hAnsi="Arial" w:cs="Arial"/>
          <w:b/>
          <w:sz w:val="20"/>
          <w:u w:val="single"/>
        </w:rPr>
        <w:lastRenderedPageBreak/>
        <w:t>EL CASO DE PERSONAS EXTRANJERAS DESCRIBIR EL DOCUMENTO)</w:t>
      </w:r>
      <w:r w:rsidRPr="00CB3FFC">
        <w:rPr>
          <w:rFonts w:ascii="Arial" w:hAnsi="Arial" w:cs="Arial"/>
          <w:sz w:val="20"/>
        </w:rPr>
        <w:t xml:space="preserve"> __________________, expedida por ___________________.</w:t>
      </w:r>
    </w:p>
    <w:p w14:paraId="3C65881B" w14:textId="77777777" w:rsidR="000E5696" w:rsidRPr="00CB3FFC" w:rsidRDefault="000E5696" w:rsidP="000E5696">
      <w:pPr>
        <w:widowControl w:val="0"/>
        <w:tabs>
          <w:tab w:val="left" w:pos="426"/>
        </w:tabs>
        <w:ind w:left="426" w:hanging="426"/>
        <w:jc w:val="both"/>
        <w:rPr>
          <w:rFonts w:ascii="Arial" w:hAnsi="Arial" w:cs="Arial"/>
          <w:sz w:val="20"/>
        </w:rPr>
      </w:pPr>
    </w:p>
    <w:p w14:paraId="1E234928" w14:textId="77777777" w:rsidR="000E5696" w:rsidRPr="00CB3FFC" w:rsidRDefault="000E5696" w:rsidP="000E5696">
      <w:pPr>
        <w:widowControl w:val="0"/>
        <w:tabs>
          <w:tab w:val="left" w:pos="426"/>
        </w:tabs>
        <w:ind w:left="426"/>
        <w:jc w:val="both"/>
        <w:rPr>
          <w:rFonts w:ascii="Arial" w:hAnsi="Arial" w:cs="Arial"/>
          <w:sz w:val="20"/>
        </w:rPr>
      </w:pPr>
      <w:r w:rsidRPr="00CB3FFC">
        <w:rPr>
          <w:rFonts w:ascii="Arial" w:hAnsi="Arial" w:cs="Arial"/>
          <w:sz w:val="20"/>
        </w:rPr>
        <w:t>INSTRUCCIÓN: SI ES PERSONA MORAL, ATENDER A LAS DECLARACIONES DE LOS NUMERALES 2 A 2.2</w:t>
      </w:r>
    </w:p>
    <w:p w14:paraId="4ABA32BC" w14:textId="77777777" w:rsidR="000E5696" w:rsidRPr="00CB3FFC" w:rsidRDefault="000E5696" w:rsidP="000E5696">
      <w:pPr>
        <w:widowControl w:val="0"/>
        <w:tabs>
          <w:tab w:val="left" w:pos="426"/>
        </w:tabs>
        <w:jc w:val="both"/>
        <w:rPr>
          <w:rFonts w:ascii="Arial" w:hAnsi="Arial" w:cs="Arial"/>
          <w:sz w:val="20"/>
        </w:rPr>
      </w:pPr>
    </w:p>
    <w:p w14:paraId="643940C5"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II.1</w:t>
      </w:r>
      <w:r w:rsidRPr="00CB3FFC">
        <w:rPr>
          <w:rFonts w:ascii="Arial" w:hAnsi="Arial" w:cs="Arial"/>
          <w:sz w:val="20"/>
        </w:rPr>
        <w:tab/>
        <w:t>Es una persona</w:t>
      </w:r>
      <w:r w:rsidRPr="00CB3FFC">
        <w:rPr>
          <w:rFonts w:ascii="Arial" w:hAnsi="Arial" w:cs="Arial"/>
          <w:b/>
          <w:sz w:val="20"/>
        </w:rPr>
        <w:t xml:space="preserve"> moral</w:t>
      </w:r>
      <w:r w:rsidRPr="00CB3FFC">
        <w:rPr>
          <w:rFonts w:ascii="Arial" w:hAnsi="Arial" w:cs="Arial"/>
          <w:b/>
          <w:bCs/>
          <w:sz w:val="20"/>
        </w:rPr>
        <w:t xml:space="preserve"> </w:t>
      </w:r>
      <w:r w:rsidRPr="00CB3FFC">
        <w:rPr>
          <w:rFonts w:ascii="Arial" w:hAnsi="Arial" w:cs="Arial"/>
          <w:sz w:val="20"/>
        </w:rPr>
        <w:t xml:space="preserve">legalmente constituida mediante </w:t>
      </w:r>
      <w:r w:rsidRPr="00CB3FFC">
        <w:rPr>
          <w:rFonts w:ascii="Arial" w:hAnsi="Arial" w:cs="Arial"/>
          <w:b/>
          <w:sz w:val="20"/>
        </w:rPr>
        <w:t>________________</w:t>
      </w:r>
      <w:r w:rsidRPr="00CB3FFC">
        <w:rPr>
          <w:rFonts w:ascii="Arial" w:hAnsi="Arial" w:cs="Arial"/>
          <w:sz w:val="20"/>
        </w:rPr>
        <w:t xml:space="preserve"> (</w:t>
      </w:r>
      <w:r w:rsidRPr="00CB3FFC">
        <w:rPr>
          <w:rFonts w:ascii="Arial" w:hAnsi="Arial" w:cs="Arial"/>
          <w:b/>
          <w:sz w:val="20"/>
          <w:u w:val="single"/>
        </w:rPr>
        <w:t>DESCRIBIR EL INSTRUMENTO PÚBLICO QUE LE DAN ORIGEN Y EN SU CASO LAS MODIFICACIONES QUE SE HUBIERAN REALIZADO),</w:t>
      </w:r>
      <w:r w:rsidRPr="00CB3FFC">
        <w:rPr>
          <w:rFonts w:ascii="Arial" w:hAnsi="Arial" w:cs="Arial"/>
          <w:sz w:val="20"/>
        </w:rPr>
        <w:t xml:space="preserve"> denominada</w:t>
      </w:r>
      <w:r w:rsidRPr="00CB3FFC">
        <w:rPr>
          <w:rFonts w:ascii="Arial" w:hAnsi="Arial" w:cs="Arial"/>
          <w:b/>
          <w:sz w:val="20"/>
          <w:u w:val="single"/>
        </w:rPr>
        <w:t xml:space="preserve"> (NOMBRE O RAZÓN SOCIAL)</w:t>
      </w:r>
      <w:r w:rsidRPr="00CB3FFC">
        <w:rPr>
          <w:rFonts w:ascii="Arial" w:hAnsi="Arial" w:cs="Arial"/>
          <w:sz w:val="20"/>
        </w:rPr>
        <w:t xml:space="preserve">, cuyo objeto social es _____________, entre otros, </w:t>
      </w:r>
      <w:r w:rsidRPr="00CB3FFC">
        <w:rPr>
          <w:rFonts w:ascii="Arial" w:hAnsi="Arial" w:cs="Arial"/>
          <w:b/>
          <w:sz w:val="20"/>
        </w:rPr>
        <w:t>(OBJETO SOCIAL)</w:t>
      </w:r>
      <w:r w:rsidRPr="00CB3FFC">
        <w:rPr>
          <w:rFonts w:ascii="Arial" w:hAnsi="Arial" w:cs="Arial"/>
          <w:sz w:val="20"/>
        </w:rPr>
        <w:t xml:space="preserve">, inscrita en el Registro Público de la Propiedad de ____________ con el folio ______ de fecha ______. </w:t>
      </w:r>
    </w:p>
    <w:p w14:paraId="0376A3AE" w14:textId="77777777" w:rsidR="000E5696" w:rsidRPr="00CB3FFC" w:rsidRDefault="000E5696" w:rsidP="000E5696">
      <w:pPr>
        <w:widowControl w:val="0"/>
        <w:tabs>
          <w:tab w:val="left" w:pos="426"/>
        </w:tabs>
        <w:jc w:val="both"/>
        <w:rPr>
          <w:rFonts w:ascii="Arial" w:hAnsi="Arial" w:cs="Arial"/>
          <w:sz w:val="20"/>
        </w:rPr>
      </w:pPr>
    </w:p>
    <w:p w14:paraId="79720314"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II.2</w:t>
      </w:r>
      <w:r w:rsidRPr="00CB3FFC">
        <w:rPr>
          <w:rFonts w:ascii="Arial" w:hAnsi="Arial" w:cs="Arial"/>
          <w:sz w:val="20"/>
        </w:rPr>
        <w:tab/>
        <w:t>La o el C.</w:t>
      </w:r>
      <w:r w:rsidRPr="00CB3FFC">
        <w:rPr>
          <w:rFonts w:ascii="Arial" w:hAnsi="Arial" w:cs="Arial"/>
          <w:b/>
          <w:bCs/>
          <w:sz w:val="20"/>
        </w:rPr>
        <w:t xml:space="preserve"> </w:t>
      </w:r>
      <w:r w:rsidRPr="00CB3FFC">
        <w:rPr>
          <w:rFonts w:ascii="Arial" w:hAnsi="Arial" w:cs="Arial"/>
          <w:b/>
          <w:sz w:val="20"/>
        </w:rPr>
        <w:t>(</w:t>
      </w:r>
      <w:r w:rsidRPr="00CB3FFC">
        <w:rPr>
          <w:rFonts w:ascii="Arial" w:hAnsi="Arial" w:cs="Arial"/>
          <w:b/>
          <w:sz w:val="20"/>
          <w:u w:val="single"/>
        </w:rPr>
        <w:t>NOMBRE DEL REPRESENTANTE LEGAL)</w:t>
      </w:r>
      <w:r w:rsidRPr="00CB3FFC">
        <w:rPr>
          <w:rFonts w:ascii="Arial" w:hAnsi="Arial" w:cs="Arial"/>
          <w:sz w:val="20"/>
        </w:rPr>
        <w:t xml:space="preserve">, en su carácter de </w:t>
      </w:r>
      <w:r w:rsidRPr="00CB3FFC">
        <w:rPr>
          <w:rFonts w:ascii="Arial" w:hAnsi="Arial" w:cs="Arial"/>
          <w:b/>
          <w:sz w:val="20"/>
        </w:rPr>
        <w:t>__________________</w:t>
      </w:r>
      <w:r w:rsidRPr="00CB3FFC">
        <w:rPr>
          <w:rFonts w:ascii="Arial" w:hAnsi="Arial" w:cs="Arial"/>
          <w:sz w:val="20"/>
        </w:rPr>
        <w:t xml:space="preserve">, cuenta con facultades suficientes para suscribir el presente contrato y obligar a su representada, como lo acredita con </w:t>
      </w:r>
      <w:r w:rsidRPr="00CB3FFC">
        <w:rPr>
          <w:rFonts w:ascii="Arial" w:hAnsi="Arial" w:cs="Arial"/>
          <w:b/>
          <w:sz w:val="20"/>
        </w:rPr>
        <w:t xml:space="preserve">_____________________________ </w:t>
      </w:r>
      <w:r w:rsidRPr="00CB3FFC">
        <w:rPr>
          <w:rFonts w:ascii="Arial" w:hAnsi="Arial" w:cs="Arial"/>
          <w:b/>
          <w:sz w:val="20"/>
          <w:u w:val="single"/>
        </w:rPr>
        <w:t>(INSTRUMENTO NOTARIAL DE CONSTITUCIÓN O PODER OTORGADO AL REPRESENTANTE LEGAL)</w:t>
      </w:r>
      <w:r w:rsidRPr="00CB3FFC">
        <w:rPr>
          <w:rFonts w:ascii="Arial" w:hAnsi="Arial" w:cs="Arial"/>
          <w:b/>
          <w:sz w:val="20"/>
        </w:rPr>
        <w:t xml:space="preserve"> ______________</w:t>
      </w:r>
      <w:r w:rsidRPr="00CB3FFC">
        <w:rPr>
          <w:rFonts w:ascii="Arial" w:hAnsi="Arial" w:cs="Arial"/>
          <w:sz w:val="20"/>
        </w:rPr>
        <w:t>, mismo que bajo protesta de decir verdad manifiesta no le ha sido limitado ni revocado en forma alguna.</w:t>
      </w:r>
    </w:p>
    <w:p w14:paraId="25ED114D" w14:textId="77777777" w:rsidR="000E5696" w:rsidRPr="00CB3FFC" w:rsidRDefault="000E5696" w:rsidP="000E5696">
      <w:pPr>
        <w:widowControl w:val="0"/>
        <w:tabs>
          <w:tab w:val="left" w:pos="426"/>
        </w:tabs>
        <w:ind w:left="426" w:hanging="426"/>
        <w:jc w:val="both"/>
        <w:rPr>
          <w:rFonts w:ascii="Arial" w:hAnsi="Arial" w:cs="Arial"/>
          <w:sz w:val="20"/>
        </w:rPr>
      </w:pPr>
    </w:p>
    <w:p w14:paraId="12BD7458" w14:textId="77777777" w:rsidR="000E5696" w:rsidRPr="00CB3FFC" w:rsidRDefault="000E5696" w:rsidP="000E5696">
      <w:pPr>
        <w:widowControl w:val="0"/>
        <w:tabs>
          <w:tab w:val="left" w:pos="426"/>
        </w:tabs>
        <w:ind w:left="426"/>
        <w:jc w:val="both"/>
        <w:rPr>
          <w:rFonts w:ascii="Arial" w:hAnsi="Arial" w:cs="Arial"/>
          <w:sz w:val="20"/>
        </w:rPr>
      </w:pPr>
      <w:r w:rsidRPr="00CB3FFC">
        <w:rPr>
          <w:rFonts w:ascii="Arial" w:hAnsi="Arial" w:cs="Arial"/>
          <w:sz w:val="20"/>
        </w:rPr>
        <w:t xml:space="preserve">INSTRUCCIÓN: EN EL CASO DE PERSONAS DE NACIONALIDAD EXTRANJERA, DEBERÁN PRESENTAR LA DOCUMENTACIÓN CORRESPONDIENTE DEBIDAMENTE APOSTILLADA. </w:t>
      </w:r>
    </w:p>
    <w:p w14:paraId="0924FE62" w14:textId="77777777" w:rsidR="000E5696" w:rsidRPr="00CB3FFC" w:rsidRDefault="000E5696" w:rsidP="000E5696">
      <w:pPr>
        <w:widowControl w:val="0"/>
        <w:tabs>
          <w:tab w:val="left" w:pos="426"/>
        </w:tabs>
        <w:jc w:val="both"/>
        <w:rPr>
          <w:rFonts w:ascii="Arial" w:hAnsi="Arial" w:cs="Arial"/>
          <w:sz w:val="20"/>
        </w:rPr>
      </w:pPr>
    </w:p>
    <w:p w14:paraId="6B3FA1BB"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II.3</w:t>
      </w:r>
      <w:r w:rsidRPr="00CB3FFC">
        <w:rPr>
          <w:rFonts w:ascii="Arial" w:hAnsi="Arial" w:cs="Arial"/>
          <w:sz w:val="20"/>
        </w:rPr>
        <w:tab/>
        <w:t>Reúne las condiciones técnicas, jurídicas y económicas, y cuenta con la organización y elementos necesarios para su cumplimiento.</w:t>
      </w:r>
    </w:p>
    <w:p w14:paraId="032C829E" w14:textId="77777777" w:rsidR="000E5696" w:rsidRPr="00CB3FFC" w:rsidRDefault="000E5696" w:rsidP="000E5696">
      <w:pPr>
        <w:widowControl w:val="0"/>
        <w:tabs>
          <w:tab w:val="left" w:pos="426"/>
        </w:tabs>
        <w:ind w:left="426" w:hanging="426"/>
        <w:jc w:val="both"/>
        <w:rPr>
          <w:rFonts w:ascii="Arial" w:hAnsi="Arial" w:cs="Arial"/>
          <w:sz w:val="20"/>
        </w:rPr>
      </w:pPr>
    </w:p>
    <w:p w14:paraId="5D9B884A" w14:textId="77777777" w:rsidR="000E5696" w:rsidRPr="00CB3FFC" w:rsidRDefault="000E5696" w:rsidP="000E5696">
      <w:pPr>
        <w:widowControl w:val="0"/>
        <w:ind w:left="426" w:hanging="426"/>
        <w:jc w:val="both"/>
        <w:rPr>
          <w:rFonts w:ascii="Arial" w:hAnsi="Arial" w:cs="Arial"/>
          <w:sz w:val="20"/>
        </w:rPr>
      </w:pPr>
      <w:r w:rsidRPr="00CB3FFC">
        <w:rPr>
          <w:rFonts w:ascii="Arial" w:hAnsi="Arial" w:cs="Arial"/>
          <w:b/>
          <w:sz w:val="20"/>
        </w:rPr>
        <w:t>II.4</w:t>
      </w:r>
      <w:r w:rsidRPr="00CB3FFC">
        <w:rPr>
          <w:rFonts w:ascii="Arial" w:hAnsi="Arial" w:cs="Arial"/>
          <w:sz w:val="20"/>
        </w:rPr>
        <w:tab/>
        <w:t xml:space="preserve">Cuenta con su Registro Federal de Contribuyentes </w:t>
      </w:r>
      <w:r w:rsidRPr="00CB3FFC">
        <w:rPr>
          <w:rFonts w:ascii="Arial" w:hAnsi="Arial" w:cs="Arial"/>
          <w:b/>
          <w:sz w:val="20"/>
        </w:rPr>
        <w:t>(RFC PROVEEDOR).</w:t>
      </w:r>
    </w:p>
    <w:p w14:paraId="32C87520" w14:textId="77777777" w:rsidR="000E5696" w:rsidRPr="00CB3FFC" w:rsidRDefault="000E5696" w:rsidP="000E5696">
      <w:pPr>
        <w:widowControl w:val="0"/>
        <w:tabs>
          <w:tab w:val="left" w:pos="426"/>
        </w:tabs>
        <w:ind w:left="426" w:hanging="426"/>
        <w:jc w:val="both"/>
        <w:rPr>
          <w:rFonts w:ascii="Arial" w:hAnsi="Arial" w:cs="Arial"/>
          <w:sz w:val="20"/>
        </w:rPr>
      </w:pPr>
    </w:p>
    <w:p w14:paraId="4F4208DE" w14:textId="77777777" w:rsidR="000E5696" w:rsidRPr="00CB3FFC" w:rsidRDefault="000E5696" w:rsidP="000E5696">
      <w:pPr>
        <w:widowControl w:val="0"/>
        <w:ind w:left="426" w:hanging="426"/>
        <w:jc w:val="both"/>
        <w:rPr>
          <w:rFonts w:ascii="Arial" w:hAnsi="Arial" w:cs="Arial"/>
          <w:sz w:val="20"/>
        </w:rPr>
      </w:pPr>
      <w:r w:rsidRPr="00CB3FFC">
        <w:rPr>
          <w:rFonts w:ascii="Arial" w:hAnsi="Arial" w:cs="Arial"/>
          <w:b/>
          <w:sz w:val="20"/>
        </w:rPr>
        <w:t>II.5</w:t>
      </w:r>
      <w:r w:rsidRPr="00CB3FFC">
        <w:rPr>
          <w:rFonts w:ascii="Arial" w:hAnsi="Arial"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35B07FD" w14:textId="77777777" w:rsidR="000E5696" w:rsidRPr="00CB3FFC" w:rsidRDefault="000E5696" w:rsidP="000E5696">
      <w:pPr>
        <w:widowControl w:val="0"/>
        <w:ind w:left="426" w:hanging="426"/>
        <w:jc w:val="both"/>
        <w:rPr>
          <w:rFonts w:ascii="Arial" w:hAnsi="Arial" w:cs="Arial"/>
          <w:sz w:val="20"/>
        </w:rPr>
      </w:pPr>
    </w:p>
    <w:p w14:paraId="464E387F"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II.6</w:t>
      </w:r>
      <w:r w:rsidRPr="00CB3FFC">
        <w:rPr>
          <w:rFonts w:ascii="Arial" w:hAnsi="Arial" w:cs="Arial"/>
          <w:sz w:val="20"/>
        </w:rPr>
        <w:tab/>
        <w:t>Tiene establecido su domicilio en ________________________________________ mismo que señala para los fines y efectos legales del presente contrato.</w:t>
      </w:r>
    </w:p>
    <w:p w14:paraId="41DA33D5" w14:textId="77777777" w:rsidR="000E5696" w:rsidRPr="00CB3FFC" w:rsidRDefault="000E5696" w:rsidP="000E5696">
      <w:pPr>
        <w:jc w:val="both"/>
        <w:rPr>
          <w:rFonts w:ascii="Arial" w:hAnsi="Arial" w:cs="Arial"/>
          <w:sz w:val="20"/>
        </w:rPr>
      </w:pPr>
    </w:p>
    <w:p w14:paraId="6B034818" w14:textId="77777777" w:rsidR="000E5696" w:rsidRPr="00CB3FFC" w:rsidRDefault="000E5696" w:rsidP="000E5696">
      <w:pPr>
        <w:ind w:left="426" w:hanging="426"/>
        <w:jc w:val="both"/>
        <w:rPr>
          <w:rFonts w:ascii="Arial" w:hAnsi="Arial" w:cs="Arial"/>
          <w:b/>
          <w:sz w:val="20"/>
        </w:rPr>
      </w:pPr>
      <w:r w:rsidRPr="00CB3FFC">
        <w:rPr>
          <w:rFonts w:ascii="Arial" w:hAnsi="Arial" w:cs="Arial"/>
          <w:b/>
          <w:sz w:val="20"/>
        </w:rPr>
        <w:t>III.</w:t>
      </w:r>
      <w:r w:rsidRPr="00CB3FFC">
        <w:rPr>
          <w:rFonts w:ascii="Arial" w:hAnsi="Arial" w:cs="Arial"/>
          <w:b/>
          <w:sz w:val="20"/>
        </w:rPr>
        <w:tab/>
        <w:t>De “LAS PARTES”:</w:t>
      </w:r>
    </w:p>
    <w:p w14:paraId="77F1B920" w14:textId="77777777" w:rsidR="000E5696" w:rsidRPr="00CB3FFC" w:rsidRDefault="000E5696" w:rsidP="000E5696">
      <w:pPr>
        <w:jc w:val="both"/>
        <w:rPr>
          <w:rFonts w:ascii="Arial" w:hAnsi="Arial" w:cs="Arial"/>
          <w:sz w:val="20"/>
        </w:rPr>
      </w:pPr>
    </w:p>
    <w:p w14:paraId="0F57FCEF"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III.1</w:t>
      </w:r>
      <w:r w:rsidRPr="00CB3FFC">
        <w:rPr>
          <w:rFonts w:ascii="Arial" w:hAnsi="Arial" w:cs="Arial"/>
          <w:sz w:val="20"/>
        </w:rPr>
        <w:tab/>
        <w:t>Que es su voluntad celebrar el presente contrato y sujetarse a sus términos y condiciones, por lo que de común acuerdo se obligan de conformidad con las siguientes:</w:t>
      </w:r>
    </w:p>
    <w:p w14:paraId="3D8F1D7D" w14:textId="77777777" w:rsidR="000E5696" w:rsidRPr="00CB3FFC" w:rsidRDefault="000E5696" w:rsidP="000E5696">
      <w:pPr>
        <w:rPr>
          <w:rFonts w:ascii="Arial" w:hAnsi="Arial" w:cs="Arial"/>
          <w:b/>
          <w:sz w:val="20"/>
        </w:rPr>
      </w:pPr>
    </w:p>
    <w:p w14:paraId="366B14E2" w14:textId="77777777" w:rsidR="000E5696" w:rsidRPr="00CB3FFC" w:rsidRDefault="000E5696" w:rsidP="000E5696">
      <w:pPr>
        <w:pStyle w:val="Prrafodelista"/>
        <w:ind w:left="720"/>
        <w:jc w:val="center"/>
        <w:rPr>
          <w:rFonts w:ascii="Arial" w:hAnsi="Arial" w:cs="Arial"/>
          <w:sz w:val="20"/>
        </w:rPr>
      </w:pPr>
      <w:r w:rsidRPr="00CB3FFC">
        <w:rPr>
          <w:rFonts w:ascii="Arial" w:hAnsi="Arial" w:cs="Arial"/>
          <w:b/>
          <w:sz w:val="20"/>
        </w:rPr>
        <w:t>CLÁUSULAS</w:t>
      </w:r>
    </w:p>
    <w:p w14:paraId="450CFF16" w14:textId="77777777" w:rsidR="000E5696" w:rsidRPr="00CB3FFC" w:rsidRDefault="000E5696" w:rsidP="000E5696">
      <w:pPr>
        <w:shd w:val="clear" w:color="auto" w:fill="FFFFFF"/>
        <w:jc w:val="both"/>
        <w:textAlignment w:val="baseline"/>
        <w:rPr>
          <w:rFonts w:ascii="Arial" w:hAnsi="Arial" w:cs="Arial"/>
          <w:b/>
          <w:sz w:val="20"/>
          <w:lang w:eastAsia="es-MX"/>
        </w:rPr>
      </w:pPr>
    </w:p>
    <w:p w14:paraId="1EA2D8CB"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lang w:eastAsia="es-MX"/>
        </w:rPr>
        <w:t>PRIMERA. OBJETO DEL CONTRATO.</w:t>
      </w:r>
    </w:p>
    <w:p w14:paraId="6863A981" w14:textId="77777777" w:rsidR="000E5696" w:rsidRPr="00CB3FFC" w:rsidRDefault="000E5696" w:rsidP="000E5696">
      <w:pPr>
        <w:ind w:right="51"/>
        <w:jc w:val="both"/>
        <w:rPr>
          <w:rFonts w:ascii="Arial" w:hAnsi="Arial" w:cs="Arial"/>
          <w:sz w:val="20"/>
        </w:rPr>
      </w:pPr>
    </w:p>
    <w:p w14:paraId="526A97D3"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acepta y se obliga a proporcionar a </w:t>
      </w:r>
      <w:r w:rsidRPr="00CB3FFC">
        <w:rPr>
          <w:rFonts w:ascii="Arial" w:hAnsi="Arial" w:cs="Arial"/>
          <w:b/>
          <w:sz w:val="20"/>
        </w:rPr>
        <w:t>“LA DEPENDENCIA O ENTIDAD”</w:t>
      </w:r>
      <w:r w:rsidRPr="00CB3FFC">
        <w:rPr>
          <w:rFonts w:ascii="Arial" w:hAnsi="Arial" w:cs="Arial"/>
          <w:sz w:val="20"/>
        </w:rPr>
        <w:t xml:space="preserve"> la adquisición de </w:t>
      </w:r>
      <w:r w:rsidRPr="00CB3FFC">
        <w:rPr>
          <w:rFonts w:ascii="Arial" w:hAnsi="Arial" w:cs="Arial"/>
          <w:b/>
          <w:sz w:val="20"/>
        </w:rPr>
        <w:t>(</w:t>
      </w:r>
      <w:r w:rsidRPr="00CB3FFC">
        <w:rPr>
          <w:rFonts w:ascii="Arial" w:hAnsi="Arial" w:cs="Arial"/>
          <w:b/>
          <w:sz w:val="20"/>
          <w:u w:val="single"/>
        </w:rPr>
        <w:t>DESCRIPCIÓN</w:t>
      </w:r>
      <w:r w:rsidRPr="00CB3FFC">
        <w:rPr>
          <w:rFonts w:ascii="Arial" w:hAnsi="Arial" w:cs="Arial"/>
          <w:b/>
          <w:sz w:val="20"/>
        </w:rPr>
        <w:t>),</w:t>
      </w:r>
      <w:r w:rsidRPr="00CB3FFC">
        <w:rPr>
          <w:rFonts w:ascii="Arial" w:hAnsi="Arial" w:cs="Arial"/>
          <w:sz w:val="20"/>
        </w:rPr>
        <w:t xml:space="preserve"> en los términos y condiciones establecidos en la convocatoria </w:t>
      </w:r>
      <w:r w:rsidRPr="00CB3FFC">
        <w:rPr>
          <w:rFonts w:ascii="Arial" w:hAnsi="Arial" w:cs="Arial"/>
          <w:b/>
          <w:sz w:val="20"/>
        </w:rPr>
        <w:t>(TRATÁNDOSE DE LICITACIONES PÚBLICAS O INVITACIÓN A CUANDO MENOS TRES PERSONAS)</w:t>
      </w:r>
      <w:r w:rsidRPr="00CB3FFC">
        <w:rPr>
          <w:rFonts w:ascii="Arial" w:hAnsi="Arial" w:cs="Arial"/>
          <w:sz w:val="20"/>
        </w:rPr>
        <w:t xml:space="preserve">, este contrato y sus anexos </w:t>
      </w:r>
      <w:r w:rsidRPr="00CB3FFC">
        <w:rPr>
          <w:rFonts w:ascii="Arial" w:hAnsi="Arial" w:cs="Arial"/>
          <w:b/>
          <w:sz w:val="20"/>
          <w:u w:val="single"/>
        </w:rPr>
        <w:t>(NUMERAR Y DESCRIBIR LOS ANEXOS)</w:t>
      </w:r>
      <w:r w:rsidRPr="00CB3FFC">
        <w:rPr>
          <w:rFonts w:ascii="Arial" w:hAnsi="Arial" w:cs="Arial"/>
          <w:b/>
          <w:sz w:val="20"/>
        </w:rPr>
        <w:t>,</w:t>
      </w:r>
      <w:r w:rsidRPr="00CB3FFC">
        <w:rPr>
          <w:rFonts w:ascii="Arial" w:hAnsi="Arial" w:cs="Arial"/>
          <w:sz w:val="20"/>
        </w:rPr>
        <w:t xml:space="preserve"> que forman parte integrante del mismo.</w:t>
      </w:r>
    </w:p>
    <w:p w14:paraId="5E4F4AF3" w14:textId="77777777" w:rsidR="000E5696" w:rsidRPr="00CB3FFC" w:rsidRDefault="000E5696" w:rsidP="000E5696">
      <w:pPr>
        <w:ind w:right="51"/>
        <w:jc w:val="both"/>
        <w:rPr>
          <w:rFonts w:ascii="Arial" w:hAnsi="Arial" w:cs="Arial"/>
          <w:sz w:val="20"/>
        </w:rPr>
      </w:pPr>
    </w:p>
    <w:p w14:paraId="22FB2931" w14:textId="77777777" w:rsidR="000E5696" w:rsidRPr="00CB3FFC" w:rsidRDefault="000E5696" w:rsidP="000E5696">
      <w:pPr>
        <w:jc w:val="both"/>
        <w:rPr>
          <w:rFonts w:ascii="Arial" w:hAnsi="Arial" w:cs="Arial"/>
          <w:b/>
          <w:sz w:val="20"/>
        </w:rPr>
      </w:pPr>
      <w:r w:rsidRPr="00CB3FFC">
        <w:rPr>
          <w:rFonts w:ascii="Arial" w:hAnsi="Arial" w:cs="Arial"/>
          <w:b/>
          <w:sz w:val="20"/>
        </w:rPr>
        <w:t xml:space="preserve">SEGUNDA. MONTO DEL CONTRATO. </w:t>
      </w:r>
    </w:p>
    <w:p w14:paraId="1867F945" w14:textId="77777777" w:rsidR="000E5696" w:rsidRPr="00CB3FFC" w:rsidRDefault="000E5696" w:rsidP="000E5696">
      <w:pPr>
        <w:jc w:val="both"/>
        <w:rPr>
          <w:rFonts w:ascii="Arial" w:hAnsi="Arial" w:cs="Arial"/>
          <w:sz w:val="20"/>
        </w:rPr>
      </w:pPr>
    </w:p>
    <w:p w14:paraId="67D295F2"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INSTRUCCIÓN: TRATÁNDOSE DE CONTRATO CERRADO Y ANUAL, MOSTRAR EL SIGUIENTE PÁRRAFO: </w:t>
      </w:r>
    </w:p>
    <w:p w14:paraId="14CF4281" w14:textId="77777777" w:rsidR="000E5696" w:rsidRPr="00CB3FFC" w:rsidRDefault="000E5696" w:rsidP="000E5696">
      <w:pPr>
        <w:ind w:right="51"/>
        <w:jc w:val="both"/>
        <w:rPr>
          <w:rFonts w:ascii="Arial" w:hAnsi="Arial" w:cs="Arial"/>
          <w:b/>
          <w:sz w:val="20"/>
        </w:rPr>
      </w:pPr>
    </w:p>
    <w:p w14:paraId="6E36FD51" w14:textId="77777777" w:rsidR="000E5696" w:rsidRPr="00CB3FFC" w:rsidRDefault="000E5696" w:rsidP="000E5696">
      <w:pPr>
        <w:ind w:right="51"/>
        <w:jc w:val="both"/>
        <w:rPr>
          <w:rFonts w:ascii="Arial" w:hAnsi="Arial" w:cs="Arial"/>
          <w:sz w:val="20"/>
        </w:rPr>
      </w:pPr>
      <w:r w:rsidRPr="00CB3FFC">
        <w:rPr>
          <w:rFonts w:ascii="Arial" w:hAnsi="Arial" w:cs="Arial"/>
          <w:b/>
          <w:sz w:val="20"/>
        </w:rPr>
        <w:lastRenderedPageBreak/>
        <w:t xml:space="preserve">“LA DEPENDENCIA O ENTIDAD” </w:t>
      </w:r>
      <w:r w:rsidRPr="00CB3FFC">
        <w:rPr>
          <w:rFonts w:ascii="Arial" w:hAnsi="Arial" w:cs="Arial"/>
          <w:sz w:val="20"/>
        </w:rPr>
        <w:t xml:space="preserve">pagará a </w:t>
      </w:r>
      <w:r w:rsidRPr="00CB3FFC">
        <w:rPr>
          <w:rFonts w:ascii="Arial" w:hAnsi="Arial" w:cs="Arial"/>
          <w:b/>
          <w:sz w:val="20"/>
        </w:rPr>
        <w:t>“EL PROVEEDOR”</w:t>
      </w:r>
      <w:r w:rsidRPr="00CB3FFC">
        <w:rPr>
          <w:rFonts w:ascii="Arial" w:hAnsi="Arial" w:cs="Arial"/>
          <w:sz w:val="20"/>
        </w:rPr>
        <w:t xml:space="preserve"> como contraprestación por el suministro de los bienes objeto de este contrato, la cantidad de $ </w:t>
      </w:r>
      <w:r w:rsidRPr="00CB3FFC">
        <w:rPr>
          <w:rFonts w:ascii="Arial" w:hAnsi="Arial" w:cs="Arial"/>
          <w:b/>
          <w:sz w:val="20"/>
          <w:u w:val="single"/>
        </w:rPr>
        <w:t>(MONTO TOTAL DEL CONTRATO SIN IMPUESTOS)</w:t>
      </w:r>
      <w:r w:rsidRPr="00CB3FFC">
        <w:rPr>
          <w:rFonts w:ascii="Arial" w:hAnsi="Arial" w:cs="Arial"/>
          <w:sz w:val="20"/>
        </w:rPr>
        <w:t xml:space="preserve"> más impuestos que ascienda a $ </w:t>
      </w:r>
      <w:r w:rsidRPr="00CB3FFC">
        <w:rPr>
          <w:rFonts w:ascii="Arial" w:eastAsia="Calibri" w:hAnsi="Arial" w:cs="Arial"/>
          <w:b/>
          <w:sz w:val="20"/>
          <w:lang w:eastAsia="en-US"/>
        </w:rPr>
        <w:t>(IMPUESTOS),</w:t>
      </w:r>
      <w:r w:rsidRPr="00CB3FFC">
        <w:rPr>
          <w:rFonts w:ascii="Arial" w:eastAsia="Calibri" w:hAnsi="Arial" w:cs="Arial"/>
          <w:sz w:val="20"/>
          <w:lang w:eastAsia="en-US"/>
        </w:rPr>
        <w:t xml:space="preserve"> </w:t>
      </w:r>
      <w:r w:rsidRPr="00CB3FFC">
        <w:rPr>
          <w:rFonts w:ascii="Arial" w:hAnsi="Arial" w:cs="Arial"/>
          <w:sz w:val="20"/>
        </w:rPr>
        <w:t xml:space="preserve">que hace un total de </w:t>
      </w:r>
      <w:r w:rsidRPr="00CB3FFC">
        <w:rPr>
          <w:rFonts w:ascii="Arial" w:hAnsi="Arial" w:cs="Arial"/>
          <w:b/>
          <w:sz w:val="20"/>
        </w:rPr>
        <w:t>(MONTO TOTAL CON IMPUESTOS).</w:t>
      </w:r>
      <w:r w:rsidRPr="00CB3FFC">
        <w:rPr>
          <w:rFonts w:ascii="Arial" w:hAnsi="Arial" w:cs="Arial"/>
          <w:sz w:val="20"/>
        </w:rPr>
        <w:t xml:space="preserve"> </w:t>
      </w:r>
    </w:p>
    <w:p w14:paraId="4EA0FDF1" w14:textId="77777777" w:rsidR="000E5696" w:rsidRPr="00CB3FFC" w:rsidRDefault="000E5696" w:rsidP="000E5696">
      <w:pPr>
        <w:ind w:right="51"/>
        <w:jc w:val="both"/>
        <w:rPr>
          <w:rFonts w:ascii="Arial" w:hAnsi="Arial" w:cs="Arial"/>
          <w:sz w:val="20"/>
        </w:rPr>
      </w:pPr>
    </w:p>
    <w:p w14:paraId="113AE796"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SER CERRADO Y PLURIANUAL, MOSTRAR LA TABLA Y LOS DOS PÁRRAFOS SIGUIENTES:</w:t>
      </w:r>
    </w:p>
    <w:p w14:paraId="1BD32196" w14:textId="77777777" w:rsidR="000E5696" w:rsidRPr="00CB3FFC" w:rsidRDefault="000E5696" w:rsidP="000E5696">
      <w:pPr>
        <w:ind w:right="51"/>
        <w:jc w:val="both"/>
        <w:rPr>
          <w:rFonts w:ascii="Arial" w:hAnsi="Arial" w:cs="Arial"/>
          <w:b/>
          <w:sz w:val="20"/>
        </w:rPr>
      </w:pPr>
    </w:p>
    <w:p w14:paraId="0DBC44E6" w14:textId="77777777" w:rsidR="000E5696" w:rsidRPr="00CB3FFC" w:rsidRDefault="000E5696" w:rsidP="000E5696">
      <w:pPr>
        <w:ind w:right="51"/>
        <w:jc w:val="both"/>
        <w:rPr>
          <w:rFonts w:ascii="Arial" w:hAnsi="Arial" w:cs="Arial"/>
          <w:sz w:val="20"/>
        </w:rPr>
      </w:pPr>
      <w:r w:rsidRPr="00CB3FFC">
        <w:rPr>
          <w:rFonts w:ascii="Arial" w:hAnsi="Arial" w:cs="Arial"/>
          <w:b/>
          <w:sz w:val="20"/>
        </w:rPr>
        <w:t xml:space="preserve">“LA DEPENDENCIA O ENTIDAD” </w:t>
      </w:r>
      <w:r w:rsidRPr="00CB3FFC">
        <w:rPr>
          <w:rFonts w:ascii="Arial" w:hAnsi="Arial" w:cs="Arial"/>
          <w:sz w:val="20"/>
        </w:rPr>
        <w:t xml:space="preserve">conviene con </w:t>
      </w:r>
      <w:r w:rsidRPr="00CB3FFC">
        <w:rPr>
          <w:rFonts w:ascii="Arial" w:hAnsi="Arial" w:cs="Arial"/>
          <w:b/>
          <w:sz w:val="20"/>
        </w:rPr>
        <w:t>“EL PROVEEDOR”</w:t>
      </w:r>
      <w:r w:rsidRPr="00CB3FFC">
        <w:rPr>
          <w:rFonts w:ascii="Arial" w:hAnsi="Arial" w:cs="Arial"/>
          <w:sz w:val="20"/>
        </w:rPr>
        <w:t xml:space="preserve"> que el monto total del suministro de los bienes es por la cantidad de $ (</w:t>
      </w:r>
      <w:r w:rsidRPr="00CB3FFC">
        <w:rPr>
          <w:rFonts w:ascii="Arial" w:hAnsi="Arial" w:cs="Arial"/>
          <w:b/>
          <w:sz w:val="20"/>
        </w:rPr>
        <w:t xml:space="preserve">MONTO TOTAL DEL CONTRATO SIN IMPUESTOS) </w:t>
      </w:r>
      <w:r w:rsidRPr="00CB3FFC">
        <w:rPr>
          <w:rFonts w:ascii="Arial" w:hAnsi="Arial" w:cs="Arial"/>
          <w:sz w:val="20"/>
        </w:rPr>
        <w:t xml:space="preserve">más impuestos que ascienda a $ </w:t>
      </w:r>
      <w:r w:rsidRPr="00CB3FFC">
        <w:rPr>
          <w:rFonts w:ascii="Arial" w:eastAsia="Calibri" w:hAnsi="Arial" w:cs="Arial"/>
          <w:b/>
          <w:sz w:val="20"/>
          <w:lang w:eastAsia="en-US"/>
        </w:rPr>
        <w:t>(IMPUESTOS)</w:t>
      </w:r>
      <w:r w:rsidRPr="00CB3FFC">
        <w:rPr>
          <w:rFonts w:ascii="Arial" w:hAnsi="Arial" w:cs="Arial"/>
          <w:b/>
          <w:sz w:val="20"/>
        </w:rPr>
        <w:t xml:space="preserve"> </w:t>
      </w:r>
      <w:r w:rsidRPr="00CB3FFC">
        <w:rPr>
          <w:rFonts w:ascii="Arial" w:hAnsi="Arial" w:cs="Arial"/>
          <w:sz w:val="20"/>
        </w:rPr>
        <w:t>lo que hace un total de</w:t>
      </w:r>
      <w:r w:rsidRPr="00CB3FFC">
        <w:rPr>
          <w:rFonts w:ascii="Arial" w:hAnsi="Arial" w:cs="Arial"/>
          <w:b/>
          <w:sz w:val="20"/>
        </w:rPr>
        <w:t xml:space="preserve"> (MONTO TOTAL DEL CONTRATO CON IMPUESTOS) </w:t>
      </w:r>
      <w:r w:rsidRPr="00CB3FFC">
        <w:rPr>
          <w:rFonts w:ascii="Arial" w:hAnsi="Arial" w:cs="Arial"/>
          <w:sz w:val="20"/>
        </w:rPr>
        <w:t xml:space="preserve">importe que se cubrirá en cada uno de los ejercicios fiscales, de acuerdo a lo siguiente: </w:t>
      </w:r>
    </w:p>
    <w:p w14:paraId="0AABD106" w14:textId="77777777" w:rsidR="000E5696" w:rsidRPr="00CB3FFC" w:rsidRDefault="000E5696" w:rsidP="000E5696">
      <w:pPr>
        <w:ind w:right="51"/>
        <w:jc w:val="both"/>
        <w:rPr>
          <w:rFonts w:ascii="Arial" w:hAnsi="Arial" w:cs="Arial"/>
          <w:sz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0E5696" w:rsidRPr="006004F0" w14:paraId="4AEA09F8" w14:textId="77777777" w:rsidTr="00611EC8">
        <w:tc>
          <w:tcPr>
            <w:tcW w:w="2972" w:type="dxa"/>
            <w:shd w:val="clear" w:color="auto" w:fill="auto"/>
          </w:tcPr>
          <w:p w14:paraId="7C7E7FC2" w14:textId="77777777" w:rsidR="000E5696" w:rsidRPr="006004F0" w:rsidRDefault="000E5696" w:rsidP="00611EC8">
            <w:pPr>
              <w:ind w:right="51"/>
              <w:jc w:val="both"/>
              <w:rPr>
                <w:rFonts w:ascii="Arial" w:hAnsi="Arial" w:cs="Arial"/>
                <w:sz w:val="20"/>
              </w:rPr>
            </w:pPr>
            <w:r w:rsidRPr="006004F0">
              <w:rPr>
                <w:rFonts w:ascii="Arial" w:hAnsi="Arial" w:cs="Arial"/>
                <w:sz w:val="20"/>
              </w:rPr>
              <w:t>Ejercicio Fiscal</w:t>
            </w:r>
          </w:p>
        </w:tc>
        <w:tc>
          <w:tcPr>
            <w:tcW w:w="3119" w:type="dxa"/>
            <w:shd w:val="clear" w:color="auto" w:fill="auto"/>
          </w:tcPr>
          <w:p w14:paraId="1BF8389B" w14:textId="77777777" w:rsidR="000E5696" w:rsidRPr="006004F0" w:rsidRDefault="000E5696" w:rsidP="00611EC8">
            <w:pPr>
              <w:ind w:right="51"/>
              <w:jc w:val="both"/>
              <w:rPr>
                <w:rFonts w:ascii="Arial" w:hAnsi="Arial" w:cs="Arial"/>
                <w:sz w:val="20"/>
              </w:rPr>
            </w:pPr>
            <w:r w:rsidRPr="006004F0">
              <w:rPr>
                <w:rFonts w:ascii="Arial" w:hAnsi="Arial" w:cs="Arial"/>
                <w:sz w:val="20"/>
              </w:rPr>
              <w:t>Monto sin impuestos</w:t>
            </w:r>
          </w:p>
        </w:tc>
        <w:tc>
          <w:tcPr>
            <w:tcW w:w="2835" w:type="dxa"/>
            <w:shd w:val="clear" w:color="auto" w:fill="auto"/>
          </w:tcPr>
          <w:p w14:paraId="1CA040FE" w14:textId="77777777" w:rsidR="000E5696" w:rsidRPr="006004F0" w:rsidRDefault="000E5696" w:rsidP="00611EC8">
            <w:pPr>
              <w:ind w:right="51"/>
              <w:jc w:val="both"/>
              <w:rPr>
                <w:rFonts w:ascii="Arial" w:hAnsi="Arial" w:cs="Arial"/>
                <w:sz w:val="20"/>
              </w:rPr>
            </w:pPr>
            <w:r w:rsidRPr="006004F0">
              <w:rPr>
                <w:rFonts w:ascii="Arial" w:hAnsi="Arial" w:cs="Arial"/>
                <w:sz w:val="20"/>
              </w:rPr>
              <w:t>Monto con impuestos</w:t>
            </w:r>
          </w:p>
        </w:tc>
      </w:tr>
      <w:tr w:rsidR="000E5696" w:rsidRPr="006004F0" w14:paraId="6F097212" w14:textId="77777777" w:rsidTr="00611EC8">
        <w:tc>
          <w:tcPr>
            <w:tcW w:w="2972" w:type="dxa"/>
            <w:tcBorders>
              <w:bottom w:val="single" w:sz="4" w:space="0" w:color="auto"/>
            </w:tcBorders>
            <w:shd w:val="clear" w:color="auto" w:fill="auto"/>
          </w:tcPr>
          <w:p w14:paraId="0F8D43B1" w14:textId="77777777" w:rsidR="000E5696" w:rsidRPr="006004F0" w:rsidRDefault="000E5696" w:rsidP="00611EC8">
            <w:pPr>
              <w:ind w:right="51"/>
              <w:jc w:val="both"/>
              <w:rPr>
                <w:rFonts w:ascii="Arial" w:hAnsi="Arial" w:cs="Arial"/>
                <w:sz w:val="20"/>
              </w:rPr>
            </w:pPr>
            <w:r w:rsidRPr="006004F0">
              <w:rPr>
                <w:rFonts w:ascii="Arial" w:hAnsi="Arial" w:cs="Arial"/>
                <w:sz w:val="20"/>
              </w:rPr>
              <w:t xml:space="preserve"> (INCORPORAR EJERCICIO FISCAL)</w:t>
            </w:r>
          </w:p>
        </w:tc>
        <w:tc>
          <w:tcPr>
            <w:tcW w:w="3119" w:type="dxa"/>
            <w:shd w:val="clear" w:color="auto" w:fill="auto"/>
          </w:tcPr>
          <w:p w14:paraId="396A938D" w14:textId="77777777" w:rsidR="000E5696" w:rsidRPr="006004F0" w:rsidRDefault="000E5696" w:rsidP="00611EC8">
            <w:pPr>
              <w:ind w:right="51"/>
              <w:jc w:val="both"/>
              <w:rPr>
                <w:rFonts w:ascii="Arial" w:hAnsi="Arial" w:cs="Arial"/>
                <w:b/>
                <w:bCs/>
                <w:sz w:val="20"/>
              </w:rPr>
            </w:pPr>
            <w:r w:rsidRPr="006004F0">
              <w:rPr>
                <w:rFonts w:ascii="Arial" w:hAnsi="Arial" w:cs="Arial"/>
                <w:sz w:val="20"/>
              </w:rPr>
              <w:t>(MONTO SIN IMPUESTOS DEL EJERCICIO)</w:t>
            </w:r>
          </w:p>
        </w:tc>
        <w:tc>
          <w:tcPr>
            <w:tcW w:w="2835" w:type="dxa"/>
            <w:shd w:val="clear" w:color="auto" w:fill="auto"/>
          </w:tcPr>
          <w:p w14:paraId="48AB4F2E" w14:textId="77777777" w:rsidR="000E5696" w:rsidRPr="006004F0" w:rsidRDefault="000E5696" w:rsidP="00611EC8">
            <w:pPr>
              <w:ind w:right="51"/>
              <w:jc w:val="both"/>
              <w:rPr>
                <w:rFonts w:ascii="Arial" w:hAnsi="Arial" w:cs="Arial"/>
                <w:sz w:val="20"/>
              </w:rPr>
            </w:pPr>
            <w:r w:rsidRPr="006004F0">
              <w:rPr>
                <w:rFonts w:ascii="Arial" w:hAnsi="Arial" w:cs="Arial"/>
                <w:sz w:val="20"/>
              </w:rPr>
              <w:t xml:space="preserve">(MONTO CON IMPUESTOS DEL EJERCICIO) </w:t>
            </w:r>
          </w:p>
        </w:tc>
      </w:tr>
      <w:tr w:rsidR="000E5696" w:rsidRPr="006004F0" w14:paraId="60860B48" w14:textId="77777777" w:rsidTr="00611EC8">
        <w:tc>
          <w:tcPr>
            <w:tcW w:w="2972" w:type="dxa"/>
            <w:tcBorders>
              <w:bottom w:val="single" w:sz="4" w:space="0" w:color="auto"/>
            </w:tcBorders>
            <w:shd w:val="clear" w:color="auto" w:fill="auto"/>
          </w:tcPr>
          <w:p w14:paraId="586A1EFD" w14:textId="77777777" w:rsidR="000E5696" w:rsidRPr="006004F0" w:rsidRDefault="000E5696" w:rsidP="00611EC8">
            <w:pPr>
              <w:ind w:right="51"/>
              <w:jc w:val="both"/>
              <w:rPr>
                <w:rFonts w:ascii="Arial" w:hAnsi="Arial" w:cs="Arial"/>
                <w:sz w:val="20"/>
              </w:rPr>
            </w:pPr>
            <w:r w:rsidRPr="006004F0">
              <w:rPr>
                <w:rFonts w:ascii="Arial" w:hAnsi="Arial" w:cs="Arial"/>
                <w:sz w:val="20"/>
              </w:rPr>
              <w:t>Se agregarán tantos se hayan programado</w:t>
            </w:r>
          </w:p>
        </w:tc>
        <w:tc>
          <w:tcPr>
            <w:tcW w:w="3119" w:type="dxa"/>
            <w:tcBorders>
              <w:bottom w:val="single" w:sz="4" w:space="0" w:color="auto"/>
            </w:tcBorders>
            <w:shd w:val="clear" w:color="auto" w:fill="auto"/>
          </w:tcPr>
          <w:p w14:paraId="7A33B2E3" w14:textId="77777777" w:rsidR="000E5696" w:rsidRPr="006004F0" w:rsidRDefault="000E5696" w:rsidP="00611EC8">
            <w:pPr>
              <w:ind w:right="51"/>
              <w:jc w:val="both"/>
              <w:rPr>
                <w:rFonts w:ascii="Arial" w:hAnsi="Arial" w:cs="Arial"/>
                <w:sz w:val="20"/>
              </w:rPr>
            </w:pPr>
          </w:p>
        </w:tc>
        <w:tc>
          <w:tcPr>
            <w:tcW w:w="2835" w:type="dxa"/>
            <w:shd w:val="clear" w:color="auto" w:fill="auto"/>
          </w:tcPr>
          <w:p w14:paraId="2C62ACA5" w14:textId="77777777" w:rsidR="000E5696" w:rsidRPr="006004F0" w:rsidRDefault="000E5696" w:rsidP="00611EC8">
            <w:pPr>
              <w:ind w:right="51"/>
              <w:jc w:val="both"/>
              <w:rPr>
                <w:rFonts w:ascii="Arial" w:hAnsi="Arial" w:cs="Arial"/>
                <w:sz w:val="20"/>
              </w:rPr>
            </w:pPr>
          </w:p>
        </w:tc>
      </w:tr>
      <w:tr w:rsidR="000E5696" w:rsidRPr="006004F0" w14:paraId="6D6E2ED6" w14:textId="77777777" w:rsidTr="00611EC8">
        <w:tc>
          <w:tcPr>
            <w:tcW w:w="2972" w:type="dxa"/>
            <w:tcBorders>
              <w:top w:val="single" w:sz="4" w:space="0" w:color="auto"/>
              <w:left w:val="nil"/>
              <w:bottom w:val="nil"/>
              <w:right w:val="single" w:sz="4" w:space="0" w:color="auto"/>
            </w:tcBorders>
            <w:shd w:val="clear" w:color="auto" w:fill="auto"/>
          </w:tcPr>
          <w:p w14:paraId="116BC517" w14:textId="77777777" w:rsidR="000E5696" w:rsidRPr="006004F0" w:rsidRDefault="000E5696" w:rsidP="00611EC8">
            <w:pPr>
              <w:ind w:right="51"/>
              <w:jc w:val="right"/>
              <w:rPr>
                <w:rFonts w:ascii="Arial" w:hAnsi="Arial" w:cs="Arial"/>
                <w:b/>
                <w:sz w:val="20"/>
              </w:rPr>
            </w:pPr>
            <w:r w:rsidRPr="006004F0">
              <w:rPr>
                <w:rFonts w:ascii="Arial" w:hAnsi="Arial" w:cs="Arial"/>
                <w:b/>
                <w:sz w:val="20"/>
              </w:rPr>
              <w:t>TOTAL:</w:t>
            </w:r>
          </w:p>
        </w:tc>
        <w:tc>
          <w:tcPr>
            <w:tcW w:w="3119" w:type="dxa"/>
            <w:tcBorders>
              <w:left w:val="single" w:sz="4" w:space="0" w:color="auto"/>
            </w:tcBorders>
            <w:shd w:val="clear" w:color="auto" w:fill="auto"/>
          </w:tcPr>
          <w:p w14:paraId="6E74C776" w14:textId="77777777" w:rsidR="000E5696" w:rsidRPr="006004F0" w:rsidRDefault="000E5696" w:rsidP="00611EC8">
            <w:pPr>
              <w:ind w:right="51"/>
              <w:jc w:val="both"/>
              <w:rPr>
                <w:rFonts w:ascii="Arial" w:hAnsi="Arial" w:cs="Arial"/>
                <w:sz w:val="20"/>
              </w:rPr>
            </w:pPr>
            <w:r w:rsidRPr="006004F0">
              <w:rPr>
                <w:rFonts w:ascii="Arial" w:hAnsi="Arial" w:cs="Arial"/>
                <w:sz w:val="20"/>
              </w:rPr>
              <w:t>$(MONTO TOTAL SIN IMPUESTOS)</w:t>
            </w:r>
          </w:p>
        </w:tc>
        <w:tc>
          <w:tcPr>
            <w:tcW w:w="2835" w:type="dxa"/>
            <w:shd w:val="clear" w:color="auto" w:fill="auto"/>
          </w:tcPr>
          <w:p w14:paraId="1114FE58" w14:textId="77777777" w:rsidR="000E5696" w:rsidRPr="006004F0" w:rsidRDefault="000E5696" w:rsidP="00611EC8">
            <w:pPr>
              <w:ind w:right="51"/>
              <w:jc w:val="both"/>
              <w:rPr>
                <w:rFonts w:ascii="Arial" w:hAnsi="Arial" w:cs="Arial"/>
                <w:sz w:val="20"/>
              </w:rPr>
            </w:pPr>
            <w:r w:rsidRPr="006004F0">
              <w:rPr>
                <w:rFonts w:ascii="Arial" w:hAnsi="Arial" w:cs="Arial"/>
                <w:sz w:val="20"/>
              </w:rPr>
              <w:t>(MONTO TOTAL con impuestos)</w:t>
            </w:r>
          </w:p>
        </w:tc>
      </w:tr>
    </w:tbl>
    <w:p w14:paraId="3707C2C6" w14:textId="77777777" w:rsidR="000E5696" w:rsidRPr="00CB3FFC" w:rsidRDefault="000E5696" w:rsidP="000E5696">
      <w:pPr>
        <w:ind w:right="51"/>
        <w:jc w:val="both"/>
        <w:rPr>
          <w:rFonts w:ascii="Arial" w:hAnsi="Arial" w:cs="Arial"/>
          <w:sz w:val="20"/>
        </w:rPr>
      </w:pPr>
    </w:p>
    <w:p w14:paraId="3FC809A9"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CB3FFC">
        <w:rPr>
          <w:rFonts w:ascii="Arial" w:hAnsi="Arial" w:cs="Arial"/>
          <w:b/>
          <w:sz w:val="20"/>
        </w:rPr>
        <w:t xml:space="preserve">“LA DEPENDENCIA O ENTIDAD”, </w:t>
      </w:r>
      <w:r w:rsidRPr="00CB3FFC">
        <w:rPr>
          <w:rFonts w:ascii="Arial" w:hAnsi="Arial" w:cs="Arial"/>
          <w:sz w:val="20"/>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7827692A" w14:textId="77777777" w:rsidR="000E5696" w:rsidRPr="00CB3FFC" w:rsidRDefault="000E5696" w:rsidP="000E5696">
      <w:pPr>
        <w:ind w:right="51"/>
        <w:jc w:val="both"/>
        <w:rPr>
          <w:rFonts w:ascii="Arial" w:hAnsi="Arial" w:cs="Arial"/>
          <w:sz w:val="20"/>
        </w:rPr>
      </w:pPr>
    </w:p>
    <w:p w14:paraId="1AFA691F"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14:paraId="139F7D4A" w14:textId="77777777" w:rsidR="000E5696" w:rsidRPr="00CB3FFC" w:rsidRDefault="000E5696" w:rsidP="000E5696">
      <w:pPr>
        <w:ind w:right="51"/>
        <w:jc w:val="both"/>
        <w:rPr>
          <w:rFonts w:ascii="Arial" w:hAnsi="Arial" w:cs="Arial"/>
          <w:sz w:val="20"/>
        </w:rPr>
      </w:pPr>
    </w:p>
    <w:p w14:paraId="68964E1B" w14:textId="77777777" w:rsidR="000E5696" w:rsidRPr="00CB3FFC" w:rsidRDefault="000E5696" w:rsidP="000E5696">
      <w:pPr>
        <w:ind w:right="51"/>
        <w:jc w:val="both"/>
        <w:rPr>
          <w:rFonts w:ascii="Arial" w:hAnsi="Arial" w:cs="Arial"/>
          <w:sz w:val="20"/>
        </w:rPr>
      </w:pPr>
      <w:r w:rsidRPr="00CB3FFC">
        <w:rPr>
          <w:rFonts w:ascii="Arial" w:hAnsi="Arial" w:cs="Arial"/>
          <w:sz w:val="20"/>
        </w:rPr>
        <w:t>El(los) precio(s) unitario(s) del presente contrato, expresado(s) en moneda nacional es (son):</w:t>
      </w:r>
    </w:p>
    <w:p w14:paraId="693F53EC" w14:textId="77777777" w:rsidR="000E5696" w:rsidRPr="00CB3FFC" w:rsidRDefault="000E5696" w:rsidP="000E5696">
      <w:pPr>
        <w:ind w:right="51"/>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0E5696" w:rsidRPr="006004F0" w14:paraId="256C2E52" w14:textId="77777777" w:rsidTr="00611EC8">
        <w:tc>
          <w:tcPr>
            <w:tcW w:w="1490" w:type="dxa"/>
            <w:shd w:val="clear" w:color="auto" w:fill="auto"/>
            <w:vAlign w:val="center"/>
          </w:tcPr>
          <w:p w14:paraId="3D837713" w14:textId="77777777" w:rsidR="000E5696" w:rsidRPr="006004F0" w:rsidRDefault="000E5696" w:rsidP="00611EC8">
            <w:pPr>
              <w:ind w:right="51"/>
              <w:jc w:val="both"/>
              <w:rPr>
                <w:rFonts w:ascii="Arial" w:hAnsi="Arial" w:cs="Arial"/>
                <w:sz w:val="20"/>
              </w:rPr>
            </w:pPr>
            <w:r w:rsidRPr="006004F0">
              <w:rPr>
                <w:rFonts w:ascii="Arial" w:hAnsi="Arial" w:cs="Arial"/>
                <w:b/>
                <w:bCs/>
                <w:sz w:val="20"/>
              </w:rPr>
              <w:t>Partida</w:t>
            </w:r>
          </w:p>
        </w:tc>
        <w:tc>
          <w:tcPr>
            <w:tcW w:w="1610" w:type="dxa"/>
            <w:shd w:val="clear" w:color="auto" w:fill="auto"/>
            <w:vAlign w:val="center"/>
          </w:tcPr>
          <w:p w14:paraId="777BF4C8" w14:textId="77777777" w:rsidR="000E5696" w:rsidRPr="006004F0" w:rsidRDefault="000E5696" w:rsidP="00611EC8">
            <w:pPr>
              <w:ind w:right="51"/>
              <w:jc w:val="both"/>
              <w:rPr>
                <w:rFonts w:ascii="Arial" w:hAnsi="Arial" w:cs="Arial"/>
                <w:sz w:val="20"/>
              </w:rPr>
            </w:pPr>
            <w:r w:rsidRPr="006004F0">
              <w:rPr>
                <w:rFonts w:ascii="Arial" w:hAnsi="Arial" w:cs="Arial"/>
                <w:b/>
                <w:bCs/>
                <w:sz w:val="20"/>
              </w:rPr>
              <w:t>Descripción *</w:t>
            </w:r>
          </w:p>
        </w:tc>
        <w:tc>
          <w:tcPr>
            <w:tcW w:w="1132" w:type="dxa"/>
            <w:shd w:val="clear" w:color="auto" w:fill="auto"/>
            <w:vAlign w:val="center"/>
          </w:tcPr>
          <w:p w14:paraId="696A9789" w14:textId="77777777" w:rsidR="000E5696" w:rsidRPr="006004F0" w:rsidRDefault="000E5696" w:rsidP="00611EC8">
            <w:pPr>
              <w:ind w:right="51"/>
              <w:jc w:val="both"/>
              <w:rPr>
                <w:rFonts w:ascii="Arial" w:hAnsi="Arial" w:cs="Arial"/>
                <w:sz w:val="20"/>
              </w:rPr>
            </w:pPr>
            <w:r w:rsidRPr="006004F0">
              <w:rPr>
                <w:rFonts w:ascii="Arial" w:hAnsi="Arial" w:cs="Arial"/>
                <w:b/>
                <w:bCs/>
                <w:sz w:val="20"/>
              </w:rPr>
              <w:t>Unidad*</w:t>
            </w:r>
          </w:p>
        </w:tc>
        <w:tc>
          <w:tcPr>
            <w:tcW w:w="1306" w:type="dxa"/>
            <w:shd w:val="clear" w:color="auto" w:fill="auto"/>
            <w:vAlign w:val="center"/>
          </w:tcPr>
          <w:p w14:paraId="39445EC7" w14:textId="77777777" w:rsidR="000E5696" w:rsidRPr="006004F0" w:rsidRDefault="000E5696" w:rsidP="00611EC8">
            <w:pPr>
              <w:ind w:right="51"/>
              <w:jc w:val="both"/>
              <w:rPr>
                <w:rFonts w:ascii="Arial" w:hAnsi="Arial" w:cs="Arial"/>
                <w:sz w:val="20"/>
              </w:rPr>
            </w:pPr>
            <w:r w:rsidRPr="006004F0">
              <w:rPr>
                <w:rFonts w:ascii="Arial" w:hAnsi="Arial" w:cs="Arial"/>
                <w:b/>
                <w:bCs/>
                <w:sz w:val="20"/>
              </w:rPr>
              <w:t>Cantidad *</w:t>
            </w:r>
          </w:p>
        </w:tc>
        <w:tc>
          <w:tcPr>
            <w:tcW w:w="1178" w:type="dxa"/>
            <w:shd w:val="clear" w:color="auto" w:fill="auto"/>
            <w:vAlign w:val="center"/>
          </w:tcPr>
          <w:p w14:paraId="0EF4C360" w14:textId="77777777" w:rsidR="000E5696" w:rsidRPr="006004F0" w:rsidRDefault="000E5696" w:rsidP="00611EC8">
            <w:pPr>
              <w:ind w:right="51"/>
              <w:jc w:val="both"/>
              <w:rPr>
                <w:rFonts w:ascii="Arial" w:hAnsi="Arial" w:cs="Arial"/>
                <w:sz w:val="20"/>
              </w:rPr>
            </w:pPr>
            <w:r w:rsidRPr="006004F0">
              <w:rPr>
                <w:rFonts w:ascii="Arial" w:hAnsi="Arial" w:cs="Arial"/>
                <w:b/>
                <w:bCs/>
                <w:sz w:val="20"/>
              </w:rPr>
              <w:t>Precio unitario *</w:t>
            </w:r>
          </w:p>
        </w:tc>
        <w:tc>
          <w:tcPr>
            <w:tcW w:w="1495" w:type="dxa"/>
            <w:shd w:val="clear" w:color="auto" w:fill="auto"/>
            <w:vAlign w:val="center"/>
          </w:tcPr>
          <w:p w14:paraId="5EF7ED80" w14:textId="77777777" w:rsidR="000E5696" w:rsidRPr="006004F0" w:rsidRDefault="000E5696" w:rsidP="00611EC8">
            <w:pPr>
              <w:ind w:right="51"/>
              <w:jc w:val="both"/>
              <w:rPr>
                <w:rFonts w:ascii="Arial" w:hAnsi="Arial" w:cs="Arial"/>
                <w:sz w:val="20"/>
              </w:rPr>
            </w:pPr>
            <w:r w:rsidRPr="006004F0">
              <w:rPr>
                <w:rFonts w:ascii="Arial" w:hAnsi="Arial" w:cs="Arial"/>
                <w:b/>
                <w:bCs/>
                <w:sz w:val="20"/>
              </w:rPr>
              <w:t>Precio total antes de imp. *</w:t>
            </w:r>
          </w:p>
        </w:tc>
        <w:tc>
          <w:tcPr>
            <w:tcW w:w="1183" w:type="dxa"/>
            <w:shd w:val="clear" w:color="auto" w:fill="auto"/>
          </w:tcPr>
          <w:p w14:paraId="685F271B" w14:textId="77777777" w:rsidR="000E5696" w:rsidRPr="006004F0" w:rsidRDefault="000E5696" w:rsidP="00611EC8">
            <w:pPr>
              <w:ind w:right="51"/>
              <w:jc w:val="both"/>
              <w:rPr>
                <w:rFonts w:ascii="Arial" w:hAnsi="Arial" w:cs="Arial"/>
                <w:b/>
                <w:bCs/>
                <w:sz w:val="20"/>
              </w:rPr>
            </w:pPr>
            <w:r w:rsidRPr="006004F0">
              <w:rPr>
                <w:rFonts w:ascii="Arial" w:hAnsi="Arial" w:cs="Arial"/>
                <w:b/>
                <w:bCs/>
                <w:sz w:val="20"/>
              </w:rPr>
              <w:t>Precio total después de imp. *</w:t>
            </w:r>
          </w:p>
        </w:tc>
      </w:tr>
      <w:tr w:rsidR="000E5696" w:rsidRPr="006004F0" w14:paraId="3876C4C3" w14:textId="77777777" w:rsidTr="00611EC8">
        <w:tc>
          <w:tcPr>
            <w:tcW w:w="1490" w:type="dxa"/>
            <w:shd w:val="clear" w:color="auto" w:fill="auto"/>
          </w:tcPr>
          <w:p w14:paraId="4239CEC4" w14:textId="77777777" w:rsidR="000E5696" w:rsidRPr="006004F0" w:rsidRDefault="000E5696" w:rsidP="00611EC8">
            <w:pPr>
              <w:ind w:right="51"/>
              <w:jc w:val="both"/>
              <w:rPr>
                <w:rFonts w:ascii="Arial" w:hAnsi="Arial" w:cs="Arial"/>
                <w:sz w:val="20"/>
              </w:rPr>
            </w:pPr>
          </w:p>
        </w:tc>
        <w:tc>
          <w:tcPr>
            <w:tcW w:w="1610" w:type="dxa"/>
            <w:shd w:val="clear" w:color="auto" w:fill="auto"/>
          </w:tcPr>
          <w:p w14:paraId="3EBDF9EA" w14:textId="77777777" w:rsidR="000E5696" w:rsidRPr="006004F0" w:rsidRDefault="000E5696" w:rsidP="00611EC8">
            <w:pPr>
              <w:ind w:right="51"/>
              <w:jc w:val="both"/>
              <w:rPr>
                <w:rFonts w:ascii="Arial" w:hAnsi="Arial" w:cs="Arial"/>
                <w:sz w:val="20"/>
              </w:rPr>
            </w:pPr>
          </w:p>
        </w:tc>
        <w:tc>
          <w:tcPr>
            <w:tcW w:w="1132" w:type="dxa"/>
            <w:shd w:val="clear" w:color="auto" w:fill="auto"/>
          </w:tcPr>
          <w:p w14:paraId="19294F24" w14:textId="77777777" w:rsidR="000E5696" w:rsidRPr="006004F0" w:rsidRDefault="000E5696" w:rsidP="00611EC8">
            <w:pPr>
              <w:ind w:right="51"/>
              <w:jc w:val="both"/>
              <w:rPr>
                <w:rFonts w:ascii="Arial" w:hAnsi="Arial" w:cs="Arial"/>
                <w:sz w:val="20"/>
              </w:rPr>
            </w:pPr>
          </w:p>
        </w:tc>
        <w:tc>
          <w:tcPr>
            <w:tcW w:w="1306" w:type="dxa"/>
            <w:shd w:val="clear" w:color="auto" w:fill="auto"/>
          </w:tcPr>
          <w:p w14:paraId="60CDD658" w14:textId="77777777" w:rsidR="000E5696" w:rsidRPr="006004F0" w:rsidRDefault="000E5696" w:rsidP="00611EC8">
            <w:pPr>
              <w:ind w:right="51"/>
              <w:jc w:val="both"/>
              <w:rPr>
                <w:rFonts w:ascii="Arial" w:hAnsi="Arial" w:cs="Arial"/>
                <w:sz w:val="20"/>
              </w:rPr>
            </w:pPr>
          </w:p>
        </w:tc>
        <w:tc>
          <w:tcPr>
            <w:tcW w:w="1178" w:type="dxa"/>
            <w:shd w:val="clear" w:color="auto" w:fill="auto"/>
          </w:tcPr>
          <w:p w14:paraId="53A4C5A2" w14:textId="77777777" w:rsidR="000E5696" w:rsidRPr="006004F0" w:rsidRDefault="000E5696" w:rsidP="00611EC8">
            <w:pPr>
              <w:ind w:right="51"/>
              <w:jc w:val="both"/>
              <w:rPr>
                <w:rFonts w:ascii="Arial" w:hAnsi="Arial" w:cs="Arial"/>
                <w:sz w:val="20"/>
              </w:rPr>
            </w:pPr>
          </w:p>
        </w:tc>
        <w:tc>
          <w:tcPr>
            <w:tcW w:w="1495" w:type="dxa"/>
            <w:shd w:val="clear" w:color="auto" w:fill="auto"/>
          </w:tcPr>
          <w:p w14:paraId="733EC59E" w14:textId="77777777" w:rsidR="000E5696" w:rsidRPr="006004F0" w:rsidRDefault="000E5696" w:rsidP="00611EC8">
            <w:pPr>
              <w:ind w:right="51"/>
              <w:jc w:val="both"/>
              <w:rPr>
                <w:rFonts w:ascii="Arial" w:hAnsi="Arial" w:cs="Arial"/>
                <w:sz w:val="20"/>
              </w:rPr>
            </w:pPr>
          </w:p>
        </w:tc>
        <w:tc>
          <w:tcPr>
            <w:tcW w:w="1183" w:type="dxa"/>
            <w:shd w:val="clear" w:color="auto" w:fill="auto"/>
          </w:tcPr>
          <w:p w14:paraId="4A304292" w14:textId="77777777" w:rsidR="000E5696" w:rsidRPr="006004F0" w:rsidRDefault="000E5696" w:rsidP="00611EC8">
            <w:pPr>
              <w:ind w:right="51"/>
              <w:jc w:val="both"/>
              <w:rPr>
                <w:rFonts w:ascii="Arial" w:hAnsi="Arial" w:cs="Arial"/>
                <w:sz w:val="20"/>
              </w:rPr>
            </w:pPr>
          </w:p>
        </w:tc>
      </w:tr>
    </w:tbl>
    <w:p w14:paraId="3F6751FE" w14:textId="77777777" w:rsidR="000E5696" w:rsidRPr="00CB3FFC" w:rsidRDefault="000E5696" w:rsidP="000E5696">
      <w:pPr>
        <w:ind w:right="51"/>
        <w:jc w:val="both"/>
        <w:rPr>
          <w:rFonts w:ascii="Arial" w:hAnsi="Arial" w:cs="Arial"/>
          <w:sz w:val="20"/>
        </w:rPr>
      </w:pPr>
    </w:p>
    <w:p w14:paraId="79C15F5A"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INDICAR EL ANEXO CORRESPONDIENTE</w:t>
      </w:r>
    </w:p>
    <w:p w14:paraId="0A73F6FC" w14:textId="77777777" w:rsidR="000E5696" w:rsidRPr="00CB3FFC" w:rsidRDefault="000E5696" w:rsidP="000E5696">
      <w:pPr>
        <w:ind w:right="51"/>
        <w:jc w:val="both"/>
        <w:rPr>
          <w:rFonts w:ascii="Arial" w:hAnsi="Arial" w:cs="Arial"/>
          <w:sz w:val="20"/>
        </w:rPr>
      </w:pPr>
    </w:p>
    <w:p w14:paraId="1DD6DB9E"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El precio unitario es considerado fijo y en moneda nacional </w:t>
      </w:r>
      <w:r w:rsidRPr="00CB3FFC">
        <w:rPr>
          <w:rFonts w:ascii="Arial" w:hAnsi="Arial" w:cs="Arial"/>
          <w:b/>
          <w:sz w:val="20"/>
        </w:rPr>
        <w:t>(TIPO MONEDA)</w:t>
      </w:r>
      <w:r w:rsidRPr="00CB3FFC">
        <w:rPr>
          <w:rFonts w:ascii="Arial" w:hAnsi="Arial" w:cs="Arial"/>
          <w:sz w:val="20"/>
        </w:rPr>
        <w:t xml:space="preserve"> hasta que concluya la relación contractual que se formaliza, incluyendo todos los conceptos y costos involucrados en la adquisición de </w:t>
      </w:r>
      <w:r w:rsidRPr="00CB3FFC">
        <w:rPr>
          <w:rFonts w:ascii="Arial" w:hAnsi="Arial" w:cs="Arial"/>
          <w:b/>
          <w:sz w:val="20"/>
        </w:rPr>
        <w:t>(</w:t>
      </w:r>
      <w:r w:rsidRPr="00CB3FFC">
        <w:rPr>
          <w:rFonts w:ascii="Arial" w:hAnsi="Arial" w:cs="Arial"/>
          <w:b/>
          <w:sz w:val="20"/>
          <w:u w:val="single"/>
        </w:rPr>
        <w:t>DESCRIPCIÓN)</w:t>
      </w:r>
      <w:r w:rsidRPr="00CB3FFC">
        <w:rPr>
          <w:rFonts w:ascii="Arial" w:hAnsi="Arial" w:cs="Arial"/>
          <w:b/>
          <w:sz w:val="20"/>
        </w:rPr>
        <w:t>,</w:t>
      </w:r>
      <w:r w:rsidRPr="00CB3FFC">
        <w:rPr>
          <w:rFonts w:ascii="Arial" w:hAnsi="Arial" w:cs="Arial"/>
          <w:sz w:val="20"/>
        </w:rPr>
        <w:t xml:space="preserve"> por lo que </w:t>
      </w:r>
      <w:r w:rsidRPr="00CB3FFC">
        <w:rPr>
          <w:rFonts w:ascii="Arial" w:hAnsi="Arial" w:cs="Arial"/>
          <w:b/>
          <w:sz w:val="20"/>
        </w:rPr>
        <w:t xml:space="preserve">“EL PROVEEDOR” </w:t>
      </w:r>
      <w:r w:rsidRPr="00CB3FFC">
        <w:rPr>
          <w:rFonts w:ascii="Arial" w:hAnsi="Arial" w:cs="Arial"/>
          <w:sz w:val="20"/>
        </w:rPr>
        <w:t xml:space="preserve">no podrá agregar ningún costo extra y los precios serán inalterables durante la vigencia del presente contrato.   </w:t>
      </w:r>
    </w:p>
    <w:p w14:paraId="56B40D78" w14:textId="77777777" w:rsidR="000E5696" w:rsidRPr="00CB3FFC" w:rsidRDefault="000E5696" w:rsidP="000E5696">
      <w:pPr>
        <w:ind w:right="51"/>
        <w:jc w:val="both"/>
        <w:rPr>
          <w:rFonts w:ascii="Arial" w:hAnsi="Arial" w:cs="Arial"/>
          <w:sz w:val="20"/>
        </w:rPr>
      </w:pPr>
    </w:p>
    <w:p w14:paraId="5475A2F6"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QUE SE HAYA PREVISTO VARIACIÓN DE PRECIOS, Y SE CUENTE CON UNA FÓRMULA O MECANISMO DE AJUSTE SE CONSIDERARÁ LA SIGUIENTE REDACCIÓN:</w:t>
      </w:r>
    </w:p>
    <w:p w14:paraId="3FF9A690" w14:textId="77777777" w:rsidR="000E5696" w:rsidRPr="00CB3FFC" w:rsidRDefault="000E5696" w:rsidP="000E5696">
      <w:pPr>
        <w:ind w:right="51"/>
        <w:jc w:val="both"/>
        <w:rPr>
          <w:rFonts w:ascii="Arial" w:hAnsi="Arial" w:cs="Arial"/>
          <w:sz w:val="20"/>
        </w:rPr>
      </w:pPr>
    </w:p>
    <w:p w14:paraId="6777AB11"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El precio unitario será considerado en moneda nacional, y podrá ser modificado conforme a la siguiente: </w:t>
      </w:r>
      <w:r w:rsidRPr="00CB3FFC">
        <w:rPr>
          <w:rFonts w:ascii="Arial" w:hAnsi="Arial" w:cs="Arial"/>
          <w:b/>
          <w:sz w:val="20"/>
          <w:u w:val="single"/>
        </w:rPr>
        <w:t>(ESTABLECER LA FÓRMULA O MECANISMO DE AJUSTE PUBLICADA EN LA CONVOCATORIA, INVITACIÓN O SOLICITUD DE COTIZACIÓN).</w:t>
      </w:r>
    </w:p>
    <w:p w14:paraId="74EA9353" w14:textId="77777777" w:rsidR="000E5696" w:rsidRPr="00CB3FFC" w:rsidRDefault="000E5696" w:rsidP="000E5696">
      <w:pPr>
        <w:ind w:right="51"/>
        <w:jc w:val="both"/>
        <w:rPr>
          <w:rFonts w:ascii="Arial" w:hAnsi="Arial" w:cs="Arial"/>
          <w:sz w:val="20"/>
        </w:rPr>
      </w:pPr>
    </w:p>
    <w:p w14:paraId="6622C36C"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INSTRUCCIÓN: EN CASO DE SER ABIERTO Y ANUAL INCORPORAR EL SIGUIENTE PÁRRAFO: </w:t>
      </w:r>
    </w:p>
    <w:p w14:paraId="5EAFF234" w14:textId="77777777" w:rsidR="000E5696" w:rsidRPr="00CB3FFC" w:rsidRDefault="000E5696" w:rsidP="000E5696">
      <w:pPr>
        <w:ind w:right="51"/>
        <w:jc w:val="both"/>
        <w:rPr>
          <w:rFonts w:ascii="Arial" w:hAnsi="Arial" w:cs="Arial"/>
          <w:b/>
          <w:sz w:val="20"/>
        </w:rPr>
      </w:pPr>
    </w:p>
    <w:p w14:paraId="1EEBAB48" w14:textId="77777777" w:rsidR="000E5696" w:rsidRPr="00CB3FFC" w:rsidRDefault="000E5696" w:rsidP="000E5696">
      <w:pPr>
        <w:ind w:right="51"/>
        <w:jc w:val="both"/>
        <w:rPr>
          <w:rFonts w:ascii="Arial" w:hAnsi="Arial" w:cs="Arial"/>
          <w:b/>
          <w:sz w:val="20"/>
        </w:rPr>
      </w:pPr>
      <w:r w:rsidRPr="00CB3FFC">
        <w:rPr>
          <w:rFonts w:ascii="Arial" w:hAnsi="Arial" w:cs="Arial"/>
          <w:b/>
          <w:sz w:val="20"/>
        </w:rPr>
        <w:t xml:space="preserve">“LA DEPENDENCIA O ENTIDAD” </w:t>
      </w:r>
      <w:r w:rsidRPr="00CB3FFC">
        <w:rPr>
          <w:rFonts w:ascii="Arial" w:hAnsi="Arial" w:cs="Arial"/>
          <w:sz w:val="20"/>
        </w:rPr>
        <w:t xml:space="preserve">pagará a </w:t>
      </w:r>
      <w:r w:rsidRPr="00CB3FFC">
        <w:rPr>
          <w:rFonts w:ascii="Arial" w:hAnsi="Arial" w:cs="Arial"/>
          <w:b/>
          <w:sz w:val="20"/>
        </w:rPr>
        <w:t>“EL PROVEEDOR”</w:t>
      </w:r>
      <w:r w:rsidRPr="00CB3FFC">
        <w:rPr>
          <w:rFonts w:ascii="Arial" w:hAnsi="Arial" w:cs="Arial"/>
          <w:sz w:val="20"/>
        </w:rPr>
        <w:t xml:space="preserve"> como contraprestación por el suministro de los bienes objeto de este contrato, la cantidad mínima </w:t>
      </w:r>
      <w:r w:rsidRPr="00CB3FFC">
        <w:rPr>
          <w:rFonts w:ascii="Arial" w:hAnsi="Arial" w:cs="Arial"/>
          <w:b/>
          <w:sz w:val="20"/>
          <w:u w:val="single"/>
        </w:rPr>
        <w:t>(MONTO MÍNIMO TOTAL DEL CONTRATO)</w:t>
      </w:r>
      <w:r w:rsidRPr="00CB3FFC">
        <w:rPr>
          <w:rFonts w:ascii="Arial" w:hAnsi="Arial" w:cs="Arial"/>
          <w:b/>
          <w:sz w:val="20"/>
        </w:rPr>
        <w:t xml:space="preserve"> </w:t>
      </w:r>
      <w:r w:rsidRPr="00CB3FFC">
        <w:rPr>
          <w:rFonts w:ascii="Arial" w:hAnsi="Arial" w:cs="Arial"/>
          <w:sz w:val="20"/>
        </w:rPr>
        <w:t xml:space="preserve">más impuestos por $______ </w:t>
      </w:r>
      <w:r w:rsidRPr="00CB3FFC">
        <w:rPr>
          <w:rFonts w:ascii="Arial" w:hAnsi="Arial" w:cs="Arial"/>
          <w:b/>
          <w:sz w:val="20"/>
          <w:u w:val="single"/>
        </w:rPr>
        <w:t>(INDICAR LA CANTIDAD EN LETRA),</w:t>
      </w:r>
      <w:r w:rsidRPr="00CB3FFC">
        <w:rPr>
          <w:rFonts w:ascii="Arial" w:hAnsi="Arial" w:cs="Arial"/>
          <w:sz w:val="20"/>
        </w:rPr>
        <w:t xml:space="preserve"> y </w:t>
      </w:r>
      <w:r w:rsidRPr="00CB3FFC">
        <w:rPr>
          <w:rFonts w:ascii="Arial" w:eastAsia="Calibri" w:hAnsi="Arial" w:cs="Arial"/>
          <w:sz w:val="20"/>
          <w:lang w:eastAsia="en-US"/>
        </w:rPr>
        <w:t xml:space="preserve">un monto máximo de </w:t>
      </w:r>
      <w:r w:rsidRPr="00CB3FFC">
        <w:rPr>
          <w:rFonts w:ascii="Arial" w:hAnsi="Arial" w:cs="Arial"/>
          <w:b/>
          <w:sz w:val="20"/>
          <w:u w:val="single"/>
        </w:rPr>
        <w:t xml:space="preserve">(MONTO MÁXIMO TOTAL DEL CONTRATO), </w:t>
      </w:r>
      <w:r w:rsidRPr="00CB3FFC">
        <w:rPr>
          <w:rFonts w:ascii="Arial" w:hAnsi="Arial" w:cs="Arial"/>
          <w:sz w:val="20"/>
        </w:rPr>
        <w:t xml:space="preserve">más impuestos que asciende a $______ </w:t>
      </w:r>
      <w:r w:rsidRPr="00CB3FFC">
        <w:rPr>
          <w:rFonts w:ascii="Arial" w:hAnsi="Arial" w:cs="Arial"/>
          <w:b/>
          <w:sz w:val="20"/>
        </w:rPr>
        <w:t>(INDICAR LA CANTIDAD EN LETRA).</w:t>
      </w:r>
    </w:p>
    <w:p w14:paraId="52169C55" w14:textId="77777777" w:rsidR="000E5696" w:rsidRPr="00CB3FFC" w:rsidRDefault="000E5696" w:rsidP="000E5696">
      <w:pPr>
        <w:ind w:right="51"/>
        <w:jc w:val="both"/>
        <w:rPr>
          <w:rFonts w:ascii="Arial" w:hAnsi="Arial" w:cs="Arial"/>
          <w:sz w:val="20"/>
        </w:rPr>
      </w:pPr>
    </w:p>
    <w:p w14:paraId="4878450A"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SER PLURIANUAL ABIERTO, MOSTRAR LA TABLA Y LOS TRES PÁRRAFOS SIGUIENTES:</w:t>
      </w:r>
    </w:p>
    <w:p w14:paraId="48FD7A82" w14:textId="77777777" w:rsidR="000E5696" w:rsidRPr="00CB3FFC" w:rsidRDefault="000E5696" w:rsidP="000E5696">
      <w:pPr>
        <w:ind w:right="51"/>
        <w:jc w:val="both"/>
        <w:rPr>
          <w:rFonts w:ascii="Arial" w:hAnsi="Arial" w:cs="Arial"/>
          <w:b/>
          <w:sz w:val="20"/>
        </w:rPr>
      </w:pPr>
    </w:p>
    <w:p w14:paraId="3F5199F4" w14:textId="77777777" w:rsidR="000E5696" w:rsidRPr="00CB3FFC" w:rsidRDefault="000E5696" w:rsidP="000E5696">
      <w:pPr>
        <w:ind w:right="51"/>
        <w:jc w:val="both"/>
        <w:rPr>
          <w:rFonts w:ascii="Arial" w:hAnsi="Arial" w:cs="Arial"/>
          <w:b/>
          <w:sz w:val="20"/>
          <w:u w:val="single"/>
        </w:rPr>
      </w:pPr>
      <w:r w:rsidRPr="00CB3FFC">
        <w:rPr>
          <w:rFonts w:ascii="Arial" w:hAnsi="Arial" w:cs="Arial"/>
          <w:b/>
          <w:sz w:val="20"/>
        </w:rPr>
        <w:t xml:space="preserve">“LA DEPENDENCIA O ENTIDAD” </w:t>
      </w:r>
      <w:r w:rsidRPr="00CB3FFC">
        <w:rPr>
          <w:rFonts w:ascii="Arial" w:hAnsi="Arial" w:cs="Arial"/>
          <w:sz w:val="20"/>
        </w:rPr>
        <w:t xml:space="preserve">conviene con </w:t>
      </w:r>
      <w:r w:rsidRPr="00CB3FFC">
        <w:rPr>
          <w:rFonts w:ascii="Arial" w:hAnsi="Arial" w:cs="Arial"/>
          <w:b/>
          <w:sz w:val="20"/>
        </w:rPr>
        <w:t>“EL PROVEEDOR”</w:t>
      </w:r>
      <w:r w:rsidRPr="00CB3FFC">
        <w:rPr>
          <w:rFonts w:ascii="Arial" w:hAnsi="Arial" w:cs="Arial"/>
          <w:sz w:val="20"/>
        </w:rPr>
        <w:t xml:space="preserve"> que el </w:t>
      </w:r>
      <w:r w:rsidRPr="00CB3FFC">
        <w:rPr>
          <w:rFonts w:ascii="Arial" w:hAnsi="Arial" w:cs="Arial"/>
          <w:b/>
          <w:sz w:val="20"/>
        </w:rPr>
        <w:t>monto mínimo</w:t>
      </w:r>
      <w:r w:rsidRPr="00CB3FFC">
        <w:rPr>
          <w:rFonts w:ascii="Arial" w:hAnsi="Arial" w:cs="Arial"/>
          <w:sz w:val="20"/>
        </w:rPr>
        <w:t xml:space="preserve"> del suministro de los bienes para los ejercicios fiscales de </w:t>
      </w:r>
      <w:r w:rsidRPr="00CB3FFC">
        <w:rPr>
          <w:rFonts w:ascii="Arial" w:hAnsi="Arial" w:cs="Arial"/>
          <w:b/>
          <w:sz w:val="20"/>
        </w:rPr>
        <w:t>(</w:t>
      </w:r>
      <w:r w:rsidRPr="00CB3FFC">
        <w:rPr>
          <w:rFonts w:ascii="Arial" w:hAnsi="Arial" w:cs="Arial"/>
          <w:b/>
          <w:sz w:val="20"/>
          <w:u w:val="single"/>
        </w:rPr>
        <w:t xml:space="preserve">CONCATENAR EJERCICIOS FISCALES QUE INVOLUCRAN LA PLURIANUALIDAD) </w:t>
      </w:r>
      <w:r w:rsidRPr="00CB3FFC">
        <w:rPr>
          <w:rFonts w:ascii="Arial" w:hAnsi="Arial" w:cs="Arial"/>
          <w:sz w:val="20"/>
        </w:rPr>
        <w:t xml:space="preserve">es por la cantidad de (MONTO MÍNIMO TOTAL) más impuestos que asciende a </w:t>
      </w:r>
      <w:r w:rsidRPr="00CB3FFC">
        <w:rPr>
          <w:rFonts w:ascii="Arial" w:hAnsi="Arial" w:cs="Arial"/>
          <w:b/>
          <w:sz w:val="20"/>
          <w:u w:val="single"/>
        </w:rPr>
        <w:t>$______ (INDICAR LA CANTIDAD EN LETRA).</w:t>
      </w:r>
    </w:p>
    <w:p w14:paraId="388BFF7B" w14:textId="77777777" w:rsidR="000E5696" w:rsidRPr="00CB3FFC" w:rsidRDefault="000E5696" w:rsidP="000E5696">
      <w:pPr>
        <w:ind w:right="51"/>
        <w:jc w:val="both"/>
        <w:rPr>
          <w:rFonts w:ascii="Arial" w:hAnsi="Arial" w:cs="Arial"/>
          <w:sz w:val="20"/>
        </w:rPr>
      </w:pPr>
    </w:p>
    <w:p w14:paraId="6DD4E35A"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Asimismo, que el </w:t>
      </w:r>
      <w:r w:rsidRPr="00CB3FFC">
        <w:rPr>
          <w:rFonts w:ascii="Arial" w:hAnsi="Arial" w:cs="Arial"/>
          <w:b/>
          <w:sz w:val="20"/>
        </w:rPr>
        <w:t>monto máximo</w:t>
      </w:r>
      <w:r w:rsidRPr="00CB3FFC">
        <w:rPr>
          <w:rFonts w:ascii="Arial" w:hAnsi="Arial" w:cs="Arial"/>
          <w:sz w:val="20"/>
        </w:rPr>
        <w:t xml:space="preserve"> del suministro de los bienes para los ejercicios fiscales de </w:t>
      </w:r>
      <w:r w:rsidRPr="00CB3FFC">
        <w:rPr>
          <w:rFonts w:ascii="Arial" w:hAnsi="Arial" w:cs="Arial"/>
          <w:b/>
          <w:sz w:val="20"/>
        </w:rPr>
        <w:t xml:space="preserve">(CONCATENAR EJERCICIOS FISCALES QUE INVOLUCRAN LA PLURIANUALIDAD) </w:t>
      </w:r>
      <w:r w:rsidRPr="00CB3FFC">
        <w:rPr>
          <w:rFonts w:ascii="Arial" w:hAnsi="Arial" w:cs="Arial"/>
          <w:sz w:val="20"/>
        </w:rPr>
        <w:t>es por la cantidad de</w:t>
      </w:r>
      <w:r w:rsidRPr="00CB3FFC">
        <w:rPr>
          <w:rFonts w:ascii="Arial" w:eastAsia="Calibri" w:hAnsi="Arial" w:cs="Arial"/>
          <w:sz w:val="20"/>
          <w:lang w:eastAsia="en-US"/>
        </w:rPr>
        <w:t xml:space="preserve"> un monto máximo </w:t>
      </w:r>
      <w:r w:rsidRPr="00CB3FFC">
        <w:rPr>
          <w:rFonts w:ascii="Arial" w:eastAsia="Calibri" w:hAnsi="Arial" w:cs="Arial"/>
          <w:b/>
          <w:sz w:val="20"/>
          <w:lang w:eastAsia="en-US"/>
        </w:rPr>
        <w:t xml:space="preserve">de </w:t>
      </w:r>
      <w:r w:rsidRPr="00CB3FFC">
        <w:rPr>
          <w:rFonts w:ascii="Arial" w:hAnsi="Arial" w:cs="Arial"/>
          <w:b/>
          <w:sz w:val="20"/>
        </w:rPr>
        <w:t xml:space="preserve">(MONTO MÁXIMO TOTAL DEL CONTRATO) </w:t>
      </w:r>
      <w:r w:rsidRPr="00CB3FFC">
        <w:rPr>
          <w:rFonts w:ascii="Arial" w:hAnsi="Arial" w:cs="Arial"/>
          <w:sz w:val="20"/>
        </w:rPr>
        <w:t xml:space="preserve">más impuestos que asciende a $______ </w:t>
      </w:r>
      <w:r w:rsidRPr="00CB3FFC">
        <w:rPr>
          <w:rFonts w:ascii="Arial" w:hAnsi="Arial" w:cs="Arial"/>
          <w:b/>
          <w:sz w:val="20"/>
          <w:u w:val="single"/>
        </w:rPr>
        <w:t>(INDICAR LA CANTIDAD EN LETRA).</w:t>
      </w:r>
    </w:p>
    <w:p w14:paraId="1B22F373" w14:textId="77777777" w:rsidR="000E5696" w:rsidRPr="00CB3FFC" w:rsidRDefault="000E5696" w:rsidP="000E5696">
      <w:pPr>
        <w:ind w:right="51"/>
        <w:jc w:val="both"/>
        <w:rPr>
          <w:rFonts w:ascii="Arial" w:hAnsi="Arial" w:cs="Arial"/>
          <w:sz w:val="20"/>
        </w:rPr>
      </w:pPr>
    </w:p>
    <w:p w14:paraId="26E25114" w14:textId="77777777" w:rsidR="000E5696" w:rsidRPr="00CB3FFC" w:rsidRDefault="000E5696" w:rsidP="000E5696">
      <w:pPr>
        <w:ind w:right="51"/>
        <w:jc w:val="both"/>
        <w:rPr>
          <w:rFonts w:ascii="Arial" w:hAnsi="Arial" w:cs="Arial"/>
          <w:sz w:val="20"/>
        </w:rPr>
      </w:pPr>
      <w:r w:rsidRPr="00CB3FFC">
        <w:rPr>
          <w:rFonts w:ascii="Arial" w:hAnsi="Arial" w:cs="Arial"/>
          <w:sz w:val="20"/>
        </w:rPr>
        <w:t>Importes mínimos y máximos a pagar en cada ejercicio fiscal de acuerdo a lo siguiente.</w:t>
      </w:r>
    </w:p>
    <w:p w14:paraId="534D3EFC" w14:textId="77777777" w:rsidR="000E5696" w:rsidRPr="00CB3FFC" w:rsidRDefault="000E5696" w:rsidP="000E5696">
      <w:pPr>
        <w:ind w:right="51"/>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0E5696" w:rsidRPr="006004F0" w14:paraId="1CCF7BB0" w14:textId="77777777" w:rsidTr="00611EC8">
        <w:trPr>
          <w:trHeight w:val="249"/>
        </w:trPr>
        <w:tc>
          <w:tcPr>
            <w:tcW w:w="3112" w:type="dxa"/>
            <w:shd w:val="clear" w:color="auto" w:fill="auto"/>
          </w:tcPr>
          <w:p w14:paraId="557637C4" w14:textId="77777777" w:rsidR="000E5696" w:rsidRPr="006004F0" w:rsidRDefault="000E5696" w:rsidP="00611EC8">
            <w:pPr>
              <w:ind w:right="51"/>
              <w:jc w:val="both"/>
              <w:rPr>
                <w:rFonts w:ascii="Arial" w:hAnsi="Arial" w:cs="Arial"/>
                <w:sz w:val="20"/>
              </w:rPr>
            </w:pPr>
            <w:r w:rsidRPr="006004F0">
              <w:rPr>
                <w:rFonts w:ascii="Arial" w:hAnsi="Arial" w:cs="Arial"/>
                <w:sz w:val="20"/>
              </w:rPr>
              <w:t>Ejercicio Fiscal</w:t>
            </w:r>
          </w:p>
        </w:tc>
        <w:tc>
          <w:tcPr>
            <w:tcW w:w="3113" w:type="dxa"/>
            <w:shd w:val="clear" w:color="auto" w:fill="auto"/>
          </w:tcPr>
          <w:p w14:paraId="33463B76" w14:textId="77777777" w:rsidR="000E5696" w:rsidRPr="006004F0" w:rsidRDefault="000E5696" w:rsidP="00611EC8">
            <w:pPr>
              <w:ind w:right="51"/>
              <w:jc w:val="both"/>
              <w:rPr>
                <w:rFonts w:ascii="Arial" w:hAnsi="Arial" w:cs="Arial"/>
                <w:sz w:val="20"/>
              </w:rPr>
            </w:pPr>
            <w:r w:rsidRPr="006004F0">
              <w:rPr>
                <w:rFonts w:ascii="Arial" w:hAnsi="Arial" w:cs="Arial"/>
                <w:sz w:val="20"/>
              </w:rPr>
              <w:t>Monto mínimo</w:t>
            </w:r>
          </w:p>
        </w:tc>
        <w:tc>
          <w:tcPr>
            <w:tcW w:w="3113" w:type="dxa"/>
            <w:shd w:val="clear" w:color="auto" w:fill="auto"/>
          </w:tcPr>
          <w:p w14:paraId="2863EEDE" w14:textId="77777777" w:rsidR="000E5696" w:rsidRPr="006004F0" w:rsidRDefault="000E5696" w:rsidP="00611EC8">
            <w:pPr>
              <w:ind w:right="51"/>
              <w:jc w:val="both"/>
              <w:rPr>
                <w:rFonts w:ascii="Arial" w:hAnsi="Arial" w:cs="Arial"/>
                <w:sz w:val="20"/>
              </w:rPr>
            </w:pPr>
            <w:r w:rsidRPr="006004F0">
              <w:rPr>
                <w:rFonts w:ascii="Arial" w:hAnsi="Arial" w:cs="Arial"/>
                <w:sz w:val="20"/>
              </w:rPr>
              <w:t>Monto máximo</w:t>
            </w:r>
          </w:p>
        </w:tc>
      </w:tr>
      <w:tr w:rsidR="000E5696" w:rsidRPr="006004F0" w14:paraId="1EB45C9D" w14:textId="77777777" w:rsidTr="00611EC8">
        <w:trPr>
          <w:trHeight w:val="1158"/>
        </w:trPr>
        <w:tc>
          <w:tcPr>
            <w:tcW w:w="3112" w:type="dxa"/>
            <w:tcBorders>
              <w:bottom w:val="single" w:sz="4" w:space="0" w:color="auto"/>
            </w:tcBorders>
            <w:shd w:val="clear" w:color="auto" w:fill="auto"/>
          </w:tcPr>
          <w:p w14:paraId="5EC8DBE3" w14:textId="77777777" w:rsidR="000E5696" w:rsidRPr="006004F0" w:rsidRDefault="000E5696" w:rsidP="00611EC8">
            <w:pPr>
              <w:ind w:right="51"/>
              <w:jc w:val="both"/>
              <w:rPr>
                <w:rFonts w:ascii="Arial" w:hAnsi="Arial" w:cs="Arial"/>
                <w:sz w:val="20"/>
              </w:rPr>
            </w:pPr>
            <w:r w:rsidRPr="006004F0">
              <w:rPr>
                <w:rFonts w:ascii="Arial" w:hAnsi="Arial" w:cs="Arial"/>
                <w:sz w:val="20"/>
              </w:rPr>
              <w:t>(INCORPORAR EJERCICIO FISCAL)</w:t>
            </w:r>
          </w:p>
        </w:tc>
        <w:tc>
          <w:tcPr>
            <w:tcW w:w="3113" w:type="dxa"/>
            <w:shd w:val="clear" w:color="auto" w:fill="auto"/>
          </w:tcPr>
          <w:p w14:paraId="5AA88235" w14:textId="77777777" w:rsidR="000E5696" w:rsidRPr="006004F0" w:rsidRDefault="000E5696" w:rsidP="00611EC8">
            <w:pPr>
              <w:ind w:right="51"/>
              <w:jc w:val="both"/>
              <w:rPr>
                <w:rFonts w:ascii="Arial" w:hAnsi="Arial" w:cs="Arial"/>
                <w:sz w:val="20"/>
              </w:rPr>
            </w:pPr>
            <w:r w:rsidRPr="006004F0">
              <w:rPr>
                <w:rFonts w:ascii="Arial" w:hAnsi="Arial" w:cs="Arial"/>
                <w:sz w:val="20"/>
              </w:rPr>
              <w:t>(MONTO MÍNIMO ANUAL sin impuestos)</w:t>
            </w:r>
          </w:p>
        </w:tc>
        <w:tc>
          <w:tcPr>
            <w:tcW w:w="3113" w:type="dxa"/>
            <w:shd w:val="clear" w:color="auto" w:fill="auto"/>
          </w:tcPr>
          <w:p w14:paraId="0D9816EE" w14:textId="77777777" w:rsidR="000E5696" w:rsidRPr="006004F0" w:rsidRDefault="000E5696" w:rsidP="00611EC8">
            <w:pPr>
              <w:ind w:right="51"/>
              <w:jc w:val="both"/>
              <w:rPr>
                <w:rFonts w:ascii="Arial" w:hAnsi="Arial" w:cs="Arial"/>
                <w:sz w:val="20"/>
              </w:rPr>
            </w:pPr>
            <w:r w:rsidRPr="006004F0">
              <w:rPr>
                <w:rFonts w:ascii="Arial" w:hAnsi="Arial" w:cs="Arial"/>
                <w:sz w:val="20"/>
              </w:rPr>
              <w:t>(MONTO MÁXIMO ANUAL sin impuestos)</w:t>
            </w:r>
          </w:p>
        </w:tc>
      </w:tr>
      <w:tr w:rsidR="000E5696" w:rsidRPr="006004F0" w14:paraId="74387FF4" w14:textId="77777777" w:rsidTr="00611EC8">
        <w:trPr>
          <w:trHeight w:val="738"/>
        </w:trPr>
        <w:tc>
          <w:tcPr>
            <w:tcW w:w="3112" w:type="dxa"/>
            <w:tcBorders>
              <w:bottom w:val="single" w:sz="4" w:space="0" w:color="auto"/>
            </w:tcBorders>
            <w:shd w:val="clear" w:color="auto" w:fill="auto"/>
          </w:tcPr>
          <w:p w14:paraId="0851B6B3" w14:textId="77777777" w:rsidR="000E5696" w:rsidRPr="006004F0" w:rsidRDefault="000E5696" w:rsidP="00611EC8">
            <w:pPr>
              <w:ind w:right="51"/>
              <w:jc w:val="both"/>
              <w:rPr>
                <w:rFonts w:ascii="Arial" w:hAnsi="Arial" w:cs="Arial"/>
                <w:sz w:val="20"/>
              </w:rPr>
            </w:pPr>
            <w:r w:rsidRPr="006004F0">
              <w:rPr>
                <w:rFonts w:ascii="Arial" w:hAnsi="Arial" w:cs="Arial"/>
                <w:sz w:val="20"/>
              </w:rPr>
              <w:t>Se agregarán tantos se hayan programado</w:t>
            </w:r>
          </w:p>
        </w:tc>
        <w:tc>
          <w:tcPr>
            <w:tcW w:w="3113" w:type="dxa"/>
            <w:tcBorders>
              <w:bottom w:val="single" w:sz="4" w:space="0" w:color="auto"/>
            </w:tcBorders>
            <w:shd w:val="clear" w:color="auto" w:fill="auto"/>
          </w:tcPr>
          <w:p w14:paraId="41DAA554" w14:textId="77777777" w:rsidR="000E5696" w:rsidRPr="006004F0" w:rsidRDefault="000E5696" w:rsidP="00611EC8">
            <w:pPr>
              <w:ind w:right="51"/>
              <w:jc w:val="both"/>
              <w:rPr>
                <w:rFonts w:ascii="Arial" w:hAnsi="Arial" w:cs="Arial"/>
                <w:sz w:val="20"/>
              </w:rPr>
            </w:pPr>
          </w:p>
        </w:tc>
        <w:tc>
          <w:tcPr>
            <w:tcW w:w="3113" w:type="dxa"/>
            <w:shd w:val="clear" w:color="auto" w:fill="auto"/>
          </w:tcPr>
          <w:p w14:paraId="7C05591C" w14:textId="77777777" w:rsidR="000E5696" w:rsidRPr="006004F0" w:rsidRDefault="000E5696" w:rsidP="00611EC8">
            <w:pPr>
              <w:ind w:right="51"/>
              <w:jc w:val="both"/>
              <w:rPr>
                <w:rFonts w:ascii="Arial" w:hAnsi="Arial" w:cs="Arial"/>
                <w:sz w:val="20"/>
              </w:rPr>
            </w:pPr>
          </w:p>
        </w:tc>
      </w:tr>
      <w:tr w:rsidR="000E5696" w:rsidRPr="006004F0" w14:paraId="3B05946F" w14:textId="77777777" w:rsidTr="00611EC8">
        <w:trPr>
          <w:trHeight w:val="249"/>
        </w:trPr>
        <w:tc>
          <w:tcPr>
            <w:tcW w:w="3112" w:type="dxa"/>
            <w:tcBorders>
              <w:top w:val="single" w:sz="4" w:space="0" w:color="auto"/>
              <w:left w:val="nil"/>
              <w:bottom w:val="nil"/>
              <w:right w:val="single" w:sz="4" w:space="0" w:color="auto"/>
            </w:tcBorders>
            <w:shd w:val="clear" w:color="auto" w:fill="auto"/>
          </w:tcPr>
          <w:p w14:paraId="3691AC5A" w14:textId="77777777" w:rsidR="000E5696" w:rsidRPr="006004F0" w:rsidRDefault="000E5696" w:rsidP="00611EC8">
            <w:pPr>
              <w:ind w:right="51"/>
              <w:jc w:val="right"/>
              <w:rPr>
                <w:rFonts w:ascii="Arial" w:hAnsi="Arial" w:cs="Arial"/>
                <w:b/>
                <w:sz w:val="20"/>
              </w:rPr>
            </w:pPr>
            <w:r w:rsidRPr="006004F0">
              <w:rPr>
                <w:rFonts w:ascii="Arial" w:hAnsi="Arial" w:cs="Arial"/>
                <w:b/>
                <w:sz w:val="20"/>
              </w:rPr>
              <w:t>TOTAL SIN IMPUESTOS:</w:t>
            </w:r>
          </w:p>
        </w:tc>
        <w:tc>
          <w:tcPr>
            <w:tcW w:w="3113" w:type="dxa"/>
            <w:tcBorders>
              <w:left w:val="single" w:sz="4" w:space="0" w:color="auto"/>
            </w:tcBorders>
            <w:shd w:val="clear" w:color="auto" w:fill="auto"/>
          </w:tcPr>
          <w:p w14:paraId="0D8DC427" w14:textId="77777777" w:rsidR="000E5696" w:rsidRPr="006004F0" w:rsidRDefault="000E5696" w:rsidP="00611EC8">
            <w:pPr>
              <w:ind w:right="51"/>
              <w:jc w:val="both"/>
              <w:rPr>
                <w:rFonts w:ascii="Arial" w:hAnsi="Arial" w:cs="Arial"/>
                <w:sz w:val="20"/>
              </w:rPr>
            </w:pPr>
            <w:r w:rsidRPr="006004F0">
              <w:rPr>
                <w:rFonts w:ascii="Arial" w:hAnsi="Arial" w:cs="Arial"/>
                <w:sz w:val="20"/>
              </w:rPr>
              <w:t xml:space="preserve"> (MONTO MÍNIMO TOTAL)</w:t>
            </w:r>
          </w:p>
        </w:tc>
        <w:tc>
          <w:tcPr>
            <w:tcW w:w="3113" w:type="dxa"/>
            <w:shd w:val="clear" w:color="auto" w:fill="auto"/>
          </w:tcPr>
          <w:p w14:paraId="12AABC46" w14:textId="77777777" w:rsidR="000E5696" w:rsidRPr="006004F0" w:rsidRDefault="000E5696" w:rsidP="00611EC8">
            <w:pPr>
              <w:ind w:right="51"/>
              <w:jc w:val="both"/>
              <w:rPr>
                <w:rFonts w:ascii="Arial" w:hAnsi="Arial" w:cs="Arial"/>
                <w:sz w:val="20"/>
              </w:rPr>
            </w:pPr>
            <w:r w:rsidRPr="006004F0">
              <w:rPr>
                <w:rFonts w:ascii="Arial" w:hAnsi="Arial" w:cs="Arial"/>
                <w:sz w:val="20"/>
              </w:rPr>
              <w:t xml:space="preserve"> (MONTO MÁXIMO TOTAL DEL CONTRATO)</w:t>
            </w:r>
          </w:p>
        </w:tc>
      </w:tr>
    </w:tbl>
    <w:p w14:paraId="601C3958" w14:textId="77777777" w:rsidR="000E5696" w:rsidRPr="00CB3FFC" w:rsidRDefault="000E5696" w:rsidP="000E5696">
      <w:pPr>
        <w:ind w:right="51"/>
        <w:jc w:val="both"/>
        <w:rPr>
          <w:rFonts w:ascii="Arial" w:hAnsi="Arial" w:cs="Arial"/>
          <w:b/>
          <w:sz w:val="20"/>
        </w:rPr>
      </w:pPr>
    </w:p>
    <w:p w14:paraId="35D0C8B3"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Las partes convienen expresamente que las obligaciones de este contrato, cuyo cumplimiento se encuentra previsto realizar durante los ejercicios fiscales de </w:t>
      </w:r>
      <w:r w:rsidRPr="00CB3FFC">
        <w:rPr>
          <w:rFonts w:ascii="Arial" w:hAnsi="Arial" w:cs="Arial"/>
          <w:b/>
          <w:sz w:val="20"/>
        </w:rPr>
        <w:t xml:space="preserve">(CONCATENAR EJERCICIOS FISCALES QUE INVOLUCRAN LA PLURIANUALIDAD) </w:t>
      </w:r>
      <w:r w:rsidRPr="00CB3FFC">
        <w:rPr>
          <w:rFonts w:ascii="Arial" w:hAnsi="Arial" w:cs="Arial"/>
          <w:sz w:val="20"/>
        </w:rPr>
        <w:t xml:space="preserve">quedarán sujetas para fines de su ejecución y pago a la disponibilidad presupuestaria con que cuente la </w:t>
      </w:r>
      <w:r w:rsidRPr="00CB3FFC">
        <w:rPr>
          <w:rFonts w:ascii="Arial" w:hAnsi="Arial" w:cs="Arial"/>
          <w:b/>
          <w:sz w:val="20"/>
        </w:rPr>
        <w:t>“LA DEPENDENCIA O ENTIDAD”</w:t>
      </w:r>
      <w:r w:rsidRPr="00CB3FFC">
        <w:rPr>
          <w:rFonts w:ascii="Arial" w:hAnsi="Arial" w:cs="Arial"/>
          <w:sz w:val="20"/>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25B04BCD" w14:textId="77777777" w:rsidR="000E5696" w:rsidRPr="00CB3FFC" w:rsidRDefault="000E5696" w:rsidP="000E5696">
      <w:pPr>
        <w:ind w:right="51"/>
        <w:jc w:val="both"/>
        <w:rPr>
          <w:rFonts w:ascii="Arial" w:hAnsi="Arial" w:cs="Arial"/>
          <w:sz w:val="20"/>
        </w:rPr>
      </w:pPr>
    </w:p>
    <w:p w14:paraId="7758C9F7"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14:paraId="24490869" w14:textId="77777777" w:rsidR="000E5696" w:rsidRPr="00CB3FFC" w:rsidRDefault="000E5696" w:rsidP="000E5696">
      <w:pPr>
        <w:ind w:right="51"/>
        <w:jc w:val="both"/>
        <w:rPr>
          <w:rFonts w:ascii="Arial" w:hAnsi="Arial" w:cs="Arial"/>
          <w:sz w:val="20"/>
        </w:rPr>
      </w:pPr>
    </w:p>
    <w:p w14:paraId="20D46B67"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INDICAR EL(LOS) PRECIO(S) UNITARIO(S):</w:t>
      </w:r>
    </w:p>
    <w:p w14:paraId="10291E4B" w14:textId="77777777" w:rsidR="000E5696" w:rsidRPr="00CB3FFC" w:rsidRDefault="000E5696" w:rsidP="000E5696">
      <w:pPr>
        <w:ind w:right="51"/>
        <w:jc w:val="both"/>
        <w:rPr>
          <w:rFonts w:ascii="Arial" w:hAnsi="Arial" w:cs="Arial"/>
          <w:b/>
          <w:sz w:val="20"/>
          <w:u w:val="single"/>
        </w:rPr>
      </w:pPr>
    </w:p>
    <w:p w14:paraId="147BEEDA" w14:textId="77777777" w:rsidR="000E5696" w:rsidRPr="00CB3FFC" w:rsidRDefault="000E5696" w:rsidP="000E5696">
      <w:pPr>
        <w:ind w:right="51"/>
        <w:jc w:val="both"/>
        <w:rPr>
          <w:rFonts w:ascii="Arial" w:hAnsi="Arial" w:cs="Arial"/>
          <w:sz w:val="20"/>
        </w:rPr>
      </w:pPr>
      <w:r w:rsidRPr="00CB3FFC">
        <w:rPr>
          <w:rFonts w:ascii="Arial" w:hAnsi="Arial" w:cs="Arial"/>
          <w:sz w:val="20"/>
        </w:rPr>
        <w:t>El(los) precio(s) unitario(s) del presente contrato, expresado(s) en moneda nacional es (son):</w:t>
      </w:r>
    </w:p>
    <w:p w14:paraId="7186DF3C" w14:textId="77777777" w:rsidR="000E5696" w:rsidRPr="00CB3FFC" w:rsidRDefault="000E5696" w:rsidP="000E5696">
      <w:pPr>
        <w:ind w:right="51"/>
        <w:jc w:val="both"/>
        <w:rPr>
          <w:rFonts w:ascii="Arial" w:hAnsi="Arial" w:cs="Arial"/>
          <w:sz w:val="20"/>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0E5696" w:rsidRPr="006004F0" w14:paraId="26BD989E" w14:textId="77777777" w:rsidTr="00611EC8">
        <w:trPr>
          <w:trHeight w:val="1041"/>
        </w:trPr>
        <w:tc>
          <w:tcPr>
            <w:tcW w:w="506" w:type="pct"/>
            <w:shd w:val="clear" w:color="auto" w:fill="auto"/>
            <w:hideMark/>
          </w:tcPr>
          <w:p w14:paraId="5E2EE9EB"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lastRenderedPageBreak/>
              <w:t>Partida</w:t>
            </w:r>
          </w:p>
        </w:tc>
        <w:tc>
          <w:tcPr>
            <w:tcW w:w="853" w:type="pct"/>
            <w:shd w:val="clear" w:color="auto" w:fill="auto"/>
            <w:hideMark/>
          </w:tcPr>
          <w:p w14:paraId="48D0D694"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Descripción *</w:t>
            </w:r>
          </w:p>
        </w:tc>
        <w:tc>
          <w:tcPr>
            <w:tcW w:w="583" w:type="pct"/>
            <w:shd w:val="clear" w:color="auto" w:fill="auto"/>
            <w:hideMark/>
          </w:tcPr>
          <w:p w14:paraId="0EC4CF6C"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Unidad *</w:t>
            </w:r>
          </w:p>
        </w:tc>
        <w:tc>
          <w:tcPr>
            <w:tcW w:w="615" w:type="pct"/>
            <w:shd w:val="clear" w:color="auto" w:fill="auto"/>
            <w:hideMark/>
          </w:tcPr>
          <w:p w14:paraId="2F562C0A"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Precio unitario *</w:t>
            </w:r>
          </w:p>
        </w:tc>
        <w:tc>
          <w:tcPr>
            <w:tcW w:w="609" w:type="pct"/>
            <w:shd w:val="clear" w:color="auto" w:fill="auto"/>
            <w:hideMark/>
          </w:tcPr>
          <w:p w14:paraId="17E45241"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Cantidad Mínima *</w:t>
            </w:r>
          </w:p>
        </w:tc>
        <w:tc>
          <w:tcPr>
            <w:tcW w:w="615" w:type="pct"/>
            <w:shd w:val="clear" w:color="auto" w:fill="auto"/>
            <w:hideMark/>
          </w:tcPr>
          <w:p w14:paraId="2D343A31"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Cantidad Máxima *</w:t>
            </w:r>
          </w:p>
        </w:tc>
        <w:tc>
          <w:tcPr>
            <w:tcW w:w="596" w:type="pct"/>
            <w:shd w:val="clear" w:color="auto" w:fill="auto"/>
            <w:hideMark/>
          </w:tcPr>
          <w:p w14:paraId="47A93494"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Precio Total Mínimo *</w:t>
            </w:r>
          </w:p>
        </w:tc>
        <w:tc>
          <w:tcPr>
            <w:tcW w:w="622" w:type="pct"/>
            <w:shd w:val="clear" w:color="auto" w:fill="auto"/>
            <w:hideMark/>
          </w:tcPr>
          <w:p w14:paraId="4152F63F"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Precio Total Máximo *</w:t>
            </w:r>
          </w:p>
        </w:tc>
      </w:tr>
      <w:tr w:rsidR="000E5696" w:rsidRPr="006004F0" w14:paraId="4CCD6D48" w14:textId="77777777" w:rsidTr="00611EC8">
        <w:trPr>
          <w:trHeight w:val="248"/>
        </w:trPr>
        <w:tc>
          <w:tcPr>
            <w:tcW w:w="506" w:type="pct"/>
            <w:shd w:val="clear" w:color="auto" w:fill="auto"/>
          </w:tcPr>
          <w:p w14:paraId="5294B50C" w14:textId="77777777" w:rsidR="000E5696" w:rsidRPr="006004F0" w:rsidRDefault="000E5696" w:rsidP="00611EC8">
            <w:pPr>
              <w:jc w:val="center"/>
              <w:rPr>
                <w:rFonts w:ascii="Arial" w:hAnsi="Arial" w:cs="Arial"/>
                <w:b/>
                <w:bCs/>
                <w:sz w:val="20"/>
                <w:lang w:eastAsia="es-MX"/>
              </w:rPr>
            </w:pPr>
          </w:p>
        </w:tc>
        <w:tc>
          <w:tcPr>
            <w:tcW w:w="853" w:type="pct"/>
            <w:shd w:val="clear" w:color="auto" w:fill="auto"/>
          </w:tcPr>
          <w:p w14:paraId="2DF26A6C" w14:textId="77777777" w:rsidR="000E5696" w:rsidRPr="006004F0" w:rsidRDefault="000E5696" w:rsidP="00611EC8">
            <w:pPr>
              <w:jc w:val="center"/>
              <w:rPr>
                <w:rFonts w:ascii="Arial" w:hAnsi="Arial" w:cs="Arial"/>
                <w:b/>
                <w:bCs/>
                <w:sz w:val="20"/>
                <w:lang w:eastAsia="es-MX"/>
              </w:rPr>
            </w:pPr>
          </w:p>
        </w:tc>
        <w:tc>
          <w:tcPr>
            <w:tcW w:w="583" w:type="pct"/>
            <w:shd w:val="clear" w:color="auto" w:fill="auto"/>
          </w:tcPr>
          <w:p w14:paraId="47E97BA3" w14:textId="77777777" w:rsidR="000E5696" w:rsidRPr="006004F0" w:rsidRDefault="000E5696" w:rsidP="00611EC8">
            <w:pPr>
              <w:jc w:val="center"/>
              <w:rPr>
                <w:rFonts w:ascii="Arial" w:hAnsi="Arial" w:cs="Arial"/>
                <w:b/>
                <w:bCs/>
                <w:sz w:val="20"/>
                <w:lang w:eastAsia="es-MX"/>
              </w:rPr>
            </w:pPr>
          </w:p>
        </w:tc>
        <w:tc>
          <w:tcPr>
            <w:tcW w:w="615" w:type="pct"/>
            <w:shd w:val="clear" w:color="auto" w:fill="auto"/>
          </w:tcPr>
          <w:p w14:paraId="63390437" w14:textId="77777777" w:rsidR="000E5696" w:rsidRPr="006004F0" w:rsidRDefault="000E5696" w:rsidP="00611EC8">
            <w:pPr>
              <w:jc w:val="center"/>
              <w:rPr>
                <w:rFonts w:ascii="Arial" w:hAnsi="Arial" w:cs="Arial"/>
                <w:b/>
                <w:bCs/>
                <w:sz w:val="20"/>
                <w:lang w:eastAsia="es-MX"/>
              </w:rPr>
            </w:pPr>
          </w:p>
        </w:tc>
        <w:tc>
          <w:tcPr>
            <w:tcW w:w="609" w:type="pct"/>
            <w:shd w:val="clear" w:color="auto" w:fill="auto"/>
          </w:tcPr>
          <w:p w14:paraId="1D639051" w14:textId="77777777" w:rsidR="000E5696" w:rsidRPr="006004F0" w:rsidRDefault="000E5696" w:rsidP="00611EC8">
            <w:pPr>
              <w:jc w:val="center"/>
              <w:rPr>
                <w:rFonts w:ascii="Arial" w:hAnsi="Arial" w:cs="Arial"/>
                <w:b/>
                <w:bCs/>
                <w:sz w:val="20"/>
                <w:lang w:eastAsia="es-MX"/>
              </w:rPr>
            </w:pPr>
          </w:p>
        </w:tc>
        <w:tc>
          <w:tcPr>
            <w:tcW w:w="615" w:type="pct"/>
            <w:shd w:val="clear" w:color="auto" w:fill="auto"/>
          </w:tcPr>
          <w:p w14:paraId="0FA44134" w14:textId="77777777" w:rsidR="000E5696" w:rsidRPr="006004F0" w:rsidRDefault="000E5696" w:rsidP="00611EC8">
            <w:pPr>
              <w:jc w:val="center"/>
              <w:rPr>
                <w:rFonts w:ascii="Arial" w:hAnsi="Arial" w:cs="Arial"/>
                <w:b/>
                <w:bCs/>
                <w:sz w:val="20"/>
                <w:lang w:eastAsia="es-MX"/>
              </w:rPr>
            </w:pPr>
          </w:p>
        </w:tc>
        <w:tc>
          <w:tcPr>
            <w:tcW w:w="596" w:type="pct"/>
            <w:shd w:val="clear" w:color="auto" w:fill="auto"/>
          </w:tcPr>
          <w:p w14:paraId="2B663033" w14:textId="77777777" w:rsidR="000E5696" w:rsidRPr="006004F0" w:rsidRDefault="000E5696" w:rsidP="00611EC8">
            <w:pPr>
              <w:jc w:val="center"/>
              <w:rPr>
                <w:rFonts w:ascii="Arial" w:hAnsi="Arial" w:cs="Arial"/>
                <w:b/>
                <w:bCs/>
                <w:sz w:val="20"/>
                <w:lang w:eastAsia="es-MX"/>
              </w:rPr>
            </w:pPr>
          </w:p>
        </w:tc>
        <w:tc>
          <w:tcPr>
            <w:tcW w:w="622" w:type="pct"/>
            <w:shd w:val="clear" w:color="auto" w:fill="auto"/>
          </w:tcPr>
          <w:p w14:paraId="0A53D2DF" w14:textId="77777777" w:rsidR="000E5696" w:rsidRPr="006004F0" w:rsidRDefault="000E5696" w:rsidP="00611EC8">
            <w:pPr>
              <w:jc w:val="center"/>
              <w:rPr>
                <w:rFonts w:ascii="Arial" w:hAnsi="Arial" w:cs="Arial"/>
                <w:b/>
                <w:bCs/>
                <w:sz w:val="20"/>
                <w:lang w:eastAsia="es-MX"/>
              </w:rPr>
            </w:pPr>
          </w:p>
        </w:tc>
      </w:tr>
    </w:tbl>
    <w:p w14:paraId="7FE64CCD" w14:textId="77777777" w:rsidR="000E5696" w:rsidRPr="00CB3FFC" w:rsidRDefault="000E5696" w:rsidP="000E5696">
      <w:pPr>
        <w:ind w:right="51"/>
        <w:jc w:val="both"/>
        <w:rPr>
          <w:rFonts w:ascii="Arial" w:hAnsi="Arial" w:cs="Arial"/>
          <w:sz w:val="20"/>
        </w:rPr>
      </w:pPr>
    </w:p>
    <w:p w14:paraId="411D5905"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INDICAR EL ANEXO CORRESPONDIENTE</w:t>
      </w:r>
    </w:p>
    <w:p w14:paraId="1DECFB19" w14:textId="77777777" w:rsidR="000E5696" w:rsidRPr="00CB3FFC" w:rsidRDefault="000E5696" w:rsidP="000E5696">
      <w:pPr>
        <w:ind w:right="51"/>
        <w:jc w:val="both"/>
        <w:rPr>
          <w:rFonts w:ascii="Arial" w:hAnsi="Arial" w:cs="Arial"/>
          <w:sz w:val="20"/>
        </w:rPr>
      </w:pPr>
    </w:p>
    <w:p w14:paraId="27699F3D"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El precio unitario es considerado fijo y en moneda nacional </w:t>
      </w:r>
      <w:r w:rsidRPr="00CB3FFC">
        <w:rPr>
          <w:rFonts w:ascii="Arial" w:hAnsi="Arial" w:cs="Arial"/>
          <w:b/>
          <w:sz w:val="20"/>
          <w:u w:val="single"/>
        </w:rPr>
        <w:t>(TIPO MONEDA)</w:t>
      </w:r>
      <w:r w:rsidRPr="00CB3FFC">
        <w:rPr>
          <w:rFonts w:ascii="Arial" w:hAnsi="Arial" w:cs="Arial"/>
          <w:sz w:val="20"/>
        </w:rPr>
        <w:t xml:space="preserve"> hasta que concluya la relación contractual que se formaliza, incluyendo todos los conceptos y costos involucrados en la adquisición de </w:t>
      </w:r>
      <w:r w:rsidRPr="00CB3FFC">
        <w:rPr>
          <w:rFonts w:ascii="Arial" w:hAnsi="Arial" w:cs="Arial"/>
          <w:b/>
          <w:sz w:val="20"/>
          <w:u w:val="single"/>
        </w:rPr>
        <w:t>(DESCRIPCIÓN),</w:t>
      </w:r>
      <w:r w:rsidRPr="00CB3FFC">
        <w:rPr>
          <w:rFonts w:ascii="Arial" w:hAnsi="Arial" w:cs="Arial"/>
          <w:sz w:val="20"/>
          <w:u w:val="single"/>
        </w:rPr>
        <w:t xml:space="preserve"> </w:t>
      </w:r>
      <w:r w:rsidRPr="00CB3FFC">
        <w:rPr>
          <w:rFonts w:ascii="Arial" w:hAnsi="Arial" w:cs="Arial"/>
          <w:sz w:val="20"/>
        </w:rPr>
        <w:t xml:space="preserve">por lo que </w:t>
      </w:r>
      <w:r w:rsidRPr="00CB3FFC">
        <w:rPr>
          <w:rFonts w:ascii="Arial" w:hAnsi="Arial" w:cs="Arial"/>
          <w:b/>
          <w:sz w:val="20"/>
        </w:rPr>
        <w:t xml:space="preserve">“EL PROVEEDOR” </w:t>
      </w:r>
      <w:r w:rsidRPr="00CB3FFC">
        <w:rPr>
          <w:rFonts w:ascii="Arial" w:hAnsi="Arial" w:cs="Arial"/>
          <w:sz w:val="20"/>
        </w:rPr>
        <w:t xml:space="preserve">no podrá agregar ningún costo extra y los precios serán inalterables durante la vigencia del presente contrato.   </w:t>
      </w:r>
    </w:p>
    <w:p w14:paraId="1A0EA0A2" w14:textId="77777777" w:rsidR="000E5696" w:rsidRPr="00CB3FFC" w:rsidRDefault="000E5696" w:rsidP="000E5696">
      <w:pPr>
        <w:ind w:right="51"/>
        <w:jc w:val="both"/>
        <w:rPr>
          <w:rFonts w:ascii="Arial" w:hAnsi="Arial" w:cs="Arial"/>
          <w:sz w:val="20"/>
        </w:rPr>
      </w:pPr>
    </w:p>
    <w:p w14:paraId="3E35268B"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QUE SE HAYA PREVISTO VARIACIÓN DE PRECIOS, Y SE CUENTE CON UNA FÓRMULA O MECANISMO DE AJUSTE SE CONSIDERARÁ LA SIGUIENTE REDACCIÓN Y SE ELIMINARÁ EL PÁRRAFO ANTERIOR:</w:t>
      </w:r>
    </w:p>
    <w:p w14:paraId="1814651C" w14:textId="77777777" w:rsidR="000E5696" w:rsidRPr="00CB3FFC" w:rsidRDefault="000E5696" w:rsidP="000E5696">
      <w:pPr>
        <w:ind w:right="51"/>
        <w:jc w:val="both"/>
        <w:rPr>
          <w:rFonts w:ascii="Arial" w:hAnsi="Arial" w:cs="Arial"/>
          <w:sz w:val="20"/>
        </w:rPr>
      </w:pPr>
    </w:p>
    <w:p w14:paraId="6177A901"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El precio unitario será considerado en moneda nacional, y podrá ser modificado conforme a la siguiente: </w:t>
      </w:r>
      <w:r w:rsidRPr="00CB3FFC">
        <w:rPr>
          <w:rFonts w:ascii="Arial" w:hAnsi="Arial" w:cs="Arial"/>
          <w:b/>
          <w:sz w:val="20"/>
          <w:u w:val="single"/>
        </w:rPr>
        <w:t>(ESTABLECER LA FÓRMULA O MECANISMO DE AJUSTE PUBLICADA EN LA CONVOCATORIA, INVITACIÓN O SOLICITUD DE COTIZACIÓN).</w:t>
      </w:r>
    </w:p>
    <w:p w14:paraId="469B704B" w14:textId="77777777" w:rsidR="000E5696" w:rsidRPr="00CB3FFC" w:rsidRDefault="000E5696" w:rsidP="000E5696">
      <w:pPr>
        <w:ind w:right="51"/>
        <w:jc w:val="both"/>
        <w:rPr>
          <w:rFonts w:ascii="Arial" w:hAnsi="Arial" w:cs="Arial"/>
          <w:sz w:val="20"/>
        </w:rPr>
      </w:pPr>
    </w:p>
    <w:p w14:paraId="542FBA6C" w14:textId="77777777" w:rsidR="000E5696" w:rsidRPr="00CB3FFC" w:rsidRDefault="000E5696" w:rsidP="000E5696">
      <w:pPr>
        <w:widowControl w:val="0"/>
        <w:jc w:val="both"/>
        <w:rPr>
          <w:rFonts w:ascii="Arial" w:hAnsi="Arial" w:cs="Arial"/>
          <w:b/>
          <w:sz w:val="20"/>
        </w:rPr>
      </w:pPr>
      <w:r w:rsidRPr="00CB3FFC">
        <w:rPr>
          <w:rFonts w:ascii="Arial" w:hAnsi="Arial" w:cs="Arial"/>
          <w:b/>
          <w:sz w:val="20"/>
        </w:rPr>
        <w:t>TERCERA. ANTICIPO.</w:t>
      </w:r>
    </w:p>
    <w:p w14:paraId="460F9E85" w14:textId="77777777" w:rsidR="000E5696" w:rsidRPr="00CB3FFC" w:rsidRDefault="000E5696" w:rsidP="000E5696">
      <w:pPr>
        <w:widowControl w:val="0"/>
        <w:jc w:val="both"/>
        <w:rPr>
          <w:rFonts w:ascii="Arial" w:hAnsi="Arial" w:cs="Arial"/>
          <w:b/>
          <w:sz w:val="20"/>
        </w:rPr>
      </w:pPr>
    </w:p>
    <w:p w14:paraId="604133A0" w14:textId="77777777" w:rsidR="000E5696" w:rsidRPr="00CB3FFC" w:rsidRDefault="000E5696" w:rsidP="000E5696">
      <w:pPr>
        <w:widowControl w:val="0"/>
        <w:jc w:val="both"/>
        <w:rPr>
          <w:rFonts w:ascii="Arial" w:hAnsi="Arial" w:cs="Arial"/>
          <w:sz w:val="20"/>
        </w:rPr>
      </w:pPr>
      <w:r w:rsidRPr="00CB3FFC">
        <w:rPr>
          <w:rFonts w:ascii="Arial" w:hAnsi="Arial" w:cs="Arial"/>
          <w:sz w:val="20"/>
        </w:rPr>
        <w:t>INSTRUCCIÓN: SÓLO EN CASO DE QUE NO SE OTORGUE ANTICIPO, MOSTRAR EL SIGUIENTE TEXTO):</w:t>
      </w:r>
    </w:p>
    <w:p w14:paraId="40665CC3" w14:textId="77777777" w:rsidR="000E5696" w:rsidRPr="00CB3FFC" w:rsidRDefault="000E5696" w:rsidP="000E5696">
      <w:pPr>
        <w:widowControl w:val="0"/>
        <w:jc w:val="both"/>
        <w:rPr>
          <w:rFonts w:ascii="Arial" w:hAnsi="Arial" w:cs="Arial"/>
          <w:b/>
          <w:sz w:val="20"/>
        </w:rPr>
      </w:pPr>
    </w:p>
    <w:p w14:paraId="3201844D" w14:textId="77777777" w:rsidR="000E5696" w:rsidRPr="00CB3FFC" w:rsidRDefault="000E5696" w:rsidP="000E5696">
      <w:pPr>
        <w:widowControl w:val="0"/>
        <w:jc w:val="both"/>
        <w:rPr>
          <w:rFonts w:ascii="Arial" w:hAnsi="Arial" w:cs="Arial"/>
          <w:sz w:val="20"/>
        </w:rPr>
      </w:pPr>
      <w:r w:rsidRPr="00CB3FFC">
        <w:rPr>
          <w:rFonts w:ascii="Arial" w:hAnsi="Arial" w:cs="Arial"/>
          <w:sz w:val="20"/>
        </w:rPr>
        <w:t>Para el presente contrato</w:t>
      </w:r>
      <w:r w:rsidRPr="00CB3FFC">
        <w:rPr>
          <w:rFonts w:ascii="Arial" w:hAnsi="Arial" w:cs="Arial"/>
          <w:b/>
          <w:sz w:val="20"/>
        </w:rPr>
        <w:t xml:space="preserve"> “LA DEPENDENCIA O ENTIDAD”</w:t>
      </w:r>
      <w:r w:rsidRPr="00CB3FFC">
        <w:rPr>
          <w:rFonts w:ascii="Arial" w:hAnsi="Arial" w:cs="Arial"/>
          <w:sz w:val="20"/>
        </w:rPr>
        <w:t xml:space="preserve"> no otorgará anticipo a </w:t>
      </w:r>
      <w:r w:rsidRPr="00CB3FFC">
        <w:rPr>
          <w:rFonts w:ascii="Arial" w:hAnsi="Arial" w:cs="Arial"/>
          <w:b/>
          <w:sz w:val="20"/>
        </w:rPr>
        <w:t>“EL PROVEEDOR”</w:t>
      </w:r>
    </w:p>
    <w:p w14:paraId="7F3D412E" w14:textId="77777777" w:rsidR="000E5696" w:rsidRPr="00CB3FFC" w:rsidRDefault="000E5696" w:rsidP="000E5696">
      <w:pPr>
        <w:widowControl w:val="0"/>
        <w:jc w:val="both"/>
        <w:rPr>
          <w:rFonts w:ascii="Arial" w:hAnsi="Arial" w:cs="Arial"/>
          <w:b/>
          <w:sz w:val="20"/>
        </w:rPr>
      </w:pPr>
    </w:p>
    <w:p w14:paraId="6BFA7F4A" w14:textId="77777777" w:rsidR="000E5696" w:rsidRPr="00CB3FFC" w:rsidRDefault="000E5696" w:rsidP="000E5696">
      <w:pPr>
        <w:widowControl w:val="0"/>
        <w:jc w:val="both"/>
        <w:rPr>
          <w:rFonts w:ascii="Arial" w:hAnsi="Arial" w:cs="Arial"/>
          <w:sz w:val="20"/>
        </w:rPr>
      </w:pPr>
      <w:r w:rsidRPr="00CB3FFC">
        <w:rPr>
          <w:rFonts w:ascii="Arial" w:hAnsi="Arial" w:cs="Arial"/>
          <w:sz w:val="20"/>
        </w:rPr>
        <w:t>INSTRUCCIÓN: SÓLO EN CASO DE QUE SE OTORGUE ANTICIPO, MOSTRAR LO SIGUIENTE):</w:t>
      </w:r>
    </w:p>
    <w:p w14:paraId="03F22436" w14:textId="77777777" w:rsidR="000E5696" w:rsidRPr="00CB3FFC" w:rsidRDefault="000E5696" w:rsidP="000E5696">
      <w:pPr>
        <w:pStyle w:val="Texto0"/>
        <w:spacing w:after="0" w:line="240" w:lineRule="auto"/>
        <w:ind w:firstLine="0"/>
        <w:rPr>
          <w:rFonts w:cs="Arial"/>
          <w:b/>
          <w:bCs/>
          <w:sz w:val="20"/>
        </w:rPr>
      </w:pPr>
    </w:p>
    <w:p w14:paraId="7B63D580" w14:textId="77777777" w:rsidR="000E5696" w:rsidRPr="00CB3FFC" w:rsidRDefault="000E5696" w:rsidP="000E5696">
      <w:pPr>
        <w:pStyle w:val="Texto0"/>
        <w:spacing w:after="0" w:line="240" w:lineRule="auto"/>
        <w:ind w:firstLine="0"/>
        <w:rPr>
          <w:rFonts w:cs="Arial"/>
          <w:sz w:val="20"/>
        </w:rPr>
      </w:pPr>
      <w:r w:rsidRPr="00CB3FFC">
        <w:rPr>
          <w:rFonts w:cs="Arial"/>
          <w:sz w:val="20"/>
          <w:lang w:eastAsia="es-ES"/>
        </w:rPr>
        <w:t>Se otorgarán a</w:t>
      </w:r>
      <w:r w:rsidRPr="00CB3FFC">
        <w:rPr>
          <w:rFonts w:cs="Arial"/>
          <w:b/>
          <w:sz w:val="20"/>
        </w:rPr>
        <w:t xml:space="preserve"> “EL PROVEEDOR”, </w:t>
      </w:r>
      <w:r w:rsidRPr="00CB3FFC">
        <w:rPr>
          <w:rFonts w:cs="Arial"/>
          <w:sz w:val="20"/>
        </w:rPr>
        <w:t xml:space="preserve">un anticipo del _______________ por ciento sobre el monto total del contrato equivalente a _____________. </w:t>
      </w:r>
    </w:p>
    <w:p w14:paraId="40027DF2" w14:textId="77777777" w:rsidR="000E5696" w:rsidRPr="00CB3FFC" w:rsidRDefault="000E5696" w:rsidP="000E5696">
      <w:pPr>
        <w:widowControl w:val="0"/>
        <w:jc w:val="both"/>
        <w:rPr>
          <w:rFonts w:ascii="Arial" w:hAnsi="Arial" w:cs="Arial"/>
          <w:b/>
          <w:sz w:val="20"/>
        </w:rPr>
      </w:pPr>
    </w:p>
    <w:p w14:paraId="3AA67CDD" w14:textId="77777777" w:rsidR="000E5696" w:rsidRPr="00CB3FFC" w:rsidRDefault="000E5696" w:rsidP="000E5696">
      <w:pPr>
        <w:widowControl w:val="0"/>
        <w:jc w:val="both"/>
        <w:rPr>
          <w:rFonts w:ascii="Arial" w:hAnsi="Arial" w:cs="Arial"/>
          <w:b/>
          <w:sz w:val="20"/>
        </w:rPr>
      </w:pPr>
      <w:r w:rsidRPr="00CB3FFC">
        <w:rPr>
          <w:rFonts w:ascii="Arial" w:hAnsi="Arial" w:cs="Arial"/>
          <w:b/>
          <w:sz w:val="20"/>
        </w:rPr>
        <w:t>CUARTA. FORMA Y LUGAR DE PAGO.</w:t>
      </w:r>
    </w:p>
    <w:p w14:paraId="2010FCDC" w14:textId="77777777" w:rsidR="000E5696" w:rsidRPr="00CB3FFC" w:rsidRDefault="000E5696" w:rsidP="000E5696">
      <w:pPr>
        <w:jc w:val="both"/>
        <w:rPr>
          <w:rFonts w:ascii="Arial" w:hAnsi="Arial" w:cs="Arial"/>
          <w:sz w:val="20"/>
        </w:rPr>
      </w:pPr>
    </w:p>
    <w:p w14:paraId="46C13DD7" w14:textId="77777777" w:rsidR="000E5696" w:rsidRPr="00CB3FFC" w:rsidRDefault="000E5696" w:rsidP="000E5696">
      <w:pPr>
        <w:autoSpaceDE w:val="0"/>
        <w:autoSpaceDN w:val="0"/>
        <w:adjustRightInd w:val="0"/>
        <w:jc w:val="both"/>
        <w:rPr>
          <w:rFonts w:ascii="Arial" w:eastAsia="Calibri" w:hAnsi="Arial" w:cs="Arial"/>
          <w:sz w:val="20"/>
          <w:lang w:eastAsia="en-US"/>
        </w:rPr>
      </w:pPr>
      <w:r w:rsidRPr="00CB3FFC">
        <w:rPr>
          <w:rFonts w:ascii="Arial" w:hAnsi="Arial" w:cs="Arial"/>
          <w:b/>
          <w:sz w:val="20"/>
        </w:rPr>
        <w:t>“LA DEPENDENCIA O ENTIDAD”</w:t>
      </w:r>
      <w:r w:rsidRPr="00CB3FFC">
        <w:rPr>
          <w:rFonts w:ascii="Arial" w:hAnsi="Arial" w:cs="Arial"/>
          <w:sz w:val="20"/>
        </w:rPr>
        <w:t xml:space="preserve"> </w:t>
      </w:r>
      <w:r w:rsidRPr="00CB3FFC">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CB3FFC">
        <w:rPr>
          <w:rFonts w:ascii="Arial" w:hAnsi="Arial" w:cs="Arial"/>
          <w:sz w:val="20"/>
        </w:rPr>
        <w:t xml:space="preserve">o porcentaje de avance (pagos progresivos), </w:t>
      </w:r>
      <w:r w:rsidRPr="00CB3FFC">
        <w:rPr>
          <w:rFonts w:ascii="Arial" w:eastAsia="Calibri" w:hAnsi="Arial" w:cs="Arial"/>
          <w:sz w:val="20"/>
          <w:lang w:eastAsia="en-US"/>
        </w:rPr>
        <w:t xml:space="preserve">conforme a los bienes efectivamente entregados y a entera satisfacción del administrador del contrato y de acuerdo con lo establecido en el </w:t>
      </w:r>
      <w:r w:rsidRPr="00CB3FFC">
        <w:rPr>
          <w:rFonts w:ascii="Arial" w:eastAsia="Calibri" w:hAnsi="Arial" w:cs="Arial"/>
          <w:b/>
          <w:sz w:val="20"/>
          <w:lang w:eastAsia="en-US"/>
        </w:rPr>
        <w:t>"ANEXO _______"</w:t>
      </w:r>
      <w:r w:rsidRPr="00CB3FFC">
        <w:rPr>
          <w:rFonts w:ascii="Arial" w:eastAsia="Calibri" w:hAnsi="Arial" w:cs="Arial"/>
          <w:sz w:val="20"/>
          <w:lang w:eastAsia="en-US"/>
        </w:rPr>
        <w:t xml:space="preserve"> que forma parte integrante de este contrato.</w:t>
      </w:r>
    </w:p>
    <w:p w14:paraId="7E6E4A9A" w14:textId="77777777" w:rsidR="000E5696" w:rsidRPr="00CB3FFC" w:rsidRDefault="000E5696" w:rsidP="000E5696">
      <w:pPr>
        <w:jc w:val="both"/>
        <w:rPr>
          <w:rFonts w:ascii="Arial" w:hAnsi="Arial" w:cs="Arial"/>
          <w:sz w:val="20"/>
        </w:rPr>
      </w:pPr>
    </w:p>
    <w:p w14:paraId="6830EC8E" w14:textId="77777777" w:rsidR="000E5696" w:rsidRPr="00CB3FFC" w:rsidRDefault="000E5696" w:rsidP="000E5696">
      <w:pPr>
        <w:jc w:val="both"/>
        <w:rPr>
          <w:rFonts w:ascii="Arial" w:hAnsi="Arial" w:cs="Arial"/>
          <w:sz w:val="20"/>
        </w:rPr>
      </w:pPr>
      <w:r w:rsidRPr="00CB3FFC">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CB3FFC">
        <w:rPr>
          <w:rFonts w:ascii="Arial" w:hAnsi="Arial" w:cs="Arial"/>
          <w:b/>
          <w:sz w:val="20"/>
        </w:rPr>
        <w:t>“LA DEPENDENCIA O ENTIDAD”</w:t>
      </w:r>
      <w:r w:rsidRPr="00CB3FFC">
        <w:rPr>
          <w:rFonts w:ascii="Arial" w:hAnsi="Arial" w:cs="Arial"/>
          <w:sz w:val="20"/>
        </w:rPr>
        <w:t xml:space="preserve">, con la aprobación (firma) del Administrador del presente contrato. </w:t>
      </w:r>
    </w:p>
    <w:p w14:paraId="37EFF21B" w14:textId="77777777" w:rsidR="000E5696" w:rsidRPr="00CB3FFC" w:rsidRDefault="000E5696" w:rsidP="000E5696">
      <w:pPr>
        <w:jc w:val="both"/>
        <w:rPr>
          <w:rFonts w:ascii="Arial" w:hAnsi="Arial" w:cs="Arial"/>
          <w:sz w:val="20"/>
        </w:rPr>
      </w:pPr>
    </w:p>
    <w:p w14:paraId="0B27CC94" w14:textId="77777777" w:rsidR="000E5696" w:rsidRPr="00CB3FFC" w:rsidRDefault="000E5696" w:rsidP="000E5696">
      <w:pPr>
        <w:jc w:val="both"/>
        <w:rPr>
          <w:rFonts w:ascii="Arial" w:hAnsi="Arial" w:cs="Arial"/>
          <w:strike/>
          <w:sz w:val="20"/>
        </w:rPr>
      </w:pPr>
      <w:r w:rsidRPr="00CB3FFC">
        <w:rPr>
          <w:rFonts w:ascii="Arial" w:hAnsi="Arial" w:cs="Arial"/>
          <w:sz w:val="20"/>
        </w:rPr>
        <w:t xml:space="preserve">INSTRUCCIÓN: TRATÁNDOSE DE PROVEEDORES EXTRANJEROS, PRESENTAR LA FACTURA QUE SE EMITA CONFORME A LAS REGLAS DEL PAÍS DE ORIGEN. </w:t>
      </w:r>
    </w:p>
    <w:p w14:paraId="10E00A48" w14:textId="77777777" w:rsidR="000E5696" w:rsidRPr="00CB3FFC" w:rsidRDefault="000E5696" w:rsidP="000E5696">
      <w:pPr>
        <w:jc w:val="both"/>
        <w:rPr>
          <w:rFonts w:ascii="Arial" w:hAnsi="Arial" w:cs="Arial"/>
          <w:sz w:val="20"/>
        </w:rPr>
      </w:pPr>
    </w:p>
    <w:p w14:paraId="7DF72EB0" w14:textId="77777777" w:rsidR="000E5696" w:rsidRPr="00CB3FFC" w:rsidRDefault="000E5696" w:rsidP="000E5696">
      <w:pPr>
        <w:jc w:val="both"/>
        <w:rPr>
          <w:rFonts w:ascii="Arial" w:hAnsi="Arial" w:cs="Arial"/>
          <w:sz w:val="20"/>
        </w:rPr>
      </w:pPr>
      <w:r w:rsidRPr="00CB3FFC">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w:t>
      </w:r>
      <w:r w:rsidRPr="00CB3FFC">
        <w:rPr>
          <w:rFonts w:ascii="Arial" w:hAnsi="Arial" w:cs="Arial"/>
          <w:sz w:val="20"/>
        </w:rPr>
        <w:lastRenderedPageBreak/>
        <w:t xml:space="preserve">aclaraciones al importe y vaya acompañada con la documentación soporte de la entrega de los bienes facturados. </w:t>
      </w:r>
    </w:p>
    <w:p w14:paraId="0EC72188" w14:textId="77777777" w:rsidR="000E5696" w:rsidRPr="00CB3FFC" w:rsidRDefault="000E5696" w:rsidP="000E5696">
      <w:pPr>
        <w:jc w:val="both"/>
        <w:rPr>
          <w:rFonts w:ascii="Arial" w:hAnsi="Arial" w:cs="Arial"/>
          <w:sz w:val="20"/>
        </w:rPr>
      </w:pPr>
    </w:p>
    <w:p w14:paraId="085E212C" w14:textId="77777777" w:rsidR="000E5696" w:rsidRPr="00CB3FFC" w:rsidRDefault="000E5696" w:rsidP="000E5696">
      <w:pPr>
        <w:widowControl w:val="0"/>
        <w:jc w:val="both"/>
        <w:rPr>
          <w:rFonts w:ascii="Arial" w:hAnsi="Arial" w:cs="Arial"/>
          <w:sz w:val="20"/>
        </w:rPr>
      </w:pPr>
      <w:r w:rsidRPr="00CB3FFC">
        <w:rPr>
          <w:rFonts w:ascii="Arial" w:hAnsi="Arial" w:cs="Arial"/>
          <w:sz w:val="20"/>
        </w:rPr>
        <w:t xml:space="preserve">De conformidad con el artículo 90 del Reglamento de la </w:t>
      </w:r>
      <w:r w:rsidRPr="00CB3FFC">
        <w:rPr>
          <w:rFonts w:ascii="Arial" w:hAnsi="Arial" w:cs="Arial"/>
          <w:b/>
          <w:sz w:val="20"/>
        </w:rPr>
        <w:t>“LAASSP”</w:t>
      </w:r>
      <w:r w:rsidRPr="00CB3FFC">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CB3FFC">
        <w:rPr>
          <w:rFonts w:ascii="Arial" w:hAnsi="Arial" w:cs="Arial"/>
          <w:b/>
          <w:sz w:val="20"/>
        </w:rPr>
        <w:t>“EL PROVEEDOR”</w:t>
      </w:r>
      <w:r w:rsidRPr="00CB3FFC">
        <w:rPr>
          <w:rFonts w:ascii="Arial" w:hAnsi="Arial" w:cs="Arial"/>
          <w:sz w:val="20"/>
        </w:rPr>
        <w:t xml:space="preserve"> las deficiencias que deberá corregir; por lo que, el procedimiento de pago reiniciará en el momento en que </w:t>
      </w:r>
      <w:r w:rsidRPr="00CB3FFC">
        <w:rPr>
          <w:rFonts w:ascii="Arial" w:hAnsi="Arial" w:cs="Arial"/>
          <w:b/>
          <w:sz w:val="20"/>
        </w:rPr>
        <w:t>“EL PROVEEDOR”</w:t>
      </w:r>
      <w:r w:rsidRPr="00CB3FFC">
        <w:rPr>
          <w:rFonts w:ascii="Arial" w:hAnsi="Arial" w:cs="Arial"/>
          <w:sz w:val="20"/>
        </w:rPr>
        <w:t xml:space="preserve"> presente el CFDI y/o documentos soporte corregidos y sean aceptados.</w:t>
      </w:r>
    </w:p>
    <w:p w14:paraId="1E2B4265" w14:textId="77777777" w:rsidR="000E5696" w:rsidRPr="00CB3FFC" w:rsidRDefault="000E5696" w:rsidP="000E5696">
      <w:pPr>
        <w:widowControl w:val="0"/>
        <w:jc w:val="both"/>
        <w:rPr>
          <w:rFonts w:ascii="Arial" w:hAnsi="Arial" w:cs="Arial"/>
          <w:sz w:val="20"/>
        </w:rPr>
      </w:pPr>
    </w:p>
    <w:p w14:paraId="7C9ED303" w14:textId="77777777" w:rsidR="000E5696" w:rsidRPr="00CB3FFC" w:rsidRDefault="000E5696" w:rsidP="000E5696">
      <w:pPr>
        <w:jc w:val="both"/>
        <w:rPr>
          <w:rFonts w:ascii="Arial" w:hAnsi="Arial" w:cs="Arial"/>
          <w:sz w:val="20"/>
        </w:rPr>
      </w:pPr>
      <w:r w:rsidRPr="00CB3FFC">
        <w:rPr>
          <w:rFonts w:ascii="Arial" w:hAnsi="Arial" w:cs="Arial"/>
          <w:sz w:val="20"/>
        </w:rPr>
        <w:t xml:space="preserve">El tiempo que </w:t>
      </w:r>
      <w:r w:rsidRPr="00CB3FFC">
        <w:rPr>
          <w:rFonts w:ascii="Arial" w:hAnsi="Arial" w:cs="Arial"/>
          <w:b/>
          <w:sz w:val="20"/>
        </w:rPr>
        <w:t>“EL PROVEEDOR”</w:t>
      </w:r>
      <w:r w:rsidRPr="00CB3FFC">
        <w:rPr>
          <w:rFonts w:ascii="Arial" w:hAnsi="Arial" w:cs="Arial"/>
          <w:sz w:val="20"/>
        </w:rPr>
        <w:t xml:space="preserve"> utilice para la corrección del CFDI y/o documentación soporte entregada, no se computará para efectos de pago, de acuerdo con lo establecido en el artículo 51 de la </w:t>
      </w:r>
      <w:r w:rsidRPr="00CB3FFC">
        <w:rPr>
          <w:rFonts w:ascii="Arial" w:hAnsi="Arial" w:cs="Arial"/>
          <w:b/>
          <w:sz w:val="20"/>
        </w:rPr>
        <w:t>“LAASSP”</w:t>
      </w:r>
      <w:r w:rsidRPr="00CB3FFC">
        <w:rPr>
          <w:rFonts w:ascii="Arial" w:hAnsi="Arial" w:cs="Arial"/>
          <w:sz w:val="20"/>
        </w:rPr>
        <w:t>.</w:t>
      </w:r>
    </w:p>
    <w:p w14:paraId="74120E60" w14:textId="77777777" w:rsidR="000E5696" w:rsidRPr="00CB3FFC" w:rsidRDefault="000E5696" w:rsidP="000E5696">
      <w:pPr>
        <w:widowControl w:val="0"/>
        <w:jc w:val="both"/>
        <w:rPr>
          <w:rFonts w:ascii="Arial" w:hAnsi="Arial" w:cs="Arial"/>
          <w:sz w:val="20"/>
        </w:rPr>
      </w:pPr>
    </w:p>
    <w:p w14:paraId="73BE757A" w14:textId="77777777" w:rsidR="000E5696" w:rsidRPr="00CB3FFC" w:rsidRDefault="000E5696" w:rsidP="000E5696">
      <w:pPr>
        <w:widowControl w:val="0"/>
        <w:jc w:val="both"/>
        <w:rPr>
          <w:rFonts w:ascii="Arial" w:hAnsi="Arial" w:cs="Arial"/>
          <w:sz w:val="20"/>
          <w:u w:val="single"/>
        </w:rPr>
      </w:pPr>
      <w:r w:rsidRPr="00CB3FFC">
        <w:rPr>
          <w:rFonts w:ascii="Arial" w:hAnsi="Arial" w:cs="Arial"/>
          <w:sz w:val="20"/>
        </w:rPr>
        <w:t xml:space="preserve">El CFDI o factura electrónica deberá ser presentada </w:t>
      </w:r>
      <w:r w:rsidRPr="00CB3FFC">
        <w:rPr>
          <w:rFonts w:ascii="Arial" w:hAnsi="Arial" w:cs="Arial"/>
          <w:b/>
          <w:sz w:val="20"/>
          <w:u w:val="single"/>
        </w:rPr>
        <w:t>(SEÑALAR LA FORMA Y EL MEDIO POR EL CUAL SE PRESENTARÁ)</w:t>
      </w:r>
    </w:p>
    <w:p w14:paraId="6CADCC38" w14:textId="77777777" w:rsidR="000E5696" w:rsidRPr="00CB3FFC" w:rsidRDefault="000E5696" w:rsidP="000E5696">
      <w:pPr>
        <w:jc w:val="both"/>
        <w:rPr>
          <w:rFonts w:ascii="Arial" w:hAnsi="Arial" w:cs="Arial"/>
          <w:sz w:val="20"/>
        </w:rPr>
      </w:pPr>
    </w:p>
    <w:p w14:paraId="628066C5" w14:textId="77777777" w:rsidR="000E5696" w:rsidRPr="00CB3FFC" w:rsidRDefault="000E5696" w:rsidP="000E5696">
      <w:pPr>
        <w:jc w:val="both"/>
        <w:rPr>
          <w:rFonts w:ascii="Arial" w:hAnsi="Arial" w:cs="Arial"/>
          <w:sz w:val="20"/>
        </w:rPr>
      </w:pPr>
      <w:r w:rsidRPr="00CB3FFC">
        <w:rPr>
          <w:rFonts w:ascii="Arial" w:hAnsi="Arial" w:cs="Arial"/>
          <w:sz w:val="20"/>
        </w:rPr>
        <w:t>El CFDI o factura electrónica se deberá presentar desglosando el impuesto cuando aplique.</w:t>
      </w:r>
    </w:p>
    <w:p w14:paraId="72F37917" w14:textId="77777777" w:rsidR="000E5696" w:rsidRPr="00CB3FFC" w:rsidRDefault="000E5696" w:rsidP="000E5696">
      <w:pPr>
        <w:widowControl w:val="0"/>
        <w:jc w:val="both"/>
        <w:rPr>
          <w:rFonts w:ascii="Arial" w:hAnsi="Arial" w:cs="Arial"/>
          <w:sz w:val="20"/>
        </w:rPr>
      </w:pPr>
    </w:p>
    <w:p w14:paraId="01796C48" w14:textId="77777777" w:rsidR="000E5696" w:rsidRPr="00CB3FFC" w:rsidRDefault="000E5696" w:rsidP="000E5696">
      <w:pPr>
        <w:overflowPunct w:val="0"/>
        <w:autoSpaceDE w:val="0"/>
        <w:autoSpaceDN w:val="0"/>
        <w:adjustRightInd w:val="0"/>
        <w:jc w:val="both"/>
        <w:textAlignment w:val="baseline"/>
        <w:rPr>
          <w:rFonts w:ascii="Arial" w:hAnsi="Arial" w:cs="Arial"/>
          <w:sz w:val="20"/>
        </w:rPr>
      </w:pPr>
      <w:r w:rsidRPr="00CB3FFC">
        <w:rPr>
          <w:rFonts w:ascii="Arial" w:hAnsi="Arial" w:cs="Arial"/>
          <w:b/>
          <w:sz w:val="20"/>
        </w:rPr>
        <w:t>“EL PROVEEDOR”</w:t>
      </w:r>
      <w:r w:rsidRPr="00CB3FFC">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14:paraId="2A3BC2A0" w14:textId="77777777" w:rsidR="000E5696" w:rsidRPr="00CB3FFC" w:rsidRDefault="000E5696" w:rsidP="000E5696">
      <w:pPr>
        <w:overflowPunct w:val="0"/>
        <w:autoSpaceDE w:val="0"/>
        <w:autoSpaceDN w:val="0"/>
        <w:adjustRightInd w:val="0"/>
        <w:jc w:val="both"/>
        <w:textAlignment w:val="baseline"/>
        <w:rPr>
          <w:rFonts w:ascii="Arial" w:hAnsi="Arial" w:cs="Arial"/>
          <w:sz w:val="20"/>
        </w:rPr>
      </w:pPr>
    </w:p>
    <w:p w14:paraId="51A63E01" w14:textId="77777777" w:rsidR="000E5696" w:rsidRPr="00CB3FFC" w:rsidRDefault="000E5696" w:rsidP="000E5696">
      <w:pPr>
        <w:jc w:val="both"/>
        <w:rPr>
          <w:rFonts w:ascii="Arial" w:hAnsi="Arial" w:cs="Arial"/>
          <w:sz w:val="20"/>
        </w:rPr>
      </w:pPr>
      <w:r w:rsidRPr="00CB3FFC">
        <w:rPr>
          <w:rFonts w:ascii="Arial" w:hAnsi="Arial" w:cs="Arial"/>
          <w:sz w:val="20"/>
        </w:rPr>
        <w:t xml:space="preserve">Para efectos de trámite de pago, </w:t>
      </w:r>
      <w:r w:rsidRPr="00CB3FFC">
        <w:rPr>
          <w:rFonts w:ascii="Arial" w:hAnsi="Arial" w:cs="Arial"/>
          <w:b/>
          <w:sz w:val="20"/>
        </w:rPr>
        <w:t>“EL PROVEEDOR”</w:t>
      </w:r>
      <w:r w:rsidRPr="00CB3FFC">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CB3FFC">
        <w:rPr>
          <w:rFonts w:ascii="Arial" w:hAnsi="Arial" w:cs="Arial"/>
          <w:b/>
          <w:sz w:val="20"/>
        </w:rPr>
        <w:t xml:space="preserve">“LA DEPENDENCIA O ENTIDAD”, </w:t>
      </w:r>
      <w:r w:rsidRPr="00CB3FFC">
        <w:rPr>
          <w:rFonts w:ascii="Arial" w:hAnsi="Arial" w:cs="Arial"/>
          <w:sz w:val="20"/>
        </w:rPr>
        <w:t xml:space="preserve">para efectos del pago. </w:t>
      </w:r>
    </w:p>
    <w:p w14:paraId="71A59573" w14:textId="77777777" w:rsidR="000E5696" w:rsidRPr="00CB3FFC" w:rsidRDefault="000E5696" w:rsidP="000E5696">
      <w:pPr>
        <w:jc w:val="both"/>
        <w:rPr>
          <w:rFonts w:ascii="Arial" w:hAnsi="Arial" w:cs="Arial"/>
          <w:sz w:val="20"/>
        </w:rPr>
      </w:pPr>
    </w:p>
    <w:p w14:paraId="78634047" w14:textId="77777777" w:rsidR="000E5696" w:rsidRPr="00CB3FFC" w:rsidRDefault="000E5696" w:rsidP="000E5696">
      <w:pPr>
        <w:pStyle w:val="Textocomentario"/>
        <w:jc w:val="both"/>
        <w:rPr>
          <w:rFonts w:ascii="Arial" w:hAnsi="Arial" w:cs="Arial"/>
          <w:b/>
        </w:rPr>
      </w:pPr>
      <w:r w:rsidRPr="00CB3FFC">
        <w:rPr>
          <w:rFonts w:ascii="Arial" w:hAnsi="Arial" w:cs="Arial"/>
          <w:b/>
        </w:rPr>
        <w:t>“EL PROVEEDOR”</w:t>
      </w:r>
      <w:r w:rsidRPr="00CB3FFC">
        <w:rPr>
          <w:rFonts w:ascii="Arial" w:hAnsi="Arial" w:cs="Arial"/>
        </w:rPr>
        <w:t xml:space="preserve"> deberá presentar la información y documentación que </w:t>
      </w:r>
      <w:r w:rsidRPr="00CB3FFC">
        <w:rPr>
          <w:rFonts w:ascii="Arial" w:hAnsi="Arial" w:cs="Arial"/>
          <w:b/>
        </w:rPr>
        <w:t xml:space="preserve">“LA DEPENDENCIA O ENTIDAD” </w:t>
      </w:r>
      <w:r w:rsidRPr="00CB3FFC">
        <w:rPr>
          <w:rFonts w:ascii="Arial" w:hAnsi="Arial" w:cs="Arial"/>
        </w:rPr>
        <w:t xml:space="preserve">le solicite para el trámite de pago, atendiendo a las disposiciones legales e internas de </w:t>
      </w:r>
      <w:r w:rsidRPr="00CB3FFC">
        <w:rPr>
          <w:rFonts w:ascii="Arial" w:hAnsi="Arial" w:cs="Arial"/>
          <w:b/>
        </w:rPr>
        <w:t>“LA DEPENDENCIA O ENTIDAD”</w:t>
      </w:r>
      <w:r w:rsidRPr="00CB3FFC">
        <w:rPr>
          <w:rFonts w:ascii="Arial" w:hAnsi="Arial" w:cs="Arial"/>
        </w:rPr>
        <w:t>.</w:t>
      </w:r>
    </w:p>
    <w:p w14:paraId="12A5EC64" w14:textId="77777777" w:rsidR="000E5696" w:rsidRPr="00CB3FFC" w:rsidRDefault="000E5696" w:rsidP="000E5696">
      <w:pPr>
        <w:jc w:val="both"/>
        <w:rPr>
          <w:rFonts w:ascii="Arial" w:hAnsi="Arial" w:cs="Arial"/>
          <w:sz w:val="20"/>
        </w:rPr>
      </w:pPr>
    </w:p>
    <w:p w14:paraId="026A70E7" w14:textId="77777777" w:rsidR="000E5696" w:rsidRPr="00CB3FFC" w:rsidRDefault="000E5696" w:rsidP="000E5696">
      <w:pPr>
        <w:jc w:val="both"/>
        <w:rPr>
          <w:rFonts w:ascii="Arial" w:hAnsi="Arial" w:cs="Arial"/>
          <w:sz w:val="20"/>
        </w:rPr>
      </w:pPr>
      <w:r w:rsidRPr="00CB3FFC">
        <w:rPr>
          <w:rFonts w:ascii="Arial" w:hAnsi="Arial" w:cs="Arial"/>
          <w:sz w:val="20"/>
        </w:rPr>
        <w:t xml:space="preserve">El pago de los bienes entregados quedará condicionado al pago que </w:t>
      </w:r>
      <w:r w:rsidRPr="00CB3FFC">
        <w:rPr>
          <w:rFonts w:ascii="Arial" w:hAnsi="Arial" w:cs="Arial"/>
          <w:b/>
          <w:sz w:val="20"/>
        </w:rPr>
        <w:t xml:space="preserve">“EL PROVEEDOR” </w:t>
      </w:r>
      <w:r w:rsidRPr="00CB3FFC">
        <w:rPr>
          <w:rFonts w:ascii="Arial" w:hAnsi="Arial" w:cs="Arial"/>
          <w:sz w:val="20"/>
        </w:rPr>
        <w:t>deba efectuar por concepto de penas convencionales.</w:t>
      </w:r>
    </w:p>
    <w:p w14:paraId="487A06B7" w14:textId="77777777" w:rsidR="000E5696" w:rsidRPr="00CB3FFC" w:rsidRDefault="000E5696" w:rsidP="000E5696">
      <w:pPr>
        <w:jc w:val="both"/>
        <w:rPr>
          <w:rFonts w:ascii="Arial" w:hAnsi="Arial" w:cs="Arial"/>
          <w:sz w:val="20"/>
        </w:rPr>
      </w:pPr>
    </w:p>
    <w:p w14:paraId="0C606830" w14:textId="77777777" w:rsidR="000E5696" w:rsidRPr="00CB3FFC" w:rsidRDefault="000E5696" w:rsidP="000E5696">
      <w:pPr>
        <w:pStyle w:val="Texto0"/>
        <w:spacing w:after="0" w:line="240" w:lineRule="auto"/>
        <w:ind w:firstLine="0"/>
        <w:rPr>
          <w:rFonts w:cs="Arial"/>
          <w:sz w:val="20"/>
          <w:lang w:eastAsia="es-ES"/>
        </w:rPr>
      </w:pPr>
      <w:r w:rsidRPr="00CB3FFC">
        <w:rPr>
          <w:rFonts w:cs="Arial"/>
          <w:sz w:val="20"/>
        </w:rPr>
        <w:t xml:space="preserve">INSTRUCCIÓN: </w:t>
      </w:r>
      <w:r w:rsidRPr="00CB3FFC">
        <w:rPr>
          <w:rFonts w:cs="Arial"/>
          <w:sz w:val="20"/>
          <w:lang w:eastAsia="es-ES"/>
        </w:rPr>
        <w:t>EN CASO DE PAGO EN MONEDA EXTRANJERA, INDICAR LA FUENTE OFICIAL QUE SE TOMARÁ PARA LLEVAR A CABO LA CONVERSIÓN Y LA TASA DE CAMBIO O LA FECHA A CONSIDERAR PARA HACERLO:</w:t>
      </w:r>
    </w:p>
    <w:p w14:paraId="6989AB6A" w14:textId="77777777" w:rsidR="000E5696" w:rsidRPr="00CB3FFC" w:rsidRDefault="000E5696" w:rsidP="000E5696">
      <w:pPr>
        <w:pStyle w:val="Texto0"/>
        <w:spacing w:after="0" w:line="240" w:lineRule="auto"/>
        <w:ind w:firstLine="0"/>
        <w:rPr>
          <w:rFonts w:cs="Arial"/>
          <w:sz w:val="20"/>
          <w:lang w:eastAsia="es-ES"/>
        </w:rPr>
      </w:pPr>
    </w:p>
    <w:p w14:paraId="6181E144" w14:textId="77777777" w:rsidR="000E5696" w:rsidRPr="00CB3FFC" w:rsidRDefault="000E5696" w:rsidP="000E5696">
      <w:pPr>
        <w:pStyle w:val="Texto0"/>
        <w:spacing w:after="0" w:line="240" w:lineRule="auto"/>
        <w:ind w:firstLine="0"/>
        <w:rPr>
          <w:rFonts w:cs="Arial"/>
          <w:sz w:val="20"/>
          <w:lang w:eastAsia="es-ES"/>
        </w:rPr>
      </w:pPr>
      <w:r w:rsidRPr="00CB3FFC">
        <w:rPr>
          <w:rFonts w:cs="Arial"/>
          <w:sz w:val="20"/>
          <w:lang w:eastAsia="es-ES"/>
        </w:rPr>
        <w:t>La fuente oficial para la conversión de la moneda extranjera será el Banco de México y la fecha a considerar será ___________________.</w:t>
      </w:r>
    </w:p>
    <w:p w14:paraId="4EABCCC9" w14:textId="77777777" w:rsidR="000E5696" w:rsidRPr="00CB3FFC" w:rsidRDefault="000E5696" w:rsidP="000E5696">
      <w:pPr>
        <w:jc w:val="both"/>
        <w:rPr>
          <w:rFonts w:ascii="Arial" w:hAnsi="Arial" w:cs="Arial"/>
          <w:sz w:val="20"/>
        </w:rPr>
      </w:pPr>
    </w:p>
    <w:p w14:paraId="2FDC281E"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Para el caso de que se presenten pagos en exceso, se estará a lo dispuesto por el artículo 51, párrafo tercero, de la </w:t>
      </w:r>
      <w:r w:rsidRPr="00CB3FFC">
        <w:rPr>
          <w:rFonts w:ascii="Arial" w:hAnsi="Arial" w:cs="Arial"/>
          <w:b/>
          <w:sz w:val="20"/>
        </w:rPr>
        <w:t>“LAASSP”</w:t>
      </w:r>
      <w:r w:rsidRPr="00CB3FFC">
        <w:rPr>
          <w:rFonts w:ascii="Arial" w:hAnsi="Arial" w:cs="Arial"/>
          <w:sz w:val="20"/>
        </w:rPr>
        <w:t>.</w:t>
      </w:r>
    </w:p>
    <w:p w14:paraId="2BFBCC5C" w14:textId="77777777" w:rsidR="000E5696" w:rsidRPr="00CB3FFC" w:rsidRDefault="000E5696" w:rsidP="000E5696">
      <w:pPr>
        <w:ind w:right="51"/>
        <w:jc w:val="both"/>
        <w:rPr>
          <w:rFonts w:ascii="Arial" w:hAnsi="Arial" w:cs="Arial"/>
          <w:sz w:val="20"/>
        </w:rPr>
      </w:pPr>
    </w:p>
    <w:p w14:paraId="75DBA781" w14:textId="77777777" w:rsidR="000E5696" w:rsidRPr="00CB3FFC" w:rsidRDefault="000E5696" w:rsidP="000E5696">
      <w:pPr>
        <w:jc w:val="both"/>
        <w:rPr>
          <w:rFonts w:ascii="Arial" w:hAnsi="Arial" w:cs="Arial"/>
          <w:b/>
          <w:sz w:val="20"/>
        </w:rPr>
      </w:pPr>
      <w:r w:rsidRPr="00CB3FFC">
        <w:rPr>
          <w:rFonts w:ascii="Arial" w:hAnsi="Arial" w:cs="Arial"/>
          <w:b/>
          <w:sz w:val="20"/>
        </w:rPr>
        <w:t>QUINTA. LUGAR, PLAZOS Y CONDICIONES PARA LA ENTREGA DE LOS BIENES.</w:t>
      </w:r>
    </w:p>
    <w:p w14:paraId="06B60803" w14:textId="77777777" w:rsidR="000E5696" w:rsidRPr="00CB3FFC" w:rsidRDefault="000E5696" w:rsidP="000E5696">
      <w:pPr>
        <w:jc w:val="both"/>
        <w:rPr>
          <w:rFonts w:ascii="Arial" w:hAnsi="Arial" w:cs="Arial"/>
          <w:b/>
          <w:sz w:val="20"/>
        </w:rPr>
      </w:pPr>
    </w:p>
    <w:p w14:paraId="105E1038" w14:textId="77777777" w:rsidR="000E5696" w:rsidRPr="00CB3FFC" w:rsidRDefault="000E5696" w:rsidP="000E5696">
      <w:pPr>
        <w:ind w:right="51"/>
        <w:jc w:val="both"/>
        <w:rPr>
          <w:rFonts w:ascii="Arial" w:eastAsia="Calibri" w:hAnsi="Arial" w:cs="Arial"/>
          <w:sz w:val="20"/>
          <w:lang w:eastAsia="en-US"/>
        </w:rPr>
      </w:pPr>
      <w:r w:rsidRPr="00CB3FFC">
        <w:rPr>
          <w:rFonts w:ascii="Arial" w:hAnsi="Arial" w:cs="Arial"/>
          <w:sz w:val="20"/>
        </w:rPr>
        <w:t xml:space="preserve">La entrega de los bienes </w:t>
      </w:r>
      <w:r w:rsidRPr="00CB3FFC">
        <w:rPr>
          <w:rFonts w:ascii="Arial" w:eastAsia="Calibri" w:hAnsi="Arial" w:cs="Arial"/>
          <w:sz w:val="20"/>
          <w:lang w:eastAsia="en-US"/>
        </w:rPr>
        <w:t xml:space="preserve">será conforme a los plazos, condiciones y entregables establecidos por </w:t>
      </w:r>
      <w:r w:rsidRPr="00CB3FFC">
        <w:rPr>
          <w:rFonts w:ascii="Arial" w:hAnsi="Arial" w:cs="Arial"/>
          <w:b/>
          <w:sz w:val="20"/>
        </w:rPr>
        <w:t>“LA DEPENDENCIA O ENTIDAD”</w:t>
      </w:r>
      <w:r w:rsidRPr="00CB3FFC">
        <w:rPr>
          <w:rFonts w:ascii="Arial" w:eastAsia="Calibri" w:hAnsi="Arial" w:cs="Arial"/>
          <w:sz w:val="20"/>
          <w:lang w:eastAsia="en-US"/>
        </w:rPr>
        <w:t xml:space="preserve"> en el </w:t>
      </w:r>
      <w:r w:rsidRPr="00CB3FFC">
        <w:rPr>
          <w:rFonts w:ascii="Arial" w:eastAsia="Calibri" w:hAnsi="Arial" w:cs="Arial"/>
          <w:b/>
          <w:sz w:val="20"/>
          <w:lang w:eastAsia="en-US"/>
        </w:rPr>
        <w:t>(ESTABLECER EL DOCUMENTO O ANEXO DONDE SE ENCUENTRAN DICHOS PLAZOS, DOMICILIOS, CONDICIONES Y ENTREGABLES O EN SU DEFECTO REDACTARLOS, LOS CUALES FORMAN PARTE DEL PRESENTE CONTRATO).</w:t>
      </w:r>
    </w:p>
    <w:p w14:paraId="03A0DF82"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 </w:t>
      </w:r>
    </w:p>
    <w:p w14:paraId="4DAB2351" w14:textId="77777777" w:rsidR="000E5696" w:rsidRPr="00CB3FFC" w:rsidRDefault="000E5696" w:rsidP="000E5696">
      <w:pPr>
        <w:jc w:val="both"/>
        <w:rPr>
          <w:rFonts w:ascii="Arial" w:eastAsia="Calibri" w:hAnsi="Arial" w:cs="Arial"/>
          <w:sz w:val="20"/>
          <w:lang w:eastAsia="en-US"/>
        </w:rPr>
      </w:pPr>
      <w:r w:rsidRPr="00CB3FFC">
        <w:rPr>
          <w:rFonts w:ascii="Arial" w:hAnsi="Arial" w:cs="Arial"/>
          <w:sz w:val="20"/>
        </w:rPr>
        <w:t xml:space="preserve">La entrega de los bienes </w:t>
      </w:r>
      <w:r w:rsidRPr="00CB3FFC">
        <w:rPr>
          <w:rFonts w:ascii="Arial" w:eastAsia="Calibri" w:hAnsi="Arial" w:cs="Arial"/>
          <w:sz w:val="20"/>
          <w:lang w:eastAsia="en-US"/>
        </w:rPr>
        <w:t>se realizará en los domicilios señalados en el</w:t>
      </w:r>
      <w:r w:rsidRPr="00CB3FFC">
        <w:rPr>
          <w:rFonts w:ascii="Arial" w:eastAsia="Calibri" w:hAnsi="Arial" w:cs="Arial"/>
          <w:sz w:val="20"/>
          <w:u w:val="single"/>
          <w:lang w:eastAsia="en-US"/>
        </w:rPr>
        <w:t xml:space="preserve">_ </w:t>
      </w:r>
      <w:r w:rsidRPr="00CB3FFC">
        <w:rPr>
          <w:rFonts w:ascii="Arial" w:eastAsia="Calibri" w:hAnsi="Arial" w:cs="Arial"/>
          <w:b/>
          <w:sz w:val="20"/>
          <w:u w:val="single"/>
          <w:lang w:eastAsia="en-US"/>
        </w:rPr>
        <w:t>(ESTABLECER EL DOCUMENTO O ANEXO DONDE SE ENCUENTRAN DICHOS PLAZOS, DOMICILIOS, CONDICIONES Y ENTREGABLES O EN SU DEFECTO REDACTARLOS),</w:t>
      </w:r>
      <w:r w:rsidRPr="00CB3FFC">
        <w:rPr>
          <w:rFonts w:ascii="Arial" w:eastAsia="Calibri" w:hAnsi="Arial" w:cs="Arial"/>
          <w:sz w:val="20"/>
          <w:lang w:eastAsia="en-US"/>
        </w:rPr>
        <w:t xml:space="preserve"> y en las fechas establecidas en el mismo.</w:t>
      </w:r>
    </w:p>
    <w:p w14:paraId="3976B0E5" w14:textId="77777777" w:rsidR="000E5696" w:rsidRPr="00CB3FFC" w:rsidRDefault="000E5696" w:rsidP="000E5696">
      <w:pPr>
        <w:jc w:val="both"/>
        <w:rPr>
          <w:rFonts w:ascii="Arial" w:eastAsia="Calibri" w:hAnsi="Arial" w:cs="Arial"/>
          <w:sz w:val="20"/>
          <w:lang w:eastAsia="en-US"/>
        </w:rPr>
      </w:pPr>
    </w:p>
    <w:p w14:paraId="196D0C33" w14:textId="77777777" w:rsidR="000E5696" w:rsidRPr="00CB3FFC" w:rsidRDefault="000E5696" w:rsidP="000E5696">
      <w:pPr>
        <w:jc w:val="both"/>
        <w:rPr>
          <w:rFonts w:ascii="Arial" w:eastAsia="Calibri" w:hAnsi="Arial" w:cs="Arial"/>
          <w:sz w:val="20"/>
          <w:lang w:eastAsia="en-US"/>
        </w:rPr>
      </w:pPr>
      <w:r w:rsidRPr="00CB3FFC">
        <w:rPr>
          <w:rFonts w:ascii="Arial" w:eastAsia="Calibri" w:hAnsi="Arial" w:cs="Arial"/>
          <w:sz w:val="20"/>
          <w:lang w:eastAsia="en-US"/>
        </w:rPr>
        <w:lastRenderedPageBreak/>
        <w:t xml:space="preserve">En los casos que derivado de la verificación se detecten defectos o discrepancias en la entrega de los bienes o incumplimiento en las especificaciones técnicas, </w:t>
      </w:r>
      <w:r w:rsidRPr="00CB3FFC">
        <w:rPr>
          <w:rFonts w:ascii="Arial" w:hAnsi="Arial" w:cs="Arial"/>
          <w:b/>
          <w:sz w:val="20"/>
        </w:rPr>
        <w:t>“EL PROVEEDOR”</w:t>
      </w:r>
      <w:r w:rsidRPr="00CB3FFC">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CB3FFC">
        <w:rPr>
          <w:rFonts w:ascii="Arial" w:hAnsi="Arial" w:cs="Arial"/>
          <w:b/>
          <w:sz w:val="20"/>
        </w:rPr>
        <w:t>“LA DEPENDENCIA O ENTIDAD”</w:t>
      </w:r>
      <w:r w:rsidRPr="00CB3FFC">
        <w:rPr>
          <w:rFonts w:ascii="Arial" w:eastAsia="Calibri" w:hAnsi="Arial" w:cs="Arial"/>
          <w:b/>
          <w:sz w:val="20"/>
          <w:lang w:eastAsia="en-US"/>
        </w:rPr>
        <w:t>.</w:t>
      </w:r>
    </w:p>
    <w:p w14:paraId="0779AD30" w14:textId="77777777" w:rsidR="000E5696" w:rsidRPr="00CB3FFC" w:rsidRDefault="000E5696" w:rsidP="000E5696">
      <w:pPr>
        <w:jc w:val="both"/>
        <w:rPr>
          <w:rFonts w:ascii="Arial" w:hAnsi="Arial" w:cs="Arial"/>
          <w:b/>
          <w:sz w:val="20"/>
        </w:rPr>
      </w:pPr>
    </w:p>
    <w:p w14:paraId="61F5C7CD" w14:textId="77777777" w:rsidR="000E5696" w:rsidRPr="00CB3FFC" w:rsidRDefault="000E5696" w:rsidP="000E5696">
      <w:pPr>
        <w:jc w:val="both"/>
        <w:rPr>
          <w:rFonts w:ascii="Arial" w:hAnsi="Arial" w:cs="Arial"/>
          <w:sz w:val="20"/>
        </w:rPr>
      </w:pPr>
      <w:r w:rsidRPr="00CB3FFC">
        <w:rPr>
          <w:rFonts w:ascii="Arial" w:hAnsi="Arial" w:cs="Arial"/>
          <w:b/>
          <w:sz w:val="20"/>
        </w:rPr>
        <w:t>SEXTA. VIGENCIA.</w:t>
      </w:r>
    </w:p>
    <w:p w14:paraId="2CFEFA9C" w14:textId="77777777" w:rsidR="000E5696" w:rsidRPr="00CB3FFC" w:rsidRDefault="000E5696" w:rsidP="000E5696">
      <w:pPr>
        <w:jc w:val="both"/>
        <w:rPr>
          <w:rFonts w:ascii="Arial" w:hAnsi="Arial" w:cs="Arial"/>
          <w:b/>
          <w:sz w:val="20"/>
        </w:rPr>
      </w:pPr>
    </w:p>
    <w:p w14:paraId="4CE1052B" w14:textId="77777777" w:rsidR="000E5696" w:rsidRPr="00CB3FFC" w:rsidRDefault="000E5696" w:rsidP="000E5696">
      <w:pPr>
        <w:jc w:val="both"/>
        <w:rPr>
          <w:rFonts w:ascii="Arial" w:hAnsi="Arial" w:cs="Arial"/>
          <w:sz w:val="20"/>
        </w:rPr>
      </w:pPr>
      <w:r w:rsidRPr="00CB3FFC">
        <w:rPr>
          <w:rFonts w:ascii="Arial" w:hAnsi="Arial" w:cs="Arial"/>
          <w:b/>
          <w:sz w:val="20"/>
        </w:rPr>
        <w:t xml:space="preserve">“LAS PARTES” </w:t>
      </w:r>
      <w:r w:rsidRPr="00CB3FFC">
        <w:rPr>
          <w:rFonts w:ascii="Arial" w:hAnsi="Arial" w:cs="Arial"/>
          <w:sz w:val="20"/>
        </w:rPr>
        <w:t xml:space="preserve">convienen en que la vigencia del presente contrato será del </w:t>
      </w:r>
      <w:r w:rsidRPr="00CB3FFC">
        <w:rPr>
          <w:rFonts w:ascii="Arial" w:hAnsi="Arial" w:cs="Arial"/>
          <w:b/>
          <w:sz w:val="20"/>
          <w:u w:val="single"/>
        </w:rPr>
        <w:t>(INCORPORAR FECHA DE INICIO)</w:t>
      </w:r>
      <w:r w:rsidRPr="00CB3FFC">
        <w:rPr>
          <w:rFonts w:ascii="Arial" w:hAnsi="Arial" w:cs="Arial"/>
          <w:sz w:val="20"/>
        </w:rPr>
        <w:t xml:space="preserve"> al </w:t>
      </w:r>
      <w:r w:rsidRPr="00CB3FFC">
        <w:rPr>
          <w:rFonts w:ascii="Arial" w:hAnsi="Arial" w:cs="Arial"/>
          <w:b/>
          <w:sz w:val="20"/>
          <w:u w:val="single"/>
        </w:rPr>
        <w:t>(INCORPORAR FECHA DE TÉRMINO DEL CONTRATO)</w:t>
      </w:r>
      <w:r w:rsidRPr="00CB3FFC">
        <w:rPr>
          <w:rFonts w:ascii="Arial" w:hAnsi="Arial" w:cs="Arial"/>
          <w:sz w:val="20"/>
        </w:rPr>
        <w:t>.</w:t>
      </w:r>
    </w:p>
    <w:p w14:paraId="6F901BEF" w14:textId="77777777" w:rsidR="000E5696" w:rsidRPr="00CB3FFC" w:rsidRDefault="000E5696" w:rsidP="000E5696">
      <w:pPr>
        <w:ind w:right="51"/>
        <w:jc w:val="both"/>
        <w:rPr>
          <w:rFonts w:ascii="Arial" w:hAnsi="Arial" w:cs="Arial"/>
          <w:sz w:val="20"/>
        </w:rPr>
      </w:pPr>
    </w:p>
    <w:p w14:paraId="068C8D73" w14:textId="77777777" w:rsidR="000E5696" w:rsidRPr="00CB3FFC" w:rsidRDefault="000E5696" w:rsidP="000E5696">
      <w:pPr>
        <w:jc w:val="both"/>
        <w:rPr>
          <w:rFonts w:ascii="Arial" w:hAnsi="Arial" w:cs="Arial"/>
          <w:sz w:val="20"/>
        </w:rPr>
      </w:pPr>
      <w:r w:rsidRPr="00CB3FFC">
        <w:rPr>
          <w:rFonts w:ascii="Arial" w:hAnsi="Arial" w:cs="Arial"/>
          <w:b/>
          <w:sz w:val="20"/>
        </w:rPr>
        <w:t>SÉPTIMA. MODIFICACIONES DEL CONTRATO.</w:t>
      </w:r>
    </w:p>
    <w:p w14:paraId="591B1E5D" w14:textId="77777777" w:rsidR="000E5696" w:rsidRPr="00CB3FFC" w:rsidRDefault="000E5696" w:rsidP="000E5696">
      <w:pPr>
        <w:jc w:val="both"/>
        <w:rPr>
          <w:rFonts w:ascii="Arial" w:hAnsi="Arial" w:cs="Arial"/>
          <w:sz w:val="20"/>
        </w:rPr>
      </w:pPr>
    </w:p>
    <w:p w14:paraId="0068A85C" w14:textId="77777777" w:rsidR="000E5696" w:rsidRPr="00CB3FFC" w:rsidRDefault="000E5696" w:rsidP="000E5696">
      <w:pPr>
        <w:jc w:val="both"/>
        <w:rPr>
          <w:rFonts w:ascii="Arial" w:hAnsi="Arial" w:cs="Arial"/>
          <w:sz w:val="20"/>
        </w:rPr>
      </w:pPr>
      <w:r w:rsidRPr="00CB3FFC">
        <w:rPr>
          <w:rFonts w:ascii="Arial" w:hAnsi="Arial" w:cs="Arial"/>
          <w:b/>
          <w:sz w:val="20"/>
        </w:rPr>
        <w:t>“LAS PARTES”</w:t>
      </w:r>
      <w:r w:rsidRPr="00CB3FFC">
        <w:rPr>
          <w:rFonts w:ascii="Arial" w:hAnsi="Arial" w:cs="Arial"/>
          <w:sz w:val="20"/>
        </w:rPr>
        <w:t xml:space="preserve"> están de acuerdo que </w:t>
      </w:r>
      <w:r w:rsidRPr="00CB3FFC">
        <w:rPr>
          <w:rFonts w:ascii="Arial" w:hAnsi="Arial" w:cs="Arial"/>
          <w:b/>
          <w:sz w:val="20"/>
        </w:rPr>
        <w:t>“LA DEPENDENCIA O ENTIDAD”</w:t>
      </w:r>
      <w:r w:rsidRPr="00CB3FFC">
        <w:rPr>
          <w:rFonts w:ascii="Arial" w:hAnsi="Arial" w:cs="Arial"/>
          <w:sz w:val="20"/>
        </w:rPr>
        <w:t xml:space="preserve"> por razones fundadas y explícitas podrá ampliar el monto o en la cantidad de los bienes, de conformidad con el artículo 52 de la </w:t>
      </w:r>
      <w:r w:rsidRPr="00CB3FFC">
        <w:rPr>
          <w:rFonts w:ascii="Arial" w:hAnsi="Arial" w:cs="Arial"/>
          <w:b/>
          <w:sz w:val="20"/>
        </w:rPr>
        <w:t>“LAASSP”</w:t>
      </w:r>
      <w:r w:rsidRPr="00CB3FFC">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4A0F8B57" w14:textId="77777777" w:rsidR="000E5696" w:rsidRPr="00CB3FFC" w:rsidRDefault="000E5696" w:rsidP="000E5696">
      <w:pPr>
        <w:jc w:val="both"/>
        <w:rPr>
          <w:rFonts w:ascii="Arial" w:hAnsi="Arial" w:cs="Arial"/>
          <w:sz w:val="20"/>
        </w:rPr>
      </w:pPr>
    </w:p>
    <w:p w14:paraId="5161721B" w14:textId="77777777" w:rsidR="000E5696" w:rsidRPr="00CB3FFC" w:rsidRDefault="000E5696" w:rsidP="000E5696">
      <w:pPr>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podrá ampliar la vigencia del presente instrumento, siempre y cuando, no implique incremento del monto contratado o de la cantidad de bienes, siendo </w:t>
      </w:r>
      <w:proofErr w:type="gramStart"/>
      <w:r w:rsidRPr="00CB3FFC">
        <w:rPr>
          <w:rFonts w:ascii="Arial" w:hAnsi="Arial" w:cs="Arial"/>
          <w:sz w:val="20"/>
        </w:rPr>
        <w:t>necesario</w:t>
      </w:r>
      <w:proofErr w:type="gramEnd"/>
      <w:r w:rsidRPr="00CB3FFC">
        <w:rPr>
          <w:rFonts w:ascii="Arial" w:hAnsi="Arial" w:cs="Arial"/>
          <w:sz w:val="20"/>
        </w:rPr>
        <w:t xml:space="preserve"> que se obtenga el previo consentimiento de </w:t>
      </w:r>
      <w:r w:rsidRPr="00CB3FFC">
        <w:rPr>
          <w:rFonts w:ascii="Arial" w:hAnsi="Arial" w:cs="Arial"/>
          <w:b/>
          <w:sz w:val="20"/>
        </w:rPr>
        <w:t>“EL PROVEEDOR”</w:t>
      </w:r>
      <w:r w:rsidRPr="00CB3FFC">
        <w:rPr>
          <w:rFonts w:ascii="Arial" w:hAnsi="Arial" w:cs="Arial"/>
          <w:sz w:val="20"/>
        </w:rPr>
        <w:t>.</w:t>
      </w:r>
    </w:p>
    <w:p w14:paraId="22635472" w14:textId="77777777" w:rsidR="000E5696" w:rsidRPr="00CB3FFC" w:rsidRDefault="000E5696" w:rsidP="000E5696">
      <w:pPr>
        <w:jc w:val="both"/>
        <w:rPr>
          <w:rFonts w:ascii="Arial" w:hAnsi="Arial" w:cs="Arial"/>
          <w:sz w:val="20"/>
        </w:rPr>
      </w:pPr>
    </w:p>
    <w:p w14:paraId="57AB5CB3" w14:textId="77777777" w:rsidR="000E5696" w:rsidRPr="00CB3FFC" w:rsidRDefault="000E5696" w:rsidP="000E5696">
      <w:pPr>
        <w:jc w:val="both"/>
        <w:rPr>
          <w:rFonts w:ascii="Arial" w:hAnsi="Arial" w:cs="Arial"/>
          <w:b/>
          <w:sz w:val="20"/>
        </w:rPr>
      </w:pPr>
      <w:r w:rsidRPr="00CB3FFC">
        <w:rPr>
          <w:rFonts w:ascii="Arial" w:hAnsi="Arial" w:cs="Arial"/>
          <w:sz w:val="20"/>
        </w:rPr>
        <w:t xml:space="preserve">De presentarse caso fortuito o fuerza mayor, o por causas atribuibles a </w:t>
      </w:r>
      <w:r w:rsidRPr="00CB3FFC">
        <w:rPr>
          <w:rFonts w:ascii="Arial" w:hAnsi="Arial" w:cs="Arial"/>
          <w:b/>
          <w:sz w:val="20"/>
        </w:rPr>
        <w:t>“LA DEPENDENCIA O ENTIDAD”</w:t>
      </w:r>
      <w:r w:rsidRPr="00CB3FFC">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CB3FFC">
        <w:rPr>
          <w:rFonts w:ascii="Arial" w:hAnsi="Arial" w:cs="Arial"/>
          <w:b/>
          <w:sz w:val="20"/>
        </w:rPr>
        <w:t>“LAS PARTES”</w:t>
      </w:r>
    </w:p>
    <w:p w14:paraId="64101D36" w14:textId="77777777" w:rsidR="000E5696" w:rsidRPr="00CB3FFC" w:rsidRDefault="000E5696" w:rsidP="000E5696">
      <w:pPr>
        <w:jc w:val="both"/>
        <w:rPr>
          <w:rFonts w:ascii="Arial" w:hAnsi="Arial" w:cs="Arial"/>
          <w:b/>
          <w:sz w:val="20"/>
        </w:rPr>
      </w:pPr>
    </w:p>
    <w:p w14:paraId="593D86D1" w14:textId="77777777" w:rsidR="000E5696" w:rsidRPr="00CB3FFC" w:rsidRDefault="000E5696" w:rsidP="000E5696">
      <w:pPr>
        <w:jc w:val="both"/>
        <w:rPr>
          <w:rFonts w:ascii="Arial" w:hAnsi="Arial" w:cs="Arial"/>
          <w:sz w:val="20"/>
        </w:rPr>
      </w:pPr>
      <w:r w:rsidRPr="00CB3FFC">
        <w:rPr>
          <w:rFonts w:ascii="Arial" w:hAnsi="Arial" w:cs="Arial"/>
          <w:sz w:val="20"/>
        </w:rPr>
        <w:t xml:space="preserve">En los supuestos previstos en los dos párrafos anteriores, no procederá la aplicación de penas convencionales por atraso. </w:t>
      </w:r>
    </w:p>
    <w:p w14:paraId="2869F6D7" w14:textId="77777777" w:rsidR="000E5696" w:rsidRPr="00CB3FFC" w:rsidRDefault="000E5696" w:rsidP="000E5696">
      <w:pPr>
        <w:jc w:val="both"/>
        <w:rPr>
          <w:rFonts w:ascii="Arial" w:hAnsi="Arial" w:cs="Arial"/>
          <w:sz w:val="20"/>
        </w:rPr>
      </w:pPr>
    </w:p>
    <w:p w14:paraId="042F53B3" w14:textId="77777777" w:rsidR="000E5696" w:rsidRPr="00CB3FFC" w:rsidRDefault="000E5696" w:rsidP="000E5696">
      <w:pPr>
        <w:jc w:val="both"/>
        <w:rPr>
          <w:rFonts w:ascii="Arial" w:hAnsi="Arial" w:cs="Arial"/>
          <w:sz w:val="20"/>
        </w:rPr>
      </w:pPr>
      <w:r w:rsidRPr="00CB3FFC">
        <w:rPr>
          <w:rFonts w:ascii="Arial" w:hAnsi="Arial" w:cs="Arial"/>
          <w:sz w:val="20"/>
        </w:rPr>
        <w:t xml:space="preserve">Cualquier modificación al presente contrato deberá formalizarse por escrito, y deberá suscribirse por el servidor público de </w:t>
      </w:r>
      <w:r w:rsidRPr="00CB3FFC">
        <w:rPr>
          <w:rFonts w:ascii="Arial" w:hAnsi="Arial" w:cs="Arial"/>
          <w:b/>
          <w:sz w:val="20"/>
        </w:rPr>
        <w:t>“LA DEPENDENCIA O ENTIDAD”</w:t>
      </w:r>
      <w:r w:rsidRPr="00CB3FFC">
        <w:rPr>
          <w:rFonts w:ascii="Arial" w:hAnsi="Arial" w:cs="Arial"/>
          <w:sz w:val="20"/>
        </w:rPr>
        <w:t xml:space="preserve"> que lo haya hecho, o quien lo sustituya o esté facultado para ello, para lo cual </w:t>
      </w:r>
      <w:r w:rsidRPr="00CB3FFC">
        <w:rPr>
          <w:rFonts w:ascii="Arial" w:hAnsi="Arial" w:cs="Arial"/>
          <w:b/>
          <w:sz w:val="20"/>
        </w:rPr>
        <w:t>“EL PROVEEDOR”</w:t>
      </w:r>
      <w:r w:rsidRPr="00CB3FFC">
        <w:rPr>
          <w:rFonts w:ascii="Arial" w:hAnsi="Arial" w:cs="Arial"/>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6AAB958" w14:textId="77777777" w:rsidR="000E5696" w:rsidRPr="00CB3FFC" w:rsidRDefault="000E5696" w:rsidP="000E5696">
      <w:pPr>
        <w:ind w:right="51"/>
        <w:jc w:val="both"/>
        <w:rPr>
          <w:rFonts w:ascii="Arial" w:hAnsi="Arial" w:cs="Arial"/>
          <w:sz w:val="20"/>
        </w:rPr>
      </w:pPr>
    </w:p>
    <w:p w14:paraId="7E952B19" w14:textId="77777777" w:rsidR="000E5696" w:rsidRPr="00CB3FFC" w:rsidRDefault="000E5696" w:rsidP="000E5696">
      <w:pPr>
        <w:ind w:right="51"/>
        <w:jc w:val="both"/>
        <w:rPr>
          <w:rFonts w:ascii="Arial" w:hAnsi="Arial" w:cs="Arial"/>
          <w:bCs/>
          <w:sz w:val="20"/>
        </w:rPr>
      </w:pPr>
      <w:r w:rsidRPr="00CB3FFC">
        <w:rPr>
          <w:rFonts w:ascii="Arial" w:hAnsi="Arial" w:cs="Arial"/>
          <w:b/>
          <w:sz w:val="20"/>
        </w:rPr>
        <w:t xml:space="preserve">“LA DEPENDENCIA O ENTIDAD” </w:t>
      </w:r>
      <w:r w:rsidRPr="00CB3FFC">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3BA35EE2" w14:textId="77777777" w:rsidR="000E5696" w:rsidRPr="00CB3FFC" w:rsidRDefault="000E5696" w:rsidP="000E5696">
      <w:pPr>
        <w:ind w:right="51"/>
        <w:jc w:val="both"/>
        <w:rPr>
          <w:rFonts w:ascii="Arial" w:hAnsi="Arial" w:cs="Arial"/>
          <w:sz w:val="20"/>
        </w:rPr>
      </w:pPr>
    </w:p>
    <w:p w14:paraId="057BE73C" w14:textId="77777777" w:rsidR="000E5696" w:rsidRPr="00CB3FFC" w:rsidRDefault="000E5696" w:rsidP="000E5696">
      <w:pPr>
        <w:jc w:val="both"/>
        <w:rPr>
          <w:rFonts w:ascii="Arial" w:hAnsi="Arial" w:cs="Arial"/>
          <w:sz w:val="20"/>
        </w:rPr>
      </w:pPr>
      <w:r w:rsidRPr="00CB3FFC">
        <w:rPr>
          <w:rFonts w:ascii="Arial" w:hAnsi="Arial" w:cs="Arial"/>
          <w:b/>
          <w:sz w:val="20"/>
        </w:rPr>
        <w:t>OCTAVA. GARANTÍA DE LOS BIENES.</w:t>
      </w:r>
    </w:p>
    <w:p w14:paraId="7D62A82F" w14:textId="77777777" w:rsidR="000E5696" w:rsidRPr="00CB3FFC" w:rsidRDefault="000E5696" w:rsidP="000E5696">
      <w:pPr>
        <w:jc w:val="both"/>
        <w:rPr>
          <w:rFonts w:ascii="Arial" w:hAnsi="Arial" w:cs="Arial"/>
          <w:sz w:val="20"/>
        </w:rPr>
      </w:pPr>
    </w:p>
    <w:p w14:paraId="4CDB068A"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NO SE REQUIERA GARANTÍA SOBRE LA CALIDAD DEL BIEN, AÑADIR LO SIGUIENTE:</w:t>
      </w:r>
    </w:p>
    <w:p w14:paraId="0996B287" w14:textId="77777777" w:rsidR="000E5696" w:rsidRPr="00CB3FFC" w:rsidRDefault="000E5696" w:rsidP="000E5696">
      <w:pPr>
        <w:jc w:val="both"/>
        <w:rPr>
          <w:rFonts w:ascii="Arial" w:hAnsi="Arial" w:cs="Arial"/>
          <w:sz w:val="20"/>
        </w:rPr>
      </w:pPr>
    </w:p>
    <w:p w14:paraId="754BA913" w14:textId="77777777" w:rsidR="000E5696" w:rsidRPr="00CB3FFC" w:rsidRDefault="000E5696" w:rsidP="000E5696">
      <w:pPr>
        <w:jc w:val="both"/>
        <w:rPr>
          <w:rFonts w:ascii="Arial" w:hAnsi="Arial" w:cs="Arial"/>
          <w:sz w:val="20"/>
        </w:rPr>
      </w:pPr>
      <w:r w:rsidRPr="00CB3FFC">
        <w:rPr>
          <w:rFonts w:ascii="Arial" w:hAnsi="Arial" w:cs="Arial"/>
          <w:sz w:val="20"/>
        </w:rPr>
        <w:t xml:space="preserve">Para la entrega de los bienes materia del presente contrato, no se requiere que </w:t>
      </w:r>
      <w:r w:rsidRPr="00CB3FFC">
        <w:rPr>
          <w:rFonts w:ascii="Arial" w:hAnsi="Arial" w:cs="Arial"/>
          <w:b/>
          <w:sz w:val="20"/>
        </w:rPr>
        <w:t>“EL PROVEEDOR”</w:t>
      </w:r>
      <w:r w:rsidRPr="00CB3FFC">
        <w:rPr>
          <w:rFonts w:ascii="Arial" w:hAnsi="Arial" w:cs="Arial"/>
          <w:sz w:val="20"/>
        </w:rPr>
        <w:t xml:space="preserve"> presente una garantía por la calidad de los bienes contratados.</w:t>
      </w:r>
    </w:p>
    <w:p w14:paraId="72A23B68" w14:textId="77777777" w:rsidR="000E5696" w:rsidRPr="00CB3FFC" w:rsidRDefault="000E5696" w:rsidP="000E5696">
      <w:pPr>
        <w:ind w:right="51"/>
        <w:jc w:val="both"/>
        <w:rPr>
          <w:rFonts w:ascii="Arial" w:hAnsi="Arial" w:cs="Arial"/>
          <w:sz w:val="20"/>
        </w:rPr>
      </w:pPr>
    </w:p>
    <w:p w14:paraId="54CDE836"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QUE SÍ SE REQUIERA GARANTÍA SOBRE LA CALIDAD DE LOS BIENES, AÑADIR LO SIGUIENTE:</w:t>
      </w:r>
    </w:p>
    <w:p w14:paraId="7A523AF4" w14:textId="77777777" w:rsidR="000E5696" w:rsidRPr="00CB3FFC" w:rsidRDefault="000E5696" w:rsidP="000E5696">
      <w:pPr>
        <w:ind w:right="51"/>
        <w:jc w:val="both"/>
        <w:rPr>
          <w:rFonts w:ascii="Arial" w:hAnsi="Arial" w:cs="Arial"/>
          <w:sz w:val="20"/>
        </w:rPr>
      </w:pPr>
    </w:p>
    <w:p w14:paraId="3FAC8C97"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se obliga con la </w:t>
      </w:r>
      <w:r w:rsidRPr="00CB3FFC">
        <w:rPr>
          <w:rFonts w:ascii="Arial" w:hAnsi="Arial" w:cs="Arial"/>
          <w:b/>
          <w:sz w:val="20"/>
        </w:rPr>
        <w:t>“LA DEPENDENCIA O ENTIDAD”</w:t>
      </w:r>
      <w:r w:rsidRPr="00CB3FFC">
        <w:rPr>
          <w:rFonts w:ascii="Arial" w:hAnsi="Arial" w:cs="Arial"/>
          <w:sz w:val="20"/>
        </w:rPr>
        <w:t xml:space="preserve">, a entregar al inicio del suministro de los bienes, una garantía por la calidad de los mismos, por  </w:t>
      </w:r>
      <w:r w:rsidRPr="00CB3FFC">
        <w:rPr>
          <w:rFonts w:ascii="Arial" w:hAnsi="Arial" w:cs="Arial"/>
          <w:b/>
          <w:sz w:val="20"/>
          <w:u w:val="single"/>
        </w:rPr>
        <w:t>(INCORPORAR NUMERO DE MESES)</w:t>
      </w:r>
      <w:r w:rsidRPr="00CB3FFC">
        <w:rPr>
          <w:rFonts w:ascii="Arial" w:hAnsi="Arial" w:cs="Arial"/>
          <w:sz w:val="20"/>
        </w:rPr>
        <w:t xml:space="preserve"> </w:t>
      </w:r>
      <w:r w:rsidRPr="00CB3FFC">
        <w:rPr>
          <w:rFonts w:ascii="Arial" w:hAnsi="Arial" w:cs="Arial"/>
          <w:sz w:val="20"/>
        </w:rPr>
        <w:lastRenderedPageBreak/>
        <w:t>meses, la cual se constituirá (indicar la forma de garantizarla), pudiendo ser mediante la póliza de garantía, en términos de los artículos 77 y 78 de la Ley Federal de Protección al Consumidor.</w:t>
      </w:r>
    </w:p>
    <w:p w14:paraId="599A50B3" w14:textId="77777777" w:rsidR="000E5696" w:rsidRPr="00CB3FFC" w:rsidRDefault="000E5696" w:rsidP="000E5696">
      <w:pPr>
        <w:ind w:right="51"/>
        <w:jc w:val="both"/>
        <w:rPr>
          <w:rFonts w:ascii="Arial" w:hAnsi="Arial" w:cs="Arial"/>
          <w:sz w:val="20"/>
        </w:rPr>
      </w:pPr>
    </w:p>
    <w:p w14:paraId="1016C6AF" w14:textId="77777777" w:rsidR="000E5696" w:rsidRPr="00CB3FFC" w:rsidRDefault="000E5696" w:rsidP="000E5696">
      <w:pPr>
        <w:tabs>
          <w:tab w:val="left" w:pos="0"/>
        </w:tabs>
        <w:jc w:val="both"/>
        <w:rPr>
          <w:rFonts w:ascii="Arial" w:hAnsi="Arial" w:cs="Arial"/>
          <w:b/>
          <w:sz w:val="20"/>
        </w:rPr>
      </w:pPr>
      <w:r w:rsidRPr="00CB3FFC">
        <w:rPr>
          <w:rFonts w:ascii="Arial" w:hAnsi="Arial" w:cs="Arial"/>
          <w:b/>
          <w:sz w:val="20"/>
        </w:rPr>
        <w:t>NOVENA. GARANTÍA(S).</w:t>
      </w:r>
    </w:p>
    <w:p w14:paraId="54D0F161" w14:textId="77777777" w:rsidR="000E5696" w:rsidRPr="00CB3FFC" w:rsidRDefault="000E5696" w:rsidP="000E5696">
      <w:pPr>
        <w:tabs>
          <w:tab w:val="left" w:pos="0"/>
        </w:tabs>
        <w:jc w:val="both"/>
        <w:rPr>
          <w:rFonts w:ascii="Arial" w:hAnsi="Arial" w:cs="Arial"/>
          <w:sz w:val="20"/>
        </w:rPr>
      </w:pPr>
    </w:p>
    <w:p w14:paraId="6EC8ECDA"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OTORGAR ANTICIPO, AÑADIR LO SIGUIENTE:</w:t>
      </w:r>
    </w:p>
    <w:p w14:paraId="2D336680" w14:textId="77777777" w:rsidR="000E5696" w:rsidRPr="00CB3FFC" w:rsidRDefault="000E5696" w:rsidP="000E5696">
      <w:pPr>
        <w:tabs>
          <w:tab w:val="left" w:pos="0"/>
          <w:tab w:val="left" w:pos="2190"/>
        </w:tabs>
        <w:jc w:val="both"/>
        <w:rPr>
          <w:rFonts w:ascii="Arial" w:hAnsi="Arial" w:cs="Arial"/>
          <w:b/>
          <w:sz w:val="20"/>
        </w:rPr>
      </w:pPr>
      <w:r w:rsidRPr="00CB3FFC">
        <w:rPr>
          <w:rFonts w:ascii="Arial" w:hAnsi="Arial" w:cs="Arial"/>
          <w:b/>
          <w:sz w:val="20"/>
        </w:rPr>
        <w:tab/>
      </w:r>
    </w:p>
    <w:p w14:paraId="27F0075B" w14:textId="77777777" w:rsidR="000E5696" w:rsidRPr="00CB3FFC" w:rsidRDefault="000E5696" w:rsidP="000E5696">
      <w:pPr>
        <w:pStyle w:val="Prrafodelista"/>
        <w:numPr>
          <w:ilvl w:val="0"/>
          <w:numId w:val="27"/>
        </w:numPr>
        <w:suppressAutoHyphens w:val="0"/>
        <w:ind w:right="51"/>
        <w:jc w:val="both"/>
        <w:rPr>
          <w:rFonts w:ascii="Arial" w:hAnsi="Arial" w:cs="Arial"/>
          <w:b/>
          <w:sz w:val="20"/>
        </w:rPr>
      </w:pPr>
      <w:r w:rsidRPr="00CB3FFC">
        <w:rPr>
          <w:rFonts w:ascii="Arial" w:hAnsi="Arial" w:cs="Arial"/>
          <w:b/>
          <w:sz w:val="20"/>
        </w:rPr>
        <w:t>GARANTIA DE ANTICIPO</w:t>
      </w:r>
    </w:p>
    <w:p w14:paraId="3E56F325" w14:textId="77777777" w:rsidR="000E5696" w:rsidRPr="00CB3FFC" w:rsidRDefault="000E5696" w:rsidP="000E5696">
      <w:pPr>
        <w:pStyle w:val="Prrafodelista"/>
        <w:ind w:left="720" w:right="51"/>
        <w:jc w:val="both"/>
        <w:rPr>
          <w:rFonts w:ascii="Arial" w:hAnsi="Arial" w:cs="Arial"/>
          <w:sz w:val="20"/>
        </w:rPr>
      </w:pPr>
    </w:p>
    <w:p w14:paraId="28BA980D"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entregará a</w:t>
      </w:r>
      <w:r w:rsidRPr="00CB3FFC">
        <w:rPr>
          <w:rFonts w:ascii="Arial" w:hAnsi="Arial" w:cs="Arial"/>
          <w:b/>
          <w:sz w:val="20"/>
        </w:rPr>
        <w:t xml:space="preserve"> “LA DEPENDENCIA O ENTIDAD”</w:t>
      </w:r>
      <w:r w:rsidRPr="00CB3FFC">
        <w:rPr>
          <w:rFonts w:ascii="Arial" w:hAnsi="Arial" w:cs="Arial"/>
          <w:sz w:val="20"/>
        </w:rPr>
        <w:t>, previamente a la entrega del anticipo una garantía constituida por la totalidad del monto del(os) anticipo(s) recibido(s).</w:t>
      </w:r>
    </w:p>
    <w:p w14:paraId="1967FAC0" w14:textId="77777777" w:rsidR="000E5696" w:rsidRPr="00CB3FFC" w:rsidRDefault="000E5696" w:rsidP="000E5696">
      <w:pPr>
        <w:ind w:right="51"/>
        <w:jc w:val="both"/>
        <w:rPr>
          <w:rFonts w:ascii="Arial" w:hAnsi="Arial" w:cs="Arial"/>
          <w:sz w:val="20"/>
        </w:rPr>
      </w:pPr>
    </w:p>
    <w:p w14:paraId="450B4AED" w14:textId="77777777" w:rsidR="000E5696" w:rsidRPr="00CB3FFC" w:rsidRDefault="000E5696" w:rsidP="000E5696">
      <w:pPr>
        <w:pStyle w:val="Texto0"/>
        <w:spacing w:after="0" w:line="240" w:lineRule="auto"/>
        <w:ind w:firstLine="0"/>
        <w:rPr>
          <w:rFonts w:cs="Arial"/>
          <w:sz w:val="20"/>
        </w:rPr>
      </w:pPr>
      <w:r w:rsidRPr="00CB3FFC">
        <w:rPr>
          <w:rFonts w:cs="Arial"/>
          <w:sz w:val="20"/>
          <w:lang w:eastAsia="es-ES"/>
        </w:rPr>
        <w:t xml:space="preserve">El otorgamiento de anticipo, deberá garantizarse en los términos de los artículos 48, de la </w:t>
      </w:r>
      <w:r w:rsidRPr="00CB3FFC">
        <w:rPr>
          <w:rFonts w:cs="Arial"/>
          <w:b/>
          <w:sz w:val="20"/>
          <w:lang w:eastAsia="es-ES"/>
        </w:rPr>
        <w:t xml:space="preserve">“LAASSP”; </w:t>
      </w:r>
      <w:r w:rsidRPr="00CB3FFC">
        <w:rPr>
          <w:rFonts w:cs="Arial"/>
          <w:sz w:val="20"/>
          <w:lang w:eastAsia="es-ES"/>
        </w:rPr>
        <w:t>81, párrafo primero y fracción V, de su Reglamento.</w:t>
      </w:r>
      <w:r w:rsidRPr="00CB3FFC">
        <w:rPr>
          <w:rFonts w:cs="Arial"/>
          <w:sz w:val="20"/>
        </w:rPr>
        <w:t xml:space="preserve"> </w:t>
      </w:r>
    </w:p>
    <w:p w14:paraId="5D464242" w14:textId="77777777" w:rsidR="000E5696" w:rsidRPr="00CB3FFC" w:rsidRDefault="000E5696" w:rsidP="000E5696">
      <w:pPr>
        <w:ind w:right="51"/>
        <w:jc w:val="both"/>
        <w:rPr>
          <w:rFonts w:ascii="Arial" w:hAnsi="Arial" w:cs="Arial"/>
          <w:sz w:val="20"/>
        </w:rPr>
      </w:pPr>
    </w:p>
    <w:p w14:paraId="6B68C7D9" w14:textId="77777777" w:rsidR="000E5696" w:rsidRPr="00CB3FFC" w:rsidRDefault="000E5696" w:rsidP="000E5696">
      <w:pPr>
        <w:ind w:right="51"/>
        <w:jc w:val="both"/>
        <w:rPr>
          <w:rFonts w:ascii="Arial" w:hAnsi="Arial" w:cs="Arial"/>
          <w:sz w:val="20"/>
        </w:rPr>
      </w:pPr>
      <w:r w:rsidRPr="00CB3FFC">
        <w:rPr>
          <w:rFonts w:ascii="Arial" w:hAnsi="Arial" w:cs="Arial"/>
          <w:sz w:val="20"/>
        </w:rPr>
        <w:t>Si las disposiciones jurídicas aplicables lo permiten, la entrega de la garantía de anticipo podrá realizarse de manera electrónica.</w:t>
      </w:r>
    </w:p>
    <w:p w14:paraId="2DC7C2EC" w14:textId="77777777" w:rsidR="000E5696" w:rsidRPr="00CB3FFC" w:rsidRDefault="000E5696" w:rsidP="000E5696">
      <w:pPr>
        <w:ind w:right="51"/>
        <w:jc w:val="both"/>
        <w:rPr>
          <w:rFonts w:ascii="Arial" w:hAnsi="Arial" w:cs="Arial"/>
          <w:sz w:val="20"/>
        </w:rPr>
      </w:pPr>
    </w:p>
    <w:p w14:paraId="638DB192" w14:textId="77777777" w:rsidR="000E5696" w:rsidRPr="00CB3FFC" w:rsidRDefault="000E5696" w:rsidP="000E5696">
      <w:pPr>
        <w:pStyle w:val="Texto0"/>
        <w:spacing w:after="0" w:line="240" w:lineRule="auto"/>
        <w:ind w:firstLine="0"/>
        <w:rPr>
          <w:rFonts w:cs="Arial"/>
          <w:sz w:val="20"/>
        </w:rPr>
      </w:pPr>
      <w:r w:rsidRPr="00CB3FFC">
        <w:rPr>
          <w:rFonts w:cs="Arial"/>
          <w:sz w:val="20"/>
        </w:rPr>
        <w:t xml:space="preserve">Una vez amortizado el cien por ciento del anticipo, el servidor público facultado por </w:t>
      </w:r>
      <w:r w:rsidRPr="00CB3FFC">
        <w:rPr>
          <w:rFonts w:cs="Arial"/>
          <w:b/>
          <w:sz w:val="20"/>
        </w:rPr>
        <w:t>“LA DEPENDENCIA O ENTIDAD”</w:t>
      </w:r>
      <w:r w:rsidRPr="00CB3FFC">
        <w:rPr>
          <w:rFonts w:cs="Arial"/>
          <w:sz w:val="20"/>
        </w:rPr>
        <w:t xml:space="preserve"> procederá inmediatamente a extender la constancia de cumplimiento de dicha obligación contractual y dará inicio a los trámites para la cancelación de la garantía, lo que comunicará a </w:t>
      </w:r>
      <w:r w:rsidRPr="00CB3FFC">
        <w:rPr>
          <w:rFonts w:cs="Arial"/>
          <w:b/>
          <w:sz w:val="20"/>
        </w:rPr>
        <w:t>“EL PROVEEDOR”.</w:t>
      </w:r>
    </w:p>
    <w:p w14:paraId="4DE22613" w14:textId="77777777" w:rsidR="000E5696" w:rsidRPr="00CB3FFC" w:rsidRDefault="000E5696" w:rsidP="000E5696">
      <w:pPr>
        <w:ind w:right="51"/>
        <w:jc w:val="both"/>
        <w:rPr>
          <w:rFonts w:ascii="Arial" w:hAnsi="Arial" w:cs="Arial"/>
          <w:b/>
          <w:sz w:val="20"/>
        </w:rPr>
      </w:pPr>
    </w:p>
    <w:p w14:paraId="77DB804A"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EN CASO DE QUE PROCEDA LA CONSTITUCIÓN DE LA GARANTÍA DE CUMPLIMIENTO DEL CONTRATO INCORPORAR LO SIGUIENTE:</w:t>
      </w:r>
    </w:p>
    <w:p w14:paraId="3AD58B79" w14:textId="77777777" w:rsidR="000E5696" w:rsidRPr="00CB3FFC" w:rsidRDefault="000E5696" w:rsidP="000E5696">
      <w:pPr>
        <w:tabs>
          <w:tab w:val="left" w:pos="0"/>
        </w:tabs>
        <w:jc w:val="both"/>
        <w:rPr>
          <w:rFonts w:ascii="Arial" w:hAnsi="Arial" w:cs="Arial"/>
          <w:b/>
          <w:sz w:val="20"/>
        </w:rPr>
      </w:pPr>
    </w:p>
    <w:p w14:paraId="2D546CB6" w14:textId="77777777" w:rsidR="000E5696" w:rsidRPr="00CB3FFC" w:rsidRDefault="000E5696" w:rsidP="000E5696">
      <w:pPr>
        <w:pStyle w:val="Prrafodelista"/>
        <w:numPr>
          <w:ilvl w:val="0"/>
          <w:numId w:val="27"/>
        </w:numPr>
        <w:tabs>
          <w:tab w:val="left" w:pos="0"/>
        </w:tabs>
        <w:jc w:val="both"/>
        <w:rPr>
          <w:rFonts w:ascii="Arial" w:hAnsi="Arial" w:cs="Arial"/>
          <w:sz w:val="20"/>
        </w:rPr>
      </w:pPr>
      <w:r w:rsidRPr="00CB3FFC">
        <w:rPr>
          <w:rFonts w:ascii="Arial" w:hAnsi="Arial" w:cs="Arial"/>
          <w:b/>
          <w:sz w:val="20"/>
        </w:rPr>
        <w:t>CUMPLIMIENTO DEL CONTRATO.</w:t>
      </w:r>
    </w:p>
    <w:p w14:paraId="1ADB4E19" w14:textId="77777777" w:rsidR="000E5696" w:rsidRPr="00CB3FFC" w:rsidRDefault="000E5696" w:rsidP="000E5696">
      <w:pPr>
        <w:tabs>
          <w:tab w:val="left" w:pos="0"/>
        </w:tabs>
        <w:jc w:val="both"/>
        <w:rPr>
          <w:rFonts w:ascii="Arial" w:hAnsi="Arial" w:cs="Arial"/>
          <w:sz w:val="20"/>
        </w:rPr>
      </w:pPr>
    </w:p>
    <w:p w14:paraId="6A4FCF99" w14:textId="77777777" w:rsidR="000E5696" w:rsidRPr="00CB3FFC" w:rsidRDefault="000E5696" w:rsidP="000E5696">
      <w:pPr>
        <w:jc w:val="both"/>
        <w:rPr>
          <w:rFonts w:ascii="Arial" w:hAnsi="Arial" w:cs="Arial"/>
          <w:sz w:val="20"/>
        </w:rPr>
      </w:pPr>
      <w:r w:rsidRPr="00CB3FFC">
        <w:rPr>
          <w:rFonts w:ascii="Arial" w:hAnsi="Arial" w:cs="Arial"/>
          <w:sz w:val="20"/>
        </w:rPr>
        <w:t xml:space="preserve">Conforme a los artículos 48, fracción II, 49, fracción I (dependencias) o II (entidades), de la </w:t>
      </w:r>
      <w:r w:rsidRPr="00CB3FFC">
        <w:rPr>
          <w:rFonts w:ascii="Arial" w:hAnsi="Arial" w:cs="Arial"/>
          <w:b/>
          <w:sz w:val="20"/>
        </w:rPr>
        <w:t>“LAASSP”;</w:t>
      </w:r>
      <w:r w:rsidRPr="00CB3FFC">
        <w:rPr>
          <w:rFonts w:ascii="Arial" w:hAnsi="Arial" w:cs="Arial"/>
          <w:sz w:val="20"/>
        </w:rPr>
        <w:t xml:space="preserve"> 85, fracción III, y 103 de su Reglamento</w:t>
      </w:r>
      <w:r w:rsidRPr="00CB3FFC">
        <w:rPr>
          <w:rFonts w:ascii="Arial" w:hAnsi="Arial" w:cs="Arial"/>
          <w:b/>
          <w:sz w:val="20"/>
        </w:rPr>
        <w:t xml:space="preserve"> “EL PROVEEDOR” </w:t>
      </w:r>
      <w:r w:rsidRPr="00CB3FFC">
        <w:rPr>
          <w:rFonts w:ascii="Arial" w:hAnsi="Arial" w:cs="Arial"/>
          <w:sz w:val="20"/>
        </w:rPr>
        <w:t xml:space="preserve">se obliga a constituir una garantía </w:t>
      </w:r>
      <w:r w:rsidRPr="00CB3FFC">
        <w:rPr>
          <w:rFonts w:ascii="Arial" w:hAnsi="Arial" w:cs="Arial"/>
          <w:b/>
          <w:sz w:val="20"/>
        </w:rPr>
        <w:t>(</w:t>
      </w:r>
      <w:r w:rsidRPr="00CB3FFC">
        <w:rPr>
          <w:rFonts w:ascii="Arial" w:hAnsi="Arial" w:cs="Arial"/>
          <w:b/>
          <w:sz w:val="20"/>
          <w:u w:val="single"/>
        </w:rPr>
        <w:t>EN CASO DE SER INDIVISIBLE</w:t>
      </w:r>
      <w:r w:rsidRPr="00CB3FFC">
        <w:rPr>
          <w:rFonts w:ascii="Arial" w:hAnsi="Arial" w:cs="Arial"/>
          <w:b/>
          <w:sz w:val="20"/>
        </w:rPr>
        <w:t>)</w:t>
      </w:r>
      <w:r w:rsidRPr="00CB3FFC">
        <w:rPr>
          <w:rFonts w:ascii="Arial" w:hAnsi="Arial" w:cs="Arial"/>
          <w:sz w:val="20"/>
        </w:rPr>
        <w:t xml:space="preserve"> </w:t>
      </w:r>
      <w:r w:rsidRPr="00CB3FFC">
        <w:rPr>
          <w:rFonts w:ascii="Arial" w:hAnsi="Arial" w:cs="Arial"/>
          <w:b/>
          <w:sz w:val="20"/>
        </w:rPr>
        <w:t>indivisible</w:t>
      </w:r>
      <w:r w:rsidRPr="00CB3FFC">
        <w:rPr>
          <w:rFonts w:ascii="Arial" w:hAnsi="Arial" w:cs="Arial"/>
          <w:sz w:val="20"/>
        </w:rPr>
        <w:t xml:space="preserve"> por el cumplimiento fiel y exacto de todas las obligaciones derivadas de este contrato; </w:t>
      </w:r>
      <w:r w:rsidRPr="00CB3FFC">
        <w:rPr>
          <w:rFonts w:ascii="Arial" w:hAnsi="Arial" w:cs="Arial"/>
          <w:b/>
          <w:sz w:val="20"/>
        </w:rPr>
        <w:t>(</w:t>
      </w:r>
      <w:r w:rsidRPr="00CB3FFC">
        <w:rPr>
          <w:rFonts w:ascii="Arial" w:hAnsi="Arial" w:cs="Arial"/>
          <w:b/>
          <w:sz w:val="20"/>
          <w:u w:val="single"/>
        </w:rPr>
        <w:t>EN CASO DE SER INDIVISIBLE</w:t>
      </w:r>
      <w:r w:rsidRPr="00CB3FFC">
        <w:rPr>
          <w:rFonts w:ascii="Arial" w:hAnsi="Arial" w:cs="Arial"/>
          <w:b/>
          <w:sz w:val="20"/>
        </w:rPr>
        <w:t xml:space="preserve">) divisible </w:t>
      </w:r>
      <w:r w:rsidRPr="00CB3FFC">
        <w:rPr>
          <w:rFonts w:ascii="Arial" w:hAnsi="Arial"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CB3FFC">
        <w:rPr>
          <w:rFonts w:ascii="Arial" w:hAnsi="Arial" w:cs="Arial"/>
          <w:b/>
          <w:sz w:val="20"/>
        </w:rPr>
        <w:t>_(</w:t>
      </w:r>
      <w:r w:rsidRPr="00CB3FFC">
        <w:rPr>
          <w:rFonts w:ascii="Arial" w:hAnsi="Arial" w:cs="Arial"/>
          <w:b/>
          <w:sz w:val="20"/>
          <w:u w:val="single"/>
        </w:rPr>
        <w:t>TESORERÍA DE LA FEDERACIÓN O DE LA ENTIDAD</w:t>
      </w:r>
      <w:r w:rsidRPr="00CB3FFC">
        <w:rPr>
          <w:rFonts w:ascii="Arial" w:hAnsi="Arial" w:cs="Arial"/>
          <w:b/>
          <w:sz w:val="20"/>
        </w:rPr>
        <w:t>),</w:t>
      </w:r>
      <w:r w:rsidRPr="00CB3FFC">
        <w:rPr>
          <w:rFonts w:ascii="Arial" w:hAnsi="Arial" w:cs="Arial"/>
          <w:sz w:val="20"/>
        </w:rPr>
        <w:t xml:space="preserve"> por un importe equivalente al </w:t>
      </w:r>
      <w:r w:rsidRPr="00CB3FFC">
        <w:rPr>
          <w:rFonts w:ascii="Arial" w:hAnsi="Arial" w:cs="Arial"/>
          <w:b/>
          <w:sz w:val="20"/>
          <w:u w:val="single"/>
        </w:rPr>
        <w:t>(INCORPORAR EL PORCENTAJE DE LA GARANTÍA DE CUMPLIMIENTO)</w:t>
      </w:r>
      <w:r w:rsidRPr="00CB3FFC">
        <w:rPr>
          <w:rFonts w:ascii="Arial" w:hAnsi="Arial" w:cs="Arial"/>
          <w:sz w:val="20"/>
        </w:rPr>
        <w:t xml:space="preserve"> del monto total del contrato, sin incluir el IVA. </w:t>
      </w:r>
    </w:p>
    <w:p w14:paraId="12DC1B78" w14:textId="77777777" w:rsidR="000E5696" w:rsidRPr="00CB3FFC" w:rsidRDefault="000E5696" w:rsidP="000E5696">
      <w:pPr>
        <w:jc w:val="both"/>
        <w:rPr>
          <w:rFonts w:ascii="Arial" w:hAnsi="Arial" w:cs="Arial"/>
          <w:sz w:val="20"/>
        </w:rPr>
      </w:pPr>
    </w:p>
    <w:p w14:paraId="211679E0" w14:textId="77777777" w:rsidR="000E5696" w:rsidRPr="00CB3FFC" w:rsidRDefault="000E5696" w:rsidP="000E5696">
      <w:pPr>
        <w:jc w:val="both"/>
        <w:rPr>
          <w:rFonts w:ascii="Arial" w:hAnsi="Arial" w:cs="Arial"/>
          <w:b/>
          <w:sz w:val="20"/>
        </w:rPr>
      </w:pPr>
      <w:r w:rsidRPr="00CB3FFC">
        <w:rPr>
          <w:rFonts w:ascii="Arial" w:hAnsi="Arial" w:cs="Arial"/>
          <w:bCs/>
          <w:sz w:val="20"/>
        </w:rPr>
        <w:t>Dicha fianza deberá ser entregada a</w:t>
      </w:r>
      <w:r w:rsidRPr="00CB3FFC">
        <w:rPr>
          <w:rFonts w:ascii="Arial" w:hAnsi="Arial" w:cs="Arial"/>
          <w:sz w:val="20"/>
        </w:rPr>
        <w:t xml:space="preserve"> </w:t>
      </w:r>
      <w:r w:rsidRPr="00CB3FFC">
        <w:rPr>
          <w:rFonts w:ascii="Arial" w:hAnsi="Arial" w:cs="Arial"/>
          <w:b/>
          <w:sz w:val="20"/>
        </w:rPr>
        <w:t>“LA DEPENDENCIA O ENTIDAD”</w:t>
      </w:r>
      <w:r w:rsidRPr="00CB3FFC">
        <w:rPr>
          <w:rFonts w:ascii="Arial" w:hAnsi="Arial" w:cs="Arial"/>
          <w:sz w:val="20"/>
        </w:rPr>
        <w:t>, a más tardar dentro de los 10 días naturales posteriores a la firma del presente contrato.</w:t>
      </w:r>
    </w:p>
    <w:p w14:paraId="764E5173" w14:textId="77777777" w:rsidR="000E5696" w:rsidRPr="00CB3FFC" w:rsidRDefault="000E5696" w:rsidP="000E5696">
      <w:pPr>
        <w:jc w:val="both"/>
        <w:rPr>
          <w:rFonts w:ascii="Arial" w:hAnsi="Arial" w:cs="Arial"/>
          <w:sz w:val="20"/>
        </w:rPr>
      </w:pPr>
    </w:p>
    <w:p w14:paraId="3597A921" w14:textId="77777777" w:rsidR="000E5696" w:rsidRPr="00CB3FFC" w:rsidRDefault="000E5696" w:rsidP="000E5696">
      <w:pPr>
        <w:pStyle w:val="Texto0"/>
        <w:spacing w:after="0" w:line="240" w:lineRule="auto"/>
        <w:ind w:firstLine="0"/>
        <w:rPr>
          <w:rFonts w:cs="Arial"/>
          <w:sz w:val="20"/>
          <w:lang w:eastAsia="es-ES"/>
        </w:rPr>
      </w:pPr>
      <w:r w:rsidRPr="00CB3FFC">
        <w:rPr>
          <w:rFonts w:cs="Arial"/>
          <w:sz w:val="20"/>
          <w:lang w:eastAsia="es-ES"/>
        </w:rPr>
        <w:t>Si las disposiciones jurídicas aplicables lo permiten, la entrega de la garantía de cumplimiento se podrá realizar de manera electrónica.</w:t>
      </w:r>
    </w:p>
    <w:p w14:paraId="164036AD" w14:textId="77777777" w:rsidR="000E5696" w:rsidRPr="00CB3FFC" w:rsidRDefault="000E5696" w:rsidP="000E5696">
      <w:pPr>
        <w:jc w:val="both"/>
        <w:rPr>
          <w:rFonts w:ascii="Arial" w:hAnsi="Arial" w:cs="Arial"/>
          <w:sz w:val="20"/>
        </w:rPr>
      </w:pPr>
    </w:p>
    <w:p w14:paraId="387E3C9A" w14:textId="77777777" w:rsidR="000E5696" w:rsidRPr="00CB3FFC" w:rsidRDefault="000E5696" w:rsidP="000E5696">
      <w:pPr>
        <w:jc w:val="both"/>
        <w:rPr>
          <w:rFonts w:ascii="Arial" w:hAnsi="Arial" w:cs="Arial"/>
          <w:bCs/>
          <w:sz w:val="20"/>
        </w:rPr>
      </w:pPr>
      <w:r w:rsidRPr="00CB3FFC">
        <w:rPr>
          <w:rFonts w:ascii="Arial" w:hAnsi="Arial" w:cs="Arial"/>
          <w:bCs/>
          <w:sz w:val="20"/>
        </w:rPr>
        <w:t xml:space="preserve">En caso de que </w:t>
      </w:r>
      <w:r w:rsidRPr="00CB3FFC">
        <w:rPr>
          <w:rFonts w:ascii="Arial" w:hAnsi="Arial" w:cs="Arial"/>
          <w:b/>
          <w:sz w:val="20"/>
        </w:rPr>
        <w:t>“EL PROVEEDOR”</w:t>
      </w:r>
      <w:r w:rsidRPr="00CB3FFC">
        <w:rPr>
          <w:rFonts w:ascii="Arial" w:hAnsi="Arial" w:cs="Arial"/>
          <w:bCs/>
          <w:sz w:val="20"/>
        </w:rPr>
        <w:t xml:space="preserve"> incumpla con la entrega de la garantía en el plazo establecido, </w:t>
      </w:r>
      <w:r w:rsidRPr="00CB3FFC">
        <w:rPr>
          <w:rFonts w:ascii="Arial" w:hAnsi="Arial" w:cs="Arial"/>
          <w:b/>
          <w:sz w:val="20"/>
        </w:rPr>
        <w:t>“LA DEPENDENCIA O ENTIDAD”</w:t>
      </w:r>
      <w:r w:rsidRPr="00CB3FFC">
        <w:rPr>
          <w:rFonts w:ascii="Arial" w:hAnsi="Arial" w:cs="Arial"/>
          <w:b/>
          <w:bCs/>
          <w:sz w:val="20"/>
        </w:rPr>
        <w:t xml:space="preserve"> </w:t>
      </w:r>
      <w:r w:rsidRPr="00CB3FFC">
        <w:rPr>
          <w:rFonts w:ascii="Arial" w:hAnsi="Arial" w:cs="Arial"/>
          <w:bCs/>
          <w:sz w:val="20"/>
        </w:rPr>
        <w:t>podrá rescindir el contrato y dará vista al Órgano Interno de Control para que proceda en el ámbito de sus facultades.</w:t>
      </w:r>
    </w:p>
    <w:p w14:paraId="5DE7AACC" w14:textId="77777777" w:rsidR="000E5696" w:rsidRPr="00CB3FFC" w:rsidRDefault="000E5696" w:rsidP="000E5696">
      <w:pPr>
        <w:jc w:val="both"/>
        <w:rPr>
          <w:rFonts w:ascii="Arial" w:hAnsi="Arial" w:cs="Arial"/>
          <w:bCs/>
          <w:sz w:val="20"/>
        </w:rPr>
      </w:pPr>
    </w:p>
    <w:p w14:paraId="1B903F8F" w14:textId="77777777" w:rsidR="000E5696" w:rsidRPr="00CB3FFC" w:rsidRDefault="000E5696" w:rsidP="000E5696">
      <w:pPr>
        <w:jc w:val="both"/>
        <w:rPr>
          <w:rFonts w:ascii="Arial" w:hAnsi="Arial" w:cs="Arial"/>
          <w:bCs/>
          <w:sz w:val="20"/>
        </w:rPr>
      </w:pPr>
      <w:r w:rsidRPr="00CB3FFC">
        <w:rPr>
          <w:rFonts w:ascii="Arial" w:hAnsi="Arial" w:cs="Arial"/>
          <w:bCs/>
          <w:sz w:val="20"/>
        </w:rPr>
        <w:t xml:space="preserve">La garantía de cumplimiento no será considerada como una limitante de responsabilidad de </w:t>
      </w:r>
      <w:r w:rsidRPr="00CB3FFC">
        <w:rPr>
          <w:rFonts w:ascii="Arial" w:hAnsi="Arial" w:cs="Arial"/>
          <w:b/>
          <w:sz w:val="20"/>
        </w:rPr>
        <w:t>“EL PROVEEDOR”</w:t>
      </w:r>
      <w:r w:rsidRPr="00CB3FFC">
        <w:rPr>
          <w:rFonts w:ascii="Arial" w:hAnsi="Arial" w:cs="Arial"/>
          <w:bCs/>
          <w:sz w:val="20"/>
        </w:rPr>
        <w:t xml:space="preserve">, derivada de sus obligaciones y garantías estipuladas en el presente instrumento jurídico, y no impedirá que </w:t>
      </w:r>
      <w:r w:rsidRPr="00CB3FFC">
        <w:rPr>
          <w:rFonts w:ascii="Arial" w:hAnsi="Arial" w:cs="Arial"/>
          <w:b/>
          <w:sz w:val="20"/>
        </w:rPr>
        <w:t>“LA DEPENDENCIA O ENTIDAD”</w:t>
      </w:r>
      <w:r w:rsidRPr="00CB3FFC">
        <w:rPr>
          <w:rFonts w:ascii="Arial" w:hAnsi="Arial" w:cs="Arial"/>
          <w:bCs/>
          <w:sz w:val="20"/>
        </w:rPr>
        <w:t xml:space="preserve"> reclame la indemnización por cualquier incumplimiento que pueda exceder el valor de la garantía de cumplimiento.</w:t>
      </w:r>
    </w:p>
    <w:p w14:paraId="07E31690" w14:textId="77777777" w:rsidR="000E5696" w:rsidRPr="00CB3FFC" w:rsidRDefault="000E5696" w:rsidP="000E5696">
      <w:pPr>
        <w:jc w:val="both"/>
        <w:rPr>
          <w:rFonts w:ascii="Arial" w:hAnsi="Arial" w:cs="Arial"/>
          <w:bCs/>
          <w:sz w:val="20"/>
        </w:rPr>
      </w:pPr>
    </w:p>
    <w:p w14:paraId="2DE53BF9" w14:textId="77777777" w:rsidR="000E5696" w:rsidRPr="00CB3FFC" w:rsidRDefault="000E5696" w:rsidP="000E5696">
      <w:pPr>
        <w:jc w:val="both"/>
        <w:rPr>
          <w:rFonts w:ascii="Arial" w:hAnsi="Arial" w:cs="Arial"/>
          <w:sz w:val="20"/>
        </w:rPr>
      </w:pPr>
      <w:r w:rsidRPr="00CB3FFC">
        <w:rPr>
          <w:rFonts w:ascii="Arial" w:hAnsi="Arial" w:cs="Arial"/>
          <w:sz w:val="20"/>
        </w:rPr>
        <w:t xml:space="preserve">En caso de incremento al monto del presente instrumento jurídico o modificación al plazo, </w:t>
      </w:r>
      <w:r w:rsidRPr="00CB3FFC">
        <w:rPr>
          <w:rFonts w:ascii="Arial" w:hAnsi="Arial" w:cs="Arial"/>
          <w:b/>
          <w:sz w:val="20"/>
        </w:rPr>
        <w:t>“EL PROVEEDOR”</w:t>
      </w:r>
      <w:r w:rsidRPr="00CB3FFC">
        <w:rPr>
          <w:rFonts w:ascii="Arial" w:hAnsi="Arial" w:cs="Arial"/>
          <w:sz w:val="20"/>
        </w:rPr>
        <w:t xml:space="preserve"> se obliga a entregar a </w:t>
      </w:r>
      <w:r w:rsidRPr="00CB3FFC">
        <w:rPr>
          <w:rFonts w:ascii="Arial" w:hAnsi="Arial" w:cs="Arial"/>
          <w:b/>
          <w:sz w:val="20"/>
        </w:rPr>
        <w:t>“LA DEPENDENCIA O ENTIDAD”,</w:t>
      </w:r>
      <w:r w:rsidRPr="00CB3FFC">
        <w:rPr>
          <w:rFonts w:ascii="Arial" w:hAnsi="Arial" w:cs="Arial"/>
          <w:sz w:val="20"/>
        </w:rPr>
        <w:t xml:space="preserve"> dentro de los diez días naturales </w:t>
      </w:r>
      <w:r w:rsidRPr="00CB3FFC">
        <w:rPr>
          <w:rFonts w:ascii="Arial" w:hAnsi="Arial" w:cs="Arial"/>
          <w:sz w:val="20"/>
        </w:rPr>
        <w:lastRenderedPageBreak/>
        <w:t xml:space="preserve">siguientes a la formalización del mismo, de conformidad con el último párrafo del artículo 91, del Reglamento de la </w:t>
      </w:r>
      <w:r w:rsidRPr="00CB3FFC">
        <w:rPr>
          <w:rFonts w:ascii="Arial" w:hAnsi="Arial" w:cs="Arial"/>
          <w:b/>
          <w:sz w:val="20"/>
        </w:rPr>
        <w:t>“LAASSP”</w:t>
      </w:r>
      <w:r w:rsidRPr="00CB3FFC">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14:paraId="4E3A98FF" w14:textId="77777777" w:rsidR="000E5696" w:rsidRPr="00CB3FFC" w:rsidRDefault="000E5696" w:rsidP="000E5696">
      <w:pPr>
        <w:jc w:val="both"/>
        <w:rPr>
          <w:rFonts w:ascii="Arial" w:hAnsi="Arial" w:cs="Arial"/>
          <w:sz w:val="20"/>
        </w:rPr>
      </w:pPr>
    </w:p>
    <w:p w14:paraId="390C4ACD" w14:textId="77777777" w:rsidR="000E5696" w:rsidRPr="00CB3FFC" w:rsidRDefault="000E5696" w:rsidP="000E5696">
      <w:pPr>
        <w:jc w:val="both"/>
        <w:rPr>
          <w:rFonts w:ascii="Arial" w:hAnsi="Arial" w:cs="Arial"/>
          <w:sz w:val="20"/>
        </w:rPr>
      </w:pPr>
      <w:r w:rsidRPr="00CB3FFC">
        <w:rPr>
          <w:rFonts w:ascii="Arial" w:hAnsi="Arial" w:cs="Arial"/>
          <w:sz w:val="20"/>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B3FFC">
        <w:rPr>
          <w:rFonts w:ascii="Arial" w:hAnsi="Arial" w:cs="Arial"/>
          <w:b/>
          <w:sz w:val="20"/>
        </w:rPr>
        <w:t>“EL PROVEEDOR”</w:t>
      </w:r>
      <w:r w:rsidRPr="00CB3FFC">
        <w:rPr>
          <w:rFonts w:ascii="Arial" w:hAnsi="Arial" w:cs="Arial"/>
          <w:b/>
          <w:sz w:val="20"/>
          <w:lang w:eastAsia="es-MX"/>
        </w:rPr>
        <w:t xml:space="preserve"> </w:t>
      </w:r>
      <w:r w:rsidRPr="00CB3FFC">
        <w:rPr>
          <w:rFonts w:ascii="Arial" w:hAnsi="Arial" w:cs="Arial"/>
          <w:sz w:val="20"/>
        </w:rPr>
        <w:t xml:space="preserve">cada ejercicio fiscal por el monto que se ejercerá en el mismo, la cual deberá presentarse a </w:t>
      </w:r>
      <w:r w:rsidRPr="00CB3FFC">
        <w:rPr>
          <w:rFonts w:ascii="Arial" w:hAnsi="Arial" w:cs="Arial"/>
          <w:b/>
          <w:sz w:val="20"/>
        </w:rPr>
        <w:t>“LA DEPENDENCIA O ENTIDAD”</w:t>
      </w:r>
      <w:r w:rsidRPr="00CB3FFC">
        <w:rPr>
          <w:rFonts w:ascii="Arial" w:hAnsi="Arial" w:cs="Arial"/>
          <w:sz w:val="20"/>
          <w:lang w:eastAsia="es-MX"/>
        </w:rPr>
        <w:t xml:space="preserve"> </w:t>
      </w:r>
      <w:r w:rsidRPr="00CB3FFC">
        <w:rPr>
          <w:rFonts w:ascii="Arial" w:hAnsi="Arial" w:cs="Arial"/>
          <w:sz w:val="20"/>
        </w:rPr>
        <w:t>a más tardar dentro de los primeros diez días naturales del ejercicio fiscal que corresponda.</w:t>
      </w:r>
    </w:p>
    <w:p w14:paraId="279E5DFC" w14:textId="77777777" w:rsidR="000E5696" w:rsidRPr="00CB3FFC" w:rsidRDefault="000E5696" w:rsidP="000E5696">
      <w:pPr>
        <w:jc w:val="both"/>
        <w:rPr>
          <w:rFonts w:ascii="Arial" w:hAnsi="Arial" w:cs="Arial"/>
          <w:sz w:val="20"/>
        </w:rPr>
      </w:pPr>
    </w:p>
    <w:p w14:paraId="01885947" w14:textId="77777777" w:rsidR="000E5696" w:rsidRPr="00CB3FFC" w:rsidRDefault="000E5696" w:rsidP="000E5696">
      <w:pPr>
        <w:pStyle w:val="Texto0"/>
        <w:spacing w:after="0" w:line="240" w:lineRule="auto"/>
        <w:ind w:firstLine="0"/>
        <w:rPr>
          <w:rFonts w:cs="Arial"/>
          <w:b/>
          <w:sz w:val="20"/>
        </w:rPr>
      </w:pPr>
      <w:r w:rsidRPr="00CB3FFC">
        <w:rPr>
          <w:rFonts w:cs="Arial"/>
          <w:sz w:val="20"/>
        </w:rPr>
        <w:t xml:space="preserve">Una vez cumplidas las obligaciones a satisfacción, el servidor público facultado por </w:t>
      </w:r>
      <w:r w:rsidRPr="00CB3FFC">
        <w:rPr>
          <w:rFonts w:cs="Arial"/>
          <w:b/>
          <w:sz w:val="20"/>
        </w:rPr>
        <w:t>“LA DEPENDENCIA O ENTIDAD”</w:t>
      </w:r>
      <w:r w:rsidRPr="00CB3FFC">
        <w:rPr>
          <w:rFonts w:cs="Arial"/>
          <w:sz w:val="20"/>
        </w:rPr>
        <w:t xml:space="preserve"> procederá inmediatamente a extender la constancia de cumplimiento de las obligaciones contractuales y dará inicio a los trámites para la cancelación de la garantía de cumplimiento de contrato, lo que comunicará a </w:t>
      </w:r>
      <w:r w:rsidRPr="00CB3FFC">
        <w:rPr>
          <w:rFonts w:cs="Arial"/>
          <w:b/>
          <w:sz w:val="20"/>
        </w:rPr>
        <w:t>“EL PROVEEDOR”.</w:t>
      </w:r>
    </w:p>
    <w:p w14:paraId="66D5AC44" w14:textId="77777777" w:rsidR="000E5696" w:rsidRPr="00CB3FFC" w:rsidRDefault="000E5696" w:rsidP="000E5696">
      <w:pPr>
        <w:pStyle w:val="Texto0"/>
        <w:spacing w:after="0" w:line="240" w:lineRule="auto"/>
        <w:ind w:firstLine="0"/>
        <w:rPr>
          <w:rFonts w:cs="Arial"/>
          <w:b/>
          <w:sz w:val="20"/>
        </w:rPr>
      </w:pPr>
    </w:p>
    <w:p w14:paraId="2E3EA4BE"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 xml:space="preserve">INSTRUCCIÓN: PARA EL CASO DE EXCEPTUAR LA GARANTÍA DE CUMPLIMIENTO POR ENTREGAR LOS BIENES EN UN PLAZO MENOR A 10 DÍAS NATURALES, MOSTRAR EL SIGUIENTE PÁRRAFO: </w:t>
      </w:r>
    </w:p>
    <w:p w14:paraId="3442CB84" w14:textId="77777777" w:rsidR="000E5696" w:rsidRPr="00CB3FFC" w:rsidRDefault="000E5696" w:rsidP="000E5696">
      <w:pPr>
        <w:autoSpaceDE w:val="0"/>
        <w:autoSpaceDN w:val="0"/>
        <w:adjustRightInd w:val="0"/>
        <w:jc w:val="both"/>
        <w:rPr>
          <w:rFonts w:ascii="Arial" w:hAnsi="Arial" w:cs="Arial"/>
          <w:sz w:val="20"/>
        </w:rPr>
      </w:pPr>
    </w:p>
    <w:p w14:paraId="01864D2A"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 xml:space="preserve">Cuando la entrega de los bienes, se realice en un plazo menor a diez días naturales, </w:t>
      </w:r>
      <w:r w:rsidRPr="00CB3FFC">
        <w:rPr>
          <w:rFonts w:ascii="Arial" w:hAnsi="Arial" w:cs="Arial"/>
          <w:b/>
          <w:sz w:val="20"/>
        </w:rPr>
        <w:t>“EL PROVEEDOR”</w:t>
      </w:r>
      <w:r w:rsidRPr="00CB3FFC">
        <w:rPr>
          <w:rFonts w:ascii="Arial" w:hAnsi="Arial" w:cs="Arial"/>
          <w:sz w:val="20"/>
        </w:rPr>
        <w:t xml:space="preserve"> quedará exceptuado de la presentación de la garantía de cumplimiento, de conformidad con lo establecido en el artículo 48 último párrafo de la </w:t>
      </w:r>
      <w:r w:rsidRPr="00CB3FFC">
        <w:rPr>
          <w:rFonts w:ascii="Arial" w:hAnsi="Arial" w:cs="Arial"/>
          <w:b/>
          <w:sz w:val="20"/>
        </w:rPr>
        <w:t>"LAASSP".</w:t>
      </w:r>
    </w:p>
    <w:p w14:paraId="184AFF4E" w14:textId="77777777" w:rsidR="000E5696" w:rsidRPr="00CB3FFC" w:rsidRDefault="000E5696" w:rsidP="000E5696">
      <w:pPr>
        <w:autoSpaceDE w:val="0"/>
        <w:autoSpaceDN w:val="0"/>
        <w:adjustRightInd w:val="0"/>
        <w:jc w:val="both"/>
        <w:rPr>
          <w:rFonts w:ascii="Arial" w:hAnsi="Arial" w:cs="Arial"/>
          <w:sz w:val="20"/>
        </w:rPr>
      </w:pPr>
    </w:p>
    <w:p w14:paraId="10310BE9" w14:textId="77777777" w:rsidR="000E5696" w:rsidRPr="00CB3FFC" w:rsidRDefault="000E5696" w:rsidP="000E5696">
      <w:pPr>
        <w:autoSpaceDE w:val="0"/>
        <w:autoSpaceDN w:val="0"/>
        <w:adjustRightInd w:val="0"/>
        <w:jc w:val="both"/>
        <w:rPr>
          <w:rFonts w:ascii="Arial" w:hAnsi="Arial" w:cs="Arial"/>
          <w:b/>
          <w:sz w:val="20"/>
        </w:rPr>
      </w:pPr>
      <w:r w:rsidRPr="00CB3FFC">
        <w:rPr>
          <w:rFonts w:ascii="Arial" w:hAnsi="Arial" w:cs="Arial"/>
          <w:sz w:val="20"/>
        </w:rPr>
        <w:t xml:space="preserve">En términos de lo establecido en el artículo 48, segundo párrafo de la </w:t>
      </w:r>
      <w:r w:rsidRPr="00CB3FFC">
        <w:rPr>
          <w:rFonts w:ascii="Arial" w:hAnsi="Arial" w:cs="Arial"/>
          <w:b/>
          <w:sz w:val="20"/>
        </w:rPr>
        <w:t>"LAASSP"</w:t>
      </w:r>
      <w:r w:rsidRPr="00CB3FFC">
        <w:rPr>
          <w:rFonts w:ascii="Arial" w:hAnsi="Arial" w:cs="Arial"/>
          <w:sz w:val="20"/>
        </w:rPr>
        <w:t xml:space="preserve"> se exceptúa a </w:t>
      </w:r>
      <w:r w:rsidRPr="00CB3FFC">
        <w:rPr>
          <w:rFonts w:ascii="Arial" w:hAnsi="Arial" w:cs="Arial"/>
          <w:b/>
          <w:sz w:val="20"/>
        </w:rPr>
        <w:t>“EL PROVEEDOR”</w:t>
      </w:r>
      <w:r w:rsidRPr="00CB3FFC">
        <w:rPr>
          <w:rFonts w:ascii="Arial" w:hAnsi="Arial" w:cs="Arial"/>
          <w:sz w:val="20"/>
        </w:rPr>
        <w:t xml:space="preserve"> de la presentación de la garantía de cumplimiento, ya que la contratación se fundamenta en el artículo 41, fracción ___ y 42 de la </w:t>
      </w:r>
      <w:r w:rsidRPr="00CB3FFC">
        <w:rPr>
          <w:rFonts w:ascii="Arial" w:hAnsi="Arial" w:cs="Arial"/>
          <w:b/>
          <w:sz w:val="20"/>
        </w:rPr>
        <w:t>"LAASSP".</w:t>
      </w:r>
    </w:p>
    <w:p w14:paraId="44A2ADF1" w14:textId="77777777" w:rsidR="000E5696" w:rsidRPr="00CB3FFC" w:rsidRDefault="000E5696" w:rsidP="000E5696">
      <w:pPr>
        <w:autoSpaceDE w:val="0"/>
        <w:autoSpaceDN w:val="0"/>
        <w:adjustRightInd w:val="0"/>
        <w:jc w:val="both"/>
        <w:rPr>
          <w:rFonts w:ascii="Arial" w:hAnsi="Arial" w:cs="Arial"/>
          <w:b/>
          <w:sz w:val="20"/>
        </w:rPr>
      </w:pPr>
    </w:p>
    <w:p w14:paraId="2FF7D2E7"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EL CASO DE QUE, POR LA NATURALEZA DE LOS BIENES, SE REQUIERA LA GARANTÍA PARA RESPONDER POR VICIOS OCULTOS, AÑADIR LO SIGUIENTE:</w:t>
      </w:r>
    </w:p>
    <w:p w14:paraId="5162A9B4" w14:textId="77777777" w:rsidR="000E5696" w:rsidRPr="00CB3FFC" w:rsidRDefault="000E5696" w:rsidP="000E5696">
      <w:pPr>
        <w:autoSpaceDE w:val="0"/>
        <w:autoSpaceDN w:val="0"/>
        <w:adjustRightInd w:val="0"/>
        <w:jc w:val="both"/>
        <w:rPr>
          <w:rFonts w:ascii="Arial" w:hAnsi="Arial" w:cs="Arial"/>
          <w:b/>
          <w:sz w:val="20"/>
        </w:rPr>
      </w:pPr>
    </w:p>
    <w:p w14:paraId="51154AA9" w14:textId="77777777" w:rsidR="000E5696" w:rsidRPr="00CB3FFC" w:rsidRDefault="000E5696" w:rsidP="000E5696">
      <w:pPr>
        <w:pStyle w:val="Prrafodelista"/>
        <w:numPr>
          <w:ilvl w:val="0"/>
          <w:numId w:val="27"/>
        </w:numPr>
        <w:suppressAutoHyphens w:val="0"/>
        <w:autoSpaceDE w:val="0"/>
        <w:autoSpaceDN w:val="0"/>
        <w:adjustRightInd w:val="0"/>
        <w:jc w:val="both"/>
        <w:rPr>
          <w:rFonts w:ascii="Arial" w:hAnsi="Arial" w:cs="Arial"/>
          <w:b/>
          <w:sz w:val="20"/>
        </w:rPr>
      </w:pPr>
      <w:r w:rsidRPr="00CB3FFC">
        <w:rPr>
          <w:rFonts w:ascii="Arial" w:hAnsi="Arial" w:cs="Arial"/>
          <w:b/>
          <w:sz w:val="20"/>
        </w:rPr>
        <w:t>GARANTÍA PARA RESPONDER POR VICIOS OCULTOS.</w:t>
      </w:r>
    </w:p>
    <w:p w14:paraId="38DE214B" w14:textId="77777777" w:rsidR="000E5696" w:rsidRPr="00CB3FFC" w:rsidRDefault="000E5696" w:rsidP="000E5696">
      <w:pPr>
        <w:autoSpaceDE w:val="0"/>
        <w:autoSpaceDN w:val="0"/>
        <w:adjustRightInd w:val="0"/>
        <w:jc w:val="both"/>
        <w:rPr>
          <w:rFonts w:ascii="Arial" w:hAnsi="Arial" w:cs="Arial"/>
          <w:b/>
          <w:sz w:val="20"/>
        </w:rPr>
      </w:pPr>
    </w:p>
    <w:p w14:paraId="3CB0034D"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477B7EA2" w14:textId="77777777" w:rsidR="000E5696" w:rsidRPr="00CB3FFC" w:rsidRDefault="000E5696" w:rsidP="000E5696">
      <w:pPr>
        <w:autoSpaceDE w:val="0"/>
        <w:autoSpaceDN w:val="0"/>
        <w:adjustRightInd w:val="0"/>
        <w:jc w:val="both"/>
        <w:rPr>
          <w:rFonts w:ascii="Arial" w:hAnsi="Arial" w:cs="Arial"/>
          <w:sz w:val="20"/>
        </w:rPr>
      </w:pPr>
    </w:p>
    <w:p w14:paraId="67B5E8A3"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b/>
          <w:sz w:val="20"/>
        </w:rPr>
        <w:t>“EL PROVEEDOR”</w:t>
      </w:r>
      <w:r w:rsidRPr="00CB3FFC">
        <w:rPr>
          <w:rFonts w:ascii="Arial" w:hAnsi="Arial" w:cs="Arial"/>
          <w:sz w:val="20"/>
        </w:rPr>
        <w:t>, quedará liberado de su obligación, una vez transcurridos</w:t>
      </w:r>
      <w:r w:rsidRPr="00CB3FFC">
        <w:rPr>
          <w:rFonts w:ascii="Arial" w:hAnsi="Arial" w:cs="Arial"/>
          <w:b/>
          <w:sz w:val="20"/>
          <w:u w:val="single"/>
        </w:rPr>
        <w:t xml:space="preserve"> (INCORPORAR NUMERO DE MESES)</w:t>
      </w:r>
      <w:r w:rsidRPr="00CB3FFC">
        <w:rPr>
          <w:rFonts w:ascii="Arial" w:hAnsi="Arial" w:cs="Arial"/>
          <w:sz w:val="20"/>
        </w:rPr>
        <w:t xml:space="preserve">, contados a partir de la fecha en que conste por escrito la recepción física de los bienes entregados, siempre y cuando </w:t>
      </w:r>
      <w:r w:rsidRPr="00CB3FFC">
        <w:rPr>
          <w:rFonts w:ascii="Arial" w:hAnsi="Arial" w:cs="Arial"/>
          <w:b/>
          <w:sz w:val="20"/>
        </w:rPr>
        <w:t>“LA DEPENDENCIA O ENTIDAD”</w:t>
      </w:r>
      <w:r w:rsidRPr="00CB3FFC">
        <w:rPr>
          <w:rFonts w:ascii="Arial" w:hAnsi="Arial" w:cs="Arial"/>
          <w:sz w:val="20"/>
        </w:rPr>
        <w:t xml:space="preserve"> no haya identificado defectos o vicios ocultos en los bienes entregados, así como cualquier otra responsabilidad en los términos de este Contrato y convenios modificatorios respectivos.</w:t>
      </w:r>
    </w:p>
    <w:p w14:paraId="48AAA29C" w14:textId="77777777" w:rsidR="000E5696" w:rsidRPr="00CB3FFC" w:rsidRDefault="000E5696" w:rsidP="000E5696">
      <w:pPr>
        <w:autoSpaceDE w:val="0"/>
        <w:autoSpaceDN w:val="0"/>
        <w:adjustRightInd w:val="0"/>
        <w:jc w:val="both"/>
        <w:rPr>
          <w:rFonts w:ascii="Arial" w:hAnsi="Arial" w:cs="Arial"/>
          <w:sz w:val="20"/>
        </w:rPr>
      </w:pPr>
    </w:p>
    <w:p w14:paraId="552D1C01"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CUANDO LA GARANTÍA DE ANTICIPO, CUMPLIMIENTO O VICIOS OCULTOS SE PRESENTE A TRAVÉS DE UNA FIANZA, SE DEBERÁN OBSERVAR LOS MODELOS DE PÓLIZA DE</w:t>
      </w:r>
      <w:r w:rsidRPr="00CB3FFC">
        <w:rPr>
          <w:rFonts w:ascii="Arial" w:hAnsi="Arial" w:cs="Arial"/>
          <w:b/>
          <w:bCs/>
          <w:sz w:val="20"/>
        </w:rPr>
        <w:t xml:space="preserve"> </w:t>
      </w:r>
      <w:r w:rsidRPr="00CB3FFC">
        <w:rPr>
          <w:rFonts w:ascii="Arial" w:hAnsi="Arial"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CB3FFC">
        <w:rPr>
          <w:rFonts w:ascii="Arial" w:hAnsi="Arial" w:cs="Arial"/>
          <w:sz w:val="20"/>
        </w:rPr>
        <w:t>APROBADOS EN LAS DISPOSICIONES DE CARÁCTER GENERAL, PUBLICADAS EN EL DIARIO OFICIAL DE LA FEDERACIÓN, EL 15 DE ABRIL DE 2022, QUE SE ENCUENTRA DISPONIBLE EN COMPRANET.</w:t>
      </w:r>
    </w:p>
    <w:p w14:paraId="3E982A54" w14:textId="77777777" w:rsidR="000E5696" w:rsidRPr="00CB3FFC" w:rsidRDefault="000E5696" w:rsidP="000E5696">
      <w:pPr>
        <w:ind w:right="51"/>
        <w:jc w:val="both"/>
        <w:rPr>
          <w:rFonts w:ascii="Arial" w:hAnsi="Arial" w:cs="Arial"/>
          <w:sz w:val="20"/>
        </w:rPr>
      </w:pPr>
    </w:p>
    <w:p w14:paraId="6E9CBBCB"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DÉCIMA. OBLIGACIONES DE “EL PROVEEDOR”.</w:t>
      </w:r>
    </w:p>
    <w:p w14:paraId="0DDD4E70" w14:textId="77777777" w:rsidR="000E5696" w:rsidRPr="00CB3FFC" w:rsidRDefault="000E5696" w:rsidP="000E5696">
      <w:pPr>
        <w:tabs>
          <w:tab w:val="left" w:pos="2520"/>
        </w:tabs>
        <w:jc w:val="both"/>
        <w:rPr>
          <w:rFonts w:ascii="Arial" w:hAnsi="Arial" w:cs="Arial"/>
          <w:b/>
          <w:sz w:val="20"/>
        </w:rPr>
      </w:pPr>
    </w:p>
    <w:p w14:paraId="7E16E38B"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lastRenderedPageBreak/>
        <w:t xml:space="preserve">“EL PROVEEDOR”, se obliga a: </w:t>
      </w:r>
    </w:p>
    <w:p w14:paraId="4F2448ED" w14:textId="77777777" w:rsidR="000E5696" w:rsidRPr="00CB3FFC" w:rsidRDefault="000E5696" w:rsidP="000E5696">
      <w:pPr>
        <w:ind w:right="-1"/>
        <w:jc w:val="both"/>
        <w:rPr>
          <w:rFonts w:ascii="Arial" w:hAnsi="Arial" w:cs="Arial"/>
          <w:sz w:val="20"/>
        </w:rPr>
      </w:pPr>
    </w:p>
    <w:p w14:paraId="3E0E88A2"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Entregar los bienes en las fechas o plazos y lugares establecidos conforme a lo pactado en el presente contrato y anexos respectivos.</w:t>
      </w:r>
    </w:p>
    <w:p w14:paraId="4E9C9534"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Cumplir con las especificaciones técnicas y de calidad y demás condiciones establecidas en el presente contrato y sus respectivos anexos.</w:t>
      </w:r>
    </w:p>
    <w:p w14:paraId="6814CA60"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Realizar los trámites de importación y cubrir los impuestos y derechos que se generen, cuando se trate de bienes de procedencia extranjera.</w:t>
      </w:r>
    </w:p>
    <w:p w14:paraId="00A4A097"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 xml:space="preserve">Asumir la responsabilidad de cualquier daño que llegue a ocasionar a </w:t>
      </w:r>
      <w:r w:rsidRPr="00CB3FFC">
        <w:rPr>
          <w:rFonts w:ascii="Arial" w:hAnsi="Arial" w:cs="Arial"/>
          <w:b/>
          <w:sz w:val="20"/>
        </w:rPr>
        <w:t>“LA DEPENDENCIA O ENTIDAD”</w:t>
      </w:r>
      <w:r w:rsidRPr="00CB3FFC">
        <w:rPr>
          <w:rFonts w:ascii="Arial" w:hAnsi="Arial" w:cs="Arial"/>
          <w:sz w:val="20"/>
        </w:rPr>
        <w:t xml:space="preserve"> o a terceros con motivo de la ejecución y cumplimiento del presente contrato.</w:t>
      </w:r>
    </w:p>
    <w:p w14:paraId="46B180EB"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CB3FFC">
        <w:rPr>
          <w:rFonts w:ascii="Arial" w:hAnsi="Arial" w:cs="Arial"/>
          <w:b/>
          <w:sz w:val="20"/>
        </w:rPr>
        <w:t>“LAASSP”</w:t>
      </w:r>
      <w:r w:rsidRPr="00CB3FFC">
        <w:rPr>
          <w:rFonts w:ascii="Arial" w:hAnsi="Arial" w:cs="Arial"/>
          <w:sz w:val="20"/>
        </w:rPr>
        <w:t>.</w:t>
      </w:r>
    </w:p>
    <w:p w14:paraId="22AB9CD4"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INSTRUCCIÓN: EN CASO DE ESTIPULAR OBLIGACIONES ADICIONALES, AGREGAR LOS INCISOS QUE SE REQUIERAN</w:t>
      </w:r>
    </w:p>
    <w:p w14:paraId="2CAC2DB6" w14:textId="77777777" w:rsidR="000E5696" w:rsidRPr="00CB3FFC" w:rsidRDefault="000E5696" w:rsidP="000E5696">
      <w:pPr>
        <w:pStyle w:val="Prrafodelista"/>
        <w:ind w:left="786"/>
        <w:jc w:val="both"/>
        <w:rPr>
          <w:rFonts w:ascii="Arial" w:hAnsi="Arial" w:cs="Arial"/>
          <w:sz w:val="20"/>
        </w:rPr>
      </w:pPr>
    </w:p>
    <w:p w14:paraId="64625789" w14:textId="77777777" w:rsidR="000E5696" w:rsidRPr="00CB3FFC" w:rsidRDefault="000E5696" w:rsidP="000E5696">
      <w:pPr>
        <w:ind w:right="51"/>
        <w:jc w:val="both"/>
        <w:rPr>
          <w:rFonts w:ascii="Arial" w:hAnsi="Arial" w:cs="Arial"/>
          <w:b/>
          <w:sz w:val="20"/>
        </w:rPr>
      </w:pPr>
      <w:r w:rsidRPr="00CB3FFC">
        <w:rPr>
          <w:rFonts w:ascii="Arial" w:hAnsi="Arial" w:cs="Arial"/>
          <w:b/>
          <w:sz w:val="20"/>
        </w:rPr>
        <w:t>DÉCIMA PRIMERA. OBLIGACIONES DE “LA DEPENDENCIA O ENTIDAD”.</w:t>
      </w:r>
    </w:p>
    <w:p w14:paraId="2BC51A5B" w14:textId="77777777" w:rsidR="000E5696" w:rsidRPr="00CB3FFC" w:rsidRDefault="000E5696" w:rsidP="000E5696">
      <w:pPr>
        <w:ind w:right="51"/>
        <w:jc w:val="both"/>
        <w:rPr>
          <w:rFonts w:ascii="Arial" w:hAnsi="Arial" w:cs="Arial"/>
          <w:sz w:val="20"/>
        </w:rPr>
      </w:pPr>
    </w:p>
    <w:p w14:paraId="4390EB00" w14:textId="77777777" w:rsidR="000E5696" w:rsidRPr="00CB3FFC" w:rsidRDefault="000E5696" w:rsidP="000E5696">
      <w:pPr>
        <w:ind w:right="51"/>
        <w:jc w:val="both"/>
        <w:rPr>
          <w:rFonts w:ascii="Arial" w:hAnsi="Arial" w:cs="Arial"/>
          <w:b/>
          <w:sz w:val="20"/>
        </w:rPr>
      </w:pPr>
      <w:r w:rsidRPr="00CB3FFC">
        <w:rPr>
          <w:rFonts w:ascii="Arial" w:hAnsi="Arial" w:cs="Arial"/>
          <w:b/>
          <w:sz w:val="20"/>
        </w:rPr>
        <w:t>“LA DEPENDENCIA O ENTIDAD”, se obliga a:</w:t>
      </w:r>
    </w:p>
    <w:p w14:paraId="299445F4" w14:textId="77777777" w:rsidR="000E5696" w:rsidRPr="00CB3FFC" w:rsidRDefault="000E5696" w:rsidP="000E5696">
      <w:pPr>
        <w:ind w:right="51"/>
        <w:jc w:val="both"/>
        <w:rPr>
          <w:rFonts w:ascii="Arial" w:hAnsi="Arial" w:cs="Arial"/>
          <w:sz w:val="20"/>
        </w:rPr>
      </w:pPr>
    </w:p>
    <w:p w14:paraId="384C6B25" w14:textId="77777777" w:rsidR="000E5696" w:rsidRPr="00CB3FFC" w:rsidRDefault="000E5696" w:rsidP="000E5696">
      <w:pPr>
        <w:pStyle w:val="Prrafodelista"/>
        <w:numPr>
          <w:ilvl w:val="0"/>
          <w:numId w:val="22"/>
        </w:numPr>
        <w:suppressAutoHyphens w:val="0"/>
        <w:ind w:right="51"/>
        <w:jc w:val="both"/>
        <w:rPr>
          <w:rFonts w:ascii="Arial" w:hAnsi="Arial" w:cs="Arial"/>
          <w:sz w:val="20"/>
        </w:rPr>
      </w:pPr>
      <w:r w:rsidRPr="00CB3FFC">
        <w:rPr>
          <w:rFonts w:ascii="Arial" w:hAnsi="Arial" w:cs="Arial"/>
          <w:sz w:val="20"/>
        </w:rPr>
        <w:t xml:space="preserve">Otorgar las facilidades necesarias, a efecto de que </w:t>
      </w:r>
      <w:r w:rsidRPr="00CB3FFC">
        <w:rPr>
          <w:rFonts w:ascii="Arial" w:hAnsi="Arial" w:cs="Arial"/>
          <w:b/>
          <w:sz w:val="20"/>
        </w:rPr>
        <w:t>“EL PROVEEDOR”</w:t>
      </w:r>
      <w:r w:rsidRPr="00CB3FFC">
        <w:rPr>
          <w:rFonts w:ascii="Arial" w:hAnsi="Arial" w:cs="Arial"/>
          <w:sz w:val="20"/>
        </w:rPr>
        <w:t xml:space="preserve"> lleve a cabo en los términos convenidos, el suministro de bienes objeto del contrato.</w:t>
      </w:r>
    </w:p>
    <w:p w14:paraId="66B74B8C" w14:textId="77777777" w:rsidR="000E5696" w:rsidRPr="00CB3FFC" w:rsidRDefault="000E5696" w:rsidP="000E5696">
      <w:pPr>
        <w:pStyle w:val="Prrafodelista"/>
        <w:ind w:left="720" w:right="51"/>
        <w:jc w:val="both"/>
        <w:rPr>
          <w:rFonts w:ascii="Arial" w:hAnsi="Arial" w:cs="Arial"/>
          <w:sz w:val="20"/>
        </w:rPr>
      </w:pPr>
    </w:p>
    <w:p w14:paraId="20DA2349" w14:textId="77777777" w:rsidR="000E5696" w:rsidRPr="00CB3FFC" w:rsidRDefault="000E5696" w:rsidP="000E5696">
      <w:pPr>
        <w:pStyle w:val="Prrafodelista"/>
        <w:numPr>
          <w:ilvl w:val="0"/>
          <w:numId w:val="22"/>
        </w:numPr>
        <w:suppressAutoHyphens w:val="0"/>
        <w:ind w:right="51"/>
        <w:jc w:val="both"/>
        <w:rPr>
          <w:rFonts w:ascii="Arial" w:hAnsi="Arial" w:cs="Arial"/>
          <w:sz w:val="20"/>
        </w:rPr>
      </w:pPr>
      <w:r w:rsidRPr="00CB3FFC">
        <w:rPr>
          <w:rFonts w:ascii="Arial" w:hAnsi="Arial" w:cs="Arial"/>
          <w:sz w:val="20"/>
        </w:rPr>
        <w:t>Realizar el pago correspondiente en tiempo y forma.</w:t>
      </w:r>
    </w:p>
    <w:p w14:paraId="6B8870CC" w14:textId="77777777" w:rsidR="000E5696" w:rsidRPr="00CB3FFC" w:rsidRDefault="000E5696" w:rsidP="000E5696">
      <w:pPr>
        <w:ind w:right="51"/>
        <w:jc w:val="both"/>
        <w:rPr>
          <w:rFonts w:ascii="Arial" w:hAnsi="Arial" w:cs="Arial"/>
          <w:sz w:val="20"/>
        </w:rPr>
      </w:pPr>
    </w:p>
    <w:p w14:paraId="6C5C34AC" w14:textId="77777777" w:rsidR="000E5696" w:rsidRPr="00CB3FFC" w:rsidRDefault="000E5696" w:rsidP="000E5696">
      <w:pPr>
        <w:jc w:val="both"/>
        <w:rPr>
          <w:rFonts w:ascii="Arial" w:hAnsi="Arial" w:cs="Arial"/>
          <w:sz w:val="20"/>
        </w:rPr>
      </w:pPr>
      <w:r w:rsidRPr="00CB3FFC">
        <w:rPr>
          <w:rFonts w:ascii="Arial" w:hAnsi="Arial" w:cs="Arial"/>
          <w:sz w:val="20"/>
        </w:rPr>
        <w:t>INSTRUCCIÓN: EL SIGUIENTE PÁRRAFO APARECERÁ SIEMPRE QUE HAYA EXISTIDO GARANTÍA DE CUMPLIMIENTO.</w:t>
      </w:r>
    </w:p>
    <w:p w14:paraId="285DA059" w14:textId="77777777" w:rsidR="000E5696" w:rsidRPr="00CB3FFC" w:rsidRDefault="000E5696" w:rsidP="000E5696">
      <w:pPr>
        <w:ind w:right="51"/>
        <w:jc w:val="both"/>
        <w:rPr>
          <w:rFonts w:ascii="Arial" w:hAnsi="Arial" w:cs="Arial"/>
          <w:sz w:val="20"/>
        </w:rPr>
      </w:pPr>
    </w:p>
    <w:p w14:paraId="2ADD4588" w14:textId="77777777" w:rsidR="000E5696" w:rsidRPr="00CB3FFC" w:rsidRDefault="000E5696" w:rsidP="000E5696">
      <w:pPr>
        <w:pStyle w:val="Prrafodelista"/>
        <w:numPr>
          <w:ilvl w:val="0"/>
          <w:numId w:val="22"/>
        </w:numPr>
        <w:suppressAutoHyphens w:val="0"/>
        <w:jc w:val="both"/>
        <w:rPr>
          <w:rFonts w:ascii="Arial" w:hAnsi="Arial" w:cs="Arial"/>
          <w:sz w:val="20"/>
        </w:rPr>
      </w:pPr>
      <w:r w:rsidRPr="00CB3FFC">
        <w:rPr>
          <w:rFonts w:ascii="Arial" w:hAnsi="Arial" w:cs="Arial"/>
          <w:bCs/>
          <w:sz w:val="20"/>
        </w:rPr>
        <w:t>Extender a</w:t>
      </w:r>
      <w:r w:rsidRPr="00CB3FFC">
        <w:rPr>
          <w:rFonts w:ascii="Arial" w:hAnsi="Arial" w:cs="Arial"/>
          <w:b/>
          <w:sz w:val="20"/>
        </w:rPr>
        <w:t xml:space="preserve"> “EL PROVEEDOR”, </w:t>
      </w:r>
      <w:r w:rsidRPr="00CB3FFC">
        <w:rPr>
          <w:rFonts w:ascii="Arial" w:hAnsi="Arial" w:cs="Arial"/>
          <w:bCs/>
          <w:sz w:val="20"/>
        </w:rPr>
        <w:t>por conducto del servidor público facultado, la constancia de cumplimiento de obligaciones contractuales</w:t>
      </w:r>
      <w:r w:rsidRPr="00CB3FFC">
        <w:rPr>
          <w:rFonts w:ascii="Arial" w:hAnsi="Arial" w:cs="Arial"/>
          <w:sz w:val="20"/>
        </w:rPr>
        <w:t xml:space="preserve"> inmediatamente que se cumplan éstas a satisfacción expresa de dicho servidor público para que se dé trámite a la cancelación de la garantía de cumplimiento del presente contrato.</w:t>
      </w:r>
    </w:p>
    <w:p w14:paraId="05C14C06" w14:textId="77777777" w:rsidR="000E5696" w:rsidRPr="00CB3FFC" w:rsidRDefault="000E5696" w:rsidP="000E5696">
      <w:pPr>
        <w:jc w:val="both"/>
        <w:rPr>
          <w:rFonts w:ascii="Arial" w:hAnsi="Arial" w:cs="Arial"/>
          <w:sz w:val="20"/>
        </w:rPr>
      </w:pPr>
    </w:p>
    <w:p w14:paraId="638E3EF2" w14:textId="77777777" w:rsidR="000E5696" w:rsidRPr="00CB3FFC" w:rsidRDefault="000E5696" w:rsidP="000E5696">
      <w:pPr>
        <w:pStyle w:val="Prrafodelista"/>
        <w:numPr>
          <w:ilvl w:val="0"/>
          <w:numId w:val="26"/>
        </w:numPr>
        <w:suppressAutoHyphens w:val="0"/>
        <w:ind w:right="51"/>
        <w:jc w:val="both"/>
        <w:rPr>
          <w:rFonts w:ascii="Arial" w:hAnsi="Arial" w:cs="Arial"/>
          <w:sz w:val="20"/>
        </w:rPr>
      </w:pPr>
      <w:r w:rsidRPr="00CB3FFC">
        <w:rPr>
          <w:rFonts w:ascii="Arial" w:hAnsi="Arial" w:cs="Arial"/>
          <w:sz w:val="20"/>
        </w:rPr>
        <w:t>INSTRUCCIÓN: EN CASO DE ESTIPULAR OBLIGACIONES ADICIONALES, AGREGAR LOS INCISOS QUE SE REQUIERAN</w:t>
      </w:r>
    </w:p>
    <w:p w14:paraId="6311AFAA" w14:textId="77777777" w:rsidR="000E5696" w:rsidRPr="00CB3FFC" w:rsidRDefault="000E5696" w:rsidP="000E5696">
      <w:pPr>
        <w:pStyle w:val="Prrafodelista"/>
        <w:ind w:left="720" w:right="51"/>
        <w:jc w:val="both"/>
        <w:rPr>
          <w:rFonts w:ascii="Arial" w:hAnsi="Arial" w:cs="Arial"/>
          <w:sz w:val="20"/>
        </w:rPr>
      </w:pPr>
    </w:p>
    <w:p w14:paraId="388D0039" w14:textId="77777777" w:rsidR="000E5696" w:rsidRPr="00CB3FFC" w:rsidRDefault="000E5696" w:rsidP="000E5696">
      <w:pPr>
        <w:tabs>
          <w:tab w:val="left" w:pos="2160"/>
        </w:tabs>
        <w:jc w:val="both"/>
        <w:rPr>
          <w:rFonts w:ascii="Arial" w:hAnsi="Arial" w:cs="Arial"/>
          <w:b/>
          <w:sz w:val="20"/>
          <w:lang w:eastAsia="es-MX"/>
        </w:rPr>
      </w:pPr>
      <w:r w:rsidRPr="00CB3FFC">
        <w:rPr>
          <w:rFonts w:ascii="Arial" w:eastAsia="Calibri" w:hAnsi="Arial" w:cs="Arial"/>
          <w:b/>
          <w:sz w:val="20"/>
          <w:lang w:eastAsia="en-US"/>
        </w:rPr>
        <w:t xml:space="preserve">DÉCIMA SEGUNDA. </w:t>
      </w:r>
      <w:r w:rsidRPr="00CB3FFC">
        <w:rPr>
          <w:rFonts w:ascii="Arial" w:hAnsi="Arial" w:cs="Arial"/>
          <w:b/>
          <w:sz w:val="20"/>
          <w:lang w:eastAsia="es-MX"/>
        </w:rPr>
        <w:t>ADMINISTRACIÓN, VERIFICACIÓN, SUPERVISIÓN Y ACEPTACIÓN DE LOS BIENES.</w:t>
      </w:r>
    </w:p>
    <w:p w14:paraId="144E6107" w14:textId="77777777" w:rsidR="000E5696" w:rsidRPr="00CB3FFC" w:rsidRDefault="000E5696" w:rsidP="000E5696">
      <w:pPr>
        <w:tabs>
          <w:tab w:val="left" w:pos="2160"/>
        </w:tabs>
        <w:jc w:val="both"/>
        <w:rPr>
          <w:rFonts w:ascii="Arial" w:hAnsi="Arial" w:cs="Arial"/>
          <w:sz w:val="20"/>
        </w:rPr>
      </w:pPr>
    </w:p>
    <w:p w14:paraId="1DED069D" w14:textId="77777777" w:rsidR="000E5696" w:rsidRPr="00CB3FFC" w:rsidRDefault="000E5696" w:rsidP="000E5696">
      <w:pPr>
        <w:tabs>
          <w:tab w:val="left" w:pos="2340"/>
        </w:tabs>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designa como Administrador(es) del presente contrato a (</w:t>
      </w:r>
      <w:r w:rsidRPr="00CB3FFC">
        <w:rPr>
          <w:rFonts w:ascii="Arial" w:hAnsi="Arial" w:cs="Arial"/>
          <w:b/>
          <w:sz w:val="20"/>
          <w:u w:val="single"/>
        </w:rPr>
        <w:t>INCORPORAR NOMBRE DE LA, EL O LOS ADMINISTRADORES DEL CONTRATO), con RFC (INCORPORAR RFC)</w:t>
      </w:r>
      <w:r w:rsidRPr="00CB3FFC">
        <w:rPr>
          <w:rFonts w:ascii="Arial" w:hAnsi="Arial" w:cs="Arial"/>
          <w:sz w:val="20"/>
        </w:rPr>
        <w:t>, (</w:t>
      </w:r>
      <w:r w:rsidRPr="00CB3FFC">
        <w:rPr>
          <w:rFonts w:ascii="Arial" w:hAnsi="Arial" w:cs="Arial"/>
          <w:b/>
          <w:sz w:val="20"/>
          <w:u w:val="single"/>
        </w:rPr>
        <w:t>INCORPORAR CARGO DEL ADMINISTRADOR DEL CONTRATO)</w:t>
      </w:r>
      <w:r w:rsidRPr="00CB3FFC">
        <w:rPr>
          <w:rFonts w:ascii="Arial" w:hAnsi="Arial" w:cs="Arial"/>
          <w:sz w:val="20"/>
        </w:rPr>
        <w:t>, quien dará seguimiento y verificará el cumplimiento de los derechos y obligaciones establecidos en este instrumento.</w:t>
      </w:r>
    </w:p>
    <w:p w14:paraId="292369F0" w14:textId="77777777" w:rsidR="000E5696" w:rsidRPr="00CB3FFC" w:rsidRDefault="000E5696" w:rsidP="000E5696">
      <w:pPr>
        <w:tabs>
          <w:tab w:val="left" w:pos="2340"/>
        </w:tabs>
        <w:jc w:val="both"/>
        <w:rPr>
          <w:rFonts w:ascii="Arial" w:hAnsi="Arial" w:cs="Arial"/>
          <w:sz w:val="20"/>
        </w:rPr>
      </w:pPr>
    </w:p>
    <w:p w14:paraId="4EA3D8CE" w14:textId="77777777" w:rsidR="000E5696" w:rsidRPr="00CB3FFC" w:rsidRDefault="000E5696" w:rsidP="000E5696">
      <w:pPr>
        <w:jc w:val="both"/>
        <w:rPr>
          <w:rFonts w:ascii="Arial" w:eastAsia="Calibri" w:hAnsi="Arial" w:cs="Arial"/>
          <w:sz w:val="20"/>
          <w:lang w:eastAsia="en-US"/>
        </w:rPr>
      </w:pPr>
      <w:r w:rsidRPr="00CB3FFC">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CB3FFC">
        <w:rPr>
          <w:rFonts w:ascii="Arial" w:hAnsi="Arial" w:cs="Arial"/>
          <w:sz w:val="20"/>
        </w:rPr>
        <w:t xml:space="preserve"> así como las contenidas en la propuesta técnica</w:t>
      </w:r>
      <w:r w:rsidRPr="00CB3FFC">
        <w:rPr>
          <w:rFonts w:ascii="Arial" w:eastAsia="Calibri" w:hAnsi="Arial" w:cs="Arial"/>
          <w:sz w:val="20"/>
          <w:lang w:eastAsia="en-US"/>
        </w:rPr>
        <w:t>.</w:t>
      </w:r>
    </w:p>
    <w:p w14:paraId="7EC12EA6" w14:textId="77777777" w:rsidR="000E5696" w:rsidRPr="00CB3FFC" w:rsidRDefault="000E5696" w:rsidP="000E5696">
      <w:pPr>
        <w:tabs>
          <w:tab w:val="left" w:pos="2340"/>
        </w:tabs>
        <w:jc w:val="both"/>
        <w:rPr>
          <w:rFonts w:ascii="Arial" w:hAnsi="Arial" w:cs="Arial"/>
          <w:sz w:val="20"/>
        </w:rPr>
      </w:pPr>
    </w:p>
    <w:p w14:paraId="54279203" w14:textId="77777777" w:rsidR="000E5696" w:rsidRPr="00CB3FFC" w:rsidRDefault="000E5696" w:rsidP="000E5696">
      <w:pPr>
        <w:tabs>
          <w:tab w:val="left" w:pos="2340"/>
        </w:tabs>
        <w:jc w:val="both"/>
        <w:rPr>
          <w:rFonts w:ascii="Arial" w:eastAsia="Calibri" w:hAnsi="Arial" w:cs="Arial"/>
          <w:sz w:val="20"/>
          <w:lang w:eastAsia="en-US"/>
        </w:rPr>
      </w:pPr>
      <w:r w:rsidRPr="00CB3FFC">
        <w:rPr>
          <w:rFonts w:ascii="Arial" w:hAnsi="Arial" w:cs="Arial"/>
          <w:b/>
          <w:sz w:val="20"/>
        </w:rPr>
        <w:t>“LA DEPENDENCIA O ENTIDAD”</w:t>
      </w:r>
      <w:r w:rsidRPr="00CB3FFC">
        <w:rPr>
          <w:rFonts w:ascii="Arial" w:hAnsi="Arial" w:cs="Arial"/>
          <w:sz w:val="20"/>
        </w:rPr>
        <w:t xml:space="preserve">, a través del </w:t>
      </w:r>
      <w:r w:rsidRPr="00CB3FFC">
        <w:rPr>
          <w:rFonts w:ascii="Arial" w:eastAsia="Calibri" w:hAnsi="Arial" w:cs="Arial"/>
          <w:sz w:val="20"/>
          <w:lang w:eastAsia="en-US"/>
        </w:rPr>
        <w:t>administrador del contrato</w:t>
      </w:r>
      <w:r w:rsidRPr="00CB3FFC">
        <w:rPr>
          <w:rFonts w:ascii="Arial" w:hAnsi="Arial" w:cs="Arial"/>
          <w:sz w:val="20"/>
        </w:rPr>
        <w:t xml:space="preserve">, rechazará los bienes que no cumplan las especificaciones establecidas en este contrato y en sus Anexos, obligándose </w:t>
      </w:r>
      <w:r w:rsidRPr="00CB3FFC">
        <w:rPr>
          <w:rFonts w:ascii="Arial" w:hAnsi="Arial" w:cs="Arial"/>
          <w:b/>
          <w:sz w:val="20"/>
        </w:rPr>
        <w:t>“EL PROVEEDOR”</w:t>
      </w:r>
      <w:r w:rsidRPr="00CB3FFC">
        <w:rPr>
          <w:rFonts w:ascii="Arial" w:hAnsi="Arial" w:cs="Arial"/>
          <w:sz w:val="20"/>
        </w:rPr>
        <w:t xml:space="preserve"> en este supuesto, a entregarlos nuevamente bajo su responsabilidad y sin costo adicional para </w:t>
      </w:r>
      <w:r w:rsidRPr="00CB3FFC">
        <w:rPr>
          <w:rFonts w:ascii="Arial" w:hAnsi="Arial" w:cs="Arial"/>
          <w:b/>
          <w:sz w:val="20"/>
        </w:rPr>
        <w:t xml:space="preserve">“LA DEPENDENCIA O ENTIDAD”, </w:t>
      </w:r>
      <w:r w:rsidRPr="00CB3FFC">
        <w:rPr>
          <w:rFonts w:ascii="Arial" w:eastAsia="Calibri" w:hAnsi="Arial" w:cs="Arial"/>
          <w:sz w:val="20"/>
          <w:lang w:eastAsia="en-US"/>
        </w:rPr>
        <w:t>sin perjuicio de la aplicación de las penas convencionales o deducciones al cobro correspondientes.</w:t>
      </w:r>
    </w:p>
    <w:p w14:paraId="0D1952BC" w14:textId="77777777" w:rsidR="000E5696" w:rsidRPr="00CB3FFC" w:rsidRDefault="000E5696" w:rsidP="000E5696">
      <w:pPr>
        <w:tabs>
          <w:tab w:val="left" w:pos="2340"/>
        </w:tabs>
        <w:jc w:val="both"/>
        <w:rPr>
          <w:rFonts w:ascii="Arial" w:eastAsia="Calibri" w:hAnsi="Arial" w:cs="Arial"/>
          <w:sz w:val="20"/>
          <w:lang w:eastAsia="en-US"/>
        </w:rPr>
      </w:pPr>
    </w:p>
    <w:p w14:paraId="1F87C161" w14:textId="77777777" w:rsidR="000E5696" w:rsidRPr="00CB3FFC" w:rsidRDefault="000E5696" w:rsidP="000E5696">
      <w:pPr>
        <w:tabs>
          <w:tab w:val="left" w:pos="2340"/>
        </w:tabs>
        <w:jc w:val="both"/>
        <w:rPr>
          <w:rFonts w:ascii="Arial" w:eastAsia="Calibri" w:hAnsi="Arial" w:cs="Arial"/>
          <w:sz w:val="20"/>
          <w:lang w:eastAsia="en-US"/>
        </w:rPr>
      </w:pPr>
      <w:r w:rsidRPr="00CB3FFC">
        <w:rPr>
          <w:rFonts w:ascii="Arial" w:hAnsi="Arial" w:cs="Arial"/>
          <w:b/>
          <w:sz w:val="20"/>
        </w:rPr>
        <w:lastRenderedPageBreak/>
        <w:t>“LA DEPENDENCIA O ENTIDAD”</w:t>
      </w:r>
      <w:r w:rsidRPr="00CB3FFC">
        <w:rPr>
          <w:rFonts w:ascii="Arial" w:hAnsi="Arial" w:cs="Arial"/>
          <w:sz w:val="20"/>
        </w:rPr>
        <w:t xml:space="preserve">, a través del </w:t>
      </w:r>
      <w:r w:rsidRPr="00CB3FFC">
        <w:rPr>
          <w:rFonts w:ascii="Arial" w:eastAsia="Calibri" w:hAnsi="Arial" w:cs="Arial"/>
          <w:sz w:val="20"/>
          <w:lang w:eastAsia="en-US"/>
        </w:rPr>
        <w:t>administrador del contrato</w:t>
      </w:r>
      <w:r w:rsidRPr="00CB3FFC">
        <w:rPr>
          <w:rFonts w:ascii="Arial" w:hAnsi="Arial" w:cs="Arial"/>
          <w:sz w:val="20"/>
        </w:rPr>
        <w:t xml:space="preserve">, podrá aceptar los bienes que incumplan de manera parcial o deficiente las especificaciones establecidas en este contrato y en los anexos respectivos, </w:t>
      </w:r>
      <w:r w:rsidRPr="00CB3FFC">
        <w:rPr>
          <w:rFonts w:ascii="Arial" w:eastAsia="Calibri" w:hAnsi="Arial" w:cs="Arial"/>
          <w:sz w:val="20"/>
          <w:lang w:eastAsia="en-US"/>
        </w:rPr>
        <w:t>sin perjuicio de la aplicación de las deducciones al pago que procedan, y reposición de los bienes, cuando la naturaleza propia de éstos lo permita.</w:t>
      </w:r>
    </w:p>
    <w:p w14:paraId="361259DD" w14:textId="77777777" w:rsidR="000E5696" w:rsidRPr="00CB3FFC" w:rsidRDefault="000E5696" w:rsidP="000E5696">
      <w:pPr>
        <w:tabs>
          <w:tab w:val="left" w:pos="2340"/>
        </w:tabs>
        <w:jc w:val="both"/>
        <w:rPr>
          <w:rFonts w:ascii="Arial" w:eastAsia="Calibri" w:hAnsi="Arial" w:cs="Arial"/>
          <w:sz w:val="20"/>
          <w:lang w:eastAsia="en-US"/>
        </w:rPr>
      </w:pPr>
    </w:p>
    <w:p w14:paraId="790E52E4" w14:textId="77777777" w:rsidR="000E5696" w:rsidRPr="00CB3FFC" w:rsidRDefault="000E5696" w:rsidP="000E5696">
      <w:pPr>
        <w:jc w:val="both"/>
        <w:rPr>
          <w:rFonts w:ascii="Arial" w:hAnsi="Arial" w:cs="Arial"/>
          <w:b/>
          <w:sz w:val="20"/>
          <w:u w:val="single"/>
        </w:rPr>
      </w:pPr>
      <w:r w:rsidRPr="00CB3FFC">
        <w:rPr>
          <w:rFonts w:ascii="Arial" w:hAnsi="Arial" w:cs="Arial"/>
          <w:sz w:val="20"/>
        </w:rPr>
        <w:t>INSTRUCCIÓN: CUANDO SE REQUIERA LA APLICACIÓN DE DEDUCCIONES</w:t>
      </w:r>
      <w:r w:rsidRPr="00CB3FFC">
        <w:rPr>
          <w:rFonts w:ascii="Arial" w:hAnsi="Arial" w:cs="Arial"/>
          <w:b/>
          <w:sz w:val="20"/>
          <w:u w:val="single"/>
        </w:rPr>
        <w:t>:</w:t>
      </w:r>
    </w:p>
    <w:p w14:paraId="358EEC57" w14:textId="77777777" w:rsidR="000E5696" w:rsidRPr="00CB3FFC" w:rsidRDefault="000E5696" w:rsidP="000E5696">
      <w:pPr>
        <w:tabs>
          <w:tab w:val="left" w:pos="2340"/>
        </w:tabs>
        <w:jc w:val="both"/>
        <w:rPr>
          <w:rFonts w:ascii="Arial" w:eastAsia="Calibri" w:hAnsi="Arial" w:cs="Arial"/>
          <w:sz w:val="20"/>
          <w:lang w:eastAsia="en-US"/>
        </w:rPr>
      </w:pPr>
    </w:p>
    <w:p w14:paraId="470D94A8" w14:textId="77777777" w:rsidR="000E5696" w:rsidRPr="00CB3FFC" w:rsidRDefault="000E5696" w:rsidP="000E5696">
      <w:pPr>
        <w:jc w:val="both"/>
        <w:rPr>
          <w:rFonts w:ascii="Arial" w:hAnsi="Arial" w:cs="Arial"/>
          <w:b/>
          <w:sz w:val="20"/>
          <w:lang w:eastAsia="es-MX"/>
        </w:rPr>
      </w:pPr>
      <w:r w:rsidRPr="00CB3FFC">
        <w:rPr>
          <w:rFonts w:ascii="Arial" w:hAnsi="Arial" w:cs="Arial"/>
          <w:b/>
          <w:sz w:val="20"/>
          <w:lang w:eastAsia="es-MX"/>
        </w:rPr>
        <w:t>DÉCIMA TERCERA. DEDUCCIONES.</w:t>
      </w:r>
    </w:p>
    <w:p w14:paraId="6F0CBCB5" w14:textId="77777777" w:rsidR="000E5696" w:rsidRPr="00CB3FFC" w:rsidRDefault="000E5696" w:rsidP="000E5696">
      <w:pPr>
        <w:jc w:val="both"/>
        <w:rPr>
          <w:rFonts w:ascii="Arial" w:hAnsi="Arial" w:cs="Arial"/>
          <w:b/>
          <w:sz w:val="20"/>
          <w:lang w:eastAsia="es-MX"/>
        </w:rPr>
      </w:pPr>
    </w:p>
    <w:p w14:paraId="56B05720" w14:textId="77777777" w:rsidR="000E5696" w:rsidRPr="00CB3FFC" w:rsidRDefault="000E5696" w:rsidP="000E5696">
      <w:pPr>
        <w:pStyle w:val="Textoindependiente"/>
        <w:tabs>
          <w:tab w:val="left" w:pos="2520"/>
        </w:tabs>
        <w:rPr>
          <w:rFonts w:ascii="Arial" w:hAnsi="Arial" w:cs="Arial"/>
          <w:spacing w:val="-2"/>
          <w:sz w:val="20"/>
        </w:rPr>
      </w:pPr>
      <w:r w:rsidRPr="00CB3FFC">
        <w:rPr>
          <w:rFonts w:ascii="Arial" w:hAnsi="Arial" w:cs="Arial"/>
          <w:b/>
          <w:sz w:val="20"/>
        </w:rPr>
        <w:t>“LA DEPENDENCIA O ENTIDAD”</w:t>
      </w:r>
      <w:r w:rsidRPr="00CB3FFC">
        <w:rPr>
          <w:rFonts w:ascii="Arial" w:hAnsi="Arial" w:cs="Arial"/>
          <w:b/>
          <w:bCs/>
          <w:spacing w:val="-2"/>
          <w:sz w:val="20"/>
        </w:rPr>
        <w:t xml:space="preserve"> </w:t>
      </w:r>
      <w:r w:rsidRPr="00CB3FFC">
        <w:rPr>
          <w:rFonts w:ascii="Arial" w:hAnsi="Arial" w:cs="Arial"/>
          <w:bCs/>
          <w:spacing w:val="-2"/>
          <w:sz w:val="20"/>
        </w:rPr>
        <w:t xml:space="preserve">aplicará deducciones al pago por el </w:t>
      </w:r>
      <w:r w:rsidRPr="00CB3FFC">
        <w:rPr>
          <w:rFonts w:ascii="Arial" w:hAnsi="Arial" w:cs="Arial"/>
          <w:spacing w:val="-2"/>
          <w:sz w:val="20"/>
        </w:rPr>
        <w:t xml:space="preserve">incumplimiento parcial o deficiente, en que incurra </w:t>
      </w:r>
      <w:r w:rsidRPr="00CB3FFC">
        <w:rPr>
          <w:rFonts w:ascii="Arial" w:hAnsi="Arial" w:cs="Arial"/>
          <w:b/>
          <w:sz w:val="20"/>
        </w:rPr>
        <w:t>“EL PROVEEDOR”</w:t>
      </w:r>
      <w:r w:rsidRPr="00CB3FFC">
        <w:rPr>
          <w:rFonts w:ascii="Arial" w:hAnsi="Arial" w:cs="Arial"/>
          <w:spacing w:val="-2"/>
          <w:sz w:val="20"/>
        </w:rPr>
        <w:t xml:space="preserve"> conforme a lo estipulado en las cláusulas del presente c</w:t>
      </w:r>
      <w:r w:rsidRPr="00CB3FFC">
        <w:rPr>
          <w:rFonts w:ascii="Arial" w:hAnsi="Arial" w:cs="Arial"/>
          <w:sz w:val="20"/>
        </w:rPr>
        <w:t xml:space="preserve">ontrato y sus anexos respectivos, </w:t>
      </w:r>
      <w:r w:rsidRPr="00CB3FFC">
        <w:rPr>
          <w:rFonts w:ascii="Arial" w:hAnsi="Arial" w:cs="Arial"/>
          <w:spacing w:val="-2"/>
          <w:sz w:val="20"/>
        </w:rPr>
        <w:t xml:space="preserve">las cuales se calcularán por un </w:t>
      </w:r>
      <w:r w:rsidRPr="00CB3FFC">
        <w:rPr>
          <w:rFonts w:ascii="Arial" w:hAnsi="Arial" w:cs="Arial"/>
          <w:b/>
          <w:spacing w:val="-2"/>
          <w:sz w:val="20"/>
          <w:u w:val="single"/>
        </w:rPr>
        <w:t>(EN CASO DE EXISTIR SÓLO UN PORCENTAJE</w:t>
      </w:r>
      <w:r w:rsidRPr="00CB3FFC">
        <w:rPr>
          <w:rFonts w:ascii="Arial" w:hAnsi="Arial" w:cs="Arial"/>
          <w:b/>
          <w:bCs/>
          <w:sz w:val="20"/>
          <w:u w:val="single"/>
        </w:rPr>
        <w:t xml:space="preserve"> </w:t>
      </w:r>
      <w:r w:rsidRPr="00CB3FFC">
        <w:rPr>
          <w:rFonts w:ascii="Arial" w:hAnsi="Arial" w:cs="Arial"/>
          <w:b/>
          <w:bCs/>
          <w:spacing w:val="-2"/>
          <w:sz w:val="20"/>
          <w:u w:val="single"/>
        </w:rPr>
        <w:t>SEÑALAR PORCENTAJE DE DEDUCTIVA)</w:t>
      </w:r>
      <w:r w:rsidRPr="00CB3FFC">
        <w:rPr>
          <w:rFonts w:ascii="Arial" w:hAnsi="Arial" w:cs="Arial"/>
          <w:bCs/>
          <w:spacing w:val="-2"/>
          <w:sz w:val="20"/>
        </w:rPr>
        <w:t xml:space="preserve"> % </w:t>
      </w:r>
      <w:r w:rsidRPr="00CB3FFC">
        <w:rPr>
          <w:rFonts w:ascii="Arial" w:hAnsi="Arial" w:cs="Arial"/>
          <w:spacing w:val="-2"/>
          <w:sz w:val="20"/>
        </w:rPr>
        <w:t xml:space="preserve">sobre el monto de los bienes, </w:t>
      </w:r>
      <w:r w:rsidRPr="00CB3FFC">
        <w:rPr>
          <w:rFonts w:ascii="Arial" w:hAnsi="Arial" w:cs="Arial"/>
          <w:b/>
          <w:spacing w:val="-2"/>
          <w:sz w:val="20"/>
          <w:u w:val="single"/>
        </w:rPr>
        <w:t>(EN CASO DE ESTABLECER POR DIVERSOS CONCEPTOS DEDUCTIVAS REMITIR AL ANEXO CORRESPONDIENTE),</w:t>
      </w:r>
      <w:r w:rsidRPr="00CB3FFC">
        <w:rPr>
          <w:rFonts w:ascii="Arial" w:hAnsi="Arial" w:cs="Arial"/>
          <w:spacing w:val="-2"/>
          <w:sz w:val="20"/>
        </w:rPr>
        <w:t xml:space="preserve"> proporcionados en forma parcial o deficiente. Las cantidades a deducir se aplicarán en el CFDI o factura electrónica que </w:t>
      </w:r>
      <w:r w:rsidRPr="00CB3FFC">
        <w:rPr>
          <w:rFonts w:ascii="Arial" w:hAnsi="Arial" w:cs="Arial"/>
          <w:b/>
          <w:sz w:val="20"/>
        </w:rPr>
        <w:t>“EL PROVEEDOR”</w:t>
      </w:r>
      <w:r w:rsidRPr="00CB3FFC">
        <w:rPr>
          <w:rFonts w:ascii="Arial" w:hAnsi="Arial" w:cs="Arial"/>
          <w:spacing w:val="-2"/>
          <w:sz w:val="20"/>
        </w:rPr>
        <w:t xml:space="preserve"> presente para su cobro, en el pago que se encuentre en trámite o bien en el siguiente pago.</w:t>
      </w:r>
    </w:p>
    <w:p w14:paraId="460B4BB4" w14:textId="77777777" w:rsidR="000E5696" w:rsidRPr="00CB3FFC" w:rsidRDefault="000E5696" w:rsidP="000E5696">
      <w:pPr>
        <w:pStyle w:val="Textoindependiente"/>
        <w:tabs>
          <w:tab w:val="left" w:pos="2520"/>
        </w:tabs>
        <w:rPr>
          <w:rFonts w:ascii="Arial" w:hAnsi="Arial" w:cs="Arial"/>
          <w:spacing w:val="-2"/>
          <w:sz w:val="20"/>
        </w:rPr>
      </w:pPr>
    </w:p>
    <w:p w14:paraId="3A641381" w14:textId="77777777" w:rsidR="000E5696" w:rsidRPr="00CB3FFC" w:rsidRDefault="000E5696" w:rsidP="000E5696">
      <w:pPr>
        <w:pStyle w:val="Textoindependiente"/>
        <w:tabs>
          <w:tab w:val="left" w:pos="2520"/>
        </w:tabs>
        <w:rPr>
          <w:rFonts w:ascii="Arial" w:hAnsi="Arial" w:cs="Arial"/>
          <w:spacing w:val="-2"/>
          <w:sz w:val="20"/>
        </w:rPr>
      </w:pPr>
      <w:r w:rsidRPr="00CB3FFC">
        <w:rPr>
          <w:rFonts w:ascii="Arial" w:hAnsi="Arial" w:cs="Arial"/>
          <w:spacing w:val="-2"/>
          <w:sz w:val="20"/>
        </w:rPr>
        <w:t xml:space="preserve">De no existir pagos pendientes, se requerirá a </w:t>
      </w:r>
      <w:r w:rsidRPr="00CB3FFC">
        <w:rPr>
          <w:rFonts w:ascii="Arial" w:hAnsi="Arial" w:cs="Arial"/>
          <w:b/>
          <w:sz w:val="20"/>
        </w:rPr>
        <w:t>“EL PROVEEDOR”</w:t>
      </w:r>
      <w:r w:rsidRPr="00CB3FFC">
        <w:rPr>
          <w:rFonts w:ascii="Arial" w:hAnsi="Arial" w:cs="Arial"/>
          <w:spacing w:val="-2"/>
          <w:sz w:val="20"/>
        </w:rPr>
        <w:t xml:space="preserve"> que realice el pago de la deductiva a través del esquema e5cinco Pago Electrónico de Derechos, Productos y Aprovechamientos (</w:t>
      </w:r>
      <w:proofErr w:type="spellStart"/>
      <w:r w:rsidRPr="00CB3FFC">
        <w:rPr>
          <w:rFonts w:ascii="Arial" w:hAnsi="Arial" w:cs="Arial"/>
          <w:spacing w:val="-2"/>
          <w:sz w:val="20"/>
        </w:rPr>
        <w:t>DPA´s</w:t>
      </w:r>
      <w:proofErr w:type="spellEnd"/>
      <w:r w:rsidRPr="00CB3FFC">
        <w:rPr>
          <w:rFonts w:ascii="Arial" w:hAnsi="Arial" w:cs="Arial"/>
          <w:spacing w:val="-2"/>
          <w:sz w:val="20"/>
        </w:rPr>
        <w:t>), a favor de la Tesorería de la Federación, o de la Entidad. En caso de negativa se procederá a hacer efectiva la garantía de cumplimiento del contrato.</w:t>
      </w:r>
    </w:p>
    <w:p w14:paraId="2C4D10E9" w14:textId="77777777" w:rsidR="000E5696" w:rsidRPr="00CB3FFC" w:rsidRDefault="000E5696" w:rsidP="000E5696">
      <w:pPr>
        <w:jc w:val="both"/>
        <w:rPr>
          <w:rFonts w:ascii="Arial" w:hAnsi="Arial" w:cs="Arial"/>
          <w:spacing w:val="-2"/>
          <w:sz w:val="20"/>
        </w:rPr>
      </w:pPr>
    </w:p>
    <w:p w14:paraId="238E7457" w14:textId="77777777" w:rsidR="000E5696" w:rsidRPr="00CB3FFC" w:rsidRDefault="000E5696" w:rsidP="000E5696">
      <w:pPr>
        <w:pStyle w:val="Textoindependiente"/>
        <w:tabs>
          <w:tab w:val="left" w:pos="2520"/>
        </w:tabs>
        <w:rPr>
          <w:rFonts w:ascii="Arial" w:hAnsi="Arial" w:cs="Arial"/>
          <w:bCs/>
          <w:spacing w:val="-2"/>
          <w:sz w:val="20"/>
        </w:rPr>
      </w:pPr>
      <w:r w:rsidRPr="00CB3FFC">
        <w:rPr>
          <w:rFonts w:ascii="Arial" w:hAnsi="Arial" w:cs="Arial"/>
          <w:bCs/>
          <w:spacing w:val="-2"/>
          <w:sz w:val="20"/>
        </w:rPr>
        <w:t>Las deducciones económicas se aplicarán sobre la cantidad indicada sin incluir impuestos.</w:t>
      </w:r>
    </w:p>
    <w:p w14:paraId="2B120233" w14:textId="77777777" w:rsidR="000E5696" w:rsidRPr="00CB3FFC" w:rsidRDefault="000E5696" w:rsidP="000E5696">
      <w:pPr>
        <w:pStyle w:val="Textoindependiente"/>
        <w:tabs>
          <w:tab w:val="left" w:pos="2520"/>
        </w:tabs>
        <w:rPr>
          <w:rFonts w:ascii="Arial" w:hAnsi="Arial" w:cs="Arial"/>
          <w:bCs/>
          <w:spacing w:val="-2"/>
          <w:sz w:val="20"/>
        </w:rPr>
      </w:pPr>
    </w:p>
    <w:p w14:paraId="6CEB3B23" w14:textId="77777777" w:rsidR="000E5696" w:rsidRPr="00CB3FFC" w:rsidRDefault="000E5696" w:rsidP="000E5696">
      <w:pPr>
        <w:pStyle w:val="Textoindependiente"/>
        <w:tabs>
          <w:tab w:val="left" w:pos="2520"/>
        </w:tabs>
        <w:rPr>
          <w:rFonts w:ascii="Arial" w:hAnsi="Arial" w:cs="Arial"/>
          <w:b/>
          <w:bCs/>
          <w:spacing w:val="-2"/>
          <w:sz w:val="20"/>
        </w:rPr>
      </w:pPr>
      <w:r w:rsidRPr="00CB3FFC">
        <w:rPr>
          <w:rFonts w:ascii="Arial" w:hAnsi="Arial" w:cs="Arial"/>
          <w:bCs/>
          <w:spacing w:val="-2"/>
          <w:sz w:val="20"/>
        </w:rPr>
        <w:t xml:space="preserve">El cálculo de las deducciones correspondientes las realizará el </w:t>
      </w:r>
      <w:r w:rsidRPr="00CB3FFC">
        <w:rPr>
          <w:rFonts w:ascii="Arial" w:eastAsia="Calibri" w:hAnsi="Arial" w:cs="Arial"/>
          <w:sz w:val="20"/>
          <w:lang w:eastAsia="en-US"/>
        </w:rPr>
        <w:t>administrador del contrato</w:t>
      </w:r>
      <w:r w:rsidRPr="00CB3FFC">
        <w:rPr>
          <w:rFonts w:ascii="Arial" w:hAnsi="Arial" w:cs="Arial"/>
          <w:bCs/>
          <w:spacing w:val="-2"/>
          <w:sz w:val="20"/>
        </w:rPr>
        <w:t xml:space="preserve"> de</w:t>
      </w:r>
      <w:r w:rsidRPr="00CB3FFC">
        <w:rPr>
          <w:rFonts w:ascii="Arial" w:hAnsi="Arial" w:cs="Arial"/>
          <w:b/>
          <w:sz w:val="20"/>
        </w:rPr>
        <w:t xml:space="preserve"> “LA DEPENDENCIA O ENTIDAD”</w:t>
      </w:r>
      <w:r w:rsidRPr="00CB3FFC">
        <w:rPr>
          <w:rFonts w:ascii="Arial" w:hAnsi="Arial" w:cs="Arial"/>
          <w:b/>
          <w:bCs/>
          <w:spacing w:val="-2"/>
          <w:sz w:val="20"/>
        </w:rPr>
        <w:t xml:space="preserve">, </w:t>
      </w:r>
      <w:r w:rsidRPr="00CB3FFC">
        <w:rPr>
          <w:rFonts w:ascii="Arial" w:hAnsi="Arial" w:cs="Arial"/>
          <w:bCs/>
          <w:spacing w:val="-2"/>
          <w:sz w:val="20"/>
        </w:rPr>
        <w:t>cuyá notificación se realizará</w:t>
      </w:r>
      <w:r w:rsidRPr="00CB3FFC">
        <w:rPr>
          <w:rFonts w:ascii="Arial" w:hAnsi="Arial" w:cs="Arial"/>
          <w:b/>
          <w:bCs/>
          <w:spacing w:val="-2"/>
          <w:sz w:val="20"/>
        </w:rPr>
        <w:t xml:space="preserve"> </w:t>
      </w:r>
      <w:r w:rsidRPr="00CB3FFC">
        <w:rPr>
          <w:rFonts w:ascii="Arial" w:hAnsi="Arial" w:cs="Arial"/>
          <w:bCs/>
          <w:spacing w:val="-2"/>
          <w:sz w:val="20"/>
        </w:rPr>
        <w:t xml:space="preserve">por escrito o vía correo electrónico, dentro de los </w:t>
      </w:r>
      <w:r w:rsidRPr="00CB3FFC">
        <w:rPr>
          <w:rFonts w:ascii="Arial" w:hAnsi="Arial" w:cs="Arial"/>
          <w:b/>
          <w:bCs/>
          <w:spacing w:val="-2"/>
          <w:sz w:val="20"/>
          <w:u w:val="single"/>
        </w:rPr>
        <w:t>(DÍAS)</w:t>
      </w:r>
      <w:r w:rsidRPr="00CB3FFC">
        <w:rPr>
          <w:rFonts w:ascii="Arial" w:hAnsi="Arial" w:cs="Arial"/>
          <w:bCs/>
          <w:spacing w:val="-2"/>
          <w:sz w:val="20"/>
        </w:rPr>
        <w:t xml:space="preserve"> posteriores al incumplimiento parcial o deficiente.</w:t>
      </w:r>
    </w:p>
    <w:p w14:paraId="17489B0A" w14:textId="77777777" w:rsidR="000E5696" w:rsidRPr="00CB3FFC" w:rsidRDefault="000E5696" w:rsidP="000E5696">
      <w:pPr>
        <w:pStyle w:val="Textoindependiente"/>
        <w:tabs>
          <w:tab w:val="left" w:pos="2520"/>
        </w:tabs>
        <w:rPr>
          <w:rFonts w:ascii="Arial" w:hAnsi="Arial" w:cs="Arial"/>
          <w:bCs/>
          <w:spacing w:val="-2"/>
          <w:sz w:val="20"/>
        </w:rPr>
      </w:pPr>
    </w:p>
    <w:p w14:paraId="577082B5" w14:textId="77777777" w:rsidR="000E5696" w:rsidRPr="00CB3FFC" w:rsidRDefault="000E5696" w:rsidP="000E5696">
      <w:pPr>
        <w:jc w:val="both"/>
        <w:rPr>
          <w:rFonts w:ascii="Arial" w:hAnsi="Arial" w:cs="Arial"/>
          <w:b/>
          <w:sz w:val="20"/>
          <w:lang w:eastAsia="es-MX"/>
        </w:rPr>
      </w:pPr>
      <w:r w:rsidRPr="00CB3FFC">
        <w:rPr>
          <w:rFonts w:ascii="Arial" w:hAnsi="Arial" w:cs="Arial"/>
          <w:b/>
          <w:sz w:val="20"/>
          <w:lang w:eastAsia="es-MX"/>
        </w:rPr>
        <w:t>DÉCIMA CUARTA. PENAS CONVENCIONALES.</w:t>
      </w:r>
    </w:p>
    <w:p w14:paraId="12533CD0" w14:textId="77777777" w:rsidR="000E5696" w:rsidRPr="00CB3FFC" w:rsidRDefault="000E5696" w:rsidP="000E5696">
      <w:pPr>
        <w:jc w:val="both"/>
        <w:rPr>
          <w:rFonts w:ascii="Arial" w:hAnsi="Arial" w:cs="Arial"/>
          <w:sz w:val="20"/>
          <w:lang w:eastAsia="es-MX"/>
        </w:rPr>
      </w:pPr>
    </w:p>
    <w:p w14:paraId="1E50AFFC" w14:textId="77777777" w:rsidR="000E5696" w:rsidRPr="00CB3FFC" w:rsidRDefault="000E5696" w:rsidP="000E5696">
      <w:pPr>
        <w:jc w:val="both"/>
        <w:rPr>
          <w:rFonts w:ascii="Arial" w:hAnsi="Arial" w:cs="Arial"/>
          <w:bCs/>
          <w:spacing w:val="-2"/>
          <w:sz w:val="20"/>
        </w:rPr>
      </w:pPr>
      <w:r w:rsidRPr="00CB3FFC">
        <w:rPr>
          <w:rFonts w:ascii="Arial" w:hAnsi="Arial" w:cs="Arial"/>
          <w:sz w:val="20"/>
        </w:rPr>
        <w:t xml:space="preserve">En caso </w:t>
      </w:r>
      <w:r w:rsidRPr="00CB3FFC">
        <w:rPr>
          <w:rFonts w:ascii="Arial" w:hAnsi="Arial" w:cs="Arial"/>
          <w:bCs/>
          <w:spacing w:val="-2"/>
          <w:sz w:val="20"/>
        </w:rPr>
        <w:t xml:space="preserve">que </w:t>
      </w:r>
      <w:r w:rsidRPr="00CB3FFC">
        <w:rPr>
          <w:rFonts w:ascii="Arial" w:hAnsi="Arial" w:cs="Arial"/>
          <w:b/>
          <w:sz w:val="20"/>
        </w:rPr>
        <w:t xml:space="preserve">“EL PROVEEDOR” </w:t>
      </w:r>
      <w:r w:rsidRPr="00CB3FFC">
        <w:rPr>
          <w:rFonts w:ascii="Arial" w:hAnsi="Arial" w:cs="Arial"/>
          <w:bCs/>
          <w:spacing w:val="-2"/>
          <w:sz w:val="20"/>
        </w:rPr>
        <w:t xml:space="preserve">incurra en </w:t>
      </w:r>
      <w:r w:rsidRPr="00CB3FFC">
        <w:rPr>
          <w:rFonts w:ascii="Arial" w:hAnsi="Arial" w:cs="Arial"/>
          <w:sz w:val="20"/>
        </w:rPr>
        <w:t>atraso en el cumplimiento conforme a lo pactado</w:t>
      </w:r>
      <w:r w:rsidRPr="00CB3FFC">
        <w:rPr>
          <w:rFonts w:ascii="Arial" w:hAnsi="Arial" w:cs="Arial"/>
          <w:bCs/>
          <w:spacing w:val="-2"/>
          <w:sz w:val="20"/>
        </w:rPr>
        <w:t xml:space="preserve"> </w:t>
      </w:r>
      <w:r w:rsidRPr="00CB3FFC">
        <w:rPr>
          <w:rFonts w:ascii="Arial" w:hAnsi="Arial" w:cs="Arial"/>
          <w:sz w:val="20"/>
        </w:rPr>
        <w:t>para la entrega de los bienes objeto del</w:t>
      </w:r>
      <w:r w:rsidRPr="00CB3FFC">
        <w:rPr>
          <w:rFonts w:ascii="Arial" w:hAnsi="Arial" w:cs="Arial"/>
          <w:bCs/>
          <w:spacing w:val="-2"/>
          <w:sz w:val="20"/>
        </w:rPr>
        <w:t xml:space="preserve"> presente contrato, conforme a lo establecido en el Anexo (No.___), parte integral del presente contrato, </w:t>
      </w:r>
      <w:r w:rsidRPr="00CB3FFC">
        <w:rPr>
          <w:rFonts w:ascii="Arial" w:hAnsi="Arial" w:cs="Arial"/>
          <w:b/>
          <w:sz w:val="20"/>
        </w:rPr>
        <w:t>“LA DEPENDENCIA O ENTIDAD”</w:t>
      </w:r>
      <w:r w:rsidRPr="00CB3FFC">
        <w:rPr>
          <w:rFonts w:ascii="Arial" w:hAnsi="Arial" w:cs="Arial"/>
          <w:bCs/>
          <w:spacing w:val="-2"/>
          <w:sz w:val="20"/>
        </w:rPr>
        <w:t xml:space="preserve"> por conducto del </w:t>
      </w:r>
      <w:r w:rsidRPr="00CB3FFC">
        <w:rPr>
          <w:rFonts w:ascii="Arial" w:eastAsia="Calibri" w:hAnsi="Arial" w:cs="Arial"/>
          <w:sz w:val="20"/>
          <w:lang w:eastAsia="en-US"/>
        </w:rPr>
        <w:t>administrador del contrato</w:t>
      </w:r>
      <w:r w:rsidRPr="00CB3FFC">
        <w:rPr>
          <w:rFonts w:ascii="Arial" w:hAnsi="Arial" w:cs="Arial"/>
          <w:bCs/>
          <w:spacing w:val="-2"/>
          <w:sz w:val="20"/>
        </w:rPr>
        <w:t xml:space="preserve"> aplicará la pena convencional equivalente al </w:t>
      </w:r>
      <w:r w:rsidRPr="00CB3FFC">
        <w:rPr>
          <w:rFonts w:ascii="Arial" w:hAnsi="Arial" w:cs="Arial"/>
          <w:b/>
          <w:bCs/>
          <w:spacing w:val="-2"/>
          <w:sz w:val="20"/>
        </w:rPr>
        <w:t>(INCORPORAR PORCENTAJE DE PENA CONVENCIONAL)</w:t>
      </w:r>
      <w:r w:rsidRPr="00CB3FFC">
        <w:rPr>
          <w:rFonts w:ascii="Arial" w:hAnsi="Arial" w:cs="Arial"/>
          <w:bCs/>
          <w:spacing w:val="-2"/>
          <w:sz w:val="20"/>
        </w:rPr>
        <w:t xml:space="preserve"> </w:t>
      </w:r>
      <w:r w:rsidRPr="00CB3FFC">
        <w:rPr>
          <w:rFonts w:ascii="Arial" w:hAnsi="Arial" w:cs="Arial"/>
          <w:b/>
          <w:bCs/>
          <w:spacing w:val="-2"/>
          <w:sz w:val="20"/>
        </w:rPr>
        <w:t>%</w:t>
      </w:r>
      <w:r w:rsidRPr="00CB3FFC">
        <w:rPr>
          <w:rFonts w:ascii="Arial" w:hAnsi="Arial" w:cs="Arial"/>
          <w:sz w:val="20"/>
        </w:rPr>
        <w:t xml:space="preserve">, </w:t>
      </w:r>
      <w:r w:rsidRPr="00CB3FFC">
        <w:rPr>
          <w:rFonts w:ascii="Arial" w:hAnsi="Arial" w:cs="Arial"/>
          <w:b/>
          <w:sz w:val="20"/>
          <w:u w:val="single"/>
        </w:rPr>
        <w:t>(</w:t>
      </w:r>
      <w:r w:rsidRPr="00CB3FFC">
        <w:rPr>
          <w:rFonts w:ascii="Arial" w:hAnsi="Arial" w:cs="Arial"/>
          <w:b/>
          <w:spacing w:val="-2"/>
          <w:sz w:val="20"/>
          <w:u w:val="single"/>
        </w:rPr>
        <w:t>EN CASO DE EXISTIR SÓLO UN PORCENTAJE O ESTABLECER DIVERSOS PORCENTAJES REMITIR AL ANEXO CORRESPONDIENTE)</w:t>
      </w:r>
      <w:r w:rsidRPr="00CB3FFC">
        <w:rPr>
          <w:rFonts w:ascii="Arial" w:hAnsi="Arial" w:cs="Arial"/>
          <w:spacing w:val="-2"/>
          <w:sz w:val="20"/>
        </w:rPr>
        <w:t xml:space="preserve"> </w:t>
      </w:r>
      <w:r w:rsidRPr="00CB3FFC">
        <w:rPr>
          <w:rFonts w:ascii="Arial" w:hAnsi="Arial" w:cs="Arial"/>
          <w:bCs/>
          <w:spacing w:val="-2"/>
          <w:sz w:val="20"/>
        </w:rPr>
        <w:t xml:space="preserve">por cada </w:t>
      </w:r>
      <w:r w:rsidRPr="00CB3FFC">
        <w:rPr>
          <w:rFonts w:ascii="Arial" w:hAnsi="Arial" w:cs="Arial"/>
          <w:b/>
          <w:bCs/>
          <w:spacing w:val="-2"/>
          <w:sz w:val="20"/>
          <w:u w:val="single"/>
        </w:rPr>
        <w:t>(CALCULAR PERIODICIDAD DE PENA)</w:t>
      </w:r>
      <w:r w:rsidRPr="00CB3FFC">
        <w:rPr>
          <w:rFonts w:ascii="Arial" w:hAnsi="Arial" w:cs="Arial"/>
          <w:bCs/>
          <w:spacing w:val="-2"/>
          <w:sz w:val="20"/>
        </w:rPr>
        <w:t xml:space="preserve"> de atraso sobre el monto de los bienes no proporcionados, de conformidad con </w:t>
      </w:r>
      <w:r w:rsidRPr="00CB3FFC">
        <w:rPr>
          <w:rFonts w:ascii="Arial" w:hAnsi="Arial" w:cs="Arial"/>
          <w:sz w:val="20"/>
        </w:rPr>
        <w:t>este instrumento legal</w:t>
      </w:r>
      <w:r w:rsidRPr="00CB3FFC">
        <w:rPr>
          <w:rFonts w:ascii="Arial" w:hAnsi="Arial" w:cs="Arial"/>
          <w:bCs/>
          <w:spacing w:val="-2"/>
          <w:sz w:val="20"/>
        </w:rPr>
        <w:t xml:space="preserve"> </w:t>
      </w:r>
      <w:r w:rsidRPr="00CB3FFC">
        <w:rPr>
          <w:rFonts w:ascii="Arial" w:hAnsi="Arial" w:cs="Arial"/>
          <w:sz w:val="20"/>
        </w:rPr>
        <w:t>y sus respectivos anexos.</w:t>
      </w:r>
      <w:r w:rsidRPr="00CB3FFC">
        <w:rPr>
          <w:rFonts w:ascii="Arial" w:hAnsi="Arial" w:cs="Arial"/>
          <w:bCs/>
          <w:spacing w:val="-2"/>
          <w:sz w:val="20"/>
        </w:rPr>
        <w:t xml:space="preserve"> </w:t>
      </w:r>
    </w:p>
    <w:p w14:paraId="187C27C6" w14:textId="77777777" w:rsidR="000E5696" w:rsidRPr="00CB3FFC" w:rsidRDefault="000E5696" w:rsidP="000E5696">
      <w:pPr>
        <w:jc w:val="both"/>
        <w:rPr>
          <w:rFonts w:ascii="Arial" w:hAnsi="Arial" w:cs="Arial"/>
          <w:bCs/>
          <w:spacing w:val="-2"/>
          <w:sz w:val="20"/>
        </w:rPr>
      </w:pPr>
    </w:p>
    <w:p w14:paraId="6E0E8682" w14:textId="77777777" w:rsidR="000E5696" w:rsidRPr="00CB3FFC" w:rsidRDefault="000E5696" w:rsidP="000E5696">
      <w:pPr>
        <w:jc w:val="both"/>
        <w:rPr>
          <w:rFonts w:ascii="Arial" w:hAnsi="Arial" w:cs="Arial"/>
          <w:sz w:val="20"/>
        </w:rPr>
      </w:pPr>
      <w:r w:rsidRPr="00CB3FFC">
        <w:rPr>
          <w:rFonts w:ascii="Arial" w:hAnsi="Arial" w:cs="Arial"/>
          <w:sz w:val="20"/>
        </w:rPr>
        <w:t xml:space="preserve">El Administrador determinará el cálculo de la pena convencional, cuya notificación se realizará por escrito o vía correo electrónico, dentro de los </w:t>
      </w:r>
      <w:proofErr w:type="gramStart"/>
      <w:r w:rsidRPr="00CB3FFC">
        <w:rPr>
          <w:rFonts w:ascii="Arial" w:hAnsi="Arial" w:cs="Arial"/>
          <w:b/>
          <w:sz w:val="20"/>
          <w:u w:val="single"/>
        </w:rPr>
        <w:t>_(</w:t>
      </w:r>
      <w:proofErr w:type="gramEnd"/>
      <w:r w:rsidRPr="00CB3FFC">
        <w:rPr>
          <w:rFonts w:ascii="Arial" w:hAnsi="Arial" w:cs="Arial"/>
          <w:b/>
          <w:sz w:val="20"/>
          <w:u w:val="single"/>
        </w:rPr>
        <w:t>DÍAS)_____</w:t>
      </w:r>
      <w:r w:rsidRPr="00CB3FFC">
        <w:rPr>
          <w:rFonts w:ascii="Arial" w:hAnsi="Arial" w:cs="Arial"/>
          <w:sz w:val="20"/>
        </w:rPr>
        <w:t xml:space="preserve"> posteriores al atraso en el cumplimiento de la obligación de que se trate.</w:t>
      </w:r>
    </w:p>
    <w:p w14:paraId="3E4B102E" w14:textId="77777777" w:rsidR="000E5696" w:rsidRPr="00CB3FFC" w:rsidRDefault="000E5696" w:rsidP="000E5696">
      <w:pPr>
        <w:jc w:val="both"/>
        <w:rPr>
          <w:rFonts w:ascii="Arial" w:hAnsi="Arial" w:cs="Arial"/>
          <w:sz w:val="20"/>
        </w:rPr>
      </w:pPr>
    </w:p>
    <w:p w14:paraId="60B87E5D" w14:textId="77777777" w:rsidR="000E5696" w:rsidRPr="00CB3FFC" w:rsidRDefault="000E5696" w:rsidP="000E5696">
      <w:pPr>
        <w:tabs>
          <w:tab w:val="left" w:pos="708"/>
        </w:tabs>
        <w:jc w:val="both"/>
        <w:rPr>
          <w:rFonts w:ascii="Arial" w:hAnsi="Arial" w:cs="Arial"/>
          <w:sz w:val="20"/>
        </w:rPr>
      </w:pPr>
      <w:r w:rsidRPr="00CB3FFC">
        <w:rPr>
          <w:rFonts w:ascii="Arial" w:hAnsi="Arial" w:cs="Arial"/>
          <w:sz w:val="20"/>
        </w:rPr>
        <w:t xml:space="preserve">El pago de los bienes quedará condicionado, proporcionalmente, al pago que </w:t>
      </w:r>
      <w:r w:rsidRPr="00CB3FFC">
        <w:rPr>
          <w:rFonts w:ascii="Arial" w:hAnsi="Arial" w:cs="Arial"/>
          <w:b/>
          <w:sz w:val="20"/>
        </w:rPr>
        <w:t>“EL PROVEEDOR”</w:t>
      </w:r>
      <w:r w:rsidRPr="00CB3FFC">
        <w:rPr>
          <w:rFonts w:ascii="Arial" w:hAnsi="Arial" w:cs="Arial"/>
          <w:sz w:val="20"/>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20D4A4D5" w14:textId="77777777" w:rsidR="000E5696" w:rsidRPr="00CB3FFC" w:rsidRDefault="000E5696" w:rsidP="000E5696">
      <w:pPr>
        <w:jc w:val="both"/>
        <w:rPr>
          <w:rFonts w:ascii="Arial" w:hAnsi="Arial" w:cs="Arial"/>
          <w:sz w:val="20"/>
        </w:rPr>
      </w:pPr>
    </w:p>
    <w:p w14:paraId="18C43A33" w14:textId="77777777" w:rsidR="000E5696" w:rsidRPr="00CB3FFC" w:rsidRDefault="000E5696" w:rsidP="000E5696">
      <w:pPr>
        <w:tabs>
          <w:tab w:val="left" w:pos="708"/>
        </w:tabs>
        <w:jc w:val="both"/>
        <w:rPr>
          <w:rFonts w:ascii="Arial" w:hAnsi="Arial" w:cs="Arial"/>
          <w:sz w:val="20"/>
        </w:rPr>
      </w:pPr>
      <w:r w:rsidRPr="00CB3FFC">
        <w:rPr>
          <w:rFonts w:ascii="Arial" w:hAnsi="Arial" w:cs="Arial"/>
          <w:sz w:val="20"/>
        </w:rPr>
        <w:t xml:space="preserve">El pago de la pena podrá efectuarse </w:t>
      </w:r>
      <w:r w:rsidRPr="00CB3FFC">
        <w:rPr>
          <w:rFonts w:ascii="Arial" w:hAnsi="Arial" w:cs="Arial"/>
          <w:bCs/>
          <w:spacing w:val="-2"/>
          <w:sz w:val="20"/>
        </w:rPr>
        <w:t>a través del esquema e5cinco</w:t>
      </w:r>
      <w:r w:rsidRPr="00CB3FFC">
        <w:rPr>
          <w:rFonts w:ascii="Arial" w:hAnsi="Arial" w:cs="Arial"/>
          <w:spacing w:val="-2"/>
          <w:sz w:val="20"/>
        </w:rPr>
        <w:t xml:space="preserve"> Pago Electrónico de Derechos, Productos y Aprovechamientos (</w:t>
      </w:r>
      <w:proofErr w:type="spellStart"/>
      <w:r w:rsidRPr="00CB3FFC">
        <w:rPr>
          <w:rFonts w:ascii="Arial" w:hAnsi="Arial" w:cs="Arial"/>
          <w:spacing w:val="-2"/>
          <w:sz w:val="20"/>
        </w:rPr>
        <w:t>DPA´s</w:t>
      </w:r>
      <w:proofErr w:type="spellEnd"/>
      <w:r w:rsidRPr="00CB3FFC">
        <w:rPr>
          <w:rFonts w:ascii="Arial" w:hAnsi="Arial" w:cs="Arial"/>
          <w:spacing w:val="-2"/>
          <w:sz w:val="20"/>
        </w:rPr>
        <w:t>),</w:t>
      </w:r>
      <w:r w:rsidRPr="00CB3FFC">
        <w:rPr>
          <w:rFonts w:ascii="Arial" w:hAnsi="Arial" w:cs="Arial"/>
          <w:sz w:val="20"/>
        </w:rPr>
        <w:t xml:space="preserve"> </w:t>
      </w:r>
      <w:r w:rsidRPr="00CB3FFC">
        <w:rPr>
          <w:rFonts w:ascii="Arial" w:hAnsi="Arial" w:cs="Arial"/>
          <w:spacing w:val="-2"/>
          <w:sz w:val="20"/>
        </w:rPr>
        <w:t>a favor de la Tesorería de la Federación,</w:t>
      </w:r>
      <w:r w:rsidRPr="00CB3FFC">
        <w:rPr>
          <w:rFonts w:ascii="Arial" w:hAnsi="Arial" w:cs="Arial"/>
          <w:sz w:val="20"/>
        </w:rPr>
        <w:t xml:space="preserve"> o la Entidad; </w:t>
      </w:r>
      <w:r w:rsidRPr="00CB3FFC">
        <w:rPr>
          <w:rFonts w:ascii="Arial" w:hAnsi="Arial" w:cs="Arial"/>
          <w:spacing w:val="-2"/>
          <w:sz w:val="20"/>
        </w:rPr>
        <w:t xml:space="preserve">o bien, a través de un comprobante de egreso (CFDI de Egreso) conocido comúnmente como Nota de Crédito, en el momento en el </w:t>
      </w:r>
      <w:r w:rsidRPr="00CB3FFC">
        <w:rPr>
          <w:rFonts w:ascii="Arial" w:hAnsi="Arial" w:cs="Arial"/>
          <w:spacing w:val="-2"/>
          <w:sz w:val="20"/>
        </w:rPr>
        <w:lastRenderedPageBreak/>
        <w:t>que emita el comprobante de Ingreso (Factura o CFDI de Ingreso) por concepto de los bienes, en términos de las disposiciones jurídicas aplicables.</w:t>
      </w:r>
    </w:p>
    <w:p w14:paraId="3AF9808F" w14:textId="77777777" w:rsidR="000E5696" w:rsidRPr="00CB3FFC" w:rsidRDefault="000E5696" w:rsidP="000E5696">
      <w:pPr>
        <w:tabs>
          <w:tab w:val="left" w:pos="708"/>
        </w:tabs>
        <w:jc w:val="both"/>
        <w:rPr>
          <w:rFonts w:ascii="Arial" w:hAnsi="Arial" w:cs="Arial"/>
          <w:sz w:val="20"/>
        </w:rPr>
      </w:pPr>
    </w:p>
    <w:p w14:paraId="10C5B31C" w14:textId="77777777" w:rsidR="000E5696" w:rsidRPr="00CB3FFC" w:rsidRDefault="000E5696" w:rsidP="000E5696">
      <w:pPr>
        <w:tabs>
          <w:tab w:val="left" w:pos="708"/>
        </w:tabs>
        <w:jc w:val="both"/>
        <w:rPr>
          <w:rFonts w:ascii="Arial" w:hAnsi="Arial" w:cs="Arial"/>
          <w:spacing w:val="-2"/>
          <w:sz w:val="20"/>
        </w:rPr>
      </w:pPr>
      <w:r w:rsidRPr="00CB3FFC">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B3FFC">
        <w:rPr>
          <w:rFonts w:ascii="Arial" w:hAnsi="Arial" w:cs="Arial"/>
          <w:spacing w:val="-2"/>
          <w:sz w:val="20"/>
        </w:rPr>
        <w:t xml:space="preserve">. </w:t>
      </w:r>
    </w:p>
    <w:p w14:paraId="0B7505C1" w14:textId="77777777" w:rsidR="000E5696" w:rsidRPr="00CB3FFC" w:rsidRDefault="000E5696" w:rsidP="000E5696">
      <w:pPr>
        <w:pStyle w:val="Texto0"/>
        <w:spacing w:after="0" w:line="240" w:lineRule="auto"/>
        <w:ind w:firstLine="0"/>
        <w:rPr>
          <w:rFonts w:eastAsia="Calibri" w:cs="Arial"/>
          <w:b/>
          <w:sz w:val="20"/>
          <w:lang w:eastAsia="en-US"/>
        </w:rPr>
      </w:pPr>
    </w:p>
    <w:p w14:paraId="236A62A8"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 xml:space="preserve">Cuando </w:t>
      </w:r>
      <w:r w:rsidRPr="00CB3FFC">
        <w:rPr>
          <w:rFonts w:ascii="Arial" w:hAnsi="Arial" w:cs="Arial"/>
          <w:b/>
          <w:sz w:val="20"/>
        </w:rPr>
        <w:t>“EL PROVEEDOR”</w:t>
      </w:r>
      <w:r w:rsidRPr="00CB3FFC">
        <w:rPr>
          <w:rFonts w:ascii="Arial" w:hAnsi="Arial" w:cs="Arial"/>
          <w:sz w:val="20"/>
        </w:rPr>
        <w:t xml:space="preserve"> quede exceptuado de la presentación de la garantía de cumplimiento, en los supuestos previsto en la </w:t>
      </w:r>
      <w:r w:rsidRPr="00CB3FFC">
        <w:rPr>
          <w:rFonts w:ascii="Arial" w:hAnsi="Arial" w:cs="Arial"/>
          <w:b/>
          <w:sz w:val="20"/>
        </w:rPr>
        <w:t>“LAASSP”</w:t>
      </w:r>
      <w:r w:rsidRPr="00CB3FFC">
        <w:rPr>
          <w:rFonts w:ascii="Arial" w:hAnsi="Arial" w:cs="Arial"/>
          <w:sz w:val="20"/>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43577A95" w14:textId="77777777" w:rsidR="000E5696" w:rsidRPr="00CB3FFC" w:rsidRDefault="000E5696" w:rsidP="000E5696">
      <w:pPr>
        <w:pStyle w:val="Texto0"/>
        <w:spacing w:after="0" w:line="240" w:lineRule="auto"/>
        <w:ind w:firstLine="0"/>
        <w:rPr>
          <w:rFonts w:eastAsia="Calibri" w:cs="Arial"/>
          <w:b/>
          <w:sz w:val="20"/>
          <w:lang w:eastAsia="en-US"/>
        </w:rPr>
      </w:pPr>
    </w:p>
    <w:p w14:paraId="0E067EC6"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2A3A20D6" w14:textId="77777777" w:rsidR="000E5696" w:rsidRPr="00CB3FFC" w:rsidRDefault="000E5696" w:rsidP="000E5696">
      <w:pPr>
        <w:pStyle w:val="Texto0"/>
        <w:spacing w:after="0" w:line="240" w:lineRule="auto"/>
        <w:ind w:firstLine="0"/>
        <w:rPr>
          <w:rFonts w:eastAsia="Calibri" w:cs="Arial"/>
          <w:b/>
          <w:sz w:val="20"/>
          <w:lang w:eastAsia="en-US"/>
        </w:rPr>
      </w:pPr>
    </w:p>
    <w:p w14:paraId="130A8058" w14:textId="77777777" w:rsidR="000E5696" w:rsidRPr="00CB3FFC" w:rsidRDefault="000E5696" w:rsidP="000E5696">
      <w:pPr>
        <w:pStyle w:val="Texto0"/>
        <w:spacing w:after="0" w:line="240" w:lineRule="auto"/>
        <w:ind w:firstLine="0"/>
        <w:rPr>
          <w:rFonts w:cs="Arial"/>
          <w:b/>
          <w:sz w:val="20"/>
        </w:rPr>
      </w:pPr>
      <w:r w:rsidRPr="00CB3FFC">
        <w:rPr>
          <w:rFonts w:eastAsia="Calibri" w:cs="Arial"/>
          <w:b/>
          <w:sz w:val="20"/>
          <w:lang w:eastAsia="en-US"/>
        </w:rPr>
        <w:t>DÉCIMA QUINTA. LICENCIAS, AUTORIZACIONES Y PERMISOS.</w:t>
      </w:r>
    </w:p>
    <w:p w14:paraId="14EA7834" w14:textId="77777777" w:rsidR="000E5696" w:rsidRPr="00CB3FFC" w:rsidRDefault="000E5696" w:rsidP="000E5696">
      <w:pPr>
        <w:pStyle w:val="Texto0"/>
        <w:spacing w:after="0" w:line="240" w:lineRule="auto"/>
        <w:ind w:firstLine="0"/>
        <w:rPr>
          <w:rFonts w:eastAsia="Calibri" w:cs="Arial"/>
          <w:sz w:val="20"/>
          <w:lang w:eastAsia="en-US"/>
        </w:rPr>
      </w:pPr>
    </w:p>
    <w:p w14:paraId="02121A44" w14:textId="77777777" w:rsidR="000E5696" w:rsidRPr="00CB3FFC" w:rsidRDefault="000E5696" w:rsidP="000E5696">
      <w:pPr>
        <w:pStyle w:val="Texto0"/>
        <w:spacing w:after="0" w:line="240" w:lineRule="auto"/>
        <w:ind w:firstLine="0"/>
        <w:rPr>
          <w:rFonts w:eastAsia="Calibri" w:cs="Arial"/>
          <w:sz w:val="20"/>
          <w:lang w:eastAsia="en-US"/>
        </w:rPr>
      </w:pPr>
      <w:r w:rsidRPr="00CB3FFC">
        <w:rPr>
          <w:rFonts w:cs="Arial"/>
          <w:b/>
          <w:sz w:val="20"/>
        </w:rPr>
        <w:t>“EL PROVEEDOR”</w:t>
      </w:r>
      <w:r w:rsidRPr="00CB3FFC">
        <w:rPr>
          <w:rFonts w:eastAsia="Calibri" w:cs="Arial"/>
          <w:sz w:val="20"/>
          <w:lang w:eastAsia="en-US"/>
        </w:rPr>
        <w:t xml:space="preserve"> se obliga a observar y mantener vigentes las licencias, autorizaciones, permisos o registros requeridos para el cumplimiento de sus obligaciones.</w:t>
      </w:r>
    </w:p>
    <w:p w14:paraId="0B865F19" w14:textId="77777777" w:rsidR="000E5696" w:rsidRPr="00CB3FFC" w:rsidRDefault="000E5696" w:rsidP="000E5696">
      <w:pPr>
        <w:pStyle w:val="Texto0"/>
        <w:spacing w:after="0" w:line="240" w:lineRule="auto"/>
        <w:ind w:firstLine="0"/>
        <w:rPr>
          <w:rFonts w:eastAsia="Calibri" w:cs="Arial"/>
          <w:sz w:val="20"/>
          <w:lang w:eastAsia="en-US"/>
        </w:rPr>
      </w:pPr>
    </w:p>
    <w:p w14:paraId="3CFB04FF" w14:textId="77777777" w:rsidR="000E5696" w:rsidRPr="00CB3FFC" w:rsidRDefault="000E5696" w:rsidP="000E5696">
      <w:pPr>
        <w:pStyle w:val="Texto0"/>
        <w:spacing w:after="0" w:line="240" w:lineRule="auto"/>
        <w:ind w:firstLine="0"/>
        <w:rPr>
          <w:rFonts w:eastAsia="Calibri" w:cs="Arial"/>
          <w:b/>
          <w:sz w:val="20"/>
          <w:lang w:eastAsia="en-US"/>
        </w:rPr>
      </w:pPr>
      <w:r w:rsidRPr="00CB3FFC">
        <w:rPr>
          <w:rFonts w:eastAsia="Calibri" w:cs="Arial"/>
          <w:b/>
          <w:sz w:val="20"/>
          <w:lang w:eastAsia="en-US"/>
        </w:rPr>
        <w:t>DÉCIMA SEXTA. PÓLIZA DE RESPONSABILIDAD CIVIL.</w:t>
      </w:r>
    </w:p>
    <w:p w14:paraId="04FB7CFA" w14:textId="77777777" w:rsidR="000E5696" w:rsidRPr="00CB3FFC" w:rsidRDefault="000E5696" w:rsidP="000E5696">
      <w:pPr>
        <w:ind w:right="51"/>
        <w:jc w:val="both"/>
        <w:rPr>
          <w:rFonts w:ascii="Arial" w:hAnsi="Arial" w:cs="Arial"/>
          <w:sz w:val="20"/>
        </w:rPr>
      </w:pPr>
    </w:p>
    <w:p w14:paraId="3EF63EEA"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INSTRUCCIÓN: CUANDO NO SE REQUIERA LA CONTRATACIÓN DE SEGURO INCOPORAR EL SIGUIENTE PÁRRAFO: </w:t>
      </w:r>
    </w:p>
    <w:p w14:paraId="07D8646A" w14:textId="77777777" w:rsidR="000E5696" w:rsidRPr="00CB3FFC" w:rsidRDefault="000E5696" w:rsidP="000E5696">
      <w:pPr>
        <w:ind w:right="51"/>
        <w:jc w:val="both"/>
        <w:rPr>
          <w:rFonts w:ascii="Arial" w:hAnsi="Arial" w:cs="Arial"/>
          <w:sz w:val="20"/>
        </w:rPr>
      </w:pPr>
    </w:p>
    <w:p w14:paraId="1390DBFA" w14:textId="77777777" w:rsidR="000E5696" w:rsidRPr="00CB3FFC" w:rsidRDefault="000E5696" w:rsidP="000E5696">
      <w:pPr>
        <w:pStyle w:val="Texto0"/>
        <w:spacing w:after="0" w:line="240" w:lineRule="auto"/>
        <w:ind w:firstLine="0"/>
        <w:rPr>
          <w:rFonts w:eastAsia="Calibri" w:cs="Arial"/>
          <w:sz w:val="20"/>
          <w:lang w:eastAsia="en-US"/>
        </w:rPr>
      </w:pPr>
      <w:r w:rsidRPr="00CB3FFC">
        <w:rPr>
          <w:rFonts w:eastAsia="Calibri" w:cs="Arial"/>
          <w:sz w:val="20"/>
          <w:lang w:eastAsia="en-US"/>
        </w:rPr>
        <w:t xml:space="preserve">Para la adquisición de los bienes, materia del presente contrato, no se requiere que </w:t>
      </w:r>
      <w:r w:rsidRPr="00CB3FFC">
        <w:rPr>
          <w:rFonts w:cs="Arial"/>
          <w:b/>
          <w:sz w:val="20"/>
        </w:rPr>
        <w:t>“EL PROVEEDOR”</w:t>
      </w:r>
      <w:r w:rsidRPr="00CB3FFC">
        <w:rPr>
          <w:rFonts w:eastAsia="Calibri" w:cs="Arial"/>
          <w:sz w:val="20"/>
          <w:lang w:eastAsia="en-US"/>
        </w:rPr>
        <w:t xml:space="preserve"> contrate una póliza de seguro por responsabilidad civil. </w:t>
      </w:r>
    </w:p>
    <w:p w14:paraId="3753B267" w14:textId="77777777" w:rsidR="000E5696" w:rsidRPr="00CB3FFC" w:rsidRDefault="000E5696" w:rsidP="000E5696">
      <w:pPr>
        <w:pStyle w:val="Texto0"/>
        <w:spacing w:after="0" w:line="240" w:lineRule="auto"/>
        <w:ind w:firstLine="0"/>
        <w:rPr>
          <w:rFonts w:eastAsia="Calibri" w:cs="Arial"/>
          <w:sz w:val="20"/>
          <w:lang w:eastAsia="en-US"/>
        </w:rPr>
      </w:pPr>
    </w:p>
    <w:p w14:paraId="20EFF62E"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INSTRUCCIÓN: CUANDO SE REQUIERA LA CONTRATACIÓN DE SEGURO INCOPORAR LOS SIGUIENTES DOS PÁRRAFOS: </w:t>
      </w:r>
    </w:p>
    <w:p w14:paraId="30C4179B" w14:textId="77777777" w:rsidR="000E5696" w:rsidRPr="00CB3FFC" w:rsidRDefault="000E5696" w:rsidP="000E5696">
      <w:pPr>
        <w:ind w:right="51"/>
        <w:jc w:val="both"/>
        <w:rPr>
          <w:rFonts w:ascii="Arial" w:hAnsi="Arial" w:cs="Arial"/>
          <w:b/>
          <w:sz w:val="20"/>
        </w:rPr>
      </w:pPr>
    </w:p>
    <w:p w14:paraId="6DCA676D"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B3FFC">
        <w:rPr>
          <w:rFonts w:ascii="Arial" w:hAnsi="Arial" w:cs="Arial"/>
          <w:b/>
          <w:sz w:val="20"/>
        </w:rPr>
        <w:t>“LA DEPENDENCIA O ENTIDAD”</w:t>
      </w:r>
      <w:r w:rsidRPr="00CB3FFC">
        <w:rPr>
          <w:rFonts w:ascii="Arial" w:hAnsi="Arial" w:cs="Arial"/>
          <w:sz w:val="20"/>
        </w:rPr>
        <w:t>, así como, los que cause a terceros en sus bienes o personas, con motivo de la adquisición de los bienes materia del presente contrato.</w:t>
      </w:r>
    </w:p>
    <w:p w14:paraId="08EEC3CD" w14:textId="77777777" w:rsidR="000E5696" w:rsidRPr="00CB3FFC" w:rsidRDefault="000E5696" w:rsidP="000E5696">
      <w:pPr>
        <w:ind w:right="51"/>
        <w:jc w:val="both"/>
        <w:rPr>
          <w:rFonts w:ascii="Arial" w:hAnsi="Arial" w:cs="Arial"/>
          <w:sz w:val="20"/>
        </w:rPr>
      </w:pPr>
    </w:p>
    <w:p w14:paraId="4ADA450C"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La póliza deberá contener las siguientes coberturas: </w:t>
      </w:r>
    </w:p>
    <w:p w14:paraId="3297B254" w14:textId="77777777" w:rsidR="000E5696" w:rsidRPr="00CB3FFC" w:rsidRDefault="000E5696" w:rsidP="000E5696">
      <w:pPr>
        <w:ind w:right="51"/>
        <w:jc w:val="both"/>
        <w:rPr>
          <w:rFonts w:ascii="Arial" w:hAnsi="Arial" w:cs="Arial"/>
          <w:b/>
          <w:sz w:val="20"/>
          <w:u w:val="single"/>
        </w:rPr>
      </w:pPr>
    </w:p>
    <w:p w14:paraId="00A1199C"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DESCRIBIR LAS COBERTURAS, ATENDIENDO A LAS NECESIDADES, TIPO Y CARACTERÍSTICAS DE LOS BIENES</w:t>
      </w:r>
    </w:p>
    <w:p w14:paraId="3F602806" w14:textId="77777777" w:rsidR="000E5696" w:rsidRPr="00CB3FFC" w:rsidRDefault="000E5696" w:rsidP="000E5696">
      <w:pPr>
        <w:ind w:right="51"/>
        <w:jc w:val="both"/>
        <w:rPr>
          <w:rFonts w:ascii="Arial" w:hAnsi="Arial" w:cs="Arial"/>
          <w:sz w:val="20"/>
        </w:rPr>
      </w:pPr>
    </w:p>
    <w:p w14:paraId="66EC4A6A" w14:textId="77777777" w:rsidR="000E5696" w:rsidRPr="00CB3FFC" w:rsidRDefault="000E5696" w:rsidP="000E5696">
      <w:pPr>
        <w:ind w:right="51"/>
        <w:jc w:val="both"/>
        <w:rPr>
          <w:rFonts w:ascii="Arial" w:hAnsi="Arial" w:cs="Arial"/>
          <w:sz w:val="20"/>
        </w:rPr>
      </w:pPr>
      <w:r w:rsidRPr="00CB3FFC">
        <w:rPr>
          <w:rFonts w:ascii="Arial" w:eastAsia="Calibri" w:hAnsi="Arial" w:cs="Arial"/>
          <w:b/>
          <w:sz w:val="20"/>
          <w:lang w:eastAsia="en-US"/>
        </w:rPr>
        <w:t>DÉCIMA SÉPTIMA. TRANSPORTE.</w:t>
      </w:r>
    </w:p>
    <w:p w14:paraId="11EFC0D1" w14:textId="77777777" w:rsidR="000E5696" w:rsidRPr="00CB3FFC" w:rsidRDefault="000E5696" w:rsidP="000E5696">
      <w:pPr>
        <w:jc w:val="both"/>
        <w:rPr>
          <w:rFonts w:ascii="Arial" w:eastAsia="Calibri" w:hAnsi="Arial" w:cs="Arial"/>
          <w:sz w:val="20"/>
          <w:lang w:eastAsia="en-US"/>
        </w:rPr>
      </w:pPr>
    </w:p>
    <w:p w14:paraId="35C4D284" w14:textId="77777777" w:rsidR="000E5696" w:rsidRPr="00CB3FFC" w:rsidRDefault="000E5696" w:rsidP="000E5696">
      <w:pPr>
        <w:ind w:right="51"/>
        <w:jc w:val="both"/>
        <w:rPr>
          <w:rFonts w:ascii="Arial" w:eastAsia="Calibri" w:hAnsi="Arial" w:cs="Arial"/>
          <w:sz w:val="20"/>
          <w:lang w:eastAsia="en-US"/>
        </w:rPr>
      </w:pPr>
      <w:r w:rsidRPr="00CB3FFC">
        <w:rPr>
          <w:rFonts w:ascii="Arial" w:hAnsi="Arial" w:cs="Arial"/>
          <w:b/>
          <w:sz w:val="20"/>
        </w:rPr>
        <w:t>“EL PROVEEDOR”</w:t>
      </w:r>
      <w:r w:rsidRPr="00CB3FFC">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CB3FFC">
        <w:rPr>
          <w:rFonts w:ascii="Arial" w:eastAsia="Calibri" w:hAnsi="Arial" w:cs="Arial"/>
          <w:b/>
          <w:sz w:val="20"/>
          <w:u w:val="single"/>
          <w:lang w:eastAsia="en-US"/>
        </w:rPr>
        <w:t>(ESTABLECER EL DOCUMENTO O ANEXO DONDE SE ENCUENTRAN LOS DOMICILIOS, O EN SU DEFECTO REDACTARLOS)</w:t>
      </w:r>
      <w:r w:rsidRPr="00CB3FFC">
        <w:rPr>
          <w:rFonts w:ascii="Arial" w:eastAsia="Calibri" w:hAnsi="Arial" w:cs="Arial"/>
          <w:sz w:val="20"/>
          <w:lang w:eastAsia="en-US"/>
        </w:rPr>
        <w:t xml:space="preserve"> del presente contrato.</w:t>
      </w:r>
    </w:p>
    <w:p w14:paraId="5ACCDB75" w14:textId="77777777" w:rsidR="000E5696" w:rsidRPr="00CB3FFC" w:rsidRDefault="000E5696" w:rsidP="000E5696">
      <w:pPr>
        <w:ind w:right="51"/>
        <w:jc w:val="both"/>
        <w:rPr>
          <w:rFonts w:ascii="Arial" w:hAnsi="Arial" w:cs="Arial"/>
          <w:sz w:val="20"/>
        </w:rPr>
      </w:pPr>
    </w:p>
    <w:p w14:paraId="000BF89D" w14:textId="77777777" w:rsidR="000E5696" w:rsidRPr="00CB3FFC" w:rsidRDefault="000E5696" w:rsidP="000E5696">
      <w:pPr>
        <w:jc w:val="both"/>
        <w:rPr>
          <w:rFonts w:ascii="Arial" w:hAnsi="Arial" w:cs="Arial"/>
          <w:sz w:val="20"/>
        </w:rPr>
      </w:pPr>
      <w:r w:rsidRPr="00CB3FFC">
        <w:rPr>
          <w:rFonts w:ascii="Arial" w:hAnsi="Arial" w:cs="Arial"/>
          <w:b/>
          <w:sz w:val="20"/>
        </w:rPr>
        <w:t>DÉCIMA OCTAVA. IMPUESTOS Y DERECHOS.</w:t>
      </w:r>
    </w:p>
    <w:p w14:paraId="664D6218" w14:textId="77777777" w:rsidR="000E5696" w:rsidRPr="00CB3FFC" w:rsidRDefault="000E5696" w:rsidP="000E5696">
      <w:pPr>
        <w:jc w:val="both"/>
        <w:rPr>
          <w:rFonts w:ascii="Arial" w:hAnsi="Arial" w:cs="Arial"/>
          <w:sz w:val="20"/>
        </w:rPr>
      </w:pPr>
    </w:p>
    <w:p w14:paraId="41B9225D"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Los impuestos, derechos y gastos que procedan con motivo de la adquisición de los bienes, objeto del presente contrato, serán pagados por </w:t>
      </w:r>
      <w:r w:rsidRPr="00CB3FFC">
        <w:rPr>
          <w:rFonts w:ascii="Arial" w:hAnsi="Arial" w:cs="Arial"/>
          <w:b/>
          <w:sz w:val="20"/>
        </w:rPr>
        <w:t>“EL PROVEEDOR”</w:t>
      </w:r>
      <w:r w:rsidRPr="00CB3FFC">
        <w:rPr>
          <w:rFonts w:ascii="Arial" w:hAnsi="Arial" w:cs="Arial"/>
          <w:sz w:val="20"/>
        </w:rPr>
        <w:t xml:space="preserve">, mismos que no serán repercutidos a </w:t>
      </w:r>
      <w:r w:rsidRPr="00CB3FFC">
        <w:rPr>
          <w:rFonts w:ascii="Arial" w:hAnsi="Arial" w:cs="Arial"/>
          <w:b/>
          <w:sz w:val="20"/>
        </w:rPr>
        <w:t>“LA DEPENDENCIA O ENTIDAD”</w:t>
      </w:r>
      <w:r w:rsidRPr="00CB3FFC">
        <w:rPr>
          <w:rFonts w:ascii="Arial" w:hAnsi="Arial" w:cs="Arial"/>
          <w:sz w:val="20"/>
        </w:rPr>
        <w:t>.</w:t>
      </w:r>
    </w:p>
    <w:p w14:paraId="7668239F" w14:textId="77777777" w:rsidR="000E5696" w:rsidRPr="00CB3FFC" w:rsidRDefault="000E5696" w:rsidP="000E5696">
      <w:pPr>
        <w:ind w:right="51"/>
        <w:jc w:val="both"/>
        <w:rPr>
          <w:rFonts w:ascii="Arial" w:hAnsi="Arial" w:cs="Arial"/>
          <w:sz w:val="20"/>
        </w:rPr>
      </w:pPr>
    </w:p>
    <w:p w14:paraId="142B82CD" w14:textId="77777777" w:rsidR="000E5696" w:rsidRPr="00CB3FFC" w:rsidRDefault="000E5696" w:rsidP="000E5696">
      <w:pPr>
        <w:ind w:right="51"/>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sólo cubrirá, cuando aplique, lo correspondiente al Impuesto al Valor Agregado (IVA), en los términos de la normatividad aplicable y de conformidad con las disposiciones fiscales vigentes.</w:t>
      </w:r>
    </w:p>
    <w:p w14:paraId="6445A5A6" w14:textId="77777777" w:rsidR="000E5696" w:rsidRPr="00CB3FFC" w:rsidRDefault="000E5696" w:rsidP="000E5696">
      <w:pPr>
        <w:jc w:val="both"/>
        <w:rPr>
          <w:rFonts w:ascii="Arial" w:eastAsia="Calibri" w:hAnsi="Arial" w:cs="Arial"/>
          <w:sz w:val="20"/>
          <w:lang w:eastAsia="en-US"/>
        </w:rPr>
      </w:pPr>
    </w:p>
    <w:p w14:paraId="5EF0AD77" w14:textId="77777777" w:rsidR="000E5696" w:rsidRPr="00CB3FFC" w:rsidRDefault="000E5696" w:rsidP="000E5696">
      <w:pPr>
        <w:tabs>
          <w:tab w:val="left" w:pos="2340"/>
        </w:tabs>
        <w:jc w:val="both"/>
        <w:rPr>
          <w:rFonts w:ascii="Arial" w:hAnsi="Arial" w:cs="Arial"/>
          <w:b/>
          <w:sz w:val="20"/>
        </w:rPr>
      </w:pPr>
      <w:r w:rsidRPr="00CB3FFC">
        <w:rPr>
          <w:rFonts w:ascii="Arial" w:hAnsi="Arial" w:cs="Arial"/>
          <w:b/>
          <w:sz w:val="20"/>
        </w:rPr>
        <w:t>DÉCIMA NOVENA.</w:t>
      </w:r>
      <w:r w:rsidRPr="00CB3FFC">
        <w:rPr>
          <w:rFonts w:ascii="Arial" w:hAnsi="Arial" w:cs="Arial"/>
          <w:sz w:val="20"/>
        </w:rPr>
        <w:t xml:space="preserve"> </w:t>
      </w:r>
      <w:r w:rsidRPr="00CB3FFC">
        <w:rPr>
          <w:rFonts w:ascii="Arial" w:hAnsi="Arial" w:cs="Arial"/>
          <w:b/>
          <w:sz w:val="20"/>
        </w:rPr>
        <w:t>PROHIBICIÓN DE CESIÓN DE DERECHOS Y OBLIGACIONES.</w:t>
      </w:r>
    </w:p>
    <w:p w14:paraId="523B981A" w14:textId="77777777" w:rsidR="000E5696" w:rsidRPr="00CB3FFC" w:rsidRDefault="000E5696" w:rsidP="000E5696">
      <w:pPr>
        <w:tabs>
          <w:tab w:val="left" w:pos="2340"/>
        </w:tabs>
        <w:jc w:val="both"/>
        <w:rPr>
          <w:rFonts w:ascii="Arial" w:hAnsi="Arial" w:cs="Arial"/>
          <w:b/>
          <w:sz w:val="20"/>
        </w:rPr>
      </w:pPr>
    </w:p>
    <w:p w14:paraId="53471089"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B3FFC">
        <w:rPr>
          <w:rFonts w:ascii="Arial" w:hAnsi="Arial" w:cs="Arial"/>
          <w:b/>
          <w:sz w:val="20"/>
        </w:rPr>
        <w:t>“LA DEPENDENCIA O ENTIDAD”</w:t>
      </w:r>
      <w:r w:rsidRPr="00CB3FFC">
        <w:rPr>
          <w:rFonts w:ascii="Arial" w:hAnsi="Arial" w:cs="Arial"/>
          <w:sz w:val="20"/>
        </w:rPr>
        <w:t>.</w:t>
      </w:r>
    </w:p>
    <w:p w14:paraId="6852319B" w14:textId="77777777" w:rsidR="000E5696" w:rsidRPr="00CB3FFC" w:rsidRDefault="000E5696" w:rsidP="000E5696">
      <w:pPr>
        <w:tabs>
          <w:tab w:val="left" w:pos="2340"/>
        </w:tabs>
        <w:jc w:val="both"/>
        <w:rPr>
          <w:rFonts w:ascii="Arial" w:eastAsia="Calibri" w:hAnsi="Arial" w:cs="Arial"/>
          <w:sz w:val="20"/>
          <w:lang w:eastAsia="en-US"/>
        </w:rPr>
      </w:pPr>
    </w:p>
    <w:p w14:paraId="3445FF58" w14:textId="77777777" w:rsidR="000E5696" w:rsidRPr="00CB3FFC" w:rsidRDefault="000E5696" w:rsidP="000E5696">
      <w:pPr>
        <w:tabs>
          <w:tab w:val="left" w:pos="2340"/>
        </w:tabs>
        <w:jc w:val="both"/>
        <w:rPr>
          <w:rFonts w:ascii="Arial" w:hAnsi="Arial" w:cs="Arial"/>
          <w:sz w:val="20"/>
        </w:rPr>
      </w:pPr>
      <w:r w:rsidRPr="00CB3FFC">
        <w:rPr>
          <w:rFonts w:ascii="Arial" w:hAnsi="Arial" w:cs="Arial"/>
          <w:b/>
          <w:sz w:val="20"/>
        </w:rPr>
        <w:t>VIGÉSIMA. DERECHOS DE AUTOR, PATENTES Y/O MARCAS.</w:t>
      </w:r>
    </w:p>
    <w:p w14:paraId="7C61AC5B" w14:textId="77777777" w:rsidR="000E5696" w:rsidRPr="00CB3FFC" w:rsidRDefault="000E5696" w:rsidP="000E5696">
      <w:pPr>
        <w:tabs>
          <w:tab w:val="left" w:pos="2340"/>
        </w:tabs>
        <w:jc w:val="both"/>
        <w:rPr>
          <w:rFonts w:ascii="Arial" w:hAnsi="Arial" w:cs="Arial"/>
          <w:sz w:val="20"/>
        </w:rPr>
      </w:pPr>
    </w:p>
    <w:p w14:paraId="4A1E13A6" w14:textId="77777777" w:rsidR="000E5696" w:rsidRPr="00CB3FFC" w:rsidRDefault="000E5696" w:rsidP="000E5696">
      <w:pPr>
        <w:tabs>
          <w:tab w:val="left" w:pos="2340"/>
        </w:tabs>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B3FFC">
        <w:rPr>
          <w:rFonts w:ascii="Arial" w:hAnsi="Arial" w:cs="Arial"/>
          <w:b/>
          <w:sz w:val="20"/>
        </w:rPr>
        <w:t>“LA DEPENDENCIA O ENTIDAD”</w:t>
      </w:r>
      <w:r w:rsidRPr="00CB3FFC">
        <w:rPr>
          <w:rFonts w:ascii="Arial" w:hAnsi="Arial" w:cs="Arial"/>
          <w:sz w:val="20"/>
        </w:rPr>
        <w:t xml:space="preserve"> o a terceros.</w:t>
      </w:r>
    </w:p>
    <w:p w14:paraId="7EE4930E" w14:textId="77777777" w:rsidR="000E5696" w:rsidRPr="00CB3FFC" w:rsidRDefault="000E5696" w:rsidP="000E5696">
      <w:pPr>
        <w:tabs>
          <w:tab w:val="left" w:pos="2340"/>
        </w:tabs>
        <w:jc w:val="both"/>
        <w:rPr>
          <w:rFonts w:ascii="Arial" w:hAnsi="Arial" w:cs="Arial"/>
          <w:sz w:val="20"/>
        </w:rPr>
      </w:pPr>
    </w:p>
    <w:p w14:paraId="21EA726E" w14:textId="77777777" w:rsidR="000E5696" w:rsidRPr="00CB3FFC" w:rsidRDefault="000E5696" w:rsidP="000E5696">
      <w:pPr>
        <w:tabs>
          <w:tab w:val="left" w:pos="2340"/>
        </w:tabs>
        <w:jc w:val="both"/>
        <w:rPr>
          <w:rFonts w:ascii="Arial" w:hAnsi="Arial" w:cs="Arial"/>
          <w:sz w:val="20"/>
        </w:rPr>
      </w:pPr>
      <w:r w:rsidRPr="00CB3FFC">
        <w:rPr>
          <w:rFonts w:ascii="Arial" w:hAnsi="Arial" w:cs="Arial"/>
          <w:sz w:val="20"/>
        </w:rPr>
        <w:t xml:space="preserve">De presentarse alguna reclamación en contra de </w:t>
      </w:r>
      <w:r w:rsidRPr="00CB3FFC">
        <w:rPr>
          <w:rFonts w:ascii="Arial" w:hAnsi="Arial" w:cs="Arial"/>
          <w:b/>
          <w:sz w:val="20"/>
        </w:rPr>
        <w:t>“LA DEPENDENCIA O ENTIDAD”</w:t>
      </w:r>
      <w:r w:rsidRPr="00CB3FFC">
        <w:rPr>
          <w:rFonts w:ascii="Arial" w:hAnsi="Arial" w:cs="Arial"/>
          <w:sz w:val="20"/>
        </w:rPr>
        <w:t xml:space="preserve">, por cualquiera de las causas antes mencionadas, </w:t>
      </w:r>
      <w:r w:rsidRPr="00CB3FFC">
        <w:rPr>
          <w:rFonts w:ascii="Arial" w:hAnsi="Arial" w:cs="Arial"/>
          <w:b/>
          <w:sz w:val="20"/>
        </w:rPr>
        <w:t>“EL PROVEEDOR”</w:t>
      </w:r>
      <w:r w:rsidRPr="00CB3FFC">
        <w:rPr>
          <w:rFonts w:ascii="Arial" w:hAnsi="Arial" w:cs="Arial"/>
          <w:sz w:val="20"/>
        </w:rPr>
        <w:t xml:space="preserve">, se obliga a salvaguardar los derechos e intereses de </w:t>
      </w:r>
      <w:r w:rsidRPr="00CB3FFC">
        <w:rPr>
          <w:rFonts w:ascii="Arial" w:hAnsi="Arial" w:cs="Arial"/>
          <w:b/>
          <w:sz w:val="20"/>
        </w:rPr>
        <w:t>“LA DEPENDENCIA O ENTIDAD”</w:t>
      </w:r>
      <w:r w:rsidRPr="00CB3FFC">
        <w:rPr>
          <w:rFonts w:ascii="Arial" w:hAnsi="Arial" w:cs="Arial"/>
          <w:sz w:val="20"/>
        </w:rPr>
        <w:t xml:space="preserve"> de cualquier controversia, liberándola de toda responsabilidad de carácter civil, penal, mercantil, fiscal o de cualquier otra índole, sacándola en paz y a salvo.</w:t>
      </w:r>
    </w:p>
    <w:p w14:paraId="3A34A0A1" w14:textId="77777777" w:rsidR="000E5696" w:rsidRPr="00CB3FFC" w:rsidRDefault="000E5696" w:rsidP="000E5696">
      <w:pPr>
        <w:tabs>
          <w:tab w:val="left" w:pos="2340"/>
        </w:tabs>
        <w:jc w:val="both"/>
        <w:rPr>
          <w:rFonts w:ascii="Arial" w:hAnsi="Arial" w:cs="Arial"/>
          <w:sz w:val="20"/>
        </w:rPr>
      </w:pPr>
    </w:p>
    <w:p w14:paraId="100322F3"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En caso de que </w:t>
      </w:r>
      <w:r w:rsidRPr="00CB3FFC">
        <w:rPr>
          <w:rFonts w:ascii="Arial" w:hAnsi="Arial" w:cs="Arial"/>
          <w:b/>
          <w:sz w:val="20"/>
        </w:rPr>
        <w:t>“LA DEPENDENCIA O ENTIDAD”</w:t>
      </w:r>
      <w:r w:rsidRPr="00CB3FFC">
        <w:rPr>
          <w:rFonts w:ascii="Arial" w:hAnsi="Arial" w:cs="Arial"/>
          <w:sz w:val="20"/>
        </w:rPr>
        <w:t xml:space="preserve"> tuviese que erogar recursos por cualquiera de estos conceptos, </w:t>
      </w:r>
      <w:r w:rsidRPr="00CB3FFC">
        <w:rPr>
          <w:rFonts w:ascii="Arial" w:hAnsi="Arial" w:cs="Arial"/>
          <w:b/>
          <w:sz w:val="20"/>
        </w:rPr>
        <w:t>“EL PROVEEDOR”</w:t>
      </w:r>
      <w:r w:rsidRPr="00CB3FFC">
        <w:rPr>
          <w:rFonts w:ascii="Arial" w:hAnsi="Arial" w:cs="Arial"/>
          <w:sz w:val="20"/>
        </w:rPr>
        <w:t xml:space="preserve"> se obliga a reembolsar de manera inmediata los recursos erogados por aquella.</w:t>
      </w:r>
    </w:p>
    <w:p w14:paraId="63606B50" w14:textId="77777777" w:rsidR="000E5696" w:rsidRPr="00CB3FFC" w:rsidRDefault="000E5696" w:rsidP="000E5696">
      <w:pPr>
        <w:tabs>
          <w:tab w:val="left" w:pos="2340"/>
        </w:tabs>
        <w:jc w:val="both"/>
        <w:rPr>
          <w:rFonts w:ascii="Arial" w:hAnsi="Arial" w:cs="Arial"/>
          <w:sz w:val="20"/>
        </w:rPr>
      </w:pPr>
    </w:p>
    <w:p w14:paraId="0501CE42" w14:textId="77777777" w:rsidR="000E5696" w:rsidRPr="00CB3FFC" w:rsidRDefault="000E5696" w:rsidP="000E5696">
      <w:pPr>
        <w:tabs>
          <w:tab w:val="center" w:pos="567"/>
        </w:tabs>
        <w:autoSpaceDE w:val="0"/>
        <w:autoSpaceDN w:val="0"/>
        <w:adjustRightInd w:val="0"/>
        <w:ind w:right="48"/>
        <w:jc w:val="both"/>
        <w:rPr>
          <w:rFonts w:ascii="Arial" w:hAnsi="Arial" w:cs="Arial"/>
          <w:b/>
          <w:bCs/>
          <w:sz w:val="20"/>
        </w:rPr>
      </w:pPr>
      <w:r w:rsidRPr="00CB3FFC">
        <w:rPr>
          <w:rFonts w:ascii="Arial" w:hAnsi="Arial" w:cs="Arial"/>
          <w:b/>
          <w:bCs/>
          <w:sz w:val="20"/>
        </w:rPr>
        <w:t xml:space="preserve">VIGÉSIMA PRIMERA. CONFIDENCIALIDAD Y PROTECCIÓN DE DATOS PERSONALES. </w:t>
      </w:r>
    </w:p>
    <w:p w14:paraId="3152668F" w14:textId="77777777" w:rsidR="000E5696" w:rsidRPr="00CB3FFC" w:rsidRDefault="000E5696" w:rsidP="000E5696">
      <w:pPr>
        <w:tabs>
          <w:tab w:val="center" w:pos="567"/>
        </w:tabs>
        <w:autoSpaceDE w:val="0"/>
        <w:autoSpaceDN w:val="0"/>
        <w:adjustRightInd w:val="0"/>
        <w:ind w:right="48"/>
        <w:jc w:val="both"/>
        <w:rPr>
          <w:rFonts w:ascii="Arial" w:hAnsi="Arial" w:cs="Arial"/>
          <w:bCs/>
          <w:sz w:val="20"/>
        </w:rPr>
      </w:pPr>
    </w:p>
    <w:p w14:paraId="413558B6" w14:textId="77777777" w:rsidR="000E5696" w:rsidRPr="00CB3FFC" w:rsidRDefault="000E5696" w:rsidP="000E5696">
      <w:pPr>
        <w:tabs>
          <w:tab w:val="center" w:pos="567"/>
        </w:tabs>
        <w:autoSpaceDE w:val="0"/>
        <w:autoSpaceDN w:val="0"/>
        <w:adjustRightInd w:val="0"/>
        <w:ind w:right="48"/>
        <w:jc w:val="both"/>
        <w:rPr>
          <w:rFonts w:ascii="Arial" w:hAnsi="Arial" w:cs="Arial"/>
          <w:sz w:val="20"/>
        </w:rPr>
      </w:pPr>
      <w:r w:rsidRPr="00CB3FFC">
        <w:rPr>
          <w:rFonts w:ascii="Arial" w:hAnsi="Arial" w:cs="Arial"/>
          <w:b/>
          <w:bCs/>
          <w:sz w:val="20"/>
        </w:rPr>
        <w:t xml:space="preserve">"LAS PARTES" </w:t>
      </w:r>
      <w:r w:rsidRPr="00CB3FFC">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36991303" w14:textId="77777777" w:rsidR="000E5696" w:rsidRPr="00CB3FFC" w:rsidRDefault="000E5696" w:rsidP="000E5696">
      <w:pPr>
        <w:jc w:val="both"/>
        <w:rPr>
          <w:rFonts w:ascii="Arial" w:hAnsi="Arial" w:cs="Arial"/>
          <w:sz w:val="20"/>
        </w:rPr>
      </w:pPr>
    </w:p>
    <w:p w14:paraId="297B2C37" w14:textId="77777777" w:rsidR="000E5696" w:rsidRPr="00CB3FFC" w:rsidRDefault="000E5696" w:rsidP="000E5696">
      <w:pPr>
        <w:jc w:val="both"/>
        <w:rPr>
          <w:rFonts w:ascii="Arial" w:hAnsi="Arial" w:cs="Arial"/>
          <w:sz w:val="20"/>
        </w:rPr>
      </w:pPr>
      <w:r w:rsidRPr="00CB3FFC">
        <w:rPr>
          <w:rFonts w:ascii="Arial" w:hAnsi="Arial" w:cs="Arial"/>
          <w:sz w:val="20"/>
        </w:rPr>
        <w:t xml:space="preserve">Para el tratamiento de los datos personales que </w:t>
      </w:r>
      <w:r w:rsidRPr="00CB3FFC">
        <w:rPr>
          <w:rFonts w:ascii="Arial" w:hAnsi="Arial" w:cs="Arial"/>
          <w:b/>
          <w:bCs/>
          <w:sz w:val="20"/>
        </w:rPr>
        <w:t xml:space="preserve">“LAS PARTES” </w:t>
      </w:r>
      <w:r w:rsidRPr="00CB3FFC">
        <w:rPr>
          <w:rFonts w:ascii="Arial" w:hAnsi="Arial" w:cs="Arial"/>
          <w:sz w:val="20"/>
        </w:rPr>
        <w:t>recaben con motivo de la celebración del presente contrato, deberá de realizarse con base en lo previsto en los Avisos de Privacidad respectivos.</w:t>
      </w:r>
    </w:p>
    <w:p w14:paraId="755BF073" w14:textId="77777777" w:rsidR="000E5696" w:rsidRPr="00CB3FFC" w:rsidRDefault="000E5696" w:rsidP="000E5696">
      <w:pPr>
        <w:jc w:val="both"/>
        <w:rPr>
          <w:rFonts w:ascii="Arial" w:hAnsi="Arial" w:cs="Arial"/>
          <w:sz w:val="20"/>
        </w:rPr>
      </w:pPr>
    </w:p>
    <w:p w14:paraId="63246E00" w14:textId="77777777" w:rsidR="000E5696" w:rsidRPr="00CB3FFC" w:rsidRDefault="000E5696" w:rsidP="000E5696">
      <w:pPr>
        <w:tabs>
          <w:tab w:val="center" w:pos="567"/>
        </w:tabs>
        <w:autoSpaceDE w:val="0"/>
        <w:autoSpaceDN w:val="0"/>
        <w:adjustRightInd w:val="0"/>
        <w:ind w:right="48"/>
        <w:jc w:val="both"/>
        <w:rPr>
          <w:rFonts w:ascii="Arial" w:hAnsi="Arial" w:cs="Arial"/>
          <w:sz w:val="20"/>
        </w:rPr>
      </w:pPr>
      <w:r w:rsidRPr="00CB3FFC">
        <w:rPr>
          <w:rFonts w:ascii="Arial" w:hAnsi="Arial" w:cs="Arial"/>
          <w:sz w:val="20"/>
        </w:rPr>
        <w:t xml:space="preserve">Por tal motivo, </w:t>
      </w:r>
      <w:r w:rsidRPr="00CB3FFC">
        <w:rPr>
          <w:rFonts w:ascii="Arial" w:hAnsi="Arial" w:cs="Arial"/>
          <w:b/>
          <w:sz w:val="20"/>
        </w:rPr>
        <w:t>“EL PROVEEDOR”</w:t>
      </w:r>
      <w:r w:rsidRPr="00CB3FFC">
        <w:rPr>
          <w:rFonts w:ascii="Arial" w:hAnsi="Arial" w:cs="Arial"/>
          <w:sz w:val="20"/>
        </w:rPr>
        <w:t xml:space="preserve"> asume cualquier responsabilidad que se derive del incumplimiento de su parte, o de sus empleados, a las obligaciones de confidencialidad descritas en el presente contrato. </w:t>
      </w:r>
    </w:p>
    <w:p w14:paraId="079CEA84" w14:textId="77777777" w:rsidR="000E5696" w:rsidRPr="00CB3FFC" w:rsidRDefault="000E5696" w:rsidP="000E5696">
      <w:pPr>
        <w:ind w:right="51"/>
        <w:jc w:val="both"/>
        <w:rPr>
          <w:rFonts w:ascii="Arial" w:hAnsi="Arial" w:cs="Arial"/>
          <w:sz w:val="20"/>
        </w:rPr>
      </w:pPr>
    </w:p>
    <w:p w14:paraId="29DD8EBD" w14:textId="77777777" w:rsidR="000E5696" w:rsidRPr="00CB3FFC" w:rsidRDefault="000E5696" w:rsidP="000E5696">
      <w:pPr>
        <w:tabs>
          <w:tab w:val="center" w:pos="567"/>
        </w:tabs>
        <w:autoSpaceDE w:val="0"/>
        <w:autoSpaceDN w:val="0"/>
        <w:adjustRightInd w:val="0"/>
        <w:ind w:right="48"/>
        <w:jc w:val="both"/>
        <w:rPr>
          <w:rFonts w:ascii="Arial" w:hAnsi="Arial" w:cs="Arial"/>
          <w:sz w:val="20"/>
        </w:rPr>
      </w:pPr>
      <w:r w:rsidRPr="00CB3FFC">
        <w:rPr>
          <w:rFonts w:ascii="Arial" w:hAnsi="Arial" w:cs="Arial"/>
          <w:sz w:val="20"/>
        </w:rPr>
        <w:t xml:space="preserve">Asimismo </w:t>
      </w:r>
      <w:r w:rsidRPr="00CB3FFC">
        <w:rPr>
          <w:rFonts w:ascii="Arial" w:hAnsi="Arial" w:cs="Arial"/>
          <w:b/>
          <w:sz w:val="20"/>
        </w:rPr>
        <w:t xml:space="preserve">“EL PROVEEDOR” </w:t>
      </w:r>
      <w:r w:rsidRPr="00CB3FFC">
        <w:rPr>
          <w:rFonts w:ascii="Arial" w:hAnsi="Arial" w:cs="Arial"/>
          <w:sz w:val="20"/>
        </w:rPr>
        <w:t>deberá</w:t>
      </w:r>
      <w:r w:rsidRPr="00CB3FFC">
        <w:rPr>
          <w:rFonts w:ascii="Arial" w:hAnsi="Arial" w:cs="Arial"/>
          <w:b/>
          <w:sz w:val="20"/>
        </w:rPr>
        <w:t xml:space="preserve"> </w:t>
      </w:r>
      <w:r w:rsidRPr="00CB3FFC">
        <w:rPr>
          <w:rFonts w:ascii="Arial" w:hAnsi="Arial" w:cs="Arial"/>
          <w:sz w:val="20"/>
        </w:rPr>
        <w:t>observar lo establecido en el Anexo aplicable a la Confidencialidad de la información del presente Contrato.</w:t>
      </w:r>
    </w:p>
    <w:p w14:paraId="33B9B8C2" w14:textId="77777777" w:rsidR="000E5696" w:rsidRPr="00CB3FFC" w:rsidRDefault="000E5696" w:rsidP="000E5696">
      <w:pPr>
        <w:ind w:right="51"/>
        <w:jc w:val="both"/>
        <w:rPr>
          <w:rFonts w:ascii="Arial" w:hAnsi="Arial" w:cs="Arial"/>
          <w:sz w:val="20"/>
        </w:rPr>
      </w:pPr>
    </w:p>
    <w:p w14:paraId="76F1CAFB" w14:textId="77777777" w:rsidR="000E5696" w:rsidRPr="00CB3FFC" w:rsidRDefault="000E5696" w:rsidP="000E5696">
      <w:pPr>
        <w:jc w:val="both"/>
        <w:rPr>
          <w:rFonts w:ascii="Arial" w:hAnsi="Arial" w:cs="Arial"/>
          <w:sz w:val="20"/>
          <w:lang w:eastAsia="es-MX"/>
        </w:rPr>
      </w:pPr>
      <w:r w:rsidRPr="00CB3FFC">
        <w:rPr>
          <w:rFonts w:ascii="Arial" w:hAnsi="Arial" w:cs="Arial"/>
          <w:b/>
          <w:sz w:val="20"/>
          <w:lang w:eastAsia="es-MX"/>
        </w:rPr>
        <w:t>VIGÉSIMA SEGUNDA. TERMINACIÓN ANTICIPADA DEL CONTRATO.</w:t>
      </w:r>
    </w:p>
    <w:p w14:paraId="3504FD97" w14:textId="77777777" w:rsidR="000E5696" w:rsidRPr="00CB3FFC" w:rsidRDefault="000E5696" w:rsidP="000E5696">
      <w:pPr>
        <w:jc w:val="both"/>
        <w:rPr>
          <w:rFonts w:ascii="Arial" w:hAnsi="Arial" w:cs="Arial"/>
          <w:sz w:val="20"/>
          <w:lang w:eastAsia="es-MX"/>
        </w:rPr>
      </w:pPr>
    </w:p>
    <w:p w14:paraId="1B814DD1" w14:textId="77777777" w:rsidR="000E5696" w:rsidRPr="00CB3FFC" w:rsidRDefault="000E5696" w:rsidP="000E5696">
      <w:pPr>
        <w:tabs>
          <w:tab w:val="center" w:pos="567"/>
        </w:tabs>
        <w:autoSpaceDE w:val="0"/>
        <w:autoSpaceDN w:val="0"/>
        <w:adjustRightInd w:val="0"/>
        <w:ind w:right="48"/>
        <w:jc w:val="both"/>
        <w:rPr>
          <w:rFonts w:ascii="Arial" w:hAnsi="Arial" w:cs="Arial"/>
          <w:bCs/>
          <w:sz w:val="20"/>
        </w:rPr>
      </w:pPr>
      <w:r w:rsidRPr="00CB3FFC">
        <w:rPr>
          <w:rFonts w:ascii="Arial" w:hAnsi="Arial" w:cs="Arial"/>
          <w:b/>
          <w:sz w:val="20"/>
        </w:rPr>
        <w:t>“LA DEPENDENCIA O ENTIDAD”</w:t>
      </w:r>
      <w:r w:rsidRPr="00CB3FFC">
        <w:rPr>
          <w:rFonts w:ascii="Arial" w:hAnsi="Arial" w:cs="Arial"/>
          <w:b/>
          <w:bCs/>
          <w:sz w:val="20"/>
        </w:rPr>
        <w:t xml:space="preserve"> </w:t>
      </w:r>
      <w:r w:rsidRPr="00CB3FFC">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CB3FFC">
        <w:rPr>
          <w:rFonts w:ascii="Arial" w:hAnsi="Arial" w:cs="Arial"/>
          <w:b/>
          <w:sz w:val="20"/>
        </w:rPr>
        <w:t>“LA DEPENDENCIA O ENTIDAD”</w:t>
      </w:r>
      <w:r w:rsidRPr="00CB3FFC">
        <w:rPr>
          <w:rFonts w:ascii="Arial" w:hAnsi="Arial" w:cs="Arial"/>
          <w:bCs/>
          <w:sz w:val="20"/>
        </w:rPr>
        <w:t xml:space="preserve">, o se determine la nulidad total o parcial de los actos que </w:t>
      </w:r>
      <w:r w:rsidRPr="00CB3FFC">
        <w:rPr>
          <w:rFonts w:ascii="Arial" w:hAnsi="Arial" w:cs="Arial"/>
          <w:bCs/>
          <w:sz w:val="20"/>
        </w:rPr>
        <w:lastRenderedPageBreak/>
        <w:t>dieron origen al presente contrato, con motivo de la resolución de una inconformidad o intervención de oficio, emitida por la Secretaría de la Función Pública, podrá dar por terminado anticipadamente el presente contrato</w:t>
      </w:r>
      <w:r w:rsidRPr="00CB3FFC">
        <w:rPr>
          <w:rFonts w:ascii="Arial" w:hAnsi="Arial" w:cs="Arial"/>
          <w:b/>
          <w:bCs/>
          <w:sz w:val="20"/>
        </w:rPr>
        <w:t xml:space="preserve"> </w:t>
      </w:r>
      <w:r w:rsidRPr="00CB3FFC">
        <w:rPr>
          <w:rFonts w:ascii="Arial" w:hAnsi="Arial" w:cs="Arial"/>
          <w:bCs/>
          <w:sz w:val="20"/>
        </w:rPr>
        <w:t xml:space="preserve">sin responsabilidad alguna para </w:t>
      </w:r>
      <w:r w:rsidRPr="00CB3FFC">
        <w:rPr>
          <w:rFonts w:ascii="Arial" w:hAnsi="Arial" w:cs="Arial"/>
          <w:b/>
          <w:sz w:val="20"/>
        </w:rPr>
        <w:t>“LA DEPENDENCIA O ENTIDAD”</w:t>
      </w:r>
      <w:r w:rsidRPr="00CB3FFC">
        <w:rPr>
          <w:rFonts w:ascii="Arial" w:hAnsi="Arial" w:cs="Arial"/>
          <w:bCs/>
          <w:sz w:val="20"/>
        </w:rPr>
        <w:t xml:space="preserve">, ello con independencia de lo establecido en la cláusula que antecede. </w:t>
      </w:r>
    </w:p>
    <w:p w14:paraId="4A931B19" w14:textId="77777777" w:rsidR="000E5696" w:rsidRPr="00CB3FFC" w:rsidRDefault="000E5696" w:rsidP="000E5696">
      <w:pPr>
        <w:tabs>
          <w:tab w:val="center" w:pos="567"/>
        </w:tabs>
        <w:autoSpaceDE w:val="0"/>
        <w:autoSpaceDN w:val="0"/>
        <w:adjustRightInd w:val="0"/>
        <w:ind w:left="284" w:right="423"/>
        <w:jc w:val="both"/>
        <w:rPr>
          <w:rFonts w:ascii="Arial" w:hAnsi="Arial" w:cs="Arial"/>
          <w:bCs/>
          <w:sz w:val="20"/>
        </w:rPr>
      </w:pPr>
    </w:p>
    <w:p w14:paraId="08837590" w14:textId="77777777" w:rsidR="000E5696" w:rsidRPr="00CB3FFC" w:rsidRDefault="000E5696" w:rsidP="000E5696">
      <w:pPr>
        <w:tabs>
          <w:tab w:val="center" w:pos="567"/>
        </w:tabs>
        <w:autoSpaceDE w:val="0"/>
        <w:autoSpaceDN w:val="0"/>
        <w:adjustRightInd w:val="0"/>
        <w:ind w:right="48"/>
        <w:jc w:val="both"/>
        <w:rPr>
          <w:rFonts w:ascii="Arial" w:hAnsi="Arial" w:cs="Arial"/>
          <w:bCs/>
          <w:sz w:val="20"/>
        </w:rPr>
      </w:pPr>
      <w:r w:rsidRPr="00CB3FFC">
        <w:rPr>
          <w:rFonts w:ascii="Arial" w:hAnsi="Arial" w:cs="Arial"/>
          <w:bCs/>
          <w:sz w:val="20"/>
        </w:rPr>
        <w:t xml:space="preserve">Cuando </w:t>
      </w:r>
      <w:r w:rsidRPr="00CB3FFC">
        <w:rPr>
          <w:rFonts w:ascii="Arial" w:hAnsi="Arial" w:cs="Arial"/>
          <w:b/>
          <w:sz w:val="20"/>
        </w:rPr>
        <w:t>“LA DEPENDENCIA O ENTIDAD”</w:t>
      </w:r>
      <w:r w:rsidRPr="00CB3FFC">
        <w:rPr>
          <w:rFonts w:ascii="Arial" w:hAnsi="Arial" w:cs="Arial"/>
          <w:bCs/>
          <w:sz w:val="20"/>
        </w:rPr>
        <w:t xml:space="preserve"> determine dar por terminado anticipadamente el contrato, lo notificará al </w:t>
      </w:r>
      <w:r w:rsidRPr="00CB3FFC">
        <w:rPr>
          <w:rFonts w:ascii="Arial" w:hAnsi="Arial" w:cs="Arial"/>
          <w:b/>
          <w:sz w:val="20"/>
        </w:rPr>
        <w:t>“EL PROVEEDOR”</w:t>
      </w:r>
      <w:r w:rsidRPr="00CB3FFC">
        <w:rPr>
          <w:rFonts w:ascii="Arial" w:hAnsi="Arial" w:cs="Arial"/>
          <w:bCs/>
          <w:sz w:val="20"/>
        </w:rPr>
        <w:t xml:space="preserve"> hasta </w:t>
      </w:r>
      <w:r w:rsidRPr="00CB3FFC">
        <w:rPr>
          <w:rFonts w:ascii="Arial" w:hAnsi="Arial" w:cs="Arial"/>
          <w:sz w:val="20"/>
        </w:rPr>
        <w:t xml:space="preserve">con 30 (treinta) días naturales anteriores al hecho, </w:t>
      </w:r>
      <w:r w:rsidRPr="00CB3FFC">
        <w:rPr>
          <w:rFonts w:ascii="Arial" w:hAnsi="Arial" w:cs="Arial"/>
          <w:bCs/>
          <w:sz w:val="20"/>
        </w:rPr>
        <w:t>debiendo sustentarlo en un dictamen fundado y motivado, en el que se precisarán las razones o causas que dieron origen a la misma y pagará a</w:t>
      </w:r>
      <w:r w:rsidRPr="00CB3FFC">
        <w:rPr>
          <w:rFonts w:ascii="Arial" w:hAnsi="Arial" w:cs="Arial"/>
          <w:b/>
          <w:bCs/>
          <w:sz w:val="20"/>
        </w:rPr>
        <w:t xml:space="preserve"> </w:t>
      </w:r>
      <w:r w:rsidRPr="00CB3FFC">
        <w:rPr>
          <w:rFonts w:ascii="Arial" w:hAnsi="Arial" w:cs="Arial"/>
          <w:b/>
          <w:sz w:val="20"/>
        </w:rPr>
        <w:t>“EL PROVEEDOR”</w:t>
      </w:r>
      <w:r w:rsidRPr="00CB3FFC">
        <w:rPr>
          <w:rFonts w:ascii="Arial" w:hAnsi="Arial" w:cs="Arial"/>
          <w:b/>
          <w:bCs/>
          <w:sz w:val="20"/>
        </w:rPr>
        <w:t xml:space="preserve"> </w:t>
      </w:r>
      <w:r w:rsidRPr="00CB3FFC">
        <w:rPr>
          <w:rFonts w:ascii="Arial" w:hAnsi="Arial" w:cs="Arial"/>
          <w:bCs/>
          <w:sz w:val="20"/>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641C2DF" w14:textId="77777777" w:rsidR="000E5696" w:rsidRPr="00CB3FFC" w:rsidRDefault="000E5696" w:rsidP="000E5696">
      <w:pPr>
        <w:ind w:right="51"/>
        <w:jc w:val="both"/>
        <w:rPr>
          <w:rFonts w:ascii="Arial" w:hAnsi="Arial" w:cs="Arial"/>
          <w:sz w:val="20"/>
        </w:rPr>
      </w:pPr>
    </w:p>
    <w:p w14:paraId="13DDA946" w14:textId="77777777" w:rsidR="000E5696" w:rsidRPr="00CB3FFC" w:rsidRDefault="000E5696" w:rsidP="000E5696">
      <w:pPr>
        <w:ind w:right="51"/>
        <w:jc w:val="both"/>
        <w:rPr>
          <w:rFonts w:ascii="Arial" w:hAnsi="Arial" w:cs="Arial"/>
          <w:sz w:val="20"/>
        </w:rPr>
      </w:pPr>
      <w:r w:rsidRPr="00CB3FFC">
        <w:rPr>
          <w:rFonts w:ascii="Arial" w:hAnsi="Arial" w:cs="Arial"/>
          <w:b/>
          <w:sz w:val="20"/>
          <w:lang w:eastAsia="es-MX"/>
        </w:rPr>
        <w:t>VIGÉSIMA TERCERA. RESCISIÓN.</w:t>
      </w:r>
    </w:p>
    <w:p w14:paraId="39B3A81D" w14:textId="77777777" w:rsidR="000E5696" w:rsidRPr="00CB3FFC" w:rsidRDefault="000E5696" w:rsidP="000E5696">
      <w:pPr>
        <w:ind w:right="51"/>
        <w:jc w:val="both"/>
        <w:rPr>
          <w:rFonts w:ascii="Arial" w:hAnsi="Arial" w:cs="Arial"/>
          <w:sz w:val="20"/>
        </w:rPr>
      </w:pPr>
    </w:p>
    <w:p w14:paraId="3C453787" w14:textId="77777777" w:rsidR="000E5696" w:rsidRPr="00CB3FFC" w:rsidRDefault="000E5696" w:rsidP="000E5696">
      <w:pPr>
        <w:tabs>
          <w:tab w:val="left" w:pos="2700"/>
        </w:tabs>
        <w:ind w:right="-1"/>
        <w:jc w:val="both"/>
        <w:rPr>
          <w:rFonts w:ascii="Arial" w:hAnsi="Arial" w:cs="Arial"/>
          <w:b/>
          <w:sz w:val="20"/>
        </w:rPr>
      </w:pPr>
      <w:r w:rsidRPr="00CB3FFC">
        <w:rPr>
          <w:rFonts w:ascii="Arial" w:hAnsi="Arial" w:cs="Arial"/>
          <w:b/>
          <w:sz w:val="20"/>
        </w:rPr>
        <w:t xml:space="preserve">“LA DEPENDENCIA O ENTIDAD” </w:t>
      </w:r>
      <w:r w:rsidRPr="00CB3FFC">
        <w:rPr>
          <w:rFonts w:ascii="Arial" w:hAnsi="Arial" w:cs="Arial"/>
          <w:bCs/>
          <w:sz w:val="20"/>
        </w:rPr>
        <w:t>podrá iniciar en cualquier momento</w:t>
      </w:r>
      <w:r w:rsidRPr="000E5696">
        <w:rPr>
          <w:rFonts w:ascii="Arial" w:hAnsi="Arial" w:cs="Arial"/>
          <w:b/>
          <w:bCs/>
          <w:outline/>
          <w:color w:val="4BACC6"/>
          <w:sz w:val="20"/>
          <w14:textOutline w14:w="9525" w14:cap="flat" w14:cmpd="sng" w14:algn="ctr">
            <w14:solidFill>
              <w14:srgbClr w14:val="4BACC6"/>
            </w14:solidFill>
            <w14:prstDash w14:val="solid"/>
            <w14:round/>
          </w14:textOutline>
          <w14:textFill>
            <w14:noFill/>
          </w14:textFill>
        </w:rPr>
        <w:t xml:space="preserve"> </w:t>
      </w:r>
      <w:r w:rsidRPr="00CB3FFC">
        <w:rPr>
          <w:rFonts w:ascii="Arial" w:hAnsi="Arial" w:cs="Arial"/>
          <w:bCs/>
          <w:sz w:val="20"/>
        </w:rPr>
        <w:t xml:space="preserve">el procedimiento de rescisión, cuando </w:t>
      </w:r>
      <w:r w:rsidRPr="00CB3FFC">
        <w:rPr>
          <w:rFonts w:ascii="Arial" w:hAnsi="Arial" w:cs="Arial"/>
          <w:b/>
          <w:sz w:val="20"/>
        </w:rPr>
        <w:t xml:space="preserve">“EL PROVEEDOR” </w:t>
      </w:r>
      <w:r w:rsidRPr="00CB3FFC">
        <w:rPr>
          <w:rFonts w:ascii="Arial" w:hAnsi="Arial" w:cs="Arial"/>
          <w:bCs/>
          <w:sz w:val="20"/>
        </w:rPr>
        <w:t xml:space="preserve">incurra en alguna de las siguientes causales: </w:t>
      </w:r>
    </w:p>
    <w:p w14:paraId="46700B76" w14:textId="77777777" w:rsidR="000E5696" w:rsidRPr="00CB3FFC" w:rsidRDefault="000E5696" w:rsidP="000E5696">
      <w:pPr>
        <w:pStyle w:val="Prrafodelista"/>
        <w:tabs>
          <w:tab w:val="left" w:pos="284"/>
        </w:tabs>
        <w:ind w:left="567" w:right="-1"/>
        <w:contextualSpacing/>
        <w:jc w:val="both"/>
        <w:rPr>
          <w:rFonts w:ascii="Arial" w:hAnsi="Arial" w:cs="Arial"/>
          <w:b/>
          <w:sz w:val="20"/>
        </w:rPr>
      </w:pPr>
    </w:p>
    <w:p w14:paraId="53748A67"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Contravenir los términos pactados para el suministro de los bienes establecidos en el presente contrato;</w:t>
      </w:r>
    </w:p>
    <w:p w14:paraId="38EE77C5"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b/>
          <w:sz w:val="20"/>
        </w:rPr>
      </w:pPr>
      <w:r w:rsidRPr="00CB3FFC">
        <w:rPr>
          <w:rFonts w:ascii="Arial" w:hAnsi="Arial" w:cs="Arial"/>
          <w:sz w:val="20"/>
        </w:rPr>
        <w:t>Transferir en todo o en parte las obligaciones que deriven del presente contrato a un tercero ajeno a la relación contractual;</w:t>
      </w:r>
    </w:p>
    <w:p w14:paraId="2F759F0D"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 xml:space="preserve">Ceder los derechos de cobro derivados del contrato, sin contar con la conformidad previa y por escrito de </w:t>
      </w:r>
      <w:r w:rsidRPr="00CB3FFC">
        <w:rPr>
          <w:rFonts w:ascii="Arial" w:hAnsi="Arial" w:cs="Arial"/>
          <w:b/>
          <w:sz w:val="20"/>
        </w:rPr>
        <w:t>“LA DEPENDENCIA O ENTIDAD”</w:t>
      </w:r>
      <w:r w:rsidRPr="00CB3FFC">
        <w:rPr>
          <w:rFonts w:ascii="Arial" w:hAnsi="Arial" w:cs="Arial"/>
          <w:sz w:val="20"/>
        </w:rPr>
        <w:t>;</w:t>
      </w:r>
    </w:p>
    <w:p w14:paraId="4E63916F"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Suspender total o parcialmente y sin causa justificada el suministro objeto del presente contrato;</w:t>
      </w:r>
    </w:p>
    <w:p w14:paraId="5CCF35C0" w14:textId="77777777" w:rsidR="000E5696" w:rsidRPr="00CB3FFC" w:rsidRDefault="000E5696" w:rsidP="000E5696">
      <w:pPr>
        <w:pStyle w:val="Prrafodelista"/>
        <w:numPr>
          <w:ilvl w:val="0"/>
          <w:numId w:val="23"/>
        </w:numPr>
        <w:suppressAutoHyphens w:val="0"/>
        <w:ind w:left="567" w:hanging="283"/>
        <w:contextualSpacing/>
        <w:jc w:val="both"/>
        <w:rPr>
          <w:rFonts w:ascii="Arial" w:hAnsi="Arial" w:cs="Arial"/>
          <w:sz w:val="20"/>
        </w:rPr>
      </w:pPr>
      <w:r w:rsidRPr="00CB3FFC">
        <w:rPr>
          <w:rFonts w:ascii="Arial" w:hAnsi="Arial" w:cs="Arial"/>
          <w:sz w:val="20"/>
        </w:rPr>
        <w:t>Omitir suministrar los bienes en tiempo y forma conforme a lo establecido en el presente contrato y sus respectivos anexos;</w:t>
      </w:r>
    </w:p>
    <w:p w14:paraId="144DEC35"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No proporcionar a los Órganos de Fiscalización, la información que le sea requerida con motivo de las auditorías, visitas e inspecciones que realicen;</w:t>
      </w:r>
    </w:p>
    <w:p w14:paraId="0C6B5E7C"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Ser declarado en concurso mercantil, o por cualquier otra causa distinta o análoga que afecte su patrimonio;</w:t>
      </w:r>
    </w:p>
    <w:p w14:paraId="0E147B7D" w14:textId="77777777" w:rsidR="000E5696" w:rsidRPr="00CB3FFC" w:rsidRDefault="000E5696" w:rsidP="000E5696">
      <w:pPr>
        <w:pStyle w:val="Prrafodelista"/>
        <w:numPr>
          <w:ilvl w:val="0"/>
          <w:numId w:val="23"/>
        </w:numPr>
        <w:suppressAutoHyphens w:val="0"/>
        <w:ind w:left="567" w:right="-1" w:hanging="283"/>
        <w:contextualSpacing/>
        <w:jc w:val="both"/>
        <w:rPr>
          <w:rFonts w:ascii="Arial" w:hAnsi="Arial" w:cs="Arial"/>
          <w:bCs/>
          <w:sz w:val="20"/>
        </w:rPr>
      </w:pPr>
      <w:r w:rsidRPr="00CB3FFC">
        <w:rPr>
          <w:rFonts w:ascii="Arial" w:hAnsi="Arial" w:cs="Arial"/>
          <w:bCs/>
          <w:sz w:val="20"/>
        </w:rPr>
        <w:t>En caso de que compruebe la falsedad de alguna manifestación, información o documentación proporcionada para efecto del presente contrato;</w:t>
      </w:r>
    </w:p>
    <w:p w14:paraId="42D225FA"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bCs/>
          <w:sz w:val="20"/>
        </w:rPr>
      </w:pPr>
      <w:r w:rsidRPr="00CB3FFC">
        <w:rPr>
          <w:rFonts w:ascii="Arial" w:hAnsi="Arial" w:cs="Arial"/>
          <w:bCs/>
          <w:sz w:val="20"/>
        </w:rPr>
        <w:t>No entregar dentro de los 10 (diez) días naturales siguientes a la fecha de firma del presente contrato, la garantía de cumplimiento del mismo;</w:t>
      </w:r>
    </w:p>
    <w:p w14:paraId="1307D12C" w14:textId="77777777" w:rsidR="000E5696" w:rsidRPr="00CB3FFC" w:rsidRDefault="000E5696" w:rsidP="000E5696">
      <w:pPr>
        <w:pStyle w:val="Prrafodelista"/>
        <w:numPr>
          <w:ilvl w:val="0"/>
          <w:numId w:val="23"/>
        </w:numPr>
        <w:suppressAutoHyphens w:val="0"/>
        <w:ind w:left="567" w:right="-1" w:hanging="283"/>
        <w:contextualSpacing/>
        <w:jc w:val="both"/>
        <w:rPr>
          <w:rFonts w:ascii="Arial" w:hAnsi="Arial" w:cs="Arial"/>
          <w:bCs/>
          <w:sz w:val="20"/>
        </w:rPr>
      </w:pPr>
      <w:r w:rsidRPr="00CB3FFC">
        <w:rPr>
          <w:rFonts w:ascii="Arial" w:hAnsi="Arial" w:cs="Arial"/>
          <w:bCs/>
          <w:sz w:val="20"/>
        </w:rPr>
        <w:t>Cuando la suma de las penas convencionales exceda el monto total de la garantía de cumplimiento del contrato;</w:t>
      </w:r>
    </w:p>
    <w:p w14:paraId="2DF0474C" w14:textId="77777777" w:rsidR="000E5696" w:rsidRPr="00CB3FFC" w:rsidRDefault="000E5696" w:rsidP="000E5696">
      <w:pPr>
        <w:pStyle w:val="Prrafodelista"/>
        <w:ind w:left="567" w:right="-1"/>
        <w:contextualSpacing/>
        <w:jc w:val="both"/>
        <w:rPr>
          <w:rFonts w:ascii="Arial" w:hAnsi="Arial" w:cs="Arial"/>
          <w:bCs/>
          <w:sz w:val="20"/>
        </w:rPr>
      </w:pPr>
    </w:p>
    <w:p w14:paraId="75EBFEEE" w14:textId="77777777" w:rsidR="000E5696" w:rsidRPr="00CB3FFC" w:rsidRDefault="000E5696" w:rsidP="000E5696">
      <w:pPr>
        <w:pStyle w:val="Prrafodelista"/>
        <w:ind w:left="567" w:right="-1"/>
        <w:contextualSpacing/>
        <w:jc w:val="both"/>
        <w:rPr>
          <w:rFonts w:ascii="Arial" w:hAnsi="Arial" w:cs="Arial"/>
          <w:bCs/>
          <w:sz w:val="20"/>
        </w:rPr>
      </w:pPr>
      <w:r w:rsidRPr="00CB3FFC">
        <w:rPr>
          <w:rFonts w:ascii="Arial" w:hAnsi="Arial" w:cs="Arial"/>
          <w:bCs/>
          <w:sz w:val="20"/>
        </w:rPr>
        <w:t>INSTRUCCIÓN: CUANDO NO SE HAYA REQUERIDO LA GARANTÍA DE CUMPLIMIENTO, SE UTILIZARÁ EL SIGUIENTE TEXTO “En caso de que la suma de las penas convencionales exceda el 20% del monto total del contrato.”</w:t>
      </w:r>
    </w:p>
    <w:p w14:paraId="799FE5DF" w14:textId="77777777" w:rsidR="000E5696" w:rsidRPr="00CB3FFC" w:rsidRDefault="000E5696" w:rsidP="000E5696">
      <w:pPr>
        <w:pStyle w:val="Prrafodelista"/>
        <w:ind w:left="567" w:right="-1"/>
        <w:contextualSpacing/>
        <w:jc w:val="both"/>
        <w:rPr>
          <w:rFonts w:ascii="Arial" w:hAnsi="Arial" w:cs="Arial"/>
          <w:bCs/>
          <w:sz w:val="20"/>
        </w:rPr>
      </w:pPr>
    </w:p>
    <w:p w14:paraId="06428E22" w14:textId="77777777" w:rsidR="000E5696" w:rsidRPr="00CB3FFC" w:rsidRDefault="000E5696" w:rsidP="000E5696">
      <w:pPr>
        <w:pStyle w:val="Prrafodelista"/>
        <w:numPr>
          <w:ilvl w:val="0"/>
          <w:numId w:val="23"/>
        </w:numPr>
        <w:suppressAutoHyphens w:val="0"/>
        <w:ind w:left="567" w:right="-1" w:hanging="283"/>
        <w:contextualSpacing/>
        <w:jc w:val="both"/>
        <w:rPr>
          <w:rFonts w:ascii="Arial" w:hAnsi="Arial" w:cs="Arial"/>
          <w:bCs/>
          <w:sz w:val="20"/>
        </w:rPr>
      </w:pPr>
      <w:r w:rsidRPr="00CB3FFC">
        <w:rPr>
          <w:rFonts w:ascii="Arial" w:hAnsi="Arial" w:cs="Arial"/>
          <w:bCs/>
          <w:sz w:val="20"/>
        </w:rPr>
        <w:t>Cuando la suma de las deducciones al pago, excedan el límite máximo establecido para las deducciones;</w:t>
      </w:r>
    </w:p>
    <w:p w14:paraId="4253540A" w14:textId="77777777" w:rsidR="000E5696" w:rsidRPr="00CB3FFC" w:rsidRDefault="000E5696" w:rsidP="000E5696">
      <w:pPr>
        <w:pStyle w:val="Prrafodelista"/>
        <w:numPr>
          <w:ilvl w:val="0"/>
          <w:numId w:val="23"/>
        </w:numPr>
        <w:suppressAutoHyphens w:val="0"/>
        <w:ind w:left="567" w:right="-1" w:hanging="283"/>
        <w:contextualSpacing/>
        <w:jc w:val="both"/>
        <w:rPr>
          <w:rFonts w:ascii="Arial" w:hAnsi="Arial" w:cs="Arial"/>
          <w:b/>
          <w:sz w:val="20"/>
        </w:rPr>
      </w:pPr>
      <w:r w:rsidRPr="00CB3FFC">
        <w:rPr>
          <w:rFonts w:ascii="Arial" w:hAnsi="Arial" w:cs="Arial"/>
          <w:bCs/>
          <w:sz w:val="20"/>
        </w:rPr>
        <w:t>Divulgar, transferir o utilizar la información que conozca en el desarrollo del cumplimiento del objeto del presente contrato, sin contar con la autorización de</w:t>
      </w:r>
      <w:r w:rsidRPr="00CB3FFC">
        <w:rPr>
          <w:rFonts w:ascii="Arial" w:hAnsi="Arial" w:cs="Arial"/>
          <w:sz w:val="20"/>
        </w:rPr>
        <w:t xml:space="preserve"> </w:t>
      </w:r>
      <w:r w:rsidRPr="00CB3FFC">
        <w:rPr>
          <w:rFonts w:ascii="Arial" w:hAnsi="Arial" w:cs="Arial"/>
          <w:b/>
          <w:sz w:val="20"/>
        </w:rPr>
        <w:t>“LA DEPENDENCIA O ENTIDAD”</w:t>
      </w:r>
      <w:r w:rsidRPr="00CB3FFC">
        <w:rPr>
          <w:rFonts w:ascii="Arial" w:hAnsi="Arial" w:cs="Arial"/>
          <w:sz w:val="20"/>
        </w:rPr>
        <w:t xml:space="preserve"> </w:t>
      </w:r>
      <w:r w:rsidRPr="00CB3FFC">
        <w:rPr>
          <w:rFonts w:ascii="Arial" w:hAnsi="Arial" w:cs="Arial"/>
          <w:bCs/>
          <w:sz w:val="20"/>
        </w:rPr>
        <w:t>en los términos de lo dispuesto en la cláusula VIGÉSIMA PRIMERA DE CONFIDENCIALIDAD Y PROTECCIÓN DE DATOS PERSONALES del presente instrumento jurídico;</w:t>
      </w:r>
    </w:p>
    <w:p w14:paraId="11CBEB7D" w14:textId="77777777" w:rsidR="000E5696" w:rsidRPr="00CB3FFC" w:rsidRDefault="000E5696" w:rsidP="000E5696">
      <w:pPr>
        <w:pStyle w:val="Prrafodelista"/>
        <w:numPr>
          <w:ilvl w:val="0"/>
          <w:numId w:val="23"/>
        </w:numPr>
        <w:tabs>
          <w:tab w:val="left" w:pos="284"/>
        </w:tabs>
        <w:suppressAutoHyphens w:val="0"/>
        <w:ind w:left="567" w:right="51" w:hanging="283"/>
        <w:contextualSpacing/>
        <w:jc w:val="both"/>
        <w:rPr>
          <w:rFonts w:ascii="Arial" w:hAnsi="Arial" w:cs="Arial"/>
          <w:sz w:val="20"/>
        </w:rPr>
      </w:pPr>
      <w:r w:rsidRPr="00CB3FFC">
        <w:rPr>
          <w:rFonts w:ascii="Arial" w:hAnsi="Arial" w:cs="Arial"/>
          <w:bCs/>
          <w:sz w:val="20"/>
        </w:rPr>
        <w:t>Impedir el desempeño normal de labores de</w:t>
      </w:r>
      <w:r w:rsidRPr="00CB3FFC">
        <w:rPr>
          <w:rFonts w:ascii="Arial" w:hAnsi="Arial" w:cs="Arial"/>
          <w:sz w:val="20"/>
        </w:rPr>
        <w:t xml:space="preserve"> </w:t>
      </w:r>
      <w:r w:rsidRPr="00CB3FFC">
        <w:rPr>
          <w:rFonts w:ascii="Arial" w:hAnsi="Arial" w:cs="Arial"/>
          <w:b/>
          <w:sz w:val="20"/>
        </w:rPr>
        <w:t>“LA DEPENDENCIA O ENTIDAD”;</w:t>
      </w:r>
    </w:p>
    <w:p w14:paraId="5715C472" w14:textId="77777777" w:rsidR="000E5696" w:rsidRPr="00CB3FFC" w:rsidRDefault="000E5696" w:rsidP="000E5696">
      <w:pPr>
        <w:pStyle w:val="Prrafodelista"/>
        <w:numPr>
          <w:ilvl w:val="0"/>
          <w:numId w:val="23"/>
        </w:numPr>
        <w:tabs>
          <w:tab w:val="left" w:pos="284"/>
        </w:tabs>
        <w:suppressAutoHyphens w:val="0"/>
        <w:ind w:left="567" w:right="51" w:hanging="283"/>
        <w:contextualSpacing/>
        <w:jc w:val="both"/>
        <w:rPr>
          <w:rFonts w:ascii="Arial" w:hAnsi="Arial" w:cs="Arial"/>
          <w:sz w:val="20"/>
        </w:rPr>
      </w:pPr>
      <w:r w:rsidRPr="00CB3FFC">
        <w:rPr>
          <w:rFonts w:ascii="Arial" w:hAnsi="Arial" w:cs="Arial"/>
          <w:b/>
          <w:sz w:val="20"/>
        </w:rPr>
        <w:t xml:space="preserve"> </w:t>
      </w:r>
      <w:r w:rsidRPr="00CB3FFC">
        <w:rPr>
          <w:rFonts w:ascii="Arial" w:hAnsi="Arial" w:cs="Arial"/>
          <w:bCs/>
          <w:sz w:val="20"/>
        </w:rPr>
        <w:t>Cambiar su nacionalidad por otra e invocar la protección de su gobierno contra reclamaciones y órdenes de</w:t>
      </w:r>
      <w:r w:rsidRPr="00CB3FFC">
        <w:rPr>
          <w:rFonts w:ascii="Arial" w:hAnsi="Arial" w:cs="Arial"/>
          <w:b/>
          <w:sz w:val="20"/>
        </w:rPr>
        <w:t xml:space="preserve"> “LA DEPENDENCIA O ENTIDAD”,</w:t>
      </w:r>
      <w:r w:rsidRPr="00CB3FFC">
        <w:rPr>
          <w:rFonts w:ascii="Arial" w:hAnsi="Arial" w:cs="Arial"/>
          <w:sz w:val="20"/>
        </w:rPr>
        <w:t xml:space="preserve"> cuando sea extranjero, y</w:t>
      </w:r>
    </w:p>
    <w:p w14:paraId="791E1F6E" w14:textId="77777777" w:rsidR="000E5696" w:rsidRPr="00CB3FFC" w:rsidRDefault="000E5696" w:rsidP="000E5696">
      <w:pPr>
        <w:pStyle w:val="Prrafodelista"/>
        <w:numPr>
          <w:ilvl w:val="0"/>
          <w:numId w:val="23"/>
        </w:numPr>
        <w:tabs>
          <w:tab w:val="left" w:pos="284"/>
        </w:tabs>
        <w:suppressAutoHyphens w:val="0"/>
        <w:ind w:left="567" w:right="51" w:hanging="283"/>
        <w:contextualSpacing/>
        <w:jc w:val="both"/>
        <w:rPr>
          <w:rFonts w:ascii="Arial" w:hAnsi="Arial" w:cs="Arial"/>
          <w:sz w:val="20"/>
        </w:rPr>
      </w:pPr>
      <w:r w:rsidRPr="00CB3FFC">
        <w:rPr>
          <w:rFonts w:ascii="Arial" w:hAnsi="Arial" w:cs="Arial"/>
          <w:sz w:val="20"/>
        </w:rPr>
        <w:t>Incumplir cualquier obligación distinta de las anteriores y derivadas del presente contrato.</w:t>
      </w:r>
    </w:p>
    <w:p w14:paraId="13A8ACE2" w14:textId="77777777" w:rsidR="000E5696" w:rsidRPr="00CB3FFC" w:rsidRDefault="000E5696" w:rsidP="000E5696">
      <w:pPr>
        <w:pStyle w:val="Prrafodelista"/>
        <w:tabs>
          <w:tab w:val="left" w:pos="284"/>
        </w:tabs>
        <w:ind w:left="567" w:right="51"/>
        <w:contextualSpacing/>
        <w:jc w:val="both"/>
        <w:rPr>
          <w:rFonts w:ascii="Arial" w:hAnsi="Arial" w:cs="Arial"/>
          <w:sz w:val="20"/>
        </w:rPr>
      </w:pPr>
    </w:p>
    <w:p w14:paraId="48FD1F8F" w14:textId="77777777" w:rsidR="000E5696" w:rsidRPr="00CB3FFC" w:rsidRDefault="000E5696" w:rsidP="000E5696">
      <w:pPr>
        <w:jc w:val="both"/>
        <w:rPr>
          <w:rFonts w:ascii="Arial" w:hAnsi="Arial" w:cs="Arial"/>
          <w:sz w:val="20"/>
        </w:rPr>
      </w:pPr>
      <w:r w:rsidRPr="00CB3FFC">
        <w:rPr>
          <w:rFonts w:ascii="Arial" w:hAnsi="Arial" w:cs="Arial"/>
          <w:sz w:val="20"/>
        </w:rPr>
        <w:lastRenderedPageBreak/>
        <w:t xml:space="preserve">Para el caso de optar por la rescisión del contrato, </w:t>
      </w:r>
      <w:r w:rsidRPr="00CB3FFC">
        <w:rPr>
          <w:rFonts w:ascii="Arial" w:hAnsi="Arial" w:cs="Arial"/>
          <w:b/>
          <w:sz w:val="20"/>
        </w:rPr>
        <w:t>“LA DEPENDENCIA O ENTIDAD”</w:t>
      </w:r>
      <w:r w:rsidRPr="00CB3FFC">
        <w:rPr>
          <w:rFonts w:ascii="Arial" w:hAnsi="Arial" w:cs="Arial"/>
          <w:sz w:val="20"/>
        </w:rPr>
        <w:t xml:space="preserve"> comunicará por escrito a </w:t>
      </w:r>
      <w:r w:rsidRPr="00CB3FFC">
        <w:rPr>
          <w:rFonts w:ascii="Arial" w:hAnsi="Arial" w:cs="Arial"/>
          <w:b/>
          <w:sz w:val="20"/>
        </w:rPr>
        <w:t>“EL PROVEEDOR”</w:t>
      </w:r>
      <w:r w:rsidRPr="00CB3FFC">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14:paraId="31B09967" w14:textId="77777777" w:rsidR="000E5696" w:rsidRPr="00CB3FFC" w:rsidRDefault="000E5696" w:rsidP="000E5696">
      <w:pPr>
        <w:ind w:right="-1"/>
        <w:jc w:val="both"/>
        <w:rPr>
          <w:rFonts w:ascii="Arial" w:hAnsi="Arial" w:cs="Arial"/>
          <w:sz w:val="20"/>
        </w:rPr>
      </w:pPr>
    </w:p>
    <w:p w14:paraId="5EF9BFD6" w14:textId="77777777" w:rsidR="000E5696" w:rsidRPr="00CB3FFC" w:rsidRDefault="000E5696" w:rsidP="000E5696">
      <w:pPr>
        <w:tabs>
          <w:tab w:val="left" w:pos="2700"/>
        </w:tabs>
        <w:ind w:right="-1"/>
        <w:jc w:val="both"/>
        <w:rPr>
          <w:rFonts w:ascii="Arial" w:hAnsi="Arial" w:cs="Arial"/>
          <w:b/>
          <w:sz w:val="20"/>
        </w:rPr>
      </w:pPr>
      <w:r w:rsidRPr="00CB3FFC">
        <w:rPr>
          <w:rFonts w:ascii="Arial" w:hAnsi="Arial" w:cs="Arial"/>
          <w:sz w:val="20"/>
        </w:rPr>
        <w:t xml:space="preserve">Transcurrido dicho término </w:t>
      </w:r>
      <w:r w:rsidRPr="00CB3FFC">
        <w:rPr>
          <w:rFonts w:ascii="Arial" w:hAnsi="Arial" w:cs="Arial"/>
          <w:b/>
          <w:sz w:val="20"/>
        </w:rPr>
        <w:t>“LA DEPENDENCIA O ENTIDAD”</w:t>
      </w:r>
      <w:r w:rsidRPr="00CB3FFC">
        <w:rPr>
          <w:rFonts w:ascii="Arial" w:hAnsi="Arial" w:cs="Arial"/>
          <w:sz w:val="20"/>
        </w:rPr>
        <w:t xml:space="preserve">, en un plazo de 15 (quince) días hábiles siguientes, tomando en consideración los argumentos y pruebas que hubiere hecho valer </w:t>
      </w:r>
      <w:r w:rsidRPr="00CB3FFC">
        <w:rPr>
          <w:rFonts w:ascii="Arial" w:hAnsi="Arial" w:cs="Arial"/>
          <w:b/>
          <w:sz w:val="20"/>
        </w:rPr>
        <w:t>“EL PROVEEDOR”</w:t>
      </w:r>
      <w:r w:rsidRPr="00CB3FFC">
        <w:rPr>
          <w:rFonts w:ascii="Arial" w:hAnsi="Arial" w:cs="Arial"/>
          <w:sz w:val="20"/>
        </w:rPr>
        <w:t xml:space="preserve">, determinará de manera fundada y motivada dar o no por rescindido el contrato, y comunicará a </w:t>
      </w:r>
      <w:r w:rsidRPr="00CB3FFC">
        <w:rPr>
          <w:rFonts w:ascii="Arial" w:hAnsi="Arial" w:cs="Arial"/>
          <w:b/>
          <w:sz w:val="20"/>
        </w:rPr>
        <w:t>“EL PROVEEDOR”</w:t>
      </w:r>
      <w:r w:rsidRPr="00CB3FFC">
        <w:rPr>
          <w:rFonts w:ascii="Arial" w:hAnsi="Arial" w:cs="Arial"/>
          <w:sz w:val="20"/>
        </w:rPr>
        <w:t xml:space="preserve"> dicha determinación dentro del citado plazo.</w:t>
      </w:r>
    </w:p>
    <w:p w14:paraId="2E415028" w14:textId="77777777" w:rsidR="000E5696" w:rsidRPr="00CB3FFC" w:rsidRDefault="000E5696" w:rsidP="000E5696">
      <w:pPr>
        <w:tabs>
          <w:tab w:val="left" w:pos="2700"/>
        </w:tabs>
        <w:ind w:right="-1"/>
        <w:jc w:val="both"/>
        <w:rPr>
          <w:rFonts w:ascii="Arial" w:hAnsi="Arial" w:cs="Arial"/>
          <w:sz w:val="20"/>
        </w:rPr>
      </w:pPr>
    </w:p>
    <w:p w14:paraId="1AACD916"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Cuando se rescinda el contrato, se formulará el finiquito correspondiente, a efecto de hacer constar los pagos que deba efectuar </w:t>
      </w:r>
      <w:r w:rsidRPr="00CB3FFC">
        <w:rPr>
          <w:rFonts w:ascii="Arial" w:hAnsi="Arial" w:cs="Arial"/>
          <w:b/>
          <w:sz w:val="20"/>
        </w:rPr>
        <w:t>“LA DEPENDENCIA O ENTIDAD”</w:t>
      </w:r>
      <w:r w:rsidRPr="00CB3FFC">
        <w:rPr>
          <w:rFonts w:ascii="Arial" w:hAnsi="Arial" w:cs="Arial"/>
          <w:sz w:val="20"/>
        </w:rPr>
        <w:t xml:space="preserve"> por concepto del contrato hasta el momento de rescisión, o los que resulten a cargo de </w:t>
      </w:r>
      <w:r w:rsidRPr="00CB3FFC">
        <w:rPr>
          <w:rFonts w:ascii="Arial" w:hAnsi="Arial" w:cs="Arial"/>
          <w:b/>
          <w:sz w:val="20"/>
        </w:rPr>
        <w:t>“EL PROVEEDOR”.</w:t>
      </w:r>
      <w:r w:rsidRPr="00CB3FFC">
        <w:rPr>
          <w:rFonts w:ascii="Arial" w:hAnsi="Arial" w:cs="Arial"/>
          <w:sz w:val="20"/>
        </w:rPr>
        <w:t xml:space="preserve"> </w:t>
      </w:r>
    </w:p>
    <w:p w14:paraId="7410F090"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 </w:t>
      </w:r>
    </w:p>
    <w:p w14:paraId="48E9C0C5"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Iniciado un procedimiento de conciliación </w:t>
      </w:r>
      <w:r w:rsidRPr="00CB3FFC">
        <w:rPr>
          <w:rFonts w:ascii="Arial" w:hAnsi="Arial" w:cs="Arial"/>
          <w:b/>
          <w:sz w:val="20"/>
        </w:rPr>
        <w:t>“LA DEPENDENCIA O ENTIDAD”</w:t>
      </w:r>
      <w:r w:rsidRPr="00CB3FFC">
        <w:rPr>
          <w:rFonts w:ascii="Arial" w:hAnsi="Arial" w:cs="Arial"/>
          <w:sz w:val="20"/>
        </w:rPr>
        <w:t xml:space="preserve"> podrá suspender el trámite del procedimiento de rescisión.</w:t>
      </w:r>
    </w:p>
    <w:p w14:paraId="4A95142A" w14:textId="77777777" w:rsidR="000E5696" w:rsidRPr="00CB3FFC" w:rsidRDefault="000E5696" w:rsidP="000E5696">
      <w:pPr>
        <w:tabs>
          <w:tab w:val="left" w:pos="2700"/>
        </w:tabs>
        <w:ind w:right="-1"/>
        <w:jc w:val="both"/>
        <w:rPr>
          <w:rFonts w:ascii="Arial" w:hAnsi="Arial" w:cs="Arial"/>
          <w:sz w:val="20"/>
        </w:rPr>
      </w:pPr>
    </w:p>
    <w:p w14:paraId="54337DDA"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Si previamente a la determinación de dar por rescindido el contrato se entregaran los bienes, el procedimiento iniciado quedará sin efecto, previa aceptación y verificación de </w:t>
      </w:r>
      <w:r w:rsidRPr="00CB3FFC">
        <w:rPr>
          <w:rFonts w:ascii="Arial" w:hAnsi="Arial" w:cs="Arial"/>
          <w:b/>
          <w:sz w:val="20"/>
        </w:rPr>
        <w:t>“LA DEPENDENCIA O ENTIDAD”</w:t>
      </w:r>
      <w:r w:rsidRPr="00CB3FFC">
        <w:rPr>
          <w:rFonts w:ascii="Arial" w:hAnsi="Arial" w:cs="Arial"/>
          <w:sz w:val="20"/>
        </w:rPr>
        <w:t xml:space="preserve"> de que continúa vigente la necesidad de los bienes aplicando, en su caso, las penas convencionales correspondientes.</w:t>
      </w:r>
    </w:p>
    <w:p w14:paraId="566FF1EE" w14:textId="77777777" w:rsidR="000E5696" w:rsidRPr="00CB3FFC" w:rsidRDefault="000E5696" w:rsidP="000E5696">
      <w:pPr>
        <w:tabs>
          <w:tab w:val="left" w:pos="2700"/>
        </w:tabs>
        <w:ind w:right="-1"/>
        <w:jc w:val="both"/>
        <w:rPr>
          <w:rFonts w:ascii="Arial" w:hAnsi="Arial" w:cs="Arial"/>
          <w:sz w:val="20"/>
        </w:rPr>
      </w:pPr>
    </w:p>
    <w:p w14:paraId="1FA11A38"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CB3FFC">
        <w:rPr>
          <w:rFonts w:ascii="Arial" w:hAnsi="Arial" w:cs="Arial"/>
          <w:b/>
          <w:sz w:val="20"/>
        </w:rPr>
        <w:t>“LA DEPENDENCIA O ENTIDAD”</w:t>
      </w:r>
      <w:r w:rsidRPr="00CB3FFC">
        <w:rPr>
          <w:rFonts w:ascii="Arial" w:hAnsi="Arial" w:cs="Arial"/>
          <w:sz w:val="20"/>
        </w:rPr>
        <w:t xml:space="preserve"> elaborará un dictamen en el cual justifique que los impactos económicos o de operación que se ocasionarían con la rescisión del contrato resultarían más inconvenientes. </w:t>
      </w:r>
    </w:p>
    <w:p w14:paraId="02779942"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 </w:t>
      </w:r>
    </w:p>
    <w:p w14:paraId="413F3452"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De no rescindirse el contrato, </w:t>
      </w:r>
      <w:r w:rsidRPr="00CB3FFC">
        <w:rPr>
          <w:rFonts w:ascii="Arial" w:hAnsi="Arial" w:cs="Arial"/>
          <w:b/>
          <w:sz w:val="20"/>
        </w:rPr>
        <w:t>“LA DEPENDENCIA O ENTIDAD”</w:t>
      </w:r>
      <w:r w:rsidRPr="00CB3FFC">
        <w:rPr>
          <w:rFonts w:ascii="Arial" w:hAnsi="Arial" w:cs="Arial"/>
          <w:sz w:val="20"/>
        </w:rPr>
        <w:t xml:space="preserve"> establecerá con </w:t>
      </w:r>
      <w:r w:rsidRPr="00CB3FFC">
        <w:rPr>
          <w:rFonts w:ascii="Arial" w:hAnsi="Arial" w:cs="Arial"/>
          <w:b/>
          <w:sz w:val="20"/>
        </w:rPr>
        <w:t>“EL PROVEEDOR”</w:t>
      </w:r>
      <w:r w:rsidRPr="00CB3FFC">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B3FFC">
        <w:rPr>
          <w:rFonts w:ascii="Arial" w:hAnsi="Arial" w:cs="Arial"/>
          <w:b/>
          <w:sz w:val="20"/>
        </w:rPr>
        <w:t>“LAASSP”</w:t>
      </w:r>
      <w:r w:rsidRPr="00CB3FFC">
        <w:rPr>
          <w:rFonts w:ascii="Arial" w:hAnsi="Arial" w:cs="Arial"/>
          <w:sz w:val="20"/>
        </w:rPr>
        <w:t>.</w:t>
      </w:r>
    </w:p>
    <w:p w14:paraId="30C7023D" w14:textId="77777777" w:rsidR="000E5696" w:rsidRPr="00CB3FFC" w:rsidRDefault="000E5696" w:rsidP="000E5696">
      <w:pPr>
        <w:tabs>
          <w:tab w:val="left" w:pos="2700"/>
        </w:tabs>
        <w:ind w:right="-1"/>
        <w:jc w:val="both"/>
        <w:rPr>
          <w:rFonts w:ascii="Arial" w:hAnsi="Arial" w:cs="Arial"/>
          <w:sz w:val="20"/>
        </w:rPr>
      </w:pPr>
    </w:p>
    <w:p w14:paraId="5DAD9D79"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No obstante, de que se hubiere firmado el convenio modificatorio a que se refiere el párrafo anterior, si se presenta de nueva cuenta el incumplimiento, </w:t>
      </w:r>
      <w:r w:rsidRPr="00CB3FFC">
        <w:rPr>
          <w:rFonts w:ascii="Arial" w:hAnsi="Arial" w:cs="Arial"/>
          <w:b/>
          <w:sz w:val="20"/>
        </w:rPr>
        <w:t>“LA DEPENDENCIA O ENTIDAD”</w:t>
      </w:r>
      <w:r w:rsidRPr="00CB3FFC">
        <w:rPr>
          <w:rFonts w:ascii="Arial" w:hAnsi="Arial" w:cs="Arial"/>
          <w:sz w:val="20"/>
        </w:rPr>
        <w:t xml:space="preserve"> quedará expresamente facultada para optar por exigir el cumplimiento del contrato, o rescindirlo, aplicando las sanciones que procedan.</w:t>
      </w:r>
    </w:p>
    <w:p w14:paraId="687F1773" w14:textId="77777777" w:rsidR="000E5696" w:rsidRPr="00CB3FFC" w:rsidRDefault="000E5696" w:rsidP="000E5696">
      <w:pPr>
        <w:tabs>
          <w:tab w:val="left" w:pos="2700"/>
        </w:tabs>
        <w:ind w:right="-1"/>
        <w:jc w:val="both"/>
        <w:rPr>
          <w:rFonts w:ascii="Arial" w:hAnsi="Arial" w:cs="Arial"/>
          <w:sz w:val="20"/>
        </w:rPr>
      </w:pPr>
    </w:p>
    <w:p w14:paraId="6EB39794"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Si se llevara a cabo la rescisión del contrato, y en el caso de que a </w:t>
      </w:r>
      <w:r w:rsidRPr="00CB3FFC">
        <w:rPr>
          <w:rFonts w:ascii="Arial" w:hAnsi="Arial" w:cs="Arial"/>
          <w:b/>
          <w:sz w:val="20"/>
        </w:rPr>
        <w:t>“EL PROVEEDOR”</w:t>
      </w:r>
      <w:r w:rsidRPr="00CB3FFC">
        <w:rPr>
          <w:rFonts w:ascii="Arial" w:hAnsi="Arial" w:cs="Arial"/>
          <w:sz w:val="20"/>
        </w:rPr>
        <w:t xml:space="preserve"> se le hubieran entregado pagos progresivos, éste deberá de reintegrarlos más los intereses correspondientes, conforme a lo indicado en el artículo 51, párrafo cuarto, de la </w:t>
      </w:r>
      <w:r w:rsidRPr="00CB3FFC">
        <w:rPr>
          <w:rFonts w:ascii="Arial" w:hAnsi="Arial" w:cs="Arial"/>
          <w:b/>
          <w:sz w:val="20"/>
        </w:rPr>
        <w:t>“LAASSP”</w:t>
      </w:r>
      <w:r w:rsidRPr="00CB3FFC">
        <w:rPr>
          <w:rFonts w:ascii="Arial" w:hAnsi="Arial" w:cs="Arial"/>
          <w:sz w:val="20"/>
        </w:rPr>
        <w:t xml:space="preserve">. </w:t>
      </w:r>
    </w:p>
    <w:p w14:paraId="7ACAEBD1" w14:textId="77777777" w:rsidR="000E5696" w:rsidRPr="00CB3FFC" w:rsidRDefault="000E5696" w:rsidP="000E5696">
      <w:pPr>
        <w:tabs>
          <w:tab w:val="left" w:pos="2700"/>
        </w:tabs>
        <w:ind w:right="-1"/>
        <w:jc w:val="both"/>
        <w:rPr>
          <w:rFonts w:ascii="Arial" w:hAnsi="Arial" w:cs="Arial"/>
          <w:sz w:val="20"/>
        </w:rPr>
      </w:pPr>
    </w:p>
    <w:p w14:paraId="55C5B639"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CB3FFC">
        <w:rPr>
          <w:rFonts w:ascii="Arial" w:hAnsi="Arial" w:cs="Arial"/>
          <w:b/>
          <w:sz w:val="20"/>
        </w:rPr>
        <w:t>“LA DEPENDENCIA O ENTIDAD”</w:t>
      </w:r>
      <w:r w:rsidRPr="00CB3FFC">
        <w:rPr>
          <w:rFonts w:ascii="Arial" w:hAnsi="Arial" w:cs="Arial"/>
          <w:sz w:val="20"/>
        </w:rPr>
        <w:t>.</w:t>
      </w:r>
    </w:p>
    <w:p w14:paraId="1CEC87F1" w14:textId="77777777" w:rsidR="000E5696" w:rsidRPr="00CB3FFC" w:rsidRDefault="000E5696" w:rsidP="000E5696">
      <w:pPr>
        <w:jc w:val="both"/>
        <w:rPr>
          <w:rFonts w:ascii="Arial" w:hAnsi="Arial" w:cs="Arial"/>
          <w:b/>
          <w:sz w:val="20"/>
          <w:lang w:eastAsia="es-MX"/>
        </w:rPr>
      </w:pPr>
    </w:p>
    <w:p w14:paraId="3927FD38" w14:textId="77777777" w:rsidR="000E5696" w:rsidRPr="00CB3FFC" w:rsidRDefault="000E5696" w:rsidP="000E5696">
      <w:pPr>
        <w:jc w:val="both"/>
        <w:rPr>
          <w:rFonts w:ascii="Arial" w:hAnsi="Arial" w:cs="Arial"/>
          <w:sz w:val="20"/>
          <w:lang w:eastAsia="es-MX"/>
        </w:rPr>
      </w:pPr>
      <w:r w:rsidRPr="00CB3FFC">
        <w:rPr>
          <w:rFonts w:ascii="Arial" w:hAnsi="Arial" w:cs="Arial"/>
          <w:b/>
          <w:sz w:val="20"/>
          <w:lang w:eastAsia="es-MX"/>
        </w:rPr>
        <w:t>VIGÉSIMA CUARTA. RELACIÓN Y EXCLUSIÓN LABORAL</w:t>
      </w:r>
    </w:p>
    <w:p w14:paraId="4E2A30EC" w14:textId="77777777" w:rsidR="000E5696" w:rsidRPr="00CB3FFC" w:rsidRDefault="000E5696" w:rsidP="000E5696">
      <w:pPr>
        <w:jc w:val="both"/>
        <w:rPr>
          <w:rFonts w:ascii="Arial" w:hAnsi="Arial" w:cs="Arial"/>
          <w:sz w:val="20"/>
          <w:lang w:eastAsia="es-MX"/>
        </w:rPr>
      </w:pPr>
    </w:p>
    <w:p w14:paraId="43A3B6EF" w14:textId="77777777" w:rsidR="000E5696" w:rsidRPr="00CB3FFC" w:rsidRDefault="000E5696" w:rsidP="000E5696">
      <w:pPr>
        <w:pStyle w:val="Textoindependiente"/>
        <w:tabs>
          <w:tab w:val="center" w:pos="567"/>
        </w:tabs>
        <w:ind w:right="48"/>
        <w:rPr>
          <w:rFonts w:ascii="Arial" w:hAnsi="Arial" w:cs="Arial"/>
          <w:sz w:val="20"/>
        </w:rPr>
      </w:pPr>
      <w:r w:rsidRPr="00CB3FFC">
        <w:rPr>
          <w:rFonts w:ascii="Arial" w:hAnsi="Arial" w:cs="Arial"/>
          <w:b/>
          <w:sz w:val="20"/>
        </w:rPr>
        <w:t>“EL PROVEEDOR”</w:t>
      </w:r>
      <w:r w:rsidRPr="00CB3FFC">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CB3FFC">
        <w:rPr>
          <w:rFonts w:ascii="Arial" w:hAnsi="Arial" w:cs="Arial"/>
          <w:b/>
          <w:sz w:val="20"/>
        </w:rPr>
        <w:t>“LA DEPENDENCIA O ENTIDAD”</w:t>
      </w:r>
      <w:r w:rsidRPr="00CB3FFC">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AADC98F" w14:textId="77777777" w:rsidR="000E5696" w:rsidRPr="00CB3FFC" w:rsidRDefault="000E5696" w:rsidP="000E5696">
      <w:pPr>
        <w:pStyle w:val="Textoindependiente"/>
        <w:tabs>
          <w:tab w:val="center" w:pos="567"/>
        </w:tabs>
        <w:ind w:right="48"/>
        <w:rPr>
          <w:rFonts w:ascii="Arial" w:hAnsi="Arial" w:cs="Arial"/>
          <w:sz w:val="20"/>
        </w:rPr>
      </w:pPr>
    </w:p>
    <w:p w14:paraId="781A71E0" w14:textId="77777777" w:rsidR="000E5696" w:rsidRPr="00CB3FFC" w:rsidRDefault="000E5696" w:rsidP="000E5696">
      <w:pPr>
        <w:pStyle w:val="Textoindependiente"/>
        <w:tabs>
          <w:tab w:val="center" w:pos="567"/>
        </w:tabs>
        <w:ind w:right="48"/>
        <w:rPr>
          <w:rFonts w:ascii="Arial" w:hAnsi="Arial" w:cs="Arial"/>
          <w:sz w:val="20"/>
        </w:rPr>
      </w:pPr>
      <w:r w:rsidRPr="00CB3FFC">
        <w:rPr>
          <w:rFonts w:ascii="Arial" w:hAnsi="Arial" w:cs="Arial"/>
          <w:b/>
          <w:sz w:val="20"/>
        </w:rPr>
        <w:lastRenderedPageBreak/>
        <w:t>“EL PROVEEDOR”</w:t>
      </w:r>
      <w:r w:rsidRPr="00CB3FFC">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B3FFC">
        <w:rPr>
          <w:rFonts w:ascii="Arial" w:hAnsi="Arial" w:cs="Arial"/>
          <w:b/>
          <w:sz w:val="20"/>
        </w:rPr>
        <w:t>“LA DEPENDENCIA O ENTIDAD”</w:t>
      </w:r>
      <w:r w:rsidRPr="00CB3FFC">
        <w:rPr>
          <w:rFonts w:ascii="Arial" w:hAnsi="Arial" w:cs="Arial"/>
          <w:sz w:val="20"/>
        </w:rPr>
        <w:t>, así como en la ejecución del objeto del presente contrato.</w:t>
      </w:r>
    </w:p>
    <w:p w14:paraId="298F9331" w14:textId="77777777" w:rsidR="000E5696" w:rsidRPr="00CB3FFC" w:rsidRDefault="000E5696" w:rsidP="000E5696">
      <w:pPr>
        <w:pStyle w:val="Textoindependiente"/>
        <w:tabs>
          <w:tab w:val="center" w:pos="567"/>
        </w:tabs>
        <w:ind w:right="423"/>
        <w:rPr>
          <w:rFonts w:ascii="Arial" w:hAnsi="Arial" w:cs="Arial"/>
          <w:sz w:val="20"/>
        </w:rPr>
      </w:pPr>
    </w:p>
    <w:p w14:paraId="040E792D" w14:textId="77777777" w:rsidR="000E5696" w:rsidRPr="00CB3FFC" w:rsidRDefault="000E5696" w:rsidP="000E5696">
      <w:pPr>
        <w:pStyle w:val="Textoindependiente"/>
        <w:tabs>
          <w:tab w:val="center" w:pos="567"/>
        </w:tabs>
        <w:ind w:right="48"/>
        <w:rPr>
          <w:rFonts w:ascii="Arial" w:hAnsi="Arial" w:cs="Arial"/>
          <w:sz w:val="20"/>
        </w:rPr>
      </w:pPr>
      <w:r w:rsidRPr="00CB3FFC">
        <w:rPr>
          <w:rFonts w:ascii="Arial" w:hAnsi="Arial" w:cs="Arial"/>
          <w:sz w:val="20"/>
        </w:rPr>
        <w:t xml:space="preserve">Para cualquier caso no previsto, </w:t>
      </w:r>
      <w:r w:rsidRPr="00CB3FFC">
        <w:rPr>
          <w:rFonts w:ascii="Arial" w:hAnsi="Arial" w:cs="Arial"/>
          <w:b/>
          <w:sz w:val="20"/>
        </w:rPr>
        <w:t>“EL PROVEEDOR”</w:t>
      </w:r>
      <w:r w:rsidRPr="00CB3FFC">
        <w:rPr>
          <w:rFonts w:ascii="Arial" w:hAnsi="Arial" w:cs="Arial"/>
          <w:sz w:val="20"/>
        </w:rPr>
        <w:t xml:space="preserve"> exime expresamente a </w:t>
      </w:r>
      <w:r w:rsidRPr="00CB3FFC">
        <w:rPr>
          <w:rFonts w:ascii="Arial" w:hAnsi="Arial" w:cs="Arial"/>
          <w:b/>
          <w:sz w:val="20"/>
        </w:rPr>
        <w:t>“LA DEPENDENCIA O ENTIDAD”</w:t>
      </w:r>
      <w:r w:rsidRPr="00CB3FFC">
        <w:rPr>
          <w:rFonts w:ascii="Arial" w:hAnsi="Arial" w:cs="Arial"/>
          <w:sz w:val="20"/>
        </w:rPr>
        <w:t xml:space="preserve"> de cualquier responsabilidad laboral, civil o penal o de cualquier otra especie que en su caso pudiera llegar a generarse, relacionado con el presente contrato.</w:t>
      </w:r>
    </w:p>
    <w:p w14:paraId="3A4B5391" w14:textId="77777777" w:rsidR="000E5696" w:rsidRPr="00CB3FFC" w:rsidRDefault="000E5696" w:rsidP="000E5696">
      <w:pPr>
        <w:pStyle w:val="Textoindependiente"/>
        <w:tabs>
          <w:tab w:val="center" w:pos="567"/>
        </w:tabs>
        <w:ind w:right="423"/>
        <w:rPr>
          <w:rFonts w:ascii="Arial" w:hAnsi="Arial" w:cs="Arial"/>
          <w:sz w:val="20"/>
        </w:rPr>
      </w:pPr>
    </w:p>
    <w:p w14:paraId="76D1BF8F"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Para el caso que, con posterioridad a la conclusión del presente contrato, </w:t>
      </w:r>
      <w:r w:rsidRPr="00CB3FFC">
        <w:rPr>
          <w:rFonts w:ascii="Arial" w:hAnsi="Arial" w:cs="Arial"/>
          <w:b/>
          <w:sz w:val="20"/>
        </w:rPr>
        <w:t>“LA DEPENDENCIA O ENTIDAD”</w:t>
      </w:r>
      <w:r w:rsidRPr="00CB3FFC">
        <w:rPr>
          <w:rFonts w:ascii="Arial" w:hAnsi="Arial" w:cs="Arial"/>
          <w:sz w:val="20"/>
        </w:rPr>
        <w:t xml:space="preserve"> reciba una demanda laboral por parte de los trabajadores de </w:t>
      </w:r>
      <w:r w:rsidRPr="00CB3FFC">
        <w:rPr>
          <w:rFonts w:ascii="Arial" w:hAnsi="Arial" w:cs="Arial"/>
          <w:b/>
          <w:sz w:val="20"/>
        </w:rPr>
        <w:t>“EL PROVEEDOR”</w:t>
      </w:r>
      <w:r w:rsidRPr="00CB3FFC">
        <w:rPr>
          <w:rFonts w:ascii="Arial" w:hAnsi="Arial" w:cs="Arial"/>
          <w:sz w:val="20"/>
        </w:rPr>
        <w:t xml:space="preserve">, en la que se demande la solidaridad y/o sustitución patronal a </w:t>
      </w:r>
      <w:r w:rsidRPr="00CB3FFC">
        <w:rPr>
          <w:rFonts w:ascii="Arial" w:hAnsi="Arial" w:cs="Arial"/>
          <w:b/>
          <w:sz w:val="20"/>
        </w:rPr>
        <w:t>“LA DEPENDENCIA O ENTIDAD”</w:t>
      </w:r>
      <w:r w:rsidRPr="00CB3FFC">
        <w:rPr>
          <w:rFonts w:ascii="Arial" w:hAnsi="Arial" w:cs="Arial"/>
          <w:sz w:val="20"/>
        </w:rPr>
        <w:t xml:space="preserve">, </w:t>
      </w:r>
      <w:r w:rsidRPr="00CB3FFC">
        <w:rPr>
          <w:rFonts w:ascii="Arial" w:hAnsi="Arial" w:cs="Arial"/>
          <w:b/>
          <w:sz w:val="20"/>
        </w:rPr>
        <w:t>“EL PROVEEDOR”</w:t>
      </w:r>
      <w:r w:rsidRPr="00CB3FFC">
        <w:rPr>
          <w:rFonts w:ascii="Arial" w:hAnsi="Arial" w:cs="Arial"/>
          <w:sz w:val="20"/>
        </w:rPr>
        <w:t xml:space="preserve"> queda obligado a dar cumplimiento a lo establecido en la presente cláusula.</w:t>
      </w:r>
    </w:p>
    <w:p w14:paraId="67AEC1A4" w14:textId="77777777" w:rsidR="000E5696" w:rsidRPr="00CB3FFC" w:rsidRDefault="000E5696" w:rsidP="000E5696">
      <w:pPr>
        <w:ind w:right="51"/>
        <w:jc w:val="both"/>
        <w:rPr>
          <w:rFonts w:ascii="Arial" w:hAnsi="Arial" w:cs="Arial"/>
          <w:sz w:val="20"/>
        </w:rPr>
      </w:pPr>
    </w:p>
    <w:p w14:paraId="3647919C"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VIGÉSIMA QUINTA. DISCREPANCIAS.</w:t>
      </w:r>
    </w:p>
    <w:p w14:paraId="72A9F020" w14:textId="77777777" w:rsidR="000E5696" w:rsidRPr="00CB3FFC" w:rsidRDefault="000E5696" w:rsidP="000E5696">
      <w:pPr>
        <w:tabs>
          <w:tab w:val="left" w:pos="2520"/>
        </w:tabs>
        <w:jc w:val="both"/>
        <w:rPr>
          <w:rFonts w:ascii="Arial" w:hAnsi="Arial" w:cs="Arial"/>
          <w:sz w:val="20"/>
        </w:rPr>
      </w:pPr>
    </w:p>
    <w:p w14:paraId="7C6DEF63" w14:textId="77777777" w:rsidR="000E5696" w:rsidRPr="00CB3FFC" w:rsidRDefault="000E5696" w:rsidP="000E5696">
      <w:pPr>
        <w:ind w:right="51"/>
        <w:jc w:val="both"/>
        <w:rPr>
          <w:rFonts w:ascii="Arial" w:hAnsi="Arial" w:cs="Arial"/>
          <w:bCs/>
          <w:sz w:val="20"/>
        </w:rPr>
      </w:pPr>
      <w:r w:rsidRPr="00CB3FFC">
        <w:rPr>
          <w:rFonts w:ascii="Arial" w:hAnsi="Arial" w:cs="Arial"/>
          <w:b/>
          <w:sz w:val="20"/>
        </w:rPr>
        <w:t>“LAS PARTES”</w:t>
      </w:r>
      <w:r w:rsidRPr="00CB3FFC">
        <w:rPr>
          <w:rFonts w:ascii="Arial" w:hAnsi="Arial" w:cs="Arial"/>
          <w:bCs/>
          <w:sz w:val="20"/>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B3FFC">
        <w:rPr>
          <w:rFonts w:ascii="Arial" w:hAnsi="Arial" w:cs="Arial"/>
          <w:b/>
          <w:sz w:val="20"/>
        </w:rPr>
        <w:t>“LAASSP”.</w:t>
      </w:r>
    </w:p>
    <w:p w14:paraId="20859B3C" w14:textId="77777777" w:rsidR="000E5696" w:rsidRPr="00CB3FFC" w:rsidRDefault="000E5696" w:rsidP="000E5696">
      <w:pPr>
        <w:ind w:right="51"/>
        <w:jc w:val="both"/>
        <w:rPr>
          <w:rFonts w:ascii="Arial" w:hAnsi="Arial" w:cs="Arial"/>
          <w:sz w:val="20"/>
        </w:rPr>
      </w:pPr>
    </w:p>
    <w:p w14:paraId="40A1006C"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VIGÉSIMA SEXTA. CONCILIACIÓN.</w:t>
      </w:r>
    </w:p>
    <w:p w14:paraId="7B9A0ED7" w14:textId="77777777" w:rsidR="000E5696" w:rsidRPr="00CB3FFC" w:rsidRDefault="000E5696" w:rsidP="000E5696">
      <w:pPr>
        <w:tabs>
          <w:tab w:val="left" w:pos="2520"/>
        </w:tabs>
        <w:jc w:val="both"/>
        <w:rPr>
          <w:rFonts w:ascii="Arial" w:hAnsi="Arial" w:cs="Arial"/>
          <w:sz w:val="20"/>
        </w:rPr>
      </w:pPr>
    </w:p>
    <w:p w14:paraId="6038459D" w14:textId="77777777" w:rsidR="000E5696" w:rsidRPr="00CB3FFC" w:rsidRDefault="000E5696" w:rsidP="000E5696">
      <w:pPr>
        <w:tabs>
          <w:tab w:val="left" w:pos="2520"/>
        </w:tabs>
        <w:jc w:val="both"/>
        <w:rPr>
          <w:rFonts w:ascii="Arial" w:eastAsia="Cambria" w:hAnsi="Arial" w:cs="Arial"/>
          <w:sz w:val="20"/>
          <w:lang w:eastAsia="en-US"/>
        </w:rPr>
      </w:pPr>
      <w:r w:rsidRPr="00CB3FFC">
        <w:rPr>
          <w:rFonts w:ascii="Arial" w:hAnsi="Arial" w:cs="Arial"/>
          <w:b/>
          <w:sz w:val="20"/>
        </w:rPr>
        <w:t>“LAS PARTES”</w:t>
      </w:r>
      <w:r w:rsidRPr="00CB3FFC">
        <w:rPr>
          <w:rFonts w:ascii="Arial" w:hAnsi="Arial" w:cs="Arial"/>
          <w:sz w:val="20"/>
        </w:rPr>
        <w:t xml:space="preserve"> </w:t>
      </w:r>
      <w:r w:rsidRPr="00CB3FFC">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69D38D72" w14:textId="77777777" w:rsidR="000E5696" w:rsidRPr="00CB3FFC" w:rsidRDefault="000E5696" w:rsidP="000E5696">
      <w:pPr>
        <w:tabs>
          <w:tab w:val="left" w:pos="2520"/>
        </w:tabs>
        <w:jc w:val="both"/>
        <w:rPr>
          <w:rFonts w:ascii="Arial" w:eastAsia="Cambria" w:hAnsi="Arial" w:cs="Arial"/>
          <w:sz w:val="20"/>
          <w:lang w:eastAsia="en-US"/>
        </w:rPr>
      </w:pPr>
    </w:p>
    <w:p w14:paraId="73E64074"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VIGÉSIMA SÉPTIMA. DOMICILIOS.</w:t>
      </w:r>
    </w:p>
    <w:p w14:paraId="63438D83" w14:textId="77777777" w:rsidR="000E5696" w:rsidRPr="00CB3FFC" w:rsidRDefault="000E5696" w:rsidP="000E5696">
      <w:pPr>
        <w:tabs>
          <w:tab w:val="left" w:pos="2520"/>
        </w:tabs>
        <w:jc w:val="both"/>
        <w:rPr>
          <w:rFonts w:ascii="Arial" w:hAnsi="Arial" w:cs="Arial"/>
          <w:sz w:val="20"/>
        </w:rPr>
      </w:pPr>
    </w:p>
    <w:p w14:paraId="3198BFAB"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rPr>
        <w:t>“LAS PARTES”</w:t>
      </w:r>
      <w:r w:rsidRPr="00CB3FFC">
        <w:rPr>
          <w:rFonts w:ascii="Arial" w:hAnsi="Arial" w:cs="Arial"/>
          <w:sz w:val="20"/>
        </w:rPr>
        <w:t xml:space="preserve"> señalan como sus domicilios legales para todos los efectos a que haya lugar y que se relacionan en el presente </w:t>
      </w:r>
      <w:r w:rsidRPr="00CB3FFC">
        <w:rPr>
          <w:rFonts w:ascii="Arial" w:eastAsia="Cambria" w:hAnsi="Arial" w:cs="Arial"/>
          <w:sz w:val="20"/>
          <w:lang w:eastAsia="en-US"/>
        </w:rPr>
        <w:t>contrato</w:t>
      </w:r>
      <w:r w:rsidRPr="00CB3FFC">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BFDDE3C" w14:textId="77777777" w:rsidR="000E5696" w:rsidRPr="00CB3FFC" w:rsidRDefault="000E5696" w:rsidP="000E5696">
      <w:pPr>
        <w:shd w:val="clear" w:color="auto" w:fill="FFFFFF"/>
        <w:jc w:val="both"/>
        <w:textAlignment w:val="baseline"/>
        <w:rPr>
          <w:rFonts w:ascii="Arial" w:hAnsi="Arial" w:cs="Arial"/>
          <w:b/>
          <w:sz w:val="20"/>
        </w:rPr>
      </w:pPr>
    </w:p>
    <w:p w14:paraId="654378D7"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rPr>
        <w:t>VIGÉSIMA OCTAVA. LEGISLACIÓN APLICABLE.</w:t>
      </w:r>
    </w:p>
    <w:p w14:paraId="687FB029" w14:textId="77777777" w:rsidR="000E5696" w:rsidRPr="00CB3FFC" w:rsidRDefault="000E5696" w:rsidP="000E5696">
      <w:pPr>
        <w:pStyle w:val="Prrafodelista"/>
        <w:shd w:val="clear" w:color="auto" w:fill="FFFFFF"/>
        <w:ind w:left="720"/>
        <w:jc w:val="both"/>
        <w:textAlignment w:val="baseline"/>
        <w:rPr>
          <w:rFonts w:ascii="Arial" w:hAnsi="Arial" w:cs="Arial"/>
          <w:b/>
          <w:sz w:val="20"/>
          <w:lang w:eastAsia="es-MX"/>
        </w:rPr>
      </w:pPr>
    </w:p>
    <w:p w14:paraId="05960FDB"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rPr>
        <w:t xml:space="preserve">“LAS PARTES” </w:t>
      </w:r>
      <w:r w:rsidRPr="00CB3FFC">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8EAFACE" w14:textId="77777777" w:rsidR="000E5696" w:rsidRPr="00CB3FFC" w:rsidRDefault="000E5696" w:rsidP="000E5696">
      <w:pPr>
        <w:shd w:val="clear" w:color="auto" w:fill="FFFFFF"/>
        <w:jc w:val="both"/>
        <w:textAlignment w:val="baseline"/>
        <w:rPr>
          <w:rFonts w:ascii="Arial" w:hAnsi="Arial" w:cs="Arial"/>
          <w:b/>
          <w:sz w:val="20"/>
          <w:lang w:eastAsia="es-MX"/>
        </w:rPr>
      </w:pPr>
    </w:p>
    <w:p w14:paraId="19A49E29"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VIGÉSIMA NOVENA. JURISDICCIÓN.</w:t>
      </w:r>
    </w:p>
    <w:p w14:paraId="5B543EE5" w14:textId="77777777" w:rsidR="000E5696" w:rsidRPr="00CB3FFC" w:rsidRDefault="000E5696" w:rsidP="000E5696">
      <w:pPr>
        <w:tabs>
          <w:tab w:val="left" w:pos="2520"/>
        </w:tabs>
        <w:jc w:val="both"/>
        <w:rPr>
          <w:rFonts w:ascii="Arial" w:hAnsi="Arial" w:cs="Arial"/>
          <w:b/>
          <w:sz w:val="20"/>
        </w:rPr>
      </w:pPr>
    </w:p>
    <w:p w14:paraId="49FDB347"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rPr>
        <w:t>“LAS PARTES”</w:t>
      </w:r>
      <w:r w:rsidRPr="00CB3FFC">
        <w:rPr>
          <w:rFonts w:ascii="Arial" w:hAnsi="Arial" w:cs="Arial"/>
          <w:sz w:val="20"/>
        </w:rPr>
        <w:t xml:space="preserve"> convienen que, para la interpretación y cumplimiento de este contrato, así como para lo no previsto en el mismo, se someterán a la jurisdicción y competencia de los Tribunales Federales </w:t>
      </w:r>
      <w:bookmarkStart w:id="16" w:name="_Hlk131434992"/>
      <w:r w:rsidRPr="00CB3FFC">
        <w:rPr>
          <w:rFonts w:ascii="Arial" w:hAnsi="Arial" w:cs="Arial"/>
          <w:sz w:val="20"/>
        </w:rPr>
        <w:t>con sede en la Ciudad_______</w:t>
      </w:r>
      <w:bookmarkEnd w:id="16"/>
      <w:r w:rsidRPr="00CB3FFC">
        <w:rPr>
          <w:rFonts w:ascii="Arial" w:hAnsi="Arial" w:cs="Arial"/>
          <w:sz w:val="20"/>
        </w:rPr>
        <w:t>, renunciando expresamente al fuero que pudiera corresponderles en razón de su domicilio actual o futuro.</w:t>
      </w:r>
    </w:p>
    <w:p w14:paraId="24D38DB3" w14:textId="77777777" w:rsidR="000E5696" w:rsidRPr="00CB3FFC" w:rsidRDefault="000E5696" w:rsidP="000E5696">
      <w:pPr>
        <w:tabs>
          <w:tab w:val="left" w:pos="2520"/>
        </w:tabs>
        <w:jc w:val="both"/>
        <w:rPr>
          <w:rFonts w:ascii="Arial" w:hAnsi="Arial" w:cs="Arial"/>
          <w:sz w:val="20"/>
        </w:rPr>
      </w:pPr>
    </w:p>
    <w:p w14:paraId="62EFDCE0" w14:textId="77777777" w:rsidR="000E5696" w:rsidRPr="00CB3FFC" w:rsidRDefault="000E5696" w:rsidP="000E5696">
      <w:pPr>
        <w:jc w:val="both"/>
        <w:rPr>
          <w:rFonts w:ascii="Arial" w:hAnsi="Arial" w:cs="Arial"/>
          <w:b/>
          <w:sz w:val="20"/>
          <w:u w:val="single"/>
        </w:rPr>
      </w:pPr>
      <w:r w:rsidRPr="00CB3FFC">
        <w:rPr>
          <w:rFonts w:ascii="Arial" w:hAnsi="Arial" w:cs="Arial"/>
          <w:b/>
          <w:sz w:val="20"/>
        </w:rPr>
        <w:lastRenderedPageBreak/>
        <w:t>“LAS PARTES”</w:t>
      </w:r>
      <w:r w:rsidRPr="00CB3FFC">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6F956D7" w14:textId="77777777" w:rsidR="000E5696" w:rsidRPr="00CB3FFC" w:rsidRDefault="000E5696" w:rsidP="000E5696">
      <w:pPr>
        <w:jc w:val="both"/>
        <w:rPr>
          <w:rFonts w:ascii="Arial" w:hAnsi="Arial" w:cs="Arial"/>
          <w:sz w:val="20"/>
        </w:rPr>
      </w:pPr>
    </w:p>
    <w:p w14:paraId="46854B4D" w14:textId="77777777" w:rsidR="000E5696" w:rsidRPr="00CB3FFC" w:rsidRDefault="000E5696" w:rsidP="000E5696">
      <w:pPr>
        <w:jc w:val="center"/>
        <w:rPr>
          <w:rFonts w:ascii="Arial" w:hAnsi="Arial" w:cs="Arial"/>
          <w:b/>
          <w:sz w:val="20"/>
        </w:rPr>
      </w:pPr>
      <w:r w:rsidRPr="00CB3FFC">
        <w:rPr>
          <w:rFonts w:ascii="Arial" w:hAnsi="Arial" w:cs="Arial"/>
          <w:b/>
          <w:sz w:val="20"/>
        </w:rPr>
        <w:t xml:space="preserve">POR: </w:t>
      </w:r>
    </w:p>
    <w:p w14:paraId="02A6909C" w14:textId="77777777" w:rsidR="000E5696" w:rsidRPr="00CB3FFC" w:rsidRDefault="000E5696" w:rsidP="000E5696">
      <w:pPr>
        <w:jc w:val="center"/>
        <w:rPr>
          <w:rFonts w:ascii="Arial" w:hAnsi="Arial" w:cs="Arial"/>
          <w:b/>
          <w:sz w:val="20"/>
        </w:rPr>
      </w:pPr>
      <w:r w:rsidRPr="00CB3FFC">
        <w:rPr>
          <w:rFonts w:ascii="Arial" w:hAnsi="Arial" w:cs="Arial"/>
          <w:b/>
          <w:sz w:val="20"/>
        </w:rPr>
        <w:t>“LA DEPENDENCIA O ENTIDAD”</w:t>
      </w:r>
    </w:p>
    <w:p w14:paraId="4B0656A9" w14:textId="77777777" w:rsidR="000E5696" w:rsidRPr="00CB3FFC" w:rsidRDefault="000E5696" w:rsidP="000E5696">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0E5696" w:rsidRPr="006004F0" w14:paraId="2FF0E9BD" w14:textId="77777777" w:rsidTr="000E5696">
        <w:trPr>
          <w:trHeight w:val="56"/>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4D376EC2" w14:textId="77777777" w:rsidR="000E5696" w:rsidRPr="006004F0" w:rsidRDefault="000E5696" w:rsidP="000E5696">
            <w:pPr>
              <w:jc w:val="center"/>
              <w:rPr>
                <w:rFonts w:ascii="Arial" w:hAnsi="Arial" w:cs="Arial"/>
                <w:b/>
                <w:sz w:val="20"/>
              </w:rPr>
            </w:pPr>
            <w:r w:rsidRPr="006004F0">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62A0DF64" w14:textId="77777777" w:rsidR="000E5696" w:rsidRPr="006004F0" w:rsidRDefault="000E5696" w:rsidP="000E5696">
            <w:pPr>
              <w:jc w:val="center"/>
              <w:rPr>
                <w:rFonts w:ascii="Arial" w:hAnsi="Arial" w:cs="Arial"/>
                <w:b/>
                <w:sz w:val="20"/>
              </w:rPr>
            </w:pPr>
            <w:r w:rsidRPr="006004F0">
              <w:rPr>
                <w:rFonts w:ascii="Arial" w:hAnsi="Arial" w:cs="Arial"/>
                <w:b/>
                <w:sz w:val="20"/>
              </w:rPr>
              <w:t xml:space="preserve">CARGO </w:t>
            </w: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50A6F424" w14:textId="77777777" w:rsidR="000E5696" w:rsidRPr="006004F0" w:rsidRDefault="000E5696" w:rsidP="000E5696">
            <w:pPr>
              <w:jc w:val="center"/>
              <w:rPr>
                <w:rFonts w:ascii="Arial" w:hAnsi="Arial" w:cs="Arial"/>
                <w:b/>
                <w:sz w:val="20"/>
              </w:rPr>
            </w:pPr>
            <w:r w:rsidRPr="006004F0">
              <w:rPr>
                <w:rFonts w:ascii="Arial" w:hAnsi="Arial" w:cs="Arial"/>
                <w:b/>
                <w:sz w:val="20"/>
              </w:rPr>
              <w:t>R.F.C.</w:t>
            </w:r>
          </w:p>
        </w:tc>
      </w:tr>
      <w:tr w:rsidR="000E5696" w:rsidRPr="006004F0" w14:paraId="7B2F6F3F" w14:textId="77777777" w:rsidTr="000E5696">
        <w:trPr>
          <w:trHeight w:val="578"/>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4843B746" w14:textId="77777777" w:rsidR="000E5696" w:rsidRPr="006004F0" w:rsidRDefault="000E5696" w:rsidP="00611EC8">
            <w:pPr>
              <w:jc w:val="center"/>
              <w:rPr>
                <w:rFonts w:ascii="Arial" w:hAnsi="Arial" w:cs="Arial"/>
                <w:b/>
                <w:sz w:val="20"/>
              </w:rPr>
            </w:pPr>
            <w:r w:rsidRPr="006004F0">
              <w:rPr>
                <w:rFonts w:ascii="Arial" w:hAnsi="Arial" w:cs="Arial"/>
                <w:sz w:val="20"/>
                <w:u w:val="single"/>
              </w:rPr>
              <w:t>(NOMBRE DEL REPRESENTANTE DE LA DEPENDENCIA O ENTIDAD</w:t>
            </w:r>
          </w:p>
          <w:p w14:paraId="68DADA6F" w14:textId="77777777" w:rsidR="000E5696" w:rsidRPr="006004F0" w:rsidRDefault="000E5696" w:rsidP="00611EC8">
            <w:pPr>
              <w:jc w:val="center"/>
              <w:rPr>
                <w:rFonts w:ascii="Arial" w:hAnsi="Arial" w:cs="Arial"/>
                <w:b/>
                <w:sz w:val="20"/>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2EFAC4A5" w14:textId="77777777" w:rsidR="000E5696" w:rsidRPr="006004F0" w:rsidRDefault="000E5696" w:rsidP="00611EC8">
            <w:pPr>
              <w:jc w:val="center"/>
              <w:rPr>
                <w:rFonts w:ascii="Arial" w:hAnsi="Arial" w:cs="Arial"/>
                <w:b/>
                <w:sz w:val="20"/>
              </w:rPr>
            </w:pPr>
            <w:r w:rsidRPr="006004F0">
              <w:rPr>
                <w:rFonts w:ascii="Arial" w:hAnsi="Arial" w:cs="Arial"/>
                <w:sz w:val="20"/>
                <w:u w:val="single"/>
              </w:rPr>
              <w:t>(CARGO DEL REPRESENTANTE DE LA DEPENDENCIA O ENTIDAD</w:t>
            </w:r>
          </w:p>
          <w:p w14:paraId="6556AC21" w14:textId="77777777" w:rsidR="000E5696" w:rsidRPr="006004F0" w:rsidRDefault="000E5696" w:rsidP="00611EC8">
            <w:pPr>
              <w:jc w:val="center"/>
              <w:rPr>
                <w:rFonts w:ascii="Arial" w:hAnsi="Arial" w:cs="Arial"/>
                <w:b/>
                <w:sz w:val="20"/>
              </w:rPr>
            </w:pP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14:paraId="4916650D" w14:textId="77777777" w:rsidR="000E5696" w:rsidRPr="006004F0" w:rsidRDefault="000E5696" w:rsidP="00611EC8">
            <w:pPr>
              <w:jc w:val="center"/>
              <w:rPr>
                <w:rFonts w:ascii="Arial" w:hAnsi="Arial" w:cs="Arial"/>
                <w:b/>
                <w:sz w:val="20"/>
              </w:rPr>
            </w:pPr>
            <w:r w:rsidRPr="006004F0">
              <w:rPr>
                <w:rFonts w:ascii="Arial" w:hAnsi="Arial" w:cs="Arial"/>
                <w:sz w:val="20"/>
                <w:u w:val="single"/>
              </w:rPr>
              <w:t>(R.F.C. DEL REPRESENTANTE DE LA DEPENDENCIA O ENTIDAD</w:t>
            </w:r>
          </w:p>
        </w:tc>
      </w:tr>
      <w:tr w:rsidR="000E5696" w:rsidRPr="006004F0" w14:paraId="43E47BAC" w14:textId="77777777" w:rsidTr="000E5696">
        <w:trPr>
          <w:trHeight w:val="506"/>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65CBC7AF" w14:textId="77777777" w:rsidR="000E5696" w:rsidRPr="006004F0" w:rsidRDefault="000E5696" w:rsidP="000E5696">
            <w:pPr>
              <w:jc w:val="center"/>
              <w:rPr>
                <w:rFonts w:ascii="Arial" w:hAnsi="Arial" w:cs="Arial"/>
                <w:b/>
                <w:sz w:val="20"/>
              </w:rPr>
            </w:pPr>
            <w:r w:rsidRPr="006004F0">
              <w:rPr>
                <w:rFonts w:ascii="Arial" w:hAnsi="Arial" w:cs="Arial"/>
                <w:sz w:val="20"/>
                <w:u w:val="single"/>
              </w:rPr>
              <w:t xml:space="preserve">(NOMBRE DEL ADMINISTRADOR DEL CONTRATO) </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55B871E5" w14:textId="77777777" w:rsidR="000E5696" w:rsidRPr="006004F0" w:rsidRDefault="000E5696" w:rsidP="000E5696">
            <w:pPr>
              <w:jc w:val="center"/>
              <w:rPr>
                <w:rFonts w:ascii="Arial" w:hAnsi="Arial" w:cs="Arial"/>
                <w:b/>
                <w:sz w:val="20"/>
              </w:rPr>
            </w:pPr>
            <w:r w:rsidRPr="006004F0">
              <w:rPr>
                <w:rFonts w:ascii="Arial" w:hAnsi="Arial" w:cs="Arial"/>
                <w:sz w:val="20"/>
                <w:u w:val="single"/>
              </w:rPr>
              <w:t xml:space="preserve">(CARGO DEL ADMINISTRADOR DEL CONTRATO) </w:t>
            </w: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1FF6388F" w14:textId="77777777" w:rsidR="000E5696" w:rsidRPr="006004F0" w:rsidRDefault="000E5696" w:rsidP="000E5696">
            <w:pPr>
              <w:jc w:val="center"/>
              <w:rPr>
                <w:rFonts w:ascii="Arial" w:hAnsi="Arial" w:cs="Arial"/>
                <w:b/>
                <w:sz w:val="20"/>
              </w:rPr>
            </w:pPr>
            <w:r w:rsidRPr="006004F0">
              <w:rPr>
                <w:rFonts w:ascii="Arial" w:hAnsi="Arial" w:cs="Arial"/>
                <w:sz w:val="20"/>
                <w:u w:val="single"/>
              </w:rPr>
              <w:t xml:space="preserve">(R.F.C. DEL ADMINISTRADOR DEL CONTRATO) </w:t>
            </w:r>
          </w:p>
        </w:tc>
      </w:tr>
      <w:tr w:rsidR="000E5696" w:rsidRPr="006004F0" w14:paraId="26845DE9" w14:textId="77777777" w:rsidTr="00611EC8">
        <w:tc>
          <w:tcPr>
            <w:tcW w:w="3180" w:type="dxa"/>
            <w:shd w:val="clear" w:color="auto" w:fill="auto"/>
          </w:tcPr>
          <w:p w14:paraId="2F695864" w14:textId="77777777" w:rsidR="000E5696" w:rsidRPr="006004F0" w:rsidRDefault="000E5696" w:rsidP="00611EC8">
            <w:pPr>
              <w:jc w:val="center"/>
              <w:rPr>
                <w:rFonts w:ascii="Arial" w:hAnsi="Arial" w:cs="Arial"/>
                <w:b/>
                <w:sz w:val="20"/>
              </w:rPr>
            </w:pPr>
          </w:p>
          <w:p w14:paraId="7770C52C" w14:textId="77777777" w:rsidR="000E5696" w:rsidRPr="006004F0" w:rsidRDefault="000E5696" w:rsidP="00611EC8">
            <w:pPr>
              <w:jc w:val="center"/>
              <w:rPr>
                <w:rFonts w:ascii="Arial" w:hAnsi="Arial" w:cs="Arial"/>
                <w:b/>
                <w:sz w:val="20"/>
              </w:rPr>
            </w:pPr>
            <w:r w:rsidRPr="006004F0">
              <w:rPr>
                <w:rFonts w:ascii="Arial" w:hAnsi="Arial" w:cs="Arial"/>
                <w:sz w:val="20"/>
                <w:u w:val="single"/>
              </w:rPr>
              <w:t xml:space="preserve">(NOMBRE DEL FIRMANTE X) </w:t>
            </w:r>
          </w:p>
          <w:p w14:paraId="3C4928D0" w14:textId="77777777" w:rsidR="000E5696" w:rsidRPr="006004F0" w:rsidRDefault="000E5696" w:rsidP="00611EC8">
            <w:pPr>
              <w:jc w:val="center"/>
              <w:rPr>
                <w:rFonts w:ascii="Arial" w:hAnsi="Arial" w:cs="Arial"/>
                <w:b/>
                <w:sz w:val="20"/>
              </w:rPr>
            </w:pPr>
          </w:p>
        </w:tc>
        <w:tc>
          <w:tcPr>
            <w:tcW w:w="3207" w:type="dxa"/>
            <w:shd w:val="clear" w:color="auto" w:fill="auto"/>
          </w:tcPr>
          <w:p w14:paraId="5DAF88E8" w14:textId="77777777" w:rsidR="000E5696" w:rsidRPr="006004F0" w:rsidRDefault="000E5696" w:rsidP="00611EC8">
            <w:pPr>
              <w:jc w:val="center"/>
              <w:rPr>
                <w:rFonts w:ascii="Arial" w:hAnsi="Arial" w:cs="Arial"/>
                <w:b/>
                <w:sz w:val="20"/>
              </w:rPr>
            </w:pPr>
          </w:p>
          <w:p w14:paraId="322401DA" w14:textId="77777777" w:rsidR="000E5696" w:rsidRPr="006004F0" w:rsidRDefault="000E5696" w:rsidP="00611EC8">
            <w:pPr>
              <w:jc w:val="center"/>
              <w:rPr>
                <w:rFonts w:ascii="Arial" w:hAnsi="Arial" w:cs="Arial"/>
                <w:b/>
                <w:sz w:val="20"/>
              </w:rPr>
            </w:pPr>
            <w:r w:rsidRPr="006004F0">
              <w:rPr>
                <w:rFonts w:ascii="Arial" w:hAnsi="Arial" w:cs="Arial"/>
                <w:sz w:val="20"/>
                <w:u w:val="single"/>
              </w:rPr>
              <w:t xml:space="preserve">(CARGO DEL FIRMANTE X) </w:t>
            </w:r>
          </w:p>
          <w:p w14:paraId="2A67CC4F" w14:textId="77777777" w:rsidR="000E5696" w:rsidRPr="006004F0" w:rsidRDefault="000E5696" w:rsidP="00611EC8">
            <w:pPr>
              <w:jc w:val="center"/>
              <w:rPr>
                <w:rFonts w:ascii="Arial" w:hAnsi="Arial" w:cs="Arial"/>
                <w:b/>
                <w:sz w:val="20"/>
              </w:rPr>
            </w:pPr>
          </w:p>
        </w:tc>
        <w:tc>
          <w:tcPr>
            <w:tcW w:w="2441" w:type="dxa"/>
            <w:shd w:val="clear" w:color="auto" w:fill="auto"/>
          </w:tcPr>
          <w:p w14:paraId="6B15AA72" w14:textId="77777777" w:rsidR="000E5696" w:rsidRPr="006004F0" w:rsidRDefault="000E5696" w:rsidP="00611EC8">
            <w:pPr>
              <w:jc w:val="center"/>
              <w:rPr>
                <w:rFonts w:ascii="Arial" w:hAnsi="Arial" w:cs="Arial"/>
                <w:b/>
                <w:sz w:val="20"/>
              </w:rPr>
            </w:pPr>
          </w:p>
          <w:p w14:paraId="3938B6A6" w14:textId="77777777" w:rsidR="000E5696" w:rsidRPr="006004F0" w:rsidRDefault="000E5696" w:rsidP="00611EC8">
            <w:pPr>
              <w:jc w:val="center"/>
              <w:rPr>
                <w:rFonts w:ascii="Arial" w:hAnsi="Arial" w:cs="Arial"/>
                <w:b/>
                <w:sz w:val="20"/>
              </w:rPr>
            </w:pPr>
            <w:r w:rsidRPr="006004F0">
              <w:rPr>
                <w:rFonts w:ascii="Arial" w:hAnsi="Arial" w:cs="Arial"/>
                <w:sz w:val="20"/>
                <w:u w:val="single"/>
              </w:rPr>
              <w:t xml:space="preserve">(R.F.C. FIRMANTE X) </w:t>
            </w:r>
          </w:p>
          <w:p w14:paraId="4FC3D30C" w14:textId="77777777" w:rsidR="000E5696" w:rsidRPr="006004F0" w:rsidRDefault="000E5696" w:rsidP="00611EC8">
            <w:pPr>
              <w:jc w:val="center"/>
              <w:rPr>
                <w:rFonts w:ascii="Arial" w:hAnsi="Arial" w:cs="Arial"/>
                <w:b/>
                <w:sz w:val="20"/>
              </w:rPr>
            </w:pPr>
          </w:p>
        </w:tc>
      </w:tr>
    </w:tbl>
    <w:p w14:paraId="3F13725C" w14:textId="77777777" w:rsidR="000E5696" w:rsidRPr="00CB3FFC" w:rsidRDefault="000E5696" w:rsidP="000E5696">
      <w:pPr>
        <w:jc w:val="center"/>
        <w:rPr>
          <w:rFonts w:ascii="Arial" w:hAnsi="Arial" w:cs="Arial"/>
          <w:b/>
          <w:sz w:val="20"/>
        </w:rPr>
      </w:pPr>
    </w:p>
    <w:p w14:paraId="68170E88" w14:textId="77777777" w:rsidR="000E5696" w:rsidRPr="00CB3FFC" w:rsidRDefault="000E5696" w:rsidP="000E5696">
      <w:pPr>
        <w:jc w:val="center"/>
        <w:rPr>
          <w:rFonts w:ascii="Arial" w:hAnsi="Arial" w:cs="Arial"/>
          <w:b/>
          <w:sz w:val="20"/>
        </w:rPr>
      </w:pPr>
      <w:r w:rsidRPr="00CB3FFC">
        <w:rPr>
          <w:rFonts w:ascii="Arial" w:hAnsi="Arial" w:cs="Arial"/>
          <w:b/>
          <w:sz w:val="20"/>
        </w:rPr>
        <w:t xml:space="preserve">POR: </w:t>
      </w:r>
    </w:p>
    <w:p w14:paraId="579572D0" w14:textId="77777777" w:rsidR="000E5696" w:rsidRPr="00CB3FFC" w:rsidRDefault="000E5696" w:rsidP="000E5696">
      <w:pPr>
        <w:jc w:val="center"/>
        <w:rPr>
          <w:rFonts w:ascii="Arial" w:hAnsi="Arial" w:cs="Arial"/>
          <w:b/>
          <w:sz w:val="20"/>
        </w:rPr>
      </w:pPr>
      <w:r w:rsidRPr="00CB3FFC">
        <w:rPr>
          <w:rFonts w:ascii="Arial" w:hAnsi="Arial" w:cs="Arial"/>
          <w:b/>
          <w:sz w:val="20"/>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0E5696" w:rsidRPr="006004F0" w14:paraId="640A64AB" w14:textId="77777777" w:rsidTr="000E5696">
        <w:trPr>
          <w:trHeight w:val="97"/>
        </w:trPr>
        <w:tc>
          <w:tcPr>
            <w:tcW w:w="4631" w:type="dxa"/>
            <w:tcBorders>
              <w:top w:val="single" w:sz="4" w:space="0" w:color="auto"/>
              <w:left w:val="single" w:sz="4" w:space="0" w:color="auto"/>
              <w:bottom w:val="single" w:sz="4" w:space="0" w:color="auto"/>
              <w:right w:val="single" w:sz="4" w:space="0" w:color="auto"/>
            </w:tcBorders>
            <w:shd w:val="clear" w:color="auto" w:fill="auto"/>
          </w:tcPr>
          <w:p w14:paraId="1B6275A0" w14:textId="77777777" w:rsidR="000E5696" w:rsidRPr="006004F0" w:rsidRDefault="000E5696" w:rsidP="000E5696">
            <w:pPr>
              <w:jc w:val="center"/>
              <w:rPr>
                <w:rFonts w:ascii="Arial" w:hAnsi="Arial" w:cs="Arial"/>
                <w:b/>
                <w:sz w:val="20"/>
              </w:rPr>
            </w:pPr>
            <w:r w:rsidRPr="006004F0">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14:paraId="2B47295B" w14:textId="77777777" w:rsidR="000E5696" w:rsidRPr="006004F0" w:rsidRDefault="000E5696" w:rsidP="00611EC8">
            <w:pPr>
              <w:jc w:val="center"/>
              <w:rPr>
                <w:rFonts w:ascii="Arial" w:hAnsi="Arial" w:cs="Arial"/>
                <w:b/>
                <w:sz w:val="20"/>
              </w:rPr>
            </w:pPr>
            <w:r w:rsidRPr="006004F0">
              <w:rPr>
                <w:rFonts w:ascii="Arial" w:hAnsi="Arial" w:cs="Arial"/>
                <w:b/>
                <w:sz w:val="20"/>
              </w:rPr>
              <w:t>R.F.C.</w:t>
            </w:r>
          </w:p>
        </w:tc>
      </w:tr>
      <w:tr w:rsidR="000E5696" w:rsidRPr="006004F0" w14:paraId="5E85FE41" w14:textId="77777777" w:rsidTr="00611EC8">
        <w:tc>
          <w:tcPr>
            <w:tcW w:w="4631" w:type="dxa"/>
            <w:tcBorders>
              <w:top w:val="single" w:sz="4" w:space="0" w:color="auto"/>
              <w:left w:val="single" w:sz="4" w:space="0" w:color="auto"/>
              <w:bottom w:val="single" w:sz="4" w:space="0" w:color="auto"/>
              <w:right w:val="single" w:sz="4" w:space="0" w:color="auto"/>
            </w:tcBorders>
            <w:shd w:val="clear" w:color="auto" w:fill="auto"/>
          </w:tcPr>
          <w:p w14:paraId="7DC4E170" w14:textId="77777777" w:rsidR="000E5696" w:rsidRPr="006004F0" w:rsidRDefault="000E5696" w:rsidP="00611EC8">
            <w:pPr>
              <w:jc w:val="center"/>
              <w:rPr>
                <w:rFonts w:ascii="Arial" w:hAnsi="Arial" w:cs="Arial"/>
                <w:sz w:val="20"/>
                <w:u w:val="single"/>
              </w:rPr>
            </w:pPr>
            <w:r w:rsidRPr="006004F0">
              <w:rPr>
                <w:rFonts w:ascii="Arial" w:hAnsi="Arial" w:cs="Arial"/>
                <w:b/>
                <w:sz w:val="20"/>
              </w:rPr>
              <w:t>(</w:t>
            </w:r>
            <w:r w:rsidRPr="006004F0">
              <w:rPr>
                <w:rFonts w:ascii="Arial" w:hAnsi="Arial" w:cs="Arial"/>
                <w:sz w:val="20"/>
                <w:u w:val="single"/>
              </w:rPr>
              <w:t>RAZÓN SOCIAL DE LA PERSONA FÍSICA O MORAL)</w:t>
            </w:r>
          </w:p>
          <w:p w14:paraId="0509866B" w14:textId="77777777" w:rsidR="000E5696" w:rsidRPr="006004F0" w:rsidRDefault="000E5696" w:rsidP="00611EC8">
            <w:pPr>
              <w:jc w:val="center"/>
              <w:rPr>
                <w:rFonts w:ascii="Arial" w:hAnsi="Arial" w:cs="Arial"/>
                <w:b/>
                <w:sz w:val="20"/>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14:paraId="59766CBE" w14:textId="77777777" w:rsidR="000E5696" w:rsidRPr="006004F0" w:rsidRDefault="000E5696" w:rsidP="00611EC8">
            <w:pPr>
              <w:jc w:val="center"/>
              <w:rPr>
                <w:rFonts w:ascii="Arial" w:hAnsi="Arial" w:cs="Arial"/>
                <w:sz w:val="20"/>
                <w:u w:val="single"/>
              </w:rPr>
            </w:pPr>
            <w:r w:rsidRPr="006004F0">
              <w:rPr>
                <w:rFonts w:ascii="Arial" w:hAnsi="Arial" w:cs="Arial"/>
                <w:b/>
                <w:sz w:val="20"/>
              </w:rPr>
              <w:t>(</w:t>
            </w:r>
            <w:r w:rsidRPr="006004F0">
              <w:rPr>
                <w:rFonts w:ascii="Arial" w:hAnsi="Arial" w:cs="Arial"/>
                <w:sz w:val="20"/>
                <w:u w:val="single"/>
              </w:rPr>
              <w:t>R.F.C. DE LA PERSONA FÍSICA O MORAL)</w:t>
            </w:r>
          </w:p>
          <w:p w14:paraId="2F36A5DE" w14:textId="77777777" w:rsidR="000E5696" w:rsidRPr="006004F0" w:rsidRDefault="000E5696" w:rsidP="00611EC8">
            <w:pPr>
              <w:jc w:val="center"/>
              <w:rPr>
                <w:rFonts w:ascii="Arial" w:hAnsi="Arial" w:cs="Arial"/>
                <w:b/>
                <w:sz w:val="20"/>
              </w:rPr>
            </w:pPr>
          </w:p>
        </w:tc>
      </w:tr>
    </w:tbl>
    <w:p w14:paraId="5577DDD3" w14:textId="77777777" w:rsidR="00EA7A2B" w:rsidRPr="000E5696" w:rsidRDefault="00EA7A2B" w:rsidP="00C033EC">
      <w:pPr>
        <w:rPr>
          <w:rFonts w:ascii="Arial" w:hAnsi="Arial" w:cs="Arial"/>
          <w:b/>
          <w:sz w:val="18"/>
          <w:szCs w:val="18"/>
        </w:rPr>
      </w:pPr>
    </w:p>
    <w:p w14:paraId="7285DC2A" w14:textId="77777777" w:rsidR="008B0CA2" w:rsidRDefault="008B0CA2" w:rsidP="00C033EC">
      <w:pPr>
        <w:rPr>
          <w:rFonts w:ascii="Arial" w:hAnsi="Arial" w:cs="Arial"/>
          <w:b/>
          <w:sz w:val="18"/>
          <w:szCs w:val="18"/>
          <w:lang w:val="es-MX"/>
        </w:rPr>
      </w:pPr>
    </w:p>
    <w:p w14:paraId="145C2269" w14:textId="77777777" w:rsidR="008B0CA2" w:rsidRDefault="008B0CA2" w:rsidP="008B0CA2">
      <w:pPr>
        <w:jc w:val="center"/>
        <w:rPr>
          <w:rFonts w:ascii="Verdana" w:hAnsi="Verdana"/>
          <w:sz w:val="18"/>
          <w:szCs w:val="18"/>
          <w:lang w:val="es-MX" w:eastAsia="es-MX"/>
        </w:rPr>
      </w:pPr>
    </w:p>
    <w:p w14:paraId="2DA0C008" w14:textId="77777777" w:rsidR="00F63306" w:rsidRDefault="00F63306" w:rsidP="008B0CA2">
      <w:pPr>
        <w:jc w:val="center"/>
        <w:rPr>
          <w:rFonts w:ascii="Verdana" w:hAnsi="Verdana"/>
          <w:sz w:val="18"/>
          <w:szCs w:val="18"/>
          <w:lang w:val="es-MX" w:eastAsia="es-MX"/>
        </w:rPr>
      </w:pPr>
    </w:p>
    <w:p w14:paraId="0AF3BAFE" w14:textId="77777777" w:rsidR="00F63306" w:rsidRDefault="00F63306" w:rsidP="008B0CA2">
      <w:pPr>
        <w:jc w:val="center"/>
        <w:rPr>
          <w:rFonts w:ascii="Verdana" w:hAnsi="Verdana"/>
          <w:sz w:val="18"/>
          <w:szCs w:val="18"/>
          <w:lang w:val="es-MX" w:eastAsia="es-MX"/>
        </w:rPr>
      </w:pPr>
    </w:p>
    <w:p w14:paraId="43594BB5" w14:textId="77777777" w:rsidR="00F63306" w:rsidRDefault="00F63306" w:rsidP="008B0CA2">
      <w:pPr>
        <w:jc w:val="center"/>
        <w:rPr>
          <w:rFonts w:ascii="Verdana" w:hAnsi="Verdana"/>
          <w:sz w:val="18"/>
          <w:szCs w:val="18"/>
          <w:lang w:val="es-MX" w:eastAsia="es-MX"/>
        </w:rPr>
      </w:pPr>
    </w:p>
    <w:p w14:paraId="53BA49C0" w14:textId="77777777" w:rsidR="00F63306" w:rsidRDefault="00F63306" w:rsidP="008B0CA2">
      <w:pPr>
        <w:jc w:val="center"/>
        <w:rPr>
          <w:rFonts w:ascii="Verdana" w:hAnsi="Verdana"/>
          <w:sz w:val="18"/>
          <w:szCs w:val="18"/>
          <w:lang w:val="es-MX" w:eastAsia="es-MX"/>
        </w:rPr>
      </w:pPr>
    </w:p>
    <w:p w14:paraId="2CAC3347" w14:textId="77777777" w:rsidR="00F63306" w:rsidRDefault="00F63306" w:rsidP="008B0CA2">
      <w:pPr>
        <w:jc w:val="center"/>
        <w:rPr>
          <w:rFonts w:ascii="Verdana" w:hAnsi="Verdana"/>
          <w:sz w:val="18"/>
          <w:szCs w:val="18"/>
          <w:lang w:val="es-MX" w:eastAsia="es-MX"/>
        </w:rPr>
      </w:pPr>
    </w:p>
    <w:p w14:paraId="6537ED2D" w14:textId="77777777" w:rsidR="00F63306" w:rsidRDefault="00F63306" w:rsidP="008B0CA2">
      <w:pPr>
        <w:jc w:val="center"/>
        <w:rPr>
          <w:rFonts w:ascii="Verdana" w:hAnsi="Verdana"/>
          <w:sz w:val="18"/>
          <w:szCs w:val="18"/>
          <w:lang w:val="es-MX" w:eastAsia="es-MX"/>
        </w:rPr>
      </w:pPr>
    </w:p>
    <w:p w14:paraId="2D92D501" w14:textId="77777777" w:rsidR="00F63306" w:rsidRDefault="00F63306" w:rsidP="008B0CA2">
      <w:pPr>
        <w:jc w:val="center"/>
        <w:rPr>
          <w:rFonts w:ascii="Verdana" w:hAnsi="Verdana"/>
          <w:sz w:val="18"/>
          <w:szCs w:val="18"/>
          <w:lang w:val="es-MX" w:eastAsia="es-MX"/>
        </w:rPr>
      </w:pPr>
    </w:p>
    <w:p w14:paraId="7502524A" w14:textId="77777777" w:rsidR="00F63306" w:rsidRDefault="00F63306" w:rsidP="008B0CA2">
      <w:pPr>
        <w:jc w:val="center"/>
        <w:rPr>
          <w:rFonts w:ascii="Verdana" w:hAnsi="Verdana"/>
          <w:sz w:val="18"/>
          <w:szCs w:val="18"/>
          <w:lang w:val="es-MX" w:eastAsia="es-MX"/>
        </w:rPr>
      </w:pPr>
    </w:p>
    <w:p w14:paraId="751BD34C" w14:textId="77777777" w:rsidR="00F63306" w:rsidRDefault="00F63306" w:rsidP="008B0CA2">
      <w:pPr>
        <w:jc w:val="center"/>
        <w:rPr>
          <w:rFonts w:ascii="Verdana" w:hAnsi="Verdana"/>
          <w:sz w:val="18"/>
          <w:szCs w:val="18"/>
          <w:lang w:val="es-MX" w:eastAsia="es-MX"/>
        </w:rPr>
      </w:pPr>
    </w:p>
    <w:p w14:paraId="4785F289" w14:textId="77777777" w:rsidR="00F63306" w:rsidRDefault="00F63306" w:rsidP="008B0CA2">
      <w:pPr>
        <w:jc w:val="center"/>
        <w:rPr>
          <w:rFonts w:ascii="Verdana" w:hAnsi="Verdana"/>
          <w:sz w:val="18"/>
          <w:szCs w:val="18"/>
          <w:lang w:val="es-MX" w:eastAsia="es-MX"/>
        </w:rPr>
      </w:pPr>
    </w:p>
    <w:p w14:paraId="78B64935" w14:textId="77777777" w:rsidR="00F63306" w:rsidRDefault="00F63306" w:rsidP="008B0CA2">
      <w:pPr>
        <w:jc w:val="center"/>
        <w:rPr>
          <w:rFonts w:ascii="Verdana" w:hAnsi="Verdana"/>
          <w:sz w:val="18"/>
          <w:szCs w:val="18"/>
          <w:lang w:val="es-MX" w:eastAsia="es-MX"/>
        </w:rPr>
      </w:pPr>
    </w:p>
    <w:p w14:paraId="0423757C" w14:textId="77777777" w:rsidR="00F63306" w:rsidRDefault="00F63306" w:rsidP="008B0CA2">
      <w:pPr>
        <w:jc w:val="center"/>
        <w:rPr>
          <w:rFonts w:ascii="Verdana" w:hAnsi="Verdana"/>
          <w:sz w:val="18"/>
          <w:szCs w:val="18"/>
          <w:lang w:val="es-MX" w:eastAsia="es-MX"/>
        </w:rPr>
      </w:pPr>
    </w:p>
    <w:p w14:paraId="5F5EDA01" w14:textId="77777777" w:rsidR="00F63306" w:rsidRDefault="00F63306" w:rsidP="008B0CA2">
      <w:pPr>
        <w:jc w:val="center"/>
        <w:rPr>
          <w:rFonts w:ascii="Verdana" w:hAnsi="Verdana"/>
          <w:sz w:val="18"/>
          <w:szCs w:val="18"/>
          <w:lang w:val="es-MX" w:eastAsia="es-MX"/>
        </w:rPr>
      </w:pPr>
    </w:p>
    <w:p w14:paraId="54DE4EE6" w14:textId="77777777" w:rsidR="00F63306" w:rsidRDefault="00F63306" w:rsidP="008B0CA2">
      <w:pPr>
        <w:jc w:val="center"/>
        <w:rPr>
          <w:rFonts w:ascii="Verdana" w:hAnsi="Verdana"/>
          <w:sz w:val="18"/>
          <w:szCs w:val="18"/>
          <w:lang w:val="es-MX" w:eastAsia="es-MX"/>
        </w:rPr>
      </w:pPr>
    </w:p>
    <w:p w14:paraId="6F85B507" w14:textId="77777777" w:rsidR="00F63306" w:rsidRDefault="00F63306" w:rsidP="008B0CA2">
      <w:pPr>
        <w:jc w:val="center"/>
        <w:rPr>
          <w:rFonts w:ascii="Verdana" w:hAnsi="Verdana"/>
          <w:sz w:val="18"/>
          <w:szCs w:val="18"/>
          <w:lang w:val="es-MX" w:eastAsia="es-MX"/>
        </w:rPr>
      </w:pPr>
    </w:p>
    <w:p w14:paraId="777EC7D3" w14:textId="77777777" w:rsidR="00F63306" w:rsidRDefault="00F63306" w:rsidP="008B0CA2">
      <w:pPr>
        <w:jc w:val="center"/>
        <w:rPr>
          <w:rFonts w:ascii="Verdana" w:hAnsi="Verdana"/>
          <w:sz w:val="18"/>
          <w:szCs w:val="18"/>
          <w:lang w:val="es-MX" w:eastAsia="es-MX"/>
        </w:rPr>
      </w:pPr>
    </w:p>
    <w:p w14:paraId="55C4D446" w14:textId="77777777" w:rsidR="00F63306" w:rsidRDefault="00F63306" w:rsidP="008B0CA2">
      <w:pPr>
        <w:jc w:val="center"/>
        <w:rPr>
          <w:rFonts w:ascii="Verdana" w:hAnsi="Verdana"/>
          <w:sz w:val="18"/>
          <w:szCs w:val="18"/>
          <w:lang w:val="es-MX" w:eastAsia="es-MX"/>
        </w:rPr>
      </w:pPr>
    </w:p>
    <w:p w14:paraId="7B106D8C" w14:textId="77777777" w:rsidR="00F63306" w:rsidRDefault="00F63306" w:rsidP="008B0CA2">
      <w:pPr>
        <w:jc w:val="center"/>
        <w:rPr>
          <w:rFonts w:ascii="Verdana" w:hAnsi="Verdana"/>
          <w:sz w:val="18"/>
          <w:szCs w:val="18"/>
          <w:lang w:val="es-MX" w:eastAsia="es-MX"/>
        </w:rPr>
      </w:pPr>
    </w:p>
    <w:p w14:paraId="4047982F" w14:textId="77777777" w:rsidR="00F63306" w:rsidRDefault="00F63306" w:rsidP="008B0CA2">
      <w:pPr>
        <w:jc w:val="center"/>
        <w:rPr>
          <w:rFonts w:ascii="Verdana" w:hAnsi="Verdana"/>
          <w:sz w:val="18"/>
          <w:szCs w:val="18"/>
          <w:lang w:val="es-MX" w:eastAsia="es-MX"/>
        </w:rPr>
      </w:pPr>
    </w:p>
    <w:p w14:paraId="15A61486" w14:textId="77777777" w:rsidR="00F63306" w:rsidRDefault="00F63306" w:rsidP="008B0CA2">
      <w:pPr>
        <w:jc w:val="center"/>
        <w:rPr>
          <w:rFonts w:ascii="Verdana" w:hAnsi="Verdana"/>
          <w:sz w:val="18"/>
          <w:szCs w:val="18"/>
          <w:lang w:val="es-MX" w:eastAsia="es-MX"/>
        </w:rPr>
      </w:pPr>
    </w:p>
    <w:p w14:paraId="1F6E1D2B" w14:textId="77777777" w:rsidR="00F63306" w:rsidRDefault="00F63306" w:rsidP="008B0CA2">
      <w:pPr>
        <w:jc w:val="center"/>
        <w:rPr>
          <w:rFonts w:ascii="Verdana" w:hAnsi="Verdana"/>
          <w:sz w:val="18"/>
          <w:szCs w:val="18"/>
          <w:lang w:val="es-MX" w:eastAsia="es-MX"/>
        </w:rPr>
      </w:pPr>
    </w:p>
    <w:p w14:paraId="5E61AED8" w14:textId="77777777" w:rsidR="00F63306" w:rsidRDefault="00F63306" w:rsidP="008B0CA2">
      <w:pPr>
        <w:jc w:val="center"/>
        <w:rPr>
          <w:rFonts w:ascii="Verdana" w:hAnsi="Verdana"/>
          <w:sz w:val="18"/>
          <w:szCs w:val="18"/>
          <w:lang w:val="es-MX" w:eastAsia="es-MX"/>
        </w:rPr>
      </w:pPr>
    </w:p>
    <w:p w14:paraId="647D8575" w14:textId="77777777" w:rsidR="00F63306" w:rsidRDefault="00F63306" w:rsidP="008B0CA2">
      <w:pPr>
        <w:jc w:val="center"/>
        <w:rPr>
          <w:rFonts w:ascii="Verdana" w:hAnsi="Verdana"/>
          <w:sz w:val="18"/>
          <w:szCs w:val="18"/>
          <w:lang w:val="es-MX" w:eastAsia="es-MX"/>
        </w:rPr>
      </w:pPr>
    </w:p>
    <w:p w14:paraId="3E75D669" w14:textId="77777777" w:rsidR="00F63306" w:rsidRDefault="00F63306" w:rsidP="008B0CA2">
      <w:pPr>
        <w:jc w:val="center"/>
        <w:rPr>
          <w:rFonts w:ascii="Verdana" w:hAnsi="Verdana"/>
          <w:sz w:val="18"/>
          <w:szCs w:val="18"/>
          <w:lang w:val="es-MX" w:eastAsia="es-MX"/>
        </w:rPr>
      </w:pPr>
    </w:p>
    <w:p w14:paraId="49AF4C1E" w14:textId="77777777" w:rsidR="00F63306" w:rsidRDefault="00F63306" w:rsidP="008B0CA2">
      <w:pPr>
        <w:jc w:val="center"/>
        <w:rPr>
          <w:rFonts w:ascii="Verdana" w:hAnsi="Verdana"/>
          <w:sz w:val="18"/>
          <w:szCs w:val="18"/>
          <w:lang w:val="es-MX" w:eastAsia="es-MX"/>
        </w:rPr>
      </w:pPr>
    </w:p>
    <w:p w14:paraId="6507E9CC" w14:textId="77777777" w:rsidR="00F63306" w:rsidRDefault="00F63306" w:rsidP="008B0CA2">
      <w:pPr>
        <w:jc w:val="center"/>
        <w:rPr>
          <w:rFonts w:ascii="Verdana" w:hAnsi="Verdana"/>
          <w:sz w:val="18"/>
          <w:szCs w:val="18"/>
          <w:lang w:val="es-MX" w:eastAsia="es-MX"/>
        </w:rPr>
      </w:pPr>
    </w:p>
    <w:p w14:paraId="7BA11B36" w14:textId="77777777" w:rsidR="00F63306" w:rsidRDefault="00F63306" w:rsidP="008B0CA2">
      <w:pPr>
        <w:jc w:val="center"/>
        <w:rPr>
          <w:rFonts w:ascii="Verdana" w:hAnsi="Verdana"/>
          <w:sz w:val="18"/>
          <w:szCs w:val="18"/>
          <w:lang w:val="es-MX" w:eastAsia="es-MX"/>
        </w:rPr>
      </w:pPr>
    </w:p>
    <w:p w14:paraId="6E9DDA3B" w14:textId="77777777" w:rsidR="00F63306" w:rsidRDefault="00F63306" w:rsidP="008B0CA2">
      <w:pPr>
        <w:jc w:val="center"/>
        <w:rPr>
          <w:rFonts w:ascii="Verdana" w:hAnsi="Verdana"/>
          <w:sz w:val="18"/>
          <w:szCs w:val="18"/>
          <w:lang w:val="es-MX" w:eastAsia="es-MX"/>
        </w:rPr>
      </w:pPr>
    </w:p>
    <w:p w14:paraId="38C9EDC3" w14:textId="77777777"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14:paraId="35B33412" w14:textId="77777777" w:rsidR="008B0CA2" w:rsidRPr="008B0CA2" w:rsidRDefault="008B0CA2" w:rsidP="008B0CA2">
      <w:pPr>
        <w:jc w:val="center"/>
        <w:rPr>
          <w:rFonts w:ascii="Verdana" w:hAnsi="Verdana"/>
          <w:sz w:val="18"/>
          <w:szCs w:val="18"/>
          <w:lang w:val="es-MX" w:eastAsia="es-MX"/>
        </w:rPr>
      </w:pPr>
    </w:p>
    <w:p w14:paraId="36E1756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FORMATO PARA LA MANIFESTACION QUE DEBERAN PRESENTAR LOS</w:t>
      </w:r>
      <w:r w:rsidRPr="00C833BB">
        <w:rPr>
          <w:rFonts w:ascii="Verdana" w:hAnsi="Verdana"/>
          <w:sz w:val="18"/>
          <w:szCs w:val="18"/>
          <w:lang w:val="es-MX" w:eastAsia="es-MX"/>
        </w:rPr>
        <w:br/>
      </w:r>
      <w:r w:rsidRPr="00C833BB">
        <w:rPr>
          <w:rFonts w:ascii="Arial" w:hAnsi="Arial" w:cs="Arial"/>
          <w:b/>
          <w:bCs/>
          <w:sz w:val="18"/>
          <w:szCs w:val="18"/>
          <w:lang w:val="es-MX" w:eastAsia="es-MX"/>
        </w:rPr>
        <w:t>PROVEEDORES QUE PARTICIPEN EN LICITACIONES PUBLICAS INTERNACIONALES BAJO LA</w:t>
      </w:r>
      <w:r w:rsidRPr="00C833BB">
        <w:rPr>
          <w:rFonts w:ascii="Verdana" w:hAnsi="Verdana"/>
          <w:sz w:val="18"/>
          <w:szCs w:val="18"/>
          <w:lang w:val="es-MX" w:eastAsia="es-MX"/>
        </w:rPr>
        <w:br/>
      </w:r>
      <w:r w:rsidRPr="00C833BB">
        <w:rPr>
          <w:rFonts w:ascii="Arial" w:hAnsi="Arial" w:cs="Arial"/>
          <w:b/>
          <w:bCs/>
          <w:sz w:val="18"/>
          <w:szCs w:val="18"/>
          <w:lang w:val="es-MX" w:eastAsia="es-MX"/>
        </w:rPr>
        <w:t>COBERTURA DE TRATADOS PARA LA ADQUISICION DE BIENES, Y DAR CUMPLIMIENTO A LO</w:t>
      </w:r>
      <w:r w:rsidRPr="00C833BB">
        <w:rPr>
          <w:rFonts w:ascii="Verdana" w:hAnsi="Verdana"/>
          <w:sz w:val="18"/>
          <w:szCs w:val="18"/>
          <w:lang w:val="es-MX" w:eastAsia="es-MX"/>
        </w:rPr>
        <w:br/>
      </w:r>
      <w:r w:rsidRPr="00C833BB">
        <w:rPr>
          <w:rFonts w:ascii="Arial" w:hAnsi="Arial" w:cs="Arial"/>
          <w:b/>
          <w:bCs/>
          <w:sz w:val="18"/>
          <w:szCs w:val="18"/>
          <w:lang w:val="es-MX" w:eastAsia="es-MX"/>
        </w:rPr>
        <w:t>DISPUESTO EN LA REGLA 5.2 DE ESTE INSTRUMENTO</w:t>
      </w:r>
    </w:p>
    <w:p w14:paraId="0261A240" w14:textId="77777777" w:rsidR="008B0CA2" w:rsidRPr="00C833BB" w:rsidRDefault="008B0CA2" w:rsidP="008B0CA2">
      <w:pPr>
        <w:numPr>
          <w:ilvl w:val="0"/>
          <w:numId w:val="25"/>
        </w:numPr>
        <w:shd w:val="clear" w:color="auto" w:fill="FFFFFF"/>
        <w:suppressAutoHyphens w:val="0"/>
        <w:jc w:val="right"/>
        <w:rPr>
          <w:rFonts w:ascii="Verdana" w:hAnsi="Verdana"/>
          <w:sz w:val="18"/>
          <w:szCs w:val="18"/>
          <w:lang w:val="es-MX" w:eastAsia="es-MX"/>
        </w:rPr>
      </w:pPr>
      <w:r w:rsidRPr="00C833BB">
        <w:rPr>
          <w:rFonts w:ascii="Arial" w:hAnsi="Arial" w:cs="Arial"/>
          <w:sz w:val="18"/>
          <w:szCs w:val="18"/>
          <w:lang w:val="es-MX" w:eastAsia="es-MX"/>
        </w:rPr>
        <w:t xml:space="preserve">____ de_______________ </w:t>
      </w:r>
      <w:proofErr w:type="spellStart"/>
      <w:r w:rsidRPr="00C833BB">
        <w:rPr>
          <w:rFonts w:ascii="Arial" w:hAnsi="Arial" w:cs="Arial"/>
          <w:sz w:val="18"/>
          <w:szCs w:val="18"/>
          <w:lang w:val="es-MX" w:eastAsia="es-MX"/>
        </w:rPr>
        <w:t>de</w:t>
      </w:r>
      <w:proofErr w:type="spellEnd"/>
      <w:r w:rsidRPr="00C833BB">
        <w:rPr>
          <w:rFonts w:ascii="Arial" w:hAnsi="Arial" w:cs="Arial"/>
          <w:sz w:val="18"/>
          <w:szCs w:val="18"/>
          <w:lang w:val="es-MX" w:eastAsia="es-MX"/>
        </w:rPr>
        <w:t xml:space="preserve"> ______ (1)</w:t>
      </w:r>
    </w:p>
    <w:p w14:paraId="769A1CB5"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________(2)____________</w:t>
      </w:r>
    </w:p>
    <w:p w14:paraId="114C331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PRESENTE.</w:t>
      </w:r>
    </w:p>
    <w:p w14:paraId="3350899E"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Me refiero al procedimiento ________</w:t>
      </w:r>
      <w:proofErr w:type="gramStart"/>
      <w:r w:rsidRPr="00C833BB">
        <w:rPr>
          <w:rFonts w:ascii="Arial" w:hAnsi="Arial" w:cs="Arial"/>
          <w:sz w:val="18"/>
          <w:szCs w:val="18"/>
          <w:lang w:val="es-MX" w:eastAsia="es-MX"/>
        </w:rPr>
        <w:t>_(</w:t>
      </w:r>
      <w:proofErr w:type="gramEnd"/>
      <w:r w:rsidRPr="00C833BB">
        <w:rPr>
          <w:rFonts w:ascii="Arial" w:hAnsi="Arial" w:cs="Arial"/>
          <w:sz w:val="18"/>
          <w:szCs w:val="18"/>
          <w:lang w:val="es-MX" w:eastAsia="es-MX"/>
        </w:rPr>
        <w:t>3)_________ No._____(4)____ en el que mi representada, la empresa __________________(5)_____________participa a través de la presente propuesta.</w:t>
      </w:r>
    </w:p>
    <w:p w14:paraId="33BC35D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Sobre el particular, y en los términos de lo previsto en las</w:t>
      </w:r>
      <w:r w:rsidRPr="00C833BB">
        <w:rPr>
          <w:rFonts w:ascii="Arial" w:hAnsi="Arial" w:cs="Arial"/>
          <w:i/>
          <w:iCs/>
          <w:sz w:val="18"/>
          <w:szCs w:val="18"/>
          <w:lang w:val="es-MX" w:eastAsia="es-MX"/>
        </w:rPr>
        <w:t> "Reglas para la celebración de licitaciones públicas internacionales bajo la cobertura de tratados de libre comercio suscritos por los Estados Unidos Mexicanos"</w:t>
      </w:r>
      <w:r w:rsidRPr="00C833BB">
        <w:rPr>
          <w:rFonts w:ascii="Arial" w:hAnsi="Arial" w:cs="Arial"/>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566A1880"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833BB" w14:paraId="2D9C9C05" w14:textId="77777777" w:rsidTr="00E3105B">
        <w:trPr>
          <w:trHeight w:val="1095"/>
        </w:trPr>
        <w:tc>
          <w:tcPr>
            <w:tcW w:w="9715" w:type="dxa"/>
            <w:shd w:val="clear" w:color="auto" w:fill="FFFFFF"/>
            <w:tcMar>
              <w:top w:w="15" w:type="dxa"/>
              <w:left w:w="70" w:type="dxa"/>
              <w:bottom w:w="15" w:type="dxa"/>
              <w:right w:w="70" w:type="dxa"/>
            </w:tcMar>
            <w:hideMark/>
          </w:tcPr>
          <w:p w14:paraId="3F3AC476" w14:textId="77777777" w:rsidR="008B0CA2" w:rsidRPr="00C833BB" w:rsidRDefault="008B0CA2" w:rsidP="00E3105B">
            <w:pPr>
              <w:suppressAutoHyphens w:val="0"/>
              <w:jc w:val="center"/>
              <w:rPr>
                <w:rFonts w:ascii="Verdana" w:hAnsi="Verdana" w:cs="Arial"/>
                <w:sz w:val="18"/>
                <w:szCs w:val="18"/>
                <w:lang w:val="es-MX" w:eastAsia="es-MX"/>
              </w:rPr>
            </w:pPr>
          </w:p>
          <w:p w14:paraId="4C8FB42A" w14:textId="77777777" w:rsidR="008B0CA2" w:rsidRPr="00C833BB" w:rsidRDefault="008B0CA2" w:rsidP="00E3105B">
            <w:pPr>
              <w:suppressAutoHyphens w:val="0"/>
              <w:ind w:left="-1374" w:firstLine="1374"/>
              <w:jc w:val="center"/>
              <w:rPr>
                <w:rFonts w:ascii="Verdana" w:hAnsi="Verdana" w:cs="Arial"/>
                <w:sz w:val="18"/>
                <w:szCs w:val="18"/>
                <w:lang w:val="es-MX" w:eastAsia="es-MX"/>
              </w:rPr>
            </w:pPr>
            <w:r w:rsidRPr="00C833BB">
              <w:rPr>
                <w:rFonts w:ascii="Arial" w:hAnsi="Arial" w:cs="Arial"/>
                <w:sz w:val="18"/>
                <w:szCs w:val="18"/>
                <w:lang w:val="es-MX" w:eastAsia="es-MX"/>
              </w:rPr>
              <w:t>ATENTAMENTE</w:t>
            </w:r>
          </w:p>
          <w:p w14:paraId="3FFF8C2B" w14:textId="77777777" w:rsidR="008B0CA2"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______________(8)______________</w:t>
            </w:r>
          </w:p>
          <w:p w14:paraId="49B13074" w14:textId="77777777" w:rsidR="008B0CA2" w:rsidRPr="00C833BB" w:rsidRDefault="008B0CA2" w:rsidP="00E3105B">
            <w:pPr>
              <w:rPr>
                <w:rFonts w:ascii="Verdana" w:hAnsi="Verdana" w:cs="Arial"/>
                <w:sz w:val="18"/>
                <w:szCs w:val="18"/>
                <w:lang w:val="es-MX" w:eastAsia="es-MX"/>
              </w:rPr>
            </w:pPr>
          </w:p>
        </w:tc>
      </w:tr>
    </w:tbl>
    <w:p w14:paraId="6C1A496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833BB" w14:paraId="677B8205"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477EC93D"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65FAF450"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DESCRIPCION</w:t>
            </w:r>
          </w:p>
        </w:tc>
      </w:tr>
      <w:tr w:rsidR="008B0CA2" w:rsidRPr="00C833BB" w14:paraId="2D51DD6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837D54F"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0FEE2DB"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la fecha de suscripción del documento.</w:t>
            </w:r>
          </w:p>
        </w:tc>
      </w:tr>
      <w:tr w:rsidR="008B0CA2" w:rsidRPr="00C833BB" w14:paraId="3574077B"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8A68258"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6E334F8"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de la dependencia o entidad convocante.</w:t>
            </w:r>
          </w:p>
        </w:tc>
      </w:tr>
      <w:tr w:rsidR="008B0CA2" w:rsidRPr="00C833BB" w14:paraId="392060A2"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F4FB70D"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2E3E7E"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Precisar el procedimiento de contratación de que se trate, licitación pública o invitación a cuando menos tres personas.</w:t>
            </w:r>
          </w:p>
        </w:tc>
      </w:tr>
      <w:tr w:rsidR="008B0CA2" w:rsidRPr="00C833BB" w14:paraId="5B28498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A28003E"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E18BF"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número de procedimiento respectivo.</w:t>
            </w:r>
          </w:p>
        </w:tc>
      </w:tr>
      <w:tr w:rsidR="008B0CA2" w:rsidRPr="00C833BB" w14:paraId="7BCF036D"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398A5D7"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1F09FE"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Citar el nombre o razón social o denominación del licitante.</w:t>
            </w:r>
          </w:p>
        </w:tc>
      </w:tr>
      <w:tr w:rsidR="008B0CA2" w:rsidRPr="00C833BB" w14:paraId="4F96A1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FC3689B"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690E465"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el número de partida que corresponda.</w:t>
            </w:r>
          </w:p>
        </w:tc>
      </w:tr>
      <w:tr w:rsidR="008B0CA2" w:rsidRPr="00C833BB" w14:paraId="5607DE4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0B4F4AE"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1BAEA6"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tratado correspondiente a la regla de origen y bajo cuya cobertura se realiza el procedimiento de contratación.</w:t>
            </w:r>
          </w:p>
        </w:tc>
      </w:tr>
      <w:tr w:rsidR="008B0CA2" w:rsidRPr="00C833BB" w14:paraId="517E4410"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6E86BE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D7FF8F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y firma del representante de la empresa licitante.</w:t>
            </w:r>
          </w:p>
        </w:tc>
      </w:tr>
    </w:tbl>
    <w:p w14:paraId="74060615"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NOTA: </w:t>
      </w:r>
      <w:r w:rsidRPr="00C833BB">
        <w:rPr>
          <w:rFonts w:ascii="Arial" w:hAnsi="Arial" w:cs="Arial"/>
          <w:sz w:val="18"/>
          <w:szCs w:val="18"/>
          <w:lang w:val="es-MX" w:eastAsia="es-MX"/>
        </w:rPr>
        <w:t>Si el licitante es una persona física, se podrá ajustar el presente formato en su parte conducente.</w:t>
      </w:r>
    </w:p>
    <w:p w14:paraId="26243F87"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7A5E719"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29F87BF"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D275FD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A93759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613298D"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82DDE3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2B1BAB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754F22C"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0DB46D8" w14:textId="77777777" w:rsidR="00695DD6" w:rsidRPr="00356096" w:rsidRDefault="00695DD6" w:rsidP="00695DD6">
      <w:pPr>
        <w:spacing w:after="60" w:line="200" w:lineRule="exact"/>
        <w:ind w:firstLine="288"/>
        <w:jc w:val="center"/>
        <w:rPr>
          <w:rFonts w:ascii="Arial" w:hAnsi="Arial" w:cs="Arial"/>
          <w:b/>
          <w:sz w:val="18"/>
          <w:szCs w:val="18"/>
          <w:lang w:val="pt-BR"/>
        </w:rPr>
      </w:pPr>
      <w:proofErr w:type="gramStart"/>
      <w:r w:rsidRPr="00356096">
        <w:rPr>
          <w:rFonts w:ascii="Arial" w:hAnsi="Arial" w:cs="Arial"/>
          <w:b/>
          <w:sz w:val="18"/>
          <w:szCs w:val="18"/>
          <w:lang w:val="pt-BR"/>
        </w:rPr>
        <w:t>ANEXO NUMERO</w:t>
      </w:r>
      <w:proofErr w:type="gramEnd"/>
      <w:r w:rsidRPr="00356096">
        <w:rPr>
          <w:rFonts w:ascii="Arial" w:hAnsi="Arial" w:cs="Arial"/>
          <w:b/>
          <w:sz w:val="18"/>
          <w:szCs w:val="18"/>
          <w:lang w:val="pt-BR"/>
        </w:rPr>
        <w:t xml:space="preserve"> </w:t>
      </w:r>
      <w:r>
        <w:rPr>
          <w:rFonts w:ascii="Arial" w:hAnsi="Arial" w:cs="Arial"/>
          <w:b/>
          <w:sz w:val="18"/>
          <w:szCs w:val="18"/>
          <w:lang w:val="pt-BR"/>
        </w:rPr>
        <w:t>14</w:t>
      </w:r>
      <w:r w:rsidRPr="00356096">
        <w:rPr>
          <w:rFonts w:ascii="Arial" w:hAnsi="Arial" w:cs="Arial"/>
          <w:b/>
          <w:sz w:val="18"/>
          <w:szCs w:val="18"/>
          <w:lang w:val="pt-BR"/>
        </w:rPr>
        <w:t xml:space="preserve"> “A” (</w:t>
      </w:r>
      <w:r>
        <w:rPr>
          <w:rFonts w:ascii="Arial" w:hAnsi="Arial" w:cs="Arial"/>
          <w:b/>
          <w:sz w:val="18"/>
          <w:szCs w:val="18"/>
          <w:lang w:val="pt-BR"/>
        </w:rPr>
        <w:t>CATORCE</w:t>
      </w:r>
      <w:r w:rsidRPr="00356096">
        <w:rPr>
          <w:rFonts w:ascii="Arial" w:hAnsi="Arial" w:cs="Arial"/>
          <w:b/>
          <w:sz w:val="18"/>
          <w:szCs w:val="18"/>
          <w:lang w:val="pt-BR"/>
        </w:rPr>
        <w:t xml:space="preserve"> “A”)</w:t>
      </w:r>
    </w:p>
    <w:p w14:paraId="0739A38A"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49439B28" w14:textId="77777777" w:rsidR="00695DD6" w:rsidRPr="00356096" w:rsidRDefault="00695DD6" w:rsidP="00695DD6">
      <w:pPr>
        <w:autoSpaceDE w:val="0"/>
        <w:autoSpaceDN w:val="0"/>
        <w:adjustRightInd w:val="0"/>
        <w:jc w:val="right"/>
        <w:rPr>
          <w:rFonts w:ascii="Arial" w:hAnsi="Arial" w:cs="Arial"/>
          <w:sz w:val="18"/>
          <w:szCs w:val="18"/>
        </w:rPr>
      </w:pPr>
      <w:r w:rsidRPr="00356096">
        <w:rPr>
          <w:rFonts w:ascii="Arial" w:hAnsi="Arial" w:cs="Arial"/>
          <w:sz w:val="18"/>
          <w:szCs w:val="18"/>
        </w:rPr>
        <w:t xml:space="preserve">____ </w:t>
      </w:r>
      <w:proofErr w:type="gramStart"/>
      <w:r w:rsidRPr="00356096">
        <w:rPr>
          <w:rFonts w:ascii="Arial" w:hAnsi="Arial" w:cs="Arial"/>
          <w:sz w:val="18"/>
          <w:szCs w:val="18"/>
        </w:rPr>
        <w:t>de</w:t>
      </w:r>
      <w:proofErr w:type="gramEnd"/>
      <w:r w:rsidRPr="00356096">
        <w:rPr>
          <w:rFonts w:ascii="Arial" w:hAnsi="Arial" w:cs="Arial"/>
          <w:sz w:val="18"/>
          <w:szCs w:val="18"/>
        </w:rPr>
        <w:t xml:space="preserve"> _______________ </w:t>
      </w:r>
      <w:proofErr w:type="spellStart"/>
      <w:r w:rsidRPr="00356096">
        <w:rPr>
          <w:rFonts w:ascii="Arial" w:hAnsi="Arial" w:cs="Arial"/>
          <w:sz w:val="18"/>
          <w:szCs w:val="18"/>
        </w:rPr>
        <w:t>de</w:t>
      </w:r>
      <w:proofErr w:type="spellEnd"/>
      <w:r w:rsidRPr="00356096">
        <w:rPr>
          <w:rFonts w:ascii="Arial" w:hAnsi="Arial" w:cs="Arial"/>
          <w:sz w:val="18"/>
          <w:szCs w:val="18"/>
        </w:rPr>
        <w:t xml:space="preserve"> ______ </w:t>
      </w:r>
    </w:p>
    <w:p w14:paraId="41A425F2"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____________________</w:t>
      </w:r>
    </w:p>
    <w:p w14:paraId="51509BA4"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PRESENTE.</w:t>
      </w:r>
    </w:p>
    <w:p w14:paraId="1C6FBD8B" w14:textId="77777777" w:rsidR="00695DD6" w:rsidRPr="00356096" w:rsidRDefault="00695DD6" w:rsidP="00695DD6">
      <w:pPr>
        <w:autoSpaceDE w:val="0"/>
        <w:autoSpaceDN w:val="0"/>
        <w:adjustRightInd w:val="0"/>
        <w:jc w:val="both"/>
        <w:rPr>
          <w:rFonts w:ascii="Arial" w:hAnsi="Arial" w:cs="Arial"/>
          <w:sz w:val="18"/>
          <w:szCs w:val="18"/>
        </w:rPr>
      </w:pPr>
    </w:p>
    <w:p w14:paraId="05C7449B"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Me refiero al procedimiento __________________ No._________ en el que mi representada, la empresa _______________________________participa a través de la presente propuesta.</w:t>
      </w:r>
    </w:p>
    <w:p w14:paraId="489FB03F"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Sobre el particular, y en los términos de lo previsto en las “</w:t>
      </w:r>
      <w:r w:rsidRPr="00356096">
        <w:rPr>
          <w:rFonts w:ascii="Arial" w:hAnsi="Arial" w:cs="Arial"/>
          <w:i/>
          <w:iCs/>
          <w:sz w:val="18"/>
          <w:szCs w:val="18"/>
        </w:rPr>
        <w:t>Reglas para la celebración de licitaciones públicas internacionales bajo la cobertura de tratados de libre comercio suscritos por los Estados Unidos Mexicanos”</w:t>
      </w:r>
      <w:r w:rsidRPr="00356096">
        <w:rPr>
          <w:rFonts w:ascii="Arial" w:hAnsi="Arial" w:cs="Arial"/>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356096">
        <w:rPr>
          <w:rFonts w:ascii="Arial" w:hAnsi="Arial" w:cs="Arial"/>
          <w:color w:val="0053FA"/>
          <w:sz w:val="18"/>
          <w:szCs w:val="18"/>
        </w:rPr>
        <w:t>son originarios de___________, país que tiene suscrito con los Estados Unidos Mexicanos el Tratado de Libre Comercio ___________,</w:t>
      </w:r>
      <w:r w:rsidRPr="00356096">
        <w:rPr>
          <w:rFonts w:ascii="Arial" w:hAnsi="Arial" w:cs="Arial"/>
          <w:sz w:val="18"/>
          <w:szCs w:val="18"/>
        </w:rPr>
        <w:t xml:space="preserve"> de conformidad con la regla de origen establecida en el capítulo de compras del sector público de dicho tratado.</w:t>
      </w:r>
    </w:p>
    <w:p w14:paraId="313934BC"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356096" w14:paraId="68ADA8E6" w14:textId="77777777" w:rsidTr="00611EC8">
        <w:trPr>
          <w:trHeight w:val="483"/>
        </w:trPr>
        <w:tc>
          <w:tcPr>
            <w:tcW w:w="9828" w:type="dxa"/>
            <w:shd w:val="clear" w:color="auto" w:fill="auto"/>
          </w:tcPr>
          <w:p w14:paraId="7AA8CD96"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ATENTAMENTE</w:t>
            </w:r>
          </w:p>
          <w:p w14:paraId="38E3E3A9"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___________________________</w:t>
            </w:r>
          </w:p>
          <w:p w14:paraId="19A1A117" w14:textId="77777777" w:rsidR="00695DD6" w:rsidRPr="00356096" w:rsidRDefault="00695DD6" w:rsidP="00611EC8">
            <w:pPr>
              <w:autoSpaceDE w:val="0"/>
              <w:autoSpaceDN w:val="0"/>
              <w:adjustRightInd w:val="0"/>
              <w:rPr>
                <w:rFonts w:ascii="Arial" w:hAnsi="Arial" w:cs="Arial"/>
                <w:sz w:val="18"/>
                <w:szCs w:val="18"/>
              </w:rPr>
            </w:pPr>
          </w:p>
        </w:tc>
      </w:tr>
    </w:tbl>
    <w:p w14:paraId="69356C93"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41932842" w14:textId="77777777" w:rsidR="00695DD6" w:rsidRPr="00356096" w:rsidRDefault="00695DD6" w:rsidP="00695DD6">
      <w:pPr>
        <w:autoSpaceDE w:val="0"/>
        <w:autoSpaceDN w:val="0"/>
        <w:adjustRightInd w:val="0"/>
        <w:rPr>
          <w:rFonts w:ascii="Arial" w:hAnsi="Arial"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356096" w14:paraId="73D14B9D" w14:textId="77777777" w:rsidTr="00611EC8">
        <w:trPr>
          <w:jc w:val="center"/>
        </w:trPr>
        <w:tc>
          <w:tcPr>
            <w:tcW w:w="1105" w:type="dxa"/>
            <w:shd w:val="clear" w:color="auto" w:fill="C0C0C0"/>
          </w:tcPr>
          <w:p w14:paraId="457C322F"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NUMERO</w:t>
            </w:r>
          </w:p>
        </w:tc>
        <w:tc>
          <w:tcPr>
            <w:tcW w:w="7636" w:type="dxa"/>
            <w:shd w:val="clear" w:color="auto" w:fill="C0C0C0"/>
          </w:tcPr>
          <w:p w14:paraId="489E167B"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DESCRIPCION</w:t>
            </w:r>
          </w:p>
        </w:tc>
      </w:tr>
      <w:tr w:rsidR="00695DD6" w:rsidRPr="00356096" w14:paraId="611959BF" w14:textId="77777777" w:rsidTr="00611EC8">
        <w:trPr>
          <w:jc w:val="center"/>
        </w:trPr>
        <w:tc>
          <w:tcPr>
            <w:tcW w:w="1105" w:type="dxa"/>
            <w:vAlign w:val="center"/>
          </w:tcPr>
          <w:p w14:paraId="3F4ECB8F"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1</w:t>
            </w:r>
          </w:p>
        </w:tc>
        <w:tc>
          <w:tcPr>
            <w:tcW w:w="7636" w:type="dxa"/>
          </w:tcPr>
          <w:p w14:paraId="4CE3FACD"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la fecha de suscripción del documento.</w:t>
            </w:r>
          </w:p>
        </w:tc>
      </w:tr>
      <w:tr w:rsidR="00695DD6" w:rsidRPr="00356096" w14:paraId="2EF28493" w14:textId="77777777" w:rsidTr="00611EC8">
        <w:trPr>
          <w:jc w:val="center"/>
        </w:trPr>
        <w:tc>
          <w:tcPr>
            <w:tcW w:w="1105" w:type="dxa"/>
            <w:vAlign w:val="center"/>
          </w:tcPr>
          <w:p w14:paraId="2494D4F9"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2</w:t>
            </w:r>
          </w:p>
        </w:tc>
        <w:tc>
          <w:tcPr>
            <w:tcW w:w="7636" w:type="dxa"/>
          </w:tcPr>
          <w:p w14:paraId="7CBB0D19"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 la dependencia o entidad convocante.</w:t>
            </w:r>
          </w:p>
        </w:tc>
      </w:tr>
      <w:tr w:rsidR="00695DD6" w:rsidRPr="00356096" w14:paraId="4A37682C" w14:textId="77777777" w:rsidTr="00611EC8">
        <w:trPr>
          <w:jc w:val="center"/>
        </w:trPr>
        <w:tc>
          <w:tcPr>
            <w:tcW w:w="1105" w:type="dxa"/>
            <w:vAlign w:val="center"/>
          </w:tcPr>
          <w:p w14:paraId="28D4C50F"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3</w:t>
            </w:r>
          </w:p>
        </w:tc>
        <w:tc>
          <w:tcPr>
            <w:tcW w:w="7636" w:type="dxa"/>
          </w:tcPr>
          <w:p w14:paraId="05989922" w14:textId="77777777" w:rsidR="00695DD6" w:rsidRPr="00356096" w:rsidRDefault="00695DD6" w:rsidP="00611EC8">
            <w:pPr>
              <w:autoSpaceDE w:val="0"/>
              <w:autoSpaceDN w:val="0"/>
              <w:adjustRightInd w:val="0"/>
              <w:rPr>
                <w:rFonts w:ascii="Arial" w:hAnsi="Arial" w:cs="Arial"/>
                <w:b/>
                <w:bCs/>
                <w:sz w:val="18"/>
                <w:szCs w:val="18"/>
              </w:rPr>
            </w:pPr>
            <w:r w:rsidRPr="00356096">
              <w:rPr>
                <w:rFonts w:ascii="Arial" w:hAnsi="Arial" w:cs="Arial"/>
                <w:sz w:val="18"/>
                <w:szCs w:val="18"/>
              </w:rPr>
              <w:t>Precisar el procedimiento de contratación de que se trate, licitación pública o invitación a cuando menos tres personas.</w:t>
            </w:r>
          </w:p>
        </w:tc>
      </w:tr>
      <w:tr w:rsidR="00695DD6" w:rsidRPr="00356096" w14:paraId="0EDA739D" w14:textId="77777777" w:rsidTr="00611EC8">
        <w:trPr>
          <w:jc w:val="center"/>
        </w:trPr>
        <w:tc>
          <w:tcPr>
            <w:tcW w:w="1105" w:type="dxa"/>
            <w:vAlign w:val="center"/>
          </w:tcPr>
          <w:p w14:paraId="4AA42A03"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4</w:t>
            </w:r>
          </w:p>
        </w:tc>
        <w:tc>
          <w:tcPr>
            <w:tcW w:w="7636" w:type="dxa"/>
          </w:tcPr>
          <w:p w14:paraId="16ECA09D"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número de procedimiento respectivo.</w:t>
            </w:r>
          </w:p>
        </w:tc>
      </w:tr>
      <w:tr w:rsidR="00695DD6" w:rsidRPr="00356096" w14:paraId="45FD4C16" w14:textId="77777777" w:rsidTr="00611EC8">
        <w:trPr>
          <w:jc w:val="center"/>
        </w:trPr>
        <w:tc>
          <w:tcPr>
            <w:tcW w:w="1105" w:type="dxa"/>
            <w:vAlign w:val="center"/>
          </w:tcPr>
          <w:p w14:paraId="6D9219EF"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5</w:t>
            </w:r>
          </w:p>
        </w:tc>
        <w:tc>
          <w:tcPr>
            <w:tcW w:w="7636" w:type="dxa"/>
          </w:tcPr>
          <w:p w14:paraId="18F9E61B"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Citar el nombre o razón social o denominación del licitante.</w:t>
            </w:r>
          </w:p>
        </w:tc>
      </w:tr>
      <w:tr w:rsidR="00695DD6" w:rsidRPr="00356096" w14:paraId="02E6C2C9" w14:textId="77777777" w:rsidTr="00611EC8">
        <w:trPr>
          <w:jc w:val="center"/>
        </w:trPr>
        <w:tc>
          <w:tcPr>
            <w:tcW w:w="1105" w:type="dxa"/>
            <w:vAlign w:val="center"/>
          </w:tcPr>
          <w:p w14:paraId="215CBD43"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6</w:t>
            </w:r>
          </w:p>
        </w:tc>
        <w:tc>
          <w:tcPr>
            <w:tcW w:w="7636" w:type="dxa"/>
          </w:tcPr>
          <w:p w14:paraId="7DD581F0"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el número de partida que corresponda.</w:t>
            </w:r>
          </w:p>
        </w:tc>
      </w:tr>
      <w:tr w:rsidR="00695DD6" w:rsidRPr="00356096" w14:paraId="71FBF8E7" w14:textId="77777777" w:rsidTr="00611EC8">
        <w:trPr>
          <w:jc w:val="center"/>
        </w:trPr>
        <w:tc>
          <w:tcPr>
            <w:tcW w:w="1105" w:type="dxa"/>
            <w:vAlign w:val="center"/>
          </w:tcPr>
          <w:p w14:paraId="69CB506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7</w:t>
            </w:r>
          </w:p>
        </w:tc>
        <w:tc>
          <w:tcPr>
            <w:tcW w:w="7636" w:type="dxa"/>
          </w:tcPr>
          <w:p w14:paraId="37D7EF16"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del país de origen del bien.</w:t>
            </w:r>
          </w:p>
        </w:tc>
      </w:tr>
      <w:tr w:rsidR="00695DD6" w:rsidRPr="00356096" w14:paraId="015DAFD6" w14:textId="77777777" w:rsidTr="00611EC8">
        <w:trPr>
          <w:jc w:val="center"/>
        </w:trPr>
        <w:tc>
          <w:tcPr>
            <w:tcW w:w="1105" w:type="dxa"/>
            <w:vAlign w:val="center"/>
          </w:tcPr>
          <w:p w14:paraId="6A88B4EB"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8</w:t>
            </w:r>
          </w:p>
        </w:tc>
        <w:tc>
          <w:tcPr>
            <w:tcW w:w="7636" w:type="dxa"/>
          </w:tcPr>
          <w:p w14:paraId="19919715"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tratado bajo cuya cobertura se realiza el procedimiento de contratación.</w:t>
            </w:r>
          </w:p>
        </w:tc>
      </w:tr>
      <w:tr w:rsidR="00695DD6" w:rsidRPr="00356096" w14:paraId="0BFA0813" w14:textId="77777777" w:rsidTr="00611EC8">
        <w:trPr>
          <w:jc w:val="center"/>
        </w:trPr>
        <w:tc>
          <w:tcPr>
            <w:tcW w:w="1105" w:type="dxa"/>
            <w:vAlign w:val="center"/>
          </w:tcPr>
          <w:p w14:paraId="022F68DB"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9</w:t>
            </w:r>
          </w:p>
        </w:tc>
        <w:tc>
          <w:tcPr>
            <w:tcW w:w="7636" w:type="dxa"/>
          </w:tcPr>
          <w:p w14:paraId="6FD6514E"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y firma del representante de la empresa licitante.</w:t>
            </w:r>
          </w:p>
        </w:tc>
      </w:tr>
    </w:tbl>
    <w:p w14:paraId="121466E5" w14:textId="77777777" w:rsidR="00695DD6" w:rsidRPr="00356096" w:rsidRDefault="00695DD6" w:rsidP="00695DD6">
      <w:pPr>
        <w:autoSpaceDE w:val="0"/>
        <w:autoSpaceDN w:val="0"/>
        <w:adjustRightInd w:val="0"/>
        <w:rPr>
          <w:rFonts w:ascii="Arial" w:hAnsi="Arial" w:cs="Arial"/>
          <w:b/>
          <w:bCs/>
          <w:sz w:val="18"/>
          <w:szCs w:val="18"/>
        </w:rPr>
      </w:pPr>
    </w:p>
    <w:p w14:paraId="33BC1631"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b/>
          <w:bCs/>
          <w:sz w:val="18"/>
          <w:szCs w:val="18"/>
        </w:rPr>
        <w:t xml:space="preserve">NOTA: </w:t>
      </w:r>
      <w:r w:rsidRPr="00356096">
        <w:rPr>
          <w:rFonts w:ascii="Arial" w:hAnsi="Arial" w:cs="Arial"/>
          <w:sz w:val="18"/>
          <w:szCs w:val="18"/>
        </w:rPr>
        <w:t>Si el licitante es una persona física, se podrá ajustar el presente formato en su parte conducente.</w:t>
      </w:r>
    </w:p>
    <w:p w14:paraId="51AC15B7" w14:textId="77777777" w:rsidR="00695DD6" w:rsidRDefault="00695DD6" w:rsidP="000E5696">
      <w:pPr>
        <w:pStyle w:val="Ttulo1"/>
        <w:spacing w:before="0"/>
        <w:ind w:right="49"/>
        <w:jc w:val="center"/>
        <w:rPr>
          <w:rFonts w:ascii="Tahoma" w:hAnsi="Tahoma" w:cs="Tahoma"/>
          <w:sz w:val="18"/>
          <w:szCs w:val="18"/>
        </w:rPr>
      </w:pPr>
    </w:p>
    <w:p w14:paraId="51C9E4FF" w14:textId="77777777" w:rsidR="00695DD6" w:rsidRDefault="00695DD6" w:rsidP="00695DD6"/>
    <w:p w14:paraId="4962EA78" w14:textId="77777777" w:rsidR="00695DD6" w:rsidRDefault="00695DD6" w:rsidP="00695DD6"/>
    <w:p w14:paraId="72C9E3A5" w14:textId="77777777" w:rsidR="00695DD6" w:rsidRDefault="00695DD6" w:rsidP="00695DD6"/>
    <w:p w14:paraId="462F19EA" w14:textId="77777777" w:rsidR="00695DD6" w:rsidRDefault="00695DD6" w:rsidP="00695DD6"/>
    <w:p w14:paraId="18021248" w14:textId="77777777" w:rsidR="00695DD6" w:rsidRDefault="00695DD6" w:rsidP="00695DD6"/>
    <w:p w14:paraId="228419B1" w14:textId="77777777" w:rsidR="00695DD6" w:rsidRDefault="00695DD6" w:rsidP="00695DD6"/>
    <w:p w14:paraId="40DA645B" w14:textId="77777777" w:rsidR="00695DD6" w:rsidRDefault="00695DD6" w:rsidP="00695DD6"/>
    <w:p w14:paraId="1548D4B9" w14:textId="77777777" w:rsidR="00695DD6" w:rsidRPr="00695DD6" w:rsidRDefault="00695DD6" w:rsidP="00695DD6"/>
    <w:p w14:paraId="261572A2" w14:textId="77777777" w:rsidR="00695DD6" w:rsidRDefault="00695DD6" w:rsidP="000E5696">
      <w:pPr>
        <w:pStyle w:val="Ttulo1"/>
        <w:spacing w:before="0"/>
        <w:ind w:right="49"/>
        <w:jc w:val="center"/>
        <w:rPr>
          <w:rFonts w:ascii="Tahoma" w:hAnsi="Tahoma" w:cs="Tahoma"/>
          <w:sz w:val="18"/>
          <w:szCs w:val="18"/>
        </w:rPr>
      </w:pPr>
    </w:p>
    <w:p w14:paraId="1FDB77E3" w14:textId="77777777" w:rsidR="000E5696" w:rsidRPr="001920B0" w:rsidRDefault="000E5696" w:rsidP="000E5696">
      <w:pPr>
        <w:pStyle w:val="Ttulo1"/>
        <w:spacing w:before="0"/>
        <w:ind w:right="49"/>
        <w:jc w:val="center"/>
        <w:rPr>
          <w:rFonts w:ascii="Tahoma" w:hAnsi="Tahoma" w:cs="Tahoma"/>
          <w:b w:val="0"/>
          <w:sz w:val="18"/>
          <w:szCs w:val="18"/>
        </w:rPr>
      </w:pPr>
      <w:r w:rsidRPr="001920B0">
        <w:rPr>
          <w:rFonts w:ascii="Tahoma" w:hAnsi="Tahoma" w:cs="Tahoma"/>
          <w:sz w:val="18"/>
          <w:szCs w:val="18"/>
        </w:rPr>
        <w:t>ANEXO NUMERO 15 (QUINCE)</w:t>
      </w:r>
    </w:p>
    <w:p w14:paraId="4192FA6F" w14:textId="77777777" w:rsidR="000E5696" w:rsidRPr="001920B0" w:rsidRDefault="000E5696" w:rsidP="000E5696">
      <w:pPr>
        <w:rPr>
          <w:sz w:val="18"/>
          <w:szCs w:val="18"/>
        </w:rPr>
      </w:pPr>
    </w:p>
    <w:p w14:paraId="3E9E4C4A" w14:textId="77777777" w:rsidR="000E5696" w:rsidRPr="001920B0" w:rsidRDefault="000E5696" w:rsidP="000E5696">
      <w:pPr>
        <w:pStyle w:val="Ttulo1"/>
        <w:spacing w:before="0"/>
        <w:ind w:right="49"/>
        <w:jc w:val="both"/>
        <w:rPr>
          <w:b w:val="0"/>
          <w:sz w:val="18"/>
          <w:szCs w:val="18"/>
        </w:rPr>
      </w:pPr>
      <w:r w:rsidRPr="001920B0">
        <w:rPr>
          <w:sz w:val="18"/>
          <w:szCs w:val="18"/>
        </w:rPr>
        <w:t>FORMATO DE MANIFESTACIÓN QUE NO DESEMPEÑA EMPLEO, CARGO O COMISIÓN EN EL SERVICIO PÚBLICO O, EN SU CASO, QUE A PESAR DE DESEMPEÑARLO, CON LA FORMALIZACIÓN DEL CONTRATO CORRESPONDIENTE NO SE ACTUALIZA UN CONFLICTO DE INTERÉS.</w:t>
      </w:r>
    </w:p>
    <w:p w14:paraId="59E19629" w14:textId="77777777" w:rsidR="000E5696" w:rsidRPr="001920B0" w:rsidRDefault="000E5696" w:rsidP="000E5696">
      <w:pPr>
        <w:rPr>
          <w:sz w:val="18"/>
          <w:szCs w:val="18"/>
        </w:rPr>
      </w:pPr>
    </w:p>
    <w:p w14:paraId="3E4A9696" w14:textId="77777777" w:rsidR="000E5696" w:rsidRPr="001920B0" w:rsidRDefault="000E5696" w:rsidP="000E5696">
      <w:pPr>
        <w:jc w:val="center"/>
        <w:rPr>
          <w:rFonts w:ascii="Arial" w:hAnsi="Arial" w:cs="Arial"/>
          <w:sz w:val="18"/>
          <w:szCs w:val="18"/>
        </w:rPr>
      </w:pPr>
      <w:r w:rsidRPr="001920B0">
        <w:rPr>
          <w:rFonts w:ascii="Arial" w:hAnsi="Arial" w:cs="Arial"/>
          <w:sz w:val="18"/>
          <w:szCs w:val="18"/>
        </w:rPr>
        <w:t>(CARTA EN ORIGINAL, PAPEL MEMBRETADO DEL LICITANTE)</w:t>
      </w:r>
    </w:p>
    <w:p w14:paraId="4E7FBD5A" w14:textId="77777777" w:rsidR="000E5696" w:rsidRPr="001920B0" w:rsidRDefault="000E5696" w:rsidP="000E5696">
      <w:pPr>
        <w:ind w:right="-1"/>
        <w:jc w:val="both"/>
        <w:rPr>
          <w:rFonts w:ascii="Arial" w:hAnsi="Arial" w:cs="Arial"/>
          <w:b/>
          <w:sz w:val="18"/>
          <w:szCs w:val="18"/>
        </w:rPr>
      </w:pPr>
    </w:p>
    <w:p w14:paraId="158FFCC4" w14:textId="77777777" w:rsidR="000E5696" w:rsidRPr="001920B0" w:rsidRDefault="000E5696" w:rsidP="000E5696">
      <w:pPr>
        <w:rPr>
          <w:rFonts w:ascii="Arial" w:hAnsi="Arial" w:cs="Arial"/>
          <w:spacing w:val="-3"/>
          <w:sz w:val="18"/>
          <w:szCs w:val="18"/>
        </w:rPr>
      </w:pPr>
      <w:r w:rsidRPr="001920B0">
        <w:rPr>
          <w:rFonts w:ascii="Arial" w:hAnsi="Arial" w:cs="Arial"/>
          <w:spacing w:val="-3"/>
          <w:sz w:val="18"/>
          <w:szCs w:val="18"/>
        </w:rPr>
        <w:t>Instituto Mexicano del Seguro Social</w:t>
      </w:r>
    </w:p>
    <w:p w14:paraId="4FE0A13A"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Órgano de Operación Administrativa Desconcentrada</w:t>
      </w:r>
    </w:p>
    <w:p w14:paraId="7796067C"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Delegación Estatal/Regional _____________ (según sea el caso)</w:t>
      </w:r>
    </w:p>
    <w:p w14:paraId="5183A9C6"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Unidad Médica de Alta Especialidad ____________________ (según sea el caso)</w:t>
      </w:r>
    </w:p>
    <w:p w14:paraId="4314EBF8" w14:textId="77777777" w:rsidR="000E5696" w:rsidRPr="001920B0" w:rsidRDefault="000E5696" w:rsidP="000E5696">
      <w:pPr>
        <w:tabs>
          <w:tab w:val="left" w:pos="7938"/>
        </w:tabs>
        <w:ind w:right="49"/>
        <w:rPr>
          <w:rFonts w:ascii="Arial" w:hAnsi="Arial" w:cs="Arial"/>
          <w:sz w:val="18"/>
          <w:szCs w:val="18"/>
        </w:rPr>
      </w:pPr>
      <w:r w:rsidRPr="001920B0">
        <w:rPr>
          <w:rFonts w:ascii="Arial" w:hAnsi="Arial" w:cs="Arial"/>
          <w:bCs/>
          <w:sz w:val="18"/>
          <w:szCs w:val="18"/>
        </w:rPr>
        <w:t>(Especificar nombres de las áreas a que fungirán como área contratante)</w:t>
      </w:r>
    </w:p>
    <w:p w14:paraId="14AD572C" w14:textId="77777777" w:rsidR="000E5696" w:rsidRPr="001920B0" w:rsidRDefault="000E5696" w:rsidP="000E5696">
      <w:pPr>
        <w:ind w:right="49"/>
        <w:jc w:val="both"/>
        <w:rPr>
          <w:rFonts w:ascii="Arial" w:hAnsi="Arial" w:cs="Arial"/>
          <w:sz w:val="18"/>
          <w:szCs w:val="18"/>
        </w:rPr>
      </w:pPr>
      <w:r w:rsidRPr="001920B0">
        <w:rPr>
          <w:rFonts w:ascii="Arial" w:hAnsi="Arial" w:cs="Arial"/>
          <w:sz w:val="18"/>
          <w:szCs w:val="18"/>
        </w:rPr>
        <w:t>Presente.</w:t>
      </w:r>
    </w:p>
    <w:p w14:paraId="58F5F0CD" w14:textId="77777777" w:rsidR="000E5696" w:rsidRPr="001920B0" w:rsidRDefault="000E5696" w:rsidP="000E5696">
      <w:pPr>
        <w:ind w:right="193"/>
        <w:jc w:val="both"/>
        <w:rPr>
          <w:rFonts w:ascii="Arial" w:hAnsi="Arial" w:cs="Arial"/>
          <w:sz w:val="18"/>
          <w:szCs w:val="18"/>
        </w:rPr>
      </w:pPr>
    </w:p>
    <w:p w14:paraId="6E23BCB1" w14:textId="77777777" w:rsidR="000E5696" w:rsidRPr="001920B0" w:rsidRDefault="000E5696" w:rsidP="000E5696">
      <w:pPr>
        <w:rPr>
          <w:rFonts w:ascii="Arial" w:hAnsi="Arial" w:cs="Arial"/>
          <w:sz w:val="18"/>
          <w:szCs w:val="18"/>
        </w:rPr>
      </w:pPr>
      <w:r w:rsidRPr="001920B0">
        <w:rPr>
          <w:rFonts w:ascii="Arial" w:hAnsi="Arial" w:cs="Arial"/>
          <w:b/>
          <w:sz w:val="18"/>
          <w:szCs w:val="18"/>
        </w:rPr>
        <w:t>LICITACIÓN PÚBLICA No.</w:t>
      </w:r>
      <w:r w:rsidRPr="001920B0">
        <w:rPr>
          <w:rFonts w:ascii="Arial" w:hAnsi="Arial" w:cs="Arial"/>
          <w:sz w:val="18"/>
          <w:szCs w:val="18"/>
        </w:rPr>
        <w:t xml:space="preserve"> ________</w:t>
      </w:r>
    </w:p>
    <w:p w14:paraId="6C0AB26E" w14:textId="77777777" w:rsidR="000E5696" w:rsidRPr="001920B0" w:rsidRDefault="000E5696" w:rsidP="000E5696">
      <w:pPr>
        <w:jc w:val="both"/>
        <w:rPr>
          <w:rFonts w:ascii="Arial" w:hAnsi="Arial" w:cs="Arial"/>
          <w:sz w:val="18"/>
          <w:szCs w:val="18"/>
        </w:rPr>
      </w:pPr>
    </w:p>
    <w:p w14:paraId="716C27F5" w14:textId="77777777" w:rsidR="000E5696" w:rsidRPr="001920B0" w:rsidRDefault="000E5696" w:rsidP="000E5696">
      <w:pPr>
        <w:jc w:val="both"/>
        <w:rPr>
          <w:rFonts w:ascii="Arial" w:hAnsi="Arial" w:cs="Arial"/>
          <w:sz w:val="18"/>
          <w:szCs w:val="18"/>
        </w:rPr>
      </w:pPr>
      <w:r w:rsidRPr="001920B0">
        <w:rPr>
          <w:rFonts w:ascii="Arial" w:hAnsi="Arial" w:cs="Arial"/>
          <w:i/>
          <w:sz w:val="18"/>
          <w:szCs w:val="18"/>
        </w:rPr>
        <w:t>___ (Nombre del representante legal) ______,</w:t>
      </w:r>
      <w:r w:rsidRPr="001920B0">
        <w:rPr>
          <w:rFonts w:ascii="Arial" w:hAnsi="Arial" w:cs="Arial"/>
          <w:sz w:val="18"/>
          <w:szCs w:val="18"/>
        </w:rPr>
        <w:t xml:space="preserve"> en mi carácter de </w:t>
      </w:r>
      <w:r w:rsidRPr="001920B0">
        <w:rPr>
          <w:rFonts w:ascii="Arial" w:hAnsi="Arial" w:cs="Arial"/>
          <w:i/>
          <w:sz w:val="18"/>
          <w:szCs w:val="18"/>
        </w:rPr>
        <w:t>_______ (carácter que ostenta) __________________</w:t>
      </w:r>
      <w:r w:rsidRPr="001920B0">
        <w:rPr>
          <w:rFonts w:ascii="Arial" w:hAnsi="Arial" w:cs="Arial"/>
          <w:sz w:val="18"/>
          <w:szCs w:val="18"/>
        </w:rPr>
        <w:t xml:space="preserve">, de la </w:t>
      </w:r>
      <w:r w:rsidRPr="001920B0">
        <w:rPr>
          <w:rFonts w:ascii="Arial" w:hAnsi="Arial" w:cs="Arial"/>
          <w:i/>
          <w:sz w:val="18"/>
          <w:szCs w:val="18"/>
        </w:rPr>
        <w:t>________ (Persona Moral) _________,</w:t>
      </w:r>
      <w:r w:rsidRPr="001920B0">
        <w:rPr>
          <w:rFonts w:ascii="Arial" w:hAnsi="Arial" w:cs="Arial"/>
          <w:sz w:val="18"/>
          <w:szCs w:val="18"/>
        </w:rPr>
        <w:t xml:space="preserve"> manifiesto que el representante, los socios o accionistas, y los administradores y/o consejo de administración descritos a continuación: </w:t>
      </w:r>
    </w:p>
    <w:p w14:paraId="5D45E7E6" w14:textId="77777777" w:rsidR="000E5696" w:rsidRPr="001920B0" w:rsidRDefault="000E5696" w:rsidP="000E5696">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1920B0" w14:paraId="38918F37" w14:textId="77777777" w:rsidTr="00611EC8">
        <w:trPr>
          <w:jc w:val="center"/>
        </w:trPr>
        <w:tc>
          <w:tcPr>
            <w:tcW w:w="4503" w:type="dxa"/>
            <w:shd w:val="clear" w:color="auto" w:fill="auto"/>
            <w:vAlign w:val="center"/>
          </w:tcPr>
          <w:p w14:paraId="5DDE532C"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Nombre</w:t>
            </w:r>
          </w:p>
        </w:tc>
        <w:tc>
          <w:tcPr>
            <w:tcW w:w="4835" w:type="dxa"/>
            <w:shd w:val="clear" w:color="auto" w:fill="auto"/>
            <w:vAlign w:val="center"/>
          </w:tcPr>
          <w:p w14:paraId="3529990D"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Carácter que ostenta</w:t>
            </w:r>
          </w:p>
          <w:p w14:paraId="17E147F0"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(Representante, los socios o accionistas, y los administradores y/o consejo de administración)</w:t>
            </w:r>
          </w:p>
        </w:tc>
      </w:tr>
      <w:tr w:rsidR="000E5696" w:rsidRPr="001920B0" w14:paraId="6CB62D10" w14:textId="77777777" w:rsidTr="00611EC8">
        <w:trPr>
          <w:jc w:val="center"/>
        </w:trPr>
        <w:tc>
          <w:tcPr>
            <w:tcW w:w="4503" w:type="dxa"/>
            <w:shd w:val="clear" w:color="auto" w:fill="auto"/>
          </w:tcPr>
          <w:p w14:paraId="43300054" w14:textId="77777777" w:rsidR="000E5696" w:rsidRPr="001920B0" w:rsidRDefault="000E5696" w:rsidP="00611EC8">
            <w:pPr>
              <w:jc w:val="both"/>
              <w:rPr>
                <w:rFonts w:ascii="Arial" w:hAnsi="Arial" w:cs="Arial"/>
                <w:sz w:val="18"/>
                <w:szCs w:val="18"/>
              </w:rPr>
            </w:pPr>
          </w:p>
        </w:tc>
        <w:tc>
          <w:tcPr>
            <w:tcW w:w="4835" w:type="dxa"/>
            <w:shd w:val="clear" w:color="auto" w:fill="auto"/>
          </w:tcPr>
          <w:p w14:paraId="23897E12" w14:textId="77777777" w:rsidR="000E5696" w:rsidRPr="001920B0" w:rsidRDefault="000E5696" w:rsidP="00611EC8">
            <w:pPr>
              <w:jc w:val="both"/>
              <w:rPr>
                <w:rFonts w:ascii="Arial" w:hAnsi="Arial" w:cs="Arial"/>
                <w:sz w:val="18"/>
                <w:szCs w:val="18"/>
              </w:rPr>
            </w:pPr>
          </w:p>
        </w:tc>
      </w:tr>
      <w:tr w:rsidR="000E5696" w:rsidRPr="001920B0" w14:paraId="6D979A84" w14:textId="77777777" w:rsidTr="00611EC8">
        <w:trPr>
          <w:jc w:val="center"/>
        </w:trPr>
        <w:tc>
          <w:tcPr>
            <w:tcW w:w="4503" w:type="dxa"/>
            <w:shd w:val="clear" w:color="auto" w:fill="auto"/>
          </w:tcPr>
          <w:p w14:paraId="23EBA551" w14:textId="77777777" w:rsidR="000E5696" w:rsidRPr="001920B0" w:rsidRDefault="000E5696" w:rsidP="00611EC8">
            <w:pPr>
              <w:jc w:val="both"/>
              <w:rPr>
                <w:rFonts w:ascii="Arial" w:hAnsi="Arial" w:cs="Arial"/>
                <w:sz w:val="18"/>
                <w:szCs w:val="18"/>
              </w:rPr>
            </w:pPr>
          </w:p>
        </w:tc>
        <w:tc>
          <w:tcPr>
            <w:tcW w:w="4835" w:type="dxa"/>
            <w:shd w:val="clear" w:color="auto" w:fill="auto"/>
          </w:tcPr>
          <w:p w14:paraId="2231DA7C" w14:textId="77777777" w:rsidR="000E5696" w:rsidRPr="001920B0" w:rsidRDefault="000E5696" w:rsidP="00611EC8">
            <w:pPr>
              <w:jc w:val="both"/>
              <w:rPr>
                <w:rFonts w:ascii="Arial" w:hAnsi="Arial" w:cs="Arial"/>
                <w:sz w:val="18"/>
                <w:szCs w:val="18"/>
              </w:rPr>
            </w:pPr>
          </w:p>
        </w:tc>
      </w:tr>
      <w:tr w:rsidR="000E5696" w:rsidRPr="001920B0" w14:paraId="1699F6BF" w14:textId="77777777" w:rsidTr="00611EC8">
        <w:trPr>
          <w:jc w:val="center"/>
        </w:trPr>
        <w:tc>
          <w:tcPr>
            <w:tcW w:w="4503" w:type="dxa"/>
            <w:shd w:val="clear" w:color="auto" w:fill="auto"/>
          </w:tcPr>
          <w:p w14:paraId="6C0FA121" w14:textId="77777777" w:rsidR="000E5696" w:rsidRPr="001920B0" w:rsidRDefault="000E5696" w:rsidP="00611EC8">
            <w:pPr>
              <w:jc w:val="both"/>
              <w:rPr>
                <w:rFonts w:ascii="Arial" w:hAnsi="Arial" w:cs="Arial"/>
                <w:sz w:val="18"/>
                <w:szCs w:val="18"/>
              </w:rPr>
            </w:pPr>
          </w:p>
        </w:tc>
        <w:tc>
          <w:tcPr>
            <w:tcW w:w="4835" w:type="dxa"/>
            <w:shd w:val="clear" w:color="auto" w:fill="auto"/>
          </w:tcPr>
          <w:p w14:paraId="2EA54D79" w14:textId="77777777" w:rsidR="000E5696" w:rsidRPr="001920B0" w:rsidRDefault="000E5696" w:rsidP="00611EC8">
            <w:pPr>
              <w:jc w:val="both"/>
              <w:rPr>
                <w:rFonts w:ascii="Arial" w:hAnsi="Arial" w:cs="Arial"/>
                <w:sz w:val="18"/>
                <w:szCs w:val="18"/>
              </w:rPr>
            </w:pPr>
          </w:p>
        </w:tc>
      </w:tr>
      <w:tr w:rsidR="000E5696" w:rsidRPr="001920B0" w14:paraId="385288DB" w14:textId="77777777" w:rsidTr="00611EC8">
        <w:trPr>
          <w:jc w:val="center"/>
        </w:trPr>
        <w:tc>
          <w:tcPr>
            <w:tcW w:w="4503" w:type="dxa"/>
            <w:shd w:val="clear" w:color="auto" w:fill="auto"/>
          </w:tcPr>
          <w:p w14:paraId="2B9BC46C" w14:textId="77777777" w:rsidR="000E5696" w:rsidRPr="001920B0" w:rsidRDefault="000E5696" w:rsidP="00611EC8">
            <w:pPr>
              <w:jc w:val="both"/>
              <w:rPr>
                <w:rFonts w:ascii="Arial" w:hAnsi="Arial" w:cs="Arial"/>
                <w:sz w:val="18"/>
                <w:szCs w:val="18"/>
              </w:rPr>
            </w:pPr>
          </w:p>
        </w:tc>
        <w:tc>
          <w:tcPr>
            <w:tcW w:w="4835" w:type="dxa"/>
            <w:shd w:val="clear" w:color="auto" w:fill="auto"/>
          </w:tcPr>
          <w:p w14:paraId="11CB1E35" w14:textId="77777777" w:rsidR="000E5696" w:rsidRPr="001920B0" w:rsidRDefault="000E5696" w:rsidP="00611EC8">
            <w:pPr>
              <w:jc w:val="both"/>
              <w:rPr>
                <w:rFonts w:ascii="Arial" w:hAnsi="Arial" w:cs="Arial"/>
                <w:sz w:val="18"/>
                <w:szCs w:val="18"/>
              </w:rPr>
            </w:pPr>
          </w:p>
        </w:tc>
      </w:tr>
      <w:tr w:rsidR="000E5696" w:rsidRPr="001920B0" w14:paraId="35D9342F" w14:textId="77777777" w:rsidTr="00611EC8">
        <w:trPr>
          <w:jc w:val="center"/>
        </w:trPr>
        <w:tc>
          <w:tcPr>
            <w:tcW w:w="4503" w:type="dxa"/>
            <w:shd w:val="clear" w:color="auto" w:fill="auto"/>
          </w:tcPr>
          <w:p w14:paraId="51591CD6" w14:textId="77777777" w:rsidR="000E5696" w:rsidRPr="001920B0" w:rsidRDefault="000E5696" w:rsidP="00611EC8">
            <w:pPr>
              <w:jc w:val="both"/>
              <w:rPr>
                <w:rFonts w:ascii="Arial" w:hAnsi="Arial" w:cs="Arial"/>
                <w:sz w:val="18"/>
                <w:szCs w:val="18"/>
              </w:rPr>
            </w:pPr>
          </w:p>
        </w:tc>
        <w:tc>
          <w:tcPr>
            <w:tcW w:w="4835" w:type="dxa"/>
            <w:shd w:val="clear" w:color="auto" w:fill="auto"/>
          </w:tcPr>
          <w:p w14:paraId="62B4316E" w14:textId="77777777" w:rsidR="000E5696" w:rsidRPr="001920B0" w:rsidRDefault="000E5696" w:rsidP="00611EC8">
            <w:pPr>
              <w:jc w:val="both"/>
              <w:rPr>
                <w:rFonts w:ascii="Arial" w:hAnsi="Arial" w:cs="Arial"/>
                <w:sz w:val="18"/>
                <w:szCs w:val="18"/>
              </w:rPr>
            </w:pPr>
          </w:p>
        </w:tc>
      </w:tr>
    </w:tbl>
    <w:p w14:paraId="68B3C624" w14:textId="77777777" w:rsidR="000E5696" w:rsidRPr="001920B0" w:rsidRDefault="000E5696" w:rsidP="000E5696">
      <w:pPr>
        <w:jc w:val="both"/>
        <w:rPr>
          <w:rFonts w:ascii="Arial" w:hAnsi="Arial" w:cs="Arial"/>
          <w:sz w:val="18"/>
          <w:szCs w:val="18"/>
        </w:rPr>
      </w:pPr>
    </w:p>
    <w:p w14:paraId="53C52F77" w14:textId="77777777" w:rsidR="000E5696" w:rsidRPr="001920B0" w:rsidRDefault="000E5696" w:rsidP="000E5696">
      <w:pPr>
        <w:jc w:val="both"/>
        <w:rPr>
          <w:rFonts w:ascii="Arial" w:hAnsi="Arial" w:cs="Arial"/>
          <w:sz w:val="18"/>
          <w:szCs w:val="18"/>
        </w:rPr>
      </w:pPr>
      <w:r w:rsidRPr="001920B0">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920B0">
        <w:rPr>
          <w:rFonts w:ascii="Arial" w:hAnsi="Arial" w:cs="Arial"/>
          <w:b/>
          <w:sz w:val="18"/>
          <w:szCs w:val="18"/>
        </w:rPr>
        <w:t>49</w:t>
      </w:r>
      <w:r w:rsidRPr="001920B0">
        <w:rPr>
          <w:rFonts w:ascii="Arial" w:hAnsi="Arial" w:cs="Arial"/>
          <w:sz w:val="18"/>
          <w:szCs w:val="18"/>
        </w:rPr>
        <w:t xml:space="preserve"> fracción </w:t>
      </w:r>
      <w:r w:rsidRPr="001920B0">
        <w:rPr>
          <w:rFonts w:ascii="Arial" w:hAnsi="Arial" w:cs="Arial"/>
          <w:b/>
          <w:sz w:val="18"/>
          <w:szCs w:val="18"/>
        </w:rPr>
        <w:t>IX</w:t>
      </w:r>
      <w:r w:rsidRPr="001920B0">
        <w:rPr>
          <w:rFonts w:ascii="Arial" w:hAnsi="Arial" w:cs="Arial"/>
          <w:sz w:val="18"/>
          <w:szCs w:val="18"/>
        </w:rPr>
        <w:t xml:space="preserve"> de la Ley General de Responsabilidades Administrativas, para la formalización del contrato derivado del procedimiento de </w:t>
      </w:r>
      <w:r w:rsidR="00695DD6" w:rsidRPr="00695DD6">
        <w:rPr>
          <w:rFonts w:ascii="Arial" w:hAnsi="Arial" w:cs="Arial"/>
          <w:sz w:val="18"/>
          <w:szCs w:val="18"/>
        </w:rPr>
        <w:t>Licitación Pública Electrónica Internacional Bajo la Cobertura de Tratados</w:t>
      </w:r>
      <w:r w:rsidRPr="001920B0">
        <w:rPr>
          <w:rFonts w:ascii="Arial" w:hAnsi="Arial" w:cs="Arial"/>
          <w:sz w:val="18"/>
          <w:szCs w:val="18"/>
        </w:rPr>
        <w:t xml:space="preserve">, _____________________ </w:t>
      </w:r>
    </w:p>
    <w:p w14:paraId="4EBAC0A5" w14:textId="77777777" w:rsidR="000E5696" w:rsidRPr="001920B0" w:rsidRDefault="000E5696" w:rsidP="000E5696">
      <w:pPr>
        <w:jc w:val="both"/>
        <w:rPr>
          <w:rFonts w:ascii="Arial" w:hAnsi="Arial" w:cs="Arial"/>
          <w:sz w:val="18"/>
          <w:szCs w:val="18"/>
        </w:rPr>
      </w:pPr>
    </w:p>
    <w:p w14:paraId="6D7D60AA"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Atentamente</w:t>
      </w:r>
    </w:p>
    <w:p w14:paraId="7DF25B15" w14:textId="77777777" w:rsidR="000E5696" w:rsidRPr="001920B0" w:rsidRDefault="000E5696" w:rsidP="000E5696">
      <w:pPr>
        <w:spacing w:line="276" w:lineRule="auto"/>
        <w:ind w:right="49"/>
        <w:jc w:val="center"/>
        <w:rPr>
          <w:rFonts w:ascii="Arial" w:hAnsi="Arial" w:cs="Arial"/>
          <w:sz w:val="18"/>
          <w:szCs w:val="18"/>
        </w:rPr>
      </w:pPr>
    </w:p>
    <w:p w14:paraId="559D223F"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 xml:space="preserve"> (Nombre y firma del representante legal/persona facultada)</w:t>
      </w:r>
    </w:p>
    <w:p w14:paraId="0837C134" w14:textId="77777777" w:rsidR="000E5696" w:rsidRPr="001920B0" w:rsidRDefault="000E5696" w:rsidP="000E5696">
      <w:pPr>
        <w:spacing w:line="276" w:lineRule="auto"/>
        <w:ind w:right="49"/>
        <w:jc w:val="center"/>
        <w:rPr>
          <w:rFonts w:ascii="Arial" w:hAnsi="Arial" w:cs="Arial"/>
          <w:bCs/>
          <w:sz w:val="18"/>
          <w:szCs w:val="18"/>
        </w:rPr>
      </w:pPr>
      <w:r w:rsidRPr="001920B0">
        <w:rPr>
          <w:rFonts w:ascii="Arial" w:hAnsi="Arial" w:cs="Arial"/>
          <w:sz w:val="18"/>
          <w:szCs w:val="18"/>
        </w:rPr>
        <w:t>Representante legal de _________</w:t>
      </w:r>
      <w:proofErr w:type="gramStart"/>
      <w:r w:rsidRPr="001920B0">
        <w:rPr>
          <w:rFonts w:ascii="Arial" w:hAnsi="Arial" w:cs="Arial"/>
          <w:sz w:val="18"/>
          <w:szCs w:val="18"/>
        </w:rPr>
        <w:t>_(</w:t>
      </w:r>
      <w:proofErr w:type="gramEnd"/>
      <w:r w:rsidRPr="001920B0">
        <w:rPr>
          <w:rFonts w:ascii="Arial" w:hAnsi="Arial" w:cs="Arial"/>
          <w:sz w:val="18"/>
          <w:szCs w:val="18"/>
        </w:rPr>
        <w:t>NOMBRE O RAZÓN SOCIAL DE LA EMPRESA)______</w:t>
      </w:r>
    </w:p>
    <w:p w14:paraId="5DFB9419" w14:textId="77777777" w:rsidR="000E5696" w:rsidRPr="001920B0" w:rsidRDefault="000E5696" w:rsidP="000E5696">
      <w:pPr>
        <w:spacing w:line="276" w:lineRule="auto"/>
        <w:ind w:left="705" w:hanging="705"/>
        <w:jc w:val="both"/>
        <w:rPr>
          <w:rFonts w:ascii="Arial" w:hAnsi="Arial" w:cs="Arial"/>
          <w:b/>
          <w:sz w:val="18"/>
          <w:szCs w:val="18"/>
        </w:rPr>
      </w:pPr>
    </w:p>
    <w:p w14:paraId="176D635E" w14:textId="77777777" w:rsidR="000E5696" w:rsidRPr="001920B0" w:rsidRDefault="000E5696" w:rsidP="000E5696">
      <w:pPr>
        <w:jc w:val="both"/>
        <w:rPr>
          <w:rFonts w:ascii="Arial" w:hAnsi="Arial" w:cs="Arial"/>
          <w:sz w:val="18"/>
          <w:szCs w:val="18"/>
        </w:rPr>
      </w:pPr>
      <w:r w:rsidRPr="001920B0">
        <w:rPr>
          <w:rFonts w:ascii="Arial" w:hAnsi="Arial" w:cs="Arial"/>
          <w:b/>
          <w:sz w:val="18"/>
          <w:szCs w:val="18"/>
        </w:rPr>
        <w:t>Nota:</w:t>
      </w:r>
      <w:r w:rsidRPr="001920B0">
        <w:rPr>
          <w:rFonts w:ascii="Arial" w:hAnsi="Arial" w:cs="Arial"/>
          <w:sz w:val="18"/>
          <w:szCs w:val="18"/>
        </w:rPr>
        <w:t xml:space="preserve"> </w:t>
      </w:r>
      <w:r w:rsidRPr="001920B0">
        <w:rPr>
          <w:rFonts w:ascii="Arial" w:hAnsi="Arial" w:cs="Arial"/>
          <w:sz w:val="18"/>
          <w:szCs w:val="18"/>
        </w:rPr>
        <w:tab/>
        <w:t>En caso de que el LICITANTE sea persona física adecuar el formato.</w:t>
      </w:r>
    </w:p>
    <w:p w14:paraId="5A89D048" w14:textId="77777777" w:rsidR="000E5696" w:rsidRPr="001920B0" w:rsidRDefault="000E5696" w:rsidP="000E5696">
      <w:pPr>
        <w:suppressAutoHyphens w:val="0"/>
        <w:ind w:right="-1"/>
        <w:jc w:val="both"/>
        <w:rPr>
          <w:rFonts w:ascii="Arial" w:eastAsia="Calibri" w:hAnsi="Arial" w:cs="Arial"/>
          <w:noProof/>
          <w:sz w:val="18"/>
          <w:szCs w:val="18"/>
          <w:lang w:eastAsia="en-US"/>
        </w:rPr>
      </w:pPr>
    </w:p>
    <w:p w14:paraId="740850C4" w14:textId="77777777" w:rsidR="000E5696" w:rsidRPr="001920B0" w:rsidRDefault="000E5696" w:rsidP="000E5696">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E0F5DA5" w14:textId="77777777" w:rsidR="000E5696" w:rsidRPr="001920B0" w:rsidRDefault="000E5696" w:rsidP="000E5696">
      <w:pPr>
        <w:rPr>
          <w:rFonts w:ascii="Arial" w:hAnsi="Arial" w:cs="Arial"/>
          <w:b/>
          <w:sz w:val="18"/>
          <w:szCs w:val="18"/>
        </w:rPr>
      </w:pPr>
    </w:p>
    <w:p w14:paraId="2E887941"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4A08542"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251C3A" w14:textId="77777777" w:rsidR="008B0CA2" w:rsidRPr="008B0CA2" w:rsidRDefault="008B0CA2" w:rsidP="00C033EC">
      <w:pPr>
        <w:rPr>
          <w:rFonts w:ascii="Arial" w:hAnsi="Arial" w:cs="Arial"/>
          <w:b/>
          <w:sz w:val="18"/>
          <w:szCs w:val="18"/>
        </w:rPr>
      </w:pPr>
    </w:p>
    <w:sectPr w:rsidR="008B0CA2" w:rsidRPr="008B0CA2" w:rsidSect="00F51F82">
      <w:headerReference w:type="default" r:id="rId21"/>
      <w:footerReference w:type="even" r:id="rId22"/>
      <w:footerReference w:type="default" r:id="rId23"/>
      <w:footnotePr>
        <w:pos w:val="beneathText"/>
      </w:footnotePr>
      <w:pgSz w:w="12240" w:h="15840" w:code="1"/>
      <w:pgMar w:top="851" w:right="1134" w:bottom="851" w:left="1418" w:header="709" w:footer="7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7CD1E" w14:textId="77777777" w:rsidR="00E17463" w:rsidRDefault="00E17463">
      <w:r>
        <w:separator/>
      </w:r>
    </w:p>
  </w:endnote>
  <w:endnote w:type="continuationSeparator" w:id="0">
    <w:p w14:paraId="5D9B4F68" w14:textId="77777777" w:rsidR="00E17463" w:rsidRDefault="00E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altName w:val="Lucida Sans Unicode"/>
    <w:panose1 w:val="020B0602030504020804"/>
    <w:charset w:val="00"/>
    <w:family w:val="swiss"/>
    <w:pitch w:val="variable"/>
    <w:sig w:usb0="00000003" w:usb1="00000000" w:usb2="00000000" w:usb3="00000000" w:csb0="00000001" w:csb1="00000000"/>
  </w:font>
  <w:font w:name="Montserrat">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FBE98" w14:textId="77777777" w:rsidR="006415CB" w:rsidRDefault="006415CB"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0FCB78" w14:textId="77777777" w:rsidR="006415CB" w:rsidRDefault="006415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5B177" w14:textId="77777777" w:rsidR="006415CB" w:rsidRDefault="006415CB" w:rsidP="00F51F82">
    <w:pPr>
      <w:pStyle w:val="Piedepgina"/>
      <w:ind w:right="360"/>
      <w:jc w:val="right"/>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179EB102" wp14:editId="3DF95CF0">
          <wp:simplePos x="0" y="0"/>
          <wp:positionH relativeFrom="column">
            <wp:posOffset>-673658</wp:posOffset>
          </wp:positionH>
          <wp:positionV relativeFrom="paragraph">
            <wp:posOffset>-29413</wp:posOffset>
          </wp:positionV>
          <wp:extent cx="7351395" cy="13430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1395" cy="1343025"/>
                  </a:xfrm>
                  <a:prstGeom prst="rect">
                    <a:avLst/>
                  </a:prstGeom>
                  <a:noFill/>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226F3A68" wp14:editId="20206BBE">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FA15C4">
      <w:rPr>
        <w:rFonts w:ascii="Eras Medium ITC" w:hAnsi="Eras Medium ITC"/>
        <w:noProof/>
        <w:sz w:val="16"/>
        <w:szCs w:val="16"/>
      </w:rPr>
      <w:t>69</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FA15C4">
      <w:rPr>
        <w:rFonts w:ascii="Eras Medium ITC" w:hAnsi="Eras Medium ITC"/>
        <w:noProof/>
        <w:sz w:val="16"/>
        <w:szCs w:val="16"/>
      </w:rPr>
      <w:t>69</w:t>
    </w:r>
    <w:r w:rsidRPr="003301A4">
      <w:rPr>
        <w:rFonts w:ascii="Eras Medium ITC" w:hAnsi="Eras Medium ITC"/>
        <w:sz w:val="16"/>
        <w:szCs w:val="16"/>
      </w:rPr>
      <w:fldChar w:fldCharType="end"/>
    </w:r>
  </w:p>
  <w:p w14:paraId="4385C333" w14:textId="77777777" w:rsidR="006415CB" w:rsidRDefault="006415CB" w:rsidP="00F51F82">
    <w:pPr>
      <w:pStyle w:val="Piedepgina"/>
      <w:ind w:right="360"/>
      <w:jc w:val="right"/>
      <w:rPr>
        <w:rFonts w:ascii="Eras Medium ITC" w:hAnsi="Eras Medium ITC"/>
        <w:sz w:val="16"/>
        <w:szCs w:val="16"/>
      </w:rPr>
    </w:pPr>
  </w:p>
  <w:p w14:paraId="7D9E525E" w14:textId="77777777" w:rsidR="006415CB" w:rsidRDefault="006415CB" w:rsidP="004B35EC">
    <w:pPr>
      <w:pStyle w:val="Piedepgina"/>
      <w:ind w:right="360"/>
      <w:rPr>
        <w:rFonts w:ascii="Montserrat" w:hAnsi="Montserrat"/>
        <w:b/>
        <w:color w:val="B79A5E"/>
        <w:sz w:val="12"/>
        <w:szCs w:val="12"/>
      </w:rPr>
    </w:pPr>
  </w:p>
  <w:p w14:paraId="3DCACDFE" w14:textId="77777777" w:rsidR="006415CB" w:rsidRDefault="006415CB" w:rsidP="004B35EC">
    <w:pPr>
      <w:pStyle w:val="Piedepgina"/>
      <w:ind w:right="360"/>
      <w:rPr>
        <w:rFonts w:ascii="Montserrat" w:hAnsi="Montserrat"/>
        <w:b/>
        <w:color w:val="B79A5E"/>
        <w:sz w:val="12"/>
        <w:szCs w:val="12"/>
      </w:rPr>
    </w:pPr>
  </w:p>
  <w:p w14:paraId="284D6E34" w14:textId="77777777" w:rsidR="006415CB" w:rsidRPr="004B35EC" w:rsidRDefault="006415CB" w:rsidP="004B35EC">
    <w:pPr>
      <w:pStyle w:val="Piedepgina"/>
      <w:ind w:right="360"/>
      <w:rPr>
        <w:rFonts w:ascii="Eras Medium ITC" w:hAnsi="Eras Medium ITC"/>
        <w:sz w:val="16"/>
        <w:szCs w:val="16"/>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Col. Santa María Tequepexpan</w:t>
    </w:r>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r>
      <w:rPr>
        <w:rFonts w:ascii="Eras Medium ITC" w:hAnsi="Eras Medium ITC"/>
        <w:noProof/>
        <w:sz w:val="20"/>
        <w:lang w:val="es-MX" w:eastAsia="es-MX"/>
      </w:rPr>
      <w:drawing>
        <wp:anchor distT="0" distB="0" distL="114300" distR="114300" simplePos="0" relativeHeight="251661824" behindDoc="1" locked="0" layoutInCell="1" allowOverlap="1" wp14:anchorId="16D22833" wp14:editId="175CEDA5">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315807F" wp14:editId="4AEF72C2">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F126886" wp14:editId="6040B3AB">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6A433" w14:textId="77777777" w:rsidR="00E17463" w:rsidRDefault="00E17463">
      <w:r>
        <w:separator/>
      </w:r>
    </w:p>
  </w:footnote>
  <w:footnote w:type="continuationSeparator" w:id="0">
    <w:p w14:paraId="575BEE33" w14:textId="77777777" w:rsidR="00E17463" w:rsidRDefault="00E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6415CB" w:rsidRPr="00443CD8" w14:paraId="731DF177" w14:textId="77777777" w:rsidTr="00443CD8">
      <w:trPr>
        <w:trHeight w:val="722"/>
      </w:trPr>
      <w:tc>
        <w:tcPr>
          <w:tcW w:w="4962" w:type="dxa"/>
          <w:vAlign w:val="center"/>
        </w:tcPr>
        <w:p w14:paraId="6AB28378" w14:textId="77777777" w:rsidR="006415CB" w:rsidRDefault="006415CB" w:rsidP="00443CD8">
          <w:pPr>
            <w:tabs>
              <w:tab w:val="right" w:pos="8640"/>
            </w:tabs>
            <w:ind w:left="-796" w:firstLine="796"/>
            <w:rPr>
              <w:noProof/>
              <w:lang w:val="es-MX" w:eastAsia="es-MX"/>
            </w:rPr>
          </w:pPr>
        </w:p>
        <w:p w14:paraId="5D6A86A8" w14:textId="77777777" w:rsidR="006415CB" w:rsidRPr="00443CD8" w:rsidRDefault="006415CB"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0A24312E" wp14:editId="297F66FD">
                <wp:simplePos x="0" y="0"/>
                <wp:positionH relativeFrom="column">
                  <wp:posOffset>152400</wp:posOffset>
                </wp:positionH>
                <wp:positionV relativeFrom="paragraph">
                  <wp:posOffset>-126365</wp:posOffset>
                </wp:positionV>
                <wp:extent cx="1983740" cy="62928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2817" r="25788"/>
                        <a:stretch/>
                      </pic:blipFill>
                      <pic:spPr bwMode="auto">
                        <a:xfrm>
                          <a:off x="0" y="0"/>
                          <a:ext cx="1983740" cy="62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44" w:type="dxa"/>
          <w:vAlign w:val="center"/>
        </w:tcPr>
        <w:p w14:paraId="5ABCC2BB" w14:textId="77777777" w:rsidR="006415CB" w:rsidRPr="0086313B" w:rsidRDefault="006415CB"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INTERNACIONAL </w:t>
          </w:r>
        </w:p>
        <w:p w14:paraId="168768C3" w14:textId="77777777" w:rsidR="006415CB" w:rsidRDefault="006415CB"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BAJO LA COBERTURA DE TRATADOS </w:t>
          </w:r>
        </w:p>
        <w:p w14:paraId="63CAB8BC" w14:textId="6666B1D2" w:rsidR="006415CB" w:rsidRPr="00443CD8" w:rsidRDefault="006415CB" w:rsidP="00FA024C">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T-152</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4</w:t>
          </w:r>
        </w:p>
      </w:tc>
    </w:tr>
  </w:tbl>
  <w:p w14:paraId="5EC55505" w14:textId="77777777" w:rsidR="006415CB" w:rsidRPr="00443CD8" w:rsidRDefault="006415CB"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3">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4">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7">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9">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2">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3">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4">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51"/>
  </w:num>
  <w:num w:numId="5">
    <w:abstractNumId w:val="65"/>
  </w:num>
  <w:num w:numId="6">
    <w:abstractNumId w:val="55"/>
  </w:num>
  <w:num w:numId="7">
    <w:abstractNumId w:val="15"/>
  </w:num>
  <w:num w:numId="8">
    <w:abstractNumId w:val="58"/>
  </w:num>
  <w:num w:numId="9">
    <w:abstractNumId w:val="37"/>
  </w:num>
  <w:num w:numId="10">
    <w:abstractNumId w:val="38"/>
  </w:num>
  <w:num w:numId="11">
    <w:abstractNumId w:val="45"/>
  </w:num>
  <w:num w:numId="12">
    <w:abstractNumId w:val="57"/>
  </w:num>
  <w:num w:numId="13">
    <w:abstractNumId w:val="35"/>
  </w:num>
  <w:num w:numId="14">
    <w:abstractNumId w:val="49"/>
  </w:num>
  <w:num w:numId="15">
    <w:abstractNumId w:val="62"/>
  </w:num>
  <w:num w:numId="16">
    <w:abstractNumId w:val="40"/>
  </w:num>
  <w:num w:numId="17">
    <w:abstractNumId w:val="46"/>
    <w:lvlOverride w:ilvl="0">
      <w:startOverride w:val="1"/>
    </w:lvlOverride>
    <w:lvlOverride w:ilvl="1"/>
    <w:lvlOverride w:ilvl="2"/>
    <w:lvlOverride w:ilvl="3"/>
    <w:lvlOverride w:ilvl="4"/>
    <w:lvlOverride w:ilvl="5"/>
    <w:lvlOverride w:ilvl="6"/>
    <w:lvlOverride w:ilvl="7"/>
    <w:lvlOverride w:ilvl="8"/>
  </w:num>
  <w:num w:numId="18">
    <w:abstractNumId w:val="48"/>
  </w:num>
  <w:num w:numId="19">
    <w:abstractNumId w:val="41"/>
  </w:num>
  <w:num w:numId="20">
    <w:abstractNumId w:val="43"/>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lvlOverride w:ilvl="2"/>
    <w:lvlOverride w:ilvl="3"/>
    <w:lvlOverride w:ilvl="4"/>
    <w:lvlOverride w:ilvl="5"/>
    <w:lvlOverride w:ilvl="6"/>
    <w:lvlOverride w:ilvl="7"/>
    <w:lvlOverride w:ilvl="8"/>
  </w:num>
  <w:num w:numId="24">
    <w:abstractNumId w:val="6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4"/>
  </w:num>
  <w:num w:numId="27">
    <w:abstractNumId w:val="5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4F0"/>
    <w:rsid w:val="00027A29"/>
    <w:rsid w:val="00032580"/>
    <w:rsid w:val="00032692"/>
    <w:rsid w:val="00035AE0"/>
    <w:rsid w:val="00035EAB"/>
    <w:rsid w:val="000369EB"/>
    <w:rsid w:val="00037CD0"/>
    <w:rsid w:val="00040714"/>
    <w:rsid w:val="00043DD5"/>
    <w:rsid w:val="00045BAA"/>
    <w:rsid w:val="00046E27"/>
    <w:rsid w:val="00047CB9"/>
    <w:rsid w:val="00055143"/>
    <w:rsid w:val="00055356"/>
    <w:rsid w:val="00055822"/>
    <w:rsid w:val="00056F57"/>
    <w:rsid w:val="00057284"/>
    <w:rsid w:val="0005775A"/>
    <w:rsid w:val="0006074D"/>
    <w:rsid w:val="00061C9B"/>
    <w:rsid w:val="00061EAE"/>
    <w:rsid w:val="00066693"/>
    <w:rsid w:val="00070E94"/>
    <w:rsid w:val="000711D3"/>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1C1C"/>
    <w:rsid w:val="000B20D0"/>
    <w:rsid w:val="000B2DE8"/>
    <w:rsid w:val="000B3451"/>
    <w:rsid w:val="000B42AE"/>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5696"/>
    <w:rsid w:val="000E799A"/>
    <w:rsid w:val="000E7D36"/>
    <w:rsid w:val="000F00FB"/>
    <w:rsid w:val="000F0787"/>
    <w:rsid w:val="000F1E64"/>
    <w:rsid w:val="000F7CF5"/>
    <w:rsid w:val="00101F6C"/>
    <w:rsid w:val="00102322"/>
    <w:rsid w:val="00104FEB"/>
    <w:rsid w:val="00106F8C"/>
    <w:rsid w:val="00110C45"/>
    <w:rsid w:val="0011261C"/>
    <w:rsid w:val="00112920"/>
    <w:rsid w:val="00112C6B"/>
    <w:rsid w:val="00114B1A"/>
    <w:rsid w:val="00122373"/>
    <w:rsid w:val="00122FC8"/>
    <w:rsid w:val="0012379E"/>
    <w:rsid w:val="001269F7"/>
    <w:rsid w:val="00127D53"/>
    <w:rsid w:val="00131806"/>
    <w:rsid w:val="001324C8"/>
    <w:rsid w:val="00132CA1"/>
    <w:rsid w:val="00134ADA"/>
    <w:rsid w:val="0013537B"/>
    <w:rsid w:val="00135799"/>
    <w:rsid w:val="00136E2B"/>
    <w:rsid w:val="00147DC3"/>
    <w:rsid w:val="00150842"/>
    <w:rsid w:val="00152B90"/>
    <w:rsid w:val="00154B42"/>
    <w:rsid w:val="001553A9"/>
    <w:rsid w:val="00155D69"/>
    <w:rsid w:val="00155F06"/>
    <w:rsid w:val="001607F5"/>
    <w:rsid w:val="00161C00"/>
    <w:rsid w:val="00162E7C"/>
    <w:rsid w:val="0016368E"/>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AF7"/>
    <w:rsid w:val="00210AB4"/>
    <w:rsid w:val="002114E5"/>
    <w:rsid w:val="0021158F"/>
    <w:rsid w:val="002122E9"/>
    <w:rsid w:val="00215ECD"/>
    <w:rsid w:val="00217BAD"/>
    <w:rsid w:val="00217C91"/>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76DE"/>
    <w:rsid w:val="00267D00"/>
    <w:rsid w:val="002707F8"/>
    <w:rsid w:val="00270D28"/>
    <w:rsid w:val="0028027E"/>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687B"/>
    <w:rsid w:val="00317474"/>
    <w:rsid w:val="00322C4F"/>
    <w:rsid w:val="00324311"/>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6382"/>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F57"/>
    <w:rsid w:val="003C038B"/>
    <w:rsid w:val="003C0CEC"/>
    <w:rsid w:val="003C38C2"/>
    <w:rsid w:val="003C690C"/>
    <w:rsid w:val="003C7706"/>
    <w:rsid w:val="003D1032"/>
    <w:rsid w:val="003D179D"/>
    <w:rsid w:val="003D2CB3"/>
    <w:rsid w:val="003D73D5"/>
    <w:rsid w:val="003E3AAF"/>
    <w:rsid w:val="003E3E82"/>
    <w:rsid w:val="003E6DCA"/>
    <w:rsid w:val="003F1276"/>
    <w:rsid w:val="003F6267"/>
    <w:rsid w:val="003F773B"/>
    <w:rsid w:val="0040028D"/>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63E0"/>
    <w:rsid w:val="004471EB"/>
    <w:rsid w:val="00447377"/>
    <w:rsid w:val="004479C7"/>
    <w:rsid w:val="00447C42"/>
    <w:rsid w:val="00447D81"/>
    <w:rsid w:val="00451802"/>
    <w:rsid w:val="0045297A"/>
    <w:rsid w:val="00452E29"/>
    <w:rsid w:val="00453E1E"/>
    <w:rsid w:val="004549F6"/>
    <w:rsid w:val="00456EF1"/>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D044B"/>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F79"/>
    <w:rsid w:val="00567038"/>
    <w:rsid w:val="005674BB"/>
    <w:rsid w:val="0057103F"/>
    <w:rsid w:val="00575E26"/>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1EC8"/>
    <w:rsid w:val="00612BE8"/>
    <w:rsid w:val="00614181"/>
    <w:rsid w:val="00615C0F"/>
    <w:rsid w:val="006176FC"/>
    <w:rsid w:val="00620148"/>
    <w:rsid w:val="006223D0"/>
    <w:rsid w:val="00625CC2"/>
    <w:rsid w:val="00627CF0"/>
    <w:rsid w:val="0063192A"/>
    <w:rsid w:val="006332CD"/>
    <w:rsid w:val="006371D0"/>
    <w:rsid w:val="006415CB"/>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95DD6"/>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3100"/>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4301"/>
    <w:rsid w:val="007244FD"/>
    <w:rsid w:val="007261C8"/>
    <w:rsid w:val="007314BE"/>
    <w:rsid w:val="007316FB"/>
    <w:rsid w:val="00731EEF"/>
    <w:rsid w:val="007354C9"/>
    <w:rsid w:val="00736E20"/>
    <w:rsid w:val="00741095"/>
    <w:rsid w:val="00741288"/>
    <w:rsid w:val="00741B11"/>
    <w:rsid w:val="00746B1E"/>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B0AF4"/>
    <w:rsid w:val="007B1F53"/>
    <w:rsid w:val="007B22CD"/>
    <w:rsid w:val="007B2990"/>
    <w:rsid w:val="007B4E7F"/>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3D2E"/>
    <w:rsid w:val="008243B3"/>
    <w:rsid w:val="00824899"/>
    <w:rsid w:val="00830DEB"/>
    <w:rsid w:val="00832D69"/>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DF4"/>
    <w:rsid w:val="0086278E"/>
    <w:rsid w:val="0086313B"/>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790"/>
    <w:rsid w:val="008A1CB6"/>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814F0"/>
    <w:rsid w:val="0098178B"/>
    <w:rsid w:val="0098220B"/>
    <w:rsid w:val="0098262B"/>
    <w:rsid w:val="00987142"/>
    <w:rsid w:val="00992B92"/>
    <w:rsid w:val="0099703D"/>
    <w:rsid w:val="009A09C3"/>
    <w:rsid w:val="009A0F12"/>
    <w:rsid w:val="009A1243"/>
    <w:rsid w:val="009A65B4"/>
    <w:rsid w:val="009A6A64"/>
    <w:rsid w:val="009A7F56"/>
    <w:rsid w:val="009B2490"/>
    <w:rsid w:val="009B50C4"/>
    <w:rsid w:val="009B6A0C"/>
    <w:rsid w:val="009C2A56"/>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5DC4"/>
    <w:rsid w:val="009F06F5"/>
    <w:rsid w:val="009F1718"/>
    <w:rsid w:val="009F3845"/>
    <w:rsid w:val="009F4AA8"/>
    <w:rsid w:val="009F61FC"/>
    <w:rsid w:val="009F64F9"/>
    <w:rsid w:val="009F68ED"/>
    <w:rsid w:val="009F7304"/>
    <w:rsid w:val="00A00A6A"/>
    <w:rsid w:val="00A10D71"/>
    <w:rsid w:val="00A10D98"/>
    <w:rsid w:val="00A11E93"/>
    <w:rsid w:val="00A13866"/>
    <w:rsid w:val="00A14122"/>
    <w:rsid w:val="00A14C07"/>
    <w:rsid w:val="00A1622A"/>
    <w:rsid w:val="00A17856"/>
    <w:rsid w:val="00A213A8"/>
    <w:rsid w:val="00A225AD"/>
    <w:rsid w:val="00A23B07"/>
    <w:rsid w:val="00A245CC"/>
    <w:rsid w:val="00A3059A"/>
    <w:rsid w:val="00A328D7"/>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E0F"/>
    <w:rsid w:val="00AB0478"/>
    <w:rsid w:val="00AB04B3"/>
    <w:rsid w:val="00AB1146"/>
    <w:rsid w:val="00AB270D"/>
    <w:rsid w:val="00AC3D9E"/>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4484"/>
    <w:rsid w:val="00AF62DC"/>
    <w:rsid w:val="00AF646C"/>
    <w:rsid w:val="00AF6900"/>
    <w:rsid w:val="00AF738B"/>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840"/>
    <w:rsid w:val="00B97ECE"/>
    <w:rsid w:val="00BA2679"/>
    <w:rsid w:val="00BA3291"/>
    <w:rsid w:val="00BA63AB"/>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236B"/>
    <w:rsid w:val="00C230CA"/>
    <w:rsid w:val="00C23A00"/>
    <w:rsid w:val="00C23DEC"/>
    <w:rsid w:val="00C2530F"/>
    <w:rsid w:val="00C25AAA"/>
    <w:rsid w:val="00C261A9"/>
    <w:rsid w:val="00C30F79"/>
    <w:rsid w:val="00C31176"/>
    <w:rsid w:val="00C3367F"/>
    <w:rsid w:val="00C40E84"/>
    <w:rsid w:val="00C46D64"/>
    <w:rsid w:val="00C46E2F"/>
    <w:rsid w:val="00C5000D"/>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5DB0"/>
    <w:rsid w:val="00D0684B"/>
    <w:rsid w:val="00D131E1"/>
    <w:rsid w:val="00D17687"/>
    <w:rsid w:val="00D25247"/>
    <w:rsid w:val="00D30C7B"/>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DE6"/>
    <w:rsid w:val="00DE110B"/>
    <w:rsid w:val="00DE1907"/>
    <w:rsid w:val="00DE364F"/>
    <w:rsid w:val="00DE3F57"/>
    <w:rsid w:val="00DE45AC"/>
    <w:rsid w:val="00DF0161"/>
    <w:rsid w:val="00DF2264"/>
    <w:rsid w:val="00E02526"/>
    <w:rsid w:val="00E10016"/>
    <w:rsid w:val="00E11958"/>
    <w:rsid w:val="00E14889"/>
    <w:rsid w:val="00E16895"/>
    <w:rsid w:val="00E17463"/>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5B91"/>
    <w:rsid w:val="00F67092"/>
    <w:rsid w:val="00F678BC"/>
    <w:rsid w:val="00F67AF4"/>
    <w:rsid w:val="00F67AFD"/>
    <w:rsid w:val="00F75709"/>
    <w:rsid w:val="00F849DC"/>
    <w:rsid w:val="00F85757"/>
    <w:rsid w:val="00F86DA0"/>
    <w:rsid w:val="00F86EF1"/>
    <w:rsid w:val="00F87122"/>
    <w:rsid w:val="00F9017B"/>
    <w:rsid w:val="00F92356"/>
    <w:rsid w:val="00FA024C"/>
    <w:rsid w:val="00FA15C4"/>
    <w:rsid w:val="00FA19AB"/>
    <w:rsid w:val="00FA21AD"/>
    <w:rsid w:val="00FA4732"/>
    <w:rsid w:val="00FA5834"/>
    <w:rsid w:val="00FA5F42"/>
    <w:rsid w:val="00FA61FE"/>
    <w:rsid w:val="00FB06AA"/>
    <w:rsid w:val="00FB16D1"/>
    <w:rsid w:val="00FB4803"/>
    <w:rsid w:val="00FB6BEA"/>
    <w:rsid w:val="00FC0254"/>
    <w:rsid w:val="00FC1481"/>
    <w:rsid w:val="00FC23B6"/>
    <w:rsid w:val="00FC2780"/>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582"/>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B5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comprasdegobierno.gob.mx/calculadora"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xhtml/loginPage.js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hyperlink" Target="mailto:norma.garciaca@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i.imss.gob.mx"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adrian.hermosillo@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2DD3E0A-12B5-41D2-828E-919DC117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1</Pages>
  <Words>31453</Words>
  <Characters>172994</Characters>
  <Application>Microsoft Office Word</Application>
  <DocSecurity>0</DocSecurity>
  <Lines>1441</Lines>
  <Paragraphs>408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204039</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38</cp:revision>
  <cp:lastPrinted>2019-12-31T16:14:00Z</cp:lastPrinted>
  <dcterms:created xsi:type="dcterms:W3CDTF">2023-01-16T22:15:00Z</dcterms:created>
  <dcterms:modified xsi:type="dcterms:W3CDTF">2024-07-25T15:30:00Z</dcterms:modified>
</cp:coreProperties>
</file>