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D71" w:rsidRPr="00B67E8E" w:rsidRDefault="00A10D71" w:rsidP="00192E18"/>
    <w:p w:rsidR="0071729E" w:rsidRDefault="0071729E" w:rsidP="00B67E8E">
      <w:pPr>
        <w:jc w:val="center"/>
        <w:rPr>
          <w:rFonts w:ascii="Arial Black" w:hAnsi="Arial Black" w:cs="Tahoma"/>
          <w:b/>
          <w:bCs/>
          <w:sz w:val="32"/>
          <w:szCs w:val="32"/>
        </w:rPr>
      </w:pPr>
    </w:p>
    <w:p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rsidR="00B67E8E" w:rsidRPr="00601E13" w:rsidRDefault="00B67E8E" w:rsidP="00B67E8E">
      <w:pPr>
        <w:jc w:val="center"/>
        <w:rPr>
          <w:rFonts w:ascii="Arial Black" w:hAnsi="Arial Black" w:cs="Tahoma"/>
          <w:b/>
          <w:sz w:val="32"/>
          <w:szCs w:val="32"/>
        </w:rPr>
      </w:pPr>
    </w:p>
    <w:p w:rsidR="00B67E8E" w:rsidRDefault="00E2090B" w:rsidP="00B67E8E">
      <w:pPr>
        <w:jc w:val="center"/>
        <w:rPr>
          <w:rFonts w:ascii="Arial Black" w:hAnsi="Arial Black" w:cs="Tahoma"/>
          <w:b/>
          <w:sz w:val="32"/>
          <w:szCs w:val="32"/>
        </w:rPr>
      </w:pPr>
      <w:r w:rsidRPr="00E2090B">
        <w:rPr>
          <w:rFonts w:ascii="Arial Black" w:hAnsi="Arial Black" w:cs="Tahoma"/>
          <w:b/>
          <w:sz w:val="32"/>
          <w:szCs w:val="32"/>
        </w:rPr>
        <w:t xml:space="preserve">LICITACIÓN PÚBLICA NACIONAL </w:t>
      </w:r>
    </w:p>
    <w:p w:rsidR="00E2090B" w:rsidRPr="00601E13" w:rsidRDefault="00E2090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E15042">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336C8A">
        <w:rPr>
          <w:rFonts w:ascii="Arial Black" w:hAnsi="Arial Black" w:cs="Tahoma"/>
          <w:b/>
          <w:color w:val="000000"/>
          <w:sz w:val="32"/>
          <w:szCs w:val="32"/>
          <w:lang w:val="es-MX"/>
        </w:rPr>
        <w:t>N</w:t>
      </w:r>
      <w:r w:rsidR="001821ED">
        <w:rPr>
          <w:rFonts w:ascii="Arial Black" w:hAnsi="Arial Black" w:cs="Tahoma"/>
          <w:b/>
          <w:color w:val="000000"/>
          <w:sz w:val="32"/>
          <w:szCs w:val="32"/>
          <w:lang w:val="es-MX"/>
        </w:rPr>
        <w:t>-</w:t>
      </w:r>
      <w:r w:rsidR="00C90258">
        <w:rPr>
          <w:rFonts w:ascii="Arial Black" w:hAnsi="Arial Black" w:cs="Tahoma"/>
          <w:b/>
          <w:color w:val="000000"/>
          <w:sz w:val="32"/>
          <w:szCs w:val="32"/>
          <w:lang w:val="es-MX"/>
        </w:rPr>
        <w:t>99</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336C8A">
        <w:rPr>
          <w:rFonts w:ascii="Arial Black" w:hAnsi="Arial Black" w:cs="Tahoma"/>
          <w:b/>
          <w:sz w:val="32"/>
          <w:szCs w:val="32"/>
          <w:lang w:val="es-MX"/>
        </w:rPr>
        <w:t>4</w:t>
      </w:r>
    </w:p>
    <w:p w:rsidR="00B67E8E" w:rsidRPr="00601E13" w:rsidRDefault="00B67E8E" w:rsidP="00B67E8E">
      <w:pPr>
        <w:jc w:val="center"/>
        <w:rPr>
          <w:rFonts w:ascii="Arial Black" w:hAnsi="Arial Black" w:cs="Tahoma"/>
          <w:b/>
          <w:sz w:val="32"/>
          <w:szCs w:val="32"/>
        </w:rPr>
      </w:pPr>
    </w:p>
    <w:p w:rsidR="009D785B" w:rsidRPr="00601E13" w:rsidRDefault="009D785B" w:rsidP="00B67E8E">
      <w:pPr>
        <w:jc w:val="center"/>
        <w:rPr>
          <w:rFonts w:ascii="Arial Black" w:hAnsi="Arial Black" w:cs="Tahoma"/>
          <w:b/>
          <w:sz w:val="32"/>
          <w:szCs w:val="32"/>
        </w:rPr>
      </w:pPr>
    </w:p>
    <w:p w:rsidR="00B67E8E" w:rsidRPr="00601E13" w:rsidRDefault="00B67E8E" w:rsidP="00B67E8E">
      <w:pPr>
        <w:jc w:val="center"/>
        <w:rPr>
          <w:rFonts w:ascii="Arial Black" w:hAnsi="Arial Black" w:cs="Tahoma"/>
          <w:b/>
          <w:sz w:val="32"/>
          <w:szCs w:val="32"/>
        </w:rPr>
      </w:pPr>
    </w:p>
    <w:p w:rsidR="00527DF3" w:rsidRPr="00601E13" w:rsidRDefault="00BE2FBC" w:rsidP="009D785B">
      <w:pPr>
        <w:jc w:val="center"/>
        <w:rPr>
          <w:rFonts w:ascii="Arial Black" w:hAnsi="Arial Black" w:cs="Tahoma"/>
          <w:b/>
          <w:bCs/>
          <w:sz w:val="32"/>
          <w:szCs w:val="32"/>
        </w:rPr>
      </w:pPr>
      <w:r w:rsidRPr="00601E13">
        <w:rPr>
          <w:rFonts w:ascii="Arial Black" w:hAnsi="Arial Black" w:cs="Tahoma"/>
          <w:b/>
          <w:bCs/>
          <w:sz w:val="32"/>
          <w:szCs w:val="32"/>
        </w:rPr>
        <w:t xml:space="preserve">PARA LA </w:t>
      </w:r>
      <w:r w:rsidR="0071729E">
        <w:rPr>
          <w:rFonts w:ascii="Arial Black" w:hAnsi="Arial Black" w:cs="Tahoma"/>
          <w:b/>
          <w:bCs/>
          <w:sz w:val="32"/>
          <w:szCs w:val="32"/>
        </w:rPr>
        <w:t xml:space="preserve">ADQUISICIÓN DEL GRUPO DE </w:t>
      </w:r>
      <w:r w:rsidR="00336C8A">
        <w:rPr>
          <w:rFonts w:ascii="Arial Black" w:hAnsi="Arial Black" w:cs="Tahoma"/>
          <w:b/>
          <w:bCs/>
          <w:sz w:val="32"/>
          <w:szCs w:val="32"/>
        </w:rPr>
        <w:t>SUMINISTRO 320 (RECETARIO INDIVIDUAL MEDICO FAMILIAR) PARA EL EJERCICIO 2024</w:t>
      </w:r>
    </w:p>
    <w:p w:rsidR="00515117" w:rsidRPr="00601E13" w:rsidRDefault="00515117" w:rsidP="009D785B">
      <w:pPr>
        <w:jc w:val="center"/>
        <w:rPr>
          <w:rFonts w:ascii="Arial Black" w:hAnsi="Arial Black" w:cs="Tahoma"/>
          <w:b/>
          <w:bCs/>
          <w:sz w:val="32"/>
          <w:szCs w:val="32"/>
        </w:rPr>
      </w:pPr>
    </w:p>
    <w:p w:rsidR="009D785B" w:rsidRPr="003D1B89" w:rsidRDefault="003D1B89" w:rsidP="003D1B89">
      <w:pPr>
        <w:jc w:val="center"/>
        <w:rPr>
          <w:rFonts w:ascii="Arial Black" w:hAnsi="Arial Black" w:cs="Tahoma"/>
          <w:b/>
          <w:bCs/>
          <w:sz w:val="22"/>
          <w:szCs w:val="32"/>
        </w:rPr>
      </w:pPr>
      <w:r w:rsidRPr="003D1B89">
        <w:rPr>
          <w:rFonts w:ascii="Arial Black" w:hAnsi="Arial Black" w:cs="Tahoma"/>
          <w:b/>
          <w:bCs/>
          <w:sz w:val="22"/>
          <w:szCs w:val="32"/>
        </w:rPr>
        <w:t>CUCOP: 21500046</w:t>
      </w:r>
    </w:p>
    <w:p w:rsidR="009D785B" w:rsidRPr="00601E13" w:rsidRDefault="009D785B" w:rsidP="00E56AE2">
      <w:pPr>
        <w:rPr>
          <w:rFonts w:ascii="Arial Black" w:hAnsi="Arial Black" w:cs="Tahoma"/>
          <w:b/>
          <w:bCs/>
          <w:sz w:val="32"/>
          <w:szCs w:val="32"/>
        </w:rPr>
      </w:pPr>
    </w:p>
    <w:p w:rsidR="009D785B" w:rsidRPr="00601E13" w:rsidRDefault="009D785B" w:rsidP="00E56AE2">
      <w:pPr>
        <w:rPr>
          <w:rFonts w:ascii="Arial Black" w:hAnsi="Arial Black" w:cs="Tahoma"/>
          <w:b/>
          <w:bCs/>
          <w:sz w:val="32"/>
          <w:szCs w:val="32"/>
        </w:rPr>
      </w:pPr>
    </w:p>
    <w:p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rsidR="004D4E10" w:rsidRPr="00601E13" w:rsidRDefault="004D4E10" w:rsidP="004D4E10">
      <w:pPr>
        <w:jc w:val="center"/>
        <w:rPr>
          <w:rFonts w:ascii="Arial Black" w:hAnsi="Arial Black" w:cs="Tahoma"/>
          <w:b/>
          <w:bCs/>
          <w:szCs w:val="24"/>
        </w:rPr>
      </w:pPr>
    </w:p>
    <w:p w:rsidR="00FE4D9E" w:rsidRPr="00601E13" w:rsidRDefault="00FE4D9E" w:rsidP="00FE4D9E">
      <w:pPr>
        <w:jc w:val="both"/>
        <w:rPr>
          <w:rFonts w:ascii="Arial Black" w:hAnsi="Arial Black" w:cs="Tahoma"/>
          <w:b/>
          <w:sz w:val="20"/>
          <w:u w:val="single"/>
        </w:rPr>
      </w:pPr>
    </w:p>
    <w:p w:rsidR="00FE4D9E" w:rsidRPr="00601E13" w:rsidRDefault="00FE4D9E" w:rsidP="00FE4D9E">
      <w:pPr>
        <w:jc w:val="both"/>
        <w:rPr>
          <w:rFonts w:ascii="Arial Black" w:hAnsi="Arial Black" w:cs="Tahoma"/>
          <w:b/>
          <w:sz w:val="20"/>
          <w:u w:val="single"/>
        </w:rPr>
      </w:pPr>
    </w:p>
    <w:p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A6085" w:rsidRPr="00601E13" w:rsidRDefault="00EA6085" w:rsidP="00443CD8">
      <w:pPr>
        <w:pStyle w:val="Prrafodelista"/>
        <w:ind w:left="0"/>
        <w:rPr>
          <w:rFonts w:ascii="Arial" w:hAnsi="Arial" w:cs="Arial"/>
          <w:sz w:val="18"/>
          <w:szCs w:val="18"/>
        </w:rPr>
      </w:pPr>
    </w:p>
    <w:p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rsidR="003D1B89" w:rsidRDefault="003D1B89"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3D1B89" w:rsidRPr="003D1B89" w:rsidRDefault="003D1B89"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3D1B89">
        <w:rPr>
          <w:rFonts w:ascii="Arial" w:hAnsi="Arial" w:cs="Arial"/>
          <w:b/>
          <w:sz w:val="18"/>
          <w:szCs w:val="18"/>
        </w:rPr>
        <w:t>OIC</w:t>
      </w:r>
      <w:r>
        <w:rPr>
          <w:rFonts w:ascii="Arial" w:hAnsi="Arial" w:cs="Arial"/>
          <w:b/>
          <w:sz w:val="18"/>
          <w:szCs w:val="18"/>
        </w:rPr>
        <w:t xml:space="preserve">E: </w:t>
      </w:r>
      <w:r w:rsidRPr="003D1B89">
        <w:rPr>
          <w:rFonts w:ascii="Arial" w:hAnsi="Arial" w:cs="Arial"/>
          <w:sz w:val="18"/>
          <w:szCs w:val="18"/>
        </w:rPr>
        <w:t>Órgano Interno de Control Especifico en el Instituto Mexicano del Seguro Social</w:t>
      </w:r>
      <w:r>
        <w:rPr>
          <w:rFonts w:ascii="Arial" w:hAnsi="Arial" w:cs="Arial"/>
          <w:b/>
          <w:sz w:val="18"/>
          <w:szCs w:val="18"/>
        </w:rPr>
        <w:t xml:space="preserve"> </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EA7A2B" w:rsidRPr="00601E13" w:rsidRDefault="00EA7A2B"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18"/>
          <w:szCs w:val="18"/>
        </w:rPr>
      </w:pPr>
      <w:r w:rsidRPr="00601E13">
        <w:rPr>
          <w:rFonts w:ascii="Arial" w:hAnsi="Arial" w:cs="Arial"/>
          <w:b/>
          <w:iCs/>
          <w:sz w:val="18"/>
          <w:szCs w:val="18"/>
        </w:rPr>
        <w:t>Orden de Reposición:</w:t>
      </w:r>
      <w:r w:rsidRPr="00601E13">
        <w:rPr>
          <w:rFonts w:ascii="Arial" w:hAnsi="Arial" w:cs="Arial"/>
          <w:iCs/>
          <w:sz w:val="18"/>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rsidR="00515117" w:rsidRPr="00601E13" w:rsidRDefault="00515117" w:rsidP="00443CD8">
      <w:pPr>
        <w:pStyle w:val="ROMANOS"/>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5117" w:rsidRPr="00601E13" w:rsidRDefault="00515117" w:rsidP="00443CD8">
      <w:pPr>
        <w:pStyle w:val="ROMANOS"/>
        <w:spacing w:after="0" w:line="240" w:lineRule="auto"/>
        <w:ind w:left="0" w:firstLine="0"/>
        <w:rPr>
          <w:rFonts w:cs="Arial"/>
          <w:b/>
          <w:szCs w:val="18"/>
          <w:lang w:val="es-ES"/>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rsidR="00CE2CA7" w:rsidRPr="00601E13" w:rsidRDefault="00CE2CA7" w:rsidP="00443CD8">
      <w:pPr>
        <w:pStyle w:val="Prrafodelista"/>
        <w:ind w:left="0"/>
        <w:rPr>
          <w:rFonts w:ascii="Arial" w:hAnsi="Arial" w:cs="Arial"/>
          <w:sz w:val="18"/>
          <w:szCs w:val="18"/>
        </w:rPr>
      </w:pPr>
    </w:p>
    <w:p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proofErr w:type="spellStart"/>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proofErr w:type="spellEnd"/>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higiénicos, estos últimos en los términos de la Fracción VI del Articulo 262 de la Ley General de Salud, </w:t>
      </w:r>
      <w:proofErr w:type="spellStart"/>
      <w:r w:rsidR="00A17856" w:rsidRPr="00601E13">
        <w:rPr>
          <w:rFonts w:ascii="Arial" w:hAnsi="Arial" w:cs="Arial"/>
          <w:sz w:val="18"/>
          <w:szCs w:val="18"/>
        </w:rPr>
        <w:t>asi</w:t>
      </w:r>
      <w:proofErr w:type="spellEnd"/>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rsidR="00992B92" w:rsidRPr="00601E13" w:rsidRDefault="00992B92" w:rsidP="00443CD8">
      <w:pPr>
        <w:jc w:val="both"/>
        <w:rPr>
          <w:rFonts w:ascii="Arial" w:hAnsi="Arial" w:cs="Arial"/>
          <w:b/>
          <w:sz w:val="18"/>
          <w:szCs w:val="18"/>
        </w:rPr>
      </w:pP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w:t>
      </w:r>
      <w:r w:rsidR="00713ED7">
        <w:rPr>
          <w:rFonts w:ascii="Arial" w:hAnsi="Arial" w:cs="Arial"/>
          <w:sz w:val="18"/>
          <w:szCs w:val="18"/>
          <w:lang w:val="es-ES_tradnl"/>
        </w:rPr>
        <w:t xml:space="preserve"> 32,</w:t>
      </w:r>
      <w:r w:rsidRPr="00601E13">
        <w:rPr>
          <w:rFonts w:ascii="Arial" w:hAnsi="Arial" w:cs="Arial"/>
          <w:sz w:val="18"/>
          <w:szCs w:val="18"/>
          <w:lang w:val="es-ES_tradnl"/>
        </w:rPr>
        <w:t xml:space="preserve"> 33, 33 bis, 34, 35, 36, 36 bis, 37, 45, 46, 47 y 48 fracción II de la Ley de Adquisiciones, Arrendamientos y Servicios del Sector Público (LAASSP), 42, 46 y 48 de su Reglamento y demás disposiciones aplicables en la materia, se convoca a los interesados en participar en el procedimient</w:t>
      </w:r>
      <w:r w:rsidR="00C05822">
        <w:rPr>
          <w:rFonts w:ascii="Arial" w:hAnsi="Arial" w:cs="Arial"/>
          <w:sz w:val="18"/>
          <w:szCs w:val="18"/>
          <w:lang w:val="es-ES_tradnl"/>
        </w:rPr>
        <w:t xml:space="preserve">o de Licitación Pública </w:t>
      </w:r>
      <w:r w:rsidR="00FF43E8">
        <w:rPr>
          <w:rFonts w:ascii="Arial" w:hAnsi="Arial" w:cs="Arial"/>
          <w:sz w:val="18"/>
          <w:szCs w:val="18"/>
          <w:lang w:val="es-ES_tradnl"/>
        </w:rPr>
        <w:t>Nacional:</w:t>
      </w:r>
    </w:p>
    <w:p w:rsidR="00053F63" w:rsidRDefault="0071729E" w:rsidP="00443CD8">
      <w:pPr>
        <w:spacing w:after="120"/>
        <w:jc w:val="both"/>
        <w:rPr>
          <w:rFonts w:ascii="Arial" w:hAnsi="Arial" w:cs="Arial"/>
          <w:b/>
          <w:sz w:val="18"/>
          <w:szCs w:val="18"/>
          <w:lang w:val="es-ES_tradnl"/>
        </w:rPr>
      </w:pPr>
      <w:r>
        <w:rPr>
          <w:rFonts w:ascii="Arial" w:hAnsi="Arial" w:cs="Arial"/>
          <w:b/>
          <w:sz w:val="18"/>
          <w:szCs w:val="18"/>
          <w:lang w:val="es-ES_tradnl"/>
        </w:rPr>
        <w:t xml:space="preserve"> </w:t>
      </w:r>
      <w:r w:rsidR="00336C8A">
        <w:rPr>
          <w:rFonts w:ascii="Arial" w:hAnsi="Arial" w:cs="Arial"/>
          <w:b/>
          <w:sz w:val="18"/>
          <w:szCs w:val="18"/>
          <w:lang w:val="es-ES_tradnl"/>
        </w:rPr>
        <w:t xml:space="preserve"> </w:t>
      </w:r>
      <w:r w:rsidR="00336C8A" w:rsidRPr="00336C8A">
        <w:rPr>
          <w:rFonts w:ascii="Arial" w:hAnsi="Arial" w:cs="Arial"/>
          <w:b/>
          <w:sz w:val="18"/>
          <w:szCs w:val="18"/>
          <w:lang w:val="es-ES_tradnl"/>
        </w:rPr>
        <w:t>PARA LA ADQUISICIÓN DEL GRUPO DE SUMINISTRO 320 (RECETARIO INDIVIDUAL MEDICO FAMILIAR) PARA EL EJERCICIO 2024</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rsidR="00443CD8" w:rsidRPr="00601E13" w:rsidRDefault="00443CD8" w:rsidP="00443CD8">
      <w:pPr>
        <w:jc w:val="both"/>
        <w:rPr>
          <w:rFonts w:ascii="Arial" w:hAnsi="Arial" w:cs="Arial"/>
          <w:i/>
          <w:iCs/>
          <w:sz w:val="18"/>
          <w:szCs w:val="18"/>
          <w:lang w:val="es-MX"/>
        </w:rPr>
      </w:pPr>
    </w:p>
    <w:p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rsidR="00515117" w:rsidRPr="00601E13" w:rsidRDefault="00515117" w:rsidP="00443CD8">
      <w:pPr>
        <w:pStyle w:val="Sangra3detindependiente1"/>
        <w:ind w:left="0" w:firstLine="0"/>
        <w:rPr>
          <w:sz w:val="18"/>
          <w:szCs w:val="18"/>
          <w:lang w:val="es-ES"/>
        </w:rPr>
      </w:pPr>
    </w:p>
    <w:p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rsidR="00515117" w:rsidRPr="00601E13" w:rsidRDefault="00515117" w:rsidP="00443CD8">
      <w:pPr>
        <w:pStyle w:val="Sangra3detindependiente1"/>
        <w:ind w:left="0" w:firstLine="0"/>
        <w:rPr>
          <w:sz w:val="18"/>
          <w:szCs w:val="18"/>
          <w:lang w:val="es-ES"/>
        </w:rPr>
      </w:pPr>
    </w:p>
    <w:p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rsidR="005B2CF8" w:rsidRPr="00601E13" w:rsidRDefault="005B2CF8" w:rsidP="00443CD8">
      <w:pPr>
        <w:jc w:val="both"/>
        <w:rPr>
          <w:rFonts w:ascii="Arial" w:hAnsi="Arial" w:cs="Arial"/>
          <w:sz w:val="18"/>
          <w:szCs w:val="18"/>
          <w:lang w:val="es-ES_tradnl"/>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rsidR="00515117" w:rsidRPr="00601E13" w:rsidRDefault="00515117" w:rsidP="00443CD8">
      <w:pPr>
        <w:jc w:val="both"/>
        <w:rPr>
          <w:rFonts w:ascii="Arial" w:hAnsi="Arial" w:cs="Arial"/>
          <w:sz w:val="18"/>
          <w:szCs w:val="18"/>
        </w:rPr>
      </w:pPr>
    </w:p>
    <w:p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w:t>
      </w:r>
      <w:r w:rsidR="00A72BF1">
        <w:rPr>
          <w:rFonts w:ascii="Arial" w:hAnsi="Arial" w:cs="Arial"/>
          <w:b/>
          <w:sz w:val="18"/>
          <w:szCs w:val="18"/>
        </w:rPr>
        <w:t xml:space="preserve"> </w:t>
      </w:r>
      <w:r w:rsidR="00A72BF1" w:rsidRPr="00A72BF1">
        <w:rPr>
          <w:rFonts w:ascii="Arial" w:hAnsi="Arial" w:cs="Arial"/>
          <w:b/>
          <w:sz w:val="18"/>
          <w:szCs w:val="18"/>
          <w:u w:val="single"/>
        </w:rPr>
        <w:t>0000123992-2024</w:t>
      </w:r>
    </w:p>
    <w:p w:rsidR="00E91B89" w:rsidRPr="00601E13" w:rsidRDefault="00E91B89" w:rsidP="00E91B89">
      <w:pPr>
        <w:jc w:val="both"/>
        <w:rPr>
          <w:rFonts w:ascii="Arial" w:hAnsi="Arial" w:cs="Arial"/>
          <w:sz w:val="18"/>
          <w:szCs w:val="18"/>
          <w:lang w:val="es-MX"/>
        </w:rPr>
      </w:pPr>
    </w:p>
    <w:p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rsidR="00515117" w:rsidRPr="00601E13" w:rsidRDefault="00515117" w:rsidP="00443CD8">
      <w:pPr>
        <w:jc w:val="both"/>
        <w:rPr>
          <w:rFonts w:ascii="Arial" w:hAnsi="Arial" w:cs="Arial"/>
          <w:b/>
          <w:sz w:val="18"/>
          <w:szCs w:val="18"/>
        </w:rPr>
      </w:pPr>
    </w:p>
    <w:p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rsidR="00787D3E" w:rsidRPr="00601E13" w:rsidRDefault="00787D3E"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rsidR="00515117" w:rsidRPr="00601E13" w:rsidRDefault="00515117"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negociadas, en términos del artículo 26 de la Ley.</w:t>
      </w:r>
    </w:p>
    <w:p w:rsidR="00BD5504" w:rsidRPr="00601E13" w:rsidRDefault="00BD5504" w:rsidP="00443CD8">
      <w:pPr>
        <w:jc w:val="both"/>
        <w:rPr>
          <w:rFonts w:ascii="Arial" w:hAnsi="Arial" w:cs="Arial"/>
          <w:sz w:val="18"/>
          <w:szCs w:val="18"/>
        </w:rPr>
      </w:pPr>
    </w:p>
    <w:p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rsidR="00515117" w:rsidRPr="00601E13" w:rsidRDefault="00515117" w:rsidP="00443CD8">
      <w:pPr>
        <w:jc w:val="both"/>
        <w:rPr>
          <w:rFonts w:ascii="Arial" w:hAnsi="Arial" w:cs="Arial"/>
          <w:b/>
          <w:sz w:val="18"/>
          <w:szCs w:val="18"/>
        </w:rPr>
      </w:pPr>
    </w:p>
    <w:p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rsidR="00515117" w:rsidRPr="00601E13" w:rsidRDefault="00515117" w:rsidP="00443CD8">
      <w:pPr>
        <w:pStyle w:val="Sangra2detindependiente1"/>
        <w:tabs>
          <w:tab w:val="left" w:pos="0"/>
          <w:tab w:val="left" w:pos="10065"/>
        </w:tabs>
        <w:spacing w:before="0"/>
        <w:ind w:left="0"/>
        <w:rPr>
          <w:rFonts w:cs="Arial"/>
          <w:bCs/>
          <w:iCs/>
          <w:sz w:val="18"/>
          <w:szCs w:val="18"/>
        </w:rPr>
      </w:pPr>
    </w:p>
    <w:p w:rsidR="00CE04C5" w:rsidRPr="00601E13" w:rsidRDefault="00326E0F" w:rsidP="00443CD8">
      <w:pPr>
        <w:pStyle w:val="Sangra2detindependiente1"/>
        <w:tabs>
          <w:tab w:val="left" w:pos="0"/>
          <w:tab w:val="left" w:pos="10065"/>
        </w:tabs>
        <w:spacing w:before="0"/>
        <w:ind w:left="0"/>
        <w:rPr>
          <w:rFonts w:cs="Arial"/>
          <w:bCs/>
          <w:iCs/>
          <w:sz w:val="18"/>
          <w:szCs w:val="18"/>
        </w:rPr>
      </w:pPr>
      <w:r w:rsidRPr="00A45A8F">
        <w:rPr>
          <w:rFonts w:cs="Arial"/>
          <w:b/>
          <w:sz w:val="18"/>
          <w:szCs w:val="18"/>
          <w:u w:val="single"/>
          <w:lang w:val="es-MX"/>
        </w:rPr>
        <w:t>CALIDAD.</w:t>
      </w:r>
      <w:r>
        <w:rPr>
          <w:rFonts w:cs="Arial"/>
          <w:b/>
          <w:sz w:val="18"/>
          <w:szCs w:val="18"/>
          <w:u w:val="single"/>
          <w:lang w:val="es-MX"/>
        </w:rPr>
        <w:t xml:space="preserve"> </w:t>
      </w:r>
      <w:r w:rsidR="00CE04C5" w:rsidRPr="00601E13">
        <w:rPr>
          <w:rFonts w:cs="Arial"/>
          <w:b/>
          <w:bCs/>
          <w:iCs/>
          <w:sz w:val="18"/>
          <w:szCs w:val="18"/>
          <w:u w:val="single"/>
        </w:rPr>
        <w:t>PARA FABRICANTES Y DISTRIBUIDORES DE OTROS INSUMOS PARA LA SALUD.</w:t>
      </w:r>
    </w:p>
    <w:p w:rsidR="00E91B89" w:rsidRDefault="00E91B89" w:rsidP="00E91B89">
      <w:pPr>
        <w:jc w:val="both"/>
        <w:rPr>
          <w:rFonts w:ascii="Arial" w:hAnsi="Arial" w:cs="Arial"/>
          <w:b/>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Copia legible del Registro Sanitario vigente (ANVERSO Y REVERSO),  expedido por la COFEPRIS, conforme a lo establecido en el artículo 376 de la Ley General de Salud (vigencia de 5 años), debidamente identificado por el número de clave proposición; así mismo podrá enviar los anexos correspondientes al marbete, a efecto de que pueda acreditar fehacientemente que el producto ofertado cumple con la descripción del Cuadro Básico (el no presentar los proyectos de marbetes no será motivo de desechamiento).</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lastRenderedPageBreak/>
        <w:t>El licitante podrá ofertar varias marcas para la misma clave, en el entendido que deberá cumplir con la documentación solicitada para cada una de ellas, considerando el mismo precio ofertado en su propuesta técnica-económica.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En caso de que el Registro Sanitario no se encuentre dentro del periodo de vigencia de 5 años, conforme al artículo 376 de la Ley General de Salud, deberá presentar:</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a) </w:t>
      </w:r>
      <w:r w:rsidRPr="00326E0F">
        <w:rPr>
          <w:rFonts w:ascii="Arial" w:hAnsi="Arial" w:cs="Arial"/>
          <w:bCs/>
          <w:iCs/>
          <w:sz w:val="18"/>
          <w:szCs w:val="18"/>
        </w:rPr>
        <w:tab/>
        <w:t>Copia simple del Registro Sanitario sometido a prórroga. “COMPLETO”</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b) </w:t>
      </w:r>
      <w:r w:rsidRPr="00326E0F">
        <w:rPr>
          <w:rFonts w:ascii="Arial" w:hAnsi="Arial" w:cs="Arial"/>
          <w:bCs/>
          <w:iCs/>
          <w:sz w:val="18"/>
          <w:szCs w:val="18"/>
        </w:rPr>
        <w:tab/>
        <w:t>Copia simple del acuse de recibo del trámite de prórroga del Registro Sanitario,  presentado ante la COFEPRIS actualizado.</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 xml:space="preserve">c) </w:t>
      </w:r>
      <w:r w:rsidRPr="00326E0F">
        <w:rPr>
          <w:rFonts w:ascii="Arial" w:hAnsi="Arial" w:cs="Arial"/>
          <w:bCs/>
          <w:i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En caso de que los bienes ofertados no requieran de Registro Sanitario, deberá anexar copia del 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 sanitario, identificado por partida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Durante la vigencia del (los) contrato(s) que, en su caso, se adjudique(n), con motivo del presente oficio de invitación, el Instituto podrá solicitar al (los) proveedor (es), en cualquier tiempo durante la vigencia del instrumento jurídico de referencia:</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El Certificado de Buenas Prácticas de Fabricación, expedido por la COFEPRIS. (</w:t>
      </w:r>
      <w:proofErr w:type="gramStart"/>
      <w:r w:rsidRPr="00326E0F">
        <w:rPr>
          <w:rFonts w:ascii="Arial" w:hAnsi="Arial" w:cs="Arial"/>
          <w:bCs/>
          <w:iCs/>
          <w:sz w:val="18"/>
          <w:szCs w:val="18"/>
        </w:rPr>
        <w:t>vigente</w:t>
      </w:r>
      <w:proofErr w:type="gramEnd"/>
      <w:r w:rsidRPr="00326E0F">
        <w:rPr>
          <w:rFonts w:ascii="Arial" w:hAnsi="Arial" w:cs="Arial"/>
          <w:bCs/>
          <w:iCs/>
          <w:sz w:val="18"/>
          <w:szCs w:val="18"/>
        </w:rPr>
        <w:t>)</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326E0F">
        <w:rPr>
          <w:rFonts w:ascii="Arial" w:hAnsi="Arial" w:cs="Arial"/>
          <w:bCs/>
          <w:iCs/>
          <w:sz w:val="18"/>
          <w:szCs w:val="18"/>
        </w:rPr>
        <w:t>•</w:t>
      </w:r>
      <w:r w:rsidRPr="00326E0F">
        <w:rPr>
          <w:rFonts w:ascii="Arial" w:hAnsi="Arial" w:cs="Arial"/>
          <w:bCs/>
          <w:iCs/>
          <w:sz w:val="18"/>
          <w:szCs w:val="18"/>
        </w:rPr>
        <w:tab/>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rsidR="00326E0F" w:rsidRP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
          <w:bCs/>
          <w:iCs/>
          <w:sz w:val="18"/>
          <w:szCs w:val="18"/>
        </w:rPr>
      </w:pPr>
      <w:r w:rsidRPr="00326E0F">
        <w:rPr>
          <w:rFonts w:ascii="Arial" w:hAnsi="Arial" w:cs="Arial"/>
          <w:b/>
          <w:bCs/>
          <w:iCs/>
          <w:sz w:val="18"/>
          <w:szCs w:val="18"/>
        </w:rPr>
        <w:t>2.2.- AUTORIZACIONES Y PERMISOS.</w:t>
      </w:r>
    </w:p>
    <w:p w:rsidR="00326E0F" w:rsidRPr="00326E0F" w:rsidRDefault="00326E0F" w:rsidP="00326E0F">
      <w:pPr>
        <w:jc w:val="both"/>
        <w:rPr>
          <w:rFonts w:ascii="Arial" w:hAnsi="Arial" w:cs="Arial"/>
          <w:bCs/>
          <w:iCs/>
          <w:sz w:val="18"/>
          <w:szCs w:val="18"/>
        </w:rPr>
      </w:pPr>
    </w:p>
    <w:p w:rsidR="00326E0F" w:rsidRDefault="00326E0F" w:rsidP="00326E0F">
      <w:pPr>
        <w:jc w:val="both"/>
        <w:rPr>
          <w:rFonts w:ascii="Arial" w:hAnsi="Arial" w:cs="Arial"/>
          <w:bCs/>
          <w:iCs/>
          <w:sz w:val="18"/>
          <w:szCs w:val="18"/>
        </w:rPr>
      </w:pPr>
      <w:r w:rsidRPr="00326E0F">
        <w:rPr>
          <w:rFonts w:ascii="Arial" w:hAnsi="Arial" w:cs="Arial"/>
          <w:bCs/>
          <w:iCs/>
          <w:sz w:val="18"/>
          <w:szCs w:val="18"/>
        </w:rPr>
        <w:t>El participante deberá acompañar a su propuesta técnica, en copia simple, la documentación que a continuación se señala:</w:t>
      </w:r>
    </w:p>
    <w:p w:rsidR="00326E0F" w:rsidRDefault="00326E0F" w:rsidP="00326E0F">
      <w:pPr>
        <w:jc w:val="both"/>
        <w:rPr>
          <w:rFonts w:ascii="Arial" w:hAnsi="Arial" w:cs="Arial"/>
          <w:bCs/>
          <w:iCs/>
          <w:sz w:val="18"/>
          <w:szCs w:val="18"/>
        </w:rPr>
      </w:pPr>
    </w:p>
    <w:p w:rsidR="00326E0F" w:rsidRPr="00326E0F" w:rsidRDefault="00326E0F" w:rsidP="00326E0F">
      <w:pPr>
        <w:jc w:val="both"/>
        <w:rPr>
          <w:rFonts w:ascii="Arial" w:hAnsi="Arial" w:cs="Arial"/>
          <w:bCs/>
          <w:iCs/>
          <w:sz w:val="18"/>
          <w:szCs w:val="18"/>
        </w:rPr>
      </w:pPr>
      <w:r w:rsidRPr="00A72BF1">
        <w:rPr>
          <w:rFonts w:ascii="Arial" w:hAnsi="Arial" w:cs="Arial"/>
          <w:bCs/>
          <w:iCs/>
          <w:sz w:val="18"/>
          <w:szCs w:val="18"/>
        </w:rPr>
        <w:t>PARA FABRICANTES Y/O  DISTRIBUIDORES</w:t>
      </w:r>
    </w:p>
    <w:p w:rsidR="00326E0F" w:rsidRPr="00326E0F" w:rsidRDefault="00326E0F" w:rsidP="00326E0F">
      <w:pPr>
        <w:jc w:val="both"/>
        <w:rPr>
          <w:rFonts w:ascii="Arial" w:hAnsi="Arial" w:cs="Arial"/>
          <w:bCs/>
          <w:iCs/>
          <w:sz w:val="18"/>
          <w:szCs w:val="18"/>
        </w:rPr>
      </w:pPr>
    </w:p>
    <w:p w:rsidR="00A72BF1" w:rsidRPr="00A72BF1" w:rsidRDefault="00A72BF1" w:rsidP="00A72BF1">
      <w:pPr>
        <w:jc w:val="both"/>
        <w:rPr>
          <w:rFonts w:ascii="Arial" w:hAnsi="Arial" w:cs="Arial"/>
          <w:bCs/>
          <w:iCs/>
          <w:sz w:val="18"/>
          <w:szCs w:val="18"/>
        </w:rPr>
      </w:pPr>
      <w:r>
        <w:rPr>
          <w:rFonts w:ascii="Arial" w:hAnsi="Arial" w:cs="Arial"/>
          <w:bCs/>
          <w:iCs/>
          <w:sz w:val="18"/>
          <w:szCs w:val="18"/>
        </w:rPr>
        <w:t xml:space="preserve"> </w:t>
      </w:r>
      <w:r w:rsidRPr="00A72BF1">
        <w:rPr>
          <w:rFonts w:ascii="Arial" w:hAnsi="Arial" w:cs="Arial"/>
          <w:bCs/>
          <w:iCs/>
          <w:sz w:val="18"/>
          <w:szCs w:val="18"/>
        </w:rPr>
        <w:t xml:space="preserve">El participante deberá acompañar a su propuesta técnica, en copia simple, la documentación que a continuación se señala. </w:t>
      </w:r>
    </w:p>
    <w:p w:rsidR="00A72BF1" w:rsidRPr="00A72BF1" w:rsidRDefault="00A72BF1" w:rsidP="00A72BF1">
      <w:pPr>
        <w:jc w:val="both"/>
        <w:rPr>
          <w:rFonts w:ascii="Arial" w:hAnsi="Arial" w:cs="Arial"/>
          <w:bCs/>
          <w:iCs/>
          <w:sz w:val="18"/>
          <w:szCs w:val="18"/>
        </w:rPr>
      </w:pPr>
      <w:r w:rsidRPr="00A72BF1">
        <w:rPr>
          <w:rFonts w:ascii="Arial" w:hAnsi="Arial" w:cs="Arial"/>
          <w:bCs/>
          <w:iCs/>
          <w:sz w:val="18"/>
          <w:szCs w:val="18"/>
        </w:rPr>
        <w:t xml:space="preserve"> </w:t>
      </w:r>
    </w:p>
    <w:p w:rsidR="00326E0F" w:rsidRDefault="00A72BF1" w:rsidP="00A72BF1">
      <w:pPr>
        <w:jc w:val="both"/>
        <w:rPr>
          <w:rFonts w:ascii="Arial" w:hAnsi="Arial" w:cs="Arial"/>
          <w:bCs/>
          <w:iCs/>
          <w:sz w:val="18"/>
          <w:szCs w:val="18"/>
        </w:rPr>
      </w:pPr>
      <w:r w:rsidRPr="00A72BF1">
        <w:rPr>
          <w:rFonts w:ascii="Arial" w:hAnsi="Arial" w:cs="Arial"/>
          <w:bCs/>
          <w:iCs/>
          <w:sz w:val="18"/>
          <w:szCs w:val="18"/>
        </w:rPr>
        <w:t>Licencia de Giro (licencia municipal) vigente a nombre del licitante que ampare la actividad que realiza ya sea fabricación producción venta o distribución, expedida por autoridad competente, la cual deberá corresponder al domicilio del local en el cual funciona u opera.</w:t>
      </w:r>
    </w:p>
    <w:p w:rsidR="00326E0F" w:rsidRPr="001F4D32" w:rsidRDefault="00326E0F" w:rsidP="00326E0F">
      <w:pPr>
        <w:jc w:val="both"/>
        <w:rPr>
          <w:rFonts w:ascii="Arial" w:hAnsi="Arial" w:cs="Arial"/>
          <w:bCs/>
          <w:iCs/>
          <w:sz w:val="18"/>
          <w:szCs w:val="18"/>
        </w:rPr>
      </w:pPr>
    </w:p>
    <w:p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rsidR="00515117" w:rsidRPr="001F4D32" w:rsidRDefault="00515117" w:rsidP="00443CD8">
      <w:pPr>
        <w:jc w:val="both"/>
        <w:rPr>
          <w:rFonts w:ascii="Arial" w:hAnsi="Arial" w:cs="Arial"/>
          <w:b/>
          <w:sz w:val="18"/>
          <w:szCs w:val="18"/>
        </w:rPr>
      </w:pPr>
    </w:p>
    <w:p w:rsidR="00992B92" w:rsidRPr="001F4D32" w:rsidRDefault="00992B92" w:rsidP="00443CD8">
      <w:pPr>
        <w:jc w:val="both"/>
        <w:rPr>
          <w:rFonts w:ascii="Arial" w:hAnsi="Arial" w:cs="Arial"/>
          <w:sz w:val="18"/>
          <w:szCs w:val="18"/>
        </w:rPr>
      </w:pPr>
      <w:r w:rsidRPr="00922813">
        <w:rPr>
          <w:rFonts w:ascii="Arial" w:hAnsi="Arial" w:cs="Arial"/>
          <w:sz w:val="18"/>
          <w:szCs w:val="18"/>
          <w:lang w:val="es-MX"/>
        </w:rPr>
        <w:t>El contrato será abierto</w:t>
      </w:r>
      <w:r w:rsidRPr="001F4D32">
        <w:rPr>
          <w:rFonts w:ascii="Arial" w:hAnsi="Arial" w:cs="Arial"/>
          <w:sz w:val="18"/>
          <w:szCs w:val="18"/>
          <w:lang w:val="es-MX"/>
        </w:rPr>
        <w:t xml:space="preserve">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rsidR="002E677F" w:rsidRPr="001F4D32" w:rsidRDefault="002E677F"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w:t>
      </w:r>
      <w:r w:rsidR="007A52EA">
        <w:rPr>
          <w:rFonts w:ascii="Arial" w:hAnsi="Arial" w:cs="Arial"/>
          <w:b/>
          <w:sz w:val="18"/>
          <w:szCs w:val="18"/>
        </w:rPr>
        <w:t>O</w:t>
      </w:r>
      <w:r w:rsidRPr="001F4D32">
        <w:rPr>
          <w:rFonts w:ascii="Arial" w:hAnsi="Arial" w:cs="Arial"/>
          <w:b/>
          <w:sz w:val="18"/>
          <w:szCs w:val="18"/>
        </w:rPr>
        <w:t>.</w:t>
      </w:r>
    </w:p>
    <w:p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D759C3">
        <w:rPr>
          <w:rFonts w:ascii="Arial" w:hAnsi="Arial" w:cs="Arial"/>
          <w:sz w:val="18"/>
          <w:szCs w:val="18"/>
        </w:rPr>
        <w:t xml:space="preserve">la </w:t>
      </w:r>
      <w:r w:rsidR="008D55F3" w:rsidRPr="001F4D32">
        <w:rPr>
          <w:rFonts w:ascii="Arial" w:hAnsi="Arial" w:cs="Arial"/>
          <w:sz w:val="18"/>
          <w:szCs w:val="18"/>
        </w:rPr>
        <w:t>partida</w:t>
      </w:r>
      <w:r w:rsidRPr="001F4D32">
        <w:rPr>
          <w:rFonts w:ascii="Arial" w:hAnsi="Arial" w:cs="Arial"/>
          <w:sz w:val="18"/>
          <w:szCs w:val="18"/>
        </w:rPr>
        <w:t>.</w:t>
      </w:r>
    </w:p>
    <w:p w:rsidR="006A20E3" w:rsidRPr="001F4D32" w:rsidRDefault="006A20E3" w:rsidP="00443CD8">
      <w:pPr>
        <w:jc w:val="both"/>
        <w:rPr>
          <w:rFonts w:ascii="Arial" w:hAnsi="Arial" w:cs="Arial"/>
          <w:i/>
          <w:sz w:val="18"/>
          <w:szCs w:val="18"/>
          <w:u w:val="single"/>
        </w:rPr>
      </w:pPr>
    </w:p>
    <w:p w:rsidR="00515117"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rsidR="00A72BF1" w:rsidRDefault="00A72BF1" w:rsidP="00443CD8">
      <w:pPr>
        <w:jc w:val="both"/>
        <w:rPr>
          <w:rFonts w:ascii="Arial" w:hAnsi="Arial" w:cs="Arial"/>
          <w:b/>
          <w:sz w:val="18"/>
          <w:szCs w:val="18"/>
        </w:rPr>
      </w:pPr>
    </w:p>
    <w:p w:rsidR="00A72BF1" w:rsidRDefault="00A72BF1" w:rsidP="00443CD8">
      <w:pPr>
        <w:jc w:val="both"/>
        <w:rPr>
          <w:rFonts w:ascii="Arial" w:hAnsi="Arial" w:cs="Arial"/>
          <w:b/>
          <w:sz w:val="18"/>
          <w:szCs w:val="18"/>
        </w:rPr>
      </w:pPr>
    </w:p>
    <w:p w:rsidR="00A72BF1" w:rsidRDefault="00A72BF1" w:rsidP="00443CD8">
      <w:pPr>
        <w:jc w:val="both"/>
        <w:rPr>
          <w:rFonts w:ascii="Arial" w:hAnsi="Arial" w:cs="Arial"/>
          <w:b/>
          <w:sz w:val="18"/>
          <w:szCs w:val="18"/>
        </w:rPr>
      </w:pPr>
    </w:p>
    <w:p w:rsidR="00C90258" w:rsidRPr="001F4D32" w:rsidRDefault="00C90258" w:rsidP="00443CD8">
      <w:pPr>
        <w:jc w:val="both"/>
        <w:rPr>
          <w:rFonts w:ascii="Arial" w:hAnsi="Arial" w:cs="Arial"/>
          <w:b/>
          <w:sz w:val="18"/>
          <w:szCs w:val="18"/>
        </w:rPr>
      </w:pP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rsidTr="00E92A1E">
        <w:trPr>
          <w:trHeight w:hRule="exact" w:val="211"/>
          <w:tblHeader/>
        </w:trPr>
        <w:tc>
          <w:tcPr>
            <w:tcW w:w="2983"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lastRenderedPageBreak/>
              <w:t>E V E N T O S</w:t>
            </w:r>
          </w:p>
        </w:tc>
        <w:tc>
          <w:tcPr>
            <w:tcW w:w="1559"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FF43E8" w:rsidRPr="001F4D32" w:rsidTr="003D1B89">
        <w:trPr>
          <w:trHeight w:val="120"/>
        </w:trPr>
        <w:tc>
          <w:tcPr>
            <w:tcW w:w="2983" w:type="dxa"/>
            <w:vAlign w:val="center"/>
          </w:tcPr>
          <w:p w:rsidR="00FF43E8" w:rsidRPr="001F4D32" w:rsidRDefault="00FF43E8" w:rsidP="00443CD8">
            <w:pPr>
              <w:rPr>
                <w:rFonts w:ascii="Arial" w:hAnsi="Arial" w:cs="Arial"/>
                <w:sz w:val="18"/>
                <w:szCs w:val="18"/>
              </w:rPr>
            </w:pPr>
            <w:r>
              <w:rPr>
                <w:rFonts w:ascii="Arial" w:hAnsi="Arial" w:cs="Arial"/>
                <w:sz w:val="18"/>
                <w:szCs w:val="18"/>
              </w:rPr>
              <w:t>Publicación en el D.O.F.</w:t>
            </w:r>
          </w:p>
        </w:tc>
        <w:tc>
          <w:tcPr>
            <w:tcW w:w="2590" w:type="dxa"/>
            <w:gridSpan w:val="2"/>
            <w:vAlign w:val="center"/>
          </w:tcPr>
          <w:p w:rsidR="00FF43E8" w:rsidRPr="001F4D32" w:rsidRDefault="00C90258" w:rsidP="00397F4C">
            <w:pPr>
              <w:snapToGrid w:val="0"/>
              <w:spacing w:line="192" w:lineRule="atLeast"/>
              <w:jc w:val="center"/>
              <w:rPr>
                <w:rFonts w:ascii="Arial" w:hAnsi="Arial" w:cs="Arial"/>
                <w:sz w:val="18"/>
                <w:szCs w:val="18"/>
              </w:rPr>
            </w:pPr>
            <w:r>
              <w:rPr>
                <w:rFonts w:ascii="Arial" w:hAnsi="Arial" w:cs="Arial"/>
                <w:sz w:val="18"/>
                <w:szCs w:val="18"/>
              </w:rPr>
              <w:t>09 de Mayo del 2024</w:t>
            </w:r>
          </w:p>
        </w:tc>
        <w:tc>
          <w:tcPr>
            <w:tcW w:w="4234" w:type="dxa"/>
            <w:vMerge w:val="restart"/>
            <w:vAlign w:val="center"/>
          </w:tcPr>
          <w:p w:rsidR="00FF43E8" w:rsidRPr="001F4D32" w:rsidRDefault="00FF43E8" w:rsidP="00443CD8">
            <w:pPr>
              <w:jc w:val="both"/>
              <w:rPr>
                <w:rFonts w:ascii="Arial" w:hAnsi="Arial" w:cs="Arial"/>
                <w:sz w:val="18"/>
                <w:szCs w:val="18"/>
                <w:lang w:val="es-ES_tradnl"/>
              </w:rPr>
            </w:pPr>
            <w:r w:rsidRPr="001F4D32">
              <w:rPr>
                <w:rFonts w:ascii="Arial" w:hAnsi="Arial" w:cs="Arial"/>
                <w:sz w:val="18"/>
                <w:szCs w:val="18"/>
                <w:lang w:val="es-ES_tradnl"/>
              </w:rPr>
              <w:t xml:space="preserve">Los actos se realizarán de conformidad con lo establecido en el artículo 26 bis, fracción segunda, a través del Sistema Electrónico de Compras Gubernamentales. </w:t>
            </w:r>
            <w:proofErr w:type="spellStart"/>
            <w:r w:rsidRPr="001F4D32">
              <w:rPr>
                <w:rFonts w:ascii="Arial" w:hAnsi="Arial" w:cs="Arial"/>
                <w:sz w:val="18"/>
                <w:szCs w:val="18"/>
                <w:lang w:val="es-ES_tradnl"/>
              </w:rPr>
              <w:t>CompraNet</w:t>
            </w:r>
            <w:proofErr w:type="spellEnd"/>
            <w:r w:rsidRPr="001F4D32">
              <w:rPr>
                <w:rFonts w:ascii="Arial" w:hAnsi="Arial" w:cs="Arial"/>
                <w:sz w:val="18"/>
                <w:szCs w:val="18"/>
                <w:lang w:val="es-ES_tradnl"/>
              </w:rPr>
              <w:t>, al tratarse una licitación 100% electrónica.</w:t>
            </w:r>
          </w:p>
        </w:tc>
      </w:tr>
      <w:tr w:rsidR="00FF43E8" w:rsidRPr="001F4D32" w:rsidTr="00397F4C">
        <w:trPr>
          <w:trHeight w:val="120"/>
        </w:trPr>
        <w:tc>
          <w:tcPr>
            <w:tcW w:w="2983" w:type="dxa"/>
            <w:vAlign w:val="center"/>
          </w:tcPr>
          <w:p w:rsidR="00FF43E8" w:rsidRPr="001F4D32" w:rsidRDefault="00FF43E8"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rsidR="00FF43E8" w:rsidRPr="00E92A1E" w:rsidRDefault="00C90258" w:rsidP="00397F4C">
            <w:pPr>
              <w:spacing w:line="192" w:lineRule="atLeast"/>
              <w:jc w:val="center"/>
              <w:rPr>
                <w:rFonts w:ascii="Arial" w:hAnsi="Arial" w:cs="Arial"/>
                <w:sz w:val="16"/>
                <w:szCs w:val="16"/>
              </w:rPr>
            </w:pPr>
            <w:r>
              <w:rPr>
                <w:rFonts w:ascii="Arial" w:hAnsi="Arial" w:cs="Arial"/>
                <w:sz w:val="16"/>
                <w:szCs w:val="16"/>
              </w:rPr>
              <w:t>17 de Mayo del 2024</w:t>
            </w:r>
          </w:p>
        </w:tc>
        <w:tc>
          <w:tcPr>
            <w:tcW w:w="1031" w:type="dxa"/>
            <w:vAlign w:val="center"/>
          </w:tcPr>
          <w:p w:rsidR="00FF43E8" w:rsidRPr="001F4D32" w:rsidRDefault="00C90258" w:rsidP="00397F4C">
            <w:pPr>
              <w:snapToGrid w:val="0"/>
              <w:spacing w:line="192" w:lineRule="atLeast"/>
              <w:jc w:val="center"/>
              <w:rPr>
                <w:rFonts w:ascii="Arial" w:hAnsi="Arial" w:cs="Arial"/>
                <w:sz w:val="18"/>
                <w:szCs w:val="18"/>
              </w:rPr>
            </w:pPr>
            <w:r>
              <w:rPr>
                <w:rFonts w:ascii="Arial" w:hAnsi="Arial" w:cs="Arial"/>
                <w:sz w:val="18"/>
                <w:szCs w:val="18"/>
              </w:rPr>
              <w:t>09:00 horas</w:t>
            </w:r>
          </w:p>
        </w:tc>
        <w:tc>
          <w:tcPr>
            <w:tcW w:w="4234" w:type="dxa"/>
            <w:vMerge/>
            <w:vAlign w:val="center"/>
          </w:tcPr>
          <w:p w:rsidR="00FF43E8" w:rsidRPr="001F4D32" w:rsidRDefault="00FF43E8" w:rsidP="00443CD8">
            <w:pPr>
              <w:jc w:val="both"/>
              <w:rPr>
                <w:rFonts w:ascii="Arial" w:hAnsi="Arial" w:cs="Arial"/>
                <w:sz w:val="18"/>
                <w:szCs w:val="18"/>
              </w:rPr>
            </w:pPr>
          </w:p>
        </w:tc>
      </w:tr>
      <w:tr w:rsidR="00FF43E8" w:rsidRPr="001F4D32" w:rsidTr="00397F4C">
        <w:trPr>
          <w:trHeight w:val="120"/>
        </w:trPr>
        <w:tc>
          <w:tcPr>
            <w:tcW w:w="2983" w:type="dxa"/>
            <w:vAlign w:val="center"/>
          </w:tcPr>
          <w:p w:rsidR="00FF43E8" w:rsidRPr="001F4D32" w:rsidRDefault="00FF43E8"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rsidR="00FF43E8" w:rsidRPr="00E92A1E" w:rsidRDefault="00C90258" w:rsidP="00397F4C">
            <w:pPr>
              <w:spacing w:line="192" w:lineRule="atLeast"/>
              <w:jc w:val="center"/>
              <w:rPr>
                <w:rFonts w:ascii="Arial" w:hAnsi="Arial" w:cs="Arial"/>
                <w:sz w:val="16"/>
                <w:szCs w:val="16"/>
              </w:rPr>
            </w:pPr>
            <w:r>
              <w:rPr>
                <w:rFonts w:ascii="Arial" w:hAnsi="Arial" w:cs="Arial"/>
                <w:sz w:val="16"/>
                <w:szCs w:val="16"/>
              </w:rPr>
              <w:t>24 de Mayo del 2024</w:t>
            </w:r>
          </w:p>
        </w:tc>
        <w:tc>
          <w:tcPr>
            <w:tcW w:w="1031" w:type="dxa"/>
            <w:vAlign w:val="center"/>
          </w:tcPr>
          <w:p w:rsidR="00FF43E8" w:rsidRPr="001F4D32" w:rsidRDefault="00C90258" w:rsidP="00397F4C">
            <w:pPr>
              <w:snapToGrid w:val="0"/>
              <w:spacing w:line="192" w:lineRule="atLeast"/>
              <w:jc w:val="center"/>
              <w:rPr>
                <w:rFonts w:ascii="Arial" w:hAnsi="Arial" w:cs="Arial"/>
                <w:sz w:val="18"/>
                <w:szCs w:val="18"/>
              </w:rPr>
            </w:pPr>
            <w:r>
              <w:rPr>
                <w:rFonts w:ascii="Arial" w:hAnsi="Arial" w:cs="Arial"/>
                <w:sz w:val="18"/>
                <w:szCs w:val="18"/>
              </w:rPr>
              <w:t>12:00 horas</w:t>
            </w:r>
          </w:p>
        </w:tc>
        <w:tc>
          <w:tcPr>
            <w:tcW w:w="4234" w:type="dxa"/>
            <w:vMerge/>
            <w:vAlign w:val="center"/>
          </w:tcPr>
          <w:p w:rsidR="00FF43E8" w:rsidRPr="001F4D32" w:rsidRDefault="00FF43E8" w:rsidP="00443CD8">
            <w:pPr>
              <w:rPr>
                <w:rFonts w:ascii="Arial" w:hAnsi="Arial" w:cs="Arial"/>
                <w:sz w:val="18"/>
                <w:szCs w:val="18"/>
              </w:rPr>
            </w:pPr>
          </w:p>
        </w:tc>
      </w:tr>
      <w:tr w:rsidR="00FF43E8" w:rsidRPr="001F4D32" w:rsidTr="00397F4C">
        <w:trPr>
          <w:trHeight w:val="485"/>
        </w:trPr>
        <w:tc>
          <w:tcPr>
            <w:tcW w:w="2983" w:type="dxa"/>
            <w:vAlign w:val="center"/>
          </w:tcPr>
          <w:p w:rsidR="00FF43E8" w:rsidRPr="001F4D32" w:rsidRDefault="00FF43E8" w:rsidP="00443CD8">
            <w:pPr>
              <w:rPr>
                <w:rFonts w:ascii="Arial" w:hAnsi="Arial" w:cs="Arial"/>
                <w:sz w:val="18"/>
                <w:szCs w:val="18"/>
              </w:rPr>
            </w:pPr>
            <w:r w:rsidRPr="001F4D32">
              <w:rPr>
                <w:rFonts w:ascii="Arial" w:hAnsi="Arial" w:cs="Arial"/>
                <w:sz w:val="18"/>
                <w:szCs w:val="18"/>
              </w:rPr>
              <w:t>Fallo</w:t>
            </w:r>
          </w:p>
        </w:tc>
        <w:tc>
          <w:tcPr>
            <w:tcW w:w="1559" w:type="dxa"/>
            <w:vAlign w:val="center"/>
          </w:tcPr>
          <w:p w:rsidR="00FF43E8" w:rsidRPr="00E92A1E" w:rsidRDefault="000A0B60" w:rsidP="00397F4C">
            <w:pPr>
              <w:spacing w:line="192" w:lineRule="atLeast"/>
              <w:jc w:val="center"/>
              <w:rPr>
                <w:rFonts w:ascii="Arial" w:hAnsi="Arial" w:cs="Arial"/>
                <w:sz w:val="16"/>
                <w:szCs w:val="16"/>
              </w:rPr>
            </w:pPr>
            <w:r>
              <w:rPr>
                <w:rFonts w:ascii="Arial" w:hAnsi="Arial" w:cs="Arial"/>
                <w:sz w:val="16"/>
                <w:szCs w:val="16"/>
              </w:rPr>
              <w:t>03 De Junio del 2024</w:t>
            </w:r>
          </w:p>
        </w:tc>
        <w:tc>
          <w:tcPr>
            <w:tcW w:w="1031" w:type="dxa"/>
            <w:vAlign w:val="center"/>
          </w:tcPr>
          <w:p w:rsidR="00FF43E8" w:rsidRPr="001F4D32" w:rsidRDefault="000A0B60" w:rsidP="00397F4C">
            <w:pPr>
              <w:snapToGrid w:val="0"/>
              <w:spacing w:line="192" w:lineRule="atLeast"/>
              <w:jc w:val="center"/>
              <w:rPr>
                <w:rFonts w:ascii="Arial" w:hAnsi="Arial" w:cs="Arial"/>
                <w:sz w:val="18"/>
                <w:szCs w:val="18"/>
              </w:rPr>
            </w:pPr>
            <w:r>
              <w:rPr>
                <w:rFonts w:ascii="Arial" w:hAnsi="Arial" w:cs="Arial"/>
                <w:sz w:val="18"/>
                <w:szCs w:val="18"/>
              </w:rPr>
              <w:t>12:00 horas</w:t>
            </w:r>
          </w:p>
        </w:tc>
        <w:tc>
          <w:tcPr>
            <w:tcW w:w="4234" w:type="dxa"/>
            <w:vMerge/>
            <w:vAlign w:val="center"/>
          </w:tcPr>
          <w:p w:rsidR="00FF43E8" w:rsidRPr="001F4D32" w:rsidRDefault="00FF43E8" w:rsidP="00443CD8">
            <w:pPr>
              <w:rPr>
                <w:rFonts w:ascii="Arial" w:hAnsi="Arial" w:cs="Arial"/>
                <w:sz w:val="18"/>
                <w:szCs w:val="18"/>
              </w:rPr>
            </w:pPr>
          </w:p>
        </w:tc>
      </w:tr>
      <w:tr w:rsidR="00397F4C" w:rsidRPr="001F4D32" w:rsidTr="004A50C7">
        <w:trPr>
          <w:trHeight w:val="365"/>
        </w:trPr>
        <w:tc>
          <w:tcPr>
            <w:tcW w:w="2983" w:type="dxa"/>
            <w:vAlign w:val="center"/>
          </w:tcPr>
          <w:p w:rsidR="00397F4C" w:rsidRPr="001F4D32" w:rsidRDefault="00397F4C" w:rsidP="004A50C7">
            <w:pPr>
              <w:rPr>
                <w:rFonts w:ascii="Arial" w:hAnsi="Arial" w:cs="Arial"/>
                <w:sz w:val="18"/>
                <w:szCs w:val="18"/>
              </w:rPr>
            </w:pPr>
            <w:r w:rsidRPr="001F4D32">
              <w:rPr>
                <w:rFonts w:ascii="Arial" w:hAnsi="Arial" w:cs="Arial"/>
                <w:sz w:val="18"/>
                <w:szCs w:val="18"/>
              </w:rPr>
              <w:t>Firma del contrato</w:t>
            </w:r>
          </w:p>
        </w:tc>
        <w:tc>
          <w:tcPr>
            <w:tcW w:w="2590" w:type="dxa"/>
            <w:gridSpan w:val="2"/>
          </w:tcPr>
          <w:p w:rsidR="00397F4C" w:rsidRPr="00E92A1E" w:rsidRDefault="00397F4C" w:rsidP="00E92A1E">
            <w:pPr>
              <w:spacing w:line="192" w:lineRule="atLeast"/>
              <w:jc w:val="center"/>
              <w:rPr>
                <w:rFonts w:ascii="Arial" w:hAnsi="Arial" w:cs="Arial"/>
                <w:sz w:val="18"/>
                <w:szCs w:val="18"/>
              </w:rPr>
            </w:pPr>
            <w:r w:rsidRPr="008859BB">
              <w:rPr>
                <w:rFonts w:ascii="Montserrat" w:hAnsi="Montserrat" w:cs="Arial"/>
                <w:sz w:val="18"/>
                <w:szCs w:val="18"/>
              </w:rPr>
              <w:t>Quedará plenamente establecido en el acta de fallo</w:t>
            </w:r>
          </w:p>
        </w:tc>
        <w:tc>
          <w:tcPr>
            <w:tcW w:w="4234" w:type="dxa"/>
            <w:vAlign w:val="center"/>
          </w:tcPr>
          <w:p w:rsidR="00397F4C" w:rsidRPr="001F4D32" w:rsidRDefault="00397F4C"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w:t>
            </w:r>
            <w:proofErr w:type="spellStart"/>
            <w:r w:rsidRPr="00E92A1E">
              <w:rPr>
                <w:rFonts w:ascii="Arial" w:hAnsi="Arial" w:cs="Arial"/>
                <w:bCs/>
                <w:sz w:val="16"/>
                <w:szCs w:val="18"/>
              </w:rPr>
              <w:t>Tequepexpan</w:t>
            </w:r>
            <w:proofErr w:type="spellEnd"/>
            <w:r w:rsidRPr="00E92A1E">
              <w:rPr>
                <w:rFonts w:ascii="Arial" w:hAnsi="Arial" w:cs="Arial"/>
                <w:bCs/>
                <w:sz w:val="16"/>
                <w:szCs w:val="18"/>
              </w:rPr>
              <w:t>, Tlaquepaque, Jalisco, C.P. 45600.</w:t>
            </w:r>
          </w:p>
        </w:tc>
      </w:tr>
      <w:tr w:rsidR="00006512" w:rsidRPr="001F4D32" w:rsidTr="00E92A1E">
        <w:trPr>
          <w:trHeight w:val="7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rsidR="00006512" w:rsidRPr="001F4D32" w:rsidRDefault="008A4CA0" w:rsidP="00443CD8">
            <w:pPr>
              <w:rPr>
                <w:rFonts w:ascii="Arial" w:hAnsi="Arial" w:cs="Arial"/>
                <w:b/>
                <w:i/>
                <w:sz w:val="18"/>
                <w:szCs w:val="18"/>
                <w:u w:val="single"/>
              </w:rPr>
            </w:pPr>
            <w:r>
              <w:rPr>
                <w:rFonts w:ascii="Arial" w:hAnsi="Arial" w:cs="Arial"/>
                <w:b/>
                <w:i/>
                <w:sz w:val="18"/>
                <w:szCs w:val="18"/>
                <w:u w:val="single"/>
              </w:rPr>
              <w:t>NO</w:t>
            </w:r>
          </w:p>
        </w:tc>
      </w:tr>
      <w:tr w:rsidR="00006512" w:rsidRPr="001F4D32" w:rsidTr="00E92A1E">
        <w:trPr>
          <w:trHeight w:val="127"/>
        </w:trPr>
        <w:tc>
          <w:tcPr>
            <w:tcW w:w="2983" w:type="dxa"/>
            <w:vAlign w:val="center"/>
          </w:tcPr>
          <w:p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rsidR="00006512" w:rsidRPr="001F4D32" w:rsidRDefault="00FF43E8" w:rsidP="00443CD8">
            <w:pPr>
              <w:rPr>
                <w:rFonts w:ascii="Arial" w:hAnsi="Arial" w:cs="Arial"/>
                <w:b/>
                <w:sz w:val="18"/>
                <w:szCs w:val="18"/>
              </w:rPr>
            </w:pPr>
            <w:r>
              <w:rPr>
                <w:rFonts w:ascii="Arial" w:hAnsi="Arial" w:cs="Arial"/>
                <w:b/>
                <w:sz w:val="18"/>
                <w:szCs w:val="18"/>
                <w:u w:val="single"/>
              </w:rPr>
              <w:t>NACIONAL</w:t>
            </w:r>
          </w:p>
        </w:tc>
      </w:tr>
      <w:tr w:rsidR="00006512" w:rsidRPr="001F4D32" w:rsidTr="00E92A1E">
        <w:trPr>
          <w:trHeight w:val="485"/>
        </w:trPr>
        <w:tc>
          <w:tcPr>
            <w:tcW w:w="2983" w:type="dxa"/>
            <w:vAlign w:val="center"/>
          </w:tcPr>
          <w:p w:rsidR="00006512" w:rsidRPr="001F4D32" w:rsidRDefault="00006512" w:rsidP="00443CD8">
            <w:pPr>
              <w:snapToGrid w:val="0"/>
              <w:rPr>
                <w:rFonts w:ascii="Arial" w:hAnsi="Arial" w:cs="Arial"/>
                <w:sz w:val="18"/>
                <w:szCs w:val="18"/>
              </w:rPr>
            </w:pPr>
          </w:p>
          <w:p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proofErr w:type="spellStart"/>
            <w:r w:rsidRPr="00E92A1E">
              <w:rPr>
                <w:rFonts w:ascii="Arial" w:hAnsi="Arial" w:cs="Arial"/>
                <w:sz w:val="16"/>
                <w:szCs w:val="16"/>
                <w:lang w:eastAsia="es-MX"/>
              </w:rPr>
              <w:t>CompraNet</w:t>
            </w:r>
            <w:proofErr w:type="spellEnd"/>
            <w:r w:rsidRPr="00E92A1E">
              <w:rPr>
                <w:rFonts w:ascii="Arial" w:hAnsi="Arial" w:cs="Arial"/>
                <w:sz w:val="16"/>
                <w:szCs w:val="16"/>
                <w:lang w:eastAsia="es-MX"/>
              </w:rPr>
              <w:t>, se utilizarán medios de identificación electrónica, las comunicaciones producirán los efectos que señala el artículo 27 de esta Ley.</w:t>
            </w:r>
          </w:p>
          <w:p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proofErr w:type="spellStart"/>
            <w:r w:rsidRPr="00E92A1E">
              <w:rPr>
                <w:rFonts w:ascii="Arial" w:hAnsi="Arial" w:cs="Arial"/>
                <w:sz w:val="16"/>
                <w:szCs w:val="16"/>
                <w:lang w:val="es-MX"/>
              </w:rPr>
              <w:t>CompraNet</w:t>
            </w:r>
            <w:proofErr w:type="spellEnd"/>
            <w:r w:rsidRPr="00E92A1E">
              <w:rPr>
                <w:rFonts w:ascii="Arial" w:hAnsi="Arial" w:cs="Arial"/>
                <w:sz w:val="16"/>
                <w:szCs w:val="16"/>
                <w:lang w:val="es-MX"/>
              </w:rPr>
              <w:t xml:space="preserve"> y sin la presencia de los licitantes en dichos actos.</w:t>
            </w:r>
          </w:p>
        </w:tc>
      </w:tr>
    </w:tbl>
    <w:p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rsidR="0050138A" w:rsidRPr="001F4D32" w:rsidRDefault="0050138A" w:rsidP="00443CD8">
      <w:pPr>
        <w:rPr>
          <w:rFonts w:ascii="Arial" w:hAnsi="Arial" w:cs="Arial"/>
          <w:bCs/>
          <w:sz w:val="18"/>
          <w:szCs w:val="18"/>
          <w:lang w:val="es-MX"/>
        </w:rPr>
      </w:pPr>
    </w:p>
    <w:p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rsidR="00515117" w:rsidRPr="001F4D32" w:rsidRDefault="00515117" w:rsidP="00443CD8">
      <w:pPr>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F4D32" w:rsidRPr="001F4D32" w:rsidRDefault="001F4D32" w:rsidP="001F4D32">
      <w:pPr>
        <w:jc w:val="both"/>
        <w:rPr>
          <w:rFonts w:ascii="Arial" w:hAnsi="Arial" w:cs="Arial"/>
          <w:bCs/>
          <w:sz w:val="18"/>
          <w:szCs w:val="18"/>
          <w:lang w:val="es-MX"/>
        </w:rPr>
      </w:pPr>
    </w:p>
    <w:p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lastRenderedPageBreak/>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1F4D32" w:rsidRPr="001F4D32" w:rsidRDefault="001F4D32" w:rsidP="001F4D32">
      <w:pPr>
        <w:jc w:val="both"/>
        <w:rPr>
          <w:rFonts w:ascii="Arial" w:hAnsi="Arial" w:cs="Arial"/>
          <w:bCs/>
          <w:sz w:val="18"/>
          <w:szCs w:val="18"/>
          <w:lang w:val="es-MX"/>
        </w:rPr>
      </w:pPr>
    </w:p>
    <w:p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rsidR="001F4D32" w:rsidRPr="001F4D32" w:rsidRDefault="001F4D32" w:rsidP="001F4D32">
      <w:pPr>
        <w:jc w:val="both"/>
        <w:rPr>
          <w:rFonts w:ascii="Arial" w:hAnsi="Arial" w:cs="Arial"/>
          <w:sz w:val="18"/>
          <w:szCs w:val="18"/>
          <w:lang w:val="es-ES_tradnl"/>
        </w:rPr>
      </w:pPr>
    </w:p>
    <w:p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rsidR="00515117" w:rsidRPr="001F4D32" w:rsidRDefault="00515117" w:rsidP="00443CD8">
      <w:pPr>
        <w:jc w:val="both"/>
        <w:rPr>
          <w:rFonts w:ascii="Arial" w:hAnsi="Arial" w:cs="Arial"/>
          <w:b/>
          <w:i/>
          <w:sz w:val="18"/>
          <w:szCs w:val="18"/>
          <w:u w:val="single"/>
        </w:rPr>
      </w:pPr>
    </w:p>
    <w:p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rsidR="00A63CD1" w:rsidRPr="001F4D32" w:rsidRDefault="00A63CD1" w:rsidP="00104FEB">
      <w:pPr>
        <w:jc w:val="both"/>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1F4D32" w:rsidRDefault="00A63CD1" w:rsidP="00104FEB">
      <w:pPr>
        <w:suppressAutoHyphens w:val="0"/>
        <w:rPr>
          <w:rFonts w:ascii="Arial" w:hAnsi="Arial" w:cs="Arial"/>
          <w:bCs/>
          <w:sz w:val="18"/>
          <w:szCs w:val="18"/>
          <w:lang w:val="es-MX"/>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rsidR="00A63CD1" w:rsidRPr="001F4D32" w:rsidRDefault="00A63CD1" w:rsidP="00104FEB">
      <w:pPr>
        <w:pStyle w:val="Prrafodelista"/>
        <w:ind w:left="0"/>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1F4D32" w:rsidRDefault="00A63CD1" w:rsidP="00443CD8">
      <w:pPr>
        <w:ind w:left="709" w:hanging="425"/>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1F4D32" w:rsidRDefault="00A63CD1" w:rsidP="00443CD8">
      <w:pPr>
        <w:ind w:left="397" w:hanging="397"/>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1F4D32" w:rsidRDefault="00A63CD1" w:rsidP="00443CD8">
      <w:pPr>
        <w:tabs>
          <w:tab w:val="num" w:pos="426"/>
        </w:tabs>
        <w:jc w:val="both"/>
        <w:rPr>
          <w:rFonts w:ascii="Arial" w:hAnsi="Arial" w:cs="Arial"/>
          <w:bCs/>
          <w:sz w:val="18"/>
          <w:szCs w:val="18"/>
        </w:rPr>
      </w:pPr>
    </w:p>
    <w:p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rsidR="00A63CD1" w:rsidRPr="001F4D32" w:rsidRDefault="00A63CD1" w:rsidP="00104FEB">
      <w:pPr>
        <w:jc w:val="both"/>
        <w:rPr>
          <w:rFonts w:ascii="Arial" w:hAnsi="Arial" w:cs="Arial"/>
          <w:sz w:val="18"/>
          <w:szCs w:val="18"/>
        </w:rPr>
      </w:pPr>
    </w:p>
    <w:p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rsidR="00C31176" w:rsidRPr="001F4D32" w:rsidRDefault="00C31176" w:rsidP="00443CD8">
      <w:pPr>
        <w:tabs>
          <w:tab w:val="left" w:pos="10294"/>
        </w:tabs>
        <w:jc w:val="both"/>
        <w:rPr>
          <w:rFonts w:ascii="Arial" w:hAnsi="Arial" w:cs="Arial"/>
          <w:bCs/>
          <w:sz w:val="18"/>
          <w:szCs w:val="18"/>
        </w:rPr>
      </w:pPr>
    </w:p>
    <w:p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rsidR="00515117" w:rsidRPr="001F4D32" w:rsidRDefault="00515117" w:rsidP="00443CD8">
      <w:pPr>
        <w:tabs>
          <w:tab w:val="left" w:pos="9868"/>
        </w:tabs>
        <w:jc w:val="both"/>
        <w:rPr>
          <w:rFonts w:ascii="Arial" w:hAnsi="Arial" w:cs="Arial"/>
          <w:b/>
          <w:bCs/>
          <w:sz w:val="18"/>
          <w:szCs w:val="18"/>
        </w:rPr>
      </w:pPr>
    </w:p>
    <w:p w:rsidR="00E95CDC" w:rsidRPr="001F4D32" w:rsidRDefault="00E95CDC" w:rsidP="00443CD8">
      <w:pPr>
        <w:jc w:val="both"/>
        <w:rPr>
          <w:rFonts w:ascii="Arial" w:hAnsi="Arial" w:cs="Arial"/>
          <w:sz w:val="18"/>
          <w:szCs w:val="18"/>
        </w:rPr>
      </w:pPr>
      <w:r w:rsidRPr="001F4D32">
        <w:rPr>
          <w:rFonts w:ascii="Arial" w:hAnsi="Arial" w:cs="Arial"/>
          <w:sz w:val="18"/>
          <w:szCs w:val="18"/>
        </w:rPr>
        <w:t>Conforme al artículo 34 de la LAASSP, serán aceptadas las proposiciones conjuntas, siempre y cuando estas cumplan con lo establecido en el artículo 44 del Reglamento de la LAASSP.</w:t>
      </w:r>
    </w:p>
    <w:p w:rsidR="00E95CDC" w:rsidRPr="001F4D32" w:rsidRDefault="00E95CDC" w:rsidP="00443CD8">
      <w:pPr>
        <w:tabs>
          <w:tab w:val="left" w:pos="9868"/>
        </w:tabs>
        <w:jc w:val="both"/>
        <w:rPr>
          <w:rFonts w:ascii="Arial" w:hAnsi="Arial" w:cs="Arial"/>
          <w:bCs/>
          <w:sz w:val="18"/>
          <w:szCs w:val="18"/>
        </w:rPr>
      </w:pPr>
    </w:p>
    <w:p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rsidR="00515117" w:rsidRPr="001F4D32" w:rsidRDefault="00515117" w:rsidP="00443CD8">
      <w:pPr>
        <w:tabs>
          <w:tab w:val="left" w:pos="9868"/>
        </w:tabs>
        <w:jc w:val="both"/>
        <w:rPr>
          <w:rFonts w:ascii="Arial" w:hAnsi="Arial" w:cs="Arial"/>
          <w:b/>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rsidR="00FD46AC" w:rsidRPr="001F4D32" w:rsidRDefault="00FD46AC" w:rsidP="00443CD8">
      <w:pPr>
        <w:tabs>
          <w:tab w:val="left" w:pos="10577"/>
        </w:tabs>
        <w:jc w:val="both"/>
        <w:rPr>
          <w:rFonts w:ascii="Arial" w:hAnsi="Arial" w:cs="Arial"/>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lastRenderedPageBreak/>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rsidR="00515117" w:rsidRPr="001F4D32" w:rsidRDefault="00515117" w:rsidP="00443CD8">
      <w:pPr>
        <w:tabs>
          <w:tab w:val="left" w:pos="10577"/>
        </w:tabs>
        <w:jc w:val="both"/>
        <w:rPr>
          <w:rFonts w:ascii="Arial" w:hAnsi="Arial" w:cs="Arial"/>
          <w:bCs/>
          <w:sz w:val="18"/>
          <w:szCs w:val="18"/>
        </w:rPr>
      </w:pPr>
    </w:p>
    <w:p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rsidR="00515117" w:rsidRPr="001F4D32" w:rsidRDefault="00515117"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rsidR="00253DD9" w:rsidRPr="001F4D32" w:rsidRDefault="00253DD9"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1F4D32" w:rsidRDefault="00C31176" w:rsidP="00443CD8">
      <w:pPr>
        <w:jc w:val="both"/>
        <w:rPr>
          <w:rFonts w:ascii="Arial" w:hAnsi="Arial" w:cs="Arial"/>
          <w:bCs/>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rsidR="00B52344" w:rsidRPr="001F4D32" w:rsidRDefault="00B52344" w:rsidP="00443CD8">
      <w:pPr>
        <w:jc w:val="both"/>
        <w:rPr>
          <w:rFonts w:ascii="Arial" w:hAnsi="Arial" w:cs="Arial"/>
          <w:sz w:val="18"/>
          <w:szCs w:val="18"/>
        </w:rPr>
      </w:pPr>
    </w:p>
    <w:p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rsidR="0040720A" w:rsidRPr="001F4D32" w:rsidRDefault="0040720A" w:rsidP="00443CD8">
      <w:pPr>
        <w:jc w:val="both"/>
        <w:rPr>
          <w:rFonts w:ascii="Arial" w:hAnsi="Arial" w:cs="Arial"/>
          <w:sz w:val="18"/>
          <w:szCs w:val="18"/>
        </w:rPr>
      </w:pPr>
    </w:p>
    <w:p w:rsidR="00EF514C" w:rsidRPr="00EF514C" w:rsidRDefault="00EF514C" w:rsidP="00EF514C">
      <w:pPr>
        <w:pStyle w:val="Prrafodelista"/>
        <w:ind w:left="0"/>
        <w:jc w:val="both"/>
        <w:rPr>
          <w:rFonts w:ascii="Arial" w:hAnsi="Arial" w:cs="Arial"/>
          <w:sz w:val="18"/>
          <w:szCs w:val="18"/>
          <w:lang w:val="es-ES_tradnl"/>
        </w:rPr>
      </w:pPr>
      <w:r w:rsidRPr="00EF514C">
        <w:rPr>
          <w:rFonts w:ascii="Arial" w:hAnsi="Arial" w:cs="Arial"/>
          <w:sz w:val="18"/>
          <w:szCs w:val="18"/>
          <w:lang w:val="es-ES_tradnl"/>
        </w:rPr>
        <w:t>La propuesta técnica deberá contener la siguiente documentación:</w:t>
      </w:r>
    </w:p>
    <w:p w:rsidR="00EF514C" w:rsidRPr="00EF514C" w:rsidRDefault="00EF514C" w:rsidP="00EF514C">
      <w:pPr>
        <w:pStyle w:val="Prrafodelista"/>
        <w:ind w:left="720"/>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a.</w:t>
      </w:r>
      <w:r w:rsidRPr="00EF514C">
        <w:rPr>
          <w:rFonts w:ascii="Arial" w:hAnsi="Arial" w:cs="Arial"/>
          <w:sz w:val="18"/>
          <w:szCs w:val="18"/>
          <w:lang w:val="es-ES_tradnl"/>
        </w:rPr>
        <w:tab/>
        <w:t>Opinión de Cumplimiento en materia de Seguridad Social, que se encuentra al corriente y vigentes  en cumplimiento de obligaciones fiscales en materia de Seguridad Social a nombre de su representada, conforme a lo dispuesto por el acuerdo acdo.sa1.HCT.101214/281.p.dir, publicado en el DOF el 27 de febrero de 2015. Si el participante no tiene trabajadores propios deberá celebrar convenio de participación conjunta (anexo 07) adjuntar la carta de obligaciones fiscales  en materia de seguridad social, de quien le proporcione su recurso humano.</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b.</w:t>
      </w:r>
      <w:r w:rsidRPr="00EF514C">
        <w:rPr>
          <w:rFonts w:ascii="Arial" w:hAnsi="Arial" w:cs="Arial"/>
          <w:sz w:val="18"/>
          <w:szCs w:val="18"/>
          <w:lang w:val="es-ES_tradnl"/>
        </w:rPr>
        <w:tab/>
        <w:t>Opinión de Cumplimiento en obligaciones fiscales, que se encuentra al corriente  y vigentes a la presentación y apertura de proposiciones,  sobre el cumplimiento de las obligaciones fiscales, conforme a lo dispuesto en el Artículo 32d del Código Fiscal de la Federación, en caso de participación conjunta deberá presentar la carta de cumplimiento de obligaciones fiscales de los participantes.</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c.</w:t>
      </w:r>
      <w:r w:rsidRPr="00EF514C">
        <w:rPr>
          <w:rFonts w:ascii="Arial" w:hAnsi="Arial" w:cs="Arial"/>
          <w:sz w:val="18"/>
          <w:szCs w:val="18"/>
          <w:lang w:val="es-ES_tradnl"/>
        </w:rPr>
        <w:tab/>
        <w:t>Constancia de situación fiscal emitida por el  INFONAVIT, que se encuentra al corriente y vigentes  en cumplimiento de obligaciones, con fundamento en el artículo 16 fracción XIX de la Ley del Instituto del Fondo Nacional de la Vivienda para los trabajadores, mediante resolución RCA-5789-01/17, publicado  en el DOF el 25 de enero del 2017</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d.</w:t>
      </w:r>
      <w:r w:rsidRPr="00EF514C">
        <w:rPr>
          <w:rFonts w:ascii="Arial" w:hAnsi="Arial" w:cs="Arial"/>
          <w:sz w:val="18"/>
          <w:szCs w:val="18"/>
          <w:lang w:val="es-ES_tradnl"/>
        </w:rPr>
        <w:tab/>
        <w:t xml:space="preserve">Descripción amplia y detallada de los bienes ofertados, cumpliendo estrictamente con lo señalado en el Anexo Número 1 (uno), el cual forma parte de este Oficio de Invitación, </w:t>
      </w:r>
      <w:proofErr w:type="spellStart"/>
      <w:r w:rsidRPr="00EF514C">
        <w:rPr>
          <w:rFonts w:ascii="Arial" w:hAnsi="Arial" w:cs="Arial"/>
          <w:sz w:val="18"/>
          <w:szCs w:val="18"/>
          <w:lang w:val="es-ES_tradnl"/>
        </w:rPr>
        <w:t>requisitado</w:t>
      </w:r>
      <w:proofErr w:type="spellEnd"/>
      <w:r w:rsidRPr="00EF514C">
        <w:rPr>
          <w:rFonts w:ascii="Arial" w:hAnsi="Arial" w:cs="Arial"/>
          <w:sz w:val="18"/>
          <w:szCs w:val="18"/>
          <w:lang w:val="es-ES_tradnl"/>
        </w:rPr>
        <w:t xml:space="preserve"> para el efecto el Anexo No. 3., con el objeto de agilizar el Acto de Presentación y Apertura de propuestas, se les solicita a los participantes presentar su propuesta económica además de escaneada PDF, en formato Word o Excel.</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e.</w:t>
      </w:r>
      <w:r w:rsidRPr="00EF514C">
        <w:rPr>
          <w:rFonts w:ascii="Arial" w:hAnsi="Arial" w:cs="Arial"/>
          <w:sz w:val="18"/>
          <w:szCs w:val="18"/>
          <w:lang w:val="es-ES_tradnl"/>
        </w:rPr>
        <w:tab/>
        <w:t>Escrito bajo protesta de decir verdad, por el que los participantes acreditarán su existencia legal y personalidad jurídica para efecto de la suscripción de las proposiciones, pudiendo utilizar el formato que aparece en el Anexo Número 2 (dos), del presente Oficio de Invitación.</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f.</w:t>
      </w:r>
      <w:r w:rsidRPr="00EF514C">
        <w:rPr>
          <w:rFonts w:ascii="Arial" w:hAnsi="Arial" w:cs="Arial"/>
          <w:sz w:val="18"/>
          <w:szCs w:val="18"/>
          <w:lang w:val="es-ES_tradnl"/>
        </w:rPr>
        <w:tab/>
        <w:t xml:space="preserve">Escrito por el que manifiesta no encontrarse sancionado como empresa o producto, por la Secretaría de Salud, conforme al Anexo Número 4 (cuatro) del presente Oficio de Invitación. </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g.</w:t>
      </w:r>
      <w:r w:rsidRPr="00EF514C">
        <w:rPr>
          <w:rFonts w:ascii="Arial" w:hAnsi="Arial" w:cs="Arial"/>
          <w:sz w:val="18"/>
          <w:szCs w:val="18"/>
          <w:lang w:val="es-ES_tradnl"/>
        </w:rPr>
        <w:tab/>
        <w:t>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Anexo Número 4 (cuatro) el cual forma parte del presente Oficio de Invitación.</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h.</w:t>
      </w:r>
      <w:r w:rsidRPr="00EF514C">
        <w:rPr>
          <w:rFonts w:ascii="Arial" w:hAnsi="Arial" w:cs="Arial"/>
          <w:sz w:val="18"/>
          <w:szCs w:val="18"/>
          <w:lang w:val="es-ES_tradnl"/>
        </w:rPr>
        <w:tab/>
        <w:t>Escrito bajo protesta donde manifieste no encontrarse en ninguno de los supuestos del art. 50 y 60 antepenúltimo párrafo de la Ley de Adquisiciones, Arrendamientos y Servicios del Sector Público.  Anexo Número 4 (cuatro)</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i.</w:t>
      </w:r>
      <w:r w:rsidRPr="00EF514C">
        <w:rPr>
          <w:rFonts w:ascii="Arial" w:hAnsi="Arial" w:cs="Arial"/>
          <w:sz w:val="18"/>
          <w:szCs w:val="18"/>
          <w:lang w:val="es-ES_tradnl"/>
        </w:rPr>
        <w:tab/>
        <w:t xml:space="preserve">En caso de distribuidores, deberán enviar carta del fabricante, en papel membretado y con firma autógrafa del mismo, en la que éste manifieste respaldar la propuesta técnica que se presente, por la(s) clave(s) en la(s) que participe, indicando el número de la invitación, conforme al Anexo Número 5 (cinco), del presente Oficio de Invitación. </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j.</w:t>
      </w:r>
      <w:r w:rsidRPr="00EF514C">
        <w:rPr>
          <w:rFonts w:ascii="Arial" w:hAnsi="Arial" w:cs="Arial"/>
          <w:sz w:val="18"/>
          <w:szCs w:val="18"/>
          <w:lang w:val="es-ES_tradnl"/>
        </w:rPr>
        <w:tab/>
        <w:t>Copia simple de los documentos descritos en el párrafo de Calidad.</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k.</w:t>
      </w:r>
      <w:r w:rsidRPr="00EF514C">
        <w:rPr>
          <w:rFonts w:ascii="Arial" w:hAnsi="Arial" w:cs="Arial"/>
          <w:sz w:val="18"/>
          <w:szCs w:val="18"/>
          <w:lang w:val="es-ES_tradnl"/>
        </w:rPr>
        <w:tab/>
        <w:t>Copia simple de los documentos indicados en el punto 7.- PARA FABRICANTES Y/O DISTRIBUIDORES.</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l.</w:t>
      </w:r>
      <w:r w:rsidRPr="00EF514C">
        <w:rPr>
          <w:rFonts w:ascii="Arial" w:hAnsi="Arial" w:cs="Arial"/>
          <w:sz w:val="18"/>
          <w:szCs w:val="18"/>
          <w:lang w:val="es-ES_tradnl"/>
        </w:rPr>
        <w:tab/>
        <w:t>En caso de participar con el carácter de MIPYMES, presentar la manifestación que acredite su estratificación en términos del Anexo Número 6 (seis), del presente Oficio de acuerdo al siguiente cuadro.</w:t>
      </w: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 xml:space="preserve">En caso de presentar Proposiciones en forma conjunta el Anexo 07, cada una de las personas agrupadas  </w:t>
      </w:r>
      <w:proofErr w:type="gramStart"/>
      <w:r w:rsidRPr="00EF514C">
        <w:rPr>
          <w:rFonts w:ascii="Arial" w:hAnsi="Arial" w:cs="Arial"/>
          <w:sz w:val="18"/>
          <w:szCs w:val="18"/>
          <w:lang w:val="es-ES_tradnl"/>
        </w:rPr>
        <w:t>deberán</w:t>
      </w:r>
      <w:proofErr w:type="gramEnd"/>
      <w:r w:rsidRPr="00EF514C">
        <w:rPr>
          <w:rFonts w:ascii="Arial" w:hAnsi="Arial" w:cs="Arial"/>
          <w:sz w:val="18"/>
          <w:szCs w:val="18"/>
          <w:lang w:val="es-ES_tradnl"/>
        </w:rPr>
        <w:t xml:space="preserve"> enviar los escritos a los que se refieren los incisos A, B, C, E, F, G y H.</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m.</w:t>
      </w:r>
      <w:r w:rsidRPr="00EF514C">
        <w:rPr>
          <w:rFonts w:ascii="Arial" w:hAnsi="Arial" w:cs="Arial"/>
          <w:sz w:val="18"/>
          <w:szCs w:val="18"/>
          <w:lang w:val="es-ES_tradnl"/>
        </w:rPr>
        <w:tab/>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w:t>
      </w:r>
      <w:proofErr w:type="gramStart"/>
      <w:r w:rsidRPr="00EF514C">
        <w:rPr>
          <w:rFonts w:ascii="Arial" w:hAnsi="Arial" w:cs="Arial"/>
          <w:sz w:val="18"/>
          <w:szCs w:val="18"/>
          <w:lang w:val="es-ES_tradnl"/>
        </w:rPr>
        <w:t>para</w:t>
      </w:r>
      <w:proofErr w:type="gramEnd"/>
      <w:r w:rsidRPr="00EF514C">
        <w:rPr>
          <w:rFonts w:ascii="Arial" w:hAnsi="Arial" w:cs="Arial"/>
          <w:sz w:val="18"/>
          <w:szCs w:val="18"/>
          <w:lang w:val="es-ES_tradnl"/>
        </w:rPr>
        <w:t xml:space="preserve"> la celebración de licitaciones públicas internacionales bajo la cobertura de los tratados de libre comercio suscritos por los Estados Unidos Mexicanos, publicadas en el DOF el 28 de diciembre de 2010, conforme a los Anexos Número 10 (DIEZ), de la presente convocatoria.</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n.</w:t>
      </w:r>
      <w:r w:rsidRPr="00EF514C">
        <w:rPr>
          <w:rFonts w:ascii="Arial" w:hAnsi="Arial" w:cs="Arial"/>
          <w:sz w:val="18"/>
          <w:szCs w:val="18"/>
          <w:lang w:val="es-ES_tradnl"/>
        </w:rPr>
        <w:tab/>
        <w:t>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Anexo Número 10“A”  (DIEZ “A”), de la presente convocatoria.</w:t>
      </w:r>
    </w:p>
    <w:p w:rsidR="00EF514C" w:rsidRPr="00EF514C" w:rsidRDefault="00EF514C" w:rsidP="00EF514C">
      <w:pPr>
        <w:pStyle w:val="Prrafodelista"/>
        <w:ind w:left="283"/>
        <w:jc w:val="both"/>
        <w:rPr>
          <w:rFonts w:ascii="Arial" w:hAnsi="Arial" w:cs="Arial"/>
          <w:sz w:val="18"/>
          <w:szCs w:val="18"/>
          <w:lang w:val="es-ES_tradnl"/>
        </w:rPr>
      </w:pPr>
    </w:p>
    <w:p w:rsidR="00EF514C" w:rsidRPr="00EF514C"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o.</w:t>
      </w:r>
      <w:r w:rsidRPr="00EF514C">
        <w:rPr>
          <w:rFonts w:ascii="Arial" w:hAnsi="Arial" w:cs="Arial"/>
          <w:sz w:val="18"/>
          <w:szCs w:val="18"/>
          <w:lang w:val="es-ES_tradnl"/>
        </w:rPr>
        <w:tab/>
        <w:t>Escrito en formato libre bajo protesta de decir verdad, donde el participante manifieste que no desempeña empleo, o comisión en el servicio público o en su caso, que a pesar de desempeñarlo, con la formalización de la presente Adjudicación no se actualiza un conflicto de interés, conforme al Anexo No. 11 (once).</w:t>
      </w:r>
    </w:p>
    <w:p w:rsidR="00EF514C" w:rsidRPr="00EF514C" w:rsidRDefault="00EF514C" w:rsidP="00EF514C">
      <w:pPr>
        <w:pStyle w:val="Prrafodelista"/>
        <w:ind w:left="283"/>
        <w:jc w:val="both"/>
        <w:rPr>
          <w:rFonts w:ascii="Arial" w:hAnsi="Arial" w:cs="Arial"/>
          <w:sz w:val="18"/>
          <w:szCs w:val="18"/>
          <w:lang w:val="es-ES_tradnl"/>
        </w:rPr>
      </w:pPr>
    </w:p>
    <w:p w:rsidR="00104FEB" w:rsidRPr="001F4D32" w:rsidRDefault="00EF514C" w:rsidP="00EF514C">
      <w:pPr>
        <w:pStyle w:val="Prrafodelista"/>
        <w:ind w:left="283"/>
        <w:jc w:val="both"/>
        <w:rPr>
          <w:rFonts w:ascii="Arial" w:hAnsi="Arial" w:cs="Arial"/>
          <w:sz w:val="18"/>
          <w:szCs w:val="18"/>
          <w:lang w:val="es-ES_tradnl"/>
        </w:rPr>
      </w:pPr>
      <w:r w:rsidRPr="00EF514C">
        <w:rPr>
          <w:rFonts w:ascii="Arial" w:hAnsi="Arial" w:cs="Arial"/>
          <w:sz w:val="18"/>
          <w:szCs w:val="18"/>
          <w:lang w:val="es-ES_tradnl"/>
        </w:rPr>
        <w:t>p.</w:t>
      </w:r>
      <w:r w:rsidRPr="00EF514C">
        <w:rPr>
          <w:rFonts w:ascii="Arial" w:hAnsi="Arial" w:cs="Arial"/>
          <w:sz w:val="18"/>
          <w:szCs w:val="18"/>
          <w:lang w:val="es-ES_tradnl"/>
        </w:rPr>
        <w:tab/>
        <w:t>Copia del acta constitutiva  tratándose de persona moral, testimonio de la escritura pública en la que conste que fue constituida y en caso de ser persona física copia certificada del acta de nacimiento o en su caso, carta de naturalización respectiva.</w:t>
      </w:r>
    </w:p>
    <w:p w:rsidR="00F65B91" w:rsidRPr="001F4D32" w:rsidRDefault="00F65B91" w:rsidP="00443CD8">
      <w:pPr>
        <w:pStyle w:val="Sangra3detindependiente1"/>
        <w:tabs>
          <w:tab w:val="left" w:pos="426"/>
        </w:tabs>
        <w:ind w:left="0" w:firstLine="0"/>
        <w:rPr>
          <w:rFonts w:eastAsia="Calibri"/>
          <w:sz w:val="18"/>
          <w:szCs w:val="18"/>
          <w:lang w:val="es-ES"/>
        </w:rPr>
      </w:pPr>
    </w:p>
    <w:p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rsidR="00F24507" w:rsidRPr="001F4D32" w:rsidRDefault="00F24507" w:rsidP="00443CD8">
      <w:pPr>
        <w:jc w:val="both"/>
        <w:rPr>
          <w:rFonts w:ascii="Arial" w:hAnsi="Arial" w:cs="Arial"/>
          <w:sz w:val="18"/>
          <w:szCs w:val="18"/>
        </w:rPr>
      </w:pPr>
    </w:p>
    <w:p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F24507" w:rsidRPr="001F4D32" w:rsidRDefault="00F24507" w:rsidP="00443CD8">
      <w:pPr>
        <w:jc w:val="both"/>
        <w:rPr>
          <w:rFonts w:ascii="Arial" w:hAnsi="Arial" w:cs="Arial"/>
          <w:sz w:val="18"/>
          <w:szCs w:val="18"/>
          <w:lang w:val="es-MX"/>
        </w:rPr>
      </w:pPr>
    </w:p>
    <w:p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F24507" w:rsidRPr="001F4D32" w:rsidRDefault="00F24507" w:rsidP="00443CD8">
      <w:pPr>
        <w:jc w:val="both"/>
        <w:rPr>
          <w:rFonts w:ascii="Arial" w:hAnsi="Arial" w:cs="Arial"/>
          <w:sz w:val="18"/>
          <w:szCs w:val="18"/>
        </w:rPr>
      </w:pPr>
    </w:p>
    <w:p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rsidR="00F24507" w:rsidRPr="001F4D32" w:rsidRDefault="00F24507" w:rsidP="00443CD8">
      <w:pPr>
        <w:jc w:val="both"/>
        <w:rPr>
          <w:rFonts w:ascii="Arial" w:hAnsi="Arial" w:cs="Arial"/>
          <w:sz w:val="18"/>
          <w:szCs w:val="18"/>
        </w:rPr>
      </w:pPr>
    </w:p>
    <w:p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rsidR="00F24507" w:rsidRPr="001F4D32" w:rsidRDefault="00F24507" w:rsidP="00443CD8">
      <w:pPr>
        <w:pStyle w:val="Textoindependiente"/>
        <w:spacing w:after="0"/>
        <w:jc w:val="both"/>
        <w:rPr>
          <w:rFonts w:ascii="Arial" w:hAnsi="Arial" w:cs="Arial"/>
          <w:sz w:val="18"/>
          <w:szCs w:val="18"/>
          <w:lang w:val="es-ES_tradnl"/>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lastRenderedPageBreak/>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rsidR="007869DC" w:rsidRPr="001F4D32" w:rsidRDefault="007869DC" w:rsidP="00443CD8">
      <w:pPr>
        <w:pStyle w:val="Prrafodelista"/>
        <w:ind w:left="0"/>
        <w:rPr>
          <w:rFonts w:ascii="Arial" w:hAnsi="Arial" w:cs="Arial"/>
          <w:sz w:val="18"/>
          <w:szCs w:val="18"/>
        </w:rPr>
      </w:pPr>
    </w:p>
    <w:p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rsidR="00515117" w:rsidRPr="001F4D32" w:rsidRDefault="00515117" w:rsidP="00443CD8">
      <w:pPr>
        <w:jc w:val="both"/>
        <w:rPr>
          <w:rFonts w:ascii="Arial" w:hAnsi="Arial" w:cs="Arial"/>
          <w:b/>
          <w:bCs/>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rsidR="005C1D56" w:rsidRPr="001F4D32" w:rsidRDefault="005C1D56" w:rsidP="00443CD8">
      <w:pPr>
        <w:jc w:val="both"/>
        <w:rPr>
          <w:rFonts w:ascii="Arial" w:hAnsi="Arial" w:cs="Arial"/>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rsidR="00515117" w:rsidRPr="001F4D32" w:rsidRDefault="00515117" w:rsidP="00443CD8">
      <w:pPr>
        <w:rPr>
          <w:rFonts w:ascii="Arial" w:hAnsi="Arial" w:cs="Arial"/>
          <w:b/>
          <w:bCs/>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rsidR="00F37C95" w:rsidRPr="001F4D32" w:rsidRDefault="00F37C95" w:rsidP="00443CD8">
      <w:pPr>
        <w:jc w:val="both"/>
        <w:rPr>
          <w:rFonts w:ascii="Arial" w:hAnsi="Arial" w:cs="Arial"/>
          <w:sz w:val="18"/>
          <w:szCs w:val="18"/>
        </w:rPr>
      </w:pPr>
    </w:p>
    <w:p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rsidR="00F37C95" w:rsidRPr="001F4D32" w:rsidRDefault="00F37C95" w:rsidP="00443CD8">
      <w:pPr>
        <w:jc w:val="both"/>
        <w:rPr>
          <w:rFonts w:ascii="Arial" w:hAnsi="Arial" w:cs="Arial"/>
          <w:sz w:val="18"/>
          <w:szCs w:val="18"/>
          <w:lang w:val="es-ES_tradnl"/>
        </w:rPr>
      </w:pPr>
    </w:p>
    <w:p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w:t>
      </w:r>
      <w:proofErr w:type="spellStart"/>
      <w:r w:rsidRPr="001F4D32">
        <w:rPr>
          <w:rFonts w:ascii="Arial" w:hAnsi="Arial" w:cs="Arial"/>
          <w:sz w:val="18"/>
          <w:szCs w:val="18"/>
        </w:rPr>
        <w:t>requisitado</w:t>
      </w:r>
      <w:proofErr w:type="spellEnd"/>
      <w:r w:rsidRPr="001F4D32">
        <w:rPr>
          <w:rFonts w:ascii="Arial" w:hAnsi="Arial" w:cs="Arial"/>
          <w:sz w:val="18"/>
          <w:szCs w:val="18"/>
        </w:rPr>
        <w:t xml:space="preserve">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rsidR="00F37C95" w:rsidRPr="001F4D32" w:rsidRDefault="00F37C95" w:rsidP="00443CD8">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rsidR="00C210E5" w:rsidRPr="001F4D32" w:rsidRDefault="00C210E5" w:rsidP="00C210E5">
      <w:pPr>
        <w:ind w:left="360"/>
        <w:jc w:val="both"/>
        <w:rPr>
          <w:rFonts w:ascii="Arial" w:hAnsi="Arial" w:cs="Arial"/>
          <w:sz w:val="18"/>
          <w:szCs w:val="18"/>
        </w:rPr>
      </w:pPr>
    </w:p>
    <w:p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1F4D32" w:rsidRDefault="00C210E5" w:rsidP="00C210E5">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1F4D32" w:rsidRDefault="00B133D2"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rsidR="00F37C95" w:rsidRPr="001F4D32" w:rsidRDefault="00F37C95" w:rsidP="00443CD8">
      <w:pPr>
        <w:suppressAutoHyphens w:val="0"/>
        <w:contextualSpacing/>
        <w:jc w:val="both"/>
        <w:rPr>
          <w:rFonts w:ascii="Arial" w:hAnsi="Arial" w:cs="Arial"/>
          <w:sz w:val="18"/>
          <w:szCs w:val="18"/>
        </w:rPr>
      </w:pPr>
    </w:p>
    <w:p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C.P. 45600  en Tlaquepaque, Jalisco.</w:t>
      </w:r>
    </w:p>
    <w:p w:rsidR="007869DC" w:rsidRPr="001F4D32" w:rsidRDefault="007869DC" w:rsidP="00443CD8">
      <w:pPr>
        <w:jc w:val="both"/>
        <w:rPr>
          <w:rFonts w:ascii="Arial" w:hAnsi="Arial" w:cs="Arial"/>
          <w:sz w:val="18"/>
          <w:szCs w:val="18"/>
        </w:rPr>
      </w:pPr>
    </w:p>
    <w:p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rsidR="00AA2D2B" w:rsidRPr="001F4D32" w:rsidRDefault="00AA2D2B" w:rsidP="00443CD8">
      <w:pPr>
        <w:tabs>
          <w:tab w:val="left" w:pos="720"/>
        </w:tabs>
        <w:jc w:val="both"/>
        <w:rPr>
          <w:rFonts w:ascii="Arial" w:hAnsi="Arial" w:cs="Arial"/>
          <w:b/>
          <w:bCs/>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 xml:space="preserve">Tratándose de las propuestas conjuntas previstas en el artículo 34 de la Ley, los participantes, deberán presentar la “Opinión del cumplimiento de obligaciones fiscales” por cada uno de los obligados en dicha propuesta  </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B133D2" w:rsidRPr="001F4D32" w:rsidRDefault="00B133D2" w:rsidP="00B133D2">
      <w:pPr>
        <w:jc w:val="both"/>
        <w:rPr>
          <w:rFonts w:ascii="Arial" w:hAnsi="Arial" w:cs="Arial"/>
          <w:sz w:val="18"/>
          <w:szCs w:val="18"/>
        </w:rPr>
      </w:pPr>
    </w:p>
    <w:p w:rsidR="00B133D2" w:rsidRPr="001F4D32" w:rsidRDefault="00B133D2" w:rsidP="00B133D2">
      <w:pPr>
        <w:pStyle w:val="Ttulo2"/>
        <w:spacing w:before="0" w:after="0"/>
        <w:jc w:val="both"/>
        <w:rPr>
          <w:bCs/>
          <w:i w:val="0"/>
          <w:iCs/>
          <w:sz w:val="18"/>
          <w:szCs w:val="18"/>
        </w:rPr>
      </w:pPr>
      <w:bookmarkStart w:id="0" w:name="_Toc462062977"/>
      <w:r w:rsidRPr="001F4D32">
        <w:rPr>
          <w:i w:val="0"/>
          <w:iCs/>
          <w:sz w:val="18"/>
          <w:szCs w:val="18"/>
        </w:rPr>
        <w:t>8.2 OPINIÓN DE CUMPLIMIENTO DE OBLIGACIONES FISCALES EN MATERIA DE SEGURIDAD SOCIAL</w:t>
      </w:r>
      <w:r w:rsidRPr="001F4D32">
        <w:rPr>
          <w:bCs/>
          <w:i w:val="0"/>
          <w:iCs/>
          <w:sz w:val="18"/>
          <w:szCs w:val="18"/>
        </w:rPr>
        <w:t>:</w:t>
      </w:r>
      <w:bookmarkEnd w:id="0"/>
    </w:p>
    <w:p w:rsidR="00B133D2" w:rsidRPr="001F4D32" w:rsidRDefault="00B133D2" w:rsidP="00B133D2">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w:t>
      </w:r>
      <w:r w:rsidR="003D1B89">
        <w:rPr>
          <w:rFonts w:ascii="Arial" w:hAnsi="Arial" w:cs="Arial"/>
          <w:sz w:val="18"/>
          <w:szCs w:val="18"/>
        </w:rPr>
        <w:t xml:space="preserve"> del Acuerdo </w:t>
      </w:r>
      <w:r w:rsidR="007A4426">
        <w:rPr>
          <w:rFonts w:ascii="Arial" w:hAnsi="Arial" w:cs="Arial"/>
          <w:sz w:val="18"/>
          <w:szCs w:val="18"/>
        </w:rPr>
        <w:t>número</w:t>
      </w:r>
      <w:r w:rsidR="003D1B89">
        <w:rPr>
          <w:rFonts w:ascii="Arial" w:hAnsi="Arial" w:cs="Arial"/>
          <w:sz w:val="18"/>
          <w:szCs w:val="18"/>
        </w:rPr>
        <w:t xml:space="preserve"> ACDO.AS2.HCT.270224/34.P.DIR, Dictado por el H. consejo </w:t>
      </w:r>
      <w:r w:rsidR="007A4426">
        <w:rPr>
          <w:rFonts w:ascii="Arial" w:hAnsi="Arial" w:cs="Arial"/>
          <w:sz w:val="18"/>
          <w:szCs w:val="18"/>
        </w:rPr>
        <w:t>Técnico</w:t>
      </w:r>
      <w:r w:rsidR="003D1B89">
        <w:rPr>
          <w:rFonts w:ascii="Arial" w:hAnsi="Arial" w:cs="Arial"/>
          <w:sz w:val="18"/>
          <w:szCs w:val="18"/>
        </w:rPr>
        <w:t xml:space="preserve"> del Instituto Mexicano del Seguro Social en </w:t>
      </w:r>
      <w:r w:rsidR="007A4426">
        <w:rPr>
          <w:rFonts w:ascii="Arial" w:hAnsi="Arial" w:cs="Arial"/>
          <w:sz w:val="18"/>
          <w:szCs w:val="18"/>
        </w:rPr>
        <w:t>Sesión</w:t>
      </w:r>
      <w:r w:rsidR="003D1B89">
        <w:rPr>
          <w:rFonts w:ascii="Arial" w:hAnsi="Arial" w:cs="Arial"/>
          <w:sz w:val="18"/>
          <w:szCs w:val="18"/>
        </w:rPr>
        <w:t xml:space="preserve"> ordinaria celebrada el 27 de </w:t>
      </w:r>
      <w:r w:rsidR="007A4426">
        <w:rPr>
          <w:rFonts w:ascii="Arial" w:hAnsi="Arial" w:cs="Arial"/>
          <w:sz w:val="18"/>
          <w:szCs w:val="18"/>
        </w:rPr>
        <w:t>Febrero</w:t>
      </w:r>
      <w:r w:rsidR="003D1B89">
        <w:rPr>
          <w:rFonts w:ascii="Arial" w:hAnsi="Arial" w:cs="Arial"/>
          <w:sz w:val="18"/>
          <w:szCs w:val="18"/>
        </w:rPr>
        <w:t xml:space="preserve"> del 2024</w:t>
      </w:r>
      <w:r w:rsidR="007A4426">
        <w:rPr>
          <w:rFonts w:ascii="Arial" w:hAnsi="Arial" w:cs="Arial"/>
          <w:sz w:val="18"/>
          <w:szCs w:val="18"/>
        </w:rPr>
        <w:t>, por el que se aprobó la modificación a la Regla Quinta de las Reglas de Carácter General para la obtención de la opinión de cumplimiento de obligaciones fiscales en materia de Seguridad Social, aprobados mediante el acuerdo</w:t>
      </w:r>
      <w:r w:rsidRPr="00BF05FC">
        <w:rPr>
          <w:rFonts w:ascii="Arial" w:hAnsi="Arial" w:cs="Arial"/>
          <w:sz w:val="18"/>
          <w:szCs w:val="18"/>
        </w:rPr>
        <w:t xml:space="preserve">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rsidR="00BF05FC" w:rsidRPr="00BF05FC" w:rsidRDefault="00BF05FC" w:rsidP="00BF05FC">
      <w:pPr>
        <w:jc w:val="both"/>
        <w:rPr>
          <w:rFonts w:ascii="Arial" w:hAnsi="Arial" w:cs="Arial"/>
          <w:sz w:val="18"/>
          <w:szCs w:val="18"/>
        </w:rPr>
      </w:pPr>
      <w:r w:rsidRPr="00BF05FC">
        <w:rPr>
          <w:rFonts w:ascii="Arial" w:hAnsi="Arial" w:cs="Arial"/>
          <w:sz w:val="18"/>
          <w:szCs w:val="18"/>
        </w:rPr>
        <w:tab/>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BF05FC">
        <w:rPr>
          <w:rFonts w:ascii="Arial" w:hAnsi="Arial" w:cs="Arial"/>
          <w:sz w:val="18"/>
          <w:szCs w:val="18"/>
        </w:rPr>
        <w:t>Tequepexpan</w:t>
      </w:r>
      <w:proofErr w:type="spellEnd"/>
      <w:r w:rsidRPr="00BF05FC">
        <w:rPr>
          <w:rFonts w:ascii="Arial" w:hAnsi="Arial" w:cs="Arial"/>
          <w:sz w:val="18"/>
          <w:szCs w:val="18"/>
        </w:rPr>
        <w:t>, Tlaquepaque, Jalisco.</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No se podrá obtener la opinión de cumplimiento multicitada, los particulares que se encuentren en los siguientes supuestos:</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w:t>
      </w:r>
      <w:r w:rsidRPr="00BF05FC">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BF05FC" w:rsidRPr="00BF05FC" w:rsidRDefault="00BF05FC" w:rsidP="00BF05FC">
      <w:pPr>
        <w:jc w:val="both"/>
        <w:rPr>
          <w:rFonts w:ascii="Arial" w:hAnsi="Arial" w:cs="Arial"/>
          <w:sz w:val="18"/>
          <w:szCs w:val="18"/>
        </w:rPr>
      </w:pPr>
      <w:r w:rsidRPr="00BF05FC">
        <w:rPr>
          <w:rFonts w:ascii="Arial" w:hAnsi="Arial" w:cs="Arial"/>
          <w:sz w:val="18"/>
          <w:szCs w:val="18"/>
        </w:rPr>
        <w:t>•</w:t>
      </w:r>
      <w:r w:rsidRPr="00BF05FC">
        <w:rPr>
          <w:rFonts w:ascii="Arial" w:hAnsi="Arial" w:cs="Arial"/>
          <w:sz w:val="18"/>
          <w:szCs w:val="18"/>
        </w:rPr>
        <w:tab/>
        <w:t>Se encuentra registrado por no tiene trabajadores activos, o</w:t>
      </w:r>
    </w:p>
    <w:p w:rsidR="00BF05FC" w:rsidRPr="00BF05FC" w:rsidRDefault="00BF05FC" w:rsidP="00BF05FC">
      <w:pPr>
        <w:jc w:val="both"/>
        <w:rPr>
          <w:rFonts w:ascii="Arial" w:hAnsi="Arial" w:cs="Arial"/>
          <w:sz w:val="18"/>
          <w:szCs w:val="18"/>
        </w:rPr>
      </w:pPr>
      <w:r w:rsidRPr="00BF05FC">
        <w:rPr>
          <w:rFonts w:ascii="Arial" w:hAnsi="Arial" w:cs="Arial"/>
          <w:sz w:val="18"/>
          <w:szCs w:val="18"/>
        </w:rPr>
        <w:t>•</w:t>
      </w:r>
      <w:r w:rsidRPr="00BF05FC">
        <w:rPr>
          <w:rFonts w:ascii="Arial" w:hAnsi="Arial" w:cs="Arial"/>
          <w:sz w:val="18"/>
          <w:szCs w:val="18"/>
        </w:rPr>
        <w:tab/>
        <w:t>Su registro patronal se encuentra dado de baja.</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BF05FC" w:rsidRPr="00BF05FC" w:rsidRDefault="00BF05FC" w:rsidP="00BF05FC">
      <w:pPr>
        <w:jc w:val="both"/>
        <w:rPr>
          <w:rFonts w:ascii="Arial" w:hAnsi="Arial" w:cs="Arial"/>
          <w:sz w:val="18"/>
          <w:szCs w:val="18"/>
        </w:rPr>
      </w:pPr>
      <w:r w:rsidRPr="00BF05FC">
        <w:rPr>
          <w:rFonts w:ascii="Arial" w:hAnsi="Arial" w:cs="Arial"/>
          <w:sz w:val="18"/>
          <w:szCs w:val="18"/>
        </w:rPr>
        <w:tab/>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Segunda.- Obtención de la Opinión del cumplimiento.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Tercera.- Consideraciones para la Opinión del cumplimiento.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El formato de opinión del cumplimiento de obligaciones fiscales en materia de seguridad social contendrá, según corresponda: </w:t>
      </w:r>
    </w:p>
    <w:p w:rsidR="00BF05FC" w:rsidRPr="00BF05FC" w:rsidRDefault="00BF05FC" w:rsidP="00BF05FC">
      <w:pPr>
        <w:jc w:val="both"/>
        <w:rPr>
          <w:rFonts w:ascii="Arial" w:hAnsi="Arial" w:cs="Arial"/>
          <w:sz w:val="18"/>
          <w:szCs w:val="18"/>
        </w:rPr>
      </w:pPr>
      <w:r w:rsidRPr="00BF05FC">
        <w:rPr>
          <w:rFonts w:ascii="Arial" w:hAnsi="Arial" w:cs="Arial"/>
          <w:sz w:val="18"/>
          <w:szCs w:val="18"/>
        </w:rPr>
        <w:t>a)</w:t>
      </w:r>
      <w:r w:rsidRPr="00BF05FC">
        <w:rPr>
          <w:rFonts w:ascii="Arial" w:hAnsi="Arial" w:cs="Arial"/>
          <w:sz w:val="18"/>
          <w:szCs w:val="18"/>
        </w:rPr>
        <w:tab/>
        <w:t xml:space="preserve">Folio de la opinión. </w:t>
      </w:r>
    </w:p>
    <w:p w:rsidR="00BF05FC" w:rsidRPr="00BF05FC" w:rsidRDefault="00BF05FC" w:rsidP="00BF05FC">
      <w:pPr>
        <w:jc w:val="both"/>
        <w:rPr>
          <w:rFonts w:ascii="Arial" w:hAnsi="Arial" w:cs="Arial"/>
          <w:sz w:val="18"/>
          <w:szCs w:val="18"/>
        </w:rPr>
      </w:pPr>
      <w:r w:rsidRPr="00BF05FC">
        <w:rPr>
          <w:rFonts w:ascii="Arial" w:hAnsi="Arial" w:cs="Arial"/>
          <w:sz w:val="18"/>
          <w:szCs w:val="18"/>
        </w:rPr>
        <w:t>b)</w:t>
      </w:r>
      <w:r w:rsidRPr="00BF05FC">
        <w:rPr>
          <w:rFonts w:ascii="Arial" w:hAnsi="Arial" w:cs="Arial"/>
          <w:sz w:val="18"/>
          <w:szCs w:val="18"/>
        </w:rPr>
        <w:tab/>
        <w:t>Datos generales de la persona titular de la opinión.</w:t>
      </w:r>
    </w:p>
    <w:p w:rsidR="00BF05FC" w:rsidRPr="00BF05FC" w:rsidRDefault="00BF05FC" w:rsidP="00BF05FC">
      <w:pPr>
        <w:jc w:val="both"/>
        <w:rPr>
          <w:rFonts w:ascii="Arial" w:hAnsi="Arial" w:cs="Arial"/>
          <w:sz w:val="18"/>
          <w:szCs w:val="18"/>
        </w:rPr>
      </w:pPr>
      <w:r w:rsidRPr="00BF05FC">
        <w:rPr>
          <w:rFonts w:ascii="Arial" w:hAnsi="Arial" w:cs="Arial"/>
          <w:sz w:val="18"/>
          <w:szCs w:val="18"/>
        </w:rPr>
        <w:t>c)</w:t>
      </w:r>
      <w:r w:rsidRPr="00BF05FC">
        <w:rPr>
          <w:rFonts w:ascii="Arial" w:hAnsi="Arial" w:cs="Arial"/>
          <w:sz w:val="18"/>
          <w:szCs w:val="18"/>
        </w:rPr>
        <w:tab/>
        <w:t>Resultado (positiva, negativa o sin opinión).</w:t>
      </w:r>
    </w:p>
    <w:p w:rsidR="00BF05FC" w:rsidRPr="00BF05FC" w:rsidRDefault="00BF05FC" w:rsidP="00BF05FC">
      <w:pPr>
        <w:jc w:val="both"/>
        <w:rPr>
          <w:rFonts w:ascii="Arial" w:hAnsi="Arial" w:cs="Arial"/>
          <w:sz w:val="18"/>
          <w:szCs w:val="18"/>
        </w:rPr>
      </w:pPr>
      <w:r w:rsidRPr="00BF05FC">
        <w:rPr>
          <w:rFonts w:ascii="Arial" w:hAnsi="Arial" w:cs="Arial"/>
          <w:sz w:val="18"/>
          <w:szCs w:val="18"/>
        </w:rPr>
        <w:t>d)</w:t>
      </w:r>
      <w:r w:rsidRPr="00BF05FC">
        <w:rPr>
          <w:rFonts w:ascii="Arial" w:hAnsi="Arial" w:cs="Arial"/>
          <w:sz w:val="18"/>
          <w:szCs w:val="18"/>
        </w:rPr>
        <w:tab/>
        <w:t>Fecha de emisión.</w:t>
      </w:r>
    </w:p>
    <w:p w:rsidR="00BF05FC" w:rsidRPr="00BF05FC" w:rsidRDefault="00BF05FC" w:rsidP="00BF05FC">
      <w:pPr>
        <w:jc w:val="both"/>
        <w:rPr>
          <w:rFonts w:ascii="Arial" w:hAnsi="Arial" w:cs="Arial"/>
          <w:sz w:val="18"/>
          <w:szCs w:val="18"/>
        </w:rPr>
      </w:pPr>
      <w:r w:rsidRPr="00BF05FC">
        <w:rPr>
          <w:rFonts w:ascii="Arial" w:hAnsi="Arial" w:cs="Arial"/>
          <w:sz w:val="18"/>
          <w:szCs w:val="18"/>
        </w:rPr>
        <w:t>e)</w:t>
      </w:r>
      <w:r w:rsidRPr="00BF05FC">
        <w:rPr>
          <w:rFonts w:ascii="Arial" w:hAnsi="Arial" w:cs="Arial"/>
          <w:sz w:val="18"/>
          <w:szCs w:val="18"/>
        </w:rPr>
        <w:tab/>
        <w:t>Vigencia de la opinión.</w:t>
      </w:r>
    </w:p>
    <w:p w:rsidR="00BF05FC" w:rsidRPr="00BF05FC" w:rsidRDefault="00BF05FC" w:rsidP="00BF05FC">
      <w:pPr>
        <w:jc w:val="both"/>
        <w:rPr>
          <w:rFonts w:ascii="Arial" w:hAnsi="Arial" w:cs="Arial"/>
          <w:sz w:val="18"/>
          <w:szCs w:val="18"/>
        </w:rPr>
      </w:pPr>
      <w:r w:rsidRPr="00BF05FC">
        <w:rPr>
          <w:rFonts w:ascii="Arial" w:hAnsi="Arial" w:cs="Arial"/>
          <w:sz w:val="18"/>
          <w:szCs w:val="18"/>
        </w:rPr>
        <w:t>f)</w:t>
      </w:r>
      <w:r w:rsidRPr="00BF05FC">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BF05FC" w:rsidRPr="00BF05FC" w:rsidRDefault="00BF05FC" w:rsidP="00BF05FC">
      <w:pPr>
        <w:jc w:val="both"/>
        <w:rPr>
          <w:rFonts w:ascii="Arial" w:hAnsi="Arial" w:cs="Arial"/>
          <w:sz w:val="18"/>
          <w:szCs w:val="18"/>
        </w:rPr>
      </w:pPr>
      <w:r w:rsidRPr="00BF05FC">
        <w:rPr>
          <w:rFonts w:ascii="Arial" w:hAnsi="Arial" w:cs="Arial"/>
          <w:sz w:val="18"/>
          <w:szCs w:val="18"/>
        </w:rPr>
        <w:t>g)</w:t>
      </w:r>
      <w:r w:rsidRPr="00BF05FC">
        <w:rPr>
          <w:rFonts w:ascii="Arial" w:hAnsi="Arial" w:cs="Arial"/>
          <w:sz w:val="18"/>
          <w:szCs w:val="18"/>
        </w:rPr>
        <w:tab/>
        <w:t>Número de trabajadores vigentes.</w:t>
      </w:r>
    </w:p>
    <w:p w:rsidR="00BF05FC" w:rsidRPr="00BF05FC" w:rsidRDefault="00BF05FC" w:rsidP="00BF05FC">
      <w:pPr>
        <w:jc w:val="both"/>
        <w:rPr>
          <w:rFonts w:ascii="Arial" w:hAnsi="Arial" w:cs="Arial"/>
          <w:sz w:val="18"/>
          <w:szCs w:val="18"/>
        </w:rPr>
      </w:pPr>
      <w:r w:rsidRPr="00BF05FC">
        <w:rPr>
          <w:rFonts w:ascii="Arial" w:hAnsi="Arial" w:cs="Arial"/>
          <w:sz w:val="18"/>
          <w:szCs w:val="18"/>
        </w:rPr>
        <w:t>h)</w:t>
      </w:r>
      <w:r w:rsidRPr="00BF05FC">
        <w:rPr>
          <w:rFonts w:ascii="Arial" w:hAnsi="Arial" w:cs="Arial"/>
          <w:sz w:val="18"/>
          <w:szCs w:val="18"/>
        </w:rPr>
        <w:tab/>
        <w:t>Elementos de verificación de integridad y autoría de la opinión.</w:t>
      </w:r>
    </w:p>
    <w:p w:rsidR="00BF05FC" w:rsidRPr="00BF05FC" w:rsidRDefault="00BF05FC" w:rsidP="00BF05FC">
      <w:pPr>
        <w:jc w:val="both"/>
        <w:rPr>
          <w:rFonts w:ascii="Arial" w:hAnsi="Arial" w:cs="Arial"/>
          <w:sz w:val="18"/>
          <w:szCs w:val="18"/>
        </w:rPr>
      </w:pPr>
      <w:r w:rsidRPr="00BF05FC">
        <w:rPr>
          <w:rFonts w:ascii="Arial" w:hAnsi="Arial" w:cs="Arial"/>
          <w:sz w:val="18"/>
          <w:szCs w:val="18"/>
        </w:rPr>
        <w:t>i)</w:t>
      </w:r>
      <w:r w:rsidRPr="00BF05FC">
        <w:rPr>
          <w:rFonts w:ascii="Arial" w:hAnsi="Arial" w:cs="Arial"/>
          <w:sz w:val="18"/>
          <w:szCs w:val="18"/>
        </w:rPr>
        <w:tab/>
        <w:t>Datos de identificación del (de los) crédito(s), excepto en los casos de la Opinión Pública y la opinión emitida por los Terceros Autorizados.</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Cuarta.- Sentidos de la Opinión del cumplimiento.</w:t>
      </w:r>
    </w:p>
    <w:p w:rsidR="00BF05FC" w:rsidRPr="00BF05FC" w:rsidRDefault="00BF05FC" w:rsidP="00BF05FC">
      <w:pPr>
        <w:jc w:val="both"/>
        <w:rPr>
          <w:rFonts w:ascii="Arial" w:hAnsi="Arial" w:cs="Arial"/>
          <w:sz w:val="18"/>
          <w:szCs w:val="18"/>
        </w:rPr>
      </w:pPr>
      <w:r w:rsidRPr="00BF05FC">
        <w:rPr>
          <w:rFonts w:ascii="Arial" w:hAnsi="Arial" w:cs="Arial"/>
          <w:sz w:val="18"/>
          <w:szCs w:val="18"/>
        </w:rPr>
        <w:t>La opinión del cumplimiento de obligaciones fiscales en materia de seguridad social se genera en alguno de los siguientes sentidos:</w:t>
      </w:r>
    </w:p>
    <w:p w:rsidR="00BF05FC" w:rsidRPr="00BF05FC" w:rsidRDefault="00BF05FC" w:rsidP="00BF05FC">
      <w:pPr>
        <w:jc w:val="both"/>
        <w:rPr>
          <w:rFonts w:ascii="Arial" w:hAnsi="Arial" w:cs="Arial"/>
          <w:sz w:val="18"/>
          <w:szCs w:val="18"/>
        </w:rPr>
      </w:pPr>
      <w:r w:rsidRPr="00BF05FC">
        <w:rPr>
          <w:rFonts w:ascii="Arial" w:hAnsi="Arial" w:cs="Arial"/>
          <w:sz w:val="18"/>
          <w:szCs w:val="18"/>
        </w:rPr>
        <w:t>•</w:t>
      </w:r>
      <w:r w:rsidRPr="00BF05FC">
        <w:rPr>
          <w:rFonts w:ascii="Arial" w:hAnsi="Arial" w:cs="Arial"/>
          <w:sz w:val="18"/>
          <w:szCs w:val="18"/>
        </w:rPr>
        <w:tab/>
        <w:t>Positiva.- Cuando el particular esté inscrito ante el IMSS y al corriente en el cumplimiento de las obligaciones que se consideran en los incisos a) y b) de esta regla.</w:t>
      </w:r>
    </w:p>
    <w:p w:rsidR="00BF05FC" w:rsidRPr="00BF05FC" w:rsidRDefault="00BF05FC" w:rsidP="00BF05FC">
      <w:pPr>
        <w:jc w:val="both"/>
        <w:rPr>
          <w:rFonts w:ascii="Arial" w:hAnsi="Arial" w:cs="Arial"/>
          <w:sz w:val="18"/>
          <w:szCs w:val="18"/>
        </w:rPr>
      </w:pPr>
      <w:r w:rsidRPr="00BF05FC">
        <w:rPr>
          <w:rFonts w:ascii="Arial" w:hAnsi="Arial" w:cs="Arial"/>
          <w:sz w:val="18"/>
          <w:szCs w:val="18"/>
        </w:rPr>
        <w:t>•</w:t>
      </w:r>
      <w:r w:rsidRPr="00BF05FC">
        <w:rPr>
          <w:rFonts w:ascii="Arial" w:hAnsi="Arial" w:cs="Arial"/>
          <w:sz w:val="18"/>
          <w:szCs w:val="18"/>
        </w:rPr>
        <w:tab/>
        <w:t>Negativa.- Cuando el particular no esté al corriente en el cumplimiento de las obligaciones en materia de seguridad social que se consideran en los incisos a) y b) de esta regla.</w:t>
      </w:r>
    </w:p>
    <w:p w:rsidR="00BF05FC" w:rsidRPr="00BF05FC" w:rsidRDefault="00BF05FC" w:rsidP="00BF05FC">
      <w:pPr>
        <w:jc w:val="both"/>
        <w:rPr>
          <w:rFonts w:ascii="Arial" w:hAnsi="Arial" w:cs="Arial"/>
          <w:sz w:val="18"/>
          <w:szCs w:val="18"/>
        </w:rPr>
      </w:pPr>
      <w:r w:rsidRPr="00BF05FC">
        <w:rPr>
          <w:rFonts w:ascii="Arial" w:hAnsi="Arial" w:cs="Arial"/>
          <w:sz w:val="18"/>
          <w:szCs w:val="18"/>
        </w:rPr>
        <w:t>•</w:t>
      </w:r>
      <w:r w:rsidRPr="00BF05FC">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BF05FC" w:rsidRPr="00BF05FC" w:rsidRDefault="00BF05FC" w:rsidP="00BF05FC">
      <w:pPr>
        <w:jc w:val="both"/>
        <w:rPr>
          <w:rFonts w:ascii="Arial" w:hAnsi="Arial" w:cs="Arial"/>
          <w:sz w:val="18"/>
          <w:szCs w:val="18"/>
        </w:rPr>
      </w:pPr>
      <w:proofErr w:type="gramStart"/>
      <w:r w:rsidRPr="00BF05FC">
        <w:rPr>
          <w:rFonts w:ascii="Arial" w:hAnsi="Arial" w:cs="Arial"/>
          <w:sz w:val="18"/>
          <w:szCs w:val="18"/>
        </w:rPr>
        <w:t>o</w:t>
      </w:r>
      <w:proofErr w:type="gramEnd"/>
      <w:r w:rsidRPr="00BF05FC">
        <w:rPr>
          <w:rFonts w:ascii="Arial" w:hAnsi="Arial" w:cs="Arial"/>
          <w:sz w:val="18"/>
          <w:szCs w:val="18"/>
        </w:rPr>
        <w:tab/>
        <w:t>El particular no se encuentre registrado como patrón ante el IMSS.</w:t>
      </w:r>
    </w:p>
    <w:p w:rsidR="00BF05FC" w:rsidRPr="00BF05FC" w:rsidRDefault="00BF05FC" w:rsidP="00BF05FC">
      <w:pPr>
        <w:jc w:val="both"/>
        <w:rPr>
          <w:rFonts w:ascii="Arial" w:hAnsi="Arial" w:cs="Arial"/>
          <w:sz w:val="18"/>
          <w:szCs w:val="18"/>
        </w:rPr>
      </w:pPr>
      <w:proofErr w:type="gramStart"/>
      <w:r w:rsidRPr="00BF05FC">
        <w:rPr>
          <w:rFonts w:ascii="Arial" w:hAnsi="Arial" w:cs="Arial"/>
          <w:sz w:val="18"/>
          <w:szCs w:val="18"/>
        </w:rPr>
        <w:t>o</w:t>
      </w:r>
      <w:proofErr w:type="gramEnd"/>
      <w:r w:rsidRPr="00BF05FC">
        <w:rPr>
          <w:rFonts w:ascii="Arial" w:hAnsi="Arial" w:cs="Arial"/>
          <w:sz w:val="18"/>
          <w:szCs w:val="18"/>
        </w:rPr>
        <w:tab/>
        <w:t>El(los) Registro(s) Patronal(es) del particular se encuentre(n) dado(s) de baja, sin créditos fiscales firmes.</w:t>
      </w:r>
    </w:p>
    <w:p w:rsidR="00BF05FC" w:rsidRPr="00BF05FC" w:rsidRDefault="00BF05FC" w:rsidP="00BF05FC">
      <w:pPr>
        <w:jc w:val="both"/>
        <w:rPr>
          <w:rFonts w:ascii="Arial" w:hAnsi="Arial" w:cs="Arial"/>
          <w:sz w:val="18"/>
          <w:szCs w:val="18"/>
        </w:rPr>
      </w:pPr>
      <w:proofErr w:type="gramStart"/>
      <w:r w:rsidRPr="00BF05FC">
        <w:rPr>
          <w:rFonts w:ascii="Arial" w:hAnsi="Arial" w:cs="Arial"/>
          <w:sz w:val="18"/>
          <w:szCs w:val="18"/>
        </w:rPr>
        <w:t>o</w:t>
      </w:r>
      <w:proofErr w:type="gramEnd"/>
      <w:r w:rsidRPr="00BF05FC">
        <w:rPr>
          <w:rFonts w:ascii="Arial" w:hAnsi="Arial" w:cs="Arial"/>
          <w:sz w:val="18"/>
          <w:szCs w:val="18"/>
        </w:rPr>
        <w:tab/>
        <w:t>El particular esté registrado ante el IMSS, pero no cuente con trabajadores activos.</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a) El IMSS, a fin de generar la opinión del cumplimiento de obligaciones fiscales en materia de seguridad social, revisará que el particular solicitante:</w:t>
      </w:r>
    </w:p>
    <w:p w:rsidR="00BF05FC" w:rsidRPr="00BF05FC" w:rsidRDefault="00BF05FC" w:rsidP="00BF05FC">
      <w:pPr>
        <w:jc w:val="both"/>
        <w:rPr>
          <w:rFonts w:ascii="Arial" w:hAnsi="Arial" w:cs="Arial"/>
          <w:sz w:val="18"/>
          <w:szCs w:val="18"/>
        </w:rPr>
      </w:pPr>
      <w:r w:rsidRPr="00BF05FC">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rsidR="00BF05FC" w:rsidRPr="00BF05FC" w:rsidRDefault="00BF05FC" w:rsidP="00BF05FC">
      <w:pPr>
        <w:jc w:val="both"/>
        <w:rPr>
          <w:rFonts w:ascii="Arial" w:hAnsi="Arial" w:cs="Arial"/>
          <w:sz w:val="18"/>
          <w:szCs w:val="18"/>
        </w:rPr>
      </w:pPr>
      <w:r w:rsidRPr="00BF05FC">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BF05FC" w:rsidRPr="00BF05FC" w:rsidRDefault="00BF05FC" w:rsidP="00BF05FC">
      <w:pPr>
        <w:jc w:val="both"/>
        <w:rPr>
          <w:rFonts w:ascii="Arial" w:hAnsi="Arial" w:cs="Arial"/>
          <w:sz w:val="18"/>
          <w:szCs w:val="18"/>
        </w:rPr>
      </w:pPr>
      <w:r w:rsidRPr="00BF05FC">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BF05FC" w:rsidRPr="00BF05FC" w:rsidRDefault="00BF05FC" w:rsidP="00BF05FC">
      <w:pPr>
        <w:jc w:val="both"/>
        <w:rPr>
          <w:rFonts w:ascii="Arial" w:hAnsi="Arial" w:cs="Arial"/>
          <w:sz w:val="18"/>
          <w:szCs w:val="18"/>
        </w:rPr>
      </w:pPr>
      <w:r w:rsidRPr="00BF05FC">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BF05FC" w:rsidRPr="00BF05FC" w:rsidRDefault="00BF05FC" w:rsidP="00BF05FC">
      <w:pPr>
        <w:jc w:val="both"/>
        <w:rPr>
          <w:rFonts w:ascii="Arial" w:hAnsi="Arial" w:cs="Arial"/>
          <w:sz w:val="18"/>
          <w:szCs w:val="18"/>
        </w:rPr>
      </w:pPr>
      <w:r w:rsidRPr="00BF05FC">
        <w:rPr>
          <w:rFonts w:ascii="Arial" w:hAnsi="Arial" w:cs="Arial"/>
          <w:sz w:val="18"/>
          <w:szCs w:val="18"/>
        </w:rPr>
        <w:lastRenderedPageBreak/>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BF05FC" w:rsidRPr="00BF05FC" w:rsidRDefault="00BF05FC" w:rsidP="00BF05FC">
      <w:pPr>
        <w:jc w:val="both"/>
        <w:rPr>
          <w:rFonts w:ascii="Arial" w:hAnsi="Arial" w:cs="Arial"/>
          <w:sz w:val="18"/>
          <w:szCs w:val="18"/>
        </w:rPr>
      </w:pPr>
      <w:r w:rsidRPr="00BF05FC">
        <w:rPr>
          <w:rFonts w:ascii="Arial" w:hAnsi="Arial" w:cs="Arial"/>
          <w:sz w:val="18"/>
          <w:szCs w:val="18"/>
        </w:rPr>
        <w:t>1. El particular cuenta con autorización para pagar a plazos que no le ha sido revocada.</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Quinta.- Opinión generada por la persona titular de la Opinión del cumplimiento.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t>I. Ingresar por la página de Internet del Instituto (www.imss.gob.mx) al apartado “Patrones o empresas”; en el “Escritorio virtual”, registrarse con su firma electrónica avanzada (</w:t>
      </w:r>
      <w:proofErr w:type="spellStart"/>
      <w:r w:rsidRPr="00BF05FC">
        <w:rPr>
          <w:rFonts w:ascii="Arial" w:hAnsi="Arial" w:cs="Arial"/>
          <w:sz w:val="18"/>
          <w:szCs w:val="18"/>
        </w:rPr>
        <w:t>e.firma</w:t>
      </w:r>
      <w:proofErr w:type="spellEnd"/>
      <w:r w:rsidRPr="00BF05FC">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BF05FC">
        <w:rPr>
          <w:rFonts w:ascii="Arial" w:hAnsi="Arial" w:cs="Arial"/>
          <w:sz w:val="18"/>
          <w:szCs w:val="18"/>
        </w:rPr>
        <w:t>e.firma</w:t>
      </w:r>
      <w:proofErr w:type="spellEnd"/>
      <w:r w:rsidRPr="00BF05FC">
        <w:rPr>
          <w:rFonts w:ascii="Arial" w:hAnsi="Arial" w:cs="Arial"/>
          <w:sz w:val="18"/>
          <w:szCs w:val="18"/>
        </w:rPr>
        <w:t xml:space="preserv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Sexta.- Opinión generada por los entes de carácter público.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Séptima.- Opinión Pública.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 Ingresar al Buzón IMSS, por la página electrónica del Instituto (www.imss.gob.mx/buzonimss), a través del medio de autenticación correspondiente.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Del menú, seleccionar la opción “Cobranza”.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Del menú, seleccionar la opción “32D Autorización de Opinión Pública” y después la opción “Autorizo hacer pública mi opinión del cumplimiento”.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IV. Dar clic en el botón “Guardar” y firmar mediante la </w:t>
      </w:r>
      <w:proofErr w:type="spellStart"/>
      <w:r w:rsidRPr="00BF05FC">
        <w:rPr>
          <w:rFonts w:ascii="Arial" w:hAnsi="Arial" w:cs="Arial"/>
          <w:sz w:val="18"/>
          <w:szCs w:val="18"/>
        </w:rPr>
        <w:t>e.firma</w:t>
      </w:r>
      <w:proofErr w:type="spellEnd"/>
      <w:r w:rsidRPr="00BF05FC">
        <w:rPr>
          <w:rFonts w:ascii="Arial" w:hAnsi="Arial" w:cs="Arial"/>
          <w:sz w:val="18"/>
          <w:szCs w:val="18"/>
        </w:rPr>
        <w:t xml:space="preserv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V. El Buzón IMSS generará el acuse correspondiente.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I. Ingresar a la página electrónica del IMSS (www.imss.gob.mx</w:t>
      </w:r>
      <w:proofErr w:type="gramStart"/>
      <w:r w:rsidRPr="00BF05FC">
        <w:rPr>
          <w:rFonts w:ascii="Arial" w:hAnsi="Arial" w:cs="Arial"/>
          <w:sz w:val="18"/>
          <w:szCs w:val="18"/>
        </w:rPr>
        <w:t>) .</w:t>
      </w:r>
      <w:proofErr w:type="gramEnd"/>
      <w:r w:rsidRPr="00BF05FC">
        <w:rPr>
          <w:rFonts w:ascii="Arial" w:hAnsi="Arial" w:cs="Arial"/>
          <w:sz w:val="18"/>
          <w:szCs w:val="18"/>
        </w:rPr>
        <w:t xml:space="preserv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Elegir “Consulta pública de Opinión del cumplimiento”.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lastRenderedPageBreak/>
        <w:t xml:space="preserve">a. Capturar el RFC del particular respecto del cual se desee consultar.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b. Capturar el código de validación que se muestra en pantalla.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Dar clic en el botón “Consultar”.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IV. Descargar en formato “.PDF” la opinión del cumplimiento de obligaciones fiscales en materia de seguridad social.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particulares podrán cancelar la autorización a que se refiere la presente Regla, según el siguiente procedimiento: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I. Ingresar al Buzón IMSS, por la página electrónica del Instituto (www.imss.gob.mx/</w:t>
      </w:r>
      <w:proofErr w:type="gramStart"/>
      <w:r w:rsidRPr="00BF05FC">
        <w:rPr>
          <w:rFonts w:ascii="Arial" w:hAnsi="Arial" w:cs="Arial"/>
          <w:sz w:val="18"/>
          <w:szCs w:val="18"/>
        </w:rPr>
        <w:t>buzonimss )</w:t>
      </w:r>
      <w:proofErr w:type="gramEnd"/>
      <w:r w:rsidRPr="00BF05FC">
        <w:rPr>
          <w:rFonts w:ascii="Arial" w:hAnsi="Arial" w:cs="Arial"/>
          <w:sz w:val="18"/>
          <w:szCs w:val="18"/>
        </w:rPr>
        <w:t xml:space="preserve">, a través del medio de autenticación correspondiente.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Del menú, seleccionar la opción “Cobranza”.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IV. Dar clic en el botón “Guardar” y firmar mediante la </w:t>
      </w:r>
      <w:proofErr w:type="spellStart"/>
      <w:r w:rsidRPr="00BF05FC">
        <w:rPr>
          <w:rFonts w:ascii="Arial" w:hAnsi="Arial" w:cs="Arial"/>
          <w:sz w:val="18"/>
          <w:szCs w:val="18"/>
        </w:rPr>
        <w:t>e.firma</w:t>
      </w:r>
      <w:proofErr w:type="spellEnd"/>
      <w:r w:rsidRPr="00BF05FC">
        <w:rPr>
          <w:rFonts w:ascii="Arial" w:hAnsi="Arial" w:cs="Arial"/>
          <w:sz w:val="18"/>
          <w:szCs w:val="18"/>
        </w:rPr>
        <w:t xml:space="preserv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V. El Buzón IMSS generará el acuse correspondiente.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Octava.- Opinión generada por los Terceros Autorizados.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I. Ingresar al Buzón IMSS, por la página electrónica del Instituto (www.imss.gob.mx/</w:t>
      </w:r>
      <w:proofErr w:type="gramStart"/>
      <w:r w:rsidRPr="00BF05FC">
        <w:rPr>
          <w:rFonts w:ascii="Arial" w:hAnsi="Arial" w:cs="Arial"/>
          <w:sz w:val="18"/>
          <w:szCs w:val="18"/>
        </w:rPr>
        <w:t>buzonimss )</w:t>
      </w:r>
      <w:proofErr w:type="gramEnd"/>
      <w:r w:rsidRPr="00BF05FC">
        <w:rPr>
          <w:rFonts w:ascii="Arial" w:hAnsi="Arial" w:cs="Arial"/>
          <w:sz w:val="18"/>
          <w:szCs w:val="18"/>
        </w:rPr>
        <w:t xml:space="preserve">, a través del medio de autenticación correspondiente.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Del menú, seleccionar la opción “Cobranza”.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Del menú, seleccionar la opción “32D Autorización de Terceros” y después “Nuevo Tercero Autorizado”.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IV. Registrar el RFC del Tercero a quien se desea conferir autorización, dar clic en el botón “Autorización” y firmar mediante la </w:t>
      </w:r>
      <w:proofErr w:type="spellStart"/>
      <w:r w:rsidRPr="00BF05FC">
        <w:rPr>
          <w:rFonts w:ascii="Arial" w:hAnsi="Arial" w:cs="Arial"/>
          <w:sz w:val="18"/>
          <w:szCs w:val="18"/>
        </w:rPr>
        <w:t>e.firma</w:t>
      </w:r>
      <w:proofErr w:type="spellEnd"/>
      <w:r w:rsidRPr="00BF05FC">
        <w:rPr>
          <w:rFonts w:ascii="Arial" w:hAnsi="Arial" w:cs="Arial"/>
          <w:sz w:val="18"/>
          <w:szCs w:val="18"/>
        </w:rPr>
        <w:t xml:space="preserv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V. El Buzón IMSS generará el acuse correspondiente.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I. Ingresar al Buzón IMSS, por la página electrónica del Instituto (www.imss.gob.mx/buzonimss</w:t>
      </w:r>
      <w:proofErr w:type="gramStart"/>
      <w:r w:rsidRPr="00BF05FC">
        <w:rPr>
          <w:rFonts w:ascii="Arial" w:hAnsi="Arial" w:cs="Arial"/>
          <w:sz w:val="18"/>
          <w:szCs w:val="18"/>
        </w:rPr>
        <w:t>) ,</w:t>
      </w:r>
      <w:proofErr w:type="gramEnd"/>
      <w:r w:rsidRPr="00BF05FC">
        <w:rPr>
          <w:rFonts w:ascii="Arial" w:hAnsi="Arial" w:cs="Arial"/>
          <w:sz w:val="18"/>
          <w:szCs w:val="18"/>
        </w:rPr>
        <w:t xml:space="preserve"> a través del medio de autenticación correspondiente.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Del menú, seleccionar la opción “Cobranza”.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Del menú, seleccionar la opción “32D Consulta por Terceros Autorizados”.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IV. Ubicar dentro del tablero al particular respecto del cual se desee consultar y dar clic en el botón “Consultar opinión del Cumplimiento” de la columna “Acción”.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V. Se obtendrá la “Opinión del Cumplimiento de obligaciones fiscales en materia de seguridad social” y, una vez descargada, se podrá guardar en formato “.PDF” o bien imprimir.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Los particulares podrán cancelar la autorización otorgada a sus Terceros Autorizados conforme al siguiente procedimiento: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 Ingresar al Buzón IMSS, por la página electrónica del Instituto (www.imss.gob.mx/buzonimss), a través del medio de autenticación correspondiente.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 Del menú, seleccionar la opción “Cobranza”.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III. Del menú, seleccionar la opción “32D Autorización de Terceros”. </w:t>
      </w:r>
    </w:p>
    <w:p w:rsidR="00BF05FC" w:rsidRPr="00BF05FC" w:rsidRDefault="00BF05FC" w:rsidP="00BF05FC">
      <w:pPr>
        <w:jc w:val="both"/>
        <w:rPr>
          <w:rFonts w:ascii="Arial" w:hAnsi="Arial" w:cs="Arial"/>
          <w:sz w:val="18"/>
          <w:szCs w:val="18"/>
        </w:rPr>
      </w:pPr>
      <w:r w:rsidRPr="00BF05FC">
        <w:rPr>
          <w:rFonts w:ascii="Arial" w:hAnsi="Arial" w:cs="Arial"/>
          <w:sz w:val="18"/>
          <w:szCs w:val="18"/>
        </w:rPr>
        <w:t>I.</w:t>
      </w:r>
      <w:r w:rsidRPr="00BF05FC">
        <w:rPr>
          <w:rFonts w:ascii="Arial" w:hAnsi="Arial" w:cs="Arial"/>
          <w:sz w:val="18"/>
          <w:szCs w:val="18"/>
        </w:rPr>
        <w:tab/>
        <w:t>Ubicar dentro del tablero al Tercero Autorizado que se desea dar de baja.</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V. Dar clic en el botón “Dar de Baja Tercero Autorizado” de la columna “Acción” y firmar mediante la </w:t>
      </w:r>
      <w:proofErr w:type="spellStart"/>
      <w:r w:rsidRPr="00BF05FC">
        <w:rPr>
          <w:rFonts w:ascii="Arial" w:hAnsi="Arial" w:cs="Arial"/>
          <w:sz w:val="18"/>
          <w:szCs w:val="18"/>
        </w:rPr>
        <w:t>e.firma</w:t>
      </w:r>
      <w:proofErr w:type="spellEnd"/>
      <w:r w:rsidRPr="00BF05FC">
        <w:rPr>
          <w:rFonts w:ascii="Arial" w:hAnsi="Arial" w:cs="Arial"/>
          <w:sz w:val="18"/>
          <w:szCs w:val="18"/>
        </w:rPr>
        <w:t xml:space="preserve">.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VI. El Buzón IMSS emitirá el acuse correspondiente.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Novena.- Vigencia.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La opinión del cumplimiento de obligaciones fiscales en materia de seguridad social gozará de vigencia durante 15 días de la fecha en que haya sido generada.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Décima.- Aclaración.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w:t>
      </w:r>
      <w:r w:rsidRPr="00BF05FC">
        <w:rPr>
          <w:rFonts w:ascii="Arial" w:hAnsi="Arial" w:cs="Arial"/>
          <w:sz w:val="18"/>
          <w:szCs w:val="18"/>
        </w:rPr>
        <w:lastRenderedPageBreak/>
        <w:t xml:space="preserve">controla el o los registros patronales en cuestión; la Subdelegación del IMSS resolverá lo conducente en un plazo máximo de 10 días naturales contados a partir del día siguiente a la fecha de presentación de la solicitud.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Décima Primera.- Actualización de procedimientos. </w:t>
      </w: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Décima Segunda.- Demás disposiciones aplicables. </w:t>
      </w:r>
    </w:p>
    <w:p w:rsidR="00BF05FC" w:rsidRPr="00BF05FC" w:rsidRDefault="00BF05FC" w:rsidP="00BF05FC">
      <w:pPr>
        <w:jc w:val="both"/>
        <w:rPr>
          <w:rFonts w:ascii="Arial" w:hAnsi="Arial" w:cs="Arial"/>
          <w:sz w:val="18"/>
          <w:szCs w:val="18"/>
        </w:rPr>
      </w:pPr>
      <w:r w:rsidRPr="00BF05FC">
        <w:rPr>
          <w:rFonts w:ascii="Arial" w:hAnsi="Arial" w:cs="Arial"/>
          <w:sz w:val="18"/>
          <w:szCs w:val="18"/>
        </w:rPr>
        <w:t>I.</w:t>
      </w:r>
      <w:r w:rsidRPr="00BF05FC">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BF05FC" w:rsidRPr="00BF05FC" w:rsidRDefault="00BF05FC" w:rsidP="00BF05FC">
      <w:pPr>
        <w:jc w:val="both"/>
        <w:rPr>
          <w:rFonts w:ascii="Arial" w:hAnsi="Arial" w:cs="Arial"/>
          <w:sz w:val="18"/>
          <w:szCs w:val="18"/>
        </w:rPr>
      </w:pPr>
    </w:p>
    <w:p w:rsidR="00BF05FC" w:rsidRPr="00BF05FC" w:rsidRDefault="00BF05FC" w:rsidP="00BF05FC">
      <w:pPr>
        <w:jc w:val="both"/>
        <w:rPr>
          <w:rFonts w:ascii="Arial" w:hAnsi="Arial" w:cs="Arial"/>
          <w:sz w:val="18"/>
          <w:szCs w:val="18"/>
        </w:rPr>
      </w:pPr>
      <w:r w:rsidRPr="00BF05FC">
        <w:rPr>
          <w:rFonts w:ascii="Arial" w:hAnsi="Arial" w:cs="Arial"/>
          <w:sz w:val="18"/>
          <w:szCs w:val="18"/>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rsidR="00BF05FC" w:rsidRPr="00BF05FC" w:rsidRDefault="00BF05FC" w:rsidP="00BF05FC">
      <w:pPr>
        <w:jc w:val="both"/>
        <w:rPr>
          <w:rFonts w:ascii="Arial" w:hAnsi="Arial" w:cs="Arial"/>
          <w:sz w:val="18"/>
          <w:szCs w:val="18"/>
        </w:rPr>
      </w:pPr>
      <w:r w:rsidRPr="00BF05FC">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B133D2" w:rsidRPr="001F4D32" w:rsidRDefault="00BF05FC" w:rsidP="00BF05FC">
      <w:pPr>
        <w:jc w:val="both"/>
        <w:rPr>
          <w:rFonts w:ascii="Arial" w:hAnsi="Arial" w:cs="Arial"/>
          <w:sz w:val="18"/>
          <w:szCs w:val="18"/>
        </w:rPr>
      </w:pPr>
      <w:r w:rsidRPr="00BF05FC">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rsidR="00B133D2" w:rsidRPr="001F4D32" w:rsidRDefault="00B133D2"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al criterio binario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FD46AC" w:rsidRPr="001F4D32" w:rsidRDefault="00FD46AC"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ello de conformidad al artículo 36 de la LAASSP.</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rsidR="00B7340F" w:rsidRPr="001F4D32" w:rsidRDefault="00B7340F"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678BC" w:rsidRPr="001F4D32" w:rsidRDefault="00F678BC" w:rsidP="00443CD8">
      <w:pPr>
        <w:jc w:val="both"/>
        <w:rPr>
          <w:rFonts w:ascii="Arial" w:hAnsi="Arial" w:cs="Arial"/>
          <w:sz w:val="18"/>
          <w:szCs w:val="18"/>
        </w:rPr>
      </w:pPr>
    </w:p>
    <w:p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5A2FC1" w:rsidRPr="001F4D32" w:rsidRDefault="005A2FC1" w:rsidP="00443CD8">
      <w:pPr>
        <w:jc w:val="both"/>
        <w:rPr>
          <w:rFonts w:ascii="Arial" w:hAnsi="Arial" w:cs="Arial"/>
          <w:b/>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rsidR="00A9445B" w:rsidRPr="001F4D32" w:rsidRDefault="00A9445B"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rsidR="00C03D41" w:rsidRPr="001F4D32" w:rsidRDefault="00C03D41"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rsidR="00ED61FA" w:rsidRPr="001F4D32" w:rsidRDefault="00ED61FA" w:rsidP="00443CD8">
      <w:pPr>
        <w:jc w:val="both"/>
        <w:rPr>
          <w:rFonts w:ascii="Arial" w:hAnsi="Arial" w:cs="Arial"/>
          <w:sz w:val="18"/>
          <w:szCs w:val="18"/>
        </w:rPr>
      </w:pPr>
    </w:p>
    <w:p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w:t>
      </w:r>
      <w:r w:rsidRPr="001F4D32">
        <w:rPr>
          <w:rFonts w:ascii="Arial" w:hAnsi="Arial" w:cs="Arial"/>
          <w:sz w:val="18"/>
          <w:szCs w:val="18"/>
        </w:rPr>
        <w:t xml:space="preserve">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rsidR="00515117" w:rsidRPr="001F4D32" w:rsidRDefault="00515117" w:rsidP="00443CD8">
      <w:pPr>
        <w:jc w:val="both"/>
        <w:rPr>
          <w:rFonts w:ascii="Arial" w:hAnsi="Arial" w:cs="Arial"/>
          <w:sz w:val="18"/>
          <w:szCs w:val="18"/>
        </w:rPr>
      </w:pPr>
    </w:p>
    <w:p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rsidR="00824899" w:rsidRPr="001F4D32" w:rsidRDefault="00824899"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rsidR="00515117" w:rsidRPr="001F4D32" w:rsidRDefault="00515117" w:rsidP="00443CD8">
      <w:pPr>
        <w:jc w:val="both"/>
        <w:rPr>
          <w:rFonts w:ascii="Arial" w:hAnsi="Arial" w:cs="Arial"/>
          <w:sz w:val="18"/>
          <w:szCs w:val="18"/>
        </w:rPr>
      </w:pPr>
    </w:p>
    <w:p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rsidR="00515117" w:rsidRPr="001F4D32" w:rsidRDefault="00515117" w:rsidP="00443CD8">
      <w:pPr>
        <w:pStyle w:val="Lista21"/>
        <w:spacing w:after="0"/>
        <w:rPr>
          <w:rFonts w:ascii="Arial" w:eastAsia="Arial Unicode MS" w:hAnsi="Arial" w:cs="Arial"/>
          <w:sz w:val="18"/>
          <w:szCs w:val="18"/>
          <w:lang w:val="es-ES_tradnl"/>
        </w:rPr>
      </w:pPr>
    </w:p>
    <w:p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7869DC" w:rsidRPr="001F4D32" w:rsidRDefault="007869DC"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rsidR="008B7CAD" w:rsidRPr="001F4D32" w:rsidRDefault="008B7CAD" w:rsidP="00443CD8">
      <w:pPr>
        <w:jc w:val="both"/>
        <w:rPr>
          <w:rFonts w:ascii="Arial" w:hAnsi="Arial" w:cs="Arial"/>
          <w:sz w:val="18"/>
          <w:szCs w:val="18"/>
        </w:rPr>
      </w:pPr>
    </w:p>
    <w:p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r w:rsidR="00EF410F">
        <w:rPr>
          <w:rFonts w:ascii="Arial" w:hAnsi="Arial" w:cs="Arial"/>
          <w:b/>
          <w:bCs/>
          <w:sz w:val="18"/>
          <w:szCs w:val="18"/>
        </w:rPr>
        <w:t xml:space="preserve">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lastRenderedPageBreak/>
        <w:t>Cuando incurran en cualquier violación a las disposiciones de la LAASSP, a su Reglamento o a cualquier otro ordenamiento legal o normativo vinculado con este procedimiento.</w:t>
      </w:r>
    </w:p>
    <w:p w:rsidR="00515117" w:rsidRPr="001F4D32" w:rsidRDefault="00515117" w:rsidP="00443CD8">
      <w:pPr>
        <w:jc w:val="both"/>
        <w:rPr>
          <w:rFonts w:ascii="Arial" w:hAnsi="Arial" w:cs="Arial"/>
          <w:b/>
          <w:bCs/>
          <w:sz w:val="18"/>
          <w:szCs w:val="18"/>
        </w:rPr>
      </w:pPr>
    </w:p>
    <w:p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rsidR="00B70CA1" w:rsidRPr="001F4D32" w:rsidRDefault="00B70CA1" w:rsidP="00443CD8">
      <w:pPr>
        <w:pStyle w:val="Prrafodelista"/>
        <w:ind w:left="0"/>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B70CA1" w:rsidRPr="001F4D32" w:rsidRDefault="00B70CA1" w:rsidP="00443CD8">
      <w:pPr>
        <w:tabs>
          <w:tab w:val="left" w:pos="567"/>
        </w:tabs>
        <w:suppressAutoHyphens w:val="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rsidR="00B70CA1" w:rsidRPr="001F4D32" w:rsidRDefault="00B70CA1" w:rsidP="00443CD8">
      <w:pPr>
        <w:pStyle w:val="Prrafodelista"/>
        <w:tabs>
          <w:tab w:val="left" w:pos="567"/>
        </w:tabs>
        <w:ind w:left="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rsidR="00B70CA1" w:rsidRPr="001F4D32" w:rsidRDefault="00B70CA1" w:rsidP="00443CD8">
      <w:pPr>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rsidR="004471EB" w:rsidRPr="001F4D32" w:rsidRDefault="004471EB" w:rsidP="00443CD8">
      <w:pPr>
        <w:pStyle w:val="Prrafodelista"/>
        <w:ind w:left="0"/>
        <w:rPr>
          <w:rFonts w:ascii="Arial" w:hAnsi="Arial" w:cs="Arial"/>
          <w:sz w:val="18"/>
          <w:szCs w:val="18"/>
        </w:rPr>
      </w:pPr>
    </w:p>
    <w:p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rsidR="0031666D" w:rsidRPr="0031666D" w:rsidRDefault="0031666D" w:rsidP="0031666D">
      <w:pPr>
        <w:pStyle w:val="Prrafodelista"/>
        <w:rPr>
          <w:rFonts w:ascii="Arial" w:hAnsi="Arial" w:cs="Arial"/>
          <w:sz w:val="18"/>
          <w:szCs w:val="18"/>
        </w:rPr>
      </w:pPr>
    </w:p>
    <w:p w:rsidR="0031666D" w:rsidRPr="0031666D" w:rsidRDefault="0031666D" w:rsidP="0031666D">
      <w:pPr>
        <w:pStyle w:val="Prrafodelista"/>
        <w:numPr>
          <w:ilvl w:val="0"/>
          <w:numId w:val="11"/>
        </w:numPr>
        <w:rPr>
          <w:rFonts w:ascii="Arial" w:hAnsi="Arial" w:cs="Arial"/>
          <w:sz w:val="18"/>
          <w:szCs w:val="18"/>
        </w:rPr>
      </w:pPr>
      <w:r w:rsidRPr="0031666D">
        <w:rPr>
          <w:rFonts w:ascii="Arial" w:hAnsi="Arial" w:cs="Arial"/>
          <w:sz w:val="18"/>
          <w:szCs w:val="18"/>
        </w:rPr>
        <w:t xml:space="preserve">Será causal de </w:t>
      </w:r>
      <w:proofErr w:type="spellStart"/>
      <w:r w:rsidRPr="0031666D">
        <w:rPr>
          <w:rFonts w:ascii="Arial" w:hAnsi="Arial" w:cs="Arial"/>
          <w:sz w:val="18"/>
          <w:szCs w:val="18"/>
        </w:rPr>
        <w:t>desechamiento</w:t>
      </w:r>
      <w:proofErr w:type="spellEnd"/>
      <w:r w:rsidRPr="0031666D">
        <w:rPr>
          <w:rFonts w:ascii="Arial" w:hAnsi="Arial" w:cs="Arial"/>
          <w:sz w:val="18"/>
          <w:szCs w:val="18"/>
        </w:rPr>
        <w:t xml:space="preserve">, que el participante no capture la información solicitada en la partida económica por la cual participa en la sección requerimientos económicos del expediente electrónico de </w:t>
      </w:r>
      <w:r w:rsidR="00A72BF1">
        <w:rPr>
          <w:rFonts w:ascii="Arial" w:hAnsi="Arial" w:cs="Arial"/>
          <w:sz w:val="18"/>
          <w:szCs w:val="18"/>
        </w:rPr>
        <w:t>LA PLATAFORMA INTEGRAL COMPRANET</w:t>
      </w:r>
      <w:r w:rsidRPr="0031666D">
        <w:rPr>
          <w:rFonts w:ascii="Arial" w:hAnsi="Arial" w:cs="Arial"/>
          <w:sz w:val="18"/>
          <w:szCs w:val="18"/>
        </w:rPr>
        <w:t>.</w:t>
      </w:r>
    </w:p>
    <w:p w:rsidR="0031666D" w:rsidRPr="0031666D" w:rsidRDefault="0031666D" w:rsidP="0031666D">
      <w:pPr>
        <w:ind w:left="360"/>
        <w:jc w:val="both"/>
        <w:rPr>
          <w:rFonts w:ascii="Arial" w:hAnsi="Arial" w:cs="Arial"/>
          <w:sz w:val="18"/>
          <w:szCs w:val="18"/>
        </w:rPr>
      </w:pPr>
    </w:p>
    <w:p w:rsidR="008B7CAD" w:rsidRPr="001F4D32" w:rsidRDefault="008B7CAD" w:rsidP="00443CD8">
      <w:pPr>
        <w:tabs>
          <w:tab w:val="left" w:pos="567"/>
        </w:tabs>
        <w:jc w:val="both"/>
        <w:rPr>
          <w:rFonts w:ascii="Arial" w:hAnsi="Arial" w:cs="Arial"/>
          <w:sz w:val="18"/>
          <w:szCs w:val="18"/>
        </w:rPr>
      </w:pPr>
    </w:p>
    <w:p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rsidR="00AA5464" w:rsidRPr="001F4D32" w:rsidRDefault="00AA5464" w:rsidP="00443CD8">
      <w:pPr>
        <w:rPr>
          <w:rFonts w:ascii="Arial" w:hAnsi="Arial" w:cs="Arial"/>
          <w:sz w:val="18"/>
          <w:szCs w:val="18"/>
        </w:rPr>
      </w:pPr>
    </w:p>
    <w:p w:rsidR="009D785B"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p>
    <w:p w:rsidR="00A72BF1" w:rsidRDefault="00A72BF1" w:rsidP="00443CD8">
      <w:pPr>
        <w:jc w:val="both"/>
        <w:rPr>
          <w:rFonts w:ascii="Arial" w:hAnsi="Arial" w:cs="Arial"/>
          <w:b/>
          <w:bCs/>
          <w:sz w:val="18"/>
          <w:szCs w:val="18"/>
        </w:rPr>
      </w:pPr>
    </w:p>
    <w:p w:rsidR="00A72BF1" w:rsidRPr="00536149" w:rsidRDefault="00A72BF1" w:rsidP="00A72BF1">
      <w:pPr>
        <w:pStyle w:val="Prrafodelista"/>
        <w:numPr>
          <w:ilvl w:val="0"/>
          <w:numId w:val="28"/>
        </w:numPr>
        <w:jc w:val="both"/>
        <w:rPr>
          <w:rFonts w:ascii="Arial" w:hAnsi="Arial" w:cs="Arial"/>
          <w:bCs/>
          <w:sz w:val="18"/>
          <w:szCs w:val="18"/>
        </w:rPr>
      </w:pPr>
      <w:r w:rsidRPr="00536149">
        <w:rPr>
          <w:rFonts w:ascii="Arial" w:hAnsi="Arial" w:cs="Arial"/>
          <w:bCs/>
          <w:sz w:val="18"/>
          <w:szCs w:val="18"/>
        </w:rPr>
        <w:t xml:space="preserve">Primera entrega de 17,500 </w:t>
      </w:r>
      <w:r w:rsidR="00536149" w:rsidRPr="00536149">
        <w:rPr>
          <w:rFonts w:ascii="Arial" w:hAnsi="Arial" w:cs="Arial"/>
          <w:bCs/>
          <w:sz w:val="18"/>
          <w:szCs w:val="18"/>
        </w:rPr>
        <w:t xml:space="preserve">piezas  15 </w:t>
      </w:r>
      <w:r w:rsidR="00536149" w:rsidRPr="00536149">
        <w:rPr>
          <w:rFonts w:ascii="Arial" w:hAnsi="Arial" w:cs="Arial"/>
          <w:sz w:val="18"/>
          <w:szCs w:val="18"/>
        </w:rPr>
        <w:t>días naturales posteriores  al fallo</w:t>
      </w:r>
    </w:p>
    <w:p w:rsidR="00536149" w:rsidRPr="00536149" w:rsidRDefault="00536149" w:rsidP="00A72BF1">
      <w:pPr>
        <w:pStyle w:val="Prrafodelista"/>
        <w:numPr>
          <w:ilvl w:val="0"/>
          <w:numId w:val="28"/>
        </w:numPr>
        <w:jc w:val="both"/>
        <w:rPr>
          <w:rFonts w:ascii="Arial" w:hAnsi="Arial" w:cs="Arial"/>
          <w:bCs/>
          <w:sz w:val="18"/>
          <w:szCs w:val="18"/>
        </w:rPr>
      </w:pPr>
      <w:r>
        <w:rPr>
          <w:rFonts w:ascii="Arial" w:hAnsi="Arial" w:cs="Arial"/>
          <w:bCs/>
          <w:sz w:val="18"/>
          <w:szCs w:val="18"/>
        </w:rPr>
        <w:t>Posteriores entregas serán de 3,500 piezas por mes, a partir del mes de junio</w:t>
      </w:r>
    </w:p>
    <w:p w:rsidR="009D785B" w:rsidRPr="001F4D32" w:rsidRDefault="009D785B" w:rsidP="00443CD8">
      <w:pPr>
        <w:jc w:val="both"/>
        <w:rPr>
          <w:rFonts w:ascii="Arial" w:hAnsi="Arial" w:cs="Arial"/>
          <w:b/>
          <w:bCs/>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jc w:val="both"/>
        <w:rPr>
          <w:rFonts w:ascii="Arial" w:hAnsi="Arial" w:cs="Arial"/>
          <w:sz w:val="18"/>
          <w:szCs w:val="18"/>
        </w:rPr>
      </w:pPr>
      <w:r w:rsidRPr="001F4D32">
        <w:rPr>
          <w:rFonts w:ascii="Arial" w:hAnsi="Arial" w:cs="Arial"/>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rsidR="00FC67F1" w:rsidRPr="001F4D32" w:rsidRDefault="00FC67F1" w:rsidP="00FC67F1">
      <w:pPr>
        <w:jc w:val="both"/>
        <w:rPr>
          <w:rFonts w:ascii="Arial" w:hAnsi="Arial" w:cs="Arial"/>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5" w:history="1">
        <w:r w:rsidRPr="001F4D32">
          <w:rPr>
            <w:rFonts w:ascii="Arial" w:hAnsi="Arial" w:cs="Arial"/>
            <w:sz w:val="18"/>
            <w:szCs w:val="18"/>
          </w:rPr>
          <w:t>http://sai.imss.gob.mx</w:t>
        </w:r>
      </w:hyperlink>
      <w:r w:rsidRPr="001F4D32">
        <w:rPr>
          <w:rFonts w:ascii="Arial" w:hAnsi="Arial" w:cs="Arial"/>
          <w:sz w:val="18"/>
          <w:szCs w:val="18"/>
        </w:rPr>
        <w:t xml:space="preserve">). </w:t>
      </w:r>
    </w:p>
    <w:p w:rsidR="009D785B" w:rsidRPr="001F4D32" w:rsidRDefault="009D785B" w:rsidP="00443CD8">
      <w:pPr>
        <w:jc w:val="both"/>
        <w:rPr>
          <w:rFonts w:ascii="Arial" w:hAnsi="Arial" w:cs="Arial"/>
          <w:b/>
          <w:bCs/>
          <w:sz w:val="18"/>
          <w:szCs w:val="18"/>
        </w:rPr>
      </w:pPr>
    </w:p>
    <w:p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rsidR="009D785B" w:rsidRPr="001F4D32" w:rsidRDefault="009D785B" w:rsidP="00443CD8">
      <w:pPr>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rsidR="00C92AC4" w:rsidRPr="001F4D32" w:rsidRDefault="00C92AC4" w:rsidP="00C92AC4">
      <w:pPr>
        <w:jc w:val="both"/>
        <w:rPr>
          <w:rFonts w:ascii="Arial" w:hAnsi="Arial" w:cs="Arial"/>
          <w:sz w:val="18"/>
          <w:szCs w:val="18"/>
        </w:rPr>
      </w:pPr>
    </w:p>
    <w:p w:rsidR="009D785B" w:rsidRPr="00F7174A" w:rsidRDefault="00C92AC4" w:rsidP="00F7174A">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rsidR="009D1E6A" w:rsidRPr="001F4D32" w:rsidRDefault="009D1E6A" w:rsidP="009D1E6A">
      <w:pPr>
        <w:suppressAutoHyphens w:val="0"/>
        <w:ind w:right="333"/>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rsidR="008B7CAD" w:rsidRPr="001F4D32" w:rsidRDefault="008B7CAD" w:rsidP="00443CD8">
      <w:pPr>
        <w:tabs>
          <w:tab w:val="left" w:pos="436"/>
          <w:tab w:val="left" w:pos="10218"/>
        </w:tabs>
        <w:jc w:val="both"/>
        <w:rPr>
          <w:rFonts w:ascii="Arial" w:eastAsia="Arial Unicode MS" w:hAnsi="Arial" w:cs="Arial"/>
          <w:sz w:val="18"/>
          <w:szCs w:val="18"/>
        </w:rPr>
      </w:pPr>
    </w:p>
    <w:p w:rsidR="00AA5464"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rsidR="00A92408" w:rsidRDefault="00A92408" w:rsidP="00443CD8">
      <w:pPr>
        <w:tabs>
          <w:tab w:val="left" w:pos="426"/>
        </w:tabs>
        <w:jc w:val="both"/>
        <w:rPr>
          <w:rFonts w:ascii="Arial" w:hAnsi="Arial" w:cs="Arial"/>
          <w:b/>
          <w:bCs/>
          <w:sz w:val="18"/>
          <w:szCs w:val="18"/>
        </w:rPr>
      </w:pPr>
    </w:p>
    <w:p w:rsidR="00A92408" w:rsidRPr="00A92408" w:rsidRDefault="00A92408" w:rsidP="00443CD8">
      <w:pPr>
        <w:tabs>
          <w:tab w:val="left" w:pos="426"/>
        </w:tabs>
        <w:jc w:val="both"/>
        <w:rPr>
          <w:rFonts w:ascii="Arial" w:hAnsi="Arial" w:cs="Arial"/>
          <w:bCs/>
          <w:sz w:val="18"/>
          <w:szCs w:val="18"/>
        </w:rPr>
      </w:pPr>
      <w:r w:rsidRPr="00A92408">
        <w:rPr>
          <w:rFonts w:ascii="Arial" w:hAnsi="Arial" w:cs="Arial"/>
          <w:bCs/>
          <w:sz w:val="18"/>
          <w:szCs w:val="18"/>
        </w:rPr>
        <w:t>El CFDI deberá de acompañar la Opinión Vigente y Positiva de Obligaciones en Materia de Seguridad Social (IMSS).</w:t>
      </w:r>
    </w:p>
    <w:p w:rsidR="00AA5464" w:rsidRPr="001F4D32" w:rsidRDefault="00AA5464" w:rsidP="00443CD8">
      <w:pPr>
        <w:tabs>
          <w:tab w:val="left" w:pos="426"/>
        </w:tabs>
        <w:jc w:val="both"/>
        <w:rPr>
          <w:rFonts w:ascii="Arial" w:hAnsi="Arial" w:cs="Arial"/>
          <w:b/>
          <w:bCs/>
          <w:sz w:val="18"/>
          <w:szCs w:val="18"/>
        </w:rPr>
      </w:pPr>
    </w:p>
    <w:p w:rsidR="00EE08D7" w:rsidRPr="001F4D32" w:rsidRDefault="00EE08D7" w:rsidP="00443CD8">
      <w:pPr>
        <w:pStyle w:val="Sangra2detindependiente10"/>
        <w:tabs>
          <w:tab w:val="left" w:pos="-284"/>
          <w:tab w:val="left" w:pos="9498"/>
        </w:tabs>
        <w:spacing w:after="0" w:line="240" w:lineRule="auto"/>
        <w:ind w:left="0"/>
        <w:jc w:val="both"/>
        <w:rPr>
          <w:rFonts w:ascii="Arial" w:hAnsi="Arial" w:cs="Arial"/>
          <w:sz w:val="18"/>
          <w:szCs w:val="18"/>
        </w:rPr>
      </w:pPr>
      <w:r w:rsidRPr="001F4D32">
        <w:rPr>
          <w:rFonts w:ascii="Arial" w:hAnsi="Arial" w:cs="Arial"/>
          <w:sz w:val="18"/>
          <w:szCs w:val="18"/>
        </w:rPr>
        <w:t>El pago se efectuará en pesos mexicanos</w:t>
      </w:r>
      <w:r w:rsidR="00712D15" w:rsidRPr="001F4D32">
        <w:rPr>
          <w:rFonts w:ascii="Arial" w:hAnsi="Arial" w:cs="Arial"/>
          <w:sz w:val="18"/>
          <w:szCs w:val="18"/>
        </w:rPr>
        <w:t xml:space="preserve"> por clave consumida</w:t>
      </w:r>
      <w:r w:rsidRPr="001F4D32">
        <w:rPr>
          <w:rFonts w:ascii="Arial" w:hAnsi="Arial" w:cs="Arial"/>
          <w:sz w:val="18"/>
          <w:szCs w:val="18"/>
        </w:rPr>
        <w:t xml:space="preserve">, a los 20 días naturales posteriores a la entrega por parte del proveedor, de los siguientes documentos: </w:t>
      </w:r>
    </w:p>
    <w:p w:rsidR="00EE08D7" w:rsidRPr="001F4D32" w:rsidRDefault="00EE08D7" w:rsidP="00443CD8">
      <w:pPr>
        <w:tabs>
          <w:tab w:val="left" w:pos="850"/>
          <w:tab w:val="left" w:pos="10632"/>
        </w:tabs>
        <w:jc w:val="both"/>
        <w:rPr>
          <w:rFonts w:ascii="Arial" w:hAnsi="Arial" w:cs="Arial"/>
          <w:sz w:val="18"/>
          <w:szCs w:val="18"/>
        </w:rPr>
      </w:pP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 xml:space="preserve">Original y copia de la factura que reúna los requisitos fiscales respectivos, firmada de autorización por el </w:t>
      </w:r>
      <w:r w:rsidR="0025259F" w:rsidRPr="001F4D32">
        <w:rPr>
          <w:rFonts w:ascii="Arial" w:hAnsi="Arial" w:cs="Arial"/>
          <w:sz w:val="18"/>
          <w:szCs w:val="18"/>
        </w:rPr>
        <w:t xml:space="preserve">Director o </w:t>
      </w:r>
      <w:r w:rsidRPr="001F4D32">
        <w:rPr>
          <w:rFonts w:ascii="Arial" w:hAnsi="Arial" w:cs="Arial"/>
          <w:sz w:val="18"/>
          <w:szCs w:val="18"/>
        </w:rPr>
        <w:t>Subdirec</w:t>
      </w:r>
      <w:r w:rsidR="0002112F" w:rsidRPr="001F4D32">
        <w:rPr>
          <w:rFonts w:ascii="Arial" w:hAnsi="Arial" w:cs="Arial"/>
          <w:sz w:val="18"/>
          <w:szCs w:val="18"/>
        </w:rPr>
        <w:t>tor</w:t>
      </w:r>
      <w:r w:rsidRPr="001F4D32">
        <w:rPr>
          <w:rFonts w:ascii="Arial" w:hAnsi="Arial" w:cs="Arial"/>
          <w:sz w:val="18"/>
          <w:szCs w:val="18"/>
        </w:rPr>
        <w:t xml:space="preserve"> </w:t>
      </w:r>
      <w:r w:rsidR="00035AE0" w:rsidRPr="001F4D32">
        <w:rPr>
          <w:rFonts w:ascii="Arial" w:hAnsi="Arial" w:cs="Arial"/>
          <w:sz w:val="18"/>
          <w:szCs w:val="18"/>
        </w:rPr>
        <w:t>Médico</w:t>
      </w:r>
      <w:r w:rsidRPr="001F4D32">
        <w:rPr>
          <w:rFonts w:ascii="Arial" w:hAnsi="Arial" w:cs="Arial"/>
          <w:sz w:val="18"/>
          <w:szCs w:val="18"/>
        </w:rPr>
        <w:t xml:space="preserve"> de la Unidad</w:t>
      </w:r>
      <w:r w:rsidR="0025259F" w:rsidRPr="001F4D32">
        <w:rPr>
          <w:rFonts w:ascii="Arial" w:hAnsi="Arial" w:cs="Arial"/>
          <w:sz w:val="18"/>
          <w:szCs w:val="18"/>
        </w:rPr>
        <w:t xml:space="preserve"> y </w:t>
      </w:r>
      <w:r w:rsidRPr="001F4D32">
        <w:rPr>
          <w:rFonts w:ascii="Arial" w:hAnsi="Arial" w:cs="Arial"/>
          <w:sz w:val="18"/>
          <w:szCs w:val="18"/>
        </w:rPr>
        <w:t xml:space="preserve">por el Jefe de la Oficina de Abastecimiento de la Unidad </w:t>
      </w:r>
      <w:r w:rsidR="007F7A66" w:rsidRPr="001F4D32">
        <w:rPr>
          <w:rFonts w:ascii="Arial" w:hAnsi="Arial" w:cs="Arial"/>
          <w:sz w:val="18"/>
          <w:szCs w:val="18"/>
        </w:rPr>
        <w:t>Médica</w:t>
      </w:r>
      <w:r w:rsidRPr="001F4D32">
        <w:rPr>
          <w:rFonts w:ascii="Arial" w:hAnsi="Arial" w:cs="Arial"/>
          <w:sz w:val="18"/>
          <w:szCs w:val="18"/>
        </w:rPr>
        <w:t xml:space="preserve">, la factura deberá indicar los bienes entregados, </w:t>
      </w:r>
      <w:r w:rsidR="00FE73B7" w:rsidRPr="001F4D32">
        <w:rPr>
          <w:rFonts w:ascii="Arial" w:hAnsi="Arial" w:cs="Arial"/>
          <w:sz w:val="18"/>
          <w:szCs w:val="18"/>
        </w:rPr>
        <w:t xml:space="preserve">la Remisión Pedido sellada y firmada por quien recibe el bien, </w:t>
      </w:r>
      <w:r w:rsidRPr="001F4D32">
        <w:rPr>
          <w:rFonts w:ascii="Arial" w:hAnsi="Arial" w:cs="Arial"/>
          <w:sz w:val="18"/>
          <w:szCs w:val="18"/>
        </w:rPr>
        <w:t>número de proveedor, número de contrato, número de fianza y denominación social de la afianzadora,</w:t>
      </w:r>
      <w:r w:rsidR="009A65B4">
        <w:rPr>
          <w:rFonts w:ascii="Arial" w:hAnsi="Arial" w:cs="Arial"/>
          <w:sz w:val="18"/>
          <w:szCs w:val="18"/>
        </w:rPr>
        <w:t xml:space="preserve"> así como </w:t>
      </w:r>
      <w:r w:rsidR="009A65B4" w:rsidRPr="009A65B4">
        <w:rPr>
          <w:rFonts w:ascii="Arial" w:hAnsi="Arial" w:cs="Arial"/>
          <w:sz w:val="18"/>
          <w:szCs w:val="18"/>
        </w:rPr>
        <w:t>Opinión de cumplimiento de obligaciones fi</w:t>
      </w:r>
      <w:r w:rsidR="009A65B4">
        <w:rPr>
          <w:rFonts w:ascii="Arial" w:hAnsi="Arial" w:cs="Arial"/>
          <w:sz w:val="18"/>
          <w:szCs w:val="18"/>
        </w:rPr>
        <w:t>s</w:t>
      </w:r>
      <w:r w:rsidR="009A65B4" w:rsidRPr="009A65B4">
        <w:rPr>
          <w:rFonts w:ascii="Arial" w:hAnsi="Arial" w:cs="Arial"/>
          <w:sz w:val="18"/>
          <w:szCs w:val="18"/>
        </w:rPr>
        <w:t>cales en materia de seguridad social (IMSS), positiva y vigente</w:t>
      </w:r>
      <w:r w:rsidRPr="001F4D32">
        <w:rPr>
          <w:rFonts w:ascii="Arial" w:hAnsi="Arial" w:cs="Arial"/>
          <w:sz w:val="18"/>
          <w:szCs w:val="18"/>
        </w:rPr>
        <w:t xml:space="preserve"> misma que debe</w:t>
      </w:r>
      <w:r w:rsidR="0025259F" w:rsidRPr="001F4D32">
        <w:rPr>
          <w:rFonts w:ascii="Arial" w:hAnsi="Arial" w:cs="Arial"/>
          <w:sz w:val="18"/>
          <w:szCs w:val="18"/>
        </w:rPr>
        <w:t xml:space="preserve">rá ser entregada en el Departamento de Presupuesto, Contabilidad y Tramite de Erogaciones, </w:t>
      </w:r>
      <w:r w:rsidR="00936FAE" w:rsidRPr="001F4D32">
        <w:rPr>
          <w:rFonts w:ascii="Arial" w:hAnsi="Arial" w:cs="Arial"/>
          <w:sz w:val="18"/>
          <w:szCs w:val="18"/>
        </w:rPr>
        <w:t>Órgano de Operación Administrativa Desconcentrada Estatal Jalisco,</w:t>
      </w:r>
      <w:r w:rsidR="00575E26" w:rsidRPr="001F4D32">
        <w:rPr>
          <w:rFonts w:ascii="Arial" w:hAnsi="Arial" w:cs="Arial"/>
          <w:sz w:val="18"/>
          <w:szCs w:val="18"/>
        </w:rPr>
        <w:t xml:space="preserve"> </w:t>
      </w:r>
      <w:r w:rsidR="0025259F" w:rsidRPr="001F4D32">
        <w:rPr>
          <w:rFonts w:ascii="Arial" w:hAnsi="Arial" w:cs="Arial"/>
          <w:sz w:val="18"/>
          <w:szCs w:val="18"/>
        </w:rPr>
        <w:t>ubicada en Belisario Domínguez No. 1000, Colonia Independencia, en días hábiles de lunes a viernes y en el horario de 8:00 a 13:00 horas</w:t>
      </w:r>
      <w:r w:rsidRPr="001F4D32">
        <w:rPr>
          <w:rFonts w:ascii="Arial" w:hAnsi="Arial" w:cs="Arial"/>
          <w:sz w:val="18"/>
          <w:szCs w:val="18"/>
        </w:rPr>
        <w:t>.</w:t>
      </w:r>
    </w:p>
    <w:p w:rsidR="00EE08D7" w:rsidRPr="001F4D32" w:rsidRDefault="00EE08D7" w:rsidP="00443CD8">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1F4D32">
        <w:rPr>
          <w:rFonts w:ascii="Arial" w:hAnsi="Arial" w:cs="Arial"/>
          <w:sz w:val="18"/>
          <w:szCs w:val="18"/>
        </w:rPr>
        <w:t>En caso de que el proveedor presente su factura con errores o deficiencias, el plazo de pago se ajustará en términos de los artículos 89 y 90 del Reglamento de la Ley.</w:t>
      </w:r>
    </w:p>
    <w:p w:rsidR="00EE08D7" w:rsidRPr="001F4D32" w:rsidRDefault="00F30A46"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bCs/>
          <w:iCs/>
          <w:sz w:val="18"/>
          <w:szCs w:val="18"/>
        </w:rPr>
        <w:t>E</w:t>
      </w:r>
      <w:r w:rsidR="00EE08D7" w:rsidRPr="001F4D32">
        <w:rPr>
          <w:rFonts w:ascii="Arial" w:hAnsi="Arial" w:cs="Arial"/>
          <w:bCs/>
          <w:iCs/>
          <w:sz w:val="18"/>
          <w:szCs w:val="18"/>
        </w:rPr>
        <w:t>l Instituto efect</w:t>
      </w:r>
      <w:r w:rsidRPr="001F4D32">
        <w:rPr>
          <w:rFonts w:ascii="Arial" w:hAnsi="Arial" w:cs="Arial"/>
          <w:bCs/>
          <w:iCs/>
          <w:sz w:val="18"/>
          <w:szCs w:val="18"/>
        </w:rPr>
        <w:t>uara invariablemente</w:t>
      </w:r>
      <w:r w:rsidR="00EE08D7" w:rsidRPr="001F4D32">
        <w:rPr>
          <w:rFonts w:ascii="Arial" w:hAnsi="Arial" w:cs="Arial"/>
          <w:bCs/>
          <w:iCs/>
          <w:sz w:val="18"/>
          <w:szCs w:val="18"/>
        </w:rPr>
        <w:t xml:space="preserve"> el pago de los servicios prestados a través del esquema electrónico </w:t>
      </w:r>
      <w:proofErr w:type="spellStart"/>
      <w:r w:rsidR="00EE08D7" w:rsidRPr="001F4D32">
        <w:rPr>
          <w:rFonts w:ascii="Arial" w:hAnsi="Arial" w:cs="Arial"/>
          <w:bCs/>
          <w:iCs/>
          <w:sz w:val="18"/>
          <w:szCs w:val="18"/>
        </w:rPr>
        <w:t>intrabancario</w:t>
      </w:r>
      <w:proofErr w:type="spellEnd"/>
      <w:r w:rsidR="00EE08D7" w:rsidRPr="001F4D32">
        <w:rPr>
          <w:rFonts w:ascii="Arial" w:hAnsi="Arial" w:cs="Arial"/>
          <w:bCs/>
          <w:iCs/>
          <w:sz w:val="18"/>
          <w:szCs w:val="18"/>
        </w:rPr>
        <w:t xml:space="preserve"> que el IMSS tiene en operación, con </w:t>
      </w:r>
      <w:r w:rsidR="00EE08D7" w:rsidRPr="001F4D32">
        <w:rPr>
          <w:rFonts w:ascii="Arial" w:hAnsi="Arial" w:cs="Arial"/>
          <w:sz w:val="18"/>
          <w:szCs w:val="18"/>
        </w:rPr>
        <w:t xml:space="preserve">las instituciones bancarias siguientes: Banamex, </w:t>
      </w:r>
      <w:r w:rsidR="00F43573" w:rsidRPr="001F4D32">
        <w:rPr>
          <w:rFonts w:ascii="Arial" w:hAnsi="Arial" w:cs="Arial"/>
          <w:sz w:val="18"/>
          <w:szCs w:val="18"/>
        </w:rPr>
        <w:t>S.A., BBVA</w:t>
      </w:r>
      <w:r w:rsidR="00EE08D7" w:rsidRPr="001F4D32">
        <w:rPr>
          <w:rFonts w:ascii="Arial" w:hAnsi="Arial" w:cs="Arial"/>
          <w:sz w:val="18"/>
          <w:szCs w:val="18"/>
        </w:rPr>
        <w:t xml:space="preserve">, Banorte, S.A. y </w:t>
      </w:r>
      <w:proofErr w:type="spellStart"/>
      <w:r w:rsidR="00EE08D7" w:rsidRPr="001F4D32">
        <w:rPr>
          <w:rFonts w:ascii="Arial" w:hAnsi="Arial" w:cs="Arial"/>
          <w:sz w:val="18"/>
          <w:szCs w:val="18"/>
        </w:rPr>
        <w:t>Scotiabank</w:t>
      </w:r>
      <w:proofErr w:type="spellEnd"/>
      <w:r w:rsidR="00EE08D7" w:rsidRPr="001F4D32">
        <w:rPr>
          <w:rFonts w:ascii="Arial" w:hAnsi="Arial" w:cs="Arial"/>
          <w:sz w:val="18"/>
          <w:szCs w:val="18"/>
        </w:rPr>
        <w:t xml:space="preserve"> Inverlat, S.A., para tal efecto deberá presentar en la subdirección administrativa de cada Unidad Hospitalaria, </w:t>
      </w:r>
      <w:r w:rsidR="00EE08D7" w:rsidRPr="001F4D32">
        <w:rPr>
          <w:rFonts w:ascii="Arial" w:hAnsi="Arial" w:cs="Arial"/>
          <w:sz w:val="18"/>
          <w:szCs w:val="18"/>
        </w:rPr>
        <w:lastRenderedPageBreak/>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w:t>
      </w:r>
      <w:r w:rsidR="0025259F" w:rsidRPr="001F4D32">
        <w:rPr>
          <w:rFonts w:ascii="Arial" w:hAnsi="Arial" w:cs="Arial"/>
          <w:sz w:val="18"/>
          <w:szCs w:val="18"/>
        </w:rPr>
        <w:t>proveedor asignado por el IMSS, en horario de 9:00 a 15:00 horas en días hábiles.</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EE08D7" w:rsidRPr="001F4D32" w:rsidRDefault="00EE08D7" w:rsidP="00443CD8">
      <w:pPr>
        <w:tabs>
          <w:tab w:val="left" w:pos="-284"/>
          <w:tab w:val="left" w:pos="9498"/>
        </w:tabs>
        <w:spacing w:after="120"/>
        <w:jc w:val="both"/>
        <w:rPr>
          <w:rFonts w:ascii="Arial" w:hAnsi="Arial" w:cs="Arial"/>
          <w:sz w:val="18"/>
          <w:szCs w:val="18"/>
        </w:rPr>
      </w:pPr>
      <w:r w:rsidRPr="001F4D32">
        <w:rPr>
          <w:rFonts w:ascii="Arial" w:hAnsi="Arial" w:cs="Arial"/>
          <w:sz w:val="18"/>
          <w:szCs w:val="18"/>
        </w:rPr>
        <w:t>Anexo a la solicitud de pago electrónico (</w:t>
      </w:r>
      <w:proofErr w:type="spellStart"/>
      <w:r w:rsidRPr="001F4D32">
        <w:rPr>
          <w:rFonts w:ascii="Arial" w:hAnsi="Arial" w:cs="Arial"/>
          <w:sz w:val="18"/>
          <w:szCs w:val="18"/>
        </w:rPr>
        <w:t>intrabancario</w:t>
      </w:r>
      <w:proofErr w:type="spellEnd"/>
      <w:r w:rsidRPr="001F4D32">
        <w:rPr>
          <w:rFonts w:ascii="Arial" w:hAnsi="Arial" w:cs="Arial"/>
          <w:sz w:val="18"/>
          <w:szCs w:val="18"/>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FE1A42" w:rsidRPr="001F4D32" w:rsidRDefault="00FE1A42" w:rsidP="00443CD8">
      <w:pPr>
        <w:spacing w:after="120"/>
        <w:jc w:val="both"/>
        <w:rPr>
          <w:rFonts w:ascii="Arial" w:hAnsi="Arial" w:cs="Arial"/>
          <w:sz w:val="18"/>
          <w:szCs w:val="18"/>
        </w:rPr>
      </w:pPr>
      <w:r w:rsidRPr="001F4D32">
        <w:rPr>
          <w:rFonts w:ascii="Arial" w:hAnsi="Arial" w:cs="Arial"/>
          <w:sz w:val="18"/>
          <w:szCs w:val="18"/>
        </w:rPr>
        <w:t>El Licitante, durante la vigencia del contrato deberá entregar a el instituto junto con la factura de cobro respectiva, la “opinión de cumplimiento de obligaciones en materia de seguridad social”, vigente (</w:t>
      </w:r>
      <w:r w:rsidR="008243B3">
        <w:rPr>
          <w:rFonts w:ascii="Arial" w:hAnsi="Arial" w:cs="Arial"/>
          <w:sz w:val="18"/>
          <w:szCs w:val="18"/>
        </w:rPr>
        <w:t>un día</w:t>
      </w:r>
      <w:r w:rsidRPr="001F4D32">
        <w:rPr>
          <w:rFonts w:ascii="Arial" w:hAnsi="Arial" w:cs="Arial"/>
          <w:sz w:val="18"/>
          <w:szCs w:val="18"/>
        </w:rPr>
        <w:t xml:space="preserve"> natural a partir de su emisión)</w:t>
      </w:r>
      <w:r w:rsidR="004069B5" w:rsidRPr="001F4D32">
        <w:rPr>
          <w:rFonts w:ascii="Arial" w:hAnsi="Arial" w:cs="Arial"/>
          <w:sz w:val="18"/>
          <w:szCs w:val="18"/>
        </w:rPr>
        <w:t xml:space="preserve"> y</w:t>
      </w:r>
      <w:r w:rsidRPr="001F4D32">
        <w:rPr>
          <w:rFonts w:ascii="Arial" w:hAnsi="Arial" w:cs="Arial"/>
          <w:sz w:val="18"/>
          <w:szCs w:val="18"/>
        </w:rPr>
        <w:t xml:space="preserve"> positiva.</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 xml:space="preserve">Asimismo, el Instituto aceptará </w:t>
      </w:r>
      <w:r w:rsidRPr="001F4D32">
        <w:rPr>
          <w:rFonts w:ascii="Arial" w:hAnsi="Arial" w:cs="Arial"/>
          <w:sz w:val="18"/>
          <w:szCs w:val="18"/>
          <w:lang w:val="es-MX"/>
        </w:rPr>
        <w:t xml:space="preserve">del proveedor, </w:t>
      </w:r>
      <w:r w:rsidRPr="001F4D32">
        <w:rPr>
          <w:rFonts w:ascii="Arial" w:hAnsi="Arial" w:cs="Arial"/>
          <w:sz w:val="18"/>
          <w:szCs w:val="18"/>
        </w:rPr>
        <w:t>que en el supuesto de que tenga cuentas liquidas y exigibles a su cargo, aplicarlas contra los adeudos que, en su caso, tuviera por concepto de cuotas obrero patronales, conforme a lo previsto en el artículo 40 B, de la Ley del Seguro Social.</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EE08D7" w:rsidRPr="001F4D32" w:rsidRDefault="00EE08D7" w:rsidP="00443CD8">
      <w:pPr>
        <w:tabs>
          <w:tab w:val="left" w:pos="-284"/>
          <w:tab w:val="left" w:pos="9498"/>
        </w:tabs>
        <w:suppressAutoHyphens w:val="0"/>
        <w:spacing w:after="120"/>
        <w:jc w:val="both"/>
        <w:rPr>
          <w:rFonts w:ascii="Arial" w:hAnsi="Arial" w:cs="Arial"/>
          <w:sz w:val="18"/>
          <w:szCs w:val="18"/>
        </w:rPr>
      </w:pPr>
      <w:r w:rsidRPr="001F4D32">
        <w:rPr>
          <w:rFonts w:ascii="Arial" w:hAnsi="Arial" w:cs="Arial"/>
          <w:sz w:val="18"/>
          <w:szCs w:val="18"/>
        </w:rPr>
        <w:t>El pago de los bienes quedará condicionado proporcionalmente al pago que el proveedor deba efectuar por concepto de penas convencionales.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rsidR="00AA5464" w:rsidRPr="001F4D32" w:rsidRDefault="00AA5464" w:rsidP="00443CD8">
      <w:pPr>
        <w:jc w:val="both"/>
        <w:rPr>
          <w:rFonts w:ascii="Arial" w:hAnsi="Arial" w:cs="Arial"/>
          <w:b/>
          <w:bCs/>
          <w:sz w:val="18"/>
          <w:szCs w:val="18"/>
          <w:lang w:val="es-ES_tradnl"/>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rsidR="00AA5464" w:rsidRPr="001F4D32" w:rsidRDefault="00AA5464" w:rsidP="00443CD8">
      <w:pPr>
        <w:tabs>
          <w:tab w:val="left" w:pos="-284"/>
          <w:tab w:val="left" w:pos="9498"/>
        </w:tabs>
        <w:jc w:val="both"/>
        <w:rPr>
          <w:rFonts w:ascii="Arial" w:hAnsi="Arial" w:cs="Arial"/>
          <w:sz w:val="18"/>
          <w:szCs w:val="18"/>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1" w:name="_DV_M234"/>
      <w:bookmarkEnd w:id="1"/>
      <w:r w:rsidRPr="001F4D32">
        <w:rPr>
          <w:rFonts w:ascii="Arial" w:hAnsi="Arial" w:cs="Arial"/>
          <w:sz w:val="18"/>
          <w:szCs w:val="18"/>
        </w:rPr>
        <w:t>, serán pagados por el proveedor</w:t>
      </w:r>
      <w:bookmarkStart w:id="2" w:name="_DV_C248"/>
      <w:r w:rsidRPr="001F4D32">
        <w:rPr>
          <w:rStyle w:val="DeltaViewInsertion"/>
          <w:rFonts w:ascii="Arial" w:hAnsi="Arial" w:cs="Arial"/>
          <w:color w:val="auto"/>
          <w:sz w:val="18"/>
          <w:szCs w:val="18"/>
        </w:rPr>
        <w:t xml:space="preserve"> conforme a la legislación aplicable en la materia</w:t>
      </w:r>
      <w:bookmarkStart w:id="3" w:name="_DV_M235"/>
      <w:bookmarkEnd w:id="2"/>
      <w:bookmarkEnd w:id="3"/>
      <w:r w:rsidRPr="001F4D32">
        <w:rPr>
          <w:rFonts w:ascii="Arial" w:hAnsi="Arial" w:cs="Arial"/>
          <w:sz w:val="18"/>
          <w:szCs w:val="18"/>
        </w:rPr>
        <w:t>.</w:t>
      </w:r>
    </w:p>
    <w:p w:rsidR="00AA5464" w:rsidRPr="001F4D32" w:rsidRDefault="00AA5464" w:rsidP="00443CD8">
      <w:pPr>
        <w:jc w:val="both"/>
        <w:rPr>
          <w:rFonts w:ascii="Arial" w:hAnsi="Arial" w:cs="Arial"/>
          <w:sz w:val="18"/>
          <w:szCs w:val="18"/>
        </w:rPr>
      </w:pPr>
    </w:p>
    <w:p w:rsidR="00AA5464" w:rsidRPr="001F4D32" w:rsidRDefault="00AA5464" w:rsidP="00443CD8">
      <w:pPr>
        <w:tabs>
          <w:tab w:val="left" w:pos="-284"/>
          <w:tab w:val="left" w:pos="9498"/>
        </w:tabs>
        <w:jc w:val="both"/>
        <w:rPr>
          <w:rFonts w:ascii="Arial" w:hAnsi="Arial" w:cs="Arial"/>
          <w:sz w:val="18"/>
          <w:szCs w:val="18"/>
        </w:rPr>
      </w:pPr>
      <w:bookmarkStart w:id="4" w:name="_DV_M236"/>
      <w:bookmarkEnd w:id="4"/>
      <w:r w:rsidRPr="001F4D32">
        <w:rPr>
          <w:rFonts w:ascii="Arial" w:hAnsi="Arial" w:cs="Arial"/>
          <w:sz w:val="18"/>
          <w:szCs w:val="18"/>
        </w:rPr>
        <w:t>El Instituto sólo cubrirá el Impuesto al Valor Agregado de acuerdo a lo establecido en las disposiciones legales vigentes en la materia.</w:t>
      </w:r>
    </w:p>
    <w:p w:rsidR="008B7CAD" w:rsidRPr="001F4D32" w:rsidRDefault="008B7CAD" w:rsidP="00443CD8">
      <w:pPr>
        <w:tabs>
          <w:tab w:val="left" w:pos="-284"/>
          <w:tab w:val="left" w:pos="9498"/>
        </w:tabs>
        <w:jc w:val="both"/>
        <w:rPr>
          <w:rFonts w:ascii="Arial" w:hAnsi="Arial" w:cs="Arial"/>
          <w:sz w:val="18"/>
          <w:szCs w:val="18"/>
        </w:rPr>
      </w:pPr>
    </w:p>
    <w:p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rsidR="00AA5464" w:rsidRPr="001F4D32" w:rsidRDefault="00AA5464" w:rsidP="00443CD8">
      <w:pPr>
        <w:tabs>
          <w:tab w:val="left" w:pos="426"/>
        </w:tabs>
        <w:jc w:val="both"/>
        <w:rPr>
          <w:rFonts w:ascii="Arial" w:hAnsi="Arial" w:cs="Arial"/>
          <w:bCs/>
          <w:sz w:val="18"/>
          <w:szCs w:val="18"/>
        </w:rPr>
      </w:pPr>
    </w:p>
    <w:p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a los licitantes que se hayan registrado en el mismo sistema, se les enviará por correo electrónico el aviso de publicación en este medio.</w:t>
      </w:r>
    </w:p>
    <w:p w:rsidR="00AA5464" w:rsidRPr="001F4D32" w:rsidRDefault="00AA5464" w:rsidP="00443CD8">
      <w:pPr>
        <w:tabs>
          <w:tab w:val="left" w:pos="426"/>
        </w:tabs>
        <w:jc w:val="both"/>
        <w:rPr>
          <w:rFonts w:ascii="Arial" w:hAnsi="Arial" w:cs="Arial"/>
          <w:bCs/>
          <w:sz w:val="18"/>
          <w:szCs w:val="18"/>
        </w:rPr>
      </w:pPr>
    </w:p>
    <w:p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1F4D32" w:rsidRDefault="00AA5464" w:rsidP="00443CD8">
      <w:pPr>
        <w:tabs>
          <w:tab w:val="left" w:pos="852"/>
        </w:tabs>
        <w:jc w:val="both"/>
        <w:rPr>
          <w:rFonts w:ascii="Arial" w:hAnsi="Arial" w:cs="Arial"/>
          <w:bCs/>
          <w:sz w:val="18"/>
          <w:szCs w:val="18"/>
        </w:rPr>
      </w:pPr>
    </w:p>
    <w:p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rsidR="00963213" w:rsidRPr="001F4D32" w:rsidRDefault="00963213"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lastRenderedPageBreak/>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B5754F" w:rsidRPr="001F4D32" w:rsidRDefault="00B5754F"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rsidR="00515117" w:rsidRPr="001F4D32" w:rsidRDefault="00515117" w:rsidP="00443CD8">
      <w:pPr>
        <w:jc w:val="both"/>
        <w:rPr>
          <w:rFonts w:ascii="Arial" w:hAnsi="Arial" w:cs="Arial"/>
          <w:b/>
          <w:sz w:val="18"/>
          <w:szCs w:val="18"/>
        </w:rPr>
      </w:pPr>
    </w:p>
    <w:p w:rsidR="002F0012" w:rsidRPr="001F4D32" w:rsidRDefault="00515117" w:rsidP="00443CD8">
      <w:pPr>
        <w:jc w:val="both"/>
        <w:rPr>
          <w:rFonts w:ascii="Arial" w:hAnsi="Arial" w:cs="Arial"/>
          <w:sz w:val="18"/>
          <w:szCs w:val="18"/>
        </w:rPr>
      </w:pPr>
      <w:r w:rsidRPr="001F4D32">
        <w:rPr>
          <w:rFonts w:ascii="Arial" w:hAnsi="Arial" w:cs="Arial"/>
          <w:sz w:val="18"/>
          <w:szCs w:val="18"/>
        </w:rPr>
        <w:t>El (los) contrato(s) que, en su caso, sea(n) formalizado(s) con motivo de este procedimiento de c</w:t>
      </w:r>
      <w:r w:rsidR="00AA504A">
        <w:rPr>
          <w:rFonts w:ascii="Arial" w:hAnsi="Arial" w:cs="Arial"/>
          <w:sz w:val="18"/>
          <w:szCs w:val="18"/>
        </w:rPr>
        <w:t>ontratación será(n) para el presente ejercicio fiscal</w:t>
      </w:r>
      <w:r w:rsidR="002F0012" w:rsidRPr="001F4D32">
        <w:rPr>
          <w:rFonts w:ascii="Arial" w:hAnsi="Arial" w:cs="Arial"/>
          <w:sz w:val="18"/>
          <w:szCs w:val="18"/>
        </w:rPr>
        <w:t xml:space="preserve">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día siguiente hábil al comunicado del </w:t>
      </w:r>
      <w:r w:rsidR="004479C7" w:rsidRPr="001F4D32">
        <w:rPr>
          <w:rFonts w:ascii="Arial" w:hAnsi="Arial" w:cs="Arial"/>
          <w:sz w:val="18"/>
          <w:szCs w:val="18"/>
        </w:rPr>
        <w:t xml:space="preserve">fallo </w:t>
      </w:r>
      <w:r w:rsidR="00F43573" w:rsidRPr="001F4D32">
        <w:rPr>
          <w:rFonts w:ascii="Arial" w:hAnsi="Arial" w:cs="Arial"/>
          <w:sz w:val="18"/>
          <w:szCs w:val="18"/>
        </w:rPr>
        <w:t xml:space="preserve"> y </w:t>
      </w:r>
      <w:r w:rsidR="00433730" w:rsidRPr="001F4D32">
        <w:rPr>
          <w:rFonts w:ascii="Arial" w:hAnsi="Arial" w:cs="Arial"/>
          <w:sz w:val="18"/>
          <w:szCs w:val="18"/>
        </w:rPr>
        <w:t>hasta el 31 de diciembre de 202</w:t>
      </w:r>
      <w:r w:rsidR="007A4426">
        <w:rPr>
          <w:rFonts w:ascii="Arial" w:hAnsi="Arial" w:cs="Arial"/>
          <w:sz w:val="18"/>
          <w:szCs w:val="18"/>
        </w:rPr>
        <w:t>4</w:t>
      </w:r>
      <w:r w:rsidR="004479C7" w:rsidRPr="001F4D32">
        <w:rPr>
          <w:rFonts w:ascii="Arial" w:hAnsi="Arial" w:cs="Arial"/>
          <w:sz w:val="18"/>
          <w:szCs w:val="18"/>
        </w:rPr>
        <w:t>.</w:t>
      </w:r>
    </w:p>
    <w:p w:rsidR="00515117" w:rsidRPr="001F4D32" w:rsidRDefault="00515117" w:rsidP="00443CD8">
      <w:pPr>
        <w:rPr>
          <w:rFonts w:ascii="Arial" w:hAnsi="Arial" w:cs="Arial"/>
          <w:sz w:val="18"/>
          <w:szCs w:val="18"/>
        </w:rPr>
      </w:pPr>
    </w:p>
    <w:p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rsidR="00515117" w:rsidRPr="001F4D32" w:rsidRDefault="00515117" w:rsidP="00443CD8">
      <w:pPr>
        <w:jc w:val="both"/>
        <w:rPr>
          <w:rFonts w:ascii="Arial" w:hAnsi="Arial" w:cs="Arial"/>
          <w:sz w:val="18"/>
          <w:szCs w:val="18"/>
        </w:rPr>
      </w:pPr>
    </w:p>
    <w:p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rsidR="00A95282" w:rsidRPr="001F4D32" w:rsidRDefault="00A95282" w:rsidP="00443CD8">
      <w:pPr>
        <w:jc w:val="both"/>
        <w:rPr>
          <w:rFonts w:ascii="Arial" w:hAnsi="Arial" w:cs="Arial"/>
          <w:color w:val="FF0000"/>
          <w:sz w:val="18"/>
          <w:szCs w:val="18"/>
        </w:rPr>
      </w:pPr>
    </w:p>
    <w:p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rsidR="00E27290" w:rsidRPr="001F4D32" w:rsidRDefault="00E27290" w:rsidP="00443CD8">
      <w:pPr>
        <w:pStyle w:val="NormalWeb"/>
        <w:spacing w:before="0" w:after="0"/>
        <w:rPr>
          <w:rFonts w:ascii="Arial" w:eastAsia="Times New Roman" w:hAnsi="Arial" w:cs="Arial"/>
          <w:b/>
          <w:sz w:val="18"/>
          <w:szCs w:val="18"/>
        </w:rPr>
      </w:pPr>
    </w:p>
    <w:p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rsidR="00E92A1E" w:rsidRDefault="00E92A1E" w:rsidP="00443CD8">
      <w:pPr>
        <w:tabs>
          <w:tab w:val="left" w:pos="-284"/>
          <w:tab w:val="left" w:pos="9498"/>
        </w:tabs>
        <w:jc w:val="both"/>
        <w:rPr>
          <w:rFonts w:ascii="Arial" w:eastAsia="Arial Unicode MS" w:hAnsi="Arial" w:cs="Arial"/>
          <w:bCs/>
          <w:iCs/>
          <w:sz w:val="18"/>
          <w:szCs w:val="18"/>
        </w:rPr>
      </w:pPr>
    </w:p>
    <w:p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rsidR="002114E5" w:rsidRPr="001F4D32" w:rsidRDefault="002114E5" w:rsidP="00443CD8">
      <w:pPr>
        <w:tabs>
          <w:tab w:val="left" w:pos="-284"/>
          <w:tab w:val="left" w:pos="9498"/>
        </w:tabs>
        <w:jc w:val="both"/>
        <w:rPr>
          <w:rFonts w:ascii="Arial" w:hAnsi="Arial" w:cs="Arial"/>
          <w:b/>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Cuando se compruebe que el proveedor haya entregado bienes con descripciones y características distintas a las aceptadas en esta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rsidR="002114E5" w:rsidRPr="001F4D32" w:rsidRDefault="002114E5" w:rsidP="00443CD8">
      <w:pPr>
        <w:jc w:val="both"/>
        <w:rPr>
          <w:rFonts w:ascii="Arial" w:hAnsi="Arial" w:cs="Arial"/>
          <w:b/>
          <w:i/>
          <w:sz w:val="18"/>
          <w:szCs w:val="18"/>
          <w:u w:val="single"/>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rsidR="003B10E7" w:rsidRPr="001F4D32" w:rsidRDefault="003B10E7" w:rsidP="00443CD8">
      <w:pPr>
        <w:jc w:val="both"/>
        <w:rPr>
          <w:rFonts w:ascii="Arial" w:hAnsi="Arial" w:cs="Arial"/>
          <w:b/>
          <w:sz w:val="18"/>
          <w:szCs w:val="18"/>
        </w:rPr>
      </w:pPr>
    </w:p>
    <w:p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rsidR="008B7CAD" w:rsidRPr="001F4D32" w:rsidRDefault="008B7CAD"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rsidR="002114E5" w:rsidRPr="001F4D32" w:rsidRDefault="002114E5"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rsidR="002114E5" w:rsidRPr="001F4D32" w:rsidRDefault="002114E5" w:rsidP="00443CD8">
      <w:pPr>
        <w:jc w:val="both"/>
        <w:rPr>
          <w:rFonts w:ascii="Arial" w:hAnsi="Arial" w:cs="Arial"/>
          <w:b/>
          <w:sz w:val="18"/>
          <w:szCs w:val="18"/>
        </w:rPr>
      </w:pPr>
    </w:p>
    <w:p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rsidR="003B10E7" w:rsidRPr="001F4D32" w:rsidRDefault="003B10E7" w:rsidP="00443CD8">
      <w:pPr>
        <w:jc w:val="both"/>
        <w:rPr>
          <w:rFonts w:ascii="Arial" w:hAnsi="Arial" w:cs="Arial"/>
          <w:bCs/>
          <w:sz w:val="18"/>
          <w:szCs w:val="18"/>
        </w:rPr>
      </w:pPr>
    </w:p>
    <w:p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1F4D32" w:rsidRDefault="002114E5" w:rsidP="00443CD8">
      <w:pPr>
        <w:jc w:val="both"/>
        <w:rPr>
          <w:rFonts w:ascii="Arial" w:hAnsi="Arial" w:cs="Arial"/>
          <w:bCs/>
          <w:sz w:val="18"/>
          <w:szCs w:val="18"/>
          <w:lang w:val="es-ES_tradnl"/>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rsidR="00BA63AB" w:rsidRPr="001F4D32" w:rsidRDefault="00BA63AB"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 xml:space="preserve">cuando existan incumplimientos en la fecha convenida para la entrega de bienes o para el canje de los mismos en un </w:t>
      </w:r>
      <w:r w:rsidR="003C7B5F" w:rsidRPr="008A3F1B">
        <w:rPr>
          <w:rFonts w:ascii="Arial" w:hAnsi="Arial" w:cs="Arial"/>
          <w:sz w:val="18"/>
          <w:szCs w:val="18"/>
          <w:lang w:eastAsia="es-MX"/>
        </w:rPr>
        <w:t>1</w:t>
      </w:r>
      <w:r w:rsidRPr="008A3F1B">
        <w:rPr>
          <w:rFonts w:ascii="Arial" w:hAnsi="Arial" w:cs="Arial"/>
          <w:sz w:val="18"/>
          <w:szCs w:val="18"/>
          <w:lang w:eastAsia="es-MX"/>
        </w:rPr>
        <w:t>% (</w:t>
      </w:r>
      <w:r w:rsidR="003C7B5F" w:rsidRPr="008A3F1B">
        <w:rPr>
          <w:rFonts w:ascii="Arial" w:hAnsi="Arial" w:cs="Arial"/>
          <w:sz w:val="18"/>
          <w:szCs w:val="18"/>
          <w:lang w:eastAsia="es-MX"/>
        </w:rPr>
        <w:t xml:space="preserve">Un </w:t>
      </w:r>
      <w:r w:rsidRPr="008A3F1B">
        <w:rPr>
          <w:rFonts w:ascii="Arial" w:hAnsi="Arial" w:cs="Arial"/>
          <w:sz w:val="18"/>
          <w:szCs w:val="18"/>
          <w:lang w:eastAsia="es-MX"/>
        </w:rPr>
        <w:t>por ciento</w:t>
      </w:r>
      <w:r w:rsidRPr="001F4D32">
        <w:rPr>
          <w:rFonts w:ascii="Arial" w:hAnsi="Arial" w:cs="Arial"/>
          <w:sz w:val="18"/>
          <w:szCs w:val="18"/>
          <w:lang w:eastAsia="es-MX"/>
        </w:rPr>
        <w:t>) por</w:t>
      </w:r>
      <w:r w:rsidR="00D759C3">
        <w:rPr>
          <w:rFonts w:ascii="Arial" w:hAnsi="Arial" w:cs="Arial"/>
          <w:sz w:val="18"/>
          <w:szCs w:val="18"/>
          <w:lang w:eastAsia="es-MX"/>
        </w:rPr>
        <w:t xml:space="preserve"> cada día de atraso, calculándo</w:t>
      </w:r>
      <w:r w:rsidR="00D759C3" w:rsidRPr="001F4D32">
        <w:rPr>
          <w:rFonts w:ascii="Arial" w:hAnsi="Arial" w:cs="Arial"/>
          <w:sz w:val="18"/>
          <w:szCs w:val="18"/>
          <w:lang w:eastAsia="es-MX"/>
        </w:rPr>
        <w:t>las</w:t>
      </w:r>
      <w:r w:rsidRPr="001F4D32">
        <w:rPr>
          <w:rFonts w:ascii="Arial" w:hAnsi="Arial" w:cs="Arial"/>
          <w:sz w:val="18"/>
          <w:szCs w:val="18"/>
          <w:lang w:eastAsia="es-MX"/>
        </w:rPr>
        <w:t xml:space="preserve"> sobre el valor del bien no entregado en el tiempo, sin considerar el impuesto al valor agregado.</w:t>
      </w:r>
    </w:p>
    <w:p w:rsidR="00765F1A" w:rsidRPr="001F4D32" w:rsidRDefault="00765F1A" w:rsidP="00765F1A">
      <w:pPr>
        <w:ind w:right="74"/>
        <w:jc w:val="both"/>
        <w:rPr>
          <w:rFonts w:ascii="Arial" w:hAnsi="Arial" w:cs="Arial"/>
          <w:sz w:val="18"/>
          <w:szCs w:val="18"/>
          <w:lang w:eastAsia="es-MX"/>
        </w:rPr>
      </w:pPr>
    </w:p>
    <w:p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rsidR="00D576AA" w:rsidRPr="001F4D32" w:rsidRDefault="00D576AA" w:rsidP="00D576AA">
      <w:pPr>
        <w:ind w:right="-120" w:hanging="255"/>
        <w:jc w:val="both"/>
        <w:rPr>
          <w:rFonts w:ascii="Arial" w:hAnsi="Arial" w:cs="Arial"/>
          <w:bCs/>
          <w:sz w:val="18"/>
          <w:szCs w:val="18"/>
          <w:lang w:val="es-ES_tradnl" w:eastAsia="es-ES"/>
        </w:rPr>
      </w:pPr>
    </w:p>
    <w:p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rsidR="006F5ED5" w:rsidRDefault="006F5ED5" w:rsidP="006F5ED5">
      <w:pPr>
        <w:pStyle w:val="Prrafodelista"/>
        <w:rPr>
          <w:rFonts w:ascii="Arial" w:hAnsi="Arial" w:cs="Arial"/>
          <w:bCs/>
          <w:sz w:val="18"/>
          <w:szCs w:val="18"/>
          <w:lang w:val="es-ES_tradnl" w:eastAsia="es-ES"/>
        </w:rPr>
      </w:pPr>
    </w:p>
    <w:p w:rsidR="00D576AA" w:rsidRPr="001F4D32" w:rsidRDefault="00D576AA" w:rsidP="00D576AA">
      <w:pPr>
        <w:numPr>
          <w:ilvl w:val="12"/>
          <w:numId w:val="0"/>
        </w:num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La pena convencional por atraso, se calculara por cada día de incumplimiento hasta un máximo de 4 (cuatro) días naturales, de acuerdo con el porcentaje de penalización establecido que es el 2.5%  (dos punto cinco por ciento), aplicado el valor de los bienes entregados con atraso y de manera proporcional al importe de</w:t>
      </w:r>
      <w:bookmarkStart w:id="5" w:name="_GoBack"/>
      <w:bookmarkEnd w:id="5"/>
      <w:r w:rsidRPr="001F4D32">
        <w:rPr>
          <w:rFonts w:ascii="Arial" w:hAnsi="Arial" w:cs="Arial"/>
          <w:sz w:val="18"/>
          <w:szCs w:val="18"/>
          <w:lang w:eastAsia="es-ES"/>
        </w:rPr>
        <w:t xml:space="preserve"> la garantía de cumplimiento que corresponda a la partida que se trate.  La suma de las penas convencionales no deberá exceder el importe de dicha garantía.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w:t>
      </w:r>
      <w:r w:rsidR="00A92408">
        <w:rPr>
          <w:rFonts w:ascii="Arial" w:hAnsi="Arial" w:cs="Arial"/>
          <w:sz w:val="18"/>
          <w:szCs w:val="18"/>
          <w:lang w:eastAsia="es-ES"/>
        </w:rPr>
        <w:t>na convencional del 1</w:t>
      </w:r>
      <w:r w:rsidRPr="001F4D32">
        <w:rPr>
          <w:rFonts w:ascii="Arial" w:hAnsi="Arial" w:cs="Arial"/>
          <w:sz w:val="18"/>
          <w:szCs w:val="18"/>
          <w:lang w:eastAsia="es-ES"/>
        </w:rPr>
        <w:t>% (</w:t>
      </w:r>
      <w:r w:rsidR="00A92408">
        <w:rPr>
          <w:rFonts w:ascii="Arial" w:hAnsi="Arial" w:cs="Arial"/>
          <w:sz w:val="18"/>
          <w:szCs w:val="18"/>
          <w:lang w:eastAsia="es-ES"/>
        </w:rPr>
        <w:t xml:space="preserve">Un </w:t>
      </w:r>
      <w:r w:rsidRPr="001F4D32">
        <w:rPr>
          <w:rFonts w:ascii="Arial" w:hAnsi="Arial" w:cs="Arial"/>
          <w:sz w:val="18"/>
          <w:szCs w:val="18"/>
          <w:lang w:eastAsia="es-ES"/>
        </w:rPr>
        <w:t>por ciento) la aplicación de la pena podrá ser hasta por un máximo de 4 (cuatro) días naturales, por el atraso en el cumplimiento de la obligación señalada.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lastRenderedPageBreak/>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rsidR="00D576AA" w:rsidRPr="001F4D32" w:rsidRDefault="00D576AA" w:rsidP="00D576AA">
      <w:pPr>
        <w:autoSpaceDE w:val="0"/>
        <w:autoSpaceDN w:val="0"/>
        <w:ind w:right="-120"/>
        <w:jc w:val="both"/>
        <w:rPr>
          <w:rFonts w:ascii="Arial" w:hAnsi="Arial" w:cs="Arial"/>
          <w:bCs/>
          <w:sz w:val="18"/>
          <w:szCs w:val="18"/>
          <w:lang w:eastAsia="es-ES"/>
        </w:rPr>
      </w:pPr>
    </w:p>
    <w:p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rsidR="00DC2A57" w:rsidRPr="001F4D32" w:rsidRDefault="00DC2A57" w:rsidP="00443CD8">
      <w:pPr>
        <w:jc w:val="both"/>
        <w:rPr>
          <w:rFonts w:ascii="Arial" w:hAnsi="Arial" w:cs="Arial"/>
          <w:kern w:val="1"/>
          <w:sz w:val="18"/>
          <w:szCs w:val="18"/>
          <w:lang w:val="es-ES_tradnl"/>
        </w:rPr>
      </w:pPr>
    </w:p>
    <w:p w:rsidR="00DC2A57" w:rsidRPr="001F4D32"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8B7CAD" w:rsidRPr="001F4D32" w:rsidRDefault="008B7CAD"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CANCELACIÓN DE LA LICITACIÓN, CLAVE(S) O CONCEPTOS INCLUIDOS EN ÉSTA(S).</w:t>
      </w:r>
      <w:bookmarkEnd w:id="7"/>
      <w:bookmarkEnd w:id="8"/>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rsidR="000B5596" w:rsidRPr="001F4D32" w:rsidRDefault="000B5596" w:rsidP="00443CD8">
      <w:pPr>
        <w:jc w:val="both"/>
        <w:rPr>
          <w:rFonts w:ascii="Arial" w:hAnsi="Arial" w:cs="Arial"/>
          <w:sz w:val="18"/>
          <w:szCs w:val="18"/>
        </w:rPr>
      </w:pPr>
    </w:p>
    <w:p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0"/>
      <w:bookmarkEnd w:id="11"/>
      <w:bookmarkEnd w:id="12"/>
      <w:bookmarkEnd w:id="13"/>
      <w:r w:rsidRPr="001F4D32">
        <w:rPr>
          <w:rFonts w:ascii="Arial" w:hAnsi="Arial" w:cs="Arial"/>
          <w:b/>
          <w:sz w:val="18"/>
          <w:szCs w:val="18"/>
        </w:rPr>
        <w:t>.</w:t>
      </w:r>
    </w:p>
    <w:p w:rsidR="00516F71" w:rsidRPr="001F4D32" w:rsidRDefault="00516F71"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Las proposiciones presentadas no reúnan los requisitos de la Convocatoria a la Licitación.</w:t>
      </w:r>
    </w:p>
    <w:p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rsidR="00D611D2" w:rsidRPr="001F4D32" w:rsidRDefault="00D611D2" w:rsidP="00443CD8">
      <w:pPr>
        <w:jc w:val="both"/>
        <w:rPr>
          <w:rFonts w:ascii="Arial" w:hAnsi="Arial" w:cs="Arial"/>
          <w:sz w:val="18"/>
          <w:szCs w:val="18"/>
          <w:lang w:val="es-MX" w:eastAsia="en-US"/>
        </w:rPr>
      </w:pPr>
    </w:p>
    <w:p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rsidR="00943D60" w:rsidRPr="001F4D32" w:rsidRDefault="00943D60" w:rsidP="00443CD8">
      <w:pPr>
        <w:jc w:val="both"/>
        <w:rPr>
          <w:rFonts w:ascii="Arial" w:hAnsi="Arial" w:cs="Arial"/>
          <w:b/>
          <w:sz w:val="18"/>
          <w:szCs w:val="18"/>
        </w:rPr>
      </w:pPr>
    </w:p>
    <w:p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rsidR="00515117" w:rsidRPr="001F4D32" w:rsidRDefault="00515117" w:rsidP="00443CD8">
      <w:pPr>
        <w:jc w:val="both"/>
        <w:rPr>
          <w:rFonts w:ascii="Arial" w:hAnsi="Arial" w:cs="Arial"/>
          <w:b/>
          <w:bCs/>
          <w:i/>
          <w:sz w:val="18"/>
          <w:szCs w:val="18"/>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6"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1F4D32" w:rsidRDefault="00515117" w:rsidP="00443CD8">
      <w:pPr>
        <w:pStyle w:val="TextoCar"/>
        <w:spacing w:after="40" w:line="240" w:lineRule="auto"/>
        <w:ind w:firstLine="0"/>
        <w:rPr>
          <w:rFonts w:cs="Arial"/>
          <w:szCs w:val="18"/>
        </w:rPr>
      </w:pPr>
    </w:p>
    <w:p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rsidR="00515117" w:rsidRPr="001F4D32" w:rsidRDefault="00F7174A" w:rsidP="00443CD8">
      <w:pPr>
        <w:jc w:val="both"/>
        <w:rPr>
          <w:rFonts w:ascii="Arial" w:hAnsi="Arial" w:cs="Arial"/>
          <w:sz w:val="18"/>
          <w:szCs w:val="18"/>
        </w:rPr>
      </w:pPr>
      <w:r>
        <w:rPr>
          <w:rFonts w:ascii="Arial" w:hAnsi="Arial" w:cs="Arial"/>
          <w:sz w:val="18"/>
          <w:szCs w:val="18"/>
        </w:rPr>
        <w:t>C.D.M.X.</w:t>
      </w:r>
      <w:r w:rsidR="00515117" w:rsidRPr="001F4D32">
        <w:rPr>
          <w:rFonts w:ascii="Arial" w:hAnsi="Arial" w:cs="Arial"/>
          <w:sz w:val="18"/>
          <w:szCs w:val="18"/>
        </w:rPr>
        <w:t xml:space="preserve"> </w:t>
      </w:r>
    </w:p>
    <w:p w:rsidR="000B5596" w:rsidRPr="001F4D32" w:rsidRDefault="000B5596" w:rsidP="00443CD8">
      <w:pPr>
        <w:jc w:val="both"/>
        <w:rPr>
          <w:rFonts w:ascii="Arial" w:hAnsi="Arial" w:cs="Arial"/>
          <w:sz w:val="18"/>
          <w:szCs w:val="18"/>
        </w:rPr>
      </w:pPr>
    </w:p>
    <w:p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rsidR="003B10E7" w:rsidRPr="001F4D32" w:rsidRDefault="003B10E7" w:rsidP="003B10E7">
      <w:pPr>
        <w:jc w:val="both"/>
        <w:rPr>
          <w:rFonts w:ascii="Arial" w:hAnsi="Arial" w:cs="Arial"/>
          <w:b/>
          <w:bCs/>
          <w:sz w:val="18"/>
          <w:szCs w:val="18"/>
          <w:lang w:val="es-ES_tradnl"/>
        </w:rPr>
      </w:pP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4C5E32"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7"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9D785B" w:rsidRPr="001F4D32" w:rsidRDefault="009D785B" w:rsidP="00443CD8">
      <w:pPr>
        <w:jc w:val="both"/>
        <w:rPr>
          <w:rFonts w:ascii="Arial" w:hAnsi="Arial" w:cs="Arial"/>
          <w:b/>
          <w:sz w:val="18"/>
          <w:szCs w:val="18"/>
        </w:rPr>
      </w:pPr>
    </w:p>
    <w:p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B349BF" w:rsidRPr="001F4D32" w:rsidRDefault="00B349BF" w:rsidP="00B349BF">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B349BF" w:rsidRPr="00D6015E" w:rsidTr="00765F1A">
        <w:trPr>
          <w:jc w:val="center"/>
        </w:trPr>
        <w:tc>
          <w:tcPr>
            <w:tcW w:w="10302" w:type="dxa"/>
            <w:hideMark/>
          </w:tcPr>
          <w:p w:rsidR="00B349BF" w:rsidRPr="00D6015E" w:rsidRDefault="00B349BF" w:rsidP="00765F1A">
            <w:pPr>
              <w:rPr>
                <w:rFonts w:ascii="Arial" w:hAnsi="Arial" w:cs="Arial"/>
                <w:b/>
                <w:smallCaps/>
                <w:sz w:val="16"/>
                <w:szCs w:val="18"/>
                <w:lang w:val="es-MX" w:eastAsia="es-ES"/>
              </w:rPr>
            </w:pPr>
            <w:r w:rsidRPr="00D6015E">
              <w:rPr>
                <w:rFonts w:ascii="Arial" w:hAnsi="Arial" w:cs="Arial"/>
                <w:b/>
                <w:smallCaps/>
                <w:sz w:val="16"/>
                <w:szCs w:val="18"/>
                <w:lang w:val="es-MX"/>
              </w:rPr>
              <w:t>LICITACION PUBLICA  _______________________Fecha:________</w:t>
            </w:r>
            <w:r w:rsidR="00006512" w:rsidRPr="00D6015E">
              <w:rPr>
                <w:rFonts w:ascii="Arial" w:hAnsi="Arial" w:cs="Arial"/>
                <w:b/>
                <w:smallCaps/>
                <w:sz w:val="16"/>
                <w:szCs w:val="18"/>
                <w:lang w:val="es-MX"/>
              </w:rPr>
              <w:t>______ Licitante____________________________</w:t>
            </w:r>
          </w:p>
        </w:tc>
      </w:tr>
    </w:tbl>
    <w:p w:rsidR="00B349BF" w:rsidRPr="00D6015E" w:rsidRDefault="00B349BF" w:rsidP="00A225AD">
      <w:pPr>
        <w:rPr>
          <w:rFonts w:ascii="Arial" w:hAnsi="Arial" w:cs="Arial"/>
          <w:color w:val="4F81BD"/>
          <w:sz w:val="16"/>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D6015E" w:rsidTr="003D1032">
        <w:tc>
          <w:tcPr>
            <w:tcW w:w="6464" w:type="dxa"/>
            <w:tcBorders>
              <w:top w:val="single" w:sz="4" w:space="0" w:color="000000"/>
              <w:left w:val="single" w:sz="4" w:space="0" w:color="000000"/>
              <w:bottom w:val="single" w:sz="4" w:space="0" w:color="000000"/>
            </w:tcBorders>
            <w:shd w:val="clear" w:color="auto" w:fill="D9D9D9"/>
            <w:vAlign w:val="center"/>
          </w:tcPr>
          <w:p w:rsidR="00A225AD" w:rsidRPr="00D6015E" w:rsidRDefault="00A225AD" w:rsidP="00A225AD">
            <w:pPr>
              <w:keepNext/>
              <w:snapToGrid w:val="0"/>
              <w:jc w:val="center"/>
              <w:outlineLvl w:val="0"/>
              <w:rPr>
                <w:rFonts w:ascii="Arial" w:hAnsi="Arial" w:cs="Arial"/>
                <w:b/>
                <w:bCs/>
                <w:kern w:val="1"/>
                <w:sz w:val="16"/>
                <w:szCs w:val="18"/>
              </w:rPr>
            </w:pPr>
            <w:r w:rsidRPr="00D6015E">
              <w:rPr>
                <w:rFonts w:ascii="Arial" w:hAnsi="Arial" w:cs="Arial"/>
                <w:b/>
                <w:bCs/>
                <w:kern w:val="1"/>
                <w:sz w:val="16"/>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D6015E" w:rsidRDefault="00A225AD" w:rsidP="00A225AD">
            <w:pPr>
              <w:jc w:val="center"/>
              <w:rPr>
                <w:rFonts w:ascii="Arial" w:hAnsi="Arial" w:cs="Arial"/>
                <w:b/>
                <w:bCs/>
                <w:sz w:val="16"/>
                <w:szCs w:val="18"/>
              </w:rPr>
            </w:pPr>
            <w:r w:rsidRPr="00D6015E">
              <w:rPr>
                <w:rFonts w:ascii="Arial" w:hAnsi="Arial" w:cs="Arial"/>
                <w:b/>
                <w:bCs/>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D6015E" w:rsidRDefault="00A225AD" w:rsidP="00A225AD">
            <w:pPr>
              <w:jc w:val="center"/>
              <w:rPr>
                <w:rFonts w:ascii="Arial" w:hAnsi="Arial" w:cs="Arial"/>
                <w:b/>
                <w:bCs/>
                <w:sz w:val="16"/>
                <w:szCs w:val="18"/>
              </w:rPr>
            </w:pPr>
            <w:r w:rsidRPr="00D6015E">
              <w:rPr>
                <w:rFonts w:ascii="Arial" w:hAnsi="Arial" w:cs="Arial"/>
                <w:b/>
                <w:bCs/>
                <w:sz w:val="16"/>
                <w:szCs w:val="18"/>
              </w:rPr>
              <w:t>PRESENTADO</w:t>
            </w:r>
          </w:p>
          <w:p w:rsidR="00A225AD" w:rsidRPr="00D6015E" w:rsidRDefault="00A225AD" w:rsidP="005B0CEC">
            <w:pPr>
              <w:jc w:val="center"/>
              <w:rPr>
                <w:rFonts w:ascii="Arial" w:hAnsi="Arial" w:cs="Arial"/>
                <w:b/>
                <w:bCs/>
                <w:sz w:val="16"/>
                <w:szCs w:val="18"/>
              </w:rPr>
            </w:pPr>
            <w:r w:rsidRPr="00D6015E">
              <w:rPr>
                <w:rFonts w:ascii="Arial" w:hAnsi="Arial" w:cs="Arial"/>
                <w:b/>
                <w:bCs/>
                <w:sz w:val="16"/>
                <w:szCs w:val="18"/>
              </w:rPr>
              <w:t>SI          NO</w:t>
            </w:r>
          </w:p>
        </w:tc>
      </w:tr>
      <w:tr w:rsidR="00837A23" w:rsidRPr="00D6015E" w:rsidTr="003D1032">
        <w:tc>
          <w:tcPr>
            <w:tcW w:w="6464" w:type="dxa"/>
            <w:tcBorders>
              <w:top w:val="single" w:sz="4" w:space="0" w:color="000000"/>
              <w:left w:val="single" w:sz="4" w:space="0" w:color="000000"/>
              <w:bottom w:val="single" w:sz="4" w:space="0" w:color="000000"/>
            </w:tcBorders>
          </w:tcPr>
          <w:p w:rsidR="00A225AD" w:rsidRPr="00D6015E" w:rsidRDefault="00A225AD" w:rsidP="00A225AD">
            <w:pPr>
              <w:snapToGrid w:val="0"/>
              <w:jc w:val="both"/>
              <w:rPr>
                <w:rFonts w:ascii="Arial" w:hAnsi="Arial" w:cs="Arial"/>
                <w:bCs/>
                <w:sz w:val="16"/>
                <w:szCs w:val="18"/>
                <w:lang w:val="es-MX"/>
              </w:rPr>
            </w:pPr>
            <w:r w:rsidRPr="00D6015E">
              <w:rPr>
                <w:rFonts w:ascii="Arial" w:hAnsi="Arial" w:cs="Arial"/>
                <w:sz w:val="16"/>
                <w:szCs w:val="18"/>
              </w:rPr>
              <w:t xml:space="preserve">Escrito en el que su firmante manifieste, bajo protesta de decir verdad, que </w:t>
            </w:r>
            <w:r w:rsidRPr="00D6015E">
              <w:rPr>
                <w:rFonts w:ascii="Arial" w:hAnsi="Arial" w:cs="Arial"/>
                <w:b/>
                <w:sz w:val="16"/>
                <w:szCs w:val="18"/>
              </w:rPr>
              <w:t>cuenta con facultades suficientes para comprometerse</w:t>
            </w:r>
            <w:r w:rsidRPr="00D6015E">
              <w:rPr>
                <w:rFonts w:ascii="Arial" w:hAnsi="Arial" w:cs="Arial"/>
                <w:sz w:val="16"/>
                <w:szCs w:val="18"/>
              </w:rPr>
              <w:t xml:space="preserve"> por sí o por su representada, </w:t>
            </w:r>
            <w:r w:rsidRPr="00D6015E">
              <w:rPr>
                <w:rFonts w:ascii="Arial" w:hAnsi="Arial" w:cs="Arial"/>
                <w:bCs/>
                <w:sz w:val="16"/>
                <w:szCs w:val="18"/>
                <w:lang w:val="es-MX"/>
              </w:rPr>
              <w:t xml:space="preserve">sin que resulte necesario acreditar su personalidad jurídica. </w:t>
            </w:r>
            <w:r w:rsidRPr="00D6015E">
              <w:rPr>
                <w:rFonts w:ascii="Arial" w:hAnsi="Arial" w:cs="Arial"/>
                <w:b/>
                <w:bCs/>
                <w:sz w:val="16"/>
                <w:szCs w:val="18"/>
                <w:lang w:val="es-MX"/>
              </w:rPr>
              <w:t>Anexo número 5 (</w:t>
            </w:r>
            <w:r w:rsidR="00F9017B" w:rsidRPr="00D6015E">
              <w:rPr>
                <w:rFonts w:ascii="Arial" w:hAnsi="Arial" w:cs="Arial"/>
                <w:b/>
                <w:bCs/>
                <w:sz w:val="16"/>
                <w:szCs w:val="18"/>
                <w:lang w:val="es-MX"/>
              </w:rPr>
              <w:t>CINCO</w:t>
            </w:r>
            <w:r w:rsidRPr="00D6015E">
              <w:rPr>
                <w:rFonts w:ascii="Arial" w:hAnsi="Arial" w:cs="Arial"/>
                <w:b/>
                <w:bCs/>
                <w:sz w:val="16"/>
                <w:szCs w:val="18"/>
                <w:lang w:val="es-MX"/>
              </w:rPr>
              <w:t>)</w:t>
            </w:r>
            <w:r w:rsidR="00F86EF1" w:rsidRPr="00D6015E">
              <w:rPr>
                <w:sz w:val="22"/>
              </w:rPr>
              <w:t xml:space="preserve"> </w:t>
            </w:r>
            <w:r w:rsidR="00F86EF1" w:rsidRPr="00D6015E">
              <w:rPr>
                <w:rFonts w:ascii="Arial" w:hAnsi="Arial" w:cs="Arial"/>
                <w:bCs/>
                <w:sz w:val="16"/>
                <w:szCs w:val="18"/>
                <w:lang w:val="es-MX"/>
              </w:rPr>
              <w:t>el cual forma parte de la presente Convocatoria.</w:t>
            </w:r>
            <w:r w:rsidR="00F86EF1" w:rsidRPr="00D6015E">
              <w:rPr>
                <w:rFonts w:ascii="Arial" w:hAnsi="Arial" w:cs="Arial"/>
                <w:b/>
                <w:bCs/>
                <w:sz w:val="16"/>
                <w:szCs w:val="18"/>
                <w:lang w:val="es-MX"/>
              </w:rPr>
              <w:t xml:space="preserve"> </w:t>
            </w:r>
          </w:p>
        </w:tc>
        <w:tc>
          <w:tcPr>
            <w:tcW w:w="1701" w:type="dxa"/>
            <w:tcBorders>
              <w:top w:val="single" w:sz="4" w:space="0" w:color="000000"/>
              <w:left w:val="single" w:sz="4" w:space="0" w:color="000000"/>
              <w:bottom w:val="single" w:sz="4" w:space="0" w:color="000000"/>
            </w:tcBorders>
            <w:vAlign w:val="center"/>
          </w:tcPr>
          <w:p w:rsidR="00A225AD" w:rsidRPr="00D6015E" w:rsidRDefault="00837A23" w:rsidP="005062C7">
            <w:pPr>
              <w:snapToGrid w:val="0"/>
              <w:jc w:val="center"/>
              <w:rPr>
                <w:rFonts w:ascii="Arial" w:hAnsi="Arial" w:cs="Arial"/>
                <w:sz w:val="16"/>
                <w:szCs w:val="18"/>
              </w:rPr>
            </w:pPr>
            <w:r w:rsidRPr="00D6015E">
              <w:rPr>
                <w:rFonts w:ascii="Arial" w:hAnsi="Arial" w:cs="Arial"/>
                <w:sz w:val="16"/>
                <w:szCs w:val="18"/>
              </w:rPr>
              <w:t>6.1</w:t>
            </w:r>
            <w:r w:rsidR="005062C7" w:rsidRPr="00D6015E">
              <w:rPr>
                <w:rFonts w:ascii="Arial" w:hAnsi="Arial" w:cs="Arial"/>
                <w:sz w:val="16"/>
                <w:szCs w:val="18"/>
              </w:rPr>
              <w:t xml:space="preserve"> c)</w:t>
            </w:r>
            <w:r w:rsidRPr="00D6015E">
              <w:rPr>
                <w:rFonts w:ascii="Arial" w:hAnsi="Arial" w:cs="Arial"/>
                <w:sz w:val="16"/>
                <w:szCs w:val="18"/>
              </w:rPr>
              <w:t xml:space="preserve"> </w:t>
            </w:r>
            <w:r w:rsidR="005062C7" w:rsidRPr="00D6015E">
              <w:rPr>
                <w:rFonts w:ascii="Arial" w:hAnsi="Arial" w:cs="Arial"/>
                <w:sz w:val="16"/>
                <w:szCs w:val="18"/>
              </w:rPr>
              <w:t>y</w:t>
            </w:r>
            <w:r w:rsidRPr="00D6015E">
              <w:rPr>
                <w:rFonts w:ascii="Arial" w:hAnsi="Arial" w:cs="Arial"/>
                <w:sz w:val="16"/>
                <w:szCs w:val="18"/>
              </w:rPr>
              <w:t xml:space="preserve"> 7.</w:t>
            </w:r>
            <w:r w:rsidR="005062C7" w:rsidRPr="00D6015E">
              <w:rPr>
                <w:rFonts w:ascii="Arial" w:hAnsi="Arial" w:cs="Arial"/>
                <w:sz w:val="16"/>
                <w:szCs w:val="18"/>
              </w:rPr>
              <w:t>1</w:t>
            </w:r>
          </w:p>
        </w:tc>
        <w:tc>
          <w:tcPr>
            <w:tcW w:w="992" w:type="dxa"/>
            <w:tcBorders>
              <w:top w:val="single" w:sz="4" w:space="0" w:color="000000"/>
              <w:left w:val="single" w:sz="4" w:space="0" w:color="000000"/>
              <w:bottom w:val="single" w:sz="4" w:space="0" w:color="000000"/>
            </w:tcBorders>
          </w:tcPr>
          <w:p w:rsidR="00A225AD" w:rsidRPr="00D6015E" w:rsidRDefault="00A225AD" w:rsidP="00A225AD">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D6015E" w:rsidRDefault="00A225AD" w:rsidP="00A225AD">
            <w:pPr>
              <w:snapToGrid w:val="0"/>
              <w:jc w:val="center"/>
              <w:rPr>
                <w:rFonts w:ascii="Arial" w:hAnsi="Arial" w:cs="Arial"/>
                <w:sz w:val="16"/>
                <w:szCs w:val="18"/>
              </w:rPr>
            </w:pPr>
          </w:p>
        </w:tc>
      </w:tr>
    </w:tbl>
    <w:p w:rsidR="00A225AD" w:rsidRPr="00D6015E" w:rsidRDefault="00A225AD" w:rsidP="00A225AD">
      <w:pPr>
        <w:rPr>
          <w:rFonts w:ascii="Arial" w:hAnsi="Arial" w:cs="Arial"/>
          <w:color w:val="4F81BD"/>
          <w:sz w:val="16"/>
          <w:szCs w:val="18"/>
        </w:rPr>
      </w:pPr>
    </w:p>
    <w:p w:rsidR="00A225AD" w:rsidRPr="00D6015E" w:rsidRDefault="00A225AD" w:rsidP="00A225AD">
      <w:pPr>
        <w:keepNext/>
        <w:tabs>
          <w:tab w:val="left" w:pos="0"/>
        </w:tabs>
        <w:jc w:val="center"/>
        <w:outlineLvl w:val="1"/>
        <w:rPr>
          <w:rFonts w:ascii="Arial" w:hAnsi="Arial" w:cs="Arial"/>
          <w:b/>
          <w:sz w:val="16"/>
          <w:szCs w:val="18"/>
          <w:lang w:val="es-MX"/>
        </w:rPr>
      </w:pPr>
      <w:r w:rsidRPr="00D6015E">
        <w:rPr>
          <w:rFonts w:ascii="Arial" w:hAnsi="Arial" w:cs="Arial"/>
          <w:b/>
          <w:sz w:val="16"/>
          <w:szCs w:val="18"/>
          <w:lang w:val="es-MX"/>
        </w:rPr>
        <w:t>DOCUMENTACIÓN CORRESPONDIENTE A LA PROPOSICIÓN TÉCNICA</w:t>
      </w:r>
    </w:p>
    <w:p w:rsidR="00A225AD" w:rsidRPr="00D6015E" w:rsidRDefault="00A225AD" w:rsidP="00A225AD">
      <w:pPr>
        <w:rPr>
          <w:rFonts w:ascii="Arial" w:hAnsi="Arial" w:cs="Arial"/>
          <w:color w:val="4F81BD"/>
          <w:sz w:val="16"/>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D6015E"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A225AD" w:rsidRPr="00D6015E" w:rsidRDefault="00A225AD" w:rsidP="00A225AD">
            <w:pPr>
              <w:snapToGrid w:val="0"/>
              <w:jc w:val="center"/>
              <w:rPr>
                <w:rFonts w:ascii="Arial" w:hAnsi="Arial" w:cs="Arial"/>
                <w:b/>
                <w:bCs/>
                <w:sz w:val="16"/>
                <w:szCs w:val="18"/>
              </w:rPr>
            </w:pPr>
            <w:r w:rsidRPr="00D6015E">
              <w:rPr>
                <w:rFonts w:ascii="Arial" w:hAnsi="Arial" w:cs="Arial"/>
                <w:b/>
                <w:bCs/>
                <w:sz w:val="16"/>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D6015E" w:rsidRDefault="00A225AD" w:rsidP="00A225AD">
            <w:pPr>
              <w:jc w:val="center"/>
              <w:rPr>
                <w:rFonts w:ascii="Arial" w:hAnsi="Arial" w:cs="Arial"/>
                <w:b/>
                <w:bCs/>
                <w:sz w:val="16"/>
                <w:szCs w:val="18"/>
              </w:rPr>
            </w:pPr>
            <w:r w:rsidRPr="00D6015E">
              <w:rPr>
                <w:rFonts w:ascii="Arial" w:hAnsi="Arial" w:cs="Arial"/>
                <w:b/>
                <w:bCs/>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D6015E" w:rsidRDefault="00A225AD" w:rsidP="00A225AD">
            <w:pPr>
              <w:jc w:val="center"/>
              <w:rPr>
                <w:rFonts w:ascii="Arial" w:hAnsi="Arial" w:cs="Arial"/>
                <w:b/>
                <w:bCs/>
                <w:sz w:val="16"/>
                <w:szCs w:val="18"/>
              </w:rPr>
            </w:pPr>
            <w:r w:rsidRPr="00D6015E">
              <w:rPr>
                <w:rFonts w:ascii="Arial" w:hAnsi="Arial" w:cs="Arial"/>
                <w:b/>
                <w:bCs/>
                <w:sz w:val="16"/>
                <w:szCs w:val="18"/>
              </w:rPr>
              <w:t>PRESENTADO</w:t>
            </w:r>
          </w:p>
          <w:p w:rsidR="00A225AD" w:rsidRPr="00D6015E" w:rsidRDefault="00A225AD" w:rsidP="005B0CEC">
            <w:pPr>
              <w:jc w:val="center"/>
              <w:rPr>
                <w:rFonts w:ascii="Arial" w:hAnsi="Arial" w:cs="Arial"/>
                <w:b/>
                <w:bCs/>
                <w:sz w:val="16"/>
                <w:szCs w:val="18"/>
              </w:rPr>
            </w:pPr>
            <w:r w:rsidRPr="00D6015E">
              <w:rPr>
                <w:rFonts w:ascii="Arial" w:hAnsi="Arial" w:cs="Arial"/>
                <w:b/>
                <w:bCs/>
                <w:sz w:val="16"/>
                <w:szCs w:val="18"/>
              </w:rPr>
              <w:t>SI             NO</w:t>
            </w:r>
          </w:p>
        </w:tc>
      </w:tr>
      <w:tr w:rsidR="00717130" w:rsidRPr="00D6015E" w:rsidTr="003D1032">
        <w:tc>
          <w:tcPr>
            <w:tcW w:w="6464" w:type="dxa"/>
            <w:tcBorders>
              <w:top w:val="single" w:sz="4" w:space="0" w:color="000000"/>
              <w:left w:val="single" w:sz="4" w:space="0" w:color="000000"/>
              <w:bottom w:val="single" w:sz="4" w:space="0" w:color="000000"/>
            </w:tcBorders>
          </w:tcPr>
          <w:p w:rsidR="00A225AD" w:rsidRPr="00D6015E" w:rsidRDefault="008F3420" w:rsidP="00FC23B6">
            <w:pPr>
              <w:pStyle w:val="Sangra3detindependiente1"/>
              <w:spacing w:after="120"/>
              <w:ind w:left="0" w:firstLine="0"/>
              <w:rPr>
                <w:sz w:val="16"/>
                <w:szCs w:val="18"/>
              </w:rPr>
            </w:pPr>
            <w:r w:rsidRPr="00D6015E">
              <w:rPr>
                <w:b/>
                <w:sz w:val="16"/>
                <w:szCs w:val="18"/>
              </w:rPr>
              <w:t>Descripción amplia y detallada de los bienes ofertados</w:t>
            </w:r>
            <w:r w:rsidRPr="00D6015E">
              <w:rPr>
                <w:sz w:val="16"/>
                <w:szCs w:val="18"/>
              </w:rPr>
              <w:t xml:space="preserve"> cumpliendo estrictamente con lo señalado en el “Requerimiento” </w:t>
            </w:r>
            <w:r w:rsidRPr="00D6015E">
              <w:rPr>
                <w:b/>
                <w:sz w:val="16"/>
                <w:szCs w:val="18"/>
              </w:rPr>
              <w:t>Anexo Número 2 (DOS)</w:t>
            </w:r>
            <w:r w:rsidRPr="00D6015E">
              <w:rPr>
                <w:sz w:val="16"/>
                <w:szCs w:val="18"/>
              </w:rPr>
              <w:t xml:space="preserve">, pudiendo utilizar el formato </w:t>
            </w:r>
            <w:r w:rsidR="0085416E" w:rsidRPr="00D6015E">
              <w:rPr>
                <w:b/>
                <w:sz w:val="16"/>
                <w:szCs w:val="18"/>
              </w:rPr>
              <w:t>Anexo Número 1</w:t>
            </w:r>
            <w:r w:rsidR="00FC23B6" w:rsidRPr="00D6015E">
              <w:rPr>
                <w:b/>
                <w:sz w:val="16"/>
                <w:szCs w:val="18"/>
              </w:rPr>
              <w:t>2</w:t>
            </w:r>
            <w:r w:rsidR="0085416E" w:rsidRPr="00D6015E">
              <w:rPr>
                <w:b/>
                <w:sz w:val="16"/>
                <w:szCs w:val="18"/>
              </w:rPr>
              <w:t xml:space="preserve"> (</w:t>
            </w:r>
            <w:r w:rsidR="00FC23B6" w:rsidRPr="00D6015E">
              <w:rPr>
                <w:b/>
                <w:sz w:val="16"/>
                <w:szCs w:val="18"/>
              </w:rPr>
              <w:t>DOCE</w:t>
            </w:r>
            <w:r w:rsidR="0085416E" w:rsidRPr="00D6015E">
              <w:rPr>
                <w:b/>
                <w:sz w:val="16"/>
                <w:szCs w:val="18"/>
              </w:rPr>
              <w:t>)</w:t>
            </w:r>
            <w:r w:rsidRPr="00D6015E">
              <w:rPr>
                <w:b/>
                <w:sz w:val="16"/>
                <w:szCs w:val="18"/>
              </w:rPr>
              <w:t>,</w:t>
            </w:r>
            <w:r w:rsidRPr="00D6015E">
              <w:rPr>
                <w:sz w:val="16"/>
                <w:szCs w:val="18"/>
              </w:rPr>
              <w:t xml:space="preserve"> Proposición </w:t>
            </w:r>
            <w:r w:rsidRPr="00D6015E">
              <w:rPr>
                <w:b/>
                <w:sz w:val="16"/>
                <w:szCs w:val="18"/>
              </w:rPr>
              <w:t>Técnico-Económica</w:t>
            </w:r>
            <w:r w:rsidRPr="00D6015E">
              <w:rPr>
                <w:sz w:val="16"/>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rsidR="00A225AD" w:rsidRPr="00D6015E" w:rsidRDefault="00A225AD" w:rsidP="00F9017B">
            <w:pPr>
              <w:snapToGrid w:val="0"/>
              <w:jc w:val="center"/>
              <w:rPr>
                <w:rFonts w:ascii="Arial" w:hAnsi="Arial" w:cs="Arial"/>
                <w:sz w:val="16"/>
                <w:szCs w:val="18"/>
              </w:rPr>
            </w:pPr>
            <w:r w:rsidRPr="00D6015E">
              <w:rPr>
                <w:rFonts w:ascii="Arial" w:hAnsi="Arial" w:cs="Arial"/>
                <w:sz w:val="16"/>
                <w:szCs w:val="18"/>
              </w:rPr>
              <w:t>6.</w:t>
            </w:r>
            <w:r w:rsidR="00F9017B" w:rsidRPr="00D6015E">
              <w:rPr>
                <w:rFonts w:ascii="Arial" w:hAnsi="Arial" w:cs="Arial"/>
                <w:sz w:val="16"/>
                <w:szCs w:val="18"/>
              </w:rPr>
              <w:t>1</w:t>
            </w:r>
            <w:r w:rsidRPr="00D6015E">
              <w:rPr>
                <w:rFonts w:ascii="Arial" w:hAnsi="Arial" w:cs="Arial"/>
                <w:sz w:val="16"/>
                <w:szCs w:val="18"/>
              </w:rPr>
              <w:t xml:space="preserve"> inciso </w:t>
            </w:r>
            <w:r w:rsidR="00837A23" w:rsidRPr="00D6015E">
              <w:rPr>
                <w:rFonts w:ascii="Arial" w:hAnsi="Arial" w:cs="Arial"/>
                <w:sz w:val="16"/>
                <w:szCs w:val="18"/>
              </w:rPr>
              <w:t>a)</w:t>
            </w:r>
          </w:p>
        </w:tc>
        <w:tc>
          <w:tcPr>
            <w:tcW w:w="992" w:type="dxa"/>
            <w:tcBorders>
              <w:top w:val="single" w:sz="4" w:space="0" w:color="000000"/>
              <w:left w:val="single" w:sz="4" w:space="0" w:color="000000"/>
              <w:bottom w:val="single" w:sz="4" w:space="0" w:color="000000"/>
            </w:tcBorders>
          </w:tcPr>
          <w:p w:rsidR="00A225AD" w:rsidRPr="00D6015E" w:rsidRDefault="00A225AD"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D6015E" w:rsidRDefault="00A225AD" w:rsidP="00A225AD">
            <w:pPr>
              <w:snapToGrid w:val="0"/>
              <w:jc w:val="both"/>
              <w:rPr>
                <w:rFonts w:ascii="Arial" w:hAnsi="Arial" w:cs="Arial"/>
                <w:sz w:val="16"/>
                <w:szCs w:val="18"/>
              </w:rPr>
            </w:pPr>
          </w:p>
        </w:tc>
      </w:tr>
      <w:tr w:rsidR="00717130" w:rsidRPr="00D6015E" w:rsidTr="008039A7">
        <w:trPr>
          <w:trHeight w:val="604"/>
        </w:trPr>
        <w:tc>
          <w:tcPr>
            <w:tcW w:w="6464" w:type="dxa"/>
            <w:tcBorders>
              <w:top w:val="single" w:sz="4" w:space="0" w:color="000000"/>
              <w:left w:val="single" w:sz="4" w:space="0" w:color="000000"/>
              <w:bottom w:val="single" w:sz="4" w:space="0" w:color="000000"/>
            </w:tcBorders>
            <w:vAlign w:val="center"/>
          </w:tcPr>
          <w:p w:rsidR="00152B90" w:rsidRPr="00D6015E" w:rsidRDefault="00387A73" w:rsidP="00F07496">
            <w:pPr>
              <w:pStyle w:val="Sangra3detindependiente1"/>
              <w:spacing w:after="120"/>
              <w:ind w:left="0" w:firstLine="0"/>
              <w:jc w:val="left"/>
              <w:rPr>
                <w:sz w:val="16"/>
                <w:szCs w:val="18"/>
              </w:rPr>
            </w:pPr>
            <w:r w:rsidRPr="00D6015E">
              <w:rPr>
                <w:sz w:val="16"/>
                <w:szCs w:val="18"/>
              </w:rPr>
              <w:t xml:space="preserve">Deberá enviar, debidamente referenciados por partida, con las ofertas técnicas en idioma español o traducción simple al español, los </w:t>
            </w:r>
            <w:r w:rsidRPr="00D6015E">
              <w:rPr>
                <w:b/>
                <w:sz w:val="16"/>
                <w:szCs w:val="18"/>
              </w:rPr>
              <w:t>folletos y catálogos</w:t>
            </w:r>
            <w:r w:rsidRPr="00D6015E">
              <w:rPr>
                <w:sz w:val="16"/>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rsidR="00152B90" w:rsidRPr="00D6015E" w:rsidRDefault="005062C7" w:rsidP="00F9017B">
            <w:pPr>
              <w:snapToGrid w:val="0"/>
              <w:jc w:val="center"/>
              <w:rPr>
                <w:rFonts w:ascii="Arial" w:hAnsi="Arial" w:cs="Arial"/>
                <w:sz w:val="16"/>
                <w:szCs w:val="18"/>
              </w:rPr>
            </w:pPr>
            <w:r w:rsidRPr="00D6015E">
              <w:rPr>
                <w:rFonts w:ascii="Arial" w:hAnsi="Arial" w:cs="Arial"/>
                <w:sz w:val="16"/>
                <w:szCs w:val="18"/>
              </w:rPr>
              <w:t>6.1 inciso b</w:t>
            </w:r>
            <w:r w:rsidR="00152B90" w:rsidRPr="00D6015E">
              <w:rPr>
                <w:rFonts w:ascii="Arial" w:hAnsi="Arial" w:cs="Arial"/>
                <w:sz w:val="16"/>
                <w:szCs w:val="18"/>
              </w:rPr>
              <w:t>)</w:t>
            </w:r>
          </w:p>
        </w:tc>
        <w:tc>
          <w:tcPr>
            <w:tcW w:w="992" w:type="dxa"/>
            <w:tcBorders>
              <w:top w:val="single" w:sz="4" w:space="0" w:color="000000"/>
              <w:left w:val="single" w:sz="4" w:space="0" w:color="000000"/>
              <w:bottom w:val="single" w:sz="4" w:space="0" w:color="000000"/>
            </w:tcBorders>
          </w:tcPr>
          <w:p w:rsidR="00152B90" w:rsidRPr="00D6015E" w:rsidRDefault="00152B90"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152B90" w:rsidRPr="00D6015E" w:rsidRDefault="00152B90" w:rsidP="00A225AD">
            <w:pPr>
              <w:snapToGrid w:val="0"/>
              <w:jc w:val="both"/>
              <w:rPr>
                <w:rFonts w:ascii="Arial" w:hAnsi="Arial" w:cs="Arial"/>
                <w:sz w:val="16"/>
                <w:szCs w:val="18"/>
              </w:rPr>
            </w:pPr>
          </w:p>
        </w:tc>
      </w:tr>
      <w:tr w:rsidR="00717130" w:rsidRPr="00D6015E" w:rsidTr="003D1032">
        <w:tc>
          <w:tcPr>
            <w:tcW w:w="6464" w:type="dxa"/>
            <w:tcBorders>
              <w:top w:val="single" w:sz="4" w:space="0" w:color="000000"/>
              <w:left w:val="single" w:sz="4" w:space="0" w:color="000000"/>
              <w:bottom w:val="single" w:sz="4" w:space="0" w:color="000000"/>
            </w:tcBorders>
          </w:tcPr>
          <w:p w:rsidR="00A225AD" w:rsidRPr="00D6015E" w:rsidRDefault="008F3420" w:rsidP="004234F4">
            <w:pPr>
              <w:widowControl w:val="0"/>
              <w:snapToGrid w:val="0"/>
              <w:jc w:val="both"/>
              <w:rPr>
                <w:rFonts w:ascii="Arial" w:hAnsi="Arial" w:cs="Arial"/>
                <w:sz w:val="16"/>
                <w:szCs w:val="18"/>
                <w:lang w:val="es-ES_tradnl"/>
              </w:rPr>
            </w:pPr>
            <w:r w:rsidRPr="00D6015E">
              <w:rPr>
                <w:rFonts w:ascii="Arial" w:hAnsi="Arial" w:cs="Arial"/>
                <w:sz w:val="16"/>
                <w:szCs w:val="18"/>
                <w:lang w:val="es-ES_tradnl"/>
              </w:rPr>
              <w:t xml:space="preserve">Escrito por el que manifiesta </w:t>
            </w:r>
            <w:r w:rsidRPr="00D6015E">
              <w:rPr>
                <w:rFonts w:ascii="Arial" w:hAnsi="Arial" w:cs="Arial"/>
                <w:b/>
                <w:sz w:val="16"/>
                <w:szCs w:val="18"/>
                <w:lang w:val="es-ES_tradnl"/>
              </w:rPr>
              <w:t>no encontrarse sancionado</w:t>
            </w:r>
            <w:r w:rsidRPr="00D6015E">
              <w:rPr>
                <w:rFonts w:ascii="Arial" w:hAnsi="Arial" w:cs="Arial"/>
                <w:sz w:val="16"/>
                <w:szCs w:val="18"/>
                <w:lang w:val="es-ES_tradnl"/>
              </w:rPr>
              <w:t xml:space="preserve"> como empresa o producto, </w:t>
            </w:r>
            <w:r w:rsidRPr="00D6015E">
              <w:rPr>
                <w:rFonts w:ascii="Arial" w:hAnsi="Arial" w:cs="Arial"/>
                <w:b/>
                <w:sz w:val="16"/>
                <w:szCs w:val="18"/>
                <w:lang w:val="es-ES_tradnl"/>
              </w:rPr>
              <w:t>por la Secretaría de Salud</w:t>
            </w:r>
            <w:r w:rsidRPr="00D6015E">
              <w:rPr>
                <w:rFonts w:ascii="Arial" w:hAnsi="Arial" w:cs="Arial"/>
                <w:sz w:val="16"/>
                <w:szCs w:val="18"/>
                <w:lang w:val="es-ES_tradnl"/>
              </w:rPr>
              <w:t xml:space="preserve">, conforme al </w:t>
            </w:r>
            <w:r w:rsidRPr="00D6015E">
              <w:rPr>
                <w:rFonts w:ascii="Arial" w:hAnsi="Arial" w:cs="Arial"/>
                <w:b/>
                <w:sz w:val="16"/>
                <w:szCs w:val="18"/>
                <w:lang w:val="es-ES_tradnl"/>
              </w:rPr>
              <w:t>Anexo Número 7 (SIETE)</w:t>
            </w:r>
            <w:r w:rsidRPr="00D6015E">
              <w:rPr>
                <w:rFonts w:ascii="Arial" w:hAnsi="Arial" w:cs="Arial"/>
                <w:sz w:val="16"/>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A225AD" w:rsidRPr="00D6015E" w:rsidRDefault="00A225AD" w:rsidP="005940EA">
            <w:pPr>
              <w:snapToGrid w:val="0"/>
              <w:jc w:val="center"/>
              <w:rPr>
                <w:rFonts w:ascii="Arial" w:hAnsi="Arial" w:cs="Arial"/>
                <w:sz w:val="16"/>
                <w:szCs w:val="18"/>
              </w:rPr>
            </w:pPr>
            <w:r w:rsidRPr="00D6015E">
              <w:rPr>
                <w:rFonts w:ascii="Arial" w:hAnsi="Arial" w:cs="Arial"/>
                <w:sz w:val="16"/>
                <w:szCs w:val="18"/>
              </w:rPr>
              <w:t>6</w:t>
            </w:r>
            <w:r w:rsidR="00F9017B" w:rsidRPr="00D6015E">
              <w:rPr>
                <w:rFonts w:ascii="Arial" w:hAnsi="Arial" w:cs="Arial"/>
                <w:sz w:val="16"/>
                <w:szCs w:val="18"/>
              </w:rPr>
              <w:t>.1</w:t>
            </w:r>
            <w:r w:rsidRPr="00D6015E">
              <w:rPr>
                <w:rFonts w:ascii="Arial" w:hAnsi="Arial" w:cs="Arial"/>
                <w:sz w:val="16"/>
                <w:szCs w:val="18"/>
              </w:rPr>
              <w:t xml:space="preserve"> inciso </w:t>
            </w:r>
            <w:r w:rsidR="005940EA" w:rsidRPr="00D6015E">
              <w:rPr>
                <w:rFonts w:ascii="Arial" w:hAnsi="Arial" w:cs="Arial"/>
                <w:sz w:val="16"/>
                <w:szCs w:val="18"/>
              </w:rPr>
              <w:t>d</w:t>
            </w:r>
            <w:r w:rsidR="00837A23" w:rsidRPr="00D6015E">
              <w:rPr>
                <w:rFonts w:ascii="Arial" w:hAnsi="Arial" w:cs="Arial"/>
                <w:sz w:val="16"/>
                <w:szCs w:val="18"/>
              </w:rPr>
              <w:t>)</w:t>
            </w:r>
          </w:p>
        </w:tc>
        <w:tc>
          <w:tcPr>
            <w:tcW w:w="992" w:type="dxa"/>
            <w:tcBorders>
              <w:top w:val="single" w:sz="4" w:space="0" w:color="000000"/>
              <w:left w:val="single" w:sz="4" w:space="0" w:color="000000"/>
              <w:bottom w:val="single" w:sz="4" w:space="0" w:color="000000"/>
            </w:tcBorders>
          </w:tcPr>
          <w:p w:rsidR="00A225AD" w:rsidRPr="00D6015E" w:rsidRDefault="00A225AD"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D6015E" w:rsidRDefault="00A225AD" w:rsidP="00A225AD">
            <w:pPr>
              <w:snapToGrid w:val="0"/>
              <w:jc w:val="both"/>
              <w:rPr>
                <w:rFonts w:ascii="Arial" w:hAnsi="Arial" w:cs="Arial"/>
                <w:sz w:val="16"/>
                <w:szCs w:val="18"/>
              </w:rPr>
            </w:pPr>
          </w:p>
        </w:tc>
      </w:tr>
      <w:tr w:rsidR="005940EA" w:rsidRPr="00D6015E" w:rsidTr="003D1032">
        <w:tc>
          <w:tcPr>
            <w:tcW w:w="6464" w:type="dxa"/>
            <w:tcBorders>
              <w:top w:val="single" w:sz="4" w:space="0" w:color="000000"/>
              <w:left w:val="single" w:sz="4" w:space="0" w:color="000000"/>
              <w:bottom w:val="single" w:sz="4" w:space="0" w:color="000000"/>
            </w:tcBorders>
          </w:tcPr>
          <w:p w:rsidR="005940EA" w:rsidRPr="00D6015E" w:rsidRDefault="005940EA" w:rsidP="00BA7A86">
            <w:pPr>
              <w:pStyle w:val="Sangra3detindependiente1"/>
              <w:ind w:left="0" w:firstLine="0"/>
              <w:rPr>
                <w:sz w:val="16"/>
                <w:szCs w:val="18"/>
              </w:rPr>
            </w:pPr>
            <w:r w:rsidRPr="00D6015E">
              <w:rPr>
                <w:sz w:val="16"/>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D6015E">
              <w:rPr>
                <w:b/>
                <w:sz w:val="16"/>
                <w:szCs w:val="18"/>
              </w:rPr>
              <w:t>Anexo Número 7 (SIETE)</w:t>
            </w:r>
            <w:r w:rsidRPr="00D6015E">
              <w:rPr>
                <w:sz w:val="16"/>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rsidR="005940EA" w:rsidRPr="00D6015E" w:rsidRDefault="00BA7A86" w:rsidP="00BA7A86">
            <w:pPr>
              <w:snapToGrid w:val="0"/>
              <w:jc w:val="center"/>
              <w:rPr>
                <w:rFonts w:ascii="Arial" w:hAnsi="Arial" w:cs="Arial"/>
                <w:sz w:val="16"/>
                <w:szCs w:val="18"/>
              </w:rPr>
            </w:pPr>
            <w:r w:rsidRPr="00D6015E">
              <w:rPr>
                <w:rFonts w:ascii="Arial" w:hAnsi="Arial" w:cs="Arial"/>
                <w:sz w:val="16"/>
                <w:szCs w:val="18"/>
              </w:rPr>
              <w:t>6.1 inciso e)</w:t>
            </w:r>
          </w:p>
        </w:tc>
        <w:tc>
          <w:tcPr>
            <w:tcW w:w="992" w:type="dxa"/>
            <w:tcBorders>
              <w:top w:val="single" w:sz="4" w:space="0" w:color="000000"/>
              <w:left w:val="single" w:sz="4" w:space="0" w:color="000000"/>
              <w:bottom w:val="single" w:sz="4" w:space="0" w:color="000000"/>
            </w:tcBorders>
          </w:tcPr>
          <w:p w:rsidR="005940EA" w:rsidRPr="00D6015E" w:rsidRDefault="005940EA" w:rsidP="00BA7A86">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D6015E" w:rsidRDefault="005940EA" w:rsidP="00BA7A86">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BA7A86" w:rsidP="00CB6C36">
            <w:pPr>
              <w:widowControl w:val="0"/>
              <w:snapToGrid w:val="0"/>
              <w:jc w:val="both"/>
              <w:rPr>
                <w:rFonts w:ascii="Arial" w:hAnsi="Arial" w:cs="Arial"/>
                <w:sz w:val="16"/>
                <w:szCs w:val="18"/>
              </w:rPr>
            </w:pPr>
            <w:r w:rsidRPr="00D6015E">
              <w:rPr>
                <w:rFonts w:ascii="Arial" w:hAnsi="Arial" w:cs="Arial"/>
                <w:sz w:val="16"/>
                <w:szCs w:val="18"/>
              </w:rPr>
              <w:t xml:space="preserve">Escrito bajo protesta de decir verdad </w:t>
            </w:r>
            <w:r w:rsidR="00CB6C36" w:rsidRPr="00D6015E">
              <w:rPr>
                <w:rFonts w:ascii="Arial" w:hAnsi="Arial" w:cs="Arial"/>
                <w:sz w:val="16"/>
                <w:szCs w:val="18"/>
              </w:rPr>
              <w:t>en el que manifiesta que</w:t>
            </w:r>
            <w:r w:rsidRPr="00D6015E">
              <w:rPr>
                <w:rFonts w:ascii="Arial" w:hAnsi="Arial" w:cs="Arial"/>
                <w:sz w:val="16"/>
                <w:szCs w:val="18"/>
              </w:rPr>
              <w:t xml:space="preserve"> no</w:t>
            </w:r>
            <w:r w:rsidR="00CB6C36" w:rsidRPr="00D6015E">
              <w:rPr>
                <w:rFonts w:ascii="Arial" w:hAnsi="Arial" w:cs="Arial"/>
                <w:sz w:val="16"/>
                <w:szCs w:val="18"/>
              </w:rPr>
              <w:t xml:space="preserve"> se </w:t>
            </w:r>
            <w:r w:rsidRPr="00D6015E">
              <w:rPr>
                <w:rFonts w:ascii="Arial" w:hAnsi="Arial" w:cs="Arial"/>
                <w:sz w:val="16"/>
                <w:szCs w:val="18"/>
              </w:rPr>
              <w:t xml:space="preserve"> enc</w:t>
            </w:r>
            <w:r w:rsidR="00CB6C36" w:rsidRPr="00D6015E">
              <w:rPr>
                <w:rFonts w:ascii="Arial" w:hAnsi="Arial" w:cs="Arial"/>
                <w:sz w:val="16"/>
                <w:szCs w:val="18"/>
              </w:rPr>
              <w:t>ue</w:t>
            </w:r>
            <w:r w:rsidRPr="00D6015E">
              <w:rPr>
                <w:rFonts w:ascii="Arial" w:hAnsi="Arial" w:cs="Arial"/>
                <w:sz w:val="16"/>
                <w:szCs w:val="18"/>
              </w:rPr>
              <w:t xml:space="preserve">ntra en alguno de los supuestos establecidos en los </w:t>
            </w:r>
            <w:r w:rsidRPr="00D6015E">
              <w:rPr>
                <w:rFonts w:ascii="Arial" w:hAnsi="Arial" w:cs="Arial"/>
                <w:b/>
                <w:sz w:val="16"/>
                <w:szCs w:val="18"/>
              </w:rPr>
              <w:t>artículos 50 y 60</w:t>
            </w:r>
            <w:r w:rsidRPr="00D6015E">
              <w:rPr>
                <w:rFonts w:ascii="Arial" w:hAnsi="Arial" w:cs="Arial"/>
                <w:sz w:val="16"/>
                <w:szCs w:val="18"/>
              </w:rPr>
              <w:t xml:space="preserve"> de la </w:t>
            </w:r>
            <w:r w:rsidR="00CB6C36" w:rsidRPr="00D6015E">
              <w:rPr>
                <w:rFonts w:ascii="Arial" w:hAnsi="Arial" w:cs="Arial"/>
                <w:sz w:val="16"/>
                <w:szCs w:val="18"/>
              </w:rPr>
              <w:t>LAASSP</w:t>
            </w:r>
            <w:r w:rsidRPr="00D6015E">
              <w:rPr>
                <w:rFonts w:ascii="Arial" w:hAnsi="Arial" w:cs="Arial"/>
                <w:sz w:val="16"/>
                <w:szCs w:val="18"/>
              </w:rPr>
              <w:t>.</w:t>
            </w:r>
            <w:r w:rsidRPr="00D6015E">
              <w:rPr>
                <w:rFonts w:ascii="Arial" w:hAnsi="Arial" w:cs="Arial"/>
                <w:b/>
                <w:bCs/>
                <w:sz w:val="16"/>
                <w:szCs w:val="18"/>
                <w:lang w:val="es-MX"/>
              </w:rPr>
              <w:t xml:space="preserve"> Anexo número 6 (SEIS)</w:t>
            </w:r>
            <w:r w:rsidRPr="00D6015E">
              <w:rPr>
                <w:rFonts w:ascii="Arial" w:hAnsi="Arial" w:cs="Arial"/>
                <w:sz w:val="16"/>
                <w:szCs w:val="18"/>
              </w:rPr>
              <w:t>.</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361CEA">
            <w:pPr>
              <w:snapToGrid w:val="0"/>
              <w:jc w:val="center"/>
              <w:rPr>
                <w:rFonts w:ascii="Arial" w:hAnsi="Arial" w:cs="Arial"/>
                <w:sz w:val="16"/>
                <w:szCs w:val="18"/>
              </w:rPr>
            </w:pPr>
            <w:r w:rsidRPr="00D6015E">
              <w:rPr>
                <w:rFonts w:ascii="Arial" w:hAnsi="Arial" w:cs="Arial"/>
                <w:sz w:val="16"/>
                <w:szCs w:val="18"/>
              </w:rPr>
              <w:t>6.1 inciso f)</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5940EA" w:rsidRPr="00D6015E" w:rsidTr="003D1032">
        <w:tc>
          <w:tcPr>
            <w:tcW w:w="6464" w:type="dxa"/>
            <w:tcBorders>
              <w:top w:val="single" w:sz="4" w:space="0" w:color="000000"/>
              <w:left w:val="single" w:sz="4" w:space="0" w:color="000000"/>
              <w:bottom w:val="single" w:sz="4" w:space="0" w:color="000000"/>
            </w:tcBorders>
          </w:tcPr>
          <w:p w:rsidR="005940EA" w:rsidRPr="00D6015E" w:rsidRDefault="00E37F49" w:rsidP="00E37F49">
            <w:pPr>
              <w:widowControl w:val="0"/>
              <w:snapToGrid w:val="0"/>
              <w:jc w:val="both"/>
              <w:rPr>
                <w:rFonts w:ascii="Arial" w:hAnsi="Arial" w:cs="Arial"/>
                <w:sz w:val="16"/>
                <w:szCs w:val="18"/>
              </w:rPr>
            </w:pPr>
            <w:r w:rsidRPr="00D6015E">
              <w:rPr>
                <w:rFonts w:ascii="Arial" w:hAnsi="Arial" w:cs="Arial"/>
                <w:sz w:val="16"/>
                <w:szCs w:val="18"/>
              </w:rPr>
              <w:t>Escrito por el que se</w:t>
            </w:r>
            <w:r w:rsidR="005940EA" w:rsidRPr="00D6015E">
              <w:rPr>
                <w:rFonts w:ascii="Arial" w:hAnsi="Arial" w:cs="Arial"/>
                <w:sz w:val="16"/>
                <w:szCs w:val="18"/>
              </w:rPr>
              <w:t xml:space="preserve"> obliga, en caso de resultar adjudicado, a </w:t>
            </w:r>
            <w:r w:rsidR="005940EA" w:rsidRPr="00D6015E">
              <w:rPr>
                <w:rFonts w:ascii="Arial" w:hAnsi="Arial" w:cs="Arial"/>
                <w:b/>
                <w:sz w:val="16"/>
                <w:szCs w:val="18"/>
              </w:rPr>
              <w:t>liberar al Instituto de toda responsabilidad de carácter civil, mercantil, penal o administrativa</w:t>
            </w:r>
            <w:r w:rsidR="005940EA" w:rsidRPr="00D6015E">
              <w:rPr>
                <w:rFonts w:ascii="Arial" w:hAnsi="Arial" w:cs="Arial"/>
                <w:sz w:val="16"/>
                <w:szCs w:val="18"/>
              </w:rPr>
              <w:t xml:space="preserve"> que, en su caso, se ocasione con motivo de la infracción de derechos de autor, patentes, marcas u otros derechos de propiedad industrial o intelectual a</w:t>
            </w:r>
            <w:r w:rsidRPr="00D6015E">
              <w:rPr>
                <w:rFonts w:ascii="Arial" w:hAnsi="Arial" w:cs="Arial"/>
                <w:sz w:val="16"/>
                <w:szCs w:val="18"/>
              </w:rPr>
              <w:t xml:space="preserve"> nivel Nacional o Internacional</w:t>
            </w:r>
            <w:r w:rsidR="005940EA" w:rsidRPr="00D6015E">
              <w:rPr>
                <w:rFonts w:ascii="Arial" w:hAnsi="Arial" w:cs="Arial"/>
                <w:sz w:val="16"/>
                <w:szCs w:val="18"/>
              </w:rPr>
              <w:t xml:space="preserve"> </w:t>
            </w:r>
            <w:r w:rsidRPr="00D6015E">
              <w:rPr>
                <w:rFonts w:ascii="Arial" w:hAnsi="Arial" w:cs="Arial"/>
                <w:sz w:val="16"/>
                <w:szCs w:val="18"/>
              </w:rPr>
              <w:t>conforme al</w:t>
            </w:r>
            <w:r w:rsidRPr="00D6015E">
              <w:rPr>
                <w:rFonts w:ascii="Arial" w:hAnsi="Arial" w:cs="Arial"/>
                <w:b/>
                <w:sz w:val="16"/>
                <w:szCs w:val="18"/>
              </w:rPr>
              <w:t xml:space="preserve"> Anexo Número 7 (SIETE) </w:t>
            </w:r>
            <w:r w:rsidRPr="00D6015E">
              <w:rPr>
                <w:rFonts w:ascii="Arial" w:hAnsi="Arial" w:cs="Arial"/>
                <w:sz w:val="16"/>
                <w:szCs w:val="18"/>
              </w:rPr>
              <w:t>de la presente Convocatoria.</w:t>
            </w:r>
          </w:p>
        </w:tc>
        <w:tc>
          <w:tcPr>
            <w:tcW w:w="1701" w:type="dxa"/>
            <w:tcBorders>
              <w:top w:val="single" w:sz="4" w:space="0" w:color="000000"/>
              <w:left w:val="single" w:sz="4" w:space="0" w:color="000000"/>
              <w:bottom w:val="single" w:sz="4" w:space="0" w:color="000000"/>
            </w:tcBorders>
            <w:vAlign w:val="center"/>
          </w:tcPr>
          <w:p w:rsidR="005940EA" w:rsidRPr="00D6015E" w:rsidRDefault="005940EA" w:rsidP="00361CEA">
            <w:pPr>
              <w:snapToGrid w:val="0"/>
              <w:jc w:val="center"/>
              <w:rPr>
                <w:rFonts w:ascii="Arial" w:hAnsi="Arial" w:cs="Arial"/>
                <w:sz w:val="16"/>
                <w:szCs w:val="18"/>
              </w:rPr>
            </w:pPr>
            <w:r w:rsidRPr="00D6015E">
              <w:rPr>
                <w:rFonts w:ascii="Arial" w:hAnsi="Arial" w:cs="Arial"/>
                <w:sz w:val="16"/>
                <w:szCs w:val="18"/>
              </w:rPr>
              <w:t>6.1 inciso g)</w:t>
            </w:r>
          </w:p>
        </w:tc>
        <w:tc>
          <w:tcPr>
            <w:tcW w:w="992" w:type="dxa"/>
            <w:tcBorders>
              <w:top w:val="single" w:sz="4" w:space="0" w:color="000000"/>
              <w:left w:val="single" w:sz="4" w:space="0" w:color="000000"/>
              <w:bottom w:val="single" w:sz="4" w:space="0" w:color="000000"/>
            </w:tcBorders>
          </w:tcPr>
          <w:p w:rsidR="005940EA" w:rsidRPr="00D6015E" w:rsidRDefault="005940EA"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D6015E" w:rsidRDefault="005940EA" w:rsidP="00A225AD">
            <w:pPr>
              <w:snapToGrid w:val="0"/>
              <w:jc w:val="both"/>
              <w:rPr>
                <w:rFonts w:ascii="Arial" w:hAnsi="Arial" w:cs="Arial"/>
                <w:sz w:val="16"/>
                <w:szCs w:val="18"/>
              </w:rPr>
            </w:pPr>
          </w:p>
        </w:tc>
      </w:tr>
      <w:tr w:rsidR="00717130" w:rsidRPr="00D6015E" w:rsidTr="003D1032">
        <w:tc>
          <w:tcPr>
            <w:tcW w:w="6464" w:type="dxa"/>
            <w:tcBorders>
              <w:top w:val="single" w:sz="4" w:space="0" w:color="000000"/>
              <w:left w:val="single" w:sz="4" w:space="0" w:color="000000"/>
              <w:bottom w:val="single" w:sz="4" w:space="0" w:color="000000"/>
            </w:tcBorders>
          </w:tcPr>
          <w:p w:rsidR="00A225AD" w:rsidRPr="00D6015E" w:rsidRDefault="00BA7A86" w:rsidP="004234F4">
            <w:pPr>
              <w:widowControl w:val="0"/>
              <w:snapToGrid w:val="0"/>
              <w:jc w:val="both"/>
              <w:rPr>
                <w:rFonts w:ascii="Arial" w:hAnsi="Arial" w:cs="Arial"/>
                <w:sz w:val="16"/>
                <w:szCs w:val="18"/>
              </w:rPr>
            </w:pPr>
            <w:r w:rsidRPr="00D6015E">
              <w:rPr>
                <w:rFonts w:ascii="Arial" w:hAnsi="Arial" w:cs="Arial"/>
                <w:sz w:val="16"/>
                <w:szCs w:val="18"/>
                <w:lang w:val="es-MX"/>
              </w:rPr>
              <w:t xml:space="preserve">Convenio en términos de la legislación aplicable,  en caso de que dos o más personas deseen presentar </w:t>
            </w:r>
            <w:r w:rsidRPr="00D6015E">
              <w:rPr>
                <w:rFonts w:ascii="Arial" w:hAnsi="Arial" w:cs="Arial"/>
                <w:b/>
                <w:sz w:val="16"/>
                <w:szCs w:val="18"/>
                <w:lang w:val="es-MX"/>
              </w:rPr>
              <w:t>en forma conjunta</w:t>
            </w:r>
            <w:r w:rsidRPr="00D6015E">
              <w:rPr>
                <w:rFonts w:ascii="Arial" w:hAnsi="Arial" w:cs="Arial"/>
                <w:sz w:val="16"/>
                <w:szCs w:val="18"/>
                <w:lang w:val="es-MX"/>
              </w:rPr>
              <w:t xml:space="preserve"> sus proposiciones</w:t>
            </w:r>
            <w:r w:rsidR="00E37F49" w:rsidRPr="00D6015E">
              <w:rPr>
                <w:rFonts w:ascii="Arial" w:hAnsi="Arial" w:cs="Arial"/>
                <w:sz w:val="16"/>
                <w:szCs w:val="18"/>
                <w:lang w:val="es-MX"/>
              </w:rPr>
              <w:t xml:space="preserve"> </w:t>
            </w:r>
            <w:r w:rsidRPr="00D6015E">
              <w:rPr>
                <w:rFonts w:ascii="Arial" w:hAnsi="Arial" w:cs="Arial"/>
                <w:b/>
                <w:bCs/>
                <w:sz w:val="16"/>
                <w:szCs w:val="18"/>
                <w:lang w:val="es-MX"/>
              </w:rPr>
              <w:t xml:space="preserve"> </w:t>
            </w:r>
            <w:r w:rsidR="00E37F49" w:rsidRPr="00D6015E">
              <w:rPr>
                <w:rFonts w:ascii="Arial" w:hAnsi="Arial" w:cs="Arial"/>
                <w:bCs/>
                <w:sz w:val="16"/>
                <w:szCs w:val="18"/>
                <w:lang w:val="es-MX"/>
              </w:rPr>
              <w:t>conforme al</w:t>
            </w:r>
            <w:r w:rsidR="00E37F49" w:rsidRPr="00D6015E">
              <w:rPr>
                <w:rFonts w:ascii="Arial" w:hAnsi="Arial" w:cs="Arial"/>
                <w:b/>
                <w:bCs/>
                <w:sz w:val="16"/>
                <w:szCs w:val="18"/>
                <w:lang w:val="es-MX"/>
              </w:rPr>
              <w:t xml:space="preserve"> Anexo Número 10 (DIEZ) </w:t>
            </w:r>
            <w:r w:rsidR="00E37F49" w:rsidRPr="00D6015E">
              <w:rPr>
                <w:rFonts w:ascii="Arial" w:hAnsi="Arial" w:cs="Arial"/>
                <w:bCs/>
                <w:sz w:val="16"/>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A225AD" w:rsidRPr="00D6015E" w:rsidRDefault="00A225AD" w:rsidP="00A225AD">
            <w:pPr>
              <w:snapToGrid w:val="0"/>
              <w:jc w:val="center"/>
              <w:rPr>
                <w:rFonts w:ascii="Arial" w:hAnsi="Arial" w:cs="Arial"/>
                <w:sz w:val="16"/>
                <w:szCs w:val="18"/>
              </w:rPr>
            </w:pPr>
          </w:p>
          <w:p w:rsidR="00A225AD" w:rsidRPr="00D6015E" w:rsidRDefault="00A225AD" w:rsidP="00A225AD">
            <w:pPr>
              <w:snapToGrid w:val="0"/>
              <w:jc w:val="center"/>
              <w:rPr>
                <w:rFonts w:ascii="Arial" w:hAnsi="Arial" w:cs="Arial"/>
                <w:sz w:val="16"/>
                <w:szCs w:val="18"/>
              </w:rPr>
            </w:pPr>
            <w:r w:rsidRPr="00D6015E">
              <w:rPr>
                <w:rFonts w:ascii="Arial" w:hAnsi="Arial" w:cs="Arial"/>
                <w:sz w:val="16"/>
                <w:szCs w:val="18"/>
              </w:rPr>
              <w:t>6</w:t>
            </w:r>
            <w:r w:rsidR="00F9017B" w:rsidRPr="00D6015E">
              <w:rPr>
                <w:rFonts w:ascii="Arial" w:hAnsi="Arial" w:cs="Arial"/>
                <w:sz w:val="16"/>
                <w:szCs w:val="18"/>
              </w:rPr>
              <w:t>.1</w:t>
            </w:r>
            <w:r w:rsidRPr="00D6015E">
              <w:rPr>
                <w:rFonts w:ascii="Arial" w:hAnsi="Arial" w:cs="Arial"/>
                <w:sz w:val="16"/>
                <w:szCs w:val="18"/>
              </w:rPr>
              <w:t xml:space="preserve"> inciso </w:t>
            </w:r>
            <w:r w:rsidR="00152B90" w:rsidRPr="00D6015E">
              <w:rPr>
                <w:rFonts w:ascii="Arial" w:hAnsi="Arial" w:cs="Arial"/>
                <w:sz w:val="16"/>
                <w:szCs w:val="18"/>
              </w:rPr>
              <w:t>h</w:t>
            </w:r>
            <w:r w:rsidR="004234F4" w:rsidRPr="00D6015E">
              <w:rPr>
                <w:rFonts w:ascii="Arial" w:hAnsi="Arial" w:cs="Arial"/>
                <w:sz w:val="16"/>
                <w:szCs w:val="18"/>
              </w:rPr>
              <w:t>)</w:t>
            </w:r>
          </w:p>
        </w:tc>
        <w:tc>
          <w:tcPr>
            <w:tcW w:w="992" w:type="dxa"/>
            <w:tcBorders>
              <w:top w:val="single" w:sz="4" w:space="0" w:color="000000"/>
              <w:left w:val="single" w:sz="4" w:space="0" w:color="000000"/>
              <w:bottom w:val="single" w:sz="4" w:space="0" w:color="000000"/>
            </w:tcBorders>
          </w:tcPr>
          <w:p w:rsidR="00A225AD" w:rsidRPr="00D6015E" w:rsidRDefault="00A225AD"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D6015E" w:rsidRDefault="00A225AD"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BA7A86" w:rsidP="00E37F49">
            <w:pPr>
              <w:widowControl w:val="0"/>
              <w:snapToGrid w:val="0"/>
              <w:jc w:val="both"/>
              <w:rPr>
                <w:rFonts w:ascii="Arial" w:hAnsi="Arial" w:cs="Arial"/>
                <w:b/>
                <w:sz w:val="16"/>
                <w:szCs w:val="18"/>
                <w:lang w:val="es-MX"/>
              </w:rPr>
            </w:pPr>
            <w:r w:rsidRPr="00D6015E">
              <w:rPr>
                <w:rFonts w:ascii="Arial" w:hAnsi="Arial" w:cs="Arial"/>
                <w:bCs/>
                <w:iCs/>
                <w:sz w:val="16"/>
                <w:szCs w:val="18"/>
              </w:rPr>
              <w:t xml:space="preserve">En caso de Distribuidores, deberán entregar </w:t>
            </w:r>
            <w:r w:rsidRPr="00D6015E">
              <w:rPr>
                <w:rFonts w:ascii="Arial" w:hAnsi="Arial" w:cs="Arial"/>
                <w:sz w:val="16"/>
                <w:szCs w:val="18"/>
                <w:lang w:val="es-MX"/>
              </w:rPr>
              <w:t>carta del fabricante</w:t>
            </w:r>
            <w:r w:rsidR="00E37F49" w:rsidRPr="00D6015E">
              <w:rPr>
                <w:rFonts w:ascii="Arial" w:hAnsi="Arial" w:cs="Arial"/>
                <w:sz w:val="16"/>
                <w:szCs w:val="18"/>
                <w:lang w:val="es-MX"/>
              </w:rPr>
              <w:t xml:space="preserve"> en papel membretado y con firma autógrafa del mismo,</w:t>
            </w:r>
            <w:r w:rsidRPr="00D6015E">
              <w:rPr>
                <w:rFonts w:ascii="Arial" w:hAnsi="Arial" w:cs="Arial"/>
                <w:sz w:val="16"/>
                <w:szCs w:val="18"/>
                <w:lang w:val="es-MX"/>
              </w:rPr>
              <w:t xml:space="preserve"> en la que </w:t>
            </w:r>
            <w:r w:rsidR="00E37F49" w:rsidRPr="00D6015E">
              <w:rPr>
                <w:rFonts w:ascii="Arial" w:hAnsi="Arial" w:cs="Arial"/>
                <w:sz w:val="16"/>
                <w:szCs w:val="18"/>
                <w:lang w:val="es-MX"/>
              </w:rPr>
              <w:t xml:space="preserve">esté </w:t>
            </w:r>
            <w:r w:rsidRPr="00D6015E">
              <w:rPr>
                <w:rFonts w:ascii="Arial" w:hAnsi="Arial" w:cs="Arial"/>
                <w:sz w:val="16"/>
                <w:szCs w:val="18"/>
                <w:lang w:val="es-MX"/>
              </w:rPr>
              <w:t>manifieste respaldar la prop</w:t>
            </w:r>
            <w:r w:rsidR="00E37F49" w:rsidRPr="00D6015E">
              <w:rPr>
                <w:rFonts w:ascii="Arial" w:hAnsi="Arial" w:cs="Arial"/>
                <w:sz w:val="16"/>
                <w:szCs w:val="18"/>
                <w:lang w:val="es-MX"/>
              </w:rPr>
              <w:t>uesta</w:t>
            </w:r>
            <w:r w:rsidRPr="00D6015E">
              <w:rPr>
                <w:rFonts w:ascii="Arial" w:hAnsi="Arial" w:cs="Arial"/>
                <w:sz w:val="16"/>
                <w:szCs w:val="18"/>
                <w:lang w:val="es-MX"/>
              </w:rPr>
              <w:t xml:space="preserve"> técnica que se presente, por la (s) clave (s) en la (s) que participe. </w:t>
            </w:r>
            <w:r w:rsidR="00E37F49" w:rsidRPr="00D6015E">
              <w:rPr>
                <w:rFonts w:ascii="Arial" w:hAnsi="Arial" w:cs="Arial"/>
                <w:sz w:val="16"/>
                <w:szCs w:val="18"/>
                <w:lang w:val="es-MX"/>
              </w:rPr>
              <w:t>conforme al</w:t>
            </w:r>
            <w:r w:rsidR="00E37F49" w:rsidRPr="00D6015E">
              <w:rPr>
                <w:rFonts w:ascii="Arial" w:hAnsi="Arial" w:cs="Arial"/>
                <w:b/>
                <w:sz w:val="16"/>
                <w:szCs w:val="18"/>
                <w:lang w:val="es-MX"/>
              </w:rPr>
              <w:t xml:space="preserve"> Anexo Número 11 (ONCE), </w:t>
            </w:r>
            <w:r w:rsidR="00E37F49" w:rsidRPr="00D6015E">
              <w:rPr>
                <w:rFonts w:ascii="Arial" w:hAnsi="Arial" w:cs="Arial"/>
                <w:sz w:val="16"/>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152B90">
            <w:pPr>
              <w:snapToGrid w:val="0"/>
              <w:jc w:val="center"/>
              <w:rPr>
                <w:rFonts w:ascii="Arial" w:hAnsi="Arial" w:cs="Arial"/>
                <w:sz w:val="16"/>
                <w:szCs w:val="18"/>
              </w:rPr>
            </w:pPr>
            <w:r w:rsidRPr="00D6015E">
              <w:rPr>
                <w:rFonts w:ascii="Arial" w:hAnsi="Arial" w:cs="Arial"/>
                <w:sz w:val="16"/>
                <w:szCs w:val="18"/>
              </w:rPr>
              <w:t>6.1 inciso i)</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E2090B" w:rsidP="00E2090B">
            <w:pPr>
              <w:widowControl w:val="0"/>
              <w:snapToGrid w:val="0"/>
              <w:jc w:val="both"/>
              <w:rPr>
                <w:rFonts w:ascii="Arial" w:hAnsi="Arial" w:cs="Arial"/>
                <w:sz w:val="16"/>
                <w:szCs w:val="18"/>
              </w:rPr>
            </w:pPr>
            <w:r w:rsidRPr="00D6015E">
              <w:rPr>
                <w:rFonts w:ascii="Arial" w:hAnsi="Arial" w:cs="Arial"/>
                <w:sz w:val="16"/>
                <w:szCs w:val="18"/>
              </w:rPr>
              <w:t xml:space="preserve">Tratándose de licitantes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sidRPr="00D6015E">
              <w:rPr>
                <w:rFonts w:ascii="Arial" w:hAnsi="Arial" w:cs="Arial"/>
                <w:b/>
                <w:sz w:val="16"/>
                <w:szCs w:val="18"/>
              </w:rPr>
              <w:t>Anexo Número 14  (CATORCE)</w:t>
            </w:r>
            <w:r w:rsidRPr="00D6015E">
              <w:rPr>
                <w:rFonts w:ascii="Arial" w:hAnsi="Arial" w:cs="Arial"/>
                <w:sz w:val="16"/>
                <w:szCs w:val="18"/>
              </w:rPr>
              <w:t>, de las presentes convocatoria</w:t>
            </w:r>
          </w:p>
          <w:p w:rsidR="00E2090B" w:rsidRPr="00D6015E" w:rsidRDefault="00E2090B" w:rsidP="00E2090B">
            <w:pPr>
              <w:widowControl w:val="0"/>
              <w:snapToGrid w:val="0"/>
              <w:jc w:val="both"/>
              <w:rPr>
                <w:rFonts w:ascii="Arial" w:hAnsi="Arial" w:cs="Arial"/>
                <w:sz w:val="16"/>
                <w:szCs w:val="18"/>
              </w:rPr>
            </w:pPr>
          </w:p>
          <w:p w:rsidR="00E2090B" w:rsidRPr="00D6015E" w:rsidRDefault="00E2090B" w:rsidP="00E2090B">
            <w:pPr>
              <w:widowControl w:val="0"/>
              <w:snapToGrid w:val="0"/>
              <w:jc w:val="both"/>
              <w:rPr>
                <w:rFonts w:ascii="Arial" w:hAnsi="Arial" w:cs="Arial"/>
                <w:sz w:val="16"/>
                <w:szCs w:val="18"/>
              </w:rPr>
            </w:pPr>
            <w:r w:rsidRPr="00D6015E">
              <w:rPr>
                <w:rFonts w:ascii="Arial" w:hAnsi="Arial" w:cs="Arial"/>
                <w:sz w:val="16"/>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w:t>
            </w:r>
            <w:r w:rsidRPr="00D6015E">
              <w:rPr>
                <w:rFonts w:ascii="Arial" w:hAnsi="Arial" w:cs="Arial"/>
                <w:sz w:val="16"/>
                <w:szCs w:val="18"/>
              </w:rPr>
              <w:lastRenderedPageBreak/>
              <w:t xml:space="preserve">DOF el 28 de diciembre de 2010. Conforme al </w:t>
            </w:r>
            <w:r w:rsidRPr="00D6015E">
              <w:rPr>
                <w:rFonts w:ascii="Arial" w:hAnsi="Arial" w:cs="Arial"/>
                <w:b/>
                <w:sz w:val="16"/>
                <w:szCs w:val="18"/>
              </w:rPr>
              <w:t>Anexo Número 14 “A”  (CATORCE “A”)</w:t>
            </w:r>
            <w:r w:rsidRPr="00D6015E">
              <w:rPr>
                <w:rFonts w:ascii="Arial" w:hAnsi="Arial" w:cs="Arial"/>
                <w:sz w:val="16"/>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152B90">
            <w:pPr>
              <w:snapToGrid w:val="0"/>
              <w:jc w:val="center"/>
              <w:rPr>
                <w:rFonts w:ascii="Arial" w:hAnsi="Arial" w:cs="Arial"/>
                <w:sz w:val="16"/>
                <w:szCs w:val="18"/>
              </w:rPr>
            </w:pPr>
            <w:r w:rsidRPr="00D6015E">
              <w:rPr>
                <w:rFonts w:ascii="Arial" w:hAnsi="Arial" w:cs="Arial"/>
                <w:sz w:val="16"/>
                <w:szCs w:val="18"/>
              </w:rPr>
              <w:lastRenderedPageBreak/>
              <w:t>6.1 inciso j)</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BA7A86" w:rsidP="00BA7A86">
            <w:pPr>
              <w:widowControl w:val="0"/>
              <w:snapToGrid w:val="0"/>
              <w:jc w:val="both"/>
              <w:rPr>
                <w:rFonts w:ascii="Arial" w:hAnsi="Arial" w:cs="Arial"/>
                <w:sz w:val="16"/>
                <w:szCs w:val="18"/>
              </w:rPr>
            </w:pPr>
            <w:r w:rsidRPr="00D6015E">
              <w:rPr>
                <w:rFonts w:ascii="Arial" w:hAnsi="Arial" w:cs="Arial"/>
                <w:sz w:val="16"/>
                <w:szCs w:val="18"/>
              </w:rPr>
              <w:lastRenderedPageBreak/>
              <w:t xml:space="preserve">Escrito </w:t>
            </w:r>
            <w:r w:rsidRPr="00D6015E">
              <w:rPr>
                <w:rFonts w:ascii="Arial" w:hAnsi="Arial" w:cs="Arial"/>
                <w:b/>
                <w:sz w:val="16"/>
                <w:szCs w:val="18"/>
              </w:rPr>
              <w:t>“Bajo Protesta de Decir Verdad”,</w:t>
            </w:r>
            <w:r w:rsidRPr="00D6015E">
              <w:rPr>
                <w:rFonts w:ascii="Arial" w:hAnsi="Arial" w:cs="Arial"/>
                <w:sz w:val="16"/>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152B90">
            <w:pPr>
              <w:snapToGrid w:val="0"/>
              <w:jc w:val="center"/>
              <w:rPr>
                <w:rFonts w:ascii="Arial" w:hAnsi="Arial" w:cs="Arial"/>
                <w:sz w:val="16"/>
                <w:szCs w:val="18"/>
              </w:rPr>
            </w:pPr>
            <w:r w:rsidRPr="00D6015E">
              <w:rPr>
                <w:rFonts w:ascii="Arial" w:hAnsi="Arial" w:cs="Arial"/>
                <w:sz w:val="16"/>
                <w:szCs w:val="18"/>
              </w:rPr>
              <w:t>6.1 inciso k)</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BA7A86" w:rsidP="00E37F49">
            <w:pPr>
              <w:autoSpaceDE w:val="0"/>
              <w:snapToGrid w:val="0"/>
              <w:jc w:val="both"/>
              <w:rPr>
                <w:rFonts w:ascii="Arial" w:hAnsi="Arial" w:cs="Arial"/>
                <w:sz w:val="16"/>
                <w:szCs w:val="18"/>
                <w:lang w:val="es-ES_tradnl"/>
              </w:rPr>
            </w:pPr>
            <w:r w:rsidRPr="00D6015E">
              <w:rPr>
                <w:rFonts w:ascii="Arial" w:hAnsi="Arial" w:cs="Arial"/>
                <w:sz w:val="16"/>
                <w:szCs w:val="18"/>
                <w:lang w:val="es-ES_tradnl"/>
              </w:rPr>
              <w:t>Copia simple de los documentos des</w:t>
            </w:r>
            <w:r w:rsidR="00E37F49" w:rsidRPr="00D6015E">
              <w:rPr>
                <w:rFonts w:ascii="Arial" w:hAnsi="Arial" w:cs="Arial"/>
                <w:sz w:val="16"/>
                <w:szCs w:val="18"/>
                <w:lang w:val="es-ES_tradnl"/>
              </w:rPr>
              <w:t xml:space="preserve">critos en el numeral 2.2 de la </w:t>
            </w:r>
            <w:r w:rsidRPr="00D6015E">
              <w:rPr>
                <w:rFonts w:ascii="Arial" w:hAnsi="Arial" w:cs="Arial"/>
                <w:sz w:val="16"/>
                <w:szCs w:val="18"/>
                <w:lang w:val="es-ES_tradnl"/>
              </w:rPr>
              <w:t xml:space="preserve">presente </w:t>
            </w:r>
            <w:r w:rsidR="0085416E" w:rsidRPr="00D6015E">
              <w:rPr>
                <w:rFonts w:ascii="Arial" w:hAnsi="Arial" w:cs="Arial"/>
                <w:sz w:val="16"/>
                <w:szCs w:val="18"/>
                <w:lang w:val="es-ES_tradnl"/>
              </w:rPr>
              <w:t>Convocatoria</w:t>
            </w:r>
            <w:r w:rsidRPr="00D6015E">
              <w:rPr>
                <w:rFonts w:ascii="Arial" w:hAnsi="Arial" w:cs="Arial"/>
                <w:sz w:val="16"/>
                <w:szCs w:val="18"/>
                <w:lang w:val="es-ES_tradnl"/>
              </w:rPr>
              <w:t>, según corresponda</w:t>
            </w:r>
            <w:r w:rsidR="0085416E" w:rsidRPr="00D6015E">
              <w:rPr>
                <w:rFonts w:ascii="Arial" w:hAnsi="Arial" w:cs="Arial"/>
                <w:sz w:val="16"/>
                <w:szCs w:val="18"/>
                <w:lang w:val="es-ES_tradnl"/>
              </w:rPr>
              <w:t>.</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BA7A86">
            <w:pPr>
              <w:snapToGrid w:val="0"/>
              <w:jc w:val="center"/>
              <w:rPr>
                <w:rFonts w:ascii="Arial" w:hAnsi="Arial" w:cs="Arial"/>
                <w:sz w:val="16"/>
                <w:szCs w:val="18"/>
              </w:rPr>
            </w:pPr>
            <w:r w:rsidRPr="00D6015E">
              <w:rPr>
                <w:rFonts w:ascii="Arial" w:hAnsi="Arial" w:cs="Arial"/>
                <w:sz w:val="16"/>
                <w:szCs w:val="18"/>
              </w:rPr>
              <w:t>6.1 inciso l)</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247275">
        <w:trPr>
          <w:trHeight w:val="929"/>
        </w:trPr>
        <w:tc>
          <w:tcPr>
            <w:tcW w:w="6464" w:type="dxa"/>
            <w:tcBorders>
              <w:top w:val="single" w:sz="4" w:space="0" w:color="000000"/>
              <w:left w:val="single" w:sz="4" w:space="0" w:color="000000"/>
              <w:bottom w:val="single" w:sz="4" w:space="0" w:color="000000"/>
            </w:tcBorders>
          </w:tcPr>
          <w:p w:rsidR="00BA7A86" w:rsidRPr="00D6015E" w:rsidRDefault="00BA7A86" w:rsidP="00BA7A86">
            <w:pPr>
              <w:pStyle w:val="Sangra3detindependiente1"/>
              <w:spacing w:after="120"/>
              <w:ind w:left="0" w:firstLine="0"/>
              <w:rPr>
                <w:rFonts w:eastAsia="Calibri"/>
                <w:sz w:val="16"/>
                <w:szCs w:val="18"/>
              </w:rPr>
            </w:pPr>
            <w:r w:rsidRPr="00D6015E">
              <w:rPr>
                <w:bCs/>
                <w:sz w:val="16"/>
                <w:szCs w:val="18"/>
              </w:rPr>
              <w:t xml:space="preserve">En caso de participar con el carácter de </w:t>
            </w:r>
            <w:r w:rsidRPr="00D6015E">
              <w:rPr>
                <w:sz w:val="16"/>
                <w:szCs w:val="18"/>
              </w:rPr>
              <w:t xml:space="preserve">MIPYMES, deberán enviar copia del documento expedido por autoridad competente, que determine su estratificación como micro, pequeña o mediana empresa; o bien un escrito en el cual manifiesten </w:t>
            </w:r>
            <w:r w:rsidRPr="00D6015E">
              <w:rPr>
                <w:b/>
                <w:sz w:val="16"/>
                <w:szCs w:val="18"/>
              </w:rPr>
              <w:t>“Bajo protesta de decir verdad</w:t>
            </w:r>
            <w:r w:rsidRPr="00D6015E">
              <w:rPr>
                <w:sz w:val="16"/>
                <w:szCs w:val="18"/>
              </w:rPr>
              <w:t xml:space="preserve"> que cuentan con ese carácter, conforme al</w:t>
            </w:r>
            <w:r w:rsidRPr="00D6015E">
              <w:rPr>
                <w:b/>
                <w:sz w:val="16"/>
                <w:szCs w:val="18"/>
              </w:rPr>
              <w:t xml:space="preserve"> Anexo Número 8 (ocho)</w:t>
            </w:r>
            <w:r w:rsidRPr="00D6015E">
              <w:rPr>
                <w:sz w:val="16"/>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152B90">
            <w:pPr>
              <w:snapToGrid w:val="0"/>
              <w:jc w:val="center"/>
              <w:rPr>
                <w:rFonts w:ascii="Arial" w:hAnsi="Arial" w:cs="Arial"/>
                <w:sz w:val="16"/>
                <w:szCs w:val="18"/>
              </w:rPr>
            </w:pPr>
            <w:r w:rsidRPr="00D6015E">
              <w:rPr>
                <w:rFonts w:ascii="Arial" w:hAnsi="Arial" w:cs="Arial"/>
                <w:sz w:val="16"/>
                <w:szCs w:val="18"/>
              </w:rPr>
              <w:t>6.1 inciso m)</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BE1">
        <w:trPr>
          <w:trHeight w:val="850"/>
        </w:trPr>
        <w:tc>
          <w:tcPr>
            <w:tcW w:w="6464" w:type="dxa"/>
            <w:tcBorders>
              <w:top w:val="single" w:sz="4" w:space="0" w:color="000000"/>
              <w:left w:val="single" w:sz="4" w:space="0" w:color="000000"/>
              <w:bottom w:val="single" w:sz="4" w:space="0" w:color="000000"/>
            </w:tcBorders>
          </w:tcPr>
          <w:p w:rsidR="00BA7A86" w:rsidRPr="00D6015E" w:rsidRDefault="00BA7A86" w:rsidP="00096C77">
            <w:pPr>
              <w:pStyle w:val="Sangra3detindependiente1"/>
              <w:spacing w:after="120"/>
              <w:ind w:left="0" w:firstLine="0"/>
              <w:rPr>
                <w:sz w:val="16"/>
                <w:szCs w:val="18"/>
              </w:rPr>
            </w:pPr>
            <w:r w:rsidRPr="00D6015E">
              <w:rPr>
                <w:sz w:val="16"/>
                <w:szCs w:val="18"/>
              </w:rPr>
              <w:t>Escrito bajo protesta de decir verdad, en formato libre, donde manifieste  que no desempeña empleo, cargo o comisión  en el servicio público, o en su caso, que a pesar de desempeñarlo, con la formalización de la presente Licitación  Pública Nacional no. LA-</w:t>
            </w:r>
            <w:r w:rsidR="00096C77" w:rsidRPr="00D6015E">
              <w:rPr>
                <w:sz w:val="16"/>
                <w:szCs w:val="18"/>
              </w:rPr>
              <w:t>50-</w:t>
            </w:r>
            <w:r w:rsidR="00C42665" w:rsidRPr="00D6015E">
              <w:rPr>
                <w:sz w:val="16"/>
                <w:szCs w:val="18"/>
              </w:rPr>
              <w:t>GYR-</w:t>
            </w:r>
            <w:r w:rsidRPr="00D6015E">
              <w:rPr>
                <w:sz w:val="16"/>
                <w:szCs w:val="18"/>
              </w:rPr>
              <w:t>050GYR002-</w:t>
            </w:r>
            <w:r w:rsidR="00FF43E8">
              <w:rPr>
                <w:sz w:val="16"/>
                <w:szCs w:val="18"/>
              </w:rPr>
              <w:t>N</w:t>
            </w:r>
            <w:r w:rsidR="003B743E" w:rsidRPr="00D6015E">
              <w:rPr>
                <w:sz w:val="16"/>
                <w:szCs w:val="18"/>
              </w:rPr>
              <w:t>-</w:t>
            </w:r>
            <w:r w:rsidR="004A50C7">
              <w:rPr>
                <w:sz w:val="16"/>
                <w:szCs w:val="18"/>
              </w:rPr>
              <w:t>99</w:t>
            </w:r>
            <w:r w:rsidRPr="00D6015E">
              <w:rPr>
                <w:sz w:val="16"/>
                <w:szCs w:val="18"/>
              </w:rPr>
              <w:t>-202</w:t>
            </w:r>
            <w:r w:rsidR="004A50C7">
              <w:rPr>
                <w:sz w:val="16"/>
                <w:szCs w:val="18"/>
              </w:rPr>
              <w:t>4</w:t>
            </w:r>
            <w:r w:rsidRPr="00D6015E">
              <w:rPr>
                <w:sz w:val="16"/>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152B90">
            <w:pPr>
              <w:snapToGrid w:val="0"/>
              <w:jc w:val="center"/>
              <w:rPr>
                <w:rFonts w:ascii="Arial" w:hAnsi="Arial" w:cs="Arial"/>
                <w:sz w:val="16"/>
                <w:szCs w:val="18"/>
              </w:rPr>
            </w:pPr>
            <w:r w:rsidRPr="00D6015E">
              <w:rPr>
                <w:rFonts w:ascii="Arial" w:hAnsi="Arial" w:cs="Arial"/>
                <w:sz w:val="16"/>
                <w:szCs w:val="18"/>
              </w:rPr>
              <w:t>6.1 inciso n)</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85416E" w:rsidP="00765F1A">
            <w:pPr>
              <w:pStyle w:val="Textocomentario"/>
              <w:rPr>
                <w:rFonts w:ascii="Arial" w:hAnsi="Arial" w:cs="Arial"/>
                <w:sz w:val="16"/>
                <w:szCs w:val="18"/>
              </w:rPr>
            </w:pPr>
            <w:r w:rsidRPr="00D6015E">
              <w:rPr>
                <w:rFonts w:ascii="Arial" w:hAnsi="Arial" w:cs="Arial"/>
                <w:sz w:val="16"/>
                <w:szCs w:val="18"/>
              </w:rPr>
              <w:t xml:space="preserve">Documento VIGENTE expedido por el </w:t>
            </w:r>
            <w:r w:rsidRPr="00D6015E">
              <w:rPr>
                <w:rFonts w:ascii="Arial" w:hAnsi="Arial" w:cs="Arial"/>
                <w:b/>
                <w:sz w:val="16"/>
                <w:szCs w:val="18"/>
              </w:rPr>
              <w:t>IMSS</w:t>
            </w:r>
            <w:r w:rsidRPr="00D6015E">
              <w:rPr>
                <w:rFonts w:ascii="Arial" w:hAnsi="Arial" w:cs="Arial"/>
                <w:sz w:val="16"/>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152B90">
            <w:pPr>
              <w:snapToGrid w:val="0"/>
              <w:jc w:val="center"/>
              <w:rPr>
                <w:rFonts w:ascii="Arial" w:hAnsi="Arial" w:cs="Arial"/>
                <w:sz w:val="16"/>
                <w:szCs w:val="18"/>
              </w:rPr>
            </w:pPr>
            <w:r w:rsidRPr="00D6015E">
              <w:rPr>
                <w:rFonts w:ascii="Arial" w:hAnsi="Arial" w:cs="Arial"/>
                <w:sz w:val="16"/>
                <w:szCs w:val="18"/>
              </w:rPr>
              <w:t>6.1 inciso o)</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85416E" w:rsidRPr="00D6015E" w:rsidTr="003D1032">
        <w:tc>
          <w:tcPr>
            <w:tcW w:w="6464" w:type="dxa"/>
            <w:tcBorders>
              <w:top w:val="single" w:sz="4" w:space="0" w:color="000000"/>
              <w:left w:val="single" w:sz="4" w:space="0" w:color="000000"/>
              <w:bottom w:val="single" w:sz="4" w:space="0" w:color="000000"/>
            </w:tcBorders>
          </w:tcPr>
          <w:p w:rsidR="0085416E" w:rsidRPr="00D6015E" w:rsidRDefault="0085416E" w:rsidP="00765F1A">
            <w:pPr>
              <w:pStyle w:val="Textocomentario"/>
              <w:rPr>
                <w:rFonts w:ascii="Arial" w:hAnsi="Arial" w:cs="Arial"/>
                <w:sz w:val="16"/>
                <w:szCs w:val="18"/>
              </w:rPr>
            </w:pPr>
            <w:r w:rsidRPr="00D6015E">
              <w:rPr>
                <w:rFonts w:ascii="Arial" w:hAnsi="Arial" w:cs="Arial"/>
                <w:sz w:val="16"/>
                <w:szCs w:val="18"/>
              </w:rPr>
              <w:t xml:space="preserve">Documento VIGENTE expedido por el </w:t>
            </w:r>
            <w:r w:rsidRPr="00D6015E">
              <w:rPr>
                <w:rFonts w:ascii="Arial" w:hAnsi="Arial" w:cs="Arial"/>
                <w:b/>
                <w:sz w:val="16"/>
                <w:szCs w:val="18"/>
              </w:rPr>
              <w:t>SAT</w:t>
            </w:r>
            <w:r w:rsidRPr="00D6015E">
              <w:rPr>
                <w:rFonts w:ascii="Arial" w:hAnsi="Arial" w:cs="Arial"/>
                <w:sz w:val="16"/>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85416E" w:rsidRPr="00D6015E" w:rsidRDefault="0085416E" w:rsidP="00152B90">
            <w:pPr>
              <w:snapToGrid w:val="0"/>
              <w:jc w:val="center"/>
              <w:rPr>
                <w:rFonts w:ascii="Arial" w:hAnsi="Arial" w:cs="Arial"/>
                <w:sz w:val="16"/>
                <w:szCs w:val="18"/>
              </w:rPr>
            </w:pPr>
            <w:r w:rsidRPr="00D6015E">
              <w:rPr>
                <w:rFonts w:ascii="Arial" w:hAnsi="Arial" w:cs="Arial"/>
                <w:sz w:val="16"/>
                <w:szCs w:val="18"/>
              </w:rPr>
              <w:t>6.1 inciso p)</w:t>
            </w:r>
          </w:p>
        </w:tc>
        <w:tc>
          <w:tcPr>
            <w:tcW w:w="992" w:type="dxa"/>
            <w:tcBorders>
              <w:top w:val="single" w:sz="4" w:space="0" w:color="000000"/>
              <w:left w:val="single" w:sz="4" w:space="0" w:color="000000"/>
              <w:bottom w:val="single" w:sz="4" w:space="0" w:color="000000"/>
            </w:tcBorders>
          </w:tcPr>
          <w:p w:rsidR="0085416E" w:rsidRPr="00D6015E" w:rsidRDefault="0085416E"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85416E" w:rsidRPr="00D6015E" w:rsidRDefault="0085416E"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BA7A86" w:rsidP="00BA7A86">
            <w:pPr>
              <w:jc w:val="both"/>
              <w:rPr>
                <w:rFonts w:ascii="Arial" w:hAnsi="Arial" w:cs="Arial"/>
                <w:sz w:val="16"/>
                <w:szCs w:val="18"/>
              </w:rPr>
            </w:pPr>
            <w:r w:rsidRPr="00D6015E">
              <w:rPr>
                <w:rFonts w:ascii="Arial" w:hAnsi="Arial" w:cs="Arial"/>
                <w:sz w:val="16"/>
                <w:szCs w:val="18"/>
              </w:rPr>
              <w:t xml:space="preserve">Constancia de situación fiscal emitida por el  </w:t>
            </w:r>
            <w:r w:rsidRPr="00D6015E">
              <w:rPr>
                <w:rFonts w:ascii="Arial" w:hAnsi="Arial" w:cs="Arial"/>
                <w:b/>
                <w:sz w:val="16"/>
                <w:szCs w:val="18"/>
              </w:rPr>
              <w:t>INFONAVIT,</w:t>
            </w:r>
            <w:r w:rsidRPr="00D6015E">
              <w:rPr>
                <w:rFonts w:ascii="Arial" w:hAnsi="Arial" w:cs="Arial"/>
                <w:sz w:val="16"/>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BA7A86" w:rsidRPr="00D6015E" w:rsidRDefault="0085416E" w:rsidP="00152B90">
            <w:pPr>
              <w:snapToGrid w:val="0"/>
              <w:jc w:val="center"/>
              <w:rPr>
                <w:rFonts w:ascii="Arial" w:hAnsi="Arial" w:cs="Arial"/>
                <w:sz w:val="16"/>
                <w:szCs w:val="18"/>
              </w:rPr>
            </w:pPr>
            <w:r w:rsidRPr="00D6015E">
              <w:rPr>
                <w:rFonts w:ascii="Arial" w:hAnsi="Arial" w:cs="Arial"/>
                <w:sz w:val="16"/>
                <w:szCs w:val="18"/>
              </w:rPr>
              <w:t>6.1 inciso  q)</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BA7A86" w:rsidRPr="00D6015E" w:rsidRDefault="00BA7A86" w:rsidP="00BA7A86">
            <w:pPr>
              <w:jc w:val="both"/>
              <w:rPr>
                <w:rFonts w:ascii="Arial" w:hAnsi="Arial" w:cs="Arial"/>
                <w:sz w:val="16"/>
                <w:szCs w:val="18"/>
                <w:lang w:val="es-ES_tradnl"/>
              </w:rPr>
            </w:pPr>
            <w:r w:rsidRPr="00D6015E">
              <w:rPr>
                <w:rFonts w:ascii="Arial" w:hAnsi="Arial" w:cs="Arial"/>
                <w:sz w:val="16"/>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BA7A86" w:rsidRPr="00D6015E" w:rsidRDefault="0085416E" w:rsidP="00BA7A86">
            <w:pPr>
              <w:snapToGrid w:val="0"/>
              <w:jc w:val="center"/>
              <w:rPr>
                <w:rFonts w:ascii="Arial" w:hAnsi="Arial" w:cs="Arial"/>
                <w:sz w:val="16"/>
                <w:szCs w:val="18"/>
              </w:rPr>
            </w:pPr>
            <w:r w:rsidRPr="00D6015E">
              <w:rPr>
                <w:rFonts w:ascii="Arial" w:hAnsi="Arial" w:cs="Arial"/>
                <w:sz w:val="16"/>
                <w:szCs w:val="18"/>
              </w:rPr>
              <w:t>6.1 inciso  r)</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sz w:val="16"/>
                <w:szCs w:val="18"/>
              </w:rPr>
            </w:pPr>
          </w:p>
        </w:tc>
      </w:tr>
      <w:tr w:rsidR="00BA7A86" w:rsidRPr="00D6015E" w:rsidTr="003D1032">
        <w:tc>
          <w:tcPr>
            <w:tcW w:w="6464" w:type="dxa"/>
            <w:tcBorders>
              <w:top w:val="single" w:sz="4" w:space="0" w:color="000000"/>
              <w:left w:val="single" w:sz="4" w:space="0" w:color="000000"/>
              <w:bottom w:val="single" w:sz="4" w:space="0" w:color="000000"/>
            </w:tcBorders>
          </w:tcPr>
          <w:p w:rsidR="005062C7" w:rsidRPr="00D6015E" w:rsidRDefault="005062C7" w:rsidP="005062C7">
            <w:pPr>
              <w:jc w:val="both"/>
              <w:rPr>
                <w:rFonts w:ascii="Arial" w:hAnsi="Arial" w:cs="Arial"/>
                <w:sz w:val="16"/>
                <w:szCs w:val="18"/>
              </w:rPr>
            </w:pPr>
            <w:r w:rsidRPr="00D6015E">
              <w:rPr>
                <w:rFonts w:ascii="Arial" w:hAnsi="Arial" w:cs="Arial"/>
                <w:sz w:val="16"/>
                <w:szCs w:val="18"/>
              </w:rPr>
              <w:t>La documentación complementaria que deberá enviar el licitante, es la siguiente:</w:t>
            </w:r>
          </w:p>
          <w:p w:rsidR="005062C7" w:rsidRPr="00D6015E" w:rsidRDefault="005062C7" w:rsidP="005062C7">
            <w:pPr>
              <w:jc w:val="both"/>
              <w:rPr>
                <w:rFonts w:ascii="Arial" w:hAnsi="Arial" w:cs="Arial"/>
                <w:sz w:val="16"/>
                <w:szCs w:val="18"/>
              </w:rPr>
            </w:pPr>
            <w:r w:rsidRPr="00D6015E">
              <w:rPr>
                <w:rFonts w:ascii="Arial" w:hAnsi="Arial" w:cs="Arial"/>
                <w:sz w:val="16"/>
                <w:szCs w:val="18"/>
              </w:rPr>
              <w:t xml:space="preserve"> </w:t>
            </w:r>
          </w:p>
          <w:p w:rsidR="005062C7" w:rsidRPr="00D6015E" w:rsidRDefault="005062C7" w:rsidP="005062C7">
            <w:pPr>
              <w:pStyle w:val="Textoindependiente"/>
              <w:jc w:val="both"/>
              <w:rPr>
                <w:rFonts w:ascii="Arial" w:hAnsi="Arial" w:cs="Arial"/>
                <w:sz w:val="16"/>
                <w:szCs w:val="18"/>
              </w:rPr>
            </w:pPr>
            <w:r w:rsidRPr="00D6015E">
              <w:rPr>
                <w:rFonts w:ascii="Arial" w:hAnsi="Arial" w:cs="Arial"/>
                <w:sz w:val="16"/>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BA7A86" w:rsidRPr="00D6015E" w:rsidRDefault="005062C7" w:rsidP="00055822">
            <w:pPr>
              <w:pStyle w:val="Textoindependiente"/>
              <w:jc w:val="both"/>
              <w:rPr>
                <w:rFonts w:ascii="Arial" w:hAnsi="Arial" w:cs="Arial"/>
                <w:sz w:val="16"/>
                <w:szCs w:val="18"/>
              </w:rPr>
            </w:pPr>
            <w:r w:rsidRPr="00D6015E">
              <w:rPr>
                <w:rFonts w:ascii="Arial" w:hAnsi="Arial" w:cs="Arial"/>
                <w:b/>
                <w:bCs/>
                <w:sz w:val="16"/>
                <w:szCs w:val="18"/>
              </w:rPr>
              <w:t>Anexo Número 1 (UNO),</w:t>
            </w:r>
            <w:r w:rsidRPr="00D6015E">
              <w:rPr>
                <w:rFonts w:ascii="Arial" w:hAnsi="Arial" w:cs="Arial"/>
                <w:sz w:val="16"/>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rsidR="00BA7A86" w:rsidRPr="00D6015E" w:rsidRDefault="00BA7A86" w:rsidP="005062C7">
            <w:pPr>
              <w:snapToGrid w:val="0"/>
              <w:jc w:val="center"/>
              <w:rPr>
                <w:rFonts w:ascii="Arial" w:hAnsi="Arial" w:cs="Arial"/>
                <w:color w:val="FF0000"/>
                <w:sz w:val="16"/>
                <w:szCs w:val="18"/>
              </w:rPr>
            </w:pPr>
            <w:r w:rsidRPr="00D6015E">
              <w:rPr>
                <w:rFonts w:ascii="Arial" w:hAnsi="Arial" w:cs="Arial"/>
                <w:sz w:val="16"/>
                <w:szCs w:val="18"/>
              </w:rPr>
              <w:t>6.</w:t>
            </w:r>
            <w:r w:rsidR="005062C7" w:rsidRPr="00D6015E">
              <w:rPr>
                <w:rFonts w:ascii="Arial" w:hAnsi="Arial" w:cs="Arial"/>
                <w:sz w:val="16"/>
                <w:szCs w:val="18"/>
              </w:rPr>
              <w:t>3</w:t>
            </w:r>
          </w:p>
        </w:tc>
        <w:tc>
          <w:tcPr>
            <w:tcW w:w="992" w:type="dxa"/>
            <w:tcBorders>
              <w:top w:val="single" w:sz="4" w:space="0" w:color="000000"/>
              <w:left w:val="single" w:sz="4" w:space="0" w:color="000000"/>
              <w:bottom w:val="single" w:sz="4" w:space="0" w:color="000000"/>
            </w:tcBorders>
          </w:tcPr>
          <w:p w:rsidR="00BA7A86" w:rsidRPr="00D6015E" w:rsidRDefault="00BA7A86" w:rsidP="00A225AD">
            <w:pPr>
              <w:snapToGrid w:val="0"/>
              <w:jc w:val="both"/>
              <w:rPr>
                <w:rFonts w:ascii="Arial" w:hAnsi="Arial" w:cs="Arial"/>
                <w:color w:val="FF0000"/>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D6015E" w:rsidRDefault="00BA7A86" w:rsidP="00A225AD">
            <w:pPr>
              <w:snapToGrid w:val="0"/>
              <w:jc w:val="both"/>
              <w:rPr>
                <w:rFonts w:ascii="Arial" w:hAnsi="Arial" w:cs="Arial"/>
                <w:color w:val="FF0000"/>
                <w:sz w:val="16"/>
                <w:szCs w:val="18"/>
              </w:rPr>
            </w:pPr>
          </w:p>
        </w:tc>
      </w:tr>
    </w:tbl>
    <w:p w:rsidR="00E93EA8" w:rsidRPr="00D6015E" w:rsidRDefault="00E93EA8" w:rsidP="00A225AD">
      <w:pPr>
        <w:keepNext/>
        <w:tabs>
          <w:tab w:val="left" w:pos="0"/>
        </w:tabs>
        <w:jc w:val="center"/>
        <w:outlineLvl w:val="1"/>
        <w:rPr>
          <w:rFonts w:ascii="Arial" w:hAnsi="Arial" w:cs="Arial"/>
          <w:b/>
          <w:sz w:val="16"/>
          <w:szCs w:val="18"/>
        </w:rPr>
      </w:pPr>
    </w:p>
    <w:p w:rsidR="00D6015E" w:rsidRDefault="00D6015E" w:rsidP="00A225AD">
      <w:pPr>
        <w:keepNext/>
        <w:tabs>
          <w:tab w:val="left" w:pos="0"/>
        </w:tabs>
        <w:jc w:val="center"/>
        <w:outlineLvl w:val="1"/>
        <w:rPr>
          <w:rFonts w:ascii="Arial" w:hAnsi="Arial" w:cs="Arial"/>
          <w:b/>
          <w:sz w:val="16"/>
          <w:szCs w:val="18"/>
        </w:rPr>
      </w:pPr>
    </w:p>
    <w:p w:rsidR="00A225AD" w:rsidRPr="00D6015E" w:rsidRDefault="00A225AD" w:rsidP="00A225AD">
      <w:pPr>
        <w:keepNext/>
        <w:tabs>
          <w:tab w:val="left" w:pos="0"/>
        </w:tabs>
        <w:jc w:val="center"/>
        <w:outlineLvl w:val="1"/>
        <w:rPr>
          <w:rFonts w:ascii="Arial" w:hAnsi="Arial" w:cs="Arial"/>
          <w:b/>
          <w:sz w:val="16"/>
          <w:szCs w:val="18"/>
        </w:rPr>
      </w:pPr>
      <w:r w:rsidRPr="00D6015E">
        <w:rPr>
          <w:rFonts w:ascii="Arial" w:hAnsi="Arial" w:cs="Arial"/>
          <w:b/>
          <w:sz w:val="16"/>
          <w:szCs w:val="18"/>
        </w:rPr>
        <w:t>DOCUMENTACIÓN CORRESPONDIENTE A LA PROPOSICIÓN ECONÓMICA</w:t>
      </w:r>
    </w:p>
    <w:p w:rsidR="00A225AD" w:rsidRPr="00D6015E" w:rsidRDefault="00A225AD" w:rsidP="00A225AD">
      <w:pPr>
        <w:jc w:val="center"/>
        <w:rPr>
          <w:rFonts w:ascii="Arial" w:hAnsi="Arial" w:cs="Arial"/>
          <w:sz w:val="16"/>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D6015E" w:rsidTr="003D1032">
        <w:tc>
          <w:tcPr>
            <w:tcW w:w="6464" w:type="dxa"/>
            <w:tcBorders>
              <w:top w:val="single" w:sz="4" w:space="0" w:color="000000"/>
              <w:left w:val="single" w:sz="4" w:space="0" w:color="000000"/>
              <w:bottom w:val="single" w:sz="4" w:space="0" w:color="000000"/>
            </w:tcBorders>
            <w:shd w:val="clear" w:color="auto" w:fill="D9D9D9"/>
          </w:tcPr>
          <w:p w:rsidR="00A225AD" w:rsidRPr="00D6015E" w:rsidRDefault="00A225AD" w:rsidP="00A225AD">
            <w:pPr>
              <w:snapToGrid w:val="0"/>
              <w:jc w:val="center"/>
              <w:rPr>
                <w:rFonts w:ascii="Arial" w:hAnsi="Arial" w:cs="Arial"/>
                <w:b/>
                <w:sz w:val="16"/>
                <w:szCs w:val="18"/>
              </w:rPr>
            </w:pPr>
          </w:p>
          <w:p w:rsidR="00A225AD" w:rsidRPr="00D6015E" w:rsidRDefault="00A225AD" w:rsidP="00A225AD">
            <w:pPr>
              <w:jc w:val="center"/>
              <w:rPr>
                <w:rFonts w:ascii="Arial" w:hAnsi="Arial" w:cs="Arial"/>
                <w:b/>
                <w:sz w:val="16"/>
                <w:szCs w:val="18"/>
              </w:rPr>
            </w:pPr>
            <w:r w:rsidRPr="00D6015E">
              <w:rPr>
                <w:rFonts w:ascii="Arial" w:hAnsi="Arial" w:cs="Arial"/>
                <w:b/>
                <w:sz w:val="16"/>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A225AD" w:rsidRPr="00D6015E" w:rsidRDefault="00A225AD" w:rsidP="00A225AD">
            <w:pPr>
              <w:jc w:val="center"/>
              <w:rPr>
                <w:rFonts w:ascii="Arial" w:hAnsi="Arial" w:cs="Arial"/>
                <w:b/>
                <w:sz w:val="16"/>
                <w:szCs w:val="18"/>
              </w:rPr>
            </w:pPr>
            <w:r w:rsidRPr="00D6015E">
              <w:rPr>
                <w:rFonts w:ascii="Arial" w:hAnsi="Arial" w:cs="Arial"/>
                <w:b/>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225AD" w:rsidRPr="00D6015E" w:rsidRDefault="00A225AD" w:rsidP="00A225AD">
            <w:pPr>
              <w:jc w:val="center"/>
              <w:rPr>
                <w:rFonts w:ascii="Arial" w:hAnsi="Arial" w:cs="Arial"/>
                <w:b/>
                <w:sz w:val="16"/>
                <w:szCs w:val="18"/>
              </w:rPr>
            </w:pPr>
            <w:r w:rsidRPr="00D6015E">
              <w:rPr>
                <w:rFonts w:ascii="Arial" w:hAnsi="Arial" w:cs="Arial"/>
                <w:b/>
                <w:sz w:val="16"/>
                <w:szCs w:val="18"/>
              </w:rPr>
              <w:t>PRESENTADO</w:t>
            </w:r>
          </w:p>
          <w:p w:rsidR="00A225AD" w:rsidRPr="00D6015E" w:rsidRDefault="00A225AD" w:rsidP="00A225AD">
            <w:pPr>
              <w:jc w:val="center"/>
              <w:rPr>
                <w:rFonts w:ascii="Arial" w:hAnsi="Arial" w:cs="Arial"/>
                <w:b/>
                <w:sz w:val="16"/>
                <w:szCs w:val="18"/>
              </w:rPr>
            </w:pPr>
            <w:r w:rsidRPr="00D6015E">
              <w:rPr>
                <w:rFonts w:ascii="Arial" w:hAnsi="Arial" w:cs="Arial"/>
                <w:b/>
                <w:sz w:val="16"/>
                <w:szCs w:val="18"/>
              </w:rPr>
              <w:t>SI            NO</w:t>
            </w:r>
          </w:p>
        </w:tc>
      </w:tr>
      <w:tr w:rsidR="00837A23" w:rsidRPr="00D6015E" w:rsidTr="003D1032">
        <w:tc>
          <w:tcPr>
            <w:tcW w:w="6464" w:type="dxa"/>
            <w:tcBorders>
              <w:top w:val="single" w:sz="4" w:space="0" w:color="000000"/>
              <w:left w:val="single" w:sz="4" w:space="0" w:color="000000"/>
              <w:bottom w:val="single" w:sz="4" w:space="0" w:color="000000"/>
            </w:tcBorders>
          </w:tcPr>
          <w:p w:rsidR="00C0749F" w:rsidRPr="00D6015E" w:rsidRDefault="0085416E" w:rsidP="00FC23B6">
            <w:pPr>
              <w:jc w:val="both"/>
              <w:rPr>
                <w:rFonts w:ascii="Arial" w:hAnsi="Arial" w:cs="Arial"/>
                <w:sz w:val="16"/>
                <w:szCs w:val="18"/>
              </w:rPr>
            </w:pPr>
            <w:r w:rsidRPr="00D6015E">
              <w:rPr>
                <w:rFonts w:ascii="Arial" w:hAnsi="Arial" w:cs="Arial"/>
                <w:sz w:val="16"/>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D6015E">
              <w:rPr>
                <w:rFonts w:ascii="Arial" w:hAnsi="Arial" w:cs="Arial"/>
                <w:b/>
                <w:sz w:val="16"/>
                <w:szCs w:val="18"/>
              </w:rPr>
              <w:t>Anexo Número 1</w:t>
            </w:r>
            <w:r w:rsidR="00FC23B6" w:rsidRPr="00D6015E">
              <w:rPr>
                <w:rFonts w:ascii="Arial" w:hAnsi="Arial" w:cs="Arial"/>
                <w:b/>
                <w:sz w:val="16"/>
                <w:szCs w:val="18"/>
              </w:rPr>
              <w:t>2</w:t>
            </w:r>
            <w:r w:rsidRPr="00D6015E">
              <w:rPr>
                <w:rFonts w:ascii="Arial" w:hAnsi="Arial" w:cs="Arial"/>
                <w:b/>
                <w:sz w:val="16"/>
                <w:szCs w:val="18"/>
              </w:rPr>
              <w:t xml:space="preserve"> (</w:t>
            </w:r>
            <w:r w:rsidR="00FC23B6" w:rsidRPr="00D6015E">
              <w:rPr>
                <w:rFonts w:ascii="Arial" w:hAnsi="Arial" w:cs="Arial"/>
                <w:b/>
                <w:sz w:val="16"/>
                <w:szCs w:val="18"/>
              </w:rPr>
              <w:t>DOCE</w:t>
            </w:r>
            <w:r w:rsidRPr="00D6015E">
              <w:rPr>
                <w:rFonts w:ascii="Arial" w:hAnsi="Arial" w:cs="Arial"/>
                <w:b/>
                <w:sz w:val="16"/>
                <w:szCs w:val="18"/>
              </w:rPr>
              <w:t>)</w:t>
            </w:r>
            <w:r w:rsidRPr="00D6015E">
              <w:rPr>
                <w:rFonts w:ascii="Arial" w:hAnsi="Arial" w:cs="Arial"/>
                <w:sz w:val="16"/>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rsidR="00A225AD" w:rsidRPr="00D6015E" w:rsidRDefault="00A225AD" w:rsidP="00A225AD">
            <w:pPr>
              <w:jc w:val="center"/>
              <w:rPr>
                <w:rFonts w:ascii="Arial" w:hAnsi="Arial" w:cs="Arial"/>
                <w:sz w:val="16"/>
                <w:szCs w:val="18"/>
              </w:rPr>
            </w:pPr>
            <w:r w:rsidRPr="00D6015E">
              <w:rPr>
                <w:rFonts w:ascii="Arial" w:hAnsi="Arial" w:cs="Arial"/>
                <w:sz w:val="16"/>
                <w:szCs w:val="18"/>
              </w:rPr>
              <w:t>6.</w:t>
            </w:r>
            <w:r w:rsidR="00551569" w:rsidRPr="00D6015E">
              <w:rPr>
                <w:rFonts w:ascii="Arial" w:hAnsi="Arial" w:cs="Arial"/>
                <w:sz w:val="16"/>
                <w:szCs w:val="18"/>
              </w:rPr>
              <w:t>2</w:t>
            </w:r>
          </w:p>
        </w:tc>
        <w:tc>
          <w:tcPr>
            <w:tcW w:w="992" w:type="dxa"/>
            <w:tcBorders>
              <w:top w:val="single" w:sz="4" w:space="0" w:color="000000"/>
              <w:left w:val="single" w:sz="4" w:space="0" w:color="000000"/>
              <w:bottom w:val="single" w:sz="4" w:space="0" w:color="000000"/>
            </w:tcBorders>
          </w:tcPr>
          <w:p w:rsidR="00A225AD" w:rsidRPr="00D6015E" w:rsidRDefault="00A225AD" w:rsidP="00A225AD">
            <w:pPr>
              <w:snapToGrid w:val="0"/>
              <w:jc w:val="both"/>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D6015E" w:rsidRDefault="00A225AD" w:rsidP="00A225AD">
            <w:pPr>
              <w:snapToGrid w:val="0"/>
              <w:jc w:val="both"/>
              <w:rPr>
                <w:rFonts w:ascii="Arial" w:hAnsi="Arial" w:cs="Arial"/>
                <w:sz w:val="16"/>
                <w:szCs w:val="18"/>
              </w:rPr>
            </w:pPr>
          </w:p>
        </w:tc>
      </w:tr>
    </w:tbl>
    <w:p w:rsidR="00DC2A57" w:rsidRPr="001F4D32" w:rsidRDefault="00DC2A57" w:rsidP="00A225AD">
      <w:pPr>
        <w:jc w:val="center"/>
        <w:rPr>
          <w:rFonts w:ascii="Arial" w:hAnsi="Arial" w:cs="Arial"/>
          <w:b/>
          <w:sz w:val="18"/>
          <w:szCs w:val="18"/>
        </w:rPr>
      </w:pPr>
    </w:p>
    <w:p w:rsidR="00DC2A57" w:rsidRPr="001F4D32" w:rsidRDefault="00DC2A57" w:rsidP="00A225AD">
      <w:pPr>
        <w:jc w:val="center"/>
        <w:rPr>
          <w:rFonts w:ascii="Arial" w:hAnsi="Arial" w:cs="Arial"/>
          <w:b/>
          <w:sz w:val="18"/>
          <w:szCs w:val="18"/>
        </w:rPr>
      </w:pPr>
    </w:p>
    <w:p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tbl>
      <w:tblPr>
        <w:tblW w:w="9773" w:type="dxa"/>
        <w:tblInd w:w="55" w:type="dxa"/>
        <w:tblCellMar>
          <w:left w:w="70" w:type="dxa"/>
          <w:right w:w="70" w:type="dxa"/>
        </w:tblCellMar>
        <w:tblLook w:val="04A0" w:firstRow="1" w:lastRow="0" w:firstColumn="1" w:lastColumn="0" w:noHBand="0" w:noVBand="1"/>
      </w:tblPr>
      <w:tblGrid>
        <w:gridCol w:w="564"/>
        <w:gridCol w:w="558"/>
        <w:gridCol w:w="629"/>
        <w:gridCol w:w="494"/>
        <w:gridCol w:w="545"/>
        <w:gridCol w:w="2895"/>
        <w:gridCol w:w="1560"/>
        <w:gridCol w:w="1275"/>
        <w:gridCol w:w="1253"/>
      </w:tblGrid>
      <w:tr w:rsidR="00861A34" w:rsidRPr="00F7174A" w:rsidTr="00861A34">
        <w:trPr>
          <w:trHeight w:val="1417"/>
        </w:trPr>
        <w:tc>
          <w:tcPr>
            <w:tcW w:w="564" w:type="dxa"/>
            <w:tcBorders>
              <w:top w:val="single" w:sz="4" w:space="0" w:color="auto"/>
              <w:left w:val="single" w:sz="4" w:space="0" w:color="auto"/>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GPO</w:t>
            </w:r>
          </w:p>
        </w:tc>
        <w:tc>
          <w:tcPr>
            <w:tcW w:w="558" w:type="dxa"/>
            <w:tcBorders>
              <w:top w:val="single" w:sz="4" w:space="0" w:color="auto"/>
              <w:left w:val="nil"/>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GEN</w:t>
            </w:r>
          </w:p>
        </w:tc>
        <w:tc>
          <w:tcPr>
            <w:tcW w:w="629" w:type="dxa"/>
            <w:tcBorders>
              <w:top w:val="single" w:sz="4" w:space="0" w:color="auto"/>
              <w:left w:val="nil"/>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ESP</w:t>
            </w:r>
          </w:p>
        </w:tc>
        <w:tc>
          <w:tcPr>
            <w:tcW w:w="494" w:type="dxa"/>
            <w:tcBorders>
              <w:top w:val="single" w:sz="4" w:space="0" w:color="auto"/>
              <w:left w:val="nil"/>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DIF</w:t>
            </w:r>
          </w:p>
        </w:tc>
        <w:tc>
          <w:tcPr>
            <w:tcW w:w="545" w:type="dxa"/>
            <w:tcBorders>
              <w:top w:val="single" w:sz="4" w:space="0" w:color="auto"/>
              <w:left w:val="nil"/>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VAR</w:t>
            </w:r>
          </w:p>
        </w:tc>
        <w:tc>
          <w:tcPr>
            <w:tcW w:w="2895" w:type="dxa"/>
            <w:tcBorders>
              <w:top w:val="single" w:sz="4" w:space="0" w:color="auto"/>
              <w:left w:val="nil"/>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DESCRIPCION</w:t>
            </w:r>
          </w:p>
        </w:tc>
        <w:tc>
          <w:tcPr>
            <w:tcW w:w="1560" w:type="dxa"/>
            <w:tcBorders>
              <w:top w:val="single" w:sz="4" w:space="0" w:color="auto"/>
              <w:left w:val="nil"/>
              <w:bottom w:val="single" w:sz="4" w:space="0" w:color="auto"/>
              <w:right w:val="single" w:sz="4" w:space="0" w:color="auto"/>
            </w:tcBorders>
            <w:shd w:val="clear" w:color="000000" w:fill="B1A0C7"/>
            <w:vAlign w:val="center"/>
            <w:hideMark/>
          </w:tcPr>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PRES</w:t>
            </w:r>
          </w:p>
        </w:tc>
        <w:tc>
          <w:tcPr>
            <w:tcW w:w="1275" w:type="dxa"/>
            <w:tcBorders>
              <w:top w:val="single" w:sz="4" w:space="0" w:color="auto"/>
              <w:left w:val="nil"/>
              <w:bottom w:val="single" w:sz="4" w:space="0" w:color="auto"/>
              <w:right w:val="single" w:sz="4" w:space="0" w:color="auto"/>
            </w:tcBorders>
            <w:shd w:val="clear" w:color="000000" w:fill="B1A0C7"/>
            <w:vAlign w:val="center"/>
          </w:tcPr>
          <w:p w:rsidR="00861A34" w:rsidRDefault="00861A34" w:rsidP="00861A34">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 xml:space="preserve">CANT </w:t>
            </w:r>
            <w:r>
              <w:rPr>
                <w:rFonts w:ascii="Montserrat" w:hAnsi="Montserrat" w:cs="Arial"/>
                <w:b/>
                <w:bCs/>
                <w:sz w:val="18"/>
                <w:szCs w:val="18"/>
                <w:lang w:val="es-MX" w:eastAsia="es-MX"/>
              </w:rPr>
              <w:t>MINIMA</w:t>
            </w:r>
          </w:p>
          <w:p w:rsidR="00861A34" w:rsidRPr="00F7174A" w:rsidRDefault="00861A34" w:rsidP="00861A34">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REQ</w:t>
            </w:r>
          </w:p>
        </w:tc>
        <w:tc>
          <w:tcPr>
            <w:tcW w:w="1253" w:type="dxa"/>
            <w:tcBorders>
              <w:top w:val="single" w:sz="4" w:space="0" w:color="auto"/>
              <w:left w:val="single" w:sz="4" w:space="0" w:color="auto"/>
              <w:bottom w:val="single" w:sz="4" w:space="0" w:color="auto"/>
              <w:right w:val="single" w:sz="4" w:space="0" w:color="auto"/>
            </w:tcBorders>
            <w:shd w:val="clear" w:color="000000" w:fill="B1A0C7"/>
            <w:vAlign w:val="center"/>
            <w:hideMark/>
          </w:tcPr>
          <w:p w:rsidR="00861A34"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 xml:space="preserve">CANT </w:t>
            </w:r>
            <w:r>
              <w:rPr>
                <w:rFonts w:ascii="Montserrat" w:hAnsi="Montserrat" w:cs="Arial"/>
                <w:b/>
                <w:bCs/>
                <w:sz w:val="18"/>
                <w:szCs w:val="18"/>
                <w:lang w:val="es-MX" w:eastAsia="es-MX"/>
              </w:rPr>
              <w:t xml:space="preserve">MAXIMA </w:t>
            </w:r>
          </w:p>
          <w:p w:rsidR="00861A34" w:rsidRPr="00F7174A" w:rsidRDefault="00861A34" w:rsidP="00F7174A">
            <w:pPr>
              <w:suppressAutoHyphens w:val="0"/>
              <w:jc w:val="center"/>
              <w:rPr>
                <w:rFonts w:ascii="Montserrat" w:hAnsi="Montserrat" w:cs="Arial"/>
                <w:b/>
                <w:bCs/>
                <w:sz w:val="18"/>
                <w:szCs w:val="18"/>
                <w:lang w:val="es-MX" w:eastAsia="es-MX"/>
              </w:rPr>
            </w:pPr>
            <w:r w:rsidRPr="00F7174A">
              <w:rPr>
                <w:rFonts w:ascii="Montserrat" w:hAnsi="Montserrat" w:cs="Arial"/>
                <w:b/>
                <w:bCs/>
                <w:sz w:val="18"/>
                <w:szCs w:val="18"/>
                <w:lang w:val="es-MX" w:eastAsia="es-MX"/>
              </w:rPr>
              <w:t>REQ</w:t>
            </w:r>
          </w:p>
        </w:tc>
      </w:tr>
      <w:tr w:rsidR="00861A34" w:rsidRPr="00F7174A" w:rsidTr="00861A34">
        <w:trPr>
          <w:trHeight w:val="73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320</w:t>
            </w:r>
          </w:p>
        </w:tc>
        <w:tc>
          <w:tcPr>
            <w:tcW w:w="558" w:type="dxa"/>
            <w:tcBorders>
              <w:top w:val="nil"/>
              <w:left w:val="nil"/>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001</w:t>
            </w:r>
          </w:p>
        </w:tc>
        <w:tc>
          <w:tcPr>
            <w:tcW w:w="629" w:type="dxa"/>
            <w:tcBorders>
              <w:top w:val="nil"/>
              <w:left w:val="nil"/>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2924</w:t>
            </w:r>
          </w:p>
        </w:tc>
        <w:tc>
          <w:tcPr>
            <w:tcW w:w="494" w:type="dxa"/>
            <w:tcBorders>
              <w:top w:val="nil"/>
              <w:left w:val="nil"/>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00</w:t>
            </w:r>
          </w:p>
        </w:tc>
        <w:tc>
          <w:tcPr>
            <w:tcW w:w="545" w:type="dxa"/>
            <w:tcBorders>
              <w:top w:val="nil"/>
              <w:left w:val="nil"/>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02</w:t>
            </w:r>
          </w:p>
        </w:tc>
        <w:tc>
          <w:tcPr>
            <w:tcW w:w="2895" w:type="dxa"/>
            <w:tcBorders>
              <w:top w:val="nil"/>
              <w:left w:val="nil"/>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RECETARIO INDIVIDUAL. MEDICOFAMILIAR.</w:t>
            </w:r>
          </w:p>
        </w:tc>
        <w:tc>
          <w:tcPr>
            <w:tcW w:w="1560" w:type="dxa"/>
            <w:tcBorders>
              <w:top w:val="nil"/>
              <w:left w:val="nil"/>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BKL 50 JGO</w:t>
            </w:r>
          </w:p>
        </w:tc>
        <w:tc>
          <w:tcPr>
            <w:tcW w:w="1275" w:type="dxa"/>
            <w:tcBorders>
              <w:top w:val="single" w:sz="4" w:space="0" w:color="auto"/>
              <w:left w:val="nil"/>
              <w:bottom w:val="single" w:sz="4" w:space="0" w:color="auto"/>
              <w:right w:val="single" w:sz="4" w:space="0" w:color="auto"/>
            </w:tcBorders>
            <w:vAlign w:val="center"/>
          </w:tcPr>
          <w:p w:rsidR="00861A34" w:rsidRPr="00861A34" w:rsidRDefault="00861A34" w:rsidP="00861A34">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16,800</w:t>
            </w:r>
          </w:p>
        </w:tc>
        <w:tc>
          <w:tcPr>
            <w:tcW w:w="1253" w:type="dxa"/>
            <w:tcBorders>
              <w:top w:val="nil"/>
              <w:left w:val="single" w:sz="4" w:space="0" w:color="auto"/>
              <w:bottom w:val="single" w:sz="4" w:space="0" w:color="auto"/>
              <w:right w:val="single" w:sz="4" w:space="0" w:color="auto"/>
            </w:tcBorders>
            <w:shd w:val="clear" w:color="auto" w:fill="auto"/>
            <w:vAlign w:val="center"/>
            <w:hideMark/>
          </w:tcPr>
          <w:p w:rsidR="00861A34" w:rsidRPr="00861A34" w:rsidRDefault="00861A34" w:rsidP="00F7174A">
            <w:pPr>
              <w:suppressAutoHyphens w:val="0"/>
              <w:jc w:val="center"/>
              <w:rPr>
                <w:rFonts w:ascii="Montserrat" w:hAnsi="Montserrat"/>
                <w:color w:val="000000"/>
                <w:sz w:val="18"/>
                <w:szCs w:val="18"/>
                <w:lang w:val="es-MX" w:eastAsia="es-MX"/>
              </w:rPr>
            </w:pPr>
            <w:r w:rsidRPr="00861A34">
              <w:rPr>
                <w:rFonts w:ascii="Montserrat" w:hAnsi="Montserrat"/>
                <w:color w:val="000000"/>
                <w:sz w:val="18"/>
                <w:szCs w:val="18"/>
                <w:lang w:val="es-MX" w:eastAsia="es-MX"/>
              </w:rPr>
              <w:t>42,000</w:t>
            </w:r>
          </w:p>
        </w:tc>
      </w:tr>
    </w:tbl>
    <w:p w:rsidR="00C77524" w:rsidRDefault="00C77524"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F7174A" w:rsidRDefault="00F7174A">
      <w:pPr>
        <w:suppressAutoHyphens w:val="0"/>
        <w:rPr>
          <w:rFonts w:ascii="Arial" w:hAnsi="Arial" w:cs="Arial"/>
          <w:b/>
          <w:sz w:val="18"/>
          <w:szCs w:val="18"/>
        </w:rPr>
      </w:pPr>
    </w:p>
    <w:p w:rsidR="003B743E" w:rsidRDefault="003B743E">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NÚMERO 3 (TRES)</w:t>
      </w:r>
    </w:p>
    <w:p w:rsidR="00C033EC" w:rsidRDefault="00C033EC" w:rsidP="007058C6">
      <w:pPr>
        <w:pStyle w:val="Textonormal"/>
        <w:spacing w:after="0"/>
        <w:jc w:val="center"/>
        <w:rPr>
          <w:rFonts w:ascii="Arial" w:hAnsi="Arial" w:cs="Arial"/>
          <w:b/>
          <w:sz w:val="18"/>
          <w:szCs w:val="18"/>
        </w:rPr>
      </w:pP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rsidR="00C033EC" w:rsidRPr="001F4D32" w:rsidRDefault="00C033EC" w:rsidP="00C033EC">
      <w:pPr>
        <w:jc w:val="center"/>
        <w:rPr>
          <w:rFonts w:ascii="Arial" w:hAnsi="Arial" w:cs="Arial"/>
          <w:sz w:val="18"/>
          <w:szCs w:val="18"/>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rsidR="00C033EC" w:rsidRPr="001F4D32" w:rsidRDefault="00C033EC" w:rsidP="00C033EC">
      <w:pPr>
        <w:jc w:val="cente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rsidR="00C033EC" w:rsidRPr="001F4D32" w:rsidRDefault="00C033EC" w:rsidP="00C033EC">
      <w:pPr>
        <w:tabs>
          <w:tab w:val="left" w:pos="4395"/>
        </w:tabs>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rsidTr="00E3105B">
        <w:tc>
          <w:tcPr>
            <w:tcW w:w="241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snapToGrid w:val="0"/>
              <w:jc w:val="center"/>
              <w:rPr>
                <w:rFonts w:ascii="Arial" w:hAnsi="Arial" w:cs="Arial"/>
                <w:sz w:val="18"/>
                <w:szCs w:val="18"/>
              </w:rPr>
            </w:pPr>
          </w:p>
        </w:tc>
      </w:tr>
    </w:tbl>
    <w:p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rsidTr="00E3105B">
        <w:tc>
          <w:tcPr>
            <w:tcW w:w="963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pStyle w:val="Ttulo3"/>
              <w:snapToGrid w:val="0"/>
              <w:spacing w:before="0" w:after="0"/>
              <w:rPr>
                <w:sz w:val="18"/>
                <w:szCs w:val="18"/>
              </w:rPr>
            </w:pPr>
            <w:r w:rsidRPr="001F4D32">
              <w:rPr>
                <w:sz w:val="18"/>
                <w:szCs w:val="18"/>
              </w:rPr>
              <w:t>Lote</w:t>
            </w:r>
          </w:p>
          <w:p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rsidR="00C033EC" w:rsidRPr="001F4D32" w:rsidRDefault="00C033EC" w:rsidP="00E3105B">
            <w:pPr>
              <w:rPr>
                <w:rFonts w:ascii="Arial" w:hAnsi="Arial" w:cs="Arial"/>
                <w:sz w:val="18"/>
                <w:szCs w:val="18"/>
              </w:rPr>
            </w:pPr>
          </w:p>
        </w:tc>
      </w:tr>
    </w:tbl>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jc w:val="center"/>
              <w:rPr>
                <w:rFonts w:ascii="Arial" w:hAnsi="Arial" w:cs="Arial"/>
                <w:sz w:val="18"/>
                <w:szCs w:val="18"/>
              </w:rPr>
            </w:pPr>
          </w:p>
          <w:p w:rsidR="00C033EC" w:rsidRPr="001F4D32" w:rsidRDefault="00C033EC" w:rsidP="00E3105B">
            <w:pPr>
              <w:jc w:val="center"/>
              <w:rPr>
                <w:rFonts w:ascii="Arial" w:hAnsi="Arial" w:cs="Arial"/>
                <w:sz w:val="18"/>
                <w:szCs w:val="18"/>
              </w:rPr>
            </w:pPr>
          </w:p>
        </w:tc>
      </w:tr>
    </w:tbl>
    <w:p w:rsidR="00C033EC" w:rsidRPr="001F4D32" w:rsidRDefault="00C033EC" w:rsidP="00C033EC">
      <w:pPr>
        <w:rPr>
          <w:rFonts w:ascii="Arial" w:hAnsi="Arial" w:cs="Arial"/>
          <w:sz w:val="18"/>
          <w:szCs w:val="18"/>
        </w:rPr>
      </w:pPr>
    </w:p>
    <w:p w:rsidR="00C033EC" w:rsidRPr="001F4D32" w:rsidRDefault="00C033EC" w:rsidP="007058C6">
      <w:pPr>
        <w:pStyle w:val="Textonormal"/>
        <w:spacing w:after="0"/>
        <w:jc w:val="center"/>
        <w:rPr>
          <w:rFonts w:ascii="Arial" w:hAnsi="Arial" w:cs="Arial"/>
          <w:b/>
          <w:sz w:val="18"/>
          <w:szCs w:val="18"/>
          <w:u w:val="single"/>
        </w:rPr>
      </w:pPr>
    </w:p>
    <w:bookmarkEnd w:id="14"/>
    <w:p w:rsidR="00ED3A93" w:rsidRPr="001F4D32" w:rsidRDefault="00ED3A93" w:rsidP="007058C6">
      <w:pPr>
        <w:pStyle w:val="Ttulo"/>
        <w:rPr>
          <w:rFonts w:ascii="Arial" w:hAnsi="Arial" w:cs="Arial"/>
          <w:sz w:val="18"/>
          <w:szCs w:val="18"/>
        </w:rPr>
      </w:pPr>
    </w:p>
    <w:p w:rsidR="00407A9C" w:rsidRDefault="00407A9C">
      <w:pPr>
        <w:suppressAutoHyphens w:val="0"/>
        <w:rPr>
          <w:rFonts w:ascii="Arial" w:hAnsi="Arial" w:cs="Arial"/>
          <w:sz w:val="18"/>
          <w:szCs w:val="18"/>
        </w:rPr>
      </w:pPr>
      <w:r w:rsidRPr="001F4D32">
        <w:rPr>
          <w:rFonts w:ascii="Arial" w:hAnsi="Arial" w:cs="Arial"/>
          <w:sz w:val="18"/>
          <w:szCs w:val="18"/>
        </w:rPr>
        <w:br w:type="page"/>
      </w:r>
    </w:p>
    <w:p w:rsidR="00C033EC" w:rsidRPr="001F4D32" w:rsidRDefault="00C033EC">
      <w:pPr>
        <w:suppressAutoHyphens w:val="0"/>
        <w:rPr>
          <w:rFonts w:ascii="Arial" w:hAnsi="Arial" w:cs="Arial"/>
          <w:b/>
          <w:sz w:val="18"/>
          <w:szCs w:val="18"/>
        </w:rPr>
      </w:pPr>
    </w:p>
    <w:p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rsidR="00C033EC" w:rsidRPr="001F4D32" w:rsidRDefault="00C033EC" w:rsidP="00C033EC">
      <w:pPr>
        <w:jc w:val="center"/>
        <w:rPr>
          <w:rFonts w:ascii="Arial" w:eastAsia="Calibri" w:hAnsi="Arial" w:cs="Arial"/>
          <w:b/>
          <w:noProof/>
          <w:kern w:val="1"/>
          <w:sz w:val="18"/>
          <w:szCs w:val="18"/>
          <w:lang w:val="es-ES_tradnl"/>
        </w:rPr>
      </w:pPr>
    </w:p>
    <w:p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rsidR="00C033EC" w:rsidRPr="001F4D32" w:rsidRDefault="00C033EC" w:rsidP="00C033EC">
      <w:pPr>
        <w:ind w:left="142" w:right="193"/>
        <w:rPr>
          <w:rFonts w:ascii="Arial" w:hAnsi="Arial" w:cs="Arial"/>
          <w:sz w:val="18"/>
          <w:szCs w:val="18"/>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rsidR="00C033EC" w:rsidRPr="001F4D32" w:rsidRDefault="00C033EC" w:rsidP="00C033EC">
      <w:pPr>
        <w:jc w:val="both"/>
        <w:rPr>
          <w:rFonts w:ascii="Arial" w:hAnsi="Arial" w:cs="Arial"/>
          <w:sz w:val="18"/>
          <w:szCs w:val="18"/>
          <w:lang w:val="es-MX"/>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rPr>
          <w:rFonts w:ascii="Arial" w:hAnsi="Arial" w:cs="Arial"/>
          <w:sz w:val="18"/>
          <w:szCs w:val="18"/>
          <w:lang w:val="es-MX" w:eastAsia="es-ES"/>
        </w:rPr>
      </w:pPr>
    </w:p>
    <w:p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rsidR="00C033EC" w:rsidRPr="001F4D32" w:rsidRDefault="00C033EC" w:rsidP="00C033EC">
      <w:pPr>
        <w:ind w:left="257" w:right="150"/>
        <w:rPr>
          <w:rFonts w:ascii="Arial" w:hAnsi="Arial" w:cs="Arial"/>
          <w:sz w:val="18"/>
          <w:szCs w:val="18"/>
          <w:lang w:val="es-MX"/>
        </w:rPr>
      </w:pPr>
    </w:p>
    <w:p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rsidR="00C033EC" w:rsidRPr="001F4D32" w:rsidRDefault="00C033EC" w:rsidP="00C033EC">
      <w:pPr>
        <w:jc w:val="both"/>
        <w:rPr>
          <w:rFonts w:ascii="Arial" w:hAnsi="Arial" w:cs="Arial"/>
          <w:sz w:val="18"/>
          <w:szCs w:val="18"/>
          <w:lang w:val="es-MX" w:eastAsia="es-ES"/>
        </w:rPr>
      </w:pPr>
    </w:p>
    <w:p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rsidR="00C033EC" w:rsidRPr="001F4D32" w:rsidRDefault="00C033EC" w:rsidP="00C033EC">
      <w:pPr>
        <w:rPr>
          <w:rFonts w:ascii="Arial" w:hAnsi="Arial" w:cs="Arial"/>
          <w:sz w:val="18"/>
          <w:szCs w:val="18"/>
        </w:rPr>
      </w:pPr>
    </w:p>
    <w:p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rsidR="00C033EC" w:rsidRPr="001F4D32" w:rsidRDefault="00C033EC" w:rsidP="00C033EC">
      <w:pPr>
        <w:ind w:right="-1"/>
        <w:jc w:val="both"/>
        <w:rPr>
          <w:rFonts w:ascii="Arial" w:eastAsia="Calibri" w:hAnsi="Arial" w:cs="Arial"/>
          <w:noProof/>
          <w:sz w:val="18"/>
          <w:szCs w:val="18"/>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center"/>
        <w:rPr>
          <w:rFonts w:ascii="Arial" w:eastAsia="Calibri" w:hAnsi="Arial" w:cs="Arial"/>
          <w:noProof/>
          <w:sz w:val="18"/>
          <w:szCs w:val="18"/>
          <w:lang w:val="es-ES_tradnl"/>
        </w:rPr>
      </w:pPr>
    </w:p>
    <w:p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e Licitación Pública Nacional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ED3473" w:rsidRPr="001F4D32" w:rsidRDefault="00ED3473" w:rsidP="00ED3473">
      <w:pPr>
        <w:jc w:val="both"/>
        <w:rPr>
          <w:rFonts w:ascii="Arial" w:hAnsi="Arial" w:cs="Arial"/>
          <w:sz w:val="18"/>
          <w:szCs w:val="18"/>
          <w:u w:val="single"/>
        </w:rPr>
      </w:pPr>
    </w:p>
    <w:p w:rsidR="00ED3473" w:rsidRPr="001F4D32" w:rsidRDefault="00ED3473" w:rsidP="00ED3473">
      <w:pPr>
        <w:rPr>
          <w:rFonts w:ascii="Arial" w:hAnsi="Arial" w:cs="Arial"/>
          <w:b/>
          <w:sz w:val="18"/>
          <w:szCs w:val="18"/>
        </w:rPr>
      </w:pPr>
      <w:r w:rsidRPr="001F4D32">
        <w:rPr>
          <w:rFonts w:ascii="Arial" w:hAnsi="Arial" w:cs="Arial"/>
          <w:b/>
          <w:sz w:val="18"/>
          <w:szCs w:val="18"/>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rsidR="00ED3473" w:rsidRPr="001F4D32" w:rsidRDefault="00ED3473" w:rsidP="00FC67F1">
            <w:pPr>
              <w:pStyle w:val="Encabezado"/>
              <w:tabs>
                <w:tab w:val="left" w:pos="4536"/>
              </w:tabs>
              <w:rPr>
                <w:sz w:val="18"/>
                <w:szCs w:val="18"/>
              </w:rPr>
            </w:pPr>
            <w:r w:rsidRPr="001F4D32">
              <w:rPr>
                <w:sz w:val="18"/>
                <w:szCs w:val="18"/>
              </w:rPr>
              <w:t>Colonia:                                                    Delegación o Municipio:</w:t>
            </w:r>
          </w:p>
          <w:p w:rsidR="00ED3473" w:rsidRPr="001F4D32" w:rsidRDefault="00ED3473" w:rsidP="00FC67F1">
            <w:pPr>
              <w:pStyle w:val="Encabezado"/>
              <w:tabs>
                <w:tab w:val="left" w:pos="4536"/>
              </w:tabs>
              <w:rPr>
                <w:sz w:val="18"/>
                <w:szCs w:val="18"/>
              </w:rPr>
            </w:pPr>
            <w:r w:rsidRPr="001F4D32">
              <w:rPr>
                <w:sz w:val="18"/>
                <w:szCs w:val="18"/>
              </w:rPr>
              <w:t>Código Postal:                                          Entidad federativa:</w:t>
            </w:r>
          </w:p>
          <w:p w:rsidR="00ED3473" w:rsidRPr="001F4D32" w:rsidRDefault="00ED3473" w:rsidP="00FC67F1">
            <w:pPr>
              <w:pStyle w:val="Encabezado"/>
              <w:tabs>
                <w:tab w:val="left" w:pos="4536"/>
              </w:tabs>
              <w:rPr>
                <w:sz w:val="18"/>
                <w:szCs w:val="18"/>
              </w:rPr>
            </w:pPr>
            <w:r w:rsidRPr="001F4D32">
              <w:rPr>
                <w:sz w:val="18"/>
                <w:szCs w:val="18"/>
              </w:rPr>
              <w:t>Teléfonos:                                                Fax:</w:t>
            </w:r>
          </w:p>
          <w:p w:rsidR="00ED3473" w:rsidRPr="001F4D32" w:rsidRDefault="00ED3473" w:rsidP="00FC67F1">
            <w:pPr>
              <w:pStyle w:val="Encabezado"/>
              <w:tabs>
                <w:tab w:val="left" w:pos="4536"/>
              </w:tabs>
              <w:rPr>
                <w:sz w:val="18"/>
                <w:szCs w:val="18"/>
              </w:rPr>
            </w:pPr>
            <w:r w:rsidRPr="001F4D32">
              <w:rPr>
                <w:sz w:val="18"/>
                <w:szCs w:val="18"/>
              </w:rPr>
              <w:t>Correo electrónico:</w:t>
            </w:r>
          </w:p>
          <w:p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rsidR="00ED3473" w:rsidRPr="001F4D32" w:rsidRDefault="00ED3473" w:rsidP="00FC67F1">
            <w:pPr>
              <w:pStyle w:val="Encabezado"/>
              <w:tabs>
                <w:tab w:val="left" w:pos="4536"/>
              </w:tabs>
              <w:rPr>
                <w:sz w:val="18"/>
                <w:szCs w:val="18"/>
              </w:rPr>
            </w:pPr>
            <w:r w:rsidRPr="001F4D32">
              <w:rPr>
                <w:sz w:val="18"/>
                <w:szCs w:val="18"/>
              </w:rPr>
              <w:t>Relación de socios o asociados.-</w:t>
            </w:r>
          </w:p>
          <w:p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rsidR="00ED3473" w:rsidRPr="001F4D32" w:rsidRDefault="00ED3473" w:rsidP="00FC67F1">
            <w:pPr>
              <w:pStyle w:val="Encabezado"/>
              <w:tabs>
                <w:tab w:val="left" w:pos="4536"/>
              </w:tabs>
              <w:rPr>
                <w:sz w:val="18"/>
                <w:szCs w:val="18"/>
              </w:rPr>
            </w:pPr>
            <w:r w:rsidRPr="001F4D32">
              <w:rPr>
                <w:sz w:val="18"/>
                <w:szCs w:val="18"/>
              </w:rPr>
              <w:t>Descripción del objeto social:</w:t>
            </w:r>
          </w:p>
          <w:p w:rsidR="00ED3473" w:rsidRPr="001F4D32" w:rsidRDefault="00ED3473" w:rsidP="00FC67F1">
            <w:pPr>
              <w:pStyle w:val="Encabezado"/>
              <w:tabs>
                <w:tab w:val="left" w:pos="4536"/>
              </w:tabs>
              <w:rPr>
                <w:sz w:val="18"/>
                <w:szCs w:val="18"/>
              </w:rPr>
            </w:pPr>
            <w:r w:rsidRPr="001F4D32">
              <w:rPr>
                <w:sz w:val="18"/>
                <w:szCs w:val="18"/>
              </w:rPr>
              <w:t>Reformas al acta constitutiva:</w:t>
            </w:r>
          </w:p>
          <w:p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rsidTr="00FC67F1">
        <w:tc>
          <w:tcPr>
            <w:tcW w:w="9958"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rsidR="00ED3473" w:rsidRPr="001F4D32" w:rsidRDefault="00ED3473" w:rsidP="00ED3473">
      <w:pPr>
        <w:rPr>
          <w:rFonts w:ascii="Arial" w:hAnsi="Arial" w:cs="Arial"/>
          <w:sz w:val="18"/>
          <w:szCs w:val="18"/>
        </w:rPr>
      </w:pPr>
    </w:p>
    <w:p w:rsidR="00ED3473" w:rsidRPr="001F4D32" w:rsidRDefault="00ED3473">
      <w:pPr>
        <w:suppressAutoHyphens w:val="0"/>
        <w:rPr>
          <w:rFonts w:ascii="Arial" w:hAnsi="Arial" w:cs="Arial"/>
          <w:b/>
          <w:sz w:val="18"/>
          <w:szCs w:val="18"/>
        </w:rPr>
      </w:pPr>
    </w:p>
    <w:p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rsidR="0070027E" w:rsidRPr="001F4D32" w:rsidRDefault="0070027E" w:rsidP="007058C6">
      <w:pPr>
        <w:pStyle w:val="Textonormal"/>
        <w:spacing w:after="0"/>
        <w:jc w:val="center"/>
        <w:rPr>
          <w:rFonts w:ascii="Arial" w:hAnsi="Arial" w:cs="Arial"/>
          <w:b/>
          <w:sz w:val="18"/>
          <w:szCs w:val="18"/>
        </w:rPr>
      </w:pPr>
    </w:p>
    <w:p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rsidR="0059640B" w:rsidRPr="001F4D32" w:rsidRDefault="0059640B" w:rsidP="007058C6">
      <w:pPr>
        <w:ind w:left="284"/>
        <w:rPr>
          <w:rFonts w:ascii="Arial" w:hAnsi="Arial" w:cs="Arial"/>
          <w:sz w:val="18"/>
          <w:szCs w:val="18"/>
        </w:rPr>
      </w:pPr>
    </w:p>
    <w:p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rsidR="007C2260" w:rsidRPr="001F4D32" w:rsidRDefault="007C2260" w:rsidP="007058C6">
      <w:pPr>
        <w:ind w:left="142" w:right="193"/>
        <w:jc w:val="right"/>
        <w:rPr>
          <w:rFonts w:ascii="Arial" w:hAnsi="Arial" w:cs="Arial"/>
          <w:sz w:val="18"/>
          <w:szCs w:val="18"/>
        </w:rPr>
      </w:pPr>
    </w:p>
    <w:p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rsidR="007058C6" w:rsidRPr="001F4D32" w:rsidRDefault="007058C6" w:rsidP="007058C6">
      <w:pPr>
        <w:ind w:left="142" w:right="193"/>
        <w:jc w:val="both"/>
        <w:rPr>
          <w:rFonts w:ascii="Arial" w:hAnsi="Arial" w:cs="Arial"/>
          <w:sz w:val="18"/>
          <w:szCs w:val="18"/>
        </w:rPr>
      </w:pPr>
    </w:p>
    <w:p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rsidR="007058C6" w:rsidRPr="001F4D32" w:rsidRDefault="007058C6" w:rsidP="007058C6">
      <w:pPr>
        <w:rPr>
          <w:rFonts w:ascii="Arial" w:hAnsi="Arial" w:cs="Arial"/>
          <w:sz w:val="18"/>
          <w:szCs w:val="18"/>
          <w:lang w:val="es-ES_tradnl"/>
        </w:rPr>
      </w:pPr>
    </w:p>
    <w:p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rsidR="007058C6" w:rsidRPr="001F4D32" w:rsidRDefault="007058C6" w:rsidP="007058C6">
      <w:pPr>
        <w:rPr>
          <w:rFonts w:ascii="Arial" w:hAnsi="Arial" w:cs="Arial"/>
          <w:b/>
          <w:sz w:val="18"/>
          <w:szCs w:val="18"/>
        </w:rPr>
      </w:pPr>
    </w:p>
    <w:p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rsidR="007058C6" w:rsidRPr="001F4D32" w:rsidRDefault="007058C6" w:rsidP="007058C6">
      <w:pPr>
        <w:jc w:val="cente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7058C6" w:rsidRPr="001F4D32" w:rsidRDefault="007058C6" w:rsidP="00407A9C">
      <w:pPr>
        <w:rPr>
          <w:rFonts w:ascii="Arial" w:hAnsi="Arial" w:cs="Arial"/>
          <w:b/>
          <w:sz w:val="18"/>
          <w:szCs w:val="18"/>
        </w:rPr>
      </w:pPr>
    </w:p>
    <w:p w:rsidR="007058C6" w:rsidRPr="001F4D32" w:rsidRDefault="007058C6" w:rsidP="00407A9C">
      <w:pPr>
        <w:pStyle w:val="Textoindependiente210"/>
        <w:spacing w:after="0" w:line="240" w:lineRule="auto"/>
        <w:rPr>
          <w:rFonts w:ascii="Arial" w:hAnsi="Arial" w:cs="Arial"/>
          <w:sz w:val="18"/>
          <w:szCs w:val="18"/>
        </w:rPr>
      </w:pPr>
    </w:p>
    <w:p w:rsidR="007058C6" w:rsidRPr="001F4D32" w:rsidRDefault="007058C6" w:rsidP="007058C6">
      <w:pPr>
        <w:pStyle w:val="Textoindependiente210"/>
        <w:spacing w:after="0" w:line="240" w:lineRule="auto"/>
        <w:rPr>
          <w:rFonts w:ascii="Arial" w:hAnsi="Arial" w:cs="Arial"/>
          <w:b/>
          <w:sz w:val="18"/>
          <w:szCs w:val="18"/>
        </w:rPr>
      </w:pPr>
    </w:p>
    <w:p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2D409C" w:rsidRPr="001F4D32" w:rsidRDefault="002D409C" w:rsidP="007058C6">
      <w:pPr>
        <w:pStyle w:val="Textoindependiente210"/>
        <w:spacing w:after="0" w:line="240" w:lineRule="auto"/>
        <w:rPr>
          <w:rFonts w:ascii="Arial" w:hAnsi="Arial" w:cs="Arial"/>
          <w:b/>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rsidR="007058C6" w:rsidRPr="001F4D32" w:rsidRDefault="007058C6" w:rsidP="007058C6">
      <w:pPr>
        <w:jc w:val="both"/>
        <w:rPr>
          <w:rFonts w:ascii="Arial" w:hAnsi="Arial" w:cs="Arial"/>
          <w:b/>
          <w:bCs/>
          <w:sz w:val="18"/>
          <w:szCs w:val="18"/>
        </w:rPr>
      </w:pPr>
    </w:p>
    <w:p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rsidR="007058C6" w:rsidRPr="001F4D32" w:rsidRDefault="007058C6" w:rsidP="007058C6">
      <w:pPr>
        <w:jc w:val="both"/>
        <w:rPr>
          <w:rFonts w:ascii="Arial" w:hAnsi="Arial" w:cs="Arial"/>
          <w:bCs/>
          <w:sz w:val="18"/>
          <w:szCs w:val="18"/>
        </w:rPr>
      </w:pPr>
    </w:p>
    <w:p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rsidR="007058C6" w:rsidRPr="001F4D32" w:rsidRDefault="007058C6" w:rsidP="007058C6">
      <w:pPr>
        <w:jc w:val="center"/>
        <w:rPr>
          <w:rFonts w:ascii="Arial" w:hAnsi="Arial" w:cs="Arial"/>
          <w:b/>
          <w:sz w:val="18"/>
          <w:szCs w:val="18"/>
        </w:rPr>
      </w:pPr>
    </w:p>
    <w:p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rsidR="00976430" w:rsidRPr="001F4D32" w:rsidRDefault="00976430" w:rsidP="00976430">
      <w:pPr>
        <w:ind w:left="-142"/>
        <w:jc w:val="center"/>
        <w:rPr>
          <w:rFonts w:ascii="Arial" w:hAnsi="Arial" w:cs="Arial"/>
          <w:sz w:val="18"/>
          <w:szCs w:val="18"/>
        </w:rPr>
      </w:pPr>
    </w:p>
    <w:p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right"/>
        <w:rPr>
          <w:rFonts w:ascii="Arial" w:hAnsi="Arial" w:cs="Arial"/>
          <w:sz w:val="18"/>
          <w:szCs w:val="18"/>
          <w:lang w:val="es-MX"/>
        </w:rPr>
      </w:pPr>
    </w:p>
    <w:p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rsidR="00832D69" w:rsidRPr="001F4D32" w:rsidRDefault="00832D69" w:rsidP="00832D69">
      <w:pPr>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rsidR="00832D69" w:rsidRPr="001F4D32" w:rsidRDefault="00832D69" w:rsidP="00832D69">
      <w:pPr>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2D69" w:rsidRPr="001F4D32" w:rsidRDefault="00832D69" w:rsidP="00832D69">
      <w:pPr>
        <w:widowControl w:val="0"/>
        <w:autoSpaceDE w:val="0"/>
        <w:autoSpaceDN w:val="0"/>
        <w:adjustRightInd w:val="0"/>
        <w:jc w:val="both"/>
        <w:rPr>
          <w:rFonts w:ascii="Arial" w:hAnsi="Arial" w:cs="Arial"/>
          <w:b/>
          <w:sz w:val="18"/>
          <w:szCs w:val="18"/>
        </w:rPr>
      </w:pPr>
    </w:p>
    <w:p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rsidTr="00FC67F1">
        <w:trPr>
          <w:trHeight w:val="125"/>
        </w:trPr>
        <w:tc>
          <w:tcPr>
            <w:tcW w:w="67" w:type="pct"/>
            <w:tcBorders>
              <w:top w:val="single" w:sz="18" w:space="0" w:color="auto"/>
              <w:left w:val="single" w:sz="18" w:space="0" w:color="auto"/>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728"/>
        </w:trPr>
        <w:tc>
          <w:tcPr>
            <w:tcW w:w="67" w:type="pct"/>
            <w:tcBorders>
              <w:top w:val="nil"/>
              <w:left w:val="single" w:sz="18" w:space="0" w:color="auto"/>
              <w:bottom w:val="nil"/>
              <w:right w:val="nil"/>
            </w:tcBorders>
            <w:shd w:val="clear" w:color="auto" w:fill="F2F2F2"/>
          </w:tcPr>
          <w:p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0"/>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5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4"/>
        </w:trPr>
        <w:tc>
          <w:tcPr>
            <w:tcW w:w="67" w:type="pct"/>
            <w:tcBorders>
              <w:top w:val="nil"/>
              <w:left w:val="single" w:sz="18" w:space="0" w:color="auto"/>
              <w:bottom w:val="nil"/>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r w:rsidR="00832D69" w:rsidRPr="001F4D32" w:rsidTr="00FC67F1">
        <w:trPr>
          <w:trHeight w:val="2652"/>
        </w:trPr>
        <w:tc>
          <w:tcPr>
            <w:tcW w:w="67" w:type="pct"/>
            <w:tcBorders>
              <w:top w:val="nil"/>
              <w:left w:val="single" w:sz="18" w:space="0" w:color="auto"/>
              <w:bottom w:val="single" w:sz="18" w:space="0" w:color="auto"/>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proofErr w:type="spellStart"/>
            <w:r w:rsidRPr="001F4D32">
              <w:rPr>
                <w:rFonts w:ascii="Arial" w:hAnsi="Arial" w:cs="Arial"/>
                <w:color w:val="000000"/>
                <w:sz w:val="18"/>
                <w:szCs w:val="18"/>
                <w:lang w:val="es-AR" w:eastAsia="es-MX"/>
              </w:rPr>
              <w:t>CompraNet</w:t>
            </w:r>
            <w:proofErr w:type="spellEnd"/>
            <w:r w:rsidRPr="001F4D32">
              <w:rPr>
                <w:rFonts w:ascii="Arial" w:hAnsi="Arial" w:cs="Arial"/>
                <w:color w:val="000000"/>
                <w:sz w:val="18"/>
                <w:szCs w:val="18"/>
                <w:lang w:val="es-AR" w:eastAsia="es-MX"/>
              </w:rPr>
              <w:t>.</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8" w:history="1">
              <w:r w:rsidRPr="001F4D32">
                <w:rPr>
                  <w:rStyle w:val="Hipervnculo"/>
                  <w:rFonts w:ascii="Arial" w:hAnsi="Arial" w:cs="Arial"/>
                  <w:sz w:val="18"/>
                  <w:szCs w:val="18"/>
                  <w:lang w:val="es-AR" w:eastAsia="es-MX"/>
                </w:rPr>
                <w:t>http://www.comprasdegobierno.gob.mx/calculadora</w:t>
              </w:r>
            </w:hyperlink>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bl>
    <w:p w:rsidR="00832D69" w:rsidRPr="001F4D32" w:rsidRDefault="00832D69" w:rsidP="00832D69">
      <w:pPr>
        <w:rPr>
          <w:rFonts w:ascii="Arial" w:hAnsi="Arial" w:cs="Arial"/>
          <w:b/>
          <w:sz w:val="18"/>
          <w:szCs w:val="18"/>
        </w:rPr>
      </w:pPr>
    </w:p>
    <w:p w:rsidR="00832D69" w:rsidRPr="001F4D32" w:rsidRDefault="00832D69" w:rsidP="00832D69">
      <w:pPr>
        <w:rPr>
          <w:rFonts w:ascii="Arial" w:hAnsi="Arial" w:cs="Arial"/>
          <w:sz w:val="18"/>
          <w:szCs w:val="18"/>
        </w:rPr>
      </w:pPr>
    </w:p>
    <w:p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D4331C" w:rsidRDefault="00D4331C" w:rsidP="00D4331C">
      <w:pPr>
        <w:pStyle w:val="Default"/>
        <w:jc w:val="both"/>
        <w:rPr>
          <w:b/>
          <w:bCs/>
          <w:sz w:val="18"/>
          <w:szCs w:val="18"/>
        </w:rPr>
      </w:pPr>
    </w:p>
    <w:p w:rsidR="00D4331C" w:rsidRDefault="00D4331C" w:rsidP="00D4331C">
      <w:pPr>
        <w:pStyle w:val="Default"/>
        <w:jc w:val="both"/>
        <w:rPr>
          <w:sz w:val="18"/>
          <w:szCs w:val="18"/>
        </w:rPr>
      </w:pPr>
      <w:r>
        <w:rPr>
          <w:b/>
          <w:bCs/>
          <w:sz w:val="18"/>
          <w:szCs w:val="18"/>
        </w:rPr>
        <w:t xml:space="preserve">(Afianzadora o Aseguradora) </w:t>
      </w:r>
    </w:p>
    <w:p w:rsidR="00D4331C" w:rsidRDefault="00D4331C" w:rsidP="00D4331C">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rsidR="00D4331C" w:rsidRDefault="00D4331C" w:rsidP="00D4331C">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rsidR="00D4331C" w:rsidRDefault="00D4331C" w:rsidP="00D4331C">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rsidR="00D4331C" w:rsidRDefault="00D4331C" w:rsidP="00D4331C">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D4331C" w:rsidRDefault="00D4331C" w:rsidP="00D4331C">
      <w:pPr>
        <w:pStyle w:val="Default"/>
        <w:jc w:val="both"/>
        <w:rPr>
          <w:sz w:val="18"/>
          <w:szCs w:val="18"/>
        </w:rPr>
      </w:pPr>
      <w:r>
        <w:rPr>
          <w:sz w:val="18"/>
          <w:szCs w:val="18"/>
        </w:rPr>
        <w:t xml:space="preserve">El medio electrónico, por el cual se pueda enviar la fianza a "la Contratante" y a "la Beneficiaria": </w:t>
      </w:r>
      <w:hyperlink r:id="rId19" w:history="1">
        <w:r w:rsidRPr="00F60E15">
          <w:rPr>
            <w:rStyle w:val="Hipervnculo"/>
            <w:sz w:val="18"/>
            <w:szCs w:val="18"/>
          </w:rPr>
          <w:t>mayra.gaucin@imss.gob.mx</w:t>
        </w:r>
      </w:hyperlink>
      <w:r>
        <w:rPr>
          <w:sz w:val="18"/>
          <w:szCs w:val="18"/>
        </w:rPr>
        <w:t xml:space="preserve">; </w:t>
      </w:r>
      <w:hyperlink r:id="rId20" w:history="1">
        <w:r w:rsidRPr="00F60E15">
          <w:rPr>
            <w:rStyle w:val="Hipervnculo"/>
            <w:sz w:val="18"/>
            <w:szCs w:val="18"/>
          </w:rPr>
          <w:t>adrian.hermosillo@imss.gob.mx</w:t>
        </w:r>
      </w:hyperlink>
      <w:r>
        <w:rPr>
          <w:sz w:val="18"/>
          <w:szCs w:val="18"/>
        </w:rPr>
        <w:t xml:space="preserve">; </w:t>
      </w:r>
      <w:hyperlink r:id="rId21" w:history="1">
        <w:r w:rsidRPr="00F60E15">
          <w:rPr>
            <w:rStyle w:val="Hipervnculo"/>
            <w:sz w:val="18"/>
            <w:szCs w:val="18"/>
          </w:rPr>
          <w:t>norma.garciaca@imss.gob.mx</w:t>
        </w:r>
      </w:hyperlink>
      <w:r>
        <w:rPr>
          <w:sz w:val="18"/>
          <w:szCs w:val="18"/>
        </w:rPr>
        <w:t xml:space="preserve">  </w:t>
      </w:r>
    </w:p>
    <w:p w:rsidR="00D4331C" w:rsidRDefault="00D4331C" w:rsidP="00D4331C">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Nombre o denominación social: _____________________________.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RFC: 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Datos de la póliza: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 </w:t>
      </w:r>
    </w:p>
    <w:p w:rsidR="00D4331C" w:rsidRDefault="00D4331C" w:rsidP="00D4331C">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rsidR="00D4331C" w:rsidRDefault="00D4331C" w:rsidP="00D4331C">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D4331C" w:rsidRDefault="00D4331C" w:rsidP="00D4331C">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D4331C" w:rsidRDefault="00D4331C" w:rsidP="00D4331C">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D4331C" w:rsidRDefault="00D4331C" w:rsidP="00D4331C">
      <w:pPr>
        <w:pStyle w:val="Default"/>
        <w:jc w:val="both"/>
        <w:rPr>
          <w:sz w:val="18"/>
          <w:szCs w:val="18"/>
        </w:rPr>
      </w:pPr>
      <w:r>
        <w:rPr>
          <w:b/>
          <w:bCs/>
          <w:sz w:val="18"/>
          <w:szCs w:val="18"/>
        </w:rPr>
        <w:t xml:space="preserve">Datos del contrato o pedido, en lo sucesivo el "Contrato":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Número asignado por "la Contratante": _________________.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Objeto: __________________________________________. </w:t>
      </w:r>
    </w:p>
    <w:p w:rsidR="00D4331C" w:rsidRDefault="00D4331C" w:rsidP="00D4331C">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rsidR="00D4331C" w:rsidRPr="003B4316" w:rsidRDefault="00D4331C" w:rsidP="00D4331C">
      <w:pPr>
        <w:pStyle w:val="Default"/>
        <w:jc w:val="both"/>
        <w:rPr>
          <w:sz w:val="18"/>
          <w:szCs w:val="18"/>
          <w:highlight w:val="green"/>
        </w:rPr>
      </w:pPr>
      <w:r w:rsidRPr="003B4316">
        <w:rPr>
          <w:b/>
          <w:bCs/>
          <w:sz w:val="18"/>
          <w:szCs w:val="18"/>
          <w:highlight w:val="green"/>
        </w:rPr>
        <w:t xml:space="preserve">Moneda: _________________________________________. </w:t>
      </w:r>
    </w:p>
    <w:p w:rsidR="00D4331C" w:rsidRDefault="00D4331C" w:rsidP="00D4331C">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rsidR="00D4331C" w:rsidRDefault="00D4331C" w:rsidP="00D4331C">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rsidR="00D4331C" w:rsidRDefault="00D4331C" w:rsidP="00D4331C">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rsidR="00D4331C" w:rsidRDefault="00D4331C" w:rsidP="00D4331C">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D4331C" w:rsidRDefault="00D4331C" w:rsidP="00D4331C">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D4331C" w:rsidRDefault="00D4331C" w:rsidP="00D4331C">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D4331C" w:rsidRDefault="00D4331C" w:rsidP="00D4331C">
      <w:pPr>
        <w:pStyle w:val="Default"/>
        <w:jc w:val="both"/>
        <w:rPr>
          <w:sz w:val="18"/>
          <w:szCs w:val="18"/>
        </w:rPr>
      </w:pPr>
      <w:r>
        <w:rPr>
          <w:sz w:val="18"/>
          <w:szCs w:val="18"/>
        </w:rPr>
        <w:t xml:space="preserve">Validación de la fianza en el portal de internet, dirección electrónica www.amig.org.mx </w:t>
      </w:r>
    </w:p>
    <w:p w:rsidR="00D4331C" w:rsidRDefault="00D4331C" w:rsidP="00D4331C">
      <w:pPr>
        <w:pStyle w:val="Default"/>
        <w:jc w:val="both"/>
        <w:rPr>
          <w:sz w:val="18"/>
          <w:szCs w:val="18"/>
        </w:rPr>
      </w:pPr>
      <w:r w:rsidRPr="003B4316">
        <w:rPr>
          <w:sz w:val="18"/>
          <w:szCs w:val="18"/>
          <w:highlight w:val="green"/>
        </w:rPr>
        <w:t>(Nombre del representante de la Afianzadora o Aseguradora)_______</w:t>
      </w:r>
    </w:p>
    <w:p w:rsidR="00D4331C" w:rsidRDefault="00D4331C" w:rsidP="00D4331C">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D4331C" w:rsidRDefault="00D4331C" w:rsidP="00D4331C">
      <w:pPr>
        <w:pStyle w:val="Default"/>
        <w:jc w:val="both"/>
        <w:rPr>
          <w:sz w:val="18"/>
          <w:szCs w:val="18"/>
        </w:rPr>
      </w:pPr>
      <w:r>
        <w:rPr>
          <w:b/>
          <w:bCs/>
          <w:sz w:val="18"/>
          <w:szCs w:val="18"/>
        </w:rPr>
        <w:t xml:space="preserve">PRIMERA. - OBLIGACIÓN GARANTIZADA. </w:t>
      </w:r>
    </w:p>
    <w:p w:rsidR="00D4331C" w:rsidRDefault="00D4331C" w:rsidP="00D4331C">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D4331C" w:rsidRDefault="00D4331C" w:rsidP="00D4331C">
      <w:pPr>
        <w:pStyle w:val="Default"/>
        <w:jc w:val="both"/>
        <w:rPr>
          <w:sz w:val="18"/>
          <w:szCs w:val="18"/>
        </w:rPr>
      </w:pPr>
      <w:r>
        <w:rPr>
          <w:b/>
          <w:bCs/>
          <w:sz w:val="18"/>
          <w:szCs w:val="18"/>
        </w:rPr>
        <w:t xml:space="preserve">SEGUNDA. - MONTO AFIANZADO.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rsidR="00D4331C" w:rsidRDefault="00D4331C" w:rsidP="00D4331C">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rsidR="00D4331C" w:rsidRDefault="00D4331C" w:rsidP="00D4331C">
      <w:pPr>
        <w:pStyle w:val="Default"/>
        <w:jc w:val="both"/>
        <w:rPr>
          <w:sz w:val="18"/>
          <w:szCs w:val="18"/>
        </w:rPr>
      </w:pPr>
      <w:r>
        <w:rPr>
          <w:b/>
          <w:bCs/>
          <w:sz w:val="18"/>
          <w:szCs w:val="18"/>
        </w:rPr>
        <w:t xml:space="preserve">TERCERA. - INDEMNIZACIÓN POR MORA.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rsidR="00D4331C" w:rsidRDefault="00D4331C" w:rsidP="00D4331C">
      <w:pPr>
        <w:pStyle w:val="Default"/>
        <w:jc w:val="both"/>
        <w:rPr>
          <w:sz w:val="18"/>
          <w:szCs w:val="18"/>
        </w:rPr>
      </w:pPr>
      <w:r>
        <w:rPr>
          <w:b/>
          <w:bCs/>
          <w:sz w:val="18"/>
          <w:szCs w:val="18"/>
        </w:rPr>
        <w:t xml:space="preserve">CUARTA. - VIGENCIA. </w:t>
      </w:r>
    </w:p>
    <w:p w:rsidR="00D4331C" w:rsidRDefault="00D4331C" w:rsidP="00D4331C">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D4331C" w:rsidRDefault="00D4331C" w:rsidP="00D4331C">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rsidR="00D4331C" w:rsidRDefault="00D4331C" w:rsidP="00D4331C">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4331C" w:rsidRDefault="00D4331C" w:rsidP="00D4331C">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D4331C" w:rsidRDefault="00D4331C" w:rsidP="00D4331C">
      <w:pPr>
        <w:pStyle w:val="Default"/>
        <w:jc w:val="both"/>
        <w:rPr>
          <w:sz w:val="18"/>
          <w:szCs w:val="18"/>
        </w:rPr>
      </w:pPr>
      <w:r>
        <w:rPr>
          <w:b/>
          <w:bCs/>
          <w:sz w:val="18"/>
          <w:szCs w:val="18"/>
        </w:rPr>
        <w:t xml:space="preserve">QUINTA. - PRÓRROGAS, ESPERAS O AMPLIACIÓN AL PLAZO DEL CONTRATO. </w:t>
      </w:r>
    </w:p>
    <w:p w:rsidR="00D4331C" w:rsidRDefault="00D4331C" w:rsidP="00D4331C">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D4331C" w:rsidRDefault="00D4331C" w:rsidP="00D4331C">
      <w:pPr>
        <w:pStyle w:val="Default"/>
        <w:jc w:val="both"/>
        <w:rPr>
          <w:sz w:val="18"/>
          <w:szCs w:val="18"/>
        </w:rPr>
      </w:pPr>
      <w:r>
        <w:rPr>
          <w:b/>
          <w:bCs/>
          <w:sz w:val="18"/>
          <w:szCs w:val="18"/>
        </w:rPr>
        <w:t xml:space="preserve">SEXTA. - SUPUESTOS DE SUSPENSIÓN. </w:t>
      </w:r>
    </w:p>
    <w:p w:rsidR="00D4331C" w:rsidRDefault="00D4331C" w:rsidP="00D4331C">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rsidR="00D4331C" w:rsidRDefault="00D4331C" w:rsidP="00D4331C">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rsidR="00D4331C" w:rsidRDefault="00D4331C" w:rsidP="00D4331C">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rsidR="00D4331C" w:rsidRDefault="00D4331C" w:rsidP="00D4331C">
      <w:pPr>
        <w:pStyle w:val="Default"/>
        <w:jc w:val="both"/>
        <w:rPr>
          <w:sz w:val="18"/>
          <w:szCs w:val="18"/>
        </w:rPr>
      </w:pPr>
      <w:r>
        <w:rPr>
          <w:b/>
          <w:bCs/>
          <w:sz w:val="18"/>
          <w:szCs w:val="18"/>
        </w:rPr>
        <w:t xml:space="preserve">SÉPTIMA. - SUBJUDICIDAD. </w:t>
      </w:r>
    </w:p>
    <w:p w:rsidR="00D4331C" w:rsidRDefault="00D4331C" w:rsidP="00D4331C">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D4331C" w:rsidRDefault="00D4331C" w:rsidP="00D4331C">
      <w:pPr>
        <w:pStyle w:val="Default"/>
        <w:jc w:val="both"/>
        <w:rPr>
          <w:sz w:val="18"/>
          <w:szCs w:val="18"/>
        </w:rPr>
      </w:pPr>
      <w:r>
        <w:rPr>
          <w:b/>
          <w:bCs/>
          <w:sz w:val="18"/>
          <w:szCs w:val="18"/>
        </w:rPr>
        <w:t xml:space="preserve">OCTAVA. - COAFIANZAMIENTO O YUXTAPOSICIÓN DE GARANTÍAS. </w:t>
      </w:r>
    </w:p>
    <w:p w:rsidR="00D4331C" w:rsidRDefault="00D4331C" w:rsidP="00D4331C">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rsidR="00D4331C" w:rsidRDefault="00D4331C" w:rsidP="00D4331C">
      <w:pPr>
        <w:pStyle w:val="Default"/>
        <w:jc w:val="both"/>
        <w:rPr>
          <w:sz w:val="18"/>
          <w:szCs w:val="18"/>
        </w:rPr>
      </w:pPr>
      <w:r>
        <w:rPr>
          <w:b/>
          <w:bCs/>
          <w:sz w:val="18"/>
          <w:szCs w:val="18"/>
        </w:rPr>
        <w:t xml:space="preserve">NOVENA. - CANCELACIÓN DE LA FIANZA.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rsidR="00D4331C" w:rsidRDefault="00D4331C" w:rsidP="00D4331C">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D4331C" w:rsidRDefault="00D4331C" w:rsidP="00D4331C">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D4331C" w:rsidRDefault="00D4331C" w:rsidP="00D4331C">
      <w:pPr>
        <w:pStyle w:val="Default"/>
        <w:jc w:val="both"/>
        <w:rPr>
          <w:sz w:val="18"/>
          <w:szCs w:val="18"/>
        </w:rPr>
      </w:pPr>
      <w:r>
        <w:rPr>
          <w:b/>
          <w:bCs/>
          <w:sz w:val="18"/>
          <w:szCs w:val="18"/>
        </w:rPr>
        <w:t xml:space="preserve">DÉCIMA. - PROCEDIMIENTOS. </w:t>
      </w:r>
    </w:p>
    <w:p w:rsidR="00D4331C" w:rsidRDefault="00D4331C" w:rsidP="00D4331C">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rsidR="00D4331C" w:rsidRDefault="00D4331C" w:rsidP="00D4331C">
      <w:pPr>
        <w:pStyle w:val="Default"/>
        <w:jc w:val="both"/>
        <w:rPr>
          <w:sz w:val="18"/>
          <w:szCs w:val="18"/>
        </w:rPr>
      </w:pPr>
      <w:r>
        <w:rPr>
          <w:b/>
          <w:bCs/>
          <w:sz w:val="18"/>
          <w:szCs w:val="18"/>
        </w:rPr>
        <w:t xml:space="preserve">DÉCIMA PRIMERA. -RECLAMACIÓN </w:t>
      </w:r>
    </w:p>
    <w:p w:rsidR="00D4331C" w:rsidRDefault="00D4331C" w:rsidP="00D4331C">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D4331C" w:rsidRDefault="00D4331C" w:rsidP="00D4331C">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rsidR="00D4331C" w:rsidRDefault="00D4331C" w:rsidP="00D4331C">
      <w:pPr>
        <w:pStyle w:val="Default"/>
        <w:jc w:val="both"/>
        <w:rPr>
          <w:sz w:val="18"/>
          <w:szCs w:val="18"/>
        </w:rPr>
      </w:pPr>
      <w:r>
        <w:rPr>
          <w:b/>
          <w:bCs/>
          <w:sz w:val="18"/>
          <w:szCs w:val="18"/>
        </w:rPr>
        <w:t xml:space="preserve">DÉCIMA SEGUNDA. - DISPOSICIONES APLICABLES. </w:t>
      </w:r>
    </w:p>
    <w:p w:rsidR="00D4331C" w:rsidRPr="00350E54" w:rsidRDefault="00D4331C" w:rsidP="00D4331C">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rsidR="00E16895" w:rsidRPr="001F4D32" w:rsidRDefault="00E16895" w:rsidP="00E16895">
      <w:pPr>
        <w:tabs>
          <w:tab w:val="center" w:pos="4419"/>
          <w:tab w:val="right" w:pos="8838"/>
        </w:tabs>
        <w:rPr>
          <w:rFonts w:ascii="Arial" w:hAnsi="Arial" w:cs="Arial"/>
          <w:sz w:val="18"/>
          <w:szCs w:val="18"/>
        </w:rPr>
      </w:pPr>
    </w:p>
    <w:p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rsidR="00E16895" w:rsidRPr="001F4D32" w:rsidRDefault="00E16895" w:rsidP="00E16895">
      <w:pPr>
        <w:tabs>
          <w:tab w:val="left" w:pos="7912"/>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sz w:val="18"/>
          <w:szCs w:val="18"/>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PÚBLICO DE LA PROPIEDAD Y DEL COMERCIO, EN EL FOLIO MERCANTIL NÚMERO ____ DE FECHA ____.</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b/>
          <w:sz w:val="18"/>
          <w:szCs w:val="18"/>
        </w:rPr>
      </w:pPr>
    </w:p>
    <w:p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rsidR="00E16895" w:rsidRPr="001F4D32" w:rsidRDefault="00E16895" w:rsidP="00E16895">
      <w:pPr>
        <w:ind w:left="567"/>
        <w:jc w:val="both"/>
        <w:rPr>
          <w:rFonts w:ascii="Arial" w:hAnsi="Arial" w:cs="Arial"/>
          <w:sz w:val="18"/>
          <w:szCs w:val="18"/>
        </w:rPr>
      </w:pPr>
    </w:p>
    <w:p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lastRenderedPageBreak/>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rsidTr="002D1ADF">
        <w:tc>
          <w:tcPr>
            <w:tcW w:w="3600" w:type="dxa"/>
            <w:tcBorders>
              <w:bottom w:val="single" w:sz="4" w:space="0" w:color="000000"/>
            </w:tcBorders>
          </w:tcPr>
          <w:p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rsidTr="002D1ADF">
        <w:tc>
          <w:tcPr>
            <w:tcW w:w="3600" w:type="dxa"/>
            <w:tcBorders>
              <w:top w:val="single" w:sz="4" w:space="0" w:color="000000"/>
            </w:tcBorders>
          </w:tcPr>
          <w:p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rsidR="007058C6" w:rsidRPr="001F4D32" w:rsidRDefault="007058C6" w:rsidP="007058C6">
      <w:pPr>
        <w:jc w:val="both"/>
        <w:rPr>
          <w:rFonts w:ascii="Arial" w:hAnsi="Arial" w:cs="Arial"/>
          <w:sz w:val="18"/>
          <w:szCs w:val="18"/>
        </w:rPr>
      </w:pPr>
    </w:p>
    <w:p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rsidR="007058C6" w:rsidRPr="001F4D32" w:rsidRDefault="007058C6" w:rsidP="007058C6">
      <w:pPr>
        <w:jc w:val="center"/>
        <w:rPr>
          <w:rFonts w:ascii="Arial" w:hAnsi="Arial" w:cs="Arial"/>
          <w:b/>
          <w:sz w:val="18"/>
          <w:szCs w:val="18"/>
        </w:rPr>
      </w:pPr>
    </w:p>
    <w:p w:rsidR="00C469A0" w:rsidRPr="00BE257D" w:rsidRDefault="00C469A0" w:rsidP="00C469A0">
      <w:pPr>
        <w:jc w:val="center"/>
        <w:rPr>
          <w:rFonts w:ascii="Arial" w:hAnsi="Arial" w:cs="Arial"/>
          <w:b/>
          <w:sz w:val="16"/>
          <w:szCs w:val="16"/>
          <w:lang w:val="es-MX"/>
        </w:rPr>
      </w:pPr>
      <w:r w:rsidRPr="00BE257D">
        <w:rPr>
          <w:rFonts w:ascii="Arial" w:hAnsi="Arial" w:cs="Arial"/>
          <w:b/>
          <w:sz w:val="16"/>
          <w:szCs w:val="16"/>
          <w:lang w:val="es-MX"/>
        </w:rPr>
        <w:t>(Carta en original, papel membretado y firma autógrafa del fabricante)</w:t>
      </w:r>
    </w:p>
    <w:p w:rsidR="00C469A0" w:rsidRPr="00BE257D" w:rsidRDefault="00C469A0" w:rsidP="00C469A0">
      <w:pPr>
        <w:rPr>
          <w:rFonts w:ascii="Arial" w:hAnsi="Arial" w:cs="Arial"/>
          <w:b/>
          <w:sz w:val="16"/>
          <w:szCs w:val="16"/>
          <w:lang w:val="es-MX"/>
        </w:rPr>
      </w:pPr>
    </w:p>
    <w:p w:rsidR="00C469A0" w:rsidRPr="00BE257D" w:rsidRDefault="00C469A0" w:rsidP="00C469A0">
      <w:pPr>
        <w:rPr>
          <w:rFonts w:ascii="Arial" w:hAnsi="Arial" w:cs="Arial"/>
          <w:b/>
          <w:sz w:val="16"/>
          <w:szCs w:val="16"/>
          <w:lang w:val="es-MX"/>
        </w:rPr>
      </w:pPr>
    </w:p>
    <w:p w:rsidR="00C469A0" w:rsidRPr="00234C9E" w:rsidRDefault="00C469A0" w:rsidP="00C469A0">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rsidR="00C469A0" w:rsidRPr="00234C9E" w:rsidRDefault="00C469A0" w:rsidP="00C469A0">
      <w:pPr>
        <w:ind w:left="142" w:right="193"/>
        <w:rPr>
          <w:rFonts w:ascii="Arial" w:hAnsi="Arial" w:cs="Arial"/>
          <w:sz w:val="18"/>
          <w:szCs w:val="18"/>
          <w:lang w:val="es-MX"/>
        </w:rPr>
      </w:pPr>
    </w:p>
    <w:p w:rsidR="00C469A0" w:rsidRDefault="00C469A0" w:rsidP="00C469A0">
      <w:pPr>
        <w:keepNext/>
        <w:tabs>
          <w:tab w:val="left" w:pos="0"/>
          <w:tab w:val="left" w:pos="6379"/>
        </w:tabs>
        <w:outlineLvl w:val="1"/>
        <w:rPr>
          <w:rFonts w:ascii="Arial" w:hAnsi="Arial" w:cs="Arial"/>
          <w:b/>
          <w:sz w:val="18"/>
          <w:szCs w:val="18"/>
          <w:lang w:val="es-MX"/>
        </w:rPr>
      </w:pP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rsidR="00C469A0" w:rsidRPr="00845A4E" w:rsidRDefault="00C469A0" w:rsidP="00C469A0">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rsidR="00C469A0" w:rsidRPr="00845A4E" w:rsidRDefault="00C469A0" w:rsidP="00C469A0">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rsidR="00C469A0" w:rsidRPr="00845A4E" w:rsidRDefault="00C469A0" w:rsidP="00C469A0">
      <w:pPr>
        <w:keepNext/>
        <w:keepLines/>
        <w:rPr>
          <w:rFonts w:ascii="Arial" w:hAnsi="Arial" w:cs="Arial"/>
          <w:b/>
          <w:sz w:val="18"/>
          <w:szCs w:val="18"/>
          <w:lang w:val="es-MX"/>
        </w:rPr>
      </w:pPr>
      <w:r w:rsidRPr="00845A4E">
        <w:rPr>
          <w:rFonts w:ascii="Arial" w:hAnsi="Arial" w:cs="Arial"/>
          <w:b/>
          <w:sz w:val="18"/>
          <w:szCs w:val="18"/>
          <w:lang w:val="es-MX"/>
        </w:rPr>
        <w:t>PRESENTE:</w:t>
      </w:r>
    </w:p>
    <w:p w:rsidR="00C469A0" w:rsidRDefault="00C469A0" w:rsidP="00C469A0">
      <w:pPr>
        <w:spacing w:line="360" w:lineRule="auto"/>
        <w:jc w:val="both"/>
        <w:rPr>
          <w:rFonts w:ascii="Arial" w:hAnsi="Arial" w:cs="Arial"/>
          <w:b/>
          <w:bCs/>
          <w:sz w:val="16"/>
          <w:szCs w:val="16"/>
          <w:lang w:val="es-MX"/>
        </w:rPr>
      </w:pPr>
    </w:p>
    <w:p w:rsidR="00C469A0" w:rsidRPr="00BE257D" w:rsidRDefault="00C469A0" w:rsidP="00C469A0">
      <w:pPr>
        <w:spacing w:line="360" w:lineRule="auto"/>
        <w:jc w:val="both"/>
        <w:rPr>
          <w:rFonts w:ascii="Arial" w:hAnsi="Arial" w:cs="Arial"/>
          <w:b/>
          <w:bCs/>
          <w:sz w:val="16"/>
          <w:szCs w:val="16"/>
          <w:lang w:val="es-MX"/>
        </w:rPr>
      </w:pPr>
    </w:p>
    <w:p w:rsidR="00C469A0" w:rsidRPr="009C69F3" w:rsidRDefault="00C469A0" w:rsidP="00C469A0">
      <w:pPr>
        <w:spacing w:line="360" w:lineRule="auto"/>
        <w:jc w:val="both"/>
        <w:rPr>
          <w:rFonts w:ascii="Arial" w:hAnsi="Arial" w:cs="Arial"/>
          <w:sz w:val="16"/>
          <w:szCs w:val="16"/>
          <w:lang w:val="es-MX"/>
        </w:rPr>
      </w:pPr>
      <w:r w:rsidRPr="00BE257D">
        <w:rPr>
          <w:rFonts w:ascii="Arial" w:hAnsi="Arial" w:cs="Arial"/>
          <w:b/>
          <w:bCs/>
          <w:sz w:val="16"/>
          <w:szCs w:val="16"/>
          <w:lang w:val="es-MX"/>
        </w:rPr>
        <w:t>__________</w:t>
      </w:r>
      <w:proofErr w:type="gramStart"/>
      <w:r w:rsidRPr="00BE257D">
        <w:rPr>
          <w:rFonts w:ascii="Arial" w:hAnsi="Arial" w:cs="Arial"/>
          <w:b/>
          <w:bCs/>
          <w:sz w:val="16"/>
          <w:szCs w:val="16"/>
          <w:u w:val="single"/>
          <w:lang w:val="es-MX"/>
        </w:rPr>
        <w:t>_(</w:t>
      </w:r>
      <w:proofErr w:type="gramEnd"/>
      <w:r w:rsidRPr="00BE257D">
        <w:rPr>
          <w:rFonts w:ascii="Arial" w:hAnsi="Arial" w:cs="Arial"/>
          <w:b/>
          <w:bCs/>
          <w:sz w:val="16"/>
          <w:szCs w:val="16"/>
          <w:u w:val="single"/>
          <w:lang w:val="es-MX"/>
        </w:rPr>
        <w:t xml:space="preserve">NOMBRE) </w:t>
      </w:r>
      <w:r w:rsidRPr="00BE257D">
        <w:rPr>
          <w:rFonts w:ascii="Arial" w:hAnsi="Arial" w:cs="Arial"/>
          <w:b/>
          <w:bCs/>
          <w:sz w:val="16"/>
          <w:szCs w:val="16"/>
          <w:lang w:val="es-MX"/>
        </w:rPr>
        <w:t>____________</w:t>
      </w:r>
      <w:r w:rsidRPr="00BE257D">
        <w:rPr>
          <w:rFonts w:ascii="Arial" w:hAnsi="Arial" w:cs="Arial"/>
          <w:sz w:val="16"/>
          <w:szCs w:val="16"/>
          <w:lang w:val="es-MX"/>
        </w:rPr>
        <w:t xml:space="preserve">, EN MI CARÁCTER DE REPRESENTANTE LEGAL DE LA EMPRESA </w:t>
      </w:r>
      <w:r w:rsidRPr="00BE257D">
        <w:rPr>
          <w:rFonts w:ascii="Arial" w:hAnsi="Arial" w:cs="Arial"/>
          <w:b/>
          <w:bCs/>
          <w:sz w:val="16"/>
          <w:szCs w:val="16"/>
          <w:u w:val="single"/>
          <w:lang w:val="es-MX"/>
        </w:rPr>
        <w:t>_____(NOMBRE O RAZÓN SOCIAL DEL FABRICANTE)</w:t>
      </w:r>
      <w:r w:rsidRPr="00BE257D">
        <w:rPr>
          <w:rFonts w:ascii="Arial" w:hAnsi="Arial" w:cs="Arial"/>
          <w:sz w:val="16"/>
          <w:szCs w:val="16"/>
          <w:lang w:val="es-MX"/>
        </w:rPr>
        <w:t>_______, MANIFIESTO QUE RESPALDO LA PROPUESTA TÉCNICA QUE PRESENTE __</w:t>
      </w:r>
      <w:r w:rsidRPr="00BE257D">
        <w:rPr>
          <w:rFonts w:ascii="Arial" w:hAnsi="Arial" w:cs="Arial"/>
          <w:sz w:val="16"/>
          <w:szCs w:val="16"/>
          <w:u w:val="single"/>
          <w:lang w:val="es-MX"/>
        </w:rPr>
        <w:t>_(</w:t>
      </w:r>
      <w:r w:rsidRPr="00BE257D">
        <w:rPr>
          <w:rFonts w:ascii="Arial" w:hAnsi="Arial" w:cs="Arial"/>
          <w:b/>
          <w:bCs/>
          <w:sz w:val="16"/>
          <w:szCs w:val="16"/>
          <w:u w:val="single"/>
          <w:lang w:val="es-MX"/>
        </w:rPr>
        <w:t>NOMBRE O RAZÓN SOCIAL DEL DISTRIBUIDOR)</w:t>
      </w:r>
      <w:r w:rsidRPr="00BE257D">
        <w:rPr>
          <w:rFonts w:ascii="Arial" w:hAnsi="Arial" w:cs="Arial"/>
          <w:sz w:val="16"/>
          <w:szCs w:val="16"/>
          <w:lang w:val="es-MX"/>
        </w:rPr>
        <w:t>____ POR LOS BIENES OFERTADOS EN</w:t>
      </w:r>
      <w:r w:rsidR="00FF43E8">
        <w:rPr>
          <w:rFonts w:ascii="Arial" w:hAnsi="Arial" w:cs="Arial"/>
          <w:sz w:val="16"/>
          <w:szCs w:val="16"/>
          <w:lang w:val="es-MX"/>
        </w:rPr>
        <w:t xml:space="preserve"> LA LICITACIÓN PUBLICA </w:t>
      </w:r>
      <w:r w:rsidRPr="00BE257D">
        <w:rPr>
          <w:rFonts w:ascii="Arial" w:hAnsi="Arial" w:cs="Arial"/>
          <w:sz w:val="16"/>
          <w:szCs w:val="16"/>
          <w:lang w:val="es-MX"/>
        </w:rPr>
        <w:t xml:space="preserve">NACIONAL No. </w:t>
      </w:r>
      <w:r w:rsidRPr="009C69F3">
        <w:rPr>
          <w:rFonts w:ascii="Arial" w:hAnsi="Arial" w:cs="Arial"/>
          <w:sz w:val="16"/>
          <w:szCs w:val="16"/>
          <w:lang w:val="es-MX"/>
        </w:rPr>
        <w:t>_________________ Y QUE A CONTINUACIÓN SE RELACIONAN:</w:t>
      </w:r>
    </w:p>
    <w:tbl>
      <w:tblPr>
        <w:tblW w:w="0" w:type="auto"/>
        <w:tblLayout w:type="fixed"/>
        <w:tblLook w:val="0000" w:firstRow="0" w:lastRow="0" w:firstColumn="0" w:lastColumn="0" w:noHBand="0" w:noVBand="0"/>
      </w:tblPr>
      <w:tblGrid>
        <w:gridCol w:w="5028"/>
        <w:gridCol w:w="5029"/>
      </w:tblGrid>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C469A0" w:rsidRPr="00BE257D" w:rsidTr="00C469A0">
        <w:tc>
          <w:tcPr>
            <w:tcW w:w="5028"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rsidR="00C469A0" w:rsidRPr="00BE257D" w:rsidRDefault="00C469A0" w:rsidP="00C469A0">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bl>
    <w:p w:rsidR="00C469A0" w:rsidRPr="00BE257D" w:rsidRDefault="00C469A0" w:rsidP="00C469A0">
      <w:pPr>
        <w:jc w:val="both"/>
        <w:rPr>
          <w:rFonts w:ascii="Arial" w:hAnsi="Arial" w:cs="Arial"/>
          <w:sz w:val="16"/>
          <w:szCs w:val="16"/>
        </w:rPr>
      </w:pPr>
    </w:p>
    <w:p w:rsidR="00C469A0" w:rsidRPr="00BE257D" w:rsidRDefault="00C469A0" w:rsidP="00C469A0">
      <w:pPr>
        <w:jc w:val="both"/>
        <w:rPr>
          <w:rFonts w:ascii="Arial" w:hAnsi="Arial" w:cs="Arial"/>
          <w:sz w:val="16"/>
          <w:szCs w:val="16"/>
        </w:rPr>
      </w:pPr>
      <w:r w:rsidRPr="00BE257D">
        <w:rPr>
          <w:rFonts w:ascii="Arial" w:hAnsi="Arial" w:cs="Arial"/>
          <w:sz w:val="16"/>
          <w:szCs w:val="16"/>
        </w:rPr>
        <w:t>LUGAR Y FECHA</w:t>
      </w:r>
    </w:p>
    <w:p w:rsidR="00C469A0" w:rsidRPr="00BE257D" w:rsidRDefault="00C469A0" w:rsidP="00C469A0">
      <w:pPr>
        <w:jc w:val="both"/>
        <w:rPr>
          <w:rFonts w:ascii="Arial" w:hAnsi="Arial" w:cs="Arial"/>
          <w:sz w:val="16"/>
          <w:szCs w:val="16"/>
        </w:rPr>
      </w:pPr>
    </w:p>
    <w:p w:rsidR="00C469A0" w:rsidRPr="00BE257D" w:rsidRDefault="00C469A0" w:rsidP="00C469A0">
      <w:pPr>
        <w:pStyle w:val="Textoindependiente210"/>
        <w:jc w:val="center"/>
        <w:rPr>
          <w:rFonts w:cs="Arial"/>
          <w:b/>
          <w:sz w:val="16"/>
          <w:szCs w:val="16"/>
        </w:rPr>
      </w:pPr>
      <w:r w:rsidRPr="00BE257D">
        <w:rPr>
          <w:rFonts w:cs="Arial"/>
          <w:b/>
          <w:sz w:val="16"/>
          <w:szCs w:val="16"/>
        </w:rPr>
        <w:t>___________________________________________________________</w:t>
      </w:r>
    </w:p>
    <w:p w:rsidR="00C469A0" w:rsidRPr="00BE257D" w:rsidRDefault="00C469A0" w:rsidP="00C469A0">
      <w:pPr>
        <w:jc w:val="center"/>
        <w:rPr>
          <w:rFonts w:ascii="Arial" w:hAnsi="Arial" w:cs="Arial"/>
          <w:b/>
          <w:sz w:val="16"/>
          <w:szCs w:val="16"/>
          <w:lang w:val="es-MX"/>
        </w:rPr>
      </w:pPr>
      <w:r w:rsidRPr="00BE257D">
        <w:rPr>
          <w:rFonts w:ascii="Arial" w:hAnsi="Arial" w:cs="Arial"/>
          <w:b/>
          <w:sz w:val="16"/>
          <w:szCs w:val="16"/>
          <w:lang w:val="es-MX"/>
        </w:rPr>
        <w:t>NOMBRE Y FIRMA DEL REPRESENTANTE LEGAL DEL FABRICANTE.</w:t>
      </w:r>
    </w:p>
    <w:p w:rsidR="00C469A0" w:rsidRDefault="00C469A0" w:rsidP="00C469A0">
      <w:pPr>
        <w:jc w:val="both"/>
        <w:rPr>
          <w:rFonts w:ascii="Arial" w:hAnsi="Arial" w:cs="Arial"/>
          <w:bCs/>
          <w:sz w:val="16"/>
          <w:szCs w:val="16"/>
          <w:lang w:val="es-MX"/>
        </w:rPr>
      </w:pPr>
      <w:r w:rsidRPr="00BE257D">
        <w:rPr>
          <w:rFonts w:ascii="Arial" w:hAnsi="Arial" w:cs="Arial"/>
          <w:bCs/>
          <w:sz w:val="16"/>
          <w:szCs w:val="16"/>
          <w:lang w:val="es-MX"/>
        </w:rPr>
        <w:br w:type="page"/>
      </w:r>
    </w:p>
    <w:p w:rsidR="007058C6" w:rsidRPr="001F4D32" w:rsidRDefault="007058C6" w:rsidP="007058C6">
      <w:pPr>
        <w:jc w:val="center"/>
        <w:rPr>
          <w:rFonts w:ascii="Arial" w:hAnsi="Arial" w:cs="Arial"/>
          <w:b/>
          <w:sz w:val="18"/>
          <w:szCs w:val="18"/>
        </w:rPr>
      </w:pPr>
    </w:p>
    <w:p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t>ANEXO NÚMERO 12 (DOCE)</w:t>
      </w:r>
    </w:p>
    <w:p w:rsidR="00894790" w:rsidRPr="001F4D32" w:rsidRDefault="00894790" w:rsidP="00FD4F55">
      <w:pPr>
        <w:jc w:val="center"/>
        <w:rPr>
          <w:rFonts w:ascii="Arial" w:hAnsi="Arial" w:cs="Arial"/>
          <w:b/>
          <w:sz w:val="18"/>
          <w:szCs w:val="18"/>
          <w:lang w:val="es-MX"/>
        </w:rPr>
      </w:pPr>
    </w:p>
    <w:p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rsidTr="00FD4F55">
        <w:trPr>
          <w:trHeight w:val="5879"/>
        </w:trPr>
        <w:tc>
          <w:tcPr>
            <w:tcW w:w="10071" w:type="dxa"/>
            <w:gridSpan w:val="6"/>
            <w:tcBorders>
              <w:top w:val="nil"/>
              <w:left w:val="nil"/>
              <w:bottom w:val="nil"/>
              <w:right w:val="nil"/>
            </w:tcBorders>
            <w:shd w:val="clear" w:color="auto" w:fill="auto"/>
            <w:noWrap/>
            <w:vAlign w:val="bottom"/>
            <w:hideMark/>
          </w:tcPr>
          <w:tbl>
            <w:tblPr>
              <w:tblW w:w="10247"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rsidTr="00F7174A">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2103" w:type="dxa"/>
                  <w:gridSpan w:val="5"/>
                  <w:tcBorders>
                    <w:top w:val="single" w:sz="8" w:space="0" w:color="auto"/>
                    <w:left w:val="nil"/>
                    <w:bottom w:val="single" w:sz="8" w:space="0" w:color="auto"/>
                    <w:right w:val="single" w:sz="8" w:space="0" w:color="000000"/>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91"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rsidTr="00F7174A">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i/>
                      <w:color w:val="000000"/>
                      <w:sz w:val="18"/>
                      <w:szCs w:val="18"/>
                      <w:lang w:eastAsia="es-AR"/>
                    </w:rPr>
                  </w:pPr>
                </w:p>
              </w:tc>
              <w:tc>
                <w:tcPr>
                  <w:tcW w:w="48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8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50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320"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320"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191"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r>
            <w:tr w:rsidR="00FD4F55" w:rsidRPr="001F4D32" w:rsidTr="00F7174A">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8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8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50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320"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320"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91"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F7174A">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8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8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50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320"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320"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91"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F7174A">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62" w:type="dxa"/>
                  <w:gridSpan w:val="2"/>
                  <w:tcBorders>
                    <w:top w:val="single" w:sz="8" w:space="0" w:color="auto"/>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50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320"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320"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9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F7174A">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62"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50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320"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320"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9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F7174A">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62"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50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320"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320"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9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 xml:space="preserve">BAJO PROTESTA DE DECIR VERDAD, MANIFIESTO QUE LOS PRODUCTOS QUE ESTOY PROPONIENDO, NO CONTRAVIENEN A LA LEY FEDERAL DE </w:t>
            </w:r>
            <w:r w:rsidR="00B851E8">
              <w:rPr>
                <w:rFonts w:ascii="Arial" w:hAnsi="Arial" w:cs="Arial"/>
                <w:i/>
                <w:color w:val="000000"/>
                <w:sz w:val="18"/>
                <w:szCs w:val="18"/>
                <w:lang w:eastAsia="es-AR"/>
              </w:rPr>
              <w:t xml:space="preserve">PROTECCION A </w:t>
            </w:r>
            <w:r w:rsidRPr="001F4D32">
              <w:rPr>
                <w:rFonts w:ascii="Arial" w:hAnsi="Arial" w:cs="Arial"/>
                <w:i/>
                <w:color w:val="000000"/>
                <w:sz w:val="18"/>
                <w:szCs w:val="18"/>
                <w:lang w:eastAsia="es-AR"/>
              </w:rPr>
              <w:t>LA PROPIEDAD INDUSTRIAL</w:t>
            </w:r>
            <w:r w:rsidR="00B851E8">
              <w:rPr>
                <w:rFonts w:ascii="Arial" w:hAnsi="Arial" w:cs="Arial"/>
                <w:i/>
                <w:color w:val="000000"/>
                <w:sz w:val="18"/>
                <w:szCs w:val="18"/>
                <w:lang w:eastAsia="es-AR"/>
              </w:rPr>
              <w:t>.</w:t>
            </w:r>
          </w:p>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r>
    </w:tbl>
    <w:p w:rsidR="00FD4F55" w:rsidRPr="001F4D32" w:rsidRDefault="00FD4F55" w:rsidP="00FD4F55">
      <w:pPr>
        <w:rPr>
          <w:rFonts w:ascii="Arial" w:hAnsi="Arial" w:cs="Arial"/>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rsidR="008F6A4D" w:rsidRPr="001F4D32" w:rsidRDefault="008F6A4D" w:rsidP="008F6A4D">
      <w:pPr>
        <w:jc w:val="center"/>
        <w:rPr>
          <w:rFonts w:ascii="Arial" w:hAnsi="Arial" w:cs="Arial"/>
          <w:b/>
          <w:sz w:val="18"/>
          <w:szCs w:val="18"/>
          <w:lang w:val="es-MX"/>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 PARA LA </w:t>
      </w:r>
      <w:r w:rsidRPr="009D17D1">
        <w:rPr>
          <w:rFonts w:ascii="Arial" w:hAnsi="Arial" w:cs="Arial"/>
          <w:sz w:val="20"/>
        </w:rPr>
        <w:t>ADQUISI</w:t>
      </w:r>
      <w:r w:rsidR="00F7174A">
        <w:rPr>
          <w:rFonts w:ascii="Arial" w:hAnsi="Arial" w:cs="Arial"/>
          <w:sz w:val="20"/>
        </w:rPr>
        <w:t>CIÓN DEL GRUPO DE SUMINISTRO 320</w:t>
      </w:r>
      <w:r w:rsidRPr="009D17D1">
        <w:rPr>
          <w:rFonts w:ascii="Arial" w:hAnsi="Arial" w:cs="Arial"/>
          <w:sz w:val="20"/>
        </w:rPr>
        <w:t xml:space="preserve"> </w:t>
      </w:r>
      <w:r w:rsidR="004869A0">
        <w:rPr>
          <w:rFonts w:ascii="Arial" w:hAnsi="Arial" w:cs="Arial"/>
          <w:sz w:val="20"/>
        </w:rPr>
        <w:t>-----------------------------</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w:t>
      </w:r>
      <w:r>
        <w:rPr>
          <w:rFonts w:ascii="Arial" w:hAnsi="Arial" w:cs="Arial"/>
          <w:sz w:val="20"/>
        </w:rPr>
        <w:t>REPRESENTADA POR LA DRA.______</w:t>
      </w:r>
      <w:r w:rsidRPr="00E91EC3">
        <w:rPr>
          <w:rFonts w:ascii="Arial" w:hAnsi="Arial" w:cs="Arial"/>
          <w:sz w:val="20"/>
        </w:rPr>
        <w:t xml:space="preserve">, EN SU CARÁCTER DE _____ EN ADELANTE </w:t>
      </w:r>
      <w:r w:rsidRPr="00E91EC3">
        <w:rPr>
          <w:rFonts w:ascii="Arial" w:hAnsi="Arial" w:cs="Arial"/>
          <w:b/>
          <w:sz w:val="20"/>
        </w:rPr>
        <w:t>“LA DEPENDENCIA O ENTIDAD”</w:t>
      </w:r>
      <w:r w:rsidRPr="00E91EC3">
        <w:rPr>
          <w:rFonts w:ascii="Arial" w:hAnsi="Arial" w:cs="Arial"/>
          <w:sz w:val="20"/>
        </w:rPr>
        <w:t xml:space="preserve"> Y, POR LA OTRA, 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9D17D1" w:rsidRPr="00E91EC3" w:rsidRDefault="009D17D1" w:rsidP="009D17D1">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9D17D1" w:rsidRPr="00E91EC3" w:rsidRDefault="009D17D1" w:rsidP="009D17D1">
      <w:pPr>
        <w:spacing w:line="276" w:lineRule="auto"/>
        <w:ind w:left="426" w:hanging="426"/>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w:t>
      </w:r>
      <w:proofErr w:type="spellStart"/>
      <w:r w:rsidRPr="00E91EC3">
        <w:rPr>
          <w:rFonts w:ascii="Arial" w:hAnsi="Arial" w:cs="Arial"/>
          <w:sz w:val="20"/>
        </w:rPr>
        <w:t>de</w:t>
      </w:r>
      <w:proofErr w:type="spellEnd"/>
      <w:r w:rsidRPr="00E91EC3">
        <w:rPr>
          <w:rFonts w:ascii="Arial" w:hAnsi="Arial" w:cs="Arial"/>
          <w:sz w:val="20"/>
        </w:rPr>
        <w:t xml:space="preserv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9D17D1" w:rsidRPr="00E91EC3" w:rsidRDefault="009D17D1" w:rsidP="009D17D1">
      <w:pPr>
        <w:spacing w:line="276" w:lineRule="auto"/>
        <w:ind w:left="426" w:hanging="426"/>
        <w:jc w:val="both"/>
        <w:rPr>
          <w:rFonts w:ascii="Arial" w:hAnsi="Arial" w:cs="Arial"/>
          <w:bCs/>
          <w:sz w:val="20"/>
          <w:lang w:eastAsia="es-MX"/>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9D17D1" w:rsidRPr="00E91EC3" w:rsidRDefault="009D17D1" w:rsidP="009D17D1">
      <w:pPr>
        <w:tabs>
          <w:tab w:val="left" w:pos="426"/>
        </w:tabs>
        <w:spacing w:line="276" w:lineRule="auto"/>
        <w:ind w:left="426" w:hanging="426"/>
        <w:jc w:val="both"/>
        <w:rPr>
          <w:rFonts w:ascii="Arial" w:hAnsi="Arial" w:cs="Arial"/>
          <w:caps/>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Tiene estab</w:t>
      </w:r>
      <w:r>
        <w:rPr>
          <w:rFonts w:ascii="Arial" w:hAnsi="Arial" w:cs="Arial"/>
          <w:sz w:val="20"/>
        </w:rPr>
        <w:t>lecido su domicilio en _____</w:t>
      </w:r>
      <w:r w:rsidRPr="00E91EC3">
        <w:rPr>
          <w:rFonts w:ascii="Arial" w:hAnsi="Arial" w:cs="Arial"/>
          <w:sz w:val="20"/>
        </w:rPr>
        <w:t>mismo que señala para los fines y efectos legales del presente contrato.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9D17D1" w:rsidRPr="00E91EC3" w:rsidRDefault="009D17D1" w:rsidP="009D17D1">
      <w:pPr>
        <w:widowControl w:val="0"/>
        <w:tabs>
          <w:tab w:val="left" w:pos="426"/>
        </w:tabs>
        <w:spacing w:line="276" w:lineRule="auto"/>
        <w:ind w:left="426" w:hanging="426"/>
        <w:jc w:val="both"/>
        <w:rPr>
          <w:rFonts w:ascii="Arial" w:hAnsi="Arial" w:cs="Arial"/>
          <w:b/>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9D17D1" w:rsidRPr="00E91EC3" w:rsidRDefault="009D17D1" w:rsidP="009D17D1">
      <w:pPr>
        <w:widowControl w:val="0"/>
        <w:tabs>
          <w:tab w:val="left" w:pos="426"/>
        </w:tabs>
        <w:spacing w:line="276" w:lineRule="auto"/>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lastRenderedPageBreak/>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Pr>
          <w:rFonts w:ascii="Arial" w:hAnsi="Arial" w:cs="Arial"/>
          <w:b/>
          <w:sz w:val="20"/>
        </w:rPr>
        <w:t>__</w:t>
      </w:r>
      <w:r w:rsidRPr="00E91EC3">
        <w:rPr>
          <w:rFonts w:ascii="Arial" w:hAnsi="Arial" w:cs="Arial"/>
          <w:b/>
          <w:sz w:val="20"/>
        </w:rPr>
        <w:t>_____</w:t>
      </w:r>
      <w:r w:rsidRPr="00E91EC3">
        <w:rPr>
          <w:rFonts w:ascii="Arial" w:hAnsi="Arial" w:cs="Arial"/>
          <w:sz w:val="20"/>
        </w:rPr>
        <w:t>, cuenta con facultades suficientes para suscribir el presente contrato y obligar a su representada, como lo acredita con</w:t>
      </w:r>
      <w:r w:rsidRPr="00E91EC3">
        <w:rPr>
          <w:rFonts w:ascii="Arial" w:hAnsi="Arial" w:cs="Arial"/>
          <w:b/>
          <w:sz w:val="20"/>
        </w:rPr>
        <w:t>_______</w:t>
      </w:r>
      <w:r w:rsidRPr="00E91EC3">
        <w:rPr>
          <w:rFonts w:ascii="Arial" w:hAnsi="Arial" w:cs="Arial"/>
          <w:sz w:val="20"/>
        </w:rPr>
        <w:t>, instrumento que bajo protesta de decir verdad manifiesta no le ha sido limitado ni revocado en forma alguna.</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9D17D1" w:rsidRPr="00E91EC3" w:rsidRDefault="009D17D1" w:rsidP="009D17D1">
      <w:pPr>
        <w:widowControl w:val="0"/>
        <w:tabs>
          <w:tab w:val="left" w:pos="426"/>
        </w:tabs>
        <w:spacing w:line="276" w:lineRule="auto"/>
        <w:ind w:left="426" w:hanging="426"/>
        <w:jc w:val="both"/>
        <w:rPr>
          <w:rFonts w:ascii="Arial" w:hAnsi="Arial" w:cs="Arial"/>
          <w:sz w:val="20"/>
        </w:rPr>
      </w:pP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D17D1" w:rsidRPr="00E91EC3" w:rsidRDefault="009D17D1" w:rsidP="009D17D1">
      <w:pPr>
        <w:widowControl w:val="0"/>
        <w:spacing w:line="276" w:lineRule="auto"/>
        <w:ind w:left="426" w:hanging="426"/>
        <w:jc w:val="both"/>
        <w:rPr>
          <w:rFonts w:ascii="Arial" w:hAnsi="Arial" w:cs="Arial"/>
          <w:sz w:val="20"/>
        </w:rPr>
      </w:pPr>
      <w:r w:rsidRPr="00E91EC3">
        <w:rPr>
          <w:rFonts w:ascii="Arial" w:hAnsi="Arial" w:cs="Arial"/>
          <w:sz w:val="20"/>
        </w:rPr>
        <w:tab/>
      </w:r>
    </w:p>
    <w:p w:rsidR="009D17D1" w:rsidRPr="00E91EC3" w:rsidRDefault="009D17D1" w:rsidP="009D17D1">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9D17D1" w:rsidRPr="00E91EC3" w:rsidRDefault="009D17D1" w:rsidP="009D17D1">
      <w:pPr>
        <w:pStyle w:val="Prrafodelista"/>
        <w:spacing w:line="276" w:lineRule="auto"/>
        <w:ind w:left="720"/>
        <w:jc w:val="center"/>
        <w:rPr>
          <w:rFonts w:ascii="Arial" w:hAnsi="Arial" w:cs="Arial"/>
          <w:sz w:val="20"/>
        </w:rPr>
      </w:pPr>
      <w:r w:rsidRPr="00E91EC3">
        <w:rPr>
          <w:rFonts w:ascii="Arial" w:hAnsi="Arial" w:cs="Arial"/>
          <w:b/>
          <w:sz w:val="20"/>
        </w:rPr>
        <w:t>CLÁUSULAS</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Pr>
          <w:rFonts w:ascii="Arial" w:hAnsi="Arial" w:cs="Arial"/>
          <w:sz w:val="20"/>
        </w:rPr>
        <w:t>Adquisición d</w:t>
      </w:r>
      <w:r w:rsidRPr="009D17D1">
        <w:rPr>
          <w:rFonts w:ascii="Arial" w:hAnsi="Arial" w:cs="Arial"/>
          <w:sz w:val="20"/>
        </w:rPr>
        <w:t xml:space="preserve">el Grupo </w:t>
      </w:r>
      <w:r w:rsidR="004A50C7">
        <w:rPr>
          <w:rFonts w:ascii="Arial" w:hAnsi="Arial" w:cs="Arial"/>
          <w:sz w:val="20"/>
        </w:rPr>
        <w:t>de Suministro 320</w:t>
      </w:r>
      <w:r>
        <w:rPr>
          <w:rFonts w:ascii="Arial" w:hAnsi="Arial" w:cs="Arial"/>
          <w:sz w:val="20"/>
        </w:rPr>
        <w:t xml:space="preserve"> </w:t>
      </w:r>
      <w:r w:rsidR="00CE1DCE">
        <w:rPr>
          <w:rFonts w:ascii="Arial" w:hAnsi="Arial" w:cs="Arial"/>
          <w:sz w:val="20"/>
        </w:rPr>
        <w:t>-----------------</w:t>
      </w:r>
      <w:r w:rsidRPr="00E91EC3">
        <w:rPr>
          <w:rFonts w:ascii="Arial" w:hAnsi="Arial" w:cs="Arial"/>
          <w:sz w:val="20"/>
        </w:rPr>
        <w:t xml:space="preserve">,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SEGUNDA. DE LOS MONTOS Y PRECIOS. </w:t>
      </w:r>
    </w:p>
    <w:p w:rsidR="009D17D1" w:rsidRPr="00FC0CD7" w:rsidRDefault="009D17D1" w:rsidP="009D17D1">
      <w:pPr>
        <w:spacing w:line="276" w:lineRule="auto"/>
        <w:ind w:right="51"/>
        <w:jc w:val="both"/>
        <w:rPr>
          <w:rFonts w:ascii="Arial" w:hAnsi="Arial" w:cs="Arial"/>
          <w:color w:val="943634"/>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Pr>
          <w:rFonts w:ascii="Arial" w:hAnsi="Arial" w:cs="Arial"/>
          <w:sz w:val="20"/>
        </w:rPr>
        <w:t>Adquisición 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b/>
          <w:sz w:val="20"/>
        </w:rPr>
      </w:pPr>
      <w:r w:rsidRPr="00E91EC3">
        <w:rPr>
          <w:rFonts w:ascii="Arial" w:hAnsi="Arial" w:cs="Arial"/>
          <w:b/>
          <w:sz w:val="20"/>
        </w:rPr>
        <w:lastRenderedPageBreak/>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Indicar el (los) precios (s) unitario (s):</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9D17D1">
        <w:rPr>
          <w:rFonts w:ascii="Arial" w:hAnsi="Arial" w:cs="Arial"/>
          <w:sz w:val="20"/>
        </w:rPr>
        <w:t xml:space="preserve">Adquisición </w:t>
      </w:r>
      <w:r>
        <w:rPr>
          <w:rFonts w:ascii="Arial" w:hAnsi="Arial" w:cs="Arial"/>
          <w:sz w:val="20"/>
        </w:rPr>
        <w:t>d</w:t>
      </w:r>
      <w:r w:rsidRPr="009D17D1">
        <w:rPr>
          <w:rFonts w:ascii="Arial" w:hAnsi="Arial" w:cs="Arial"/>
          <w:sz w:val="20"/>
        </w:rPr>
        <w:t xml:space="preserve">el Grupo </w:t>
      </w:r>
      <w:r>
        <w:rPr>
          <w:rFonts w:ascii="Arial" w:hAnsi="Arial" w:cs="Arial"/>
          <w:sz w:val="20"/>
        </w:rPr>
        <w:t>d</w:t>
      </w:r>
      <w:r w:rsidRPr="009D17D1">
        <w:rPr>
          <w:rFonts w:ascii="Arial" w:hAnsi="Arial" w:cs="Arial"/>
          <w:sz w:val="20"/>
        </w:rPr>
        <w:t xml:space="preserve">e Suministro 379 </w:t>
      </w:r>
      <w:r w:rsidR="00CE1DCE">
        <w:rPr>
          <w:rFonts w:ascii="Arial" w:hAnsi="Arial" w:cs="Arial"/>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TERCERA. ANTICIPO.</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9D17D1" w:rsidRPr="00E91EC3" w:rsidRDefault="009D17D1" w:rsidP="009D17D1">
      <w:pPr>
        <w:widowControl w:val="0"/>
        <w:spacing w:line="276" w:lineRule="auto"/>
        <w:jc w:val="both"/>
        <w:rPr>
          <w:rFonts w:ascii="Arial" w:hAnsi="Arial" w:cs="Arial"/>
          <w:b/>
          <w:sz w:val="20"/>
        </w:rPr>
      </w:pPr>
    </w:p>
    <w:p w:rsidR="009D17D1" w:rsidRPr="00E91EC3" w:rsidRDefault="009D17D1" w:rsidP="009D17D1">
      <w:pPr>
        <w:widowControl w:val="0"/>
        <w:spacing w:line="276" w:lineRule="auto"/>
        <w:jc w:val="both"/>
        <w:rPr>
          <w:rFonts w:ascii="Arial" w:hAnsi="Arial" w:cs="Arial"/>
          <w:b/>
          <w:sz w:val="20"/>
        </w:rPr>
      </w:pPr>
      <w:r w:rsidRPr="00E91EC3">
        <w:rPr>
          <w:rFonts w:ascii="Arial" w:hAnsi="Arial" w:cs="Arial"/>
          <w:b/>
          <w:sz w:val="20"/>
        </w:rPr>
        <w:t>CUARTA. FORMA Y LUGAR DE PAGO.</w:t>
      </w:r>
    </w:p>
    <w:p w:rsidR="009D17D1" w:rsidRPr="00FC0CD7" w:rsidRDefault="009D17D1" w:rsidP="009D17D1">
      <w:pPr>
        <w:spacing w:line="276" w:lineRule="auto"/>
        <w:jc w:val="both"/>
        <w:rPr>
          <w:rFonts w:ascii="Arial" w:hAnsi="Arial" w:cs="Arial"/>
          <w:color w:val="943634"/>
          <w:sz w:val="20"/>
        </w:rPr>
      </w:pPr>
    </w:p>
    <w:p w:rsidR="009D17D1" w:rsidRPr="00FC0CD7" w:rsidRDefault="009D17D1" w:rsidP="009D17D1">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9D17D1" w:rsidRPr="00FC0CD7" w:rsidRDefault="009D17D1" w:rsidP="009D17D1">
      <w:pPr>
        <w:spacing w:line="276" w:lineRule="auto"/>
        <w:jc w:val="both"/>
        <w:rPr>
          <w:rFonts w:ascii="Arial" w:hAnsi="Arial" w:cs="Arial"/>
          <w:color w:val="943634"/>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9D17D1" w:rsidRPr="00E91EC3" w:rsidRDefault="009D17D1" w:rsidP="009D17D1">
      <w:pPr>
        <w:widowControl w:val="0"/>
        <w:spacing w:line="276" w:lineRule="auto"/>
        <w:jc w:val="both"/>
        <w:rPr>
          <w:rFonts w:ascii="Arial" w:hAnsi="Arial" w:cs="Arial"/>
          <w:b/>
          <w:sz w:val="20"/>
          <w:u w:val="single"/>
        </w:rPr>
      </w:pPr>
    </w:p>
    <w:p w:rsidR="009D17D1" w:rsidRPr="00E91EC3" w:rsidRDefault="009D17D1" w:rsidP="009D17D1">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9D17D1" w:rsidRPr="00E91EC3" w:rsidRDefault="009D17D1" w:rsidP="009D17D1">
      <w:pPr>
        <w:widowControl w:val="0"/>
        <w:spacing w:line="276" w:lineRule="auto"/>
        <w:jc w:val="both"/>
        <w:rPr>
          <w:rFonts w:ascii="Arial" w:hAnsi="Arial" w:cs="Arial"/>
          <w:sz w:val="20"/>
          <w:highlight w:val="yellow"/>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9D17D1" w:rsidRPr="00E91EC3" w:rsidRDefault="009D17D1" w:rsidP="009D17D1">
      <w:pPr>
        <w:widowControl w:val="0"/>
        <w:spacing w:line="276" w:lineRule="auto"/>
        <w:jc w:val="both"/>
        <w:rPr>
          <w:rFonts w:ascii="Arial" w:hAnsi="Arial" w:cs="Arial"/>
          <w:sz w:val="20"/>
        </w:rPr>
      </w:pP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9D17D1" w:rsidRPr="00E91EC3" w:rsidRDefault="009D17D1" w:rsidP="009D17D1">
      <w:pPr>
        <w:overflowPunct w:val="0"/>
        <w:autoSpaceDE w:val="0"/>
        <w:autoSpaceDN w:val="0"/>
        <w:adjustRightInd w:val="0"/>
        <w:spacing w:line="276" w:lineRule="auto"/>
        <w:jc w:val="both"/>
        <w:textAlignment w:val="baseline"/>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 </w:t>
      </w:r>
    </w:p>
    <w:p w:rsidR="009D17D1" w:rsidRPr="00E91EC3" w:rsidRDefault="009D17D1" w:rsidP="009D17D1">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SEXTA. VIGENCIA.</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lastRenderedPageBreak/>
        <w:t>SÉPTIMA. MODIFICACIONES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w:t>
      </w:r>
      <w:proofErr w:type="gramStart"/>
      <w:r w:rsidRPr="00E91EC3">
        <w:rPr>
          <w:rFonts w:ascii="Arial" w:hAnsi="Arial" w:cs="Arial"/>
          <w:sz w:val="20"/>
        </w:rPr>
        <w:t>necesario</w:t>
      </w:r>
      <w:proofErr w:type="gramEnd"/>
      <w:r w:rsidRPr="00E91EC3">
        <w:rPr>
          <w:rFonts w:ascii="Arial" w:hAnsi="Arial" w:cs="Arial"/>
          <w:sz w:val="20"/>
        </w:rPr>
        <w:t xml:space="preserve"> que se obtenga el previo consentimiento de </w:t>
      </w:r>
      <w:r w:rsidRPr="00E91EC3">
        <w:rPr>
          <w:rFonts w:ascii="Arial" w:hAnsi="Arial" w:cs="Arial"/>
          <w:b/>
          <w:sz w:val="20"/>
        </w:rPr>
        <w:t>“EL PROVEEDOR”</w:t>
      </w:r>
      <w:r w:rsidRPr="00E91EC3">
        <w:rPr>
          <w:rFonts w:ascii="Arial" w:hAnsi="Arial" w:cs="Arial"/>
          <w:sz w:val="20"/>
        </w:rPr>
        <w:t>.</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9D17D1" w:rsidRPr="00E91EC3" w:rsidRDefault="009D17D1" w:rsidP="009D17D1">
      <w:pPr>
        <w:spacing w:line="276" w:lineRule="auto"/>
        <w:jc w:val="both"/>
        <w:rPr>
          <w:rFonts w:ascii="Arial" w:hAnsi="Arial" w:cs="Arial"/>
          <w:b/>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los supuestos previstos en los dos párrafos anteriores, no procederá la aplicación de penas convencionales por atraso.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OCTAVA. GARANTÍAS DE LOS BIENES.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9D17D1" w:rsidRPr="00E91EC3" w:rsidRDefault="009D17D1" w:rsidP="009D17D1">
      <w:pPr>
        <w:spacing w:line="276" w:lineRule="auto"/>
        <w:ind w:right="51"/>
        <w:jc w:val="both"/>
        <w:rPr>
          <w:rFonts w:ascii="Arial" w:hAnsi="Arial" w:cs="Arial"/>
          <w:sz w:val="20"/>
          <w:highlight w:val="cyan"/>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9D17D1" w:rsidRPr="00E91EC3" w:rsidRDefault="009D17D1" w:rsidP="009D17D1">
      <w:pPr>
        <w:tabs>
          <w:tab w:val="left" w:pos="0"/>
        </w:tabs>
        <w:spacing w:line="276" w:lineRule="auto"/>
        <w:jc w:val="both"/>
        <w:rPr>
          <w:rFonts w:ascii="Arial" w:hAnsi="Arial" w:cs="Arial"/>
          <w:b/>
          <w:sz w:val="20"/>
          <w:highlight w:val="yellow"/>
        </w:rPr>
      </w:pPr>
    </w:p>
    <w:p w:rsidR="009D17D1" w:rsidRPr="00E91EC3" w:rsidRDefault="009D17D1" w:rsidP="00F44184">
      <w:pPr>
        <w:pStyle w:val="Prrafodelista"/>
        <w:numPr>
          <w:ilvl w:val="0"/>
          <w:numId w:val="24"/>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9D17D1" w:rsidRPr="00FC0CD7" w:rsidRDefault="009D17D1" w:rsidP="009D17D1">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w:t>
      </w:r>
      <w:r w:rsidRPr="00E91EC3">
        <w:rPr>
          <w:rFonts w:ascii="Arial" w:hAnsi="Arial" w:cs="Arial"/>
          <w:sz w:val="20"/>
        </w:rPr>
        <w:lastRenderedPageBreak/>
        <w:t xml:space="preserve">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9D17D1" w:rsidRPr="00E91EC3" w:rsidRDefault="009D17D1" w:rsidP="009D17D1">
      <w:pPr>
        <w:pStyle w:val="Texto0"/>
        <w:spacing w:after="0" w:line="276" w:lineRule="auto"/>
        <w:ind w:firstLine="0"/>
        <w:rPr>
          <w:sz w:val="20"/>
          <w:lang w:eastAsia="es-ES"/>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bCs/>
          <w:sz w:val="20"/>
        </w:rPr>
      </w:pPr>
      <w:r w:rsidRPr="00E91EC3">
        <w:rPr>
          <w:rFonts w:ascii="Arial" w:hAnsi="Arial" w:cs="Arial"/>
          <w:bCs/>
          <w:sz w:val="20"/>
        </w:rPr>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9D17D1" w:rsidRPr="00E91EC3" w:rsidRDefault="009D17D1" w:rsidP="009D17D1">
      <w:pPr>
        <w:spacing w:line="276" w:lineRule="auto"/>
        <w:jc w:val="both"/>
        <w:rPr>
          <w:rFonts w:ascii="Arial" w:hAnsi="Arial" w:cs="Arial"/>
          <w:bCs/>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9D17D1" w:rsidRPr="00E91EC3" w:rsidRDefault="009D17D1" w:rsidP="009D17D1">
      <w:pPr>
        <w:pStyle w:val="Texto0"/>
        <w:spacing w:after="0" w:line="276" w:lineRule="auto"/>
        <w:ind w:firstLine="0"/>
        <w:rPr>
          <w:b/>
          <w:sz w:val="20"/>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9D17D1" w:rsidRPr="00E91EC3" w:rsidRDefault="009D17D1" w:rsidP="009D17D1">
      <w:pPr>
        <w:pStyle w:val="Texto0"/>
        <w:spacing w:after="0" w:line="276" w:lineRule="auto"/>
        <w:ind w:firstLine="0"/>
        <w:rPr>
          <w:sz w:val="20"/>
        </w:rPr>
      </w:pP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9D17D1" w:rsidRPr="00E91EC3" w:rsidRDefault="009D17D1" w:rsidP="009D17D1">
      <w:pPr>
        <w:spacing w:line="276" w:lineRule="auto"/>
        <w:ind w:right="-1"/>
        <w:jc w:val="both"/>
        <w:rPr>
          <w:rFonts w:ascii="Arial" w:hAnsi="Arial" w:cs="Arial"/>
          <w:sz w:val="20"/>
        </w:rPr>
      </w:pP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9D17D1" w:rsidRPr="00E91EC3" w:rsidRDefault="009D17D1" w:rsidP="00F44184">
      <w:pPr>
        <w:pStyle w:val="Prrafodelista"/>
        <w:numPr>
          <w:ilvl w:val="0"/>
          <w:numId w:val="21"/>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9D17D1" w:rsidRPr="00E91EC3" w:rsidRDefault="009D17D1" w:rsidP="00F44184">
      <w:pPr>
        <w:pStyle w:val="Prrafodelista"/>
        <w:numPr>
          <w:ilvl w:val="0"/>
          <w:numId w:val="22"/>
        </w:numPr>
        <w:suppressAutoHyphens w:val="0"/>
        <w:spacing w:line="276" w:lineRule="auto"/>
        <w:ind w:right="51"/>
        <w:jc w:val="both"/>
        <w:rPr>
          <w:rFonts w:ascii="Arial" w:hAnsi="Arial" w:cs="Arial"/>
          <w:sz w:val="20"/>
        </w:rPr>
      </w:pPr>
      <w:r w:rsidRPr="00E91EC3">
        <w:rPr>
          <w:rFonts w:ascii="Arial" w:hAnsi="Arial" w:cs="Arial"/>
          <w:sz w:val="20"/>
        </w:rPr>
        <w:lastRenderedPageBreak/>
        <w:t>Realizar el pago correspondiente en tiempo y forma.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w:t>
      </w:r>
      <w:proofErr w:type="gramStart"/>
      <w:r w:rsidRPr="00E91EC3">
        <w:rPr>
          <w:rFonts w:ascii="Arial" w:hAnsi="Arial" w:cs="Arial"/>
          <w:b/>
          <w:sz w:val="20"/>
          <w:u w:val="single"/>
        </w:rPr>
        <w:t xml:space="preserve">RFC </w:t>
      </w:r>
      <w:r w:rsidRPr="00E91EC3">
        <w:rPr>
          <w:rFonts w:ascii="Arial" w:hAnsi="Arial" w:cs="Arial"/>
          <w:sz w:val="20"/>
        </w:rPr>
        <w:t>,(</w:t>
      </w:r>
      <w:proofErr w:type="gramEnd"/>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9D17D1" w:rsidRPr="00E91EC3" w:rsidRDefault="009D17D1" w:rsidP="009D17D1">
      <w:pPr>
        <w:tabs>
          <w:tab w:val="left" w:pos="2340"/>
        </w:tabs>
        <w:spacing w:line="276" w:lineRule="auto"/>
        <w:jc w:val="both"/>
        <w:rPr>
          <w:rFonts w:ascii="Arial" w:eastAsia="Calibri" w:hAnsi="Arial" w:cs="Arial"/>
          <w:sz w:val="20"/>
          <w:lang w:eastAsia="en-US"/>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9D17D1" w:rsidRPr="00E91EC3" w:rsidRDefault="009D17D1" w:rsidP="009D17D1">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 a favor de la OOAD Estatal Jalisco. En caso de negativa se procederá a hacer efectiva la garantía de cumplimiento del contrato.</w:t>
      </w:r>
    </w:p>
    <w:p w:rsidR="009D17D1" w:rsidRPr="00E91EC3" w:rsidRDefault="009D17D1" w:rsidP="009D17D1">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9D17D1" w:rsidRPr="00E91EC3" w:rsidRDefault="009D17D1" w:rsidP="009D17D1">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w:t>
      </w:r>
      <w:r w:rsidRPr="00E91EC3">
        <w:rPr>
          <w:rFonts w:ascii="Arial" w:hAnsi="Arial" w:cs="Arial"/>
          <w:bCs/>
          <w:spacing w:val="-2"/>
          <w:sz w:val="20"/>
        </w:rPr>
        <w:lastRenderedPageBreak/>
        <w:t xml:space="preserve">aplicará la 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9D17D1" w:rsidRPr="00E91EC3" w:rsidRDefault="009D17D1" w:rsidP="009D17D1">
      <w:pPr>
        <w:spacing w:line="276" w:lineRule="auto"/>
        <w:jc w:val="both"/>
        <w:rPr>
          <w:rFonts w:ascii="Arial" w:hAnsi="Arial" w:cs="Arial"/>
          <w:bCs/>
          <w:spacing w:val="-2"/>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w:t>
      </w:r>
      <w:proofErr w:type="spellStart"/>
      <w:r w:rsidRPr="00E91EC3">
        <w:rPr>
          <w:rFonts w:ascii="Arial" w:hAnsi="Arial" w:cs="Arial"/>
          <w:spacing w:val="-2"/>
          <w:sz w:val="20"/>
        </w:rPr>
        <w:t>DPA´s</w:t>
      </w:r>
      <w:proofErr w:type="spellEnd"/>
      <w:r w:rsidRPr="00E91EC3">
        <w:rPr>
          <w:rFonts w:ascii="Arial" w:hAnsi="Arial" w:cs="Arial"/>
          <w:spacing w:val="-2"/>
          <w:sz w:val="20"/>
        </w:rPr>
        <w:t>),</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9D17D1" w:rsidRPr="00E91EC3" w:rsidRDefault="009D17D1" w:rsidP="009D17D1">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9D17D1" w:rsidRPr="00E91EC3" w:rsidRDefault="009D17D1" w:rsidP="009D17D1">
      <w:pPr>
        <w:pStyle w:val="Texto0"/>
        <w:spacing w:after="0" w:line="276" w:lineRule="auto"/>
        <w:ind w:firstLine="0"/>
        <w:rPr>
          <w:rFonts w:eastAsia="Calibri"/>
          <w:b/>
          <w:sz w:val="20"/>
          <w:highlight w:val="yellow"/>
          <w:lang w:eastAsia="en-US"/>
        </w:rPr>
      </w:pPr>
    </w:p>
    <w:p w:rsidR="009D17D1" w:rsidRPr="00E91EC3" w:rsidRDefault="009D17D1" w:rsidP="009D17D1">
      <w:pPr>
        <w:pStyle w:val="Texto0"/>
        <w:spacing w:after="0" w:line="276" w:lineRule="auto"/>
        <w:ind w:firstLine="0"/>
        <w:rPr>
          <w:b/>
          <w:sz w:val="20"/>
        </w:rPr>
      </w:pPr>
      <w:r w:rsidRPr="00E91EC3">
        <w:rPr>
          <w:rFonts w:eastAsia="Calibri"/>
          <w:b/>
          <w:sz w:val="20"/>
          <w:lang w:eastAsia="en-US"/>
        </w:rPr>
        <w:t>DÉCIMA QUINTA. LICENCIAS, AUTORIZACIONES Y PERMISOS.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9D17D1" w:rsidRPr="00E91EC3" w:rsidRDefault="009D17D1" w:rsidP="009D17D1">
      <w:pPr>
        <w:pStyle w:val="Texto0"/>
        <w:spacing w:after="0" w:line="276" w:lineRule="auto"/>
        <w:ind w:firstLine="0"/>
        <w:rPr>
          <w:rFonts w:eastAsia="Calibri"/>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9D17D1" w:rsidRPr="00E91EC3" w:rsidRDefault="009D17D1" w:rsidP="009D17D1">
      <w:pPr>
        <w:spacing w:line="276" w:lineRule="auto"/>
        <w:jc w:val="both"/>
        <w:rPr>
          <w:rFonts w:ascii="Arial" w:eastAsia="Calibri" w:hAnsi="Arial" w:cs="Arial"/>
          <w:sz w:val="20"/>
          <w:lang w:eastAsia="en-US"/>
        </w:rPr>
      </w:pPr>
    </w:p>
    <w:p w:rsidR="009D17D1" w:rsidRPr="00E91EC3" w:rsidRDefault="009D17D1" w:rsidP="009D17D1">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b/>
          <w:sz w:val="20"/>
        </w:rPr>
        <w:t>DÉCIMA OCTAVA. IMPUESTOS Y DERECHOS.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9D17D1" w:rsidRPr="00E91EC3" w:rsidRDefault="009D17D1" w:rsidP="009D17D1">
      <w:pPr>
        <w:tabs>
          <w:tab w:val="left" w:pos="2340"/>
        </w:tabs>
        <w:spacing w:line="276" w:lineRule="auto"/>
        <w:jc w:val="both"/>
        <w:rPr>
          <w:rFonts w:ascii="Arial" w:hAnsi="Arial" w:cs="Arial"/>
          <w:b/>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eastAsia="Calibri" w:hAnsi="Arial" w:cs="Arial"/>
          <w:b/>
          <w:sz w:val="20"/>
          <w:lang w:eastAsia="en-US"/>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9D17D1" w:rsidRPr="00E91EC3" w:rsidRDefault="009D17D1" w:rsidP="009D17D1">
      <w:pPr>
        <w:tabs>
          <w:tab w:val="left" w:pos="2340"/>
        </w:tabs>
        <w:spacing w:line="276" w:lineRule="auto"/>
        <w:jc w:val="both"/>
        <w:rPr>
          <w:rFonts w:ascii="Arial" w:hAnsi="Arial" w:cs="Arial"/>
          <w:sz w:val="20"/>
        </w:rPr>
      </w:pPr>
    </w:p>
    <w:p w:rsidR="009D17D1" w:rsidRPr="00E91EC3" w:rsidRDefault="009D17D1" w:rsidP="009D17D1">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9D17D1" w:rsidRPr="00E91EC3" w:rsidRDefault="009D17D1" w:rsidP="009D17D1">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9D17D1" w:rsidRPr="00E91EC3" w:rsidRDefault="009D17D1" w:rsidP="009D17D1">
      <w:pPr>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9D17D1" w:rsidRPr="00E91EC3" w:rsidRDefault="009D17D1" w:rsidP="009D17D1">
      <w:pPr>
        <w:spacing w:line="276" w:lineRule="auto"/>
        <w:jc w:val="both"/>
        <w:rPr>
          <w:rFonts w:ascii="Arial" w:hAnsi="Arial" w:cs="Arial"/>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w:t>
      </w:r>
      <w:proofErr w:type="spellStart"/>
      <w:r w:rsidRPr="00E91EC3">
        <w:rPr>
          <w:rFonts w:ascii="Arial" w:hAnsi="Arial" w:cs="Arial"/>
          <w:bCs/>
          <w:sz w:val="20"/>
        </w:rPr>
        <w:t>acreditamiento</w:t>
      </w:r>
      <w:proofErr w:type="spellEnd"/>
      <w:r w:rsidRPr="00E91EC3">
        <w:rPr>
          <w:rFonts w:ascii="Arial" w:hAnsi="Arial" w:cs="Arial"/>
          <w:bCs/>
          <w:sz w:val="20"/>
        </w:rPr>
        <w:t>.</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así lo determina; y en caso </w:t>
      </w:r>
      <w:r w:rsidRPr="00E91EC3">
        <w:rPr>
          <w:rFonts w:ascii="Arial" w:hAnsi="Arial" w:cs="Arial"/>
          <w:bCs/>
          <w:sz w:val="20"/>
        </w:rPr>
        <w:lastRenderedPageBreak/>
        <w:t>que subsistan los supuestos que dieron origen a la suspensión, se podrá iniciar la terminación anticipada del contrato, conforme lo dispuesto en la cláusula siguiente.</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9D17D1" w:rsidRPr="00E91EC3" w:rsidRDefault="009D17D1" w:rsidP="009D17D1">
      <w:pPr>
        <w:tabs>
          <w:tab w:val="center" w:pos="567"/>
        </w:tabs>
        <w:autoSpaceDE w:val="0"/>
        <w:autoSpaceDN w:val="0"/>
        <w:adjustRightInd w:val="0"/>
        <w:spacing w:line="276" w:lineRule="auto"/>
        <w:ind w:left="284" w:right="423"/>
        <w:jc w:val="both"/>
        <w:rPr>
          <w:rFonts w:ascii="Arial" w:hAnsi="Arial" w:cs="Arial"/>
          <w:bCs/>
          <w:sz w:val="20"/>
        </w:rPr>
      </w:pPr>
    </w:p>
    <w:p w:rsidR="009D17D1" w:rsidRPr="00E91EC3" w:rsidRDefault="009D17D1" w:rsidP="009D17D1">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9D17D1" w:rsidRPr="00E91EC3" w:rsidRDefault="009D17D1" w:rsidP="009D17D1">
      <w:pPr>
        <w:spacing w:line="276" w:lineRule="auto"/>
        <w:ind w:right="51"/>
        <w:jc w:val="both"/>
        <w:rPr>
          <w:rFonts w:ascii="Arial" w:hAnsi="Arial" w:cs="Arial"/>
          <w:sz w:val="20"/>
          <w:highlight w:val="yellow"/>
        </w:rPr>
      </w:pP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9D17D1" w:rsidRPr="00E91EC3" w:rsidRDefault="009D17D1" w:rsidP="00F44184">
      <w:pPr>
        <w:pStyle w:val="Prrafodelista"/>
        <w:numPr>
          <w:ilvl w:val="0"/>
          <w:numId w:val="23"/>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9D17D1" w:rsidRPr="00E91EC3" w:rsidRDefault="009D17D1" w:rsidP="00F44184">
      <w:pPr>
        <w:pStyle w:val="Prrafodelista"/>
        <w:numPr>
          <w:ilvl w:val="0"/>
          <w:numId w:val="23"/>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9D17D1" w:rsidRPr="00E91EC3" w:rsidRDefault="009D17D1" w:rsidP="00F44184">
      <w:pPr>
        <w:pStyle w:val="Prrafodelista"/>
        <w:numPr>
          <w:ilvl w:val="0"/>
          <w:numId w:val="23"/>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9D17D1" w:rsidRPr="00E91EC3" w:rsidRDefault="009D17D1" w:rsidP="009D17D1">
      <w:pPr>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w:t>
      </w:r>
      <w:r w:rsidRPr="00E91EC3">
        <w:rPr>
          <w:rFonts w:ascii="Arial" w:hAnsi="Arial" w:cs="Arial"/>
          <w:sz w:val="20"/>
        </w:rPr>
        <w:lastRenderedPageBreak/>
        <w:t>facultada para optar por exigir el cumplimiento del contrato, o rescindirlo, aplicando las sanciones que procedan.</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9D17D1" w:rsidRPr="00E91EC3" w:rsidRDefault="009D17D1" w:rsidP="009D17D1">
      <w:pPr>
        <w:tabs>
          <w:tab w:val="left" w:pos="2700"/>
        </w:tabs>
        <w:spacing w:line="276" w:lineRule="auto"/>
        <w:ind w:right="-1"/>
        <w:jc w:val="both"/>
        <w:rPr>
          <w:rFonts w:ascii="Arial" w:hAnsi="Arial" w:cs="Arial"/>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9D17D1" w:rsidRPr="00E91EC3" w:rsidRDefault="009D17D1" w:rsidP="009D17D1">
      <w:pPr>
        <w:spacing w:line="276" w:lineRule="auto"/>
        <w:jc w:val="both"/>
        <w:rPr>
          <w:rFonts w:ascii="Arial" w:hAnsi="Arial" w:cs="Arial"/>
          <w:b/>
          <w:sz w:val="20"/>
          <w:lang w:eastAsia="es-MX"/>
        </w:rPr>
      </w:pPr>
    </w:p>
    <w:p w:rsidR="009D17D1" w:rsidRPr="00E91EC3" w:rsidRDefault="009D17D1" w:rsidP="009D17D1">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9D17D1" w:rsidRPr="00E91EC3" w:rsidRDefault="009D17D1" w:rsidP="009D17D1">
      <w:pPr>
        <w:spacing w:line="276" w:lineRule="auto"/>
        <w:jc w:val="both"/>
        <w:rPr>
          <w:rFonts w:ascii="Arial" w:hAnsi="Arial" w:cs="Arial"/>
          <w:sz w:val="20"/>
          <w:lang w:eastAsia="es-MX"/>
        </w:rPr>
      </w:pP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9D17D1" w:rsidRPr="00E91EC3" w:rsidRDefault="009D17D1" w:rsidP="009D17D1">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9D17D1" w:rsidRPr="00E91EC3" w:rsidRDefault="009D17D1" w:rsidP="009D17D1">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9D17D1" w:rsidRPr="00E91EC3" w:rsidRDefault="009D17D1" w:rsidP="009D17D1">
      <w:pPr>
        <w:tabs>
          <w:tab w:val="left" w:pos="2520"/>
        </w:tabs>
        <w:spacing w:line="276" w:lineRule="auto"/>
        <w:jc w:val="both"/>
        <w:rPr>
          <w:rFonts w:ascii="Arial" w:hAnsi="Arial" w:cs="Arial"/>
          <w:b/>
          <w:color w:val="FF0000"/>
          <w:sz w:val="20"/>
        </w:rPr>
      </w:pPr>
    </w:p>
    <w:p w:rsidR="009D17D1" w:rsidRPr="00E91EC3" w:rsidRDefault="009D17D1" w:rsidP="009D17D1">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9D17D1" w:rsidRPr="00E91EC3" w:rsidRDefault="009D17D1" w:rsidP="009D17D1">
      <w:pPr>
        <w:spacing w:line="276" w:lineRule="auto"/>
        <w:ind w:right="51"/>
        <w:jc w:val="both"/>
        <w:rPr>
          <w:rFonts w:ascii="Arial" w:hAnsi="Arial" w:cs="Arial"/>
          <w:sz w:val="20"/>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9D17D1" w:rsidRPr="00E91EC3" w:rsidRDefault="009D17D1" w:rsidP="009D17D1">
      <w:pPr>
        <w:tabs>
          <w:tab w:val="left" w:pos="2520"/>
        </w:tabs>
        <w:spacing w:line="276" w:lineRule="auto"/>
        <w:jc w:val="both"/>
        <w:rPr>
          <w:rFonts w:ascii="Arial" w:eastAsia="Cambria" w:hAnsi="Arial" w:cs="Arial"/>
          <w:sz w:val="20"/>
          <w:lang w:eastAsia="en-US"/>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lastRenderedPageBreak/>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9D17D1" w:rsidRPr="00E91EC3" w:rsidRDefault="009D17D1" w:rsidP="009D17D1">
      <w:pPr>
        <w:pStyle w:val="Prrafodelista"/>
        <w:shd w:val="clear" w:color="auto" w:fill="FFFFFF"/>
        <w:spacing w:line="276" w:lineRule="auto"/>
        <w:ind w:left="720"/>
        <w:jc w:val="both"/>
        <w:textAlignment w:val="baseline"/>
        <w:rPr>
          <w:rFonts w:ascii="Arial" w:hAnsi="Arial" w:cs="Arial"/>
          <w:b/>
          <w:color w:val="333333"/>
          <w:sz w:val="20"/>
          <w:lang w:eastAsia="es-MX"/>
        </w:rPr>
      </w:pPr>
    </w:p>
    <w:p w:rsidR="009D17D1" w:rsidRPr="00E91EC3" w:rsidRDefault="009D17D1" w:rsidP="009D17D1">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9D17D1" w:rsidRPr="00E91EC3" w:rsidRDefault="009D17D1" w:rsidP="009D17D1">
      <w:pPr>
        <w:shd w:val="clear" w:color="auto" w:fill="FFFFFF"/>
        <w:spacing w:line="276" w:lineRule="auto"/>
        <w:jc w:val="both"/>
        <w:textAlignment w:val="baseline"/>
        <w:rPr>
          <w:rFonts w:ascii="Arial" w:hAnsi="Arial" w:cs="Arial"/>
          <w:b/>
          <w:color w:val="333333"/>
          <w:sz w:val="20"/>
          <w:lang w:eastAsia="es-MX"/>
        </w:rPr>
      </w:pPr>
    </w:p>
    <w:p w:rsidR="009D17D1" w:rsidRPr="00E91EC3" w:rsidRDefault="009D17D1" w:rsidP="009D17D1">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9D17D1" w:rsidRPr="00E91EC3" w:rsidRDefault="009D17D1" w:rsidP="009D17D1">
      <w:pPr>
        <w:tabs>
          <w:tab w:val="left" w:pos="2520"/>
        </w:tabs>
        <w:spacing w:line="276" w:lineRule="auto"/>
        <w:jc w:val="both"/>
        <w:rPr>
          <w:rFonts w:ascii="Arial" w:hAnsi="Arial" w:cs="Arial"/>
          <w:b/>
          <w:sz w:val="20"/>
        </w:rPr>
      </w:pPr>
    </w:p>
    <w:p w:rsidR="009D17D1" w:rsidRDefault="009D17D1" w:rsidP="009D17D1">
      <w:pPr>
        <w:shd w:val="clear" w:color="auto" w:fill="FFFFFF"/>
        <w:spacing w:line="276" w:lineRule="auto"/>
        <w:jc w:val="both"/>
        <w:textAlignment w:val="baseline"/>
        <w:rPr>
          <w:rFonts w:ascii="Arial" w:hAnsi="Arial" w:cs="Arial"/>
          <w:sz w:val="20"/>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9D17D1" w:rsidRPr="00E91EC3" w:rsidRDefault="009D17D1" w:rsidP="009D17D1">
      <w:pPr>
        <w:shd w:val="clear" w:color="auto" w:fill="FFFFFF"/>
        <w:spacing w:line="276" w:lineRule="auto"/>
        <w:jc w:val="center"/>
        <w:textAlignment w:val="baseline"/>
        <w:rPr>
          <w:rFonts w:ascii="Arial" w:hAnsi="Arial" w:cs="Arial"/>
          <w:sz w:val="20"/>
        </w:rPr>
      </w:pPr>
      <w:r w:rsidRPr="00E91EC3">
        <w:rPr>
          <w:rFonts w:ascii="Arial" w:hAnsi="Arial" w:cs="Arial"/>
          <w:b/>
          <w:sz w:val="20"/>
        </w:rPr>
        <w:t>FIRMANTES O SUSCRIPCIÓN.</w:t>
      </w:r>
    </w:p>
    <w:p w:rsidR="009D17D1" w:rsidRPr="00E91EC3" w:rsidRDefault="009D17D1" w:rsidP="009D17D1">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9D17D1" w:rsidRPr="00E91EC3" w:rsidRDefault="009D17D1" w:rsidP="009D17D1">
      <w:pPr>
        <w:tabs>
          <w:tab w:val="left" w:pos="2520"/>
        </w:tabs>
        <w:spacing w:line="276" w:lineRule="auto"/>
        <w:jc w:val="both"/>
        <w:rPr>
          <w:rFonts w:ascii="Arial" w:hAnsi="Arial" w:cs="Arial"/>
          <w:sz w:val="20"/>
        </w:rPr>
      </w:pPr>
    </w:p>
    <w:p w:rsidR="009D17D1" w:rsidRPr="00E91EC3" w:rsidRDefault="009D17D1" w:rsidP="009D17D1">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9D17D1" w:rsidRPr="00E91EC3" w:rsidTr="009D17D1">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9D17D1" w:rsidRPr="00E91EC3" w:rsidTr="009D17D1">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9D17D1" w:rsidRPr="00573671" w:rsidRDefault="009D17D1" w:rsidP="009D17D1">
            <w:pPr>
              <w:spacing w:line="276" w:lineRule="auto"/>
              <w:jc w:val="center"/>
              <w:rPr>
                <w:rFonts w:ascii="Arial" w:hAnsi="Arial" w:cs="Arial"/>
                <w:b/>
                <w:sz w:val="20"/>
              </w:rPr>
            </w:pPr>
          </w:p>
        </w:tc>
      </w:tr>
    </w:tbl>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 xml:space="preserve">POR: </w:t>
      </w:r>
    </w:p>
    <w:p w:rsidR="009D17D1" w:rsidRPr="00E91EC3" w:rsidRDefault="009D17D1" w:rsidP="009D17D1">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9D17D1" w:rsidRPr="00E91EC3" w:rsidTr="009D17D1">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b/>
                <w:sz w:val="20"/>
              </w:rPr>
            </w:pPr>
          </w:p>
          <w:p w:rsidR="009D17D1" w:rsidRPr="00573671" w:rsidRDefault="009D17D1" w:rsidP="009D17D1">
            <w:pPr>
              <w:spacing w:line="276" w:lineRule="auto"/>
              <w:jc w:val="center"/>
              <w:rPr>
                <w:rFonts w:ascii="Arial" w:hAnsi="Arial" w:cs="Arial"/>
                <w:b/>
                <w:sz w:val="20"/>
              </w:rPr>
            </w:pPr>
            <w:r w:rsidRPr="00573671">
              <w:rPr>
                <w:rFonts w:ascii="Arial" w:hAnsi="Arial" w:cs="Arial"/>
                <w:b/>
                <w:sz w:val="20"/>
              </w:rPr>
              <w:t>R.F.C.</w:t>
            </w:r>
          </w:p>
        </w:tc>
      </w:tr>
      <w:tr w:rsidR="009D17D1" w:rsidRPr="00E91EC3" w:rsidTr="009D17D1">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9D17D1" w:rsidRPr="00573671" w:rsidRDefault="009D17D1" w:rsidP="009D17D1">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9D17D1" w:rsidRPr="00573671" w:rsidRDefault="009D17D1" w:rsidP="009D17D1">
            <w:pPr>
              <w:spacing w:line="276" w:lineRule="auto"/>
              <w:jc w:val="center"/>
              <w:rPr>
                <w:rFonts w:ascii="Arial" w:hAnsi="Arial" w:cs="Arial"/>
                <w:b/>
                <w:sz w:val="20"/>
              </w:rPr>
            </w:pPr>
          </w:p>
        </w:tc>
      </w:tr>
    </w:tbl>
    <w:p w:rsidR="00EA7A2B" w:rsidRDefault="00EA7A2B" w:rsidP="00C033EC">
      <w:pPr>
        <w:rPr>
          <w:rFonts w:ascii="Arial" w:hAnsi="Arial" w:cs="Arial"/>
          <w:b/>
          <w:sz w:val="18"/>
          <w:szCs w:val="18"/>
          <w:lang w:val="es-MX"/>
        </w:rPr>
      </w:pPr>
    </w:p>
    <w:p w:rsidR="008B0CA2" w:rsidRDefault="008B0CA2"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C469A0" w:rsidRDefault="00C469A0" w:rsidP="00C033EC">
      <w:pPr>
        <w:rPr>
          <w:rFonts w:ascii="Arial" w:hAnsi="Arial" w:cs="Arial"/>
          <w:b/>
          <w:sz w:val="18"/>
          <w:szCs w:val="18"/>
          <w:lang w:val="es-MX"/>
        </w:rPr>
      </w:pPr>
    </w:p>
    <w:p w:rsidR="008B0CA2" w:rsidRDefault="008B0CA2" w:rsidP="008B0CA2">
      <w:pPr>
        <w:jc w:val="center"/>
        <w:rPr>
          <w:rFonts w:ascii="Verdana" w:hAnsi="Verdana"/>
          <w:sz w:val="18"/>
          <w:szCs w:val="18"/>
          <w:lang w:val="es-MX" w:eastAsia="es-MX"/>
        </w:rPr>
      </w:pPr>
    </w:p>
    <w:p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rsidR="00E2090B" w:rsidRPr="00072516" w:rsidRDefault="00E2090B" w:rsidP="00E2090B">
      <w:pPr>
        <w:ind w:left="-142"/>
        <w:jc w:val="center"/>
        <w:rPr>
          <w:rFonts w:ascii="Arial" w:hAnsi="Arial" w:cs="Arial"/>
          <w:sz w:val="20"/>
        </w:rPr>
      </w:pPr>
      <w:r w:rsidRPr="00072516">
        <w:rPr>
          <w:rFonts w:ascii="Arial" w:hAnsi="Arial" w:cs="Arial"/>
          <w:sz w:val="20"/>
        </w:rPr>
        <w:t>PREFERENTEMENTE EN PAPEL MEMBRETADO DEL FABRICANTE</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 xml:space="preserve"> ________ 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E2090B" w:rsidRPr="00072516" w:rsidTr="00E2090B">
        <w:trPr>
          <w:trHeight w:val="621"/>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E2090B" w:rsidRPr="00072516" w:rsidRDefault="00E2090B" w:rsidP="00E2090B">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E2090B" w:rsidRPr="004D16EC" w:rsidTr="00E2090B">
        <w:trPr>
          <w:jc w:val="center"/>
        </w:trPr>
        <w:tc>
          <w:tcPr>
            <w:tcW w:w="1016"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072516" w:rsidRDefault="00E2090B" w:rsidP="00E2090B">
      <w:pPr>
        <w:jc w:val="center"/>
        <w:rPr>
          <w:rFonts w:ascii="Arial" w:hAnsi="Arial" w:cs="Arial"/>
          <w:sz w:val="20"/>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C469A0" w:rsidRDefault="00C469A0" w:rsidP="00E2090B">
      <w:pPr>
        <w:spacing w:after="60" w:line="200" w:lineRule="exact"/>
        <w:ind w:firstLine="288"/>
        <w:jc w:val="center"/>
        <w:rPr>
          <w:rFonts w:ascii="Arial" w:hAnsi="Arial" w:cs="Arial"/>
          <w:b/>
          <w:sz w:val="20"/>
          <w:lang w:val="pt-BR"/>
        </w:rPr>
      </w:pPr>
    </w:p>
    <w:p w:rsidR="00E2090B" w:rsidRDefault="00E2090B" w:rsidP="007A4426">
      <w:pPr>
        <w:spacing w:after="60" w:line="200" w:lineRule="exact"/>
        <w:rPr>
          <w:rFonts w:ascii="Arial" w:hAnsi="Arial" w:cs="Arial"/>
          <w:b/>
          <w:sz w:val="20"/>
          <w:lang w:val="pt-BR"/>
        </w:rPr>
      </w:pPr>
    </w:p>
    <w:sectPr w:rsidR="00E2090B" w:rsidSect="004B35EC">
      <w:headerReference w:type="default" r:id="rId22"/>
      <w:footerReference w:type="even" r:id="rId23"/>
      <w:footerReference w:type="default" r:id="rId24"/>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E32" w:rsidRDefault="004C5E32">
      <w:r>
        <w:separator/>
      </w:r>
    </w:p>
  </w:endnote>
  <w:endnote w:type="continuationSeparator" w:id="0">
    <w:p w:rsidR="004C5E32" w:rsidRDefault="004C5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C7" w:rsidRDefault="004A50C7"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A50C7" w:rsidRDefault="004A50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0C7" w:rsidRDefault="004A50C7" w:rsidP="00FF43E8">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3990EBA4" wp14:editId="07ACC886">
          <wp:simplePos x="0" y="0"/>
          <wp:positionH relativeFrom="column">
            <wp:posOffset>-565785</wp:posOffset>
          </wp:positionH>
          <wp:positionV relativeFrom="paragraph">
            <wp:posOffset>-356980</wp:posOffset>
          </wp:positionV>
          <wp:extent cx="7100514" cy="1461306"/>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100514" cy="1461306"/>
                  </a:xfrm>
                  <a:prstGeom prst="rect">
                    <a:avLst/>
                  </a:prstGeom>
                </pic:spPr>
              </pic:pic>
            </a:graphicData>
          </a:graphic>
          <wp14:sizeRelH relativeFrom="margin">
            <wp14:pctWidth>0</wp14:pctWidth>
          </wp14:sizeRelH>
          <wp14:sizeRelV relativeFrom="margin">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A957D45" wp14:editId="23F38993">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8A3F1B">
      <w:rPr>
        <w:rFonts w:ascii="Eras Medium ITC" w:hAnsi="Eras Medium ITC"/>
        <w:noProof/>
        <w:sz w:val="16"/>
        <w:szCs w:val="16"/>
      </w:rPr>
      <w:t>32</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8A3F1B">
      <w:rPr>
        <w:rFonts w:ascii="Eras Medium ITC" w:hAnsi="Eras Medium ITC"/>
        <w:noProof/>
        <w:sz w:val="16"/>
        <w:szCs w:val="16"/>
      </w:rPr>
      <w:t>58</w:t>
    </w:r>
    <w:r w:rsidRPr="003301A4">
      <w:rPr>
        <w:rFonts w:ascii="Eras Medium ITC" w:hAnsi="Eras Medium ITC"/>
        <w:sz w:val="16"/>
        <w:szCs w:val="16"/>
      </w:rPr>
      <w:fldChar w:fldCharType="end"/>
    </w:r>
  </w:p>
  <w:p w:rsidR="004A50C7" w:rsidRDefault="004A50C7" w:rsidP="004B35EC">
    <w:pPr>
      <w:pStyle w:val="Piedepgina"/>
      <w:ind w:right="360"/>
      <w:rPr>
        <w:rFonts w:ascii="Eras Medium ITC" w:hAnsi="Eras Medium ITC"/>
        <w:sz w:val="16"/>
        <w:szCs w:val="16"/>
      </w:rPr>
    </w:pPr>
  </w:p>
  <w:p w:rsidR="004A50C7" w:rsidRDefault="004A50C7" w:rsidP="004B35EC">
    <w:pPr>
      <w:pStyle w:val="Piedepgina"/>
      <w:ind w:right="360"/>
      <w:rPr>
        <w:rFonts w:ascii="Montserrat" w:hAnsi="Montserrat"/>
        <w:b/>
        <w:color w:val="B79A5E"/>
        <w:sz w:val="12"/>
        <w:szCs w:val="12"/>
      </w:rPr>
    </w:pPr>
  </w:p>
  <w:p w:rsidR="004A50C7" w:rsidRDefault="004A50C7" w:rsidP="004B35EC">
    <w:pPr>
      <w:pStyle w:val="Piedepgina"/>
      <w:ind w:right="360"/>
      <w:rPr>
        <w:rFonts w:ascii="Montserrat" w:hAnsi="Montserrat"/>
        <w:b/>
        <w:color w:val="B79A5E"/>
        <w:sz w:val="12"/>
        <w:szCs w:val="12"/>
      </w:rPr>
    </w:pPr>
  </w:p>
  <w:p w:rsidR="004A50C7" w:rsidRPr="004B35EC" w:rsidRDefault="004A50C7"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50F18725" wp14:editId="5CDA7FDD">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456830EE" wp14:editId="4929E6AA">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6782D72E" wp14:editId="2185EE3B">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E32" w:rsidRDefault="004C5E32">
      <w:r>
        <w:separator/>
      </w:r>
    </w:p>
  </w:footnote>
  <w:footnote w:type="continuationSeparator" w:id="0">
    <w:p w:rsidR="004C5E32" w:rsidRDefault="004C5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4A50C7" w:rsidRPr="00443CD8" w:rsidTr="00443CD8">
      <w:trPr>
        <w:trHeight w:val="722"/>
      </w:trPr>
      <w:tc>
        <w:tcPr>
          <w:tcW w:w="4962" w:type="dxa"/>
          <w:vAlign w:val="center"/>
        </w:tcPr>
        <w:p w:rsidR="004A50C7" w:rsidRPr="00443CD8" w:rsidRDefault="004A50C7"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4568FE8F" wp14:editId="67FA8A0A">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rsidR="004A50C7" w:rsidRDefault="004A50C7"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 xml:space="preserve">LICITACION PUBLICA </w:t>
          </w:r>
          <w:r>
            <w:rPr>
              <w:rFonts w:ascii="Century Gothic" w:hAnsi="Century Gothic" w:cs="Arial"/>
              <w:b/>
              <w:sz w:val="16"/>
              <w:szCs w:val="16"/>
              <w:lang w:val="es-AR" w:eastAsia="es-ES"/>
            </w:rPr>
            <w:t xml:space="preserve">NACIONAL </w:t>
          </w:r>
        </w:p>
        <w:p w:rsidR="004A50C7" w:rsidRPr="00443CD8" w:rsidRDefault="004A50C7" w:rsidP="00AE454C">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N-99</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4</w:t>
          </w:r>
        </w:p>
      </w:tc>
    </w:tr>
  </w:tbl>
  <w:p w:rsidR="004A50C7" w:rsidRPr="00443CD8" w:rsidRDefault="004A50C7"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D86E8B"/>
    <w:multiLevelType w:val="hybridMultilevel"/>
    <w:tmpl w:val="454E50D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8">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41FA50A3"/>
    <w:multiLevelType w:val="hybridMultilevel"/>
    <w:tmpl w:val="DB6C4D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0">
    <w:nsid w:val="4B135DC8"/>
    <w:multiLevelType w:val="hybridMultilevel"/>
    <w:tmpl w:val="288E24F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1">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4">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6">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8">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51"/>
  </w:num>
  <w:num w:numId="5">
    <w:abstractNumId w:val="67"/>
  </w:num>
  <w:num w:numId="6">
    <w:abstractNumId w:val="55"/>
  </w:num>
  <w:num w:numId="7">
    <w:abstractNumId w:val="15"/>
  </w:num>
  <w:num w:numId="8">
    <w:abstractNumId w:val="59"/>
  </w:num>
  <w:num w:numId="9">
    <w:abstractNumId w:val="37"/>
  </w:num>
  <w:num w:numId="10">
    <w:abstractNumId w:val="38"/>
  </w:num>
  <w:num w:numId="11">
    <w:abstractNumId w:val="46"/>
  </w:num>
  <w:num w:numId="12">
    <w:abstractNumId w:val="57"/>
  </w:num>
  <w:num w:numId="13">
    <w:abstractNumId w:val="35"/>
  </w:num>
  <w:num w:numId="14">
    <w:abstractNumId w:val="50"/>
  </w:num>
  <w:num w:numId="15">
    <w:abstractNumId w:val="64"/>
  </w:num>
  <w:num w:numId="16">
    <w:abstractNumId w:val="41"/>
  </w:num>
  <w:num w:numId="17">
    <w:abstractNumId w:val="47"/>
    <w:lvlOverride w:ilvl="0">
      <w:startOverride w:val="1"/>
    </w:lvlOverride>
    <w:lvlOverride w:ilvl="1"/>
    <w:lvlOverride w:ilvl="2"/>
    <w:lvlOverride w:ilvl="3"/>
    <w:lvlOverride w:ilvl="4"/>
    <w:lvlOverride w:ilvl="5"/>
    <w:lvlOverride w:ilvl="6"/>
    <w:lvlOverride w:ilvl="7"/>
    <w:lvlOverride w:ilvl="8"/>
  </w:num>
  <w:num w:numId="18">
    <w:abstractNumId w:val="49"/>
  </w:num>
  <w:num w:numId="19">
    <w:abstractNumId w:val="42"/>
  </w:num>
  <w:num w:numId="20">
    <w:abstractNumId w:val="44"/>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lvlOverride w:ilvl="1"/>
    <w:lvlOverride w:ilvl="2"/>
    <w:lvlOverride w:ilvl="3"/>
    <w:lvlOverride w:ilvl="4"/>
    <w:lvlOverride w:ilvl="5"/>
    <w:lvlOverride w:ilvl="6"/>
    <w:lvlOverride w:ilvl="7"/>
    <w:lvlOverride w:ilvl="8"/>
  </w:num>
  <w:num w:numId="24">
    <w:abstractNumId w:val="6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num>
  <w:num w:numId="27">
    <w:abstractNumId w:val="40"/>
  </w:num>
  <w:num w:numId="28">
    <w:abstractNumId w:val="5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3F63"/>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0B60"/>
    <w:rsid w:val="000A18F6"/>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CF5"/>
    <w:rsid w:val="00101CF3"/>
    <w:rsid w:val="00101F6C"/>
    <w:rsid w:val="00102322"/>
    <w:rsid w:val="00104FEB"/>
    <w:rsid w:val="00106F8C"/>
    <w:rsid w:val="00110C45"/>
    <w:rsid w:val="0011261C"/>
    <w:rsid w:val="00112920"/>
    <w:rsid w:val="00112C6B"/>
    <w:rsid w:val="00112F00"/>
    <w:rsid w:val="00114B1A"/>
    <w:rsid w:val="00122373"/>
    <w:rsid w:val="00122FC8"/>
    <w:rsid w:val="0012379E"/>
    <w:rsid w:val="001269F7"/>
    <w:rsid w:val="00127D53"/>
    <w:rsid w:val="00131806"/>
    <w:rsid w:val="001324C8"/>
    <w:rsid w:val="00134ADA"/>
    <w:rsid w:val="00135799"/>
    <w:rsid w:val="00136E2B"/>
    <w:rsid w:val="00147DC3"/>
    <w:rsid w:val="00150A09"/>
    <w:rsid w:val="00152B90"/>
    <w:rsid w:val="001538D9"/>
    <w:rsid w:val="001553A9"/>
    <w:rsid w:val="00155D69"/>
    <w:rsid w:val="00155F06"/>
    <w:rsid w:val="001607F5"/>
    <w:rsid w:val="00161C00"/>
    <w:rsid w:val="00162E7C"/>
    <w:rsid w:val="0016368E"/>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747"/>
    <w:rsid w:val="001F4D32"/>
    <w:rsid w:val="001F5B21"/>
    <w:rsid w:val="001F6375"/>
    <w:rsid w:val="002000A1"/>
    <w:rsid w:val="00200D40"/>
    <w:rsid w:val="00200F3D"/>
    <w:rsid w:val="00203AF7"/>
    <w:rsid w:val="00206881"/>
    <w:rsid w:val="00210AB4"/>
    <w:rsid w:val="002114E5"/>
    <w:rsid w:val="0021158F"/>
    <w:rsid w:val="002122E9"/>
    <w:rsid w:val="00215ECD"/>
    <w:rsid w:val="00217BAD"/>
    <w:rsid w:val="00217C91"/>
    <w:rsid w:val="002213BF"/>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42CC"/>
    <w:rsid w:val="00305854"/>
    <w:rsid w:val="00306D02"/>
    <w:rsid w:val="00306D4D"/>
    <w:rsid w:val="00311407"/>
    <w:rsid w:val="00312116"/>
    <w:rsid w:val="00316500"/>
    <w:rsid w:val="0031666D"/>
    <w:rsid w:val="0031687B"/>
    <w:rsid w:val="00317474"/>
    <w:rsid w:val="00322529"/>
    <w:rsid w:val="00322C4F"/>
    <w:rsid w:val="00324311"/>
    <w:rsid w:val="00326E0F"/>
    <w:rsid w:val="003301A4"/>
    <w:rsid w:val="00330600"/>
    <w:rsid w:val="00336631"/>
    <w:rsid w:val="00336C8A"/>
    <w:rsid w:val="00344005"/>
    <w:rsid w:val="00347561"/>
    <w:rsid w:val="00347E1D"/>
    <w:rsid w:val="00347F72"/>
    <w:rsid w:val="00351BFE"/>
    <w:rsid w:val="0035320F"/>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97F4C"/>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C7B5F"/>
    <w:rsid w:val="003D1032"/>
    <w:rsid w:val="003D179D"/>
    <w:rsid w:val="003D1B89"/>
    <w:rsid w:val="003D1BE1"/>
    <w:rsid w:val="003D2CB3"/>
    <w:rsid w:val="003D73D5"/>
    <w:rsid w:val="003E3E82"/>
    <w:rsid w:val="003E6DCA"/>
    <w:rsid w:val="003F1276"/>
    <w:rsid w:val="003F1D79"/>
    <w:rsid w:val="003F6267"/>
    <w:rsid w:val="003F773B"/>
    <w:rsid w:val="0040028D"/>
    <w:rsid w:val="00401FB4"/>
    <w:rsid w:val="004059C1"/>
    <w:rsid w:val="00406266"/>
    <w:rsid w:val="0040687A"/>
    <w:rsid w:val="004069B5"/>
    <w:rsid w:val="0040720A"/>
    <w:rsid w:val="00407A9C"/>
    <w:rsid w:val="00407D33"/>
    <w:rsid w:val="004149A7"/>
    <w:rsid w:val="00415F6F"/>
    <w:rsid w:val="004162B8"/>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6C4"/>
    <w:rsid w:val="00453E1E"/>
    <w:rsid w:val="004549F6"/>
    <w:rsid w:val="00456EF1"/>
    <w:rsid w:val="0045715B"/>
    <w:rsid w:val="00462FCC"/>
    <w:rsid w:val="00470F20"/>
    <w:rsid w:val="0047275F"/>
    <w:rsid w:val="004741EF"/>
    <w:rsid w:val="004754BA"/>
    <w:rsid w:val="00476E93"/>
    <w:rsid w:val="004802BC"/>
    <w:rsid w:val="0048033D"/>
    <w:rsid w:val="00481382"/>
    <w:rsid w:val="00481A68"/>
    <w:rsid w:val="00481EC2"/>
    <w:rsid w:val="00484EEB"/>
    <w:rsid w:val="0048581F"/>
    <w:rsid w:val="00486077"/>
    <w:rsid w:val="004869A0"/>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50C7"/>
    <w:rsid w:val="004A77DD"/>
    <w:rsid w:val="004A7BEB"/>
    <w:rsid w:val="004B2376"/>
    <w:rsid w:val="004B35EC"/>
    <w:rsid w:val="004B4A7B"/>
    <w:rsid w:val="004B4D13"/>
    <w:rsid w:val="004B4DB8"/>
    <w:rsid w:val="004B7787"/>
    <w:rsid w:val="004C08C9"/>
    <w:rsid w:val="004C294E"/>
    <w:rsid w:val="004C3C81"/>
    <w:rsid w:val="004C5E32"/>
    <w:rsid w:val="004D00C1"/>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BA0"/>
    <w:rsid w:val="00513297"/>
    <w:rsid w:val="00513817"/>
    <w:rsid w:val="00515117"/>
    <w:rsid w:val="00515D6B"/>
    <w:rsid w:val="00515FB0"/>
    <w:rsid w:val="00516F71"/>
    <w:rsid w:val="005254F4"/>
    <w:rsid w:val="00527DF3"/>
    <w:rsid w:val="00530671"/>
    <w:rsid w:val="0053078F"/>
    <w:rsid w:val="00530C25"/>
    <w:rsid w:val="00531F47"/>
    <w:rsid w:val="00532009"/>
    <w:rsid w:val="00532B0A"/>
    <w:rsid w:val="00532C2F"/>
    <w:rsid w:val="005349A5"/>
    <w:rsid w:val="00536149"/>
    <w:rsid w:val="00537072"/>
    <w:rsid w:val="00537EC3"/>
    <w:rsid w:val="005418F4"/>
    <w:rsid w:val="00543282"/>
    <w:rsid w:val="00543768"/>
    <w:rsid w:val="00543BDE"/>
    <w:rsid w:val="00545DB6"/>
    <w:rsid w:val="00546B51"/>
    <w:rsid w:val="00550366"/>
    <w:rsid w:val="00551569"/>
    <w:rsid w:val="0055342C"/>
    <w:rsid w:val="00554102"/>
    <w:rsid w:val="00554340"/>
    <w:rsid w:val="00554FEC"/>
    <w:rsid w:val="00555DB9"/>
    <w:rsid w:val="00555F2B"/>
    <w:rsid w:val="00556163"/>
    <w:rsid w:val="00564F79"/>
    <w:rsid w:val="00567038"/>
    <w:rsid w:val="005674BB"/>
    <w:rsid w:val="00567C39"/>
    <w:rsid w:val="0057103F"/>
    <w:rsid w:val="00575E26"/>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2E4"/>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312E"/>
    <w:rsid w:val="00614181"/>
    <w:rsid w:val="00615C0F"/>
    <w:rsid w:val="006176FC"/>
    <w:rsid w:val="00620148"/>
    <w:rsid w:val="006223D0"/>
    <w:rsid w:val="00625CC2"/>
    <w:rsid w:val="0063192A"/>
    <w:rsid w:val="006332CD"/>
    <w:rsid w:val="006371D0"/>
    <w:rsid w:val="006418ED"/>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07E"/>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8C2"/>
    <w:rsid w:val="006B6FA6"/>
    <w:rsid w:val="006C0164"/>
    <w:rsid w:val="006C01ED"/>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29E"/>
    <w:rsid w:val="00717D57"/>
    <w:rsid w:val="00720C9B"/>
    <w:rsid w:val="00721CE2"/>
    <w:rsid w:val="007235B5"/>
    <w:rsid w:val="007244FD"/>
    <w:rsid w:val="007261C8"/>
    <w:rsid w:val="007314BE"/>
    <w:rsid w:val="007316FB"/>
    <w:rsid w:val="00731EEF"/>
    <w:rsid w:val="007354C9"/>
    <w:rsid w:val="00736E20"/>
    <w:rsid w:val="00741095"/>
    <w:rsid w:val="00741288"/>
    <w:rsid w:val="00741B11"/>
    <w:rsid w:val="00746B1E"/>
    <w:rsid w:val="00751299"/>
    <w:rsid w:val="0075341D"/>
    <w:rsid w:val="0075372F"/>
    <w:rsid w:val="0075389E"/>
    <w:rsid w:val="007550A0"/>
    <w:rsid w:val="00761608"/>
    <w:rsid w:val="0076291E"/>
    <w:rsid w:val="00763772"/>
    <w:rsid w:val="00764B6F"/>
    <w:rsid w:val="00765F1A"/>
    <w:rsid w:val="007665A1"/>
    <w:rsid w:val="00767614"/>
    <w:rsid w:val="00767BDC"/>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4426"/>
    <w:rsid w:val="007A52EA"/>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A34"/>
    <w:rsid w:val="00861DF4"/>
    <w:rsid w:val="0086278E"/>
    <w:rsid w:val="00863A35"/>
    <w:rsid w:val="00865D5D"/>
    <w:rsid w:val="00866552"/>
    <w:rsid w:val="00867043"/>
    <w:rsid w:val="00870210"/>
    <w:rsid w:val="00870A7F"/>
    <w:rsid w:val="00870E8D"/>
    <w:rsid w:val="008741CB"/>
    <w:rsid w:val="0087440D"/>
    <w:rsid w:val="00874B1E"/>
    <w:rsid w:val="00875DBA"/>
    <w:rsid w:val="00876199"/>
    <w:rsid w:val="00877A8F"/>
    <w:rsid w:val="0088096F"/>
    <w:rsid w:val="00881AFA"/>
    <w:rsid w:val="0088409F"/>
    <w:rsid w:val="008864C8"/>
    <w:rsid w:val="00887E9D"/>
    <w:rsid w:val="008911DF"/>
    <w:rsid w:val="00891329"/>
    <w:rsid w:val="00893D09"/>
    <w:rsid w:val="00893FA7"/>
    <w:rsid w:val="00894790"/>
    <w:rsid w:val="008A1CB6"/>
    <w:rsid w:val="008A386E"/>
    <w:rsid w:val="008A3F1B"/>
    <w:rsid w:val="008A4206"/>
    <w:rsid w:val="008A4CA0"/>
    <w:rsid w:val="008A60BD"/>
    <w:rsid w:val="008A6D49"/>
    <w:rsid w:val="008B0CA2"/>
    <w:rsid w:val="008B1248"/>
    <w:rsid w:val="008B2BBB"/>
    <w:rsid w:val="008B34D4"/>
    <w:rsid w:val="008B5021"/>
    <w:rsid w:val="008B5146"/>
    <w:rsid w:val="008B51AA"/>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0C1A"/>
    <w:rsid w:val="00901B26"/>
    <w:rsid w:val="00903BA8"/>
    <w:rsid w:val="0090497D"/>
    <w:rsid w:val="009058C5"/>
    <w:rsid w:val="00906FCF"/>
    <w:rsid w:val="009103AF"/>
    <w:rsid w:val="0091127F"/>
    <w:rsid w:val="00911CA0"/>
    <w:rsid w:val="009153C7"/>
    <w:rsid w:val="009171AF"/>
    <w:rsid w:val="00922157"/>
    <w:rsid w:val="00922512"/>
    <w:rsid w:val="00922813"/>
    <w:rsid w:val="00923EC9"/>
    <w:rsid w:val="00925A90"/>
    <w:rsid w:val="0093002B"/>
    <w:rsid w:val="00933209"/>
    <w:rsid w:val="009344A1"/>
    <w:rsid w:val="00935F01"/>
    <w:rsid w:val="00936FAE"/>
    <w:rsid w:val="00937A07"/>
    <w:rsid w:val="00940A3C"/>
    <w:rsid w:val="00943A67"/>
    <w:rsid w:val="00943D60"/>
    <w:rsid w:val="009448D9"/>
    <w:rsid w:val="00944EA6"/>
    <w:rsid w:val="00947E28"/>
    <w:rsid w:val="00951185"/>
    <w:rsid w:val="00952F92"/>
    <w:rsid w:val="00953FB6"/>
    <w:rsid w:val="00955DAE"/>
    <w:rsid w:val="00960759"/>
    <w:rsid w:val="0096100F"/>
    <w:rsid w:val="00963213"/>
    <w:rsid w:val="0097209E"/>
    <w:rsid w:val="00976430"/>
    <w:rsid w:val="009814F0"/>
    <w:rsid w:val="0098178B"/>
    <w:rsid w:val="0098220B"/>
    <w:rsid w:val="0098262B"/>
    <w:rsid w:val="00987142"/>
    <w:rsid w:val="00992B92"/>
    <w:rsid w:val="0099703D"/>
    <w:rsid w:val="009A09C3"/>
    <w:rsid w:val="009A0F12"/>
    <w:rsid w:val="009A1243"/>
    <w:rsid w:val="009A65B4"/>
    <w:rsid w:val="009A6A64"/>
    <w:rsid w:val="009A6B91"/>
    <w:rsid w:val="009A7F56"/>
    <w:rsid w:val="009B2490"/>
    <w:rsid w:val="009B2C27"/>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6B64"/>
    <w:rsid w:val="009D73EF"/>
    <w:rsid w:val="009D785B"/>
    <w:rsid w:val="009E09CA"/>
    <w:rsid w:val="009E14D7"/>
    <w:rsid w:val="009E5DC4"/>
    <w:rsid w:val="009F06F5"/>
    <w:rsid w:val="009F1718"/>
    <w:rsid w:val="009F3845"/>
    <w:rsid w:val="009F61FC"/>
    <w:rsid w:val="009F64F9"/>
    <w:rsid w:val="009F68ED"/>
    <w:rsid w:val="009F7304"/>
    <w:rsid w:val="009F79B4"/>
    <w:rsid w:val="00A10D71"/>
    <w:rsid w:val="00A11E93"/>
    <w:rsid w:val="00A13866"/>
    <w:rsid w:val="00A14122"/>
    <w:rsid w:val="00A1622A"/>
    <w:rsid w:val="00A17856"/>
    <w:rsid w:val="00A213A8"/>
    <w:rsid w:val="00A225AD"/>
    <w:rsid w:val="00A23B07"/>
    <w:rsid w:val="00A3059A"/>
    <w:rsid w:val="00A328D7"/>
    <w:rsid w:val="00A357C4"/>
    <w:rsid w:val="00A37E49"/>
    <w:rsid w:val="00A40232"/>
    <w:rsid w:val="00A413A1"/>
    <w:rsid w:val="00A447CC"/>
    <w:rsid w:val="00A46577"/>
    <w:rsid w:val="00A506BB"/>
    <w:rsid w:val="00A50E18"/>
    <w:rsid w:val="00A5699F"/>
    <w:rsid w:val="00A57A61"/>
    <w:rsid w:val="00A621E4"/>
    <w:rsid w:val="00A62963"/>
    <w:rsid w:val="00A63996"/>
    <w:rsid w:val="00A63CD1"/>
    <w:rsid w:val="00A662BC"/>
    <w:rsid w:val="00A67B00"/>
    <w:rsid w:val="00A710CA"/>
    <w:rsid w:val="00A71447"/>
    <w:rsid w:val="00A71745"/>
    <w:rsid w:val="00A72BF1"/>
    <w:rsid w:val="00A744F3"/>
    <w:rsid w:val="00A7532B"/>
    <w:rsid w:val="00A839E9"/>
    <w:rsid w:val="00A918A5"/>
    <w:rsid w:val="00A92408"/>
    <w:rsid w:val="00A926F2"/>
    <w:rsid w:val="00A9285C"/>
    <w:rsid w:val="00A93820"/>
    <w:rsid w:val="00A9445B"/>
    <w:rsid w:val="00A949C2"/>
    <w:rsid w:val="00A95282"/>
    <w:rsid w:val="00A9660A"/>
    <w:rsid w:val="00AA289B"/>
    <w:rsid w:val="00AA2D2B"/>
    <w:rsid w:val="00AA3260"/>
    <w:rsid w:val="00AA461A"/>
    <w:rsid w:val="00AA4D1E"/>
    <w:rsid w:val="00AA504A"/>
    <w:rsid w:val="00AA5464"/>
    <w:rsid w:val="00AA5BA9"/>
    <w:rsid w:val="00AA6E0F"/>
    <w:rsid w:val="00AB0478"/>
    <w:rsid w:val="00AB04B3"/>
    <w:rsid w:val="00AB1146"/>
    <w:rsid w:val="00AB270D"/>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54C"/>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230E"/>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1E8"/>
    <w:rsid w:val="00B8523C"/>
    <w:rsid w:val="00B85B0D"/>
    <w:rsid w:val="00B8671A"/>
    <w:rsid w:val="00B87C64"/>
    <w:rsid w:val="00B87D56"/>
    <w:rsid w:val="00B93AA8"/>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05FC"/>
    <w:rsid w:val="00BF1B31"/>
    <w:rsid w:val="00BF2AB5"/>
    <w:rsid w:val="00BF3A30"/>
    <w:rsid w:val="00BF3C1B"/>
    <w:rsid w:val="00BF641A"/>
    <w:rsid w:val="00BF7044"/>
    <w:rsid w:val="00C00A9B"/>
    <w:rsid w:val="00C0109E"/>
    <w:rsid w:val="00C01758"/>
    <w:rsid w:val="00C02210"/>
    <w:rsid w:val="00C033EC"/>
    <w:rsid w:val="00C03D41"/>
    <w:rsid w:val="00C040A9"/>
    <w:rsid w:val="00C05822"/>
    <w:rsid w:val="00C07344"/>
    <w:rsid w:val="00C0749F"/>
    <w:rsid w:val="00C10921"/>
    <w:rsid w:val="00C12111"/>
    <w:rsid w:val="00C148C5"/>
    <w:rsid w:val="00C169FE"/>
    <w:rsid w:val="00C17875"/>
    <w:rsid w:val="00C210E5"/>
    <w:rsid w:val="00C211C2"/>
    <w:rsid w:val="00C2236B"/>
    <w:rsid w:val="00C230CA"/>
    <w:rsid w:val="00C23A00"/>
    <w:rsid w:val="00C23DEC"/>
    <w:rsid w:val="00C2530F"/>
    <w:rsid w:val="00C25AAA"/>
    <w:rsid w:val="00C261A9"/>
    <w:rsid w:val="00C27ABA"/>
    <w:rsid w:val="00C30F79"/>
    <w:rsid w:val="00C31176"/>
    <w:rsid w:val="00C3367F"/>
    <w:rsid w:val="00C40E84"/>
    <w:rsid w:val="00C425C4"/>
    <w:rsid w:val="00C42665"/>
    <w:rsid w:val="00C469A0"/>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0258"/>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1DCE"/>
    <w:rsid w:val="00CE2CA7"/>
    <w:rsid w:val="00CE3285"/>
    <w:rsid w:val="00CE6930"/>
    <w:rsid w:val="00CF0D6D"/>
    <w:rsid w:val="00CF556D"/>
    <w:rsid w:val="00D013F2"/>
    <w:rsid w:val="00D05DB0"/>
    <w:rsid w:val="00D0684B"/>
    <w:rsid w:val="00D10E8D"/>
    <w:rsid w:val="00D131E1"/>
    <w:rsid w:val="00D17687"/>
    <w:rsid w:val="00D25247"/>
    <w:rsid w:val="00D30C7B"/>
    <w:rsid w:val="00D3627E"/>
    <w:rsid w:val="00D365BA"/>
    <w:rsid w:val="00D42142"/>
    <w:rsid w:val="00D4331C"/>
    <w:rsid w:val="00D45391"/>
    <w:rsid w:val="00D50510"/>
    <w:rsid w:val="00D505F6"/>
    <w:rsid w:val="00D50917"/>
    <w:rsid w:val="00D50C4D"/>
    <w:rsid w:val="00D51BA6"/>
    <w:rsid w:val="00D5294B"/>
    <w:rsid w:val="00D52E79"/>
    <w:rsid w:val="00D53C88"/>
    <w:rsid w:val="00D55391"/>
    <w:rsid w:val="00D576AA"/>
    <w:rsid w:val="00D57A95"/>
    <w:rsid w:val="00D57D95"/>
    <w:rsid w:val="00D6015E"/>
    <w:rsid w:val="00D611D2"/>
    <w:rsid w:val="00D66527"/>
    <w:rsid w:val="00D703BB"/>
    <w:rsid w:val="00D70B03"/>
    <w:rsid w:val="00D759C3"/>
    <w:rsid w:val="00D82674"/>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4A94"/>
    <w:rsid w:val="00DC50CA"/>
    <w:rsid w:val="00DC5E91"/>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E6FC4"/>
    <w:rsid w:val="00DF0161"/>
    <w:rsid w:val="00DF2264"/>
    <w:rsid w:val="00E02526"/>
    <w:rsid w:val="00E10016"/>
    <w:rsid w:val="00E11958"/>
    <w:rsid w:val="00E14889"/>
    <w:rsid w:val="00E14F6E"/>
    <w:rsid w:val="00E15042"/>
    <w:rsid w:val="00E16895"/>
    <w:rsid w:val="00E20745"/>
    <w:rsid w:val="00E2090B"/>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87B28"/>
    <w:rsid w:val="00E90121"/>
    <w:rsid w:val="00E90860"/>
    <w:rsid w:val="00E91B89"/>
    <w:rsid w:val="00E92A1E"/>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6C8"/>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7F3E"/>
    <w:rsid w:val="00EF141C"/>
    <w:rsid w:val="00EF33EB"/>
    <w:rsid w:val="00EF348A"/>
    <w:rsid w:val="00EF410F"/>
    <w:rsid w:val="00EF425F"/>
    <w:rsid w:val="00EF514C"/>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174A"/>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B700D"/>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1F0B"/>
    <w:rsid w:val="00FF3066"/>
    <w:rsid w:val="00FF43E8"/>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65317088">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4801088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1846407">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comprasdegobierno.gob.mx/calculador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orma.garciaca@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yra.gaucin@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C725EA6-9C3F-4738-A751-47B5C947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58</Pages>
  <Words>29000</Words>
  <Characters>159502</Characters>
  <Application>Microsoft Office Word</Application>
  <DocSecurity>0</DocSecurity>
  <Lines>1329</Lines>
  <Paragraphs>376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188126</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21</cp:revision>
  <cp:lastPrinted>2023-10-04T17:15:00Z</cp:lastPrinted>
  <dcterms:created xsi:type="dcterms:W3CDTF">2023-09-07T20:28:00Z</dcterms:created>
  <dcterms:modified xsi:type="dcterms:W3CDTF">2024-05-09T14:35:00Z</dcterms:modified>
</cp:coreProperties>
</file>