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14DAC" w:rsidRDefault="00514DAC">
      <w:pPr>
        <w:tabs>
          <w:tab w:val="left" w:pos="6232"/>
        </w:tabs>
      </w:pPr>
      <w:r>
        <w:rPr>
          <w:rFonts w:ascii="Montserrat Medium" w:hAnsi="Montserrat Medium" w:cs="Tahoma"/>
          <w:sz w:val="20"/>
          <w:szCs w:val="20"/>
          <w:lang w:val="es-MX"/>
        </w:rPr>
        <w:tab/>
      </w:r>
      <w:r>
        <w:rPr>
          <w:rFonts w:ascii="Montserrat Medium" w:hAnsi="Montserrat Medium" w:cs="Tahoma"/>
          <w:sz w:val="20"/>
          <w:szCs w:val="20"/>
        </w:rPr>
        <w:t xml:space="preserve">                             </w:t>
      </w:r>
    </w:p>
    <w:p w:rsidR="00514DAC" w:rsidRPr="00987EA7" w:rsidRDefault="00514DAC">
      <w:pPr>
        <w:tabs>
          <w:tab w:val="center" w:pos="5411"/>
          <w:tab w:val="left" w:pos="6732"/>
        </w:tabs>
        <w:jc w:val="center"/>
        <w:rPr>
          <w:rFonts w:ascii="Arial" w:hAnsi="Arial" w:cs="Arial"/>
        </w:rPr>
      </w:pPr>
      <w:r w:rsidRPr="00987EA7">
        <w:rPr>
          <w:rFonts w:ascii="Arial" w:hAnsi="Arial" w:cs="Arial"/>
          <w:b/>
          <w:bCs/>
        </w:rPr>
        <w:t>INSTITUTO MEXICANO DEL SEGURO SOCIAL</w:t>
      </w:r>
    </w:p>
    <w:p w:rsidR="00514DAC" w:rsidRPr="00987EA7" w:rsidRDefault="00514DAC">
      <w:pPr>
        <w:tabs>
          <w:tab w:val="center" w:pos="5411"/>
          <w:tab w:val="left" w:pos="6732"/>
        </w:tabs>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bCs/>
          <w:u w:val="single"/>
        </w:rPr>
        <w:t>ÓRGANO DE OPERACIÓN ADMINISTRATIVA DESCONCENTRADA ESTATAL JALISCO</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rPr>
      </w:pPr>
      <w:r w:rsidRPr="00987EA7">
        <w:rPr>
          <w:rFonts w:ascii="Arial" w:hAnsi="Arial" w:cs="Arial"/>
          <w:b/>
          <w:bCs/>
        </w:rPr>
        <w:t>JEFATURA DE SERVICIOS ADMINSITRATIVOS</w:t>
      </w:r>
    </w:p>
    <w:p w:rsidR="00514DAC" w:rsidRPr="00987EA7" w:rsidRDefault="00514DAC">
      <w:pPr>
        <w:jc w:val="center"/>
        <w:rPr>
          <w:rFonts w:ascii="Arial" w:hAnsi="Arial" w:cs="Arial"/>
        </w:rPr>
      </w:pPr>
      <w:r w:rsidRPr="00987EA7">
        <w:rPr>
          <w:rFonts w:ascii="Arial" w:hAnsi="Arial" w:cs="Arial"/>
          <w:b/>
          <w:bCs/>
        </w:rPr>
        <w:t>COORDINACION DE ABASTECIMIENTO Y EQUIPAMIENTO</w:t>
      </w:r>
    </w:p>
    <w:p w:rsidR="00514DAC" w:rsidRPr="00987EA7" w:rsidRDefault="00514DAC">
      <w:pPr>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rPr>
        <w:t xml:space="preserve">LICITACIÓN PÚBLICA NACIONAL </w:t>
      </w:r>
    </w:p>
    <w:p w:rsidR="00514DAC" w:rsidRPr="00987EA7" w:rsidRDefault="00514DAC">
      <w:pPr>
        <w:jc w:val="center"/>
        <w:rPr>
          <w:rFonts w:ascii="Arial" w:hAnsi="Arial" w:cs="Arial"/>
          <w:b/>
        </w:rPr>
      </w:pPr>
    </w:p>
    <w:p w:rsidR="00514DAC" w:rsidRPr="00987EA7" w:rsidRDefault="00514DAC">
      <w:pPr>
        <w:jc w:val="center"/>
        <w:rPr>
          <w:rFonts w:ascii="Arial" w:hAnsi="Arial" w:cs="Arial"/>
        </w:rPr>
      </w:pPr>
      <w:r w:rsidRPr="00987EA7">
        <w:rPr>
          <w:rFonts w:ascii="Arial" w:hAnsi="Arial" w:cs="Arial"/>
          <w:b/>
        </w:rPr>
        <w:t xml:space="preserve">No. </w:t>
      </w:r>
      <w:r w:rsidRPr="00987EA7">
        <w:rPr>
          <w:rFonts w:ascii="Arial" w:hAnsi="Arial" w:cs="Arial"/>
          <w:b/>
          <w:lang w:val="es-MX"/>
        </w:rPr>
        <w:t>LA-50-GYR-050GYR002-N-</w:t>
      </w:r>
      <w:r w:rsidR="00825A1D">
        <w:rPr>
          <w:rFonts w:ascii="Arial" w:hAnsi="Arial" w:cs="Arial"/>
          <w:b/>
          <w:lang w:val="es-MX"/>
        </w:rPr>
        <w:t>18</w:t>
      </w:r>
      <w:r w:rsidRPr="00987EA7">
        <w:rPr>
          <w:rFonts w:ascii="Arial" w:hAnsi="Arial" w:cs="Arial"/>
          <w:b/>
          <w:lang w:val="es-MX"/>
        </w:rPr>
        <w:t>-20</w:t>
      </w:r>
      <w:r w:rsidR="00B67AC7">
        <w:rPr>
          <w:rFonts w:ascii="Arial" w:hAnsi="Arial" w:cs="Arial"/>
          <w:b/>
          <w:lang w:val="es-MX"/>
        </w:rPr>
        <w:t>24</w:t>
      </w: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9F637C" w:rsidRDefault="008C128D">
      <w:pPr>
        <w:jc w:val="center"/>
        <w:rPr>
          <w:rFonts w:ascii="Arial" w:eastAsia="Montserrat Medium" w:hAnsi="Arial" w:cs="Arial"/>
          <w:b/>
          <w:bCs/>
        </w:rPr>
      </w:pPr>
      <w:r w:rsidRPr="008C128D">
        <w:rPr>
          <w:rFonts w:ascii="Arial" w:hAnsi="Arial" w:cs="Arial"/>
          <w:b/>
          <w:bCs/>
        </w:rPr>
        <w:t>SERVICIO DE “ESTUDIOS HISTOPATOLÓGICOS”, PARA LAS UNIDADES HOSPITALARIAS H.G.R NO.46, HGR NO.45, H.G.Z. NO. 42, H.G.Z. NO. 21, H.G.Z. NO 14 DE ESTE OOAD E</w:t>
      </w:r>
      <w:r>
        <w:rPr>
          <w:rFonts w:ascii="Arial" w:hAnsi="Arial" w:cs="Arial"/>
          <w:b/>
          <w:bCs/>
        </w:rPr>
        <w:t>STATAL</w:t>
      </w:r>
      <w:r w:rsidRPr="008C128D">
        <w:rPr>
          <w:rFonts w:ascii="Arial" w:hAnsi="Arial" w:cs="Arial"/>
          <w:b/>
          <w:bCs/>
        </w:rPr>
        <w:t xml:space="preserve"> JALISCO </w:t>
      </w:r>
    </w:p>
    <w:p w:rsidR="009F637C" w:rsidRDefault="009F637C">
      <w:pPr>
        <w:jc w:val="center"/>
        <w:rPr>
          <w:rFonts w:ascii="Arial" w:eastAsia="Montserrat Medium" w:hAnsi="Arial" w:cs="Arial"/>
          <w:b/>
          <w:bCs/>
        </w:rPr>
      </w:pPr>
    </w:p>
    <w:p w:rsidR="00514DAC" w:rsidRPr="00987EA7" w:rsidRDefault="00514DAC">
      <w:pPr>
        <w:jc w:val="center"/>
        <w:rPr>
          <w:rFonts w:ascii="Arial" w:hAnsi="Arial" w:cs="Arial"/>
        </w:rPr>
      </w:pPr>
      <w:r w:rsidRPr="00987EA7">
        <w:rPr>
          <w:rFonts w:ascii="Arial" w:hAnsi="Arial" w:cs="Arial"/>
          <w:b/>
          <w:bCs/>
        </w:rPr>
        <w:t>(ELECTRÓNICA)</w:t>
      </w:r>
    </w:p>
    <w:p w:rsidR="00514DAC" w:rsidRPr="00987EA7" w:rsidRDefault="00514DAC">
      <w:pPr>
        <w:jc w:val="center"/>
        <w:rPr>
          <w:rFonts w:ascii="Arial" w:hAnsi="Arial" w:cs="Arial"/>
          <w:b/>
          <w:bCs/>
        </w:rPr>
      </w:pPr>
    </w:p>
    <w:p w:rsidR="00514DAC" w:rsidRPr="00987EA7" w:rsidRDefault="00514DAC">
      <w:pPr>
        <w:jc w:val="both"/>
        <w:rPr>
          <w:rFonts w:ascii="Arial" w:hAnsi="Arial" w:cs="Arial"/>
          <w:b/>
          <w:bCs/>
          <w:u w:val="single"/>
        </w:rPr>
      </w:pPr>
    </w:p>
    <w:p w:rsidR="00514DAC" w:rsidRPr="00987EA7" w:rsidRDefault="00514DAC">
      <w:pPr>
        <w:jc w:val="both"/>
        <w:rPr>
          <w:rFonts w:ascii="Arial" w:hAnsi="Arial" w:cs="Arial"/>
        </w:rPr>
      </w:pPr>
      <w:r w:rsidRPr="00987E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rPr>
      </w:pPr>
      <w:r w:rsidRPr="00987EA7">
        <w:rPr>
          <w:rFonts w:ascii="Arial" w:hAnsi="Arial" w:cs="Arial"/>
          <w:b/>
          <w:bCs/>
        </w:rPr>
        <w:t>P R E S E N T A C I Ó N :</w:t>
      </w:r>
    </w:p>
    <w:p w:rsidR="00514DAC" w:rsidRPr="00987EA7" w:rsidRDefault="00514DAC">
      <w:pPr>
        <w:jc w:val="center"/>
        <w:rPr>
          <w:rFonts w:ascii="Arial" w:hAnsi="Arial" w:cs="Arial"/>
          <w:b/>
          <w:bCs/>
          <w:sz w:val="20"/>
        </w:rPr>
      </w:pPr>
    </w:p>
    <w:p w:rsidR="00514DAC" w:rsidRPr="00987EA7" w:rsidRDefault="00514DAC">
      <w:pPr>
        <w:jc w:val="center"/>
        <w:rPr>
          <w:rFonts w:ascii="Arial" w:hAnsi="Arial" w:cs="Arial"/>
          <w:b/>
          <w:bCs/>
          <w:sz w:val="20"/>
        </w:rPr>
      </w:pPr>
    </w:p>
    <w:p w:rsidR="00514DAC" w:rsidRPr="00987EA7" w:rsidRDefault="00514DAC">
      <w:pPr>
        <w:spacing w:line="192" w:lineRule="exact"/>
        <w:jc w:val="center"/>
        <w:rPr>
          <w:rFonts w:ascii="Arial" w:hAnsi="Arial" w:cs="Arial"/>
          <w:b/>
          <w:bCs/>
          <w:sz w:val="20"/>
        </w:rPr>
      </w:pPr>
    </w:p>
    <w:p w:rsidR="00514DAC" w:rsidRPr="00987EA7" w:rsidRDefault="00514DAC">
      <w:pPr>
        <w:jc w:val="both"/>
        <w:rPr>
          <w:rFonts w:ascii="Arial" w:hAnsi="Arial" w:cs="Arial"/>
        </w:rPr>
      </w:pPr>
      <w:r w:rsidRPr="00987EA7">
        <w:rPr>
          <w:rFonts w:ascii="Arial" w:hAnsi="Arial" w:cs="Arial"/>
        </w:rPr>
        <w:t xml:space="preserve">En observancia al artículo 134, de la Constitución Política de los Estados Unidos Mexicanos, y de conformidad con </w:t>
      </w:r>
      <w:r w:rsidRPr="00987EA7">
        <w:rPr>
          <w:rFonts w:ascii="Arial" w:hAnsi="Arial" w:cs="Arial"/>
          <w:bCs/>
        </w:rPr>
        <w:t xml:space="preserve">los artículos 25, 26 fracción I, 26 Bis fracción II, 27,  28 fracción I, 29, 30, 32, 33, 33 Bis, 34, 35, 46, 47 y 48 Fracción II de </w:t>
      </w:r>
      <w:r w:rsidRPr="00987EA7">
        <w:rPr>
          <w:rFonts w:ascii="Arial" w:hAnsi="Arial" w:cs="Arial"/>
        </w:rPr>
        <w:t xml:space="preserve">la Ley de Adquisiciones, Arrendamientos y Servicios del Sector Público (LAASSP), 39, 42, 46 y 48  de </w:t>
      </w:r>
      <w:r w:rsidRPr="00987EA7">
        <w:rPr>
          <w:rFonts w:ascii="Arial" w:hAnsi="Arial" w:cs="Arial"/>
          <w:bCs/>
        </w:rPr>
        <w:t xml:space="preserve">su Reglamento, y demás disposiciones aplicables en la materia, </w:t>
      </w:r>
      <w:r w:rsidRPr="00987EA7">
        <w:rPr>
          <w:rFonts w:ascii="Arial" w:hAnsi="Arial" w:cs="Arial"/>
          <w:lang w:val="es-ES"/>
        </w:rPr>
        <w:t xml:space="preserve">se convoca a los interesados cuyas actividades comerciales o profesionales estén relacionadas con los bienes o servicios objeto del contrato a celebrarse, en participar en el procedimiento del </w:t>
      </w:r>
      <w:r w:rsidR="008C128D" w:rsidRPr="008C128D">
        <w:rPr>
          <w:rFonts w:ascii="Arial" w:hAnsi="Arial" w:cs="Arial"/>
          <w:b/>
          <w:lang w:val="es-ES"/>
        </w:rPr>
        <w:t>S</w:t>
      </w:r>
      <w:r w:rsidR="008C128D" w:rsidRPr="008C128D">
        <w:rPr>
          <w:rFonts w:ascii="Arial" w:hAnsi="Arial" w:cs="Arial"/>
          <w:b/>
          <w:bCs/>
        </w:rPr>
        <w:t xml:space="preserve">ervicio de “estudios histopatológicos”, para las unidades hospitalarias H.G.R </w:t>
      </w:r>
      <w:r w:rsidR="008C128D">
        <w:rPr>
          <w:rFonts w:ascii="Arial" w:hAnsi="Arial" w:cs="Arial"/>
          <w:b/>
          <w:bCs/>
        </w:rPr>
        <w:t>N</w:t>
      </w:r>
      <w:r w:rsidR="008C128D" w:rsidRPr="008C128D">
        <w:rPr>
          <w:rFonts w:ascii="Arial" w:hAnsi="Arial" w:cs="Arial"/>
          <w:b/>
          <w:bCs/>
        </w:rPr>
        <w:t xml:space="preserve">o.46, HGR </w:t>
      </w:r>
      <w:r w:rsidR="008C128D">
        <w:rPr>
          <w:rFonts w:ascii="Arial" w:hAnsi="Arial" w:cs="Arial"/>
          <w:b/>
          <w:bCs/>
        </w:rPr>
        <w:t>N</w:t>
      </w:r>
      <w:r w:rsidR="008C128D" w:rsidRPr="008C128D">
        <w:rPr>
          <w:rFonts w:ascii="Arial" w:hAnsi="Arial" w:cs="Arial"/>
          <w:b/>
          <w:bCs/>
        </w:rPr>
        <w:t xml:space="preserve">o.45, H.G.Z. </w:t>
      </w:r>
      <w:r w:rsidR="008C128D">
        <w:rPr>
          <w:rFonts w:ascii="Arial" w:hAnsi="Arial" w:cs="Arial"/>
          <w:b/>
          <w:bCs/>
        </w:rPr>
        <w:t>N</w:t>
      </w:r>
      <w:r w:rsidR="008C128D" w:rsidRPr="008C128D">
        <w:rPr>
          <w:rFonts w:ascii="Arial" w:hAnsi="Arial" w:cs="Arial"/>
          <w:b/>
          <w:bCs/>
        </w:rPr>
        <w:t xml:space="preserve">o. 42, H.G.Z. </w:t>
      </w:r>
      <w:r w:rsidR="008C128D">
        <w:rPr>
          <w:rFonts w:ascii="Arial" w:hAnsi="Arial" w:cs="Arial"/>
          <w:b/>
          <w:bCs/>
        </w:rPr>
        <w:t>N</w:t>
      </w:r>
      <w:r w:rsidR="008C128D" w:rsidRPr="008C128D">
        <w:rPr>
          <w:rFonts w:ascii="Arial" w:hAnsi="Arial" w:cs="Arial"/>
          <w:b/>
          <w:bCs/>
        </w:rPr>
        <w:t xml:space="preserve">o. 21, H.G.Z. </w:t>
      </w:r>
      <w:r w:rsidR="008C128D">
        <w:rPr>
          <w:rFonts w:ascii="Arial" w:hAnsi="Arial" w:cs="Arial"/>
          <w:b/>
          <w:bCs/>
        </w:rPr>
        <w:t>N</w:t>
      </w:r>
      <w:r w:rsidR="008C128D" w:rsidRPr="008C128D">
        <w:rPr>
          <w:rFonts w:ascii="Arial" w:hAnsi="Arial" w:cs="Arial"/>
          <w:b/>
          <w:bCs/>
        </w:rPr>
        <w:t>o 14 de este OOAD</w:t>
      </w:r>
      <w:r w:rsidR="008C128D">
        <w:rPr>
          <w:rFonts w:ascii="Arial" w:hAnsi="Arial" w:cs="Arial"/>
          <w:b/>
          <w:bCs/>
        </w:rPr>
        <w:t xml:space="preserve"> Estatal</w:t>
      </w:r>
      <w:r w:rsidR="008C128D" w:rsidRPr="008C128D">
        <w:rPr>
          <w:rFonts w:ascii="Arial" w:hAnsi="Arial" w:cs="Arial"/>
          <w:b/>
          <w:bCs/>
        </w:rPr>
        <w:t xml:space="preserve"> jalisco </w:t>
      </w:r>
      <w:r w:rsidRPr="00987EA7">
        <w:rPr>
          <w:rFonts w:ascii="Arial" w:hAnsi="Arial" w:cs="Arial"/>
        </w:rPr>
        <w:t>de acuerdo con la siguiente:</w:t>
      </w: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Default="00514DAC">
      <w:pPr>
        <w:jc w:val="both"/>
        <w:rPr>
          <w:rFonts w:ascii="Arial" w:hAnsi="Arial" w:cs="Arial"/>
          <w:sz w:val="20"/>
        </w:rPr>
      </w:pPr>
    </w:p>
    <w:p w:rsidR="00B67AC7" w:rsidRPr="00987EA7" w:rsidRDefault="00B67AC7">
      <w:pPr>
        <w:jc w:val="both"/>
        <w:rPr>
          <w:rFonts w:ascii="Arial" w:hAnsi="Arial" w:cs="Arial"/>
          <w:sz w:val="20"/>
        </w:rPr>
      </w:pPr>
    </w:p>
    <w:p w:rsidR="00514DAC" w:rsidRDefault="00514DAC">
      <w:pPr>
        <w:jc w:val="both"/>
        <w:rPr>
          <w:rFonts w:ascii="Arial" w:hAnsi="Arial" w:cs="Arial"/>
          <w:sz w:val="20"/>
        </w:rPr>
      </w:pPr>
    </w:p>
    <w:p w:rsidR="002B7AA1" w:rsidRPr="00987EA7" w:rsidRDefault="002B7AA1">
      <w:pPr>
        <w:jc w:val="both"/>
        <w:rPr>
          <w:rFonts w:ascii="Arial" w:hAnsi="Arial" w:cs="Arial"/>
          <w:sz w:val="20"/>
        </w:rPr>
      </w:pPr>
    </w:p>
    <w:p w:rsidR="00514DAC" w:rsidRPr="00987EA7" w:rsidRDefault="00514DAC" w:rsidP="008C128D">
      <w:pPr>
        <w:tabs>
          <w:tab w:val="left" w:pos="3675"/>
          <w:tab w:val="center" w:pos="4844"/>
        </w:tabs>
        <w:jc w:val="center"/>
        <w:rPr>
          <w:rFonts w:ascii="Arial" w:hAnsi="Arial" w:cs="Arial"/>
        </w:rPr>
      </w:pPr>
      <w:r w:rsidRPr="00987EA7">
        <w:rPr>
          <w:rFonts w:ascii="Arial" w:hAnsi="Arial" w:cs="Arial"/>
          <w:b/>
          <w:lang w:val="es-MX"/>
        </w:rPr>
        <w:lastRenderedPageBreak/>
        <w:t>CONVOCATORIA</w:t>
      </w:r>
    </w:p>
    <w:p w:rsidR="00514DAC" w:rsidRPr="00987EA7" w:rsidRDefault="00514DAC" w:rsidP="00DD5476">
      <w:pPr>
        <w:pStyle w:val="Textoindependiente22"/>
        <w:spacing w:after="0"/>
        <w:rPr>
          <w:rFonts w:ascii="Arial" w:hAnsi="Arial" w:cs="Arial"/>
        </w:rPr>
      </w:pPr>
      <w:r w:rsidRPr="00987EA7">
        <w:rPr>
          <w:rFonts w:ascii="Arial" w:hAnsi="Arial" w:cs="Arial"/>
          <w:b/>
          <w:bCs/>
          <w:sz w:val="16"/>
          <w:szCs w:val="16"/>
        </w:rPr>
        <w:t>GLOSARIO DE TÉRMINOS.</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Administrador del Contrato:</w:t>
      </w:r>
      <w:r w:rsidRPr="00987EA7">
        <w:rPr>
          <w:rFonts w:ascii="Arial" w:hAnsi="Arial" w:cs="Arial"/>
          <w:sz w:val="16"/>
          <w:szCs w:val="16"/>
        </w:rPr>
        <w:t xml:space="preserve"> Servidor(es) público(s) en quien recae la responsabilidad de dar seguimiento al cumplimiento de las obligaciones establecidas en el contrato.</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contratante</w:t>
      </w:r>
      <w:r w:rsidRPr="00987E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requirente</w:t>
      </w:r>
      <w:r w:rsidRPr="00987EA7">
        <w:rPr>
          <w:rFonts w:ascii="Arial" w:hAnsi="Arial" w:cs="Arial"/>
          <w:iCs/>
          <w:sz w:val="16"/>
          <w:szCs w:val="16"/>
        </w:rPr>
        <w:t>: la que en la dependencia o entidad, solicite o requiera formalmente la adquisición o arrendamiento de bienes o la prestación de servicios, o bien aquella que los utilizará;</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técnica</w:t>
      </w:r>
      <w:r w:rsidRPr="00987EA7">
        <w:rPr>
          <w:rFonts w:ascii="Arial" w:hAnsi="Arial" w:cs="Arial"/>
          <w:iCs/>
          <w:sz w:val="16"/>
          <w:szCs w:val="16"/>
        </w:rPr>
        <w:t>: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licitantes; el Área técnica, podrá tener también el carácter de Área requirente.</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CECOBAN:</w:t>
      </w:r>
      <w:r w:rsidRPr="00987EA7">
        <w:rPr>
          <w:rFonts w:ascii="Arial" w:hAnsi="Arial" w:cs="Arial"/>
          <w:sz w:val="16"/>
          <w:szCs w:val="16"/>
        </w:rPr>
        <w:t xml:space="preserve"> Centro de Compensación Bancaria.</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COMPRANET</w:t>
      </w:r>
      <w:r w:rsidRPr="00987EA7">
        <w:rPr>
          <w:rFonts w:ascii="Arial" w:hAnsi="Arial" w:cs="Arial"/>
          <w:sz w:val="16"/>
          <w:szCs w:val="16"/>
        </w:rPr>
        <w:t>: el Sistema Electrónico de información pública gubernamental sobre adquisiciones, arrendamientos y servicios. con dirección electrónica en Internet:</w:t>
      </w:r>
      <w:r w:rsidRPr="00987EA7">
        <w:rPr>
          <w:rFonts w:ascii="Arial" w:hAnsi="Arial" w:cs="Arial"/>
          <w:b/>
          <w:sz w:val="16"/>
          <w:szCs w:val="16"/>
        </w:rPr>
        <w:t xml:space="preserve"> </w:t>
      </w:r>
      <w:hyperlink r:id="rId8" w:history="1">
        <w:r w:rsidRPr="00987EA7">
          <w:rPr>
            <w:rStyle w:val="Hipervnculo"/>
            <w:rFonts w:ascii="Arial" w:hAnsi="Arial" w:cs="Arial"/>
            <w:sz w:val="16"/>
            <w:szCs w:val="16"/>
          </w:rPr>
          <w:t>https://upcp-compranet.hacienda.gob.mx/</w:t>
        </w:r>
      </w:hyperlink>
      <w:r w:rsidRPr="00987EA7">
        <w:rPr>
          <w:rFonts w:ascii="Arial" w:hAnsi="Arial" w:cs="Arial"/>
          <w:sz w:val="16"/>
          <w:szCs w:val="16"/>
        </w:rPr>
        <w:t xml:space="preserve"> </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Contrato o pedido: </w:t>
      </w:r>
      <w:r w:rsidRPr="00987E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EMA:</w:t>
      </w:r>
      <w:r w:rsidRPr="00987EA7">
        <w:rPr>
          <w:rFonts w:ascii="Arial" w:hAnsi="Arial" w:cs="Arial"/>
          <w:sz w:val="16"/>
          <w:szCs w:val="16"/>
        </w:rPr>
        <w:t xml:space="preserve"> Entidad Mexicana de Acreditación, A. C.</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Instituto o IMSS:</w:t>
      </w:r>
      <w:r w:rsidRPr="00987EA7">
        <w:rPr>
          <w:rFonts w:ascii="Arial" w:hAnsi="Arial" w:cs="Arial"/>
          <w:sz w:val="16"/>
          <w:szCs w:val="16"/>
        </w:rPr>
        <w:t xml:space="preserve"> Instituto Mexicano del Seguro Social.</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Investigación de mercado</w:t>
      </w:r>
      <w:r w:rsidRPr="00987E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IVA:</w:t>
      </w:r>
      <w:r w:rsidRPr="00987EA7">
        <w:rPr>
          <w:rFonts w:ascii="Arial" w:hAnsi="Arial" w:cs="Arial"/>
          <w:sz w:val="16"/>
          <w:szCs w:val="16"/>
        </w:rPr>
        <w:t xml:space="preserve"> Impuesto al Valor Agregado.</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LAASSP o Ley:</w:t>
      </w:r>
      <w:r w:rsidRPr="00987EA7">
        <w:rPr>
          <w:rFonts w:ascii="Arial" w:hAnsi="Arial" w:cs="Arial"/>
          <w:sz w:val="16"/>
          <w:szCs w:val="16"/>
        </w:rPr>
        <w:t xml:space="preserve"> Ley de Adquisiciones, Arrendamientos y Servicios del Sector Público.</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Licitante:</w:t>
      </w:r>
      <w:r w:rsidRPr="00987EA7">
        <w:rPr>
          <w:rFonts w:ascii="Arial" w:hAnsi="Arial" w:cs="Arial"/>
          <w:sz w:val="16"/>
          <w:szCs w:val="16"/>
        </w:rPr>
        <w:t xml:space="preserve"> La persona que participe en cualquier procedimiento de licitación pública o bien de invitación a cuando menos tres personas.</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Medios Remotos de Comunicación Electrónica:</w:t>
      </w:r>
      <w:r w:rsidRPr="00987E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rsidR="00514DAC" w:rsidRPr="009F637C"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MIPYMES: </w:t>
      </w:r>
      <w:r w:rsidRPr="00987EA7">
        <w:rPr>
          <w:rFonts w:ascii="Arial" w:hAnsi="Arial" w:cs="Arial"/>
          <w:sz w:val="16"/>
          <w:szCs w:val="16"/>
        </w:rPr>
        <w:t>las micro, pequeñas y medianas empresas de nacionalidad mexicana a que hace referencia la Ley para el Desarrollo de la Competitividad de la Micro, Pequeña y Mediana Empresa;</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OOAD:</w:t>
      </w:r>
      <w:r w:rsidRPr="00987EA7">
        <w:rPr>
          <w:rFonts w:ascii="Arial" w:hAnsi="Arial" w:cs="Arial"/>
          <w:sz w:val="16"/>
          <w:szCs w:val="16"/>
        </w:rPr>
        <w:t xml:space="preserve"> Órgano de Operación Administrativa Desconcentrada</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Partida o concepto: </w:t>
      </w:r>
      <w:r w:rsidRPr="00987E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rsidR="00514DAC"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Precio no aceptable</w:t>
      </w:r>
      <w:r w:rsidRPr="00987E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Precio conveniente</w:t>
      </w:r>
      <w:r w:rsidRPr="00987E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DD5476"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Proveedor:</w:t>
      </w:r>
      <w:r w:rsidRPr="00987EA7">
        <w:rPr>
          <w:rFonts w:ascii="Arial" w:hAnsi="Arial" w:cs="Arial"/>
          <w:sz w:val="16"/>
          <w:szCs w:val="16"/>
        </w:rPr>
        <w:t xml:space="preserve"> La persona que celebre contratos de adquisiciones, arrendamientos o servicios.</w:t>
      </w:r>
    </w:p>
    <w:p w:rsidR="00393712" w:rsidRPr="00DD5476" w:rsidRDefault="00514DAC" w:rsidP="00DD5476">
      <w:pPr>
        <w:numPr>
          <w:ilvl w:val="0"/>
          <w:numId w:val="10"/>
        </w:numPr>
        <w:tabs>
          <w:tab w:val="left" w:pos="1702"/>
        </w:tabs>
        <w:jc w:val="both"/>
        <w:rPr>
          <w:rFonts w:ascii="Arial" w:hAnsi="Arial" w:cs="Arial"/>
        </w:rPr>
      </w:pPr>
      <w:r w:rsidRPr="00DD5476">
        <w:rPr>
          <w:rFonts w:ascii="Arial" w:hAnsi="Arial" w:cs="Arial"/>
          <w:b/>
          <w:sz w:val="16"/>
          <w:szCs w:val="16"/>
        </w:rPr>
        <w:t>Reglamento:</w:t>
      </w:r>
      <w:r w:rsidRPr="00DD5476">
        <w:rPr>
          <w:rFonts w:ascii="Arial" w:hAnsi="Arial" w:cs="Arial"/>
          <w:sz w:val="16"/>
          <w:szCs w:val="16"/>
        </w:rPr>
        <w:t xml:space="preserve"> Reglamento de la Ley de Adquisiciones, Arrendamientos y Servicios del Sector Público.</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SAI:</w:t>
      </w:r>
      <w:r w:rsidRPr="00987EA7">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SAT:</w:t>
      </w:r>
      <w:r w:rsidRPr="00987EA7">
        <w:rPr>
          <w:rFonts w:ascii="Arial" w:hAnsi="Arial" w:cs="Arial"/>
          <w:sz w:val="16"/>
          <w:szCs w:val="16"/>
        </w:rPr>
        <w:t xml:space="preserve"> el Servicio de Administración Tributaria.</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SFP:</w:t>
      </w:r>
      <w:r w:rsidRPr="00987EA7">
        <w:rPr>
          <w:rFonts w:ascii="Arial" w:hAnsi="Arial" w:cs="Arial"/>
          <w:sz w:val="16"/>
          <w:szCs w:val="16"/>
        </w:rPr>
        <w:t xml:space="preserve"> Secretaría de la Función Pública.</w:t>
      </w:r>
    </w:p>
    <w:p w:rsidR="00514DAC"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 xml:space="preserve">Sobre cerrado: </w:t>
      </w:r>
      <w:r w:rsidRPr="00987EA7">
        <w:rPr>
          <w:rFonts w:ascii="Arial" w:hAnsi="Arial" w:cs="Arial"/>
          <w:sz w:val="16"/>
          <w:szCs w:val="16"/>
        </w:rPr>
        <w:t>Cualquier medio que contenga la proposición del licitante, cuyo contenido solo puede ser conocido en el acto de presentación y apertura de proposiciones, en términos de la Ley.</w:t>
      </w:r>
    </w:p>
    <w:p w:rsidR="00514DAC" w:rsidRPr="00987EA7" w:rsidRDefault="00514DAC" w:rsidP="00DD5476">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ind w:hanging="191"/>
        <w:jc w:val="both"/>
        <w:rPr>
          <w:rFonts w:ascii="Arial" w:hAnsi="Arial" w:cs="Arial"/>
        </w:rPr>
      </w:pPr>
      <w:r w:rsidRPr="00987EA7">
        <w:rPr>
          <w:rFonts w:ascii="Arial" w:hAnsi="Arial" w:cs="Arial"/>
          <w:b/>
          <w:sz w:val="16"/>
          <w:szCs w:val="16"/>
        </w:rPr>
        <w:lastRenderedPageBreak/>
        <w:t>1. INFORMACION ESPECÍFICA DE LA LICITACIÓN.</w:t>
      </w:r>
    </w:p>
    <w:p w:rsidR="00514DAC" w:rsidRPr="00987EA7" w:rsidRDefault="00514DAC">
      <w:pPr>
        <w:keepNext/>
        <w:tabs>
          <w:tab w:val="left" w:pos="0"/>
        </w:tabs>
        <w:jc w:val="both"/>
        <w:rPr>
          <w:rFonts w:ascii="Arial" w:hAnsi="Arial" w:cs="Arial"/>
        </w:rPr>
      </w:pPr>
      <w:r w:rsidRPr="00987EA7">
        <w:rPr>
          <w:rFonts w:ascii="Arial" w:hAnsi="Arial" w:cs="Arial"/>
          <w:bCs/>
          <w:sz w:val="16"/>
          <w:szCs w:val="16"/>
          <w:lang w:val="es-MX"/>
        </w:rPr>
        <w:t>Para la contratación del</w:t>
      </w:r>
    </w:p>
    <w:p w:rsidR="008C128D" w:rsidRDefault="008C128D">
      <w:pPr>
        <w:keepNext/>
        <w:tabs>
          <w:tab w:val="left" w:pos="0"/>
        </w:tabs>
        <w:jc w:val="both"/>
        <w:rPr>
          <w:rFonts w:ascii="Arial" w:hAnsi="Arial" w:cs="Arial"/>
          <w:b/>
          <w:bCs/>
          <w:sz w:val="16"/>
          <w:szCs w:val="16"/>
        </w:rPr>
      </w:pPr>
      <w:r w:rsidRPr="008C128D">
        <w:rPr>
          <w:rFonts w:ascii="Arial" w:hAnsi="Arial" w:cs="Arial"/>
          <w:b/>
          <w:bCs/>
          <w:sz w:val="16"/>
          <w:szCs w:val="16"/>
        </w:rPr>
        <w:t xml:space="preserve">Servicio de “estudios histopatológicos”, para las unidades hospitalarias H.G.R No.46, HGR No.45, H.G.Z. No. 42, H.G.Z. No. 21, H.G.Z. No 14 de este OOAD Estatal jalisco </w:t>
      </w:r>
      <w:r w:rsidR="00B67AC7">
        <w:rPr>
          <w:rFonts w:ascii="Arial" w:hAnsi="Arial" w:cs="Arial"/>
          <w:b/>
          <w:bCs/>
          <w:sz w:val="16"/>
          <w:szCs w:val="16"/>
        </w:rPr>
        <w:t>.</w:t>
      </w:r>
    </w:p>
    <w:p w:rsidR="00B67AC7" w:rsidRPr="00987EA7" w:rsidRDefault="00B67AC7">
      <w:pPr>
        <w:keepNext/>
        <w:tabs>
          <w:tab w:val="left" w:pos="0"/>
        </w:tabs>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NOMBRE Y DIRECCIÓN DEL ÁREA CONTRATANTE:</w:t>
      </w:r>
      <w:r w:rsidRPr="00987EA7">
        <w:rPr>
          <w:rFonts w:ascii="Arial" w:hAnsi="Arial" w:cs="Arial"/>
          <w:sz w:val="16"/>
          <w:szCs w:val="16"/>
        </w:rPr>
        <w:t xml:space="preserve"> Coordinación de Abastecimiento y Equipamiento, ubicada en Periférico Sur Número 8000, Colonia Santa Maria Tequepexpan, C.P. 45600, San Pedro Tlaquepaque, Jalisco.</w:t>
      </w:r>
    </w:p>
    <w:p w:rsidR="00514DAC" w:rsidRPr="00987EA7" w:rsidRDefault="00514DAC">
      <w:pPr>
        <w:jc w:val="both"/>
        <w:rPr>
          <w:rFonts w:ascii="Arial" w:hAnsi="Arial" w:cs="Arial"/>
          <w:b/>
          <w:sz w:val="16"/>
          <w:szCs w:val="16"/>
        </w:rPr>
      </w:pPr>
    </w:p>
    <w:p w:rsidR="00514DAC" w:rsidRPr="00987EA7" w:rsidRDefault="00514DAC">
      <w:pPr>
        <w:tabs>
          <w:tab w:val="left" w:pos="1702"/>
        </w:tabs>
        <w:ind w:left="426" w:hanging="426"/>
        <w:jc w:val="both"/>
        <w:rPr>
          <w:rFonts w:ascii="Arial" w:hAnsi="Arial" w:cs="Arial"/>
        </w:rPr>
      </w:pPr>
      <w:r w:rsidRPr="00987EA7">
        <w:rPr>
          <w:rFonts w:ascii="Arial" w:hAnsi="Arial" w:cs="Arial"/>
          <w:b/>
          <w:bCs/>
          <w:sz w:val="16"/>
          <w:szCs w:val="16"/>
        </w:rPr>
        <w:t>1.1. IDIOMA EN QUE DEBERÁN ENVIARSE LAS PROPOSICIONES, LOS ANEXOS TÉCNICOS Y, EN SU CASO, LOS FOLLETOS QUE SE ACOMPAÑEN.</w:t>
      </w:r>
    </w:p>
    <w:p w:rsidR="00514DAC" w:rsidRPr="00987EA7" w:rsidRDefault="00514DAC">
      <w:pPr>
        <w:jc w:val="both"/>
        <w:rPr>
          <w:rFonts w:ascii="Arial" w:hAnsi="Arial" w:cs="Arial"/>
        </w:rPr>
      </w:pPr>
      <w:r w:rsidRPr="00987EA7">
        <w:rPr>
          <w:rFonts w:ascii="Arial" w:hAnsi="Arial" w:cs="Arial"/>
          <w:sz w:val="16"/>
          <w:szCs w:val="16"/>
        </w:rPr>
        <w:t>Las proposiciones deberán enviarse por medios remotos de comunicación electrónica (CompraNet), preferentemente en papel membretado de la empresa, solo en idioma español y dirigidas al área convocante.</w:t>
      </w:r>
    </w:p>
    <w:p w:rsidR="00514DAC" w:rsidRPr="00987EA7" w:rsidRDefault="00514DAC">
      <w:pPr>
        <w:pStyle w:val="Sangra3detindependiente1"/>
        <w:ind w:left="0" w:firstLine="0"/>
        <w:rPr>
          <w:sz w:val="16"/>
          <w:szCs w:val="16"/>
          <w:lang w:val="es-ES"/>
        </w:rPr>
      </w:pPr>
    </w:p>
    <w:p w:rsidR="00514DAC" w:rsidRPr="00987EA7" w:rsidRDefault="00514DAC">
      <w:pPr>
        <w:pStyle w:val="Sangra3detindependiente1"/>
        <w:ind w:left="0" w:firstLine="0"/>
      </w:pPr>
      <w:r w:rsidRPr="00987E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514DAC" w:rsidRPr="00987EA7" w:rsidRDefault="00514DAC">
      <w:pPr>
        <w:pStyle w:val="Sangra3detindependiente1"/>
        <w:ind w:left="0" w:firstLine="0"/>
        <w:rPr>
          <w:sz w:val="16"/>
          <w:szCs w:val="16"/>
          <w:lang w:val="es-ES"/>
        </w:rPr>
      </w:pPr>
    </w:p>
    <w:p w:rsidR="00514DAC" w:rsidRDefault="00514DAC">
      <w:pPr>
        <w:jc w:val="both"/>
        <w:rPr>
          <w:rFonts w:ascii="Arial" w:hAnsi="Arial" w:cs="Arial"/>
          <w:b/>
          <w:sz w:val="16"/>
          <w:szCs w:val="16"/>
        </w:rPr>
      </w:pPr>
      <w:r w:rsidRPr="00987EA7">
        <w:rPr>
          <w:rFonts w:ascii="Arial" w:hAnsi="Arial" w:cs="Arial"/>
          <w:b/>
          <w:sz w:val="16"/>
          <w:szCs w:val="16"/>
        </w:rPr>
        <w:t>1.2.</w:t>
      </w:r>
      <w:r w:rsidRPr="00987EA7">
        <w:rPr>
          <w:rFonts w:ascii="Arial" w:hAnsi="Arial" w:cs="Arial"/>
          <w:b/>
          <w:sz w:val="16"/>
          <w:szCs w:val="16"/>
        </w:rPr>
        <w:tab/>
        <w:t>DISPONIBILIDAD PRESUPUESTARIA:</w:t>
      </w:r>
    </w:p>
    <w:p w:rsidR="00514DAC" w:rsidRPr="00987EA7" w:rsidRDefault="00514DAC">
      <w:pPr>
        <w:jc w:val="both"/>
        <w:rPr>
          <w:rFonts w:ascii="Arial" w:hAnsi="Arial" w:cs="Arial"/>
        </w:rPr>
      </w:pPr>
      <w:r w:rsidRPr="00987EA7">
        <w:rPr>
          <w:rFonts w:ascii="Arial" w:hAnsi="Arial" w:cs="Arial"/>
          <w:bCs/>
          <w:sz w:val="16"/>
          <w:szCs w:val="16"/>
        </w:rPr>
        <w:t xml:space="preserve">“El presupuesto definitivo a ejercer está sujeto al aprobado en el Presupuesto de Egresos de la Federación para el </w:t>
      </w:r>
      <w:r w:rsidRPr="00987EA7">
        <w:rPr>
          <w:rFonts w:ascii="Arial" w:hAnsi="Arial" w:cs="Arial"/>
          <w:b/>
          <w:bCs/>
          <w:sz w:val="16"/>
          <w:szCs w:val="16"/>
        </w:rPr>
        <w:t>Ejercicio Fiscal 20</w:t>
      </w:r>
      <w:r w:rsidR="00B67AC7">
        <w:rPr>
          <w:rFonts w:ascii="Arial" w:hAnsi="Arial" w:cs="Arial"/>
          <w:b/>
          <w:bCs/>
          <w:sz w:val="16"/>
          <w:szCs w:val="16"/>
        </w:rPr>
        <w:t>24</w:t>
      </w:r>
      <w:r w:rsidRPr="00987E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987EA7">
        <w:rPr>
          <w:rFonts w:ascii="Arial" w:hAnsi="Arial" w:cs="Arial"/>
          <w:b/>
          <w:bCs/>
          <w:sz w:val="16"/>
          <w:szCs w:val="16"/>
        </w:rPr>
        <w:t xml:space="preserve"> </w:t>
      </w:r>
      <w:r w:rsidRPr="00987EA7">
        <w:rPr>
          <w:rFonts w:ascii="Arial" w:hAnsi="Arial" w:cs="Arial"/>
          <w:bCs/>
          <w:sz w:val="16"/>
          <w:szCs w:val="16"/>
        </w:rPr>
        <w:t>apr</w:t>
      </w:r>
      <w:r w:rsidR="008B4EE5" w:rsidRPr="00987EA7">
        <w:rPr>
          <w:rFonts w:ascii="Arial" w:hAnsi="Arial" w:cs="Arial"/>
          <w:bCs/>
          <w:sz w:val="16"/>
          <w:szCs w:val="16"/>
        </w:rPr>
        <w:t>o</w:t>
      </w:r>
      <w:r w:rsidRPr="00987EA7">
        <w:rPr>
          <w:rFonts w:ascii="Arial" w:hAnsi="Arial" w:cs="Arial"/>
          <w:bCs/>
          <w:sz w:val="16"/>
          <w:szCs w:val="16"/>
        </w:rPr>
        <w:t>bado, sin responsabilidad alguna para el Instituto Mexicano del Seguro Social”.</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w:t>
      </w:r>
      <w:r w:rsidRPr="00E6154E">
        <w:rPr>
          <w:rFonts w:ascii="Arial" w:hAnsi="Arial" w:cs="Arial"/>
          <w:bCs/>
          <w:sz w:val="16"/>
          <w:szCs w:val="16"/>
        </w:rPr>
        <w:t xml:space="preserve">. </w:t>
      </w:r>
      <w:r w:rsidR="008B4EE5" w:rsidRPr="00E6154E">
        <w:rPr>
          <w:rFonts w:ascii="Arial" w:hAnsi="Arial" w:cs="Arial"/>
          <w:bCs/>
          <w:sz w:val="16"/>
          <w:szCs w:val="16"/>
        </w:rPr>
        <w:t>0000</w:t>
      </w:r>
      <w:r w:rsidR="00B67AC7">
        <w:rPr>
          <w:rFonts w:ascii="Arial" w:hAnsi="Arial" w:cs="Arial"/>
          <w:bCs/>
          <w:sz w:val="16"/>
          <w:szCs w:val="16"/>
        </w:rPr>
        <w:t>001135</w:t>
      </w:r>
      <w:r w:rsidRPr="00E6154E">
        <w:rPr>
          <w:rFonts w:ascii="Arial" w:hAnsi="Arial" w:cs="Arial"/>
          <w:bCs/>
          <w:sz w:val="16"/>
          <w:szCs w:val="16"/>
        </w:rPr>
        <w:t>-20</w:t>
      </w:r>
      <w:r w:rsidR="00B67AC7">
        <w:rPr>
          <w:rFonts w:ascii="Arial" w:hAnsi="Arial" w:cs="Arial"/>
          <w:bCs/>
          <w:sz w:val="16"/>
          <w:szCs w:val="16"/>
        </w:rPr>
        <w:t>24</w:t>
      </w:r>
      <w:r w:rsidRPr="00E6154E">
        <w:rPr>
          <w:rFonts w:ascii="Arial" w:hAnsi="Arial" w:cs="Arial"/>
          <w:bCs/>
          <w:sz w:val="16"/>
          <w:szCs w:val="16"/>
        </w:rPr>
        <w:t xml:space="preserve"> para llevar</w:t>
      </w:r>
      <w:r w:rsidRPr="00987EA7">
        <w:rPr>
          <w:rFonts w:ascii="Arial" w:hAnsi="Arial" w:cs="Arial"/>
          <w:bCs/>
          <w:sz w:val="16"/>
          <w:szCs w:val="16"/>
        </w:rPr>
        <w:t xml:space="preserve"> a cabo la contratación correspondiente.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CUCOP. 33900007</w:t>
      </w:r>
    </w:p>
    <w:p w:rsidR="00514DAC" w:rsidRPr="00987EA7" w:rsidRDefault="00514DAC">
      <w:pPr>
        <w:pStyle w:val="Sangra3detindependiente1"/>
        <w:ind w:left="0" w:firstLine="0"/>
        <w:rPr>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2. DESCRIPCIÓN DEL SERVICIO A CONTRATAR:</w:t>
      </w:r>
    </w:p>
    <w:p w:rsidR="00514DAC" w:rsidRPr="00987EA7" w:rsidRDefault="00514DAC">
      <w:pPr>
        <w:ind w:left="284" w:hanging="284"/>
        <w:jc w:val="both"/>
        <w:rPr>
          <w:rFonts w:ascii="Arial" w:hAnsi="Arial" w:cs="Arial"/>
          <w:b/>
          <w:sz w:val="16"/>
          <w:szCs w:val="16"/>
        </w:rPr>
      </w:pPr>
    </w:p>
    <w:p w:rsidR="00514DAC" w:rsidRDefault="00514DAC">
      <w:pPr>
        <w:jc w:val="both"/>
        <w:rPr>
          <w:rFonts w:ascii="Arial" w:hAnsi="Arial" w:cs="Arial"/>
          <w:b/>
          <w:bCs/>
          <w:sz w:val="16"/>
          <w:szCs w:val="16"/>
          <w:lang w:val="es-MX"/>
        </w:rPr>
      </w:pPr>
      <w:r w:rsidRPr="00987EA7">
        <w:rPr>
          <w:rFonts w:ascii="Arial" w:hAnsi="Arial" w:cs="Arial"/>
          <w:b/>
          <w:bCs/>
          <w:sz w:val="16"/>
          <w:szCs w:val="16"/>
          <w:lang w:val="es-MX"/>
        </w:rPr>
        <w:t>2.1. DESCRIPCION Y CARACTERISTICAS DE LOS SERVICIOS SOLICITADOS.</w:t>
      </w:r>
    </w:p>
    <w:p w:rsidR="00514DAC" w:rsidRPr="00CC222C" w:rsidRDefault="00514DAC">
      <w:pPr>
        <w:ind w:left="14" w:firstLine="4"/>
        <w:jc w:val="both"/>
        <w:rPr>
          <w:rFonts w:ascii="Arial" w:hAnsi="Arial" w:cs="Arial"/>
          <w:sz w:val="16"/>
          <w:szCs w:val="16"/>
        </w:rPr>
      </w:pPr>
      <w:r w:rsidRPr="00CC222C">
        <w:rPr>
          <w:rFonts w:ascii="Arial" w:hAnsi="Arial" w:cs="Arial"/>
          <w:b/>
          <w:bCs/>
          <w:sz w:val="16"/>
          <w:szCs w:val="16"/>
        </w:rPr>
        <w:t>Términos y condiciones técnicas:</w:t>
      </w:r>
    </w:p>
    <w:p w:rsidR="004134F5" w:rsidRPr="004134F5" w:rsidRDefault="004134F5" w:rsidP="004134F5">
      <w:pPr>
        <w:jc w:val="both"/>
        <w:rPr>
          <w:rFonts w:ascii="Arial" w:hAnsi="Arial" w:cs="Arial"/>
          <w:bCs/>
          <w:sz w:val="16"/>
          <w:szCs w:val="16"/>
        </w:rPr>
      </w:pPr>
    </w:p>
    <w:p w:rsidR="004134F5" w:rsidRPr="004134F5" w:rsidRDefault="004134F5" w:rsidP="006B4083">
      <w:pPr>
        <w:pStyle w:val="Prrafodelista"/>
        <w:numPr>
          <w:ilvl w:val="0"/>
          <w:numId w:val="39"/>
        </w:numPr>
        <w:tabs>
          <w:tab w:val="left" w:pos="284"/>
        </w:tabs>
        <w:suppressAutoHyphens w:val="0"/>
        <w:spacing w:after="160" w:line="259" w:lineRule="auto"/>
        <w:ind w:left="14" w:firstLine="4"/>
        <w:jc w:val="both"/>
        <w:rPr>
          <w:bCs/>
          <w:sz w:val="16"/>
          <w:szCs w:val="16"/>
        </w:rPr>
      </w:pPr>
      <w:r w:rsidRPr="004134F5">
        <w:rPr>
          <w:bCs/>
          <w:sz w:val="16"/>
          <w:szCs w:val="16"/>
        </w:rPr>
        <w:t>Los servicios se proporcionarán en cada una de las unidades médicas</w:t>
      </w:r>
      <w:r w:rsidR="00313685">
        <w:rPr>
          <w:bCs/>
          <w:sz w:val="16"/>
          <w:szCs w:val="16"/>
        </w:rPr>
        <w:t xml:space="preserve"> según  el </w:t>
      </w:r>
      <w:r w:rsidR="00313685" w:rsidRPr="00313685">
        <w:rPr>
          <w:b/>
          <w:bCs/>
          <w:sz w:val="16"/>
          <w:szCs w:val="16"/>
        </w:rPr>
        <w:t>anexo 17</w:t>
      </w:r>
      <w:r w:rsidR="00313685">
        <w:rPr>
          <w:bCs/>
          <w:sz w:val="16"/>
          <w:szCs w:val="16"/>
        </w:rPr>
        <w:t xml:space="preserve"> </w:t>
      </w:r>
      <w:r w:rsidR="00313685" w:rsidRPr="00313685">
        <w:rPr>
          <w:b/>
          <w:bCs/>
          <w:sz w:val="16"/>
          <w:szCs w:val="16"/>
        </w:rPr>
        <w:t>(diecisiete)</w:t>
      </w:r>
      <w:r w:rsidR="00313685">
        <w:rPr>
          <w:bCs/>
          <w:sz w:val="16"/>
          <w:szCs w:val="16"/>
        </w:rPr>
        <w:t xml:space="preserve"> </w:t>
      </w:r>
      <w:r w:rsidRPr="004134F5">
        <w:rPr>
          <w:bCs/>
          <w:sz w:val="16"/>
          <w:szCs w:val="16"/>
        </w:rPr>
        <w:t xml:space="preserve">y en las cantidades requeridas según el </w:t>
      </w:r>
      <w:r w:rsidRPr="00313685">
        <w:rPr>
          <w:b/>
          <w:bCs/>
          <w:sz w:val="16"/>
          <w:szCs w:val="16"/>
        </w:rPr>
        <w:t xml:space="preserve">anexo </w:t>
      </w:r>
      <w:r w:rsidR="00313685" w:rsidRPr="00313685">
        <w:rPr>
          <w:b/>
          <w:bCs/>
          <w:sz w:val="16"/>
          <w:szCs w:val="16"/>
        </w:rPr>
        <w:t>2</w:t>
      </w:r>
      <w:r w:rsidRPr="00313685">
        <w:rPr>
          <w:b/>
          <w:bCs/>
          <w:sz w:val="16"/>
          <w:szCs w:val="16"/>
        </w:rPr>
        <w:t xml:space="preserve"> (</w:t>
      </w:r>
      <w:r w:rsidR="00313685" w:rsidRPr="00313685">
        <w:rPr>
          <w:b/>
          <w:bCs/>
          <w:sz w:val="16"/>
          <w:szCs w:val="16"/>
        </w:rPr>
        <w:t>dos</w:t>
      </w:r>
      <w:r w:rsidRPr="00313685">
        <w:rPr>
          <w:b/>
          <w:bCs/>
          <w:sz w:val="16"/>
          <w:szCs w:val="16"/>
        </w:rPr>
        <w:t>)</w:t>
      </w:r>
      <w:r w:rsidRPr="00313685">
        <w:rPr>
          <w:bCs/>
          <w:sz w:val="16"/>
          <w:szCs w:val="16"/>
        </w:rPr>
        <w:t>,</w:t>
      </w:r>
      <w:r w:rsidRPr="004134F5">
        <w:rPr>
          <w:bCs/>
          <w:sz w:val="16"/>
          <w:szCs w:val="16"/>
        </w:rPr>
        <w:t xml:space="preserve"> a partir del </w:t>
      </w:r>
      <w:r w:rsidR="006B4083">
        <w:rPr>
          <w:bCs/>
          <w:sz w:val="16"/>
          <w:szCs w:val="16"/>
        </w:rPr>
        <w:t>dia siguiente del fallo</w:t>
      </w:r>
      <w:r w:rsidR="00F94C5A">
        <w:rPr>
          <w:bCs/>
          <w:sz w:val="16"/>
          <w:szCs w:val="16"/>
        </w:rPr>
        <w:t xml:space="preserve"> </w:t>
      </w:r>
      <w:r w:rsidRPr="004134F5">
        <w:rPr>
          <w:bCs/>
          <w:sz w:val="16"/>
          <w:szCs w:val="16"/>
        </w:rPr>
        <w:t>al</w:t>
      </w:r>
      <w:r w:rsidR="00F94C5A">
        <w:rPr>
          <w:bCs/>
          <w:sz w:val="16"/>
          <w:szCs w:val="16"/>
        </w:rPr>
        <w:t xml:space="preserve"> </w:t>
      </w:r>
      <w:r w:rsidR="00FD7AC7">
        <w:rPr>
          <w:bCs/>
          <w:sz w:val="16"/>
          <w:szCs w:val="16"/>
        </w:rPr>
        <w:t>30</w:t>
      </w:r>
      <w:r w:rsidRPr="004134F5">
        <w:rPr>
          <w:bCs/>
          <w:sz w:val="16"/>
          <w:szCs w:val="16"/>
        </w:rPr>
        <w:t xml:space="preserve"> de </w:t>
      </w:r>
      <w:r w:rsidR="00F94C5A">
        <w:rPr>
          <w:bCs/>
          <w:sz w:val="16"/>
          <w:szCs w:val="16"/>
        </w:rPr>
        <w:t>junio</w:t>
      </w:r>
      <w:r w:rsidRPr="004134F5">
        <w:rPr>
          <w:bCs/>
          <w:sz w:val="16"/>
          <w:szCs w:val="16"/>
        </w:rPr>
        <w:t xml:space="preserve"> de 20</w:t>
      </w:r>
      <w:r w:rsidR="00FD7AC7">
        <w:rPr>
          <w:bCs/>
          <w:sz w:val="16"/>
          <w:szCs w:val="16"/>
        </w:rPr>
        <w:t>24</w:t>
      </w:r>
      <w:r w:rsidRPr="004134F5">
        <w:rPr>
          <w:bCs/>
          <w:sz w:val="16"/>
          <w:szCs w:val="16"/>
        </w:rPr>
        <w:t>. Por lo que una vez que se conozca al proveedor o proveedores adjudicados deberán realizar la coordinación y acciones con los Directores Médicos o Subdirectores Administrativos o Administradores en las Unidades Médicas asignadas para ofrecer el servicio en tiempo y forma.</w:t>
      </w:r>
    </w:p>
    <w:p w:rsidR="004134F5" w:rsidRPr="004134F5" w:rsidRDefault="004134F5" w:rsidP="004134F5">
      <w:pPr>
        <w:pStyle w:val="Prrafodelista"/>
        <w:ind w:left="18"/>
        <w:jc w:val="both"/>
        <w:rPr>
          <w:bCs/>
          <w:sz w:val="16"/>
          <w:szCs w:val="16"/>
        </w:rPr>
      </w:pPr>
    </w:p>
    <w:p w:rsidR="004134F5" w:rsidRPr="004134F5" w:rsidRDefault="004134F5" w:rsidP="006B4083">
      <w:pPr>
        <w:pStyle w:val="Prrafodelista"/>
        <w:numPr>
          <w:ilvl w:val="0"/>
          <w:numId w:val="39"/>
        </w:numPr>
        <w:tabs>
          <w:tab w:val="left" w:pos="284"/>
        </w:tabs>
        <w:suppressAutoHyphens w:val="0"/>
        <w:spacing w:after="160" w:line="259" w:lineRule="auto"/>
        <w:ind w:left="14" w:firstLine="4"/>
        <w:jc w:val="both"/>
        <w:rPr>
          <w:bCs/>
          <w:sz w:val="16"/>
          <w:szCs w:val="16"/>
        </w:rPr>
      </w:pPr>
      <w:r w:rsidRPr="004134F5">
        <w:rPr>
          <w:bCs/>
          <w:sz w:val="16"/>
          <w:szCs w:val="16"/>
        </w:rPr>
        <w:t xml:space="preserve">Previa solicitud telefónica o correo electrónico y en un plazo no mayor a 24 horas después de la notificación, el proveedor recogerá la muestra acompañada de la solicitud del estudio histopatológico emitida por el médico tratante que solicita el servicio con base en el </w:t>
      </w:r>
      <w:r w:rsidRPr="00313685">
        <w:rPr>
          <w:b/>
          <w:bCs/>
          <w:sz w:val="16"/>
          <w:szCs w:val="16"/>
        </w:rPr>
        <w:t xml:space="preserve">anexo </w:t>
      </w:r>
      <w:r w:rsidR="00313685" w:rsidRPr="00313685">
        <w:rPr>
          <w:b/>
          <w:bCs/>
          <w:sz w:val="16"/>
          <w:szCs w:val="16"/>
        </w:rPr>
        <w:t>11</w:t>
      </w:r>
      <w:r w:rsidRPr="00313685">
        <w:rPr>
          <w:b/>
          <w:bCs/>
          <w:sz w:val="16"/>
          <w:szCs w:val="16"/>
        </w:rPr>
        <w:t xml:space="preserve"> (</w:t>
      </w:r>
      <w:r w:rsidR="00313685" w:rsidRPr="00313685">
        <w:rPr>
          <w:b/>
          <w:bCs/>
          <w:sz w:val="16"/>
          <w:szCs w:val="16"/>
        </w:rPr>
        <w:t>once</w:t>
      </w:r>
      <w:r w:rsidRPr="00313685">
        <w:rPr>
          <w:b/>
          <w:bCs/>
          <w:sz w:val="16"/>
          <w:szCs w:val="16"/>
        </w:rPr>
        <w:t>)</w:t>
      </w:r>
      <w:r w:rsidRPr="00313685">
        <w:rPr>
          <w:bCs/>
          <w:sz w:val="16"/>
          <w:szCs w:val="16"/>
        </w:rPr>
        <w:t>,</w:t>
      </w:r>
      <w:r w:rsidRPr="004134F5">
        <w:rPr>
          <w:bCs/>
          <w:sz w:val="16"/>
          <w:szCs w:val="16"/>
        </w:rPr>
        <w:t xml:space="preserve"> la cual deberá ir debidamente autorizada por el director de la Unidad, pudiendo este, por escrito, delegar esta autorización en una o más personas.</w:t>
      </w:r>
    </w:p>
    <w:p w:rsidR="004134F5" w:rsidRPr="004134F5" w:rsidRDefault="004134F5" w:rsidP="004134F5">
      <w:pPr>
        <w:pStyle w:val="Prrafodelista"/>
        <w:rPr>
          <w:bCs/>
          <w:sz w:val="16"/>
          <w:szCs w:val="16"/>
        </w:rPr>
      </w:pPr>
    </w:p>
    <w:p w:rsidR="004134F5" w:rsidRPr="004134F5" w:rsidRDefault="004134F5" w:rsidP="006B4083">
      <w:pPr>
        <w:pStyle w:val="Prrafodelista"/>
        <w:numPr>
          <w:ilvl w:val="0"/>
          <w:numId w:val="39"/>
        </w:numPr>
        <w:tabs>
          <w:tab w:val="left" w:pos="284"/>
        </w:tabs>
        <w:suppressAutoHyphens w:val="0"/>
        <w:spacing w:after="160" w:line="259" w:lineRule="auto"/>
        <w:ind w:left="14" w:firstLine="4"/>
        <w:jc w:val="both"/>
        <w:rPr>
          <w:bCs/>
          <w:sz w:val="16"/>
          <w:szCs w:val="16"/>
        </w:rPr>
      </w:pPr>
      <w:r w:rsidRPr="004134F5">
        <w:rPr>
          <w:bCs/>
          <w:sz w:val="16"/>
          <w:szCs w:val="16"/>
        </w:rPr>
        <w:t>El proveedor deberá proporcionar los medios de transporte (hielera, etc.) para garantizar que la muestra sea llevada de forma correcta y segura a sus instalaciones para realizar el estudio. El proveedor se obliga a resguardar evidencia física de la muestra procesada debidamente documentada con los datos del paciente, unidad solicitante y diagnóstico, por un plazo mínimo de 5 años.</w:t>
      </w:r>
    </w:p>
    <w:p w:rsidR="004134F5" w:rsidRPr="004134F5" w:rsidRDefault="004134F5" w:rsidP="004134F5">
      <w:pPr>
        <w:pStyle w:val="Prrafodelista"/>
        <w:rPr>
          <w:bCs/>
          <w:sz w:val="16"/>
          <w:szCs w:val="16"/>
        </w:rPr>
      </w:pPr>
    </w:p>
    <w:p w:rsidR="004134F5" w:rsidRPr="004134F5" w:rsidRDefault="004134F5" w:rsidP="006B4083">
      <w:pPr>
        <w:pStyle w:val="Prrafodelista"/>
        <w:numPr>
          <w:ilvl w:val="0"/>
          <w:numId w:val="39"/>
        </w:numPr>
        <w:tabs>
          <w:tab w:val="left" w:pos="284"/>
        </w:tabs>
        <w:suppressAutoHyphens w:val="0"/>
        <w:spacing w:after="160" w:line="259" w:lineRule="auto"/>
        <w:ind w:left="14" w:firstLine="4"/>
        <w:jc w:val="both"/>
        <w:rPr>
          <w:bCs/>
          <w:sz w:val="16"/>
          <w:szCs w:val="16"/>
        </w:rPr>
      </w:pPr>
      <w:r w:rsidRPr="004134F5">
        <w:rPr>
          <w:bCs/>
          <w:sz w:val="16"/>
          <w:szCs w:val="16"/>
        </w:rPr>
        <w:t>Los servicios deberán estar disponibles de lunes a viernes  de 8:00 a 16:00 hrs.</w:t>
      </w:r>
    </w:p>
    <w:p w:rsidR="004134F5" w:rsidRPr="004134F5" w:rsidRDefault="004134F5" w:rsidP="004134F5">
      <w:pPr>
        <w:pStyle w:val="Prrafodelista"/>
        <w:rPr>
          <w:bCs/>
          <w:sz w:val="16"/>
          <w:szCs w:val="16"/>
        </w:rPr>
      </w:pPr>
    </w:p>
    <w:p w:rsidR="004134F5" w:rsidRPr="004134F5" w:rsidRDefault="004134F5" w:rsidP="006B4083">
      <w:pPr>
        <w:pStyle w:val="Prrafodelista"/>
        <w:numPr>
          <w:ilvl w:val="0"/>
          <w:numId w:val="39"/>
        </w:numPr>
        <w:tabs>
          <w:tab w:val="left" w:pos="284"/>
        </w:tabs>
        <w:suppressAutoHyphens w:val="0"/>
        <w:spacing w:after="160" w:line="259" w:lineRule="auto"/>
        <w:ind w:left="14" w:firstLine="4"/>
        <w:jc w:val="both"/>
        <w:rPr>
          <w:bCs/>
          <w:sz w:val="16"/>
          <w:szCs w:val="16"/>
        </w:rPr>
      </w:pPr>
      <w:r w:rsidRPr="004134F5">
        <w:rPr>
          <w:bCs/>
          <w:sz w:val="16"/>
          <w:szCs w:val="16"/>
        </w:rPr>
        <w:t>El equipo, las sustancias e insumos que se requieran para el desarrollo del estudio serán por cuenta y cargo del proveedor adjudicado, mismo que deberá realizarse dentro de sus instalaciones.</w:t>
      </w:r>
    </w:p>
    <w:p w:rsidR="004134F5" w:rsidRPr="004134F5" w:rsidRDefault="004134F5" w:rsidP="004134F5">
      <w:pPr>
        <w:pStyle w:val="Prrafodelista"/>
        <w:rPr>
          <w:bCs/>
          <w:sz w:val="16"/>
          <w:szCs w:val="16"/>
        </w:rPr>
      </w:pPr>
    </w:p>
    <w:p w:rsidR="004134F5" w:rsidRPr="004134F5" w:rsidRDefault="004134F5" w:rsidP="006B4083">
      <w:pPr>
        <w:pStyle w:val="Prrafodelista"/>
        <w:numPr>
          <w:ilvl w:val="0"/>
          <w:numId w:val="39"/>
        </w:numPr>
        <w:tabs>
          <w:tab w:val="left" w:pos="284"/>
        </w:tabs>
        <w:suppressAutoHyphens w:val="0"/>
        <w:spacing w:after="160" w:line="259" w:lineRule="auto"/>
        <w:ind w:left="14" w:firstLine="4"/>
        <w:jc w:val="both"/>
        <w:rPr>
          <w:bCs/>
          <w:sz w:val="16"/>
          <w:szCs w:val="16"/>
        </w:rPr>
      </w:pPr>
      <w:r w:rsidRPr="004134F5">
        <w:rPr>
          <w:bCs/>
          <w:sz w:val="16"/>
          <w:szCs w:val="16"/>
        </w:rPr>
        <w:t>El proveedor tiene la obligación de informar, cualquier contingencia presentada durante la realización del procedimiento. Esto deberá ser mediante escrito detallado enviado a la Dirección de la Unidad en forma inmediata.</w:t>
      </w:r>
    </w:p>
    <w:p w:rsidR="004134F5" w:rsidRPr="004134F5" w:rsidRDefault="004134F5" w:rsidP="004134F5">
      <w:pPr>
        <w:pStyle w:val="Prrafodelista"/>
        <w:rPr>
          <w:bCs/>
          <w:sz w:val="16"/>
          <w:szCs w:val="16"/>
        </w:rPr>
      </w:pPr>
    </w:p>
    <w:p w:rsidR="004134F5" w:rsidRPr="004134F5" w:rsidRDefault="004134F5" w:rsidP="006B4083">
      <w:pPr>
        <w:pStyle w:val="Prrafodelista"/>
        <w:numPr>
          <w:ilvl w:val="0"/>
          <w:numId w:val="39"/>
        </w:numPr>
        <w:tabs>
          <w:tab w:val="left" w:pos="284"/>
        </w:tabs>
        <w:suppressAutoHyphens w:val="0"/>
        <w:spacing w:after="160" w:line="259" w:lineRule="auto"/>
        <w:ind w:left="14" w:firstLine="4"/>
        <w:jc w:val="both"/>
        <w:rPr>
          <w:bCs/>
          <w:sz w:val="16"/>
          <w:szCs w:val="16"/>
        </w:rPr>
      </w:pPr>
      <w:r w:rsidRPr="004134F5">
        <w:rPr>
          <w:bCs/>
          <w:sz w:val="16"/>
          <w:szCs w:val="16"/>
        </w:rPr>
        <w:t>Para la solicitud del servicio deberá requisarse una orden de subrogación con los siguientes datos:</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a) Nombre y número de afiliación del paciente.</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b) Vigencia de derechos.</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c) Procedimiento.</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lastRenderedPageBreak/>
        <w:t>d) Diagnóstico presuntivo.</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e) Nombre y firma del Médico tratante.</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f) Nombre y firma de autorización del Director de la Unidad.</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g) Teléfono.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6B4083" w:rsidP="004134F5">
      <w:pPr>
        <w:ind w:left="14" w:firstLine="4"/>
        <w:jc w:val="both"/>
        <w:rPr>
          <w:rFonts w:ascii="Arial" w:eastAsia="Calibri" w:hAnsi="Arial" w:cs="Arial"/>
          <w:bCs/>
          <w:sz w:val="16"/>
          <w:szCs w:val="16"/>
          <w:lang w:val="es-MX"/>
        </w:rPr>
      </w:pPr>
      <w:r>
        <w:rPr>
          <w:rFonts w:ascii="Arial" w:eastAsia="Calibri" w:hAnsi="Arial" w:cs="Arial"/>
          <w:bCs/>
          <w:sz w:val="16"/>
          <w:szCs w:val="16"/>
          <w:lang w:val="es-MX"/>
        </w:rPr>
        <w:t>8</w:t>
      </w:r>
      <w:r w:rsidR="004134F5" w:rsidRPr="004134F5">
        <w:rPr>
          <w:rFonts w:ascii="Arial" w:eastAsia="Calibri" w:hAnsi="Arial" w:cs="Arial"/>
          <w:bCs/>
          <w:sz w:val="16"/>
          <w:szCs w:val="16"/>
          <w:lang w:val="es-MX"/>
        </w:rPr>
        <w:t>-    El resultado y la interpretación de los estudios, deberán ser entregados por el proveedor en la Dirección de la Unidad que solicita el servicio en un lapso no mayor a 5 días naturales después de la recepción de la muestra. Los resultados de los estudios deberán incluir reporte detallado del diagnóstico y hallazgos encontrados durante el estudio, debidamente firmado por el médico que realizó el procedimiento.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Las Unidades Hospitalarias, por conducto de los Directores, coordinadores médicos, administradores o Jefes de servicios, podrá solicitar al proveedor, la devolución de los resultados de estudios que presenten características distintas a las establecidas en el anexo técnico y términos y condiciones, debiendo notificar al proveedor a través de llamada telefónica o correo electrónico dentro del periodo de 24 horas siguientes al momento en que el instituto se haya percatado de la deficiencia o error en resultado entregado.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 xml:space="preserve">El proveedor tendrá 8 horas contadas a partir de su notificación por parte del personal de la OOAD antes citado, para reponer el resultado del estudio en total apego a las características y especificaciones  solicitadas. </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Se entenderá por servicio efectivo realizado, el estudio o análisis del procedimiento clínico que emite un resultado preciso, exacto, avalado por el personal institucional del área correspondiente y reportado.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Para la validación de los servicios solicitados, deberá existir una solicitud del médico tratante debidamente requisitada y que deberá contener como mínimo: nombre del paciente, número de seguridad social y tipo de derechohabiente, nombre y clave institucional del médico tratante, servicio solicitante (consulta externa, hospitalización o urgencias) y diagnóstico presuntivo.</w:t>
      </w:r>
    </w:p>
    <w:p w:rsidR="00CC222C" w:rsidRPr="00CC222C" w:rsidRDefault="00CC222C" w:rsidP="00CC222C">
      <w:pPr>
        <w:jc w:val="both"/>
        <w:rPr>
          <w:rFonts w:ascii="Arial" w:eastAsia="Calibri" w:hAnsi="Arial" w:cs="Arial"/>
          <w:bCs/>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2.2. LICENCIAS, AUTORIZACIONES Y PERMISOS.</w:t>
      </w:r>
    </w:p>
    <w:p w:rsidR="00E6154E" w:rsidRPr="00E6154E" w:rsidRDefault="00E6154E" w:rsidP="00E6154E">
      <w:pPr>
        <w:ind w:left="851" w:hanging="851"/>
        <w:jc w:val="both"/>
        <w:rPr>
          <w:rFonts w:ascii="Arial" w:hAnsi="Arial" w:cs="Arial"/>
          <w:sz w:val="16"/>
          <w:szCs w:val="16"/>
        </w:rPr>
      </w:pPr>
      <w:r w:rsidRPr="00E6154E">
        <w:rPr>
          <w:rFonts w:ascii="Arial" w:hAnsi="Arial" w:cs="Arial"/>
          <w:sz w:val="16"/>
          <w:szCs w:val="16"/>
        </w:rPr>
        <w:t>El proveedor deberá acompañar a su propuesta técnica, en copia simple, la documentación que a continuación se señala:</w:t>
      </w:r>
    </w:p>
    <w:p w:rsidR="00E6154E" w:rsidRP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Aviso de funcionamiento, expedido por la Secretaría de la Salud.</w:t>
      </w:r>
    </w:p>
    <w:p w:rsidR="00E6154E" w:rsidRPr="00E6154E" w:rsidRDefault="00E6154E" w:rsidP="00E6154E">
      <w:pPr>
        <w:ind w:left="851" w:hanging="851"/>
        <w:jc w:val="both"/>
        <w:rPr>
          <w:rFonts w:ascii="Arial" w:hAnsi="Arial" w:cs="Arial"/>
          <w:sz w:val="16"/>
          <w:szCs w:val="16"/>
        </w:rPr>
      </w:pPr>
    </w:p>
    <w:p w:rsidR="00E6154E" w:rsidRP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Aviso del Responsable Sanitario expedido por la Secretaría de Salud.</w:t>
      </w:r>
    </w:p>
    <w:p w:rsidR="00E6154E" w:rsidRPr="00E6154E" w:rsidRDefault="00E6154E" w:rsidP="00E6154E">
      <w:pPr>
        <w:ind w:left="851" w:hanging="851"/>
        <w:jc w:val="both"/>
        <w:rPr>
          <w:rFonts w:ascii="Arial" w:hAnsi="Arial" w:cs="Arial"/>
          <w:sz w:val="16"/>
          <w:szCs w:val="16"/>
        </w:rPr>
      </w:pPr>
    </w:p>
    <w:p w:rsidR="00E6154E" w:rsidRP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Título de Médico y del certificado de la especialidad que lo avale para otorgar el servicio por el que este participando.</w:t>
      </w:r>
    </w:p>
    <w:p w:rsidR="00E6154E" w:rsidRPr="00E6154E" w:rsidRDefault="00E6154E" w:rsidP="00E6154E">
      <w:pPr>
        <w:ind w:left="851" w:hanging="851"/>
        <w:jc w:val="both"/>
        <w:rPr>
          <w:rFonts w:ascii="Arial" w:hAnsi="Arial" w:cs="Arial"/>
          <w:sz w:val="16"/>
          <w:szCs w:val="16"/>
        </w:rPr>
      </w:pPr>
    </w:p>
    <w:p w:rsid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Certificado de Técnico Histotecnólogo que lo avale para otorgar el servicio por el que este participando.</w:t>
      </w:r>
    </w:p>
    <w:p w:rsidR="00E6154E" w:rsidRDefault="00E6154E" w:rsidP="00E6154E">
      <w:pPr>
        <w:jc w:val="both"/>
        <w:rPr>
          <w:rFonts w:ascii="Arial" w:hAnsi="Arial" w:cs="Arial"/>
          <w:sz w:val="16"/>
          <w:szCs w:val="16"/>
        </w:rPr>
      </w:pPr>
    </w:p>
    <w:p w:rsid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Aviso del Responsable Sanitario expedido por la Comisión Federal Contra Riesgos Sanitarios (COFEPRIS).</w:t>
      </w:r>
    </w:p>
    <w:p w:rsidR="00E6154E" w:rsidRDefault="00E6154E" w:rsidP="00E6154E">
      <w:pPr>
        <w:jc w:val="both"/>
        <w:rPr>
          <w:rFonts w:ascii="Arial" w:hAnsi="Arial" w:cs="Arial"/>
          <w:sz w:val="16"/>
          <w:szCs w:val="16"/>
        </w:rPr>
      </w:pPr>
    </w:p>
    <w:p w:rsid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Deberá de entregar calendarios de mantenimientos Preventivos de los equipos los cuales serán utilizados para realizar los procedimientos y/o estudios a ofertar.</w:t>
      </w:r>
    </w:p>
    <w:p w:rsidR="00E6154E" w:rsidRDefault="00E6154E" w:rsidP="00E6154E">
      <w:pPr>
        <w:jc w:val="both"/>
        <w:rPr>
          <w:rFonts w:ascii="Arial" w:hAnsi="Arial" w:cs="Arial"/>
          <w:b/>
          <w:sz w:val="16"/>
          <w:szCs w:val="16"/>
        </w:rPr>
      </w:pPr>
    </w:p>
    <w:p w:rsidR="00514DAC" w:rsidRPr="00E6154E" w:rsidRDefault="00514DAC" w:rsidP="00E6154E">
      <w:pPr>
        <w:jc w:val="both"/>
        <w:rPr>
          <w:rFonts w:ascii="Arial" w:hAnsi="Arial" w:cs="Arial"/>
          <w:sz w:val="16"/>
          <w:szCs w:val="16"/>
        </w:rPr>
      </w:pPr>
      <w:r w:rsidRPr="00E6154E">
        <w:rPr>
          <w:rFonts w:ascii="Arial" w:hAnsi="Arial" w:cs="Arial"/>
          <w:b/>
          <w:sz w:val="16"/>
          <w:szCs w:val="16"/>
        </w:rPr>
        <w:t>3. MODALIDAD DE LA CONTRATACION:</w:t>
      </w:r>
    </w:p>
    <w:p w:rsidR="00514DAC" w:rsidRPr="00987EA7" w:rsidRDefault="00514DAC">
      <w:pPr>
        <w:jc w:val="both"/>
        <w:rPr>
          <w:rFonts w:ascii="Arial" w:hAnsi="Arial" w:cs="Arial"/>
        </w:rPr>
      </w:pPr>
      <w:r w:rsidRPr="00987EA7">
        <w:rPr>
          <w:rFonts w:ascii="Arial" w:hAnsi="Arial" w:cs="Arial"/>
          <w:sz w:val="16"/>
          <w:szCs w:val="16"/>
        </w:rPr>
        <w:t xml:space="preserve">El Instituto celebrará un contrato abierto por </w:t>
      </w:r>
      <w:r w:rsidRPr="00987EA7">
        <w:rPr>
          <w:rFonts w:ascii="Arial" w:hAnsi="Arial" w:cs="Arial"/>
          <w:b/>
          <w:sz w:val="16"/>
          <w:szCs w:val="16"/>
        </w:rPr>
        <w:t>montos mínimos y máximos</w:t>
      </w:r>
      <w:r w:rsidRPr="00987EA7">
        <w:rPr>
          <w:rFonts w:ascii="Arial" w:hAnsi="Arial" w:cs="Arial"/>
          <w:sz w:val="16"/>
          <w:szCs w:val="16"/>
        </w:rPr>
        <w:t xml:space="preserve">, a precios unitarios fijos por la contratación que se demandan en el </w:t>
      </w:r>
      <w:r w:rsidRPr="00987EA7">
        <w:rPr>
          <w:rFonts w:ascii="Arial" w:hAnsi="Arial" w:cs="Arial"/>
          <w:b/>
          <w:sz w:val="16"/>
          <w:szCs w:val="16"/>
        </w:rPr>
        <w:t>Anexo Numero 2 (dos)</w:t>
      </w:r>
      <w:r w:rsidRPr="00987EA7">
        <w:rPr>
          <w:rFonts w:ascii="Arial" w:hAnsi="Arial" w:cs="Arial"/>
          <w:sz w:val="16"/>
          <w:szCs w:val="16"/>
        </w:rPr>
        <w:t xml:space="preserve"> en los términos del artículo 47 de la LAASSP y 85 de su Reglamento.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Las cantidades previstas en el </w:t>
      </w:r>
      <w:r w:rsidRPr="00987EA7">
        <w:rPr>
          <w:rFonts w:ascii="Arial" w:hAnsi="Arial" w:cs="Arial"/>
          <w:b/>
          <w:sz w:val="16"/>
          <w:szCs w:val="16"/>
        </w:rPr>
        <w:t>Anexo Numero 2 (dos)</w:t>
      </w:r>
      <w:r w:rsidRPr="00987EA7">
        <w:rPr>
          <w:rFonts w:ascii="Arial" w:hAnsi="Arial" w:cs="Arial"/>
          <w:sz w:val="16"/>
          <w:szCs w:val="16"/>
        </w:rPr>
        <w:t>, son estadísticas de consumo.</w:t>
      </w:r>
    </w:p>
    <w:p w:rsidR="00514DAC" w:rsidRPr="00987EA7" w:rsidRDefault="00514DAC">
      <w:pPr>
        <w:jc w:val="both"/>
        <w:rPr>
          <w:rFonts w:ascii="Arial" w:hAnsi="Arial" w:cs="Arial"/>
          <w:b/>
          <w:sz w:val="16"/>
          <w:szCs w:val="16"/>
        </w:rPr>
      </w:pPr>
    </w:p>
    <w:p w:rsidR="00514DAC" w:rsidRDefault="00514DAC">
      <w:pPr>
        <w:jc w:val="both"/>
        <w:rPr>
          <w:rFonts w:ascii="Arial" w:hAnsi="Arial" w:cs="Arial"/>
          <w:b/>
          <w:sz w:val="16"/>
          <w:szCs w:val="16"/>
        </w:rPr>
      </w:pPr>
      <w:r w:rsidRPr="00987EA7">
        <w:rPr>
          <w:rFonts w:ascii="Arial" w:hAnsi="Arial" w:cs="Arial"/>
          <w:b/>
          <w:sz w:val="16"/>
          <w:szCs w:val="16"/>
        </w:rPr>
        <w:t>3.1.</w:t>
      </w:r>
      <w:r w:rsidRPr="00987EA7">
        <w:rPr>
          <w:rFonts w:ascii="Arial" w:hAnsi="Arial" w:cs="Arial"/>
          <w:b/>
          <w:sz w:val="16"/>
          <w:szCs w:val="16"/>
        </w:rPr>
        <w:tab/>
        <w:t>TIPO DE ABASTECIMIENTO.</w:t>
      </w:r>
    </w:p>
    <w:p w:rsidR="00514DAC" w:rsidRPr="00987EA7" w:rsidRDefault="00514DAC">
      <w:pPr>
        <w:jc w:val="both"/>
        <w:rPr>
          <w:rFonts w:ascii="Arial" w:hAnsi="Arial" w:cs="Arial"/>
        </w:rPr>
      </w:pPr>
      <w:r w:rsidRPr="00987EA7">
        <w:rPr>
          <w:rFonts w:ascii="Arial" w:hAnsi="Arial" w:cs="Arial"/>
          <w:sz w:val="16"/>
          <w:szCs w:val="16"/>
        </w:rPr>
        <w:t>El tipo de abastecimiento para la presente licitación será una fuente de abasto</w:t>
      </w:r>
      <w:r w:rsidR="00825A1D">
        <w:rPr>
          <w:rFonts w:ascii="Arial" w:hAnsi="Arial" w:cs="Arial"/>
          <w:sz w:val="16"/>
          <w:szCs w:val="16"/>
        </w:rPr>
        <w:t xml:space="preserve"> por el total de estudios</w:t>
      </w:r>
      <w:r w:rsidRPr="00987EA7">
        <w:rPr>
          <w:rFonts w:ascii="Arial" w:hAnsi="Arial" w:cs="Arial"/>
          <w:sz w:val="16"/>
          <w:szCs w:val="16"/>
        </w:rPr>
        <w:t>.</w:t>
      </w:r>
    </w:p>
    <w:p w:rsidR="00514DAC" w:rsidRPr="00987EA7" w:rsidRDefault="00514DAC">
      <w:pPr>
        <w:ind w:left="851" w:hanging="851"/>
        <w:jc w:val="both"/>
        <w:rPr>
          <w:rFonts w:ascii="Arial" w:hAnsi="Arial" w:cs="Arial"/>
          <w:sz w:val="16"/>
          <w:szCs w:val="16"/>
        </w:rPr>
      </w:pPr>
      <w:bookmarkStart w:id="0" w:name="_GoBack"/>
      <w:bookmarkEnd w:id="0"/>
    </w:p>
    <w:p w:rsidR="00514DAC" w:rsidRPr="00987EA7" w:rsidRDefault="00514DAC">
      <w:pPr>
        <w:jc w:val="both"/>
        <w:rPr>
          <w:rFonts w:ascii="Arial" w:hAnsi="Arial" w:cs="Arial"/>
        </w:rPr>
      </w:pPr>
      <w:r w:rsidRPr="00987EA7">
        <w:rPr>
          <w:rFonts w:ascii="Arial" w:hAnsi="Arial" w:cs="Arial"/>
          <w:b/>
          <w:sz w:val="16"/>
          <w:szCs w:val="16"/>
        </w:rPr>
        <w:t>3.2.</w:t>
      </w:r>
      <w:r w:rsidRPr="00987EA7">
        <w:rPr>
          <w:rFonts w:ascii="Arial" w:hAnsi="Arial" w:cs="Arial"/>
          <w:b/>
          <w:sz w:val="16"/>
          <w:szCs w:val="16"/>
        </w:rPr>
        <w:tab/>
        <w:t>FECHA, HORA Y DOMICILIO DE LOS EVENTOS; PARA LA PRESENTACION DE LAS PROPOSICIONES.</w:t>
      </w:r>
    </w:p>
    <w:tbl>
      <w:tblPr>
        <w:tblW w:w="0" w:type="auto"/>
        <w:tblInd w:w="108" w:type="dxa"/>
        <w:tblLayout w:type="fixed"/>
        <w:tblLook w:val="0000" w:firstRow="0" w:lastRow="0" w:firstColumn="0" w:lastColumn="0" w:noHBand="0" w:noVBand="0"/>
      </w:tblPr>
      <w:tblGrid>
        <w:gridCol w:w="2552"/>
        <w:gridCol w:w="2410"/>
        <w:gridCol w:w="1134"/>
        <w:gridCol w:w="3837"/>
      </w:tblGrid>
      <w:tr w:rsidR="00514DAC" w:rsidRPr="00987EA7" w:rsidTr="0025038E">
        <w:trPr>
          <w:trHeight w:val="188"/>
          <w:tblHeader/>
        </w:trPr>
        <w:tc>
          <w:tcPr>
            <w:tcW w:w="2552"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eastAsia="Montserrat Medium" w:hAnsi="Arial" w:cs="Arial"/>
                <w:b/>
                <w:sz w:val="16"/>
                <w:szCs w:val="16"/>
              </w:rPr>
              <w:t xml:space="preserve"> </w:t>
            </w:r>
            <w:r w:rsidRPr="00987EA7">
              <w:rPr>
                <w:rFonts w:ascii="Arial" w:hAnsi="Arial" w:cs="Arial"/>
                <w:b/>
                <w:sz w:val="16"/>
                <w:szCs w:val="16"/>
              </w:rPr>
              <w:t>E V E N T O S</w:t>
            </w:r>
          </w:p>
        </w:tc>
        <w:tc>
          <w:tcPr>
            <w:tcW w:w="2410"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hAnsi="Arial"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H O R A</w:t>
            </w:r>
          </w:p>
        </w:tc>
        <w:tc>
          <w:tcPr>
            <w:tcW w:w="383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L U G A R</w:t>
            </w:r>
          </w:p>
        </w:tc>
      </w:tr>
      <w:tr w:rsidR="00FD7AC7" w:rsidRPr="00987EA7" w:rsidTr="00FD7AC7">
        <w:tc>
          <w:tcPr>
            <w:tcW w:w="2552" w:type="dxa"/>
            <w:tcBorders>
              <w:top w:val="single" w:sz="4" w:space="0" w:color="000000"/>
              <w:left w:val="single" w:sz="4" w:space="0" w:color="000000"/>
              <w:bottom w:val="single" w:sz="4" w:space="0" w:color="000000"/>
            </w:tcBorders>
            <w:shd w:val="clear" w:color="auto" w:fill="auto"/>
          </w:tcPr>
          <w:p w:rsidR="00FD7AC7" w:rsidRPr="00987EA7" w:rsidRDefault="00FD7AC7">
            <w:pPr>
              <w:jc w:val="both"/>
              <w:rPr>
                <w:rFonts w:ascii="Arial" w:hAnsi="Arial" w:cs="Arial"/>
                <w:sz w:val="16"/>
                <w:szCs w:val="16"/>
              </w:rPr>
            </w:pPr>
            <w:r>
              <w:rPr>
                <w:rFonts w:ascii="Arial" w:hAnsi="Arial" w:cs="Arial"/>
                <w:sz w:val="16"/>
                <w:szCs w:val="16"/>
              </w:rPr>
              <w:t>Publicacion de la Convocatoria</w:t>
            </w:r>
          </w:p>
        </w:tc>
        <w:tc>
          <w:tcPr>
            <w:tcW w:w="3544" w:type="dxa"/>
            <w:gridSpan w:val="2"/>
            <w:tcBorders>
              <w:top w:val="single" w:sz="4" w:space="0" w:color="000000"/>
              <w:left w:val="single" w:sz="4" w:space="0" w:color="000000"/>
              <w:bottom w:val="single" w:sz="4" w:space="0" w:color="000000"/>
            </w:tcBorders>
            <w:shd w:val="clear" w:color="auto" w:fill="auto"/>
            <w:vAlign w:val="center"/>
          </w:tcPr>
          <w:p w:rsidR="00FD7AC7" w:rsidRDefault="00825A1D" w:rsidP="00FD7AC7">
            <w:pPr>
              <w:snapToGrid w:val="0"/>
              <w:jc w:val="center"/>
              <w:rPr>
                <w:rFonts w:ascii="Arial" w:hAnsi="Arial" w:cs="Arial"/>
                <w:sz w:val="16"/>
                <w:szCs w:val="16"/>
              </w:rPr>
            </w:pPr>
            <w:r>
              <w:rPr>
                <w:rFonts w:ascii="Arial" w:hAnsi="Arial" w:cs="Arial"/>
                <w:sz w:val="16"/>
                <w:szCs w:val="16"/>
              </w:rPr>
              <w:t>28</w:t>
            </w:r>
            <w:r w:rsidR="00FD7AC7" w:rsidRPr="00FD7AC7">
              <w:rPr>
                <w:rFonts w:ascii="Arial" w:hAnsi="Arial" w:cs="Arial"/>
                <w:sz w:val="16"/>
                <w:szCs w:val="16"/>
              </w:rPr>
              <w:t xml:space="preserve"> de Diciembre de 2023</w:t>
            </w:r>
          </w:p>
        </w:tc>
        <w:tc>
          <w:tcPr>
            <w:tcW w:w="3837" w:type="dxa"/>
            <w:vMerge w:val="restart"/>
            <w:tcBorders>
              <w:top w:val="single" w:sz="4" w:space="0" w:color="000000"/>
              <w:left w:val="single" w:sz="4" w:space="0" w:color="000000"/>
              <w:right w:val="single" w:sz="4" w:space="0" w:color="000000"/>
            </w:tcBorders>
            <w:shd w:val="clear" w:color="auto" w:fill="auto"/>
          </w:tcPr>
          <w:p w:rsidR="00FD7AC7" w:rsidRPr="00987EA7" w:rsidRDefault="00FD7AC7" w:rsidP="001C58F9">
            <w:pPr>
              <w:pStyle w:val="Encabezado"/>
              <w:jc w:val="both"/>
              <w:rPr>
                <w:rFonts w:ascii="Arial" w:hAnsi="Arial" w:cs="Arial"/>
                <w:sz w:val="16"/>
                <w:szCs w:val="16"/>
              </w:rPr>
            </w:pPr>
            <w:r w:rsidRPr="00987EA7">
              <w:rPr>
                <w:rFonts w:ascii="Arial" w:hAnsi="Arial" w:cs="Arial"/>
                <w:sz w:val="16"/>
                <w:szCs w:val="16"/>
              </w:rPr>
              <w:t>Los actos se realizarán de conformidad con lo establecido en el artículo 26 bis, fracción segunda, a través del Sistema Electrónico de Compras Gubernamentales. CompraNet, al tratarse una licitación 100% electrónica.</w:t>
            </w:r>
          </w:p>
        </w:tc>
      </w:tr>
      <w:tr w:rsidR="00FD7AC7" w:rsidRPr="00987EA7" w:rsidTr="001C58F9">
        <w:tc>
          <w:tcPr>
            <w:tcW w:w="2552" w:type="dxa"/>
            <w:tcBorders>
              <w:top w:val="single" w:sz="4" w:space="0" w:color="000000"/>
              <w:left w:val="single" w:sz="4" w:space="0" w:color="000000"/>
              <w:bottom w:val="single" w:sz="4" w:space="0" w:color="000000"/>
            </w:tcBorders>
            <w:shd w:val="clear" w:color="auto" w:fill="auto"/>
          </w:tcPr>
          <w:p w:rsidR="00FD7AC7" w:rsidRPr="00987EA7" w:rsidRDefault="00FD7AC7">
            <w:pPr>
              <w:jc w:val="both"/>
              <w:rPr>
                <w:rFonts w:ascii="Arial" w:hAnsi="Arial" w:cs="Arial"/>
              </w:rPr>
            </w:pPr>
            <w:r w:rsidRPr="00987EA7">
              <w:rPr>
                <w:rFonts w:ascii="Arial" w:hAnsi="Arial" w:cs="Arial"/>
                <w:sz w:val="16"/>
                <w:szCs w:val="16"/>
              </w:rPr>
              <w:t>Junta de Aclaración de la convocatoria a la licitación.</w:t>
            </w:r>
          </w:p>
        </w:tc>
        <w:tc>
          <w:tcPr>
            <w:tcW w:w="2410" w:type="dxa"/>
            <w:tcBorders>
              <w:top w:val="single" w:sz="4" w:space="0" w:color="000000"/>
              <w:left w:val="single" w:sz="4" w:space="0" w:color="000000"/>
              <w:bottom w:val="single" w:sz="4" w:space="0" w:color="000000"/>
            </w:tcBorders>
            <w:shd w:val="clear" w:color="auto" w:fill="auto"/>
          </w:tcPr>
          <w:p w:rsidR="00FD7AC7" w:rsidRPr="00987EA7" w:rsidRDefault="00825A1D" w:rsidP="00825A1D">
            <w:pPr>
              <w:snapToGrid w:val="0"/>
              <w:jc w:val="center"/>
              <w:rPr>
                <w:rFonts w:ascii="Arial" w:hAnsi="Arial" w:cs="Arial"/>
                <w:sz w:val="16"/>
                <w:szCs w:val="16"/>
              </w:rPr>
            </w:pPr>
            <w:r w:rsidRPr="00825A1D">
              <w:rPr>
                <w:rFonts w:ascii="Arial" w:hAnsi="Arial" w:cs="Arial"/>
                <w:sz w:val="16"/>
                <w:szCs w:val="16"/>
              </w:rPr>
              <w:t>04 de enero de 2024</w:t>
            </w:r>
          </w:p>
        </w:tc>
        <w:tc>
          <w:tcPr>
            <w:tcW w:w="1134" w:type="dxa"/>
            <w:tcBorders>
              <w:top w:val="single" w:sz="4" w:space="0" w:color="000000"/>
              <w:left w:val="single" w:sz="4" w:space="0" w:color="000000"/>
              <w:bottom w:val="single" w:sz="4" w:space="0" w:color="000000"/>
            </w:tcBorders>
            <w:shd w:val="clear" w:color="auto" w:fill="auto"/>
          </w:tcPr>
          <w:p w:rsidR="00FD7AC7" w:rsidRPr="00987EA7" w:rsidRDefault="00825A1D" w:rsidP="00825A1D">
            <w:pPr>
              <w:snapToGrid w:val="0"/>
              <w:rPr>
                <w:rFonts w:ascii="Arial" w:hAnsi="Arial" w:cs="Arial"/>
                <w:sz w:val="16"/>
                <w:szCs w:val="16"/>
              </w:rPr>
            </w:pPr>
            <w:r>
              <w:rPr>
                <w:rFonts w:ascii="Arial" w:hAnsi="Arial" w:cs="Arial"/>
                <w:sz w:val="16"/>
                <w:szCs w:val="16"/>
              </w:rPr>
              <w:t>10</w:t>
            </w:r>
            <w:r w:rsidR="00FD7AC7">
              <w:rPr>
                <w:rFonts w:ascii="Arial" w:hAnsi="Arial" w:cs="Arial"/>
                <w:sz w:val="16"/>
                <w:szCs w:val="16"/>
              </w:rPr>
              <w:t>:00 HRS.</w:t>
            </w:r>
          </w:p>
        </w:tc>
        <w:tc>
          <w:tcPr>
            <w:tcW w:w="3837" w:type="dxa"/>
            <w:vMerge/>
            <w:tcBorders>
              <w:left w:val="single" w:sz="4" w:space="0" w:color="000000"/>
              <w:right w:val="single" w:sz="4" w:space="0" w:color="000000"/>
            </w:tcBorders>
            <w:shd w:val="clear" w:color="auto" w:fill="auto"/>
          </w:tcPr>
          <w:p w:rsidR="00FD7AC7" w:rsidRPr="00987EA7" w:rsidRDefault="00FD7AC7">
            <w:pPr>
              <w:pStyle w:val="Encabezado"/>
              <w:jc w:val="both"/>
              <w:rPr>
                <w:rFonts w:ascii="Arial" w:hAnsi="Arial" w:cs="Arial"/>
              </w:rPr>
            </w:pPr>
          </w:p>
        </w:tc>
      </w:tr>
      <w:tr w:rsidR="00FD7AC7" w:rsidRPr="00987EA7" w:rsidTr="001C58F9">
        <w:tc>
          <w:tcPr>
            <w:tcW w:w="2552" w:type="dxa"/>
            <w:tcBorders>
              <w:top w:val="single" w:sz="4" w:space="0" w:color="000000"/>
              <w:left w:val="single" w:sz="4" w:space="0" w:color="000000"/>
              <w:bottom w:val="single" w:sz="4" w:space="0" w:color="000000"/>
            </w:tcBorders>
            <w:shd w:val="clear" w:color="auto" w:fill="auto"/>
          </w:tcPr>
          <w:p w:rsidR="00FD7AC7" w:rsidRPr="00987EA7" w:rsidRDefault="00FD7AC7">
            <w:pPr>
              <w:jc w:val="both"/>
              <w:rPr>
                <w:rFonts w:ascii="Arial" w:hAnsi="Arial" w:cs="Arial"/>
              </w:rPr>
            </w:pPr>
            <w:r w:rsidRPr="00987EA7">
              <w:rPr>
                <w:rFonts w:ascii="Arial" w:hAnsi="Arial" w:cs="Arial"/>
                <w:sz w:val="16"/>
                <w:szCs w:val="16"/>
              </w:rPr>
              <w:t>Acto de Presentación y Apertura de Proposiciones.</w:t>
            </w:r>
          </w:p>
        </w:tc>
        <w:tc>
          <w:tcPr>
            <w:tcW w:w="2410" w:type="dxa"/>
            <w:tcBorders>
              <w:top w:val="single" w:sz="4" w:space="0" w:color="000000"/>
              <w:left w:val="single" w:sz="4" w:space="0" w:color="000000"/>
              <w:bottom w:val="single" w:sz="4" w:space="0" w:color="000000"/>
            </w:tcBorders>
            <w:shd w:val="clear" w:color="auto" w:fill="auto"/>
          </w:tcPr>
          <w:p w:rsidR="00FD7AC7" w:rsidRPr="00987EA7" w:rsidRDefault="00825A1D" w:rsidP="00FD7AC7">
            <w:pPr>
              <w:snapToGrid w:val="0"/>
              <w:jc w:val="center"/>
              <w:rPr>
                <w:rFonts w:ascii="Arial" w:hAnsi="Arial" w:cs="Arial"/>
                <w:sz w:val="16"/>
                <w:szCs w:val="16"/>
              </w:rPr>
            </w:pPr>
            <w:r>
              <w:rPr>
                <w:rFonts w:ascii="Arial" w:hAnsi="Arial" w:cs="Arial"/>
                <w:sz w:val="16"/>
                <w:szCs w:val="16"/>
              </w:rPr>
              <w:t>11</w:t>
            </w:r>
            <w:r w:rsidR="00FD7AC7">
              <w:rPr>
                <w:rFonts w:ascii="Arial" w:hAnsi="Arial" w:cs="Arial"/>
                <w:sz w:val="16"/>
                <w:szCs w:val="16"/>
              </w:rPr>
              <w:t xml:space="preserve"> de enero de 2024</w:t>
            </w:r>
          </w:p>
        </w:tc>
        <w:tc>
          <w:tcPr>
            <w:tcW w:w="1134" w:type="dxa"/>
            <w:tcBorders>
              <w:top w:val="single" w:sz="4" w:space="0" w:color="000000"/>
              <w:left w:val="single" w:sz="4" w:space="0" w:color="000000"/>
              <w:bottom w:val="single" w:sz="4" w:space="0" w:color="000000"/>
            </w:tcBorders>
            <w:shd w:val="clear" w:color="auto" w:fill="auto"/>
          </w:tcPr>
          <w:p w:rsidR="00FD7AC7" w:rsidRPr="00987EA7" w:rsidRDefault="00FD7AC7" w:rsidP="00825A1D">
            <w:pPr>
              <w:snapToGrid w:val="0"/>
              <w:jc w:val="center"/>
              <w:rPr>
                <w:rFonts w:ascii="Arial" w:hAnsi="Arial" w:cs="Arial"/>
                <w:sz w:val="16"/>
                <w:szCs w:val="16"/>
              </w:rPr>
            </w:pPr>
            <w:r>
              <w:rPr>
                <w:rFonts w:ascii="Arial" w:hAnsi="Arial" w:cs="Arial"/>
                <w:sz w:val="16"/>
                <w:szCs w:val="16"/>
              </w:rPr>
              <w:t>1</w:t>
            </w:r>
            <w:r w:rsidR="00825A1D">
              <w:rPr>
                <w:rFonts w:ascii="Arial" w:hAnsi="Arial" w:cs="Arial"/>
                <w:sz w:val="16"/>
                <w:szCs w:val="16"/>
              </w:rPr>
              <w:t>3</w:t>
            </w:r>
            <w:r>
              <w:rPr>
                <w:rFonts w:ascii="Arial" w:hAnsi="Arial" w:cs="Arial"/>
                <w:sz w:val="16"/>
                <w:szCs w:val="16"/>
              </w:rPr>
              <w:t>:00 HRS.</w:t>
            </w:r>
          </w:p>
        </w:tc>
        <w:tc>
          <w:tcPr>
            <w:tcW w:w="3837" w:type="dxa"/>
            <w:vMerge/>
            <w:tcBorders>
              <w:left w:val="single" w:sz="4" w:space="0" w:color="000000"/>
              <w:right w:val="single" w:sz="4" w:space="0" w:color="000000"/>
            </w:tcBorders>
            <w:shd w:val="clear" w:color="auto" w:fill="auto"/>
          </w:tcPr>
          <w:p w:rsidR="00FD7AC7" w:rsidRPr="00987EA7" w:rsidRDefault="00FD7AC7">
            <w:pPr>
              <w:snapToGrid w:val="0"/>
              <w:jc w:val="both"/>
              <w:rPr>
                <w:rFonts w:ascii="Arial" w:hAnsi="Arial" w:cs="Arial"/>
                <w:b/>
                <w:i/>
                <w:sz w:val="16"/>
                <w:szCs w:val="16"/>
                <w:u w:val="single"/>
              </w:rPr>
            </w:pPr>
          </w:p>
        </w:tc>
      </w:tr>
      <w:tr w:rsidR="00FD7AC7" w:rsidRPr="00987EA7" w:rsidTr="001C58F9">
        <w:tc>
          <w:tcPr>
            <w:tcW w:w="2552" w:type="dxa"/>
            <w:tcBorders>
              <w:top w:val="single" w:sz="4" w:space="0" w:color="000000"/>
              <w:left w:val="single" w:sz="4" w:space="0" w:color="000000"/>
              <w:bottom w:val="single" w:sz="4" w:space="0" w:color="000000"/>
            </w:tcBorders>
            <w:shd w:val="clear" w:color="auto" w:fill="auto"/>
          </w:tcPr>
          <w:p w:rsidR="00FD7AC7" w:rsidRPr="00987EA7" w:rsidRDefault="00FD7AC7">
            <w:pPr>
              <w:jc w:val="both"/>
              <w:rPr>
                <w:rFonts w:ascii="Arial" w:hAnsi="Arial" w:cs="Arial"/>
              </w:rPr>
            </w:pPr>
            <w:r w:rsidRPr="00987EA7">
              <w:rPr>
                <w:rFonts w:ascii="Arial" w:hAnsi="Arial" w:cs="Arial"/>
                <w:sz w:val="16"/>
                <w:szCs w:val="16"/>
              </w:rPr>
              <w:t>Fallo</w:t>
            </w:r>
          </w:p>
        </w:tc>
        <w:tc>
          <w:tcPr>
            <w:tcW w:w="2410" w:type="dxa"/>
            <w:tcBorders>
              <w:top w:val="single" w:sz="4" w:space="0" w:color="000000"/>
              <w:left w:val="single" w:sz="4" w:space="0" w:color="000000"/>
              <w:bottom w:val="single" w:sz="4" w:space="0" w:color="000000"/>
            </w:tcBorders>
            <w:shd w:val="clear" w:color="auto" w:fill="auto"/>
          </w:tcPr>
          <w:p w:rsidR="00FD7AC7" w:rsidRPr="00987EA7" w:rsidRDefault="00825A1D" w:rsidP="00825A1D">
            <w:pPr>
              <w:snapToGrid w:val="0"/>
              <w:jc w:val="center"/>
              <w:rPr>
                <w:rFonts w:ascii="Arial" w:hAnsi="Arial" w:cs="Arial"/>
                <w:sz w:val="16"/>
                <w:szCs w:val="16"/>
              </w:rPr>
            </w:pPr>
            <w:r>
              <w:rPr>
                <w:rFonts w:ascii="Arial" w:hAnsi="Arial" w:cs="Arial"/>
                <w:sz w:val="16"/>
                <w:szCs w:val="16"/>
              </w:rPr>
              <w:t>16</w:t>
            </w:r>
            <w:r w:rsidR="00FD7AC7">
              <w:rPr>
                <w:rFonts w:ascii="Arial" w:hAnsi="Arial" w:cs="Arial"/>
                <w:sz w:val="16"/>
                <w:szCs w:val="16"/>
              </w:rPr>
              <w:t xml:space="preserve"> de enero de 2024</w:t>
            </w:r>
          </w:p>
        </w:tc>
        <w:tc>
          <w:tcPr>
            <w:tcW w:w="1134" w:type="dxa"/>
            <w:tcBorders>
              <w:top w:val="single" w:sz="4" w:space="0" w:color="000000"/>
              <w:left w:val="single" w:sz="4" w:space="0" w:color="000000"/>
              <w:bottom w:val="single" w:sz="4" w:space="0" w:color="000000"/>
            </w:tcBorders>
            <w:shd w:val="clear" w:color="auto" w:fill="auto"/>
          </w:tcPr>
          <w:p w:rsidR="00FD7AC7" w:rsidRPr="00987EA7" w:rsidRDefault="00FD7AC7" w:rsidP="001C58F9">
            <w:pPr>
              <w:snapToGrid w:val="0"/>
              <w:jc w:val="center"/>
              <w:rPr>
                <w:rFonts w:ascii="Arial" w:hAnsi="Arial" w:cs="Arial"/>
                <w:sz w:val="16"/>
                <w:szCs w:val="16"/>
              </w:rPr>
            </w:pPr>
            <w:r>
              <w:rPr>
                <w:rFonts w:ascii="Arial" w:hAnsi="Arial" w:cs="Arial"/>
                <w:sz w:val="16"/>
                <w:szCs w:val="16"/>
              </w:rPr>
              <w:t>15:00 HRS.</w:t>
            </w:r>
          </w:p>
        </w:tc>
        <w:tc>
          <w:tcPr>
            <w:tcW w:w="3837" w:type="dxa"/>
            <w:vMerge/>
            <w:tcBorders>
              <w:left w:val="single" w:sz="4" w:space="0" w:color="000000"/>
              <w:right w:val="single" w:sz="4" w:space="0" w:color="000000"/>
            </w:tcBorders>
            <w:shd w:val="clear" w:color="auto" w:fill="auto"/>
          </w:tcPr>
          <w:p w:rsidR="00FD7AC7" w:rsidRPr="00987EA7" w:rsidRDefault="00FD7AC7">
            <w:pPr>
              <w:snapToGrid w:val="0"/>
              <w:jc w:val="both"/>
              <w:rPr>
                <w:rFonts w:ascii="Arial" w:hAnsi="Arial" w:cs="Arial"/>
                <w:sz w:val="16"/>
                <w:szCs w:val="16"/>
              </w:rPr>
            </w:pP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sz w:val="16"/>
                <w:szCs w:val="16"/>
              </w:rPr>
              <w:t>Firma del contrato</w:t>
            </w:r>
          </w:p>
          <w:p w:rsidR="00514DAC" w:rsidRPr="00987EA7" w:rsidRDefault="00514DAC">
            <w:pPr>
              <w:jc w:val="center"/>
              <w:rPr>
                <w:rFonts w:ascii="Arial" w:hAnsi="Arial" w:cs="Arial"/>
                <w:sz w:val="16"/>
                <w:szCs w:val="16"/>
              </w:rPr>
            </w:pPr>
          </w:p>
        </w:tc>
        <w:tc>
          <w:tcPr>
            <w:tcW w:w="2410"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Dentro de los quince días posteriores al fallo</w:t>
            </w:r>
          </w:p>
          <w:p w:rsidR="00514DAC" w:rsidRPr="00987EA7" w:rsidRDefault="00514DAC">
            <w:pPr>
              <w:jc w:val="center"/>
              <w:rPr>
                <w:rFonts w:ascii="Arial" w:hAnsi="Arial" w:cs="Arial"/>
                <w:sz w:val="16"/>
                <w:szCs w:val="16"/>
              </w:rPr>
            </w:pPr>
          </w:p>
        </w:tc>
        <w:tc>
          <w:tcPr>
            <w:tcW w:w="1134"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 9:00 a 15.00  Horas</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bCs/>
                <w:sz w:val="16"/>
                <w:szCs w:val="16"/>
              </w:rPr>
              <w:t>En la Oficina de Contratos dependiente de la Coordinación de Abastecimiento y Equipamiento cita en Periférico Sur No. 8000, Col. Santa María Tequepexpan en San Pedro Tlaquepaque, Jalisco, C.P. 45600.</w:t>
            </w: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Reducción de Plazo</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FD7AC7">
            <w:pPr>
              <w:rPr>
                <w:rFonts w:ascii="Arial" w:hAnsi="Arial" w:cs="Arial"/>
              </w:rPr>
            </w:pPr>
            <w:r>
              <w:rPr>
                <w:rFonts w:ascii="Arial" w:hAnsi="Arial" w:cs="Arial"/>
                <w:sz w:val="16"/>
                <w:szCs w:val="16"/>
              </w:rPr>
              <w:t>SI</w:t>
            </w: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lastRenderedPageBreak/>
              <w:t>Tipo de Licitación</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Electrónica  y Nacional(artículo 26 Bis, fracción II, y 28 fracción I de la LAASSP)</w:t>
            </w:r>
          </w:p>
        </w:tc>
      </w:tr>
      <w:tr w:rsidR="00514DAC" w:rsidRPr="00987EA7" w:rsidTr="0025038E">
        <w:trPr>
          <w:trHeight w:val="314"/>
        </w:trPr>
        <w:tc>
          <w:tcPr>
            <w:tcW w:w="2552" w:type="dxa"/>
            <w:tcBorders>
              <w:left w:val="single" w:sz="4" w:space="0" w:color="000000"/>
              <w:bottom w:val="single" w:sz="4" w:space="0" w:color="000000"/>
            </w:tcBorders>
            <w:shd w:val="clear" w:color="auto" w:fill="auto"/>
            <w:vAlign w:val="center"/>
          </w:tcPr>
          <w:p w:rsidR="00514DAC" w:rsidRPr="00987EA7" w:rsidRDefault="00514DAC" w:rsidP="0025038E">
            <w:pPr>
              <w:snapToGrid w:val="0"/>
              <w:rPr>
                <w:rFonts w:ascii="Arial" w:hAnsi="Arial" w:cs="Arial"/>
                <w:sz w:val="16"/>
                <w:szCs w:val="16"/>
              </w:rPr>
            </w:pPr>
            <w:r w:rsidRPr="00987EA7">
              <w:rPr>
                <w:rFonts w:ascii="Arial" w:hAnsi="Arial" w:cs="Arial"/>
                <w:sz w:val="16"/>
                <w:szCs w:val="16"/>
              </w:rPr>
              <w:t>Forma de Presentación de las Proposiciones.</w:t>
            </w:r>
          </w:p>
        </w:tc>
        <w:tc>
          <w:tcPr>
            <w:tcW w:w="7381" w:type="dxa"/>
            <w:gridSpan w:val="3"/>
            <w:tcBorders>
              <w:left w:val="single" w:sz="4" w:space="0" w:color="000000"/>
              <w:bottom w:val="single" w:sz="4" w:space="0" w:color="000000"/>
              <w:right w:val="single" w:sz="4" w:space="0" w:color="000000"/>
            </w:tcBorders>
            <w:shd w:val="clear" w:color="auto" w:fill="auto"/>
            <w:vAlign w:val="center"/>
          </w:tcPr>
          <w:p w:rsidR="00514DAC" w:rsidRPr="00987EA7" w:rsidRDefault="00514DAC" w:rsidP="0025038E">
            <w:pPr>
              <w:snapToGrid w:val="0"/>
              <w:rPr>
                <w:rFonts w:ascii="Arial" w:hAnsi="Arial" w:cs="Arial"/>
              </w:rPr>
            </w:pPr>
            <w:r w:rsidRPr="00987EA7">
              <w:rPr>
                <w:rFonts w:ascii="Arial" w:hAnsi="Arial" w:cs="Arial"/>
                <w:sz w:val="16"/>
                <w:szCs w:val="16"/>
              </w:rPr>
              <w:t>Electrónica (artículo 26 Bis, fracción II, de la LAASSP)</w:t>
            </w:r>
          </w:p>
        </w:tc>
      </w:tr>
    </w:tbl>
    <w:p w:rsidR="00825A1D" w:rsidRDefault="00825A1D">
      <w:pPr>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hAnsi="Arial" w:cs="Arial"/>
          <w:b/>
          <w:bCs/>
          <w:sz w:val="16"/>
          <w:szCs w:val="16"/>
          <w:lang w:val="es-MX"/>
        </w:rPr>
        <w:t>LOS INTERESADOS EN PARTICIPAR EN EL PROCEDIMIENTO POR MEDIOS ELECTRÓNICOS, DEBERÁN CONTAR CON REGISTRO DE IDENTIFICACIÓN ELECTRÓNICA ANTE COMPRANET.</w:t>
      </w:r>
    </w:p>
    <w:p w:rsidR="00514DAC" w:rsidRPr="00987EA7" w:rsidRDefault="00514DAC">
      <w:pPr>
        <w:tabs>
          <w:tab w:val="left" w:pos="3834"/>
        </w:tabs>
        <w:jc w:val="both"/>
        <w:rPr>
          <w:rFonts w:ascii="Arial" w:hAnsi="Arial" w:cs="Arial"/>
          <w:b/>
          <w:bCs/>
          <w:sz w:val="16"/>
          <w:szCs w:val="16"/>
          <w:lang w:val="es-MX"/>
        </w:rPr>
      </w:pPr>
    </w:p>
    <w:p w:rsidR="00987EA7" w:rsidRPr="00987EA7" w:rsidRDefault="00514DAC" w:rsidP="00987EA7">
      <w:pPr>
        <w:numPr>
          <w:ilvl w:val="0"/>
          <w:numId w:val="19"/>
        </w:numPr>
        <w:tabs>
          <w:tab w:val="left" w:pos="567"/>
        </w:tabs>
        <w:ind w:hanging="720"/>
        <w:rPr>
          <w:rFonts w:ascii="Arial" w:hAnsi="Arial" w:cs="Arial"/>
        </w:rPr>
      </w:pPr>
      <w:r w:rsidRPr="00987EA7">
        <w:rPr>
          <w:rFonts w:ascii="Arial" w:hAnsi="Arial" w:cs="Arial"/>
          <w:b/>
          <w:bCs/>
          <w:sz w:val="16"/>
          <w:szCs w:val="16"/>
        </w:rPr>
        <w:t>JUNTA DE ACLARACIONES:</w:t>
      </w:r>
    </w:p>
    <w:p w:rsidR="00514DAC" w:rsidRPr="00987EA7" w:rsidRDefault="00514DAC">
      <w:pPr>
        <w:pStyle w:val="Textoindependiente211"/>
        <w:rPr>
          <w:rFonts w:cs="Arial"/>
        </w:rPr>
      </w:pPr>
      <w:r w:rsidRPr="00987EA7">
        <w:rPr>
          <w:rFonts w:cs="Arial"/>
          <w:bCs/>
          <w:sz w:val="16"/>
          <w:szCs w:val="16"/>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El plazo para enviar dichas solicitudes será a más tardar veinticuatro horas antes de la fecha y hora en que se realice la Junta de Aclaraciones, de conformidad con lo establecido en el artículo 33 Bis de la LAASSP.</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14DAC" w:rsidRPr="00987EA7" w:rsidRDefault="00514DAC">
      <w:pPr>
        <w:pStyle w:val="Textoindependiente211"/>
        <w:rPr>
          <w:rFonts w:cs="Arial"/>
          <w:bCs/>
          <w:sz w:val="16"/>
          <w:szCs w:val="16"/>
          <w:lang w:val="es-MX"/>
        </w:rPr>
      </w:pPr>
    </w:p>
    <w:p w:rsidR="00514DAC" w:rsidRDefault="00514DAC">
      <w:pPr>
        <w:pStyle w:val="Textoindependiente211"/>
        <w:rPr>
          <w:rStyle w:val="Hipervnculo"/>
          <w:rFonts w:cs="Arial"/>
          <w:bCs/>
          <w:sz w:val="16"/>
          <w:szCs w:val="16"/>
          <w:lang w:val="es-MX"/>
        </w:rPr>
      </w:pPr>
      <w:r w:rsidRPr="00987EA7">
        <w:rPr>
          <w:rFonts w:cs="Arial"/>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9" w:history="1">
        <w:r w:rsidRPr="00987EA7">
          <w:rPr>
            <w:rStyle w:val="Hipervnculo"/>
            <w:rFonts w:cs="Arial"/>
            <w:bCs/>
            <w:sz w:val="16"/>
            <w:szCs w:val="16"/>
            <w:lang w:val="es-MX"/>
          </w:rPr>
          <w:t>https://upcp-compranet.hacienda.gob.mx/</w:t>
        </w:r>
      </w:hyperlink>
    </w:p>
    <w:p w:rsidR="00987EA7" w:rsidRDefault="00987EA7">
      <w:pPr>
        <w:pStyle w:val="Textoindependiente211"/>
        <w:rPr>
          <w:rStyle w:val="Hipervnculo"/>
          <w:rFonts w:cs="Arial"/>
          <w:bCs/>
          <w:sz w:val="16"/>
          <w:szCs w:val="16"/>
          <w:lang w:val="es-MX"/>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5.</w:t>
      </w:r>
      <w:r w:rsidRPr="00987EA7">
        <w:rPr>
          <w:rFonts w:ascii="Arial" w:hAnsi="Arial" w:cs="Arial"/>
          <w:b/>
          <w:bCs/>
          <w:sz w:val="16"/>
          <w:szCs w:val="16"/>
        </w:rPr>
        <w:tab/>
        <w:t>PRESENTACIÓN Y APERTURA DE PROPOSICIONES.</w:t>
      </w:r>
    </w:p>
    <w:p w:rsidR="00514DAC" w:rsidRPr="00987EA7" w:rsidRDefault="00514DAC">
      <w:pPr>
        <w:jc w:val="both"/>
        <w:rPr>
          <w:rFonts w:ascii="Arial" w:hAnsi="Arial" w:cs="Arial"/>
        </w:rPr>
      </w:pPr>
      <w:r w:rsidRPr="00987EA7">
        <w:rPr>
          <w:rFonts w:ascii="Arial" w:hAnsi="Arial" w:cs="Arial"/>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514DAC" w:rsidRPr="00987EA7" w:rsidRDefault="00514DAC">
      <w:pPr>
        <w:jc w:val="both"/>
        <w:rPr>
          <w:rFonts w:ascii="Arial" w:hAnsi="Arial" w:cs="Arial"/>
          <w:b/>
          <w:bCs/>
          <w:i/>
          <w:sz w:val="16"/>
          <w:szCs w:val="16"/>
          <w:u w:val="single"/>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lang w:val="es-MX"/>
        </w:rPr>
        <w:t xml:space="preserve">Los licitantes enviarán </w:t>
      </w:r>
      <w:r w:rsidRPr="00987EA7">
        <w:rPr>
          <w:rFonts w:ascii="Arial" w:hAnsi="Arial" w:cs="Arial"/>
          <w:sz w:val="16"/>
          <w:szCs w:val="16"/>
        </w:rPr>
        <w:t>a través del sistema electrónico de información pública gubernamental sobre adquisiciones, arrendamientos y servicios (COMPRANET)</w:t>
      </w:r>
      <w:r w:rsidRPr="00987EA7">
        <w:rPr>
          <w:rFonts w:ascii="Arial" w:hAnsi="Arial" w:cs="Arial"/>
          <w:bCs/>
          <w:sz w:val="16"/>
          <w:szCs w:val="16"/>
          <w:lang w:val="es-MX"/>
        </w:rPr>
        <w:t xml:space="preserve"> sus proposiciones técnica y económica</w:t>
      </w:r>
      <w:r w:rsidRPr="00987EA7">
        <w:rPr>
          <w:rFonts w:ascii="Arial" w:hAnsi="Arial" w:cs="Arial"/>
          <w:bCs/>
          <w:sz w:val="16"/>
          <w:szCs w:val="16"/>
        </w:rPr>
        <w:t>, para agilizar los actos del procedimiento de contratación, se solicita a los licitantes, enviar su proposición en Word y Excel.</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rPr>
        <w:lastRenderedPageBreak/>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514DAC" w:rsidRPr="00987EA7" w:rsidRDefault="00514DAC">
      <w:pPr>
        <w:ind w:left="708"/>
        <w:rPr>
          <w:rFonts w:ascii="Arial" w:hAnsi="Arial" w:cs="Arial"/>
          <w:bCs/>
          <w:sz w:val="16"/>
          <w:szCs w:val="16"/>
          <w:lang w:val="es-MX"/>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Para el envío de la proposición por medios remotos de comunicación electrónica, el licitante deberá utilizar exclusivamente el sistema COMPRANET.</w:t>
      </w:r>
    </w:p>
    <w:p w:rsidR="00514DAC" w:rsidRPr="00987EA7" w:rsidRDefault="00514DAC">
      <w:pPr>
        <w:ind w:left="708"/>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 xml:space="preserve">En el supuesto de las proposiciones presentadas a través de medios remotos de comunicación electrónica, </w:t>
      </w:r>
      <w:r w:rsidRPr="00987EA7">
        <w:rPr>
          <w:rFonts w:ascii="Arial" w:hAnsi="Arial" w:cs="Arial"/>
          <w:bCs/>
          <w:sz w:val="16"/>
          <w:szCs w:val="16"/>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8"/>
        </w:numPr>
        <w:jc w:val="both"/>
        <w:rPr>
          <w:rFonts w:ascii="Arial" w:hAnsi="Arial" w:cs="Arial"/>
        </w:rPr>
      </w:pPr>
      <w:r w:rsidRPr="00987E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14DAC" w:rsidRPr="00987EA7" w:rsidRDefault="00514DAC">
      <w:pPr>
        <w:numPr>
          <w:ilvl w:val="0"/>
          <w:numId w:val="28"/>
        </w:numPr>
        <w:jc w:val="both"/>
        <w:rPr>
          <w:rFonts w:ascii="Arial" w:hAnsi="Arial" w:cs="Arial"/>
        </w:rPr>
      </w:pPr>
      <w:r w:rsidRPr="00987EA7">
        <w:rPr>
          <w:rFonts w:ascii="Arial" w:hAnsi="Arial" w:cs="Arial"/>
          <w:bCs/>
          <w:sz w:val="16"/>
          <w:szCs w:val="16"/>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514DAC" w:rsidRPr="00987EA7" w:rsidRDefault="00514DAC">
      <w:pPr>
        <w:tabs>
          <w:tab w:val="left" w:pos="426"/>
        </w:tabs>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Con posterioridad se realizará la evaluación integral de las proposiciones, el resultado de dicha revisión o análisis, se dará a conocer en el fallo correspondiente.</w:t>
      </w:r>
    </w:p>
    <w:p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Los licitantes </w:t>
      </w:r>
      <w:r w:rsidRPr="00987E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987EA7">
        <w:rPr>
          <w:rFonts w:ascii="Arial" w:hAnsi="Arial" w:cs="Arial"/>
          <w:b/>
          <w:sz w:val="16"/>
          <w:szCs w:val="16"/>
        </w:rPr>
        <w:t xml:space="preserve"> Anexo Número 12 (doce)</w:t>
      </w:r>
      <w:r w:rsidRPr="00987EA7">
        <w:rPr>
          <w:rFonts w:ascii="Arial" w:hAnsi="Arial" w:cs="Arial"/>
          <w:sz w:val="16"/>
          <w:szCs w:val="16"/>
        </w:rPr>
        <w:t>, de la presente Convocatoria.</w:t>
      </w:r>
    </w:p>
    <w:p w:rsidR="00514DAC" w:rsidRPr="00987EA7" w:rsidRDefault="00514DAC">
      <w:pPr>
        <w:tabs>
          <w:tab w:val="left" w:pos="10294"/>
        </w:tabs>
        <w:ind w:left="426" w:hanging="426"/>
        <w:jc w:val="both"/>
        <w:rPr>
          <w:rFonts w:ascii="Arial" w:hAnsi="Arial" w:cs="Arial"/>
          <w:bCs/>
          <w:sz w:val="16"/>
          <w:szCs w:val="16"/>
        </w:rPr>
      </w:pPr>
    </w:p>
    <w:p w:rsidR="00514DAC" w:rsidRPr="00987EA7" w:rsidRDefault="00514DAC">
      <w:pPr>
        <w:numPr>
          <w:ilvl w:val="1"/>
          <w:numId w:val="34"/>
        </w:numPr>
        <w:tabs>
          <w:tab w:val="left" w:pos="10588"/>
        </w:tabs>
        <w:jc w:val="both"/>
        <w:rPr>
          <w:rFonts w:ascii="Arial" w:hAnsi="Arial" w:cs="Arial"/>
        </w:rPr>
      </w:pPr>
      <w:r w:rsidRPr="00987EA7">
        <w:rPr>
          <w:rFonts w:ascii="Arial" w:hAnsi="Arial" w:cs="Arial"/>
          <w:b/>
          <w:bCs/>
          <w:sz w:val="16"/>
          <w:szCs w:val="16"/>
        </w:rPr>
        <w:t>PROPOSICIONES CONJUNTAS:</w:t>
      </w:r>
    </w:p>
    <w:p w:rsidR="00514DAC" w:rsidRPr="00987EA7" w:rsidRDefault="00514DAC">
      <w:pPr>
        <w:jc w:val="both"/>
        <w:rPr>
          <w:rFonts w:ascii="Arial" w:hAnsi="Arial" w:cs="Arial"/>
        </w:rPr>
      </w:pPr>
      <w:r w:rsidRPr="00987EA7">
        <w:rPr>
          <w:rFonts w:ascii="Arial" w:hAnsi="Arial" w:cs="Arial"/>
          <w:sz w:val="16"/>
          <w:szCs w:val="16"/>
        </w:rPr>
        <w:t>Conforme al artículo 34 de la LAASSP, serán aceptadas las proposiciones conjuntas, siempre y cuando estas cumplan con lo establecido en el artículo 44 del Reglamento de la LAASSP.</w:t>
      </w:r>
    </w:p>
    <w:p w:rsidR="00514DAC" w:rsidRPr="00987EA7" w:rsidRDefault="00514DAC">
      <w:pPr>
        <w:tabs>
          <w:tab w:val="left" w:pos="9868"/>
        </w:tabs>
        <w:jc w:val="both"/>
        <w:rPr>
          <w:rFonts w:ascii="Arial" w:hAnsi="Arial" w:cs="Arial"/>
          <w:bCs/>
          <w:sz w:val="16"/>
          <w:szCs w:val="16"/>
        </w:rPr>
      </w:pPr>
    </w:p>
    <w:p w:rsidR="00514DAC" w:rsidRPr="00987EA7" w:rsidRDefault="00514DAC">
      <w:pPr>
        <w:tabs>
          <w:tab w:val="left" w:pos="9868"/>
        </w:tabs>
        <w:jc w:val="both"/>
        <w:rPr>
          <w:rFonts w:ascii="Arial" w:hAnsi="Arial" w:cs="Arial"/>
        </w:rPr>
      </w:pPr>
      <w:r w:rsidRPr="00987EA7">
        <w:rPr>
          <w:rFonts w:ascii="Arial" w:hAnsi="Arial" w:cs="Arial"/>
          <w:bCs/>
          <w:sz w:val="16"/>
          <w:szCs w:val="16"/>
        </w:rPr>
        <w:t>Las personas  interesadas podrán agruparse para enviar una proposición, para tal efecto deberán cubrir los siguientes requisitos:</w:t>
      </w:r>
    </w:p>
    <w:p w:rsidR="00514DAC" w:rsidRPr="00987EA7" w:rsidRDefault="00514DAC">
      <w:pPr>
        <w:tabs>
          <w:tab w:val="left" w:pos="9868"/>
        </w:tabs>
        <w:jc w:val="both"/>
        <w:rPr>
          <w:rFonts w:ascii="Arial" w:hAnsi="Arial" w:cs="Arial"/>
          <w:b/>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I) Uno de los integrantes podrá enviar el escrito mediante el cual se manifieste el interés en participar en la junta de aclaraciones y en el procedimiento de contratación.</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 xml:space="preserve">II) Los integrantes deberán celebrar en términos de la legislación aplicable en </w:t>
      </w:r>
      <w:r w:rsidRPr="00987EA7">
        <w:rPr>
          <w:rFonts w:ascii="Arial" w:hAnsi="Arial" w:cs="Arial"/>
          <w:b/>
          <w:bCs/>
          <w:sz w:val="16"/>
          <w:szCs w:val="16"/>
        </w:rPr>
        <w:t>Modelo de Convenio de Participación Conjunta</w:t>
      </w:r>
      <w:r w:rsidRPr="00987EA7">
        <w:rPr>
          <w:rFonts w:ascii="Arial" w:hAnsi="Arial" w:cs="Arial"/>
          <w:bCs/>
          <w:sz w:val="16"/>
          <w:szCs w:val="16"/>
        </w:rPr>
        <w:t>, en el cual se establezcan con precisión los siguientes aspectos, de conformidad con el</w:t>
      </w:r>
      <w:r w:rsidRPr="00987EA7">
        <w:rPr>
          <w:rFonts w:ascii="Arial" w:hAnsi="Arial" w:cs="Arial"/>
          <w:b/>
          <w:bCs/>
          <w:sz w:val="16"/>
          <w:szCs w:val="16"/>
        </w:rPr>
        <w:t xml:space="preserve"> Anexo Número 10 (diez),</w:t>
      </w:r>
      <w:r w:rsidRPr="00987EA7">
        <w:rPr>
          <w:rFonts w:ascii="Arial" w:hAnsi="Arial" w:cs="Arial"/>
          <w:bCs/>
          <w:sz w:val="16"/>
          <w:szCs w:val="16"/>
        </w:rPr>
        <w:t xml:space="preserve"> de las presentes bases.</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1144"/>
        </w:tabs>
        <w:jc w:val="both"/>
        <w:rPr>
          <w:rFonts w:ascii="Arial" w:hAnsi="Arial" w:cs="Arial"/>
        </w:rPr>
      </w:pPr>
      <w:r w:rsidRPr="00987EA7">
        <w:rPr>
          <w:rFonts w:ascii="Arial" w:hAnsi="Arial" w:cs="Arial"/>
          <w:sz w:val="16"/>
          <w:szCs w:val="16"/>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(c</w:t>
      </w:r>
      <w:r w:rsidR="003E041A">
        <w:rPr>
          <w:rFonts w:ascii="Arial" w:hAnsi="Arial" w:cs="Arial"/>
          <w:b/>
          <w:sz w:val="16"/>
          <w:szCs w:val="16"/>
        </w:rPr>
        <w:t>uatro</w:t>
      </w:r>
      <w:r w:rsidRPr="00987EA7">
        <w:rPr>
          <w:rFonts w:ascii="Arial" w:hAnsi="Arial" w:cs="Arial"/>
          <w:b/>
          <w:sz w:val="16"/>
          <w:szCs w:val="16"/>
        </w:rPr>
        <w:t>)</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t>c) Designación de un representante común, otorgándole poder amplio y suficiente, para atender todo lo relacionado con la proposición y con el procedimiento de licitación pública;</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04"/>
        </w:tabs>
        <w:jc w:val="both"/>
        <w:rPr>
          <w:rFonts w:ascii="Arial" w:hAnsi="Arial" w:cs="Arial"/>
        </w:rPr>
      </w:pPr>
      <w:r w:rsidRPr="00987EA7">
        <w:rPr>
          <w:rFonts w:ascii="Arial" w:eastAsia="Calibri" w:hAnsi="Arial" w:cs="Arial"/>
          <w:bCs/>
          <w:sz w:val="16"/>
          <w:szCs w:val="16"/>
        </w:rPr>
        <w:t xml:space="preserve">d) </w:t>
      </w:r>
      <w:r w:rsidRPr="00987E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eastAsia="Calibri" w:hAnsi="Arial" w:cs="Arial"/>
          <w:bCs/>
          <w:sz w:val="16"/>
          <w:szCs w:val="16"/>
        </w:rPr>
        <w:t xml:space="preserve">e) </w:t>
      </w:r>
      <w:r w:rsidRPr="00987E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hAnsi="Arial" w:cs="Arial"/>
          <w:sz w:val="16"/>
          <w:szCs w:val="16"/>
        </w:rPr>
        <w:t xml:space="preserve">f) Cada uno de los licitantes ó integrantes del convenio de participación conjunta deberán presentar de manera individual su acreditación conforme al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w:t>
      </w:r>
      <w:r w:rsidR="003E041A">
        <w:rPr>
          <w:rFonts w:ascii="Arial" w:hAnsi="Arial" w:cs="Arial"/>
          <w:b/>
          <w:sz w:val="16"/>
          <w:szCs w:val="16"/>
        </w:rPr>
        <w:t>cuatro</w:t>
      </w:r>
      <w:r w:rsidRPr="00987EA7">
        <w:rPr>
          <w:rFonts w:ascii="Arial" w:hAnsi="Arial" w:cs="Arial"/>
          <w:b/>
          <w:sz w:val="16"/>
          <w:szCs w:val="16"/>
        </w:rPr>
        <w:t>)</w:t>
      </w:r>
    </w:p>
    <w:p w:rsidR="00514DAC" w:rsidRPr="00987EA7" w:rsidRDefault="00514DAC">
      <w:pPr>
        <w:jc w:val="both"/>
        <w:rPr>
          <w:rFonts w:ascii="Arial" w:eastAsia="Calibri" w:hAnsi="Arial" w:cs="Arial"/>
          <w:bCs/>
          <w:sz w:val="16"/>
          <w:szCs w:val="16"/>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w:t>
      </w:r>
      <w:r w:rsidRPr="00987EA7">
        <w:rPr>
          <w:rFonts w:ascii="Arial" w:hAnsi="Arial" w:cs="Arial"/>
          <w:b/>
          <w:bCs/>
          <w:sz w:val="16"/>
          <w:szCs w:val="16"/>
        </w:rPr>
        <w:tab/>
        <w:t>DOCUMENTOS QUE DEBERÁN PRESENTAR QUIENES DESEEN PARTICIPAR EN LA ADJUDICACION Y ENTREGAR JUNTO CON EL SOBRE QUE SE GENERE EN COMPRANET, RELATIVO A LA PROPOSICION TECNICA.</w:t>
      </w:r>
    </w:p>
    <w:p w:rsidR="00987EA7" w:rsidRPr="0025038E" w:rsidRDefault="00987EA7">
      <w:pPr>
        <w:ind w:left="357" w:hanging="357"/>
        <w:jc w:val="both"/>
        <w:rPr>
          <w:rFonts w:ascii="Arial" w:hAnsi="Arial" w:cs="Arial"/>
          <w:sz w:val="16"/>
          <w:szCs w:val="16"/>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6.1.  DOCUMENTACION COMPLEMENTARIA:</w:t>
      </w:r>
    </w:p>
    <w:p w:rsidR="00987EA7" w:rsidRPr="0025038E" w:rsidRDefault="00987EA7">
      <w:pPr>
        <w:ind w:left="357" w:hanging="357"/>
        <w:jc w:val="both"/>
        <w:rPr>
          <w:rFonts w:ascii="Arial" w:hAnsi="Arial" w:cs="Arial"/>
          <w:sz w:val="16"/>
          <w:szCs w:val="16"/>
        </w:rPr>
      </w:pPr>
    </w:p>
    <w:p w:rsidR="00514DAC" w:rsidRPr="00987EA7" w:rsidRDefault="00514DAC">
      <w:pPr>
        <w:pStyle w:val="Sangra3detindependiente1"/>
        <w:numPr>
          <w:ilvl w:val="1"/>
          <w:numId w:val="12"/>
        </w:numPr>
      </w:pPr>
      <w:r w:rsidRPr="00987EA7">
        <w:rPr>
          <w:bCs/>
          <w:sz w:val="16"/>
          <w:szCs w:val="16"/>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987EA7">
        <w:rPr>
          <w:sz w:val="16"/>
          <w:szCs w:val="16"/>
        </w:rPr>
        <w:t xml:space="preserve"> conforme al </w:t>
      </w:r>
      <w:r w:rsidRPr="00987EA7">
        <w:rPr>
          <w:b/>
          <w:sz w:val="16"/>
          <w:szCs w:val="16"/>
          <w:lang w:val="es-ES"/>
        </w:rPr>
        <w:t xml:space="preserve">Anexo Número </w:t>
      </w:r>
      <w:r w:rsidR="0055141C">
        <w:rPr>
          <w:b/>
          <w:sz w:val="16"/>
          <w:szCs w:val="16"/>
          <w:lang w:val="es-ES"/>
        </w:rPr>
        <w:t>5</w:t>
      </w:r>
      <w:r w:rsidRPr="00987EA7">
        <w:rPr>
          <w:b/>
          <w:sz w:val="16"/>
          <w:szCs w:val="16"/>
          <w:lang w:val="es-ES"/>
        </w:rPr>
        <w:t xml:space="preserve"> (</w:t>
      </w:r>
      <w:r w:rsidR="0055141C">
        <w:rPr>
          <w:b/>
          <w:sz w:val="16"/>
          <w:szCs w:val="16"/>
          <w:lang w:val="es-ES"/>
        </w:rPr>
        <w:t>cinco</w:t>
      </w:r>
      <w:r w:rsidRPr="00987EA7">
        <w:rPr>
          <w:b/>
          <w:sz w:val="16"/>
          <w:szCs w:val="16"/>
          <w:lang w:val="es-ES"/>
        </w:rPr>
        <w:t>)</w:t>
      </w:r>
      <w:r w:rsidRPr="00987EA7">
        <w:rPr>
          <w:sz w:val="16"/>
          <w:szCs w:val="16"/>
          <w:lang w:val="es-ES"/>
        </w:rPr>
        <w:t>,  de las presentes bases.</w:t>
      </w:r>
    </w:p>
    <w:p w:rsidR="00393712" w:rsidRPr="00987EA7" w:rsidRDefault="00393712" w:rsidP="00393712">
      <w:pPr>
        <w:pStyle w:val="Sangra3detindependiente1"/>
        <w:ind w:left="644" w:firstLine="0"/>
      </w:pPr>
    </w:p>
    <w:p w:rsidR="00514DAC" w:rsidRPr="00987EA7" w:rsidRDefault="00514DAC">
      <w:pPr>
        <w:pStyle w:val="Sangra3detindependiente1"/>
        <w:numPr>
          <w:ilvl w:val="1"/>
          <w:numId w:val="12"/>
        </w:numPr>
        <w:ind w:left="709"/>
      </w:pPr>
      <w:r w:rsidRPr="00987EA7">
        <w:rPr>
          <w:sz w:val="16"/>
          <w:szCs w:val="16"/>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b/>
          <w:sz w:val="16"/>
          <w:szCs w:val="16"/>
          <w:lang w:val="es-ES"/>
        </w:rPr>
        <w:t>Anexo Número 6 (seis)</w:t>
      </w:r>
      <w:r w:rsidRPr="00987EA7">
        <w:rPr>
          <w:sz w:val="16"/>
          <w:szCs w:val="16"/>
          <w:lang w:val="es-ES"/>
        </w:rPr>
        <w:t>,  de las presentes bases.</w:t>
      </w:r>
    </w:p>
    <w:p w:rsidR="00393712" w:rsidRPr="00987EA7" w:rsidRDefault="00393712" w:rsidP="00393712">
      <w:pPr>
        <w:pStyle w:val="Sangra3detindependiente1"/>
        <w:ind w:left="0" w:firstLine="0"/>
      </w:pPr>
    </w:p>
    <w:p w:rsidR="00514DAC" w:rsidRPr="00987EA7" w:rsidRDefault="00514DAC">
      <w:pPr>
        <w:pStyle w:val="Sangra3detindependiente1"/>
        <w:numPr>
          <w:ilvl w:val="1"/>
          <w:numId w:val="12"/>
        </w:numPr>
        <w:ind w:left="709"/>
      </w:pPr>
      <w:r w:rsidRPr="00987EA7">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87EA7">
        <w:rPr>
          <w:b/>
          <w:sz w:val="16"/>
          <w:szCs w:val="16"/>
        </w:rPr>
        <w:t>Anexo Número 12 (doce)</w:t>
      </w:r>
      <w:r w:rsidRPr="00987EA7">
        <w:rPr>
          <w:sz w:val="16"/>
          <w:szCs w:val="16"/>
        </w:rPr>
        <w:t>, de las presentes bases.</w:t>
      </w:r>
    </w:p>
    <w:p w:rsidR="00393712" w:rsidRPr="00987EA7" w:rsidRDefault="00393712" w:rsidP="00393712">
      <w:pPr>
        <w:pStyle w:val="Sangra3detindependiente1"/>
        <w:ind w:left="0" w:firstLine="0"/>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87EA7">
        <w:rPr>
          <w:rFonts w:ascii="Arial" w:hAnsi="Arial" w:cs="Arial"/>
          <w:b/>
          <w:sz w:val="16"/>
          <w:szCs w:val="16"/>
        </w:rPr>
        <w:t>Anexo Número 10 (diez)</w:t>
      </w:r>
      <w:r w:rsidRPr="00987EA7">
        <w:rPr>
          <w:rFonts w:ascii="Arial" w:hAnsi="Arial" w:cs="Arial"/>
          <w:sz w:val="16"/>
          <w:szCs w:val="16"/>
        </w:rPr>
        <w:t>,  de las presentes bases.</w:t>
      </w:r>
    </w:p>
    <w:p w:rsidR="00514DAC" w:rsidRPr="00987EA7" w:rsidRDefault="00514DAC">
      <w:pPr>
        <w:pStyle w:val="Textoindependiente"/>
        <w:spacing w:after="0"/>
        <w:ind w:left="644"/>
        <w:jc w:val="both"/>
        <w:rPr>
          <w:rFonts w:ascii="Arial" w:hAnsi="Arial" w:cs="Arial"/>
          <w:sz w:val="16"/>
          <w:szCs w:val="16"/>
        </w:rPr>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Conforme al artículo 35 del Reglamento de la Ley, escrito bajo protesta de decir verdad, a través del cual el licitante manifieste que es de nacionalidad mexicana, de conformidad con el </w:t>
      </w:r>
      <w:r w:rsidRPr="00987EA7">
        <w:rPr>
          <w:rFonts w:ascii="Arial" w:hAnsi="Arial" w:cs="Arial"/>
          <w:b/>
          <w:sz w:val="16"/>
          <w:szCs w:val="16"/>
        </w:rPr>
        <w:t>Anexo Numero 6 (seis)</w:t>
      </w:r>
    </w:p>
    <w:p w:rsidR="00514DAC" w:rsidRPr="00987EA7" w:rsidRDefault="00514DAC">
      <w:pPr>
        <w:pStyle w:val="Textoindependiente"/>
        <w:spacing w:after="0"/>
        <w:jc w:val="both"/>
        <w:rPr>
          <w:rFonts w:ascii="Arial" w:hAnsi="Arial" w:cs="Arial"/>
          <w:sz w:val="16"/>
          <w:szCs w:val="16"/>
        </w:rPr>
      </w:pPr>
    </w:p>
    <w:p w:rsidR="00514DAC" w:rsidRPr="00987EA7" w:rsidRDefault="00514DAC">
      <w:pPr>
        <w:pStyle w:val="Sangra3detindependiente1"/>
        <w:numPr>
          <w:ilvl w:val="1"/>
          <w:numId w:val="12"/>
        </w:numPr>
      </w:pPr>
      <w:r w:rsidRPr="00987E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87EA7">
        <w:rPr>
          <w:b/>
          <w:bCs/>
          <w:sz w:val="16"/>
          <w:szCs w:val="16"/>
        </w:rPr>
        <w:t>Anexo Número 7 (siete)</w:t>
      </w:r>
      <w:r w:rsidRPr="00987EA7">
        <w:rPr>
          <w:bCs/>
          <w:sz w:val="16"/>
          <w:szCs w:val="16"/>
        </w:rPr>
        <w:t>, de la presente convocatoria.</w:t>
      </w:r>
    </w:p>
    <w:p w:rsidR="00393712" w:rsidRPr="00987EA7" w:rsidRDefault="00393712" w:rsidP="00393712">
      <w:pPr>
        <w:pStyle w:val="Sangra3detindependiente1"/>
        <w:ind w:left="0" w:firstLine="0"/>
      </w:pPr>
    </w:p>
    <w:p w:rsidR="00514DAC" w:rsidRPr="00987EA7" w:rsidRDefault="00514DAC">
      <w:pPr>
        <w:pStyle w:val="Sangra3detindependiente1"/>
        <w:numPr>
          <w:ilvl w:val="1"/>
          <w:numId w:val="12"/>
        </w:numPr>
      </w:pPr>
      <w:r w:rsidRPr="00987EA7">
        <w:rPr>
          <w:bCs/>
          <w:sz w:val="16"/>
          <w:szCs w:val="16"/>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rsidR="00393712" w:rsidRPr="00987EA7" w:rsidRDefault="00393712" w:rsidP="00393712">
      <w:pPr>
        <w:pStyle w:val="Sangra3detindependiente1"/>
        <w:ind w:left="0" w:firstLine="0"/>
      </w:pPr>
    </w:p>
    <w:p w:rsidR="00393712" w:rsidRPr="00987EA7" w:rsidRDefault="00514DAC">
      <w:pPr>
        <w:pStyle w:val="Prrafodelista"/>
        <w:numPr>
          <w:ilvl w:val="1"/>
          <w:numId w:val="12"/>
        </w:numPr>
        <w:spacing w:after="0" w:line="240" w:lineRule="auto"/>
      </w:pPr>
      <w:r w:rsidRPr="00987EA7">
        <w:rPr>
          <w:bCs/>
          <w:sz w:val="16"/>
          <w:szCs w:val="16"/>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987EA7">
        <w:rPr>
          <w:bCs/>
          <w:sz w:val="16"/>
          <w:szCs w:val="16"/>
        </w:rPr>
        <w:t>.</w:t>
      </w:r>
    </w:p>
    <w:p w:rsidR="00514DAC" w:rsidRPr="00987EA7" w:rsidRDefault="00514DAC" w:rsidP="00393712">
      <w:pPr>
        <w:pStyle w:val="Prrafodelista"/>
        <w:spacing w:after="0" w:line="240" w:lineRule="auto"/>
        <w:ind w:left="0"/>
      </w:pPr>
      <w:r w:rsidRPr="00987EA7">
        <w:rPr>
          <w:bCs/>
          <w:sz w:val="16"/>
          <w:szCs w:val="16"/>
        </w:rPr>
        <w:t xml:space="preserve"> </w:t>
      </w:r>
    </w:p>
    <w:p w:rsidR="00514DAC" w:rsidRPr="00987EA7" w:rsidRDefault="00514DAC">
      <w:pPr>
        <w:numPr>
          <w:ilvl w:val="1"/>
          <w:numId w:val="12"/>
        </w:numPr>
        <w:rPr>
          <w:rFonts w:ascii="Arial" w:hAnsi="Arial" w:cs="Arial"/>
        </w:rPr>
      </w:pPr>
      <w:r w:rsidRPr="00987EA7">
        <w:rPr>
          <w:rFonts w:ascii="Arial" w:hAnsi="Arial" w:cs="Arial"/>
          <w:bCs/>
          <w:sz w:val="16"/>
          <w:szCs w:val="16"/>
        </w:rPr>
        <w:t xml:space="preserve">Escrito por el que manifiesta no encontrarse sancionado como empresa o producto, por la Secretaría de Salud, conforme al </w:t>
      </w:r>
      <w:r w:rsidRPr="00987EA7">
        <w:rPr>
          <w:rFonts w:ascii="Arial" w:hAnsi="Arial" w:cs="Arial"/>
          <w:b/>
          <w:bCs/>
          <w:sz w:val="16"/>
          <w:szCs w:val="16"/>
        </w:rPr>
        <w:t>Anexo Número 6 (seis)</w:t>
      </w:r>
      <w:r w:rsidRPr="00987EA7">
        <w:rPr>
          <w:rFonts w:ascii="Arial" w:hAnsi="Arial" w:cs="Arial"/>
          <w:bCs/>
          <w:sz w:val="16"/>
          <w:szCs w:val="16"/>
        </w:rPr>
        <w:t xml:space="preserve"> de las presentes bases.</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987EA7">
        <w:rPr>
          <w:rFonts w:ascii="Arial" w:hAnsi="Arial" w:cs="Arial"/>
          <w:b/>
          <w:bCs/>
          <w:sz w:val="16"/>
          <w:szCs w:val="16"/>
        </w:rPr>
        <w:t>Anexo Número 8 (ocho),</w:t>
      </w:r>
      <w:r w:rsidRPr="00987EA7">
        <w:rPr>
          <w:rFonts w:ascii="Arial" w:hAnsi="Arial" w:cs="Arial"/>
          <w:bCs/>
          <w:sz w:val="16"/>
          <w:szCs w:val="16"/>
        </w:rPr>
        <w:t xml:space="preserve"> de las presentes bases.  </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987EA7">
        <w:rPr>
          <w:rFonts w:ascii="Arial" w:eastAsia="Cambria" w:hAnsi="Arial" w:cs="Arial"/>
          <w:sz w:val="16"/>
          <w:szCs w:val="16"/>
          <w:lang w:val="es-MX"/>
        </w:rPr>
        <w:t xml:space="preserve"> </w:t>
      </w:r>
      <w:r w:rsidRPr="00987EA7">
        <w:rPr>
          <w:rFonts w:ascii="Arial" w:hAnsi="Arial" w:cs="Arial"/>
          <w:bCs/>
          <w:sz w:val="16"/>
          <w:szCs w:val="16"/>
          <w:lang w:val="es-MX"/>
        </w:rPr>
        <w:t>si dicha constancia no se encuentra legible y/o el sello digital o Código QR no se puede verificar se tendrá como no presentado.</w:t>
      </w:r>
    </w:p>
    <w:p w:rsidR="00514DAC" w:rsidRPr="00987EA7" w:rsidRDefault="00514DAC">
      <w:pPr>
        <w:ind w:left="644"/>
        <w:jc w:val="both"/>
        <w:rPr>
          <w:rFonts w:ascii="Arial" w:hAnsi="Arial" w:cs="Arial"/>
          <w:bCs/>
          <w:sz w:val="16"/>
          <w:szCs w:val="16"/>
          <w:lang w:val="es-MX"/>
        </w:rPr>
      </w:pPr>
    </w:p>
    <w:p w:rsidR="00514DAC" w:rsidRDefault="00514DAC" w:rsidP="00DE5F91">
      <w:pPr>
        <w:numPr>
          <w:ilvl w:val="1"/>
          <w:numId w:val="12"/>
        </w:numPr>
        <w:jc w:val="both"/>
        <w:rPr>
          <w:rFonts w:ascii="Arial" w:hAnsi="Arial" w:cs="Arial"/>
          <w:bCs/>
          <w:sz w:val="16"/>
          <w:szCs w:val="16"/>
        </w:rPr>
      </w:pPr>
      <w:r w:rsidRPr="00DE5F91">
        <w:rPr>
          <w:rFonts w:ascii="Arial" w:hAnsi="Arial" w:cs="Arial"/>
          <w:bCs/>
          <w:sz w:val="16"/>
          <w:szCs w:val="16"/>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DE5F91" w:rsidRPr="00DE5F91">
        <w:rPr>
          <w:rFonts w:ascii="Arial" w:hAnsi="Arial" w:cs="Arial"/>
          <w:bCs/>
          <w:sz w:val="16"/>
          <w:szCs w:val="16"/>
        </w:rPr>
        <w:t>fracción XXVII del Artículo 2 de la Ley General  para la Inclusion de las Personas con discapacidad.</w:t>
      </w:r>
      <w:r w:rsidR="00DE5F91" w:rsidRPr="00DE5F91">
        <w:rPr>
          <w:rFonts w:ascii="Arial" w:hAnsi="Arial" w:cs="Arial"/>
          <w:bCs/>
          <w:sz w:val="16"/>
          <w:szCs w:val="16"/>
        </w:rPr>
        <w:tab/>
      </w:r>
    </w:p>
    <w:p w:rsidR="00DE5F91" w:rsidRPr="00DE5F91" w:rsidRDefault="00DE5F91" w:rsidP="00DE5F91">
      <w:pPr>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libre bajo protesta de decir verdad, donde manifieste que no desempeña empleo, cargo o comisión en el servicio público o en su caso, que a pesar de desempeñarlo, con la formalización del </w:t>
      </w:r>
      <w:r w:rsidR="00F74BA5">
        <w:rPr>
          <w:rFonts w:ascii="Arial" w:hAnsi="Arial" w:cs="Arial"/>
          <w:bCs/>
          <w:sz w:val="16"/>
          <w:szCs w:val="16"/>
        </w:rPr>
        <w:t>contrato correspondiente</w:t>
      </w:r>
      <w:r w:rsidRPr="00987EA7">
        <w:rPr>
          <w:rFonts w:ascii="Arial" w:hAnsi="Arial" w:cs="Arial"/>
          <w:bCs/>
          <w:sz w:val="16"/>
          <w:szCs w:val="16"/>
        </w:rPr>
        <w:t xml:space="preserve"> no se actualiza un conflicto de interés.</w:t>
      </w:r>
      <w:r w:rsidR="00F74BA5">
        <w:rPr>
          <w:rFonts w:ascii="Arial" w:hAnsi="Arial" w:cs="Arial"/>
          <w:bCs/>
          <w:sz w:val="16"/>
          <w:szCs w:val="16"/>
        </w:rPr>
        <w:t xml:space="preserve"> </w:t>
      </w:r>
      <w:r w:rsidR="00F74BA5">
        <w:rPr>
          <w:rFonts w:ascii="Arial" w:hAnsi="Arial" w:cs="Arial"/>
          <w:b/>
          <w:bCs/>
          <w:sz w:val="16"/>
          <w:szCs w:val="16"/>
        </w:rPr>
        <w:t>Anexo Número 16</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lastRenderedPageBreak/>
        <w:t>Si el licitante es persona moral ante el S.A.T., deberá presentar copia simple de la escritura pública en la que conste que fue constituida “Acta Constitutiva”</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física ante el S.A.T., deberá presentar copia certificada del acta de nacimiento o en su caso, carta de naturalización respectiva.</w:t>
      </w:r>
    </w:p>
    <w:p w:rsidR="00514DAC" w:rsidRPr="00987EA7" w:rsidRDefault="00514DAC">
      <w:pPr>
        <w:pStyle w:val="Prrafodelista"/>
        <w:spacing w:after="0" w:line="240" w:lineRule="auto"/>
        <w:rPr>
          <w:rFonts w:eastAsia="MS Mincho"/>
          <w:bCs/>
          <w:sz w:val="16"/>
          <w:szCs w:val="16"/>
          <w:lang w:val="es-ES_tradnl"/>
        </w:rPr>
      </w:pPr>
    </w:p>
    <w:p w:rsidR="00514DAC" w:rsidRPr="00987EA7" w:rsidRDefault="00514DAC">
      <w:pPr>
        <w:pStyle w:val="Prrafodelista"/>
        <w:numPr>
          <w:ilvl w:val="1"/>
          <w:numId w:val="12"/>
        </w:numPr>
        <w:spacing w:after="0" w:line="240" w:lineRule="auto"/>
      </w:pPr>
      <w:r w:rsidRPr="00987EA7">
        <w:rPr>
          <w:rFonts w:eastAsia="MS Mincho"/>
          <w:bCs/>
          <w:sz w:val="16"/>
          <w:szCs w:val="16"/>
          <w:lang w:val="es-ES_tradnl"/>
        </w:rPr>
        <w:t>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Compradorá verificará que dicha opinión se encuentre positiva, en caso de no contar con personal inscrito a su nombre, deberá celebrar convenio de participación conjunta con la persona física o moral que le proporcionará el recurso humano.</w:t>
      </w:r>
    </w:p>
    <w:p w:rsidR="00393712" w:rsidRPr="0025038E" w:rsidRDefault="00393712" w:rsidP="00393712">
      <w:pPr>
        <w:pStyle w:val="Prrafodelista"/>
        <w:spacing w:after="0" w:line="240" w:lineRule="auto"/>
        <w:ind w:left="0"/>
        <w:rPr>
          <w:sz w:val="16"/>
          <w:szCs w:val="16"/>
        </w:rPr>
      </w:pPr>
    </w:p>
    <w:p w:rsidR="00514DAC" w:rsidRPr="00987EA7" w:rsidRDefault="00514DAC">
      <w:pPr>
        <w:ind w:left="709" w:hanging="425"/>
        <w:jc w:val="both"/>
        <w:rPr>
          <w:rFonts w:ascii="Arial" w:hAnsi="Arial" w:cs="Arial"/>
        </w:rPr>
      </w:pPr>
      <w:r w:rsidRPr="00987EA7">
        <w:rPr>
          <w:rFonts w:ascii="Arial" w:hAnsi="Arial" w:cs="Arial"/>
          <w:b/>
          <w:sz w:val="16"/>
          <w:szCs w:val="16"/>
        </w:rPr>
        <w:t>En caso de que se presenten proposiciones en forma conjunta, cada una de las personas agrupadas, deberán enviar los escritos a los que se refieren este punto</w:t>
      </w:r>
      <w:r w:rsidRPr="00987EA7">
        <w:rPr>
          <w:rFonts w:ascii="Arial" w:hAnsi="Arial" w:cs="Arial"/>
          <w:sz w:val="16"/>
          <w:szCs w:val="16"/>
        </w:rPr>
        <w:t xml:space="preserve">. </w:t>
      </w:r>
    </w:p>
    <w:p w:rsidR="00514DAC" w:rsidRPr="00987EA7" w:rsidRDefault="00514DAC">
      <w:pPr>
        <w:pStyle w:val="Textoindependiente"/>
        <w:spacing w:after="0"/>
        <w:jc w:val="both"/>
        <w:rPr>
          <w:rFonts w:ascii="Arial" w:hAnsi="Arial" w:cs="Arial"/>
          <w:bCs/>
          <w:sz w:val="16"/>
          <w:szCs w:val="16"/>
          <w:lang w:val="es-ES_tradnl"/>
        </w:rPr>
      </w:pPr>
    </w:p>
    <w:p w:rsidR="00514DAC" w:rsidRDefault="002D61B6">
      <w:pPr>
        <w:jc w:val="both"/>
        <w:rPr>
          <w:rFonts w:ascii="Arial" w:hAnsi="Arial" w:cs="Arial"/>
          <w:bCs/>
          <w:sz w:val="16"/>
          <w:szCs w:val="16"/>
        </w:rPr>
      </w:pPr>
      <w:r>
        <w:rPr>
          <w:rFonts w:ascii="Arial" w:hAnsi="Arial" w:cs="Arial"/>
          <w:b/>
          <w:bCs/>
          <w:sz w:val="16"/>
          <w:szCs w:val="16"/>
        </w:rPr>
        <w:t xml:space="preserve">6.2. </w:t>
      </w:r>
      <w:r w:rsidR="00514DAC" w:rsidRPr="00987EA7">
        <w:rPr>
          <w:rFonts w:ascii="Arial" w:hAnsi="Arial" w:cs="Arial"/>
          <w:b/>
          <w:bCs/>
          <w:sz w:val="16"/>
          <w:szCs w:val="16"/>
        </w:rPr>
        <w:t>PROPOSICIÓN ECONÓMICA</w:t>
      </w:r>
      <w:r w:rsidR="00514DAC" w:rsidRPr="00987EA7">
        <w:rPr>
          <w:rFonts w:ascii="Arial" w:hAnsi="Arial" w:cs="Arial"/>
          <w:bCs/>
          <w:sz w:val="16"/>
          <w:szCs w:val="16"/>
        </w:rPr>
        <w:t>:</w:t>
      </w:r>
    </w:p>
    <w:p w:rsidR="00514DAC" w:rsidRPr="00987EA7" w:rsidRDefault="00514DAC">
      <w:pPr>
        <w:jc w:val="both"/>
        <w:rPr>
          <w:rFonts w:ascii="Arial" w:hAnsi="Arial" w:cs="Arial"/>
        </w:rPr>
      </w:pPr>
      <w:r w:rsidRPr="00987EA7">
        <w:rPr>
          <w:rFonts w:ascii="Arial" w:hAnsi="Arial" w:cs="Arial"/>
          <w:sz w:val="16"/>
          <w:szCs w:val="16"/>
        </w:rPr>
        <w:t xml:space="preserve">La proposición económica, deberá contener la cotización del servicio ofertado, indicando precio unitario sin IVA de cada uno de los servicos de acuerdo a lo solicitado y especificado, conforme al </w:t>
      </w:r>
      <w:r w:rsidRPr="00987EA7">
        <w:rPr>
          <w:rFonts w:ascii="Arial" w:hAnsi="Arial" w:cs="Arial"/>
          <w:b/>
          <w:sz w:val="16"/>
          <w:szCs w:val="16"/>
        </w:rPr>
        <w:t>Anexo Número 13 (trece</w:t>
      </w:r>
      <w:r w:rsidRPr="00987EA7">
        <w:rPr>
          <w:rFonts w:ascii="Arial" w:hAnsi="Arial" w:cs="Arial"/>
          <w:b/>
          <w:bCs/>
          <w:sz w:val="16"/>
          <w:szCs w:val="16"/>
        </w:rPr>
        <w:t>),</w:t>
      </w:r>
      <w:r w:rsidRPr="00987EA7">
        <w:rPr>
          <w:rFonts w:ascii="Arial" w:hAnsi="Arial" w:cs="Arial"/>
          <w:sz w:val="16"/>
          <w:szCs w:val="16"/>
        </w:rPr>
        <w:t xml:space="preserve"> el cual forma parte de las presentes bases.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el caso de acreditarse con calidad de MIPYME, deberá indicarlo en su propuesta económica con el llenado del </w:t>
      </w:r>
      <w:r w:rsidRPr="00987EA7">
        <w:rPr>
          <w:rFonts w:ascii="Arial" w:hAnsi="Arial" w:cs="Arial"/>
          <w:b/>
          <w:bCs/>
          <w:sz w:val="16"/>
          <w:szCs w:val="16"/>
        </w:rPr>
        <w:t>Anexo Número 12 (doce).</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precios ofertados por los licitantes, permanecerán fijos durante la vigencia del contrato.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servicio objeto de esta licitación deberán cotizarse en pesos mexicanos sin incluir el IVA a 2 (dos) decimales (truncado, es decir sin redondear).</w:t>
      </w:r>
    </w:p>
    <w:p w:rsidR="00514DAC" w:rsidRPr="00987EA7" w:rsidRDefault="00514DAC">
      <w:pPr>
        <w:pStyle w:val="Textoindependiente"/>
        <w:spacing w:after="0"/>
        <w:jc w:val="both"/>
        <w:rPr>
          <w:rFonts w:ascii="Arial" w:hAnsi="Arial" w:cs="Arial"/>
          <w:bCs/>
          <w:sz w:val="16"/>
          <w:szCs w:val="16"/>
          <w:lang w:val="es-ES_tradnl"/>
        </w:rPr>
      </w:pPr>
    </w:p>
    <w:p w:rsidR="00514DAC" w:rsidRPr="00987EA7" w:rsidRDefault="00514DAC">
      <w:pPr>
        <w:pStyle w:val="Textoindependiente"/>
        <w:numPr>
          <w:ilvl w:val="0"/>
          <w:numId w:val="14"/>
        </w:numPr>
        <w:spacing w:after="0"/>
        <w:jc w:val="both"/>
        <w:rPr>
          <w:rFonts w:ascii="Arial" w:hAnsi="Arial" w:cs="Arial"/>
        </w:rPr>
      </w:pPr>
      <w:r w:rsidRPr="00987EA7">
        <w:rPr>
          <w:rFonts w:ascii="Arial" w:hAnsi="Arial" w:cs="Arial"/>
          <w:b/>
          <w:sz w:val="16"/>
          <w:szCs w:val="16"/>
          <w:lang w:val="es-ES_tradnl"/>
        </w:rPr>
        <w:t>Además de considerar los aspectos siguientes:</w:t>
      </w:r>
    </w:p>
    <w:p w:rsidR="00514DAC" w:rsidRPr="00987EA7" w:rsidRDefault="00514DAC">
      <w:pPr>
        <w:pStyle w:val="Textoindependiente"/>
        <w:spacing w:after="0"/>
        <w:jc w:val="both"/>
        <w:rPr>
          <w:rFonts w:ascii="Arial" w:hAnsi="Arial" w:cs="Arial"/>
          <w:b/>
          <w:sz w:val="16"/>
          <w:szCs w:val="16"/>
          <w:lang w:val="es-ES_tradnl"/>
        </w:rPr>
      </w:pPr>
    </w:p>
    <w:p w:rsidR="00514DAC" w:rsidRPr="00987EA7" w:rsidRDefault="00514DAC" w:rsidP="0025038E">
      <w:pPr>
        <w:ind w:left="284" w:hanging="284"/>
        <w:jc w:val="both"/>
        <w:rPr>
          <w:rFonts w:ascii="Arial" w:hAnsi="Arial" w:cs="Arial"/>
        </w:rPr>
      </w:pPr>
      <w:r w:rsidRPr="00987EA7">
        <w:rPr>
          <w:rFonts w:ascii="Arial" w:hAnsi="Arial" w:cs="Arial"/>
          <w:sz w:val="16"/>
          <w:szCs w:val="16"/>
        </w:rPr>
        <w:t>I.</w:t>
      </w:r>
      <w:r w:rsidRPr="00987EA7">
        <w:rPr>
          <w:rFonts w:ascii="Arial" w:hAnsi="Arial" w:cs="Arial"/>
          <w:sz w:val="16"/>
          <w:szCs w:val="16"/>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514DAC" w:rsidRPr="00987EA7" w:rsidRDefault="00514DAC">
      <w:pPr>
        <w:pStyle w:val="Textoindependiente"/>
        <w:spacing w:after="0"/>
        <w:jc w:val="both"/>
        <w:rPr>
          <w:rFonts w:ascii="Arial" w:hAnsi="Arial" w:cs="Arial"/>
          <w:sz w:val="16"/>
          <w:szCs w:val="16"/>
        </w:rPr>
      </w:pPr>
    </w:p>
    <w:p w:rsidR="00514DAC" w:rsidRDefault="00514DAC" w:rsidP="0025038E">
      <w:pPr>
        <w:ind w:left="284" w:hanging="284"/>
        <w:jc w:val="both"/>
        <w:rPr>
          <w:rFonts w:ascii="Arial" w:hAnsi="Arial" w:cs="Arial"/>
          <w:sz w:val="16"/>
          <w:szCs w:val="16"/>
        </w:rPr>
      </w:pPr>
      <w:r w:rsidRPr="00987EA7">
        <w:rPr>
          <w:rFonts w:ascii="Arial" w:hAnsi="Arial" w:cs="Arial"/>
          <w:sz w:val="16"/>
          <w:szCs w:val="16"/>
        </w:rPr>
        <w:t xml:space="preserve">II.  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E6154E" w:rsidRPr="00987EA7" w:rsidRDefault="00E6154E" w:rsidP="0025038E">
      <w:pPr>
        <w:ind w:left="284" w:hanging="284"/>
        <w:jc w:val="both"/>
        <w:rPr>
          <w:rFonts w:ascii="Arial" w:hAnsi="Arial" w:cs="Arial"/>
        </w:rPr>
      </w:pPr>
    </w:p>
    <w:p w:rsidR="00514DAC" w:rsidRPr="00987EA7" w:rsidRDefault="0025038E" w:rsidP="0025038E">
      <w:pPr>
        <w:ind w:left="284" w:hanging="284"/>
        <w:jc w:val="both"/>
        <w:rPr>
          <w:rFonts w:ascii="Arial" w:hAnsi="Arial" w:cs="Arial"/>
        </w:rPr>
      </w:pPr>
      <w:r>
        <w:rPr>
          <w:rFonts w:ascii="Arial" w:hAnsi="Arial" w:cs="Arial"/>
          <w:sz w:val="16"/>
          <w:szCs w:val="16"/>
        </w:rPr>
        <w:t xml:space="preserve">III.  </w:t>
      </w:r>
      <w:r w:rsidR="00514DAC" w:rsidRPr="00987EA7">
        <w:rPr>
          <w:rFonts w:ascii="Arial" w:hAnsi="Arial" w:cs="Arial"/>
          <w:sz w:val="16"/>
          <w:szCs w:val="16"/>
        </w:rPr>
        <w:t xml:space="preserve">En las proposiciones enviadas a través de medios remotos de comunicación electrónica, en sustitución de la firma autógrafa, se emplearán los medios de identificación electrónica  (firma digital y/o electrónica) que establezca la SFP. </w:t>
      </w:r>
    </w:p>
    <w:p w:rsidR="00514DAC" w:rsidRPr="00987EA7" w:rsidRDefault="00514DAC">
      <w:pPr>
        <w:jc w:val="both"/>
        <w:rPr>
          <w:rFonts w:ascii="Arial" w:hAnsi="Arial" w:cs="Arial"/>
          <w:sz w:val="16"/>
          <w:szCs w:val="16"/>
        </w:rPr>
      </w:pPr>
    </w:p>
    <w:p w:rsidR="00514DAC" w:rsidRPr="00987EA7" w:rsidRDefault="0025038E" w:rsidP="0025038E">
      <w:pPr>
        <w:ind w:left="284" w:hanging="284"/>
        <w:jc w:val="both"/>
        <w:rPr>
          <w:rFonts w:ascii="Arial" w:hAnsi="Arial" w:cs="Arial"/>
        </w:rPr>
      </w:pPr>
      <w:r>
        <w:rPr>
          <w:rFonts w:ascii="Arial" w:hAnsi="Arial" w:cs="Arial"/>
          <w:sz w:val="16"/>
          <w:szCs w:val="16"/>
        </w:rPr>
        <w:t xml:space="preserve">IV. </w:t>
      </w:r>
      <w:r w:rsidR="00514DAC" w:rsidRPr="00987EA7">
        <w:rPr>
          <w:rFonts w:ascii="Arial" w:hAnsi="Arial" w:cs="Arial"/>
          <w:sz w:val="16"/>
          <w:szCs w:val="16"/>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rsidR="00514DAC" w:rsidRPr="00987EA7" w:rsidRDefault="00514DAC">
      <w:pPr>
        <w:ind w:left="360"/>
        <w:jc w:val="both"/>
        <w:rPr>
          <w:rFonts w:ascii="Arial" w:hAnsi="Arial" w:cs="Arial"/>
          <w:sz w:val="16"/>
          <w:szCs w:val="16"/>
        </w:rPr>
      </w:pPr>
    </w:p>
    <w:p w:rsidR="00514DAC" w:rsidRPr="00987EA7" w:rsidRDefault="00514DAC">
      <w:pPr>
        <w:pStyle w:val="Prrafodelista"/>
        <w:numPr>
          <w:ilvl w:val="1"/>
          <w:numId w:val="27"/>
        </w:numPr>
        <w:spacing w:after="0" w:line="240" w:lineRule="auto"/>
        <w:jc w:val="both"/>
      </w:pPr>
      <w:r w:rsidRPr="00987EA7">
        <w:rPr>
          <w:b/>
          <w:bCs/>
          <w:sz w:val="16"/>
          <w:szCs w:val="16"/>
        </w:rPr>
        <w:t>PROPUESTA TECNICA:</w:t>
      </w:r>
    </w:p>
    <w:p w:rsidR="00514DAC" w:rsidRPr="00987EA7" w:rsidRDefault="00514DAC">
      <w:pPr>
        <w:jc w:val="both"/>
        <w:rPr>
          <w:rFonts w:ascii="Arial" w:hAnsi="Arial" w:cs="Arial"/>
        </w:rPr>
      </w:pPr>
      <w:r w:rsidRPr="00987EA7">
        <w:rPr>
          <w:rFonts w:ascii="Arial" w:hAnsi="Arial" w:cs="Arial"/>
          <w:sz w:val="16"/>
          <w:szCs w:val="16"/>
        </w:rPr>
        <w:t>La documentación complementaria que deberá presentar el licitante, es la siguiente:</w:t>
      </w:r>
    </w:p>
    <w:p w:rsidR="00514DAC" w:rsidRPr="00987EA7" w:rsidRDefault="00514DAC">
      <w:pPr>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pStyle w:val="Textoindependiente"/>
        <w:numPr>
          <w:ilvl w:val="2"/>
          <w:numId w:val="13"/>
        </w:numPr>
        <w:spacing w:after="0"/>
        <w:jc w:val="both"/>
        <w:rPr>
          <w:rFonts w:ascii="Arial" w:hAnsi="Arial" w:cs="Arial"/>
        </w:rPr>
      </w:pPr>
      <w:r w:rsidRPr="00987EA7">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4DAC" w:rsidRPr="00987EA7" w:rsidRDefault="00514DAC">
      <w:pPr>
        <w:pStyle w:val="Prrafodelista"/>
        <w:numPr>
          <w:ilvl w:val="2"/>
          <w:numId w:val="13"/>
        </w:numPr>
        <w:spacing w:after="0" w:line="240" w:lineRule="auto"/>
        <w:jc w:val="both"/>
      </w:pPr>
      <w:r w:rsidRPr="00987EA7">
        <w:rPr>
          <w:b/>
          <w:sz w:val="16"/>
          <w:szCs w:val="16"/>
        </w:rPr>
        <w:t>Anexo Número 1 (uno)</w:t>
      </w:r>
      <w:r w:rsidRPr="00987E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14DAC" w:rsidRPr="00987EA7" w:rsidRDefault="00514DAC">
      <w:pPr>
        <w:pStyle w:val="Sangra3detindependiente1"/>
        <w:numPr>
          <w:ilvl w:val="2"/>
          <w:numId w:val="13"/>
        </w:numPr>
        <w:tabs>
          <w:tab w:val="left" w:pos="709"/>
        </w:tabs>
      </w:pPr>
      <w:r w:rsidRPr="00987EA7">
        <w:rPr>
          <w:sz w:val="16"/>
          <w:szCs w:val="16"/>
        </w:rPr>
        <w:t>En su caso, acompañada de los folletos, catálogos y/o fotografías necesarios para corroborar las especificaciones y características del servicio.</w:t>
      </w:r>
    </w:p>
    <w:p w:rsidR="00514DAC" w:rsidRPr="00987EA7" w:rsidRDefault="00514DAC">
      <w:pPr>
        <w:pStyle w:val="Prrafodelista"/>
        <w:numPr>
          <w:ilvl w:val="2"/>
          <w:numId w:val="13"/>
        </w:numPr>
        <w:spacing w:after="0" w:line="240" w:lineRule="auto"/>
      </w:pPr>
      <w:r w:rsidRPr="00987EA7">
        <w:rPr>
          <w:sz w:val="16"/>
          <w:szCs w:val="16"/>
        </w:rPr>
        <w:t>Copia simple de los documentos descritos en el numeral 2.1  y 2.2 de las presentes bases, según corresponda</w:t>
      </w:r>
    </w:p>
    <w:p w:rsidR="00514DAC" w:rsidRPr="00987EA7" w:rsidRDefault="00514DAC">
      <w:pPr>
        <w:pStyle w:val="Prrafodelista"/>
        <w:spacing w:after="0" w:line="240" w:lineRule="auto"/>
        <w:ind w:left="606"/>
        <w:rPr>
          <w:sz w:val="16"/>
          <w:szCs w:val="16"/>
        </w:rPr>
      </w:pPr>
    </w:p>
    <w:p w:rsidR="00514DAC" w:rsidRPr="00987EA7" w:rsidRDefault="002D61B6">
      <w:pPr>
        <w:jc w:val="both"/>
        <w:rPr>
          <w:rFonts w:ascii="Arial" w:hAnsi="Arial" w:cs="Arial"/>
        </w:rPr>
      </w:pPr>
      <w:r>
        <w:rPr>
          <w:rFonts w:ascii="Arial" w:hAnsi="Arial" w:cs="Arial"/>
          <w:b/>
          <w:sz w:val="16"/>
          <w:szCs w:val="16"/>
        </w:rPr>
        <w:t xml:space="preserve">7. </w:t>
      </w:r>
      <w:r w:rsidR="00514DAC" w:rsidRPr="00987EA7">
        <w:rPr>
          <w:rFonts w:ascii="Arial" w:hAnsi="Arial" w:cs="Arial"/>
          <w:b/>
          <w:sz w:val="16"/>
          <w:szCs w:val="16"/>
        </w:rPr>
        <w:t>ACREDITACIÓN DE LA EXISTENCIA LEGAL, PERSONALIDAD JURÍDICA Y NACIONALIDAD DEL LICITANTE</w:t>
      </w:r>
      <w:r w:rsidR="00514DAC" w:rsidRPr="00987EA7">
        <w:rPr>
          <w:rFonts w:ascii="Arial" w:hAnsi="Arial" w:cs="Arial"/>
          <w:sz w:val="16"/>
          <w:szCs w:val="16"/>
        </w:rPr>
        <w:t>.</w:t>
      </w:r>
    </w:p>
    <w:p w:rsidR="00514DAC" w:rsidRPr="00987EA7" w:rsidRDefault="00514DAC">
      <w:pPr>
        <w:rPr>
          <w:rFonts w:ascii="Arial" w:hAnsi="Arial" w:cs="Arial"/>
          <w:b/>
          <w:bCs/>
          <w:sz w:val="16"/>
          <w:szCs w:val="16"/>
        </w:rPr>
      </w:pPr>
    </w:p>
    <w:p w:rsidR="00514DAC" w:rsidRPr="00987EA7" w:rsidRDefault="002D61B6">
      <w:pPr>
        <w:jc w:val="both"/>
        <w:rPr>
          <w:rFonts w:ascii="Arial" w:hAnsi="Arial" w:cs="Arial"/>
        </w:rPr>
      </w:pPr>
      <w:r>
        <w:rPr>
          <w:rFonts w:ascii="Arial" w:hAnsi="Arial" w:cs="Arial"/>
          <w:b/>
          <w:sz w:val="16"/>
          <w:szCs w:val="16"/>
        </w:rPr>
        <w:t xml:space="preserve">7.1. </w:t>
      </w:r>
      <w:r w:rsidR="00514DAC" w:rsidRPr="00987EA7">
        <w:rPr>
          <w:rFonts w:ascii="Arial" w:hAnsi="Arial" w:cs="Arial"/>
          <w:b/>
          <w:sz w:val="16"/>
          <w:szCs w:val="16"/>
        </w:rPr>
        <w:t>EN EL ACTO DE PRESENTACIÓN Y APERTURA DE PROPOSICIONES.</w:t>
      </w:r>
    </w:p>
    <w:p w:rsidR="00514DAC" w:rsidRPr="00987EA7" w:rsidRDefault="00514DAC">
      <w:pPr>
        <w:jc w:val="both"/>
        <w:rPr>
          <w:rFonts w:ascii="Arial" w:hAnsi="Arial" w:cs="Arial"/>
        </w:rPr>
      </w:pPr>
      <w:r w:rsidRPr="00987E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Pr>
          <w:rFonts w:ascii="Arial" w:hAnsi="Arial" w:cs="Arial"/>
          <w:sz w:val="16"/>
          <w:szCs w:val="16"/>
        </w:rPr>
        <w:t xml:space="preserve"> </w:t>
      </w:r>
      <w:r w:rsidR="0055141C" w:rsidRPr="0055141C">
        <w:rPr>
          <w:rFonts w:ascii="Arial" w:hAnsi="Arial" w:cs="Arial"/>
          <w:b/>
          <w:sz w:val="16"/>
          <w:szCs w:val="16"/>
        </w:rPr>
        <w:t>Anexo Numero 4 (cuatro)</w:t>
      </w:r>
      <w:r w:rsidRPr="0055141C">
        <w:rPr>
          <w:rFonts w:ascii="Arial" w:hAnsi="Arial" w:cs="Arial"/>
          <w:b/>
          <w:sz w:val="16"/>
          <w:szCs w:val="16"/>
        </w:rPr>
        <w:t>.</w:t>
      </w:r>
    </w:p>
    <w:p w:rsidR="00514DAC" w:rsidRPr="00987EA7" w:rsidRDefault="00514DAC">
      <w:pPr>
        <w:jc w:val="both"/>
        <w:rPr>
          <w:rFonts w:ascii="Arial" w:hAnsi="Arial" w:cs="Arial"/>
          <w:sz w:val="16"/>
          <w:szCs w:val="16"/>
        </w:rPr>
      </w:pPr>
    </w:p>
    <w:p w:rsidR="00514DAC" w:rsidRPr="00987EA7" w:rsidRDefault="002D61B6">
      <w:pPr>
        <w:jc w:val="both"/>
        <w:rPr>
          <w:rFonts w:ascii="Arial" w:hAnsi="Arial" w:cs="Arial"/>
        </w:rPr>
      </w:pPr>
      <w:r>
        <w:rPr>
          <w:rFonts w:ascii="Arial" w:hAnsi="Arial" w:cs="Arial"/>
          <w:b/>
          <w:sz w:val="16"/>
          <w:szCs w:val="16"/>
        </w:rPr>
        <w:t xml:space="preserve">7.2. </w:t>
      </w:r>
      <w:r w:rsidR="00514DAC" w:rsidRPr="00987EA7">
        <w:rPr>
          <w:rFonts w:ascii="Arial" w:hAnsi="Arial" w:cs="Arial"/>
          <w:b/>
          <w:sz w:val="16"/>
          <w:szCs w:val="16"/>
        </w:rPr>
        <w:t>EN LA SUSCRIPCIÓN DE PROPOSICIONES.</w:t>
      </w:r>
    </w:p>
    <w:p w:rsidR="00514DAC" w:rsidRPr="00987EA7" w:rsidRDefault="00514DAC">
      <w:pPr>
        <w:jc w:val="both"/>
        <w:rPr>
          <w:rFonts w:ascii="Arial" w:hAnsi="Arial" w:cs="Arial"/>
        </w:rPr>
      </w:pPr>
      <w:r w:rsidRPr="00987EA7">
        <w:rPr>
          <w:rFonts w:ascii="Arial" w:hAnsi="Arial" w:cs="Arial"/>
          <w:sz w:val="16"/>
          <w:szCs w:val="16"/>
        </w:rPr>
        <w:t>Para efectos de la suscripción de las proposiciones el licitante deberá acreditar su existencia legal y personalidad jurídica enviando un escrito en el que su firmante manifieste, bajo protesta de decir verdad, que cuenta con facultades suficientes por si o por su representada, mismo que contendrá los datos siguientes:</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a)</w:t>
      </w:r>
      <w:r w:rsidRPr="00987EA7">
        <w:rPr>
          <w:rFonts w:ascii="Arial" w:hAnsi="Arial" w:cs="Arial"/>
          <w:sz w:val="16"/>
          <w:szCs w:val="16"/>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14DAC" w:rsidRPr="00987EA7" w:rsidRDefault="00514DAC">
      <w:pPr>
        <w:pStyle w:val="ROMANOS"/>
        <w:tabs>
          <w:tab w:val="left" w:pos="1320"/>
          <w:tab w:val="left" w:pos="1920"/>
        </w:tabs>
        <w:suppressAutoHyphens w:val="0"/>
        <w:autoSpaceDE/>
        <w:spacing w:after="0" w:line="240" w:lineRule="auto"/>
        <w:ind w:left="240" w:firstLine="0"/>
        <w:rPr>
          <w:rFonts w:cs="Arial"/>
          <w:sz w:val="16"/>
          <w:szCs w:val="16"/>
          <w:lang w:val="es-ES"/>
        </w:rPr>
      </w:pPr>
    </w:p>
    <w:p w:rsidR="00514DAC" w:rsidRPr="00987EA7" w:rsidRDefault="00514DAC">
      <w:pPr>
        <w:pStyle w:val="ROMANOS"/>
        <w:numPr>
          <w:ilvl w:val="3"/>
          <w:numId w:val="29"/>
        </w:numPr>
        <w:tabs>
          <w:tab w:val="left" w:pos="426"/>
          <w:tab w:val="left" w:pos="1920"/>
        </w:tabs>
        <w:suppressAutoHyphens w:val="0"/>
        <w:autoSpaceDE/>
        <w:spacing w:after="0" w:line="240" w:lineRule="auto"/>
        <w:ind w:left="426" w:hanging="426"/>
        <w:rPr>
          <w:rFonts w:cs="Arial"/>
        </w:rPr>
      </w:pPr>
      <w:r w:rsidRPr="00987EA7">
        <w:rPr>
          <w:rFonts w:cs="Arial"/>
          <w:sz w:val="16"/>
          <w:szCs w:val="16"/>
        </w:rPr>
        <w:t xml:space="preserve">Del representante legal del licitante: datos de las escrituras públicas en las que le fueron otorgadas las facultades para suscribir </w:t>
      </w:r>
      <w:r w:rsidRPr="00987EA7">
        <w:rPr>
          <w:rFonts w:cs="Arial"/>
          <w:sz w:val="16"/>
          <w:szCs w:val="16"/>
          <w:lang w:val="es-ES"/>
        </w:rPr>
        <w:t>las proposiciones.</w:t>
      </w:r>
    </w:p>
    <w:p w:rsidR="00514DAC" w:rsidRPr="00987EA7" w:rsidRDefault="00514DAC">
      <w:pPr>
        <w:jc w:val="both"/>
        <w:rPr>
          <w:rFonts w:ascii="Arial" w:hAnsi="Arial" w:cs="Arial"/>
          <w:sz w:val="16"/>
          <w:szCs w:val="16"/>
          <w:lang w:val="es-ES"/>
        </w:rPr>
      </w:pPr>
    </w:p>
    <w:p w:rsidR="00514DAC" w:rsidRPr="00987EA7" w:rsidRDefault="00514DAC">
      <w:pPr>
        <w:jc w:val="both"/>
        <w:rPr>
          <w:rFonts w:ascii="Arial" w:hAnsi="Arial" w:cs="Arial"/>
        </w:rPr>
      </w:pPr>
      <w:r w:rsidRPr="00987EA7">
        <w:rPr>
          <w:rFonts w:ascii="Arial" w:hAnsi="Arial" w:cs="Arial"/>
          <w:sz w:val="16"/>
          <w:szCs w:val="16"/>
        </w:rPr>
        <w:t xml:space="preserve">En efecto de lo anterior, el licitante podrá enviar debidamente requisitado el formato que aparece como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(c</w:t>
      </w:r>
      <w:r w:rsidR="0055141C">
        <w:rPr>
          <w:rFonts w:ascii="Arial" w:hAnsi="Arial" w:cs="Arial"/>
          <w:b/>
          <w:sz w:val="16"/>
          <w:szCs w:val="16"/>
        </w:rPr>
        <w:t>uatro</w:t>
      </w:r>
      <w:r w:rsidRPr="00987EA7">
        <w:rPr>
          <w:rFonts w:ascii="Arial" w:hAnsi="Arial" w:cs="Arial"/>
          <w:b/>
          <w:sz w:val="16"/>
          <w:szCs w:val="16"/>
        </w:rPr>
        <w:t>)</w:t>
      </w:r>
      <w:r w:rsidRPr="00987EA7">
        <w:rPr>
          <w:rFonts w:ascii="Arial" w:hAnsi="Arial" w:cs="Arial"/>
          <w:sz w:val="16"/>
          <w:szCs w:val="16"/>
        </w:rPr>
        <w:t>, el cual forma parte de las presentes bases</w:t>
      </w:r>
      <w:r w:rsidRPr="00987EA7">
        <w:rPr>
          <w:rFonts w:ascii="Arial" w:hAnsi="Arial" w:cs="Arial"/>
          <w:bCs/>
          <w:sz w:val="16"/>
          <w:szCs w:val="16"/>
        </w:rPr>
        <w:t>.</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domicilio que se señale en el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w:t>
      </w:r>
      <w:r w:rsidR="0055141C">
        <w:rPr>
          <w:rFonts w:ascii="Arial" w:hAnsi="Arial" w:cs="Arial"/>
          <w:b/>
          <w:sz w:val="16"/>
          <w:szCs w:val="16"/>
        </w:rPr>
        <w:t>cuatro</w:t>
      </w:r>
      <w:r w:rsidRPr="00987EA7">
        <w:rPr>
          <w:rFonts w:ascii="Arial" w:hAnsi="Arial" w:cs="Arial"/>
          <w:b/>
          <w:bCs/>
          <w:sz w:val="16"/>
          <w:szCs w:val="16"/>
        </w:rPr>
        <w:t>)</w:t>
      </w:r>
      <w:r w:rsidRPr="00987EA7">
        <w:rPr>
          <w:rFonts w:ascii="Arial" w:hAnsi="Arial" w:cs="Arial"/>
          <w:sz w:val="16"/>
          <w:szCs w:val="16"/>
        </w:rPr>
        <w:t xml:space="preserve"> de las presentes bases, será aquel en el que el licitante pueda recibir todo tipo de notificaciones y documentos que resulten, además de las notificaciones que se realicen a través de COMPRANET.</w:t>
      </w:r>
    </w:p>
    <w:p w:rsidR="00514DAC" w:rsidRPr="00987EA7" w:rsidRDefault="00514DAC">
      <w:pPr>
        <w:jc w:val="both"/>
        <w:rPr>
          <w:rFonts w:ascii="Arial" w:hAnsi="Arial" w:cs="Arial"/>
          <w:sz w:val="16"/>
          <w:szCs w:val="16"/>
        </w:rPr>
      </w:pPr>
    </w:p>
    <w:p w:rsidR="00514DAC" w:rsidRPr="00987EA7" w:rsidRDefault="002D61B6">
      <w:pPr>
        <w:jc w:val="both"/>
        <w:rPr>
          <w:rFonts w:ascii="Arial" w:hAnsi="Arial" w:cs="Arial"/>
        </w:rPr>
      </w:pPr>
      <w:r>
        <w:rPr>
          <w:rFonts w:ascii="Arial" w:hAnsi="Arial" w:cs="Arial"/>
          <w:b/>
          <w:sz w:val="16"/>
          <w:szCs w:val="16"/>
        </w:rPr>
        <w:t xml:space="preserve">7.3. </w:t>
      </w:r>
      <w:r w:rsidR="00514DAC" w:rsidRPr="00987EA7">
        <w:rPr>
          <w:rFonts w:ascii="Arial" w:hAnsi="Arial" w:cs="Arial"/>
          <w:b/>
          <w:sz w:val="16"/>
          <w:szCs w:val="16"/>
        </w:rPr>
        <w:t>PREVIO A LA FIRMA DEL CONTRATO:</w:t>
      </w:r>
    </w:p>
    <w:p w:rsidR="00514DAC" w:rsidRPr="00987EA7" w:rsidRDefault="00514DAC">
      <w:pPr>
        <w:jc w:val="both"/>
        <w:rPr>
          <w:rFonts w:ascii="Arial" w:hAnsi="Arial" w:cs="Arial"/>
        </w:rPr>
      </w:pPr>
      <w:r w:rsidRPr="00987EA7">
        <w:rPr>
          <w:rFonts w:ascii="Arial" w:hAnsi="Arial" w:cs="Arial"/>
          <w:sz w:val="16"/>
          <w:szCs w:val="16"/>
        </w:rPr>
        <w:t>Conforme a lo previsto en el Artículo 35, fracciones I y II del Reglamento de la Ley, el licitante que resulte adjudicado, deberá presentar para su cotejo, los siguientes documentos:</w:t>
      </w: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morales, testimonio de la escritura pública en la que conste que fue constituida conforme a las leyes mexicanas y que tiene su domicilio en el territorio nacional.</w:t>
      </w: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Además de los siguientes documentos: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Federal de Contribuyentes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Patronal IMSS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Opinión positiva y vigente de cumplimiento de sus obligaciones Fiscales ante el SAT así como en Materia de Seguridad Social IMSS e INFONAVIT.</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Acta Constitutiva de la Empresa</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Poder Notarial</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Identificación Oficial con fotografía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Comprobante de domicilio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Manifiesto bajo protesta de decir de no encontrarse en ninguno de los supuestos del Artículo 50 y 60 de la Ley.</w:t>
      </w:r>
    </w:p>
    <w:p w:rsidR="00514DAC" w:rsidRPr="00987EA7" w:rsidRDefault="00514DAC">
      <w:pPr>
        <w:contextualSpacing/>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514DAC" w:rsidRPr="00987EA7" w:rsidRDefault="00514DAC">
      <w:pPr>
        <w:jc w:val="both"/>
        <w:rPr>
          <w:rFonts w:ascii="Arial" w:hAnsi="Arial" w:cs="Arial"/>
        </w:rPr>
      </w:pPr>
      <w:r w:rsidRPr="00987EA7">
        <w:rPr>
          <w:rFonts w:ascii="Arial" w:hAnsi="Arial" w:cs="Arial"/>
          <w:sz w:val="16"/>
          <w:szCs w:val="16"/>
        </w:rPr>
        <w:t>Dicha documentación deberá ser entregada en la Oficina de Contratos dependiente de la Coordinación de Abastecimiento y Equipamiento, ubicado en Periférico Sur No. 8000, Colonia Santa María Tequepexpan, C.P. 45600  en San Pedro Tlaquepaque, Jalisco.</w:t>
      </w:r>
    </w:p>
    <w:p w:rsidR="00514DAC" w:rsidRPr="00987EA7" w:rsidRDefault="00514DAC">
      <w:pPr>
        <w:jc w:val="both"/>
        <w:rPr>
          <w:rFonts w:ascii="Arial" w:hAnsi="Arial" w:cs="Arial"/>
          <w:b/>
          <w:bCs/>
          <w:sz w:val="16"/>
          <w:szCs w:val="16"/>
        </w:rPr>
      </w:pPr>
    </w:p>
    <w:p w:rsidR="00514DAC" w:rsidRPr="00987EA7" w:rsidRDefault="0025038E">
      <w:pPr>
        <w:jc w:val="both"/>
        <w:rPr>
          <w:rFonts w:ascii="Arial" w:hAnsi="Arial" w:cs="Arial"/>
        </w:rPr>
      </w:pPr>
      <w:r>
        <w:rPr>
          <w:rFonts w:ascii="Arial" w:hAnsi="Arial" w:cs="Arial"/>
          <w:b/>
          <w:bCs/>
          <w:sz w:val="16"/>
          <w:szCs w:val="16"/>
        </w:rPr>
        <w:t xml:space="preserve">8. </w:t>
      </w:r>
      <w:r w:rsidR="00514DAC" w:rsidRPr="00987EA7">
        <w:rPr>
          <w:rFonts w:ascii="Arial" w:hAnsi="Arial" w:cs="Arial"/>
          <w:b/>
          <w:bCs/>
          <w:sz w:val="16"/>
          <w:szCs w:val="16"/>
        </w:rPr>
        <w:t>ACREDITACIÓN DE ENCONTRARSE AL CORRIENTE DE SUS OBLIGACIONES FISCALES.</w:t>
      </w:r>
    </w:p>
    <w:p w:rsidR="00514DAC" w:rsidRPr="00987EA7" w:rsidRDefault="00514DAC">
      <w:pPr>
        <w:jc w:val="both"/>
        <w:rPr>
          <w:rFonts w:ascii="Arial" w:hAnsi="Arial" w:cs="Arial"/>
        </w:rPr>
      </w:pPr>
      <w:r w:rsidRPr="00987EA7">
        <w:rPr>
          <w:rFonts w:ascii="Arial" w:hAnsi="Arial" w:cs="Arial"/>
          <w:b/>
          <w:sz w:val="16"/>
          <w:szCs w:val="16"/>
        </w:rPr>
        <w:t>CUMPLIMIENTO DE OBLIGACIONES FISCALES: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El Instituto no contratará servicios con los particulares que se encuentren dentro de los supuestos señalados en las fracciones I, II, III, IV, V, VI, VII y VIII del Artículo 32-D del Código Fiscal de la Federación.</w:t>
      </w:r>
    </w:p>
    <w:p w:rsidR="00514DAC" w:rsidRPr="00987EA7" w:rsidRDefault="00514DAC">
      <w:pPr>
        <w:jc w:val="both"/>
        <w:rPr>
          <w:rFonts w:ascii="Arial" w:hAnsi="Arial" w:cs="Arial"/>
        </w:rPr>
      </w:pPr>
      <w:r w:rsidRPr="00987EA7">
        <w:rPr>
          <w:rFonts w:ascii="Arial" w:hAnsi="Arial" w:cs="Arial"/>
          <w:sz w:val="16"/>
          <w:szCs w:val="16"/>
        </w:rPr>
        <w:lastRenderedPageBreak/>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CUMPLIMIENTO DE OBLIGACIONES FISCALES EN MATERIA DE SEGURIDAD SOCIAL:</w:t>
      </w:r>
    </w:p>
    <w:p w:rsidR="00514DAC" w:rsidRPr="001C58F9" w:rsidRDefault="00514DAC" w:rsidP="001C58F9">
      <w:pPr>
        <w:jc w:val="both"/>
        <w:rPr>
          <w:rFonts w:ascii="Arial" w:hAnsi="Arial" w:cs="Arial"/>
          <w:sz w:val="16"/>
          <w:szCs w:val="16"/>
        </w:rPr>
      </w:pPr>
      <w:r w:rsidRPr="00987EA7">
        <w:rPr>
          <w:rFonts w:ascii="Arial" w:hAnsi="Arial" w:cs="Arial"/>
          <w:sz w:val="16"/>
          <w:szCs w:val="16"/>
        </w:rPr>
        <w:t>El Instituto no contratará la prestación de servicios con los particulares que no se  encuentren al corriente en sus obligaciones en materia de seguridad social en términos del artículo 32-D del Código Fiscal de la Federación, así como</w:t>
      </w:r>
      <w:r w:rsidR="001563CD">
        <w:rPr>
          <w:rFonts w:ascii="Arial" w:hAnsi="Arial" w:cs="Arial"/>
          <w:sz w:val="16"/>
          <w:szCs w:val="16"/>
        </w:rPr>
        <w:t xml:space="preserve"> los</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 </w:t>
      </w:r>
      <w:r w:rsidR="001563CD" w:rsidRPr="001563CD">
        <w:rPr>
          <w:rFonts w:ascii="Arial" w:hAnsi="Arial" w:cs="Arial"/>
          <w:sz w:val="16"/>
          <w:szCs w:val="16"/>
        </w:rPr>
        <w:t>ACDO.AS2.HCT.270422/107.P.DIR</w:t>
      </w:r>
      <w:r w:rsidR="001563CD">
        <w:rPr>
          <w:rFonts w:ascii="Arial" w:hAnsi="Arial" w:cs="Arial"/>
          <w:sz w:val="16"/>
          <w:szCs w:val="16"/>
        </w:rPr>
        <w:t xml:space="preserve"> </w:t>
      </w:r>
      <w:r w:rsidR="001C58F9" w:rsidRPr="001C58F9">
        <w:rPr>
          <w:rFonts w:ascii="Arial" w:hAnsi="Arial" w:cs="Arial"/>
          <w:sz w:val="16"/>
          <w:szCs w:val="16"/>
        </w:rPr>
        <w:t xml:space="preserve">por el que se aprobaron las Reglas de carácter general </w:t>
      </w:r>
      <w:r w:rsidR="001C58F9">
        <w:rPr>
          <w:rFonts w:ascii="Arial" w:hAnsi="Arial" w:cs="Arial"/>
          <w:sz w:val="16"/>
          <w:szCs w:val="16"/>
        </w:rPr>
        <w:t xml:space="preserve">para la obtención de la opinión </w:t>
      </w:r>
      <w:r w:rsidR="001C58F9" w:rsidRPr="001C58F9">
        <w:rPr>
          <w:rFonts w:ascii="Arial" w:hAnsi="Arial" w:cs="Arial"/>
          <w:sz w:val="16"/>
          <w:szCs w:val="16"/>
        </w:rPr>
        <w:t>del cumplimiento de obligaciones fiscales en materia de seguridad social, así como su Anexo Único</w:t>
      </w:r>
      <w:r w:rsidR="001563CD">
        <w:rPr>
          <w:rFonts w:ascii="Arial" w:hAnsi="Arial" w:cs="Arial"/>
          <w:sz w:val="16"/>
          <w:szCs w:val="16"/>
        </w:rPr>
        <w:t xml:space="preserve"> publicado en el Diario Oficial de la Federacion, el 22 de septiembre de 2022 y</w:t>
      </w:r>
      <w:r w:rsidR="00D335BF">
        <w:rPr>
          <w:rFonts w:ascii="Arial" w:hAnsi="Arial" w:cs="Arial"/>
          <w:sz w:val="16"/>
          <w:szCs w:val="16"/>
        </w:rPr>
        <w:t xml:space="preserve"> en complemento con el </w:t>
      </w:r>
      <w:r w:rsidR="002E6D6E" w:rsidRPr="00987EA7">
        <w:rPr>
          <w:rFonts w:ascii="Arial" w:hAnsi="Arial" w:cs="Arial"/>
          <w:sz w:val="16"/>
          <w:szCs w:val="16"/>
        </w:rPr>
        <w:t>ACDO.AS2.HCT.250423/106.P.DIR</w:t>
      </w:r>
      <w:r w:rsidRPr="00987EA7">
        <w:rPr>
          <w:rFonts w:ascii="Arial" w:hAnsi="Arial" w:cs="Arial"/>
          <w:sz w:val="16"/>
          <w:szCs w:val="16"/>
        </w:rPr>
        <w:t xml:space="preserve">, emitido por Consejo Técnico del Instituto Mexicano del Seguro Social, </w:t>
      </w:r>
      <w:r w:rsidR="001C58F9" w:rsidRPr="001C58F9">
        <w:rPr>
          <w:rFonts w:ascii="Arial" w:hAnsi="Arial" w:cs="Arial"/>
          <w:sz w:val="16"/>
          <w:szCs w:val="16"/>
        </w:rPr>
        <w:t>por el que se aprobaron las Disposiciones transitorias aplicables a las Reglas de carácter general para la obtención de la opinión del cumplimiento de obligaciones fiscales en materia de seguridad social, publica</w:t>
      </w:r>
      <w:r w:rsidR="001C58F9">
        <w:rPr>
          <w:rFonts w:ascii="Arial" w:hAnsi="Arial" w:cs="Arial"/>
          <w:sz w:val="16"/>
          <w:szCs w:val="16"/>
        </w:rPr>
        <w:t>das el 22 de septiembre de 2022</w:t>
      </w:r>
      <w:r w:rsidRPr="00987EA7">
        <w:rPr>
          <w:rFonts w:ascii="Arial" w:hAnsi="Arial" w:cs="Arial"/>
          <w:sz w:val="16"/>
          <w:szCs w:val="16"/>
        </w:rPr>
        <w:t xml:space="preserve">, </w:t>
      </w:r>
      <w:r w:rsidR="001C58F9">
        <w:rPr>
          <w:rFonts w:ascii="Arial" w:hAnsi="Arial" w:cs="Arial"/>
          <w:sz w:val="16"/>
          <w:szCs w:val="16"/>
        </w:rPr>
        <w:t xml:space="preserve"> publicada en el DOF </w:t>
      </w:r>
      <w:r w:rsidRPr="00987EA7">
        <w:rPr>
          <w:rFonts w:ascii="Arial" w:hAnsi="Arial" w:cs="Arial"/>
          <w:sz w:val="16"/>
          <w:szCs w:val="16"/>
        </w:rPr>
        <w:t xml:space="preserve">el </w:t>
      </w:r>
      <w:r w:rsidR="002E6D6E" w:rsidRPr="00987EA7">
        <w:rPr>
          <w:rFonts w:ascii="Arial" w:hAnsi="Arial" w:cs="Arial"/>
          <w:sz w:val="16"/>
          <w:szCs w:val="16"/>
        </w:rPr>
        <w:t>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Solo podrán obtener la “opinión de cumplimiento  de obligaciones fiscales en materia de seguridad social”, los particulares que se encuentren registrados ante el Instituto y que tengan trabajadores inscritos y activos.</w:t>
      </w:r>
    </w:p>
    <w:p w:rsidR="00514DAC" w:rsidRPr="00987EA7" w:rsidRDefault="00514DAC">
      <w:pPr>
        <w:jc w:val="both"/>
        <w:rPr>
          <w:rFonts w:ascii="Arial" w:hAnsi="Arial" w:cs="Arial"/>
        </w:rPr>
      </w:pPr>
      <w:r w:rsidRPr="00987EA7">
        <w:rPr>
          <w:rFonts w:ascii="Arial" w:hAnsi="Arial" w:cs="Arial"/>
          <w:sz w:val="16"/>
          <w:szCs w:val="16"/>
        </w:rPr>
        <w:t>No se podrá obtener la opinión de cumplimiento multicitada, los particulares que se encuentren en los siguientes supuestos:</w:t>
      </w:r>
    </w:p>
    <w:p w:rsidR="00514DAC" w:rsidRPr="00987EA7" w:rsidRDefault="00514DAC">
      <w:pPr>
        <w:numPr>
          <w:ilvl w:val="0"/>
          <w:numId w:val="22"/>
        </w:numPr>
        <w:jc w:val="both"/>
        <w:rPr>
          <w:rFonts w:ascii="Arial" w:hAnsi="Arial" w:cs="Arial"/>
        </w:rPr>
      </w:pPr>
      <w:r w:rsidRPr="00987EA7">
        <w:rPr>
          <w:rFonts w:ascii="Arial" w:hAnsi="Arial" w:cs="Arial"/>
          <w:sz w:val="16"/>
          <w:szCs w:val="16"/>
        </w:rPr>
        <w:t>No se encuentra registrado ante el Instituto, por no tener personal que sea sujeto de aseguramiento obligatorio, de conformidad con lo dispuesto por el artículo 12 de la Ley del Seguro Social,</w:t>
      </w:r>
    </w:p>
    <w:p w:rsidR="00514DAC" w:rsidRPr="00987EA7" w:rsidRDefault="00514DAC">
      <w:pPr>
        <w:numPr>
          <w:ilvl w:val="0"/>
          <w:numId w:val="22"/>
        </w:numPr>
        <w:jc w:val="both"/>
        <w:rPr>
          <w:rFonts w:ascii="Arial" w:hAnsi="Arial" w:cs="Arial"/>
        </w:rPr>
      </w:pPr>
      <w:r w:rsidRPr="00987EA7">
        <w:rPr>
          <w:rFonts w:ascii="Arial" w:hAnsi="Arial" w:cs="Arial"/>
          <w:sz w:val="16"/>
          <w:szCs w:val="16"/>
        </w:rPr>
        <w:t>Se encuentra registrado por no tiene trabajadores activos, o</w:t>
      </w:r>
    </w:p>
    <w:p w:rsidR="00514DAC" w:rsidRPr="00987EA7" w:rsidRDefault="00514DAC">
      <w:pPr>
        <w:numPr>
          <w:ilvl w:val="0"/>
          <w:numId w:val="22"/>
        </w:numPr>
        <w:jc w:val="both"/>
        <w:rPr>
          <w:rFonts w:ascii="Arial" w:hAnsi="Arial" w:cs="Arial"/>
        </w:rPr>
      </w:pPr>
      <w:r w:rsidRPr="00987EA7">
        <w:rPr>
          <w:rFonts w:ascii="Arial" w:hAnsi="Arial" w:cs="Arial"/>
          <w:sz w:val="16"/>
          <w:szCs w:val="16"/>
        </w:rPr>
        <w:t>Su registro patronal se encuentra dado de baja.</w:t>
      </w:r>
    </w:p>
    <w:p w:rsidR="00514DAC" w:rsidRPr="00987EA7" w:rsidRDefault="00514DAC" w:rsidP="0025038E">
      <w:pPr>
        <w:ind w:left="360"/>
        <w:jc w:val="both"/>
        <w:rPr>
          <w:rFonts w:ascii="Arial" w:hAnsi="Arial" w:cs="Arial"/>
          <w:sz w:val="16"/>
          <w:szCs w:val="16"/>
        </w:rPr>
      </w:pPr>
    </w:p>
    <w:p w:rsidR="00514DAC" w:rsidRPr="001C58F9" w:rsidRDefault="00514DAC" w:rsidP="001C58F9">
      <w:pPr>
        <w:jc w:val="both"/>
        <w:rPr>
          <w:rFonts w:ascii="Arial" w:hAnsi="Arial" w:cs="Arial"/>
          <w:sz w:val="16"/>
          <w:szCs w:val="16"/>
        </w:rPr>
      </w:pPr>
      <w:r w:rsidRPr="00987EA7">
        <w:rPr>
          <w:rFonts w:ascii="Arial" w:hAnsi="Arial" w:cs="Arial"/>
          <w:sz w:val="16"/>
          <w:szCs w:val="16"/>
        </w:rPr>
        <w:t>Sin embargo en el procedimiento señalado en el acuerdo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w:t>
      </w:r>
      <w:r w:rsidR="001C58F9" w:rsidRPr="001C58F9">
        <w:rPr>
          <w:rFonts w:ascii="Arial" w:hAnsi="Arial" w:cs="Arial"/>
          <w:sz w:val="16"/>
          <w:szCs w:val="16"/>
        </w:rPr>
        <w:t xml:space="preserve">por el que se aprobaron las Reglas de carácter general </w:t>
      </w:r>
      <w:r w:rsidR="001C58F9">
        <w:rPr>
          <w:rFonts w:ascii="Arial" w:hAnsi="Arial" w:cs="Arial"/>
          <w:sz w:val="16"/>
          <w:szCs w:val="16"/>
        </w:rPr>
        <w:t xml:space="preserve">para la obtención de la opinión </w:t>
      </w:r>
      <w:r w:rsidR="001C58F9" w:rsidRPr="001C58F9">
        <w:rPr>
          <w:rFonts w:ascii="Arial" w:hAnsi="Arial" w:cs="Arial"/>
          <w:sz w:val="16"/>
          <w:szCs w:val="16"/>
        </w:rPr>
        <w:t>del cumplimiento de obligaciones fiscales en materia de seguridad social, así como su Anexo Único</w:t>
      </w:r>
      <w:r w:rsidR="001C58F9">
        <w:rPr>
          <w:rFonts w:ascii="Arial" w:hAnsi="Arial" w:cs="Arial"/>
          <w:sz w:val="16"/>
          <w:szCs w:val="16"/>
        </w:rPr>
        <w:t xml:space="preserve"> publicado en el Diario Oficial de la Federacion, el 22 de septiembre de 2022</w:t>
      </w:r>
      <w:r w:rsidR="001563CD">
        <w:rPr>
          <w:rFonts w:ascii="Arial" w:hAnsi="Arial" w:cs="Arial"/>
          <w:sz w:val="16"/>
          <w:szCs w:val="16"/>
        </w:rPr>
        <w:t xml:space="preserve"> y</w:t>
      </w:r>
      <w:r w:rsidR="00D335BF">
        <w:rPr>
          <w:rFonts w:ascii="Arial" w:hAnsi="Arial" w:cs="Arial"/>
          <w:sz w:val="16"/>
          <w:szCs w:val="16"/>
        </w:rPr>
        <w:t xml:space="preserve"> en complemento con el </w:t>
      </w:r>
      <w:r w:rsidR="002E6D6E" w:rsidRPr="00987EA7">
        <w:rPr>
          <w:rFonts w:ascii="Arial" w:hAnsi="Arial" w:cs="Arial"/>
          <w:sz w:val="16"/>
          <w:szCs w:val="16"/>
        </w:rPr>
        <w:t>ACDO.AS2.HCT.250423/106.P.DIR</w:t>
      </w:r>
      <w:r w:rsidR="001C58F9">
        <w:rPr>
          <w:rFonts w:ascii="Arial" w:hAnsi="Arial" w:cs="Arial"/>
          <w:sz w:val="16"/>
          <w:szCs w:val="16"/>
        </w:rPr>
        <w:t xml:space="preserve"> </w:t>
      </w:r>
      <w:r w:rsidR="001C58F9" w:rsidRPr="001C58F9">
        <w:rPr>
          <w:rFonts w:ascii="Arial" w:hAnsi="Arial" w:cs="Arial"/>
          <w:sz w:val="16"/>
          <w:szCs w:val="16"/>
        </w:rPr>
        <w:t>por el que se aprobaron las Disposiciones transitorias aplicables a las Reglas de carácter general para la obtención de la opinión del cumplimiento de obligaciones fiscales en materia de seguridad social, publica</w:t>
      </w:r>
      <w:r w:rsidR="001C58F9">
        <w:rPr>
          <w:rFonts w:ascii="Arial" w:hAnsi="Arial" w:cs="Arial"/>
          <w:sz w:val="16"/>
          <w:szCs w:val="16"/>
        </w:rPr>
        <w:t>das el 22 de septiembre de 2022</w:t>
      </w:r>
      <w:r w:rsidR="002E6D6E" w:rsidRPr="00987EA7">
        <w:rPr>
          <w:rFonts w:ascii="Arial" w:hAnsi="Arial" w:cs="Arial"/>
          <w:sz w:val="16"/>
          <w:szCs w:val="16"/>
        </w:rPr>
        <w:t xml:space="preserve"> </w:t>
      </w:r>
      <w:r w:rsidR="001C58F9">
        <w:rPr>
          <w:rFonts w:ascii="Arial" w:hAnsi="Arial" w:cs="Arial"/>
          <w:sz w:val="16"/>
          <w:szCs w:val="16"/>
        </w:rPr>
        <w:t xml:space="preserve">publicada en el DOF </w:t>
      </w:r>
      <w:r w:rsidR="001C58F9" w:rsidRPr="00987EA7">
        <w:rPr>
          <w:rFonts w:ascii="Arial" w:hAnsi="Arial" w:cs="Arial"/>
          <w:sz w:val="16"/>
          <w:szCs w:val="16"/>
        </w:rPr>
        <w:t>el 04 de mayo de 2023</w:t>
      </w:r>
      <w:r w:rsidR="001C58F9">
        <w:rPr>
          <w:rFonts w:ascii="Arial" w:hAnsi="Arial" w:cs="Arial"/>
          <w:sz w:val="16"/>
          <w:szCs w:val="16"/>
        </w:rPr>
        <w:t xml:space="preserve">, </w:t>
      </w:r>
      <w:r w:rsidRPr="00987EA7">
        <w:rPr>
          <w:rFonts w:ascii="Arial" w:hAnsi="Arial" w:cs="Arial"/>
          <w:sz w:val="16"/>
          <w:szCs w:val="16"/>
        </w:rPr>
        <w:t>el particular podrá obtener un documento  emitido por el Instituto, en el que consta, que no se puede emitir la opinión de cumplimiento y se especifica el supuesto en el que se ubica el participante.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Para considerarse que se encuentra al corriente de sus obligaciones en Materia de Seguridad Social, el participante deberá presentar.</w:t>
      </w:r>
    </w:p>
    <w:p w:rsidR="00514DAC" w:rsidRPr="00987EA7" w:rsidRDefault="00514DAC">
      <w:pPr>
        <w:jc w:val="both"/>
        <w:rPr>
          <w:rFonts w:ascii="Arial" w:hAnsi="Arial" w:cs="Arial"/>
          <w:sz w:val="16"/>
          <w:szCs w:val="16"/>
        </w:rPr>
      </w:pPr>
    </w:p>
    <w:p w:rsidR="00514DAC" w:rsidRPr="00987EA7" w:rsidRDefault="00514DAC">
      <w:pPr>
        <w:numPr>
          <w:ilvl w:val="0"/>
          <w:numId w:val="20"/>
        </w:numPr>
        <w:jc w:val="both"/>
        <w:rPr>
          <w:rFonts w:ascii="Arial" w:hAnsi="Arial" w:cs="Arial"/>
        </w:rPr>
      </w:pPr>
      <w:r w:rsidRPr="00987EA7">
        <w:rPr>
          <w:rFonts w:ascii="Arial" w:hAnsi="Arial" w:cs="Arial"/>
          <w:sz w:val="16"/>
          <w:szCs w:val="16"/>
        </w:rPr>
        <w:t>Escrito libre en el que manifieste, bajo protesta de decir verdad que no le es posible obtener la opinión, multicitada, y justifique el motivo.</w:t>
      </w:r>
    </w:p>
    <w:p w:rsidR="00514DAC" w:rsidRPr="00987EA7" w:rsidRDefault="00514DAC">
      <w:pPr>
        <w:numPr>
          <w:ilvl w:val="0"/>
          <w:numId w:val="20"/>
        </w:numPr>
        <w:jc w:val="both"/>
        <w:rPr>
          <w:rFonts w:ascii="Arial" w:hAnsi="Arial" w:cs="Arial"/>
        </w:rPr>
      </w:pPr>
      <w:r w:rsidRPr="00987EA7">
        <w:rPr>
          <w:rFonts w:ascii="Arial" w:hAnsi="Arial" w:cs="Arial"/>
          <w:sz w:val="16"/>
          <w:szCs w:val="16"/>
        </w:rPr>
        <w:t>El documento emitido por este Instituto, en el que conste que no se les puede emitir la referida opinión</w:t>
      </w:r>
    </w:p>
    <w:p w:rsidR="00514DAC" w:rsidRPr="00987EA7" w:rsidRDefault="00514DAC">
      <w:pPr>
        <w:ind w:left="72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514DAC" w:rsidRPr="00987EA7" w:rsidRDefault="00514DAC">
      <w:pPr>
        <w:jc w:val="both"/>
        <w:rPr>
          <w:rFonts w:ascii="Arial" w:hAnsi="Arial" w:cs="Arial"/>
        </w:rPr>
      </w:pPr>
      <w:r w:rsidRPr="00987EA7">
        <w:rPr>
          <w:rFonts w:ascii="Arial" w:hAnsi="Arial" w:cs="Arial"/>
          <w:sz w:val="16"/>
          <w:szCs w:val="16"/>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w:t>
      </w:r>
      <w:r w:rsidR="001563CD">
        <w:rPr>
          <w:rFonts w:ascii="Arial" w:hAnsi="Arial" w:cs="Arial"/>
          <w:sz w:val="16"/>
          <w:szCs w:val="16"/>
        </w:rPr>
        <w:t xml:space="preserve"> </w:t>
      </w:r>
      <w:r w:rsidRPr="00987EA7">
        <w:rPr>
          <w:rFonts w:ascii="Arial" w:hAnsi="Arial" w:cs="Arial"/>
          <w:sz w:val="16"/>
          <w:szCs w:val="16"/>
        </w:rPr>
        <w:t>l</w:t>
      </w:r>
      <w:r w:rsidR="001563CD">
        <w:rPr>
          <w:rFonts w:ascii="Arial" w:hAnsi="Arial" w:cs="Arial"/>
          <w:sz w:val="16"/>
          <w:szCs w:val="16"/>
        </w:rPr>
        <w:t xml:space="preserve">os </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w:t>
      </w:r>
      <w:r w:rsidR="001563CD">
        <w:rPr>
          <w:rFonts w:ascii="Arial" w:hAnsi="Arial" w:cs="Arial"/>
          <w:sz w:val="16"/>
          <w:szCs w:val="16"/>
        </w:rPr>
        <w:t xml:space="preserve"> </w:t>
      </w:r>
      <w:r w:rsidR="001C58F9" w:rsidRPr="001C58F9">
        <w:rPr>
          <w:rFonts w:ascii="Arial" w:hAnsi="Arial" w:cs="Arial"/>
          <w:sz w:val="16"/>
          <w:szCs w:val="16"/>
        </w:rPr>
        <w:t xml:space="preserve">acuerdo ACDO.AS2.HCT.270422/107.P.DIR por el que se aprobaron las Reglas de carácter general para la obtención de la opinión del cumplimiento de obligaciones fiscales en materia de seguridad social, así como su Anexo Único publicado en el Diario Oficial de la Federacion, el 22 de septiembre de 2022 y en complemento con el ACDO.AS2.HCT.250423/106.P.DIR por el que se aprobaron las Disposiciones transitorias aplicables a las Reglas de carácter general </w:t>
      </w:r>
      <w:r w:rsidR="001C58F9" w:rsidRPr="001C58F9">
        <w:rPr>
          <w:rFonts w:ascii="Arial" w:hAnsi="Arial" w:cs="Arial"/>
          <w:sz w:val="16"/>
          <w:szCs w:val="16"/>
        </w:rPr>
        <w:lastRenderedPageBreak/>
        <w:t>para la obtención de la opinión del cumplimiento de obligaciones fiscales en materia de seguridad social, publicadas el 22 de septiembre de 2022 publicada en el DOF el 04 de mayo de 2023</w:t>
      </w:r>
      <w:r w:rsidRPr="00987EA7">
        <w:rPr>
          <w:rFonts w:ascii="Arial" w:hAnsi="Arial" w:cs="Arial"/>
          <w:sz w:val="16"/>
          <w:szCs w:val="16"/>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514DAC" w:rsidRPr="00987EA7" w:rsidRDefault="00514DAC">
      <w:pPr>
        <w:jc w:val="both"/>
        <w:rPr>
          <w:rFonts w:ascii="Arial" w:hAnsi="Arial" w:cs="Arial"/>
          <w:sz w:val="16"/>
          <w:szCs w:val="16"/>
        </w:rPr>
      </w:pPr>
    </w:p>
    <w:p w:rsidR="00514DAC" w:rsidRPr="00987EA7" w:rsidRDefault="00514DAC">
      <w:pPr>
        <w:pStyle w:val="Cuerpo"/>
        <w:jc w:val="both"/>
        <w:rPr>
          <w:rFonts w:ascii="Arial" w:hAnsi="Arial" w:cs="Arial"/>
        </w:rPr>
      </w:pPr>
      <w:r w:rsidRPr="00987EA7">
        <w:rPr>
          <w:rFonts w:ascii="Arial" w:hAnsi="Arial" w:cs="Arial"/>
          <w:sz w:val="16"/>
          <w:szCs w:val="16"/>
        </w:rPr>
        <w:t xml:space="preserve">La opinión de cumplimiento de obligaciones en materia de seguridad social, </w:t>
      </w:r>
      <w:r w:rsidR="002E6D6E" w:rsidRPr="00987EA7">
        <w:rPr>
          <w:rFonts w:ascii="Arial" w:eastAsia="Times New Roman" w:hAnsi="Arial" w:cs="Arial"/>
          <w:b/>
          <w:color w:val="auto"/>
          <w:sz w:val="16"/>
          <w:szCs w:val="16"/>
          <w:lang w:val="es-ES" w:eastAsia="ar-SA"/>
        </w:rPr>
        <w:t>tendrá una vigencia de 15</w:t>
      </w:r>
      <w:r w:rsidRPr="00987EA7">
        <w:rPr>
          <w:rFonts w:ascii="Arial" w:eastAsia="Times New Roman" w:hAnsi="Arial" w:cs="Arial"/>
          <w:b/>
          <w:color w:val="auto"/>
          <w:sz w:val="16"/>
          <w:szCs w:val="16"/>
          <w:lang w:val="es-ES" w:eastAsia="ar-SA"/>
        </w:rPr>
        <w:t xml:space="preserve"> día</w:t>
      </w:r>
      <w:r w:rsidR="002E6D6E" w:rsidRPr="00987EA7">
        <w:rPr>
          <w:rFonts w:ascii="Arial" w:eastAsia="Times New Roman" w:hAnsi="Arial" w:cs="Arial"/>
          <w:b/>
          <w:color w:val="auto"/>
          <w:sz w:val="16"/>
          <w:szCs w:val="16"/>
          <w:lang w:val="es-ES" w:eastAsia="ar-SA"/>
        </w:rPr>
        <w:t>s</w:t>
      </w:r>
      <w:r w:rsidRPr="00987EA7">
        <w:rPr>
          <w:rFonts w:ascii="Arial" w:eastAsia="Times New Roman" w:hAnsi="Arial" w:cs="Arial"/>
          <w:b/>
          <w:color w:val="auto"/>
          <w:sz w:val="16"/>
          <w:szCs w:val="16"/>
          <w:lang w:val="es-ES" w:eastAsia="ar-SA"/>
        </w:rPr>
        <w:t xml:space="preserve"> natural</w:t>
      </w:r>
      <w:r w:rsidR="002E6D6E" w:rsidRPr="00987EA7">
        <w:rPr>
          <w:rFonts w:ascii="Arial" w:eastAsia="Times New Roman" w:hAnsi="Arial" w:cs="Arial"/>
          <w:b/>
          <w:color w:val="auto"/>
          <w:sz w:val="16"/>
          <w:szCs w:val="16"/>
          <w:lang w:val="es-ES" w:eastAsia="ar-SA"/>
        </w:rPr>
        <w:t>es</w:t>
      </w:r>
      <w:r w:rsidRPr="00987EA7">
        <w:rPr>
          <w:rFonts w:ascii="Arial" w:eastAsia="Times New Roman" w:hAnsi="Arial" w:cs="Arial"/>
          <w:b/>
          <w:color w:val="auto"/>
          <w:sz w:val="16"/>
          <w:szCs w:val="16"/>
          <w:lang w:val="es-ES" w:eastAsia="ar-SA"/>
        </w:rPr>
        <w:t xml:space="preserve"> a partir del día de su emisión por lo cual la Opinión que presente deberá ser vigente a la fecha del acto de Apertura y Presentación de Propuestas.</w:t>
      </w:r>
    </w:p>
    <w:p w:rsidR="00514DAC" w:rsidRPr="00987EA7" w:rsidRDefault="00514DAC">
      <w:pPr>
        <w:jc w:val="both"/>
        <w:rPr>
          <w:rFonts w:ascii="Arial" w:hAnsi="Arial" w:cs="Arial"/>
        </w:rPr>
      </w:pPr>
      <w:r w:rsidRPr="00987EA7">
        <w:rPr>
          <w:rFonts w:ascii="Arial" w:hAnsi="Arial" w:cs="Arial"/>
          <w:b/>
          <w:sz w:val="16"/>
          <w:szCs w:val="16"/>
        </w:rPr>
        <w:t>CUMPLIMIENTO DE SUS OBLIGACIONES EN MATERIA DE APORTACIONES PATRONALES Y ENTERO DE AMORTIZACION:</w:t>
      </w:r>
    </w:p>
    <w:p w:rsidR="00514DAC" w:rsidRPr="00987EA7" w:rsidRDefault="00514DAC">
      <w:pPr>
        <w:numPr>
          <w:ilvl w:val="0"/>
          <w:numId w:val="16"/>
        </w:numPr>
        <w:ind w:left="709" w:hanging="349"/>
        <w:jc w:val="both"/>
        <w:rPr>
          <w:rFonts w:ascii="Arial" w:hAnsi="Arial" w:cs="Arial"/>
        </w:rPr>
      </w:pPr>
      <w:r w:rsidRPr="00987EA7">
        <w:rPr>
          <w:rFonts w:ascii="Arial" w:hAnsi="Arial" w:cs="Arial"/>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Igual disposición se establece para las entidades y dependencias que tengan a su cargo la aplicación de subsidios o estímulos, respecto de los particulares que tengan derecho a su otorgamiento.</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Además, señala el artículo 32-D del Código Fiscal citado, los proveedores a quienes se adjudique un contrato, para poder subcontratar, deberán solicitar y entregar a la contratante la constancia de situación fiscal del subcontratante.</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Derivado de lo anterior, se emiten las siguientes “Reglas para la obtención de la constancia de situación fiscal en materia de aportaciones patrones y entero de amortizaciones”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Primera.-</w:t>
      </w:r>
      <w:r w:rsidRPr="00987E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514DAC" w:rsidRPr="00987EA7" w:rsidRDefault="00514DAC">
      <w:pPr>
        <w:jc w:val="both"/>
        <w:rPr>
          <w:rFonts w:ascii="Arial" w:hAnsi="Arial" w:cs="Arial"/>
        </w:rPr>
      </w:pPr>
      <w:r w:rsidRPr="00987EA7">
        <w:rPr>
          <w:rFonts w:ascii="Arial" w:hAnsi="Arial" w:cs="Arial"/>
          <w:b/>
          <w:sz w:val="16"/>
          <w:szCs w:val="16"/>
        </w:rPr>
        <w:t>Segunda.-</w:t>
      </w:r>
      <w:r w:rsidRPr="00987EA7">
        <w:rPr>
          <w:rFonts w:ascii="Arial" w:hAnsi="Arial" w:cs="Arial"/>
          <w:sz w:val="16"/>
          <w:szCs w:val="16"/>
        </w:rPr>
        <w:t xml:space="preserve"> El INFONAVIT, a fin de emitir la constancia de situación fiscal, revisara que:</w:t>
      </w:r>
    </w:p>
    <w:p w:rsidR="00514DAC" w:rsidRPr="00987EA7" w:rsidRDefault="00514DAC">
      <w:pPr>
        <w:jc w:val="both"/>
        <w:rPr>
          <w:rFonts w:ascii="Arial" w:hAnsi="Arial" w:cs="Arial"/>
          <w:sz w:val="16"/>
          <w:szCs w:val="16"/>
        </w:rPr>
      </w:pPr>
    </w:p>
    <w:p w:rsidR="00514DAC" w:rsidRPr="00987EA7" w:rsidRDefault="00514DAC">
      <w:pPr>
        <w:numPr>
          <w:ilvl w:val="0"/>
          <w:numId w:val="32"/>
        </w:numPr>
        <w:jc w:val="both"/>
        <w:rPr>
          <w:rFonts w:ascii="Arial" w:hAnsi="Arial" w:cs="Arial"/>
        </w:rPr>
      </w:pPr>
      <w:r w:rsidRPr="00987EA7">
        <w:rPr>
          <w:rFonts w:ascii="Arial" w:hAnsi="Arial" w:cs="Arial"/>
          <w:sz w:val="16"/>
          <w:szCs w:val="16"/>
        </w:rPr>
        <w:t>La inscripción del particular solicitante ante el Instituto, en caso de estar obligado, y la vigencia del número o números de los registros patronales que le han sido asignados.</w:t>
      </w:r>
    </w:p>
    <w:p w:rsidR="00514DAC" w:rsidRPr="00987EA7" w:rsidRDefault="00514DAC">
      <w:pPr>
        <w:numPr>
          <w:ilvl w:val="0"/>
          <w:numId w:val="32"/>
        </w:numPr>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adeudos o créditos fiscales que no se encuentren firmes.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Las garantías que se hayan otorgado.</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convenios de pago que el solicitante haya celebrado con el Instituto.</w:t>
      </w:r>
    </w:p>
    <w:p w:rsidR="00514DAC" w:rsidRPr="00987EA7" w:rsidRDefault="00514DAC" w:rsidP="00987EA7">
      <w:pPr>
        <w:ind w:left="108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Tercera.-</w:t>
      </w:r>
      <w:r w:rsidRPr="00987E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Cuarta.-</w:t>
      </w:r>
      <w:r w:rsidRPr="00987EA7">
        <w:rPr>
          <w:rFonts w:ascii="Arial" w:hAnsi="Arial" w:cs="Arial"/>
          <w:sz w:val="16"/>
          <w:szCs w:val="16"/>
        </w:rPr>
        <w:t xml:space="preserve"> El INFONAVIT expedirá a los particulares los siguientes tipos de constancia de situación fiscal:</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Con adeudo.- Cuando el particular no esté al corriente en el cumplimiento de las obligaciones en materia de aportaciones patronales y entero de descuentos.</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antecedente.- Para personas físicas o morales que no cuenten con número de registro patronal registrado ante el instituto y por tanto con trabajadores formales.</w:t>
      </w:r>
    </w:p>
    <w:p w:rsidR="00514DAC" w:rsidRPr="00987EA7" w:rsidRDefault="00514DAC">
      <w:pPr>
        <w:numPr>
          <w:ilvl w:val="1"/>
          <w:numId w:val="5"/>
        </w:numPr>
        <w:tabs>
          <w:tab w:val="left" w:pos="539"/>
          <w:tab w:val="left" w:pos="7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Las personas físicas o morales podrán obtener las constancias de situación fiscal a que se refieren los incisos a), b) y d) en la sección correspondiente del portal institucional del INFONAVIT en internet: </w:t>
      </w:r>
      <w:hyperlink r:id="rId10" w:history="1">
        <w:r w:rsidRPr="00987EA7">
          <w:rPr>
            <w:rStyle w:val="Hipervnculo"/>
            <w:rFonts w:ascii="Arial" w:hAnsi="Arial" w:cs="Arial"/>
            <w:sz w:val="16"/>
            <w:szCs w:val="16"/>
          </w:rPr>
          <w:t>www.infonavit.org.mx</w:t>
        </w:r>
      </w:hyperlink>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lastRenderedPageBreak/>
        <w:t>Las constancias a que se refiere el inciso c) serán emitidas por la autoridad fiscal del Instituto en las delegaciones regionales.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Quinta.-</w:t>
      </w:r>
      <w:r w:rsidRPr="00987EA7">
        <w:rPr>
          <w:rFonts w:ascii="Arial" w:hAnsi="Arial" w:cs="Arial"/>
          <w:sz w:val="16"/>
          <w:szCs w:val="16"/>
        </w:rPr>
        <w:t xml:space="preserve"> La constancia de situación fiscal que se expida tendrá una vigencia de 30 días naturales contados a partir del dia de su emisión.</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514DAC" w:rsidRPr="00987EA7" w:rsidRDefault="00514DAC">
      <w:pPr>
        <w:ind w:left="709" w:hanging="709"/>
        <w:jc w:val="both"/>
        <w:rPr>
          <w:rFonts w:ascii="Arial" w:hAnsi="Arial" w:cs="Arial"/>
          <w:b/>
          <w:sz w:val="16"/>
          <w:szCs w:val="16"/>
        </w:rPr>
      </w:pPr>
    </w:p>
    <w:p w:rsidR="00514DAC" w:rsidRPr="00987EA7" w:rsidRDefault="00514DAC">
      <w:pPr>
        <w:ind w:left="709" w:hanging="709"/>
        <w:jc w:val="both"/>
        <w:rPr>
          <w:rFonts w:ascii="Arial" w:hAnsi="Arial" w:cs="Arial"/>
        </w:rPr>
      </w:pPr>
      <w:r w:rsidRPr="00987EA7">
        <w:rPr>
          <w:rFonts w:ascii="Arial" w:hAnsi="Arial" w:cs="Arial"/>
          <w:b/>
          <w:sz w:val="16"/>
          <w:szCs w:val="16"/>
        </w:rPr>
        <w:t>9. CRITERIOS PARA LA EVALUACION DE LAS PROPOSICIONES Y ADJUDICACION DE LOS CONTRATOS.</w:t>
      </w:r>
    </w:p>
    <w:p w:rsidR="00514DAC" w:rsidRPr="00987EA7" w:rsidRDefault="00514DAC">
      <w:pPr>
        <w:jc w:val="both"/>
        <w:rPr>
          <w:rFonts w:ascii="Arial" w:hAnsi="Arial" w:cs="Arial"/>
        </w:rPr>
      </w:pPr>
      <w:r w:rsidRPr="00987EA7">
        <w:rPr>
          <w:rFonts w:ascii="Arial" w:hAnsi="Arial" w:cs="Arial"/>
          <w:sz w:val="16"/>
          <w:szCs w:val="16"/>
        </w:rPr>
        <w:t xml:space="preserve">Los criterios que se aplicarán para evaluar las proposiciones, se basarán en la información documental enviada por los licitantes conforme al </w:t>
      </w:r>
      <w:r w:rsidRPr="00987EA7">
        <w:rPr>
          <w:rFonts w:ascii="Arial" w:hAnsi="Arial" w:cs="Arial"/>
          <w:b/>
          <w:sz w:val="16"/>
          <w:szCs w:val="16"/>
        </w:rPr>
        <w:t>Anexo Número 1 (uno)</w:t>
      </w:r>
      <w:r w:rsidRPr="00987EA7">
        <w:rPr>
          <w:rFonts w:ascii="Arial" w:hAnsi="Arial" w:cs="Arial"/>
          <w:sz w:val="16"/>
          <w:szCs w:val="16"/>
        </w:rPr>
        <w:t>, el cual forma parte de las presentes bases, observando para ello lo previsto en el artículo 36 en lo relativo al criterio binario y 36Bis, fracción II,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se realizará comparando entre sí, en forma equivalente, todas las condiciones ofrecidas explícitamente por los licitantes.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comprobará que las condiciones legales, técnicas y económicas requeridas contengan la información, documentación y requisitos de la presente Convocatoria, la(s) Junta(s) de Aclaraciones y sus anexos, ello de conformidad al artículo 36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considerarán las proposiciones, cuando no cotice la totalidad del servicio requerido.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Se verificará que el servicio ofertado se apegue a la descripción y presentación establecida en los </w:t>
      </w:r>
      <w:r w:rsidRPr="00987EA7">
        <w:rPr>
          <w:rFonts w:ascii="Arial" w:hAnsi="Arial" w:cs="Arial"/>
          <w:b/>
          <w:sz w:val="16"/>
          <w:szCs w:val="16"/>
        </w:rPr>
        <w:t xml:space="preserve">Anexo Número 2 (dos), </w:t>
      </w:r>
      <w:r w:rsidRPr="00987EA7">
        <w:rPr>
          <w:rFonts w:ascii="Arial" w:hAnsi="Arial" w:cs="Arial"/>
          <w:sz w:val="16"/>
          <w:szCs w:val="16"/>
        </w:rPr>
        <w:t>de la presente Convocatoria.</w:t>
      </w:r>
    </w:p>
    <w:p w:rsidR="00514DAC" w:rsidRPr="00987EA7" w:rsidRDefault="00514DAC">
      <w:pPr>
        <w:jc w:val="both"/>
        <w:rPr>
          <w:rFonts w:ascii="Arial" w:hAnsi="Arial" w:cs="Arial"/>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9.1.</w:t>
      </w:r>
      <w:r w:rsidRPr="00987EA7">
        <w:rPr>
          <w:rFonts w:ascii="Arial" w:hAnsi="Arial" w:cs="Arial"/>
          <w:b/>
          <w:sz w:val="16"/>
          <w:szCs w:val="16"/>
        </w:rPr>
        <w:tab/>
        <w:t>EVALUACIÓN DE LAS PROPOSICIONES TÉCNICAS - ECONOMICAS</w:t>
      </w:r>
    </w:p>
    <w:p w:rsidR="00514DAC" w:rsidRPr="00987EA7" w:rsidRDefault="00514DAC">
      <w:pPr>
        <w:jc w:val="both"/>
        <w:rPr>
          <w:rFonts w:ascii="Arial" w:hAnsi="Arial" w:cs="Arial"/>
        </w:rPr>
      </w:pPr>
      <w:r w:rsidRPr="00987EA7">
        <w:rPr>
          <w:rFonts w:ascii="Arial" w:hAnsi="Arial" w:cs="Arial"/>
          <w:sz w:val="16"/>
          <w:szCs w:val="16"/>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la evaluación, se tomarán en consideración los criterios siguientes: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que incluyan la información, los documentos y los requisitos solicitados en las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documentalmente que el servicio ofertado, cumpla con las especificaciones técnicas y requisitos solicitados en</w:t>
      </w:r>
      <w:r w:rsidRPr="00987EA7">
        <w:rPr>
          <w:rFonts w:ascii="Arial" w:hAnsi="Arial" w:cs="Arial"/>
          <w:bCs/>
          <w:sz w:val="16"/>
          <w:szCs w:val="16"/>
        </w:rPr>
        <w:t xml:space="preserve"> esta convocatoria, </w:t>
      </w:r>
      <w:r w:rsidRPr="00987EA7">
        <w:rPr>
          <w:rFonts w:ascii="Arial" w:hAnsi="Arial" w:cs="Arial"/>
          <w:sz w:val="16"/>
          <w:szCs w:val="16"/>
        </w:rPr>
        <w:t>así como con aquellos que resulten de la junta de aclaraciones.</w:t>
      </w:r>
    </w:p>
    <w:p w:rsidR="00514DAC" w:rsidRPr="00987EA7" w:rsidRDefault="00514DAC">
      <w:pPr>
        <w:pStyle w:val="Lista21"/>
        <w:tabs>
          <w:tab w:val="left" w:pos="3240"/>
        </w:tabs>
        <w:spacing w:after="0"/>
        <w:jc w:val="both"/>
        <w:rPr>
          <w:rFonts w:ascii="Arial" w:eastAsia="MS Mincho" w:hAnsi="Arial" w:cs="Arial"/>
          <w:sz w:val="16"/>
          <w:szCs w:val="16"/>
          <w:lang w:val="es-ES_tradnl" w:eastAsia="en-US"/>
        </w:rPr>
      </w:pPr>
    </w:p>
    <w:p w:rsidR="00514DAC" w:rsidRPr="00987EA7" w:rsidRDefault="00514DAC">
      <w:pPr>
        <w:pStyle w:val="Lista21"/>
        <w:tabs>
          <w:tab w:val="left" w:pos="3240"/>
        </w:tabs>
        <w:spacing w:after="0"/>
        <w:jc w:val="both"/>
        <w:rPr>
          <w:rFonts w:ascii="Arial" w:hAnsi="Arial" w:cs="Arial"/>
        </w:rPr>
      </w:pPr>
      <w:r w:rsidRPr="00987EA7">
        <w:rPr>
          <w:rFonts w:ascii="Arial" w:eastAsia="Arial Unicode MS" w:hAnsi="Arial" w:cs="Arial"/>
          <w:sz w:val="16"/>
          <w:szCs w:val="16"/>
          <w:lang w:val="es-ES_tradnl"/>
        </w:rPr>
        <w:t xml:space="preserve">Se verificará la congruencia de los catálogos e instructivos que presenten los licitantes con lo ofertado en la </w:t>
      </w:r>
      <w:r w:rsidRPr="00987EA7">
        <w:rPr>
          <w:rFonts w:ascii="Arial" w:hAnsi="Arial" w:cs="Arial"/>
          <w:sz w:val="16"/>
          <w:szCs w:val="16"/>
        </w:rPr>
        <w:t>proposición técnica.</w:t>
      </w:r>
    </w:p>
    <w:p w:rsidR="00514DAC" w:rsidRPr="00987EA7" w:rsidRDefault="00514DAC">
      <w:pPr>
        <w:pStyle w:val="Lista21"/>
        <w:spacing w:after="0"/>
        <w:ind w:left="680"/>
        <w:rPr>
          <w:rFonts w:ascii="Arial" w:hAnsi="Arial" w:cs="Arial"/>
          <w:sz w:val="16"/>
          <w:szCs w:val="16"/>
        </w:rPr>
      </w:pPr>
    </w:p>
    <w:p w:rsidR="00514DAC" w:rsidRPr="00987EA7" w:rsidRDefault="00514DAC">
      <w:pPr>
        <w:tabs>
          <w:tab w:val="left" w:pos="709"/>
        </w:tabs>
        <w:jc w:val="both"/>
        <w:rPr>
          <w:rFonts w:ascii="Arial" w:hAnsi="Arial" w:cs="Arial"/>
        </w:rPr>
      </w:pPr>
      <w:r w:rsidRPr="00987EA7">
        <w:rPr>
          <w:rFonts w:ascii="Arial" w:hAnsi="Arial" w:cs="Arial"/>
          <w:sz w:val="16"/>
          <w:szCs w:val="16"/>
          <w:lang w:val="es-MX"/>
        </w:rPr>
        <w:t>Se verificará el cumplimiento de la proposición, conforme a los requisitos establecidos en el numeral 6.1, de las bases de esta Convocatoria.</w:t>
      </w:r>
    </w:p>
    <w:p w:rsidR="00514DAC" w:rsidRPr="00987EA7" w:rsidRDefault="00514DAC">
      <w:pPr>
        <w:tabs>
          <w:tab w:val="left" w:pos="709"/>
        </w:tabs>
        <w:jc w:val="both"/>
        <w:rPr>
          <w:rFonts w:ascii="Arial" w:hAnsi="Arial" w:cs="Arial"/>
          <w:sz w:val="16"/>
          <w:szCs w:val="16"/>
          <w:lang w:val="es-MX"/>
        </w:rPr>
      </w:pPr>
    </w:p>
    <w:p w:rsidR="00514DAC" w:rsidRPr="00987EA7" w:rsidRDefault="00514DAC">
      <w:pPr>
        <w:tabs>
          <w:tab w:val="left" w:pos="3240"/>
        </w:tabs>
        <w:jc w:val="both"/>
        <w:rPr>
          <w:rFonts w:ascii="Arial" w:hAnsi="Arial" w:cs="Arial"/>
        </w:rPr>
      </w:pPr>
      <w:r w:rsidRPr="00987EA7">
        <w:rPr>
          <w:rFonts w:ascii="Arial" w:eastAsia="Arial Unicode MS" w:hAnsi="Arial" w:cs="Arial"/>
          <w:sz w:val="16"/>
          <w:szCs w:val="16"/>
        </w:rPr>
        <w:t>La evaluación se hará sobre la descripción del servicio  que corresponda al Requerimiento, de acuerdo a la descripción y características de la misma.</w:t>
      </w:r>
    </w:p>
    <w:p w:rsidR="00514DAC" w:rsidRPr="00987EA7" w:rsidRDefault="00514DAC">
      <w:pPr>
        <w:tabs>
          <w:tab w:val="left" w:pos="4860"/>
        </w:tabs>
        <w:jc w:val="both"/>
        <w:rPr>
          <w:rFonts w:ascii="Arial" w:eastAsia="Arial Unicode MS"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987EA7">
        <w:rPr>
          <w:rFonts w:ascii="Arial" w:hAnsi="Arial" w:cs="Arial"/>
          <w:b/>
          <w:sz w:val="16"/>
          <w:szCs w:val="16"/>
        </w:rPr>
        <w:t xml:space="preserve">Anexo número 13 (trece), </w:t>
      </w:r>
      <w:r w:rsidRPr="00987EA7">
        <w:rPr>
          <w:rFonts w:ascii="Arial" w:hAnsi="Arial" w:cs="Arial"/>
          <w:sz w:val="16"/>
          <w:szCs w:val="16"/>
        </w:rPr>
        <w:t>de las presentes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discrepancia entre las cantidades escritas con letra y con número, prevalecerá la cantidad con letra, por lo que de presentarse errores en las cantidades o volúmenes solicitados, éstos podrán corregirse.</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jc w:val="both"/>
        <w:rPr>
          <w:rFonts w:ascii="Arial" w:hAnsi="Arial" w:cs="Arial"/>
        </w:rPr>
      </w:pPr>
      <w:r w:rsidRPr="00987E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ind w:left="284" w:hanging="284"/>
        <w:jc w:val="both"/>
        <w:rPr>
          <w:rFonts w:ascii="Arial" w:hAnsi="Arial" w:cs="Arial"/>
        </w:rPr>
      </w:pPr>
      <w:r w:rsidRPr="00987EA7">
        <w:rPr>
          <w:rFonts w:ascii="Arial" w:hAnsi="Arial" w:cs="Arial"/>
          <w:b/>
          <w:sz w:val="16"/>
          <w:szCs w:val="16"/>
        </w:rPr>
        <w:t>9.2.</w:t>
      </w:r>
      <w:r w:rsidRPr="00987EA7">
        <w:rPr>
          <w:rFonts w:ascii="Arial" w:hAnsi="Arial" w:cs="Arial"/>
          <w:b/>
          <w:sz w:val="16"/>
          <w:szCs w:val="16"/>
        </w:rPr>
        <w:tab/>
        <w:t>CRITERIOS DE ADJUDICACIÓN DE LOS CONTRATOS.</w:t>
      </w:r>
    </w:p>
    <w:p w:rsidR="00514DAC" w:rsidRPr="00987EA7" w:rsidRDefault="00514DAC">
      <w:pPr>
        <w:jc w:val="both"/>
        <w:rPr>
          <w:rFonts w:ascii="Arial" w:hAnsi="Arial" w:cs="Arial"/>
        </w:rPr>
      </w:pPr>
      <w:r w:rsidRPr="00987EA7">
        <w:rPr>
          <w:rFonts w:ascii="Arial" w:hAnsi="Arial" w:cs="Arial"/>
          <w:sz w:val="16"/>
          <w:szCs w:val="16"/>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4DAC" w:rsidRPr="00987EA7" w:rsidRDefault="00514DAC">
      <w:pPr>
        <w:ind w:left="851" w:hanging="85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jc w:val="both"/>
        <w:rPr>
          <w:rFonts w:ascii="Arial" w:hAnsi="Arial" w:cs="Arial"/>
        </w:rPr>
      </w:pPr>
      <w:r w:rsidRPr="00987EA7">
        <w:rPr>
          <w:rFonts w:ascii="Arial" w:hAnsi="Arial" w:cs="Arial"/>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el caso de las proposiciones presentadas por medios electrónicos, el sorteo por insaculación se realizará a través de COMPRANET, conforme a las disposiciones administrativas que emita la SFP:</w:t>
      </w:r>
    </w:p>
    <w:p w:rsidR="00514DAC" w:rsidRPr="00987EA7" w:rsidRDefault="00514DAC">
      <w:pPr>
        <w:rPr>
          <w:rFonts w:ascii="Arial" w:hAnsi="Arial" w:cs="Arial"/>
          <w:b/>
          <w:bCs/>
          <w:sz w:val="16"/>
          <w:szCs w:val="16"/>
        </w:rPr>
      </w:pPr>
    </w:p>
    <w:p w:rsidR="00514DAC" w:rsidRPr="00987EA7" w:rsidRDefault="008B18D7">
      <w:pPr>
        <w:rPr>
          <w:rFonts w:ascii="Arial" w:hAnsi="Arial" w:cs="Arial"/>
        </w:rPr>
      </w:pPr>
      <w:r>
        <w:rPr>
          <w:rFonts w:ascii="Arial" w:hAnsi="Arial" w:cs="Arial"/>
          <w:b/>
          <w:bCs/>
          <w:sz w:val="16"/>
          <w:szCs w:val="16"/>
        </w:rPr>
        <w:t xml:space="preserve">10. </w:t>
      </w:r>
      <w:r w:rsidR="00514DAC" w:rsidRPr="00987EA7">
        <w:rPr>
          <w:rFonts w:ascii="Arial" w:hAnsi="Arial" w:cs="Arial"/>
          <w:b/>
          <w:bCs/>
          <w:sz w:val="16"/>
          <w:szCs w:val="16"/>
        </w:rPr>
        <w:t>CAUSAS DE DESECHAMIENTO.</w:t>
      </w:r>
    </w:p>
    <w:p w:rsidR="00514DAC" w:rsidRPr="00987EA7" w:rsidRDefault="00514DAC">
      <w:pPr>
        <w:jc w:val="both"/>
        <w:rPr>
          <w:rFonts w:ascii="Arial" w:hAnsi="Arial" w:cs="Arial"/>
        </w:rPr>
      </w:pPr>
      <w:r w:rsidRPr="00987EA7">
        <w:rPr>
          <w:rFonts w:ascii="Arial" w:hAnsi="Arial" w:cs="Arial"/>
          <w:sz w:val="16"/>
          <w:szCs w:val="16"/>
        </w:rPr>
        <w:t>Se desecharán las proposiciones de los licitantes que incurran en uno o varios de los siguientes supuestos:</w:t>
      </w:r>
    </w:p>
    <w:p w:rsidR="00514DAC" w:rsidRPr="00987EA7" w:rsidRDefault="00514DAC">
      <w:pPr>
        <w:jc w:val="both"/>
        <w:rPr>
          <w:rFonts w:ascii="Arial" w:hAnsi="Arial" w:cs="Arial"/>
          <w:sz w:val="16"/>
          <w:szCs w:val="16"/>
        </w:rPr>
      </w:pPr>
    </w:p>
    <w:p w:rsidR="00DD5476" w:rsidRDefault="00514DAC" w:rsidP="00DD5476">
      <w:pPr>
        <w:numPr>
          <w:ilvl w:val="3"/>
          <w:numId w:val="18"/>
        </w:numPr>
        <w:tabs>
          <w:tab w:val="clear" w:pos="2880"/>
          <w:tab w:val="num" w:pos="426"/>
        </w:tabs>
        <w:ind w:left="426" w:hanging="426"/>
        <w:jc w:val="both"/>
        <w:rPr>
          <w:rFonts w:ascii="Arial" w:hAnsi="Arial" w:cs="Arial"/>
        </w:rPr>
      </w:pPr>
      <w:r w:rsidRPr="00987EA7">
        <w:rPr>
          <w:rFonts w:ascii="Arial" w:hAnsi="Arial" w:cs="Arial"/>
          <w:sz w:val="16"/>
          <w:szCs w:val="16"/>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rsidR="00514DAC" w:rsidRPr="00DD5476" w:rsidRDefault="00514DAC" w:rsidP="00DD5476">
      <w:pPr>
        <w:numPr>
          <w:ilvl w:val="3"/>
          <w:numId w:val="18"/>
        </w:numPr>
        <w:tabs>
          <w:tab w:val="clear" w:pos="2880"/>
          <w:tab w:val="num" w:pos="426"/>
        </w:tabs>
        <w:ind w:left="426" w:hanging="426"/>
        <w:jc w:val="both"/>
        <w:rPr>
          <w:rFonts w:ascii="Arial" w:hAnsi="Arial" w:cs="Arial"/>
        </w:rPr>
      </w:pPr>
      <w:r w:rsidRPr="00DD5476">
        <w:rPr>
          <w:rFonts w:ascii="Arial" w:hAnsi="Arial" w:cs="Arial"/>
          <w:sz w:val="16"/>
          <w:szCs w:val="16"/>
        </w:rPr>
        <w:t>Cuando incurran en cualquier violación a las disposiciones de la LAASSP, a su Reglamento o a cualquier otro ordenamiento legal o normativo vinculado con este procedimiento.</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cotice la totalidad del servicio requerido.</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presente uno o más de los escritos o manifiestos solicitados con carácter de “bajo protesta de decir verdad”, solicitados en las presentes bases u omita la leyenda requerida.</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cotice los servicios conforme a las condiciones y características solicitadas en la presente convocatoria.</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proporcionen información o  documentación falsa y/o alterada</w:t>
      </w:r>
    </w:p>
    <w:p w:rsidR="00FD7AC7" w:rsidRDefault="00514DAC" w:rsidP="00FD7AC7">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presenten los formatos que se indican en esta convocatoria con anotaciones distintas  a las solicitadas o condicionen los mismos.</w:t>
      </w:r>
      <w:r w:rsidR="00FD7AC7">
        <w:rPr>
          <w:rFonts w:ascii="Arial" w:hAnsi="Arial" w:cs="Arial"/>
        </w:rPr>
        <w:t xml:space="preserve"> </w:t>
      </w:r>
    </w:p>
    <w:p w:rsidR="00FD7AC7" w:rsidRPr="00FD7AC7" w:rsidRDefault="00FD7AC7" w:rsidP="00FD7AC7">
      <w:pPr>
        <w:numPr>
          <w:ilvl w:val="3"/>
          <w:numId w:val="18"/>
        </w:numPr>
        <w:tabs>
          <w:tab w:val="left" w:pos="426"/>
        </w:tabs>
        <w:ind w:left="426" w:hanging="426"/>
        <w:jc w:val="both"/>
        <w:rPr>
          <w:rFonts w:ascii="Arial" w:hAnsi="Arial" w:cs="Arial"/>
        </w:rPr>
      </w:pPr>
      <w:r w:rsidRPr="00FD7AC7">
        <w:rPr>
          <w:rFonts w:ascii="Arial" w:hAnsi="Arial" w:cs="Arial"/>
          <w:sz w:val="16"/>
          <w:szCs w:val="16"/>
        </w:rPr>
        <w:t>Cuando no cotice correctamente en la partida que desee participar en la plataforma integral Compranet</w:t>
      </w:r>
    </w:p>
    <w:p w:rsidR="00FD7AC7" w:rsidRPr="00FD7AC7" w:rsidRDefault="00FD7AC7" w:rsidP="00FD7AC7">
      <w:pPr>
        <w:tabs>
          <w:tab w:val="left" w:pos="426"/>
        </w:tabs>
        <w:ind w:left="426"/>
        <w:jc w:val="both"/>
        <w:rPr>
          <w:rFonts w:ascii="Arial" w:hAnsi="Arial" w:cs="Arial"/>
        </w:rPr>
      </w:pPr>
    </w:p>
    <w:p w:rsidR="00514DAC" w:rsidRDefault="00514DAC">
      <w:pPr>
        <w:jc w:val="both"/>
        <w:rPr>
          <w:rFonts w:ascii="Arial" w:hAnsi="Arial" w:cs="Arial"/>
          <w:b/>
          <w:sz w:val="16"/>
          <w:szCs w:val="16"/>
        </w:rPr>
      </w:pPr>
      <w:r w:rsidRPr="00987EA7">
        <w:rPr>
          <w:rFonts w:ascii="Arial" w:hAnsi="Arial" w:cs="Arial"/>
          <w:b/>
          <w:sz w:val="16"/>
          <w:szCs w:val="16"/>
        </w:rPr>
        <w:t>11. PLAZO, LUGAR, CONDICIONES DE LA PRESTACION DEL SERVICIO.</w:t>
      </w:r>
    </w:p>
    <w:p w:rsidR="006B4083" w:rsidRPr="004134F5" w:rsidRDefault="006B4083" w:rsidP="006B4083">
      <w:pPr>
        <w:pStyle w:val="Prrafodelista"/>
        <w:numPr>
          <w:ilvl w:val="0"/>
          <w:numId w:val="44"/>
        </w:numPr>
        <w:tabs>
          <w:tab w:val="left" w:pos="284"/>
        </w:tabs>
        <w:suppressAutoHyphens w:val="0"/>
        <w:spacing w:after="160" w:line="259" w:lineRule="auto"/>
        <w:ind w:left="0" w:firstLine="0"/>
        <w:jc w:val="both"/>
        <w:rPr>
          <w:bCs/>
          <w:sz w:val="16"/>
          <w:szCs w:val="16"/>
        </w:rPr>
      </w:pPr>
      <w:r w:rsidRPr="004134F5">
        <w:rPr>
          <w:bCs/>
          <w:sz w:val="16"/>
          <w:szCs w:val="16"/>
        </w:rPr>
        <w:t>Los servicios se proporcionarán en cada una de las unidades médicas</w:t>
      </w:r>
      <w:r>
        <w:rPr>
          <w:bCs/>
          <w:sz w:val="16"/>
          <w:szCs w:val="16"/>
        </w:rPr>
        <w:t xml:space="preserve"> según  el </w:t>
      </w:r>
      <w:r w:rsidRPr="00313685">
        <w:rPr>
          <w:b/>
          <w:bCs/>
          <w:sz w:val="16"/>
          <w:szCs w:val="16"/>
        </w:rPr>
        <w:t>anexo 17</w:t>
      </w:r>
      <w:r>
        <w:rPr>
          <w:bCs/>
          <w:sz w:val="16"/>
          <w:szCs w:val="16"/>
        </w:rPr>
        <w:t xml:space="preserve"> </w:t>
      </w:r>
      <w:r w:rsidRPr="00313685">
        <w:rPr>
          <w:b/>
          <w:bCs/>
          <w:sz w:val="16"/>
          <w:szCs w:val="16"/>
        </w:rPr>
        <w:t>(diecisiete)</w:t>
      </w:r>
      <w:r>
        <w:rPr>
          <w:bCs/>
          <w:sz w:val="16"/>
          <w:szCs w:val="16"/>
        </w:rPr>
        <w:t xml:space="preserve"> </w:t>
      </w:r>
      <w:r w:rsidRPr="004134F5">
        <w:rPr>
          <w:bCs/>
          <w:sz w:val="16"/>
          <w:szCs w:val="16"/>
        </w:rPr>
        <w:t xml:space="preserve">y en las cantidades requeridas según el </w:t>
      </w:r>
      <w:r w:rsidRPr="00313685">
        <w:rPr>
          <w:b/>
          <w:bCs/>
          <w:sz w:val="16"/>
          <w:szCs w:val="16"/>
        </w:rPr>
        <w:t>anexo 2 (dos)</w:t>
      </w:r>
      <w:r w:rsidRPr="00313685">
        <w:rPr>
          <w:bCs/>
          <w:sz w:val="16"/>
          <w:szCs w:val="16"/>
        </w:rPr>
        <w:t>,</w:t>
      </w:r>
      <w:r w:rsidRPr="004134F5">
        <w:rPr>
          <w:bCs/>
          <w:sz w:val="16"/>
          <w:szCs w:val="16"/>
        </w:rPr>
        <w:t xml:space="preserve"> a partir del </w:t>
      </w:r>
      <w:r>
        <w:rPr>
          <w:bCs/>
          <w:sz w:val="16"/>
          <w:szCs w:val="16"/>
        </w:rPr>
        <w:t xml:space="preserve">dia siguiente del fallo </w:t>
      </w:r>
      <w:r w:rsidRPr="004134F5">
        <w:rPr>
          <w:bCs/>
          <w:sz w:val="16"/>
          <w:szCs w:val="16"/>
        </w:rPr>
        <w:t>al</w:t>
      </w:r>
      <w:r>
        <w:rPr>
          <w:bCs/>
          <w:sz w:val="16"/>
          <w:szCs w:val="16"/>
        </w:rPr>
        <w:t xml:space="preserve"> 30</w:t>
      </w:r>
      <w:r w:rsidRPr="004134F5">
        <w:rPr>
          <w:bCs/>
          <w:sz w:val="16"/>
          <w:szCs w:val="16"/>
        </w:rPr>
        <w:t xml:space="preserve"> de </w:t>
      </w:r>
      <w:r>
        <w:rPr>
          <w:bCs/>
          <w:sz w:val="16"/>
          <w:szCs w:val="16"/>
        </w:rPr>
        <w:t>junio</w:t>
      </w:r>
      <w:r w:rsidRPr="004134F5">
        <w:rPr>
          <w:bCs/>
          <w:sz w:val="16"/>
          <w:szCs w:val="16"/>
        </w:rPr>
        <w:t xml:space="preserve"> de 20</w:t>
      </w:r>
      <w:r>
        <w:rPr>
          <w:bCs/>
          <w:sz w:val="16"/>
          <w:szCs w:val="16"/>
        </w:rPr>
        <w:t>24</w:t>
      </w:r>
      <w:r w:rsidRPr="004134F5">
        <w:rPr>
          <w:bCs/>
          <w:sz w:val="16"/>
          <w:szCs w:val="16"/>
        </w:rPr>
        <w:t>. Por lo que una vez que se conozca al proveedor o proveedores adjudicados deberán realizar la coordinación y acciones con los Directores Médicos o Subdirectores Administrativos o Administradores en las Unidades Médicas asignadas para ofrecer el servicio en tiempo y forma.</w:t>
      </w:r>
    </w:p>
    <w:p w:rsidR="006B4083" w:rsidRPr="004134F5" w:rsidRDefault="006B4083" w:rsidP="006B4083">
      <w:pPr>
        <w:pStyle w:val="Prrafodelista"/>
        <w:ind w:left="18"/>
        <w:jc w:val="both"/>
        <w:rPr>
          <w:bCs/>
          <w:sz w:val="16"/>
          <w:szCs w:val="16"/>
        </w:rPr>
      </w:pPr>
    </w:p>
    <w:p w:rsidR="006B4083" w:rsidRPr="004134F5" w:rsidRDefault="006B4083" w:rsidP="006B4083">
      <w:pPr>
        <w:pStyle w:val="Prrafodelista"/>
        <w:numPr>
          <w:ilvl w:val="0"/>
          <w:numId w:val="44"/>
        </w:numPr>
        <w:tabs>
          <w:tab w:val="left" w:pos="284"/>
        </w:tabs>
        <w:suppressAutoHyphens w:val="0"/>
        <w:spacing w:after="160" w:line="259" w:lineRule="auto"/>
        <w:ind w:left="14" w:firstLine="4"/>
        <w:jc w:val="both"/>
        <w:rPr>
          <w:bCs/>
          <w:sz w:val="16"/>
          <w:szCs w:val="16"/>
        </w:rPr>
      </w:pPr>
      <w:r w:rsidRPr="004134F5">
        <w:rPr>
          <w:bCs/>
          <w:sz w:val="16"/>
          <w:szCs w:val="16"/>
        </w:rPr>
        <w:t xml:space="preserve">Previa solicitud telefónica o correo electrónico y en un plazo no mayor a 24 horas después de la notificación, el proveedor recogerá la muestra acompañada de la solicitud del estudio histopatológico emitida por el médico tratante que solicita el servicio con base en el </w:t>
      </w:r>
      <w:r w:rsidRPr="00313685">
        <w:rPr>
          <w:b/>
          <w:bCs/>
          <w:sz w:val="16"/>
          <w:szCs w:val="16"/>
        </w:rPr>
        <w:t>anexo 11 (once)</w:t>
      </w:r>
      <w:r w:rsidRPr="00313685">
        <w:rPr>
          <w:bCs/>
          <w:sz w:val="16"/>
          <w:szCs w:val="16"/>
        </w:rPr>
        <w:t>,</w:t>
      </w:r>
      <w:r w:rsidRPr="004134F5">
        <w:rPr>
          <w:bCs/>
          <w:sz w:val="16"/>
          <w:szCs w:val="16"/>
        </w:rPr>
        <w:t xml:space="preserve"> la cual deberá ir debidamente autorizada por el director de la Unidad, pudiendo este, por escrito, delegar esta autorización en una o más personas.</w:t>
      </w:r>
    </w:p>
    <w:p w:rsidR="006B4083" w:rsidRPr="004134F5" w:rsidRDefault="006B4083" w:rsidP="006B4083">
      <w:pPr>
        <w:pStyle w:val="Prrafodelista"/>
        <w:rPr>
          <w:bCs/>
          <w:sz w:val="16"/>
          <w:szCs w:val="16"/>
        </w:rPr>
      </w:pPr>
    </w:p>
    <w:p w:rsidR="006B4083" w:rsidRPr="004134F5" w:rsidRDefault="006B4083" w:rsidP="006B4083">
      <w:pPr>
        <w:pStyle w:val="Prrafodelista"/>
        <w:numPr>
          <w:ilvl w:val="0"/>
          <w:numId w:val="44"/>
        </w:numPr>
        <w:tabs>
          <w:tab w:val="left" w:pos="284"/>
        </w:tabs>
        <w:suppressAutoHyphens w:val="0"/>
        <w:spacing w:after="160" w:line="259" w:lineRule="auto"/>
        <w:ind w:left="14" w:firstLine="4"/>
        <w:jc w:val="both"/>
        <w:rPr>
          <w:bCs/>
          <w:sz w:val="16"/>
          <w:szCs w:val="16"/>
        </w:rPr>
      </w:pPr>
      <w:r w:rsidRPr="004134F5">
        <w:rPr>
          <w:bCs/>
          <w:sz w:val="16"/>
          <w:szCs w:val="16"/>
        </w:rPr>
        <w:t>El proveedor deberá proporcionar los medios de transporte (hielera, etc.) para garantizar que la muestra sea llevada de forma correcta y segura a sus instalaciones para realizar el estudio. El proveedor se obliga a resguardar evidencia física de la muestra procesada debidamente documentada con los datos del paciente, unidad solicitante y diagnóstico, por un plazo mínimo de 5 años.</w:t>
      </w:r>
    </w:p>
    <w:p w:rsidR="006B4083" w:rsidRPr="004134F5" w:rsidRDefault="006B4083" w:rsidP="006B4083">
      <w:pPr>
        <w:pStyle w:val="Prrafodelista"/>
        <w:rPr>
          <w:bCs/>
          <w:sz w:val="16"/>
          <w:szCs w:val="16"/>
        </w:rPr>
      </w:pPr>
    </w:p>
    <w:p w:rsidR="006B4083" w:rsidRPr="004134F5" w:rsidRDefault="006B4083" w:rsidP="006B4083">
      <w:pPr>
        <w:pStyle w:val="Prrafodelista"/>
        <w:numPr>
          <w:ilvl w:val="0"/>
          <w:numId w:val="44"/>
        </w:numPr>
        <w:tabs>
          <w:tab w:val="left" w:pos="142"/>
          <w:tab w:val="left" w:pos="284"/>
        </w:tabs>
        <w:suppressAutoHyphens w:val="0"/>
        <w:spacing w:after="160" w:line="259" w:lineRule="auto"/>
        <w:ind w:left="14" w:firstLine="4"/>
        <w:jc w:val="both"/>
        <w:rPr>
          <w:bCs/>
          <w:sz w:val="16"/>
          <w:szCs w:val="16"/>
        </w:rPr>
      </w:pPr>
      <w:r w:rsidRPr="004134F5">
        <w:rPr>
          <w:bCs/>
          <w:sz w:val="16"/>
          <w:szCs w:val="16"/>
        </w:rPr>
        <w:t>Los servicios deberán estar disponibles de lunes a viernes  de 8:00 a 16:00 hrs.</w:t>
      </w:r>
    </w:p>
    <w:p w:rsidR="006B4083" w:rsidRPr="004134F5" w:rsidRDefault="006B4083" w:rsidP="006B4083">
      <w:pPr>
        <w:pStyle w:val="Prrafodelista"/>
        <w:rPr>
          <w:bCs/>
          <w:sz w:val="16"/>
          <w:szCs w:val="16"/>
        </w:rPr>
      </w:pPr>
    </w:p>
    <w:p w:rsidR="006B4083" w:rsidRPr="004134F5" w:rsidRDefault="006B4083" w:rsidP="006B4083">
      <w:pPr>
        <w:pStyle w:val="Prrafodelista"/>
        <w:numPr>
          <w:ilvl w:val="0"/>
          <w:numId w:val="44"/>
        </w:numPr>
        <w:tabs>
          <w:tab w:val="left" w:pos="284"/>
        </w:tabs>
        <w:suppressAutoHyphens w:val="0"/>
        <w:spacing w:after="160" w:line="259" w:lineRule="auto"/>
        <w:ind w:left="14" w:firstLine="4"/>
        <w:jc w:val="both"/>
        <w:rPr>
          <w:bCs/>
          <w:sz w:val="16"/>
          <w:szCs w:val="16"/>
        </w:rPr>
      </w:pPr>
      <w:r w:rsidRPr="004134F5">
        <w:rPr>
          <w:bCs/>
          <w:sz w:val="16"/>
          <w:szCs w:val="16"/>
        </w:rPr>
        <w:t>El equipo, las sustancias e insumos que se requieran para el desarrollo del estudio serán por cuenta y cargo del proveedor adjudicado, mismo que deberá realizarse dentro de sus instalaciones.</w:t>
      </w:r>
    </w:p>
    <w:p w:rsidR="006B4083" w:rsidRPr="004134F5" w:rsidRDefault="006B4083" w:rsidP="006B4083">
      <w:pPr>
        <w:pStyle w:val="Prrafodelista"/>
        <w:rPr>
          <w:bCs/>
          <w:sz w:val="16"/>
          <w:szCs w:val="16"/>
        </w:rPr>
      </w:pPr>
    </w:p>
    <w:p w:rsidR="006B4083" w:rsidRPr="004134F5" w:rsidRDefault="006B4083" w:rsidP="006B4083">
      <w:pPr>
        <w:pStyle w:val="Prrafodelista"/>
        <w:numPr>
          <w:ilvl w:val="0"/>
          <w:numId w:val="44"/>
        </w:numPr>
        <w:tabs>
          <w:tab w:val="left" w:pos="284"/>
        </w:tabs>
        <w:suppressAutoHyphens w:val="0"/>
        <w:spacing w:after="160" w:line="259" w:lineRule="auto"/>
        <w:ind w:left="14" w:firstLine="4"/>
        <w:jc w:val="both"/>
        <w:rPr>
          <w:bCs/>
          <w:sz w:val="16"/>
          <w:szCs w:val="16"/>
        </w:rPr>
      </w:pPr>
      <w:r w:rsidRPr="004134F5">
        <w:rPr>
          <w:bCs/>
          <w:sz w:val="16"/>
          <w:szCs w:val="16"/>
        </w:rPr>
        <w:t>El proveedor tiene la obligación de informar, cualquier contingencia presentada durante la realización del procedimiento. Esto deberá ser mediante escrito detallado enviado a la Dirección de la Unidad en forma inmediata.</w:t>
      </w:r>
    </w:p>
    <w:p w:rsidR="006B4083" w:rsidRPr="004134F5" w:rsidRDefault="006B4083" w:rsidP="006B4083">
      <w:pPr>
        <w:pStyle w:val="Prrafodelista"/>
        <w:rPr>
          <w:bCs/>
          <w:sz w:val="16"/>
          <w:szCs w:val="16"/>
        </w:rPr>
      </w:pPr>
    </w:p>
    <w:p w:rsidR="006B4083" w:rsidRPr="004134F5" w:rsidRDefault="006B4083" w:rsidP="006B4083">
      <w:pPr>
        <w:pStyle w:val="Prrafodelista"/>
        <w:numPr>
          <w:ilvl w:val="0"/>
          <w:numId w:val="44"/>
        </w:numPr>
        <w:tabs>
          <w:tab w:val="left" w:pos="284"/>
        </w:tabs>
        <w:suppressAutoHyphens w:val="0"/>
        <w:spacing w:after="160" w:line="259" w:lineRule="auto"/>
        <w:ind w:left="14" w:firstLine="4"/>
        <w:jc w:val="both"/>
        <w:rPr>
          <w:bCs/>
          <w:sz w:val="16"/>
          <w:szCs w:val="16"/>
        </w:rPr>
      </w:pPr>
      <w:r w:rsidRPr="004134F5">
        <w:rPr>
          <w:bCs/>
          <w:sz w:val="16"/>
          <w:szCs w:val="16"/>
        </w:rPr>
        <w:t>Para la solicitud del servicio deberá requisarse una orden de subrogación con los siguientes datos:</w:t>
      </w: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a) Nombre y número de afiliación del paciente.</w:t>
      </w: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b) Vigencia de derechos.</w:t>
      </w: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c) Procedimiento.</w:t>
      </w: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d) Diagnóstico presuntivo.</w:t>
      </w: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e) Nombre y firma del Médico tratante.</w:t>
      </w: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f) Nombre y firma de autorización del Director de la Unidad.</w:t>
      </w: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g) Teléfono.</w:t>
      </w:r>
    </w:p>
    <w:p w:rsidR="006B4083" w:rsidRPr="004134F5" w:rsidRDefault="006B4083" w:rsidP="006B4083">
      <w:pPr>
        <w:ind w:left="14" w:firstLine="4"/>
        <w:jc w:val="both"/>
        <w:rPr>
          <w:rFonts w:ascii="Arial" w:eastAsia="Calibri" w:hAnsi="Arial" w:cs="Arial"/>
          <w:bCs/>
          <w:sz w:val="16"/>
          <w:szCs w:val="16"/>
          <w:lang w:val="es-MX"/>
        </w:rPr>
      </w:pPr>
    </w:p>
    <w:p w:rsidR="006B4083" w:rsidRPr="004134F5" w:rsidRDefault="006B4083" w:rsidP="006B4083">
      <w:pPr>
        <w:ind w:left="14" w:firstLine="4"/>
        <w:jc w:val="both"/>
        <w:rPr>
          <w:rFonts w:ascii="Arial" w:eastAsia="Calibri" w:hAnsi="Arial" w:cs="Arial"/>
          <w:bCs/>
          <w:sz w:val="16"/>
          <w:szCs w:val="16"/>
          <w:lang w:val="es-MX"/>
        </w:rPr>
      </w:pPr>
      <w:r>
        <w:rPr>
          <w:rFonts w:ascii="Arial" w:eastAsia="Calibri" w:hAnsi="Arial" w:cs="Arial"/>
          <w:bCs/>
          <w:sz w:val="16"/>
          <w:szCs w:val="16"/>
          <w:lang w:val="es-MX"/>
        </w:rPr>
        <w:t>8</w:t>
      </w:r>
      <w:r w:rsidRPr="004134F5">
        <w:rPr>
          <w:rFonts w:ascii="Arial" w:eastAsia="Calibri" w:hAnsi="Arial" w:cs="Arial"/>
          <w:bCs/>
          <w:sz w:val="16"/>
          <w:szCs w:val="16"/>
          <w:lang w:val="es-MX"/>
        </w:rPr>
        <w:t>-    El resultado y la interpretación de los estudios, deberán ser entregados por el proveedor en la Dirección de la Unidad que solicita el servicio en un lapso no mayor a 5 días naturales después de la recepción de la muestra. Los resultados de los estudios deberán incluir reporte detallado del diagnóstico y hallazgos encontrados durante el estudio, debidamente firmado por el médico que realizó el procedimiento.</w:t>
      </w:r>
    </w:p>
    <w:p w:rsidR="006B4083" w:rsidRPr="004134F5" w:rsidRDefault="006B4083" w:rsidP="006B4083">
      <w:pPr>
        <w:ind w:left="14" w:firstLine="4"/>
        <w:jc w:val="both"/>
        <w:rPr>
          <w:rFonts w:ascii="Arial" w:eastAsia="Calibri" w:hAnsi="Arial" w:cs="Arial"/>
          <w:bCs/>
          <w:sz w:val="16"/>
          <w:szCs w:val="16"/>
          <w:lang w:val="es-MX"/>
        </w:rPr>
      </w:pP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Las Unidades Hospitalarias, por conducto de los Directores, coordinadores médicos, administradores o Jefes de servicios, podrá solicitar al proveedor, la devolución de los resultados de estudios que presenten características distintas a las establecidas en el anexo técnico y términos y condiciones, debiendo notificar al proveedor a través de llamada telefónica o correo electrónico dentro del periodo de 24 horas siguientes al momento en que el instituto se haya percatado de la deficiencia o error en resultado entregado.</w:t>
      </w:r>
    </w:p>
    <w:p w:rsidR="006B4083" w:rsidRPr="004134F5" w:rsidRDefault="006B4083" w:rsidP="006B4083">
      <w:pPr>
        <w:ind w:left="14" w:firstLine="4"/>
        <w:jc w:val="both"/>
        <w:rPr>
          <w:rFonts w:ascii="Arial" w:eastAsia="Calibri" w:hAnsi="Arial" w:cs="Arial"/>
          <w:bCs/>
          <w:sz w:val="16"/>
          <w:szCs w:val="16"/>
          <w:lang w:val="es-MX"/>
        </w:rPr>
      </w:pP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 xml:space="preserve">El proveedor tendrá 8 horas contadas a partir de su notificación por parte del personal de la OOAD antes citado, para reponer el resultado del estudio en total apego a las características y especificaciones  solicitadas. </w:t>
      </w:r>
    </w:p>
    <w:p w:rsidR="006B4083" w:rsidRPr="004134F5" w:rsidRDefault="006B4083" w:rsidP="006B4083">
      <w:pPr>
        <w:ind w:left="14" w:firstLine="4"/>
        <w:jc w:val="both"/>
        <w:rPr>
          <w:rFonts w:ascii="Arial" w:eastAsia="Calibri" w:hAnsi="Arial" w:cs="Arial"/>
          <w:bCs/>
          <w:sz w:val="16"/>
          <w:szCs w:val="16"/>
          <w:lang w:val="es-MX"/>
        </w:rPr>
      </w:pP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Se entenderá por servicio efectivo realizado, el estudio o análisis del procedimiento clínico que emite un resultado preciso, exacto, avalado por el personal institucional del área correspondiente y reportado.</w:t>
      </w:r>
    </w:p>
    <w:p w:rsidR="006B4083" w:rsidRPr="004134F5" w:rsidRDefault="006B4083" w:rsidP="006B4083">
      <w:pPr>
        <w:ind w:left="14" w:firstLine="4"/>
        <w:jc w:val="both"/>
        <w:rPr>
          <w:rFonts w:ascii="Arial" w:eastAsia="Calibri" w:hAnsi="Arial" w:cs="Arial"/>
          <w:bCs/>
          <w:sz w:val="16"/>
          <w:szCs w:val="16"/>
          <w:lang w:val="es-MX"/>
        </w:rPr>
      </w:pPr>
    </w:p>
    <w:p w:rsidR="006B4083" w:rsidRPr="004134F5" w:rsidRDefault="006B4083" w:rsidP="006B4083">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Para la validación de los servicios solicitados, deberá existir una solicitud del médico tratante debidamente requisitada y que deberá contener como mínimo: nombre del paciente, número de seguridad social y tipo de derechohabiente, nombre y clave institucional del médico tratante, servicio solicitante (consulta externa, hospitalización o urgencias) y diagnóstico presuntivo.</w:t>
      </w:r>
    </w:p>
    <w:p w:rsidR="00E6154E" w:rsidRDefault="00E6154E" w:rsidP="00E6154E">
      <w:pPr>
        <w:ind w:left="14" w:firstLine="4"/>
        <w:jc w:val="both"/>
        <w:rPr>
          <w:rFonts w:ascii="Arial" w:eastAsia="Calibri" w:hAnsi="Arial" w:cs="Arial"/>
          <w:bCs/>
          <w:sz w:val="16"/>
          <w:szCs w:val="16"/>
          <w:lang w:val="es-MX"/>
        </w:rPr>
      </w:pPr>
    </w:p>
    <w:tbl>
      <w:tblPr>
        <w:tblW w:w="5084" w:type="pct"/>
        <w:tblLayout w:type="fixed"/>
        <w:tblCellMar>
          <w:left w:w="70" w:type="dxa"/>
          <w:right w:w="70" w:type="dxa"/>
        </w:tblCellMar>
        <w:tblLook w:val="04A0" w:firstRow="1" w:lastRow="0" w:firstColumn="1" w:lastColumn="0" w:noHBand="0" w:noVBand="1"/>
      </w:tblPr>
      <w:tblGrid>
        <w:gridCol w:w="1222"/>
        <w:gridCol w:w="1158"/>
        <w:gridCol w:w="3737"/>
        <w:gridCol w:w="1582"/>
        <w:gridCol w:w="1150"/>
        <w:gridCol w:w="1294"/>
      </w:tblGrid>
      <w:tr w:rsidR="00E6154E" w:rsidRPr="00E6154E" w:rsidTr="00E6154E">
        <w:trPr>
          <w:trHeight w:val="278"/>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rsidR="00E6154E" w:rsidRPr="00E6154E" w:rsidRDefault="00E6154E" w:rsidP="005A4485">
            <w:pPr>
              <w:jc w:val="center"/>
              <w:rPr>
                <w:rFonts w:ascii="Arial" w:eastAsia="Times New Roman" w:hAnsi="Arial" w:cs="Arial"/>
                <w:b/>
                <w:bCs/>
                <w:color w:val="000000"/>
                <w:sz w:val="16"/>
                <w:szCs w:val="16"/>
                <w:lang w:eastAsia="es-MX"/>
              </w:rPr>
            </w:pPr>
            <w:r w:rsidRPr="00E6154E">
              <w:rPr>
                <w:rFonts w:ascii="Arial" w:eastAsia="Times New Roman" w:hAnsi="Arial" w:cs="Arial"/>
                <w:b/>
                <w:bCs/>
                <w:color w:val="000000"/>
                <w:sz w:val="16"/>
                <w:szCs w:val="16"/>
                <w:lang w:eastAsia="es-MX"/>
              </w:rPr>
              <w:t>ESTUDIOS HISTOPATOLOGICOS SOLICITADOS POR LA OOAD JALISCO</w:t>
            </w:r>
          </w:p>
        </w:tc>
      </w:tr>
      <w:tr w:rsidR="00E6154E" w:rsidRPr="00E6154E" w:rsidTr="00E6154E">
        <w:trPr>
          <w:trHeight w:val="411"/>
        </w:trPr>
        <w:tc>
          <w:tcPr>
            <w:tcW w:w="6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val="es-MX" w:eastAsia="es-MX"/>
              </w:rPr>
              <w:t>No. Consec.</w:t>
            </w:r>
          </w:p>
        </w:tc>
        <w:tc>
          <w:tcPr>
            <w:tcW w:w="2413" w:type="pct"/>
            <w:gridSpan w:val="2"/>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Estudio</w:t>
            </w:r>
          </w:p>
        </w:tc>
        <w:tc>
          <w:tcPr>
            <w:tcW w:w="780" w:type="pct"/>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Unidad de Medida</w:t>
            </w:r>
          </w:p>
        </w:tc>
        <w:tc>
          <w:tcPr>
            <w:tcW w:w="567" w:type="pct"/>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 xml:space="preserve">Cantidad Mínima </w:t>
            </w:r>
          </w:p>
        </w:tc>
        <w:tc>
          <w:tcPr>
            <w:tcW w:w="638" w:type="pct"/>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 xml:space="preserve">Cantidad Máxima </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1</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APENDICE CECAL</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2</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BIOPSIA DE CERVIX</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100</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3</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 xml:space="preserve">HISTOPATOLOGICO DE BIOPSIA ENDOSCOPICA </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4</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BIOPSIA DE ENDOMETRIO</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BIOPSIA DE MAMA TRUCUT O POR AGUJA DE CORTE</w:t>
            </w:r>
          </w:p>
        </w:tc>
        <w:tc>
          <w:tcPr>
            <w:tcW w:w="780" w:type="pct"/>
            <w:tcBorders>
              <w:top w:val="single" w:sz="8" w:space="0" w:color="auto"/>
              <w:left w:val="nil"/>
              <w:bottom w:val="single" w:sz="4"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color w:val="000000"/>
                <w:sz w:val="16"/>
                <w:szCs w:val="16"/>
                <w:lang w:val="es-MX"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6</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BIOPSIA INCISIONAL DE PIEL</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7</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VESICULA BILIAR</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8</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BIOPSIA DE TEJIDOS BLANDOS MENOR A 3 CM.</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9</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HIGADO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20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RIÑON</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20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11</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TESTICULO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12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30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12</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PROSTATA</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120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300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13</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GANGLIO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lastRenderedPageBreak/>
              <w:t>14</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HUESO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CEREBRO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w:t>
            </w:r>
          </w:p>
        </w:tc>
      </w:tr>
      <w:tr w:rsidR="00E6154E" w:rsidRPr="00E6154E" w:rsidTr="005A4485">
        <w:trPr>
          <w:trHeight w:val="315"/>
        </w:trPr>
        <w:tc>
          <w:tcPr>
            <w:tcW w:w="602" w:type="pct"/>
            <w:tcBorders>
              <w:top w:val="single" w:sz="4"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p>
        </w:tc>
        <w:tc>
          <w:tcPr>
            <w:tcW w:w="571" w:type="pct"/>
            <w:tcBorders>
              <w:top w:val="single" w:sz="4" w:space="0" w:color="auto"/>
            </w:tcBorders>
            <w:shd w:val="clear" w:color="auto" w:fill="auto"/>
            <w:noWrap/>
            <w:vAlign w:val="center"/>
          </w:tcPr>
          <w:p w:rsidR="00E6154E" w:rsidRPr="00E6154E" w:rsidRDefault="00E6154E" w:rsidP="005A4485">
            <w:pPr>
              <w:rPr>
                <w:rFonts w:ascii="Arial" w:hAnsi="Arial" w:cs="Arial"/>
                <w:sz w:val="16"/>
                <w:szCs w:val="16"/>
              </w:rPr>
            </w:pPr>
          </w:p>
        </w:tc>
        <w:tc>
          <w:tcPr>
            <w:tcW w:w="1842" w:type="pct"/>
            <w:tcBorders>
              <w:top w:val="single" w:sz="4" w:space="0" w:color="auto"/>
              <w:right w:val="single" w:sz="4"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eastAsia="es-MX"/>
              </w:rPr>
            </w:pPr>
          </w:p>
        </w:tc>
        <w:tc>
          <w:tcPr>
            <w:tcW w:w="780" w:type="pct"/>
            <w:tcBorders>
              <w:top w:val="single" w:sz="4" w:space="0" w:color="auto"/>
              <w:left w:val="single" w:sz="4" w:space="0" w:color="auto"/>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b/>
                <w:color w:val="000000"/>
                <w:sz w:val="16"/>
                <w:szCs w:val="16"/>
                <w:lang w:val="es-MX" w:eastAsia="es-MX"/>
              </w:rPr>
            </w:pPr>
            <w:r w:rsidRPr="00E6154E">
              <w:rPr>
                <w:rFonts w:ascii="Arial" w:eastAsia="Times New Roman" w:hAnsi="Arial" w:cs="Arial"/>
                <w:b/>
                <w:color w:val="000000"/>
                <w:sz w:val="16"/>
                <w:szCs w:val="16"/>
                <w:lang w:val="es-MX" w:eastAsia="es-MX"/>
              </w:rPr>
              <w:t>TOTAL</w:t>
            </w:r>
          </w:p>
        </w:tc>
        <w:tc>
          <w:tcPr>
            <w:tcW w:w="567" w:type="pct"/>
            <w:tcBorders>
              <w:top w:val="single" w:sz="4" w:space="0" w:color="auto"/>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b/>
                <w:color w:val="000000"/>
                <w:sz w:val="16"/>
                <w:szCs w:val="16"/>
                <w:lang w:val="es-MX" w:eastAsia="es-MX"/>
              </w:rPr>
            </w:pPr>
            <w:r w:rsidRPr="00E6154E">
              <w:rPr>
                <w:rFonts w:ascii="Arial" w:eastAsia="Times New Roman" w:hAnsi="Arial" w:cs="Arial"/>
                <w:b/>
                <w:color w:val="000000"/>
                <w:sz w:val="16"/>
                <w:szCs w:val="16"/>
                <w:lang w:val="es-MX" w:eastAsia="es-MX"/>
              </w:rPr>
              <w:t>1114</w:t>
            </w:r>
          </w:p>
        </w:tc>
        <w:tc>
          <w:tcPr>
            <w:tcW w:w="638" w:type="pct"/>
            <w:tcBorders>
              <w:top w:val="single" w:sz="4" w:space="0" w:color="auto"/>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b/>
                <w:color w:val="000000"/>
                <w:sz w:val="16"/>
                <w:szCs w:val="16"/>
                <w:lang w:val="es-MX" w:eastAsia="es-MX"/>
              </w:rPr>
            </w:pPr>
            <w:r w:rsidRPr="00E6154E">
              <w:rPr>
                <w:rFonts w:ascii="Arial" w:eastAsia="Times New Roman" w:hAnsi="Arial" w:cs="Arial"/>
                <w:b/>
                <w:color w:val="000000"/>
                <w:sz w:val="16"/>
                <w:szCs w:val="16"/>
                <w:lang w:val="es-MX" w:eastAsia="es-MX"/>
              </w:rPr>
              <w:t>2785</w:t>
            </w:r>
          </w:p>
        </w:tc>
      </w:tr>
    </w:tbl>
    <w:p w:rsidR="00E6154E" w:rsidRPr="00E6154E" w:rsidRDefault="00E6154E" w:rsidP="00E6154E">
      <w:pPr>
        <w:ind w:left="14" w:firstLine="4"/>
        <w:jc w:val="both"/>
        <w:rPr>
          <w:rFonts w:ascii="Arial" w:eastAsia="Calibri" w:hAnsi="Arial" w:cs="Arial"/>
          <w:bCs/>
          <w:sz w:val="16"/>
          <w:szCs w:val="16"/>
          <w:lang w:val="es-MX"/>
        </w:rPr>
      </w:pPr>
    </w:p>
    <w:p w:rsidR="00AD4B56" w:rsidRPr="00AD4B56" w:rsidRDefault="00AD4B56" w:rsidP="00AD4B56">
      <w:pPr>
        <w:ind w:left="14" w:firstLine="4"/>
        <w:jc w:val="both"/>
        <w:rPr>
          <w:rFonts w:ascii="Arial" w:eastAsia="Calibri" w:hAnsi="Arial" w:cs="Arial"/>
          <w:bCs/>
          <w:sz w:val="16"/>
          <w:szCs w:val="16"/>
          <w:lang w:val="es-MX"/>
        </w:rPr>
      </w:pPr>
      <w:r w:rsidRPr="00AD4B56">
        <w:rPr>
          <w:rFonts w:ascii="Arial" w:eastAsia="Calibri" w:hAnsi="Arial" w:cs="Arial"/>
          <w:b/>
          <w:bCs/>
          <w:sz w:val="16"/>
          <w:szCs w:val="16"/>
          <w:lang w:val="es-MX"/>
        </w:rPr>
        <w:t>CALIDAD EN EL SERVICIO.</w:t>
      </w:r>
      <w:r w:rsidRPr="00AD4B56">
        <w:rPr>
          <w:rFonts w:ascii="Arial" w:eastAsia="Calibri" w:hAnsi="Arial" w:cs="Arial"/>
          <w:bCs/>
          <w:sz w:val="16"/>
          <w:szCs w:val="16"/>
          <w:lang w:val="es-MX"/>
        </w:rPr>
        <w:t xml:space="preserve"> </w:t>
      </w:r>
    </w:p>
    <w:p w:rsidR="00AD4B56" w:rsidRPr="00AD4B56" w:rsidRDefault="00AD4B56" w:rsidP="00AD4B56">
      <w:pPr>
        <w:ind w:left="14" w:firstLine="4"/>
        <w:jc w:val="both"/>
        <w:rPr>
          <w:rFonts w:ascii="Arial" w:eastAsia="Calibri" w:hAnsi="Arial" w:cs="Arial"/>
          <w:bCs/>
          <w:sz w:val="16"/>
          <w:szCs w:val="16"/>
          <w:lang w:val="es-MX"/>
        </w:rPr>
      </w:pPr>
    </w:p>
    <w:p w:rsidR="00E6154E" w:rsidRPr="00E6154E" w:rsidRDefault="00E6154E" w:rsidP="00E6154E">
      <w:pPr>
        <w:spacing w:line="276" w:lineRule="auto"/>
        <w:ind w:left="14"/>
        <w:jc w:val="both"/>
        <w:rPr>
          <w:rFonts w:ascii="Arial" w:eastAsia="Calibri" w:hAnsi="Arial" w:cs="Arial"/>
          <w:bCs/>
          <w:sz w:val="16"/>
          <w:szCs w:val="16"/>
          <w:lang w:val="es-MX"/>
        </w:rPr>
      </w:pPr>
      <w:r w:rsidRPr="00E6154E">
        <w:rPr>
          <w:rFonts w:ascii="Arial" w:eastAsia="Calibri" w:hAnsi="Arial" w:cs="Arial"/>
          <w:bCs/>
          <w:sz w:val="16"/>
          <w:szCs w:val="16"/>
          <w:lang w:val="es-MX"/>
        </w:rPr>
        <w:t xml:space="preserve">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 </w:t>
      </w:r>
    </w:p>
    <w:p w:rsidR="00E6154E" w:rsidRPr="00E6154E" w:rsidRDefault="00E6154E" w:rsidP="00E6154E">
      <w:pPr>
        <w:spacing w:line="276" w:lineRule="auto"/>
        <w:ind w:left="14"/>
        <w:jc w:val="both"/>
        <w:rPr>
          <w:rFonts w:ascii="Arial" w:eastAsia="Calibri" w:hAnsi="Arial" w:cs="Arial"/>
          <w:bCs/>
          <w:sz w:val="16"/>
          <w:szCs w:val="16"/>
          <w:lang w:val="es-MX"/>
        </w:rPr>
      </w:pPr>
    </w:p>
    <w:p w:rsidR="00E6154E" w:rsidRPr="00E6154E" w:rsidRDefault="00E6154E" w:rsidP="00E6154E">
      <w:pPr>
        <w:spacing w:line="276" w:lineRule="auto"/>
        <w:ind w:left="14"/>
        <w:jc w:val="both"/>
        <w:rPr>
          <w:rFonts w:ascii="Arial" w:eastAsia="Calibri" w:hAnsi="Arial" w:cs="Arial"/>
          <w:bCs/>
          <w:sz w:val="16"/>
          <w:szCs w:val="16"/>
          <w:lang w:val="es-MX"/>
        </w:rPr>
      </w:pPr>
      <w:r w:rsidRPr="00E6154E">
        <w:rPr>
          <w:rFonts w:ascii="Arial" w:eastAsia="Calibri" w:hAnsi="Arial" w:cs="Arial"/>
          <w:bCs/>
          <w:sz w:val="16"/>
          <w:szCs w:val="16"/>
          <w:lang w:val="es-MX"/>
        </w:rPr>
        <w:t xml:space="preserve">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 De manera que los servicios de índole privado o público que eventualmente sean motivo de contratación, deberán comprobar con las evidencias requeridas documentales y con la visita a realizar que cumplen los preceptos de la </w:t>
      </w:r>
      <w:r w:rsidR="00825A1D" w:rsidRPr="00825A1D">
        <w:rPr>
          <w:rFonts w:ascii="Arial" w:eastAsia="Calibri" w:hAnsi="Arial" w:cs="Arial"/>
          <w:bCs/>
          <w:sz w:val="16"/>
          <w:szCs w:val="16"/>
          <w:lang w:val="es-MX"/>
        </w:rPr>
        <w:t>NOM-037-SSA3-2016 para la organización y funcionamiento de laboratorios de anatomía patológica publicada en el Diario Oficial el 03 de septiembre del 2014</w:t>
      </w:r>
      <w:r w:rsidRPr="00E6154E">
        <w:rPr>
          <w:rFonts w:ascii="Arial" w:eastAsia="Calibri" w:hAnsi="Arial" w:cs="Arial"/>
          <w:bCs/>
          <w:sz w:val="16"/>
          <w:szCs w:val="16"/>
          <w:lang w:val="es-MX"/>
        </w:rPr>
        <w:t xml:space="preserve"> </w:t>
      </w:r>
    </w:p>
    <w:p w:rsidR="00E6154E" w:rsidRPr="00E6154E" w:rsidRDefault="00E6154E" w:rsidP="00E6154E">
      <w:pPr>
        <w:ind w:left="14"/>
        <w:jc w:val="both"/>
        <w:rPr>
          <w:rFonts w:ascii="Montserrat" w:eastAsia="Calibri" w:hAnsi="Montserrat" w:cs="Arial"/>
          <w:bCs/>
          <w:sz w:val="21"/>
          <w:szCs w:val="21"/>
          <w:lang w:val="es-MX"/>
        </w:rPr>
      </w:pPr>
    </w:p>
    <w:p w:rsidR="00AD4B56" w:rsidRPr="00AD4B56" w:rsidRDefault="008B18D7" w:rsidP="00AD4B56">
      <w:pPr>
        <w:ind w:left="14" w:firstLine="4"/>
        <w:jc w:val="both"/>
        <w:rPr>
          <w:rFonts w:ascii="Arial" w:eastAsia="Calibri" w:hAnsi="Arial" w:cs="Arial"/>
          <w:bCs/>
          <w:sz w:val="16"/>
          <w:szCs w:val="16"/>
          <w:lang w:val="es-MX"/>
        </w:rPr>
      </w:pPr>
      <w:r w:rsidRPr="00AD4B56">
        <w:rPr>
          <w:rFonts w:ascii="Arial" w:eastAsia="Calibri" w:hAnsi="Arial" w:cs="Arial"/>
          <w:b/>
          <w:bCs/>
          <w:sz w:val="16"/>
          <w:szCs w:val="16"/>
          <w:lang w:val="es-MX"/>
        </w:rPr>
        <w:t>COMPROBACIÓN DEL SERVICIO.</w:t>
      </w:r>
      <w:r w:rsidRPr="00AD4B56">
        <w:rPr>
          <w:rFonts w:ascii="Arial" w:eastAsia="Calibri" w:hAnsi="Arial" w:cs="Arial"/>
          <w:bCs/>
          <w:sz w:val="16"/>
          <w:szCs w:val="16"/>
          <w:lang w:val="es-MX"/>
        </w:rPr>
        <w:t xml:space="preserve"> </w:t>
      </w:r>
    </w:p>
    <w:p w:rsidR="00E3291E" w:rsidRPr="00E3291E" w:rsidRDefault="00E3291E" w:rsidP="00E3291E">
      <w:pPr>
        <w:ind w:left="14" w:firstLine="4"/>
        <w:jc w:val="both"/>
        <w:rPr>
          <w:rFonts w:ascii="Arial" w:eastAsia="Calibri" w:hAnsi="Arial" w:cs="Arial"/>
          <w:bCs/>
          <w:sz w:val="16"/>
          <w:szCs w:val="16"/>
          <w:lang w:val="es-MX"/>
        </w:rPr>
      </w:pPr>
      <w:r w:rsidRPr="00E3291E">
        <w:rPr>
          <w:rFonts w:ascii="Arial" w:eastAsia="Calibri" w:hAnsi="Arial" w:cs="Arial"/>
          <w:bCs/>
          <w:sz w:val="16"/>
          <w:szCs w:val="16"/>
          <w:lang w:val="es-MX"/>
        </w:rPr>
        <w:t xml:space="preserve">“El Proveedor” enviará mensualmente vía correo electrónico la base de datos con el reporte de estudios efectivos realizados; la conciliación de estudios realizados que le sirvió de base para su cálculo, debe de incluir la bitácora diaria y los cálculos para llegar a las solicitudes efectivamente realizadas y la factura correspondiente a la Unidad Hospitalaria correspondiente y a los correos: </w:t>
      </w:r>
      <w:hyperlink r:id="rId11" w:history="1">
        <w:r w:rsidRPr="00E3291E">
          <w:rPr>
            <w:rStyle w:val="Hipervnculo"/>
            <w:rFonts w:ascii="Arial" w:eastAsia="Calibri" w:hAnsi="Arial" w:cs="Arial"/>
            <w:bCs/>
            <w:sz w:val="16"/>
            <w:szCs w:val="16"/>
            <w:lang w:val="es-MX"/>
          </w:rPr>
          <w:t>julio.buenol@imss.gob.mx</w:t>
        </w:r>
      </w:hyperlink>
      <w:r w:rsidRPr="00E3291E">
        <w:rPr>
          <w:rFonts w:ascii="Arial" w:eastAsia="Calibri" w:hAnsi="Arial" w:cs="Arial"/>
          <w:bCs/>
          <w:sz w:val="16"/>
          <w:szCs w:val="16"/>
          <w:lang w:val="es-MX"/>
        </w:rPr>
        <w:t xml:space="preserve"> </w:t>
      </w:r>
      <w:hyperlink r:id="rId12" w:history="1">
        <w:r w:rsidRPr="00E3291E">
          <w:rPr>
            <w:rStyle w:val="Hipervnculo"/>
            <w:rFonts w:ascii="Arial" w:eastAsia="Calibri" w:hAnsi="Arial" w:cs="Arial"/>
            <w:bCs/>
            <w:sz w:val="16"/>
            <w:szCs w:val="16"/>
            <w:lang w:val="es-MX"/>
          </w:rPr>
          <w:t>sandra.vazquezav@imss.gob.mx</w:t>
        </w:r>
      </w:hyperlink>
      <w:r w:rsidRPr="00E3291E">
        <w:rPr>
          <w:rFonts w:ascii="Arial" w:eastAsia="Calibri" w:hAnsi="Arial" w:cs="Arial"/>
          <w:bCs/>
          <w:sz w:val="16"/>
          <w:szCs w:val="16"/>
          <w:lang w:val="es-MX"/>
        </w:rPr>
        <w:t xml:space="preserve"> </w:t>
      </w:r>
      <w:hyperlink r:id="rId13" w:history="1">
        <w:r w:rsidRPr="00E3291E">
          <w:rPr>
            <w:rStyle w:val="Hipervnculo"/>
            <w:rFonts w:ascii="Arial" w:eastAsia="Calibri" w:hAnsi="Arial" w:cs="Arial"/>
            <w:bCs/>
            <w:sz w:val="16"/>
            <w:szCs w:val="16"/>
            <w:lang w:val="es-MX"/>
          </w:rPr>
          <w:t>eder.mora@imss.gob.mx</w:t>
        </w:r>
      </w:hyperlink>
      <w:r w:rsidRPr="00E3291E">
        <w:rPr>
          <w:rFonts w:ascii="Arial" w:eastAsia="Calibri" w:hAnsi="Arial" w:cs="Arial"/>
          <w:bCs/>
          <w:sz w:val="16"/>
          <w:szCs w:val="16"/>
          <w:lang w:val="es-MX"/>
        </w:rPr>
        <w:t xml:space="preserve"> y </w:t>
      </w:r>
      <w:hyperlink r:id="rId14" w:history="1">
        <w:r w:rsidRPr="00E3291E">
          <w:rPr>
            <w:rStyle w:val="Hipervnculo"/>
            <w:rFonts w:ascii="Arial" w:eastAsia="Calibri" w:hAnsi="Arial" w:cs="Arial"/>
            <w:bCs/>
            <w:sz w:val="16"/>
            <w:szCs w:val="16"/>
            <w:lang w:val="es-MX"/>
          </w:rPr>
          <w:t>ramon.barajas@imss.gob.mx</w:t>
        </w:r>
      </w:hyperlink>
      <w:r w:rsidRPr="00E3291E">
        <w:rPr>
          <w:rFonts w:ascii="Arial" w:eastAsia="Calibri" w:hAnsi="Arial" w:cs="Arial"/>
          <w:bCs/>
          <w:sz w:val="16"/>
          <w:szCs w:val="16"/>
          <w:lang w:val="es-MX"/>
        </w:rPr>
        <w:t xml:space="preserve"> en los primeros 5 días hábiles de cada mes posterior al informado, durante todo el ejercicio del contrato, que deberá contener los siguientes datos: </w:t>
      </w:r>
    </w:p>
    <w:p w:rsidR="00E3291E" w:rsidRPr="00E3291E" w:rsidRDefault="00E3291E" w:rsidP="00E3291E">
      <w:pPr>
        <w:ind w:left="14" w:firstLine="4"/>
        <w:jc w:val="both"/>
        <w:rPr>
          <w:rFonts w:ascii="Arial" w:eastAsia="Calibri" w:hAnsi="Arial" w:cs="Arial"/>
          <w:bCs/>
          <w:sz w:val="16"/>
          <w:szCs w:val="16"/>
          <w:highlight w:val="yellow"/>
          <w:lang w:val="es-MX"/>
        </w:rPr>
      </w:pP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Nombre y número de afiliación del paciente.</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Procedimiento.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Diagnóstico presuntivo.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Hospital que solicita 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Fecha de solicitud del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Fecha en que se realiza 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Resultado del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Fecha de entrega del resultado en unidad hospitalaria.</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Precio Unitario.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Importe IVA incluido.</w:t>
      </w:r>
    </w:p>
    <w:p w:rsidR="00E3291E" w:rsidRPr="00E3291E" w:rsidRDefault="00E3291E" w:rsidP="00E3291E">
      <w:pPr>
        <w:ind w:left="14" w:firstLine="4"/>
        <w:jc w:val="both"/>
        <w:rPr>
          <w:rFonts w:ascii="Arial" w:eastAsia="Calibri" w:hAnsi="Arial" w:cs="Arial"/>
          <w:bCs/>
          <w:sz w:val="16"/>
          <w:szCs w:val="16"/>
          <w:lang w:val="es-MX"/>
        </w:rPr>
      </w:pPr>
      <w:r w:rsidRPr="00E3291E">
        <w:rPr>
          <w:rFonts w:ascii="Arial" w:eastAsia="Calibri" w:hAnsi="Arial" w:cs="Arial"/>
          <w:bCs/>
          <w:sz w:val="16"/>
          <w:szCs w:val="16"/>
          <w:lang w:val="es-MX"/>
        </w:rPr>
        <w:t>En cada unidad donde se prestará el servicio de recolección de muestras, el instituto contará con una bitácora en la que se deberá de asentar la siguiente información:</w:t>
      </w:r>
    </w:p>
    <w:p w:rsidR="00E3291E" w:rsidRPr="00E3291E" w:rsidRDefault="00E3291E" w:rsidP="00E3291E">
      <w:pPr>
        <w:ind w:left="14" w:firstLine="4"/>
        <w:jc w:val="both"/>
        <w:rPr>
          <w:rFonts w:ascii="Arial" w:eastAsia="Calibri" w:hAnsi="Arial" w:cs="Arial"/>
          <w:bCs/>
          <w:sz w:val="16"/>
          <w:szCs w:val="16"/>
          <w:lang w:val="es-MX"/>
        </w:rPr>
      </w:pP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Día y hora de la llamada para la solicitud del servicio.</w:t>
      </w: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Día y hora en de arribo del proveedor a la unidad hospitalaria que solicita la recolección.</w:t>
      </w: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Nombre del personal que recibe las muestras.</w:t>
      </w: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Nombre del personal institucional que entrega.</w:t>
      </w:r>
    </w:p>
    <w:p w:rsid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Día y hora de la entrega de resultados en la unidad hospitalaria.</w:t>
      </w:r>
    </w:p>
    <w:p w:rsidR="006B4083" w:rsidRDefault="006B4083" w:rsidP="006B4083">
      <w:pPr>
        <w:pStyle w:val="Prrafodelista"/>
        <w:suppressAutoHyphens w:val="0"/>
        <w:spacing w:after="160" w:line="259" w:lineRule="auto"/>
        <w:ind w:left="18"/>
        <w:jc w:val="both"/>
        <w:rPr>
          <w:bCs/>
          <w:sz w:val="16"/>
          <w:szCs w:val="16"/>
        </w:rPr>
      </w:pPr>
    </w:p>
    <w:p w:rsidR="006B4083" w:rsidRDefault="006B4083" w:rsidP="006B4083">
      <w:pPr>
        <w:pStyle w:val="Prrafodelista"/>
        <w:suppressAutoHyphens w:val="0"/>
        <w:spacing w:after="160" w:line="259" w:lineRule="auto"/>
        <w:ind w:left="18"/>
        <w:jc w:val="both"/>
        <w:rPr>
          <w:bCs/>
          <w:sz w:val="16"/>
          <w:szCs w:val="16"/>
        </w:rPr>
      </w:pPr>
      <w:r>
        <w:rPr>
          <w:bCs/>
          <w:sz w:val="16"/>
          <w:szCs w:val="16"/>
        </w:rPr>
        <w:t>Para efecto de firma de CFDI del administrador de contrato</w:t>
      </w:r>
      <w:r w:rsidR="00754DCF">
        <w:rPr>
          <w:bCs/>
          <w:sz w:val="16"/>
          <w:szCs w:val="16"/>
        </w:rPr>
        <w:t>, el proveedor</w:t>
      </w:r>
      <w:r>
        <w:rPr>
          <w:bCs/>
          <w:sz w:val="16"/>
          <w:szCs w:val="16"/>
        </w:rPr>
        <w:t xml:space="preserve"> deberá presentar l</w:t>
      </w:r>
      <w:r w:rsidRPr="00987EA7">
        <w:rPr>
          <w:sz w:val="16"/>
          <w:szCs w:val="16"/>
        </w:rPr>
        <w:t xml:space="preserve">a Solicitud de Servicio Subrogado (4-30-2/03) </w:t>
      </w:r>
      <w:r w:rsidRPr="00987EA7">
        <w:rPr>
          <w:b/>
          <w:sz w:val="16"/>
          <w:szCs w:val="16"/>
        </w:rPr>
        <w:t xml:space="preserve">Anexo Número 11 (once), de esta convocatoria, </w:t>
      </w:r>
      <w:r w:rsidRPr="00987EA7">
        <w:rPr>
          <w:sz w:val="16"/>
          <w:szCs w:val="16"/>
        </w:rPr>
        <w:t>firmada por el Jefe de Servicios y la vigencia de derechos</w:t>
      </w:r>
    </w:p>
    <w:p w:rsidR="00514DAC" w:rsidRPr="00987EA7" w:rsidRDefault="00514DAC">
      <w:pPr>
        <w:jc w:val="both"/>
        <w:rPr>
          <w:rFonts w:ascii="Arial" w:hAnsi="Arial" w:cs="Arial"/>
        </w:rPr>
      </w:pPr>
      <w:r w:rsidRPr="00987EA7">
        <w:rPr>
          <w:rFonts w:ascii="Arial" w:hAnsi="Arial" w:cs="Arial"/>
          <w:b/>
          <w:sz w:val="16"/>
          <w:szCs w:val="16"/>
        </w:rPr>
        <w:t>12. CONDICIONES DE PAGO:</w:t>
      </w:r>
    </w:p>
    <w:p w:rsidR="00514DAC" w:rsidRPr="00987EA7" w:rsidRDefault="00514DAC">
      <w:pPr>
        <w:jc w:val="both"/>
        <w:rPr>
          <w:rFonts w:ascii="Arial" w:hAnsi="Arial" w:cs="Arial"/>
        </w:rPr>
      </w:pPr>
      <w:r w:rsidRPr="00987EA7">
        <w:rPr>
          <w:rFonts w:ascii="Arial" w:hAnsi="Arial" w:cs="Arial"/>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rsidR="00514DAC" w:rsidRPr="00987EA7" w:rsidRDefault="00514DAC">
      <w:pPr>
        <w:jc w:val="both"/>
        <w:rPr>
          <w:rFonts w:ascii="Arial" w:hAnsi="Arial" w:cs="Arial"/>
          <w:b/>
          <w:sz w:val="16"/>
          <w:szCs w:val="16"/>
        </w:rPr>
      </w:pPr>
    </w:p>
    <w:p w:rsidR="00514DAC" w:rsidRPr="00987EA7" w:rsidRDefault="00514DAC" w:rsidP="007C79E2">
      <w:pPr>
        <w:numPr>
          <w:ilvl w:val="1"/>
          <w:numId w:val="36"/>
        </w:numPr>
        <w:tabs>
          <w:tab w:val="clear" w:pos="720"/>
          <w:tab w:val="num" w:pos="0"/>
        </w:tabs>
        <w:ind w:left="0"/>
        <w:jc w:val="both"/>
        <w:rPr>
          <w:rFonts w:ascii="Arial" w:hAnsi="Arial" w:cs="Arial"/>
        </w:rPr>
      </w:pPr>
      <w:r w:rsidRPr="00987EA7">
        <w:rPr>
          <w:rFonts w:ascii="Arial" w:hAnsi="Arial" w:cs="Arial"/>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rsidR="00514DAC" w:rsidRPr="00987EA7" w:rsidRDefault="00514DAC">
      <w:pPr>
        <w:ind w:left="180"/>
        <w:jc w:val="both"/>
        <w:rPr>
          <w:rFonts w:ascii="Arial" w:hAnsi="Arial" w:cs="Arial"/>
          <w:sz w:val="16"/>
          <w:szCs w:val="16"/>
        </w:rPr>
      </w:pPr>
    </w:p>
    <w:p w:rsidR="00754DCF" w:rsidRPr="00754DCF" w:rsidRDefault="00514DAC" w:rsidP="00754DCF">
      <w:pPr>
        <w:numPr>
          <w:ilvl w:val="0"/>
          <w:numId w:val="25"/>
        </w:numPr>
        <w:jc w:val="both"/>
        <w:rPr>
          <w:rFonts w:ascii="Arial" w:hAnsi="Arial" w:cs="Arial"/>
        </w:rPr>
      </w:pPr>
      <w:r w:rsidRPr="00754DCF">
        <w:rPr>
          <w:rFonts w:ascii="Arial" w:hAnsi="Arial" w:cs="Arial"/>
          <w:sz w:val="16"/>
          <w:szCs w:val="16"/>
        </w:rPr>
        <w:lastRenderedPageBreak/>
        <w:t xml:space="preserve">Original </w:t>
      </w:r>
      <w:r w:rsidR="001D753C" w:rsidRPr="00754DCF">
        <w:rPr>
          <w:rFonts w:ascii="Arial" w:hAnsi="Arial" w:cs="Arial"/>
          <w:sz w:val="16"/>
          <w:szCs w:val="16"/>
        </w:rPr>
        <w:t>del CFDI</w:t>
      </w:r>
      <w:r w:rsidRPr="00754DCF">
        <w:rPr>
          <w:rFonts w:ascii="Arial" w:hAnsi="Arial" w:cs="Arial"/>
          <w:sz w:val="16"/>
          <w:szCs w:val="16"/>
        </w:rPr>
        <w:t xml:space="preserve"> que reúna los requisitos fiscales respectivos, en la que se indique el servicio prestado, número de proveedor, número de contrato, en su caso, número de fianza y denominación social de la afianzadora y </w:t>
      </w:r>
      <w:r w:rsidR="00146B56" w:rsidRPr="00754DCF">
        <w:rPr>
          <w:rFonts w:ascii="Arial" w:hAnsi="Arial" w:cs="Arial"/>
          <w:sz w:val="16"/>
          <w:szCs w:val="16"/>
        </w:rPr>
        <w:t xml:space="preserve">nombre, cargo y </w:t>
      </w:r>
      <w:r w:rsidRPr="00754DCF">
        <w:rPr>
          <w:rFonts w:ascii="Arial" w:hAnsi="Arial" w:cs="Arial"/>
          <w:sz w:val="16"/>
          <w:szCs w:val="16"/>
        </w:rPr>
        <w:t xml:space="preserve">firma por el administrador de contrato. El CFDI deberá presentarse el Departamento de Presupuesto, Contabilidad y Erogaciones para proceder a su glosa, revisión y, en su caso, aprobación. </w:t>
      </w:r>
    </w:p>
    <w:p w:rsidR="00514DAC" w:rsidRPr="00987EA7" w:rsidRDefault="00514DAC">
      <w:pPr>
        <w:numPr>
          <w:ilvl w:val="0"/>
          <w:numId w:val="25"/>
        </w:numPr>
        <w:jc w:val="both"/>
        <w:rPr>
          <w:rFonts w:ascii="Arial" w:hAnsi="Arial" w:cs="Arial"/>
        </w:rPr>
      </w:pPr>
      <w:r w:rsidRPr="00987EA7">
        <w:rPr>
          <w:rFonts w:ascii="Arial" w:hAnsi="Arial" w:cs="Arial"/>
          <w:sz w:val="16"/>
          <w:szCs w:val="16"/>
        </w:rPr>
        <w:t>Opiniones de cumplimiento de sus obligaciones en materia de seguridad social “IMSS”, positiva y vigente</w:t>
      </w:r>
    </w:p>
    <w:p w:rsidR="00514DAC" w:rsidRPr="00987EA7" w:rsidRDefault="00514DAC">
      <w:pPr>
        <w:numPr>
          <w:ilvl w:val="0"/>
          <w:numId w:val="25"/>
        </w:numPr>
        <w:jc w:val="both"/>
        <w:rPr>
          <w:rFonts w:ascii="Arial" w:hAnsi="Arial" w:cs="Arial"/>
        </w:rPr>
      </w:pPr>
      <w:r w:rsidRPr="00987EA7">
        <w:rPr>
          <w:rFonts w:ascii="Arial" w:hAnsi="Arial" w:cs="Arial"/>
          <w:sz w:val="16"/>
          <w:szCs w:val="16"/>
        </w:rPr>
        <w:t>Copia de la fianza emitida por la afianzadora donde se especifique el numero de contrato</w:t>
      </w:r>
    </w:p>
    <w:p w:rsidR="00514DAC" w:rsidRPr="00987EA7" w:rsidRDefault="00514DAC">
      <w:pPr>
        <w:ind w:left="180"/>
        <w:jc w:val="both"/>
        <w:rPr>
          <w:rFonts w:ascii="Arial" w:hAnsi="Arial" w:cs="Arial"/>
          <w:sz w:val="16"/>
          <w:szCs w:val="16"/>
        </w:rPr>
      </w:pPr>
    </w:p>
    <w:p w:rsidR="00514DAC" w:rsidRPr="00987EA7" w:rsidRDefault="00514DAC">
      <w:pPr>
        <w:ind w:left="360"/>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284"/>
          <w:tab w:val="left" w:pos="9498"/>
        </w:tabs>
        <w:ind w:left="179"/>
        <w:jc w:val="both"/>
        <w:rPr>
          <w:rFonts w:ascii="Arial" w:hAnsi="Arial" w:cs="Arial"/>
          <w:sz w:val="16"/>
          <w:szCs w:val="16"/>
        </w:rPr>
      </w:pPr>
    </w:p>
    <w:p w:rsidR="00514DAC" w:rsidRPr="00987EA7" w:rsidRDefault="00514DAC">
      <w:pPr>
        <w:pStyle w:val="Prrafodelista"/>
        <w:numPr>
          <w:ilvl w:val="1"/>
          <w:numId w:val="36"/>
        </w:numPr>
        <w:tabs>
          <w:tab w:val="left" w:pos="-284"/>
          <w:tab w:val="left" w:pos="0"/>
          <w:tab w:val="left" w:pos="9498"/>
        </w:tabs>
        <w:spacing w:after="0" w:line="240" w:lineRule="auto"/>
        <w:ind w:left="0" w:firstLine="0"/>
        <w:jc w:val="both"/>
      </w:pPr>
      <w:r w:rsidRPr="00987EA7">
        <w:rPr>
          <w:rFonts w:eastAsia="Montserrat Medium"/>
          <w:sz w:val="16"/>
          <w:szCs w:val="16"/>
          <w:lang w:val="es-ES_tradnl"/>
        </w:rPr>
        <w:t xml:space="preserve"> </w:t>
      </w:r>
      <w:r w:rsidRPr="00987EA7">
        <w:rPr>
          <w:sz w:val="16"/>
          <w:szCs w:val="16"/>
        </w:rPr>
        <w:t xml:space="preserve">El pago se efectuará en pesos mexicanos por  servicio realizado, dentro de los 20 días naturales posteriores a la entrega por parte del proveedor, de los siguientes documentos: </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Original y copia de la factura (representación impresa del comprobante fiscal digital</w:t>
      </w:r>
      <w:r w:rsidR="003E041A">
        <w:rPr>
          <w:rFonts w:ascii="Arial" w:hAnsi="Arial" w:cs="Arial"/>
          <w:sz w:val="16"/>
          <w:szCs w:val="16"/>
        </w:rPr>
        <w:t xml:space="preserve"> por internet</w:t>
      </w:r>
      <w:r w:rsidRPr="00987EA7">
        <w:rPr>
          <w:rFonts w:ascii="Arial" w:hAnsi="Arial" w:cs="Arial"/>
          <w:sz w:val="16"/>
          <w:szCs w:val="16"/>
        </w:rPr>
        <w:t>) que reúna los requisitos fiscales respectivos, en la que se indique los servicios prestados, numero de proveedor, numero de contrato, numero de fianza y denominación social de la afianzadora, misma que deberá ser entregada en el departamento  de trámite y erogaciones, copia de la fianza, nota de crédito (en su caso), mismas que deberán estar selladas y firmadas de recibido.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El proveedor se obliga a no cancelar ante el SAT, el comprobante fiscal digital</w:t>
      </w:r>
      <w:r w:rsidR="003E041A">
        <w:rPr>
          <w:rFonts w:ascii="Arial" w:hAnsi="Arial" w:cs="Arial"/>
          <w:sz w:val="16"/>
          <w:szCs w:val="16"/>
        </w:rPr>
        <w:t xml:space="preserve"> por internet</w:t>
      </w:r>
      <w:r w:rsidRPr="00987EA7">
        <w:rPr>
          <w:rFonts w:ascii="Arial" w:hAnsi="Arial" w:cs="Arial"/>
          <w:sz w:val="16"/>
          <w:szCs w:val="16"/>
        </w:rPr>
        <w:t xml:space="preserve">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eastAsia="Calibri" w:hAnsi="Arial" w:cs="Arial"/>
          <w:sz w:val="16"/>
          <w:szCs w:val="16"/>
          <w:lang w:val="es-MX"/>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514DAC" w:rsidRPr="00987EA7" w:rsidRDefault="00514DAC">
      <w:pPr>
        <w:tabs>
          <w:tab w:val="left" w:pos="1079"/>
          <w:tab w:val="left" w:pos="3091"/>
          <w:tab w:val="left" w:pos="10037"/>
        </w:tabs>
        <w:overflowPunct w:val="0"/>
        <w:autoSpaceDE w:val="0"/>
        <w:jc w:val="both"/>
        <w:textAlignment w:val="baseline"/>
        <w:rPr>
          <w:rFonts w:ascii="Arial" w:eastAsia="Calibri" w:hAnsi="Arial" w:cs="Arial"/>
          <w:sz w:val="16"/>
          <w:szCs w:val="16"/>
          <w:lang w:val="es-MX"/>
        </w:rPr>
      </w:pPr>
    </w:p>
    <w:p w:rsidR="00514DAC" w:rsidRPr="00987EA7" w:rsidRDefault="00514DAC">
      <w:pPr>
        <w:ind w:right="-34"/>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 los artículos 89 y 90 del reglamento,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514DAC" w:rsidRPr="00987EA7" w:rsidRDefault="00514DAC">
      <w:pPr>
        <w:tabs>
          <w:tab w:val="left" w:pos="-284"/>
          <w:tab w:val="left" w:pos="9498"/>
        </w:tabs>
        <w:jc w:val="both"/>
        <w:rPr>
          <w:rFonts w:ascii="Arial" w:hAnsi="Arial" w:cs="Arial"/>
          <w:bCs/>
          <w:iCs/>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bCs/>
          <w:iCs/>
          <w:sz w:val="16"/>
          <w:szCs w:val="16"/>
        </w:rPr>
        <w:t xml:space="preserve">El instituto efectuará el pago de los servicios prestados,  a través del esquema electrónico intrabancario que el instituto tiene en operación, con </w:t>
      </w:r>
      <w:r w:rsidRPr="00987EA7">
        <w:rPr>
          <w:rFonts w:ascii="Arial" w:hAnsi="Arial" w:cs="Arial"/>
          <w:sz w:val="16"/>
          <w:szCs w:val="16"/>
        </w:rPr>
        <w:t>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*Estado de cuenta no mayor a tres meses de antigüedad</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*Comprobante de Domicilio</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*Identificación Oficial (INE o Pasaporte Vigente)</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*Cedula de Identificación Fiscal (R.F.C.)</w:t>
      </w:r>
    </w:p>
    <w:p w:rsidR="00514DAC" w:rsidRPr="00987EA7" w:rsidRDefault="00514DAC">
      <w:pPr>
        <w:tabs>
          <w:tab w:val="left" w:pos="-284"/>
          <w:tab w:val="left" w:pos="9498"/>
        </w:tabs>
        <w:ind w:left="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lastRenderedPageBreak/>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514DAC" w:rsidRPr="00987EA7" w:rsidRDefault="00514DAC" w:rsidP="002D61B6">
      <w:pPr>
        <w:jc w:val="both"/>
        <w:rPr>
          <w:rFonts w:ascii="Arial" w:hAnsi="Arial" w:cs="Arial"/>
        </w:rPr>
      </w:pPr>
      <w:r w:rsidRPr="00987EA7">
        <w:rPr>
          <w:rFonts w:ascii="Arial" w:hAnsi="Arial" w:cs="Arial"/>
          <w:sz w:val="16"/>
          <w:szCs w:val="16"/>
        </w:rPr>
        <w:t>El proveedor durante la vigencia del contrato deberá entregar al instituto junto con la factura de cobro respectiva, la opinión de cumplimiento de obligaciones en materia de seguridad social, positiva.</w:t>
      </w:r>
    </w:p>
    <w:p w:rsidR="00514DAC" w:rsidRPr="00987EA7" w:rsidRDefault="00514DAC">
      <w:pPr>
        <w:ind w:left="720" w:hanging="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pago de los servicios quedará condicionado proporcionalmente al pago que el proveedor deba efectuar por concepto de penas convencionales por atraso.</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514DAC" w:rsidRPr="00987EA7" w:rsidRDefault="00514DAC">
      <w:pPr>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proveedor que entregue bienes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514DAC" w:rsidRPr="00987EA7" w:rsidRDefault="00514DAC">
      <w:pPr>
        <w:jc w:val="both"/>
        <w:rPr>
          <w:rFonts w:ascii="Arial" w:hAnsi="Arial" w:cs="Arial"/>
          <w:b/>
          <w:bCs/>
          <w:sz w:val="16"/>
          <w:szCs w:val="16"/>
        </w:rPr>
      </w:pPr>
    </w:p>
    <w:p w:rsidR="00514DAC" w:rsidRPr="00987EA7" w:rsidRDefault="008B18D7">
      <w:pPr>
        <w:jc w:val="both"/>
        <w:rPr>
          <w:rFonts w:ascii="Arial" w:hAnsi="Arial" w:cs="Arial"/>
        </w:rPr>
      </w:pPr>
      <w:r>
        <w:rPr>
          <w:rFonts w:ascii="Arial" w:hAnsi="Arial" w:cs="Arial"/>
          <w:b/>
          <w:bCs/>
          <w:sz w:val="16"/>
          <w:szCs w:val="16"/>
        </w:rPr>
        <w:t xml:space="preserve">12.1 </w:t>
      </w:r>
      <w:r w:rsidR="00514DAC" w:rsidRPr="00987EA7">
        <w:rPr>
          <w:rFonts w:ascii="Arial" w:hAnsi="Arial" w:cs="Arial"/>
          <w:b/>
          <w:bCs/>
          <w:sz w:val="16"/>
          <w:szCs w:val="16"/>
        </w:rPr>
        <w:t xml:space="preserve">MONEDA EN LA QUE DEBERÁN COTIZARSE LOS </w:t>
      </w:r>
      <w:r w:rsidR="000B329C">
        <w:rPr>
          <w:rFonts w:ascii="Arial" w:hAnsi="Arial" w:cs="Arial"/>
          <w:b/>
          <w:bCs/>
          <w:sz w:val="16"/>
          <w:szCs w:val="16"/>
        </w:rPr>
        <w:t>SERVICIOS</w:t>
      </w:r>
      <w:r w:rsidR="00514DAC" w:rsidRPr="00987EA7">
        <w:rPr>
          <w:rFonts w:ascii="Arial" w:hAnsi="Arial" w:cs="Arial"/>
          <w:b/>
          <w:bCs/>
          <w:sz w:val="16"/>
          <w:szCs w:val="16"/>
        </w:rPr>
        <w:t xml:space="preserve"> Y EFECTUARSE LOS PAGOS RESPECTIVOS.</w:t>
      </w:r>
    </w:p>
    <w:p w:rsidR="00514DAC" w:rsidRPr="00987EA7" w:rsidRDefault="00514DAC">
      <w:pPr>
        <w:jc w:val="both"/>
        <w:rPr>
          <w:rFonts w:ascii="Arial" w:hAnsi="Arial" w:cs="Arial"/>
        </w:rPr>
      </w:pPr>
      <w:r w:rsidRPr="00987EA7">
        <w:rPr>
          <w:rFonts w:ascii="Arial" w:hAnsi="Arial" w:cs="Arial"/>
          <w:sz w:val="16"/>
          <w:szCs w:val="16"/>
        </w:rPr>
        <w:t xml:space="preserve">Las propuestas y el pago de los </w:t>
      </w:r>
      <w:r w:rsidR="000B329C">
        <w:rPr>
          <w:rFonts w:ascii="Arial" w:hAnsi="Arial" w:cs="Arial"/>
          <w:sz w:val="16"/>
          <w:szCs w:val="16"/>
        </w:rPr>
        <w:t>servicios</w:t>
      </w:r>
      <w:r w:rsidRPr="00987EA7">
        <w:rPr>
          <w:rFonts w:ascii="Arial" w:hAnsi="Arial" w:cs="Arial"/>
          <w:sz w:val="16"/>
          <w:szCs w:val="16"/>
        </w:rPr>
        <w:t xml:space="preserve"> se realizarán en pesos mexicanos a dos decimales.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12.2 IMPUESTOS Y DERECHOS</w:t>
      </w:r>
    </w:p>
    <w:p w:rsidR="00514DAC" w:rsidRPr="00987EA7" w:rsidRDefault="00514DAC">
      <w:pPr>
        <w:ind w:left="360"/>
        <w:jc w:val="both"/>
        <w:rPr>
          <w:rFonts w:ascii="Arial" w:hAnsi="Arial" w:cs="Arial"/>
        </w:rPr>
      </w:pPr>
      <w:r w:rsidRPr="00987EA7">
        <w:rPr>
          <w:rFonts w:ascii="Arial" w:hAnsi="Arial" w:cs="Arial"/>
          <w:sz w:val="16"/>
          <w:szCs w:val="16"/>
        </w:rPr>
        <w:t>Los impuestos y derechos que procedan con motivo de la prestación del servicio objeto de la presente licitación</w:t>
      </w:r>
      <w:bookmarkStart w:id="1" w:name="_DV_M234"/>
      <w:bookmarkEnd w:id="1"/>
      <w:r w:rsidRPr="00987EA7">
        <w:rPr>
          <w:rFonts w:ascii="Arial" w:hAnsi="Arial" w:cs="Arial"/>
          <w:sz w:val="16"/>
          <w:szCs w:val="16"/>
        </w:rPr>
        <w:t>, serán pagados por el proveedor</w:t>
      </w:r>
      <w:bookmarkStart w:id="2" w:name="_DV_C248"/>
      <w:r w:rsidRPr="00987EA7">
        <w:rPr>
          <w:rStyle w:val="DeltaViewInsertion"/>
          <w:rFonts w:ascii="Arial" w:hAnsi="Arial" w:cs="Arial"/>
          <w:sz w:val="16"/>
          <w:szCs w:val="16"/>
        </w:rPr>
        <w:t xml:space="preserve"> conforme a la legislación aplicable en la materia</w:t>
      </w:r>
      <w:bookmarkStart w:id="3" w:name="_DV_M235"/>
      <w:bookmarkEnd w:id="2"/>
      <w:bookmarkEnd w:id="3"/>
      <w:r w:rsidRPr="00987EA7">
        <w:rPr>
          <w:rFonts w:ascii="Arial" w:hAnsi="Arial" w:cs="Arial"/>
          <w:sz w:val="16"/>
          <w:szCs w:val="16"/>
        </w:rPr>
        <w:t>.</w:t>
      </w:r>
    </w:p>
    <w:p w:rsidR="00514DAC" w:rsidRPr="00987EA7" w:rsidRDefault="00514DAC">
      <w:pPr>
        <w:ind w:left="720"/>
        <w:jc w:val="both"/>
        <w:rPr>
          <w:rFonts w:ascii="Arial" w:hAnsi="Arial" w:cs="Arial"/>
          <w:sz w:val="16"/>
          <w:szCs w:val="16"/>
        </w:rPr>
      </w:pPr>
    </w:p>
    <w:p w:rsidR="00514DAC" w:rsidRPr="00987EA7" w:rsidRDefault="00514DAC">
      <w:pPr>
        <w:ind w:left="360"/>
        <w:jc w:val="both"/>
        <w:rPr>
          <w:rFonts w:ascii="Arial" w:hAnsi="Arial" w:cs="Arial"/>
        </w:rPr>
      </w:pPr>
      <w:bookmarkStart w:id="4" w:name="_DV_M236"/>
      <w:bookmarkEnd w:id="4"/>
      <w:r w:rsidRPr="00987EA7">
        <w:rPr>
          <w:rFonts w:ascii="Arial" w:hAnsi="Arial" w:cs="Arial"/>
          <w:sz w:val="16"/>
          <w:szCs w:val="16"/>
        </w:rPr>
        <w:t>El Instituto sólo cubrirá el Impuesto al Valor Agregado de acuerdo a lo establecido en las disposiciones legales vigentes en la materia.</w:t>
      </w:r>
    </w:p>
    <w:p w:rsidR="00514DAC" w:rsidRPr="00987EA7" w:rsidRDefault="00514DAC">
      <w:pPr>
        <w:jc w:val="both"/>
        <w:rPr>
          <w:rFonts w:ascii="Arial" w:hAnsi="Arial" w:cs="Arial"/>
          <w:i/>
          <w:sz w:val="16"/>
          <w:szCs w:val="16"/>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13.</w:t>
      </w:r>
      <w:r w:rsidRPr="00987EA7">
        <w:rPr>
          <w:rFonts w:ascii="Arial" w:hAnsi="Arial" w:cs="Arial"/>
          <w:b/>
          <w:bCs/>
          <w:sz w:val="16"/>
          <w:szCs w:val="16"/>
        </w:rPr>
        <w:tab/>
        <w:t>COMUNICACIÓN DEL FALLO:</w:t>
      </w: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a).</w:t>
      </w:r>
      <w:r w:rsidRPr="00987E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b).</w:t>
      </w:r>
      <w:r w:rsidRPr="00987E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rsidR="00514DAC" w:rsidRPr="00987EA7" w:rsidRDefault="00514DAC">
      <w:pPr>
        <w:tabs>
          <w:tab w:val="left" w:pos="852"/>
        </w:tabs>
        <w:ind w:left="426" w:hanging="426"/>
        <w:jc w:val="both"/>
        <w:rPr>
          <w:rFonts w:ascii="Arial" w:hAnsi="Arial" w:cs="Arial"/>
          <w:bCs/>
          <w:sz w:val="16"/>
          <w:szCs w:val="16"/>
        </w:rPr>
      </w:pPr>
    </w:p>
    <w:p w:rsidR="00514DAC" w:rsidRPr="00987EA7" w:rsidRDefault="00514DAC">
      <w:pPr>
        <w:tabs>
          <w:tab w:val="left" w:pos="426"/>
        </w:tabs>
        <w:jc w:val="both"/>
        <w:rPr>
          <w:rFonts w:ascii="Arial" w:hAnsi="Arial" w:cs="Arial"/>
        </w:rPr>
      </w:pPr>
      <w:r w:rsidRPr="00987E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987EA7">
        <w:rPr>
          <w:rFonts w:ascii="Arial" w:hAnsi="Arial" w:cs="Arial"/>
          <w:sz w:val="16"/>
          <w:szCs w:val="16"/>
        </w:rPr>
        <w:t xml:space="preserve"> en el tablero ubicado en la sala de recepción de la Coordinación De Abastecimiento y Equipamiento ubicado en Periférico Sur No. 8000, Colonia Santa María Tequepexpan, San Pedro Tlaquepaque, Jalisco, C.P. 45600, por un término no menor a 5 días hábiles.</w:t>
      </w:r>
    </w:p>
    <w:p w:rsidR="00514DAC" w:rsidRPr="00987EA7" w:rsidRDefault="00514DAC">
      <w:pPr>
        <w:ind w:left="1134"/>
        <w:jc w:val="both"/>
        <w:rPr>
          <w:rFonts w:ascii="Arial" w:hAnsi="Arial" w:cs="Arial"/>
          <w:sz w:val="16"/>
          <w:szCs w:val="16"/>
        </w:rPr>
      </w:pP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Asimismo, se difundirá un ejemplar de dichas actas en COMPRANET VERSIÓN 5.0 para efectos de notificación a los licitantes, en el entendido de que este procedimiento sustituye el de notificación personal.</w:t>
      </w: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Independientemente de lo anterior, el contenido de dichas actas podrá ser consultado en el portal de transparencia “IMSS va a comprar” - “IMSS compró”.</w:t>
      </w:r>
    </w:p>
    <w:p w:rsidR="00514DAC" w:rsidRPr="00987EA7" w:rsidRDefault="00514DAC">
      <w:pPr>
        <w:numPr>
          <w:ilvl w:val="0"/>
          <w:numId w:val="8"/>
        </w:numPr>
        <w:jc w:val="both"/>
        <w:rPr>
          <w:rFonts w:ascii="Arial" w:hAnsi="Arial" w:cs="Arial"/>
        </w:rPr>
      </w:pPr>
      <w:r w:rsidRPr="00987EA7">
        <w:rPr>
          <w:rFonts w:ascii="Arial" w:hAnsi="Arial" w:cs="Arial"/>
          <w:sz w:val="16"/>
          <w:szCs w:val="16"/>
        </w:rPr>
        <w:t>En el caso de que los licitantes no proporcionen la dirección de correo electrónico a que se refiere el artículo 37 de la LAASSP</w:t>
      </w:r>
      <w:r w:rsidRPr="00987EA7">
        <w:rPr>
          <w:rFonts w:ascii="Arial" w:hAnsi="Arial" w:cs="Arial"/>
          <w:bCs/>
          <w:sz w:val="16"/>
          <w:szCs w:val="16"/>
        </w:rPr>
        <w:t xml:space="preserve">, </w:t>
      </w:r>
      <w:r w:rsidRPr="00987EA7">
        <w:rPr>
          <w:rFonts w:ascii="Arial" w:hAnsi="Arial" w:cs="Arial"/>
          <w:sz w:val="16"/>
          <w:szCs w:val="16"/>
        </w:rPr>
        <w:t>la convocante quedará eximida de la obligación de realizar el aviso.</w:t>
      </w:r>
    </w:p>
    <w:p w:rsidR="00514DAC" w:rsidRPr="00987EA7" w:rsidRDefault="00514DAC">
      <w:pPr>
        <w:jc w:val="both"/>
        <w:rPr>
          <w:rFonts w:ascii="Arial" w:hAnsi="Arial" w:cs="Arial"/>
          <w:b/>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14.</w:t>
      </w:r>
      <w:r w:rsidRPr="00987EA7">
        <w:rPr>
          <w:rFonts w:ascii="Arial" w:hAnsi="Arial" w:cs="Arial"/>
          <w:b/>
          <w:sz w:val="16"/>
          <w:szCs w:val="16"/>
        </w:rPr>
        <w:tab/>
        <w:t xml:space="preserve">MODELO DE CONTRATO. </w:t>
      </w:r>
    </w:p>
    <w:p w:rsidR="00514DAC" w:rsidRPr="00987EA7" w:rsidRDefault="00514DAC">
      <w:pPr>
        <w:jc w:val="both"/>
        <w:rPr>
          <w:rFonts w:ascii="Arial" w:hAnsi="Arial" w:cs="Arial"/>
        </w:rPr>
      </w:pPr>
      <w:r w:rsidRPr="00987EA7">
        <w:rPr>
          <w:rFonts w:ascii="Arial" w:hAnsi="Arial" w:cs="Arial"/>
          <w:sz w:val="16"/>
          <w:szCs w:val="16"/>
        </w:rPr>
        <w:t xml:space="preserve">Con fundamento en el artículo 29, fracción XVI de la LAASSP, se adjunta como </w:t>
      </w:r>
      <w:r w:rsidRPr="00987EA7">
        <w:rPr>
          <w:rFonts w:ascii="Arial" w:hAnsi="Arial" w:cs="Arial"/>
          <w:b/>
          <w:sz w:val="16"/>
          <w:szCs w:val="16"/>
        </w:rPr>
        <w:t>Anexo Número 14 (catorce)</w:t>
      </w:r>
      <w:r w:rsidRPr="00987EA7">
        <w:rPr>
          <w:rFonts w:ascii="Arial" w:hAnsi="Arial" w:cs="Arial"/>
          <w:sz w:val="16"/>
          <w:szCs w:val="16"/>
        </w:rPr>
        <w:t>,</w:t>
      </w:r>
      <w:r w:rsidRPr="00987EA7">
        <w:rPr>
          <w:rFonts w:ascii="Arial" w:hAnsi="Arial" w:cs="Arial"/>
          <w:b/>
          <w:sz w:val="16"/>
          <w:szCs w:val="16"/>
        </w:rPr>
        <w:t xml:space="preserve"> </w:t>
      </w:r>
      <w:r w:rsidRPr="00987EA7">
        <w:rPr>
          <w:rFonts w:ascii="Arial" w:hAnsi="Arial" w:cs="Arial"/>
          <w:sz w:val="16"/>
          <w:szCs w:val="16"/>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rsidR="00514DAC" w:rsidRPr="00987EA7" w:rsidRDefault="00514DAC">
      <w:pPr>
        <w:jc w:val="both"/>
        <w:rPr>
          <w:rFonts w:ascii="Arial" w:hAnsi="Arial" w:cs="Arial"/>
          <w:b/>
          <w:sz w:val="16"/>
          <w:szCs w:val="16"/>
        </w:rPr>
      </w:pPr>
    </w:p>
    <w:p w:rsidR="00514DAC" w:rsidRDefault="00514DAC">
      <w:pPr>
        <w:jc w:val="both"/>
        <w:rPr>
          <w:rFonts w:ascii="Arial" w:hAnsi="Arial" w:cs="Arial"/>
          <w:sz w:val="16"/>
          <w:szCs w:val="16"/>
        </w:rPr>
      </w:pPr>
      <w:r w:rsidRPr="00987EA7">
        <w:rPr>
          <w:rFonts w:ascii="Arial" w:hAnsi="Arial" w:cs="Arial"/>
          <w:sz w:val="16"/>
          <w:szCs w:val="16"/>
        </w:rPr>
        <w:t xml:space="preserve">Los importes máximos, objeto de esta licitación, se detallan en el </w:t>
      </w:r>
      <w:r w:rsidRPr="00987EA7">
        <w:rPr>
          <w:rFonts w:ascii="Arial" w:hAnsi="Arial" w:cs="Arial"/>
          <w:b/>
          <w:sz w:val="16"/>
          <w:szCs w:val="16"/>
        </w:rPr>
        <w:t>Anexo Número 2 (dos)</w:t>
      </w:r>
      <w:r w:rsidRPr="00987EA7">
        <w:rPr>
          <w:rFonts w:ascii="Arial" w:hAnsi="Arial" w:cs="Arial"/>
          <w:sz w:val="16"/>
          <w:szCs w:val="16"/>
        </w:rPr>
        <w:t>, el cual forma parte de las presentes bases.</w:t>
      </w:r>
    </w:p>
    <w:p w:rsidR="00E3291E" w:rsidRPr="00987EA7" w:rsidRDefault="00E3291E">
      <w:pPr>
        <w:jc w:val="both"/>
        <w:rPr>
          <w:rFonts w:ascii="Arial" w:hAnsi="Arial" w:cs="Arial"/>
        </w:rPr>
      </w:pPr>
    </w:p>
    <w:p w:rsidR="00514DAC" w:rsidRPr="00987EA7" w:rsidRDefault="00514DAC">
      <w:pPr>
        <w:jc w:val="both"/>
        <w:rPr>
          <w:rFonts w:ascii="Arial" w:hAnsi="Arial" w:cs="Arial"/>
        </w:rPr>
      </w:pPr>
      <w:r w:rsidRPr="00987EA7">
        <w:rPr>
          <w:rFonts w:ascii="Arial" w:hAnsi="Arial" w:cs="Arial"/>
          <w:b/>
          <w:sz w:val="16"/>
          <w:szCs w:val="16"/>
        </w:rPr>
        <w:t xml:space="preserve">14.1. PERÍODO DE CONTRATACIÓN. </w:t>
      </w:r>
    </w:p>
    <w:p w:rsidR="00514DAC" w:rsidRPr="00987EA7" w:rsidRDefault="00514DAC">
      <w:pPr>
        <w:jc w:val="both"/>
        <w:rPr>
          <w:rFonts w:ascii="Arial" w:hAnsi="Arial" w:cs="Arial"/>
        </w:rPr>
      </w:pPr>
      <w:r w:rsidRPr="00987EA7">
        <w:rPr>
          <w:rFonts w:ascii="Arial" w:hAnsi="Arial" w:cs="Arial"/>
          <w:sz w:val="16"/>
          <w:szCs w:val="16"/>
        </w:rPr>
        <w:t xml:space="preserve">El (los) contrato(s) que, en su caso, sea(n) formalizado(s) con motivo de este procedimiento de contratación contará(n) con un período del </w:t>
      </w:r>
      <w:r w:rsidR="00754DCF">
        <w:rPr>
          <w:rFonts w:ascii="Arial" w:hAnsi="Arial" w:cs="Arial"/>
          <w:sz w:val="16"/>
          <w:szCs w:val="16"/>
        </w:rPr>
        <w:t>dia siguiente del fallo</w:t>
      </w:r>
      <w:r w:rsidR="00391424">
        <w:rPr>
          <w:rFonts w:ascii="Arial" w:hAnsi="Arial" w:cs="Arial"/>
          <w:sz w:val="16"/>
          <w:szCs w:val="16"/>
        </w:rPr>
        <w:t xml:space="preserve"> </w:t>
      </w:r>
      <w:r w:rsidRPr="00987EA7">
        <w:rPr>
          <w:rFonts w:ascii="Arial" w:hAnsi="Arial" w:cs="Arial"/>
          <w:sz w:val="16"/>
          <w:szCs w:val="16"/>
        </w:rPr>
        <w:t xml:space="preserve">al </w:t>
      </w:r>
      <w:r w:rsidR="00754DCF">
        <w:rPr>
          <w:rFonts w:ascii="Arial" w:hAnsi="Arial" w:cs="Arial"/>
          <w:sz w:val="16"/>
          <w:szCs w:val="16"/>
        </w:rPr>
        <w:t>30</w:t>
      </w:r>
      <w:r w:rsidRPr="00987EA7">
        <w:rPr>
          <w:rFonts w:ascii="Arial" w:hAnsi="Arial" w:cs="Arial"/>
          <w:sz w:val="16"/>
          <w:szCs w:val="16"/>
        </w:rPr>
        <w:t xml:space="preserve"> de </w:t>
      </w:r>
      <w:r w:rsidR="00754DCF">
        <w:rPr>
          <w:rFonts w:ascii="Arial" w:hAnsi="Arial" w:cs="Arial"/>
          <w:sz w:val="16"/>
          <w:szCs w:val="16"/>
        </w:rPr>
        <w:t>junio</w:t>
      </w:r>
      <w:r w:rsidRPr="00987EA7">
        <w:rPr>
          <w:rFonts w:ascii="Arial" w:hAnsi="Arial" w:cs="Arial"/>
          <w:sz w:val="16"/>
          <w:szCs w:val="16"/>
        </w:rPr>
        <w:t xml:space="preserve"> de 20</w:t>
      </w:r>
      <w:r w:rsidR="00754DCF">
        <w:rPr>
          <w:rFonts w:ascii="Arial" w:hAnsi="Arial" w:cs="Arial"/>
          <w:sz w:val="16"/>
          <w:szCs w:val="16"/>
        </w:rPr>
        <w:t>24</w:t>
      </w:r>
      <w:r w:rsidRPr="00987EA7">
        <w:rPr>
          <w:rFonts w:ascii="Arial" w:hAnsi="Arial" w:cs="Arial"/>
          <w:sz w:val="16"/>
          <w:szCs w:val="16"/>
        </w:rPr>
        <w:t>.</w:t>
      </w:r>
    </w:p>
    <w:p w:rsidR="00514DAC" w:rsidRDefault="00514DAC">
      <w:pPr>
        <w:jc w:val="both"/>
        <w:rPr>
          <w:rFonts w:ascii="Arial" w:hAnsi="Arial" w:cs="Arial"/>
          <w:b/>
          <w:sz w:val="16"/>
          <w:szCs w:val="16"/>
        </w:rPr>
      </w:pPr>
    </w:p>
    <w:p w:rsidR="00514DAC" w:rsidRPr="00987EA7" w:rsidRDefault="00514DAC">
      <w:pPr>
        <w:rPr>
          <w:rFonts w:ascii="Arial" w:hAnsi="Arial" w:cs="Arial"/>
        </w:rPr>
      </w:pPr>
      <w:r w:rsidRPr="00987EA7">
        <w:rPr>
          <w:rFonts w:ascii="Arial" w:hAnsi="Arial" w:cs="Arial"/>
          <w:b/>
          <w:sz w:val="16"/>
          <w:szCs w:val="16"/>
        </w:rPr>
        <w:t>14.2</w:t>
      </w:r>
      <w:r w:rsidRPr="00987EA7">
        <w:rPr>
          <w:rFonts w:ascii="Arial" w:hAnsi="Arial" w:cs="Arial"/>
          <w:b/>
          <w:sz w:val="16"/>
          <w:szCs w:val="16"/>
        </w:rPr>
        <w:tab/>
      </w:r>
      <w:r w:rsidRPr="00987EA7">
        <w:rPr>
          <w:rFonts w:ascii="Arial" w:hAnsi="Arial" w:cs="Arial"/>
          <w:b/>
          <w:bCs/>
          <w:sz w:val="16"/>
          <w:szCs w:val="16"/>
        </w:rPr>
        <w:t>FIRMA DEL CONTRATO:</w:t>
      </w:r>
    </w:p>
    <w:p w:rsidR="00514DAC" w:rsidRPr="00987EA7" w:rsidRDefault="00514DAC">
      <w:pPr>
        <w:jc w:val="both"/>
        <w:rPr>
          <w:rFonts w:ascii="Arial" w:hAnsi="Arial" w:cs="Arial"/>
        </w:rPr>
      </w:pPr>
      <w:r w:rsidRPr="00987EA7">
        <w:rPr>
          <w:rFonts w:ascii="Arial" w:hAnsi="Arial" w:cs="Arial"/>
          <w:sz w:val="16"/>
          <w:szCs w:val="16"/>
        </w:rPr>
        <w:t xml:space="preserve">Con fundamento en el artículo 46 de la LAASSP, El contrato se firmará </w:t>
      </w:r>
      <w:r w:rsidRPr="00987EA7">
        <w:rPr>
          <w:rFonts w:ascii="Arial" w:hAnsi="Arial" w:cs="Arial"/>
          <w:bCs/>
          <w:sz w:val="16"/>
          <w:szCs w:val="16"/>
        </w:rPr>
        <w:t>en el día y hora señalada en el punto 3.2 de esta convocatoria, en la oficina de contratos de la Coordinación  de  Abastecimientos y Equipamiento, ubicada en Periférico Sur No. 8000, Col. Santa Maria Tequepexpan, C.P. 45600 en San Pedro Tlaquepaque, Jalisco.</w:t>
      </w:r>
    </w:p>
    <w:p w:rsidR="00514DAC" w:rsidRPr="00987EA7" w:rsidRDefault="00514DAC">
      <w:pPr>
        <w:jc w:val="both"/>
        <w:rPr>
          <w:rFonts w:ascii="Arial" w:hAnsi="Arial" w:cs="Arial"/>
          <w:bCs/>
          <w:sz w:val="16"/>
          <w:szCs w:val="16"/>
        </w:rPr>
      </w:pPr>
    </w:p>
    <w:p w:rsidR="00514DAC" w:rsidRPr="00987EA7" w:rsidRDefault="00514DAC">
      <w:pPr>
        <w:rPr>
          <w:rFonts w:ascii="Arial" w:hAnsi="Arial" w:cs="Arial"/>
        </w:rPr>
      </w:pPr>
      <w:r w:rsidRPr="00987E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rsidR="00514DAC" w:rsidRPr="00987EA7" w:rsidRDefault="00514DAC">
      <w:pPr>
        <w:pStyle w:val="Sangradetextonormal"/>
        <w:spacing w:after="0"/>
        <w:ind w:left="0"/>
        <w:rPr>
          <w:rFonts w:ascii="Arial" w:hAnsi="Arial" w:cs="Arial"/>
          <w:sz w:val="16"/>
          <w:szCs w:val="16"/>
          <w:lang w:val="es-ES_tradnl"/>
        </w:rPr>
      </w:pPr>
    </w:p>
    <w:p w:rsidR="00514DAC" w:rsidRPr="00987EA7" w:rsidRDefault="00514DAC">
      <w:pPr>
        <w:tabs>
          <w:tab w:val="left" w:pos="1435"/>
          <w:tab w:val="left" w:pos="2187"/>
        </w:tabs>
        <w:jc w:val="both"/>
        <w:rPr>
          <w:rFonts w:ascii="Arial" w:hAnsi="Arial" w:cs="Arial"/>
        </w:rPr>
      </w:pPr>
      <w:r w:rsidRPr="00987EA7">
        <w:rPr>
          <w:rFonts w:ascii="Arial" w:hAnsi="Arial" w:cs="Arial"/>
          <w:b/>
          <w:sz w:val="16"/>
          <w:szCs w:val="16"/>
          <w:u w:val="single"/>
        </w:rPr>
        <w:t>Documentos que deberá entregar el licitante que resulto adjudicado, en la firma del contrato:</w:t>
      </w:r>
    </w:p>
    <w:p w:rsidR="00514DAC" w:rsidRPr="00987EA7" w:rsidRDefault="00514DAC">
      <w:pPr>
        <w:tabs>
          <w:tab w:val="left" w:pos="1435"/>
          <w:tab w:val="left" w:pos="2187"/>
        </w:tabs>
        <w:ind w:left="726"/>
        <w:jc w:val="both"/>
        <w:rPr>
          <w:rFonts w:ascii="Arial" w:hAnsi="Arial" w:cs="Arial"/>
          <w:b/>
          <w:sz w:val="16"/>
          <w:szCs w:val="16"/>
          <w:u w:val="single"/>
        </w:rPr>
      </w:pP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Escritura constitutiva para persona moral o acta certificada de nacimiento para persona fisica</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Reformas (en caso de existir)</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Cedula de identificación fiscal</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Comprobante de domicilio.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Identificación Oficial del Representante legal o de la Persona Física.</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Facultades con las que actúa el representante legal para suscribir el contrato de mérito.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Manifestación bajo protesta de decir verdad de no encontrarse en los supuestos de los Articulo 50 y 60 de la LAASSP* y</w:t>
      </w:r>
    </w:p>
    <w:p w:rsidR="00514DAC" w:rsidRPr="00987EA7" w:rsidRDefault="00514DAC">
      <w:pPr>
        <w:tabs>
          <w:tab w:val="left" w:pos="1435"/>
          <w:tab w:val="left" w:pos="2187"/>
        </w:tabs>
        <w:ind w:left="1086"/>
        <w:jc w:val="both"/>
        <w:rPr>
          <w:rFonts w:ascii="Arial" w:hAnsi="Arial" w:cs="Arial"/>
        </w:rPr>
      </w:pPr>
      <w:r w:rsidRPr="00987EA7">
        <w:rPr>
          <w:rFonts w:ascii="Arial" w:hAnsi="Arial" w:cs="Arial"/>
          <w:sz w:val="16"/>
          <w:szCs w:val="16"/>
        </w:rPr>
        <w:t>*escritos deberán estar en papel membretado y con la firma autógrafa de los representantes legales de cada empresa.</w:t>
      </w:r>
    </w:p>
    <w:p w:rsidR="001C58F9" w:rsidRDefault="00514DAC" w:rsidP="001C58F9">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514DAC" w:rsidRPr="001C58F9" w:rsidRDefault="00514DAC" w:rsidP="001C58F9">
      <w:pPr>
        <w:numPr>
          <w:ilvl w:val="0"/>
          <w:numId w:val="17"/>
        </w:numPr>
        <w:tabs>
          <w:tab w:val="left" w:pos="1435"/>
          <w:tab w:val="left" w:pos="2187"/>
        </w:tabs>
        <w:ind w:left="1418" w:hanging="284"/>
        <w:jc w:val="both"/>
        <w:rPr>
          <w:rFonts w:ascii="Arial" w:hAnsi="Arial" w:cs="Arial"/>
        </w:rPr>
      </w:pPr>
      <w:r w:rsidRPr="001C58F9">
        <w:rPr>
          <w:rFonts w:ascii="Arial" w:hAnsi="Arial" w:cs="Arial"/>
          <w:sz w:val="16"/>
          <w:szCs w:val="16"/>
        </w:rPr>
        <w:t xml:space="preserve">Documento vigente expedido por el IMSS, en el que emita opinión en sentido positivo de cumplimiento de obligaciones fiscales en materia de Seguridad Social a nombre de mi(s) representada(s), conforme a lo dispuesto por el acuerdo </w:t>
      </w:r>
      <w:r w:rsidR="001C58F9" w:rsidRPr="001C58F9">
        <w:rPr>
          <w:rFonts w:ascii="Arial" w:hAnsi="Arial" w:cs="Arial"/>
          <w:sz w:val="16"/>
          <w:szCs w:val="16"/>
        </w:rPr>
        <w:t>acuerdo ACDO.AS2.HCT.270422/107.P.DIR por el que se aprobaron las Reglas de carácter general para la obtención de la opinión del cumplimiento de obligaciones fiscales en materia de seguridad social, así como su Anexo Único publicado en el Diario Oficial de la Federacion, el 22 de septiembre de 2022 y en complemento con el ACDO.AS2.HCT.250423/106.P.DIR por el que se aprobaron las Disposiciones transitorias aplicables a las Reglas de carácter general para la obtención de la opinión del cumplimiento de obligaciones fiscales en materia de seguridad social, publicadas el 22 de septiembre de 2022 publicada en el DOF el 04 de mayo de 2023</w:t>
      </w:r>
    </w:p>
    <w:p w:rsidR="00514DAC" w:rsidRPr="00987EA7" w:rsidRDefault="00514DAC">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514DAC" w:rsidRPr="00987EA7" w:rsidRDefault="00514DAC">
      <w:pPr>
        <w:tabs>
          <w:tab w:val="left" w:pos="1435"/>
          <w:tab w:val="left" w:pos="2187"/>
        </w:tabs>
        <w:jc w:val="both"/>
        <w:rPr>
          <w:rFonts w:ascii="Arial" w:hAnsi="Arial" w:cs="Arial"/>
          <w:sz w:val="16"/>
          <w:szCs w:val="16"/>
        </w:rPr>
      </w:pPr>
    </w:p>
    <w:p w:rsidR="00514DAC" w:rsidRPr="00987EA7" w:rsidRDefault="008B18D7">
      <w:pPr>
        <w:rPr>
          <w:rFonts w:ascii="Arial" w:hAnsi="Arial" w:cs="Arial"/>
        </w:rPr>
      </w:pPr>
      <w:r>
        <w:rPr>
          <w:rFonts w:ascii="Arial" w:hAnsi="Arial" w:cs="Arial"/>
          <w:b/>
          <w:sz w:val="16"/>
          <w:szCs w:val="16"/>
          <w:lang w:val="es-MX"/>
        </w:rPr>
        <w:t xml:space="preserve">14.3. </w:t>
      </w:r>
      <w:r w:rsidR="00514DAC" w:rsidRPr="00987EA7">
        <w:rPr>
          <w:rFonts w:ascii="Arial" w:hAnsi="Arial" w:cs="Arial"/>
          <w:b/>
          <w:sz w:val="16"/>
          <w:szCs w:val="16"/>
          <w:lang w:val="es-MX"/>
        </w:rPr>
        <w:t>RESCISIÓN ADMINISTRATIVA DEL CONTRATO:</w:t>
      </w:r>
    </w:p>
    <w:p w:rsidR="00514DAC" w:rsidRPr="00987EA7" w:rsidRDefault="00514DAC">
      <w:pPr>
        <w:jc w:val="both"/>
        <w:rPr>
          <w:rFonts w:ascii="Arial" w:hAnsi="Arial" w:cs="Arial"/>
        </w:rPr>
      </w:pPr>
      <w:r w:rsidRPr="00987E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514DAC" w:rsidRPr="00987EA7" w:rsidRDefault="00514DAC">
      <w:pPr>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tabs>
          <w:tab w:val="left" w:pos="5580"/>
          <w:tab w:val="left" w:pos="7260"/>
        </w:tabs>
        <w:jc w:val="both"/>
        <w:rPr>
          <w:rFonts w:ascii="Arial" w:hAnsi="Arial" w:cs="Arial"/>
        </w:rPr>
      </w:pPr>
      <w:r w:rsidRPr="00987E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Concluido el procedimiento de rescisión correspondiente, el Instituto procederá conforme a lo previsto en el Artículo 99 del Reglamento de la Ley.</w:t>
      </w:r>
    </w:p>
    <w:p w:rsidR="00514DAC" w:rsidRPr="00987EA7" w:rsidRDefault="00514DAC">
      <w:pPr>
        <w:rPr>
          <w:rFonts w:ascii="Arial" w:hAnsi="Arial" w:cs="Arial"/>
          <w:b/>
          <w:sz w:val="16"/>
          <w:szCs w:val="16"/>
          <w:lang w:val="es-MX"/>
        </w:rPr>
      </w:pPr>
    </w:p>
    <w:p w:rsidR="00514DAC" w:rsidRPr="00987EA7" w:rsidRDefault="008B18D7">
      <w:pPr>
        <w:rPr>
          <w:rFonts w:ascii="Arial" w:hAnsi="Arial" w:cs="Arial"/>
        </w:rPr>
      </w:pPr>
      <w:r>
        <w:rPr>
          <w:rFonts w:ascii="Arial" w:hAnsi="Arial" w:cs="Arial"/>
          <w:b/>
          <w:sz w:val="16"/>
          <w:szCs w:val="16"/>
        </w:rPr>
        <w:t xml:space="preserve">14.4. </w:t>
      </w:r>
      <w:r w:rsidR="00514DAC" w:rsidRPr="00987EA7">
        <w:rPr>
          <w:rFonts w:ascii="Arial" w:hAnsi="Arial" w:cs="Arial"/>
          <w:b/>
          <w:bCs/>
          <w:sz w:val="16"/>
          <w:szCs w:val="16"/>
          <w:lang w:val="es-MX"/>
        </w:rPr>
        <w:t>CAUSAS DE RESCISIÓN ADMINISTRATIVA DEL CONTRATO:</w:t>
      </w:r>
    </w:p>
    <w:p w:rsidR="00514DAC" w:rsidRPr="00987EA7" w:rsidRDefault="00514DAC">
      <w:pPr>
        <w:contextualSpacing/>
        <w:jc w:val="both"/>
        <w:rPr>
          <w:rFonts w:ascii="Arial" w:hAnsi="Arial" w:cs="Arial"/>
        </w:rPr>
      </w:pPr>
      <w:r w:rsidRPr="00987E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rsidR="00514DAC" w:rsidRPr="00987EA7" w:rsidRDefault="00514DAC">
      <w:pPr>
        <w:ind w:left="851"/>
        <w:jc w:val="both"/>
        <w:rPr>
          <w:rFonts w:ascii="Arial" w:hAnsi="Arial" w:cs="Arial"/>
          <w:sz w:val="16"/>
          <w:szCs w:val="16"/>
        </w:rPr>
      </w:pP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no inicie la prestación del servicio en la fecha establecida en el contrato.</w:t>
      </w:r>
    </w:p>
    <w:p w:rsidR="00514DAC" w:rsidRPr="00987EA7" w:rsidRDefault="00514DAC">
      <w:pPr>
        <w:numPr>
          <w:ilvl w:val="2"/>
          <w:numId w:val="30"/>
        </w:numPr>
        <w:ind w:left="567" w:hanging="567"/>
        <w:jc w:val="both"/>
        <w:rPr>
          <w:rFonts w:ascii="Arial" w:hAnsi="Arial" w:cs="Arial"/>
        </w:rPr>
      </w:pPr>
      <w:r w:rsidRPr="00987EA7">
        <w:rPr>
          <w:rFonts w:ascii="Arial" w:eastAsia="Montserrat Medium" w:hAnsi="Arial" w:cs="Arial"/>
          <w:sz w:val="16"/>
          <w:szCs w:val="16"/>
          <w:lang w:val="es-MX" w:eastAsia="es-MX"/>
        </w:rPr>
        <w:t xml:space="preserve"> </w:t>
      </w:r>
      <w:r w:rsidRPr="00987EA7">
        <w:rPr>
          <w:rFonts w:ascii="Arial" w:hAnsi="Arial" w:cs="Arial"/>
          <w:sz w:val="16"/>
          <w:szCs w:val="16"/>
          <w:lang w:val="es-MX" w:eastAsia="es-MX"/>
        </w:rPr>
        <w:t>Si el Proveedor incurre en falta de veracidad</w:t>
      </w:r>
      <w:r w:rsidRPr="00987EA7">
        <w:rPr>
          <w:rFonts w:ascii="Arial" w:hAnsi="Arial" w:cs="Arial"/>
          <w:smallCaps/>
          <w:sz w:val="16"/>
          <w:szCs w:val="16"/>
          <w:lang w:val="es-MX" w:eastAsia="es-MX"/>
        </w:rPr>
        <w:t xml:space="preserve"> </w:t>
      </w:r>
      <w:r w:rsidRPr="00987EA7">
        <w:rPr>
          <w:rFonts w:ascii="Arial" w:hAnsi="Arial" w:cs="Arial"/>
          <w:sz w:val="16"/>
          <w:szCs w:val="16"/>
          <w:lang w:val="es-MX" w:eastAsia="es-MX"/>
        </w:rPr>
        <w:t>total o parcial  respecto de la información proporcionada para la  celebración del contrato en cuestión.</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lastRenderedPageBreak/>
        <w:t>Cuando el proveedor suspenda de forma injustificada la prestación de los servicios materia del  contrato que se suscriba.</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En caso de que el proveedor se encuentre en alguno de los supuestos previstos en el artículo 50 de la Ley de Adquisiciones Arrendamientos y Servicios del Sector Público.</w:t>
      </w:r>
    </w:p>
    <w:p w:rsidR="00514DAC" w:rsidRPr="00E3291E"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Por incumplimiento a cualquiera de las obligaciones a cargo del Proveedor contenidas en el contrato.</w:t>
      </w:r>
    </w:p>
    <w:p w:rsidR="00E3291E" w:rsidRDefault="00E3291E" w:rsidP="00E3291E">
      <w:pPr>
        <w:ind w:left="567"/>
        <w:jc w:val="both"/>
        <w:rPr>
          <w:rFonts w:ascii="Arial" w:hAnsi="Arial" w:cs="Arial"/>
          <w:sz w:val="16"/>
          <w:szCs w:val="16"/>
          <w:lang w:val="es-MX" w:eastAsia="es-MX"/>
        </w:rPr>
      </w:pPr>
    </w:p>
    <w:p w:rsidR="00514DAC" w:rsidRPr="00987EA7" w:rsidRDefault="008B18D7">
      <w:pPr>
        <w:jc w:val="both"/>
        <w:rPr>
          <w:rFonts w:ascii="Arial" w:hAnsi="Arial" w:cs="Arial"/>
        </w:rPr>
      </w:pPr>
      <w:r>
        <w:rPr>
          <w:rFonts w:ascii="Arial" w:hAnsi="Arial" w:cs="Arial"/>
          <w:b/>
          <w:color w:val="000000"/>
          <w:sz w:val="16"/>
          <w:szCs w:val="16"/>
        </w:rPr>
        <w:t xml:space="preserve">14.5 </w:t>
      </w:r>
      <w:r w:rsidR="00514DAC" w:rsidRPr="00987EA7">
        <w:rPr>
          <w:rFonts w:ascii="Arial" w:hAnsi="Arial" w:cs="Arial"/>
          <w:b/>
          <w:color w:val="000000"/>
          <w:sz w:val="16"/>
          <w:szCs w:val="16"/>
        </w:rPr>
        <w:t>CANCELACIÓN TOTAL O PARCIAL DE LOS SERVICIOS Y RESCISION ADMINISTRATIVA DEL CONTRATO.</w:t>
      </w:r>
    </w:p>
    <w:p w:rsidR="00514DAC" w:rsidRPr="00987EA7" w:rsidRDefault="00514DAC">
      <w:pPr>
        <w:jc w:val="both"/>
        <w:rPr>
          <w:rFonts w:ascii="Arial" w:hAnsi="Arial" w:cs="Arial"/>
          <w:b/>
          <w:color w:val="000000"/>
          <w:sz w:val="16"/>
          <w:szCs w:val="16"/>
        </w:rPr>
      </w:pPr>
    </w:p>
    <w:p w:rsidR="00514DAC" w:rsidRPr="00987EA7" w:rsidRDefault="00514DAC">
      <w:pPr>
        <w:jc w:val="both"/>
        <w:rPr>
          <w:rFonts w:ascii="Arial" w:hAnsi="Arial" w:cs="Arial"/>
        </w:rPr>
      </w:pPr>
      <w:r w:rsidRPr="00987EA7">
        <w:rPr>
          <w:rFonts w:ascii="Arial" w:hAnsi="Arial" w:cs="Arial"/>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rsidR="00514DAC" w:rsidRPr="00987EA7" w:rsidRDefault="00514DAC">
      <w:pPr>
        <w:jc w:val="both"/>
        <w:rPr>
          <w:rFonts w:ascii="Arial" w:hAnsi="Arial" w:cs="Arial"/>
          <w:color w:val="000000"/>
          <w:sz w:val="16"/>
          <w:szCs w:val="16"/>
        </w:rPr>
      </w:pPr>
    </w:p>
    <w:p w:rsidR="00391424" w:rsidRDefault="00514DAC" w:rsidP="00391424">
      <w:pPr>
        <w:jc w:val="both"/>
        <w:rPr>
          <w:rFonts w:ascii="Arial" w:hAnsi="Arial" w:cs="Arial"/>
        </w:rPr>
      </w:pPr>
      <w:r w:rsidRPr="00987EA7">
        <w:rPr>
          <w:rFonts w:ascii="Arial" w:hAnsi="Arial" w:cs="Arial"/>
          <w:color w:val="000000"/>
          <w:sz w:val="16"/>
          <w:szCs w:val="16"/>
        </w:rPr>
        <w:t>En estos casos aplicará, en los términos del artículo 53 Bis de la Ley, lo siguiente.</w:t>
      </w:r>
    </w:p>
    <w:p w:rsidR="00391424" w:rsidRPr="00391424" w:rsidRDefault="00391424" w:rsidP="00391424">
      <w:pPr>
        <w:jc w:val="both"/>
        <w:rPr>
          <w:rFonts w:ascii="Arial" w:hAnsi="Arial" w:cs="Arial"/>
          <w:sz w:val="16"/>
          <w:szCs w:val="16"/>
        </w:rPr>
      </w:pPr>
      <w:r w:rsidRPr="00391424">
        <w:rPr>
          <w:rFonts w:ascii="Arial" w:hAnsi="Arial" w:cs="Arial"/>
          <w:sz w:val="16"/>
          <w:szCs w:val="16"/>
        </w:rPr>
        <w:t xml:space="preserve">a) </w:t>
      </w:r>
      <w:r w:rsidR="00514DAC" w:rsidRPr="00391424">
        <w:rPr>
          <w:rFonts w:ascii="Arial" w:hAnsi="Arial" w:cs="Arial"/>
          <w:color w:val="000000"/>
          <w:sz w:val="16"/>
          <w:szCs w:val="16"/>
        </w:rPr>
        <w:t>La cancelación total o parcial de los servicios o conceptos no entregadas, o</w:t>
      </w:r>
    </w:p>
    <w:p w:rsidR="00514DAC" w:rsidRPr="00987EA7" w:rsidRDefault="00391424" w:rsidP="00391424">
      <w:pPr>
        <w:jc w:val="both"/>
        <w:rPr>
          <w:rFonts w:ascii="Arial" w:hAnsi="Arial" w:cs="Arial"/>
        </w:rPr>
      </w:pPr>
      <w:r w:rsidRPr="00391424">
        <w:rPr>
          <w:rFonts w:ascii="Arial" w:hAnsi="Arial" w:cs="Arial"/>
          <w:sz w:val="16"/>
          <w:szCs w:val="16"/>
        </w:rPr>
        <w:t>b)</w:t>
      </w:r>
      <w:r>
        <w:rPr>
          <w:rFonts w:ascii="Arial" w:hAnsi="Arial" w:cs="Arial"/>
        </w:rPr>
        <w:t xml:space="preserve"> </w:t>
      </w:r>
      <w:r w:rsidR="00514DAC" w:rsidRPr="00987EA7">
        <w:rPr>
          <w:rFonts w:ascii="Arial" w:hAnsi="Arial" w:cs="Arial"/>
          <w:color w:val="000000"/>
          <w:sz w:val="16"/>
          <w:szCs w:val="16"/>
        </w:rPr>
        <w:t>La rescisión del contrato:</w:t>
      </w:r>
    </w:p>
    <w:p w:rsidR="00514DAC" w:rsidRPr="00987EA7" w:rsidRDefault="00514DAC">
      <w:pPr>
        <w:jc w:val="both"/>
        <w:rPr>
          <w:rFonts w:ascii="Arial" w:hAnsi="Arial" w:cs="Arial"/>
          <w:color w:val="000000"/>
          <w:sz w:val="16"/>
          <w:szCs w:val="16"/>
        </w:rPr>
      </w:pPr>
    </w:p>
    <w:p w:rsidR="00514DAC" w:rsidRPr="00987EA7" w:rsidRDefault="008B18D7">
      <w:pPr>
        <w:jc w:val="both"/>
        <w:rPr>
          <w:rFonts w:ascii="Arial" w:hAnsi="Arial" w:cs="Arial"/>
        </w:rPr>
      </w:pPr>
      <w:r>
        <w:rPr>
          <w:rFonts w:ascii="Arial" w:hAnsi="Arial" w:cs="Arial"/>
          <w:b/>
          <w:sz w:val="16"/>
          <w:szCs w:val="16"/>
        </w:rPr>
        <w:t xml:space="preserve">15. </w:t>
      </w:r>
      <w:r w:rsidR="00514DAC" w:rsidRPr="00987EA7">
        <w:rPr>
          <w:rFonts w:ascii="Arial" w:hAnsi="Arial" w:cs="Arial"/>
          <w:b/>
          <w:sz w:val="16"/>
          <w:szCs w:val="16"/>
        </w:rPr>
        <w:t>GARANTÍAS</w:t>
      </w:r>
    </w:p>
    <w:p w:rsidR="00514DAC" w:rsidRPr="00987EA7" w:rsidRDefault="00514DAC">
      <w:pPr>
        <w:jc w:val="both"/>
        <w:rPr>
          <w:rFonts w:ascii="Arial" w:hAnsi="Arial" w:cs="Arial"/>
          <w:b/>
          <w:sz w:val="16"/>
          <w:szCs w:val="16"/>
        </w:rPr>
      </w:pPr>
    </w:p>
    <w:p w:rsidR="00514DAC" w:rsidRPr="00987EA7" w:rsidRDefault="008B18D7">
      <w:pPr>
        <w:jc w:val="both"/>
        <w:rPr>
          <w:rFonts w:ascii="Arial" w:hAnsi="Arial" w:cs="Arial"/>
        </w:rPr>
      </w:pPr>
      <w:r>
        <w:rPr>
          <w:rFonts w:ascii="Arial" w:hAnsi="Arial" w:cs="Arial"/>
          <w:b/>
          <w:sz w:val="16"/>
          <w:szCs w:val="16"/>
        </w:rPr>
        <w:t xml:space="preserve">15.1 </w:t>
      </w:r>
      <w:r w:rsidR="00514DAC" w:rsidRPr="00987EA7">
        <w:rPr>
          <w:rFonts w:ascii="Arial" w:hAnsi="Arial" w:cs="Arial"/>
          <w:b/>
          <w:sz w:val="16"/>
          <w:szCs w:val="16"/>
        </w:rPr>
        <w:t>GARANTÍA DE CUMPLIMIENTO DE CONTRATO.</w:t>
      </w:r>
    </w:p>
    <w:p w:rsidR="00514DAC" w:rsidRPr="00987EA7" w:rsidRDefault="00514DAC">
      <w:pPr>
        <w:jc w:val="both"/>
        <w:rPr>
          <w:rFonts w:ascii="Arial" w:hAnsi="Arial" w:cs="Arial"/>
        </w:rPr>
      </w:pPr>
      <w:r w:rsidRPr="00987EA7">
        <w:rPr>
          <w:rFonts w:ascii="Arial" w:hAnsi="Arial" w:cs="Arial"/>
          <w:bCs/>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Pr="00987EA7">
        <w:rPr>
          <w:rFonts w:ascii="Arial" w:hAnsi="Arial" w:cs="Arial"/>
          <w:b/>
          <w:sz w:val="16"/>
          <w:szCs w:val="16"/>
        </w:rPr>
        <w:t>Anexo Número 9 (nueve).</w:t>
      </w:r>
      <w:r w:rsidRPr="00987EA7">
        <w:rPr>
          <w:rFonts w:ascii="Arial" w:hAnsi="Arial" w:cs="Arial"/>
          <w:sz w:val="16"/>
          <w:szCs w:val="16"/>
        </w:rPr>
        <w:t xml:space="preserve"> </w:t>
      </w:r>
    </w:p>
    <w:p w:rsidR="00514DAC" w:rsidRPr="00987EA7" w:rsidRDefault="00514DAC">
      <w:pPr>
        <w:jc w:val="both"/>
        <w:rPr>
          <w:rFonts w:ascii="Arial"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Esta garantía deberá presentarse a más tardar, dentro de los diez días naturales siguientes a la fecha de firma del contrato, en términos del artículo 48 de la Ley.</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15.2   PENAS </w:t>
      </w:r>
      <w:r w:rsidRPr="00987EA7">
        <w:rPr>
          <w:rFonts w:ascii="Arial" w:hAnsi="Arial" w:cs="Arial"/>
          <w:b/>
          <w:bCs/>
          <w:sz w:val="16"/>
          <w:szCs w:val="16"/>
        </w:rPr>
        <w:t>CONVENCIONALES</w:t>
      </w:r>
      <w:r w:rsidRPr="00987EA7">
        <w:rPr>
          <w:rFonts w:ascii="Arial" w:hAnsi="Arial" w:cs="Arial"/>
          <w:b/>
          <w:sz w:val="16"/>
          <w:szCs w:val="16"/>
        </w:rPr>
        <w:t xml:space="preserve"> POR ATRASO EN EL SERVICIO.</w:t>
      </w:r>
    </w:p>
    <w:p w:rsidR="00514DAC" w:rsidRDefault="00514DAC" w:rsidP="00E3291E">
      <w:pPr>
        <w:spacing w:line="276" w:lineRule="auto"/>
        <w:jc w:val="both"/>
        <w:rPr>
          <w:rFonts w:ascii="Arial" w:eastAsia="Times New Roman" w:hAnsi="Arial" w:cs="Arial"/>
          <w:bCs/>
          <w:sz w:val="16"/>
          <w:szCs w:val="16"/>
          <w:lang w:eastAsia="ar-SA"/>
        </w:rPr>
      </w:pPr>
      <w:r w:rsidRPr="00987EA7">
        <w:rPr>
          <w:rFonts w:ascii="Arial" w:eastAsia="Times New Roman" w:hAnsi="Arial" w:cs="Arial"/>
          <w:bCs/>
          <w:iCs/>
          <w:sz w:val="16"/>
          <w:szCs w:val="16"/>
          <w:lang w:val="es-ES" w:eastAsia="ar-SA"/>
        </w:rPr>
        <w:t xml:space="preserve">De conformidad con lo establecido en el artículo 53 de la Ley de Adquisiciones, Arrendamientos y Servicios del Sector Público, “el IMSS” aplicara penas convencionales a “el proveedor”, </w:t>
      </w:r>
      <w:r w:rsidRPr="00987EA7">
        <w:rPr>
          <w:rFonts w:ascii="Arial" w:eastAsia="Times New Roman" w:hAnsi="Arial" w:cs="Arial"/>
          <w:bCs/>
          <w:sz w:val="16"/>
          <w:szCs w:val="16"/>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w:t>
      </w:r>
      <w:r w:rsidR="00AD4B56">
        <w:rPr>
          <w:rFonts w:ascii="Arial" w:eastAsia="Times New Roman" w:hAnsi="Arial" w:cs="Arial"/>
          <w:bCs/>
          <w:sz w:val="16"/>
          <w:szCs w:val="16"/>
          <w:lang w:eastAsia="ar-SA"/>
        </w:rPr>
        <w:t>o al valor agregado en los supuestos siguientes:</w:t>
      </w:r>
    </w:p>
    <w:p w:rsidR="00E3291E" w:rsidRDefault="00E3291E" w:rsidP="00E3291E">
      <w:pPr>
        <w:spacing w:line="276" w:lineRule="auto"/>
        <w:jc w:val="both"/>
        <w:rPr>
          <w:rFonts w:ascii="Arial" w:eastAsia="Times New Roman" w:hAnsi="Arial" w:cs="Arial"/>
          <w:bCs/>
          <w:sz w:val="16"/>
          <w:szCs w:val="16"/>
          <w:lang w:eastAsia="ar-SA"/>
        </w:rPr>
      </w:pPr>
    </w:p>
    <w:p w:rsidR="00754DCF" w:rsidRDefault="00754DCF" w:rsidP="00E3291E">
      <w:pPr>
        <w:pStyle w:val="Prrafodelista"/>
        <w:numPr>
          <w:ilvl w:val="0"/>
          <w:numId w:val="38"/>
        </w:numPr>
        <w:suppressAutoHyphens w:val="0"/>
        <w:spacing w:after="201"/>
        <w:jc w:val="both"/>
        <w:rPr>
          <w:bCs/>
          <w:sz w:val="16"/>
          <w:szCs w:val="16"/>
        </w:rPr>
      </w:pPr>
      <w:r w:rsidRPr="00E3291E">
        <w:rPr>
          <w:bCs/>
          <w:sz w:val="16"/>
          <w:szCs w:val="16"/>
        </w:rPr>
        <w:t>Se aplicara 2.5% (dos punto cinco por ciento) por cada día de atraso</w:t>
      </w:r>
      <w:r>
        <w:rPr>
          <w:bCs/>
          <w:sz w:val="16"/>
          <w:szCs w:val="16"/>
        </w:rPr>
        <w:t xml:space="preserve"> cuando el proveedor no inicie el servicio dentro del plazo establecido, es decir a partir del siguiente del fallo al 30 de junio de 2024.</w:t>
      </w:r>
      <w:r w:rsidRPr="00E3291E">
        <w:rPr>
          <w:bCs/>
          <w:sz w:val="16"/>
          <w:szCs w:val="16"/>
        </w:rPr>
        <w:t xml:space="preserve"> </w:t>
      </w: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Se aplicara 2.5% (dos punto cinco por ciento) por cada día de atraso sobre el valor de servicios afectados hasta un máximo de 4 días, cuando el proveedor no preste el servicio de recolección de muestras Histopatológicas en el plazo establecido dentro de las primeras 24 horas a partir de la notificación de la unidad médica para recolección de muestras, en días hábiles.</w:t>
      </w: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Se aplicara 2.5% (dos punto cinco por ciento), por cada día de atraso cuando el proveedor no entregue los resultados de la recolección de muestras Histopatológicas en el plazo establecido dentro de los 5 días naturales después de recolección de muestras.</w:t>
      </w: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Por cada hora de atraso se aplicara 2.5% (dos punto cinco por ciento) sobre el valor de los servicios afectados hasta un máximo de 4 horas cuando el proveedor no reponga los resultados que hayan sido devueltos por no cumplir con las especificaciones y características solicitadas por motivo de devolución en el plazo de 8 horas.</w:t>
      </w: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Se aplicara 2.5% (dos punto cinco por ciento) sobre el valor factura del mes en cuestión por cada día de atraso en la entrega del informe según lo solicitado en el apartado 4 del presente requerimiento hasta un máximo de 4 días.</w:t>
      </w: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La suma de las penas convencionales no deberá exceder el importe de dicha garantía.</w:t>
      </w:r>
    </w:p>
    <w:p w:rsidR="00514DAC" w:rsidRPr="00987EA7" w:rsidRDefault="00514DAC" w:rsidP="00E3291E">
      <w:pPr>
        <w:spacing w:line="276" w:lineRule="auto"/>
        <w:jc w:val="both"/>
        <w:rPr>
          <w:rFonts w:ascii="Arial" w:eastAsia="Times New Roman" w:hAnsi="Arial" w:cs="Arial"/>
          <w:bCs/>
          <w:sz w:val="16"/>
          <w:szCs w:val="16"/>
          <w:lang w:eastAsia="ar-SA"/>
        </w:rPr>
      </w:pP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t xml:space="preserve">Las penas convencionales que le sean aplicadas a los licitantes se harán de su conocimiento vía correo electrónico. </w:t>
      </w:r>
    </w:p>
    <w:p w:rsidR="00514DAC" w:rsidRPr="00987EA7" w:rsidRDefault="00514DAC" w:rsidP="00E3291E">
      <w:pPr>
        <w:spacing w:line="276" w:lineRule="auto"/>
        <w:jc w:val="both"/>
        <w:rPr>
          <w:rFonts w:ascii="Arial" w:eastAsia="Times New Roman" w:hAnsi="Arial" w:cs="Arial"/>
          <w:bCs/>
          <w:sz w:val="16"/>
          <w:szCs w:val="16"/>
          <w:lang w:eastAsia="ar-SA"/>
        </w:rPr>
      </w:pP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lastRenderedPageBreak/>
        <w:t>El área usuaria será la responsable de informar al área contratante referente a cualquier causa de incumplimiento motivado en alguno de los puntos de este numeral.</w:t>
      </w:r>
    </w:p>
    <w:p w:rsidR="00514DAC" w:rsidRPr="00987EA7" w:rsidRDefault="00514DAC" w:rsidP="00E3291E">
      <w:pPr>
        <w:spacing w:line="276" w:lineRule="auto"/>
        <w:jc w:val="both"/>
        <w:rPr>
          <w:rFonts w:ascii="Arial" w:eastAsia="Times New Roman" w:hAnsi="Arial" w:cs="Arial"/>
          <w:bCs/>
          <w:iCs/>
          <w:sz w:val="16"/>
          <w:szCs w:val="16"/>
          <w:lang w:val="es-ES" w:eastAsia="ar-SA"/>
        </w:rPr>
      </w:pPr>
    </w:p>
    <w:p w:rsidR="00514DAC" w:rsidRDefault="00514DAC" w:rsidP="00E3291E">
      <w:pPr>
        <w:spacing w:line="276" w:lineRule="auto"/>
        <w:jc w:val="both"/>
        <w:rPr>
          <w:rFonts w:ascii="Arial" w:eastAsia="Times New Roman" w:hAnsi="Arial" w:cs="Arial"/>
          <w:bCs/>
          <w:iCs/>
          <w:sz w:val="16"/>
          <w:szCs w:val="16"/>
          <w:lang w:val="es-ES" w:eastAsia="ar-SA"/>
        </w:rPr>
      </w:pPr>
      <w:r w:rsidRPr="00987EA7">
        <w:rPr>
          <w:rFonts w:ascii="Arial" w:eastAsia="Times New Roman" w:hAnsi="Arial" w:cs="Arial"/>
          <w:bCs/>
          <w:iCs/>
          <w:sz w:val="16"/>
          <w:szCs w:val="16"/>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iCs/>
          <w:sz w:val="16"/>
          <w:szCs w:val="16"/>
          <w:lang w:val="es-ES" w:eastAsia="ar-SA"/>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rsidR="00514DAC" w:rsidRDefault="00514DAC" w:rsidP="00E3291E">
      <w:pPr>
        <w:spacing w:line="276" w:lineRule="auto"/>
        <w:jc w:val="both"/>
        <w:rPr>
          <w:rFonts w:ascii="Arial" w:eastAsia="Times New Roman" w:hAnsi="Arial" w:cs="Arial"/>
          <w:bCs/>
          <w:sz w:val="16"/>
          <w:szCs w:val="16"/>
          <w:lang w:val="es-ES" w:eastAsia="ar-SA"/>
        </w:rPr>
      </w:pPr>
      <w:r w:rsidRPr="00987EA7">
        <w:rPr>
          <w:rFonts w:ascii="Arial" w:eastAsia="Times New Roman" w:hAnsi="Arial" w:cs="Arial"/>
          <w:bCs/>
          <w:sz w:val="16"/>
          <w:szCs w:val="16"/>
          <w:lang w:val="es-ES" w:eastAsia="ar-SA"/>
        </w:rPr>
        <w:t>El área usuaria será la responsable de informar al área contratante referente a cualquier causa de incumplimiento motivado en alguno de los puntos de este numeral.</w:t>
      </w:r>
    </w:p>
    <w:p w:rsidR="008B18D7" w:rsidRDefault="008B18D7" w:rsidP="008B18D7">
      <w:pPr>
        <w:ind w:left="14" w:firstLine="4"/>
        <w:jc w:val="both"/>
        <w:rPr>
          <w:rFonts w:ascii="Arial" w:eastAsia="Calibri" w:hAnsi="Arial" w:cs="Arial"/>
          <w:b/>
          <w:bCs/>
          <w:sz w:val="16"/>
          <w:szCs w:val="16"/>
          <w:lang w:val="es-MX"/>
        </w:rPr>
      </w:pPr>
    </w:p>
    <w:p w:rsidR="00AD4B56" w:rsidRPr="00AD4B56" w:rsidRDefault="00AD4B56" w:rsidP="008B18D7">
      <w:pPr>
        <w:ind w:left="14" w:firstLine="4"/>
        <w:jc w:val="both"/>
        <w:rPr>
          <w:rFonts w:ascii="Arial" w:eastAsia="Calibri" w:hAnsi="Arial" w:cs="Arial"/>
          <w:b/>
          <w:bCs/>
          <w:sz w:val="16"/>
          <w:szCs w:val="16"/>
          <w:lang w:val="es-MX"/>
        </w:rPr>
      </w:pPr>
      <w:r w:rsidRPr="00AD4B56">
        <w:rPr>
          <w:rFonts w:ascii="Arial" w:eastAsia="Calibri" w:hAnsi="Arial" w:cs="Arial"/>
          <w:b/>
          <w:bCs/>
          <w:sz w:val="16"/>
          <w:szCs w:val="16"/>
          <w:lang w:val="es-MX"/>
        </w:rPr>
        <w:t>Deducciones al pago.</w:t>
      </w:r>
    </w:p>
    <w:p w:rsidR="00E3291E" w:rsidRPr="00E3291E" w:rsidRDefault="00E3291E" w:rsidP="00E3291E">
      <w:pPr>
        <w:spacing w:after="201" w:line="276" w:lineRule="auto"/>
        <w:ind w:left="14" w:firstLine="4"/>
        <w:jc w:val="both"/>
        <w:rPr>
          <w:rFonts w:ascii="Arial" w:eastAsia="Calibri" w:hAnsi="Arial" w:cs="Arial"/>
          <w:b/>
          <w:bCs/>
          <w:sz w:val="16"/>
          <w:szCs w:val="16"/>
          <w:lang w:val="es-MX"/>
        </w:rPr>
      </w:pPr>
      <w:r w:rsidRPr="00E3291E">
        <w:rPr>
          <w:rFonts w:ascii="Arial" w:eastAsia="Calibri" w:hAnsi="Arial" w:cs="Arial"/>
          <w:bCs/>
          <w:sz w:val="16"/>
          <w:szCs w:val="16"/>
          <w:lang w:val="es-MX"/>
        </w:rPr>
        <w:t>Cuando el proveedor no proporcione los resultados de los estudios realizados en total apego al Anexo técnico, así como términos y condiciones, 1% sobre el valor total de la factura del mes en que ocurra la incidencia.</w:t>
      </w:r>
    </w:p>
    <w:p w:rsidR="00E3291E" w:rsidRPr="00E3291E" w:rsidRDefault="00E3291E" w:rsidP="00E3291E">
      <w:pPr>
        <w:spacing w:after="201" w:line="276" w:lineRule="auto"/>
        <w:ind w:left="14" w:firstLine="4"/>
        <w:jc w:val="both"/>
        <w:rPr>
          <w:rFonts w:ascii="Arial" w:hAnsi="Arial" w:cs="Arial"/>
          <w:sz w:val="16"/>
          <w:szCs w:val="16"/>
        </w:rPr>
      </w:pPr>
      <w:r w:rsidRPr="00E3291E">
        <w:rPr>
          <w:rFonts w:ascii="Arial" w:eastAsia="Calibri" w:hAnsi="Arial" w:cs="Arial"/>
          <w:bCs/>
          <w:sz w:val="16"/>
          <w:szCs w:val="16"/>
          <w:lang w:val="es-MX"/>
        </w:rPr>
        <w:t>Dichas deducciones serán aplicadas hasta por el monto de la garantía de cumplimiento del contrato.</w:t>
      </w:r>
    </w:p>
    <w:p w:rsidR="00514DAC" w:rsidRPr="00987EA7" w:rsidRDefault="00514DAC">
      <w:pPr>
        <w:pStyle w:val="Prrafodelista"/>
        <w:keepNext/>
        <w:numPr>
          <w:ilvl w:val="1"/>
          <w:numId w:val="33"/>
        </w:numPr>
        <w:tabs>
          <w:tab w:val="left" w:pos="0"/>
        </w:tabs>
        <w:spacing w:after="0" w:line="240" w:lineRule="auto"/>
        <w:jc w:val="both"/>
      </w:pPr>
      <w:r w:rsidRPr="00987EA7">
        <w:rPr>
          <w:b/>
          <w:bCs/>
          <w:sz w:val="16"/>
          <w:szCs w:val="16"/>
        </w:rPr>
        <w:t>TERMINACIÓN ANTICIPADA</w:t>
      </w:r>
    </w:p>
    <w:p w:rsidR="00514DAC" w:rsidRPr="00987EA7" w:rsidRDefault="00514DAC">
      <w:pPr>
        <w:tabs>
          <w:tab w:val="left" w:pos="-142"/>
          <w:tab w:val="left" w:pos="1134"/>
        </w:tabs>
        <w:ind w:right="-93"/>
        <w:jc w:val="both"/>
        <w:rPr>
          <w:rFonts w:ascii="Arial" w:hAnsi="Arial" w:cs="Arial"/>
        </w:rPr>
      </w:pPr>
      <w:r w:rsidRPr="00987EA7">
        <w:rPr>
          <w:rFonts w:ascii="Arial" w:hAnsi="Arial" w:cs="Arial"/>
          <w:sz w:val="16"/>
          <w:szCs w:val="16"/>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514DAC" w:rsidRPr="00987EA7" w:rsidRDefault="00514DAC">
      <w:pPr>
        <w:tabs>
          <w:tab w:val="left" w:pos="-142"/>
          <w:tab w:val="left" w:pos="1134"/>
        </w:tabs>
        <w:ind w:right="-93"/>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estos casos el Instituto reembolsará a el proveedor los gastos no recuperables en que haya incurrido, siempre que estos sean razonables, estén comprobados y se relacionen directamente con el presente instrumento jurídico.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16. SUSPENSIÓN DE LA LICITACIÓN</w:t>
      </w:r>
    </w:p>
    <w:p w:rsidR="00514DAC" w:rsidRPr="00987EA7" w:rsidRDefault="00514DAC">
      <w:pPr>
        <w:jc w:val="both"/>
        <w:rPr>
          <w:rFonts w:ascii="Arial" w:hAnsi="Arial" w:cs="Arial"/>
        </w:rPr>
      </w:pPr>
      <w:r w:rsidRPr="00987EA7">
        <w:rPr>
          <w:rFonts w:ascii="Arial" w:hAnsi="Arial" w:cs="Arial"/>
          <w:sz w:val="16"/>
          <w:szCs w:val="16"/>
        </w:rPr>
        <w:t>La SFP o el OIC con base en sus atribuciones, podrán suspender la presente licitación al dar trámite a alguna inconformidad o realizar las investigaciones que conforme a sus facultades resulte pertinente.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procedimiento se reanudará en los términos de la orden o resolución que emita la SFP o el OIC, lo que se deberá hacer del conocimiento a los licitantes por escrito.</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17.</w:t>
      </w:r>
      <w:r w:rsidRPr="00987EA7">
        <w:rPr>
          <w:rFonts w:ascii="Arial" w:hAnsi="Arial" w:cs="Arial"/>
          <w:b/>
          <w:sz w:val="16"/>
          <w:szCs w:val="16"/>
        </w:rPr>
        <w:tab/>
        <w:t>CANCELACIÓN DE LA LICITACIÓN, SERVICIOS(S) O CONCEPTOS INCLUIDOS EN ÉSTA(S).</w:t>
      </w:r>
    </w:p>
    <w:p w:rsidR="00514DAC" w:rsidRPr="00987EA7" w:rsidRDefault="00514DAC">
      <w:pPr>
        <w:tabs>
          <w:tab w:val="left" w:pos="1025"/>
        </w:tabs>
        <w:jc w:val="both"/>
        <w:rPr>
          <w:rFonts w:ascii="Arial" w:hAnsi="Arial" w:cs="Arial"/>
        </w:rPr>
      </w:pPr>
      <w:r w:rsidRPr="00987EA7">
        <w:rPr>
          <w:rFonts w:ascii="Arial" w:hAnsi="Arial" w:cs="Arial"/>
          <w:sz w:val="16"/>
          <w:szCs w:val="16"/>
        </w:rPr>
        <w:t>La Convocante podrá cancelar una licitación, servicio(s)  o conceptos incluidos en ésta(s) por caso fortuito o fuerza mayor. De igual manera se podrá cancelar cuando existan circunstancias debidamente justificadas que provoquen la</w:t>
      </w:r>
      <w:r w:rsidRPr="00987EA7">
        <w:rPr>
          <w:rFonts w:ascii="Arial" w:hAnsi="Arial" w:cs="Arial"/>
          <w:b/>
          <w:sz w:val="16"/>
          <w:szCs w:val="16"/>
        </w:rPr>
        <w:t xml:space="preserve"> </w:t>
      </w:r>
      <w:r w:rsidRPr="00987EA7">
        <w:rPr>
          <w:rFonts w:ascii="Arial" w:hAnsi="Arial" w:cs="Arial"/>
          <w:sz w:val="16"/>
          <w:szCs w:val="16"/>
        </w:rPr>
        <w:t>extinción de la necesidad, y que de continuarse con el procedimiento de contratación se pudiera ocasionar un daño o perjuicio al Instituto.</w:t>
      </w:r>
    </w:p>
    <w:p w:rsidR="00514DAC" w:rsidRPr="00987EA7" w:rsidRDefault="00514DAC">
      <w:pPr>
        <w:jc w:val="both"/>
        <w:rPr>
          <w:rFonts w:ascii="Arial" w:hAnsi="Arial" w:cs="Arial"/>
        </w:rPr>
      </w:pPr>
      <w:r w:rsidRPr="00987E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18.</w:t>
      </w:r>
      <w:r w:rsidRPr="00987EA7">
        <w:rPr>
          <w:rFonts w:ascii="Arial" w:hAnsi="Arial" w:cs="Arial"/>
          <w:b/>
          <w:sz w:val="16"/>
          <w:szCs w:val="16"/>
        </w:rPr>
        <w:tab/>
        <w:t>DECLARAR DESIERTA LA LICITACIÓN.</w:t>
      </w:r>
    </w:p>
    <w:p w:rsidR="00514DAC" w:rsidRPr="00987EA7" w:rsidRDefault="00514DAC">
      <w:pPr>
        <w:jc w:val="both"/>
        <w:rPr>
          <w:rFonts w:ascii="Arial" w:hAnsi="Arial" w:cs="Arial"/>
        </w:rPr>
      </w:pPr>
      <w:r w:rsidRPr="00987EA7">
        <w:rPr>
          <w:rFonts w:ascii="Arial" w:hAnsi="Arial" w:cs="Arial"/>
          <w:sz w:val="16"/>
          <w:szCs w:val="16"/>
        </w:rPr>
        <w:t>De conformidad a lo establecido en los artículos 38 de la LAASSP y 58 de su Reglamento, la Convocante, procederá a declarar desierta la licitación, cuando: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presenten proposiciones en el Acto de Presentación y Apertura de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Las proposiciones presentadas no reúnan los requisitos de la Convocatoria a la Licitación.</w:t>
      </w:r>
    </w:p>
    <w:p w:rsidR="00514DAC" w:rsidRPr="00987EA7" w:rsidRDefault="00514DAC">
      <w:pPr>
        <w:jc w:val="both"/>
        <w:rPr>
          <w:rFonts w:ascii="Arial" w:hAnsi="Arial" w:cs="Arial"/>
        </w:rPr>
      </w:pPr>
      <w:r w:rsidRPr="00987EA7">
        <w:rPr>
          <w:rFonts w:ascii="Arial" w:hAnsi="Arial" w:cs="Arial"/>
          <w:sz w:val="16"/>
          <w:szCs w:val="16"/>
        </w:rPr>
        <w:t>Los precios no fueran aceptables, conforme a la investigación de mercado realizada por el Instituto.</w:t>
      </w:r>
      <w:r w:rsidRPr="00987EA7">
        <w:rPr>
          <w:rFonts w:ascii="Arial" w:hAnsi="Arial" w:cs="Arial"/>
          <w:b/>
          <w:bCs/>
          <w:sz w:val="16"/>
          <w:szCs w:val="16"/>
        </w:rPr>
        <w:t xml:space="preserve"> </w:t>
      </w:r>
    </w:p>
    <w:p w:rsidR="00514DAC" w:rsidRPr="00987EA7" w:rsidRDefault="00514DAC">
      <w:pPr>
        <w:jc w:val="both"/>
        <w:rPr>
          <w:rFonts w:ascii="Arial" w:hAnsi="Arial" w:cs="Arial"/>
          <w:b/>
          <w:bCs/>
          <w:sz w:val="16"/>
          <w:szCs w:val="16"/>
        </w:rPr>
      </w:pPr>
    </w:p>
    <w:p w:rsidR="00514DAC" w:rsidRPr="00987EA7" w:rsidRDefault="008B18D7">
      <w:pPr>
        <w:rPr>
          <w:rFonts w:ascii="Arial" w:hAnsi="Arial" w:cs="Arial"/>
        </w:rPr>
      </w:pPr>
      <w:r>
        <w:rPr>
          <w:rFonts w:ascii="Arial" w:hAnsi="Arial" w:cs="Arial"/>
          <w:b/>
          <w:bCs/>
          <w:sz w:val="16"/>
          <w:szCs w:val="16"/>
          <w:lang w:val="es-MX"/>
        </w:rPr>
        <w:t xml:space="preserve">19. </w:t>
      </w:r>
      <w:r w:rsidR="00514DAC" w:rsidRPr="00987EA7">
        <w:rPr>
          <w:rFonts w:ascii="Arial" w:hAnsi="Arial" w:cs="Arial"/>
          <w:b/>
          <w:bCs/>
          <w:sz w:val="16"/>
          <w:szCs w:val="16"/>
          <w:lang w:val="es-MX"/>
        </w:rPr>
        <w:t>SITUACIONES NO PREVISTAS EN LA CONVOCATORIA.</w:t>
      </w:r>
    </w:p>
    <w:p w:rsidR="00514DAC" w:rsidRPr="00987EA7" w:rsidRDefault="00514DAC">
      <w:pPr>
        <w:jc w:val="both"/>
        <w:rPr>
          <w:rFonts w:ascii="Arial" w:hAnsi="Arial" w:cs="Arial"/>
        </w:rPr>
      </w:pPr>
      <w:r w:rsidRPr="00987EA7">
        <w:rPr>
          <w:rFonts w:ascii="Arial" w:hAnsi="Arial" w:cs="Arial"/>
          <w:sz w:val="16"/>
          <w:szCs w:val="16"/>
          <w:lang w:val="es-MX"/>
        </w:rPr>
        <w:t xml:space="preserve">Para cualquier situación que no esté prevista en la presente </w:t>
      </w:r>
      <w:r w:rsidRPr="00987EA7">
        <w:rPr>
          <w:rFonts w:ascii="Arial" w:hAnsi="Arial" w:cs="Arial"/>
          <w:sz w:val="16"/>
          <w:szCs w:val="16"/>
        </w:rPr>
        <w:t>convocatoria</w:t>
      </w:r>
      <w:r w:rsidRPr="00987EA7">
        <w:rPr>
          <w:rFonts w:ascii="Arial" w:hAnsi="Arial" w:cs="Arial"/>
          <w:sz w:val="16"/>
          <w:szCs w:val="16"/>
          <w:lang w:val="es-MX"/>
        </w:rPr>
        <w:t>, se aplicará lo establecido en la Ley y su Reglamento y, en su caso, la opinión de las autoridades competentes</w:t>
      </w:r>
    </w:p>
    <w:p w:rsidR="00754DCF" w:rsidRDefault="00754DCF">
      <w:pPr>
        <w:jc w:val="both"/>
        <w:rPr>
          <w:rFonts w:ascii="Arial" w:eastAsia="Times New Roman" w:hAnsi="Arial" w:cs="Arial"/>
          <w:b/>
          <w:bCs/>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20. INCONFORMIDADES.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lastRenderedPageBreak/>
        <w:t xml:space="preserve">De conformidad con lo dispuesto en artículo 66 de la LAASSP, los licitantes podrán interponer inconformidad ante el Órgano Interno de Control en el Instituto Mexicano de Seguro Social (IMSS), o a través de la dirección de: </w:t>
      </w:r>
      <w:hyperlink r:id="rId15" w:history="1">
        <w:r w:rsidR="00811A6A" w:rsidRPr="00D60F5E">
          <w:rPr>
            <w:rStyle w:val="Hipervnculo"/>
            <w:rFonts w:ascii="Arial" w:eastAsia="Times New Roman" w:hAnsi="Arial" w:cs="Arial"/>
            <w:sz w:val="16"/>
            <w:szCs w:val="16"/>
            <w:lang w:val="es-MX" w:eastAsia="ar-SA"/>
          </w:rPr>
          <w:t>cnet_inconformidades@hacienda.gob.mx</w:t>
        </w:r>
      </w:hyperlink>
      <w:r w:rsidR="00811A6A">
        <w:rPr>
          <w:rFonts w:ascii="Arial" w:eastAsia="Times New Roman" w:hAnsi="Arial" w:cs="Arial"/>
          <w:sz w:val="16"/>
          <w:szCs w:val="16"/>
          <w:lang w:val="es-MX" w:eastAsia="ar-SA"/>
        </w:rPr>
        <w:t xml:space="preserve"> </w:t>
      </w:r>
      <w:r w:rsidRPr="00987EA7">
        <w:rPr>
          <w:rFonts w:ascii="Arial" w:eastAsia="Times New Roman" w:hAnsi="Arial" w:cs="Arial"/>
          <w:sz w:val="16"/>
          <w:szCs w:val="16"/>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Av. Revolución número 1586,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Colonia San Angel,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Alcandía Álvaro Obregón,   C.P. 01000,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Ciudad de México</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21. INFORMACIÓN RESERVADA Y CONFIDENCIAL.</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La Información Pública Gubernamental </w:t>
      </w:r>
      <w:r w:rsidRPr="00987EA7">
        <w:rPr>
          <w:rFonts w:ascii="Arial" w:eastAsia="Times New Roman" w:hAnsi="Arial" w:cs="Arial"/>
          <w:sz w:val="16"/>
          <w:szCs w:val="16"/>
          <w:lang w:val="es-MX" w:eastAsia="ar-SA"/>
        </w:rPr>
        <w:t xml:space="preserve">y 38 del Reglamento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w:t>
      </w:r>
      <w:r w:rsidR="00811A6A">
        <w:rPr>
          <w:rFonts w:ascii="Arial" w:eastAsia="Times New Roman" w:hAnsi="Arial" w:cs="Arial"/>
          <w:sz w:val="16"/>
          <w:szCs w:val="16"/>
          <w:lang w:val="es-MX" w:eastAsia="ar-SA"/>
        </w:rPr>
        <w:t>l</w:t>
      </w:r>
      <w:r w:rsidR="00811A6A" w:rsidRPr="00811A6A">
        <w:rPr>
          <w:rFonts w:ascii="Arial" w:eastAsia="Times New Roman" w:hAnsi="Arial" w:cs="Arial"/>
          <w:sz w:val="16"/>
          <w:szCs w:val="16"/>
          <w:lang w:val="es-MX" w:eastAsia="ar-SA"/>
        </w:rPr>
        <w:t>a In</w:t>
      </w:r>
      <w:r w:rsidR="00811A6A">
        <w:rPr>
          <w:rFonts w:ascii="Arial" w:eastAsia="Times New Roman" w:hAnsi="Arial" w:cs="Arial"/>
          <w:sz w:val="16"/>
          <w:szCs w:val="16"/>
          <w:lang w:val="es-MX" w:eastAsia="ar-SA"/>
        </w:rPr>
        <w:t>formación Pública Gubernamental</w:t>
      </w:r>
      <w:r w:rsidRPr="00987EA7">
        <w:rPr>
          <w:rFonts w:ascii="Arial" w:eastAsia="Times New Roman" w:hAnsi="Arial" w:cs="Arial"/>
          <w:sz w:val="16"/>
          <w:szCs w:val="16"/>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987EA7">
        <w:rPr>
          <w:rFonts w:ascii="Arial" w:eastAsia="Times New Roman" w:hAnsi="Arial" w:cs="Arial"/>
          <w:b/>
          <w:sz w:val="16"/>
          <w:szCs w:val="16"/>
          <w:lang w:val="es-MX" w:eastAsia="ar-SA"/>
        </w:rPr>
        <w:t xml:space="preserve"> Anexo Número 15 (quince).</w:t>
      </w:r>
    </w:p>
    <w:p w:rsidR="00514DAC" w:rsidRPr="00987EA7" w:rsidRDefault="00514DAC">
      <w:pPr>
        <w:jc w:val="both"/>
        <w:rPr>
          <w:rFonts w:ascii="Arial" w:eastAsia="Times New Roman" w:hAnsi="Arial" w:cs="Arial"/>
          <w:b/>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b/>
          <w:kern w:val="2"/>
          <w:sz w:val="16"/>
          <w:szCs w:val="16"/>
          <w:lang w:val="es-MX" w:eastAsia="ar-SA"/>
        </w:rPr>
        <w:t>22. MANIFIESTO DE VÍNCULOS Y POSIBLES CONFLICTOS DE INTERÉS.</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datos personales que se recaben con motivo del contacto con particulares serán protegidos.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Para estar en posibilidad de realizar el manifiesto deberá de acceder de manera directa al sistema del manifiesto de los particulares, en la siguiente dirección electrónica: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1A5D1F">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hyperlink r:id="rId16" w:history="1">
        <w:r w:rsidR="00514DAC" w:rsidRPr="00987EA7">
          <w:rPr>
            <w:rStyle w:val="Hipervnculo"/>
            <w:rFonts w:ascii="Arial" w:eastAsia="Times New Roman" w:hAnsi="Arial" w:cs="Arial"/>
            <w:sz w:val="16"/>
            <w:szCs w:val="16"/>
            <w:lang w:val="es-MX" w:eastAsia="ar-SA"/>
          </w:rPr>
          <w:t>https://manifiesto.funcionpublica.gob.mx/SMP-web/xhtml/loginPage.jsf</w:t>
        </w:r>
      </w:hyperlink>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En la ventana del navegador en donde encontraran la página de inicio del Sistema del Manifiesto de los Particulares.</w:t>
      </w:r>
    </w:p>
    <w:p w:rsidR="00514DAC" w:rsidRPr="00987EA7" w:rsidRDefault="00514DAC">
      <w:pPr>
        <w:jc w:val="both"/>
        <w:rPr>
          <w:rFonts w:ascii="Arial" w:eastAsia="Times New Roman" w:hAnsi="Arial" w:cs="Arial"/>
          <w:sz w:val="16"/>
          <w:szCs w:val="16"/>
          <w:lang w:val="es-MX" w:eastAsia="ar-SA"/>
        </w:rPr>
      </w:pPr>
    </w:p>
    <w:p w:rsidR="00514DAC" w:rsidRPr="00785215" w:rsidRDefault="00514DAC">
      <w:pPr>
        <w:rPr>
          <w:rFonts w:ascii="Arial" w:hAnsi="Arial" w:cs="Arial"/>
          <w:b/>
          <w:sz w:val="16"/>
          <w:szCs w:val="16"/>
        </w:rPr>
      </w:pPr>
      <w:r w:rsidRPr="00785215">
        <w:rPr>
          <w:rFonts w:ascii="Arial" w:hAnsi="Arial" w:cs="Arial"/>
          <w:b/>
          <w:sz w:val="16"/>
          <w:szCs w:val="16"/>
        </w:rPr>
        <w:t>23. RELACIÓN DE ANEXOS.</w:t>
      </w:r>
    </w:p>
    <w:tbl>
      <w:tblPr>
        <w:tblW w:w="10344" w:type="dxa"/>
        <w:tblInd w:w="-39" w:type="dxa"/>
        <w:tblLayout w:type="fixed"/>
        <w:tblLook w:val="0000" w:firstRow="0" w:lastRow="0" w:firstColumn="0" w:lastColumn="0" w:noHBand="0" w:noVBand="0"/>
      </w:tblPr>
      <w:tblGrid>
        <w:gridCol w:w="1281"/>
        <w:gridCol w:w="9063"/>
      </w:tblGrid>
      <w:tr w:rsidR="00514DAC" w:rsidRPr="005D6CAD" w:rsidTr="005D6CAD">
        <w:trPr>
          <w:tblHeader/>
        </w:trPr>
        <w:tc>
          <w:tcPr>
            <w:tcW w:w="1281" w:type="dxa"/>
            <w:tcBorders>
              <w:top w:val="single" w:sz="4" w:space="0" w:color="000000"/>
              <w:left w:val="single" w:sz="4" w:space="0" w:color="000000"/>
              <w:bottom w:val="single" w:sz="4" w:space="0" w:color="000000"/>
            </w:tcBorders>
            <w:shd w:val="clear" w:color="auto" w:fill="FFFFFF"/>
          </w:tcPr>
          <w:p w:rsidR="00514DAC" w:rsidRPr="005D6CAD" w:rsidRDefault="00514DAC">
            <w:pPr>
              <w:jc w:val="center"/>
              <w:rPr>
                <w:rFonts w:ascii="Arial" w:hAnsi="Arial" w:cs="Arial"/>
                <w:sz w:val="15"/>
                <w:szCs w:val="15"/>
              </w:rPr>
            </w:pPr>
            <w:r w:rsidRPr="005D6CAD">
              <w:rPr>
                <w:rFonts w:ascii="Arial" w:hAnsi="Arial" w:cs="Arial"/>
                <w:b/>
                <w:sz w:val="15"/>
                <w:szCs w:val="15"/>
              </w:rPr>
              <w:t>ANEXO NÚMERO</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b/>
                <w:sz w:val="15"/>
                <w:szCs w:val="15"/>
              </w:rPr>
              <w:t>NOMBRE</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1</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RELACIÓN DE ENTREGA DE DOCUMENTACIÓN.</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2</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rPr>
                <w:rFonts w:ascii="Arial" w:hAnsi="Arial" w:cs="Arial"/>
                <w:sz w:val="15"/>
                <w:szCs w:val="15"/>
              </w:rPr>
            </w:pPr>
            <w:r w:rsidRPr="005D6CAD">
              <w:rPr>
                <w:rFonts w:ascii="Arial" w:hAnsi="Arial" w:cs="Arial"/>
                <w:color w:val="000000"/>
                <w:sz w:val="15"/>
                <w:szCs w:val="15"/>
                <w:lang w:val="es-MX" w:eastAsia="es-MX"/>
              </w:rPr>
              <w:t>REQUERIMIENTO</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3</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rsidP="00673892">
            <w:pPr>
              <w:rPr>
                <w:rFonts w:ascii="Arial" w:hAnsi="Arial" w:cs="Arial"/>
                <w:sz w:val="15"/>
                <w:szCs w:val="15"/>
              </w:rPr>
            </w:pPr>
            <w:r w:rsidRPr="005D6CAD">
              <w:rPr>
                <w:rFonts w:ascii="Arial" w:hAnsi="Arial" w:cs="Arial"/>
                <w:color w:val="000000"/>
                <w:sz w:val="15"/>
                <w:szCs w:val="15"/>
                <w:lang w:val="es-MX" w:eastAsia="es-MX"/>
              </w:rPr>
              <w:t xml:space="preserve">MANIFESTACIÓN DE INTERÉS EN PARTICIPAR EN LA LICITACIÓN </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4</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ACREDITAMIENTO DE EXISTENCIA LEGAL Y PERSONALIDAD JURÍDICA, PARA COMPROMETERSE Y SUSCRIBIR PROPOSICIONES.</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5</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rPr>
                <w:rFonts w:ascii="Arial" w:hAnsi="Arial" w:cs="Arial"/>
                <w:sz w:val="15"/>
                <w:szCs w:val="15"/>
              </w:rPr>
            </w:pPr>
            <w:r w:rsidRPr="005D6CAD">
              <w:rPr>
                <w:rFonts w:ascii="Arial" w:hAnsi="Arial" w:cs="Arial"/>
                <w:color w:val="000000"/>
                <w:sz w:val="15"/>
                <w:szCs w:val="15"/>
                <w:lang w:val="es-MX" w:eastAsia="es-MX"/>
              </w:rPr>
              <w:t>MANIFIESTO DE NO ENCUENTRARSE EN LOS SUPUESTOS DE LOS ARTÍCULOS 50 Y 60, Y NACIONALIDAD</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6</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rsidP="008C7227">
            <w:pPr>
              <w:jc w:val="both"/>
              <w:rPr>
                <w:rFonts w:ascii="Arial" w:hAnsi="Arial" w:cs="Arial"/>
                <w:sz w:val="15"/>
                <w:szCs w:val="15"/>
              </w:rPr>
            </w:pPr>
            <w:r w:rsidRPr="005D6CAD">
              <w:rPr>
                <w:rFonts w:ascii="Arial" w:hAnsi="Arial" w:cs="Arial"/>
                <w:color w:val="000000"/>
                <w:sz w:val="15"/>
                <w:szCs w:val="15"/>
                <w:lang w:val="es-MX" w:eastAsia="es-MX"/>
              </w:rPr>
              <w:t xml:space="preserve">MANIFIESTO BAJO PROTESTA DE DECIR VERDAD (NO SANCION DE SSA, </w:t>
            </w:r>
            <w:r w:rsidR="00673892" w:rsidRPr="005D6CAD">
              <w:rPr>
                <w:rFonts w:ascii="Arial" w:hAnsi="Arial" w:cs="Arial"/>
                <w:color w:val="000000"/>
                <w:sz w:val="15"/>
                <w:szCs w:val="15"/>
                <w:lang w:val="es-MX" w:eastAsia="es-MX"/>
              </w:rPr>
              <w:t>ART. 35</w:t>
            </w:r>
            <w:r w:rsidRPr="005D6CAD">
              <w:rPr>
                <w:rFonts w:ascii="Arial" w:hAnsi="Arial" w:cs="Arial"/>
                <w:color w:val="000000"/>
                <w:sz w:val="15"/>
                <w:szCs w:val="15"/>
                <w:lang w:val="es-MX" w:eastAsia="es-MX"/>
              </w:rPr>
              <w:t xml:space="preserve">, </w:t>
            </w:r>
            <w:r w:rsidR="008C7227" w:rsidRPr="005D6CAD">
              <w:rPr>
                <w:rFonts w:ascii="Arial" w:hAnsi="Arial" w:cs="Arial"/>
                <w:color w:val="000000"/>
                <w:sz w:val="15"/>
                <w:szCs w:val="15"/>
                <w:lang w:val="es-MX" w:eastAsia="es-MX"/>
              </w:rPr>
              <w:t>ESCRITO DE INTEGRIDADA</w:t>
            </w:r>
            <w:r w:rsidRPr="005D6CAD">
              <w:rPr>
                <w:rFonts w:ascii="Arial" w:hAnsi="Arial" w:cs="Arial"/>
                <w:color w:val="000000"/>
                <w:sz w:val="15"/>
                <w:szCs w:val="15"/>
                <w:lang w:val="es-MX" w:eastAsia="es-MX"/>
              </w:rPr>
              <w:t>)</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 xml:space="preserve">7 </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2D687E">
            <w:pPr>
              <w:jc w:val="both"/>
              <w:rPr>
                <w:rFonts w:ascii="Arial" w:hAnsi="Arial" w:cs="Arial"/>
                <w:sz w:val="15"/>
                <w:szCs w:val="15"/>
              </w:rPr>
            </w:pPr>
            <w:r w:rsidRPr="005D6CAD">
              <w:rPr>
                <w:rFonts w:ascii="Arial" w:hAnsi="Arial" w:cs="Arial"/>
                <w:color w:val="000000"/>
                <w:sz w:val="15"/>
                <w:szCs w:val="15"/>
                <w:lang w:val="es-MX" w:eastAsia="es-MX"/>
              </w:rPr>
              <w:t>A LIBERAR AL INSTITUTO DE TODA RESPONSABILIDAD DE CARÁCTER CIVIL, MERCANTIL, PENAL O ADMINISTRATIVA QUE, EN SU CASO, SE OCASIONE CON MOTIVO DE LA INFRACCIÓN DE DERECHOS DE AUTOR</w:t>
            </w:r>
          </w:p>
        </w:tc>
      </w:tr>
      <w:tr w:rsidR="002D687E"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2D687E" w:rsidRPr="005D6CAD" w:rsidRDefault="002D687E">
            <w:pPr>
              <w:jc w:val="center"/>
              <w:rPr>
                <w:rFonts w:ascii="Arial" w:hAnsi="Arial" w:cs="Arial"/>
                <w:sz w:val="15"/>
                <w:szCs w:val="15"/>
              </w:rPr>
            </w:pPr>
            <w:r w:rsidRPr="005D6CAD">
              <w:rPr>
                <w:rFonts w:ascii="Arial" w:hAnsi="Arial" w:cs="Arial"/>
                <w:sz w:val="15"/>
                <w:szCs w:val="15"/>
              </w:rPr>
              <w:t>8</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D687E" w:rsidRPr="005D6CAD" w:rsidRDefault="002D687E">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FORMATO PARA LA MANIFESTACIÓN QUE DEBERA DE ENVIAR EL LICITANTE  PARA DAR CUMPLIMIENTO A LOS ARTICULOS 28 DE LA LEY</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9</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FORMATO PARA FIANZA DE CUMPLIMIENTO DE CONTRATO.</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10</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MODELO DE CONVENIO DE PARTICIPACIÓN CONJUNTA.</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11</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SOLICITUD DE SUBROGACION 4-30-02/03</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12</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ESTRATIFICACIÓN DE LAS MICRO, PEQUEÑAS Y MEDIANAS EMPRESAS.</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13</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PROPOSICIÓN TECNICO – ECONOMICA.</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14</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MODELO DE CONTRATO DE ADQUISICIÓN DE CONTRATACION DE SERVICIOS.</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15</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FORMATO DE INFORMACION RESERVADA Y CONFIDENCIAL</w:t>
            </w:r>
          </w:p>
        </w:tc>
      </w:tr>
      <w:tr w:rsidR="008C7227"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8C7227" w:rsidRPr="005D6CAD" w:rsidRDefault="008C7227">
            <w:pPr>
              <w:jc w:val="center"/>
              <w:rPr>
                <w:rFonts w:ascii="Arial" w:hAnsi="Arial" w:cs="Arial"/>
                <w:sz w:val="15"/>
                <w:szCs w:val="15"/>
              </w:rPr>
            </w:pPr>
            <w:r w:rsidRPr="005D6CAD">
              <w:rPr>
                <w:rFonts w:ascii="Arial" w:hAnsi="Arial" w:cs="Arial"/>
                <w:sz w:val="15"/>
                <w:szCs w:val="15"/>
              </w:rPr>
              <w:lastRenderedPageBreak/>
              <w:t>16</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C7227" w:rsidRPr="005D6CAD" w:rsidRDefault="00A40965">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MANIFESTACION DE NO DESEMPEÑAR EMPLEO, CARGO O COMISION EN EL SERVICIO PUBLICO</w:t>
            </w:r>
          </w:p>
        </w:tc>
      </w:tr>
      <w:tr w:rsidR="00A40965"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A40965" w:rsidRPr="005D6CAD" w:rsidRDefault="00A40965">
            <w:pPr>
              <w:jc w:val="center"/>
              <w:rPr>
                <w:rFonts w:ascii="Arial" w:hAnsi="Arial" w:cs="Arial"/>
                <w:sz w:val="15"/>
                <w:szCs w:val="15"/>
              </w:rPr>
            </w:pPr>
            <w:r w:rsidRPr="005D6CAD">
              <w:rPr>
                <w:rFonts w:ascii="Arial" w:hAnsi="Arial" w:cs="Arial"/>
                <w:sz w:val="15"/>
                <w:szCs w:val="15"/>
              </w:rPr>
              <w:t>17</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40965" w:rsidRPr="005D6CAD" w:rsidRDefault="003A0D7C">
            <w:pPr>
              <w:jc w:val="both"/>
              <w:rPr>
                <w:rFonts w:ascii="Arial" w:hAnsi="Arial" w:cs="Arial"/>
                <w:color w:val="000000"/>
                <w:sz w:val="15"/>
                <w:szCs w:val="15"/>
                <w:lang w:val="es-MX" w:eastAsia="es-MX"/>
              </w:rPr>
            </w:pPr>
            <w:r w:rsidRPr="003A0D7C">
              <w:rPr>
                <w:rFonts w:ascii="Arial" w:hAnsi="Arial" w:cs="Arial"/>
                <w:color w:val="000000"/>
                <w:sz w:val="15"/>
                <w:szCs w:val="15"/>
                <w:lang w:val="es-MX" w:eastAsia="es-MX"/>
              </w:rPr>
              <w:t>CALENDARIO, HORARIOS Y DOMICILIO DE LAS UNIDADES A LAS QUE SE LES OTORGARA EL SERVICIO.</w:t>
            </w:r>
          </w:p>
        </w:tc>
      </w:tr>
      <w:tr w:rsidR="00A40965"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A40965" w:rsidRPr="005D6CAD" w:rsidRDefault="00A40965">
            <w:pPr>
              <w:jc w:val="center"/>
              <w:rPr>
                <w:rFonts w:ascii="Arial" w:hAnsi="Arial" w:cs="Arial"/>
                <w:sz w:val="15"/>
                <w:szCs w:val="15"/>
              </w:rPr>
            </w:pPr>
            <w:r w:rsidRPr="005D6CAD">
              <w:rPr>
                <w:rFonts w:ascii="Arial" w:hAnsi="Arial" w:cs="Arial"/>
                <w:sz w:val="15"/>
                <w:szCs w:val="15"/>
              </w:rPr>
              <w:t>18</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40965" w:rsidRPr="005D6CAD" w:rsidRDefault="003A0D7C">
            <w:pPr>
              <w:jc w:val="both"/>
              <w:rPr>
                <w:rFonts w:ascii="Arial" w:hAnsi="Arial" w:cs="Arial"/>
                <w:color w:val="000000"/>
                <w:sz w:val="15"/>
                <w:szCs w:val="15"/>
                <w:lang w:val="es-MX" w:eastAsia="es-MX"/>
              </w:rPr>
            </w:pPr>
            <w:r w:rsidRPr="003A0D7C">
              <w:rPr>
                <w:rFonts w:ascii="Arial" w:hAnsi="Arial" w:cs="Arial"/>
                <w:color w:val="000000"/>
                <w:sz w:val="15"/>
                <w:szCs w:val="15"/>
                <w:lang w:val="es-MX" w:eastAsia="es-MX"/>
              </w:rPr>
              <w:t>TABLA DE PLAZOS PARA LA PRESTACIÓN DE SERVICIOS Y ENTREGA DE RESULTADOS</w:t>
            </w:r>
          </w:p>
        </w:tc>
      </w:tr>
    </w:tbl>
    <w:p w:rsidR="00A40965" w:rsidRDefault="00A40965">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B7AA1" w:rsidRDefault="002B7AA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B7AA1" w:rsidRDefault="002B7AA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B7AA1" w:rsidRDefault="002B7AA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B7AA1" w:rsidRDefault="002B7AA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B7AA1" w:rsidRDefault="002B7AA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B7AA1" w:rsidRDefault="002B7AA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B7AA1" w:rsidRDefault="002B7AA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313685" w:rsidRDefault="00313685">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ANEXO NÚMERO 1 (UNO)</w:t>
      </w: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pStyle w:val="Ttulo1"/>
              <w:keepLines w:val="0"/>
              <w:numPr>
                <w:ilvl w:val="0"/>
                <w:numId w:val="2"/>
              </w:numPr>
              <w:snapToGrid w:val="0"/>
              <w:spacing w:before="0"/>
              <w:jc w:val="center"/>
              <w:rPr>
                <w:rFonts w:ascii="Arial" w:hAnsi="Arial" w:cs="Arial"/>
              </w:rPr>
            </w:pPr>
            <w:r w:rsidRPr="00987E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825223">
            <w:pPr>
              <w:snapToGrid w:val="0"/>
              <w:jc w:val="both"/>
              <w:rPr>
                <w:rFonts w:ascii="Arial" w:hAnsi="Arial" w:cs="Arial"/>
              </w:rPr>
            </w:pPr>
            <w:r w:rsidRPr="00987EA7">
              <w:rPr>
                <w:rFonts w:ascii="Arial" w:hAnsi="Arial" w:cs="Arial"/>
                <w:sz w:val="18"/>
                <w:szCs w:val="18"/>
              </w:rPr>
              <w:t xml:space="preserve">Escrito en el que su firmante manifieste, bajo protesta de decir verdad, que cuenta con facultades suficientes para comprometerse por si o por su representada, </w:t>
            </w:r>
            <w:r w:rsidRPr="00987EA7">
              <w:rPr>
                <w:rFonts w:ascii="Arial" w:hAnsi="Arial" w:cs="Arial"/>
                <w:bCs/>
                <w:sz w:val="18"/>
                <w:szCs w:val="18"/>
                <w:lang w:val="es-MX"/>
              </w:rPr>
              <w:t xml:space="preserve">sin que resulte necesario acreditar su personalidad jurídica. </w:t>
            </w:r>
            <w:r w:rsidR="002D687E" w:rsidRPr="00987EA7">
              <w:rPr>
                <w:rFonts w:ascii="Arial" w:hAnsi="Arial" w:cs="Arial"/>
                <w:b/>
                <w:bCs/>
                <w:sz w:val="18"/>
                <w:szCs w:val="18"/>
                <w:lang w:val="es-MX"/>
              </w:rPr>
              <w:t xml:space="preserve">Anexo  Numero </w:t>
            </w:r>
            <w:r w:rsidR="00825223">
              <w:rPr>
                <w:rFonts w:ascii="Arial" w:hAnsi="Arial" w:cs="Arial"/>
                <w:b/>
                <w:bCs/>
                <w:sz w:val="18"/>
                <w:szCs w:val="18"/>
                <w:lang w:val="es-MX"/>
              </w:rPr>
              <w:t>4</w:t>
            </w:r>
            <w:r w:rsidRPr="00987EA7">
              <w:rPr>
                <w:rFonts w:ascii="Arial" w:hAnsi="Arial" w:cs="Arial"/>
                <w:b/>
                <w:bCs/>
                <w:sz w:val="18"/>
                <w:szCs w:val="18"/>
                <w:lang w:val="es-MX"/>
              </w:rPr>
              <w:t xml:space="preserve"> (c</w:t>
            </w:r>
            <w:r w:rsidR="002D687E" w:rsidRPr="00987EA7">
              <w:rPr>
                <w:rFonts w:ascii="Arial" w:hAnsi="Arial" w:cs="Arial"/>
                <w:b/>
                <w:bCs/>
                <w:sz w:val="18"/>
                <w:szCs w:val="18"/>
                <w:lang w:val="es-MX"/>
              </w:rPr>
              <w:t>uatro</w:t>
            </w:r>
            <w:r w:rsidRPr="00987EA7">
              <w:rPr>
                <w:rFonts w:ascii="Arial" w:hAnsi="Arial" w:cs="Arial"/>
                <w:b/>
                <w:bCs/>
                <w:sz w:val="18"/>
                <w:szCs w:val="18"/>
                <w:lang w:val="es-MX"/>
              </w:rPr>
              <w:t>)</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7.1</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hAnsi="Arial" w:cs="Arial"/>
                <w:sz w:val="18"/>
                <w:szCs w:val="18"/>
              </w:rPr>
            </w:pPr>
          </w:p>
        </w:tc>
      </w:tr>
    </w:tbl>
    <w:p w:rsidR="00514DAC" w:rsidRPr="00987EA7" w:rsidRDefault="00514DAC">
      <w:pPr>
        <w:rPr>
          <w:rFonts w:ascii="Arial" w:hAnsi="Arial" w:cs="Arial"/>
          <w:sz w:val="18"/>
          <w:szCs w:val="18"/>
        </w:rPr>
      </w:pPr>
    </w:p>
    <w:p w:rsidR="00514DAC" w:rsidRPr="00987EA7" w:rsidRDefault="00514DAC">
      <w:pPr>
        <w:pStyle w:val="Ttulo2"/>
        <w:spacing w:before="0" w:after="0"/>
        <w:jc w:val="center"/>
      </w:pPr>
      <w:r w:rsidRPr="00987EA7">
        <w:rPr>
          <w:i w:val="0"/>
          <w:sz w:val="18"/>
          <w:szCs w:val="18"/>
          <w:lang w:val="es-MX"/>
        </w:rPr>
        <w:t>DOCUMENTACIÓN CORRESPONDIENTE A LA PROPOSICION TÉCNICA</w:t>
      </w:r>
    </w:p>
    <w:p w:rsidR="00514DAC" w:rsidRPr="00987EA7" w:rsidRDefault="00514DAC">
      <w:pPr>
        <w:rPr>
          <w:rFonts w:ascii="Arial" w:hAnsi="Arial" w:cs="Arial"/>
          <w:i/>
          <w:sz w:val="18"/>
          <w:szCs w:val="18"/>
          <w:lang w:val="es-MX"/>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snapToGrid w:val="0"/>
              <w:jc w:val="center"/>
              <w:rPr>
                <w:rFonts w:ascii="Arial" w:hAnsi="Arial" w:cs="Arial"/>
              </w:rPr>
            </w:pPr>
            <w:r w:rsidRPr="00987E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2D687E">
            <w:pPr>
              <w:pStyle w:val="Textoindependiente21"/>
              <w:overflowPunct/>
              <w:autoSpaceDE/>
              <w:snapToGrid w:val="0"/>
              <w:textAlignment w:val="auto"/>
              <w:rPr>
                <w:rFonts w:cs="Arial"/>
              </w:rPr>
            </w:pPr>
            <w:r w:rsidRPr="00987EA7">
              <w:rPr>
                <w:rFonts w:cs="Arial"/>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987EA7">
              <w:rPr>
                <w:rFonts w:cs="Arial"/>
                <w:sz w:val="18"/>
                <w:szCs w:val="18"/>
              </w:rPr>
              <w:t xml:space="preserve">onforme al </w:t>
            </w:r>
            <w:r w:rsidRPr="00987EA7">
              <w:rPr>
                <w:rFonts w:cs="Arial"/>
                <w:b/>
                <w:sz w:val="18"/>
                <w:szCs w:val="18"/>
              </w:rPr>
              <w:t xml:space="preserve">Anexo Número </w:t>
            </w:r>
            <w:r w:rsidR="002D687E" w:rsidRPr="00987EA7">
              <w:rPr>
                <w:rFonts w:cs="Arial"/>
                <w:b/>
                <w:sz w:val="18"/>
                <w:szCs w:val="18"/>
              </w:rPr>
              <w:t>5</w:t>
            </w:r>
            <w:r w:rsidRPr="00987EA7">
              <w:rPr>
                <w:rFonts w:cs="Arial"/>
                <w:b/>
                <w:sz w:val="18"/>
                <w:szCs w:val="18"/>
              </w:rPr>
              <w:t xml:space="preserve"> (</w:t>
            </w:r>
            <w:r w:rsidR="002D687E" w:rsidRPr="00987EA7">
              <w:rPr>
                <w:rFonts w:cs="Arial"/>
                <w:b/>
                <w:sz w:val="18"/>
                <w:szCs w:val="18"/>
              </w:rPr>
              <w:t>cinco</w:t>
            </w:r>
            <w:r w:rsidRPr="00987EA7">
              <w:rPr>
                <w:rFonts w:cs="Arial"/>
                <w:b/>
                <w:sz w:val="18"/>
                <w:szCs w:val="18"/>
              </w:rPr>
              <w:t>)</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rFonts w:cs="Arial"/>
                <w:b/>
                <w:sz w:val="18"/>
                <w:szCs w:val="18"/>
              </w:rPr>
              <w:t>Anexo Número 6 (seis)</w:t>
            </w:r>
            <w:r w:rsidRPr="00987EA7">
              <w:rPr>
                <w:rFonts w:cs="Arial"/>
                <w:sz w:val="18"/>
                <w:szCs w:val="18"/>
              </w:rPr>
              <w:t>,  de las presentes 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lang w:val="es-ES_tradnl"/>
              </w:rPr>
              <w:t>Los licitantes c</w:t>
            </w:r>
            <w:r w:rsidRPr="00987EA7">
              <w:rPr>
                <w:rFonts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87EA7">
              <w:rPr>
                <w:rFonts w:cs="Arial"/>
                <w:b/>
                <w:sz w:val="18"/>
                <w:szCs w:val="18"/>
              </w:rPr>
              <w:t xml:space="preserve"> Anexo Número 12 (doce)</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6 inciso C)</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987EA7">
              <w:rPr>
                <w:rFonts w:cs="Arial"/>
                <w:b/>
                <w:sz w:val="18"/>
                <w:szCs w:val="18"/>
              </w:rPr>
              <w:t>Anexo Número 10 (diez)</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Conforme al artículo 35 del Reglamento de la Ley, escrito bajo protesta de decir verdad, a través del cual el licitante manifieste que es de nacionalidad mexicana. conforme al </w:t>
            </w:r>
            <w:r w:rsidRPr="00987EA7">
              <w:rPr>
                <w:rFonts w:cs="Arial"/>
                <w:b/>
                <w:sz w:val="18"/>
                <w:szCs w:val="18"/>
              </w:rPr>
              <w:t>Anexo Número 6 (seis)</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87EA7">
              <w:rPr>
                <w:rFonts w:ascii="Arial" w:hAnsi="Arial" w:cs="Arial"/>
                <w:b/>
                <w:bCs/>
                <w:sz w:val="18"/>
                <w:szCs w:val="18"/>
              </w:rPr>
              <w:t>Anexo Número 7 (siete)</w:t>
            </w:r>
            <w:r w:rsidRPr="00987E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lastRenderedPageBreak/>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1D6C58">
            <w:pPr>
              <w:pStyle w:val="Sangra3detindependiente1"/>
              <w:spacing w:after="120"/>
              <w:ind w:left="0" w:firstLine="0"/>
            </w:pPr>
            <w:r w:rsidRPr="001D6C58">
              <w:rPr>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t xml:space="preserve">Escrito bajo protesta de decir verdad, de no encontrarse sancionado como empresa o producto por la Secretaria de Salud, conforme al </w:t>
            </w:r>
            <w:r w:rsidRPr="00987EA7">
              <w:rPr>
                <w:b/>
                <w:bCs/>
                <w:sz w:val="18"/>
                <w:szCs w:val="18"/>
              </w:rPr>
              <w:t>Anexo Numero 6 (seis)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I)</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987EA7">
              <w:rPr>
                <w:rFonts w:ascii="Arial" w:hAnsi="Arial" w:cs="Arial"/>
                <w:b/>
                <w:bCs/>
                <w:sz w:val="18"/>
                <w:szCs w:val="18"/>
              </w:rPr>
              <w:t>Anexo Número 8 (ocho),</w:t>
            </w:r>
            <w:r w:rsidRPr="00987EA7">
              <w:rPr>
                <w:rFonts w:ascii="Arial" w:hAnsi="Arial" w:cs="Arial"/>
                <w:bCs/>
                <w:sz w:val="18"/>
                <w:szCs w:val="18"/>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w:t>
            </w:r>
            <w:r w:rsidR="00DE5F91">
              <w:rPr>
                <w:rFonts w:ascii="Arial" w:hAnsi="Arial" w:cs="Arial"/>
                <w:sz w:val="18"/>
                <w:szCs w:val="18"/>
              </w:rPr>
              <w:t>ón X</w:t>
            </w:r>
            <w:r w:rsidRPr="00987EA7">
              <w:rPr>
                <w:rFonts w:ascii="Arial" w:hAnsi="Arial" w:cs="Arial"/>
                <w:sz w:val="18"/>
                <w:szCs w:val="18"/>
              </w:rPr>
              <w:t>X</w:t>
            </w:r>
            <w:r w:rsidR="00DE5F91">
              <w:rPr>
                <w:rFonts w:ascii="Arial" w:hAnsi="Arial" w:cs="Arial"/>
                <w:sz w:val="18"/>
                <w:szCs w:val="18"/>
              </w:rPr>
              <w:t>VII</w:t>
            </w:r>
            <w:r w:rsidRPr="00987EA7">
              <w:rPr>
                <w:rFonts w:ascii="Arial" w:hAnsi="Arial" w:cs="Arial"/>
                <w:sz w:val="18"/>
                <w:szCs w:val="18"/>
              </w:rPr>
              <w:t xml:space="preserve"> del Artículo 2 de la Ley General </w:t>
            </w:r>
            <w:r w:rsidR="00DE5F91">
              <w:rPr>
                <w:rFonts w:ascii="Arial" w:hAnsi="Arial" w:cs="Arial"/>
                <w:sz w:val="18"/>
                <w:szCs w:val="18"/>
              </w:rPr>
              <w:t xml:space="preserve"> para la Inclusion </w:t>
            </w:r>
            <w:r w:rsidRPr="00987EA7">
              <w:rPr>
                <w:rFonts w:ascii="Arial" w:hAnsi="Arial" w:cs="Arial"/>
                <w:sz w:val="18"/>
                <w:szCs w:val="18"/>
              </w:rPr>
              <w:t>de las Personas con discapacidad.</w:t>
            </w:r>
            <w:r w:rsidRPr="00987EA7">
              <w:rPr>
                <w:rFonts w:ascii="Arial" w:hAnsi="Arial" w:cs="Arial"/>
                <w:sz w:val="18"/>
                <w:szCs w:val="18"/>
              </w:rPr>
              <w:tab/>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F74BA5">
            <w:pPr>
              <w:jc w:val="both"/>
              <w:rPr>
                <w:rFonts w:ascii="Arial" w:hAnsi="Arial" w:cs="Arial"/>
              </w:rPr>
            </w:pPr>
            <w:r w:rsidRPr="00F74BA5">
              <w:rPr>
                <w:rFonts w:ascii="Arial" w:hAnsi="Arial" w:cs="Arial"/>
                <w:sz w:val="18"/>
                <w:szCs w:val="18"/>
              </w:rPr>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F74BA5">
              <w:rPr>
                <w:rFonts w:ascii="Arial" w:hAnsi="Arial" w:cs="Arial"/>
                <w:b/>
                <w:sz w:val="18"/>
                <w:szCs w:val="18"/>
              </w:rPr>
              <w:t>Anexo Número 16</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moral ante el S.A.T., deberá presentar copia simple de la escritura pública en la que conste que fue constituida “Acta Constitutiva”</w:t>
            </w:r>
          </w:p>
          <w:p w:rsidR="00514DAC" w:rsidRPr="00987EA7" w:rsidRDefault="00514DAC">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1D6C58" w:rsidRPr="00987EA7">
        <w:tc>
          <w:tcPr>
            <w:tcW w:w="7315" w:type="dxa"/>
            <w:tcBorders>
              <w:top w:val="single" w:sz="4" w:space="0" w:color="000000"/>
              <w:left w:val="single" w:sz="4" w:space="0" w:color="000000"/>
              <w:bottom w:val="single" w:sz="4" w:space="0" w:color="000000"/>
            </w:tcBorders>
            <w:shd w:val="clear" w:color="auto" w:fill="auto"/>
          </w:tcPr>
          <w:p w:rsidR="001D6C58" w:rsidRPr="00987EA7" w:rsidRDefault="001D6C58">
            <w:pPr>
              <w:jc w:val="both"/>
              <w:rPr>
                <w:rFonts w:ascii="Arial" w:hAnsi="Arial" w:cs="Arial"/>
                <w:sz w:val="18"/>
                <w:szCs w:val="18"/>
              </w:rPr>
            </w:pPr>
            <w:r w:rsidRPr="001D6C58">
              <w:rPr>
                <w:rFonts w:ascii="Arial" w:hAnsi="Arial" w:cs="Arial"/>
                <w:sz w:val="18"/>
                <w:szCs w:val="18"/>
              </w:rPr>
              <w:t>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Compradorá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rsidR="001D6C58" w:rsidRPr="00987EA7" w:rsidRDefault="001D6C58" w:rsidP="001D6C58">
            <w:pPr>
              <w:snapToGrid w:val="0"/>
              <w:jc w:val="center"/>
              <w:rPr>
                <w:rFonts w:ascii="Arial" w:hAnsi="Arial" w:cs="Arial"/>
                <w:sz w:val="18"/>
                <w:szCs w:val="18"/>
              </w:rPr>
            </w:pPr>
            <w:r w:rsidRPr="00987EA7">
              <w:rPr>
                <w:rFonts w:ascii="Arial" w:hAnsi="Arial" w:cs="Arial"/>
                <w:sz w:val="18"/>
                <w:szCs w:val="18"/>
              </w:rPr>
              <w:t xml:space="preserve">6 inciso </w:t>
            </w:r>
            <w:r>
              <w:rPr>
                <w:rFonts w:ascii="Arial" w:hAnsi="Arial" w:cs="Arial"/>
                <w:sz w:val="18"/>
                <w:szCs w:val="18"/>
              </w:rPr>
              <w:t>Q</w:t>
            </w:r>
            <w:r w:rsidRPr="00987EA7">
              <w:rPr>
                <w:rFonts w:ascii="Arial" w:hAnsi="Arial" w:cs="Arial"/>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1D6C58" w:rsidRPr="00987EA7" w:rsidRDefault="001D6C58">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1D6C58" w:rsidRPr="00987EA7" w:rsidRDefault="001D6C58">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lastRenderedPageBreak/>
              <w:t xml:space="preserve">Descripción amplia y detallada del servicio ofertado, cumpliendo estrictamente con lo señalado en el </w:t>
            </w:r>
            <w:r w:rsidRPr="00987EA7">
              <w:rPr>
                <w:rFonts w:ascii="Arial" w:hAnsi="Arial" w:cs="Arial"/>
                <w:b/>
                <w:sz w:val="18"/>
                <w:szCs w:val="18"/>
              </w:rPr>
              <w:t>Anexo Número 2 (dos)</w:t>
            </w:r>
            <w:r w:rsidRPr="00987EA7">
              <w:rPr>
                <w:rFonts w:ascii="Arial" w:hAnsi="Arial" w:cs="Arial"/>
                <w:sz w:val="18"/>
                <w:szCs w:val="18"/>
              </w:rPr>
              <w:t>,</w:t>
            </w:r>
            <w:r w:rsidRPr="00987EA7">
              <w:rPr>
                <w:rFonts w:ascii="Arial" w:hAnsi="Arial" w:cs="Arial"/>
                <w:b/>
                <w:bCs/>
                <w:sz w:val="18"/>
                <w:szCs w:val="18"/>
              </w:rPr>
              <w:t xml:space="preserve"> </w:t>
            </w:r>
            <w:r w:rsidRPr="00987EA7">
              <w:rPr>
                <w:rFonts w:ascii="Arial" w:hAnsi="Arial" w:cs="Arial"/>
                <w:bCs/>
                <w:sz w:val="18"/>
                <w:szCs w:val="18"/>
              </w:rPr>
              <w:t xml:space="preserve">el cual forma parte </w:t>
            </w:r>
            <w:r w:rsidRPr="00987EA7">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20AB4">
            <w:pPr>
              <w:snapToGrid w:val="0"/>
              <w:jc w:val="center"/>
              <w:rPr>
                <w:rFonts w:ascii="Arial" w:hAnsi="Arial" w:cs="Arial"/>
              </w:rPr>
            </w:pPr>
            <w:r>
              <w:rPr>
                <w:rFonts w:ascii="Arial" w:hAnsi="Arial" w:cs="Arial"/>
                <w:sz w:val="18"/>
                <w:szCs w:val="18"/>
              </w:rPr>
              <w:t xml:space="preserve">2.1 </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napToGrid w:val="0"/>
              <w:ind w:left="0" w:firstLine="0"/>
            </w:pPr>
            <w:r w:rsidRPr="00987EA7">
              <w:rPr>
                <w:sz w:val="18"/>
                <w:szCs w:val="18"/>
              </w:rPr>
              <w:t>Copia simple de los documentos de licencias, autorizaciones y permisos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Style w:val="Ttulo2"/>
        <w:spacing w:before="0" w:after="0"/>
        <w:jc w:val="center"/>
        <w:rPr>
          <w:i w:val="0"/>
          <w:sz w:val="18"/>
          <w:szCs w:val="18"/>
        </w:rPr>
      </w:pPr>
    </w:p>
    <w:p w:rsidR="00514DAC" w:rsidRPr="00987EA7" w:rsidRDefault="00514DAC">
      <w:pPr>
        <w:pStyle w:val="Ttulo2"/>
        <w:spacing w:before="0" w:after="0"/>
        <w:jc w:val="center"/>
      </w:pPr>
      <w:r w:rsidRPr="00987EA7">
        <w:rPr>
          <w:i w:val="0"/>
          <w:sz w:val="18"/>
          <w:szCs w:val="18"/>
        </w:rPr>
        <w:t>DOCUMENTACIÓN CORRESPONDIENTE A LA PROPOSICION ECONÓMICA</w:t>
      </w:r>
    </w:p>
    <w:p w:rsidR="00514DAC" w:rsidRPr="00987EA7" w:rsidRDefault="00514DAC">
      <w:pPr>
        <w:pStyle w:val="Ttulo2"/>
        <w:spacing w:before="0" w:after="0"/>
        <w:jc w:val="center"/>
        <w:rPr>
          <w:i w:val="0"/>
          <w:sz w:val="18"/>
          <w:szCs w:val="18"/>
          <w:lang w:val="es-ES_tradnl"/>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tcPr>
          <w:p w:rsidR="00514DAC" w:rsidRPr="00987EA7" w:rsidRDefault="00514DAC">
            <w:pPr>
              <w:snapToGrid w:val="0"/>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PRESENTADO</w:t>
            </w:r>
          </w:p>
          <w:p w:rsidR="00514DAC" w:rsidRPr="00987EA7" w:rsidRDefault="00514DAC">
            <w:pPr>
              <w:jc w:val="center"/>
              <w:rPr>
                <w:rFonts w:ascii="Arial" w:hAnsi="Arial" w:cs="Arial"/>
              </w:rPr>
            </w:pPr>
            <w:r w:rsidRPr="00987EA7">
              <w:rPr>
                <w:rFonts w:ascii="Arial" w:hAnsi="Arial" w:cs="Arial"/>
                <w:b/>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La proposición económica, deberá contener la cotización del servicio ofertado, indicando precio unitario, conforme al </w:t>
            </w:r>
            <w:r w:rsidRPr="00987EA7">
              <w:rPr>
                <w:rFonts w:ascii="Arial" w:hAnsi="Arial" w:cs="Arial"/>
                <w:b/>
                <w:sz w:val="18"/>
                <w:szCs w:val="18"/>
              </w:rPr>
              <w:t>Anexo Número 13 (trece</w:t>
            </w:r>
            <w:r w:rsidRPr="00987EA7">
              <w:rPr>
                <w:rFonts w:ascii="Arial" w:hAnsi="Arial" w:cs="Arial"/>
                <w:b/>
                <w:bCs/>
                <w:sz w:val="18"/>
                <w:szCs w:val="18"/>
              </w:rPr>
              <w:t>),</w:t>
            </w:r>
            <w:r w:rsidRPr="00987E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6.2</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ageBreakBefore/>
        <w:rPr>
          <w:rFonts w:ascii="Arial" w:hAnsi="Arial" w:cs="Arial"/>
          <w:b/>
          <w:sz w:val="18"/>
          <w:szCs w:val="18"/>
        </w:rPr>
      </w:pPr>
    </w:p>
    <w:p w:rsidR="00514DAC" w:rsidRPr="00987EA7" w:rsidRDefault="00514DAC">
      <w:pPr>
        <w:ind w:left="9072" w:right="16" w:hanging="9072"/>
        <w:jc w:val="center"/>
        <w:rPr>
          <w:rFonts w:ascii="Arial" w:hAnsi="Arial" w:cs="Arial"/>
        </w:rPr>
      </w:pPr>
      <w:r w:rsidRPr="00987EA7">
        <w:rPr>
          <w:rFonts w:ascii="Arial" w:hAnsi="Arial" w:cs="Arial"/>
          <w:b/>
          <w:sz w:val="18"/>
          <w:szCs w:val="18"/>
        </w:rPr>
        <w:t>ANEXO NÚMERO 2 (DOS)</w:t>
      </w:r>
    </w:p>
    <w:p w:rsidR="00514DAC" w:rsidRPr="00987EA7" w:rsidRDefault="00514DAC">
      <w:pPr>
        <w:jc w:val="center"/>
        <w:rPr>
          <w:rFonts w:ascii="Arial" w:hAnsi="Arial" w:cs="Arial"/>
        </w:rPr>
      </w:pPr>
      <w:r w:rsidRPr="00987EA7">
        <w:rPr>
          <w:rFonts w:ascii="Arial" w:hAnsi="Arial" w:cs="Arial"/>
          <w:b/>
          <w:bCs/>
          <w:sz w:val="18"/>
          <w:szCs w:val="18"/>
        </w:rPr>
        <w:t>REQUERIMIENTO</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rPr>
      </w:pPr>
      <w:r w:rsidRPr="00987EA7">
        <w:rPr>
          <w:rFonts w:ascii="Arial" w:hAnsi="Arial" w:cs="Arial"/>
          <w:b/>
          <w:sz w:val="18"/>
          <w:szCs w:val="18"/>
        </w:rPr>
        <w:t>DESCRIPCIÓN DE LOS SERVICIOS SOLICITADOS</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tbl>
      <w:tblPr>
        <w:tblW w:w="5084" w:type="pct"/>
        <w:tblLayout w:type="fixed"/>
        <w:tblCellMar>
          <w:left w:w="70" w:type="dxa"/>
          <w:right w:w="70" w:type="dxa"/>
        </w:tblCellMar>
        <w:tblLook w:val="04A0" w:firstRow="1" w:lastRow="0" w:firstColumn="1" w:lastColumn="0" w:noHBand="0" w:noVBand="1"/>
      </w:tblPr>
      <w:tblGrid>
        <w:gridCol w:w="1222"/>
        <w:gridCol w:w="1158"/>
        <w:gridCol w:w="3737"/>
        <w:gridCol w:w="1582"/>
        <w:gridCol w:w="1150"/>
        <w:gridCol w:w="1294"/>
      </w:tblGrid>
      <w:tr w:rsidR="00E3291E" w:rsidRPr="00E3291E" w:rsidTr="005A4485">
        <w:trPr>
          <w:trHeight w:val="615"/>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rsidR="00E3291E" w:rsidRPr="00E3291E" w:rsidRDefault="00E3291E" w:rsidP="005A4485">
            <w:pPr>
              <w:jc w:val="center"/>
              <w:rPr>
                <w:rFonts w:ascii="Arial" w:eastAsia="Times New Roman" w:hAnsi="Arial" w:cs="Arial"/>
                <w:b/>
                <w:bCs/>
                <w:color w:val="000000"/>
                <w:sz w:val="16"/>
                <w:szCs w:val="16"/>
                <w:lang w:eastAsia="es-MX"/>
              </w:rPr>
            </w:pPr>
            <w:r w:rsidRPr="00E3291E">
              <w:rPr>
                <w:rFonts w:ascii="Arial" w:eastAsia="Times New Roman" w:hAnsi="Arial" w:cs="Arial"/>
                <w:b/>
                <w:bCs/>
                <w:color w:val="000000"/>
                <w:sz w:val="16"/>
                <w:szCs w:val="16"/>
                <w:lang w:eastAsia="es-MX"/>
              </w:rPr>
              <w:t>ESTUDIOS HISTOPATOLOGICOS SOLICITADOS POR LA OOAD JALISCO</w:t>
            </w:r>
          </w:p>
        </w:tc>
      </w:tr>
      <w:tr w:rsidR="00E3291E" w:rsidRPr="00E3291E" w:rsidTr="005A4485">
        <w:trPr>
          <w:trHeight w:val="615"/>
        </w:trPr>
        <w:tc>
          <w:tcPr>
            <w:tcW w:w="6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val="es-MX" w:eastAsia="es-MX"/>
              </w:rPr>
              <w:t>No. Consec.</w:t>
            </w:r>
          </w:p>
        </w:tc>
        <w:tc>
          <w:tcPr>
            <w:tcW w:w="2413" w:type="pct"/>
            <w:gridSpan w:val="2"/>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Estudio</w:t>
            </w:r>
          </w:p>
        </w:tc>
        <w:tc>
          <w:tcPr>
            <w:tcW w:w="780" w:type="pct"/>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Unidad de Medida</w:t>
            </w:r>
          </w:p>
        </w:tc>
        <w:tc>
          <w:tcPr>
            <w:tcW w:w="567" w:type="pct"/>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 xml:space="preserve">Cantidad Mínima </w:t>
            </w:r>
          </w:p>
        </w:tc>
        <w:tc>
          <w:tcPr>
            <w:tcW w:w="638" w:type="pct"/>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 xml:space="preserve">Cantidad Máxima </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1</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APENDICE CECAL</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2</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BIOPSIA DE CERVIX</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100</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3</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 xml:space="preserve">HISTOPATOLOGICO DE BIOPSIA ENDOSCOPICA </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4</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BIOPSIA DE ENDOMETRIO</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BIOPSIA DE MAMA TRUCUT O POR AGUJA DE CORTE</w:t>
            </w:r>
          </w:p>
        </w:tc>
        <w:tc>
          <w:tcPr>
            <w:tcW w:w="780" w:type="pct"/>
            <w:tcBorders>
              <w:top w:val="single" w:sz="8" w:space="0" w:color="auto"/>
              <w:left w:val="nil"/>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color w:val="000000"/>
                <w:sz w:val="16"/>
                <w:szCs w:val="16"/>
                <w:lang w:val="es-MX"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6</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BIOPSIA INCISIONAL DE PIEL</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7</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VESICULA BILIAR</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8</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BIOPSIA DE TEJIDOS BLANDOS MENOR A 3 CM.</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9</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HIGADO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20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RIÑON</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20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11</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TESTICULO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12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30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12</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PROSTATA</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120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300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13</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GANGLIO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14</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HUESO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CEREBRO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w:t>
            </w:r>
          </w:p>
        </w:tc>
      </w:tr>
      <w:tr w:rsidR="00E3291E" w:rsidRPr="00E3291E" w:rsidTr="005A4485">
        <w:trPr>
          <w:trHeight w:val="315"/>
        </w:trPr>
        <w:tc>
          <w:tcPr>
            <w:tcW w:w="602" w:type="pct"/>
            <w:tcBorders>
              <w:top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p>
        </w:tc>
        <w:tc>
          <w:tcPr>
            <w:tcW w:w="571" w:type="pct"/>
            <w:tcBorders>
              <w:top w:val="single" w:sz="4" w:space="0" w:color="auto"/>
            </w:tcBorders>
            <w:shd w:val="clear" w:color="auto" w:fill="auto"/>
            <w:noWrap/>
            <w:vAlign w:val="center"/>
          </w:tcPr>
          <w:p w:rsidR="00E3291E" w:rsidRPr="00E3291E" w:rsidRDefault="00E3291E" w:rsidP="005A4485">
            <w:pPr>
              <w:rPr>
                <w:rFonts w:ascii="Arial" w:hAnsi="Arial" w:cs="Arial"/>
                <w:sz w:val="16"/>
                <w:szCs w:val="16"/>
              </w:rPr>
            </w:pPr>
          </w:p>
        </w:tc>
        <w:tc>
          <w:tcPr>
            <w:tcW w:w="1842" w:type="pct"/>
            <w:tcBorders>
              <w:top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eastAsia="es-MX"/>
              </w:rPr>
            </w:pPr>
          </w:p>
        </w:tc>
        <w:tc>
          <w:tcPr>
            <w:tcW w:w="780" w:type="pct"/>
            <w:tcBorders>
              <w:top w:val="single" w:sz="4" w:space="0" w:color="auto"/>
              <w:left w:val="single" w:sz="4" w:space="0" w:color="auto"/>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b/>
                <w:color w:val="000000"/>
                <w:sz w:val="16"/>
                <w:szCs w:val="16"/>
                <w:lang w:val="es-MX" w:eastAsia="es-MX"/>
              </w:rPr>
            </w:pPr>
            <w:r w:rsidRPr="00E3291E">
              <w:rPr>
                <w:rFonts w:ascii="Arial" w:eastAsia="Times New Roman" w:hAnsi="Arial" w:cs="Arial"/>
                <w:b/>
                <w:color w:val="000000"/>
                <w:sz w:val="16"/>
                <w:szCs w:val="16"/>
                <w:lang w:val="es-MX" w:eastAsia="es-MX"/>
              </w:rPr>
              <w:t>TOTAL</w:t>
            </w:r>
          </w:p>
        </w:tc>
        <w:tc>
          <w:tcPr>
            <w:tcW w:w="567" w:type="pct"/>
            <w:tcBorders>
              <w:top w:val="single" w:sz="4" w:space="0" w:color="auto"/>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b/>
                <w:color w:val="000000"/>
                <w:sz w:val="16"/>
                <w:szCs w:val="16"/>
                <w:lang w:val="es-MX" w:eastAsia="es-MX"/>
              </w:rPr>
            </w:pPr>
            <w:r w:rsidRPr="00E3291E">
              <w:rPr>
                <w:rFonts w:ascii="Arial" w:eastAsia="Times New Roman" w:hAnsi="Arial" w:cs="Arial"/>
                <w:b/>
                <w:color w:val="000000"/>
                <w:sz w:val="16"/>
                <w:szCs w:val="16"/>
                <w:lang w:val="es-MX" w:eastAsia="es-MX"/>
              </w:rPr>
              <w:t>1114</w:t>
            </w:r>
          </w:p>
        </w:tc>
        <w:tc>
          <w:tcPr>
            <w:tcW w:w="638" w:type="pct"/>
            <w:tcBorders>
              <w:top w:val="single" w:sz="4" w:space="0" w:color="auto"/>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b/>
                <w:color w:val="000000"/>
                <w:sz w:val="16"/>
                <w:szCs w:val="16"/>
                <w:lang w:val="es-MX" w:eastAsia="es-MX"/>
              </w:rPr>
            </w:pPr>
            <w:r w:rsidRPr="00E3291E">
              <w:rPr>
                <w:rFonts w:ascii="Arial" w:eastAsia="Times New Roman" w:hAnsi="Arial" w:cs="Arial"/>
                <w:b/>
                <w:color w:val="000000"/>
                <w:sz w:val="16"/>
                <w:szCs w:val="16"/>
                <w:lang w:val="es-MX" w:eastAsia="es-MX"/>
              </w:rPr>
              <w:t>2785</w:t>
            </w:r>
          </w:p>
        </w:tc>
      </w:tr>
    </w:tbl>
    <w:p w:rsidR="00673892"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673892"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Pr="00987EA7"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6"/>
          <w:szCs w:val="16"/>
        </w:rPr>
        <w:lastRenderedPageBreak/>
        <w:t>ANEXO NÚMERO 3 (TRES)</w:t>
      </w:r>
    </w:p>
    <w:p w:rsidR="00514DAC" w:rsidRPr="00987EA7" w:rsidRDefault="00514DAC">
      <w:pPr>
        <w:keepNext/>
        <w:tabs>
          <w:tab w:val="left" w:pos="0"/>
        </w:tabs>
        <w:ind w:left="1135"/>
        <w:jc w:val="center"/>
        <w:rPr>
          <w:rFonts w:ascii="Arial" w:hAnsi="Arial" w:cs="Arial"/>
        </w:rPr>
      </w:pPr>
      <w:r w:rsidRPr="00987EA7">
        <w:rPr>
          <w:rFonts w:ascii="Arial" w:hAnsi="Arial" w:cs="Arial"/>
          <w:b/>
          <w:sz w:val="16"/>
          <w:szCs w:val="16"/>
        </w:rPr>
        <w:t>MANIFESTACIÓN DE INTERÉS EN PARTICIPAR EN LA LICITACIÓN</w:t>
      </w:r>
    </w:p>
    <w:p w:rsidR="00514DAC" w:rsidRPr="00987EA7" w:rsidRDefault="00514DAC">
      <w:pPr>
        <w:rPr>
          <w:rFonts w:ascii="Arial" w:hAnsi="Arial" w:cs="Arial"/>
        </w:rPr>
      </w:pPr>
      <w:r w:rsidRPr="00987EA7">
        <w:rPr>
          <w:rFonts w:ascii="Arial" w:hAnsi="Arial" w:cs="Arial"/>
          <w:sz w:val="16"/>
          <w:szCs w:val="16"/>
        </w:rPr>
        <w:t>PREFERENTEMENTE EN PAPEL MEMBRETADO DEL INTERESADO.</w:t>
      </w:r>
    </w:p>
    <w:p w:rsidR="00514DAC" w:rsidRPr="00987EA7" w:rsidRDefault="00514DAC">
      <w:pPr>
        <w:jc w:val="both"/>
        <w:rPr>
          <w:rFonts w:ascii="Arial" w:hAnsi="Arial" w:cs="Arial"/>
        </w:rPr>
      </w:pPr>
      <w:r w:rsidRPr="00987EA7">
        <w:rPr>
          <w:rFonts w:ascii="Arial" w:hAnsi="Arial" w:cs="Arial"/>
          <w:sz w:val="16"/>
          <w:szCs w:val="16"/>
          <w:u w:val="single"/>
        </w:rPr>
        <w:t>(Nombre del representante legal)</w:t>
      </w:r>
      <w:r w:rsidRPr="00987EA7">
        <w:rPr>
          <w:rFonts w:ascii="Arial" w:hAnsi="Arial" w:cs="Arial"/>
          <w:sz w:val="16"/>
          <w:szCs w:val="16"/>
        </w:rPr>
        <w:t xml:space="preserve"> manifiesto bajo protesta de decir verdad, que se tiene interés en participar en la presente Licitación Pública y en su caso solicitar aclaraciones a los aspectos contenidos en la CONVOCATORIA, por si o a nombre y representación de: </w:t>
      </w:r>
      <w:r w:rsidRPr="00987EA7">
        <w:rPr>
          <w:rFonts w:ascii="Arial" w:hAnsi="Arial" w:cs="Arial"/>
          <w:sz w:val="16"/>
          <w:szCs w:val="16"/>
          <w:u w:val="single"/>
        </w:rPr>
        <w:t>(Nombre, denominación o razón social del LICITANTE),</w:t>
      </w:r>
      <w:r w:rsidRPr="00987EA7">
        <w:rPr>
          <w:rFonts w:ascii="Arial" w:hAnsi="Arial" w:cs="Arial"/>
          <w:sz w:val="16"/>
          <w:szCs w:val="16"/>
        </w:rPr>
        <w:t xml:space="preserve"> solicitando las aclaraciones correspondientes a la CONVOCATORIA.</w:t>
      </w:r>
    </w:p>
    <w:p w:rsidR="00514DAC" w:rsidRPr="00987EA7" w:rsidRDefault="00514DAC">
      <w:pPr>
        <w:rPr>
          <w:rFonts w:ascii="Arial" w:hAnsi="Arial" w:cs="Arial"/>
          <w:sz w:val="16"/>
          <w:szCs w:val="16"/>
          <w:u w:val="single"/>
        </w:rPr>
      </w:pPr>
    </w:p>
    <w:p w:rsidR="00514DAC" w:rsidRPr="00987EA7" w:rsidRDefault="00514DAC">
      <w:pPr>
        <w:rPr>
          <w:rFonts w:ascii="Arial" w:hAnsi="Arial" w:cs="Arial"/>
        </w:rPr>
      </w:pPr>
      <w:r w:rsidRPr="00987EA7">
        <w:rPr>
          <w:rFonts w:ascii="Arial" w:hAnsi="Arial" w:cs="Arial"/>
          <w:sz w:val="16"/>
          <w:szCs w:val="16"/>
        </w:rPr>
        <w:t>Licitación Pública (carácter y número) ____________________________________</w:t>
      </w:r>
    </w:p>
    <w:p w:rsidR="00514DAC" w:rsidRPr="00987EA7" w:rsidRDefault="00514DAC">
      <w:pPr>
        <w:rPr>
          <w:rFonts w:ascii="Arial" w:hAnsi="Arial" w:cs="Arial"/>
          <w:sz w:val="16"/>
          <w:szCs w:val="16"/>
        </w:rPr>
      </w:pPr>
    </w:p>
    <w:p w:rsidR="00514DAC" w:rsidRPr="00987EA7" w:rsidRDefault="00514DAC">
      <w:pPr>
        <w:rPr>
          <w:rFonts w:ascii="Arial" w:hAnsi="Arial" w:cs="Arial"/>
        </w:rPr>
      </w:pPr>
      <w:r w:rsidRPr="00987EA7">
        <w:rPr>
          <w:rFonts w:ascii="Arial" w:hAnsi="Arial" w:cs="Arial"/>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514DAC" w:rsidRPr="00987EA7">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Registro Federal de Contribuyentes:</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Domicilio.-</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Calle y número:</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Colonia:</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Delegación o municipio:</w:t>
            </w:r>
          </w:p>
        </w:tc>
      </w:tr>
      <w:tr w:rsidR="00514DAC" w:rsidRPr="00987EA7">
        <w:trPr>
          <w:trHeight w:val="400"/>
          <w:jc w:val="center"/>
        </w:trPr>
        <w:tc>
          <w:tcPr>
            <w:tcW w:w="4667" w:type="dxa"/>
            <w:gridSpan w:val="2"/>
            <w:tcBorders>
              <w:left w:val="single" w:sz="12" w:space="0" w:color="000000"/>
            </w:tcBorders>
            <w:shd w:val="clear" w:color="auto" w:fill="auto"/>
            <w:vAlign w:val="center"/>
          </w:tcPr>
          <w:p w:rsidR="00514DAC" w:rsidRPr="00987EA7" w:rsidRDefault="00514DAC">
            <w:pPr>
              <w:rPr>
                <w:rFonts w:ascii="Arial" w:hAnsi="Arial" w:cs="Arial"/>
              </w:rPr>
            </w:pPr>
            <w:r w:rsidRPr="00987EA7">
              <w:rPr>
                <w:rFonts w:ascii="Arial" w:hAnsi="Arial" w:cs="Arial"/>
                <w:sz w:val="16"/>
                <w:szCs w:val="16"/>
              </w:rPr>
              <w:t>Código postal:</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Entidad federativa:</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Teléfonos:</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Fax:</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Correo electrónico:</w:t>
            </w:r>
          </w:p>
        </w:tc>
      </w:tr>
      <w:tr w:rsidR="00514DAC" w:rsidRPr="00987EA7">
        <w:trPr>
          <w:trHeight w:val="400"/>
          <w:jc w:val="center"/>
        </w:trPr>
        <w:tc>
          <w:tcPr>
            <w:tcW w:w="6910" w:type="dxa"/>
            <w:gridSpan w:val="4"/>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No. de la escritura pública en la que consta su acta constitutiva:</w:t>
            </w:r>
          </w:p>
        </w:tc>
        <w:tc>
          <w:tcPr>
            <w:tcW w:w="2561" w:type="dxa"/>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460"/>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dio fe de la misma:</w:t>
            </w:r>
          </w:p>
        </w:tc>
      </w:tr>
      <w:tr w:rsidR="00514DAC" w:rsidRPr="00987EA7">
        <w:trPr>
          <w:trHeight w:val="374"/>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 y datos de su inscripción en el Registro Público de Comercio</w:t>
            </w:r>
          </w:p>
        </w:tc>
      </w:tr>
      <w:tr w:rsidR="00514DAC" w:rsidRPr="00987EA7">
        <w:trPr>
          <w:trHeight w:val="281"/>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Descripción del objeto social:</w:t>
            </w:r>
          </w:p>
        </w:tc>
      </w:tr>
      <w:tr w:rsidR="00514DAC" w:rsidRPr="00987EA7">
        <w:trPr>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Relación de accionistas.-</w:t>
            </w:r>
          </w:p>
        </w:tc>
      </w:tr>
      <w:tr w:rsidR="00514DAC" w:rsidRPr="00987EA7">
        <w:trPr>
          <w:trHeight w:val="462"/>
          <w:jc w:val="center"/>
        </w:trPr>
        <w:tc>
          <w:tcPr>
            <w:tcW w:w="3076"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Apellido Paterno:</w:t>
            </w:r>
          </w:p>
        </w:tc>
        <w:tc>
          <w:tcPr>
            <w:tcW w:w="3182" w:type="dxa"/>
            <w:gridSpan w:val="2"/>
            <w:shd w:val="clear" w:color="auto" w:fill="auto"/>
          </w:tcPr>
          <w:p w:rsidR="00514DAC" w:rsidRPr="00987EA7" w:rsidRDefault="00514DAC">
            <w:pPr>
              <w:rPr>
                <w:rFonts w:ascii="Arial" w:hAnsi="Arial" w:cs="Arial"/>
              </w:rPr>
            </w:pPr>
            <w:r w:rsidRPr="00987EA7">
              <w:rPr>
                <w:rFonts w:ascii="Arial" w:hAnsi="Arial" w:cs="Arial"/>
                <w:sz w:val="16"/>
                <w:szCs w:val="16"/>
              </w:rPr>
              <w:t>Apellido Materno:</w:t>
            </w:r>
          </w:p>
        </w:tc>
        <w:tc>
          <w:tcPr>
            <w:tcW w:w="3213" w:type="dxa"/>
            <w:gridSpan w:val="2"/>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Nombre(s):</w:t>
            </w:r>
          </w:p>
        </w:tc>
      </w:tr>
      <w:tr w:rsidR="00514DAC" w:rsidRPr="00987EA7">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514DAC" w:rsidRPr="002A38F5" w:rsidRDefault="00514DAC">
      <w:pPr>
        <w:rPr>
          <w:rFonts w:ascii="Arial" w:hAnsi="Arial" w:cs="Arial"/>
          <w:sz w:val="16"/>
          <w:szCs w:val="16"/>
        </w:rPr>
      </w:pPr>
      <w:r w:rsidRPr="002A38F5">
        <w:rPr>
          <w:rFonts w:ascii="Arial" w:hAnsi="Arial" w:cs="Arial"/>
          <w:sz w:val="16"/>
          <w:szCs w:val="16"/>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514DAC" w:rsidRPr="00987EA7">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RFC, domicilio completo y teléfono del apoderado o representante:</w:t>
            </w:r>
          </w:p>
        </w:tc>
      </w:tr>
      <w:tr w:rsidR="00514DAC" w:rsidRPr="00987EA7">
        <w:trPr>
          <w:trHeight w:val="369"/>
          <w:jc w:val="center"/>
        </w:trPr>
        <w:tc>
          <w:tcPr>
            <w:tcW w:w="9453" w:type="dxa"/>
            <w:gridSpan w:val="2"/>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Datos del documento mediante el cual acredita su personalidad y facultades.</w:t>
            </w:r>
          </w:p>
        </w:tc>
      </w:tr>
      <w:tr w:rsidR="00514DAC" w:rsidRPr="00987EA7">
        <w:trPr>
          <w:trHeight w:val="363"/>
          <w:jc w:val="center"/>
        </w:trPr>
        <w:tc>
          <w:tcPr>
            <w:tcW w:w="5475"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Escritura pública número:</w:t>
            </w:r>
          </w:p>
        </w:tc>
        <w:tc>
          <w:tcPr>
            <w:tcW w:w="3978" w:type="dxa"/>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otorgó:</w:t>
            </w:r>
          </w:p>
        </w:tc>
      </w:tr>
    </w:tbl>
    <w:p w:rsidR="00514DAC" w:rsidRPr="00987EA7" w:rsidRDefault="00514DAC">
      <w:pPr>
        <w:jc w:val="center"/>
        <w:rPr>
          <w:rFonts w:ascii="Arial" w:hAnsi="Arial" w:cs="Arial"/>
        </w:rPr>
      </w:pPr>
      <w:r w:rsidRPr="00987EA7">
        <w:rPr>
          <w:rFonts w:ascii="Arial" w:hAnsi="Arial" w:cs="Arial"/>
          <w:sz w:val="16"/>
          <w:szCs w:val="16"/>
        </w:rPr>
        <w:t>(lugar y fecha)</w:t>
      </w:r>
    </w:p>
    <w:p w:rsidR="00514DAC" w:rsidRPr="00987EA7" w:rsidRDefault="00514DAC">
      <w:pPr>
        <w:jc w:val="center"/>
        <w:rPr>
          <w:rFonts w:ascii="Arial" w:hAnsi="Arial" w:cs="Arial"/>
        </w:rPr>
      </w:pPr>
      <w:r w:rsidRPr="00987EA7">
        <w:rPr>
          <w:rFonts w:ascii="Arial" w:hAnsi="Arial" w:cs="Arial"/>
          <w:sz w:val="16"/>
          <w:szCs w:val="16"/>
        </w:rPr>
        <w:t>Protesto lo necesario</w:t>
      </w:r>
    </w:p>
    <w:p w:rsidR="00514DAC" w:rsidRPr="00987EA7" w:rsidRDefault="00514DAC">
      <w:pPr>
        <w:jc w:val="center"/>
        <w:rPr>
          <w:rFonts w:ascii="Arial" w:hAnsi="Arial" w:cs="Arial"/>
        </w:rPr>
      </w:pPr>
      <w:r w:rsidRPr="00987EA7">
        <w:rPr>
          <w:rFonts w:ascii="Arial" w:hAnsi="Arial" w:cs="Arial"/>
        </w:rPr>
        <w:t>(firma)</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514DAC" w:rsidRPr="00987EA7">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b/>
                <w:sz w:val="16"/>
                <w:szCs w:val="16"/>
              </w:rPr>
              <w:t>Nota</w:t>
            </w:r>
            <w:r w:rsidRPr="00987EA7">
              <w:rPr>
                <w:rFonts w:ascii="Arial" w:hAnsi="Arial" w:cs="Arial"/>
                <w:sz w:val="16"/>
                <w:szCs w:val="16"/>
              </w:rPr>
              <w:t>: En caso de que el Interesado sea persona física, adecuar el formato.</w:t>
            </w: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2E6D6E" w:rsidRPr="00987EA7" w:rsidRDefault="002E6D6E">
      <w:pPr>
        <w:jc w:val="center"/>
        <w:rPr>
          <w:rFonts w:ascii="Arial" w:hAnsi="Arial" w:cs="Arial"/>
          <w:b/>
          <w:sz w:val="16"/>
          <w:szCs w:val="16"/>
        </w:rPr>
      </w:pPr>
    </w:p>
    <w:p w:rsidR="002E6D6E" w:rsidRDefault="002E6D6E">
      <w:pPr>
        <w:jc w:val="center"/>
        <w:rPr>
          <w:rFonts w:ascii="Arial" w:hAnsi="Arial" w:cs="Arial"/>
          <w:b/>
          <w:sz w:val="16"/>
          <w:szCs w:val="16"/>
        </w:rPr>
      </w:pPr>
    </w:p>
    <w:p w:rsidR="00E3291E" w:rsidRPr="00987EA7" w:rsidRDefault="00E3291E">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8"/>
          <w:szCs w:val="18"/>
        </w:rPr>
        <w:lastRenderedPageBreak/>
        <w:t xml:space="preserve">ANEXO NÚMERO </w:t>
      </w:r>
      <w:r w:rsidR="002D687E" w:rsidRPr="00987EA7">
        <w:rPr>
          <w:rFonts w:ascii="Arial" w:hAnsi="Arial" w:cs="Arial"/>
          <w:b/>
          <w:sz w:val="18"/>
          <w:szCs w:val="18"/>
        </w:rPr>
        <w:t>4</w:t>
      </w:r>
      <w:r w:rsidRPr="00987EA7">
        <w:rPr>
          <w:rFonts w:ascii="Arial" w:hAnsi="Arial" w:cs="Arial"/>
          <w:b/>
          <w:sz w:val="18"/>
          <w:szCs w:val="18"/>
        </w:rPr>
        <w:t xml:space="preserve"> (</w:t>
      </w:r>
      <w:r w:rsidR="002D687E" w:rsidRPr="00987EA7">
        <w:rPr>
          <w:rFonts w:ascii="Arial" w:hAnsi="Arial" w:cs="Arial"/>
          <w:b/>
          <w:sz w:val="18"/>
          <w:szCs w:val="18"/>
        </w:rPr>
        <w:t>cuatro</w:t>
      </w:r>
      <w:r w:rsidRPr="00987EA7">
        <w:rPr>
          <w:rFonts w:ascii="Arial" w:hAnsi="Arial" w:cs="Arial"/>
          <w:b/>
          <w:sz w:val="18"/>
          <w:szCs w:val="18"/>
        </w:rPr>
        <w:t>)</w:t>
      </w:r>
    </w:p>
    <w:p w:rsidR="00514DAC" w:rsidRPr="00987EA7" w:rsidRDefault="00514DAC">
      <w:pPr>
        <w:jc w:val="center"/>
        <w:rPr>
          <w:rFonts w:ascii="Arial" w:hAnsi="Arial" w:cs="Arial"/>
        </w:rPr>
      </w:pPr>
      <w:r w:rsidRPr="00987EA7">
        <w:rPr>
          <w:rFonts w:ascii="Arial" w:hAnsi="Arial" w:cs="Arial"/>
          <w:b/>
          <w:sz w:val="18"/>
          <w:szCs w:val="18"/>
        </w:rPr>
        <w:t>ACREDITACION LEGAL</w:t>
      </w:r>
    </w:p>
    <w:p w:rsidR="00514DAC" w:rsidRPr="00987EA7" w:rsidRDefault="00514DAC">
      <w:pPr>
        <w:jc w:val="both"/>
        <w:rPr>
          <w:rFonts w:ascii="Arial" w:hAnsi="Arial" w:cs="Arial"/>
        </w:rPr>
      </w:pPr>
      <w:r w:rsidRPr="00987EA7">
        <w:rPr>
          <w:rFonts w:ascii="Arial" w:hAnsi="Arial" w:cs="Arial"/>
          <w:sz w:val="18"/>
          <w:szCs w:val="18"/>
          <w:u w:val="single"/>
        </w:rPr>
        <w:t>________(nombre)             ,</w:t>
      </w:r>
      <w:r w:rsidRPr="00987EA7">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87EA7">
        <w:rPr>
          <w:rFonts w:ascii="Arial" w:hAnsi="Arial" w:cs="Arial"/>
          <w:sz w:val="18"/>
          <w:szCs w:val="18"/>
          <w:u w:val="single"/>
        </w:rPr>
        <w:t>___(persona física o moral)___.</w:t>
      </w:r>
    </w:p>
    <w:p w:rsidR="00514DAC" w:rsidRPr="00987EA7" w:rsidRDefault="00514DAC">
      <w:pPr>
        <w:rPr>
          <w:rFonts w:ascii="Arial" w:hAnsi="Arial" w:cs="Arial"/>
        </w:rPr>
      </w:pPr>
      <w:r w:rsidRPr="00987EA7">
        <w:rPr>
          <w:rFonts w:ascii="Arial" w:hAnsi="Arial" w:cs="Arial"/>
          <w:sz w:val="18"/>
          <w:szCs w:val="18"/>
        </w:rPr>
        <w:t>No. de la licitación</w:t>
      </w:r>
      <w:r w:rsidRPr="00987EA7">
        <w:rPr>
          <w:rFonts w:ascii="Arial" w:hAnsi="Arial" w:cs="Arial"/>
        </w:rPr>
        <w:t xml:space="preserve">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Registro Federal de Contribuyentes: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Domicilio.- Los datos aquí registrados corresponderán al del domicilio fiscal del proveedor o prestador de servicios)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Calle y número:</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Colonia:                                                    Delegación o Municipio: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Código Postal:                                          Entidad federativa: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Teléfonos:                                                Fax:</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Correo electrónico: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No. de la escritura pública en la que consta su acta constitutiva:                Fecha             Duración              </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Nombre, número y lugar del Notario Público ante el cual se protocolizó la misma: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Relación de socios o asociados.-</w:t>
            </w:r>
          </w:p>
          <w:p w:rsidR="00514DAC" w:rsidRPr="00987EA7" w:rsidRDefault="00514DAC">
            <w:pPr>
              <w:pStyle w:val="Encabezado"/>
              <w:tabs>
                <w:tab w:val="left" w:pos="4536"/>
              </w:tabs>
              <w:rPr>
                <w:rFonts w:ascii="Arial" w:hAnsi="Arial" w:cs="Arial"/>
              </w:rPr>
            </w:pPr>
            <w:r w:rsidRPr="00987EA7">
              <w:rPr>
                <w:rFonts w:ascii="Arial" w:hAnsi="Arial" w:cs="Arial"/>
                <w:sz w:val="18"/>
                <w:szCs w:val="18"/>
              </w:rPr>
              <w:t>Apellido Paterno:                                    Apellido Materno:                           Nombre(s):</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Descripción del objeto social:</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Reformas al acta constitutiva </w:t>
            </w:r>
            <w:r w:rsidRPr="00987EA7">
              <w:rPr>
                <w:rFonts w:ascii="Arial" w:hAnsi="Arial" w:cs="Arial"/>
                <w:sz w:val="18"/>
                <w:szCs w:val="18"/>
                <w:lang w:val="es-ES"/>
              </w:rPr>
              <w:t>que incidan con el objeto del procedimiento</w:t>
            </w:r>
            <w:r w:rsidRPr="00987EA7">
              <w:rPr>
                <w:rFonts w:ascii="Arial" w:hAnsi="Arial" w:cs="Arial"/>
                <w:sz w:val="18"/>
                <w:szCs w:val="18"/>
              </w:rPr>
              <w:t>.</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Fecha y datos de inscripción en el Registro Público correspondiente.</w:t>
            </w:r>
          </w:p>
          <w:p w:rsidR="00514DAC" w:rsidRPr="00987EA7" w:rsidRDefault="00514DAC">
            <w:pPr>
              <w:rPr>
                <w:rFonts w:ascii="Arial" w:hAnsi="Arial" w:cs="Arial"/>
                <w:sz w:val="18"/>
                <w:szCs w:val="18"/>
              </w:rPr>
            </w:pPr>
          </w:p>
        </w:tc>
      </w:tr>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Nombre del apoderado o representante:</w:t>
            </w:r>
          </w:p>
          <w:p w:rsidR="00514DAC" w:rsidRPr="00987EA7" w:rsidRDefault="00514DAC">
            <w:pPr>
              <w:rPr>
                <w:rFonts w:ascii="Arial" w:hAnsi="Arial" w:cs="Arial"/>
              </w:rPr>
            </w:pPr>
            <w:r w:rsidRPr="00987EA7">
              <w:rPr>
                <w:rFonts w:ascii="Arial" w:hAnsi="Arial" w:cs="Arial"/>
                <w:sz w:val="18"/>
                <w:szCs w:val="18"/>
              </w:rPr>
              <w:t>Datos del documento mediante el cual acredita su personalidad y facultades.-</w:t>
            </w:r>
          </w:p>
          <w:p w:rsidR="00514DAC" w:rsidRPr="00987EA7" w:rsidRDefault="00514DAC">
            <w:pPr>
              <w:rPr>
                <w:rFonts w:ascii="Arial" w:hAnsi="Arial" w:cs="Arial"/>
              </w:rPr>
            </w:pPr>
            <w:r w:rsidRPr="00987EA7">
              <w:rPr>
                <w:rFonts w:ascii="Arial" w:hAnsi="Arial" w:cs="Arial"/>
                <w:sz w:val="18"/>
                <w:szCs w:val="18"/>
              </w:rPr>
              <w:t>Escritura pública número:                                           Fecha:</w:t>
            </w:r>
          </w:p>
          <w:p w:rsidR="00514DAC" w:rsidRPr="00987EA7" w:rsidRDefault="00514DAC">
            <w:pPr>
              <w:pStyle w:val="Encabezado"/>
              <w:rPr>
                <w:rFonts w:ascii="Arial" w:hAnsi="Arial" w:cs="Arial"/>
              </w:rPr>
            </w:pPr>
            <w:r w:rsidRPr="00987EA7">
              <w:rPr>
                <w:rFonts w:ascii="Arial" w:hAnsi="Arial" w:cs="Arial"/>
                <w:sz w:val="18"/>
                <w:szCs w:val="18"/>
              </w:rPr>
              <w:t>Nombre, número y lugar del Notario Público ante el cual se protocolizó la misma:</w:t>
            </w:r>
          </w:p>
        </w:tc>
      </w:tr>
    </w:tbl>
    <w:p w:rsidR="00514DAC" w:rsidRPr="00987EA7" w:rsidRDefault="00514DAC">
      <w:pPr>
        <w:jc w:val="both"/>
        <w:rPr>
          <w:rFonts w:ascii="Arial" w:hAnsi="Arial" w:cs="Arial"/>
        </w:rPr>
      </w:pPr>
      <w:r w:rsidRPr="00987E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14DAC" w:rsidRPr="00987EA7" w:rsidRDefault="00514DAC">
      <w:pPr>
        <w:jc w:val="center"/>
        <w:rPr>
          <w:rFonts w:ascii="Arial" w:hAnsi="Arial" w:cs="Arial"/>
        </w:rPr>
      </w:pPr>
      <w:r w:rsidRPr="00987EA7">
        <w:rPr>
          <w:rFonts w:ascii="Arial" w:hAnsi="Arial" w:cs="Arial"/>
          <w:sz w:val="18"/>
          <w:szCs w:val="18"/>
        </w:rPr>
        <w:t>(Lugar y fecha)</w:t>
      </w:r>
    </w:p>
    <w:p w:rsidR="00514DAC" w:rsidRPr="00987EA7" w:rsidRDefault="00514DAC">
      <w:pPr>
        <w:jc w:val="center"/>
        <w:rPr>
          <w:rFonts w:ascii="Arial" w:hAnsi="Arial" w:cs="Arial"/>
        </w:rPr>
      </w:pPr>
      <w:r w:rsidRPr="00987EA7">
        <w:rPr>
          <w:rFonts w:ascii="Arial" w:hAnsi="Arial" w:cs="Arial"/>
          <w:sz w:val="18"/>
          <w:szCs w:val="18"/>
        </w:rPr>
        <w:t>Protesto lo necesario</w:t>
      </w: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pStyle w:val="Ttulo10"/>
        <w:rPr>
          <w:rFonts w:ascii="Arial" w:hAnsi="Arial" w:cs="Arial"/>
          <w:sz w:val="22"/>
          <w:szCs w:val="22"/>
        </w:rPr>
      </w:pPr>
    </w:p>
    <w:p w:rsidR="00514DAC" w:rsidRPr="00987EA7" w:rsidRDefault="00514DAC">
      <w:pPr>
        <w:pStyle w:val="Textonormal"/>
        <w:rPr>
          <w:rFonts w:ascii="Arial" w:hAnsi="Arial" w:cs="Arial"/>
          <w:sz w:val="22"/>
          <w:szCs w:val="22"/>
        </w:rPr>
      </w:pPr>
    </w:p>
    <w:p w:rsidR="00514DAC" w:rsidRPr="00987EA7" w:rsidRDefault="00514DAC">
      <w:pPr>
        <w:pStyle w:val="Textonormal"/>
        <w:rPr>
          <w:rFonts w:ascii="Arial" w:hAnsi="Arial" w:cs="Arial"/>
        </w:rPr>
      </w:pPr>
    </w:p>
    <w:p w:rsidR="00514DAC" w:rsidRDefault="00514DAC">
      <w:pPr>
        <w:pStyle w:val="Textonormal"/>
        <w:rPr>
          <w:rFonts w:ascii="Arial" w:hAnsi="Arial" w:cs="Arial"/>
        </w:rPr>
      </w:pPr>
    </w:p>
    <w:p w:rsidR="00673892" w:rsidRDefault="00673892">
      <w:pPr>
        <w:pStyle w:val="Textonormal"/>
        <w:rPr>
          <w:rFonts w:ascii="Arial" w:hAnsi="Arial" w:cs="Arial"/>
        </w:rPr>
      </w:pPr>
    </w:p>
    <w:p w:rsidR="00673892" w:rsidRPr="00987EA7" w:rsidRDefault="00673892">
      <w:pPr>
        <w:pStyle w:val="Textonormal"/>
        <w:rPr>
          <w:rFonts w:ascii="Arial" w:hAnsi="Arial" w:cs="Arial"/>
        </w:rPr>
      </w:pPr>
    </w:p>
    <w:p w:rsidR="00514DAC" w:rsidRPr="00987EA7" w:rsidRDefault="00514DAC">
      <w:pPr>
        <w:pStyle w:val="Textonormal"/>
        <w:rPr>
          <w:rFonts w:ascii="Arial" w:hAnsi="Arial" w:cs="Arial"/>
        </w:rPr>
      </w:pPr>
    </w:p>
    <w:p w:rsidR="002D687E" w:rsidRPr="00987EA7" w:rsidRDefault="002D687E" w:rsidP="002D687E">
      <w:pPr>
        <w:pStyle w:val="Ttulo10"/>
        <w:rPr>
          <w:rFonts w:ascii="Arial" w:hAnsi="Arial" w:cs="Arial"/>
        </w:rPr>
      </w:pPr>
      <w:r w:rsidRPr="00987EA7">
        <w:rPr>
          <w:rFonts w:ascii="Arial" w:hAnsi="Arial" w:cs="Arial"/>
          <w:sz w:val="22"/>
          <w:szCs w:val="22"/>
        </w:rPr>
        <w:lastRenderedPageBreak/>
        <w:t>ANEXO NÚMERO 5 (cinco)</w:t>
      </w:r>
    </w:p>
    <w:p w:rsidR="002D687E" w:rsidRPr="00987EA7" w:rsidRDefault="002D687E">
      <w:pPr>
        <w:pStyle w:val="Ttulo10"/>
        <w:rPr>
          <w:rFonts w:ascii="Arial" w:hAnsi="Arial" w:cs="Arial"/>
          <w:sz w:val="22"/>
          <w:szCs w:val="22"/>
        </w:rPr>
      </w:pPr>
    </w:p>
    <w:p w:rsidR="002D687E" w:rsidRPr="00987EA7" w:rsidRDefault="002D687E" w:rsidP="002D687E">
      <w:pPr>
        <w:pStyle w:val="Textoindependiente212"/>
        <w:rPr>
          <w:rFonts w:ascii="Arial" w:hAnsi="Arial" w:cs="Arial"/>
          <w:b/>
          <w:sz w:val="20"/>
        </w:rPr>
      </w:pPr>
    </w:p>
    <w:p w:rsidR="002D687E" w:rsidRPr="00987EA7" w:rsidRDefault="002D687E" w:rsidP="002D687E">
      <w:pPr>
        <w:pStyle w:val="Textoindependiente212"/>
        <w:rPr>
          <w:rFonts w:ascii="Arial" w:hAnsi="Arial" w:cs="Arial"/>
        </w:rPr>
      </w:pPr>
      <w:r w:rsidRPr="00987EA7">
        <w:rPr>
          <w:rFonts w:ascii="Arial" w:hAnsi="Arial" w:cs="Arial"/>
          <w:b/>
          <w:sz w:val="20"/>
        </w:rPr>
        <w:t>INSTITUTO MEXICANO DEL SEGURO SOCIAL</w:t>
      </w:r>
      <w:r w:rsidR="000B329C">
        <w:rPr>
          <w:rFonts w:ascii="Arial" w:hAnsi="Arial" w:cs="Arial"/>
          <w:b/>
          <w:sz w:val="20"/>
        </w:rPr>
        <w:t xml:space="preserve"> </w:t>
      </w:r>
      <w:r w:rsidRPr="00987EA7">
        <w:rPr>
          <w:rFonts w:ascii="Arial" w:hAnsi="Arial" w:cs="Arial"/>
          <w:b/>
          <w:sz w:val="20"/>
        </w:rPr>
        <w:t>CONVOCANTE</w:t>
      </w:r>
    </w:p>
    <w:p w:rsidR="002D687E" w:rsidRPr="00987EA7" w:rsidRDefault="002D687E" w:rsidP="002D687E">
      <w:pPr>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A) B), E) e I) DE LAS BASES DE LA CONVOCATORIA DE LA LICITACION PUBLICA NACIONAL NO.______________________________, MANIFIESTO LO SIGUIENTE:</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5A4485">
      <w:pPr>
        <w:pStyle w:val="Prrafodelista"/>
        <w:numPr>
          <w:ilvl w:val="0"/>
          <w:numId w:val="25"/>
        </w:numPr>
        <w:tabs>
          <w:tab w:val="clear" w:pos="1080"/>
          <w:tab w:val="num" w:pos="284"/>
        </w:tabs>
        <w:spacing w:line="240" w:lineRule="auto"/>
        <w:ind w:left="284" w:hanging="284"/>
        <w:jc w:val="both"/>
      </w:pPr>
      <w:r w:rsidRPr="00987EA7">
        <w:rPr>
          <w:bCs/>
          <w:sz w:val="20"/>
          <w:szCs w:val="20"/>
        </w:rPr>
        <w:t>Bajo protesta de no encontrarme en los supuestos de los Artículos 50 y 60, penúltimo párrafo de la LASSP.</w:t>
      </w:r>
    </w:p>
    <w:p w:rsidR="002D687E" w:rsidRPr="00987EA7" w:rsidRDefault="002D687E" w:rsidP="002D687E">
      <w:pPr>
        <w:spacing w:line="360" w:lineRule="auto"/>
        <w:ind w:left="357"/>
        <w:jc w:val="both"/>
        <w:rPr>
          <w:rFonts w:ascii="Arial" w:hAnsi="Arial" w:cs="Arial"/>
          <w:bCs/>
          <w:sz w:val="20"/>
          <w:szCs w:val="20"/>
        </w:rPr>
      </w:pPr>
    </w:p>
    <w:p w:rsidR="002D687E" w:rsidRPr="00987EA7" w:rsidRDefault="002D687E" w:rsidP="002D687E">
      <w:pPr>
        <w:spacing w:line="360" w:lineRule="auto"/>
        <w:ind w:left="357"/>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sz w:val="20"/>
          <w:szCs w:val="20"/>
        </w:rPr>
        <w:t>LUGAR Y FECHA</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pStyle w:val="Textoindependiente21"/>
        <w:overflowPunct/>
        <w:jc w:val="center"/>
        <w:textAlignment w:val="auto"/>
        <w:rPr>
          <w:rFonts w:cs="Arial"/>
        </w:rPr>
      </w:pPr>
      <w:r w:rsidRPr="00987EA7">
        <w:rPr>
          <w:rFonts w:cs="Arial"/>
        </w:rPr>
        <w:t>___________________________________________________________</w:t>
      </w:r>
    </w:p>
    <w:p w:rsidR="002D687E" w:rsidRPr="00987EA7" w:rsidRDefault="002D687E" w:rsidP="002D687E">
      <w:pPr>
        <w:jc w:val="center"/>
        <w:rPr>
          <w:rFonts w:ascii="Arial" w:hAnsi="Arial" w:cs="Arial"/>
        </w:rPr>
      </w:pPr>
      <w:r w:rsidRPr="00987EA7">
        <w:rPr>
          <w:rFonts w:ascii="Arial" w:hAnsi="Arial" w:cs="Arial"/>
          <w:b/>
          <w:bCs/>
          <w:sz w:val="20"/>
          <w:szCs w:val="20"/>
        </w:rPr>
        <w:t>(NOMBRE Y FIRMA DEL REPRESENTANTE LEGAL)</w:t>
      </w:r>
    </w:p>
    <w:p w:rsidR="002D687E" w:rsidRPr="00987EA7" w:rsidRDefault="002D687E">
      <w:pPr>
        <w:pStyle w:val="Ttulo10"/>
        <w:rPr>
          <w:rFonts w:ascii="Arial" w:hAnsi="Arial" w:cs="Arial"/>
          <w:sz w:val="22"/>
          <w:szCs w:val="22"/>
          <w:lang w:val="es-ES_tradnl"/>
        </w:rPr>
      </w:pPr>
    </w:p>
    <w:p w:rsidR="002D687E" w:rsidRPr="00987EA7" w:rsidRDefault="002D687E">
      <w:pPr>
        <w:pStyle w:val="Ttulo10"/>
        <w:rPr>
          <w:rFonts w:ascii="Arial" w:hAnsi="Arial" w:cs="Arial"/>
          <w:sz w:val="22"/>
          <w:szCs w:val="22"/>
        </w:rPr>
      </w:pPr>
    </w:p>
    <w:p w:rsidR="002D687E" w:rsidRPr="00987EA7" w:rsidRDefault="002D687E">
      <w:pPr>
        <w:pStyle w:val="Ttulo10"/>
        <w:rPr>
          <w:rFonts w:ascii="Arial" w:hAnsi="Arial" w:cs="Arial"/>
          <w:sz w:val="22"/>
          <w:szCs w:val="22"/>
        </w:rPr>
      </w:pPr>
    </w:p>
    <w:p w:rsidR="002D687E" w:rsidRPr="00987EA7" w:rsidRDefault="002D687E" w:rsidP="002D687E">
      <w:pPr>
        <w:pStyle w:val="Subttulo"/>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Default="002D687E" w:rsidP="002D687E">
      <w:pPr>
        <w:pStyle w:val="Textonormal"/>
        <w:rPr>
          <w:rFonts w:ascii="Arial" w:hAnsi="Arial" w:cs="Arial"/>
        </w:rPr>
      </w:pPr>
    </w:p>
    <w:p w:rsidR="00673892" w:rsidRDefault="00673892" w:rsidP="002D687E">
      <w:pPr>
        <w:pStyle w:val="Textonormal"/>
        <w:rPr>
          <w:rFonts w:ascii="Arial" w:hAnsi="Arial" w:cs="Arial"/>
        </w:rPr>
      </w:pPr>
    </w:p>
    <w:p w:rsidR="00673892" w:rsidRPr="00987EA7" w:rsidRDefault="00673892"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Default="002D687E">
      <w:pPr>
        <w:pStyle w:val="Ttulo10"/>
        <w:rPr>
          <w:rFonts w:ascii="Arial" w:hAnsi="Arial" w:cs="Arial"/>
          <w:sz w:val="22"/>
          <w:szCs w:val="22"/>
        </w:rPr>
      </w:pPr>
    </w:p>
    <w:p w:rsidR="005A4485" w:rsidRPr="005A4485" w:rsidRDefault="005A4485" w:rsidP="005A4485">
      <w:pPr>
        <w:pStyle w:val="Subttulo"/>
      </w:pPr>
    </w:p>
    <w:p w:rsidR="002D687E" w:rsidRPr="00987EA7" w:rsidRDefault="002D687E">
      <w:pPr>
        <w:pStyle w:val="Ttulo10"/>
        <w:rPr>
          <w:rFonts w:ascii="Arial" w:hAnsi="Arial" w:cs="Arial"/>
          <w:sz w:val="22"/>
          <w:szCs w:val="22"/>
        </w:rPr>
      </w:pPr>
    </w:p>
    <w:p w:rsidR="00514DAC" w:rsidRPr="00987EA7" w:rsidRDefault="00514DAC">
      <w:pPr>
        <w:pStyle w:val="Ttulo10"/>
        <w:rPr>
          <w:rFonts w:ascii="Arial" w:hAnsi="Arial" w:cs="Arial"/>
        </w:rPr>
      </w:pPr>
      <w:r w:rsidRPr="00987EA7">
        <w:rPr>
          <w:rFonts w:ascii="Arial" w:hAnsi="Arial" w:cs="Arial"/>
          <w:sz w:val="22"/>
          <w:szCs w:val="22"/>
        </w:rPr>
        <w:t>ANEXO NÚMERO 6 (SEIS)</w:t>
      </w:r>
    </w:p>
    <w:p w:rsidR="00514DAC" w:rsidRPr="00987EA7" w:rsidRDefault="00514DAC">
      <w:pPr>
        <w:jc w:val="center"/>
        <w:rPr>
          <w:rFonts w:ascii="Arial" w:hAnsi="Arial" w:cs="Arial"/>
          <w:b/>
          <w:bCs/>
          <w:sz w:val="20"/>
          <w:szCs w:val="20"/>
        </w:rPr>
      </w:pPr>
    </w:p>
    <w:p w:rsidR="00514DAC" w:rsidRPr="00987EA7" w:rsidRDefault="00514DAC">
      <w:pPr>
        <w:rPr>
          <w:rFonts w:ascii="Arial" w:hAnsi="Arial" w:cs="Arial"/>
          <w:b/>
          <w:bCs/>
          <w:sz w:val="20"/>
          <w:szCs w:val="20"/>
        </w:rPr>
      </w:pPr>
    </w:p>
    <w:p w:rsidR="00514DAC" w:rsidRPr="00987EA7" w:rsidRDefault="00514DAC">
      <w:pPr>
        <w:jc w:val="center"/>
        <w:rPr>
          <w:rFonts w:ascii="Arial" w:hAnsi="Arial" w:cs="Arial"/>
        </w:rPr>
      </w:pPr>
      <w:r w:rsidRPr="00987EA7">
        <w:rPr>
          <w:rFonts w:ascii="Arial" w:hAnsi="Arial" w:cs="Arial"/>
          <w:b/>
          <w:sz w:val="20"/>
          <w:szCs w:val="20"/>
        </w:rPr>
        <w:t>FORMATO DE CARTA RELATIVA AL PUNTO 6 INCISOS B), E) e I)</w:t>
      </w:r>
    </w:p>
    <w:p w:rsidR="00514DAC" w:rsidRPr="00987EA7" w:rsidRDefault="00514DAC">
      <w:pPr>
        <w:jc w:val="center"/>
        <w:rPr>
          <w:rFonts w:ascii="Arial" w:hAnsi="Arial" w:cs="Arial"/>
          <w:b/>
          <w:sz w:val="20"/>
          <w:szCs w:val="20"/>
        </w:rPr>
      </w:pPr>
    </w:p>
    <w:p w:rsidR="00514DAC" w:rsidRPr="00987EA7" w:rsidRDefault="00514DAC">
      <w:pPr>
        <w:jc w:val="center"/>
        <w:rPr>
          <w:rFonts w:ascii="Arial" w:hAnsi="Arial" w:cs="Arial"/>
          <w:b/>
          <w:sz w:val="20"/>
          <w:szCs w:val="20"/>
        </w:rPr>
      </w:pPr>
    </w:p>
    <w:p w:rsidR="00514DAC" w:rsidRPr="00987EA7" w:rsidRDefault="00514DAC">
      <w:pPr>
        <w:pStyle w:val="Textoindependiente212"/>
        <w:rPr>
          <w:rFonts w:ascii="Arial" w:hAnsi="Arial" w:cs="Arial"/>
        </w:rPr>
      </w:pPr>
      <w:r w:rsidRPr="00987EA7">
        <w:rPr>
          <w:rFonts w:ascii="Arial" w:hAnsi="Arial" w:cs="Arial"/>
          <w:b/>
          <w:sz w:val="20"/>
        </w:rPr>
        <w:t>INSTITUTO MEXICANO DEL SEGURO SOCIAL</w:t>
      </w:r>
      <w:r w:rsidR="000B329C">
        <w:rPr>
          <w:rFonts w:ascii="Arial" w:hAnsi="Arial" w:cs="Arial"/>
          <w:b/>
          <w:sz w:val="20"/>
        </w:rPr>
        <w:t xml:space="preserve"> </w:t>
      </w:r>
      <w:r w:rsidRPr="00987EA7">
        <w:rPr>
          <w:rFonts w:ascii="Arial" w:hAnsi="Arial" w:cs="Arial"/>
          <w:b/>
          <w:sz w:val="20"/>
        </w:rPr>
        <w:t>CONVOCANTE</w:t>
      </w:r>
    </w:p>
    <w:p w:rsidR="00514DAC" w:rsidRPr="00987EA7" w:rsidRDefault="00514DAC">
      <w:pPr>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B), E) e I) DE LAS BASES DE LA CONVOCATORIA DE LA LICITACION PUBLICA NACIONAL NO.______________________________, MANIFIESTO LO SIGUIENTE:</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825223" w:rsidRDefault="00514DAC">
      <w:pPr>
        <w:numPr>
          <w:ilvl w:val="0"/>
          <w:numId w:val="6"/>
        </w:numPr>
        <w:tabs>
          <w:tab w:val="left" w:pos="360"/>
        </w:tabs>
        <w:ind w:left="357" w:hanging="357"/>
        <w:jc w:val="both"/>
        <w:rPr>
          <w:rFonts w:ascii="Arial" w:hAnsi="Arial" w:cs="Arial"/>
        </w:rPr>
      </w:pPr>
      <w:r w:rsidRPr="00987EA7">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987EA7">
        <w:rPr>
          <w:rFonts w:ascii="Arial" w:hAnsi="Arial" w:cs="Arial"/>
          <w:b/>
          <w:bCs/>
          <w:sz w:val="20"/>
          <w:szCs w:val="20"/>
        </w:rPr>
        <w:t xml:space="preserve">. </w:t>
      </w:r>
    </w:p>
    <w:p w:rsidR="00825223" w:rsidRPr="00987EA7" w:rsidRDefault="00825223" w:rsidP="00825223">
      <w:pPr>
        <w:tabs>
          <w:tab w:val="left" w:pos="360"/>
        </w:tabs>
        <w:ind w:left="357"/>
        <w:jc w:val="both"/>
        <w:rPr>
          <w:rFonts w:ascii="Arial" w:hAnsi="Arial" w:cs="Arial"/>
        </w:rPr>
      </w:pP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que mi representada es de nacionalidad mexicana conforme al artículo 35 del Reglamento.</w:t>
      </w: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de no encontrarse sancionada como empresa o producto por la Secretaria de Salud.</w:t>
      </w:r>
    </w:p>
    <w:p w:rsidR="00514DAC" w:rsidRPr="00987EA7" w:rsidRDefault="00514DAC">
      <w:pPr>
        <w:spacing w:line="360" w:lineRule="auto"/>
        <w:ind w:left="357"/>
        <w:jc w:val="both"/>
        <w:rPr>
          <w:rFonts w:ascii="Arial" w:hAnsi="Arial" w:cs="Arial"/>
          <w:bCs/>
          <w:sz w:val="20"/>
          <w:szCs w:val="20"/>
        </w:rPr>
      </w:pPr>
    </w:p>
    <w:p w:rsidR="00514DAC" w:rsidRPr="00987EA7" w:rsidRDefault="00514DAC">
      <w:pPr>
        <w:spacing w:line="360" w:lineRule="auto"/>
        <w:ind w:left="357"/>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sz w:val="20"/>
          <w:szCs w:val="20"/>
        </w:rPr>
        <w:t>LUGAR Y FECHA</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pStyle w:val="Textoindependiente21"/>
        <w:overflowPunct/>
        <w:jc w:val="center"/>
        <w:textAlignment w:val="auto"/>
        <w:rPr>
          <w:rFonts w:cs="Arial"/>
        </w:rPr>
      </w:pPr>
      <w:r w:rsidRPr="00987EA7">
        <w:rPr>
          <w:rFonts w:cs="Arial"/>
        </w:rPr>
        <w:t>___________________________________________________________</w:t>
      </w:r>
    </w:p>
    <w:p w:rsidR="00514DAC" w:rsidRPr="00987EA7" w:rsidRDefault="00514DAC">
      <w:pPr>
        <w:jc w:val="center"/>
        <w:rPr>
          <w:rFonts w:ascii="Arial" w:hAnsi="Arial" w:cs="Arial"/>
        </w:rPr>
      </w:pPr>
      <w:r w:rsidRPr="00987EA7">
        <w:rPr>
          <w:rFonts w:ascii="Arial" w:hAnsi="Arial" w:cs="Arial"/>
          <w:b/>
          <w:bCs/>
          <w:sz w:val="20"/>
          <w:szCs w:val="20"/>
        </w:rPr>
        <w:t>(NOMBRE Y FIRMA DEL REPRESENTANTE LEGAL)</w:t>
      </w:r>
    </w:p>
    <w:p w:rsidR="00514DAC" w:rsidRPr="00987EA7" w:rsidRDefault="00514DAC">
      <w:pPr>
        <w:pStyle w:val="Ttulo5"/>
        <w:pageBreakBefore/>
        <w:spacing w:before="0" w:after="0"/>
        <w:ind w:left="0" w:firstLine="0"/>
        <w:jc w:val="center"/>
        <w:rPr>
          <w:rFonts w:ascii="Arial" w:hAnsi="Arial" w:cs="Arial"/>
          <w:b w:val="0"/>
          <w:bCs w:val="0"/>
          <w:i w:val="0"/>
          <w:sz w:val="16"/>
          <w:szCs w:val="16"/>
        </w:rPr>
      </w:pPr>
    </w:p>
    <w:p w:rsidR="00514DAC" w:rsidRPr="00987EA7" w:rsidRDefault="00514DAC">
      <w:pPr>
        <w:jc w:val="center"/>
        <w:rPr>
          <w:rFonts w:ascii="Arial" w:hAnsi="Arial" w:cs="Arial"/>
        </w:rPr>
      </w:pPr>
      <w:r w:rsidRPr="00987EA7">
        <w:rPr>
          <w:rFonts w:ascii="Arial" w:hAnsi="Arial" w:cs="Arial"/>
          <w:b/>
          <w:sz w:val="18"/>
          <w:szCs w:val="18"/>
        </w:rPr>
        <w:t>ANEXO NÚMERO 7 (SIETE)</w:t>
      </w:r>
    </w:p>
    <w:p w:rsidR="00514DAC" w:rsidRPr="00987EA7" w:rsidRDefault="00514DAC">
      <w:pPr>
        <w:rPr>
          <w:rFonts w:ascii="Arial" w:hAnsi="Arial" w:cs="Arial"/>
          <w:b/>
          <w:sz w:val="18"/>
          <w:szCs w:val="18"/>
        </w:rPr>
      </w:pPr>
    </w:p>
    <w:p w:rsidR="00514DAC" w:rsidRPr="00987EA7" w:rsidRDefault="00514DAC">
      <w:pPr>
        <w:rPr>
          <w:rFonts w:ascii="Arial" w:hAnsi="Arial" w:cs="Arial"/>
          <w:sz w:val="18"/>
          <w:szCs w:val="18"/>
        </w:rPr>
      </w:pPr>
    </w:p>
    <w:p w:rsidR="00514DAC" w:rsidRPr="00987EA7" w:rsidRDefault="00514DAC">
      <w:pPr>
        <w:keepNext/>
        <w:keepLines/>
        <w:jc w:val="center"/>
        <w:rPr>
          <w:rFonts w:ascii="Arial" w:hAnsi="Arial" w:cs="Arial"/>
        </w:rPr>
      </w:pPr>
      <w:r w:rsidRPr="00987EA7">
        <w:rPr>
          <w:rFonts w:ascii="Arial" w:hAnsi="Arial" w:cs="Arial"/>
          <w:b/>
          <w:sz w:val="18"/>
          <w:szCs w:val="18"/>
        </w:rPr>
        <w:t>PAPEL MEMBRETADO DE LA EMPRESA</w:t>
      </w:r>
    </w:p>
    <w:p w:rsidR="00514DAC" w:rsidRPr="00987EA7" w:rsidRDefault="00514DAC">
      <w:pPr>
        <w:keepNext/>
        <w:keepLines/>
        <w:jc w:val="center"/>
        <w:rPr>
          <w:rFonts w:ascii="Arial" w:hAnsi="Arial" w:cs="Arial"/>
        </w:rPr>
      </w:pPr>
      <w:r w:rsidRPr="00987EA7">
        <w:rPr>
          <w:rFonts w:ascii="Arial" w:hAnsi="Arial" w:cs="Arial"/>
          <w:b/>
          <w:sz w:val="18"/>
          <w:szCs w:val="18"/>
        </w:rPr>
        <w:t>FORMATO DE CARTA RELATIVA AL PUNTO 6  INCISO  F)</w:t>
      </w:r>
    </w:p>
    <w:p w:rsidR="00514DAC" w:rsidRPr="00987EA7" w:rsidRDefault="00514DAC">
      <w:pPr>
        <w:keepNext/>
        <w:keepLines/>
        <w:jc w:val="center"/>
        <w:rPr>
          <w:rFonts w:ascii="Arial" w:hAnsi="Arial" w:cs="Arial"/>
          <w:b/>
          <w:sz w:val="18"/>
          <w:szCs w:val="18"/>
          <w:u w:val="single"/>
        </w:rPr>
      </w:pPr>
    </w:p>
    <w:p w:rsidR="00514DAC" w:rsidRPr="00987EA7" w:rsidRDefault="00514DAC">
      <w:pPr>
        <w:keepNext/>
        <w:keepLines/>
        <w:rPr>
          <w:rFonts w:ascii="Arial" w:hAnsi="Arial" w:cs="Arial"/>
          <w:b/>
          <w:sz w:val="18"/>
          <w:szCs w:val="18"/>
          <w:u w:val="single"/>
        </w:rPr>
      </w:pPr>
    </w:p>
    <w:p w:rsidR="00514DAC" w:rsidRPr="00987EA7" w:rsidRDefault="00514DAC">
      <w:pPr>
        <w:keepNext/>
        <w:keepLines/>
        <w:rPr>
          <w:rFonts w:ascii="Arial" w:hAnsi="Arial" w:cs="Arial"/>
        </w:rPr>
      </w:pPr>
      <w:r w:rsidRPr="00987EA7">
        <w:rPr>
          <w:rFonts w:ascii="Arial" w:hAnsi="Arial" w:cs="Arial"/>
          <w:sz w:val="18"/>
          <w:szCs w:val="18"/>
        </w:rPr>
        <w:t>LUGAR Y FECHA</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COORDINACIÓN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b/>
          <w:bCs/>
          <w:sz w:val="18"/>
          <w:szCs w:val="18"/>
        </w:rPr>
        <w:t>(__________</w:t>
      </w:r>
      <w:r w:rsidRPr="00987EA7">
        <w:rPr>
          <w:rFonts w:ascii="Arial" w:hAnsi="Arial" w:cs="Arial"/>
          <w:b/>
          <w:bCs/>
          <w:sz w:val="18"/>
          <w:szCs w:val="18"/>
          <w:u w:val="single"/>
        </w:rPr>
        <w:t>NOMBRE</w:t>
      </w:r>
      <w:r w:rsidRPr="00987EA7">
        <w:rPr>
          <w:rFonts w:ascii="Arial" w:hAnsi="Arial" w:cs="Arial"/>
          <w:b/>
          <w:bCs/>
          <w:sz w:val="18"/>
          <w:szCs w:val="18"/>
        </w:rPr>
        <w:t>________)</w:t>
      </w:r>
      <w:r w:rsidRPr="00987EA7">
        <w:rPr>
          <w:rFonts w:ascii="Arial" w:hAnsi="Arial" w:cs="Arial"/>
          <w:sz w:val="18"/>
          <w:szCs w:val="18"/>
        </w:rPr>
        <w:t xml:space="preserve"> EN MI CARÁCTER DE REPRESENTANTE LEGAL DE LA </w:t>
      </w:r>
      <w:r w:rsidRPr="00987EA7">
        <w:rPr>
          <w:rFonts w:ascii="Arial" w:hAnsi="Arial" w:cs="Arial"/>
          <w:b/>
          <w:bCs/>
          <w:sz w:val="18"/>
          <w:szCs w:val="18"/>
        </w:rPr>
        <w:t>(__________</w:t>
      </w:r>
      <w:r w:rsidRPr="00987EA7">
        <w:rPr>
          <w:rFonts w:ascii="Arial" w:hAnsi="Arial" w:cs="Arial"/>
          <w:b/>
          <w:bCs/>
          <w:sz w:val="18"/>
          <w:szCs w:val="18"/>
          <w:u w:val="single"/>
        </w:rPr>
        <w:t>NOMBRE O RAZÓN SOCIAL DE LA EMPRESA</w:t>
      </w:r>
      <w:r w:rsidRPr="00987EA7">
        <w:rPr>
          <w:rFonts w:ascii="Arial" w:hAnsi="Arial" w:cs="Arial"/>
          <w:b/>
          <w:bCs/>
          <w:sz w:val="18"/>
          <w:szCs w:val="18"/>
        </w:rPr>
        <w:t>________)</w:t>
      </w:r>
      <w:r w:rsidRPr="00987EA7">
        <w:rPr>
          <w:rFonts w:ascii="Arial" w:hAnsi="Arial" w:cs="Arial"/>
          <w:sz w:val="18"/>
          <w:szCs w:val="18"/>
        </w:rPr>
        <w:t>, Y EN TÉRMINOS DEL NUMERAL 6 “PROPUESTA TÉCNICA”, INCISO F),  DE LAS BASES DE LA CONVOCATORIA DE LA LICITACION PUBLICA No.______________________________, MANIFIESTO BAJO PROTESTA DE DECIR VERDAD  LO SIGUIENTE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 xml:space="preserve">QUE MI REPRESENTADA SE OBLIGA A RESPONDER POR LOS DAÑOS Y/O PERJUICIOS QUE PUDIERA CAUSAR AL  INSTITUTO Y/O A TERCEROS, SI CON MOTIVO DE LA ENTREGA DE LOS </w:t>
      </w:r>
      <w:r w:rsidR="000B329C">
        <w:rPr>
          <w:rFonts w:ascii="Arial" w:hAnsi="Arial" w:cs="Arial"/>
          <w:sz w:val="18"/>
          <w:szCs w:val="18"/>
        </w:rPr>
        <w:t>SERVICIOS</w:t>
      </w:r>
      <w:r w:rsidRPr="00987EA7">
        <w:rPr>
          <w:rFonts w:ascii="Arial" w:hAnsi="Arial" w:cs="Arial"/>
          <w:sz w:val="18"/>
          <w:szCs w:val="18"/>
        </w:rPr>
        <w:t xml:space="preserve"> ADQUIRIDOS SE VIOLAN DERECHOS DE AUTOR, DE PATENTES Y/O MARCAS U OTRO DERECHOS DE PROPIEDAD INDUSTRIAL O INTELECTUAL </w:t>
      </w:r>
      <w:r w:rsidRPr="00987EA7">
        <w:rPr>
          <w:rFonts w:ascii="Arial" w:hAnsi="Arial" w:cs="Arial"/>
          <w:bCs/>
          <w:sz w:val="18"/>
          <w:szCs w:val="18"/>
        </w:rPr>
        <w:t xml:space="preserve"> A NIVEL NACIONAL O INTERNACIONAL</w:t>
      </w:r>
      <w:r w:rsidRPr="00987EA7">
        <w:rPr>
          <w:rFonts w:ascii="Arial" w:hAnsi="Arial" w:cs="Arial"/>
          <w:sz w:val="18"/>
          <w:szCs w:val="18"/>
        </w:rPr>
        <w:t>.</w:t>
      </w:r>
    </w:p>
    <w:p w:rsidR="00514DAC" w:rsidRPr="00987EA7" w:rsidRDefault="00514DAC">
      <w:pPr>
        <w:keepNext/>
        <w:keepLines/>
        <w:jc w:val="both"/>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POR LO ANTERIOR, MANIFIESTO EN ESTE ACTO, QUE NO SE ENCUENTRA EN NINGUNO DE LOS SUPUESTOS DE INFRACCIÓN A LA LEY FEDERAL DE</w:t>
      </w:r>
      <w:r w:rsidR="009C3E07">
        <w:rPr>
          <w:rFonts w:ascii="Arial" w:hAnsi="Arial" w:cs="Arial"/>
          <w:sz w:val="18"/>
          <w:szCs w:val="18"/>
        </w:rPr>
        <w:t>L</w:t>
      </w:r>
      <w:r w:rsidRPr="00987EA7">
        <w:rPr>
          <w:rFonts w:ascii="Arial" w:hAnsi="Arial" w:cs="Arial"/>
          <w:sz w:val="18"/>
          <w:szCs w:val="18"/>
        </w:rPr>
        <w:t xml:space="preserve"> DERECHO DE AUTOR, NI A LA LEY</w:t>
      </w:r>
      <w:r w:rsidR="009C3E07">
        <w:rPr>
          <w:rFonts w:ascii="Arial" w:hAnsi="Arial" w:cs="Arial"/>
          <w:sz w:val="18"/>
          <w:szCs w:val="18"/>
        </w:rPr>
        <w:t xml:space="preserve"> FEDERAL DE PROTECCION A</w:t>
      </w:r>
      <w:r w:rsidRPr="00987EA7">
        <w:rPr>
          <w:rFonts w:ascii="Arial" w:hAnsi="Arial" w:cs="Arial"/>
          <w:sz w:val="18"/>
          <w:szCs w:val="18"/>
        </w:rPr>
        <w:t xml:space="preserve"> LA PROPIEDAD INDUSTRIAL.</w:t>
      </w:r>
    </w:p>
    <w:p w:rsidR="00514DAC" w:rsidRPr="00987EA7" w:rsidRDefault="00514DAC">
      <w:pPr>
        <w:keepNext/>
        <w:keepLines/>
        <w:jc w:val="both"/>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87EA7">
        <w:rPr>
          <w:rFonts w:ascii="Arial" w:hAnsi="Arial" w:cs="Arial"/>
          <w:bCs/>
          <w:sz w:val="18"/>
          <w:szCs w:val="18"/>
        </w:rPr>
        <w:t xml:space="preserve"> RESPONSABILIDAD DE CARÁCTER CIVIL, MERCANTIL, PENAL O ADMINISTRATIVA QUE, EN SU CASO, SE OCASIONE</w:t>
      </w:r>
    </w:p>
    <w:p w:rsidR="00514DAC" w:rsidRPr="00987EA7" w:rsidRDefault="00514DAC">
      <w:pPr>
        <w:keepNext/>
        <w:keepLines/>
        <w:jc w:val="center"/>
        <w:rPr>
          <w:rFonts w:ascii="Arial" w:hAnsi="Arial" w:cs="Arial"/>
        </w:rPr>
      </w:pPr>
      <w:r w:rsidRPr="00987EA7">
        <w:rPr>
          <w:rFonts w:ascii="Arial" w:hAnsi="Arial" w:cs="Arial"/>
          <w:sz w:val="18"/>
          <w:szCs w:val="18"/>
        </w:rPr>
        <w:t xml:space="preserve">(NOMBRE Y FIRMA)  </w:t>
      </w:r>
    </w:p>
    <w:p w:rsidR="00514DAC" w:rsidRPr="00987EA7" w:rsidRDefault="00514DAC">
      <w:pPr>
        <w:keepNext/>
        <w:keepLines/>
        <w:jc w:val="center"/>
        <w:rPr>
          <w:rFonts w:ascii="Arial" w:hAnsi="Arial" w:cs="Arial"/>
        </w:rPr>
      </w:pPr>
      <w:r w:rsidRPr="00987EA7">
        <w:rPr>
          <w:rFonts w:ascii="Arial" w:hAnsi="Arial" w:cs="Arial"/>
          <w:sz w:val="18"/>
          <w:szCs w:val="18"/>
        </w:rPr>
        <w:t>(DEL REPRESENTANTE LEGAL).</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514DAC" w:rsidRPr="00987EA7" w:rsidRDefault="00514DAC">
      <w:pPr>
        <w:pStyle w:val="Ttulo2"/>
        <w:jc w:val="center"/>
      </w:pPr>
      <w:r w:rsidRPr="00987EA7">
        <w:rPr>
          <w:sz w:val="18"/>
          <w:szCs w:val="18"/>
        </w:rPr>
        <w:lastRenderedPageBreak/>
        <w:t>ANEXO NÚMERO 8 (OCHO)</w:t>
      </w:r>
    </w:p>
    <w:p w:rsidR="00514DAC" w:rsidRPr="00987EA7" w:rsidRDefault="00514DAC">
      <w:pPr>
        <w:jc w:val="both"/>
        <w:rPr>
          <w:rFonts w:ascii="Arial" w:hAnsi="Arial" w:cs="Arial"/>
        </w:rPr>
      </w:pPr>
      <w:r w:rsidRPr="00987EA7">
        <w:rPr>
          <w:rFonts w:ascii="Arial" w:hAnsi="Arial" w:cs="Arial"/>
          <w:b/>
          <w:sz w:val="18"/>
          <w:szCs w:val="18"/>
        </w:rPr>
        <w:t>FORMATO PARA LA MANIFESTACIÓN QUE DEBERA DE ENVIAR EL LICITANTE  PARA DAR CUMPLIMIENTO A LOS ARTICULOS 28 DE LA LEY.</w:t>
      </w:r>
    </w:p>
    <w:p w:rsidR="00514DAC" w:rsidRPr="00987EA7" w:rsidRDefault="00514DAC">
      <w:pP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COORDINACION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right"/>
        <w:rPr>
          <w:rFonts w:ascii="Arial" w:hAnsi="Arial" w:cs="Arial"/>
        </w:rPr>
      </w:pPr>
      <w:r w:rsidRPr="00987EA7">
        <w:rPr>
          <w:rFonts w:ascii="Arial" w:hAnsi="Arial" w:cs="Arial"/>
          <w:b/>
          <w:sz w:val="18"/>
          <w:szCs w:val="18"/>
        </w:rPr>
        <w:t>______________ de ___________ de ___________________</w:t>
      </w: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b/>
          <w:sz w:val="18"/>
          <w:szCs w:val="18"/>
        </w:rPr>
        <w:t>_____________________________</w:t>
      </w:r>
    </w:p>
    <w:p w:rsidR="00514DAC" w:rsidRPr="00987EA7" w:rsidRDefault="00514DAC">
      <w:pPr>
        <w:jc w:val="both"/>
        <w:rPr>
          <w:rFonts w:ascii="Arial" w:hAnsi="Arial" w:cs="Arial"/>
        </w:rPr>
      </w:pPr>
      <w:r w:rsidRPr="00987EA7">
        <w:rPr>
          <w:rFonts w:ascii="Arial" w:hAnsi="Arial" w:cs="Arial"/>
          <w:b/>
          <w:sz w:val="18"/>
          <w:szCs w:val="18"/>
        </w:rPr>
        <w:t>P r e s e n t e.</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987EA7">
        <w:rPr>
          <w:rFonts w:ascii="Arial" w:hAnsi="Arial" w:cs="Arial"/>
          <w:b/>
          <w:sz w:val="18"/>
          <w:szCs w:val="18"/>
        </w:rPr>
        <w:t>manifiesta bajo protesta de decir verdad</w:t>
      </w:r>
      <w:r w:rsidRPr="00987EA7">
        <w:rPr>
          <w:rFonts w:ascii="Arial" w:hAnsi="Arial" w:cs="Arial"/>
          <w:sz w:val="18"/>
          <w:szCs w:val="18"/>
        </w:rPr>
        <w:t xml:space="preserve">, que la totalidad de los </w:t>
      </w:r>
      <w:r w:rsidR="000B329C">
        <w:rPr>
          <w:rFonts w:ascii="Arial" w:hAnsi="Arial" w:cs="Arial"/>
          <w:sz w:val="18"/>
          <w:szCs w:val="18"/>
        </w:rPr>
        <w:t>servicios</w:t>
      </w:r>
      <w:r w:rsidRPr="00987EA7">
        <w:rPr>
          <w:rFonts w:ascii="Arial" w:hAnsi="Arial" w:cs="Arial"/>
          <w:sz w:val="18"/>
          <w:szCs w:val="18"/>
        </w:rPr>
        <w:t xml:space="preserve"> que oferta mi representada en dicha proposición, bajo el Servicio _______________-, en el supuesto de que le sea adjudicado el contrato respectivo, serán generados en México y contendrán un grado de contenido nacional de cuando menos el 65% por ciento.</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A T E N T A M E N T E</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____________________________________________</w:t>
      </w:r>
    </w:p>
    <w:p w:rsidR="00514DAC" w:rsidRPr="00987EA7" w:rsidRDefault="00514DAC">
      <w:pPr>
        <w:jc w:val="center"/>
        <w:rPr>
          <w:rFonts w:ascii="Arial" w:hAnsi="Arial" w:cs="Arial"/>
        </w:rPr>
      </w:pPr>
      <w:r w:rsidRPr="00987EA7">
        <w:rPr>
          <w:rFonts w:ascii="Arial" w:hAnsi="Arial" w:cs="Arial"/>
          <w:sz w:val="18"/>
          <w:szCs w:val="18"/>
        </w:rPr>
        <w:t>DEL REPRESENTATE LEGAL DE LA EMPRESA LICITANTE</w:t>
      </w: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NÚMERO 9 (NUEVE)</w:t>
      </w:r>
    </w:p>
    <w:p w:rsidR="00514DAC" w:rsidRPr="00987EA7" w:rsidRDefault="00514DAC">
      <w:pPr>
        <w:pStyle w:val="Ttulo10"/>
        <w:rPr>
          <w:rFonts w:ascii="Arial" w:hAnsi="Arial" w:cs="Arial"/>
        </w:rPr>
      </w:pPr>
      <w:r w:rsidRPr="00987EA7">
        <w:rPr>
          <w:rFonts w:ascii="Arial" w:hAnsi="Arial" w:cs="Arial"/>
          <w:sz w:val="16"/>
          <w:szCs w:val="16"/>
        </w:rPr>
        <w:t>FORMATO PARA FIANZA DE CUMPLIMIENTO DE CONTRATO</w:t>
      </w:r>
    </w:p>
    <w:p w:rsidR="002D687E" w:rsidRPr="00987EA7" w:rsidRDefault="002D687E" w:rsidP="002D687E">
      <w:pPr>
        <w:pStyle w:val="Default"/>
        <w:jc w:val="both"/>
        <w:rPr>
          <w:sz w:val="18"/>
          <w:szCs w:val="18"/>
        </w:rPr>
      </w:pPr>
      <w:r w:rsidRPr="00987EA7">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2D687E" w:rsidRPr="00987EA7" w:rsidRDefault="002D687E" w:rsidP="002D687E">
      <w:pPr>
        <w:pStyle w:val="Default"/>
        <w:jc w:val="both"/>
        <w:rPr>
          <w:sz w:val="18"/>
          <w:szCs w:val="18"/>
        </w:rPr>
      </w:pPr>
      <w:r w:rsidRPr="00987EA7">
        <w:rPr>
          <w:b/>
          <w:bCs/>
          <w:sz w:val="18"/>
          <w:szCs w:val="18"/>
        </w:rPr>
        <w:t xml:space="preserve">(Afianzadora o Aseguradora) </w:t>
      </w:r>
    </w:p>
    <w:p w:rsidR="002D687E" w:rsidRPr="001563CD" w:rsidRDefault="002D687E" w:rsidP="002D687E">
      <w:pPr>
        <w:pStyle w:val="Default"/>
        <w:jc w:val="both"/>
        <w:rPr>
          <w:sz w:val="18"/>
          <w:szCs w:val="18"/>
        </w:rPr>
      </w:pPr>
      <w:r w:rsidRPr="00987EA7">
        <w:rPr>
          <w:b/>
          <w:bCs/>
          <w:sz w:val="18"/>
          <w:szCs w:val="18"/>
        </w:rPr>
        <w:t>Denominación social</w:t>
      </w:r>
      <w:r w:rsidRPr="001563CD">
        <w:rPr>
          <w:b/>
          <w:bCs/>
          <w:sz w:val="18"/>
          <w:szCs w:val="18"/>
        </w:rPr>
        <w:t xml:space="preserve">: __________. </w:t>
      </w:r>
      <w:r w:rsidRPr="001563CD">
        <w:rPr>
          <w:sz w:val="18"/>
          <w:szCs w:val="18"/>
        </w:rPr>
        <w:t xml:space="preserve">en lo sucesivo (la "Afianzadora" o la "Aseguradora") </w:t>
      </w:r>
    </w:p>
    <w:p w:rsidR="002D687E" w:rsidRPr="001563CD" w:rsidRDefault="002D687E" w:rsidP="002D687E">
      <w:pPr>
        <w:pStyle w:val="Default"/>
        <w:jc w:val="both"/>
        <w:rPr>
          <w:sz w:val="18"/>
          <w:szCs w:val="18"/>
        </w:rPr>
      </w:pPr>
      <w:r w:rsidRPr="001563CD">
        <w:rPr>
          <w:b/>
          <w:bCs/>
          <w:sz w:val="18"/>
          <w:szCs w:val="18"/>
        </w:rPr>
        <w:t xml:space="preserve">Domicilio: __________________. </w:t>
      </w:r>
    </w:p>
    <w:p w:rsidR="002D687E" w:rsidRPr="001563CD" w:rsidRDefault="002D687E" w:rsidP="002D687E">
      <w:pPr>
        <w:pStyle w:val="Default"/>
        <w:jc w:val="both"/>
        <w:rPr>
          <w:sz w:val="18"/>
          <w:szCs w:val="18"/>
        </w:rPr>
      </w:pPr>
      <w:r w:rsidRPr="001563CD">
        <w:rPr>
          <w:b/>
          <w:bCs/>
          <w:sz w:val="18"/>
          <w:szCs w:val="18"/>
        </w:rPr>
        <w:t xml:space="preserve">Autorización del Gobierno Federal para operar: _________ </w:t>
      </w:r>
      <w:r w:rsidRPr="001563CD">
        <w:rPr>
          <w:sz w:val="18"/>
          <w:szCs w:val="18"/>
        </w:rPr>
        <w:t xml:space="preserve">(Número de oficio y fecha) </w:t>
      </w:r>
    </w:p>
    <w:p w:rsidR="002D687E" w:rsidRPr="001563CD" w:rsidRDefault="002D687E" w:rsidP="002D687E">
      <w:pPr>
        <w:pStyle w:val="Default"/>
        <w:jc w:val="both"/>
        <w:rPr>
          <w:sz w:val="18"/>
          <w:szCs w:val="18"/>
        </w:rPr>
      </w:pPr>
      <w:r w:rsidRPr="001563CD">
        <w:rPr>
          <w:b/>
          <w:bCs/>
          <w:sz w:val="18"/>
          <w:szCs w:val="18"/>
        </w:rPr>
        <w:t xml:space="preserve">Beneficiaria: </w:t>
      </w:r>
      <w:r w:rsidRPr="001563CD">
        <w:rPr>
          <w:sz w:val="18"/>
          <w:szCs w:val="18"/>
        </w:rPr>
        <w:t xml:space="preserve">Instituto Mexicano del Seguro Social, en lo sucesivo "la Beneficiaria". </w:t>
      </w:r>
    </w:p>
    <w:p w:rsidR="002D687E" w:rsidRPr="001563CD" w:rsidRDefault="002D687E" w:rsidP="002D687E">
      <w:pPr>
        <w:pStyle w:val="Default"/>
        <w:jc w:val="both"/>
        <w:rPr>
          <w:sz w:val="18"/>
          <w:szCs w:val="18"/>
        </w:rPr>
      </w:pPr>
      <w:r w:rsidRPr="001563CD">
        <w:rPr>
          <w:b/>
          <w:bCs/>
          <w:sz w:val="18"/>
          <w:szCs w:val="18"/>
        </w:rPr>
        <w:t xml:space="preserve">Domicilio: </w:t>
      </w:r>
      <w:r w:rsidRPr="001563CD">
        <w:rPr>
          <w:sz w:val="18"/>
          <w:szCs w:val="18"/>
        </w:rPr>
        <w:t xml:space="preserve">Belisario Domínguez No. 1000, colonia Independencia, Sector Libertad, C.P. 44340, Guadalajara, Jalisco </w:t>
      </w:r>
    </w:p>
    <w:p w:rsidR="002D687E" w:rsidRPr="001563CD" w:rsidRDefault="002D687E" w:rsidP="002D687E">
      <w:pPr>
        <w:pStyle w:val="Default"/>
        <w:jc w:val="both"/>
        <w:rPr>
          <w:sz w:val="18"/>
          <w:szCs w:val="18"/>
        </w:rPr>
      </w:pPr>
      <w:r w:rsidRPr="001563CD">
        <w:rPr>
          <w:sz w:val="18"/>
          <w:szCs w:val="18"/>
        </w:rPr>
        <w:t xml:space="preserve">El medio electrónico, por el cual se pueda enviar la fianza a "la Contratante" y a "la Beneficiaria": </w:t>
      </w:r>
      <w:hyperlink r:id="rId17" w:history="1">
        <w:r w:rsidRPr="001563CD">
          <w:rPr>
            <w:rStyle w:val="Hipervnculo"/>
            <w:sz w:val="18"/>
            <w:szCs w:val="18"/>
          </w:rPr>
          <w:t>mayra.gaucin@imss.gob.mx</w:t>
        </w:r>
      </w:hyperlink>
      <w:r w:rsidRPr="001563CD">
        <w:rPr>
          <w:sz w:val="18"/>
          <w:szCs w:val="18"/>
        </w:rPr>
        <w:t xml:space="preserve">; </w:t>
      </w:r>
      <w:hyperlink r:id="rId18" w:history="1">
        <w:r w:rsidRPr="001563CD">
          <w:rPr>
            <w:rStyle w:val="Hipervnculo"/>
            <w:sz w:val="18"/>
            <w:szCs w:val="18"/>
          </w:rPr>
          <w:t>adrian.hermosillo@imss.gob.mx</w:t>
        </w:r>
      </w:hyperlink>
      <w:r w:rsidRPr="001563CD">
        <w:rPr>
          <w:sz w:val="18"/>
          <w:szCs w:val="18"/>
        </w:rPr>
        <w:t xml:space="preserve">; </w:t>
      </w:r>
      <w:hyperlink r:id="rId19" w:history="1">
        <w:r w:rsidRPr="001563CD">
          <w:rPr>
            <w:rStyle w:val="Hipervnculo"/>
            <w:sz w:val="18"/>
            <w:szCs w:val="18"/>
          </w:rPr>
          <w:t>norma.garciaca@imss.gob.mx</w:t>
        </w:r>
      </w:hyperlink>
      <w:r w:rsidRPr="001563CD">
        <w:rPr>
          <w:sz w:val="18"/>
          <w:szCs w:val="18"/>
        </w:rPr>
        <w:t xml:space="preserve">  </w:t>
      </w:r>
    </w:p>
    <w:p w:rsidR="002D687E" w:rsidRPr="001563CD" w:rsidRDefault="002D687E" w:rsidP="002D687E">
      <w:pPr>
        <w:pStyle w:val="Default"/>
        <w:jc w:val="both"/>
        <w:rPr>
          <w:sz w:val="18"/>
          <w:szCs w:val="18"/>
        </w:rPr>
      </w:pPr>
      <w:r w:rsidRPr="001563CD">
        <w:rPr>
          <w:b/>
          <w:bCs/>
          <w:sz w:val="18"/>
          <w:szCs w:val="18"/>
        </w:rPr>
        <w:t xml:space="preserve">Fiado (s): </w:t>
      </w:r>
      <w:r w:rsidRPr="001563CD">
        <w:rPr>
          <w:sz w:val="18"/>
          <w:szCs w:val="18"/>
        </w:rPr>
        <w:t xml:space="preserve">(En caso de proposición conjunta, el nombre y datos de cada uno de ellos) </w:t>
      </w:r>
    </w:p>
    <w:p w:rsidR="002D687E" w:rsidRPr="001563CD" w:rsidRDefault="002D687E" w:rsidP="002D687E">
      <w:pPr>
        <w:pStyle w:val="Default"/>
        <w:jc w:val="both"/>
        <w:rPr>
          <w:sz w:val="18"/>
          <w:szCs w:val="18"/>
        </w:rPr>
      </w:pPr>
      <w:r w:rsidRPr="001563CD">
        <w:rPr>
          <w:b/>
          <w:bCs/>
          <w:sz w:val="18"/>
          <w:szCs w:val="18"/>
        </w:rPr>
        <w:t xml:space="preserve">Nombre o denominación social: _____________________________. </w:t>
      </w:r>
    </w:p>
    <w:p w:rsidR="002D687E" w:rsidRPr="001563CD" w:rsidRDefault="002D687E" w:rsidP="002D687E">
      <w:pPr>
        <w:pStyle w:val="Default"/>
        <w:jc w:val="both"/>
        <w:rPr>
          <w:sz w:val="18"/>
          <w:szCs w:val="18"/>
        </w:rPr>
      </w:pPr>
      <w:r w:rsidRPr="001563CD">
        <w:rPr>
          <w:b/>
          <w:bCs/>
          <w:sz w:val="18"/>
          <w:szCs w:val="18"/>
        </w:rPr>
        <w:t xml:space="preserve">RFC: __________. </w:t>
      </w:r>
    </w:p>
    <w:p w:rsidR="002D687E" w:rsidRPr="001563CD" w:rsidRDefault="002D687E" w:rsidP="002D687E">
      <w:pPr>
        <w:pStyle w:val="Default"/>
        <w:jc w:val="both"/>
        <w:rPr>
          <w:sz w:val="18"/>
          <w:szCs w:val="18"/>
        </w:rPr>
      </w:pPr>
      <w:r w:rsidRPr="001563CD">
        <w:rPr>
          <w:b/>
          <w:bCs/>
          <w:sz w:val="18"/>
          <w:szCs w:val="18"/>
        </w:rPr>
        <w:t xml:space="preserve">Domicilio: _____________________________. </w:t>
      </w:r>
      <w:r w:rsidRPr="001563CD">
        <w:rPr>
          <w:sz w:val="18"/>
          <w:szCs w:val="18"/>
        </w:rPr>
        <w:t xml:space="preserve">(El mismo que aparezca en el contrato principal) </w:t>
      </w:r>
    </w:p>
    <w:p w:rsidR="002D687E" w:rsidRPr="001563CD" w:rsidRDefault="002D687E" w:rsidP="002D687E">
      <w:pPr>
        <w:pStyle w:val="Default"/>
        <w:jc w:val="both"/>
        <w:rPr>
          <w:sz w:val="18"/>
          <w:szCs w:val="18"/>
        </w:rPr>
      </w:pPr>
      <w:r w:rsidRPr="001563CD">
        <w:rPr>
          <w:b/>
          <w:bCs/>
          <w:sz w:val="18"/>
          <w:szCs w:val="18"/>
        </w:rPr>
        <w:t xml:space="preserve">Datos de la póliza: </w:t>
      </w:r>
    </w:p>
    <w:p w:rsidR="002D687E" w:rsidRPr="001563CD" w:rsidRDefault="002D687E" w:rsidP="002D687E">
      <w:pPr>
        <w:pStyle w:val="Default"/>
        <w:jc w:val="both"/>
        <w:rPr>
          <w:sz w:val="18"/>
          <w:szCs w:val="18"/>
        </w:rPr>
      </w:pPr>
      <w:r w:rsidRPr="001563CD">
        <w:rPr>
          <w:b/>
          <w:bCs/>
          <w:sz w:val="18"/>
          <w:szCs w:val="18"/>
        </w:rPr>
        <w:t xml:space="preserve">Número: _________________________. </w:t>
      </w:r>
      <w:r w:rsidRPr="001563CD">
        <w:rPr>
          <w:sz w:val="18"/>
          <w:szCs w:val="18"/>
        </w:rPr>
        <w:t xml:space="preserve">(Número asignado por la "Afianzadora" o la "Aseguradora") </w:t>
      </w:r>
    </w:p>
    <w:p w:rsidR="002D687E" w:rsidRPr="001563CD" w:rsidRDefault="002D687E" w:rsidP="002D687E">
      <w:pPr>
        <w:pStyle w:val="Default"/>
        <w:jc w:val="both"/>
        <w:rPr>
          <w:sz w:val="18"/>
          <w:szCs w:val="18"/>
        </w:rPr>
      </w:pPr>
      <w:r w:rsidRPr="001563CD">
        <w:rPr>
          <w:b/>
          <w:bCs/>
          <w:sz w:val="18"/>
          <w:szCs w:val="18"/>
        </w:rPr>
        <w:t xml:space="preserve">Monto Afianzado: _________________. </w:t>
      </w:r>
      <w:r w:rsidRPr="001563CD">
        <w:rPr>
          <w:sz w:val="18"/>
          <w:szCs w:val="18"/>
        </w:rPr>
        <w:t xml:space="preserve">(Con letra y número, sin incluir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 </w:t>
      </w:r>
    </w:p>
    <w:p w:rsidR="002D687E" w:rsidRPr="001563CD" w:rsidRDefault="002D687E" w:rsidP="002D687E">
      <w:pPr>
        <w:pStyle w:val="Default"/>
        <w:jc w:val="both"/>
        <w:rPr>
          <w:sz w:val="18"/>
          <w:szCs w:val="18"/>
        </w:rPr>
      </w:pPr>
      <w:r w:rsidRPr="001563CD">
        <w:rPr>
          <w:b/>
          <w:bCs/>
          <w:sz w:val="18"/>
          <w:szCs w:val="18"/>
        </w:rPr>
        <w:t xml:space="preserve">Fecha de expedición: ______________. </w:t>
      </w:r>
    </w:p>
    <w:p w:rsidR="002D687E" w:rsidRPr="001563CD" w:rsidRDefault="002D687E" w:rsidP="002D687E">
      <w:pPr>
        <w:pStyle w:val="Default"/>
        <w:jc w:val="both"/>
        <w:rPr>
          <w:sz w:val="18"/>
          <w:szCs w:val="18"/>
        </w:rPr>
      </w:pPr>
      <w:r w:rsidRPr="001563CD">
        <w:rPr>
          <w:b/>
          <w:bCs/>
          <w:sz w:val="18"/>
          <w:szCs w:val="18"/>
        </w:rPr>
        <w:t>Obligación garantizada</w:t>
      </w:r>
      <w:r w:rsidRPr="001563CD">
        <w:rPr>
          <w:sz w:val="18"/>
          <w:szCs w:val="18"/>
        </w:rPr>
        <w:t xml:space="preserve">: El cumplimiento de las obligaciones estipuladas en el contrato en los términos de la Cláusula PRIMERA de la presente póliza de fianza. </w:t>
      </w:r>
    </w:p>
    <w:p w:rsidR="002D687E" w:rsidRPr="001563CD" w:rsidRDefault="002D687E" w:rsidP="002D687E">
      <w:pPr>
        <w:pStyle w:val="Default"/>
        <w:jc w:val="both"/>
        <w:rPr>
          <w:sz w:val="18"/>
          <w:szCs w:val="18"/>
        </w:rPr>
      </w:pPr>
      <w:r w:rsidRPr="001563CD">
        <w:rPr>
          <w:b/>
          <w:bCs/>
          <w:sz w:val="18"/>
          <w:szCs w:val="18"/>
        </w:rPr>
        <w:t>Naturaleza de las Obligaciones</w:t>
      </w:r>
      <w:r w:rsidRPr="001563CD">
        <w:rPr>
          <w:sz w:val="18"/>
          <w:szCs w:val="18"/>
        </w:rPr>
        <w:t xml:space="preserve">: ____ (Divisible o Indivisible, de conformidad con lo estipulado en el contrato).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Divisible </w:t>
      </w:r>
      <w:r w:rsidRPr="001563CD">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Indivisible </w:t>
      </w:r>
      <w:r w:rsidRPr="001563CD">
        <w:rPr>
          <w:sz w:val="18"/>
          <w:szCs w:val="18"/>
        </w:rPr>
        <w:t xml:space="preserve">aplicará el siguiente texto: La obligación garantizada será indivisible y en caso de presentarse algún incumplimiento se hará efectiva por el monto total de las obligaciones garantizadas. </w:t>
      </w:r>
    </w:p>
    <w:p w:rsidR="002D687E" w:rsidRPr="001563CD" w:rsidRDefault="002D687E" w:rsidP="002D687E">
      <w:pPr>
        <w:pStyle w:val="Default"/>
        <w:jc w:val="both"/>
        <w:rPr>
          <w:sz w:val="18"/>
          <w:szCs w:val="18"/>
        </w:rPr>
      </w:pPr>
      <w:r w:rsidRPr="001563CD">
        <w:rPr>
          <w:b/>
          <w:bCs/>
          <w:sz w:val="18"/>
          <w:szCs w:val="18"/>
        </w:rPr>
        <w:t xml:space="preserve">Datos del contrato o pedido, en lo sucesivo el "Contrato": </w:t>
      </w:r>
    </w:p>
    <w:p w:rsidR="002D687E" w:rsidRPr="001563CD" w:rsidRDefault="002D687E" w:rsidP="002D687E">
      <w:pPr>
        <w:pStyle w:val="Default"/>
        <w:jc w:val="both"/>
        <w:rPr>
          <w:sz w:val="18"/>
          <w:szCs w:val="18"/>
        </w:rPr>
      </w:pPr>
      <w:r w:rsidRPr="001563CD">
        <w:rPr>
          <w:b/>
          <w:bCs/>
          <w:sz w:val="18"/>
          <w:szCs w:val="18"/>
        </w:rPr>
        <w:t xml:space="preserve">Número asignado por "la Contratante": _________________. </w:t>
      </w:r>
    </w:p>
    <w:p w:rsidR="002D687E" w:rsidRPr="001563CD" w:rsidRDefault="002D687E" w:rsidP="002D687E">
      <w:pPr>
        <w:pStyle w:val="Default"/>
        <w:jc w:val="both"/>
        <w:rPr>
          <w:sz w:val="18"/>
          <w:szCs w:val="18"/>
        </w:rPr>
      </w:pPr>
      <w:r w:rsidRPr="001563CD">
        <w:rPr>
          <w:b/>
          <w:bCs/>
          <w:sz w:val="18"/>
          <w:szCs w:val="18"/>
        </w:rPr>
        <w:t xml:space="preserve">Objeto: __________________________________________. </w:t>
      </w:r>
    </w:p>
    <w:p w:rsidR="002D687E" w:rsidRPr="001563CD" w:rsidRDefault="002D687E" w:rsidP="002D687E">
      <w:pPr>
        <w:pStyle w:val="Default"/>
        <w:jc w:val="both"/>
        <w:rPr>
          <w:sz w:val="18"/>
          <w:szCs w:val="18"/>
        </w:rPr>
      </w:pPr>
      <w:r w:rsidRPr="001563CD">
        <w:rPr>
          <w:b/>
          <w:bCs/>
          <w:sz w:val="18"/>
          <w:szCs w:val="18"/>
        </w:rPr>
        <w:t>Monto del Contrato: (</w:t>
      </w:r>
      <w:r w:rsidRPr="001563CD">
        <w:rPr>
          <w:sz w:val="18"/>
          <w:szCs w:val="18"/>
        </w:rPr>
        <w:t xml:space="preserve">Con número y letra, sin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_________________________________________. </w:t>
      </w:r>
    </w:p>
    <w:p w:rsidR="002D687E" w:rsidRPr="001563CD" w:rsidRDefault="002D687E" w:rsidP="002D687E">
      <w:pPr>
        <w:pStyle w:val="Default"/>
        <w:jc w:val="both"/>
        <w:rPr>
          <w:sz w:val="18"/>
          <w:szCs w:val="18"/>
        </w:rPr>
      </w:pPr>
      <w:r w:rsidRPr="001563CD">
        <w:rPr>
          <w:b/>
          <w:bCs/>
          <w:sz w:val="18"/>
          <w:szCs w:val="18"/>
        </w:rPr>
        <w:t xml:space="preserve">Fecha de suscripción: ______________________________. </w:t>
      </w:r>
    </w:p>
    <w:p w:rsidR="002D687E" w:rsidRPr="001563CD" w:rsidRDefault="002D687E" w:rsidP="002D687E">
      <w:pPr>
        <w:pStyle w:val="Default"/>
        <w:jc w:val="both"/>
        <w:rPr>
          <w:sz w:val="18"/>
          <w:szCs w:val="18"/>
        </w:rPr>
      </w:pPr>
      <w:r w:rsidRPr="001563CD">
        <w:rPr>
          <w:b/>
          <w:bCs/>
          <w:sz w:val="18"/>
          <w:szCs w:val="18"/>
        </w:rPr>
        <w:t xml:space="preserve">Tipo: </w:t>
      </w:r>
      <w:r w:rsidRPr="001563CD">
        <w:rPr>
          <w:sz w:val="18"/>
          <w:szCs w:val="18"/>
        </w:rPr>
        <w:t xml:space="preserve">(Adquisiciones, Arrendamientos, Servicios,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Obligación contractual para la garantía de cumplimiento: </w:t>
      </w:r>
      <w:r w:rsidRPr="001563CD">
        <w:rPr>
          <w:sz w:val="18"/>
          <w:szCs w:val="18"/>
        </w:rPr>
        <w:t xml:space="preserve">(Divisible o Indivisible, de conformidad con lo estipulado en el contrato) </w:t>
      </w:r>
    </w:p>
    <w:p w:rsidR="002D687E" w:rsidRPr="001563CD" w:rsidRDefault="002D687E" w:rsidP="002D687E">
      <w:pPr>
        <w:pStyle w:val="Default"/>
        <w:jc w:val="both"/>
        <w:rPr>
          <w:sz w:val="18"/>
          <w:szCs w:val="18"/>
        </w:rPr>
      </w:pPr>
      <w:r w:rsidRPr="001563CD">
        <w:rPr>
          <w:b/>
          <w:bCs/>
          <w:sz w:val="18"/>
          <w:szCs w:val="18"/>
        </w:rPr>
        <w:t xml:space="preserve">Procedimiento al que se sujetará la presente póliza de fianza para hacerla efectiva: </w:t>
      </w:r>
      <w:r w:rsidRPr="001563CD">
        <w:rPr>
          <w:sz w:val="18"/>
          <w:szCs w:val="18"/>
        </w:rPr>
        <w:t xml:space="preserve">El previsto en el artículo 279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Competencia y Jurisdicción: </w:t>
      </w:r>
      <w:r w:rsidRPr="001563CD">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D687E" w:rsidRPr="001563CD" w:rsidRDefault="002D687E" w:rsidP="002D687E">
      <w:pPr>
        <w:pStyle w:val="Default"/>
        <w:jc w:val="both"/>
        <w:rPr>
          <w:sz w:val="18"/>
          <w:szCs w:val="18"/>
        </w:rPr>
      </w:pPr>
      <w:r w:rsidRPr="001563CD">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D687E" w:rsidRPr="001563CD" w:rsidRDefault="002D687E" w:rsidP="002D687E">
      <w:pPr>
        <w:pStyle w:val="Default"/>
        <w:jc w:val="both"/>
        <w:rPr>
          <w:sz w:val="18"/>
          <w:szCs w:val="18"/>
        </w:rPr>
      </w:pPr>
      <w:r w:rsidRPr="001563CD">
        <w:rPr>
          <w:sz w:val="18"/>
          <w:szCs w:val="18"/>
        </w:rPr>
        <w:t xml:space="preserve">Validación de la fianza en el portal de internet, dirección electrónica www.amig.org.mx </w:t>
      </w:r>
    </w:p>
    <w:p w:rsidR="002D687E" w:rsidRPr="001563CD" w:rsidRDefault="002D687E" w:rsidP="002D687E">
      <w:pPr>
        <w:pStyle w:val="Default"/>
        <w:jc w:val="both"/>
        <w:rPr>
          <w:sz w:val="18"/>
          <w:szCs w:val="18"/>
        </w:rPr>
      </w:pPr>
      <w:r w:rsidRPr="001563CD">
        <w:rPr>
          <w:sz w:val="18"/>
          <w:szCs w:val="18"/>
        </w:rPr>
        <w:t>(Nombre del representante de la Afianzadora o Aseguradora)_______</w:t>
      </w:r>
    </w:p>
    <w:p w:rsidR="002D687E" w:rsidRPr="001563CD" w:rsidRDefault="002D687E" w:rsidP="002D687E">
      <w:pPr>
        <w:pStyle w:val="Default"/>
        <w:pageBreakBefore/>
        <w:jc w:val="both"/>
        <w:rPr>
          <w:sz w:val="18"/>
          <w:szCs w:val="18"/>
        </w:rPr>
      </w:pPr>
      <w:r w:rsidRPr="001563CD">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PRIMERA. - OBLIGACIÓN GARANTIZADA. </w:t>
      </w:r>
    </w:p>
    <w:p w:rsidR="002D687E" w:rsidRPr="001563CD" w:rsidRDefault="002D687E" w:rsidP="002D687E">
      <w:pPr>
        <w:pStyle w:val="Default"/>
        <w:jc w:val="both"/>
        <w:rPr>
          <w:sz w:val="18"/>
          <w:szCs w:val="18"/>
        </w:rPr>
      </w:pPr>
      <w:r w:rsidRPr="001563CD">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D687E" w:rsidRPr="001563CD" w:rsidRDefault="002D687E" w:rsidP="002D687E">
      <w:pPr>
        <w:pStyle w:val="Default"/>
        <w:jc w:val="both"/>
        <w:rPr>
          <w:sz w:val="18"/>
          <w:szCs w:val="18"/>
        </w:rPr>
      </w:pPr>
      <w:r w:rsidRPr="001563CD">
        <w:rPr>
          <w:b/>
          <w:bCs/>
          <w:sz w:val="18"/>
          <w:szCs w:val="18"/>
        </w:rPr>
        <w:t xml:space="preserve">SEGUNDA. - MONTO AFIANZADO. </w:t>
      </w:r>
    </w:p>
    <w:p w:rsidR="002D687E" w:rsidRPr="001563CD" w:rsidRDefault="002D687E" w:rsidP="002D687E">
      <w:pPr>
        <w:pStyle w:val="Default"/>
        <w:jc w:val="both"/>
        <w:rPr>
          <w:sz w:val="18"/>
          <w:szCs w:val="18"/>
        </w:rPr>
      </w:pPr>
      <w:r w:rsidRPr="001563CD">
        <w:rPr>
          <w:sz w:val="18"/>
          <w:szCs w:val="18"/>
        </w:rPr>
        <w:t>(La "Afianzadora" o la "Aseguradora"), se compromete a pagar a la Beneficiaria, hasta el monto de esta póliza, que es ___________(</w:t>
      </w:r>
      <w:r w:rsidRPr="001563CD">
        <w:rPr>
          <w:b/>
          <w:color w:val="auto"/>
          <w:sz w:val="18"/>
          <w:szCs w:val="18"/>
        </w:rPr>
        <w:t>con número y letra sin incluir el Impuesto al Valor Agregado</w:t>
      </w:r>
      <w:r w:rsidRPr="001563CD">
        <w:rPr>
          <w:sz w:val="18"/>
          <w:szCs w:val="18"/>
        </w:rPr>
        <w:t xml:space="preserve">) que representa el 10% (diez por ciento) del valor del "Contrato". </w:t>
      </w:r>
    </w:p>
    <w:p w:rsidR="002D687E" w:rsidRPr="001563CD" w:rsidRDefault="002D687E" w:rsidP="002D687E">
      <w:pPr>
        <w:pStyle w:val="Default"/>
        <w:jc w:val="both"/>
        <w:rPr>
          <w:sz w:val="18"/>
          <w:szCs w:val="18"/>
        </w:rPr>
      </w:pPr>
      <w:r w:rsidRPr="001563CD">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D687E" w:rsidRPr="001563CD" w:rsidRDefault="002D687E" w:rsidP="002D687E">
      <w:pPr>
        <w:pStyle w:val="Default"/>
        <w:jc w:val="both"/>
        <w:rPr>
          <w:sz w:val="18"/>
          <w:szCs w:val="18"/>
        </w:rPr>
      </w:pPr>
      <w:r w:rsidRPr="001563CD">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D687E" w:rsidRPr="001563CD" w:rsidRDefault="002D687E" w:rsidP="002D687E">
      <w:pPr>
        <w:pStyle w:val="Default"/>
        <w:jc w:val="both"/>
        <w:rPr>
          <w:sz w:val="18"/>
          <w:szCs w:val="18"/>
        </w:rPr>
      </w:pPr>
      <w:r w:rsidRPr="001563CD">
        <w:rPr>
          <w:b/>
          <w:bCs/>
          <w:sz w:val="18"/>
          <w:szCs w:val="18"/>
        </w:rPr>
        <w:t xml:space="preserve">TERCERA. - INDEMNIZACIÓN POR MORA. </w:t>
      </w:r>
    </w:p>
    <w:p w:rsidR="002D687E" w:rsidRPr="001563CD" w:rsidRDefault="002D687E" w:rsidP="002D687E">
      <w:pPr>
        <w:pStyle w:val="Default"/>
        <w:jc w:val="both"/>
        <w:rPr>
          <w:sz w:val="18"/>
          <w:szCs w:val="18"/>
        </w:rPr>
      </w:pPr>
      <w:r w:rsidRPr="001563CD">
        <w:rPr>
          <w:sz w:val="18"/>
          <w:szCs w:val="18"/>
        </w:rPr>
        <w:t xml:space="preserve">(La "Afianzadora" o la "Aseguradora"), se obliga a pagar la indemnización por mora que en su caso proceda de conformidad con el artículo 283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CUARTA. - VIGENCIA. </w:t>
      </w:r>
    </w:p>
    <w:p w:rsidR="002D687E" w:rsidRPr="001563CD" w:rsidRDefault="002D687E" w:rsidP="002D687E">
      <w:pPr>
        <w:pStyle w:val="Default"/>
        <w:jc w:val="both"/>
        <w:rPr>
          <w:sz w:val="18"/>
          <w:szCs w:val="18"/>
        </w:rPr>
      </w:pPr>
      <w:r w:rsidRPr="001563CD">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1563CD">
        <w:rPr>
          <w:b/>
          <w:sz w:val="18"/>
          <w:szCs w:val="18"/>
        </w:rPr>
        <w:t>nombre del 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D687E" w:rsidRPr="001563CD" w:rsidRDefault="002D687E" w:rsidP="002D687E">
      <w:pPr>
        <w:pStyle w:val="Default"/>
        <w:jc w:val="both"/>
        <w:rPr>
          <w:sz w:val="18"/>
          <w:szCs w:val="18"/>
        </w:rPr>
      </w:pPr>
      <w:r w:rsidRPr="001563CD">
        <w:rPr>
          <w:sz w:val="18"/>
          <w:szCs w:val="18"/>
        </w:rPr>
        <w:t xml:space="preserve">De esta forma la vigencia de la fianza no podrá acotarse en razón del plazo establecido para cumplir la o las obligaciones contractuales. </w:t>
      </w:r>
    </w:p>
    <w:p w:rsidR="002D687E" w:rsidRPr="001563CD" w:rsidRDefault="002D687E" w:rsidP="002D687E">
      <w:pPr>
        <w:pStyle w:val="Default"/>
        <w:jc w:val="both"/>
        <w:rPr>
          <w:sz w:val="18"/>
          <w:szCs w:val="18"/>
        </w:rPr>
      </w:pPr>
      <w:r w:rsidRPr="001563CD">
        <w:rPr>
          <w:b/>
          <w:bCs/>
          <w:sz w:val="18"/>
          <w:szCs w:val="18"/>
        </w:rPr>
        <w:t xml:space="preserve">QUINTA. - PRÓRROGAS, ESPERAS O AMPLIACIÓN AL PLAZO DEL CONTRATO. </w:t>
      </w:r>
    </w:p>
    <w:p w:rsidR="002D687E" w:rsidRPr="001563CD" w:rsidRDefault="002D687E" w:rsidP="002D687E">
      <w:pPr>
        <w:pStyle w:val="Default"/>
        <w:jc w:val="both"/>
        <w:rPr>
          <w:sz w:val="18"/>
          <w:szCs w:val="18"/>
        </w:rPr>
      </w:pPr>
      <w:r w:rsidRPr="001563CD">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D687E" w:rsidRPr="001563CD" w:rsidRDefault="002D687E" w:rsidP="002D687E">
      <w:pPr>
        <w:pStyle w:val="Default"/>
        <w:jc w:val="both"/>
        <w:rPr>
          <w:sz w:val="18"/>
          <w:szCs w:val="18"/>
        </w:rPr>
      </w:pPr>
      <w:r w:rsidRPr="001563CD">
        <w:rPr>
          <w:b/>
          <w:bCs/>
          <w:sz w:val="18"/>
          <w:szCs w:val="18"/>
        </w:rPr>
        <w:t xml:space="preserve">SEXTA. - SUPUESTOS DE SUSPENSIÓN. </w:t>
      </w:r>
    </w:p>
    <w:p w:rsidR="002D687E" w:rsidRPr="001563CD" w:rsidRDefault="002D687E" w:rsidP="002D687E">
      <w:pPr>
        <w:pStyle w:val="Default"/>
        <w:jc w:val="both"/>
        <w:rPr>
          <w:sz w:val="18"/>
          <w:szCs w:val="18"/>
        </w:rPr>
      </w:pPr>
      <w:r w:rsidRPr="001563CD">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D687E" w:rsidRPr="001563CD" w:rsidRDefault="002D687E" w:rsidP="002D687E">
      <w:pPr>
        <w:pStyle w:val="Default"/>
        <w:pageBreakBefore/>
        <w:jc w:val="both"/>
        <w:rPr>
          <w:sz w:val="18"/>
          <w:szCs w:val="18"/>
        </w:rPr>
      </w:pPr>
      <w:r w:rsidRPr="001563CD">
        <w:rPr>
          <w:sz w:val="18"/>
          <w:szCs w:val="18"/>
        </w:rPr>
        <w:lastRenderedPageBreak/>
        <w:t xml:space="preserve">de Instituciones de Seguros y de Fianzas, para lo cual bastará que el fiado exhiba a (la "Afianzadora o a la Aseguradora") dichos documentos expedidos por "la Contratante". </w:t>
      </w:r>
    </w:p>
    <w:p w:rsidR="002D687E" w:rsidRPr="001563CD" w:rsidRDefault="002D687E" w:rsidP="002D687E">
      <w:pPr>
        <w:pStyle w:val="Default"/>
        <w:jc w:val="both"/>
        <w:rPr>
          <w:sz w:val="18"/>
          <w:szCs w:val="18"/>
        </w:rPr>
      </w:pPr>
      <w:r w:rsidRPr="001563CD">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D687E" w:rsidRPr="001563CD" w:rsidRDefault="002D687E" w:rsidP="002D687E">
      <w:pPr>
        <w:pStyle w:val="Default"/>
        <w:jc w:val="both"/>
        <w:rPr>
          <w:sz w:val="18"/>
          <w:szCs w:val="18"/>
        </w:rPr>
      </w:pPr>
      <w:r w:rsidRPr="001563CD">
        <w:rPr>
          <w:b/>
          <w:bCs/>
          <w:sz w:val="18"/>
          <w:szCs w:val="18"/>
        </w:rPr>
        <w:t xml:space="preserve">SÉPTIMA. - SUBJUDICIDAD. </w:t>
      </w:r>
    </w:p>
    <w:p w:rsidR="002D687E" w:rsidRPr="001563CD" w:rsidRDefault="002D687E" w:rsidP="002D687E">
      <w:pPr>
        <w:pStyle w:val="Default"/>
        <w:jc w:val="both"/>
        <w:rPr>
          <w:sz w:val="18"/>
          <w:szCs w:val="18"/>
        </w:rPr>
      </w:pPr>
      <w:r w:rsidRPr="001563CD">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2D687E" w:rsidRPr="001563CD" w:rsidRDefault="002D687E" w:rsidP="002D687E">
      <w:pPr>
        <w:pStyle w:val="Default"/>
        <w:jc w:val="both"/>
        <w:rPr>
          <w:sz w:val="18"/>
          <w:szCs w:val="18"/>
        </w:rPr>
      </w:pPr>
      <w:r w:rsidRPr="001563CD">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D687E" w:rsidRPr="001563CD" w:rsidRDefault="002D687E" w:rsidP="002D687E">
      <w:pPr>
        <w:pStyle w:val="Default"/>
        <w:jc w:val="both"/>
        <w:rPr>
          <w:sz w:val="18"/>
          <w:szCs w:val="18"/>
        </w:rPr>
      </w:pPr>
      <w:r w:rsidRPr="001563CD">
        <w:rPr>
          <w:b/>
          <w:bCs/>
          <w:sz w:val="18"/>
          <w:szCs w:val="18"/>
        </w:rPr>
        <w:t xml:space="preserve">OCTAVA. - COAFIANZAMIENTO O YUXTAPOSICIÓN DE GARANTÍAS. </w:t>
      </w:r>
    </w:p>
    <w:p w:rsidR="002D687E" w:rsidRPr="001563CD" w:rsidRDefault="002D687E" w:rsidP="002D687E">
      <w:pPr>
        <w:pStyle w:val="Default"/>
        <w:jc w:val="both"/>
        <w:rPr>
          <w:sz w:val="18"/>
          <w:szCs w:val="18"/>
        </w:rPr>
      </w:pPr>
      <w:r w:rsidRPr="001563CD">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D687E" w:rsidRPr="001563CD" w:rsidRDefault="002D687E" w:rsidP="002D687E">
      <w:pPr>
        <w:pStyle w:val="Default"/>
        <w:jc w:val="both"/>
        <w:rPr>
          <w:sz w:val="18"/>
          <w:szCs w:val="18"/>
        </w:rPr>
      </w:pPr>
      <w:r w:rsidRPr="001563CD">
        <w:rPr>
          <w:b/>
          <w:bCs/>
          <w:sz w:val="18"/>
          <w:szCs w:val="18"/>
        </w:rPr>
        <w:t xml:space="preserve">NOVENA. - CANCELACIÓN DE LA FIANZA. </w:t>
      </w:r>
    </w:p>
    <w:p w:rsidR="002D687E" w:rsidRPr="001563CD" w:rsidRDefault="002D687E" w:rsidP="002D687E">
      <w:pPr>
        <w:pStyle w:val="Default"/>
        <w:jc w:val="both"/>
        <w:rPr>
          <w:sz w:val="18"/>
          <w:szCs w:val="18"/>
        </w:rPr>
      </w:pPr>
      <w:r w:rsidRPr="001563CD">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D687E" w:rsidRPr="001563CD" w:rsidRDefault="002D687E" w:rsidP="002D687E">
      <w:pPr>
        <w:pStyle w:val="Default"/>
        <w:jc w:val="both"/>
        <w:rPr>
          <w:sz w:val="18"/>
          <w:szCs w:val="18"/>
        </w:rPr>
      </w:pPr>
      <w:r w:rsidRPr="001563CD">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D687E" w:rsidRPr="001563CD" w:rsidRDefault="002D687E" w:rsidP="002D687E">
      <w:pPr>
        <w:pStyle w:val="Default"/>
        <w:jc w:val="both"/>
        <w:rPr>
          <w:sz w:val="18"/>
          <w:szCs w:val="18"/>
        </w:rPr>
      </w:pPr>
      <w:r w:rsidRPr="001563CD">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w:t>
      </w:r>
      <w:r w:rsidR="000B329C">
        <w:rPr>
          <w:sz w:val="18"/>
          <w:szCs w:val="18"/>
        </w:rPr>
        <w:t>servicios</w:t>
      </w:r>
      <w:r w:rsidRPr="001563CD">
        <w:rPr>
          <w:sz w:val="18"/>
          <w:szCs w:val="18"/>
        </w:rPr>
        <w:t xml:space="preserve"> entregados y por el correcto funcionamiento de los mismos o por la calidad de los servicios prestados por el fiado, respecto del "Contrato" especificado en la carátula de la presente póliza y sus respectivos convenios modificatorios. </w:t>
      </w:r>
    </w:p>
    <w:p w:rsidR="002D687E" w:rsidRPr="001563CD" w:rsidRDefault="002D687E" w:rsidP="002D687E">
      <w:pPr>
        <w:pStyle w:val="Default"/>
        <w:jc w:val="both"/>
        <w:rPr>
          <w:sz w:val="18"/>
          <w:szCs w:val="18"/>
        </w:rPr>
      </w:pPr>
      <w:r w:rsidRPr="001563CD">
        <w:rPr>
          <w:b/>
          <w:bCs/>
          <w:sz w:val="18"/>
          <w:szCs w:val="18"/>
        </w:rPr>
        <w:t xml:space="preserve">DÉCIMA. - PROCEDIMIENTOS.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someterse al procedimiento previsto en el artículo 279 de la Ley de Instituciones de Seguros y de Fianzas para hacer efectiva la fianza. </w:t>
      </w:r>
    </w:p>
    <w:p w:rsidR="002D687E" w:rsidRPr="001563CD" w:rsidRDefault="002D687E" w:rsidP="002D687E">
      <w:pPr>
        <w:pStyle w:val="Default"/>
        <w:jc w:val="both"/>
        <w:rPr>
          <w:sz w:val="18"/>
          <w:szCs w:val="18"/>
        </w:rPr>
      </w:pPr>
      <w:r w:rsidRPr="001563CD">
        <w:rPr>
          <w:b/>
          <w:bCs/>
          <w:sz w:val="18"/>
          <w:szCs w:val="18"/>
        </w:rPr>
        <w:t xml:space="preserve">DÉCIMA PRIMERA. -RECLAMACIÓN </w:t>
      </w:r>
    </w:p>
    <w:p w:rsidR="002D687E" w:rsidRPr="001563CD" w:rsidRDefault="002D687E" w:rsidP="002D687E">
      <w:pPr>
        <w:pStyle w:val="Default"/>
        <w:jc w:val="both"/>
        <w:rPr>
          <w:sz w:val="18"/>
          <w:szCs w:val="18"/>
        </w:rPr>
      </w:pPr>
      <w:r w:rsidRPr="001563CD">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1563CD">
        <w:rPr>
          <w:b/>
          <w:sz w:val="18"/>
          <w:szCs w:val="18"/>
        </w:rPr>
        <w:t>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b/>
          <w:bCs/>
          <w:sz w:val="18"/>
          <w:szCs w:val="18"/>
        </w:rPr>
        <w:t xml:space="preserve">DÉCIMA SEGUNDA. - DISPOSICIONES APLICABLES. </w:t>
      </w:r>
    </w:p>
    <w:p w:rsidR="002D687E" w:rsidRPr="00987EA7" w:rsidRDefault="002D687E" w:rsidP="002D687E">
      <w:pPr>
        <w:pStyle w:val="Default"/>
        <w:jc w:val="both"/>
        <w:rPr>
          <w:sz w:val="18"/>
          <w:szCs w:val="18"/>
        </w:rPr>
      </w:pPr>
      <w:r w:rsidRPr="001563CD">
        <w:rPr>
          <w:sz w:val="18"/>
          <w:szCs w:val="18"/>
        </w:rPr>
        <w:t>Será aplicable a esta póliza, en lo no previsto por la Ley de Instituciones de Seguros y de Fianzas la legislación mercantil y a falta de disposición expresa el Código Civil Federal.</w:t>
      </w:r>
    </w:p>
    <w:p w:rsidR="00514DAC" w:rsidRPr="00987EA7" w:rsidRDefault="00514DAC">
      <w:pPr>
        <w:pStyle w:val="Ttulo5"/>
        <w:pageBreakBefore/>
        <w:spacing w:before="0" w:after="0"/>
        <w:ind w:left="0" w:firstLine="0"/>
        <w:jc w:val="center"/>
        <w:rPr>
          <w:rFonts w:ascii="Arial" w:hAnsi="Arial" w:cs="Arial"/>
        </w:rPr>
      </w:pPr>
      <w:r w:rsidRPr="00987EA7">
        <w:rPr>
          <w:rFonts w:ascii="Arial" w:hAnsi="Arial" w:cs="Arial"/>
          <w:bCs w:val="0"/>
          <w:i w:val="0"/>
          <w:sz w:val="18"/>
          <w:szCs w:val="18"/>
        </w:rPr>
        <w:lastRenderedPageBreak/>
        <w:t>ANEXO NÚMERO 10 (DIEZ)</w:t>
      </w:r>
    </w:p>
    <w:p w:rsidR="00514DAC" w:rsidRPr="00987EA7" w:rsidRDefault="00514DAC">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rPr>
      </w:pPr>
      <w:r w:rsidRPr="00987EA7">
        <w:rPr>
          <w:rFonts w:ascii="Arial" w:hAnsi="Arial" w:cs="Arial"/>
          <w:b/>
          <w:sz w:val="18"/>
          <w:szCs w:val="18"/>
        </w:rPr>
        <w:t>MODELO DE CONVENIO DE PARTICIPACIÓN CONJUNTA</w:t>
      </w:r>
    </w:p>
    <w:p w:rsidR="00514DAC" w:rsidRPr="00987EA7" w:rsidRDefault="00514DAC">
      <w:pPr>
        <w:spacing w:after="120"/>
        <w:rPr>
          <w:rFonts w:ascii="Arial" w:hAnsi="Arial" w:cs="Arial"/>
        </w:rPr>
      </w:pPr>
      <w:r w:rsidRPr="00987EA7">
        <w:rPr>
          <w:rFonts w:ascii="Arial" w:hAnsi="Arial" w:cs="Arial"/>
          <w:b/>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rsidR="00514DAC" w:rsidRPr="00987EA7" w:rsidRDefault="00514DAC">
      <w:pPr>
        <w:numPr>
          <w:ilvl w:val="1"/>
          <w:numId w:val="7"/>
        </w:numPr>
        <w:tabs>
          <w:tab w:val="left" w:pos="933"/>
          <w:tab w:val="left" w:pos="3933"/>
        </w:tabs>
        <w:ind w:left="933"/>
        <w:jc w:val="both"/>
        <w:rPr>
          <w:rFonts w:ascii="Arial" w:hAnsi="Arial" w:cs="Arial"/>
        </w:rPr>
      </w:pPr>
      <w:r w:rsidRPr="00987EA7">
        <w:rPr>
          <w:rFonts w:ascii="Arial" w:hAnsi="Arial" w:cs="Arial"/>
          <w:b/>
          <w:sz w:val="18"/>
          <w:szCs w:val="18"/>
        </w:rPr>
        <w:t>“EL LICITANTE A”</w:t>
      </w:r>
      <w:r w:rsidRPr="00987EA7">
        <w:rPr>
          <w:rFonts w:ascii="Arial" w:hAnsi="Arial" w:cs="Arial"/>
          <w:sz w:val="18"/>
          <w:szCs w:val="18"/>
        </w:rPr>
        <w:t>, DECLARA QUE:</w:t>
      </w:r>
    </w:p>
    <w:p w:rsidR="00514DAC" w:rsidRPr="00987EA7" w:rsidRDefault="00514DAC">
      <w:pPr>
        <w:tabs>
          <w:tab w:val="left" w:pos="7912"/>
        </w:tabs>
        <w:ind w:left="1985" w:hanging="851"/>
        <w:jc w:val="both"/>
        <w:rPr>
          <w:rFonts w:ascii="Arial" w:hAnsi="Arial" w:cs="Arial"/>
        </w:rPr>
      </w:pPr>
      <w:r w:rsidRPr="00987EA7">
        <w:rPr>
          <w:rFonts w:ascii="Arial" w:hAnsi="Arial" w:cs="Arial"/>
          <w:b/>
          <w:bCs/>
          <w:sz w:val="18"/>
          <w:szCs w:val="18"/>
        </w:rPr>
        <w:t>1.1.1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MEXICANAS, SEGÚN CONSTA EN EL TESTIMONIO DE LA ESCRITURA PÚBLICA </w:t>
      </w:r>
      <w:r w:rsidRPr="00987EA7">
        <w:rPr>
          <w:rFonts w:ascii="Arial" w:hAnsi="Arial" w:cs="Arial"/>
          <w:b/>
          <w:i/>
          <w:sz w:val="18"/>
          <w:szCs w:val="18"/>
          <w:u w:val="single"/>
        </w:rPr>
        <w:t>(PÓLIZA)</w:t>
      </w:r>
      <w:r w:rsidRPr="00987EA7">
        <w:rPr>
          <w:rFonts w:ascii="Arial" w:hAnsi="Arial" w:cs="Arial"/>
          <w:sz w:val="18"/>
          <w:szCs w:val="18"/>
        </w:rPr>
        <w:t xml:space="preserve"> NÚMERO ____, DE FECHA ____, OTORGADA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____, DEL ____, E INSCRITA EN EL REGISTRO PÚBLICO DE LA PROPIEDAD Y DE COMERCIO DE ______, EN EL FOLIO MERCANTIL ____ DE FECHA _____.</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sz w:val="18"/>
          <w:szCs w:val="18"/>
        </w:rPr>
      </w:pPr>
    </w:p>
    <w:p w:rsidR="00514DAC" w:rsidRPr="00987EA7" w:rsidRDefault="00514DAC">
      <w:pPr>
        <w:tabs>
          <w:tab w:val="left" w:pos="7926"/>
        </w:tabs>
        <w:ind w:left="1985" w:hanging="851"/>
        <w:jc w:val="both"/>
        <w:rPr>
          <w:rFonts w:ascii="Arial" w:hAnsi="Arial" w:cs="Arial"/>
        </w:rPr>
      </w:pPr>
      <w:r w:rsidRPr="00987EA7">
        <w:rPr>
          <w:rFonts w:ascii="Arial" w:hAnsi="Arial" w:cs="Arial"/>
          <w:sz w:val="18"/>
          <w:szCs w:val="18"/>
        </w:rPr>
        <w:tab/>
        <w:t>EL DOMICILIO DEL REPRESENTANTE LEGAL ES EL UBICADO EN ______________.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1.1.5</w:t>
      </w:r>
      <w:r w:rsidRPr="00987EA7">
        <w:rPr>
          <w:rFonts w:ascii="Arial" w:hAnsi="Arial" w:cs="Arial"/>
          <w:b/>
          <w:bCs/>
          <w:sz w:val="18"/>
          <w:szCs w:val="18"/>
        </w:rPr>
        <w:tab/>
      </w:r>
      <w:r w:rsidRPr="00987EA7">
        <w:rPr>
          <w:rFonts w:ascii="Arial" w:hAnsi="Arial" w:cs="Arial"/>
          <w:sz w:val="18"/>
          <w:szCs w:val="18"/>
        </w:rPr>
        <w:t>SEÑALA COMO DOMICILIO LEGAL PARA TODOS LOS EFECTOS QUE DERIVEN DEL PRESENTE CONVENIO, EL UBICADO EN:</w:t>
      </w:r>
    </w:p>
    <w:p w:rsidR="00514DAC" w:rsidRPr="00987EA7" w:rsidRDefault="00514DAC">
      <w:pPr>
        <w:tabs>
          <w:tab w:val="left" w:pos="4479"/>
        </w:tabs>
        <w:ind w:left="1134" w:hanging="567"/>
        <w:jc w:val="both"/>
        <w:rPr>
          <w:rFonts w:ascii="Arial" w:hAnsi="Arial" w:cs="Arial"/>
        </w:rPr>
      </w:pPr>
      <w:r w:rsidRPr="00987EA7">
        <w:rPr>
          <w:rFonts w:ascii="Arial" w:hAnsi="Arial" w:cs="Arial"/>
          <w:b/>
          <w:sz w:val="18"/>
          <w:szCs w:val="18"/>
        </w:rPr>
        <w:t>2.1</w:t>
      </w:r>
      <w:r w:rsidRPr="00987EA7">
        <w:rPr>
          <w:rFonts w:ascii="Arial" w:hAnsi="Arial" w:cs="Arial"/>
          <w:b/>
          <w:sz w:val="18"/>
          <w:szCs w:val="18"/>
        </w:rPr>
        <w:tab/>
        <w:t>“EL LICITANTE B”</w:t>
      </w:r>
      <w:r w:rsidRPr="00987EA7">
        <w:rPr>
          <w:rFonts w:ascii="Arial" w:hAnsi="Arial" w:cs="Arial"/>
          <w:bCs/>
          <w:sz w:val="18"/>
          <w:szCs w:val="18"/>
        </w:rPr>
        <w:t>,</w:t>
      </w:r>
      <w:r w:rsidRPr="00987EA7">
        <w:rPr>
          <w:rFonts w:ascii="Arial" w:hAnsi="Arial" w:cs="Arial"/>
          <w:sz w:val="18"/>
          <w:szCs w:val="18"/>
        </w:rPr>
        <w:t xml:space="preserve"> DECLARA QUE:</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DE LOS ESTADOS UNIDOS MEXICANOS, SEGÚN CONSTA EL TESTIMONIO </w:t>
      </w:r>
      <w:r w:rsidRPr="00987EA7">
        <w:rPr>
          <w:rFonts w:ascii="Arial" w:hAnsi="Arial" w:cs="Arial"/>
          <w:b/>
          <w:i/>
          <w:sz w:val="18"/>
          <w:szCs w:val="18"/>
          <w:u w:val="single"/>
        </w:rPr>
        <w:t>(PÓLIZA)</w:t>
      </w:r>
      <w:r w:rsidRPr="00987EA7">
        <w:rPr>
          <w:rFonts w:ascii="Arial" w:hAnsi="Arial" w:cs="Arial"/>
          <w:sz w:val="18"/>
          <w:szCs w:val="18"/>
        </w:rPr>
        <w:t xml:space="preserve"> DE LA ESCRITURA PÚBLICA NÚMERO ___, DE FECHA ___, PASADA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 DEL __, E INSCRITA EN EL REGISTRO PÚBLICO DE LA PROPIEDAD Y DEL COMERCIO, EN EL FOLIO MERCANTIL NÚMERO ____ DE FECHA ____.</w:t>
      </w:r>
    </w:p>
    <w:p w:rsidR="00514DAC" w:rsidRPr="00987EA7" w:rsidRDefault="00514DAC">
      <w:pPr>
        <w:tabs>
          <w:tab w:val="left" w:pos="7954"/>
        </w:tabs>
        <w:ind w:left="1985" w:hanging="851"/>
        <w:jc w:val="both"/>
        <w:rPr>
          <w:rFonts w:ascii="Arial" w:hAnsi="Arial" w:cs="Arial"/>
          <w:b/>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xml:space="preserve">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b/>
          <w:sz w:val="18"/>
          <w:szCs w:val="18"/>
        </w:rPr>
      </w:pPr>
    </w:p>
    <w:p w:rsidR="00514DAC" w:rsidRPr="00987EA7" w:rsidRDefault="00514DAC">
      <w:pPr>
        <w:tabs>
          <w:tab w:val="left" w:pos="7911"/>
        </w:tabs>
        <w:ind w:left="1980"/>
        <w:jc w:val="both"/>
        <w:rPr>
          <w:rFonts w:ascii="Arial" w:hAnsi="Arial" w:cs="Arial"/>
        </w:rPr>
      </w:pPr>
      <w:r w:rsidRPr="00987EA7">
        <w:rPr>
          <w:rFonts w:ascii="Arial" w:hAnsi="Arial" w:cs="Arial"/>
          <w:sz w:val="18"/>
          <w:szCs w:val="18"/>
        </w:rPr>
        <w:t>EL DOMICILIO DE SU REPRESENTANTE LEGAL ES EL UBICADO EN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widowControl w:val="0"/>
        <w:tabs>
          <w:tab w:val="left" w:pos="7898"/>
        </w:tabs>
        <w:overflowPunct w:val="0"/>
        <w:autoSpaceDE w:val="0"/>
        <w:ind w:left="1985" w:hanging="851"/>
        <w:jc w:val="both"/>
        <w:textAlignment w:val="baseline"/>
        <w:rPr>
          <w:rFonts w:ascii="Arial" w:hAnsi="Arial" w:cs="Arial"/>
        </w:rPr>
      </w:pPr>
      <w:r w:rsidRPr="00987EA7">
        <w:rPr>
          <w:rFonts w:ascii="Arial" w:hAnsi="Arial" w:cs="Arial"/>
          <w:b/>
          <w:bCs/>
          <w:sz w:val="18"/>
          <w:szCs w:val="18"/>
          <w:lang w:val="es-MX"/>
        </w:rPr>
        <w:t>2.1.5</w:t>
      </w:r>
      <w:r w:rsidRPr="00987EA7">
        <w:rPr>
          <w:rFonts w:ascii="Arial" w:hAnsi="Arial" w:cs="Arial"/>
          <w:b/>
          <w:bCs/>
          <w:sz w:val="18"/>
          <w:szCs w:val="18"/>
          <w:lang w:val="es-MX"/>
        </w:rPr>
        <w:tab/>
      </w:r>
      <w:r w:rsidRPr="00987EA7">
        <w:rPr>
          <w:rFonts w:ascii="Arial" w:hAnsi="Arial" w:cs="Arial"/>
          <w:sz w:val="18"/>
          <w:szCs w:val="18"/>
          <w:lang w:val="es-MX"/>
        </w:rPr>
        <w:t>SEÑALA COMO DOMICILIO LEGAL PARA TODOS LOS EFECTOS QUE DERIVEN DEL PRESENTE CONVENIO, EL UBICADO EN: ___________________________</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i/>
          <w:sz w:val="18"/>
          <w:szCs w:val="18"/>
          <w:lang w:val="es-MX"/>
        </w:rPr>
        <w:t xml:space="preserve">(MENCIONAR E IDENTIFICAR A CUÁNTOS INTEGRANTES CONFORMAN LA PARTICIPACIÓN CONJUNTA PARA LA PRESENTACIÓN </w:t>
      </w:r>
      <w:r w:rsidRPr="00987EA7">
        <w:rPr>
          <w:rFonts w:ascii="Arial" w:hAnsi="Arial" w:cs="Arial"/>
          <w:b/>
          <w:sz w:val="18"/>
          <w:szCs w:val="18"/>
          <w:lang w:val="es-MX"/>
        </w:rPr>
        <w:t>DE PROPOSICIONES).</w:t>
      </w:r>
    </w:p>
    <w:p w:rsidR="00514DAC" w:rsidRPr="00987EA7" w:rsidRDefault="00514DAC">
      <w:pPr>
        <w:ind w:left="567"/>
        <w:jc w:val="both"/>
        <w:rPr>
          <w:rFonts w:ascii="Arial" w:hAnsi="Arial" w:cs="Arial"/>
          <w:b/>
          <w:sz w:val="18"/>
          <w:szCs w:val="18"/>
          <w:lang w:val="es-MX"/>
        </w:rPr>
      </w:pPr>
    </w:p>
    <w:p w:rsidR="00514DAC" w:rsidRPr="00987EA7" w:rsidRDefault="00514DAC">
      <w:pPr>
        <w:numPr>
          <w:ilvl w:val="1"/>
          <w:numId w:val="4"/>
        </w:numPr>
        <w:tabs>
          <w:tab w:val="left" w:pos="3279"/>
        </w:tabs>
        <w:jc w:val="both"/>
        <w:rPr>
          <w:rFonts w:ascii="Arial" w:hAnsi="Arial" w:cs="Arial"/>
        </w:rPr>
      </w:pPr>
      <w:r w:rsidRPr="00987EA7">
        <w:rPr>
          <w:rFonts w:ascii="Arial" w:hAnsi="Arial" w:cs="Arial"/>
          <w:b/>
          <w:sz w:val="18"/>
          <w:szCs w:val="18"/>
        </w:rPr>
        <w:t>“LAS PARTES”</w:t>
      </w:r>
      <w:r w:rsidRPr="00987EA7">
        <w:rPr>
          <w:rFonts w:ascii="Arial" w:hAnsi="Arial" w:cs="Arial"/>
          <w:sz w:val="18"/>
          <w:szCs w:val="18"/>
        </w:rPr>
        <w:t xml:space="preserve"> DECLARAN QUE:</w:t>
      </w:r>
    </w:p>
    <w:p w:rsidR="00514DAC" w:rsidRPr="00987EA7" w:rsidRDefault="00514DAC">
      <w:pPr>
        <w:numPr>
          <w:ilvl w:val="2"/>
          <w:numId w:val="4"/>
        </w:numPr>
        <w:tabs>
          <w:tab w:val="left" w:pos="6319"/>
        </w:tabs>
        <w:jc w:val="both"/>
        <w:rPr>
          <w:rFonts w:ascii="Arial" w:hAnsi="Arial" w:cs="Arial"/>
        </w:rPr>
      </w:pPr>
      <w:r w:rsidRPr="00987EA7">
        <w:rPr>
          <w:rFonts w:ascii="Arial" w:hAnsi="Arial" w:cs="Arial"/>
          <w:sz w:val="18"/>
          <w:szCs w:val="18"/>
        </w:rPr>
        <w:t>CONOCEN LOS REQUISITOS Y CONDICIONES ESTIPULADAS EN LAS BASES DE LA CONVOCATORIA A LA LICITACIÓN PÚBLICA NACIONAL____________.</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tabs>
          <w:tab w:val="left" w:pos="5760"/>
        </w:tabs>
        <w:ind w:left="1440" w:hanging="720"/>
        <w:jc w:val="both"/>
        <w:rPr>
          <w:rFonts w:ascii="Arial" w:hAnsi="Arial" w:cs="Arial"/>
        </w:rPr>
      </w:pPr>
      <w:r w:rsidRPr="00987EA7">
        <w:rPr>
          <w:rFonts w:ascii="Arial" w:hAnsi="Arial" w:cs="Arial"/>
          <w:b/>
          <w:sz w:val="18"/>
          <w:szCs w:val="18"/>
        </w:rPr>
        <w:t>3.1.2</w:t>
      </w:r>
      <w:r w:rsidRPr="00987EA7">
        <w:rPr>
          <w:rFonts w:ascii="Arial" w:hAnsi="Arial" w:cs="Arial"/>
          <w:b/>
          <w:sz w:val="18"/>
          <w:szCs w:val="18"/>
        </w:rPr>
        <w:tab/>
      </w:r>
      <w:r w:rsidRPr="00987E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14DAC" w:rsidRPr="00987EA7" w:rsidRDefault="00514DAC">
      <w:pPr>
        <w:tabs>
          <w:tab w:val="left" w:pos="1800"/>
        </w:tabs>
        <w:overflowPunct w:val="0"/>
        <w:autoSpaceDE w:val="0"/>
        <w:jc w:val="both"/>
        <w:textAlignment w:val="baseline"/>
        <w:rPr>
          <w:rFonts w:ascii="Arial" w:hAnsi="Arial" w:cs="Arial"/>
          <w:sz w:val="18"/>
          <w:szCs w:val="18"/>
          <w:lang w:val="es-MX"/>
        </w:rPr>
      </w:pPr>
    </w:p>
    <w:p w:rsidR="00514DAC" w:rsidRPr="00987EA7" w:rsidRDefault="00514DAC">
      <w:pPr>
        <w:widowControl w:val="0"/>
        <w:overflowPunct w:val="0"/>
        <w:autoSpaceDE w:val="0"/>
        <w:ind w:left="1248" w:hanging="540"/>
        <w:jc w:val="both"/>
        <w:textAlignment w:val="baseline"/>
        <w:rPr>
          <w:rFonts w:ascii="Arial" w:hAnsi="Arial" w:cs="Arial"/>
        </w:rPr>
      </w:pPr>
      <w:r w:rsidRPr="00987EA7">
        <w:rPr>
          <w:rFonts w:ascii="Arial" w:hAnsi="Arial" w:cs="Arial"/>
          <w:sz w:val="18"/>
          <w:szCs w:val="18"/>
          <w:lang w:val="es-MX"/>
        </w:rPr>
        <w:t>EXPUESTO LO ANTERIOR, LAS PARTES OTORGAN LAS SIGUIENTES:</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jc w:val="center"/>
        <w:textAlignment w:val="baseline"/>
        <w:rPr>
          <w:rFonts w:ascii="Arial" w:hAnsi="Arial" w:cs="Arial"/>
        </w:rPr>
      </w:pPr>
      <w:r w:rsidRPr="00987EA7">
        <w:rPr>
          <w:rFonts w:ascii="Arial" w:hAnsi="Arial" w:cs="Arial"/>
          <w:b/>
          <w:sz w:val="18"/>
          <w:szCs w:val="18"/>
          <w:lang w:val="es-MX"/>
        </w:rPr>
        <w:t>CLÁUSULAS</w:t>
      </w: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PRIMERA.-</w:t>
      </w:r>
      <w:r w:rsidRPr="00987EA7">
        <w:rPr>
          <w:rFonts w:ascii="Arial" w:hAnsi="Arial" w:cs="Arial"/>
          <w:b/>
          <w:sz w:val="18"/>
          <w:szCs w:val="18"/>
          <w:lang w:val="es-MX"/>
        </w:rPr>
        <w:tab/>
        <w:t>OBJETO.- “PARTICIPACIÓN CONJUNTA”.</w:t>
      </w:r>
    </w:p>
    <w:p w:rsidR="00514DAC" w:rsidRPr="00987EA7" w:rsidRDefault="00514DAC">
      <w:pPr>
        <w:widowControl w:val="0"/>
        <w:overflowPunct w:val="0"/>
        <w:autoSpaceDE w:val="0"/>
        <w:ind w:left="1957" w:hanging="14"/>
        <w:jc w:val="both"/>
        <w:textAlignment w:val="baseline"/>
        <w:rPr>
          <w:rFonts w:ascii="Arial" w:hAnsi="Arial" w:cs="Arial"/>
          <w:b/>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514DAC" w:rsidRPr="00987EA7" w:rsidRDefault="00514DAC">
      <w:pPr>
        <w:widowControl w:val="0"/>
        <w:overflowPunct w:val="0"/>
        <w:autoSpaceDE w:val="0"/>
        <w:ind w:left="1957" w:firstLine="28"/>
        <w:jc w:val="both"/>
        <w:textAlignment w:val="baseline"/>
        <w:rPr>
          <w:rFonts w:ascii="Arial" w:hAnsi="Arial" w:cs="Arial"/>
          <w:sz w:val="18"/>
          <w:szCs w:val="18"/>
          <w:lang w:val="es-MX"/>
        </w:rPr>
      </w:pPr>
    </w:p>
    <w:p w:rsidR="00514DAC" w:rsidRPr="00987EA7" w:rsidRDefault="00514DAC">
      <w:pPr>
        <w:widowControl w:val="0"/>
        <w:overflowPunct w:val="0"/>
        <w:autoSpaceDE w:val="0"/>
        <w:ind w:left="1957" w:hanging="14"/>
        <w:jc w:val="both"/>
        <w:textAlignment w:val="baseline"/>
        <w:rPr>
          <w:rFonts w:ascii="Arial" w:hAnsi="Arial" w:cs="Arial"/>
        </w:rPr>
      </w:pPr>
      <w:r w:rsidRPr="00987EA7">
        <w:rPr>
          <w:rFonts w:ascii="Arial" w:hAnsi="Arial" w:cs="Arial"/>
          <w:b/>
          <w:sz w:val="18"/>
          <w:szCs w:val="18"/>
          <w:lang w:val="es-MX"/>
        </w:rPr>
        <w:t>LICITANTE “A”:</w:t>
      </w:r>
      <w:r w:rsidRPr="00987EA7">
        <w:rPr>
          <w:rFonts w:ascii="Arial" w:hAnsi="Arial" w:cs="Arial"/>
          <w:sz w:val="18"/>
          <w:szCs w:val="18"/>
          <w:lang w:val="es-MX"/>
        </w:rPr>
        <w:t xml:space="preserve"> </w:t>
      </w:r>
      <w:r w:rsidRPr="00987EA7">
        <w:rPr>
          <w:rFonts w:ascii="Arial" w:hAnsi="Arial" w:cs="Arial"/>
          <w:b/>
          <w:i/>
          <w:sz w:val="18"/>
          <w:szCs w:val="18"/>
          <w:u w:val="single"/>
          <w:lang w:val="es-MX"/>
        </w:rPr>
        <w:t>(DESCRIBIR LA PARTE QUE SE OBLIGA A SUMINISTRAR)</w:t>
      </w:r>
      <w:r w:rsidRPr="00987EA7">
        <w:rPr>
          <w:rFonts w:ascii="Arial" w:hAnsi="Arial" w:cs="Arial"/>
          <w:sz w:val="18"/>
          <w:szCs w:val="18"/>
          <w:lang w:val="es-MX"/>
        </w:rPr>
        <w:t>.</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71"/>
        <w:jc w:val="both"/>
        <w:textAlignment w:val="baseline"/>
        <w:rPr>
          <w:rFonts w:ascii="Arial" w:hAnsi="Arial" w:cs="Arial"/>
        </w:rPr>
      </w:pPr>
      <w:r w:rsidRPr="00987EA7">
        <w:rPr>
          <w:rFonts w:ascii="Arial" w:hAnsi="Arial" w:cs="Arial"/>
          <w:i/>
          <w:sz w:val="18"/>
          <w:szCs w:val="18"/>
          <w:u w:val="single"/>
          <w:lang w:val="es-MX"/>
        </w:rPr>
        <w:t xml:space="preserve">(CADA UNO DE LOS INTEGRANTES QUE CONFORMAN LA PARTICIPACIÓN CONJUNTA PARA LA PRESENTACIÓN </w:t>
      </w:r>
      <w:r w:rsidRPr="00987EA7">
        <w:rPr>
          <w:rFonts w:ascii="Arial" w:hAnsi="Arial" w:cs="Arial"/>
          <w:i/>
          <w:sz w:val="18"/>
          <w:szCs w:val="18"/>
          <w:lang w:val="es-MX"/>
        </w:rPr>
        <w:t xml:space="preserve">DE </w:t>
      </w:r>
      <w:r w:rsidRPr="00987EA7">
        <w:rPr>
          <w:rFonts w:ascii="Arial" w:hAnsi="Arial" w:cs="Arial"/>
          <w:sz w:val="18"/>
          <w:szCs w:val="18"/>
          <w:lang w:val="es-MX"/>
        </w:rPr>
        <w:t>PROPOSICIONES DEBERÁ DESCRIBIR LA PARTE QUE SE OBLIGA A ENTREGAR).</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lastRenderedPageBreak/>
        <w:t>SEGUNDA.-</w:t>
      </w:r>
      <w:r w:rsidRPr="00987EA7">
        <w:rPr>
          <w:rFonts w:ascii="Arial" w:hAnsi="Arial" w:cs="Arial"/>
          <w:b/>
          <w:sz w:val="18"/>
          <w:szCs w:val="18"/>
          <w:lang w:val="es-MX"/>
        </w:rPr>
        <w:tab/>
        <w:t>REPRESENTANTE COMÚN Y OBLIGADO SOLIDARIO.</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71" w:hanging="1431"/>
        <w:jc w:val="both"/>
        <w:textAlignment w:val="baseline"/>
        <w:rPr>
          <w:rFonts w:ascii="Arial" w:hAnsi="Arial" w:cs="Arial"/>
        </w:rPr>
      </w:pPr>
      <w:r w:rsidRPr="00987EA7">
        <w:rPr>
          <w:rFonts w:ascii="Arial" w:hAnsi="Arial" w:cs="Arial"/>
          <w:b/>
          <w:sz w:val="18"/>
          <w:szCs w:val="18"/>
          <w:lang w:val="es-MX"/>
        </w:rPr>
        <w:t xml:space="preserve">TERCERA.- </w:t>
      </w:r>
      <w:r w:rsidRPr="00987EA7">
        <w:rPr>
          <w:rFonts w:ascii="Arial" w:hAnsi="Arial" w:cs="Arial"/>
          <w:b/>
          <w:sz w:val="18"/>
          <w:szCs w:val="18"/>
          <w:lang w:val="es-MX"/>
        </w:rPr>
        <w:tab/>
        <w:t>DEL COBRO DE LAS FACTURAS.</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EXPRESAMENTE, QUE “EL LICITANTE____ </w:t>
      </w:r>
      <w:r w:rsidRPr="00987EA7">
        <w:rPr>
          <w:rFonts w:ascii="Arial" w:hAnsi="Arial" w:cs="Arial"/>
          <w:b/>
          <w:i/>
          <w:sz w:val="18"/>
          <w:szCs w:val="18"/>
          <w:u w:val="single"/>
          <w:lang w:val="es-MX"/>
        </w:rPr>
        <w:t>(LOS LICITANTES, DEBERÁN INDICAR CUÁL DE ELLOS ESTARÁ FACULTADO PARA REALIZAR EL COBRO)</w:t>
      </w:r>
      <w:r w:rsidRPr="00987E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rsidR="00514DAC" w:rsidRPr="00987EA7" w:rsidRDefault="00514DAC">
      <w:pPr>
        <w:widowControl w:val="0"/>
        <w:overflowPunct w:val="0"/>
        <w:autoSpaceDE w:val="0"/>
        <w:ind w:left="1985" w:hanging="1425"/>
        <w:jc w:val="both"/>
        <w:textAlignment w:val="baseline"/>
        <w:rPr>
          <w:rFonts w:ascii="Arial" w:hAnsi="Arial" w:cs="Arial"/>
          <w:bCs/>
          <w:sz w:val="18"/>
          <w:szCs w:val="18"/>
          <w:lang w:val="es-MX"/>
        </w:rPr>
      </w:pPr>
    </w:p>
    <w:p w:rsidR="00514DAC" w:rsidRPr="00987EA7" w:rsidRDefault="00514DAC">
      <w:pPr>
        <w:widowControl w:val="0"/>
        <w:overflowPunct w:val="0"/>
        <w:autoSpaceDE w:val="0"/>
        <w:ind w:left="1985" w:hanging="1425"/>
        <w:jc w:val="both"/>
        <w:textAlignment w:val="baseline"/>
        <w:rPr>
          <w:rFonts w:ascii="Arial" w:hAnsi="Arial" w:cs="Arial"/>
        </w:rPr>
      </w:pPr>
      <w:r w:rsidRPr="00987EA7">
        <w:rPr>
          <w:rFonts w:ascii="Arial" w:hAnsi="Arial" w:cs="Arial"/>
          <w:b/>
          <w:sz w:val="18"/>
          <w:szCs w:val="18"/>
          <w:lang w:val="es-MX"/>
        </w:rPr>
        <w:t xml:space="preserve">CUARTA.- </w:t>
      </w:r>
      <w:r w:rsidRPr="00987EA7">
        <w:rPr>
          <w:rFonts w:ascii="Arial" w:hAnsi="Arial" w:cs="Arial"/>
          <w:b/>
          <w:sz w:val="18"/>
          <w:szCs w:val="18"/>
          <w:lang w:val="es-MX"/>
        </w:rPr>
        <w:tab/>
        <w:t>VIGENCIA.</w:t>
      </w: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99" w:hanging="1459"/>
        <w:jc w:val="both"/>
        <w:textAlignment w:val="baseline"/>
        <w:rPr>
          <w:rFonts w:ascii="Arial" w:hAnsi="Arial" w:cs="Arial"/>
        </w:rPr>
      </w:pPr>
      <w:r w:rsidRPr="00987EA7">
        <w:rPr>
          <w:rFonts w:ascii="Arial" w:hAnsi="Arial" w:cs="Arial"/>
          <w:b/>
          <w:sz w:val="18"/>
          <w:szCs w:val="18"/>
          <w:lang w:val="es-MX"/>
        </w:rPr>
        <w:t>QUINTA.-</w:t>
      </w:r>
      <w:r w:rsidRPr="00987EA7">
        <w:rPr>
          <w:rFonts w:ascii="Arial" w:hAnsi="Arial" w:cs="Arial"/>
          <w:b/>
          <w:sz w:val="18"/>
          <w:szCs w:val="18"/>
          <w:lang w:val="es-MX"/>
        </w:rPr>
        <w:tab/>
        <w:t>OBLIGACIONES.</w:t>
      </w:r>
    </w:p>
    <w:p w:rsidR="00514DAC" w:rsidRPr="00987EA7" w:rsidRDefault="00514DAC">
      <w:pPr>
        <w:widowControl w:val="0"/>
        <w:overflowPunct w:val="0"/>
        <w:autoSpaceDE w:val="0"/>
        <w:ind w:left="1999"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514DAC" w:rsidRPr="00987EA7" w:rsidRDefault="00514DAC">
      <w:pPr>
        <w:widowControl w:val="0"/>
        <w:overflowPunct w:val="0"/>
        <w:autoSpaceDE w:val="0"/>
        <w:ind w:left="1999"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 xml:space="preserve">LEÍDO QUE FUE EL PRESENTE CONVENIO POR </w:t>
      </w:r>
      <w:r w:rsidRPr="00987EA7">
        <w:rPr>
          <w:rFonts w:ascii="Arial" w:hAnsi="Arial" w:cs="Arial"/>
          <w:b/>
          <w:sz w:val="18"/>
          <w:szCs w:val="18"/>
          <w:lang w:val="es-MX"/>
        </w:rPr>
        <w:t>“LAS PARTES”</w:t>
      </w:r>
      <w:r w:rsidRPr="00987E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DE 20___.</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14DAC" w:rsidRPr="00987EA7">
        <w:tc>
          <w:tcPr>
            <w:tcW w:w="3600" w:type="dxa"/>
            <w:tcBorders>
              <w:bottom w:val="single" w:sz="4" w:space="0" w:color="000000"/>
            </w:tcBorders>
            <w:shd w:val="clear" w:color="auto" w:fill="auto"/>
          </w:tcPr>
          <w:p w:rsidR="00514DAC" w:rsidRPr="00987EA7" w:rsidRDefault="00514DAC">
            <w:pPr>
              <w:widowControl w:val="0"/>
              <w:overflowPunct w:val="0"/>
              <w:autoSpaceDE w:val="0"/>
              <w:snapToGrid w:val="0"/>
              <w:ind w:left="540" w:hanging="540"/>
              <w:jc w:val="center"/>
              <w:textAlignment w:val="baseline"/>
              <w:rPr>
                <w:rFonts w:ascii="Arial" w:hAnsi="Arial" w:cs="Arial"/>
              </w:rPr>
            </w:pPr>
            <w:r w:rsidRPr="00987EA7">
              <w:rPr>
                <w:rFonts w:ascii="Arial" w:hAnsi="Arial" w:cs="Arial"/>
                <w:sz w:val="18"/>
                <w:szCs w:val="18"/>
                <w:lang w:val="es-MX"/>
              </w:rPr>
              <w:t>“</w:t>
            </w:r>
            <w:r w:rsidRPr="00987EA7">
              <w:rPr>
                <w:rFonts w:ascii="Arial" w:hAnsi="Arial" w:cs="Arial"/>
                <w:b/>
                <w:sz w:val="18"/>
                <w:szCs w:val="18"/>
                <w:lang w:val="es-MX"/>
              </w:rPr>
              <w:t>EL LICITANTE A”</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rPr>
            </w:pPr>
            <w:r w:rsidRPr="00987EA7">
              <w:rPr>
                <w:rFonts w:ascii="Arial" w:eastAsia="Montserrat Medium" w:hAnsi="Arial" w:cs="Arial"/>
                <w:b/>
                <w:sz w:val="18"/>
                <w:szCs w:val="18"/>
                <w:lang w:val="es-MX"/>
              </w:rPr>
              <w:t xml:space="preserve">     </w:t>
            </w:r>
            <w:r w:rsidRPr="00987EA7">
              <w:rPr>
                <w:rFonts w:ascii="Arial" w:hAnsi="Arial" w:cs="Arial"/>
                <w:b/>
                <w:sz w:val="18"/>
                <w:szCs w:val="18"/>
                <w:lang w:val="es-MX"/>
              </w:rPr>
              <w:t>“EL LICITANTE B”</w:t>
            </w:r>
          </w:p>
          <w:p w:rsidR="00514DAC" w:rsidRPr="00987EA7" w:rsidRDefault="00514DAC">
            <w:pPr>
              <w:widowControl w:val="0"/>
              <w:overflowPunct w:val="0"/>
              <w:autoSpaceDE w:val="0"/>
              <w:ind w:hanging="540"/>
              <w:jc w:val="center"/>
              <w:textAlignment w:val="baseline"/>
              <w:rPr>
                <w:rFonts w:ascii="Arial" w:hAnsi="Arial" w:cs="Arial"/>
                <w:b/>
                <w:sz w:val="18"/>
                <w:szCs w:val="18"/>
                <w:lang w:val="es-MX"/>
              </w:rPr>
            </w:pPr>
          </w:p>
        </w:tc>
      </w:tr>
      <w:tr w:rsidR="00514DAC" w:rsidRPr="00987EA7">
        <w:tc>
          <w:tcPr>
            <w:tcW w:w="3600" w:type="dxa"/>
            <w:tcBorders>
              <w:top w:val="single" w:sz="4" w:space="0" w:color="000000"/>
            </w:tcBorders>
            <w:shd w:val="clear" w:color="auto" w:fill="auto"/>
          </w:tcPr>
          <w:p w:rsidR="00514DAC" w:rsidRPr="00987EA7" w:rsidRDefault="00514DAC">
            <w:pPr>
              <w:keepNext/>
              <w:numPr>
                <w:ilvl w:val="0"/>
                <w:numId w:val="3"/>
              </w:numPr>
              <w:tabs>
                <w:tab w:val="left" w:pos="0"/>
              </w:tabs>
              <w:snapToGrid w:val="0"/>
              <w:ind w:left="0" w:firstLine="0"/>
              <w:jc w:val="center"/>
              <w:rPr>
                <w:rFonts w:ascii="Arial" w:hAnsi="Arial" w:cs="Arial"/>
              </w:rPr>
            </w:pPr>
            <w:r w:rsidRPr="00987EA7">
              <w:rPr>
                <w:rFonts w:ascii="Arial" w:hAnsi="Arial" w:cs="Arial"/>
                <w:b/>
                <w:bCs/>
                <w:sz w:val="18"/>
                <w:szCs w:val="18"/>
                <w:lang w:val="es-MX"/>
              </w:rPr>
              <w:t>NOMBRE Y CARGO</w:t>
            </w:r>
          </w:p>
          <w:p w:rsidR="00514DAC" w:rsidRPr="00987EA7" w:rsidRDefault="00514DAC">
            <w:pPr>
              <w:jc w:val="center"/>
              <w:rPr>
                <w:rFonts w:ascii="Arial" w:hAnsi="Arial" w:cs="Arial"/>
              </w:rPr>
            </w:pPr>
            <w:r w:rsidRPr="00987EA7">
              <w:rPr>
                <w:rFonts w:ascii="Arial" w:hAnsi="Arial" w:cs="Arial"/>
                <w:b/>
                <w:sz w:val="18"/>
                <w:szCs w:val="18"/>
              </w:rPr>
              <w:t>DEL APODERADO LEGAL</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tc>
        <w:tc>
          <w:tcPr>
            <w:tcW w:w="3240" w:type="dxa"/>
            <w:tcBorders>
              <w:top w:val="single" w:sz="4" w:space="0" w:color="000000"/>
            </w:tcBorders>
            <w:shd w:val="clear" w:color="auto" w:fill="auto"/>
          </w:tcPr>
          <w:p w:rsidR="00514DAC" w:rsidRPr="00987EA7" w:rsidRDefault="00514DAC">
            <w:pPr>
              <w:snapToGrid w:val="0"/>
              <w:jc w:val="center"/>
              <w:rPr>
                <w:rFonts w:ascii="Arial" w:hAnsi="Arial" w:cs="Arial"/>
              </w:rPr>
            </w:pPr>
            <w:r w:rsidRPr="00987EA7">
              <w:rPr>
                <w:rFonts w:ascii="Arial" w:hAnsi="Arial" w:cs="Arial"/>
                <w:b/>
                <w:sz w:val="18"/>
                <w:szCs w:val="18"/>
              </w:rPr>
              <w:t xml:space="preserve">NOMBRE Y CARGO </w:t>
            </w:r>
          </w:p>
          <w:p w:rsidR="00514DAC" w:rsidRPr="00987EA7" w:rsidRDefault="00514DAC">
            <w:pPr>
              <w:jc w:val="center"/>
              <w:rPr>
                <w:rFonts w:ascii="Arial" w:hAnsi="Arial" w:cs="Arial"/>
              </w:rPr>
            </w:pPr>
            <w:r w:rsidRPr="00987EA7">
              <w:rPr>
                <w:rFonts w:ascii="Arial" w:hAnsi="Arial" w:cs="Arial"/>
                <w:b/>
                <w:sz w:val="18"/>
                <w:szCs w:val="18"/>
              </w:rPr>
              <w:t>DEL APODERADO LEGAL</w:t>
            </w:r>
          </w:p>
        </w:tc>
      </w:tr>
    </w:tbl>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b/>
          <w:sz w:val="18"/>
          <w:szCs w:val="18"/>
        </w:rPr>
        <w:t>ANEXO NÚMERO 11 (ONCE)</w:t>
      </w:r>
    </w:p>
    <w:p w:rsidR="00514DAC" w:rsidRDefault="00514DAC">
      <w:pPr>
        <w:jc w:val="center"/>
        <w:rPr>
          <w:rFonts w:ascii="Arial" w:hAnsi="Arial" w:cs="Arial"/>
          <w:b/>
          <w:sz w:val="18"/>
          <w:szCs w:val="18"/>
        </w:rPr>
      </w:pPr>
      <w:r w:rsidRPr="00987EA7">
        <w:rPr>
          <w:rFonts w:ascii="Arial" w:hAnsi="Arial" w:cs="Arial"/>
          <w:b/>
          <w:sz w:val="18"/>
          <w:szCs w:val="18"/>
        </w:rPr>
        <w:t>SOLICITUD DE SUBROGACION DE SERVICIOS</w:t>
      </w:r>
    </w:p>
    <w:p w:rsidR="00673892" w:rsidRPr="00987EA7" w:rsidRDefault="00673892">
      <w:pPr>
        <w:jc w:val="center"/>
        <w:rPr>
          <w:rFonts w:ascii="Arial" w:hAnsi="Arial" w:cs="Arial"/>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825A1D">
      <w:pPr>
        <w:jc w:val="center"/>
        <w:rPr>
          <w:rFonts w:ascii="Arial" w:hAnsi="Arial" w:cs="Arial"/>
        </w:rPr>
      </w:pPr>
      <w:r>
        <w:rPr>
          <w:rFonts w:ascii="Arial" w:hAnsi="Arial" w:cs="Arial"/>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502.75pt" filled="t">
            <v:fill color2="black"/>
            <v:imagedata r:id="rId20" o:title="" croptop="-3f" cropbottom="-3f" cropleft="-4f" cropright="-4f"/>
          </v:shape>
        </w:pict>
      </w:r>
    </w:p>
    <w:p w:rsidR="00514DAC" w:rsidRPr="00987EA7" w:rsidRDefault="00825A1D">
      <w:pPr>
        <w:jc w:val="center"/>
        <w:rPr>
          <w:rFonts w:ascii="Arial" w:hAnsi="Arial" w:cs="Arial"/>
        </w:rPr>
      </w:pPr>
      <w:r>
        <w:rPr>
          <w:rFonts w:ascii="Arial" w:hAnsi="Arial" w:cs="Arial"/>
          <w:sz w:val="18"/>
          <w:szCs w:val="18"/>
          <w:lang w:val="es-MX" w:eastAsia="es-MX"/>
        </w:rPr>
        <w:lastRenderedPageBreak/>
        <w:pict>
          <v:shape id="_x0000_i1026" type="#_x0000_t75" style="width:499.6pt;height:592.9pt" filled="t">
            <v:fill color2="black"/>
            <v:imagedata r:id="rId21" o:title="" croptop="-2f" cropbottom="-2f" cropleft="-3f" cropright="-3f"/>
          </v:shape>
        </w:pict>
      </w:r>
    </w:p>
    <w:p w:rsidR="00514DAC" w:rsidRPr="00987EA7" w:rsidRDefault="00825A1D">
      <w:pPr>
        <w:pageBreakBefore/>
        <w:jc w:val="center"/>
        <w:rPr>
          <w:rFonts w:ascii="Arial" w:hAnsi="Arial" w:cs="Arial"/>
          <w:b/>
          <w:sz w:val="18"/>
          <w:szCs w:val="18"/>
        </w:rPr>
      </w:pPr>
      <w:r>
        <w:rPr>
          <w:rFonts w:ascii="Arial" w:hAnsi="Arial" w:cs="Arial"/>
          <w:sz w:val="18"/>
          <w:szCs w:val="18"/>
          <w:lang w:val="es-MX" w:eastAsia="es-MX"/>
        </w:rPr>
        <w:lastRenderedPageBreak/>
        <w:pict>
          <v:shape id="_x0000_i1027" type="#_x0000_t75" style="width:475.2pt;height:603.55pt" filled="t">
            <v:fill color2="black"/>
            <v:imagedata r:id="rId22" o:title="" croptop="-2f" cropbottom="-2f" cropleft="-3f" cropright="-3f"/>
          </v:shape>
        </w:pict>
      </w:r>
    </w:p>
    <w:p w:rsidR="00514DAC" w:rsidRPr="00987EA7" w:rsidRDefault="00514DAC">
      <w:pPr>
        <w:jc w:val="center"/>
        <w:rPr>
          <w:rFonts w:ascii="Arial" w:hAnsi="Arial" w:cs="Arial"/>
        </w:rPr>
      </w:pPr>
      <w:r w:rsidRPr="00987EA7">
        <w:rPr>
          <w:rFonts w:ascii="Arial" w:hAnsi="Arial" w:cs="Arial"/>
          <w:b/>
          <w:sz w:val="18"/>
          <w:szCs w:val="18"/>
        </w:rPr>
        <w:lastRenderedPageBreak/>
        <w:t>ANEXO NÚMERO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left="6120" w:firstLine="720"/>
        <w:jc w:val="center"/>
        <w:rPr>
          <w:rFonts w:ascii="Arial" w:hAnsi="Arial" w:cs="Arial"/>
        </w:rPr>
      </w:pPr>
      <w:r w:rsidRPr="00987EA7">
        <w:rPr>
          <w:rFonts w:ascii="Arial" w:hAnsi="Arial" w:cs="Arial"/>
          <w:sz w:val="18"/>
          <w:szCs w:val="18"/>
        </w:rPr>
        <w:t>______de___________de_____________(1)</w:t>
      </w:r>
    </w:p>
    <w:p w:rsidR="00514DAC" w:rsidRPr="00987EA7" w:rsidRDefault="00514DAC">
      <w:pPr>
        <w:widowControl w:val="0"/>
        <w:autoSpaceDE w:val="0"/>
        <w:jc w:val="both"/>
        <w:rPr>
          <w:rFonts w:ascii="Arial" w:hAnsi="Arial" w:cs="Arial"/>
        </w:rPr>
      </w:pPr>
      <w:r w:rsidRPr="00987EA7">
        <w:rPr>
          <w:rFonts w:ascii="Arial" w:hAnsi="Arial" w:cs="Arial"/>
          <w:sz w:val="18"/>
          <w:szCs w:val="18"/>
        </w:rPr>
        <w:t>_________(2)______________</w:t>
      </w:r>
    </w:p>
    <w:p w:rsidR="00514DAC" w:rsidRPr="00987EA7" w:rsidRDefault="00514DAC">
      <w:pPr>
        <w:widowControl w:val="0"/>
        <w:autoSpaceDE w:val="0"/>
        <w:rPr>
          <w:rFonts w:ascii="Arial" w:hAnsi="Arial" w:cs="Arial"/>
        </w:rPr>
      </w:pPr>
      <w:r w:rsidRPr="00987EA7">
        <w:rPr>
          <w:rFonts w:ascii="Arial" w:hAnsi="Arial" w:cs="Arial"/>
          <w:sz w:val="18"/>
          <w:szCs w:val="18"/>
        </w:rPr>
        <w:t>Presente.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Me refiero al procedimiento __________</w:t>
      </w:r>
      <w:r w:rsidRPr="00987EA7">
        <w:rPr>
          <w:rFonts w:ascii="Arial" w:hAnsi="Arial" w:cs="Arial"/>
          <w:sz w:val="18"/>
          <w:szCs w:val="18"/>
          <w:u w:val="single"/>
        </w:rPr>
        <w:t>(3</w:t>
      </w:r>
      <w:r w:rsidRPr="00987EA7">
        <w:rPr>
          <w:rFonts w:ascii="Arial" w:hAnsi="Arial" w:cs="Arial"/>
          <w:sz w:val="18"/>
          <w:szCs w:val="18"/>
        </w:rPr>
        <w:t>)______No. _______(</w:t>
      </w:r>
      <w:r w:rsidRPr="00987EA7">
        <w:rPr>
          <w:rFonts w:ascii="Arial" w:hAnsi="Arial" w:cs="Arial"/>
          <w:sz w:val="18"/>
          <w:szCs w:val="18"/>
          <w:u w:val="single"/>
        </w:rPr>
        <w:t>4)</w:t>
      </w:r>
      <w:r w:rsidRPr="00987EA7">
        <w:rPr>
          <w:rFonts w:ascii="Arial" w:hAnsi="Arial" w:cs="Arial"/>
          <w:sz w:val="18"/>
          <w:szCs w:val="18"/>
        </w:rPr>
        <w:t>___________en el que mi representada. la empresa ____________</w:t>
      </w:r>
      <w:r w:rsidRPr="00987EA7">
        <w:rPr>
          <w:rFonts w:ascii="Arial" w:hAnsi="Arial" w:cs="Arial"/>
          <w:sz w:val="18"/>
          <w:szCs w:val="18"/>
          <w:u w:val="single"/>
        </w:rPr>
        <w:t>(5)</w:t>
      </w:r>
      <w:r w:rsidRPr="00987EA7">
        <w:rPr>
          <w:rFonts w:ascii="Arial" w:hAnsi="Arial" w:cs="Arial"/>
          <w:sz w:val="18"/>
          <w:szCs w:val="18"/>
        </w:rPr>
        <w:t>___________ participa a través de fa propuesta que se contiene en el presente sobre.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Sobre el particular, y en los términos de lo previsto por los </w:t>
      </w:r>
      <w:r w:rsidRPr="00987EA7">
        <w:rPr>
          <w:rFonts w:ascii="Arial" w:hAnsi="Arial" w:cs="Arial"/>
          <w:i/>
          <w:iCs/>
          <w:sz w:val="18"/>
          <w:szCs w:val="18"/>
        </w:rPr>
        <w:t xml:space="preserve">"Lineamientos para fomentar la participación de las micro, pequeñas </w:t>
      </w:r>
      <w:r w:rsidRPr="00987EA7">
        <w:rPr>
          <w:rFonts w:ascii="Arial" w:hAnsi="Arial" w:cs="Arial"/>
          <w:i/>
          <w:sz w:val="18"/>
          <w:szCs w:val="18"/>
        </w:rPr>
        <w:t xml:space="preserve">y </w:t>
      </w:r>
      <w:r w:rsidRPr="00987E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87EA7">
        <w:rPr>
          <w:rFonts w:ascii="Arial" w:hAnsi="Arial" w:cs="Arial"/>
          <w:sz w:val="18"/>
          <w:szCs w:val="18"/>
        </w:rPr>
        <w:t>declaro bajo protesta decir verdad, que mi representada pertenece al sector</w:t>
      </w:r>
      <w:r w:rsidRPr="00987EA7">
        <w:rPr>
          <w:rFonts w:ascii="Arial" w:hAnsi="Arial" w:cs="Arial"/>
          <w:sz w:val="18"/>
          <w:szCs w:val="18"/>
          <w:u w:val="single"/>
        </w:rPr>
        <w:t xml:space="preserve"> </w:t>
      </w:r>
      <w:r w:rsidRPr="00987EA7">
        <w:rPr>
          <w:rFonts w:ascii="Arial" w:hAnsi="Arial" w:cs="Arial"/>
          <w:sz w:val="18"/>
          <w:szCs w:val="18"/>
        </w:rPr>
        <w:t>_______(6)_______, cuenta con _________</w:t>
      </w:r>
      <w:r w:rsidRPr="00987EA7">
        <w:rPr>
          <w:rFonts w:ascii="Arial" w:hAnsi="Arial" w:cs="Arial"/>
          <w:sz w:val="18"/>
          <w:szCs w:val="18"/>
          <w:u w:val="single"/>
        </w:rPr>
        <w:t>(</w:t>
      </w:r>
      <w:r w:rsidRPr="00987E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87EA7">
        <w:rPr>
          <w:rFonts w:ascii="Arial" w:hAnsi="Arial" w:cs="Arial"/>
          <w:i/>
          <w:iCs/>
          <w:sz w:val="18"/>
          <w:szCs w:val="18"/>
        </w:rPr>
        <w:t xml:space="preserve">mi </w:t>
      </w:r>
      <w:r w:rsidRPr="00987EA7">
        <w:rPr>
          <w:rFonts w:ascii="Arial" w:hAnsi="Arial" w:cs="Arial"/>
        </w:rPr>
        <w:t>representada se encuentra en el rango de una empresa _______(10)__________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987EA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b/>
                <w:sz w:val="18"/>
                <w:szCs w:val="18"/>
              </w:rPr>
              <w:t>Estratificación</w:t>
            </w:r>
          </w:p>
        </w:tc>
      </w:tr>
      <w:tr w:rsidR="00514DAC" w:rsidRPr="00987EA7">
        <w:trPr>
          <w:trHeight w:val="693"/>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b/>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Tamaño</w:t>
            </w:r>
          </w:p>
          <w:p w:rsidR="00514DAC" w:rsidRPr="00987EA7" w:rsidRDefault="00514DAC">
            <w:pPr>
              <w:widowControl w:val="0"/>
              <w:autoSpaceDE w:val="0"/>
              <w:jc w:val="center"/>
              <w:rPr>
                <w:rFonts w:ascii="Arial" w:hAnsi="Arial" w:cs="Arial"/>
              </w:rPr>
            </w:pPr>
            <w:r w:rsidRPr="00987EA7">
              <w:rPr>
                <w:rFonts w:ascii="Arial" w:hAnsi="Arial" w:cs="Arial"/>
                <w:sz w:val="18"/>
                <w:szCs w:val="18"/>
              </w:rPr>
              <w:t>(10)</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Sector</w:t>
            </w:r>
          </w:p>
          <w:p w:rsidR="00514DAC" w:rsidRPr="00987EA7" w:rsidRDefault="00514DAC">
            <w:pPr>
              <w:widowControl w:val="0"/>
              <w:autoSpaceDE w:val="0"/>
              <w:jc w:val="center"/>
              <w:rPr>
                <w:rFonts w:ascii="Arial" w:hAnsi="Arial" w:cs="Arial"/>
              </w:rPr>
            </w:pPr>
            <w:r w:rsidRPr="00987EA7">
              <w:rPr>
                <w:rFonts w:ascii="Arial" w:hAnsi="Arial" w:cs="Arial"/>
                <w:sz w:val="18"/>
                <w:szCs w:val="18"/>
              </w:rPr>
              <w:t>(6)</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Rango de número de trabajadores </w:t>
            </w:r>
          </w:p>
          <w:p w:rsidR="00514DAC" w:rsidRPr="00987EA7" w:rsidRDefault="00514DAC">
            <w:pPr>
              <w:widowControl w:val="0"/>
              <w:autoSpaceDE w:val="0"/>
              <w:jc w:val="center"/>
              <w:rPr>
                <w:rFonts w:ascii="Arial" w:hAnsi="Arial" w:cs="Arial"/>
              </w:rPr>
            </w:pPr>
            <w:r w:rsidRPr="00987EA7">
              <w:rPr>
                <w:rFonts w:ascii="Arial" w:hAnsi="Arial" w:cs="Arial"/>
                <w:sz w:val="18"/>
                <w:szCs w:val="18"/>
              </w:rPr>
              <w:t>(7) + (8)</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Rango de monto de ventas anuales (mdp)</w:t>
            </w:r>
          </w:p>
          <w:p w:rsidR="00514DAC" w:rsidRPr="00987EA7" w:rsidRDefault="00514DAC">
            <w:pPr>
              <w:widowControl w:val="0"/>
              <w:autoSpaceDE w:val="0"/>
              <w:jc w:val="center"/>
              <w:rPr>
                <w:rFonts w:ascii="Arial" w:hAnsi="Arial" w:cs="Arial"/>
              </w:rPr>
            </w:pPr>
            <w:r w:rsidRPr="00987EA7">
              <w:rPr>
                <w:rFonts w:ascii="Arial" w:hAnsi="Arial" w:cs="Arial"/>
                <w:sz w:val="18"/>
                <w:szCs w:val="1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Tope máximo combinado</w:t>
            </w:r>
          </w:p>
        </w:tc>
      </w:tr>
      <w:tr w:rsidR="00514DAC" w:rsidRPr="00987EA7">
        <w:trPr>
          <w:trHeight w:val="236"/>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Micro </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Todas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10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4.6</w:t>
            </w:r>
          </w:p>
        </w:tc>
      </w:tr>
      <w:tr w:rsidR="00514DAC" w:rsidRPr="00987EA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Pequeña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11 hasta 30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93</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Industria y 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95</w:t>
            </w:r>
          </w:p>
        </w:tc>
      </w:tr>
      <w:tr w:rsidR="00514DAC" w:rsidRPr="00987EA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Mediana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235</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100</w:t>
            </w:r>
          </w:p>
        </w:tc>
        <w:tc>
          <w:tcPr>
            <w:tcW w:w="2977"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Industria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250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250</w:t>
            </w:r>
          </w:p>
        </w:tc>
      </w:tr>
    </w:tbl>
    <w:p w:rsidR="00514DAC" w:rsidRPr="00987EA7" w:rsidRDefault="00514DAC">
      <w:pPr>
        <w:widowControl w:val="0"/>
        <w:autoSpaceDE w:val="0"/>
        <w:rPr>
          <w:rFonts w:ascii="Arial" w:hAnsi="Arial" w:cs="Arial"/>
        </w:rPr>
      </w:pPr>
      <w:r w:rsidRPr="00987EA7">
        <w:rPr>
          <w:rFonts w:ascii="Arial" w:hAnsi="Arial" w:cs="Arial"/>
          <w:sz w:val="18"/>
          <w:szCs w:val="18"/>
        </w:rPr>
        <w:t>*Tope Máximo Combinado = (Trabajadores) X 10% + (Ventas Anuales) X 90%)</w:t>
      </w:r>
    </w:p>
    <w:p w:rsidR="00514DAC" w:rsidRPr="00987EA7" w:rsidRDefault="00514DAC">
      <w:pPr>
        <w:widowControl w:val="0"/>
        <w:autoSpaceDE w:val="0"/>
        <w:jc w:val="both"/>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(7) (8) El número de trabajadores será el que resulte de la sumatoria de los puntos (7) y (8)</w:t>
      </w:r>
    </w:p>
    <w:p w:rsidR="00514DAC" w:rsidRPr="00987EA7" w:rsidRDefault="00514DAC">
      <w:pPr>
        <w:widowControl w:val="0"/>
        <w:autoSpaceDE w:val="0"/>
        <w:ind w:firstLine="1512"/>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14DAC" w:rsidRPr="00987EA7" w:rsidRDefault="00514DAC">
      <w:pPr>
        <w:widowControl w:val="0"/>
        <w:autoSpaceDE w:val="0"/>
        <w:jc w:val="both"/>
        <w:rPr>
          <w:rFonts w:ascii="Arial" w:hAnsi="Arial" w:cs="Arial"/>
        </w:rPr>
      </w:pPr>
      <w:r w:rsidRPr="00987EA7">
        <w:rPr>
          <w:rFonts w:ascii="Arial" w:hAnsi="Arial" w:cs="Arial"/>
          <w:sz w:val="18"/>
          <w:szCs w:val="18"/>
        </w:rPr>
        <w:t>Asimismo, manifiesto, bajo protesta de .decir verdad, que el Registro Federal de Contribuyentes de mi representada es:</w:t>
      </w:r>
      <w:r w:rsidRPr="00987EA7">
        <w:rPr>
          <w:rFonts w:ascii="Arial" w:hAnsi="Arial" w:cs="Arial"/>
          <w:sz w:val="18"/>
          <w:szCs w:val="18"/>
          <w:u w:val="single"/>
        </w:rPr>
        <w:t xml:space="preserve"> </w:t>
      </w:r>
      <w:r w:rsidRPr="00987EA7">
        <w:rPr>
          <w:rFonts w:ascii="Arial" w:hAnsi="Arial" w:cs="Arial"/>
          <w:sz w:val="18"/>
          <w:szCs w:val="18"/>
        </w:rPr>
        <w:t>____(11)_______y que el Registro Federal de Contribuyentes del (los) fabricante(s) de los bienes que integran mi oferta, es (son</w:t>
      </w:r>
      <w:r w:rsidRPr="00987EA7">
        <w:rPr>
          <w:rFonts w:ascii="Arial" w:hAnsi="Arial" w:cs="Arial"/>
          <w:sz w:val="18"/>
          <w:szCs w:val="18"/>
          <w:u w:val="single"/>
        </w:rPr>
        <w:t xml:space="preserve">): </w:t>
      </w:r>
      <w:r w:rsidRPr="00987EA7">
        <w:rPr>
          <w:rFonts w:ascii="Arial" w:hAnsi="Arial" w:cs="Arial"/>
          <w:sz w:val="18"/>
          <w:szCs w:val="18"/>
        </w:rPr>
        <w:t>______</w:t>
      </w:r>
      <w:r w:rsidRPr="00987EA7">
        <w:rPr>
          <w:rFonts w:ascii="Arial" w:hAnsi="Arial" w:cs="Arial"/>
          <w:sz w:val="18"/>
          <w:szCs w:val="18"/>
          <w:u w:val="single"/>
        </w:rPr>
        <w:t xml:space="preserve">( 12 </w:t>
      </w:r>
      <w:r w:rsidRPr="00987EA7">
        <w:rPr>
          <w:rFonts w:ascii="Arial" w:hAnsi="Arial" w:cs="Arial"/>
          <w:sz w:val="18"/>
          <w:szCs w:val="18"/>
        </w:rPr>
        <w:t>)_______.</w:t>
      </w:r>
    </w:p>
    <w:p w:rsidR="00514DAC" w:rsidRPr="00987EA7" w:rsidRDefault="00514DAC">
      <w:pPr>
        <w:widowControl w:val="0"/>
        <w:autoSpaceDE w:val="0"/>
        <w:ind w:firstLine="4253"/>
        <w:rPr>
          <w:rFonts w:ascii="Arial" w:hAnsi="Arial" w:cs="Arial"/>
        </w:rPr>
      </w:pPr>
      <w:r w:rsidRPr="00987EA7">
        <w:rPr>
          <w:rFonts w:ascii="Arial" w:hAnsi="Arial" w:cs="Arial"/>
          <w:sz w:val="18"/>
          <w:szCs w:val="18"/>
        </w:rPr>
        <w:t>ATENTAMENTE</w:t>
      </w:r>
    </w:p>
    <w:p w:rsidR="00514DAC" w:rsidRPr="00987EA7" w:rsidRDefault="00514DAC">
      <w:pPr>
        <w:widowControl w:val="0"/>
        <w:autoSpaceDE w:val="0"/>
        <w:ind w:firstLine="4820"/>
        <w:rPr>
          <w:rFonts w:ascii="Arial" w:hAnsi="Arial" w:cs="Arial"/>
        </w:rPr>
      </w:pPr>
      <w:r w:rsidRPr="00987EA7">
        <w:rPr>
          <w:rFonts w:ascii="Arial" w:hAnsi="Arial" w:cs="Arial"/>
          <w:sz w:val="18"/>
          <w:szCs w:val="18"/>
          <w:u w:val="single"/>
        </w:rPr>
        <w:t>(13)</w:t>
      </w:r>
    </w:p>
    <w:p w:rsidR="00514DAC" w:rsidRPr="00987EA7" w:rsidRDefault="00514DAC">
      <w:pPr>
        <w:jc w:val="center"/>
        <w:rPr>
          <w:rFonts w:ascii="Arial" w:hAnsi="Arial" w:cs="Arial"/>
          <w:b/>
          <w:sz w:val="18"/>
          <w:szCs w:val="18"/>
          <w:u w:val="single"/>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Default="00514DAC">
      <w:pPr>
        <w:jc w:val="center"/>
        <w:rPr>
          <w:rFonts w:ascii="Arial" w:hAnsi="Arial" w:cs="Arial"/>
          <w:b/>
          <w:sz w:val="18"/>
          <w:szCs w:val="18"/>
        </w:rPr>
      </w:pPr>
    </w:p>
    <w:p w:rsidR="00673892" w:rsidRDefault="00673892">
      <w:pPr>
        <w:jc w:val="center"/>
        <w:rPr>
          <w:rFonts w:ascii="Arial" w:hAnsi="Arial" w:cs="Arial"/>
          <w:b/>
          <w:sz w:val="18"/>
          <w:szCs w:val="18"/>
        </w:rPr>
      </w:pPr>
    </w:p>
    <w:p w:rsidR="00673892" w:rsidRPr="00987EA7" w:rsidRDefault="00673892">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NUMERO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firstLine="648"/>
        <w:rPr>
          <w:rFonts w:ascii="Arial" w:hAnsi="Arial" w:cs="Arial"/>
          <w:b/>
          <w:sz w:val="18"/>
          <w:szCs w:val="18"/>
        </w:rPr>
      </w:pPr>
    </w:p>
    <w:tbl>
      <w:tblPr>
        <w:tblW w:w="0" w:type="auto"/>
        <w:tblInd w:w="-5" w:type="dxa"/>
        <w:tblLayout w:type="fixed"/>
        <w:tblLook w:val="0000" w:firstRow="0" w:lastRow="0" w:firstColumn="0" w:lastColumn="0" w:noHBand="0" w:noVBand="0"/>
      </w:tblPr>
      <w:tblGrid>
        <w:gridCol w:w="788"/>
        <w:gridCol w:w="9273"/>
      </w:tblGrid>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la fecha de suscripción del documento.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2.</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de la dependencia o entidad convocante</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Precisar el procedimiento de que se trate, licitación pública, invitación a cuando menos tres personas o adjudicación directa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Indicar el número respectivo del procedimiento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Citar el nombre o razón social o denominación de la empresa.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con letra el sector al que pertenece (Industria, Comercio o Servicios)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número de trabajadores de planta inscritos en eI IMSS.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En su caso, anotar el número de personas subcontratadas.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con letra el tamaño de la empresa (Micro, Pequeña o Mediana), conforme a la fórmula anotada al pie del cuadro de estratificación.</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el Registro Federal de Contribuyentes del licitante</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y firma del representante de la empresa licitante.</w:t>
            </w:r>
          </w:p>
          <w:p w:rsidR="00514DAC" w:rsidRPr="00987EA7" w:rsidRDefault="00514DAC">
            <w:pPr>
              <w:widowControl w:val="0"/>
              <w:autoSpaceDE w:val="0"/>
              <w:jc w:val="both"/>
              <w:rPr>
                <w:rFonts w:ascii="Arial" w:hAnsi="Arial" w:cs="Arial"/>
                <w:sz w:val="18"/>
                <w:szCs w:val="18"/>
              </w:rPr>
            </w:pPr>
          </w:p>
        </w:tc>
      </w:tr>
    </w:tbl>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pageBreakBefore/>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eastAsia="Montserrat Medium" w:hAnsi="Arial" w:cs="Arial"/>
          <w:b/>
          <w:sz w:val="18"/>
          <w:szCs w:val="18"/>
        </w:rPr>
        <w:lastRenderedPageBreak/>
        <w:t xml:space="preserve"> </w:t>
      </w:r>
      <w:r w:rsidRPr="00987EA7">
        <w:rPr>
          <w:rFonts w:ascii="Arial" w:hAnsi="Arial" w:cs="Arial"/>
          <w:b/>
          <w:sz w:val="18"/>
          <w:szCs w:val="18"/>
        </w:rPr>
        <w:t>ANEXO NÚMERO 13 (TRECE</w:t>
      </w:r>
      <w:r w:rsidRPr="00987EA7">
        <w:rPr>
          <w:rFonts w:ascii="Arial" w:hAnsi="Arial" w:cs="Arial"/>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987EA7">
        <w:tc>
          <w:tcPr>
            <w:tcW w:w="9813" w:type="dxa"/>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snapToGrid w:val="0"/>
              <w:jc w:val="center"/>
              <w:rPr>
                <w:rFonts w:ascii="Arial" w:hAnsi="Arial" w:cs="Arial"/>
              </w:rPr>
            </w:pPr>
            <w:r w:rsidRPr="00987EA7">
              <w:rPr>
                <w:rFonts w:ascii="Arial" w:hAnsi="Arial" w:cs="Arial"/>
                <w:b/>
                <w:sz w:val="18"/>
                <w:szCs w:val="18"/>
              </w:rPr>
              <w:t>PROPOSICIÓN  TECNICA - ECONÓMICA</w:t>
            </w:r>
          </w:p>
          <w:p w:rsidR="00514DAC" w:rsidRPr="00987EA7" w:rsidRDefault="00514DAC">
            <w:pPr>
              <w:snapToGrid w:val="0"/>
              <w:jc w:val="center"/>
              <w:rPr>
                <w:rFonts w:ascii="Arial" w:hAnsi="Arial" w:cs="Arial"/>
              </w:rPr>
            </w:pPr>
            <w:r w:rsidRPr="00987EA7">
              <w:rPr>
                <w:rFonts w:ascii="Arial" w:hAnsi="Arial" w:cs="Arial"/>
                <w:b/>
                <w:sz w:val="18"/>
                <w:szCs w:val="18"/>
              </w:rPr>
              <w:t xml:space="preserve">ÓRGANO DE OPERACIÓN ADMINISTRATIVA </w:t>
            </w:r>
          </w:p>
          <w:p w:rsidR="00514DAC" w:rsidRPr="00987EA7" w:rsidRDefault="00514DAC" w:rsidP="00673892">
            <w:pPr>
              <w:snapToGrid w:val="0"/>
              <w:jc w:val="center"/>
              <w:rPr>
                <w:rFonts w:ascii="Arial" w:hAnsi="Arial" w:cs="Arial"/>
              </w:rPr>
            </w:pPr>
            <w:r w:rsidRPr="00987EA7">
              <w:rPr>
                <w:rFonts w:ascii="Arial" w:hAnsi="Arial" w:cs="Arial"/>
                <w:b/>
                <w:sz w:val="18"/>
                <w:szCs w:val="18"/>
              </w:rPr>
              <w:t>DECON</w:t>
            </w:r>
            <w:r w:rsidR="00673892">
              <w:rPr>
                <w:rFonts w:ascii="Arial" w:hAnsi="Arial" w:cs="Arial"/>
                <w:b/>
                <w:sz w:val="18"/>
                <w:szCs w:val="18"/>
              </w:rPr>
              <w:t>C</w:t>
            </w:r>
            <w:r w:rsidRPr="00987EA7">
              <w:rPr>
                <w:rFonts w:ascii="Arial" w:hAnsi="Arial" w:cs="Arial"/>
                <w:b/>
                <w:sz w:val="18"/>
                <w:szCs w:val="18"/>
              </w:rPr>
              <w:t>ENTRADA ESTATAL JALISCO</w:t>
            </w:r>
          </w:p>
        </w:tc>
      </w:tr>
    </w:tbl>
    <w:p w:rsidR="00514DAC" w:rsidRPr="00987EA7" w:rsidRDefault="00514DAC">
      <w:pPr>
        <w:jc w:val="center"/>
        <w:rPr>
          <w:rFonts w:ascii="Arial" w:hAnsi="Arial" w:cs="Arial"/>
        </w:rPr>
      </w:pPr>
      <w:r w:rsidRPr="00987EA7">
        <w:rPr>
          <w:rFonts w:ascii="Arial" w:hAnsi="Arial" w:cs="Arial"/>
          <w:b/>
          <w:sz w:val="18"/>
          <w:szCs w:val="18"/>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987EA7">
        <w:trPr>
          <w:trHeight w:val="257"/>
        </w:trPr>
        <w:tc>
          <w:tcPr>
            <w:tcW w:w="7583" w:type="dxa"/>
            <w:gridSpan w:val="4"/>
            <w:tcBorders>
              <w:top w:val="single" w:sz="6" w:space="0" w:color="000000"/>
              <w:left w:val="single" w:sz="6" w:space="0" w:color="000000"/>
              <w:bottom w:val="single" w:sz="6"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DIA</w:t>
            </w:r>
          </w:p>
        </w:tc>
        <w:tc>
          <w:tcPr>
            <w:tcW w:w="993"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AÑO</w:t>
            </w:r>
          </w:p>
        </w:tc>
      </w:tr>
      <w:tr w:rsidR="00514DAC" w:rsidRPr="00987EA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NOMBRE DEL LICITANTE_________________________________________________________R.F.C.____________________</w:t>
            </w:r>
          </w:p>
        </w:tc>
      </w:tr>
      <w:tr w:rsidR="00514DAC" w:rsidRPr="00987EA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DOMICILIO_____________________________________________________________________________________________</w:t>
            </w:r>
          </w:p>
        </w:tc>
      </w:tr>
      <w:tr w:rsidR="00514DAC" w:rsidRPr="00987EA7">
        <w:trPr>
          <w:trHeight w:val="473"/>
        </w:trPr>
        <w:tc>
          <w:tcPr>
            <w:tcW w:w="1991"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TELÉFONO</w:t>
            </w:r>
          </w:p>
        </w:tc>
        <w:tc>
          <w:tcPr>
            <w:tcW w:w="207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FAX</w:t>
            </w:r>
          </w:p>
        </w:tc>
        <w:tc>
          <w:tcPr>
            <w:tcW w:w="319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i w:val="0"/>
                <w:sz w:val="18"/>
                <w:szCs w:val="18"/>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NUMERO DE PROVEEDOR IMSS</w:t>
            </w:r>
          </w:p>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(en caso de contar con él)</w:t>
            </w:r>
          </w:p>
        </w:tc>
      </w:tr>
      <w:tr w:rsidR="00514DAC" w:rsidRPr="00987EA7">
        <w:trPr>
          <w:trHeight w:val="243"/>
        </w:trPr>
        <w:tc>
          <w:tcPr>
            <w:tcW w:w="1991"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207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19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r>
    </w:tbl>
    <w:p w:rsidR="00514DAC" w:rsidRPr="00987EA7" w:rsidRDefault="00514DAC">
      <w:pPr>
        <w:jc w:val="both"/>
        <w:rPr>
          <w:rFonts w:ascii="Arial" w:hAnsi="Arial" w:cs="Arial"/>
        </w:rPr>
      </w:pPr>
      <w:r w:rsidRPr="00987EA7">
        <w:rPr>
          <w:rFonts w:ascii="Arial" w:hAnsi="Arial" w:cs="Arial"/>
          <w:bCs/>
          <w:sz w:val="18"/>
          <w:szCs w:val="18"/>
        </w:rPr>
        <w:t>SE DEBERÁ EXPRESAR  QUE LOS PRECIOS OFERTADOS SON FIJOS DURANTE LA VIGENCIA DEL CONTRATO.</w:t>
      </w:r>
    </w:p>
    <w:p w:rsidR="00514DAC" w:rsidRPr="002A38F5" w:rsidRDefault="00514DAC">
      <w:pPr>
        <w:jc w:val="both"/>
        <w:rPr>
          <w:rFonts w:ascii="Arial" w:hAnsi="Arial" w:cs="Arial"/>
          <w:sz w:val="16"/>
          <w:szCs w:val="16"/>
        </w:rPr>
      </w:pPr>
      <w:r w:rsidRPr="002A38F5">
        <w:rPr>
          <w:rFonts w:ascii="Arial" w:hAnsi="Arial" w:cs="Arial"/>
          <w:sz w:val="16"/>
          <w:szCs w:val="16"/>
        </w:rPr>
        <w:t>EL SERVICIO PROPUESTO, SE APEGA JUSTA, EXACTA Y CABALMENTE A LO SOLICITADO EN EL ANEXO 3 (TRES), DE LAS BASES.</w:t>
      </w:r>
    </w:p>
    <w:tbl>
      <w:tblPr>
        <w:tblW w:w="5000" w:type="pct"/>
        <w:tblInd w:w="-5" w:type="dxa"/>
        <w:tblLayout w:type="fixed"/>
        <w:tblCellMar>
          <w:left w:w="70" w:type="dxa"/>
          <w:right w:w="70" w:type="dxa"/>
        </w:tblCellMar>
        <w:tblLook w:val="0000" w:firstRow="0" w:lastRow="0" w:firstColumn="0" w:lastColumn="0" w:noHBand="0" w:noVBand="0"/>
      </w:tblPr>
      <w:tblGrid>
        <w:gridCol w:w="1008"/>
        <w:gridCol w:w="5822"/>
        <w:gridCol w:w="3145"/>
      </w:tblGrid>
      <w:tr w:rsidR="00514DAC" w:rsidRPr="00987EA7">
        <w:trPr>
          <w:trHeight w:val="282"/>
        </w:trPr>
        <w:tc>
          <w:tcPr>
            <w:tcW w:w="994"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NO. PARTIDA</w:t>
            </w:r>
          </w:p>
        </w:tc>
        <w:tc>
          <w:tcPr>
            <w:tcW w:w="5740"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PRECIO UNITARIO SIN IVA.</w:t>
            </w:r>
          </w:p>
        </w:tc>
      </w:tr>
      <w:tr w:rsidR="00514DAC" w:rsidRPr="00987EA7">
        <w:trPr>
          <w:trHeight w:val="1931"/>
        </w:trPr>
        <w:tc>
          <w:tcPr>
            <w:tcW w:w="994"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b/>
                <w:sz w:val="18"/>
                <w:szCs w:val="18"/>
              </w:rPr>
            </w:pPr>
          </w:p>
        </w:tc>
        <w:tc>
          <w:tcPr>
            <w:tcW w:w="5740"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sz w:val="18"/>
                <w:szCs w:val="18"/>
              </w:rPr>
            </w:pPr>
          </w:p>
        </w:tc>
      </w:tr>
    </w:tbl>
    <w:p w:rsidR="00514DAC" w:rsidRPr="00987EA7" w:rsidRDefault="00514DAC">
      <w:pPr>
        <w:jc w:val="both"/>
        <w:rPr>
          <w:rFonts w:ascii="Arial" w:hAnsi="Arial" w:cs="Arial"/>
        </w:rPr>
      </w:pPr>
      <w:r w:rsidRPr="00987E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rsidR="00514DAC" w:rsidRPr="00987EA7" w:rsidRDefault="00514DAC">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987EA7">
        <w:trPr>
          <w:trHeight w:val="407"/>
        </w:trPr>
        <w:tc>
          <w:tcPr>
            <w:tcW w:w="389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c>
          <w:tcPr>
            <w:tcW w:w="3260"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w:t>
            </w:r>
          </w:p>
        </w:tc>
        <w:tc>
          <w:tcPr>
            <w:tcW w:w="311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r>
      <w:tr w:rsidR="00514DAC" w:rsidRPr="00987EA7">
        <w:trPr>
          <w:trHeight w:val="385"/>
        </w:trPr>
        <w:tc>
          <w:tcPr>
            <w:tcW w:w="389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NOMBRE</w:t>
            </w:r>
          </w:p>
        </w:tc>
        <w:tc>
          <w:tcPr>
            <w:tcW w:w="3260"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CARGO</w:t>
            </w:r>
          </w:p>
        </w:tc>
        <w:tc>
          <w:tcPr>
            <w:tcW w:w="311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FIRMA</w:t>
            </w:r>
          </w:p>
        </w:tc>
      </w:tr>
    </w:tbl>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NUMERO 14 (CATORCE)</w:t>
      </w: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rsidR="00514DAC" w:rsidRPr="00987EA7" w:rsidRDefault="00514DAC">
      <w:pPr>
        <w:widowControl w:val="0"/>
        <w:tabs>
          <w:tab w:val="center" w:pos="4419"/>
          <w:tab w:val="right" w:pos="8838"/>
        </w:tabs>
        <w:autoSpaceDE w:val="0"/>
        <w:jc w:val="both"/>
        <w:rPr>
          <w:rFonts w:ascii="Arial" w:hAnsi="Arial" w:cs="Arial"/>
          <w:b/>
          <w:sz w:val="18"/>
          <w:szCs w:val="18"/>
          <w:lang w:eastAsia="es-ES"/>
        </w:rPr>
      </w:pPr>
    </w:p>
    <w:p w:rsidR="00514DAC" w:rsidRPr="00987EA7" w:rsidRDefault="00514DAC">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16"/>
          <w:szCs w:val="16"/>
        </w:rPr>
        <w:t>DECLARACIONES</w:t>
      </w: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rsidR="00514DAC" w:rsidRPr="00987EA7" w:rsidRDefault="00514DAC">
      <w:pPr>
        <w:widowControl w:val="0"/>
        <w:tabs>
          <w:tab w:val="left" w:pos="426"/>
        </w:tabs>
        <w:ind w:left="426" w:hanging="426"/>
        <w:jc w:val="both"/>
        <w:rPr>
          <w:rFonts w:ascii="Arial" w:hAnsi="Arial" w:cs="Arial"/>
          <w:b/>
          <w:bCs/>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rsidR="00514DAC" w:rsidRPr="00987EA7" w:rsidRDefault="00514DAC">
      <w:pPr>
        <w:ind w:left="426" w:hanging="426"/>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rsidR="00514DAC" w:rsidRPr="00987EA7" w:rsidRDefault="00514DAC">
      <w:pPr>
        <w:ind w:left="426"/>
        <w:jc w:val="both"/>
        <w:rPr>
          <w:rFonts w:ascii="Arial" w:hAnsi="Arial" w:cs="Arial"/>
          <w:b/>
          <w:sz w:val="16"/>
          <w:szCs w:val="16"/>
          <w:u w:val="single"/>
        </w:rPr>
      </w:pPr>
    </w:p>
    <w:p w:rsidR="00514DAC" w:rsidRPr="00987EA7" w:rsidRDefault="00514DAC">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de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rsidR="00514DAC" w:rsidRPr="00987EA7" w:rsidRDefault="00514DAC">
      <w:pPr>
        <w:ind w:left="426" w:hanging="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el contrato es Plurianual, mostrar el siguiente Texto:</w:t>
      </w:r>
    </w:p>
    <w:p w:rsidR="00514DAC" w:rsidRPr="00987EA7" w:rsidRDefault="00514DAC">
      <w:pPr>
        <w:ind w:left="426" w:hanging="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rsidR="00514DAC" w:rsidRPr="00987EA7" w:rsidRDefault="00514DAC">
      <w:pPr>
        <w:ind w:left="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rsidR="00514DAC" w:rsidRPr="00987EA7" w:rsidRDefault="00514DAC">
      <w:pPr>
        <w:ind w:left="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rsidR="00514DAC" w:rsidRPr="00987EA7" w:rsidRDefault="00514DAC">
      <w:pPr>
        <w:ind w:left="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lastRenderedPageBreak/>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rsidR="00514DAC" w:rsidRPr="00987EA7" w:rsidRDefault="00514DAC">
      <w:pPr>
        <w:tabs>
          <w:tab w:val="left" w:pos="426"/>
        </w:tabs>
        <w:ind w:left="426" w:hanging="426"/>
        <w:jc w:val="both"/>
        <w:rPr>
          <w:rFonts w:ascii="Arial" w:hAnsi="Arial" w:cs="Arial"/>
          <w:caps/>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(En caso de que se aplique reducción de garantía de cumplimiento)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rsidR="00514DAC" w:rsidRPr="00987EA7" w:rsidRDefault="00514DAC">
      <w:pPr>
        <w:tabs>
          <w:tab w:val="left" w:pos="426"/>
        </w:tabs>
        <w:jc w:val="both"/>
        <w:rPr>
          <w:rFonts w:ascii="Arial" w:hAnsi="Arial" w:cs="Arial"/>
          <w:b/>
          <w:sz w:val="16"/>
          <w:szCs w:val="16"/>
          <w:u w:val="single"/>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 xml:space="preserve">de nacionalidad _____________lo que acredita con el acta de nacimiento ___________________ (en el caso de personas extranjeras describir el documento)__________________, expedida por ___________________. </w:t>
      </w:r>
    </w:p>
    <w:p w:rsidR="00514DAC" w:rsidRPr="00987EA7" w:rsidRDefault="00514DAC">
      <w:pPr>
        <w:widowControl w:val="0"/>
        <w:tabs>
          <w:tab w:val="left" w:pos="426"/>
        </w:tabs>
        <w:ind w:left="426" w:hanging="426"/>
        <w:jc w:val="both"/>
        <w:rPr>
          <w:rFonts w:ascii="Arial" w:hAnsi="Arial" w:cs="Arial"/>
          <w:b/>
          <w:sz w:val="16"/>
          <w:szCs w:val="16"/>
        </w:rPr>
      </w:pP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rsidR="00514DAC" w:rsidRPr="00987EA7" w:rsidRDefault="00514DAC">
      <w:pPr>
        <w:widowControl w:val="0"/>
        <w:tabs>
          <w:tab w:val="left" w:pos="426"/>
        </w:tabs>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514DAC" w:rsidRPr="00987EA7" w:rsidRDefault="00514DAC">
      <w:pPr>
        <w:widowControl w:val="0"/>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rsidR="00514DAC" w:rsidRPr="00987EA7" w:rsidRDefault="00514DAC">
      <w:pPr>
        <w:jc w:val="both"/>
        <w:rPr>
          <w:rFonts w:ascii="Arial" w:hAnsi="Arial" w:cs="Arial"/>
          <w:b/>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514DAC" w:rsidRPr="00987EA7" w:rsidRDefault="00514DAC">
      <w:pPr>
        <w:jc w:val="both"/>
        <w:rPr>
          <w:rFonts w:ascii="Arial" w:hAnsi="Arial" w:cs="Arial"/>
          <w:sz w:val="16"/>
          <w:szCs w:val="16"/>
        </w:rPr>
      </w:pPr>
    </w:p>
    <w:p w:rsidR="00514DAC" w:rsidRPr="00987EA7" w:rsidRDefault="00514DAC">
      <w:pPr>
        <w:pStyle w:val="Prrafodelista"/>
        <w:jc w:val="center"/>
      </w:pPr>
      <w:r w:rsidRPr="00987EA7">
        <w:rPr>
          <w:b/>
          <w:sz w:val="16"/>
          <w:szCs w:val="16"/>
        </w:rPr>
        <w:t>CLÁUSULAS</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rsidR="00514DAC" w:rsidRPr="00987EA7" w:rsidRDefault="00514DAC">
      <w:pPr>
        <w:ind w:right="51"/>
        <w:jc w:val="both"/>
        <w:rPr>
          <w:rFonts w:ascii="Arial" w:hAnsi="Arial" w:cs="Arial"/>
          <w:b/>
          <w:sz w:val="16"/>
          <w:szCs w:val="16"/>
          <w:lang w:eastAsia="es-MX"/>
        </w:rPr>
      </w:pPr>
    </w:p>
    <w:p w:rsidR="00514DAC" w:rsidRPr="00987EA7" w:rsidRDefault="00514DAC">
      <w:pPr>
        <w:ind w:right="51"/>
        <w:jc w:val="both"/>
        <w:rPr>
          <w:rFonts w:ascii="Arial" w:hAnsi="Arial" w:cs="Arial"/>
        </w:rPr>
      </w:pPr>
      <w:r w:rsidRPr="00987EA7">
        <w:rPr>
          <w:rFonts w:ascii="Arial" w:hAnsi="Arial" w:cs="Arial"/>
          <w:b/>
          <w:bCs/>
          <w:sz w:val="16"/>
          <w:szCs w:val="16"/>
        </w:rPr>
        <w:lastRenderedPageBreak/>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SEGUNDA. MONTO DEL CONTRATO </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rsidR="00514DAC" w:rsidRPr="00987EA7" w:rsidRDefault="00514DAC">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con impuestos</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c>
          <w:tcPr>
            <w:tcW w:w="297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ABIERTO Y ANUAL MOSTRAR EL SIGUIENTE PÁRRAFO: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w:t>
      </w:r>
      <w:r w:rsidRPr="00987EA7">
        <w:rPr>
          <w:rFonts w:ascii="Arial" w:eastAsia="Cambria" w:hAnsi="Arial" w:cs="Arial"/>
          <w:sz w:val="16"/>
          <w:szCs w:val="16"/>
        </w:rPr>
        <w:lastRenderedPageBreak/>
        <w:t xml:space="preserve">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rsidR="00514DAC" w:rsidRPr="00987EA7" w:rsidRDefault="00514DAC">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rsidR="00514DAC" w:rsidRPr="00987EA7" w:rsidRDefault="00514DAC">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514DAC" w:rsidRPr="00987EA7">
        <w:trPr>
          <w:trHeight w:val="249"/>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máximo</w:t>
            </w:r>
          </w:p>
        </w:tc>
      </w:tr>
      <w:tr w:rsidR="00514DAC" w:rsidRPr="00987EA7">
        <w:trPr>
          <w:trHeight w:val="115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514DAC" w:rsidRPr="00987EA7">
        <w:trPr>
          <w:trHeight w:val="73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rPr>
          <w:trHeight w:val="249"/>
        </w:trPr>
        <w:tc>
          <w:tcPr>
            <w:tcW w:w="311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Indicar el(los) precio(s) unitario(s):</w:t>
      </w:r>
    </w:p>
    <w:p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TERCERA. ANTICIPO. </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rsidR="00514DAC" w:rsidRPr="00987EA7" w:rsidRDefault="00514DAC">
      <w:pPr>
        <w:widowControl w:val="0"/>
        <w:jc w:val="both"/>
        <w:rPr>
          <w:rFonts w:ascii="Arial" w:hAnsi="Arial" w:cs="Arial"/>
          <w:b/>
          <w:sz w:val="16"/>
          <w:szCs w:val="16"/>
          <w:u w:val="single"/>
        </w:rPr>
      </w:pPr>
    </w:p>
    <w:p w:rsidR="00514DAC" w:rsidRPr="00987EA7" w:rsidRDefault="00514DAC">
      <w:pPr>
        <w:widowControl w:val="0"/>
        <w:jc w:val="both"/>
        <w:rPr>
          <w:rFonts w:ascii="Arial" w:hAnsi="Arial" w:cs="Arial"/>
        </w:rPr>
      </w:pPr>
      <w:r w:rsidRPr="00987EA7">
        <w:rPr>
          <w:rFonts w:ascii="Arial" w:hAnsi="Arial" w:cs="Arial"/>
          <w:b/>
          <w:bCs/>
          <w:sz w:val="16"/>
          <w:szCs w:val="16"/>
        </w:rPr>
        <w:lastRenderedPageBreak/>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rsidR="00514DAC" w:rsidRPr="00987EA7" w:rsidRDefault="00514DAC">
      <w:pPr>
        <w:pStyle w:val="Texto0"/>
        <w:spacing w:after="0" w:line="240" w:lineRule="auto"/>
        <w:ind w:firstLine="0"/>
        <w:rPr>
          <w:rFonts w:cs="Arial"/>
          <w:b/>
          <w:bCs/>
          <w:sz w:val="16"/>
          <w:szCs w:val="16"/>
          <w:u w:val="single"/>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rsidR="00514DAC" w:rsidRPr="00987EA7" w:rsidRDefault="00514DAC">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FECHA A OTORGAR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bl>
    <w:p w:rsidR="00514DAC" w:rsidRPr="00987EA7" w:rsidRDefault="00514DAC">
      <w:pPr>
        <w:pStyle w:val="Texto0"/>
        <w:spacing w:after="0" w:line="240" w:lineRule="auto"/>
        <w:ind w:firstLine="0"/>
        <w:rPr>
          <w:rFonts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rsidR="00514DAC" w:rsidRPr="00987EA7" w:rsidRDefault="00514DAC">
      <w:pPr>
        <w:widowControl w:val="0"/>
        <w:jc w:val="both"/>
        <w:rPr>
          <w:rFonts w:ascii="Arial" w:hAnsi="Arial" w:cs="Arial"/>
          <w:b/>
          <w:sz w:val="16"/>
          <w:szCs w:val="16"/>
          <w:lang w:eastAsia="es-ES"/>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CUARTA. FORMA Y LUGAR DE PAGO. </w:t>
      </w:r>
    </w:p>
    <w:p w:rsidR="00514DAC" w:rsidRPr="00987EA7" w:rsidRDefault="00514DAC">
      <w:pPr>
        <w:widowControl w:val="0"/>
        <w:jc w:val="both"/>
        <w:rPr>
          <w:rFonts w:ascii="Arial" w:hAnsi="Arial"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rsidR="00514DAC" w:rsidRPr="00987EA7" w:rsidRDefault="00514DAC">
      <w:pPr>
        <w:autoSpaceDE w:val="0"/>
        <w:jc w:val="both"/>
        <w:rPr>
          <w:rFonts w:ascii="Arial" w:eastAsia="Cambria"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rsidR="00514DAC" w:rsidRPr="00987EA7" w:rsidRDefault="00514DAC">
      <w:pPr>
        <w:jc w:val="both"/>
        <w:rPr>
          <w:rFonts w:ascii="Arial" w:hAnsi="Arial" w:cs="Arial"/>
          <w:strike/>
          <w:sz w:val="16"/>
          <w:szCs w:val="16"/>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rsidR="00514DAC" w:rsidRPr="00987EA7" w:rsidRDefault="00514DAC">
      <w:pPr>
        <w:widowControl w:val="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rsidR="00514DAC" w:rsidRPr="00987EA7" w:rsidRDefault="00514DAC">
      <w:pPr>
        <w:jc w:val="both"/>
        <w:rPr>
          <w:rFonts w:ascii="Arial" w:hAnsi="Arial" w:cs="Arial"/>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El CFDI o factura electrónica se deberá presentar desglosando el impuesto cuando aplique.</w:t>
      </w:r>
    </w:p>
    <w:p w:rsidR="00514DAC" w:rsidRPr="00987EA7" w:rsidRDefault="00514DAC">
      <w:pPr>
        <w:widowControl w:val="0"/>
        <w:jc w:val="both"/>
        <w:rPr>
          <w:rFonts w:ascii="Arial" w:hAnsi="Arial" w:cs="Arial"/>
          <w:sz w:val="16"/>
          <w:szCs w:val="16"/>
        </w:rPr>
      </w:pPr>
    </w:p>
    <w:p w:rsidR="00514DAC" w:rsidRPr="00987EA7" w:rsidRDefault="00514DAC">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rsidR="00514DAC" w:rsidRPr="00987EA7" w:rsidRDefault="00514DAC">
      <w:pPr>
        <w:overflowPunct w:val="0"/>
        <w:autoSpaceDE w:val="0"/>
        <w:jc w:val="both"/>
        <w:textAlignment w:val="baseline"/>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rsidR="00514DAC" w:rsidRPr="00987EA7" w:rsidRDefault="00514DAC">
      <w:pPr>
        <w:jc w:val="both"/>
        <w:rPr>
          <w:rFonts w:ascii="Arial" w:hAnsi="Arial" w:cs="Arial"/>
          <w:sz w:val="16"/>
          <w:szCs w:val="16"/>
        </w:rPr>
      </w:pPr>
    </w:p>
    <w:p w:rsidR="00514DAC" w:rsidRPr="00987EA7" w:rsidRDefault="00514DAC">
      <w:pPr>
        <w:pStyle w:val="Textocomentario2"/>
        <w:rPr>
          <w:rFonts w:ascii="Arial" w:hAnsi="Arial" w:cs="Arial"/>
          <w:sz w:val="16"/>
          <w:szCs w:val="16"/>
        </w:rPr>
      </w:pPr>
    </w:p>
    <w:p w:rsidR="00514DAC" w:rsidRPr="00987EA7" w:rsidRDefault="00514DAC">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ind w:right="51"/>
        <w:jc w:val="both"/>
        <w:rPr>
          <w:rFonts w:ascii="Arial" w:hAnsi="Arial" w:cs="Arial"/>
        </w:rPr>
      </w:pPr>
      <w:r w:rsidRPr="00987EA7">
        <w:rPr>
          <w:rFonts w:ascii="Arial" w:hAnsi="Arial" w:cs="Arial"/>
          <w:sz w:val="16"/>
          <w:szCs w:val="16"/>
        </w:rPr>
        <w:lastRenderedPageBreak/>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QUINTA. LUGAR, PLAZOS Y CONDICIONES DE LA PRESTACIÓN DE LOS SERVICIOS.</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r w:rsidRPr="00987EA7">
        <w:rPr>
          <w:rFonts w:ascii="Arial" w:eastAsia="Calibri" w:hAnsi="Arial" w:cs="Arial"/>
          <w:sz w:val="16"/>
          <w:szCs w:val="16"/>
          <w:u w:val="single"/>
        </w:rPr>
        <w:t>_(establecer el documento o anexo donde se encuentran los domicilios, o en su defecto redactarlos)</w:t>
      </w:r>
      <w:r w:rsidRPr="00987EA7">
        <w:rPr>
          <w:rFonts w:ascii="Arial" w:eastAsia="Calibri" w:hAnsi="Arial" w:cs="Arial"/>
          <w:sz w:val="16"/>
          <w:szCs w:val="16"/>
        </w:rPr>
        <w:t xml:space="preserve"> y fechas establecidas en el mismo; </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de_________para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SEXTA. VIGENCIA</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SÉPTIMA. MODIFICACIONES DEL CONTRATO.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rsidR="00514DAC" w:rsidRPr="00987EA7" w:rsidRDefault="00514DAC">
      <w:pPr>
        <w:jc w:val="both"/>
        <w:rPr>
          <w:rFonts w:ascii="Arial" w:hAnsi="Arial" w:cs="Arial"/>
          <w:sz w:val="16"/>
          <w:szCs w:val="16"/>
          <w:lang w:eastAsia="es-ES"/>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514DAC" w:rsidRPr="00987EA7" w:rsidRDefault="00514DAC">
      <w:pPr>
        <w:ind w:right="51"/>
        <w:jc w:val="both"/>
        <w:rPr>
          <w:rFonts w:ascii="Arial" w:hAnsi="Arial" w:cs="Arial"/>
          <w:bCs/>
          <w:sz w:val="16"/>
          <w:szCs w:val="16"/>
        </w:rPr>
      </w:pP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OCTAVA. GARANTÍA DE LOS SERVICIOS</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NOVENA. GARANTÍA(S) </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24"/>
        </w:numPr>
        <w:tabs>
          <w:tab w:val="left" w:pos="0"/>
        </w:tabs>
        <w:spacing w:after="0" w:line="240" w:lineRule="auto"/>
        <w:jc w:val="both"/>
      </w:pPr>
      <w:r w:rsidRPr="00987EA7">
        <w:rPr>
          <w:b/>
          <w:sz w:val="16"/>
          <w:szCs w:val="16"/>
        </w:rPr>
        <w:lastRenderedPageBreak/>
        <w:t>CUMPLIMIENTO DEL CONTRATO.</w:t>
      </w:r>
    </w:p>
    <w:p w:rsidR="00514DAC" w:rsidRPr="00987EA7" w:rsidRDefault="00514DAC">
      <w:pPr>
        <w:tabs>
          <w:tab w:val="left" w:pos="0"/>
        </w:tabs>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rsidR="00514DAC" w:rsidRPr="00987EA7" w:rsidRDefault="00514DAC">
      <w:pPr>
        <w:tabs>
          <w:tab w:val="left" w:pos="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se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rsidR="00514DAC" w:rsidRPr="00987EA7" w:rsidRDefault="00514DAC">
      <w:pPr>
        <w:jc w:val="both"/>
        <w:rPr>
          <w:rFonts w:ascii="Arial" w:hAnsi="Arial"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OTORGAR ANTICIPO, MOSTRAR LO SIGUIENTE</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24"/>
        </w:numPr>
        <w:spacing w:after="0" w:line="240" w:lineRule="auto"/>
        <w:ind w:right="51"/>
        <w:jc w:val="both"/>
      </w:pPr>
      <w:r w:rsidRPr="00987EA7">
        <w:rPr>
          <w:sz w:val="16"/>
          <w:szCs w:val="16"/>
        </w:rPr>
        <w:lastRenderedPageBreak/>
        <w:t>DEL ANTICIPO</w:t>
      </w: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ind w:right="-1"/>
        <w:jc w:val="both"/>
        <w:rPr>
          <w:rFonts w:ascii="Arial" w:hAnsi="Arial" w:cs="Arial"/>
          <w:b/>
          <w:sz w:val="16"/>
          <w:szCs w:val="16"/>
        </w:rPr>
      </w:pPr>
    </w:p>
    <w:p w:rsidR="00514DAC" w:rsidRPr="00987EA7" w:rsidRDefault="00514DAC">
      <w:pPr>
        <w:pStyle w:val="Prrafodelista"/>
        <w:numPr>
          <w:ilvl w:val="0"/>
          <w:numId w:val="26"/>
        </w:numPr>
        <w:spacing w:after="0" w:line="240" w:lineRule="auto"/>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rsidR="00514DAC" w:rsidRPr="00987EA7" w:rsidRDefault="00514DAC">
      <w:pPr>
        <w:pStyle w:val="Prrafodelista"/>
        <w:numPr>
          <w:ilvl w:val="0"/>
          <w:numId w:val="26"/>
        </w:numPr>
        <w:spacing w:after="0" w:line="240" w:lineRule="auto"/>
        <w:jc w:val="both"/>
      </w:pPr>
      <w:r w:rsidRPr="00987EA7">
        <w:rPr>
          <w:sz w:val="16"/>
          <w:szCs w:val="16"/>
        </w:rPr>
        <w:t>Cumplir con las especificaciones técnicas, de calidad y demás condiciones establecidas en el presente contrato y sus respectivos anexos.</w:t>
      </w:r>
    </w:p>
    <w:p w:rsidR="00514DAC" w:rsidRPr="00987EA7" w:rsidRDefault="00514DAC">
      <w:pPr>
        <w:pStyle w:val="Prrafodelista"/>
        <w:numPr>
          <w:ilvl w:val="0"/>
          <w:numId w:val="26"/>
        </w:numPr>
        <w:spacing w:after="0" w:line="240" w:lineRule="auto"/>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rsidR="00514DAC" w:rsidRPr="00987EA7" w:rsidRDefault="00514DAC">
      <w:pPr>
        <w:pStyle w:val="Prrafodelista"/>
        <w:numPr>
          <w:ilvl w:val="0"/>
          <w:numId w:val="26"/>
        </w:numPr>
        <w:spacing w:after="0" w:line="240" w:lineRule="auto"/>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rsidR="00673892" w:rsidRDefault="00673892">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Realizar el pago correspondiente en tiempo y forma.</w:t>
      </w:r>
    </w:p>
    <w:p w:rsidR="00514DAC" w:rsidRPr="00987EA7" w:rsidRDefault="00514DAC">
      <w:pPr>
        <w:pStyle w:val="Prrafodelista"/>
        <w:rPr>
          <w:sz w:val="16"/>
          <w:szCs w:val="16"/>
        </w:rPr>
      </w:pPr>
    </w:p>
    <w:p w:rsidR="00514DAC" w:rsidRPr="00987EA7" w:rsidRDefault="00514DAC">
      <w:pPr>
        <w:pStyle w:val="Prrafodelista"/>
      </w:pPr>
      <w:r w:rsidRPr="00987EA7">
        <w:rPr>
          <w:sz w:val="16"/>
          <w:szCs w:val="16"/>
        </w:rPr>
        <w:t>El siguiente párrafo aparecerá siempre que haya existido garantía de cumplimiento.</w:t>
      </w:r>
    </w:p>
    <w:p w:rsidR="00514DAC" w:rsidRPr="00987EA7" w:rsidRDefault="00514DAC">
      <w:pPr>
        <w:rPr>
          <w:rFonts w:ascii="Arial" w:hAnsi="Arial" w:cs="Arial"/>
          <w:sz w:val="16"/>
          <w:szCs w:val="16"/>
        </w:rPr>
      </w:pPr>
    </w:p>
    <w:p w:rsidR="00514DAC" w:rsidRPr="00987EA7" w:rsidRDefault="00514DAC">
      <w:pPr>
        <w:pStyle w:val="Prrafodelista"/>
        <w:numPr>
          <w:ilvl w:val="0"/>
          <w:numId w:val="35"/>
        </w:numPr>
        <w:spacing w:after="0" w:line="240" w:lineRule="auto"/>
        <w:ind w:right="51"/>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673892" w:rsidRDefault="00673892">
      <w:pPr>
        <w:tabs>
          <w:tab w:val="left" w:pos="2160"/>
        </w:tabs>
        <w:jc w:val="both"/>
        <w:rPr>
          <w:rFonts w:ascii="Arial" w:hAnsi="Arial" w:cs="Arial"/>
          <w:b/>
          <w:sz w:val="16"/>
          <w:szCs w:val="16"/>
        </w:rPr>
      </w:pPr>
    </w:p>
    <w:p w:rsidR="00514DAC" w:rsidRPr="00987EA7" w:rsidRDefault="00514DAC">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rsidR="00514DAC" w:rsidRPr="00987EA7" w:rsidRDefault="00514DAC">
      <w:pPr>
        <w:tabs>
          <w:tab w:val="left" w:pos="2160"/>
        </w:tabs>
        <w:jc w:val="both"/>
        <w:rPr>
          <w:rFonts w:ascii="Arial" w:hAnsi="Arial" w:cs="Arial"/>
          <w:b/>
          <w:sz w:val="16"/>
          <w:szCs w:val="16"/>
          <w:lang w:eastAsia="es-MX"/>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rsidR="00514DAC" w:rsidRPr="00987EA7" w:rsidRDefault="00514DAC">
      <w:pPr>
        <w:tabs>
          <w:tab w:val="left" w:pos="234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CUANDO SE REQUIERA LA APLICACIÓN DE DEDUCCIONES</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rsidR="00514DAC" w:rsidRPr="00987EA7" w:rsidRDefault="00514DAC">
      <w:pPr>
        <w:jc w:val="both"/>
        <w:rPr>
          <w:rFonts w:ascii="Arial" w:hAnsi="Arial" w:cs="Arial"/>
          <w:b/>
          <w:sz w:val="16"/>
          <w:szCs w:val="16"/>
          <w:lang w:eastAsia="es-MX"/>
        </w:rPr>
      </w:pPr>
    </w:p>
    <w:p w:rsidR="00514DAC" w:rsidRPr="00987EA7" w:rsidRDefault="00514DAC">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rsidR="00514DAC" w:rsidRPr="00987EA7" w:rsidRDefault="00514DAC">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514DAC" w:rsidRPr="00987EA7" w:rsidRDefault="00514DAC">
      <w:pPr>
        <w:jc w:val="both"/>
        <w:rPr>
          <w:rFonts w:ascii="Arial" w:hAnsi="Arial" w:cs="Arial"/>
          <w:spacing w:val="-2"/>
          <w:sz w:val="16"/>
          <w:szCs w:val="16"/>
        </w:rPr>
      </w:pP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rsidR="00514DAC" w:rsidRPr="00987EA7" w:rsidRDefault="00514DAC">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rsidR="00514DAC" w:rsidRPr="00987EA7" w:rsidRDefault="00514DAC">
      <w:pPr>
        <w:autoSpaceDE w:val="0"/>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rsidR="00514DAC" w:rsidRPr="00987EA7" w:rsidRDefault="00514DAC">
      <w:pPr>
        <w:jc w:val="both"/>
        <w:rPr>
          <w:rFonts w:ascii="Arial" w:hAnsi="Arial" w:cs="Arial"/>
          <w:bCs/>
          <w:spacing w:val="-2"/>
          <w:sz w:val="16"/>
          <w:szCs w:val="16"/>
          <w:lang w:val="es-ES"/>
        </w:rPr>
      </w:pPr>
    </w:p>
    <w:p w:rsidR="00514DAC" w:rsidRPr="00987EA7" w:rsidRDefault="00514DAC">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(DPA´s),</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514DAC" w:rsidRPr="00987EA7" w:rsidRDefault="00514DAC">
      <w:pPr>
        <w:tabs>
          <w:tab w:val="left" w:pos="708"/>
        </w:tabs>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rsidR="00514DAC" w:rsidRPr="00987EA7" w:rsidRDefault="00514DAC">
      <w:pPr>
        <w:pStyle w:val="Texto0"/>
        <w:spacing w:after="0" w:line="240" w:lineRule="auto"/>
        <w:ind w:firstLine="0"/>
        <w:rPr>
          <w:rFonts w:eastAsia="Calibri" w:cs="Arial"/>
          <w:spacing w:val="-2"/>
          <w:sz w:val="16"/>
          <w:szCs w:val="16"/>
          <w:lang w:eastAsia="en-US"/>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514DAC" w:rsidRPr="00987EA7" w:rsidRDefault="00514DAC">
      <w:pPr>
        <w:autoSpaceDE w:val="0"/>
        <w:jc w:val="both"/>
        <w:rPr>
          <w:rFonts w:ascii="Arial" w:hAnsi="Arial" w:cs="Arial"/>
          <w:sz w:val="16"/>
          <w:szCs w:val="16"/>
        </w:rPr>
      </w:pP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rsidR="00514DAC" w:rsidRPr="00987EA7" w:rsidRDefault="00514DAC">
      <w:pPr>
        <w:ind w:right="51"/>
        <w:jc w:val="both"/>
        <w:rPr>
          <w:rFonts w:ascii="Arial" w:eastAsia="Calibri" w:hAnsi="Arial" w:cs="Arial"/>
          <w:b/>
          <w:sz w:val="16"/>
          <w:szCs w:val="16"/>
          <w:lang w:eastAsia="en-US"/>
        </w:rPr>
      </w:pPr>
    </w:p>
    <w:p w:rsidR="00514DAC" w:rsidRPr="00987EA7" w:rsidRDefault="00514DAC">
      <w:pPr>
        <w:ind w:right="51"/>
        <w:jc w:val="both"/>
        <w:rPr>
          <w:rFonts w:ascii="Arial" w:hAnsi="Arial" w:cs="Arial"/>
        </w:rPr>
      </w:pPr>
      <w:r w:rsidRPr="00987EA7">
        <w:rPr>
          <w:rFonts w:ascii="Arial" w:hAnsi="Arial" w:cs="Arial"/>
          <w:b/>
          <w:sz w:val="16"/>
          <w:szCs w:val="16"/>
        </w:rPr>
        <w:t>CUANDO NO SE SELECCIONE EL CHECK DE SEGURO</w:t>
      </w:r>
    </w:p>
    <w:p w:rsidR="00514DAC" w:rsidRPr="00987EA7" w:rsidRDefault="00514DAC">
      <w:pPr>
        <w:ind w:right="51"/>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bCs/>
          <w:sz w:val="16"/>
          <w:szCs w:val="16"/>
        </w:rPr>
        <w:lastRenderedPageBreak/>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La póliza deberá contener las siguientes coberturas:</w:t>
      </w:r>
    </w:p>
    <w:p w:rsidR="00514DAC" w:rsidRPr="00987EA7" w:rsidRDefault="00514DAC">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b/>
          <w:sz w:val="16"/>
          <w:szCs w:val="16"/>
        </w:rPr>
        <w:t>DÉCIMA SÉPTIMA. TRANSPORTE</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DÉCIMA OCTAVA. IMPUESTOS Y DERECHOS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rsidR="00514DAC" w:rsidRPr="00987EA7" w:rsidRDefault="00514DAC">
      <w:pPr>
        <w:tabs>
          <w:tab w:val="left" w:pos="2340"/>
        </w:tabs>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VIGÉSIMA. DERECHOS DE AUTOR, PATENTES Y/O MARCAS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rsidR="00514DAC" w:rsidRPr="00987EA7" w:rsidRDefault="00514DAC">
      <w:pPr>
        <w:tabs>
          <w:tab w:val="left" w:pos="2340"/>
        </w:tabs>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rsidR="00514DAC" w:rsidRPr="00987EA7" w:rsidRDefault="00514DAC">
      <w:pPr>
        <w:tabs>
          <w:tab w:val="left" w:pos="2340"/>
        </w:tabs>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rsidR="00514DAC" w:rsidRPr="00987EA7" w:rsidRDefault="00514DAC">
      <w:pPr>
        <w:tabs>
          <w:tab w:val="center" w:pos="567"/>
        </w:tabs>
        <w:autoSpaceDE w:val="0"/>
        <w:ind w:right="48"/>
        <w:jc w:val="both"/>
        <w:rPr>
          <w:rFonts w:ascii="Arial" w:hAnsi="Arial" w:cs="Arial"/>
          <w:b/>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rsidR="00514DAC" w:rsidRPr="00987EA7" w:rsidRDefault="00514DAC">
      <w:pPr>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rsidR="00514DAC" w:rsidRPr="00987EA7" w:rsidRDefault="00514DAC">
      <w:pPr>
        <w:jc w:val="both"/>
        <w:rPr>
          <w:rFonts w:ascii="Arial" w:hAnsi="Arial" w:cs="Arial"/>
          <w:b/>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lastRenderedPageBreak/>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TERCERA. TERMINACIÓN ANTICIPADA DEL CONTRATO</w:t>
      </w:r>
    </w:p>
    <w:p w:rsidR="00514DAC" w:rsidRPr="00987EA7" w:rsidRDefault="00514DAC">
      <w:pPr>
        <w:jc w:val="both"/>
        <w:rPr>
          <w:rFonts w:ascii="Arial" w:hAnsi="Arial" w:cs="Arial"/>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rsidR="00514DAC" w:rsidRPr="00987EA7" w:rsidRDefault="00514DAC">
      <w:pPr>
        <w:tabs>
          <w:tab w:val="center" w:pos="567"/>
        </w:tabs>
        <w:autoSpaceDE w:val="0"/>
        <w:ind w:right="48"/>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ind w:right="51"/>
        <w:jc w:val="both"/>
        <w:rPr>
          <w:rFonts w:ascii="Arial" w:hAnsi="Arial" w:cs="Arial"/>
        </w:rPr>
      </w:pPr>
      <w:r w:rsidRPr="00987EA7">
        <w:rPr>
          <w:rFonts w:ascii="Arial" w:hAnsi="Arial" w:cs="Arial"/>
          <w:b/>
          <w:sz w:val="16"/>
          <w:szCs w:val="16"/>
          <w:lang w:eastAsia="es-MX"/>
        </w:rPr>
        <w:t>VIGÉSIMA CUARTA. RESCISIÓN</w:t>
      </w:r>
    </w:p>
    <w:p w:rsidR="00514DAC" w:rsidRPr="00987EA7" w:rsidRDefault="00514DAC">
      <w:pPr>
        <w:ind w:right="5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rsidR="00514DAC" w:rsidRPr="00987EA7" w:rsidRDefault="00514DAC">
      <w:pPr>
        <w:ind w:right="51"/>
        <w:jc w:val="both"/>
        <w:rPr>
          <w:rFonts w:ascii="Arial" w:hAnsi="Arial" w:cs="Arial"/>
          <w:sz w:val="16"/>
          <w:szCs w:val="16"/>
        </w:rPr>
      </w:pP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La contravención a los términos pactados para la prestación de los servicios, establecidos en el presente contrato</w:t>
      </w:r>
      <w:r w:rsidRPr="00E3291E">
        <w:rPr>
          <w:b/>
          <w:sz w:val="16"/>
          <w:szCs w:val="16"/>
        </w:rPr>
        <w:t>.</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transfiere en todo o en parte las obligaciones que deriven del presente contrato a un tercero ajeno a la relación contractual.</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 xml:space="preserve">Si cede los derechos de cobro derivados del contrato, sin contar con la conformidad previa y por escrito de </w:t>
      </w:r>
      <w:r w:rsidRPr="00E3291E">
        <w:rPr>
          <w:b/>
          <w:bCs/>
          <w:sz w:val="16"/>
          <w:szCs w:val="16"/>
        </w:rPr>
        <w:t>6.1</w:t>
      </w:r>
      <w:r w:rsidRPr="00E3291E">
        <w:rPr>
          <w:b/>
          <w:sz w:val="16"/>
          <w:szCs w:val="16"/>
        </w:rPr>
        <w:t xml:space="preserve"> “LA DEPENDENCIA O ENTIDAD”</w:t>
      </w:r>
      <w:r w:rsidRPr="00E3291E">
        <w:rPr>
          <w:sz w:val="16"/>
          <w:szCs w:val="16"/>
        </w:rPr>
        <w:t>.</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suspende total o parcialmente y sin causa justificada la prestación de los servicios del presente contrato.</w:t>
      </w:r>
    </w:p>
    <w:p w:rsidR="00514DAC" w:rsidRPr="00E3291E" w:rsidRDefault="00514DAC">
      <w:pPr>
        <w:pStyle w:val="Prrafodelista"/>
        <w:numPr>
          <w:ilvl w:val="0"/>
          <w:numId w:val="31"/>
        </w:numPr>
        <w:spacing w:after="0" w:line="240" w:lineRule="auto"/>
        <w:ind w:left="567" w:hanging="283"/>
        <w:jc w:val="both"/>
      </w:pPr>
      <w:r w:rsidRPr="00E3291E">
        <w:rPr>
          <w:sz w:val="16"/>
          <w:szCs w:val="16"/>
        </w:rPr>
        <w:t>Si no se realiza la prestación de los servicios en tiempo y forma conforme a lo establecido en el presente contrato y sus respectivos anexos.</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no proporciona a los Órganos de Fiscalización, la información que le sea requerida con motivo de las auditorías, visitas e inspecciones que realicen.</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es declarado en concurso mercantil, o por cualquier otra causa distinta o análoga que afecte su patrimonio.</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no entrega dentro de los 10 (diez) días naturales siguientes a la fecha de firma del presente contrato, la garantía de cumplimiento del mismo.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Si la suma de las penas convencionales o las deducciones al pago, igualan el monto total de la garantía de cumplimiento del contrato </w:t>
      </w:r>
      <w:r w:rsidRPr="00E3291E">
        <w:rPr>
          <w:sz w:val="16"/>
          <w:szCs w:val="16"/>
        </w:rPr>
        <w:t>y/o</w:t>
      </w:r>
      <w:r w:rsidRPr="00E3291E">
        <w:rPr>
          <w:sz w:val="16"/>
          <w:szCs w:val="16"/>
          <w:lang w:val="es-ES"/>
        </w:rPr>
        <w:t xml:space="preserve"> alcanzan el 20% (veinte por ciento) del monto total de este contrato cuando no se haya requerido la garantía de cumplimiento; </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Si divulga, transfiere o utiliza la información que conozca en el desarrollo del cumplimiento del objeto del presente contrato, sin contar con la autorización de </w:t>
      </w:r>
      <w:r w:rsidRPr="00E3291E">
        <w:rPr>
          <w:b/>
          <w:bCs/>
          <w:sz w:val="16"/>
          <w:szCs w:val="16"/>
        </w:rPr>
        <w:t>6.1</w:t>
      </w:r>
      <w:r w:rsidRPr="00E3291E">
        <w:rPr>
          <w:b/>
          <w:sz w:val="16"/>
          <w:szCs w:val="16"/>
        </w:rPr>
        <w:t xml:space="preserve"> “LA DEPENDENCIA O ENTIDAD”</w:t>
      </w:r>
      <w:r w:rsidRPr="00E3291E">
        <w:rPr>
          <w:sz w:val="16"/>
          <w:szCs w:val="16"/>
          <w:lang w:val="es-ES"/>
        </w:rPr>
        <w:t xml:space="preserve"> en los términos de lo dispuesto en la CLÁUSULA VIGÉSIMA PRIMERA DE CONFIDENCIALIDAD Y PROTECCIÓN DE DATOS PERSONALES del presente instrumento jurídico;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Si se comprueba la falsedad de alguna manifestación, información o documentación proporcionada para efecto del presente contrato;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En general, </w:t>
      </w:r>
      <w:r w:rsidRPr="00E3291E">
        <w:rPr>
          <w:sz w:val="16"/>
          <w:szCs w:val="16"/>
        </w:rPr>
        <w:t xml:space="preserve">incurra en incumplimiento total o parcial de las obligaciones que se estipulen en el presente contrato y sus anexos o de las disposiciones de la </w:t>
      </w:r>
      <w:r w:rsidRPr="00E3291E">
        <w:rPr>
          <w:b/>
          <w:sz w:val="16"/>
          <w:szCs w:val="16"/>
        </w:rPr>
        <w:t>“LAASSP”</w:t>
      </w:r>
      <w:r w:rsidRPr="00E3291E">
        <w:rPr>
          <w:sz w:val="16"/>
          <w:szCs w:val="16"/>
        </w:rPr>
        <w:t xml:space="preserve"> y su Reglamento.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Cuando </w:t>
      </w:r>
      <w:r w:rsidRPr="00E3291E">
        <w:rPr>
          <w:b/>
          <w:bCs/>
          <w:sz w:val="16"/>
          <w:szCs w:val="16"/>
        </w:rPr>
        <w:t>7.1</w:t>
      </w:r>
      <w:r w:rsidRPr="00E3291E">
        <w:rPr>
          <w:b/>
          <w:sz w:val="16"/>
          <w:szCs w:val="16"/>
        </w:rPr>
        <w:t xml:space="preserve"> “EL PROVEEDOR”</w:t>
      </w:r>
      <w:r w:rsidRPr="00E3291E">
        <w:rPr>
          <w:sz w:val="16"/>
          <w:szCs w:val="16"/>
          <w:lang w:val="es-ES"/>
        </w:rPr>
        <w:t xml:space="preserve"> y/o su personal, impidan el desempeño normal de labores de </w:t>
      </w:r>
      <w:r w:rsidRPr="00E3291E">
        <w:rPr>
          <w:b/>
          <w:bCs/>
          <w:sz w:val="16"/>
          <w:szCs w:val="16"/>
        </w:rPr>
        <w:t>6.1</w:t>
      </w:r>
      <w:r w:rsidRPr="00E3291E">
        <w:rPr>
          <w:b/>
          <w:sz w:val="16"/>
          <w:szCs w:val="16"/>
        </w:rPr>
        <w:t xml:space="preserve"> “LA DEPENDENCIA O ENTIDAD”</w:t>
      </w:r>
      <w:r w:rsidRPr="00E3291E">
        <w:rPr>
          <w:sz w:val="16"/>
          <w:szCs w:val="16"/>
          <w:lang w:val="es-ES"/>
        </w:rPr>
        <w:t>;</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 xml:space="preserve">Solo para proveedores extranjeros. </w:t>
      </w:r>
      <w:r w:rsidRPr="00E3291E">
        <w:rPr>
          <w:b/>
          <w:bCs/>
          <w:sz w:val="16"/>
          <w:szCs w:val="16"/>
        </w:rPr>
        <w:t xml:space="preserve">88 </w:t>
      </w:r>
      <w:r w:rsidRPr="00E3291E">
        <w:rPr>
          <w:sz w:val="16"/>
          <w:szCs w:val="16"/>
        </w:rPr>
        <w:t xml:space="preserve">Si cambia de nacionalidad e invoca la protección de su gobierno contra reclamaciones y órdenes de </w:t>
      </w:r>
      <w:r w:rsidRPr="00E3291E">
        <w:rPr>
          <w:b/>
          <w:bCs/>
          <w:sz w:val="16"/>
          <w:szCs w:val="16"/>
        </w:rPr>
        <w:t>6.1</w:t>
      </w:r>
      <w:r w:rsidRPr="00E3291E">
        <w:rPr>
          <w:b/>
          <w:sz w:val="16"/>
          <w:szCs w:val="16"/>
        </w:rPr>
        <w:t xml:space="preserve"> “LA DEPENDENCIA O ENTIDAD”</w:t>
      </w:r>
      <w:r w:rsidRPr="00E3291E">
        <w:rPr>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514DAC" w:rsidRPr="00987EA7" w:rsidRDefault="00514DAC">
      <w:pPr>
        <w:ind w:right="-1"/>
        <w:jc w:val="both"/>
        <w:rPr>
          <w:rFonts w:ascii="Arial" w:hAnsi="Arial" w:cs="Arial"/>
          <w:sz w:val="16"/>
          <w:szCs w:val="16"/>
          <w:lang w:val="es-ES"/>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lastRenderedPageBreak/>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rsidR="00514DAC" w:rsidRPr="00987EA7" w:rsidRDefault="00514DAC">
      <w:pPr>
        <w:tabs>
          <w:tab w:val="left" w:pos="2700"/>
        </w:tabs>
        <w:ind w:right="-1"/>
        <w:jc w:val="both"/>
        <w:rPr>
          <w:rFonts w:ascii="Arial" w:hAnsi="Arial" w:cs="Arial"/>
          <w:b/>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rsidR="00514DAC" w:rsidRPr="00987EA7" w:rsidRDefault="00514DAC">
      <w:pPr>
        <w:tabs>
          <w:tab w:val="left" w:pos="2700"/>
        </w:tabs>
        <w:ind w:right="-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QUINTA. RELACIÓN Y EXCLUSIÓN LABORAL</w:t>
      </w:r>
    </w:p>
    <w:p w:rsidR="00514DAC" w:rsidRPr="00987EA7" w:rsidRDefault="00514DAC">
      <w:pPr>
        <w:jc w:val="both"/>
        <w:rPr>
          <w:rFonts w:ascii="Arial" w:hAnsi="Arial" w:cs="Arial"/>
          <w:sz w:val="16"/>
          <w:szCs w:val="16"/>
          <w:lang w:eastAsia="es-MX"/>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VIGÉSIMA SEXTA. DISCREPANCIAS</w:t>
      </w:r>
    </w:p>
    <w:p w:rsidR="00514DAC" w:rsidRPr="00987EA7" w:rsidRDefault="00514DAC">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SÉPTIMA. CONCILIACIÓN.</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514DAC" w:rsidRPr="00987EA7" w:rsidRDefault="00514DAC">
      <w:pPr>
        <w:tabs>
          <w:tab w:val="left" w:pos="2520"/>
        </w:tabs>
        <w:jc w:val="both"/>
        <w:rPr>
          <w:rFonts w:ascii="Arial" w:eastAsia="Cambria" w:hAnsi="Arial" w:cs="Arial"/>
          <w:sz w:val="16"/>
          <w:szCs w:val="16"/>
          <w:lang w:val="es-ES"/>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OCTAVA. DOMICILIOS</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514DAC" w:rsidRPr="00987EA7" w:rsidRDefault="00514DAC">
      <w:pPr>
        <w:shd w:val="clear" w:color="auto" w:fill="FFFFFF"/>
        <w:jc w:val="both"/>
        <w:textAlignment w:val="baseline"/>
        <w:rPr>
          <w:rFonts w:ascii="Arial" w:hAnsi="Arial" w:cs="Arial"/>
          <w:b/>
          <w:sz w:val="16"/>
          <w:szCs w:val="16"/>
          <w:lang w:val="es-ES" w:eastAsia="es-MX"/>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TRIGÉSIMA. JURISDICCIÓN</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rsidR="00514DAC" w:rsidRPr="00987EA7" w:rsidRDefault="00514DAC">
      <w:pPr>
        <w:shd w:val="clear" w:color="auto" w:fill="FFFFFF"/>
        <w:jc w:val="both"/>
        <w:rPr>
          <w:rFonts w:ascii="Arial" w:hAnsi="Arial" w:cs="Arial"/>
          <w:b/>
          <w:sz w:val="16"/>
          <w:szCs w:val="16"/>
          <w:lang w:eastAsia="es-MX"/>
        </w:rPr>
      </w:pPr>
    </w:p>
    <w:p w:rsidR="00514DAC" w:rsidRPr="00987EA7" w:rsidRDefault="00514DAC">
      <w:pPr>
        <w:pStyle w:val="Prrafodelista"/>
        <w:jc w:val="center"/>
      </w:pPr>
      <w:r w:rsidRPr="00987EA7">
        <w:rPr>
          <w:b/>
          <w:sz w:val="16"/>
          <w:szCs w:val="16"/>
        </w:rPr>
        <w:t>FIRMANTES O SUSCRIPCIÓN.</w:t>
      </w:r>
    </w:p>
    <w:p w:rsidR="00514DAC" w:rsidRPr="00987EA7" w:rsidRDefault="00514DAC">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514DAC" w:rsidRPr="00987EA7" w:rsidRDefault="00514DAC">
      <w:pPr>
        <w:tabs>
          <w:tab w:val="left" w:pos="25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514DAC" w:rsidRPr="00987EA7" w:rsidRDefault="00514DAC">
      <w:pPr>
        <w:jc w:val="both"/>
        <w:rPr>
          <w:rFonts w:ascii="Arial" w:hAnsi="Arial" w:cs="Arial"/>
          <w:b/>
          <w:sz w:val="16"/>
          <w:szCs w:val="16"/>
          <w:u w:val="single"/>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rsidR="00514DAC" w:rsidRPr="00987EA7" w:rsidRDefault="00514DAC">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rsidR="00514DAC" w:rsidRPr="00987EA7" w:rsidRDefault="00514DAC">
            <w:pPr>
              <w:jc w:val="center"/>
              <w:rPr>
                <w:rFonts w:ascii="Arial" w:eastAsia="Cambria" w:hAnsi="Arial" w:cs="Arial"/>
                <w:b/>
                <w:sz w:val="16"/>
                <w:szCs w:val="16"/>
                <w:u w:val="single"/>
                <w:lang w:val="es-MX"/>
              </w:rPr>
            </w:pPr>
          </w:p>
        </w:tc>
      </w:tr>
    </w:tbl>
    <w:p w:rsidR="00514DAC" w:rsidRPr="00987EA7" w:rsidRDefault="00514DAC">
      <w:pPr>
        <w:jc w:val="both"/>
        <w:rPr>
          <w:rFonts w:ascii="Arial" w:hAnsi="Arial" w:cs="Arial"/>
        </w:rPr>
      </w:pP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20"/>
          <w:szCs w:val="20"/>
        </w:rPr>
        <w:t>ANEXO NUMERO 15 (QUI</w:t>
      </w:r>
      <w:r w:rsidR="00F74BA5">
        <w:rPr>
          <w:rFonts w:ascii="Arial" w:hAnsi="Arial" w:cs="Arial"/>
          <w:b/>
          <w:sz w:val="20"/>
          <w:szCs w:val="20"/>
        </w:rPr>
        <w:t>N</w:t>
      </w:r>
      <w:r w:rsidRPr="00987EA7">
        <w:rPr>
          <w:rFonts w:ascii="Arial" w:hAnsi="Arial" w:cs="Arial"/>
          <w:b/>
          <w:sz w:val="20"/>
          <w:szCs w:val="20"/>
        </w:rPr>
        <w:t>CE)</w:t>
      </w:r>
    </w:p>
    <w:p w:rsidR="00514DAC" w:rsidRPr="00987EA7" w:rsidRDefault="00514DAC">
      <w:pPr>
        <w:ind w:left="9072" w:right="16" w:hanging="9072"/>
        <w:jc w:val="center"/>
        <w:rPr>
          <w:rFonts w:ascii="Arial" w:hAnsi="Arial" w:cs="Arial"/>
          <w:b/>
          <w:sz w:val="20"/>
          <w:szCs w:val="20"/>
        </w:rPr>
      </w:pPr>
    </w:p>
    <w:p w:rsidR="00514DAC" w:rsidRPr="00987EA7" w:rsidRDefault="00514DAC">
      <w:pPr>
        <w:ind w:left="9072" w:right="16" w:hanging="9072"/>
        <w:jc w:val="center"/>
        <w:rPr>
          <w:rFonts w:ascii="Arial" w:hAnsi="Arial" w:cs="Arial"/>
        </w:rPr>
      </w:pPr>
      <w:r w:rsidRPr="00987EA7">
        <w:rPr>
          <w:rFonts w:ascii="Arial" w:hAnsi="Arial" w:cs="Arial"/>
          <w:b/>
          <w:bCs/>
          <w:sz w:val="20"/>
          <w:szCs w:val="20"/>
        </w:rPr>
        <w:t>MANIFIESTO DE VÍNCULOS Y POSIBLES CONFLICTOS DE INTERÉS</w:t>
      </w:r>
    </w:p>
    <w:p w:rsidR="00514DAC" w:rsidRPr="00987EA7" w:rsidRDefault="00514DAC">
      <w:pPr>
        <w:jc w:val="both"/>
        <w:rPr>
          <w:rFonts w:ascii="Arial" w:hAnsi="Arial" w:cs="Arial"/>
          <w:b/>
          <w:bCs/>
          <w:sz w:val="20"/>
          <w:szCs w:val="20"/>
        </w:rPr>
      </w:pPr>
    </w:p>
    <w:p w:rsidR="00514DAC" w:rsidRPr="00987EA7" w:rsidRDefault="00514DAC">
      <w:pPr>
        <w:spacing w:line="276" w:lineRule="auto"/>
        <w:jc w:val="center"/>
        <w:rPr>
          <w:rFonts w:ascii="Arial" w:hAnsi="Arial" w:cs="Arial"/>
        </w:rPr>
      </w:pPr>
      <w:r w:rsidRPr="00987EA7">
        <w:rPr>
          <w:rFonts w:ascii="Arial" w:eastAsia="Calibri" w:hAnsi="Arial" w:cs="Arial"/>
          <w:b/>
          <w:kern w:val="2"/>
          <w:sz w:val="20"/>
          <w:szCs w:val="20"/>
          <w:lang w:val="es-MX" w:eastAsia="es-MX"/>
        </w:rPr>
        <w:t>FORMATO DE INFORMACIÓN RESERVADA Y CONFIDENCIAL.</w:t>
      </w:r>
    </w:p>
    <w:p w:rsidR="00514DAC" w:rsidRPr="00987EA7" w:rsidRDefault="00514DAC">
      <w:pPr>
        <w:spacing w:after="240"/>
        <w:ind w:right="-1"/>
        <w:jc w:val="both"/>
        <w:rPr>
          <w:rFonts w:ascii="Arial" w:eastAsia="Times New Roman" w:hAnsi="Arial" w:cs="Arial"/>
          <w:b/>
          <w:kern w:val="2"/>
          <w:sz w:val="22"/>
          <w:szCs w:val="22"/>
          <w:lang w:val="es-MX" w:eastAsia="es-MX"/>
        </w:rPr>
      </w:pPr>
    </w:p>
    <w:p w:rsidR="00514DAC" w:rsidRPr="00987EA7" w:rsidRDefault="00514DAC">
      <w:pPr>
        <w:spacing w:after="240"/>
        <w:ind w:right="-1"/>
        <w:jc w:val="both"/>
        <w:rPr>
          <w:rFonts w:ascii="Arial" w:eastAsia="Times New Roman" w:hAnsi="Arial" w:cs="Arial"/>
          <w:b/>
          <w:sz w:val="18"/>
          <w:szCs w:val="18"/>
          <w:lang w:val="es-MX" w:eastAsia="es-MX"/>
        </w:rPr>
      </w:pPr>
    </w:p>
    <w:p w:rsidR="00514DAC" w:rsidRPr="00987EA7" w:rsidRDefault="00514DAC">
      <w:pPr>
        <w:ind w:right="-1"/>
        <w:jc w:val="right"/>
        <w:rPr>
          <w:rFonts w:ascii="Arial" w:hAnsi="Arial" w:cs="Arial"/>
        </w:rPr>
      </w:pPr>
      <w:r w:rsidRPr="00987EA7">
        <w:rPr>
          <w:rFonts w:ascii="Arial" w:eastAsia="Calibri" w:hAnsi="Arial" w:cs="Arial"/>
          <w:sz w:val="18"/>
          <w:szCs w:val="18"/>
          <w:lang w:val="es-MX" w:eastAsia="es-MX"/>
        </w:rPr>
        <w:t>Lugar _______ de _________________de 2021.</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Instituto Mexicano del Seguro Social</w:t>
      </w: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P r e s e n t e</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___(Nombre)______, en mi carácter de _________________________, de la ___(Persona Moral)___, manifiesto por medio de la presente que los documentos contenidos en mi propuesta y remitida a la convocante para la LICITACIÓN PÚBLICA ELECTRÓNICA NACIONAL NÚMERO LA-50-GYR-050GYR002-N-XXX-2023 que contiene a su vez información de carácter Confidencial y Comercial Reservada con fundamento en los </w:t>
      </w:r>
      <w:r w:rsidRPr="00987EA7">
        <w:rPr>
          <w:rFonts w:ascii="Arial" w:eastAsia="Times New Roman" w:hAnsi="Arial" w:cs="Arial"/>
          <w:sz w:val="18"/>
          <w:szCs w:val="20"/>
          <w:lang w:val="es-MX" w:eastAsia="ar-SA"/>
        </w:rPr>
        <w:t xml:space="preserve">artículos 110, 113, fracciones I, II y II, y 117 de la </w:t>
      </w:r>
      <w:r w:rsidR="00811A6A" w:rsidRPr="00811A6A">
        <w:rPr>
          <w:rFonts w:ascii="Arial" w:eastAsia="Times New Roman" w:hAnsi="Arial" w:cs="Arial"/>
          <w:sz w:val="18"/>
          <w:szCs w:val="20"/>
          <w:lang w:val="es-MX" w:eastAsia="ar-SA"/>
        </w:rPr>
        <w:t xml:space="preserve">Ley Federal </w:t>
      </w:r>
      <w:r w:rsidR="00811A6A">
        <w:rPr>
          <w:rFonts w:ascii="Arial" w:eastAsia="Times New Roman" w:hAnsi="Arial" w:cs="Arial"/>
          <w:sz w:val="18"/>
          <w:szCs w:val="20"/>
          <w:lang w:val="es-MX" w:eastAsia="ar-SA"/>
        </w:rPr>
        <w:t>d</w:t>
      </w:r>
      <w:r w:rsidR="00811A6A" w:rsidRPr="00811A6A">
        <w:rPr>
          <w:rFonts w:ascii="Arial" w:eastAsia="Times New Roman" w:hAnsi="Arial" w:cs="Arial"/>
          <w:sz w:val="18"/>
          <w:szCs w:val="20"/>
          <w:lang w:val="es-MX" w:eastAsia="ar-SA"/>
        </w:rPr>
        <w:t xml:space="preserve">e Transparencia </w:t>
      </w:r>
      <w:r w:rsidR="00811A6A">
        <w:rPr>
          <w:rFonts w:ascii="Arial" w:eastAsia="Times New Roman" w:hAnsi="Arial" w:cs="Arial"/>
          <w:sz w:val="18"/>
          <w:szCs w:val="20"/>
          <w:lang w:val="es-MX" w:eastAsia="ar-SA"/>
        </w:rPr>
        <w:t>y Acceso a</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l</w:t>
      </w:r>
      <w:r w:rsidR="00811A6A" w:rsidRPr="00811A6A">
        <w:rPr>
          <w:rFonts w:ascii="Arial" w:eastAsia="Times New Roman" w:hAnsi="Arial" w:cs="Arial"/>
          <w:sz w:val="18"/>
          <w:szCs w:val="20"/>
          <w:lang w:val="es-MX" w:eastAsia="ar-SA"/>
        </w:rPr>
        <w:t xml:space="preserve">a Información Pública Gubernamental </w:t>
      </w:r>
      <w:r w:rsidRPr="00987EA7">
        <w:rPr>
          <w:rFonts w:ascii="Arial" w:eastAsia="Times New Roman" w:hAnsi="Arial" w:cs="Arial"/>
          <w:sz w:val="18"/>
          <w:szCs w:val="20"/>
          <w:lang w:val="es-MX" w:eastAsia="ar-SA"/>
        </w:rPr>
        <w:t xml:space="preserve">y 38 del Reglamento de la Ley Federal de Transparencia y </w:t>
      </w:r>
      <w:r w:rsidR="003368AD">
        <w:rPr>
          <w:rFonts w:ascii="Arial" w:eastAsia="Times New Roman" w:hAnsi="Arial" w:cs="Arial"/>
          <w:sz w:val="18"/>
          <w:szCs w:val="20"/>
          <w:lang w:val="es-MX" w:eastAsia="ar-SA"/>
        </w:rPr>
        <w:t>Acceso a la Información Pública</w:t>
      </w:r>
      <w:r w:rsidRPr="00987EA7">
        <w:rPr>
          <w:rFonts w:ascii="Arial" w:eastAsia="Times New Roman" w:hAnsi="Arial" w:cs="Arial"/>
          <w:sz w:val="18"/>
          <w:szCs w:val="20"/>
          <w:lang w:val="es-MX" w:eastAsia="ar-SA"/>
        </w:rPr>
        <w:t>,</w:t>
      </w:r>
      <w:r w:rsidRPr="00987EA7">
        <w:rPr>
          <w:rFonts w:ascii="Arial" w:eastAsia="Calibri" w:hAnsi="Arial" w:cs="Arial"/>
          <w:sz w:val="18"/>
          <w:szCs w:val="18"/>
          <w:lang w:val="es-MX" w:eastAsia="es-MX"/>
        </w:rPr>
        <w:t xml:space="preserve"> y de los Lineamientos Generales para la Clasificación y Desclasificación de la Información de las Dependencias y Entidades de la Administración Pública Federal.</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(El licitante deberá de senalar y fundamentar los numerales de su propuesta administrativa-legal y/o técnica que considere información confidencial y/o comercial reservada.)</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center"/>
        <w:rPr>
          <w:rFonts w:ascii="Arial" w:eastAsia="Calibri" w:hAnsi="Arial" w:cs="Arial"/>
          <w:sz w:val="18"/>
          <w:szCs w:val="18"/>
          <w:lang w:val="es-MX" w:eastAsia="es-MX"/>
        </w:rPr>
      </w:pPr>
    </w:p>
    <w:p w:rsidR="00514DAC" w:rsidRPr="00987EA7" w:rsidRDefault="00514DAC">
      <w:pPr>
        <w:widowControl w:val="0"/>
        <w:ind w:right="-1"/>
        <w:jc w:val="center"/>
        <w:rPr>
          <w:rFonts w:ascii="Arial" w:hAnsi="Arial" w:cs="Arial"/>
        </w:rPr>
      </w:pPr>
      <w:r w:rsidRPr="00987EA7">
        <w:rPr>
          <w:rFonts w:ascii="Arial" w:eastAsia="Calibri" w:hAnsi="Arial" w:cs="Arial"/>
          <w:sz w:val="18"/>
          <w:szCs w:val="18"/>
          <w:lang w:val="es-MX" w:eastAsia="es-MX"/>
        </w:rPr>
        <w:t>___________________________________________</w:t>
      </w:r>
    </w:p>
    <w:p w:rsidR="00514DAC" w:rsidRPr="00987EA7" w:rsidRDefault="00514DAC">
      <w:pPr>
        <w:ind w:right="-1"/>
        <w:jc w:val="center"/>
        <w:rPr>
          <w:rFonts w:ascii="Arial" w:hAnsi="Arial" w:cs="Arial"/>
        </w:rPr>
      </w:pPr>
      <w:r w:rsidRPr="00987EA7">
        <w:rPr>
          <w:rFonts w:ascii="Arial" w:eastAsia="Calibri" w:hAnsi="Arial" w:cs="Arial"/>
          <w:bCs/>
          <w:sz w:val="18"/>
          <w:szCs w:val="18"/>
          <w:lang w:val="es-MX" w:eastAsia="es-MX"/>
        </w:rPr>
        <w:t>(Nombre y firma del Representante Legal)</w:t>
      </w:r>
    </w:p>
    <w:p w:rsidR="00514DAC" w:rsidRPr="00987EA7" w:rsidRDefault="00514DAC">
      <w:pPr>
        <w:rPr>
          <w:rFonts w:ascii="Arial" w:eastAsia="Calibri" w:hAnsi="Arial" w:cs="Arial"/>
          <w:bCs/>
          <w:sz w:val="22"/>
          <w:szCs w:val="22"/>
          <w:lang w:val="es-MX" w:eastAsia="es-MX"/>
        </w:rPr>
      </w:pPr>
    </w:p>
    <w:p w:rsidR="00514DAC" w:rsidRPr="00987EA7" w:rsidRDefault="00514DAC">
      <w:pPr>
        <w:jc w:val="both"/>
        <w:rPr>
          <w:rFonts w:ascii="Arial" w:eastAsia="Calibri" w:hAnsi="Arial" w:cs="Arial"/>
          <w:b/>
          <w:bCs/>
          <w:sz w:val="20"/>
          <w:szCs w:val="20"/>
          <w:lang w:val="es-MX" w:eastAsia="es-MX"/>
        </w:rPr>
      </w:pPr>
    </w:p>
    <w:p w:rsidR="00514DAC" w:rsidRPr="00987EA7" w:rsidRDefault="00514DAC">
      <w:pPr>
        <w:jc w:val="both"/>
        <w:rPr>
          <w:rFonts w:ascii="Arial" w:hAnsi="Arial" w:cs="Arial"/>
          <w:b/>
          <w:bCs/>
          <w:sz w:val="22"/>
          <w:szCs w:val="22"/>
          <w:lang w:val="es-MX"/>
        </w:rPr>
      </w:pPr>
    </w:p>
    <w:p w:rsidR="00514DAC" w:rsidRPr="00987EA7" w:rsidRDefault="00514DAC">
      <w:pPr>
        <w:tabs>
          <w:tab w:val="left" w:pos="3203"/>
        </w:tabs>
        <w:jc w:val="center"/>
        <w:rPr>
          <w:rFonts w:ascii="Arial" w:hAnsi="Arial" w:cs="Arial"/>
          <w:b/>
          <w:bCs/>
          <w:sz w:val="22"/>
          <w:szCs w:val="22"/>
        </w:rPr>
      </w:pPr>
    </w:p>
    <w:p w:rsidR="00514DAC" w:rsidRPr="00987EA7" w:rsidRDefault="00514DAC">
      <w:pPr>
        <w:tabs>
          <w:tab w:val="left" w:pos="3203"/>
        </w:tabs>
        <w:jc w:val="center"/>
        <w:rPr>
          <w:rFonts w:ascii="Arial" w:hAnsi="Arial" w:cs="Arial"/>
        </w:rPr>
      </w:pPr>
      <w:r w:rsidRPr="00987EA7">
        <w:rPr>
          <w:rFonts w:ascii="Arial" w:eastAsia="Montserrat Medium" w:hAnsi="Arial" w:cs="Arial"/>
          <w:b/>
          <w:sz w:val="22"/>
          <w:szCs w:val="22"/>
        </w:rPr>
        <w:t xml:space="preserve"> </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Default="00514DAC">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Pr="00987EA7" w:rsidRDefault="00F74BA5" w:rsidP="00F74BA5">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rsidR="00F74BA5" w:rsidRDefault="00F74BA5">
      <w:pPr>
        <w:jc w:val="both"/>
        <w:rPr>
          <w:rFonts w:ascii="Arial" w:hAnsi="Arial" w:cs="Arial"/>
          <w:sz w:val="18"/>
          <w:szCs w:val="18"/>
          <w:lang w:val="es-MX"/>
        </w:rPr>
      </w:pPr>
    </w:p>
    <w:p w:rsidR="00F74BA5" w:rsidRPr="00F74BA5" w:rsidRDefault="00F74BA5" w:rsidP="00F74BA5">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F74BA5" w:rsidRPr="002A6297" w:rsidRDefault="00F74BA5" w:rsidP="00F74BA5">
      <w:pPr>
        <w:jc w:val="center"/>
        <w:rPr>
          <w:rFonts w:ascii="Arial" w:hAnsi="Arial" w:cs="Arial"/>
          <w:sz w:val="20"/>
        </w:rPr>
      </w:pPr>
      <w:r w:rsidRPr="002A6297">
        <w:rPr>
          <w:rFonts w:ascii="Arial" w:hAnsi="Arial" w:cs="Arial"/>
          <w:sz w:val="20"/>
        </w:rPr>
        <w:t>(CARTA EN ORIGINAL, PAPEL MEMBRETADO DEL LICITANTE)</w:t>
      </w:r>
    </w:p>
    <w:p w:rsidR="00F74BA5" w:rsidRPr="002A6297" w:rsidRDefault="00F74BA5" w:rsidP="00F74BA5">
      <w:pPr>
        <w:ind w:right="-1"/>
        <w:jc w:val="both"/>
        <w:rPr>
          <w:rFonts w:ascii="Arial" w:hAnsi="Arial" w:cs="Arial"/>
          <w:b/>
          <w:sz w:val="20"/>
        </w:rPr>
      </w:pPr>
    </w:p>
    <w:p w:rsidR="00F74BA5" w:rsidRPr="002A6297" w:rsidRDefault="00F74BA5" w:rsidP="00F74BA5">
      <w:pPr>
        <w:rPr>
          <w:rFonts w:ascii="Arial" w:hAnsi="Arial" w:cs="Arial"/>
          <w:spacing w:val="-3"/>
          <w:sz w:val="20"/>
        </w:rPr>
      </w:pPr>
      <w:r w:rsidRPr="002A6297">
        <w:rPr>
          <w:rFonts w:ascii="Arial" w:hAnsi="Arial" w:cs="Arial"/>
          <w:spacing w:val="-3"/>
          <w:sz w:val="20"/>
        </w:rPr>
        <w:t>Instituto Mexicano del Seguro Social</w:t>
      </w:r>
    </w:p>
    <w:p w:rsidR="00F74BA5" w:rsidRPr="002A6297" w:rsidRDefault="00F74BA5" w:rsidP="00F74BA5">
      <w:pPr>
        <w:rPr>
          <w:rFonts w:ascii="Arial" w:hAnsi="Arial" w:cs="Arial"/>
          <w:spacing w:val="-3"/>
          <w:sz w:val="20"/>
        </w:rPr>
      </w:pPr>
      <w:r w:rsidRPr="002A6297">
        <w:rPr>
          <w:rFonts w:ascii="Arial" w:hAnsi="Arial" w:cs="Arial"/>
          <w:bCs/>
          <w:sz w:val="20"/>
        </w:rPr>
        <w:t>Órgano de Operación Administrativa Desconcentrada</w:t>
      </w:r>
    </w:p>
    <w:p w:rsidR="00F74BA5" w:rsidRPr="002A6297" w:rsidRDefault="00F74BA5" w:rsidP="00F74BA5">
      <w:pPr>
        <w:rPr>
          <w:rFonts w:ascii="Arial" w:hAnsi="Arial" w:cs="Arial"/>
          <w:spacing w:val="-3"/>
          <w:sz w:val="20"/>
        </w:rPr>
      </w:pPr>
      <w:r w:rsidRPr="002A6297">
        <w:rPr>
          <w:rFonts w:ascii="Arial" w:hAnsi="Arial" w:cs="Arial"/>
          <w:bCs/>
          <w:sz w:val="20"/>
        </w:rPr>
        <w:t>Delegación Estatal/Regional _____________ (según sea el caso)</w:t>
      </w:r>
    </w:p>
    <w:p w:rsidR="00F74BA5" w:rsidRPr="002A6297" w:rsidRDefault="00F74BA5" w:rsidP="00F74BA5">
      <w:pPr>
        <w:rPr>
          <w:rFonts w:ascii="Arial" w:hAnsi="Arial" w:cs="Arial"/>
          <w:spacing w:val="-3"/>
          <w:sz w:val="20"/>
        </w:rPr>
      </w:pPr>
      <w:r w:rsidRPr="002A6297">
        <w:rPr>
          <w:rFonts w:ascii="Arial" w:hAnsi="Arial" w:cs="Arial"/>
          <w:bCs/>
          <w:sz w:val="20"/>
        </w:rPr>
        <w:t>Unidad Médica de Alta Especialidad ____________________ (según sea el caso)</w:t>
      </w:r>
    </w:p>
    <w:p w:rsidR="00F74BA5" w:rsidRPr="002A6297" w:rsidRDefault="00F74BA5" w:rsidP="00F74BA5">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rsidR="00F74BA5" w:rsidRPr="002A6297" w:rsidRDefault="00F74BA5" w:rsidP="00F74BA5">
      <w:pPr>
        <w:ind w:right="49"/>
        <w:jc w:val="both"/>
        <w:rPr>
          <w:rFonts w:ascii="Arial" w:hAnsi="Arial" w:cs="Arial"/>
          <w:sz w:val="20"/>
        </w:rPr>
      </w:pPr>
      <w:r w:rsidRPr="002A6297">
        <w:rPr>
          <w:rFonts w:ascii="Arial" w:hAnsi="Arial" w:cs="Arial"/>
          <w:sz w:val="20"/>
        </w:rPr>
        <w:t>Presente.</w:t>
      </w:r>
    </w:p>
    <w:p w:rsidR="00F74BA5" w:rsidRPr="002A6297" w:rsidRDefault="00F74BA5" w:rsidP="00F74BA5">
      <w:pPr>
        <w:ind w:right="193"/>
        <w:jc w:val="both"/>
        <w:rPr>
          <w:rFonts w:ascii="Arial" w:hAnsi="Arial" w:cs="Arial"/>
          <w:sz w:val="20"/>
        </w:rPr>
      </w:pPr>
    </w:p>
    <w:p w:rsidR="00F74BA5" w:rsidRPr="002A6297" w:rsidRDefault="00F74BA5" w:rsidP="00F74BA5">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F74BA5" w:rsidRPr="002A6297" w:rsidRDefault="00F74BA5" w:rsidP="00F74BA5">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2A6297" w:rsidTr="001563CD">
        <w:trPr>
          <w:jc w:val="center"/>
        </w:trPr>
        <w:tc>
          <w:tcPr>
            <w:tcW w:w="4503"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Carácter que ostenta</w:t>
            </w:r>
          </w:p>
          <w:p w:rsidR="00F74BA5" w:rsidRPr="00F52627" w:rsidRDefault="00F74BA5" w:rsidP="001563CD">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bl>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Electrónica </w:t>
      </w:r>
      <w:r w:rsidR="00754DCF">
        <w:rPr>
          <w:rFonts w:ascii="Arial" w:hAnsi="Arial" w:cs="Arial"/>
          <w:sz w:val="20"/>
        </w:rPr>
        <w:t>Nacional</w:t>
      </w:r>
      <w:r w:rsidRPr="002A6297">
        <w:rPr>
          <w:rFonts w:ascii="Arial" w:hAnsi="Arial" w:cs="Arial"/>
          <w:sz w:val="20"/>
        </w:rPr>
        <w:t xml:space="preserve">, _____________________ </w:t>
      </w: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Atentamente</w:t>
      </w:r>
    </w:p>
    <w:p w:rsidR="00F74BA5" w:rsidRPr="002A6297" w:rsidRDefault="00F74BA5" w:rsidP="00F74BA5">
      <w:pPr>
        <w:spacing w:line="276" w:lineRule="auto"/>
        <w:ind w:right="49"/>
        <w:jc w:val="center"/>
        <w:rPr>
          <w:rFonts w:ascii="Arial" w:hAnsi="Arial" w:cs="Arial"/>
          <w:sz w:val="20"/>
        </w:rPr>
      </w:pP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F74BA5" w:rsidRPr="002A6297" w:rsidRDefault="00F74BA5" w:rsidP="00F74BA5">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F74BA5" w:rsidRPr="002A6297" w:rsidRDefault="00F74BA5" w:rsidP="00F74BA5">
      <w:pPr>
        <w:spacing w:line="276" w:lineRule="auto"/>
        <w:ind w:left="705" w:hanging="705"/>
        <w:jc w:val="both"/>
        <w:rPr>
          <w:rFonts w:ascii="Arial" w:hAnsi="Arial" w:cs="Arial"/>
          <w:b/>
          <w:sz w:val="20"/>
        </w:rPr>
      </w:pPr>
    </w:p>
    <w:p w:rsidR="00F74BA5" w:rsidRPr="002A6297" w:rsidRDefault="00F74BA5" w:rsidP="00F74BA5">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F74BA5" w:rsidRPr="00F74BA5" w:rsidRDefault="00F74BA5">
      <w:pPr>
        <w:jc w:val="both"/>
        <w:rPr>
          <w:rFonts w:ascii="Arial" w:hAnsi="Arial" w:cs="Arial"/>
          <w:sz w:val="18"/>
          <w:szCs w:val="18"/>
          <w:lang w:val="es-MX"/>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Default="00514DAC">
      <w:pPr>
        <w:jc w:val="both"/>
        <w:rPr>
          <w:rFonts w:ascii="Arial" w:hAnsi="Arial" w:cs="Arial"/>
          <w:sz w:val="18"/>
          <w:szCs w:val="18"/>
        </w:rPr>
      </w:pPr>
    </w:p>
    <w:p w:rsidR="008C7227" w:rsidRDefault="008C7227">
      <w:pPr>
        <w:jc w:val="both"/>
        <w:rPr>
          <w:rFonts w:ascii="Arial" w:hAnsi="Arial" w:cs="Arial"/>
          <w:sz w:val="18"/>
          <w:szCs w:val="18"/>
        </w:rPr>
      </w:pPr>
    </w:p>
    <w:p w:rsidR="008C7227" w:rsidRDefault="008C7227">
      <w:pPr>
        <w:jc w:val="both"/>
        <w:rPr>
          <w:rFonts w:ascii="Arial" w:hAnsi="Arial" w:cs="Arial"/>
          <w:sz w:val="18"/>
          <w:szCs w:val="18"/>
        </w:rPr>
      </w:pPr>
    </w:p>
    <w:p w:rsidR="008C7227" w:rsidRDefault="008C7227">
      <w:pPr>
        <w:jc w:val="both"/>
        <w:rPr>
          <w:rFonts w:ascii="Arial" w:hAnsi="Arial" w:cs="Arial"/>
          <w:sz w:val="18"/>
          <w:szCs w:val="18"/>
        </w:rPr>
      </w:pPr>
    </w:p>
    <w:p w:rsidR="008C7227" w:rsidRDefault="008C7227" w:rsidP="008C7227">
      <w:pPr>
        <w:jc w:val="center"/>
        <w:rPr>
          <w:rFonts w:ascii="Arial" w:hAnsi="Arial" w:cs="Arial"/>
          <w:b/>
          <w:sz w:val="20"/>
          <w:szCs w:val="20"/>
        </w:rPr>
      </w:pPr>
    </w:p>
    <w:p w:rsidR="008C7227" w:rsidRPr="00987EA7" w:rsidRDefault="008C7227" w:rsidP="008C7227">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7</w:t>
      </w:r>
      <w:r w:rsidRPr="00987EA7">
        <w:rPr>
          <w:rFonts w:ascii="Arial" w:hAnsi="Arial" w:cs="Arial"/>
          <w:b/>
          <w:sz w:val="20"/>
          <w:szCs w:val="20"/>
        </w:rPr>
        <w:t xml:space="preserve"> (</w:t>
      </w:r>
      <w:r>
        <w:rPr>
          <w:rFonts w:ascii="Arial" w:hAnsi="Arial" w:cs="Arial"/>
          <w:b/>
          <w:sz w:val="20"/>
          <w:szCs w:val="20"/>
        </w:rPr>
        <w:t>DIECISIETE</w:t>
      </w:r>
      <w:r w:rsidRPr="00987EA7">
        <w:rPr>
          <w:rFonts w:ascii="Arial" w:hAnsi="Arial" w:cs="Arial"/>
          <w:b/>
          <w:sz w:val="20"/>
          <w:szCs w:val="20"/>
        </w:rPr>
        <w:t>)</w:t>
      </w:r>
    </w:p>
    <w:p w:rsidR="00E3291E" w:rsidRPr="00E3291E" w:rsidRDefault="00E3291E" w:rsidP="00E3291E">
      <w:pPr>
        <w:jc w:val="both"/>
        <w:rPr>
          <w:rFonts w:ascii="Arial" w:hAnsi="Arial" w:cs="Arial"/>
          <w:b/>
          <w:bCs/>
          <w:sz w:val="20"/>
          <w:szCs w:val="20"/>
        </w:rPr>
      </w:pPr>
      <w:r w:rsidRPr="00E3291E">
        <w:rPr>
          <w:rFonts w:ascii="Arial" w:hAnsi="Arial" w:cs="Arial"/>
          <w:b/>
          <w:bCs/>
          <w:sz w:val="20"/>
          <w:szCs w:val="20"/>
        </w:rPr>
        <w:t>CALENDARIO, HORARIOS Y DOMICILIO DE LAS UNIDADES A LAS QUE SE LES OTORGARA EL SERVICIO.</w:t>
      </w:r>
    </w:p>
    <w:p w:rsidR="00E3291E" w:rsidRDefault="00E3291E" w:rsidP="00E3291E">
      <w:pPr>
        <w:jc w:val="both"/>
        <w:rPr>
          <w:rFonts w:ascii="Montserrat Medium" w:hAnsi="Montserrat Medium" w:cs="Arial"/>
          <w:b/>
          <w:bCs/>
          <w:sz w:val="28"/>
          <w:szCs w:val="18"/>
        </w:rPr>
      </w:pPr>
    </w:p>
    <w:tbl>
      <w:tblPr>
        <w:tblW w:w="11057" w:type="dxa"/>
        <w:tblInd w:w="-639" w:type="dxa"/>
        <w:tblLayout w:type="fixed"/>
        <w:tblCellMar>
          <w:left w:w="70" w:type="dxa"/>
          <w:right w:w="70" w:type="dxa"/>
        </w:tblCellMar>
        <w:tblLook w:val="04A0" w:firstRow="1" w:lastRow="0" w:firstColumn="1" w:lastColumn="0" w:noHBand="0" w:noVBand="1"/>
      </w:tblPr>
      <w:tblGrid>
        <w:gridCol w:w="1574"/>
        <w:gridCol w:w="1687"/>
        <w:gridCol w:w="1432"/>
        <w:gridCol w:w="3505"/>
        <w:gridCol w:w="2859"/>
      </w:tblGrid>
      <w:tr w:rsidR="00E3291E" w:rsidRPr="00E3291E" w:rsidTr="005A4485">
        <w:trPr>
          <w:trHeight w:val="430"/>
        </w:trPr>
        <w:tc>
          <w:tcPr>
            <w:tcW w:w="15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Fecha  de Entrega</w:t>
            </w:r>
          </w:p>
        </w:tc>
        <w:tc>
          <w:tcPr>
            <w:tcW w:w="1687" w:type="dxa"/>
            <w:tcBorders>
              <w:top w:val="single" w:sz="8" w:space="0" w:color="auto"/>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Horario</w:t>
            </w:r>
          </w:p>
        </w:tc>
        <w:tc>
          <w:tcPr>
            <w:tcW w:w="1432" w:type="dxa"/>
            <w:tcBorders>
              <w:top w:val="single" w:sz="8" w:space="0" w:color="auto"/>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Unidad</w:t>
            </w:r>
          </w:p>
        </w:tc>
        <w:tc>
          <w:tcPr>
            <w:tcW w:w="3505" w:type="dxa"/>
            <w:tcBorders>
              <w:top w:val="single" w:sz="8" w:space="0" w:color="auto"/>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Domicilio</w:t>
            </w:r>
          </w:p>
        </w:tc>
        <w:tc>
          <w:tcPr>
            <w:tcW w:w="2859" w:type="dxa"/>
            <w:tcBorders>
              <w:top w:val="single" w:sz="8" w:space="0" w:color="auto"/>
              <w:left w:val="nil"/>
              <w:bottom w:val="single" w:sz="8" w:space="0" w:color="auto"/>
              <w:right w:val="single" w:sz="8" w:space="0" w:color="auto"/>
            </w:tcBorders>
            <w:vAlign w:val="center"/>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Prestación del Servicio</w:t>
            </w:r>
          </w:p>
        </w:tc>
      </w:tr>
      <w:tr w:rsidR="00E3291E" w:rsidRPr="00E3291E" w:rsidTr="005A4485">
        <w:trPr>
          <w:trHeight w:val="17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8:00- 16:00 hrs</w:t>
            </w:r>
          </w:p>
        </w:tc>
        <w:tc>
          <w:tcPr>
            <w:tcW w:w="1432"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hAnsi="Arial" w:cs="Arial"/>
                <w:sz w:val="20"/>
                <w:szCs w:val="20"/>
              </w:rPr>
              <w:t>HGR No.46</w:t>
            </w:r>
          </w:p>
        </w:tc>
        <w:tc>
          <w:tcPr>
            <w:tcW w:w="3505" w:type="dxa"/>
            <w:tcBorders>
              <w:top w:val="nil"/>
              <w:left w:val="nil"/>
              <w:bottom w:val="single" w:sz="8" w:space="0" w:color="auto"/>
              <w:right w:val="single" w:sz="8" w:space="0" w:color="auto"/>
            </w:tcBorders>
            <w:shd w:val="clear" w:color="auto" w:fill="auto"/>
            <w:hideMark/>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eastAsia="es-MX"/>
              </w:rPr>
              <w:t>Av. Lázaro Cárdenas y 8 de Julio, Guadalajara, Jalisco</w:t>
            </w:r>
          </w:p>
        </w:tc>
        <w:tc>
          <w:tcPr>
            <w:tcW w:w="2859" w:type="dxa"/>
            <w:tcBorders>
              <w:top w:val="nil"/>
              <w:left w:val="nil"/>
              <w:bottom w:val="single" w:sz="8" w:space="0" w:color="auto"/>
              <w:right w:val="single" w:sz="8" w:space="0" w:color="auto"/>
            </w:tcBorders>
            <w:vAlign w:val="center"/>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8:00- 16:00 hrs</w:t>
            </w:r>
          </w:p>
        </w:tc>
        <w:tc>
          <w:tcPr>
            <w:tcW w:w="1432"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hAnsi="Arial" w:cs="Arial"/>
                <w:sz w:val="20"/>
                <w:szCs w:val="20"/>
              </w:rPr>
              <w:t>HGR No. 45</w:t>
            </w:r>
          </w:p>
        </w:tc>
        <w:tc>
          <w:tcPr>
            <w:tcW w:w="3505" w:type="dxa"/>
            <w:tcBorders>
              <w:top w:val="nil"/>
              <w:left w:val="nil"/>
              <w:bottom w:val="single" w:sz="8" w:space="0" w:color="auto"/>
              <w:right w:val="single" w:sz="8" w:space="0" w:color="auto"/>
            </w:tcBorders>
            <w:shd w:val="clear" w:color="auto" w:fill="auto"/>
            <w:hideMark/>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Calle San Felipe, No.1014 Colonia Guadalajara Centro C.P.44100, Municipio Guadalajara, Jalisco.</w:t>
            </w:r>
          </w:p>
          <w:p w:rsidR="00E3291E" w:rsidRPr="00E3291E" w:rsidRDefault="00E3291E" w:rsidP="005A4485">
            <w:pPr>
              <w:jc w:val="both"/>
              <w:rPr>
                <w:rFonts w:ascii="Arial" w:eastAsia="Times New Roman" w:hAnsi="Arial" w:cs="Arial"/>
                <w:sz w:val="20"/>
                <w:szCs w:val="20"/>
                <w:lang w:val="es-ES" w:eastAsia="ar-SA"/>
              </w:rPr>
            </w:pPr>
          </w:p>
        </w:tc>
        <w:tc>
          <w:tcPr>
            <w:tcW w:w="2859" w:type="dxa"/>
            <w:tcBorders>
              <w:top w:val="nil"/>
              <w:left w:val="nil"/>
              <w:bottom w:val="single" w:sz="8" w:space="0" w:color="auto"/>
              <w:right w:val="single" w:sz="8" w:space="0" w:color="auto"/>
            </w:tcBorders>
          </w:tcPr>
          <w:p w:rsidR="00E3291E" w:rsidRPr="00E3291E" w:rsidRDefault="00E3291E" w:rsidP="005A4485">
            <w:pPr>
              <w:jc w:val="both"/>
              <w:rPr>
                <w:rFonts w:ascii="Arial" w:hAnsi="Arial" w:cs="Arial"/>
                <w:sz w:val="20"/>
                <w:szCs w:val="20"/>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 16:00 hrs</w:t>
            </w:r>
          </w:p>
        </w:tc>
        <w:tc>
          <w:tcPr>
            <w:tcW w:w="1432" w:type="dxa"/>
            <w:tcBorders>
              <w:top w:val="nil"/>
              <w:left w:val="nil"/>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hAnsi="Arial" w:cs="Arial"/>
                <w:sz w:val="20"/>
                <w:szCs w:val="20"/>
              </w:rPr>
              <w:t>HGZ No. 42</w:t>
            </w:r>
          </w:p>
        </w:tc>
        <w:tc>
          <w:tcPr>
            <w:tcW w:w="3505" w:type="dxa"/>
            <w:tcBorders>
              <w:top w:val="nil"/>
              <w:left w:val="nil"/>
              <w:bottom w:val="single" w:sz="4" w:space="0" w:color="auto"/>
              <w:right w:val="single" w:sz="8" w:space="0" w:color="auto"/>
            </w:tcBorders>
            <w:shd w:val="clear" w:color="auto" w:fill="auto"/>
            <w:hideMark/>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Boulevard Francisco Medina Ascencio, No.2066 Colonia Díaz Ordaz C.P.48310, Municipio Puerto Vallarta, Jalisco</w:t>
            </w:r>
          </w:p>
          <w:p w:rsidR="00E3291E" w:rsidRPr="00E3291E" w:rsidRDefault="00E3291E" w:rsidP="005A4485">
            <w:pPr>
              <w:jc w:val="both"/>
              <w:rPr>
                <w:rFonts w:ascii="Arial" w:eastAsia="Times New Roman" w:hAnsi="Arial" w:cs="Arial"/>
                <w:sz w:val="20"/>
                <w:szCs w:val="20"/>
                <w:lang w:val="es-ES" w:eastAsia="ar-SA"/>
              </w:rPr>
            </w:pPr>
          </w:p>
        </w:tc>
        <w:tc>
          <w:tcPr>
            <w:tcW w:w="2859" w:type="dxa"/>
            <w:tcBorders>
              <w:top w:val="nil"/>
              <w:left w:val="nil"/>
              <w:bottom w:val="single" w:sz="4" w:space="0" w:color="auto"/>
              <w:right w:val="single" w:sz="8" w:space="0" w:color="auto"/>
            </w:tcBorders>
          </w:tcPr>
          <w:p w:rsidR="00E3291E" w:rsidRPr="00E3291E" w:rsidRDefault="00E3291E" w:rsidP="005A4485">
            <w:pPr>
              <w:jc w:val="both"/>
              <w:rPr>
                <w:rFonts w:ascii="Arial" w:hAnsi="Arial" w:cs="Arial"/>
                <w:sz w:val="20"/>
                <w:szCs w:val="20"/>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 16:00 hrs</w:t>
            </w:r>
          </w:p>
        </w:tc>
        <w:tc>
          <w:tcPr>
            <w:tcW w:w="1432"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hAnsi="Arial" w:cs="Arial"/>
                <w:sz w:val="20"/>
                <w:szCs w:val="20"/>
              </w:rPr>
            </w:pPr>
            <w:r w:rsidRPr="00E3291E">
              <w:rPr>
                <w:rFonts w:ascii="Arial" w:hAnsi="Arial" w:cs="Arial"/>
                <w:sz w:val="20"/>
                <w:szCs w:val="20"/>
              </w:rPr>
              <w:t>HGZ No.21</w:t>
            </w:r>
          </w:p>
        </w:tc>
        <w:tc>
          <w:tcPr>
            <w:tcW w:w="3505" w:type="dxa"/>
            <w:tcBorders>
              <w:top w:val="nil"/>
              <w:left w:val="nil"/>
              <w:bottom w:val="single" w:sz="4" w:space="0" w:color="auto"/>
              <w:right w:val="single" w:sz="8" w:space="0" w:color="auto"/>
            </w:tcBorders>
            <w:shd w:val="clear" w:color="auto" w:fill="auto"/>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Circuito Su Santidad Juan Pablo II, No.100 Colonia Fraccionamiento los Sauces C.P.47639, Municipio Tepatitlán de Morelos, Jalisco.</w:t>
            </w:r>
          </w:p>
          <w:p w:rsidR="00E3291E" w:rsidRPr="00E3291E" w:rsidRDefault="00E3291E" w:rsidP="005A4485">
            <w:pPr>
              <w:jc w:val="both"/>
              <w:rPr>
                <w:rFonts w:ascii="Arial" w:eastAsia="Times New Roman" w:hAnsi="Arial" w:cs="Arial"/>
                <w:sz w:val="20"/>
                <w:szCs w:val="20"/>
                <w:lang w:eastAsia="ar-SA"/>
              </w:rPr>
            </w:pPr>
          </w:p>
        </w:tc>
        <w:tc>
          <w:tcPr>
            <w:tcW w:w="2859" w:type="dxa"/>
            <w:tcBorders>
              <w:top w:val="nil"/>
              <w:left w:val="nil"/>
              <w:bottom w:val="single" w:sz="4" w:space="0" w:color="auto"/>
              <w:right w:val="single" w:sz="8" w:space="0" w:color="auto"/>
            </w:tcBorders>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 16:00 hrs</w:t>
            </w:r>
          </w:p>
        </w:tc>
        <w:tc>
          <w:tcPr>
            <w:tcW w:w="1432"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hAnsi="Arial" w:cs="Arial"/>
                <w:sz w:val="20"/>
                <w:szCs w:val="20"/>
              </w:rPr>
            </w:pPr>
            <w:r w:rsidRPr="00E3291E">
              <w:rPr>
                <w:rFonts w:ascii="Arial" w:hAnsi="Arial" w:cs="Arial"/>
                <w:sz w:val="20"/>
                <w:szCs w:val="20"/>
              </w:rPr>
              <w:t>HGZ No.14</w:t>
            </w:r>
          </w:p>
        </w:tc>
        <w:tc>
          <w:tcPr>
            <w:tcW w:w="3505" w:type="dxa"/>
            <w:tcBorders>
              <w:top w:val="nil"/>
              <w:left w:val="nil"/>
              <w:bottom w:val="single" w:sz="4" w:space="0" w:color="auto"/>
              <w:right w:val="single" w:sz="8" w:space="0" w:color="auto"/>
            </w:tcBorders>
            <w:shd w:val="clear" w:color="auto" w:fill="auto"/>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Avenida Revolución, No.2735 Colonia Jardines de la Paz C.P.44860, Municipio Guadalajara, Jalisco.</w:t>
            </w:r>
          </w:p>
          <w:p w:rsidR="00E3291E" w:rsidRPr="00E3291E" w:rsidRDefault="00E3291E" w:rsidP="005A4485">
            <w:pPr>
              <w:jc w:val="both"/>
              <w:rPr>
                <w:rFonts w:ascii="Arial" w:eastAsia="Times New Roman" w:hAnsi="Arial" w:cs="Arial"/>
                <w:sz w:val="20"/>
                <w:szCs w:val="20"/>
                <w:lang w:eastAsia="ar-SA"/>
              </w:rPr>
            </w:pPr>
          </w:p>
        </w:tc>
        <w:tc>
          <w:tcPr>
            <w:tcW w:w="2859" w:type="dxa"/>
            <w:tcBorders>
              <w:top w:val="nil"/>
              <w:left w:val="nil"/>
              <w:bottom w:val="single" w:sz="4" w:space="0" w:color="auto"/>
              <w:right w:val="single" w:sz="8" w:space="0" w:color="auto"/>
            </w:tcBorders>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En las instalaciones del Prestador del servicio adjudicado</w:t>
            </w:r>
          </w:p>
        </w:tc>
      </w:tr>
    </w:tbl>
    <w:p w:rsidR="008C7227" w:rsidRDefault="008C7227" w:rsidP="00E3291E">
      <w:pPr>
        <w:spacing w:after="200" w:line="276" w:lineRule="auto"/>
        <w:jc w:val="center"/>
        <w:rPr>
          <w:rFonts w:ascii="Arial" w:hAnsi="Arial" w:cs="Arial"/>
          <w:b/>
          <w:sz w:val="20"/>
          <w:szCs w:val="20"/>
        </w:rPr>
      </w:pPr>
      <w:r>
        <w:rPr>
          <w:rFonts w:ascii="Montserrat Medium" w:hAnsi="Montserrat Medium" w:cs="Arial"/>
          <w:bCs/>
          <w:sz w:val="16"/>
          <w:szCs w:val="18"/>
        </w:rPr>
        <w:br w:type="page"/>
      </w:r>
      <w:r w:rsidRPr="00987EA7">
        <w:rPr>
          <w:rFonts w:ascii="Arial" w:hAnsi="Arial" w:cs="Arial"/>
          <w:b/>
          <w:sz w:val="20"/>
          <w:szCs w:val="20"/>
        </w:rPr>
        <w:lastRenderedPageBreak/>
        <w:t>ANEXO NUMERO 1</w:t>
      </w:r>
      <w:r>
        <w:rPr>
          <w:rFonts w:ascii="Arial" w:hAnsi="Arial" w:cs="Arial"/>
          <w:b/>
          <w:sz w:val="20"/>
          <w:szCs w:val="20"/>
        </w:rPr>
        <w:t>8</w:t>
      </w:r>
      <w:r w:rsidRPr="00987EA7">
        <w:rPr>
          <w:rFonts w:ascii="Arial" w:hAnsi="Arial" w:cs="Arial"/>
          <w:b/>
          <w:sz w:val="20"/>
          <w:szCs w:val="20"/>
        </w:rPr>
        <w:t xml:space="preserve"> (</w:t>
      </w:r>
      <w:r>
        <w:rPr>
          <w:rFonts w:ascii="Arial" w:hAnsi="Arial" w:cs="Arial"/>
          <w:b/>
          <w:sz w:val="20"/>
          <w:szCs w:val="20"/>
        </w:rPr>
        <w:t>DIECIOCHO</w:t>
      </w:r>
      <w:r w:rsidRPr="00987EA7">
        <w:rPr>
          <w:rFonts w:ascii="Arial" w:hAnsi="Arial" w:cs="Arial"/>
          <w:b/>
          <w:sz w:val="20"/>
          <w:szCs w:val="20"/>
        </w:rPr>
        <w:t>)</w:t>
      </w:r>
    </w:p>
    <w:p w:rsidR="00E3291E" w:rsidRPr="00E3291E" w:rsidRDefault="00E3291E" w:rsidP="00E3291E">
      <w:pPr>
        <w:jc w:val="both"/>
        <w:rPr>
          <w:rFonts w:ascii="Arial" w:hAnsi="Arial" w:cs="Arial"/>
          <w:bCs/>
          <w:sz w:val="20"/>
          <w:szCs w:val="20"/>
        </w:rPr>
      </w:pPr>
      <w:r w:rsidRPr="00E3291E">
        <w:rPr>
          <w:rFonts w:ascii="Arial" w:hAnsi="Arial" w:cs="Arial"/>
          <w:b/>
          <w:bCs/>
          <w:sz w:val="20"/>
          <w:szCs w:val="20"/>
        </w:rPr>
        <w:t>TABLA DE PLAZOS PARA LA PRESTACIÓN DE SERVICIOS Y ENTREGA DE RESULTADOS</w:t>
      </w:r>
      <w:r w:rsidRPr="00E3291E">
        <w:rPr>
          <w:rFonts w:ascii="Arial" w:hAnsi="Arial" w:cs="Arial"/>
          <w:bCs/>
          <w:sz w:val="20"/>
          <w:szCs w:val="20"/>
        </w:rPr>
        <w:t>.</w:t>
      </w:r>
    </w:p>
    <w:p w:rsidR="00E3291E" w:rsidRDefault="00E3291E" w:rsidP="00E3291E">
      <w:pPr>
        <w:jc w:val="both"/>
        <w:rPr>
          <w:rFonts w:ascii="Montserrat Medium" w:hAnsi="Montserrat Medium" w:cs="Arial"/>
          <w:bCs/>
          <w:sz w:val="16"/>
          <w:szCs w:val="18"/>
        </w:rPr>
      </w:pPr>
    </w:p>
    <w:p w:rsidR="00E3291E" w:rsidRDefault="00E3291E" w:rsidP="00E3291E">
      <w:pPr>
        <w:jc w:val="both"/>
        <w:rPr>
          <w:rFonts w:ascii="Montserrat Medium" w:hAnsi="Montserrat Medium" w:cs="Arial"/>
          <w:b/>
          <w:bCs/>
          <w:sz w:val="28"/>
          <w:szCs w:val="18"/>
        </w:rPr>
      </w:pPr>
    </w:p>
    <w:tbl>
      <w:tblPr>
        <w:tblW w:w="5770" w:type="pct"/>
        <w:tblInd w:w="-781" w:type="dxa"/>
        <w:tblLayout w:type="fixed"/>
        <w:tblCellMar>
          <w:left w:w="70" w:type="dxa"/>
          <w:right w:w="70" w:type="dxa"/>
        </w:tblCellMar>
        <w:tblLook w:val="04A0" w:firstRow="1" w:lastRow="0" w:firstColumn="1" w:lastColumn="0" w:noHBand="0" w:noVBand="1"/>
      </w:tblPr>
      <w:tblGrid>
        <w:gridCol w:w="1152"/>
        <w:gridCol w:w="1728"/>
        <w:gridCol w:w="1151"/>
        <w:gridCol w:w="2445"/>
        <w:gridCol w:w="1439"/>
        <w:gridCol w:w="1869"/>
        <w:gridCol w:w="1727"/>
      </w:tblGrid>
      <w:tr w:rsidR="00E3291E" w:rsidRPr="00E3291E" w:rsidTr="005A4485">
        <w:trPr>
          <w:trHeight w:val="1200"/>
          <w:tblHead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Unidad Medica</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Estudio</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Unidad de Medida</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Ordinarios</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Urgencias</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Entrega de Resultados Ordinarios</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Entrega de Resultados Urgentes</w:t>
            </w:r>
          </w:p>
        </w:tc>
      </w:tr>
      <w:tr w:rsidR="00E3291E" w:rsidRPr="00E3291E" w:rsidTr="005A4485">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HGR No.46</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HGR No. 45</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HGZ No. 42</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6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HGZ No.21</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 xml:space="preserve">ESTUDIOS HISTOPATOLOGICOS </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6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91E" w:rsidRPr="00E3291E" w:rsidRDefault="00E3291E" w:rsidP="005A4485">
            <w:pPr>
              <w:rPr>
                <w:rFonts w:ascii="Arial" w:hAnsi="Arial" w:cs="Arial"/>
                <w:sz w:val="18"/>
                <w:szCs w:val="20"/>
              </w:rPr>
            </w:pPr>
            <w:r w:rsidRPr="00E3291E">
              <w:rPr>
                <w:rFonts w:ascii="Arial" w:hAnsi="Arial" w:cs="Arial"/>
                <w:sz w:val="18"/>
                <w:szCs w:val="20"/>
              </w:rPr>
              <w:t>HGZ No.14</w:t>
            </w:r>
          </w:p>
        </w:tc>
        <w:tc>
          <w:tcPr>
            <w:tcW w:w="750"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bl>
    <w:p w:rsidR="00E3291E" w:rsidRPr="00987EA7" w:rsidRDefault="00E3291E" w:rsidP="00E3291E">
      <w:pPr>
        <w:spacing w:after="200" w:line="276" w:lineRule="auto"/>
        <w:jc w:val="center"/>
        <w:rPr>
          <w:rFonts w:ascii="Arial" w:hAnsi="Arial" w:cs="Arial"/>
        </w:rPr>
      </w:pPr>
    </w:p>
    <w:sectPr w:rsidR="00E3291E" w:rsidRPr="00987EA7">
      <w:headerReference w:type="default" r:id="rId23"/>
      <w:footerReference w:type="default" r:id="rId24"/>
      <w:pgSz w:w="12240" w:h="15840"/>
      <w:pgMar w:top="2229" w:right="1325" w:bottom="1440" w:left="108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D1F" w:rsidRDefault="001A5D1F">
      <w:r>
        <w:separator/>
      </w:r>
    </w:p>
  </w:endnote>
  <w:endnote w:type="continuationSeparator" w:id="0">
    <w:p w:rsidR="001A5D1F" w:rsidRDefault="001A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Medium">
    <w:altName w:val="Liberation Mono"/>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F9" w:rsidRDefault="001C58F9">
    <w:pPr>
      <w:pStyle w:val="Piedepgina"/>
      <w:pBdr>
        <w:top w:val="thinThickSmallGap" w:sz="24" w:space="1" w:color="622423"/>
        <w:left w:val="none" w:sz="0" w:space="0" w:color="000000"/>
        <w:bottom w:val="none" w:sz="0" w:space="0" w:color="000000"/>
        <w:right w:val="none" w:sz="0" w:space="0" w:color="000000"/>
      </w:pBdr>
      <w:tabs>
        <w:tab w:val="right" w:pos="9835"/>
      </w:tabs>
      <w:rPr>
        <w:rFonts w:ascii="Calibri" w:eastAsia="MS Gothic" w:hAnsi="Calibri" w:cs="Calibri"/>
      </w:rPr>
    </w:pPr>
    <w:r>
      <w:rPr>
        <w:rFonts w:ascii="Montserrat Medium" w:hAnsi="Montserrat Medium" w:cs="Montserrat Medium"/>
        <w:b/>
        <w:color w:val="7F7F7F"/>
        <w:sz w:val="14"/>
        <w:szCs w:val="14"/>
      </w:rPr>
      <w:t xml:space="preserve">Periférico Sur No. 8000,  Col. Santa Maria Tequepexpan,  San Pedro Tlaquepaque, Jalisco,  C. P. 45600 </w:t>
    </w:r>
    <w:r>
      <w:rPr>
        <w:rFonts w:eastAsia="Times New Roman"/>
        <w:lang w:val="es-ES"/>
      </w:rPr>
      <w:tab/>
    </w:r>
    <w:r>
      <w:rPr>
        <w:rFonts w:ascii="Calibri" w:eastAsia="MS Gothic" w:hAnsi="Calibri" w:cs="Calibri"/>
        <w:lang w:val="es-ES"/>
      </w:rPr>
      <w:t xml:space="preserve">Página </w:t>
    </w:r>
    <w:r>
      <w:fldChar w:fldCharType="begin"/>
    </w:r>
    <w:r>
      <w:instrText xml:space="preserve"> PAGE </w:instrText>
    </w:r>
    <w:r>
      <w:fldChar w:fldCharType="separate"/>
    </w:r>
    <w:r w:rsidR="00825A1D">
      <w:rPr>
        <w:noProof/>
      </w:rPr>
      <w:t>6</w:t>
    </w:r>
    <w:r>
      <w:fldChar w:fldCharType="end"/>
    </w:r>
  </w:p>
  <w:p w:rsidR="001C58F9" w:rsidRDefault="001C58F9">
    <w:pPr>
      <w:pStyle w:val="Piedepgina"/>
      <w:rPr>
        <w:rFonts w:ascii="Calibri" w:eastAsia="MS Gothic"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D1F" w:rsidRDefault="001A5D1F">
      <w:r>
        <w:separator/>
      </w:r>
    </w:p>
  </w:footnote>
  <w:footnote w:type="continuationSeparator" w:id="0">
    <w:p w:rsidR="001A5D1F" w:rsidRDefault="001A5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Layout w:type="fixed"/>
      <w:tblLook w:val="0000" w:firstRow="0" w:lastRow="0" w:firstColumn="0" w:lastColumn="0" w:noHBand="0" w:noVBand="0"/>
    </w:tblPr>
    <w:tblGrid>
      <w:gridCol w:w="4691"/>
      <w:gridCol w:w="5360"/>
    </w:tblGrid>
    <w:tr w:rsidR="001C58F9">
      <w:trPr>
        <w:trHeight w:val="1558"/>
      </w:trPr>
      <w:tc>
        <w:tcPr>
          <w:tcW w:w="4590" w:type="dxa"/>
          <w:tcBorders>
            <w:top w:val="single" w:sz="4" w:space="0" w:color="000000"/>
            <w:left w:val="single" w:sz="4" w:space="0" w:color="000000"/>
            <w:bottom w:val="single" w:sz="4" w:space="0" w:color="000000"/>
          </w:tcBorders>
          <w:shd w:val="clear" w:color="auto" w:fill="auto"/>
        </w:tcPr>
        <w:p w:rsidR="001C58F9" w:rsidRDefault="001A5D1F">
          <w:pPr>
            <w:snapToGrid w:val="0"/>
            <w:jc w:val="right"/>
            <w:rPr>
              <w:rFonts w:ascii="Arial" w:eastAsia="Cambria" w:hAnsi="Arial" w:cs="Arial"/>
              <w:b/>
              <w:bCs/>
              <w:sz w:val="18"/>
              <w:szCs w:val="18"/>
              <w:lang w:val="es-ES" w:eastAsia="es-MX"/>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3pt;margin-top:4.15pt;width:211.9pt;height:68.95pt;z-index:-1;mso-wrap-distance-left:9.05pt;mso-wrap-distance-right:9.05pt" wrapcoords="-62 0 -62 21358 21600 21358 21600 0 -62 0" filled="t">
                <v:fill opacity="0" color2="black"/>
                <v:imagedata r:id="rId1" o:title="" croptop="-15f" cropbottom="-15f" cropleft="1840f" cropright="1840f"/>
                <w10:wrap type="tight"/>
              </v:shape>
            </w:pic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58F9" w:rsidRPr="00987EA7" w:rsidRDefault="001C58F9">
          <w:pPr>
            <w:jc w:val="right"/>
            <w:rPr>
              <w:rFonts w:ascii="Arial" w:hAnsi="Arial" w:cs="Arial"/>
              <w:sz w:val="18"/>
              <w:szCs w:val="18"/>
            </w:rPr>
          </w:pPr>
          <w:r w:rsidRPr="00987EA7">
            <w:rPr>
              <w:rFonts w:ascii="Arial" w:eastAsia="Cambria" w:hAnsi="Arial" w:cs="Arial"/>
              <w:b/>
              <w:bCs/>
              <w:sz w:val="18"/>
              <w:szCs w:val="18"/>
              <w:lang w:val="es-ES" w:eastAsia="es-MX"/>
            </w:rPr>
            <w:t>Licitación Pública Nacional</w:t>
          </w:r>
        </w:p>
        <w:p w:rsidR="001C58F9" w:rsidRPr="00987EA7" w:rsidRDefault="001C58F9">
          <w:pPr>
            <w:jc w:val="right"/>
            <w:rPr>
              <w:rFonts w:ascii="Arial" w:hAnsi="Arial" w:cs="Arial"/>
              <w:sz w:val="18"/>
              <w:szCs w:val="18"/>
            </w:rPr>
          </w:pPr>
          <w:r>
            <w:rPr>
              <w:rFonts w:ascii="Arial" w:eastAsia="Cambria" w:hAnsi="Arial" w:cs="Arial"/>
              <w:b/>
              <w:sz w:val="18"/>
              <w:szCs w:val="18"/>
              <w:lang w:val="es-ES" w:eastAsia="es-MX"/>
            </w:rPr>
            <w:t>No. LA-50-GYR-050GYR002-N-</w:t>
          </w:r>
          <w:r w:rsidR="00825A1D">
            <w:rPr>
              <w:rFonts w:ascii="Arial" w:eastAsia="Cambria" w:hAnsi="Arial" w:cs="Arial"/>
              <w:b/>
              <w:sz w:val="18"/>
              <w:szCs w:val="18"/>
              <w:lang w:val="es-ES" w:eastAsia="es-MX"/>
            </w:rPr>
            <w:t>18</w:t>
          </w:r>
          <w:r>
            <w:rPr>
              <w:rFonts w:ascii="Arial" w:eastAsia="Cambria" w:hAnsi="Arial" w:cs="Arial"/>
              <w:b/>
              <w:sz w:val="18"/>
              <w:szCs w:val="18"/>
              <w:lang w:val="es-ES" w:eastAsia="es-MX"/>
            </w:rPr>
            <w:t>-2024</w:t>
          </w:r>
        </w:p>
        <w:p w:rsidR="001C58F9" w:rsidRDefault="001C58F9">
          <w:pPr>
            <w:tabs>
              <w:tab w:val="center" w:pos="4419"/>
              <w:tab w:val="right" w:pos="8838"/>
            </w:tabs>
            <w:jc w:val="right"/>
            <w:rPr>
              <w:rFonts w:ascii="Montserrat" w:eastAsia="Cambria" w:hAnsi="Montserrat" w:cs="Arial"/>
              <w:b/>
              <w:sz w:val="10"/>
              <w:szCs w:val="10"/>
              <w:lang w:val="es-MX" w:eastAsia="es-MX"/>
            </w:rPr>
          </w:pPr>
        </w:p>
        <w:p w:rsidR="001C58F9" w:rsidRDefault="001C58F9">
          <w:pPr>
            <w:jc w:val="right"/>
            <w:rPr>
              <w:rFonts w:ascii="Montserrat" w:eastAsia="Cambria" w:hAnsi="Montserrat" w:cs="Arial"/>
              <w:b/>
              <w:sz w:val="18"/>
              <w:szCs w:val="18"/>
              <w:lang w:val="es-MX" w:eastAsia="es-MX"/>
            </w:rPr>
          </w:pPr>
        </w:p>
      </w:tc>
    </w:tr>
  </w:tbl>
  <w:p w:rsidR="001C58F9" w:rsidRDefault="001C58F9">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32FECA52"/>
    <w:name w:val="WW8Num7"/>
    <w:lvl w:ilvl="0">
      <w:start w:val="1"/>
      <w:numFmt w:val="lowerLetter"/>
      <w:lvlText w:val="%1)"/>
      <w:lvlJc w:val="left"/>
      <w:pPr>
        <w:tabs>
          <w:tab w:val="num" w:pos="397"/>
        </w:tabs>
        <w:ind w:left="397" w:hanging="397"/>
      </w:pPr>
      <w:rPr>
        <w:rFonts w:ascii="Arial" w:eastAsia="MS Mincho" w:hAnsi="Arial" w:cs="Arial"/>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9">
    <w:nsid w:val="0000000A"/>
    <w:multiLevelType w:val="singleLevel"/>
    <w:tmpl w:val="0000000A"/>
    <w:name w:val="WW8Num15"/>
    <w:lvl w:ilvl="0">
      <w:start w:val="1"/>
      <w:numFmt w:val="decimal"/>
      <w:lvlText w:val="%1."/>
      <w:lvlJc w:val="left"/>
      <w:pPr>
        <w:tabs>
          <w:tab w:val="num" w:pos="644"/>
        </w:tabs>
        <w:ind w:left="644" w:hanging="360"/>
      </w:pPr>
      <w:rPr>
        <w:rFonts w:ascii="Montserrat Medium" w:hAnsi="Montserrat Medium" w:cs="Tahoma"/>
        <w:b/>
        <w:bCs/>
        <w:i w:val="0"/>
        <w:iCs/>
        <w:sz w:val="16"/>
        <w:szCs w:val="16"/>
      </w:rPr>
    </w:lvl>
  </w:abstractNum>
  <w:abstractNum w:abstractNumId="10">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1">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3">
    <w:nsid w:val="0000000E"/>
    <w:multiLevelType w:val="singleLevel"/>
    <w:tmpl w:val="2E62E85A"/>
    <w:name w:val="WW8Num21"/>
    <w:lvl w:ilvl="0">
      <w:start w:val="1"/>
      <w:numFmt w:val="bullet"/>
      <w:lvlText w:val=""/>
      <w:lvlJc w:val="left"/>
      <w:pPr>
        <w:tabs>
          <w:tab w:val="num" w:pos="720"/>
        </w:tabs>
        <w:ind w:left="720" w:hanging="360"/>
      </w:pPr>
      <w:rPr>
        <w:rFonts w:ascii="Symbol" w:hAnsi="Symbol" w:cs="Symbol"/>
        <w:b/>
        <w:sz w:val="16"/>
        <w:szCs w:val="16"/>
      </w:rPr>
    </w:lvl>
  </w:abstractNum>
  <w:abstractNum w:abstractNumId="14">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5">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6">
    <w:nsid w:val="00000011"/>
    <w:multiLevelType w:val="singleLevel"/>
    <w:tmpl w:val="080A0001"/>
    <w:lvl w:ilvl="0">
      <w:start w:val="1"/>
      <w:numFmt w:val="bullet"/>
      <w:lvlText w:val=""/>
      <w:lvlJc w:val="left"/>
      <w:pPr>
        <w:ind w:left="738" w:hanging="360"/>
      </w:pPr>
      <w:rPr>
        <w:rFonts w:ascii="Symbol" w:hAnsi="Symbol" w:hint="default"/>
        <w:sz w:val="16"/>
        <w:szCs w:val="16"/>
      </w:rPr>
    </w:lvl>
  </w:abstractNum>
  <w:abstractNum w:abstractNumId="17">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9">
    <w:nsid w:val="00000014"/>
    <w:multiLevelType w:val="singleLevel"/>
    <w:tmpl w:val="D68EAEE4"/>
    <w:name w:val="WW8Num29"/>
    <w:lvl w:ilvl="0">
      <w:start w:val="1"/>
      <w:numFmt w:val="lowerLetter"/>
      <w:lvlText w:val="%1)"/>
      <w:lvlJc w:val="left"/>
      <w:pPr>
        <w:tabs>
          <w:tab w:val="num" w:pos="0"/>
        </w:tabs>
        <w:ind w:left="720" w:hanging="360"/>
      </w:pPr>
      <w:rPr>
        <w:rFonts w:hint="default"/>
        <w:b/>
        <w:sz w:val="16"/>
        <w:szCs w:val="16"/>
      </w:rPr>
    </w:lvl>
  </w:abstractNum>
  <w:abstractNum w:abstractNumId="20">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1">
    <w:nsid w:val="00000016"/>
    <w:multiLevelType w:val="singleLevel"/>
    <w:tmpl w:val="85720B10"/>
    <w:name w:val="WW8Num32"/>
    <w:lvl w:ilvl="0">
      <w:start w:val="1"/>
      <w:numFmt w:val="lowerLetter"/>
      <w:lvlText w:val="%1)"/>
      <w:lvlJc w:val="left"/>
      <w:pPr>
        <w:tabs>
          <w:tab w:val="num" w:pos="0"/>
        </w:tabs>
        <w:ind w:left="720" w:hanging="360"/>
      </w:pPr>
      <w:rPr>
        <w:rFonts w:hint="default"/>
        <w:b/>
        <w:sz w:val="16"/>
        <w:szCs w:val="16"/>
      </w:rPr>
    </w:lvl>
  </w:abstractNum>
  <w:abstractNum w:abstractNumId="22">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3">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5">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7">
    <w:nsid w:val="0000001C"/>
    <w:multiLevelType w:val="singleLevel"/>
    <w:tmpl w:val="BD4EF2EE"/>
    <w:name w:val="WW8Num38"/>
    <w:lvl w:ilvl="0">
      <w:start w:val="1"/>
      <w:numFmt w:val="bullet"/>
      <w:lvlText w:val=""/>
      <w:lvlJc w:val="left"/>
      <w:pPr>
        <w:tabs>
          <w:tab w:val="num" w:pos="1146"/>
        </w:tabs>
        <w:ind w:left="1146" w:hanging="360"/>
      </w:pPr>
      <w:rPr>
        <w:rFonts w:ascii="Symbol" w:hAnsi="Symbol" w:cs="Symbol"/>
        <w:b/>
        <w:sz w:val="16"/>
        <w:szCs w:val="16"/>
      </w:rPr>
    </w:lvl>
  </w:abstractNum>
  <w:abstractNum w:abstractNumId="28">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31">
    <w:nsid w:val="00000020"/>
    <w:multiLevelType w:val="singleLevel"/>
    <w:tmpl w:val="FC668478"/>
    <w:name w:val="WW8Num44"/>
    <w:lvl w:ilvl="0">
      <w:start w:val="1"/>
      <w:numFmt w:val="upperRoman"/>
      <w:lvlText w:val="%1."/>
      <w:lvlJc w:val="left"/>
      <w:pPr>
        <w:tabs>
          <w:tab w:val="num" w:pos="0"/>
        </w:tabs>
        <w:ind w:left="1080" w:hanging="720"/>
      </w:pPr>
      <w:rPr>
        <w:rFonts w:cs="Tahoma" w:hint="default"/>
        <w:sz w:val="16"/>
        <w:szCs w:val="16"/>
      </w:rPr>
    </w:lvl>
  </w:abstractNum>
  <w:abstractNum w:abstractNumId="32">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3">
    <w:nsid w:val="00000022"/>
    <w:multiLevelType w:val="multilevel"/>
    <w:tmpl w:val="08C26108"/>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3"/>
    <w:multiLevelType w:val="singleLevel"/>
    <w:tmpl w:val="00000023"/>
    <w:name w:val="WW8Num48"/>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5">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18030B3"/>
    <w:multiLevelType w:val="hybridMultilevel"/>
    <w:tmpl w:val="389AEC4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4A2097F"/>
    <w:multiLevelType w:val="hybridMultilevel"/>
    <w:tmpl w:val="0B7CF588"/>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38">
    <w:nsid w:val="33660EF0"/>
    <w:multiLevelType w:val="hybridMultilevel"/>
    <w:tmpl w:val="9C585D6E"/>
    <w:lvl w:ilvl="0" w:tplc="9724A42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502B5A1E"/>
    <w:multiLevelType w:val="hybridMultilevel"/>
    <w:tmpl w:val="9C585D6E"/>
    <w:lvl w:ilvl="0" w:tplc="9724A42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54557E00"/>
    <w:multiLevelType w:val="hybridMultilevel"/>
    <w:tmpl w:val="9C585D6E"/>
    <w:lvl w:ilvl="0" w:tplc="9724A42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66D537C5"/>
    <w:multiLevelType w:val="hybridMultilevel"/>
    <w:tmpl w:val="772C36B8"/>
    <w:lvl w:ilvl="0" w:tplc="080A0017">
      <w:start w:val="1"/>
      <w:numFmt w:val="lowerLetter"/>
      <w:lvlText w:val="%1)"/>
      <w:lvlJc w:val="left"/>
      <w:pPr>
        <w:ind w:left="738" w:hanging="360"/>
      </w:pPr>
    </w:lvl>
    <w:lvl w:ilvl="1" w:tplc="080A0019" w:tentative="1">
      <w:start w:val="1"/>
      <w:numFmt w:val="lowerLetter"/>
      <w:lvlText w:val="%2."/>
      <w:lvlJc w:val="left"/>
      <w:pPr>
        <w:ind w:left="1458" w:hanging="360"/>
      </w:pPr>
    </w:lvl>
    <w:lvl w:ilvl="2" w:tplc="080A001B" w:tentative="1">
      <w:start w:val="1"/>
      <w:numFmt w:val="lowerRoman"/>
      <w:lvlText w:val="%3."/>
      <w:lvlJc w:val="right"/>
      <w:pPr>
        <w:ind w:left="2178" w:hanging="180"/>
      </w:pPr>
    </w:lvl>
    <w:lvl w:ilvl="3" w:tplc="080A000F" w:tentative="1">
      <w:start w:val="1"/>
      <w:numFmt w:val="decimal"/>
      <w:lvlText w:val="%4."/>
      <w:lvlJc w:val="left"/>
      <w:pPr>
        <w:ind w:left="2898" w:hanging="360"/>
      </w:pPr>
    </w:lvl>
    <w:lvl w:ilvl="4" w:tplc="080A0019" w:tentative="1">
      <w:start w:val="1"/>
      <w:numFmt w:val="lowerLetter"/>
      <w:lvlText w:val="%5."/>
      <w:lvlJc w:val="left"/>
      <w:pPr>
        <w:ind w:left="3618" w:hanging="360"/>
      </w:pPr>
    </w:lvl>
    <w:lvl w:ilvl="5" w:tplc="080A001B" w:tentative="1">
      <w:start w:val="1"/>
      <w:numFmt w:val="lowerRoman"/>
      <w:lvlText w:val="%6."/>
      <w:lvlJc w:val="right"/>
      <w:pPr>
        <w:ind w:left="4338" w:hanging="180"/>
      </w:pPr>
    </w:lvl>
    <w:lvl w:ilvl="6" w:tplc="080A000F" w:tentative="1">
      <w:start w:val="1"/>
      <w:numFmt w:val="decimal"/>
      <w:lvlText w:val="%7."/>
      <w:lvlJc w:val="left"/>
      <w:pPr>
        <w:ind w:left="5058" w:hanging="360"/>
      </w:pPr>
    </w:lvl>
    <w:lvl w:ilvl="7" w:tplc="080A0019" w:tentative="1">
      <w:start w:val="1"/>
      <w:numFmt w:val="lowerLetter"/>
      <w:lvlText w:val="%8."/>
      <w:lvlJc w:val="left"/>
      <w:pPr>
        <w:ind w:left="5778" w:hanging="360"/>
      </w:pPr>
    </w:lvl>
    <w:lvl w:ilvl="8" w:tplc="080A001B" w:tentative="1">
      <w:start w:val="1"/>
      <w:numFmt w:val="lowerRoman"/>
      <w:lvlText w:val="%9."/>
      <w:lvlJc w:val="right"/>
      <w:pPr>
        <w:ind w:left="6498" w:hanging="180"/>
      </w:pPr>
    </w:lvl>
  </w:abstractNum>
  <w:abstractNum w:abstractNumId="42">
    <w:nsid w:val="6FF60FF1"/>
    <w:multiLevelType w:val="hybridMultilevel"/>
    <w:tmpl w:val="9D2E70D2"/>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43">
    <w:nsid w:val="7CF514C1"/>
    <w:multiLevelType w:val="hybridMultilevel"/>
    <w:tmpl w:val="D24C6C06"/>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7"/>
  </w:num>
  <w:num w:numId="38">
    <w:abstractNumId w:val="42"/>
  </w:num>
  <w:num w:numId="39">
    <w:abstractNumId w:val="39"/>
  </w:num>
  <w:num w:numId="40">
    <w:abstractNumId w:val="36"/>
  </w:num>
  <w:num w:numId="41">
    <w:abstractNumId w:val="40"/>
  </w:num>
  <w:num w:numId="42">
    <w:abstractNumId w:val="43"/>
  </w:num>
  <w:num w:numId="43">
    <w:abstractNumId w:val="41"/>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E5"/>
    <w:rsid w:val="00044328"/>
    <w:rsid w:val="000B329C"/>
    <w:rsid w:val="000E3D85"/>
    <w:rsid w:val="001009C1"/>
    <w:rsid w:val="00146B56"/>
    <w:rsid w:val="001563CD"/>
    <w:rsid w:val="00166FD1"/>
    <w:rsid w:val="001A5D1F"/>
    <w:rsid w:val="001C58F9"/>
    <w:rsid w:val="001D6C58"/>
    <w:rsid w:val="001D753C"/>
    <w:rsid w:val="0023635F"/>
    <w:rsid w:val="0025038E"/>
    <w:rsid w:val="00285622"/>
    <w:rsid w:val="002A38F5"/>
    <w:rsid w:val="002B7AA1"/>
    <w:rsid w:val="002D61B6"/>
    <w:rsid w:val="002D687E"/>
    <w:rsid w:val="002E6D6E"/>
    <w:rsid w:val="00313685"/>
    <w:rsid w:val="003368AD"/>
    <w:rsid w:val="00356CBC"/>
    <w:rsid w:val="00362F14"/>
    <w:rsid w:val="00391424"/>
    <w:rsid w:val="00393712"/>
    <w:rsid w:val="003A0D7C"/>
    <w:rsid w:val="003D5D5C"/>
    <w:rsid w:val="003E041A"/>
    <w:rsid w:val="004134F5"/>
    <w:rsid w:val="004402E9"/>
    <w:rsid w:val="00483B7F"/>
    <w:rsid w:val="004C0457"/>
    <w:rsid w:val="004C20C2"/>
    <w:rsid w:val="0050629B"/>
    <w:rsid w:val="00514DAC"/>
    <w:rsid w:val="00520AB4"/>
    <w:rsid w:val="0055141C"/>
    <w:rsid w:val="005A4485"/>
    <w:rsid w:val="005B5EDE"/>
    <w:rsid w:val="005D6CAD"/>
    <w:rsid w:val="00600996"/>
    <w:rsid w:val="00673892"/>
    <w:rsid w:val="00691C70"/>
    <w:rsid w:val="006B3D36"/>
    <w:rsid w:val="006B4083"/>
    <w:rsid w:val="006D1FD3"/>
    <w:rsid w:val="007410CF"/>
    <w:rsid w:val="00754DCF"/>
    <w:rsid w:val="00785215"/>
    <w:rsid w:val="007B2C34"/>
    <w:rsid w:val="007C79E2"/>
    <w:rsid w:val="007D4EF2"/>
    <w:rsid w:val="007F10CF"/>
    <w:rsid w:val="00811A6A"/>
    <w:rsid w:val="00825223"/>
    <w:rsid w:val="00825A1D"/>
    <w:rsid w:val="008B18D7"/>
    <w:rsid w:val="008B4EE5"/>
    <w:rsid w:val="008C128D"/>
    <w:rsid w:val="008C7227"/>
    <w:rsid w:val="00974945"/>
    <w:rsid w:val="00987EA7"/>
    <w:rsid w:val="009C3E07"/>
    <w:rsid w:val="009F637C"/>
    <w:rsid w:val="00A40965"/>
    <w:rsid w:val="00A46467"/>
    <w:rsid w:val="00A50ED8"/>
    <w:rsid w:val="00A76578"/>
    <w:rsid w:val="00AC2323"/>
    <w:rsid w:val="00AD4B56"/>
    <w:rsid w:val="00AD6233"/>
    <w:rsid w:val="00AF6DEB"/>
    <w:rsid w:val="00B67AC7"/>
    <w:rsid w:val="00C613B3"/>
    <w:rsid w:val="00C829C2"/>
    <w:rsid w:val="00CC222C"/>
    <w:rsid w:val="00D1399E"/>
    <w:rsid w:val="00D335BF"/>
    <w:rsid w:val="00D559A1"/>
    <w:rsid w:val="00DC3C76"/>
    <w:rsid w:val="00DD24F7"/>
    <w:rsid w:val="00DD5476"/>
    <w:rsid w:val="00DE5F91"/>
    <w:rsid w:val="00E1398B"/>
    <w:rsid w:val="00E174BB"/>
    <w:rsid w:val="00E3291E"/>
    <w:rsid w:val="00E6154E"/>
    <w:rsid w:val="00E75BC9"/>
    <w:rsid w:val="00F74BA5"/>
    <w:rsid w:val="00F94C5A"/>
    <w:rsid w:val="00FA0382"/>
    <w:rsid w:val="00FA22CA"/>
    <w:rsid w:val="00FA67FB"/>
    <w:rsid w:val="00FD7A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basedOn w:val="Fuentedeprrafopredeter3"/>
  </w:style>
  <w:style w:type="character" w:customStyle="1" w:styleId="PiedepginaCar">
    <w:name w:val="Pie de página Car"/>
    <w:basedOn w:val="Fuentedeprrafopredeter3"/>
  </w:style>
  <w:style w:type="character" w:customStyle="1" w:styleId="TextodegloboCar">
    <w:name w:val="Texto de globo Car"/>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rPr>
      <w:rFonts w:ascii="Times New Roman" w:eastAsia="Times New Roman" w:hAnsi="Times New Roman" w:cs="Times New Roman"/>
      <w:szCs w:val="20"/>
      <w:lang w:val="es-ES"/>
    </w:rPr>
  </w:style>
  <w:style w:type="character" w:customStyle="1" w:styleId="TtuloCar">
    <w:name w:val="Título Car"/>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rPr>
      <w:rFonts w:ascii="Times New Roman" w:eastAsia="Times New Roman" w:hAnsi="Times New Roman" w:cs="Times New Roman"/>
      <w:sz w:val="20"/>
      <w:szCs w:val="20"/>
      <w:lang w:val="es-ES"/>
    </w:rPr>
  </w:style>
  <w:style w:type="character" w:customStyle="1" w:styleId="AsuntodelcomentarioCar">
    <w:name w:val="Asunto del comentario Car"/>
    <w:rPr>
      <w:rFonts w:ascii="Times New Roman" w:eastAsia="Times New Roman" w:hAnsi="Times New Roman" w:cs="Times New Roman"/>
      <w:b/>
      <w:bCs/>
      <w:sz w:val="20"/>
      <w:szCs w:val="20"/>
      <w:lang w:val="es-ES"/>
    </w:rPr>
  </w:style>
  <w:style w:type="character" w:customStyle="1" w:styleId="Textoindependiente3Car">
    <w:name w:val="Texto independiente 3 Car"/>
    <w:rPr>
      <w:rFonts w:ascii="Times New Roman" w:eastAsia="Times New Roman" w:hAnsi="Times New Roman" w:cs="Times New Roman"/>
      <w:sz w:val="16"/>
      <w:szCs w:val="16"/>
      <w:lang w:val="es-ES"/>
    </w:rPr>
  </w:style>
  <w:style w:type="character" w:customStyle="1" w:styleId="AsuntodelcomentarioCar1">
    <w:name w:val="Asunto del comentario Car1"/>
    <w:rPr>
      <w:rFonts w:ascii="Times New Roman" w:eastAsia="Times New Roman" w:hAnsi="Times New Roman" w:cs="Times New Roman"/>
      <w:b/>
      <w:bCs/>
      <w:sz w:val="20"/>
      <w:szCs w:val="20"/>
      <w:lang w:val="es-ES"/>
    </w:rPr>
  </w:style>
  <w:style w:type="character" w:customStyle="1" w:styleId="TextonotapieCar">
    <w:name w:val="Texto nota pie Car"/>
    <w:rPr>
      <w:rFonts w:ascii="Times New Roman" w:eastAsia="Times New Roman" w:hAnsi="Times New Roman" w:cs="Times New Roman"/>
      <w:sz w:val="20"/>
      <w:szCs w:val="20"/>
    </w:rPr>
  </w:style>
  <w:style w:type="character" w:customStyle="1" w:styleId="TextonotapieCar1">
    <w:name w:val="Texto nota pie Car1"/>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style>
  <w:style w:type="paragraph" w:styleId="Piedepgina">
    <w:name w:val="footer"/>
    <w:basedOn w:val="Normal"/>
  </w:style>
  <w:style w:type="paragraph" w:styleId="Textodeglobo">
    <w:name w:val="Balloon Text"/>
    <w:basedOn w:val="Normal"/>
    <w:rPr>
      <w:rFonts w:ascii="Lucida Grande" w:hAnsi="Lucida Grande" w:cs="Lucida Grande"/>
      <w:sz w:val="18"/>
      <w:szCs w:val="18"/>
    </w:rPr>
  </w:style>
  <w:style w:type="paragraph" w:styleId="Prrafodelista">
    <w:name w:val="List Paragraph"/>
    <w:basedOn w:val="Normal"/>
    <w:uiPriority w:val="34"/>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rPr>
      <w:rFonts w:ascii="Times New Roman" w:eastAsia="Times New Roman" w:hAnsi="Times New Roman"/>
      <w:sz w:val="20"/>
      <w:szCs w:val="20"/>
    </w:rPr>
  </w:style>
  <w:style w:type="paragraph" w:styleId="Revisin">
    <w:name w:val="Revision"/>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 w:type="table" w:styleId="Tablaconcuadrcula">
    <w:name w:val="Table Grid"/>
    <w:basedOn w:val="Tablanormal"/>
    <w:uiPriority w:val="59"/>
    <w:rsid w:val="002A38F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mailto:eder.mora@imss.gob.mx" TargetMode="External"/><Relationship Id="rId18" Type="http://schemas.openxmlformats.org/officeDocument/2006/relationships/hyperlink" Target="mailto:adrian.hermosillo@imss.gob.mx"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sandra.vazquezav@imss.gob.mx" TargetMode="External"/><Relationship Id="rId17" Type="http://schemas.openxmlformats.org/officeDocument/2006/relationships/hyperlink" Target="mailto:mayra.gaucin@imss.gob.m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nifiesto.funcionpublica.gob.mx/SMP-web/xhtml/loginPage.jsf"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ulio.buenol@imss.gob.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net_inconformidades@hacienda.gob.mx" TargetMode="External"/><Relationship Id="rId23" Type="http://schemas.openxmlformats.org/officeDocument/2006/relationships/header" Target="header1.xml"/><Relationship Id="rId10" Type="http://schemas.openxmlformats.org/officeDocument/2006/relationships/hyperlink" Target="http://www.infonavit.org.mx/" TargetMode="External"/><Relationship Id="rId19" Type="http://schemas.openxmlformats.org/officeDocument/2006/relationships/hyperlink" Target="mailto:norma.garciaca@imss.gob.mx" TargetMode="External"/><Relationship Id="rId4" Type="http://schemas.openxmlformats.org/officeDocument/2006/relationships/settings" Target="settings.xml"/><Relationship Id="rId9" Type="http://schemas.openxmlformats.org/officeDocument/2006/relationships/hyperlink" Target="https://upcp-compranet.hacienda.gob.mx/" TargetMode="External"/><Relationship Id="rId14" Type="http://schemas.openxmlformats.org/officeDocument/2006/relationships/hyperlink" Target="mailto:ramon.barajas@imss.gob.mx" TargetMode="External"/><Relationship Id="rId22"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904</TotalTime>
  <Pages>61</Pages>
  <Words>30994</Words>
  <Characters>170468</Characters>
  <Application>Microsoft Office Word</Application>
  <DocSecurity>0</DocSecurity>
  <Lines>1420</Lines>
  <Paragraphs>402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201060</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28</cp:revision>
  <cp:lastPrinted>1995-11-21T23:41:00Z</cp:lastPrinted>
  <dcterms:created xsi:type="dcterms:W3CDTF">2023-05-26T15:16:00Z</dcterms:created>
  <dcterms:modified xsi:type="dcterms:W3CDTF">2023-12-28T15:15:00Z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