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62C" w:rsidRPr="00BE0CB8" w:rsidRDefault="00A8767B" w:rsidP="00A8767B">
      <w:pPr>
        <w:ind w:firstLine="708"/>
        <w:jc w:val="center"/>
        <w:outlineLvl w:val="0"/>
        <w:rPr>
          <w:sz w:val="20"/>
          <w:szCs w:val="20"/>
        </w:rPr>
      </w:pPr>
      <w:r w:rsidRPr="00BE0CB8">
        <w:rPr>
          <w:sz w:val="20"/>
          <w:szCs w:val="20"/>
        </w:rPr>
        <w:t xml:space="preserve">                             </w:t>
      </w:r>
    </w:p>
    <w:p w:rsidR="00300C85" w:rsidRPr="00300C85" w:rsidRDefault="00300C85" w:rsidP="00C2126F">
      <w:pPr>
        <w:pStyle w:val="Encabezado"/>
        <w:jc w:val="both"/>
        <w:rPr>
          <w:rFonts w:ascii="Arial" w:hAnsi="Arial" w:cs="Arial"/>
          <w:sz w:val="20"/>
          <w:szCs w:val="20"/>
          <w:lang w:val="es-ES"/>
        </w:rPr>
      </w:pPr>
    </w:p>
    <w:p w:rsidR="00300C85" w:rsidRPr="006E4E0C" w:rsidRDefault="00300C85" w:rsidP="00300C85">
      <w:pPr>
        <w:tabs>
          <w:tab w:val="center" w:pos="5411"/>
          <w:tab w:val="left" w:pos="6732"/>
        </w:tabs>
        <w:jc w:val="center"/>
        <w:rPr>
          <w:rFonts w:ascii="Tahoma" w:hAnsi="Tahoma" w:cs="Tahoma"/>
          <w:b/>
          <w:bCs/>
          <w:sz w:val="32"/>
        </w:rPr>
      </w:pPr>
      <w:r w:rsidRPr="006E4E0C">
        <w:rPr>
          <w:rFonts w:ascii="Tahoma" w:hAnsi="Tahoma" w:cs="Tahoma"/>
          <w:b/>
          <w:bCs/>
          <w:sz w:val="32"/>
        </w:rPr>
        <w:t>INSTITUTO MEXICANO DEL SEGURO SOCIAL</w:t>
      </w:r>
    </w:p>
    <w:p w:rsidR="00300C85" w:rsidRPr="006E4E0C" w:rsidRDefault="00300C85" w:rsidP="00300C85">
      <w:pPr>
        <w:tabs>
          <w:tab w:val="center" w:pos="5411"/>
          <w:tab w:val="left" w:pos="6732"/>
        </w:tabs>
        <w:jc w:val="center"/>
        <w:rPr>
          <w:rFonts w:ascii="Tahoma" w:hAnsi="Tahoma" w:cs="Tahoma"/>
          <w:b/>
          <w:bCs/>
          <w:sz w:val="32"/>
        </w:rPr>
      </w:pPr>
    </w:p>
    <w:p w:rsidR="00300C85" w:rsidRPr="006E4E0C" w:rsidRDefault="006E4E0C" w:rsidP="00300C85">
      <w:pPr>
        <w:jc w:val="center"/>
        <w:rPr>
          <w:rFonts w:ascii="Tahoma" w:hAnsi="Tahoma" w:cs="Tahoma"/>
          <w:b/>
          <w:bCs/>
          <w:sz w:val="32"/>
          <w:u w:val="single"/>
        </w:rPr>
      </w:pPr>
      <w:r w:rsidRPr="006E4E0C">
        <w:rPr>
          <w:rFonts w:ascii="Tahoma" w:hAnsi="Tahoma" w:cs="Tahoma"/>
          <w:b/>
          <w:bCs/>
          <w:sz w:val="32"/>
          <w:u w:val="single"/>
        </w:rPr>
        <w:t>ÓRGANO DE OPERACIÓN ADMINISTRATIVA DESCONCENTRADA ESTATAL JALISCO</w:t>
      </w:r>
    </w:p>
    <w:p w:rsidR="00300C85" w:rsidRDefault="00300C85" w:rsidP="00300C85">
      <w:pPr>
        <w:jc w:val="center"/>
        <w:rPr>
          <w:rFonts w:ascii="Tahoma" w:hAnsi="Tahoma" w:cs="Tahoma"/>
          <w:b/>
          <w:bCs/>
          <w:sz w:val="32"/>
          <w:u w:val="single"/>
        </w:rPr>
      </w:pPr>
    </w:p>
    <w:p w:rsidR="006E4E0C" w:rsidRPr="006E4E0C" w:rsidRDefault="006E4E0C" w:rsidP="00300C85">
      <w:pPr>
        <w:jc w:val="center"/>
        <w:rPr>
          <w:rFonts w:ascii="Tahoma" w:hAnsi="Tahoma" w:cs="Tahoma"/>
          <w:b/>
          <w:bCs/>
          <w:sz w:val="32"/>
          <w:u w:val="single"/>
        </w:rPr>
      </w:pPr>
    </w:p>
    <w:p w:rsidR="00646397" w:rsidRDefault="00646397" w:rsidP="00300C85">
      <w:pPr>
        <w:jc w:val="center"/>
        <w:rPr>
          <w:rFonts w:ascii="Tahoma" w:hAnsi="Tahoma" w:cs="Tahoma"/>
          <w:b/>
          <w:bCs/>
          <w:sz w:val="32"/>
        </w:rPr>
      </w:pPr>
      <w:r>
        <w:rPr>
          <w:rFonts w:ascii="Tahoma" w:hAnsi="Tahoma" w:cs="Tahoma"/>
          <w:b/>
          <w:bCs/>
          <w:sz w:val="32"/>
        </w:rPr>
        <w:t>JEFATURA DE SERVICIOS ADMINISTRATIVOS</w:t>
      </w:r>
    </w:p>
    <w:p w:rsidR="00300C85" w:rsidRPr="006E4E0C" w:rsidRDefault="00300C85" w:rsidP="00300C85">
      <w:pPr>
        <w:jc w:val="center"/>
        <w:rPr>
          <w:rFonts w:ascii="Tahoma" w:hAnsi="Tahoma" w:cs="Tahoma"/>
          <w:b/>
          <w:bCs/>
          <w:sz w:val="32"/>
        </w:rPr>
      </w:pPr>
      <w:r w:rsidRPr="006E4E0C">
        <w:rPr>
          <w:rFonts w:ascii="Tahoma" w:hAnsi="Tahoma" w:cs="Tahoma"/>
          <w:b/>
          <w:bCs/>
          <w:sz w:val="32"/>
        </w:rPr>
        <w:t>COORDINACION DE ABASTECIMIENTO Y EQUIPAMIENTO</w:t>
      </w:r>
    </w:p>
    <w:p w:rsidR="00300C85" w:rsidRPr="006E4E0C" w:rsidRDefault="00300C85" w:rsidP="00300C85">
      <w:pPr>
        <w:tabs>
          <w:tab w:val="left" w:pos="3560"/>
        </w:tabs>
        <w:ind w:left="-284" w:right="502"/>
        <w:rPr>
          <w:rFonts w:ascii="Tahoma" w:hAnsi="Tahoma" w:cs="Tahoma"/>
          <w:bCs/>
          <w:sz w:val="32"/>
          <w:lang w:val="es-ES_tradnl"/>
        </w:rPr>
      </w:pPr>
      <w:r w:rsidRPr="006E4E0C">
        <w:rPr>
          <w:rFonts w:ascii="Tahoma" w:hAnsi="Tahoma" w:cs="Tahoma"/>
          <w:bCs/>
          <w:sz w:val="32"/>
          <w:lang w:val="es-ES_tradnl"/>
        </w:rPr>
        <w:tab/>
      </w:r>
    </w:p>
    <w:p w:rsidR="00300C85" w:rsidRPr="00117CD6" w:rsidRDefault="00300C85" w:rsidP="00300C85">
      <w:pPr>
        <w:tabs>
          <w:tab w:val="left" w:pos="3560"/>
        </w:tabs>
        <w:ind w:left="-284" w:right="502"/>
        <w:rPr>
          <w:rFonts w:ascii="Tahoma" w:hAnsi="Tahoma" w:cs="Tahoma"/>
          <w:bCs/>
          <w:sz w:val="28"/>
          <w:lang w:val="es-ES_tradnl"/>
        </w:rPr>
      </w:pPr>
    </w:p>
    <w:p w:rsidR="00300C85" w:rsidRPr="00646397" w:rsidRDefault="00300C85" w:rsidP="00300C85">
      <w:pPr>
        <w:jc w:val="center"/>
        <w:rPr>
          <w:rFonts w:ascii="Tahoma" w:hAnsi="Tahoma" w:cs="Tahoma"/>
          <w:b/>
          <w:sz w:val="36"/>
        </w:rPr>
      </w:pPr>
      <w:r w:rsidRPr="00646397">
        <w:rPr>
          <w:rFonts w:ascii="Tahoma" w:hAnsi="Tahoma" w:cs="Tahoma"/>
          <w:b/>
          <w:sz w:val="36"/>
        </w:rPr>
        <w:t xml:space="preserve">LICITACIÓN PÚBLICA NACIONAL </w:t>
      </w:r>
    </w:p>
    <w:p w:rsidR="00646397" w:rsidRDefault="00646397" w:rsidP="00300C85">
      <w:pPr>
        <w:jc w:val="center"/>
        <w:rPr>
          <w:rFonts w:ascii="Tahoma" w:hAnsi="Tahoma" w:cs="Tahoma"/>
          <w:b/>
          <w:sz w:val="36"/>
        </w:rPr>
      </w:pPr>
    </w:p>
    <w:p w:rsidR="00300C85" w:rsidRPr="00646397" w:rsidRDefault="00300C85" w:rsidP="00300C85">
      <w:pPr>
        <w:jc w:val="center"/>
        <w:rPr>
          <w:rFonts w:ascii="Tahoma" w:hAnsi="Tahoma" w:cs="Tahoma"/>
          <w:b/>
          <w:sz w:val="36"/>
        </w:rPr>
      </w:pPr>
      <w:r w:rsidRPr="00646397">
        <w:rPr>
          <w:rFonts w:ascii="Tahoma" w:hAnsi="Tahoma" w:cs="Tahoma"/>
          <w:b/>
          <w:sz w:val="36"/>
        </w:rPr>
        <w:t xml:space="preserve">No. </w:t>
      </w:r>
      <w:r w:rsidR="004F1F17" w:rsidRPr="004F1F17">
        <w:rPr>
          <w:rFonts w:ascii="Tahoma" w:hAnsi="Tahoma" w:cs="Tahoma"/>
          <w:b/>
          <w:sz w:val="36"/>
          <w:lang w:val="es-MX"/>
        </w:rPr>
        <w:t>LA-50-GYR-050GYR002-N-</w:t>
      </w:r>
      <w:r w:rsidR="00867EF5">
        <w:rPr>
          <w:rFonts w:ascii="Tahoma" w:hAnsi="Tahoma" w:cs="Tahoma"/>
          <w:b/>
          <w:sz w:val="36"/>
          <w:lang w:val="es-MX"/>
        </w:rPr>
        <w:t>10</w:t>
      </w:r>
      <w:r w:rsidR="004F1F17" w:rsidRPr="004F1F17">
        <w:rPr>
          <w:rFonts w:ascii="Tahoma" w:hAnsi="Tahoma" w:cs="Tahoma"/>
          <w:b/>
          <w:sz w:val="36"/>
          <w:lang w:val="es-MX"/>
        </w:rPr>
        <w:t>-20</w:t>
      </w:r>
      <w:r w:rsidR="00292DCE">
        <w:rPr>
          <w:rFonts w:ascii="Tahoma" w:hAnsi="Tahoma" w:cs="Tahoma"/>
          <w:b/>
          <w:sz w:val="36"/>
          <w:lang w:val="es-MX"/>
        </w:rPr>
        <w:t>24</w:t>
      </w:r>
    </w:p>
    <w:p w:rsidR="00300C85" w:rsidRDefault="00300C85" w:rsidP="00300C85">
      <w:pPr>
        <w:tabs>
          <w:tab w:val="left" w:pos="3560"/>
        </w:tabs>
        <w:ind w:left="-284" w:right="502"/>
        <w:rPr>
          <w:rFonts w:ascii="Tahoma" w:hAnsi="Tahoma" w:cs="Tahoma"/>
          <w:bCs/>
          <w:sz w:val="28"/>
        </w:rPr>
      </w:pPr>
    </w:p>
    <w:p w:rsidR="00646397" w:rsidRPr="00646397" w:rsidRDefault="00646397" w:rsidP="00300C85">
      <w:pPr>
        <w:tabs>
          <w:tab w:val="left" w:pos="3560"/>
        </w:tabs>
        <w:ind w:left="-284" w:right="502"/>
        <w:rPr>
          <w:rFonts w:ascii="Tahoma" w:hAnsi="Tahoma" w:cs="Tahoma"/>
          <w:bCs/>
          <w:sz w:val="28"/>
        </w:rPr>
      </w:pPr>
    </w:p>
    <w:p w:rsidR="00300C85" w:rsidRPr="00646397" w:rsidRDefault="00300C85" w:rsidP="00300C85">
      <w:pPr>
        <w:tabs>
          <w:tab w:val="left" w:pos="-284"/>
          <w:tab w:val="left" w:pos="1524"/>
          <w:tab w:val="left" w:pos="2244"/>
          <w:tab w:val="left" w:pos="2964"/>
          <w:tab w:val="left" w:pos="3684"/>
          <w:tab w:val="left" w:pos="4404"/>
          <w:tab w:val="left" w:pos="5124"/>
          <w:tab w:val="left" w:pos="5844"/>
          <w:tab w:val="left" w:pos="6564"/>
          <w:tab w:val="left" w:pos="7284"/>
          <w:tab w:val="left" w:pos="8004"/>
          <w:tab w:val="left" w:pos="8724"/>
          <w:tab w:val="left" w:pos="9444"/>
          <w:tab w:val="left" w:pos="9498"/>
        </w:tabs>
        <w:ind w:right="51"/>
        <w:jc w:val="center"/>
        <w:rPr>
          <w:rFonts w:ascii="Tahoma" w:eastAsia="Arial Unicode MS" w:hAnsi="Tahoma" w:cs="Tahoma"/>
          <w:b/>
          <w:bCs/>
          <w:sz w:val="36"/>
          <w:szCs w:val="20"/>
          <w:lang w:val="es-ES_tradnl"/>
        </w:rPr>
      </w:pPr>
      <w:r w:rsidRPr="00646397">
        <w:rPr>
          <w:rFonts w:ascii="Tahoma" w:eastAsia="Arial Unicode MS" w:hAnsi="Tahoma" w:cs="Tahoma"/>
          <w:b/>
          <w:bCs/>
          <w:sz w:val="36"/>
          <w:szCs w:val="20"/>
          <w:lang w:val="es-ES_tradnl"/>
        </w:rPr>
        <w:t xml:space="preserve">PARA LA CONTRATACIÓN DEL SERVICIO </w:t>
      </w:r>
      <w:r w:rsidR="00AC5C19" w:rsidRPr="00646397">
        <w:rPr>
          <w:rFonts w:ascii="Tahoma" w:eastAsia="Arial Unicode MS" w:hAnsi="Tahoma" w:cs="Tahoma"/>
          <w:b/>
          <w:bCs/>
          <w:sz w:val="36"/>
          <w:szCs w:val="20"/>
          <w:lang w:val="es-ES_tradnl"/>
        </w:rPr>
        <w:t>D</w:t>
      </w:r>
      <w:r w:rsidRPr="00646397">
        <w:rPr>
          <w:rFonts w:ascii="Tahoma" w:eastAsia="Arial Unicode MS" w:hAnsi="Tahoma" w:cs="Tahoma"/>
          <w:b/>
          <w:bCs/>
          <w:sz w:val="36"/>
          <w:szCs w:val="20"/>
          <w:lang w:val="es-ES_tradnl"/>
        </w:rPr>
        <w:t>E</w:t>
      </w:r>
      <w:r w:rsidR="00A25E60">
        <w:rPr>
          <w:rFonts w:ascii="Tahoma" w:eastAsia="Arial Unicode MS" w:hAnsi="Tahoma" w:cs="Tahoma"/>
          <w:b/>
          <w:bCs/>
          <w:sz w:val="36"/>
          <w:szCs w:val="20"/>
          <w:lang w:val="es-ES_tradnl"/>
        </w:rPr>
        <w:t xml:space="preserve"> ESTUDIOS </w:t>
      </w:r>
      <w:r w:rsidR="00FD0918" w:rsidRPr="00646397">
        <w:rPr>
          <w:rFonts w:ascii="Tahoma" w:eastAsia="Arial Unicode MS" w:hAnsi="Tahoma" w:cs="Tahoma"/>
          <w:b/>
          <w:bCs/>
          <w:sz w:val="36"/>
          <w:szCs w:val="20"/>
          <w:lang w:val="es-ES_tradnl"/>
        </w:rPr>
        <w:t>SUBROGADO</w:t>
      </w:r>
      <w:r w:rsidR="00FD0918">
        <w:rPr>
          <w:rFonts w:ascii="Tahoma" w:eastAsia="Arial Unicode MS" w:hAnsi="Tahoma" w:cs="Tahoma"/>
          <w:b/>
          <w:bCs/>
          <w:sz w:val="36"/>
          <w:szCs w:val="20"/>
          <w:lang w:val="es-ES_tradnl"/>
        </w:rPr>
        <w:t xml:space="preserve">S </w:t>
      </w:r>
      <w:r w:rsidR="00A25E60">
        <w:rPr>
          <w:rFonts w:ascii="Tahoma" w:eastAsia="Arial Unicode MS" w:hAnsi="Tahoma" w:cs="Tahoma"/>
          <w:b/>
          <w:bCs/>
          <w:sz w:val="36"/>
          <w:szCs w:val="20"/>
          <w:lang w:val="es-ES_tradnl"/>
        </w:rPr>
        <w:t xml:space="preserve">DE </w:t>
      </w:r>
      <w:r w:rsidRPr="00646397">
        <w:rPr>
          <w:rFonts w:ascii="Tahoma" w:eastAsia="Arial Unicode MS" w:hAnsi="Tahoma" w:cs="Tahoma"/>
          <w:b/>
          <w:bCs/>
          <w:sz w:val="36"/>
          <w:szCs w:val="20"/>
          <w:lang w:val="es-ES_tradnl"/>
        </w:rPr>
        <w:t xml:space="preserve"> MASTOGRAFIA</w:t>
      </w:r>
      <w:r w:rsidR="00AC5C19" w:rsidRPr="00646397">
        <w:rPr>
          <w:rFonts w:ascii="Tahoma" w:eastAsia="Arial Unicode MS" w:hAnsi="Tahoma" w:cs="Tahoma"/>
          <w:b/>
          <w:bCs/>
          <w:sz w:val="36"/>
          <w:szCs w:val="20"/>
          <w:lang w:val="es-ES_tradnl"/>
        </w:rPr>
        <w:t xml:space="preserve"> DE TAMIZAJE</w:t>
      </w:r>
      <w:r w:rsidRPr="00646397">
        <w:rPr>
          <w:rFonts w:ascii="Tahoma" w:eastAsia="Arial Unicode MS" w:hAnsi="Tahoma" w:cs="Tahoma"/>
          <w:b/>
          <w:bCs/>
          <w:sz w:val="36"/>
          <w:szCs w:val="20"/>
          <w:lang w:val="es-ES_tradnl"/>
        </w:rPr>
        <w:t xml:space="preserve"> PARA </w:t>
      </w:r>
      <w:r w:rsidR="00EE49B4" w:rsidRPr="00646397">
        <w:rPr>
          <w:rFonts w:ascii="Tahoma" w:eastAsia="Arial Unicode MS" w:hAnsi="Tahoma" w:cs="Tahoma"/>
          <w:b/>
          <w:bCs/>
          <w:sz w:val="36"/>
          <w:szCs w:val="20"/>
          <w:lang w:val="es-ES_tradnl"/>
        </w:rPr>
        <w:t>EL EJERCICIO FISCAL</w:t>
      </w:r>
      <w:r w:rsidRPr="00646397">
        <w:rPr>
          <w:rFonts w:ascii="Tahoma" w:eastAsia="Arial Unicode MS" w:hAnsi="Tahoma" w:cs="Tahoma"/>
          <w:b/>
          <w:bCs/>
          <w:sz w:val="36"/>
          <w:lang w:val="es-ES_tradnl"/>
        </w:rPr>
        <w:t xml:space="preserve"> </w:t>
      </w:r>
      <w:r w:rsidRPr="00646397">
        <w:rPr>
          <w:rFonts w:ascii="Tahoma" w:eastAsia="Arial Unicode MS" w:hAnsi="Tahoma" w:cs="Tahoma"/>
          <w:b/>
          <w:bCs/>
          <w:sz w:val="36"/>
          <w:szCs w:val="20"/>
          <w:lang w:val="es-ES_tradnl"/>
        </w:rPr>
        <w:t>20</w:t>
      </w:r>
      <w:r w:rsidR="00EE49B4" w:rsidRPr="00646397">
        <w:rPr>
          <w:rFonts w:ascii="Tahoma" w:eastAsia="Arial Unicode MS" w:hAnsi="Tahoma" w:cs="Tahoma"/>
          <w:b/>
          <w:bCs/>
          <w:sz w:val="36"/>
          <w:szCs w:val="20"/>
          <w:lang w:val="es-ES_tradnl"/>
        </w:rPr>
        <w:t>2</w:t>
      </w:r>
      <w:r w:rsidR="003717D2">
        <w:rPr>
          <w:rFonts w:ascii="Tahoma" w:eastAsia="Arial Unicode MS" w:hAnsi="Tahoma" w:cs="Tahoma"/>
          <w:b/>
          <w:bCs/>
          <w:sz w:val="36"/>
          <w:szCs w:val="20"/>
          <w:lang w:val="es-ES_tradnl"/>
        </w:rPr>
        <w:t>4</w:t>
      </w:r>
      <w:r w:rsidRPr="00646397">
        <w:rPr>
          <w:rFonts w:ascii="Tahoma" w:eastAsia="Arial Unicode MS" w:hAnsi="Tahoma" w:cs="Tahoma"/>
          <w:b/>
          <w:bCs/>
          <w:sz w:val="36"/>
          <w:szCs w:val="20"/>
          <w:lang w:val="es-ES_tradnl"/>
        </w:rPr>
        <w:t>.</w:t>
      </w:r>
    </w:p>
    <w:p w:rsidR="00300C85" w:rsidRPr="00CA2067" w:rsidRDefault="00300C85" w:rsidP="00300C85">
      <w:pPr>
        <w:jc w:val="center"/>
        <w:rPr>
          <w:rFonts w:ascii="Tahoma" w:eastAsia="Arial Unicode MS" w:hAnsi="Tahoma" w:cs="Tahoma"/>
          <w:b/>
          <w:bCs/>
          <w:sz w:val="28"/>
          <w:szCs w:val="20"/>
          <w:lang w:val="es-ES_tradnl"/>
        </w:rPr>
      </w:pPr>
    </w:p>
    <w:p w:rsidR="00300C85" w:rsidRPr="002956A6" w:rsidRDefault="00300C85" w:rsidP="00300C85">
      <w:pPr>
        <w:jc w:val="center"/>
        <w:rPr>
          <w:rFonts w:ascii="Tahoma" w:hAnsi="Tahoma" w:cs="Tahoma"/>
          <w:sz w:val="20"/>
          <w:lang w:val="es-MX"/>
        </w:rPr>
      </w:pPr>
    </w:p>
    <w:p w:rsidR="00300C85" w:rsidRPr="00646397" w:rsidRDefault="00646397" w:rsidP="00646397">
      <w:pPr>
        <w:tabs>
          <w:tab w:val="left" w:pos="3944"/>
          <w:tab w:val="center" w:pos="4986"/>
        </w:tabs>
        <w:rPr>
          <w:rFonts w:ascii="Tahoma" w:hAnsi="Tahoma" w:cs="Tahoma"/>
          <w:b/>
          <w:bCs/>
          <w:sz w:val="32"/>
        </w:rPr>
      </w:pPr>
      <w:r w:rsidRPr="00646397">
        <w:rPr>
          <w:rFonts w:ascii="Tahoma" w:hAnsi="Tahoma" w:cs="Tahoma"/>
          <w:b/>
          <w:bCs/>
          <w:sz w:val="32"/>
        </w:rPr>
        <w:tab/>
      </w:r>
      <w:r w:rsidRPr="00646397">
        <w:rPr>
          <w:rFonts w:ascii="Tahoma" w:hAnsi="Tahoma" w:cs="Tahoma"/>
          <w:b/>
          <w:bCs/>
          <w:sz w:val="32"/>
        </w:rPr>
        <w:tab/>
      </w:r>
      <w:r w:rsidR="00300C85" w:rsidRPr="00646397">
        <w:rPr>
          <w:rFonts w:ascii="Tahoma" w:hAnsi="Tahoma" w:cs="Tahoma"/>
          <w:b/>
          <w:bCs/>
          <w:sz w:val="32"/>
        </w:rPr>
        <w:t>(ELECTRÓNICA)</w:t>
      </w:r>
    </w:p>
    <w:p w:rsidR="00300C85" w:rsidRPr="00F434F1" w:rsidRDefault="00300C85" w:rsidP="00300C85">
      <w:pPr>
        <w:jc w:val="center"/>
        <w:rPr>
          <w:rFonts w:ascii="Tahoma" w:hAnsi="Tahoma" w:cs="Tahoma"/>
          <w:b/>
          <w:bCs/>
          <w:sz w:val="20"/>
        </w:rPr>
      </w:pPr>
    </w:p>
    <w:p w:rsidR="00300C85" w:rsidRPr="00F434F1" w:rsidRDefault="00300C85" w:rsidP="00300C85">
      <w:pPr>
        <w:jc w:val="both"/>
        <w:rPr>
          <w:rFonts w:ascii="Tahoma" w:hAnsi="Tahoma" w:cs="Tahoma"/>
          <w:b/>
          <w:sz w:val="20"/>
          <w:u w:val="single"/>
        </w:rPr>
      </w:pPr>
    </w:p>
    <w:p w:rsidR="00300C85" w:rsidRPr="00F434F1" w:rsidRDefault="00300C85" w:rsidP="00300C85">
      <w:pPr>
        <w:jc w:val="both"/>
        <w:rPr>
          <w:rFonts w:ascii="Tahoma" w:hAnsi="Tahoma" w:cs="Tahoma"/>
          <w:b/>
          <w:sz w:val="20"/>
          <w:u w:val="single"/>
        </w:rPr>
      </w:pPr>
      <w:r w:rsidRPr="00F434F1">
        <w:rPr>
          <w:rFonts w:ascii="Tahoma" w:hAnsi="Tahoma" w:cs="Tahoma"/>
          <w:b/>
          <w:sz w:val="20"/>
          <w:u w:val="single"/>
        </w:rPr>
        <w:t>CON FUNDAMENTO EN EL ARTICULO 26 BIS FRACCION II EL ENVÍO DE PROPOSICIONES, SE REALIZARÁ EXCLUSIVAMENTE POR MEDIOS ELECTRÓNICOS, A TRAVÉS DEL PORTAL DE COMPRANET. LOS INTERESADOS EN PARTICIPAR EN EL PROCEDIMIENTO, DEBERÁN CONTAR CON REGISTRO DE IDENTIFICACIÓN ELECTRÓNICA ANTE COMPRANET.</w:t>
      </w:r>
    </w:p>
    <w:p w:rsidR="00300C85" w:rsidRPr="002956A6" w:rsidRDefault="00300C85" w:rsidP="00300C85">
      <w:pPr>
        <w:jc w:val="center"/>
        <w:rPr>
          <w:rFonts w:ascii="Tahoma" w:hAnsi="Tahoma" w:cs="Tahoma"/>
          <w:sz w:val="20"/>
        </w:rPr>
      </w:pPr>
    </w:p>
    <w:p w:rsidR="00300C85" w:rsidRDefault="00300C85" w:rsidP="00C2126F">
      <w:pPr>
        <w:pStyle w:val="Encabezado"/>
        <w:jc w:val="both"/>
        <w:rPr>
          <w:rFonts w:ascii="Arial" w:hAnsi="Arial" w:cs="Arial"/>
          <w:sz w:val="20"/>
          <w:szCs w:val="20"/>
          <w:lang w:val="es-ES"/>
        </w:rPr>
      </w:pPr>
    </w:p>
    <w:p w:rsidR="00300C85" w:rsidRDefault="00300C85" w:rsidP="00C2126F">
      <w:pPr>
        <w:pStyle w:val="Encabezado"/>
        <w:jc w:val="both"/>
        <w:rPr>
          <w:rFonts w:ascii="Arial" w:hAnsi="Arial" w:cs="Arial"/>
          <w:sz w:val="20"/>
          <w:szCs w:val="20"/>
          <w:lang w:val="es-ES"/>
        </w:rPr>
      </w:pPr>
    </w:p>
    <w:p w:rsidR="00300C85" w:rsidRDefault="00300C85" w:rsidP="00C2126F">
      <w:pPr>
        <w:pStyle w:val="Encabezado"/>
        <w:jc w:val="both"/>
        <w:rPr>
          <w:rFonts w:ascii="Arial" w:hAnsi="Arial" w:cs="Arial"/>
          <w:sz w:val="20"/>
          <w:szCs w:val="20"/>
          <w:lang w:val="es-ES"/>
        </w:rPr>
      </w:pPr>
    </w:p>
    <w:p w:rsidR="00300C85" w:rsidRDefault="00300C85" w:rsidP="00C2126F">
      <w:pPr>
        <w:pStyle w:val="Encabezado"/>
        <w:jc w:val="both"/>
        <w:rPr>
          <w:rFonts w:ascii="Arial" w:hAnsi="Arial" w:cs="Arial"/>
          <w:sz w:val="20"/>
          <w:szCs w:val="20"/>
          <w:lang w:val="es-ES"/>
        </w:rPr>
      </w:pPr>
    </w:p>
    <w:p w:rsidR="00300C85" w:rsidRDefault="00300C85" w:rsidP="00C2126F">
      <w:pPr>
        <w:pStyle w:val="Encabezado"/>
        <w:jc w:val="both"/>
        <w:rPr>
          <w:rFonts w:ascii="Arial" w:hAnsi="Arial" w:cs="Arial"/>
          <w:sz w:val="20"/>
          <w:szCs w:val="20"/>
          <w:lang w:val="es-ES"/>
        </w:rPr>
      </w:pPr>
    </w:p>
    <w:p w:rsidR="00300C85" w:rsidRDefault="00300C85" w:rsidP="00C2126F">
      <w:pPr>
        <w:pStyle w:val="Encabezado"/>
        <w:jc w:val="both"/>
        <w:rPr>
          <w:rFonts w:ascii="Arial" w:hAnsi="Arial" w:cs="Arial"/>
          <w:sz w:val="20"/>
          <w:szCs w:val="20"/>
          <w:lang w:val="es-ES"/>
        </w:rPr>
      </w:pPr>
    </w:p>
    <w:p w:rsidR="00300C85" w:rsidRDefault="00300C85" w:rsidP="00C2126F">
      <w:pPr>
        <w:pStyle w:val="Encabezado"/>
        <w:jc w:val="both"/>
        <w:rPr>
          <w:rFonts w:ascii="Arial" w:hAnsi="Arial" w:cs="Arial"/>
          <w:sz w:val="20"/>
          <w:szCs w:val="20"/>
          <w:lang w:val="es-ES"/>
        </w:rPr>
      </w:pPr>
    </w:p>
    <w:p w:rsidR="00300C85" w:rsidRDefault="00300C85" w:rsidP="00C2126F">
      <w:pPr>
        <w:pStyle w:val="Encabezado"/>
        <w:jc w:val="both"/>
        <w:rPr>
          <w:rFonts w:ascii="Arial" w:hAnsi="Arial" w:cs="Arial"/>
          <w:sz w:val="20"/>
          <w:szCs w:val="20"/>
          <w:lang w:val="es-ES"/>
        </w:rPr>
      </w:pPr>
    </w:p>
    <w:p w:rsidR="00300C85" w:rsidRDefault="00300C85" w:rsidP="00C2126F">
      <w:pPr>
        <w:pStyle w:val="Encabezado"/>
        <w:jc w:val="both"/>
        <w:rPr>
          <w:rFonts w:ascii="Arial" w:hAnsi="Arial" w:cs="Arial"/>
          <w:sz w:val="20"/>
          <w:szCs w:val="20"/>
          <w:lang w:val="es-ES"/>
        </w:rPr>
      </w:pPr>
    </w:p>
    <w:p w:rsidR="00300C85" w:rsidRPr="00475CE4" w:rsidRDefault="00300C85" w:rsidP="00300C85">
      <w:pPr>
        <w:jc w:val="both"/>
        <w:rPr>
          <w:b/>
          <w:bCs/>
          <w:sz w:val="18"/>
          <w:szCs w:val="18"/>
        </w:rPr>
      </w:pPr>
    </w:p>
    <w:p w:rsidR="00300C85" w:rsidRPr="00646397" w:rsidRDefault="00300C85" w:rsidP="00300C85">
      <w:pPr>
        <w:jc w:val="center"/>
        <w:rPr>
          <w:rFonts w:ascii="Tahoma" w:hAnsi="Tahoma" w:cs="Tahoma"/>
          <w:b/>
          <w:sz w:val="24"/>
          <w:szCs w:val="18"/>
        </w:rPr>
      </w:pPr>
      <w:r w:rsidRPr="00646397">
        <w:rPr>
          <w:rFonts w:ascii="Tahoma" w:hAnsi="Tahoma" w:cs="Tahoma"/>
          <w:b/>
          <w:sz w:val="24"/>
          <w:szCs w:val="18"/>
        </w:rPr>
        <w:t>P R E S E N T A C I Ó N:</w:t>
      </w:r>
    </w:p>
    <w:p w:rsidR="00300C85" w:rsidRPr="00475CE4" w:rsidRDefault="00300C85" w:rsidP="00300C85">
      <w:pPr>
        <w:spacing w:line="192" w:lineRule="exact"/>
        <w:jc w:val="center"/>
        <w:rPr>
          <w:b/>
          <w:sz w:val="18"/>
          <w:szCs w:val="18"/>
        </w:rPr>
      </w:pPr>
    </w:p>
    <w:p w:rsidR="00300C85" w:rsidRPr="00475CE4" w:rsidRDefault="00300C85" w:rsidP="00300C85">
      <w:pPr>
        <w:spacing w:line="192" w:lineRule="exact"/>
        <w:jc w:val="center"/>
        <w:rPr>
          <w:b/>
          <w:sz w:val="18"/>
          <w:szCs w:val="18"/>
        </w:rPr>
      </w:pPr>
    </w:p>
    <w:p w:rsidR="00300C85" w:rsidRPr="00475CE4" w:rsidRDefault="00300C85" w:rsidP="00300C85">
      <w:pPr>
        <w:spacing w:line="192" w:lineRule="exact"/>
        <w:jc w:val="center"/>
        <w:rPr>
          <w:b/>
          <w:sz w:val="18"/>
          <w:szCs w:val="18"/>
        </w:rPr>
      </w:pPr>
    </w:p>
    <w:p w:rsidR="00300C85" w:rsidRPr="00646397" w:rsidRDefault="00300C85" w:rsidP="00300C85">
      <w:pPr>
        <w:tabs>
          <w:tab w:val="left" w:pos="-284"/>
          <w:tab w:val="left" w:pos="1524"/>
          <w:tab w:val="left" w:pos="2244"/>
          <w:tab w:val="left" w:pos="2964"/>
          <w:tab w:val="left" w:pos="3684"/>
          <w:tab w:val="left" w:pos="4404"/>
          <w:tab w:val="left" w:pos="5124"/>
          <w:tab w:val="left" w:pos="5844"/>
          <w:tab w:val="left" w:pos="6564"/>
          <w:tab w:val="left" w:pos="7284"/>
          <w:tab w:val="left" w:pos="8004"/>
          <w:tab w:val="left" w:pos="8724"/>
          <w:tab w:val="left" w:pos="9444"/>
          <w:tab w:val="left" w:pos="9498"/>
        </w:tabs>
        <w:ind w:right="51"/>
        <w:jc w:val="both"/>
        <w:rPr>
          <w:rFonts w:ascii="Tahoma" w:hAnsi="Tahoma" w:cs="Tahoma"/>
          <w:sz w:val="24"/>
          <w:szCs w:val="18"/>
        </w:rPr>
      </w:pPr>
      <w:r w:rsidRPr="00646397">
        <w:rPr>
          <w:rFonts w:ascii="Tahoma" w:hAnsi="Tahoma" w:cs="Tahoma"/>
          <w:sz w:val="24"/>
          <w:szCs w:val="18"/>
        </w:rPr>
        <w:t xml:space="preserve">En observancia al artículo 134, de la Constitución Política de los Estados Unidos Mexicanos, y de conformidad con </w:t>
      </w:r>
      <w:r w:rsidRPr="00646397">
        <w:rPr>
          <w:rFonts w:ascii="Tahoma" w:hAnsi="Tahoma" w:cs="Tahoma"/>
          <w:bCs/>
          <w:sz w:val="24"/>
          <w:szCs w:val="18"/>
        </w:rPr>
        <w:t xml:space="preserve">los artículos 25, 26 fracción I, 26 Bis fracción II, 27, 28 fracción I, 29, 30, 32, 33, 33 Bis, 34, 35, 36, 36 Bis, 45, 46, 47 y 48 Fracción II de </w:t>
      </w:r>
      <w:r w:rsidRPr="00646397">
        <w:rPr>
          <w:rFonts w:ascii="Tahoma" w:hAnsi="Tahoma" w:cs="Tahoma"/>
          <w:sz w:val="24"/>
          <w:szCs w:val="18"/>
        </w:rPr>
        <w:t xml:space="preserve">la Ley de Adquisiciones, Arrendamientos y Servicios del Sector Público (LAASSP) los artículos 39, 42,46 y 48 de </w:t>
      </w:r>
      <w:r w:rsidRPr="00646397">
        <w:rPr>
          <w:rFonts w:ascii="Tahoma" w:hAnsi="Tahoma" w:cs="Tahoma"/>
          <w:bCs/>
          <w:sz w:val="24"/>
          <w:szCs w:val="18"/>
        </w:rPr>
        <w:t xml:space="preserve">su Reglamento, las Políticas, Bases y Lineamientos en materia de Adquisiciones, Arrendamientos y Prestación de Servicios, </w:t>
      </w:r>
      <w:r w:rsidRPr="00646397">
        <w:rPr>
          <w:rFonts w:ascii="Tahoma" w:hAnsi="Tahoma" w:cs="Tahoma"/>
          <w:sz w:val="24"/>
          <w:szCs w:val="18"/>
        </w:rPr>
        <w:t>se convoca a los interesados en participar</w:t>
      </w:r>
      <w:r w:rsidR="00EE0E45">
        <w:rPr>
          <w:rFonts w:ascii="Tahoma" w:hAnsi="Tahoma" w:cs="Tahoma"/>
          <w:sz w:val="24"/>
          <w:szCs w:val="18"/>
        </w:rPr>
        <w:t>, cuyas actividades comerciales o profesionales estén relacionadas con los bienes o servicios objeto del contrato a celebrarse,</w:t>
      </w:r>
      <w:r w:rsidRPr="00646397">
        <w:rPr>
          <w:rFonts w:ascii="Tahoma" w:hAnsi="Tahoma" w:cs="Tahoma"/>
          <w:sz w:val="24"/>
          <w:szCs w:val="18"/>
        </w:rPr>
        <w:t xml:space="preserve"> en el procedimiento de </w:t>
      </w:r>
      <w:r w:rsidR="008C757F" w:rsidRPr="008C757F">
        <w:rPr>
          <w:rFonts w:ascii="Tahoma" w:hAnsi="Tahoma" w:cs="Tahoma"/>
          <w:b/>
          <w:sz w:val="24"/>
          <w:szCs w:val="18"/>
        </w:rPr>
        <w:t>Contrataci</w:t>
      </w:r>
      <w:r w:rsidR="008C757F">
        <w:rPr>
          <w:rFonts w:ascii="Tahoma" w:hAnsi="Tahoma" w:cs="Tahoma"/>
          <w:b/>
          <w:sz w:val="24"/>
          <w:szCs w:val="18"/>
        </w:rPr>
        <w:t>ón del Servicio d</w:t>
      </w:r>
      <w:r w:rsidR="008C757F" w:rsidRPr="008C757F">
        <w:rPr>
          <w:rFonts w:ascii="Tahoma" w:hAnsi="Tahoma" w:cs="Tahoma"/>
          <w:b/>
          <w:sz w:val="24"/>
          <w:szCs w:val="18"/>
        </w:rPr>
        <w:t xml:space="preserve">e Estudios Subrogados </w:t>
      </w:r>
      <w:r w:rsidR="008C757F">
        <w:rPr>
          <w:rFonts w:ascii="Tahoma" w:hAnsi="Tahoma" w:cs="Tahoma"/>
          <w:b/>
          <w:sz w:val="24"/>
          <w:szCs w:val="18"/>
        </w:rPr>
        <w:t>d</w:t>
      </w:r>
      <w:r w:rsidR="008C757F" w:rsidRPr="008C757F">
        <w:rPr>
          <w:rFonts w:ascii="Tahoma" w:hAnsi="Tahoma" w:cs="Tahoma"/>
          <w:b/>
          <w:sz w:val="24"/>
          <w:szCs w:val="18"/>
        </w:rPr>
        <w:t>e Mastografía</w:t>
      </w:r>
      <w:r w:rsidR="008C757F">
        <w:rPr>
          <w:rFonts w:ascii="Tahoma" w:hAnsi="Tahoma" w:cs="Tahoma"/>
          <w:b/>
          <w:sz w:val="24"/>
          <w:szCs w:val="18"/>
        </w:rPr>
        <w:t xml:space="preserve"> de Tamizaje p</w:t>
      </w:r>
      <w:r w:rsidR="008C757F" w:rsidRPr="008C757F">
        <w:rPr>
          <w:rFonts w:ascii="Tahoma" w:hAnsi="Tahoma" w:cs="Tahoma"/>
          <w:b/>
          <w:sz w:val="24"/>
          <w:szCs w:val="18"/>
        </w:rPr>
        <w:t xml:space="preserve">ara </w:t>
      </w:r>
      <w:r w:rsidR="008C757F">
        <w:rPr>
          <w:rFonts w:ascii="Tahoma" w:hAnsi="Tahoma" w:cs="Tahoma"/>
          <w:b/>
          <w:sz w:val="24"/>
          <w:szCs w:val="18"/>
        </w:rPr>
        <w:t xml:space="preserve">el </w:t>
      </w:r>
      <w:r w:rsidR="008C757F" w:rsidRPr="008C757F">
        <w:rPr>
          <w:rFonts w:ascii="Tahoma" w:hAnsi="Tahoma" w:cs="Tahoma"/>
          <w:b/>
          <w:sz w:val="24"/>
          <w:szCs w:val="18"/>
        </w:rPr>
        <w:t>Ejercicio Fiscal 202</w:t>
      </w:r>
      <w:r w:rsidR="003717D2">
        <w:rPr>
          <w:rFonts w:ascii="Tahoma" w:hAnsi="Tahoma" w:cs="Tahoma"/>
          <w:b/>
          <w:sz w:val="24"/>
          <w:szCs w:val="18"/>
        </w:rPr>
        <w:t>4</w:t>
      </w:r>
      <w:r w:rsidR="00646397">
        <w:rPr>
          <w:rFonts w:ascii="Tahoma" w:hAnsi="Tahoma" w:cs="Tahoma"/>
          <w:b/>
          <w:sz w:val="24"/>
          <w:szCs w:val="18"/>
        </w:rPr>
        <w:t>,</w:t>
      </w:r>
      <w:r w:rsidRPr="00646397">
        <w:rPr>
          <w:rFonts w:ascii="Tahoma" w:hAnsi="Tahoma" w:cs="Tahoma"/>
          <w:sz w:val="24"/>
          <w:szCs w:val="18"/>
          <w:lang w:val="es-ES_tradnl"/>
        </w:rPr>
        <w:t xml:space="preserve"> </w:t>
      </w:r>
      <w:r w:rsidR="00646397">
        <w:rPr>
          <w:rFonts w:ascii="Tahoma" w:hAnsi="Tahoma" w:cs="Tahoma"/>
          <w:sz w:val="24"/>
          <w:szCs w:val="18"/>
          <w:lang w:val="es-ES_tradnl"/>
        </w:rPr>
        <w:t>d</w:t>
      </w:r>
      <w:r w:rsidR="00AC5C19" w:rsidRPr="00646397">
        <w:rPr>
          <w:rFonts w:ascii="Tahoma" w:hAnsi="Tahoma" w:cs="Tahoma"/>
          <w:sz w:val="24"/>
          <w:szCs w:val="18"/>
        </w:rPr>
        <w:t xml:space="preserve">e </w:t>
      </w:r>
      <w:r w:rsidRPr="00646397">
        <w:rPr>
          <w:rFonts w:ascii="Tahoma" w:hAnsi="Tahoma" w:cs="Tahoma"/>
          <w:sz w:val="24"/>
          <w:szCs w:val="18"/>
        </w:rPr>
        <w:t>conformidad con la siguiente:</w:t>
      </w:r>
    </w:p>
    <w:p w:rsidR="00300C85" w:rsidRPr="00475CE4" w:rsidRDefault="00300C85" w:rsidP="00300C85">
      <w:pPr>
        <w:jc w:val="both"/>
        <w:rPr>
          <w:sz w:val="18"/>
          <w:szCs w:val="18"/>
        </w:rPr>
      </w:pPr>
    </w:p>
    <w:p w:rsidR="00300C85" w:rsidRDefault="00300C85" w:rsidP="00300C85">
      <w:pPr>
        <w:jc w:val="both"/>
        <w:rPr>
          <w:sz w:val="18"/>
          <w:szCs w:val="18"/>
        </w:rPr>
      </w:pPr>
    </w:p>
    <w:p w:rsidR="00300C85" w:rsidRDefault="00300C85" w:rsidP="00300C85">
      <w:pPr>
        <w:jc w:val="both"/>
        <w:rPr>
          <w:sz w:val="18"/>
          <w:szCs w:val="18"/>
        </w:rPr>
      </w:pPr>
    </w:p>
    <w:p w:rsidR="00300C85" w:rsidRDefault="00300C85" w:rsidP="00300C85">
      <w:pPr>
        <w:jc w:val="both"/>
        <w:rPr>
          <w:sz w:val="18"/>
          <w:szCs w:val="18"/>
        </w:rPr>
      </w:pPr>
    </w:p>
    <w:p w:rsidR="00300C85" w:rsidRDefault="00300C85" w:rsidP="00300C85">
      <w:pPr>
        <w:jc w:val="both"/>
        <w:rPr>
          <w:sz w:val="18"/>
          <w:szCs w:val="18"/>
        </w:rPr>
      </w:pPr>
    </w:p>
    <w:p w:rsidR="00300C85" w:rsidRDefault="00300C85" w:rsidP="00300C85">
      <w:pPr>
        <w:jc w:val="both"/>
        <w:rPr>
          <w:sz w:val="18"/>
          <w:szCs w:val="18"/>
        </w:rPr>
      </w:pPr>
    </w:p>
    <w:p w:rsidR="00300C85" w:rsidRDefault="00300C85" w:rsidP="00300C85">
      <w:pPr>
        <w:jc w:val="both"/>
        <w:rPr>
          <w:sz w:val="18"/>
          <w:szCs w:val="18"/>
        </w:rPr>
      </w:pPr>
    </w:p>
    <w:p w:rsidR="00300C85" w:rsidRDefault="00300C85" w:rsidP="00300C85">
      <w:pPr>
        <w:jc w:val="both"/>
        <w:rPr>
          <w:sz w:val="18"/>
          <w:szCs w:val="18"/>
        </w:rPr>
      </w:pPr>
    </w:p>
    <w:p w:rsidR="00300C85" w:rsidRPr="00646397" w:rsidRDefault="00300C85" w:rsidP="00300C85">
      <w:pPr>
        <w:jc w:val="center"/>
        <w:rPr>
          <w:rFonts w:ascii="Tahoma" w:hAnsi="Tahoma" w:cs="Tahoma"/>
          <w:b/>
          <w:sz w:val="24"/>
          <w:szCs w:val="18"/>
        </w:rPr>
      </w:pPr>
      <w:r w:rsidRPr="00646397">
        <w:rPr>
          <w:rFonts w:ascii="Tahoma" w:hAnsi="Tahoma" w:cs="Tahoma"/>
          <w:b/>
          <w:sz w:val="24"/>
          <w:szCs w:val="18"/>
        </w:rPr>
        <w:t>CONVOCATORIA</w:t>
      </w:r>
    </w:p>
    <w:p w:rsidR="00300C85" w:rsidRPr="00475CE4" w:rsidRDefault="00300C85" w:rsidP="00300C85">
      <w:pPr>
        <w:jc w:val="both"/>
        <w:rPr>
          <w:sz w:val="18"/>
          <w:szCs w:val="18"/>
        </w:rPr>
      </w:pPr>
    </w:p>
    <w:p w:rsidR="00300C85" w:rsidRDefault="00300C85" w:rsidP="00C2126F">
      <w:pPr>
        <w:pStyle w:val="Encabezado"/>
        <w:jc w:val="both"/>
        <w:rPr>
          <w:rFonts w:ascii="Arial" w:hAnsi="Arial" w:cs="Arial"/>
          <w:sz w:val="20"/>
          <w:szCs w:val="20"/>
          <w:lang w:val="es-ES"/>
        </w:rPr>
      </w:pPr>
    </w:p>
    <w:p w:rsidR="00AB74D3" w:rsidRDefault="00AB74D3" w:rsidP="00AB74D3">
      <w:pPr>
        <w:tabs>
          <w:tab w:val="left" w:pos="1753"/>
        </w:tabs>
        <w:suppressAutoHyphens/>
        <w:jc w:val="center"/>
        <w:rPr>
          <w:b/>
          <w:bCs/>
          <w:sz w:val="18"/>
          <w:szCs w:val="18"/>
          <w:lang w:eastAsia="ar-SA"/>
        </w:rPr>
      </w:pPr>
    </w:p>
    <w:p w:rsidR="00300C85" w:rsidRDefault="00300C85" w:rsidP="00AB74D3">
      <w:pPr>
        <w:tabs>
          <w:tab w:val="left" w:pos="1753"/>
        </w:tabs>
        <w:suppressAutoHyphens/>
        <w:jc w:val="center"/>
        <w:rPr>
          <w:b/>
          <w:bCs/>
          <w:sz w:val="18"/>
          <w:szCs w:val="18"/>
          <w:lang w:eastAsia="ar-SA"/>
        </w:rPr>
      </w:pPr>
    </w:p>
    <w:p w:rsidR="00300C85" w:rsidRDefault="00300C85" w:rsidP="00AB74D3">
      <w:pPr>
        <w:tabs>
          <w:tab w:val="left" w:pos="1753"/>
        </w:tabs>
        <w:suppressAutoHyphens/>
        <w:jc w:val="center"/>
        <w:rPr>
          <w:b/>
          <w:bCs/>
          <w:sz w:val="18"/>
          <w:szCs w:val="18"/>
          <w:lang w:eastAsia="ar-SA"/>
        </w:rPr>
      </w:pPr>
    </w:p>
    <w:p w:rsidR="00300C85" w:rsidRDefault="00300C85" w:rsidP="00AB74D3">
      <w:pPr>
        <w:tabs>
          <w:tab w:val="left" w:pos="1753"/>
        </w:tabs>
        <w:suppressAutoHyphens/>
        <w:jc w:val="center"/>
        <w:rPr>
          <w:b/>
          <w:bCs/>
          <w:sz w:val="18"/>
          <w:szCs w:val="18"/>
          <w:lang w:eastAsia="ar-SA"/>
        </w:rPr>
      </w:pPr>
    </w:p>
    <w:p w:rsidR="00300C85" w:rsidRDefault="00300C85" w:rsidP="00AB74D3">
      <w:pPr>
        <w:tabs>
          <w:tab w:val="left" w:pos="1753"/>
        </w:tabs>
        <w:suppressAutoHyphens/>
        <w:jc w:val="center"/>
        <w:rPr>
          <w:b/>
          <w:bCs/>
          <w:sz w:val="18"/>
          <w:szCs w:val="18"/>
          <w:lang w:eastAsia="ar-SA"/>
        </w:rPr>
      </w:pPr>
    </w:p>
    <w:p w:rsidR="00300C85" w:rsidRDefault="00300C85" w:rsidP="00AB74D3">
      <w:pPr>
        <w:tabs>
          <w:tab w:val="left" w:pos="1753"/>
        </w:tabs>
        <w:suppressAutoHyphens/>
        <w:jc w:val="center"/>
        <w:rPr>
          <w:b/>
          <w:bCs/>
          <w:sz w:val="18"/>
          <w:szCs w:val="18"/>
          <w:lang w:eastAsia="ar-SA"/>
        </w:rPr>
      </w:pPr>
    </w:p>
    <w:p w:rsidR="00300C85" w:rsidRDefault="00300C85" w:rsidP="00AB74D3">
      <w:pPr>
        <w:tabs>
          <w:tab w:val="left" w:pos="1753"/>
        </w:tabs>
        <w:suppressAutoHyphens/>
        <w:jc w:val="center"/>
        <w:rPr>
          <w:b/>
          <w:bCs/>
          <w:sz w:val="18"/>
          <w:szCs w:val="18"/>
          <w:lang w:eastAsia="ar-SA"/>
        </w:rPr>
      </w:pPr>
    </w:p>
    <w:p w:rsidR="00300C85" w:rsidRDefault="00300C85" w:rsidP="00AB74D3">
      <w:pPr>
        <w:tabs>
          <w:tab w:val="left" w:pos="1753"/>
        </w:tabs>
        <w:suppressAutoHyphens/>
        <w:jc w:val="center"/>
        <w:rPr>
          <w:b/>
          <w:bCs/>
          <w:sz w:val="18"/>
          <w:szCs w:val="18"/>
          <w:lang w:eastAsia="ar-SA"/>
        </w:rPr>
      </w:pPr>
    </w:p>
    <w:p w:rsidR="00300C85" w:rsidRDefault="00300C85" w:rsidP="00AB74D3">
      <w:pPr>
        <w:tabs>
          <w:tab w:val="left" w:pos="1753"/>
        </w:tabs>
        <w:suppressAutoHyphens/>
        <w:jc w:val="center"/>
        <w:rPr>
          <w:b/>
          <w:bCs/>
          <w:sz w:val="18"/>
          <w:szCs w:val="18"/>
          <w:lang w:eastAsia="ar-SA"/>
        </w:rPr>
      </w:pPr>
    </w:p>
    <w:p w:rsidR="00300C85" w:rsidRDefault="00300C85" w:rsidP="00AB74D3">
      <w:pPr>
        <w:tabs>
          <w:tab w:val="left" w:pos="1753"/>
        </w:tabs>
        <w:suppressAutoHyphens/>
        <w:jc w:val="center"/>
        <w:rPr>
          <w:b/>
          <w:bCs/>
          <w:sz w:val="18"/>
          <w:szCs w:val="18"/>
          <w:lang w:eastAsia="ar-SA"/>
        </w:rPr>
      </w:pPr>
    </w:p>
    <w:p w:rsidR="00300C85" w:rsidRDefault="00300C85" w:rsidP="00AB74D3">
      <w:pPr>
        <w:tabs>
          <w:tab w:val="left" w:pos="1753"/>
        </w:tabs>
        <w:suppressAutoHyphens/>
        <w:jc w:val="center"/>
        <w:rPr>
          <w:b/>
          <w:bCs/>
          <w:sz w:val="18"/>
          <w:szCs w:val="18"/>
          <w:lang w:eastAsia="ar-SA"/>
        </w:rPr>
      </w:pPr>
    </w:p>
    <w:p w:rsidR="00300C85" w:rsidRDefault="00300C85" w:rsidP="00AB74D3">
      <w:pPr>
        <w:tabs>
          <w:tab w:val="left" w:pos="1753"/>
        </w:tabs>
        <w:suppressAutoHyphens/>
        <w:jc w:val="center"/>
        <w:rPr>
          <w:b/>
          <w:bCs/>
          <w:sz w:val="18"/>
          <w:szCs w:val="18"/>
          <w:lang w:eastAsia="ar-SA"/>
        </w:rPr>
      </w:pPr>
    </w:p>
    <w:p w:rsidR="00300C85" w:rsidRDefault="00300C85" w:rsidP="00AB74D3">
      <w:pPr>
        <w:tabs>
          <w:tab w:val="left" w:pos="1753"/>
        </w:tabs>
        <w:suppressAutoHyphens/>
        <w:jc w:val="center"/>
        <w:rPr>
          <w:b/>
          <w:bCs/>
          <w:sz w:val="18"/>
          <w:szCs w:val="18"/>
          <w:lang w:eastAsia="ar-SA"/>
        </w:rPr>
      </w:pPr>
    </w:p>
    <w:p w:rsidR="00300C85" w:rsidRDefault="00300C85" w:rsidP="00AB74D3">
      <w:pPr>
        <w:tabs>
          <w:tab w:val="left" w:pos="1753"/>
        </w:tabs>
        <w:suppressAutoHyphens/>
        <w:jc w:val="center"/>
        <w:rPr>
          <w:b/>
          <w:bCs/>
          <w:sz w:val="18"/>
          <w:szCs w:val="18"/>
          <w:lang w:eastAsia="ar-SA"/>
        </w:rPr>
      </w:pPr>
    </w:p>
    <w:p w:rsidR="00300C85" w:rsidRDefault="00300C85" w:rsidP="00AB74D3">
      <w:pPr>
        <w:tabs>
          <w:tab w:val="left" w:pos="1753"/>
        </w:tabs>
        <w:suppressAutoHyphens/>
        <w:jc w:val="center"/>
        <w:rPr>
          <w:b/>
          <w:bCs/>
          <w:sz w:val="18"/>
          <w:szCs w:val="18"/>
          <w:lang w:eastAsia="ar-SA"/>
        </w:rPr>
      </w:pPr>
    </w:p>
    <w:p w:rsidR="00300C85" w:rsidRDefault="00300C85" w:rsidP="00AB74D3">
      <w:pPr>
        <w:tabs>
          <w:tab w:val="left" w:pos="1753"/>
        </w:tabs>
        <w:suppressAutoHyphens/>
        <w:jc w:val="center"/>
        <w:rPr>
          <w:b/>
          <w:bCs/>
          <w:sz w:val="18"/>
          <w:szCs w:val="18"/>
          <w:lang w:eastAsia="ar-SA"/>
        </w:rPr>
      </w:pPr>
    </w:p>
    <w:p w:rsidR="00300C85" w:rsidRDefault="00300C85" w:rsidP="00AB74D3">
      <w:pPr>
        <w:tabs>
          <w:tab w:val="left" w:pos="1753"/>
        </w:tabs>
        <w:suppressAutoHyphens/>
        <w:jc w:val="center"/>
        <w:rPr>
          <w:b/>
          <w:bCs/>
          <w:sz w:val="18"/>
          <w:szCs w:val="18"/>
          <w:lang w:eastAsia="ar-SA"/>
        </w:rPr>
      </w:pPr>
    </w:p>
    <w:p w:rsidR="00300C85" w:rsidRDefault="00300C85" w:rsidP="00AB74D3">
      <w:pPr>
        <w:tabs>
          <w:tab w:val="left" w:pos="1753"/>
        </w:tabs>
        <w:suppressAutoHyphens/>
        <w:jc w:val="center"/>
        <w:rPr>
          <w:b/>
          <w:bCs/>
          <w:sz w:val="18"/>
          <w:szCs w:val="18"/>
          <w:lang w:eastAsia="ar-SA"/>
        </w:rPr>
      </w:pPr>
    </w:p>
    <w:p w:rsidR="00300C85" w:rsidRDefault="008C757F" w:rsidP="00AB74D3">
      <w:pPr>
        <w:tabs>
          <w:tab w:val="left" w:pos="1753"/>
        </w:tabs>
        <w:suppressAutoHyphens/>
        <w:jc w:val="center"/>
        <w:rPr>
          <w:b/>
          <w:bCs/>
          <w:sz w:val="18"/>
          <w:szCs w:val="18"/>
          <w:lang w:eastAsia="ar-SA"/>
        </w:rPr>
      </w:pPr>
      <w:r>
        <w:rPr>
          <w:b/>
          <w:bCs/>
          <w:sz w:val="18"/>
          <w:szCs w:val="18"/>
          <w:lang w:eastAsia="ar-SA"/>
        </w:rPr>
        <w:t>.</w:t>
      </w:r>
    </w:p>
    <w:p w:rsidR="008C757F" w:rsidRDefault="008C757F" w:rsidP="00AB74D3">
      <w:pPr>
        <w:tabs>
          <w:tab w:val="left" w:pos="1753"/>
        </w:tabs>
        <w:suppressAutoHyphens/>
        <w:jc w:val="center"/>
        <w:rPr>
          <w:b/>
          <w:bCs/>
          <w:sz w:val="18"/>
          <w:szCs w:val="18"/>
          <w:lang w:eastAsia="ar-SA"/>
        </w:rPr>
      </w:pPr>
    </w:p>
    <w:p w:rsidR="008C757F" w:rsidRDefault="008C757F" w:rsidP="00AB74D3">
      <w:pPr>
        <w:tabs>
          <w:tab w:val="left" w:pos="1753"/>
        </w:tabs>
        <w:suppressAutoHyphens/>
        <w:jc w:val="center"/>
        <w:rPr>
          <w:b/>
          <w:bCs/>
          <w:sz w:val="18"/>
          <w:szCs w:val="18"/>
          <w:lang w:eastAsia="ar-SA"/>
        </w:rPr>
      </w:pPr>
    </w:p>
    <w:p w:rsidR="008C757F" w:rsidRDefault="008C757F" w:rsidP="00AB74D3">
      <w:pPr>
        <w:tabs>
          <w:tab w:val="left" w:pos="1753"/>
        </w:tabs>
        <w:suppressAutoHyphens/>
        <w:jc w:val="center"/>
        <w:rPr>
          <w:b/>
          <w:bCs/>
          <w:sz w:val="18"/>
          <w:szCs w:val="18"/>
          <w:lang w:eastAsia="ar-SA"/>
        </w:rPr>
      </w:pPr>
    </w:p>
    <w:p w:rsidR="008C757F" w:rsidRDefault="008C757F" w:rsidP="00AB74D3">
      <w:pPr>
        <w:tabs>
          <w:tab w:val="left" w:pos="1753"/>
        </w:tabs>
        <w:suppressAutoHyphens/>
        <w:jc w:val="center"/>
        <w:rPr>
          <w:b/>
          <w:bCs/>
          <w:sz w:val="18"/>
          <w:szCs w:val="18"/>
          <w:lang w:eastAsia="ar-SA"/>
        </w:rPr>
      </w:pPr>
    </w:p>
    <w:p w:rsidR="00300C85" w:rsidRDefault="00300C85" w:rsidP="00AB74D3">
      <w:pPr>
        <w:tabs>
          <w:tab w:val="left" w:pos="1753"/>
        </w:tabs>
        <w:suppressAutoHyphens/>
        <w:jc w:val="center"/>
        <w:rPr>
          <w:b/>
          <w:bCs/>
          <w:sz w:val="18"/>
          <w:szCs w:val="18"/>
          <w:lang w:eastAsia="ar-SA"/>
        </w:rPr>
      </w:pPr>
    </w:p>
    <w:p w:rsidR="003717D2" w:rsidRDefault="003717D2" w:rsidP="00AB74D3">
      <w:pPr>
        <w:tabs>
          <w:tab w:val="left" w:pos="1753"/>
        </w:tabs>
        <w:suppressAutoHyphens/>
        <w:jc w:val="center"/>
        <w:rPr>
          <w:b/>
          <w:bCs/>
          <w:sz w:val="18"/>
          <w:szCs w:val="18"/>
          <w:lang w:eastAsia="ar-SA"/>
        </w:rPr>
      </w:pPr>
    </w:p>
    <w:p w:rsidR="003717D2" w:rsidRDefault="003717D2" w:rsidP="00AB74D3">
      <w:pPr>
        <w:tabs>
          <w:tab w:val="left" w:pos="1753"/>
        </w:tabs>
        <w:suppressAutoHyphens/>
        <w:jc w:val="center"/>
        <w:rPr>
          <w:b/>
          <w:bCs/>
          <w:sz w:val="18"/>
          <w:szCs w:val="18"/>
          <w:lang w:eastAsia="ar-SA"/>
        </w:rPr>
      </w:pPr>
    </w:p>
    <w:p w:rsidR="00300C85" w:rsidRDefault="00300C85" w:rsidP="00AB74D3">
      <w:pPr>
        <w:tabs>
          <w:tab w:val="left" w:pos="1753"/>
        </w:tabs>
        <w:suppressAutoHyphens/>
        <w:jc w:val="center"/>
        <w:rPr>
          <w:b/>
          <w:bCs/>
          <w:sz w:val="18"/>
          <w:szCs w:val="18"/>
          <w:lang w:eastAsia="ar-SA"/>
        </w:rPr>
      </w:pPr>
    </w:p>
    <w:p w:rsidR="004D5F23" w:rsidRDefault="004D5F23" w:rsidP="00AB74D3">
      <w:pPr>
        <w:tabs>
          <w:tab w:val="left" w:pos="1753"/>
        </w:tabs>
        <w:suppressAutoHyphens/>
        <w:jc w:val="center"/>
        <w:rPr>
          <w:b/>
          <w:bCs/>
          <w:sz w:val="18"/>
          <w:szCs w:val="18"/>
          <w:lang w:eastAsia="ar-SA"/>
        </w:rPr>
      </w:pPr>
    </w:p>
    <w:p w:rsidR="008C757F" w:rsidRPr="008C757F" w:rsidRDefault="006838EC" w:rsidP="008C757F">
      <w:pPr>
        <w:spacing w:before="120"/>
        <w:rPr>
          <w:b/>
          <w:bCs/>
          <w:sz w:val="16"/>
          <w:szCs w:val="18"/>
        </w:rPr>
      </w:pPr>
      <w:r w:rsidRPr="008C757F">
        <w:rPr>
          <w:b/>
          <w:bCs/>
          <w:sz w:val="16"/>
          <w:szCs w:val="18"/>
        </w:rPr>
        <w:lastRenderedPageBreak/>
        <w:t>GLOSARIO DE TÉRMINOS.</w:t>
      </w:r>
    </w:p>
    <w:p w:rsidR="006838EC" w:rsidRPr="00475CE4" w:rsidRDefault="006838EC" w:rsidP="008C757F">
      <w:pPr>
        <w:rPr>
          <w:b/>
          <w:sz w:val="18"/>
          <w:szCs w:val="18"/>
        </w:rPr>
      </w:pPr>
      <w:r w:rsidRPr="00475CE4">
        <w:rPr>
          <w:b/>
          <w:sz w:val="18"/>
          <w:szCs w:val="18"/>
        </w:rPr>
        <w:t>Para efectos de esta convocatoria, se entenderá por:</w:t>
      </w:r>
    </w:p>
    <w:p w:rsidR="006838EC" w:rsidRPr="00475CE4" w:rsidRDefault="006838EC" w:rsidP="008C757F">
      <w:pPr>
        <w:numPr>
          <w:ilvl w:val="0"/>
          <w:numId w:val="1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924" w:right="51" w:hanging="357"/>
        <w:jc w:val="both"/>
        <w:textAlignment w:val="baseline"/>
        <w:rPr>
          <w:sz w:val="18"/>
          <w:szCs w:val="18"/>
        </w:rPr>
      </w:pPr>
      <w:r w:rsidRPr="00475CE4">
        <w:rPr>
          <w:b/>
          <w:sz w:val="18"/>
          <w:szCs w:val="18"/>
        </w:rPr>
        <w:t>Administrador del Contrato:</w:t>
      </w:r>
      <w:r w:rsidRPr="00475CE4">
        <w:rPr>
          <w:sz w:val="18"/>
          <w:szCs w:val="18"/>
        </w:rPr>
        <w:t xml:space="preserve"> Servidor(es) público(s) en quien recae la responsabilidad de dar seguimiento al cumplimiento de las obligaciones establecidas en el contrato.</w:t>
      </w:r>
    </w:p>
    <w:p w:rsidR="006838EC" w:rsidRPr="00475CE4" w:rsidRDefault="006838EC" w:rsidP="008C757F">
      <w:pPr>
        <w:numPr>
          <w:ilvl w:val="0"/>
          <w:numId w:val="1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924" w:right="51" w:hanging="357"/>
        <w:jc w:val="both"/>
        <w:textAlignment w:val="baseline"/>
        <w:rPr>
          <w:iCs/>
          <w:sz w:val="18"/>
          <w:szCs w:val="18"/>
        </w:rPr>
      </w:pPr>
      <w:r w:rsidRPr="00475CE4">
        <w:rPr>
          <w:b/>
          <w:iCs/>
          <w:sz w:val="18"/>
          <w:szCs w:val="18"/>
        </w:rPr>
        <w:t>Área contratante</w:t>
      </w:r>
      <w:r w:rsidRPr="00475CE4">
        <w:rPr>
          <w:iCs/>
          <w:sz w:val="18"/>
          <w:szCs w:val="18"/>
        </w:rPr>
        <w:t>: la facultada en la dependencia o entidad para realizar procedimientos de contratación a efecto de adquirir o arrendar bienes o contratar la prestación de servicios que requiera la dependencia o entidad de que se trate;</w:t>
      </w:r>
    </w:p>
    <w:p w:rsidR="006838EC" w:rsidRPr="00475CE4" w:rsidRDefault="006838EC" w:rsidP="008C757F">
      <w:pPr>
        <w:numPr>
          <w:ilvl w:val="0"/>
          <w:numId w:val="1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924" w:right="51" w:hanging="357"/>
        <w:jc w:val="both"/>
        <w:textAlignment w:val="baseline"/>
        <w:rPr>
          <w:iCs/>
          <w:sz w:val="18"/>
          <w:szCs w:val="18"/>
        </w:rPr>
      </w:pPr>
      <w:r w:rsidRPr="00475CE4">
        <w:rPr>
          <w:b/>
          <w:iCs/>
          <w:sz w:val="18"/>
          <w:szCs w:val="18"/>
        </w:rPr>
        <w:t>Área requirente</w:t>
      </w:r>
      <w:r w:rsidRPr="00475CE4">
        <w:rPr>
          <w:iCs/>
          <w:sz w:val="18"/>
          <w:szCs w:val="18"/>
        </w:rPr>
        <w:t>: la que en la dependencia o entidad, solicite o requiera formalmente la adquisición o arrendamiento de bienes o la prestación de servicios, o bien aquella que los utilizará;</w:t>
      </w:r>
    </w:p>
    <w:p w:rsidR="006838EC" w:rsidRPr="00475CE4" w:rsidRDefault="006838EC" w:rsidP="008C757F">
      <w:pPr>
        <w:numPr>
          <w:ilvl w:val="0"/>
          <w:numId w:val="1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924" w:right="51" w:hanging="357"/>
        <w:jc w:val="both"/>
        <w:textAlignment w:val="baseline"/>
        <w:rPr>
          <w:iCs/>
          <w:sz w:val="18"/>
          <w:szCs w:val="18"/>
        </w:rPr>
      </w:pPr>
      <w:r w:rsidRPr="00475CE4">
        <w:rPr>
          <w:b/>
          <w:iCs/>
          <w:sz w:val="18"/>
          <w:szCs w:val="18"/>
        </w:rPr>
        <w:t>Área técnica</w:t>
      </w:r>
      <w:r w:rsidRPr="00475CE4">
        <w:rPr>
          <w:iCs/>
          <w:sz w:val="18"/>
          <w:szCs w:val="18"/>
        </w:rPr>
        <w:t xml:space="preserve">: la que en la dependencia o entidad elabora las especificaciones técnicas que se deberán incluir en el procedimiento de contratación, evalúa la propuesta técnica en las proposiciones y es responsable de responder en la junta de aclaraciones las preguntas que sobre estos aspectos técnicos realicen los </w:t>
      </w:r>
      <w:r w:rsidR="005B6EC9">
        <w:rPr>
          <w:iCs/>
          <w:sz w:val="18"/>
          <w:szCs w:val="18"/>
        </w:rPr>
        <w:t>licitantes</w:t>
      </w:r>
      <w:r w:rsidRPr="00475CE4">
        <w:rPr>
          <w:iCs/>
          <w:sz w:val="18"/>
          <w:szCs w:val="18"/>
        </w:rPr>
        <w:t>; el Área técnica, podrá tener también el carácter de Área requirente.</w:t>
      </w:r>
    </w:p>
    <w:p w:rsidR="006838EC" w:rsidRPr="00475CE4" w:rsidRDefault="006838EC" w:rsidP="008C757F">
      <w:pPr>
        <w:numPr>
          <w:ilvl w:val="0"/>
          <w:numId w:val="1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924" w:right="51" w:hanging="357"/>
        <w:jc w:val="both"/>
        <w:textAlignment w:val="baseline"/>
        <w:rPr>
          <w:sz w:val="18"/>
          <w:szCs w:val="18"/>
        </w:rPr>
      </w:pPr>
      <w:r w:rsidRPr="00475CE4">
        <w:rPr>
          <w:b/>
          <w:sz w:val="18"/>
          <w:szCs w:val="18"/>
        </w:rPr>
        <w:t>CECOBAN:</w:t>
      </w:r>
      <w:r w:rsidRPr="00475CE4">
        <w:rPr>
          <w:sz w:val="18"/>
          <w:szCs w:val="18"/>
        </w:rPr>
        <w:t xml:space="preserve"> Centro de Compensación Bancaria.</w:t>
      </w:r>
    </w:p>
    <w:p w:rsidR="006838EC" w:rsidRPr="008C757F" w:rsidRDefault="006838EC" w:rsidP="008C757F">
      <w:pPr>
        <w:numPr>
          <w:ilvl w:val="0"/>
          <w:numId w:val="1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b/>
          <w:sz w:val="18"/>
          <w:szCs w:val="18"/>
        </w:rPr>
      </w:pPr>
      <w:r w:rsidRPr="00475CE4">
        <w:rPr>
          <w:b/>
          <w:sz w:val="18"/>
          <w:szCs w:val="18"/>
        </w:rPr>
        <w:t>COMPRANET</w:t>
      </w:r>
      <w:r w:rsidRPr="00475CE4">
        <w:rPr>
          <w:sz w:val="18"/>
          <w:szCs w:val="18"/>
        </w:rPr>
        <w:t>: el Sistema Electrónico de información pública gubernamental sobre adquisiciones, arrendamientos y servicios. con dirección electrónica en Internet:</w:t>
      </w:r>
      <w:r w:rsidRPr="00475CE4">
        <w:rPr>
          <w:b/>
          <w:sz w:val="18"/>
          <w:szCs w:val="18"/>
        </w:rPr>
        <w:t xml:space="preserve"> </w:t>
      </w:r>
      <w:hyperlink r:id="rId9" w:history="1">
        <w:r w:rsidR="008C757F" w:rsidRPr="008C757F">
          <w:rPr>
            <w:rStyle w:val="Hipervnculo"/>
            <w:sz w:val="18"/>
            <w:szCs w:val="18"/>
          </w:rPr>
          <w:t>https://upcp-compranet.hacienda.gob.mx/</w:t>
        </w:r>
      </w:hyperlink>
      <w:r w:rsidR="008C757F" w:rsidRPr="008C757F">
        <w:rPr>
          <w:sz w:val="18"/>
          <w:szCs w:val="18"/>
        </w:rPr>
        <w:t xml:space="preserve"> </w:t>
      </w:r>
    </w:p>
    <w:p w:rsidR="006838EC" w:rsidRPr="00475CE4" w:rsidRDefault="006838EC" w:rsidP="008C757F">
      <w:pPr>
        <w:numPr>
          <w:ilvl w:val="0"/>
          <w:numId w:val="1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924" w:right="51" w:hanging="357"/>
        <w:jc w:val="both"/>
        <w:textAlignment w:val="baseline"/>
        <w:rPr>
          <w:sz w:val="18"/>
          <w:szCs w:val="18"/>
        </w:rPr>
      </w:pPr>
      <w:r w:rsidRPr="00475CE4">
        <w:rPr>
          <w:b/>
          <w:sz w:val="18"/>
          <w:szCs w:val="18"/>
        </w:rPr>
        <w:t>EMA:</w:t>
      </w:r>
      <w:r w:rsidRPr="00475CE4">
        <w:rPr>
          <w:sz w:val="18"/>
          <w:szCs w:val="18"/>
        </w:rPr>
        <w:t xml:space="preserve"> Entidad Mexicana de Acreditación, A. C.</w:t>
      </w:r>
    </w:p>
    <w:p w:rsidR="006838EC" w:rsidRPr="00475CE4" w:rsidRDefault="006838EC" w:rsidP="008C757F">
      <w:pPr>
        <w:numPr>
          <w:ilvl w:val="0"/>
          <w:numId w:val="1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924" w:right="51" w:hanging="357"/>
        <w:jc w:val="both"/>
        <w:textAlignment w:val="baseline"/>
        <w:rPr>
          <w:sz w:val="18"/>
          <w:szCs w:val="18"/>
        </w:rPr>
      </w:pPr>
      <w:r w:rsidRPr="00475CE4">
        <w:rPr>
          <w:b/>
          <w:sz w:val="18"/>
          <w:szCs w:val="18"/>
        </w:rPr>
        <w:t>Instituto o IMSS:</w:t>
      </w:r>
      <w:r w:rsidRPr="00475CE4">
        <w:rPr>
          <w:sz w:val="18"/>
          <w:szCs w:val="18"/>
        </w:rPr>
        <w:t xml:space="preserve"> Instituto Mexicano del Seguro Social.</w:t>
      </w:r>
    </w:p>
    <w:p w:rsidR="006838EC" w:rsidRPr="00475CE4" w:rsidRDefault="006838EC" w:rsidP="008C757F">
      <w:pPr>
        <w:numPr>
          <w:ilvl w:val="0"/>
          <w:numId w:val="1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924" w:right="51" w:hanging="357"/>
        <w:jc w:val="both"/>
        <w:textAlignment w:val="baseline"/>
        <w:rPr>
          <w:sz w:val="18"/>
          <w:szCs w:val="18"/>
        </w:rPr>
      </w:pPr>
      <w:r w:rsidRPr="00475CE4">
        <w:rPr>
          <w:b/>
          <w:sz w:val="18"/>
          <w:szCs w:val="18"/>
        </w:rPr>
        <w:t>Investigación de mercado</w:t>
      </w:r>
      <w:r w:rsidRPr="00475CE4">
        <w:rPr>
          <w:sz w:val="18"/>
          <w:szCs w:val="18"/>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6838EC" w:rsidRPr="00475CE4" w:rsidRDefault="006838EC" w:rsidP="008C757F">
      <w:pPr>
        <w:numPr>
          <w:ilvl w:val="0"/>
          <w:numId w:val="1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924" w:right="51" w:hanging="357"/>
        <w:jc w:val="both"/>
        <w:textAlignment w:val="baseline"/>
        <w:rPr>
          <w:sz w:val="18"/>
          <w:szCs w:val="18"/>
        </w:rPr>
      </w:pPr>
      <w:r w:rsidRPr="00475CE4">
        <w:rPr>
          <w:b/>
          <w:sz w:val="18"/>
          <w:szCs w:val="18"/>
        </w:rPr>
        <w:t>IVA:</w:t>
      </w:r>
      <w:r w:rsidRPr="00475CE4">
        <w:rPr>
          <w:sz w:val="18"/>
          <w:szCs w:val="18"/>
        </w:rPr>
        <w:t xml:space="preserve"> Impuesto al Valor Agregado.</w:t>
      </w:r>
    </w:p>
    <w:p w:rsidR="006838EC" w:rsidRPr="00475CE4" w:rsidRDefault="006838EC" w:rsidP="008C757F">
      <w:pPr>
        <w:numPr>
          <w:ilvl w:val="0"/>
          <w:numId w:val="1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924" w:right="51" w:hanging="357"/>
        <w:jc w:val="both"/>
        <w:textAlignment w:val="baseline"/>
        <w:rPr>
          <w:sz w:val="18"/>
          <w:szCs w:val="18"/>
        </w:rPr>
      </w:pPr>
      <w:r w:rsidRPr="00475CE4">
        <w:rPr>
          <w:b/>
          <w:sz w:val="18"/>
          <w:szCs w:val="18"/>
        </w:rPr>
        <w:t>LAASSP o Ley:</w:t>
      </w:r>
      <w:r w:rsidRPr="00475CE4">
        <w:rPr>
          <w:sz w:val="18"/>
          <w:szCs w:val="18"/>
        </w:rPr>
        <w:t xml:space="preserve"> Ley de Adquisiciones, Arrendamientos y Servicios del Sector Público.</w:t>
      </w:r>
    </w:p>
    <w:p w:rsidR="006838EC" w:rsidRPr="00475CE4" w:rsidRDefault="006838EC" w:rsidP="008C757F">
      <w:pPr>
        <w:numPr>
          <w:ilvl w:val="0"/>
          <w:numId w:val="1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924" w:right="51" w:hanging="357"/>
        <w:jc w:val="both"/>
        <w:textAlignment w:val="baseline"/>
        <w:rPr>
          <w:sz w:val="18"/>
          <w:szCs w:val="18"/>
        </w:rPr>
      </w:pPr>
      <w:r w:rsidRPr="00475CE4">
        <w:rPr>
          <w:b/>
          <w:sz w:val="18"/>
          <w:szCs w:val="18"/>
        </w:rPr>
        <w:t>Licitante</w:t>
      </w:r>
      <w:r>
        <w:rPr>
          <w:b/>
          <w:sz w:val="18"/>
          <w:szCs w:val="18"/>
        </w:rPr>
        <w:t xml:space="preserve"> o </w:t>
      </w:r>
      <w:r w:rsidR="005B6EC9">
        <w:rPr>
          <w:b/>
          <w:sz w:val="18"/>
          <w:szCs w:val="18"/>
        </w:rPr>
        <w:t>Licitante</w:t>
      </w:r>
      <w:r w:rsidRPr="00475CE4">
        <w:rPr>
          <w:b/>
          <w:sz w:val="18"/>
          <w:szCs w:val="18"/>
        </w:rPr>
        <w:t>:</w:t>
      </w:r>
      <w:r w:rsidRPr="00475CE4">
        <w:rPr>
          <w:sz w:val="18"/>
          <w:szCs w:val="18"/>
        </w:rPr>
        <w:t xml:space="preserve"> La persona que participe en cualquier procedimiento de licitación pública o bien de invitación a cuando menos tres personas.</w:t>
      </w:r>
    </w:p>
    <w:p w:rsidR="006838EC" w:rsidRPr="00475CE4" w:rsidRDefault="006838EC" w:rsidP="008C757F">
      <w:pPr>
        <w:numPr>
          <w:ilvl w:val="0"/>
          <w:numId w:val="1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924" w:right="51" w:hanging="357"/>
        <w:jc w:val="both"/>
        <w:textAlignment w:val="baseline"/>
        <w:rPr>
          <w:bCs/>
          <w:sz w:val="18"/>
          <w:szCs w:val="18"/>
        </w:rPr>
      </w:pPr>
      <w:r w:rsidRPr="00475CE4">
        <w:rPr>
          <w:b/>
          <w:sz w:val="18"/>
          <w:szCs w:val="18"/>
        </w:rPr>
        <w:t>Medios Remotos de Comunicación Electrónica:</w:t>
      </w:r>
      <w:r w:rsidRPr="00475CE4">
        <w:rPr>
          <w:bCs/>
          <w:sz w:val="18"/>
          <w:szCs w:val="18"/>
        </w:rPr>
        <w:t xml:space="preserve"> Los dispositivos tecnológicos para efectuar transmisión de datos e información a través de computadoras, líneas telefónicas, enlaces dedicados, microondas y similares.</w:t>
      </w:r>
    </w:p>
    <w:p w:rsidR="006838EC" w:rsidRPr="00475CE4" w:rsidRDefault="006838EC" w:rsidP="008C757F">
      <w:pPr>
        <w:numPr>
          <w:ilvl w:val="0"/>
          <w:numId w:val="1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924" w:right="51" w:hanging="357"/>
        <w:jc w:val="both"/>
        <w:textAlignment w:val="baseline"/>
        <w:rPr>
          <w:sz w:val="18"/>
          <w:szCs w:val="18"/>
        </w:rPr>
      </w:pPr>
      <w:r w:rsidRPr="00475CE4">
        <w:rPr>
          <w:b/>
          <w:sz w:val="18"/>
          <w:szCs w:val="18"/>
        </w:rPr>
        <w:t xml:space="preserve">MIPYMES: </w:t>
      </w:r>
      <w:r w:rsidRPr="00475CE4">
        <w:rPr>
          <w:sz w:val="18"/>
          <w:szCs w:val="18"/>
        </w:rPr>
        <w:t>las micro, pequeñas y medianas empresas de nacionalidad mexicana a que hace referencia la Ley para el Desarrollo de la Competitividad de la Micro, Pequeña y Mediana Empresa;</w:t>
      </w:r>
    </w:p>
    <w:p w:rsidR="00577927" w:rsidRPr="00577927" w:rsidRDefault="00577927" w:rsidP="008C757F">
      <w:pPr>
        <w:numPr>
          <w:ilvl w:val="0"/>
          <w:numId w:val="1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924" w:right="51" w:hanging="357"/>
        <w:jc w:val="both"/>
        <w:textAlignment w:val="baseline"/>
        <w:rPr>
          <w:sz w:val="18"/>
          <w:szCs w:val="18"/>
        </w:rPr>
      </w:pPr>
      <w:r>
        <w:rPr>
          <w:b/>
          <w:sz w:val="18"/>
          <w:szCs w:val="18"/>
        </w:rPr>
        <w:t xml:space="preserve">OOAD: </w:t>
      </w:r>
      <w:r>
        <w:rPr>
          <w:sz w:val="18"/>
          <w:szCs w:val="18"/>
        </w:rPr>
        <w:t>Órgano de Operación Administrativa Desconcentrada</w:t>
      </w:r>
    </w:p>
    <w:p w:rsidR="006838EC" w:rsidRPr="00475CE4" w:rsidRDefault="006838EC" w:rsidP="008C757F">
      <w:pPr>
        <w:numPr>
          <w:ilvl w:val="0"/>
          <w:numId w:val="1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924" w:right="51" w:hanging="357"/>
        <w:jc w:val="both"/>
        <w:textAlignment w:val="baseline"/>
        <w:rPr>
          <w:sz w:val="18"/>
          <w:szCs w:val="18"/>
        </w:rPr>
      </w:pPr>
      <w:r w:rsidRPr="00475CE4">
        <w:rPr>
          <w:b/>
          <w:sz w:val="18"/>
          <w:szCs w:val="18"/>
        </w:rPr>
        <w:t xml:space="preserve">Partida o concepto: </w:t>
      </w:r>
      <w:r w:rsidRPr="00475CE4">
        <w:rPr>
          <w:sz w:val="18"/>
          <w:szCs w:val="18"/>
        </w:rPr>
        <w:t>la división o desglose de los bienes a adquirir o arrendar o de los servicios a contratar, contenidos en un procedimiento de contratación o en un contrato, para diferenciarlos unos de otros, clasificarlos o agruparlos;</w:t>
      </w:r>
    </w:p>
    <w:p w:rsidR="006838EC" w:rsidRPr="00475CE4" w:rsidRDefault="006838EC" w:rsidP="008C757F">
      <w:pPr>
        <w:numPr>
          <w:ilvl w:val="0"/>
          <w:numId w:val="17"/>
        </w:numPr>
        <w:tabs>
          <w:tab w:val="left" w:pos="1702"/>
        </w:tabs>
        <w:ind w:left="924" w:hanging="357"/>
        <w:jc w:val="both"/>
        <w:rPr>
          <w:sz w:val="18"/>
          <w:szCs w:val="18"/>
          <w:lang w:val="es-ES_tradnl"/>
        </w:rPr>
      </w:pPr>
      <w:r w:rsidRPr="00475CE4">
        <w:rPr>
          <w:b/>
          <w:sz w:val="18"/>
          <w:szCs w:val="18"/>
          <w:lang w:val="es-ES_tradnl"/>
        </w:rPr>
        <w:t>Precio no aceptable</w:t>
      </w:r>
      <w:r w:rsidRPr="00475CE4">
        <w:rPr>
          <w:sz w:val="18"/>
          <w:szCs w:val="18"/>
          <w:lang w:val="es-ES_tradnl"/>
        </w:rPr>
        <w:t>: es aquél que derivado de la investigación de mercado realizada, resulte superior en un diez por ciento al ofertado respecto del que se observa como mediana en dicha investigación o en su defecto, el promedio de las ofertas presentadas en la misma licitación, y</w:t>
      </w:r>
    </w:p>
    <w:p w:rsidR="006838EC" w:rsidRPr="00475CE4" w:rsidRDefault="006838EC" w:rsidP="008C757F">
      <w:pPr>
        <w:numPr>
          <w:ilvl w:val="0"/>
          <w:numId w:val="17"/>
        </w:numPr>
        <w:tabs>
          <w:tab w:val="left" w:pos="1702"/>
        </w:tabs>
        <w:ind w:left="924" w:hanging="357"/>
        <w:jc w:val="both"/>
        <w:rPr>
          <w:sz w:val="18"/>
          <w:szCs w:val="18"/>
          <w:lang w:val="es-ES_tradnl"/>
        </w:rPr>
      </w:pPr>
      <w:r w:rsidRPr="00475CE4">
        <w:rPr>
          <w:b/>
          <w:sz w:val="18"/>
          <w:szCs w:val="18"/>
          <w:lang w:val="es-ES_tradnl"/>
        </w:rPr>
        <w:t>Precio conveniente</w:t>
      </w:r>
      <w:r w:rsidRPr="00475CE4">
        <w:rPr>
          <w:sz w:val="18"/>
          <w:szCs w:val="18"/>
          <w:lang w:val="es-ES_tradnl"/>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rsidR="006838EC" w:rsidRPr="00475CE4" w:rsidRDefault="006838EC" w:rsidP="008C757F">
      <w:pPr>
        <w:numPr>
          <w:ilvl w:val="0"/>
          <w:numId w:val="17"/>
        </w:numPr>
        <w:tabs>
          <w:tab w:val="left" w:pos="1702"/>
        </w:tabs>
        <w:ind w:left="924" w:hanging="357"/>
        <w:jc w:val="both"/>
        <w:rPr>
          <w:sz w:val="18"/>
          <w:szCs w:val="18"/>
          <w:lang w:val="es-ES_tradnl"/>
        </w:rPr>
      </w:pPr>
      <w:r w:rsidRPr="00475CE4">
        <w:rPr>
          <w:b/>
          <w:sz w:val="18"/>
          <w:szCs w:val="18"/>
        </w:rPr>
        <w:t>Proveedor:</w:t>
      </w:r>
      <w:r w:rsidRPr="00475CE4">
        <w:rPr>
          <w:sz w:val="18"/>
          <w:szCs w:val="18"/>
        </w:rPr>
        <w:t xml:space="preserve"> La persona que celebre contratos de adquisiciones, arrendamientos o servicios. </w:t>
      </w:r>
    </w:p>
    <w:p w:rsidR="006838EC" w:rsidRPr="00475CE4" w:rsidRDefault="006838EC" w:rsidP="008C757F">
      <w:pPr>
        <w:numPr>
          <w:ilvl w:val="0"/>
          <w:numId w:val="17"/>
        </w:numPr>
        <w:tabs>
          <w:tab w:val="left" w:pos="1702"/>
        </w:tabs>
        <w:ind w:left="924" w:hanging="357"/>
        <w:jc w:val="both"/>
        <w:rPr>
          <w:sz w:val="18"/>
          <w:szCs w:val="18"/>
          <w:lang w:val="es-ES_tradnl"/>
        </w:rPr>
      </w:pPr>
      <w:r w:rsidRPr="00475CE4">
        <w:rPr>
          <w:b/>
          <w:sz w:val="18"/>
          <w:szCs w:val="18"/>
        </w:rPr>
        <w:t>Reglamento:</w:t>
      </w:r>
      <w:r w:rsidRPr="00475CE4">
        <w:rPr>
          <w:sz w:val="18"/>
          <w:szCs w:val="18"/>
        </w:rPr>
        <w:t xml:space="preserve"> Reglamento de la Ley de Adquisiciones, Arrendamientos y Servicios del Sector Público.</w:t>
      </w:r>
    </w:p>
    <w:p w:rsidR="006838EC" w:rsidRPr="00475CE4" w:rsidRDefault="006838EC" w:rsidP="008C757F">
      <w:pPr>
        <w:numPr>
          <w:ilvl w:val="0"/>
          <w:numId w:val="17"/>
        </w:numPr>
        <w:tabs>
          <w:tab w:val="left" w:pos="1702"/>
        </w:tabs>
        <w:ind w:left="924" w:hanging="357"/>
        <w:jc w:val="both"/>
        <w:rPr>
          <w:sz w:val="18"/>
          <w:szCs w:val="18"/>
          <w:lang w:val="es-ES_tradnl"/>
        </w:rPr>
      </w:pPr>
      <w:r w:rsidRPr="00475CE4">
        <w:rPr>
          <w:b/>
          <w:sz w:val="18"/>
          <w:szCs w:val="18"/>
        </w:rPr>
        <w:t>SAI:</w:t>
      </w:r>
      <w:r w:rsidRPr="00475CE4">
        <w:rPr>
          <w:sz w:val="18"/>
          <w:szCs w:val="18"/>
        </w:rPr>
        <w:t xml:space="preserve"> Sistema de Abasto Institucional. Conjunto de acciones programadas en medios electrónicos que permiten realizar actividades comprendidas en el proceso de abastecimiento y suministro, de manera automatizada en red. </w:t>
      </w:r>
    </w:p>
    <w:p w:rsidR="006838EC" w:rsidRPr="00475CE4" w:rsidRDefault="006838EC" w:rsidP="008C757F">
      <w:pPr>
        <w:numPr>
          <w:ilvl w:val="0"/>
          <w:numId w:val="17"/>
        </w:numPr>
        <w:tabs>
          <w:tab w:val="left" w:pos="1702"/>
        </w:tabs>
        <w:ind w:left="924" w:hanging="357"/>
        <w:jc w:val="both"/>
        <w:rPr>
          <w:sz w:val="18"/>
          <w:szCs w:val="18"/>
          <w:lang w:val="es-ES_tradnl"/>
        </w:rPr>
      </w:pPr>
      <w:r w:rsidRPr="00475CE4">
        <w:rPr>
          <w:b/>
          <w:sz w:val="18"/>
          <w:szCs w:val="18"/>
        </w:rPr>
        <w:t>SAT:</w:t>
      </w:r>
      <w:r w:rsidRPr="00475CE4">
        <w:rPr>
          <w:sz w:val="18"/>
          <w:szCs w:val="18"/>
        </w:rPr>
        <w:t xml:space="preserve"> el Servicio de Administración Tributaria.</w:t>
      </w:r>
    </w:p>
    <w:p w:rsidR="006838EC" w:rsidRPr="00475CE4" w:rsidRDefault="006838EC" w:rsidP="008C757F">
      <w:pPr>
        <w:numPr>
          <w:ilvl w:val="0"/>
          <w:numId w:val="17"/>
        </w:numPr>
        <w:tabs>
          <w:tab w:val="left" w:pos="1702"/>
        </w:tabs>
        <w:ind w:left="924" w:hanging="357"/>
        <w:jc w:val="both"/>
        <w:rPr>
          <w:sz w:val="18"/>
          <w:szCs w:val="18"/>
          <w:lang w:val="es-ES_tradnl"/>
        </w:rPr>
      </w:pPr>
      <w:r w:rsidRPr="00475CE4">
        <w:rPr>
          <w:b/>
          <w:sz w:val="18"/>
          <w:szCs w:val="18"/>
        </w:rPr>
        <w:t>SFP:</w:t>
      </w:r>
      <w:r w:rsidRPr="00475CE4">
        <w:rPr>
          <w:sz w:val="18"/>
          <w:szCs w:val="18"/>
        </w:rPr>
        <w:t xml:space="preserve"> Secretaría de la Función Pública.</w:t>
      </w:r>
    </w:p>
    <w:p w:rsidR="006838EC" w:rsidRPr="00475CE4" w:rsidRDefault="006838EC" w:rsidP="008C757F">
      <w:pPr>
        <w:numPr>
          <w:ilvl w:val="0"/>
          <w:numId w:val="17"/>
        </w:numPr>
        <w:tabs>
          <w:tab w:val="left" w:pos="1702"/>
        </w:tabs>
        <w:ind w:left="924" w:hanging="357"/>
        <w:jc w:val="both"/>
        <w:rPr>
          <w:sz w:val="18"/>
          <w:szCs w:val="18"/>
          <w:lang w:val="es-ES_tradnl"/>
        </w:rPr>
      </w:pPr>
      <w:r w:rsidRPr="00475CE4">
        <w:rPr>
          <w:b/>
          <w:sz w:val="18"/>
          <w:szCs w:val="18"/>
        </w:rPr>
        <w:t xml:space="preserve">Sobre cerrado: </w:t>
      </w:r>
      <w:r w:rsidRPr="00475CE4">
        <w:rPr>
          <w:sz w:val="18"/>
          <w:szCs w:val="18"/>
        </w:rPr>
        <w:t>Cualquier medio que contenga la proposición del licitante, cuyo contenido solo puede ser conocido en el acto de presentación y apertura de proposiciones, en términos de la Ley.</w:t>
      </w:r>
    </w:p>
    <w:p w:rsidR="006838EC" w:rsidRPr="00475CE4" w:rsidRDefault="006838EC" w:rsidP="006838EC">
      <w:pPr>
        <w:tabs>
          <w:tab w:val="left" w:pos="616"/>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b/>
          <w:sz w:val="18"/>
          <w:szCs w:val="18"/>
        </w:rPr>
      </w:pPr>
    </w:p>
    <w:p w:rsidR="006838EC" w:rsidRPr="00475CE4" w:rsidRDefault="006838EC" w:rsidP="006838E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b/>
          <w:sz w:val="18"/>
          <w:szCs w:val="18"/>
        </w:rPr>
      </w:pPr>
    </w:p>
    <w:p w:rsidR="006838EC" w:rsidRPr="00475CE4" w:rsidRDefault="006838EC" w:rsidP="006838E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sz w:val="18"/>
          <w:szCs w:val="18"/>
          <w:lang w:val="es-ES_tradnl"/>
        </w:rPr>
      </w:pPr>
    </w:p>
    <w:p w:rsidR="006838EC" w:rsidRPr="00475CE4" w:rsidRDefault="006838EC" w:rsidP="006838EC">
      <w:pPr>
        <w:tabs>
          <w:tab w:val="left" w:pos="616"/>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sz w:val="18"/>
          <w:szCs w:val="18"/>
          <w:lang w:val="es-ES_tradnl"/>
        </w:rPr>
      </w:pPr>
    </w:p>
    <w:p w:rsidR="006838EC" w:rsidRPr="00475CE4" w:rsidRDefault="006838EC" w:rsidP="006838EC">
      <w:pPr>
        <w:ind w:hanging="191"/>
        <w:jc w:val="both"/>
        <w:rPr>
          <w:b/>
          <w:sz w:val="18"/>
          <w:szCs w:val="18"/>
        </w:rPr>
      </w:pPr>
    </w:p>
    <w:p w:rsidR="006838EC" w:rsidRPr="00475CE4" w:rsidRDefault="006838EC" w:rsidP="006838EC">
      <w:pPr>
        <w:ind w:hanging="191"/>
        <w:jc w:val="both"/>
        <w:rPr>
          <w:b/>
          <w:sz w:val="18"/>
          <w:szCs w:val="18"/>
        </w:rPr>
      </w:pPr>
    </w:p>
    <w:p w:rsidR="006838EC" w:rsidRPr="00475CE4" w:rsidRDefault="006838EC" w:rsidP="006838EC">
      <w:pPr>
        <w:ind w:hanging="191"/>
        <w:jc w:val="both"/>
        <w:rPr>
          <w:b/>
          <w:sz w:val="18"/>
          <w:szCs w:val="18"/>
        </w:rPr>
      </w:pPr>
    </w:p>
    <w:p w:rsidR="006838EC" w:rsidRPr="00475CE4" w:rsidRDefault="006838EC" w:rsidP="006838EC">
      <w:pPr>
        <w:ind w:hanging="191"/>
        <w:jc w:val="both"/>
        <w:rPr>
          <w:b/>
          <w:sz w:val="18"/>
          <w:szCs w:val="18"/>
        </w:rPr>
      </w:pPr>
    </w:p>
    <w:p w:rsidR="006838EC" w:rsidRPr="00475CE4" w:rsidRDefault="006838EC" w:rsidP="006838EC">
      <w:pPr>
        <w:spacing w:after="120"/>
        <w:jc w:val="both"/>
        <w:rPr>
          <w:b/>
          <w:sz w:val="18"/>
          <w:szCs w:val="18"/>
        </w:rPr>
      </w:pPr>
      <w:r w:rsidRPr="00475CE4">
        <w:rPr>
          <w:b/>
          <w:sz w:val="18"/>
          <w:szCs w:val="18"/>
        </w:rPr>
        <w:br w:type="page"/>
      </w:r>
      <w:r w:rsidRPr="00475CE4">
        <w:rPr>
          <w:b/>
          <w:sz w:val="18"/>
          <w:szCs w:val="18"/>
        </w:rPr>
        <w:lastRenderedPageBreak/>
        <w:t xml:space="preserve">1. INFORMACION ESPECÍFICA DE LA </w:t>
      </w:r>
      <w:r w:rsidR="005B6EC9">
        <w:rPr>
          <w:b/>
          <w:sz w:val="18"/>
          <w:szCs w:val="18"/>
        </w:rPr>
        <w:t>LICITACIÓN</w:t>
      </w:r>
      <w:r w:rsidRPr="00475CE4">
        <w:rPr>
          <w:b/>
          <w:sz w:val="18"/>
          <w:szCs w:val="18"/>
        </w:rPr>
        <w:t>.</w:t>
      </w:r>
    </w:p>
    <w:p w:rsidR="006838EC" w:rsidRPr="00776385" w:rsidRDefault="00123B03" w:rsidP="006838EC">
      <w:pPr>
        <w:jc w:val="both"/>
        <w:rPr>
          <w:b/>
          <w:sz w:val="18"/>
          <w:szCs w:val="18"/>
        </w:rPr>
      </w:pPr>
      <w:r>
        <w:rPr>
          <w:sz w:val="18"/>
          <w:szCs w:val="18"/>
        </w:rPr>
        <w:t xml:space="preserve">Para la </w:t>
      </w:r>
      <w:r w:rsidR="006838EC">
        <w:rPr>
          <w:sz w:val="18"/>
          <w:szCs w:val="18"/>
        </w:rPr>
        <w:t>contratación</w:t>
      </w:r>
      <w:r w:rsidR="006838EC" w:rsidRPr="00114A6E">
        <w:rPr>
          <w:sz w:val="18"/>
          <w:szCs w:val="18"/>
        </w:rPr>
        <w:t xml:space="preserve"> de</w:t>
      </w:r>
      <w:r w:rsidR="006838EC">
        <w:rPr>
          <w:sz w:val="18"/>
          <w:szCs w:val="18"/>
        </w:rPr>
        <w:t>l</w:t>
      </w:r>
      <w:r w:rsidR="006838EC" w:rsidRPr="00114A6E">
        <w:rPr>
          <w:sz w:val="18"/>
          <w:szCs w:val="18"/>
        </w:rPr>
        <w:t xml:space="preserve">: </w:t>
      </w:r>
      <w:r w:rsidR="008C757F" w:rsidRPr="008C757F">
        <w:rPr>
          <w:b/>
          <w:sz w:val="18"/>
          <w:szCs w:val="18"/>
        </w:rPr>
        <w:t>Servicio de Estudios Subrogados de Mastografía de Tamizaje para el Ejercicio Fiscal 202</w:t>
      </w:r>
      <w:r w:rsidR="003717D2">
        <w:rPr>
          <w:b/>
          <w:sz w:val="18"/>
          <w:szCs w:val="18"/>
        </w:rPr>
        <w:t>4</w:t>
      </w:r>
      <w:r w:rsidR="006838EC">
        <w:rPr>
          <w:b/>
          <w:sz w:val="18"/>
          <w:szCs w:val="18"/>
          <w:lang w:val="es-ES_tradnl"/>
        </w:rPr>
        <w:t>.</w:t>
      </w:r>
    </w:p>
    <w:p w:rsidR="006838EC" w:rsidRPr="00475CE4" w:rsidRDefault="006838EC" w:rsidP="006838EC">
      <w:pPr>
        <w:spacing w:after="120"/>
        <w:jc w:val="both"/>
        <w:rPr>
          <w:bCs/>
          <w:sz w:val="18"/>
          <w:szCs w:val="18"/>
        </w:rPr>
      </w:pPr>
    </w:p>
    <w:p w:rsidR="005B6EC9" w:rsidRDefault="005B6EC9" w:rsidP="005B6EC9">
      <w:pPr>
        <w:pStyle w:val="Sangra3detindependiente1"/>
        <w:spacing w:after="120"/>
        <w:ind w:left="0" w:firstLine="0"/>
        <w:rPr>
          <w:sz w:val="18"/>
          <w:szCs w:val="18"/>
          <w:lang w:eastAsia="es-ES"/>
        </w:rPr>
      </w:pPr>
      <w:r w:rsidRPr="005B6EC9">
        <w:rPr>
          <w:b/>
          <w:sz w:val="18"/>
          <w:szCs w:val="18"/>
          <w:lang w:eastAsia="es-ES"/>
        </w:rPr>
        <w:t>NOMBRE Y DOMICILIO DEL ÁREA CONTRATANTE</w:t>
      </w:r>
      <w:r w:rsidRPr="005B6EC9">
        <w:rPr>
          <w:sz w:val="18"/>
          <w:szCs w:val="18"/>
          <w:lang w:eastAsia="es-ES"/>
        </w:rPr>
        <w:t xml:space="preserve">: Coordinación de Abastecimiento y Equipamiento, ubicada en Periférico Sur No. 8000, Col. Santa María Tequepexpan, C.P. 45600, </w:t>
      </w:r>
      <w:r w:rsidR="006E4E0C">
        <w:rPr>
          <w:sz w:val="18"/>
          <w:szCs w:val="18"/>
          <w:lang w:eastAsia="es-ES"/>
        </w:rPr>
        <w:t>San Pedro Tlaquepaque</w:t>
      </w:r>
      <w:r w:rsidRPr="005B6EC9">
        <w:rPr>
          <w:sz w:val="18"/>
          <w:szCs w:val="18"/>
          <w:lang w:eastAsia="es-ES"/>
        </w:rPr>
        <w:t>, Jalisco.</w:t>
      </w:r>
    </w:p>
    <w:p w:rsidR="00C65E9E" w:rsidRPr="00C65E9E" w:rsidRDefault="00C65E9E" w:rsidP="00626ED2">
      <w:pPr>
        <w:pStyle w:val="Prrafodelista"/>
        <w:numPr>
          <w:ilvl w:val="1"/>
          <w:numId w:val="42"/>
        </w:numPr>
        <w:suppressAutoHyphens/>
        <w:spacing w:after="120"/>
        <w:ind w:left="0" w:firstLine="0"/>
        <w:jc w:val="both"/>
        <w:outlineLvl w:val="1"/>
        <w:rPr>
          <w:b/>
          <w:bCs/>
          <w:sz w:val="18"/>
        </w:rPr>
      </w:pPr>
      <w:r w:rsidRPr="00C65E9E">
        <w:rPr>
          <w:b/>
          <w:bCs/>
          <w:sz w:val="18"/>
        </w:rPr>
        <w:t>IDIOMA EN QUE PODRÁN PRESENTARSE LAS PROPOSICIONES, LOS ANEXOS TÉCNICOS Y, EN SU CASO LOS FOLLETOS QUE SE ACOMPAÑEN.</w:t>
      </w:r>
    </w:p>
    <w:p w:rsidR="00C65E9E" w:rsidRPr="00C65E9E" w:rsidRDefault="00C65E9E" w:rsidP="00C65E9E">
      <w:pPr>
        <w:jc w:val="both"/>
        <w:rPr>
          <w:sz w:val="18"/>
        </w:rPr>
      </w:pPr>
      <w:r w:rsidRPr="00C65E9E">
        <w:rPr>
          <w:sz w:val="18"/>
        </w:rPr>
        <w:t>Las proposiciones en su caso, deberán presentarse por escrito, preferentemente en papel membretado de la empresa; solo en idioma español y dirigido al área convocante.</w:t>
      </w:r>
    </w:p>
    <w:p w:rsidR="00C65E9E" w:rsidRPr="00C65E9E" w:rsidRDefault="00C65E9E" w:rsidP="00C65E9E">
      <w:pPr>
        <w:pStyle w:val="Sangra3detindependiente1"/>
        <w:ind w:left="0" w:firstLine="0"/>
        <w:rPr>
          <w:sz w:val="18"/>
        </w:rPr>
      </w:pPr>
    </w:p>
    <w:p w:rsidR="00AF1F88" w:rsidRPr="00AF1F88" w:rsidRDefault="00AF1F88" w:rsidP="00AF1F88">
      <w:pPr>
        <w:spacing w:after="120"/>
        <w:jc w:val="both"/>
        <w:rPr>
          <w:sz w:val="18"/>
          <w:szCs w:val="20"/>
          <w:lang w:val="es-ES_tradnl" w:eastAsia="ar-SA"/>
        </w:rPr>
      </w:pPr>
      <w:r w:rsidRPr="00AF1F88">
        <w:rPr>
          <w:sz w:val="18"/>
          <w:szCs w:val="20"/>
          <w:lang w:val="es-ES_tradnl" w:eastAsia="ar-SA"/>
        </w:rPr>
        <w:t>Con la finalidad de evaluar las características técnicas de cada uno de los equipos que vayan a ser utilizados en los procedimientos solicitados, deberá incluir en su propuesta técnica  catálogos o folletos en copia simple,  si son de procedencia extranjera, en el idioma del país de origen, acompañado de traducción simple al español.</w:t>
      </w:r>
    </w:p>
    <w:p w:rsidR="00563B79" w:rsidRDefault="00563B79" w:rsidP="00EE49B4">
      <w:pPr>
        <w:jc w:val="both"/>
        <w:rPr>
          <w:rFonts w:ascii="Tahoma" w:hAnsi="Tahoma" w:cs="Tahoma"/>
          <w:b/>
          <w:sz w:val="20"/>
        </w:rPr>
      </w:pPr>
    </w:p>
    <w:p w:rsidR="00EE49B4" w:rsidRPr="00563B79" w:rsidRDefault="00EE49B4" w:rsidP="00EE49B4">
      <w:pPr>
        <w:jc w:val="both"/>
        <w:rPr>
          <w:b/>
          <w:sz w:val="18"/>
        </w:rPr>
      </w:pPr>
      <w:r w:rsidRPr="00563B79">
        <w:rPr>
          <w:b/>
          <w:sz w:val="18"/>
        </w:rPr>
        <w:t>1.2.</w:t>
      </w:r>
      <w:r w:rsidRPr="00563B79">
        <w:rPr>
          <w:b/>
          <w:sz w:val="18"/>
        </w:rPr>
        <w:tab/>
        <w:t>DISPONIBILIDAD PRESUPUESTARIA:</w:t>
      </w:r>
    </w:p>
    <w:p w:rsidR="00EE49B4" w:rsidRPr="00563B79" w:rsidRDefault="00EE49B4" w:rsidP="00EE49B4">
      <w:pPr>
        <w:jc w:val="both"/>
        <w:rPr>
          <w:rFonts w:ascii="Tahoma" w:hAnsi="Tahoma" w:cs="Tahoma"/>
          <w:b/>
          <w:sz w:val="14"/>
        </w:rPr>
      </w:pPr>
    </w:p>
    <w:p w:rsidR="00EE49B4" w:rsidRPr="00EE49B4" w:rsidRDefault="00EE49B4" w:rsidP="00EE49B4">
      <w:pPr>
        <w:jc w:val="both"/>
        <w:rPr>
          <w:sz w:val="18"/>
          <w:szCs w:val="18"/>
        </w:rPr>
      </w:pPr>
      <w:r w:rsidRPr="00EE49B4">
        <w:rPr>
          <w:sz w:val="18"/>
          <w:szCs w:val="18"/>
        </w:rPr>
        <w:t xml:space="preserve">“El presupuesto definitivo a ejercer está sujeto </w:t>
      </w:r>
      <w:r w:rsidR="00F52B2F">
        <w:rPr>
          <w:sz w:val="18"/>
          <w:szCs w:val="18"/>
        </w:rPr>
        <w:t>a lo aprobado en</w:t>
      </w:r>
      <w:r w:rsidRPr="00EE49B4">
        <w:rPr>
          <w:sz w:val="18"/>
          <w:szCs w:val="18"/>
        </w:rPr>
        <w:t xml:space="preserve"> el Presupuesto de Egresos de la Federación para el </w:t>
      </w:r>
      <w:r w:rsidRPr="00AF1F88">
        <w:rPr>
          <w:b/>
          <w:sz w:val="18"/>
          <w:szCs w:val="18"/>
        </w:rPr>
        <w:t xml:space="preserve">Ejercicio Fiscal </w:t>
      </w:r>
      <w:r w:rsidR="006E4E0C" w:rsidRPr="00AF1F88">
        <w:rPr>
          <w:b/>
          <w:sz w:val="18"/>
          <w:szCs w:val="18"/>
        </w:rPr>
        <w:t>202</w:t>
      </w:r>
      <w:r w:rsidR="003717D2">
        <w:rPr>
          <w:b/>
          <w:sz w:val="18"/>
          <w:szCs w:val="18"/>
        </w:rPr>
        <w:t>4</w:t>
      </w:r>
      <w:r w:rsidRPr="00EE49B4">
        <w:rPr>
          <w:sz w:val="18"/>
          <w:szCs w:val="18"/>
        </w:rPr>
        <w:t>, por parte de la H. Cámara de Diputados del Congreso de la Unión, por lo que el cumplimiento de las obligaciones de esta licitación, queda sujeta para fines de ejecución y pago a la disponibilidad presupuestaria con que cuente el Instituto Mexicano del Seguro Social, sin responsabilidad alguna para el Instituto Mexicano del Seguro Social”.</w:t>
      </w:r>
    </w:p>
    <w:p w:rsidR="00EE49B4" w:rsidRPr="00EE49B4" w:rsidRDefault="00EE49B4" w:rsidP="00EE49B4">
      <w:pPr>
        <w:spacing w:line="192" w:lineRule="exact"/>
        <w:jc w:val="both"/>
        <w:rPr>
          <w:sz w:val="18"/>
          <w:szCs w:val="18"/>
        </w:rPr>
      </w:pPr>
    </w:p>
    <w:p w:rsidR="00EE49B4" w:rsidRPr="00EE49B4" w:rsidRDefault="00EE49B4" w:rsidP="00EE49B4">
      <w:pPr>
        <w:jc w:val="both"/>
        <w:rPr>
          <w:sz w:val="18"/>
          <w:szCs w:val="18"/>
        </w:rPr>
      </w:pPr>
      <w:r w:rsidRPr="00EE49B4">
        <w:rPr>
          <w:sz w:val="18"/>
          <w:szCs w:val="18"/>
        </w:rPr>
        <w:t xml:space="preserve">Para cubrir las erogaciones que se deriven de la presente </w:t>
      </w:r>
      <w:r w:rsidR="00137CF0">
        <w:rPr>
          <w:sz w:val="18"/>
          <w:szCs w:val="18"/>
        </w:rPr>
        <w:t>licitación</w:t>
      </w:r>
      <w:r w:rsidRPr="00EE49B4">
        <w:rPr>
          <w:sz w:val="18"/>
          <w:szCs w:val="18"/>
        </w:rPr>
        <w:t xml:space="preserve">, de conformidad con el artículo 85 del Reglamento de la Ley de Adquisiciones, Arrendamientos y Servicios del Sector Publico, se cuenta con recursos disponibles suficientes, no comprometidos. Numero de dictamen de </w:t>
      </w:r>
      <w:r w:rsidR="00AF1F88">
        <w:rPr>
          <w:sz w:val="18"/>
          <w:szCs w:val="18"/>
        </w:rPr>
        <w:t>d</w:t>
      </w:r>
      <w:r w:rsidRPr="00EE49B4">
        <w:rPr>
          <w:sz w:val="18"/>
          <w:szCs w:val="18"/>
        </w:rPr>
        <w:t xml:space="preserve">isponibilidad </w:t>
      </w:r>
      <w:r w:rsidR="00AF1F88">
        <w:rPr>
          <w:sz w:val="18"/>
          <w:szCs w:val="18"/>
        </w:rPr>
        <w:t xml:space="preserve">previo </w:t>
      </w:r>
      <w:r w:rsidRPr="00EE49B4">
        <w:rPr>
          <w:sz w:val="18"/>
          <w:szCs w:val="18"/>
        </w:rPr>
        <w:t xml:space="preserve">No. </w:t>
      </w:r>
      <w:r w:rsidR="00DA7FFA" w:rsidRPr="00DA7FFA">
        <w:rPr>
          <w:sz w:val="18"/>
          <w:szCs w:val="18"/>
        </w:rPr>
        <w:t>0000001135-2024</w:t>
      </w:r>
      <w:r w:rsidRPr="00EE49B4">
        <w:rPr>
          <w:sz w:val="18"/>
          <w:szCs w:val="18"/>
        </w:rPr>
        <w:t>.</w:t>
      </w:r>
    </w:p>
    <w:p w:rsidR="00EE49B4" w:rsidRPr="00563B79" w:rsidRDefault="00EE49B4" w:rsidP="00F1320B">
      <w:pPr>
        <w:spacing w:after="120"/>
        <w:ind w:left="284" w:hanging="284"/>
        <w:jc w:val="both"/>
        <w:rPr>
          <w:b/>
          <w:sz w:val="10"/>
          <w:szCs w:val="18"/>
        </w:rPr>
      </w:pPr>
    </w:p>
    <w:p w:rsidR="00F1320B" w:rsidRDefault="00C65E9E" w:rsidP="00F1320B">
      <w:pPr>
        <w:spacing w:after="120"/>
        <w:ind w:left="284" w:hanging="284"/>
        <w:jc w:val="both"/>
        <w:rPr>
          <w:b/>
          <w:sz w:val="18"/>
          <w:szCs w:val="18"/>
        </w:rPr>
      </w:pPr>
      <w:r>
        <w:rPr>
          <w:b/>
          <w:sz w:val="18"/>
          <w:szCs w:val="18"/>
        </w:rPr>
        <w:t>2.</w:t>
      </w:r>
      <w:r w:rsidR="00F1320B" w:rsidRPr="004501FE">
        <w:rPr>
          <w:b/>
          <w:sz w:val="18"/>
          <w:szCs w:val="18"/>
        </w:rPr>
        <w:t xml:space="preserve"> DESCRIPCIÓN</w:t>
      </w:r>
      <w:r>
        <w:rPr>
          <w:b/>
          <w:sz w:val="18"/>
          <w:szCs w:val="18"/>
        </w:rPr>
        <w:t xml:space="preserve"> </w:t>
      </w:r>
      <w:r w:rsidR="00F1320B" w:rsidRPr="004501FE">
        <w:rPr>
          <w:b/>
          <w:sz w:val="18"/>
          <w:szCs w:val="18"/>
        </w:rPr>
        <w:t xml:space="preserve"> DEL SERVICIO A CONTRATAR:</w:t>
      </w:r>
    </w:p>
    <w:p w:rsidR="00C65E9E" w:rsidRDefault="00C65E9E" w:rsidP="00F1320B">
      <w:pPr>
        <w:spacing w:after="120"/>
        <w:ind w:left="284" w:hanging="284"/>
        <w:jc w:val="both"/>
        <w:rPr>
          <w:b/>
          <w:sz w:val="18"/>
          <w:szCs w:val="18"/>
        </w:rPr>
      </w:pPr>
      <w:r>
        <w:rPr>
          <w:b/>
          <w:sz w:val="18"/>
          <w:szCs w:val="18"/>
        </w:rPr>
        <w:t>2.1. DESCRIPCION AMPLIA Y DETALLADA DEL SERVICIO SOLICITADO</w:t>
      </w:r>
    </w:p>
    <w:p w:rsidR="00073D2D" w:rsidRPr="004501FE" w:rsidRDefault="00073D2D" w:rsidP="00073D2D">
      <w:pPr>
        <w:spacing w:after="120"/>
        <w:jc w:val="both"/>
        <w:rPr>
          <w:sz w:val="18"/>
          <w:szCs w:val="18"/>
        </w:rPr>
      </w:pPr>
      <w:r w:rsidRPr="004501FE">
        <w:rPr>
          <w:sz w:val="18"/>
          <w:szCs w:val="18"/>
        </w:rPr>
        <w:t xml:space="preserve">El instituto requiere del Servicio: </w:t>
      </w:r>
      <w:r>
        <w:rPr>
          <w:sz w:val="18"/>
          <w:szCs w:val="18"/>
        </w:rPr>
        <w:t>Subrogado</w:t>
      </w:r>
      <w:r w:rsidRPr="004501FE">
        <w:rPr>
          <w:sz w:val="18"/>
          <w:szCs w:val="18"/>
        </w:rPr>
        <w:t xml:space="preserve"> de Mastografías, que consiste en la </w:t>
      </w:r>
      <w:r w:rsidRPr="004501FE">
        <w:rPr>
          <w:sz w:val="18"/>
          <w:szCs w:val="18"/>
          <w:u w:val="single"/>
        </w:rPr>
        <w:t>toma</w:t>
      </w:r>
      <w:r w:rsidRPr="004501FE">
        <w:rPr>
          <w:sz w:val="18"/>
          <w:szCs w:val="18"/>
        </w:rPr>
        <w:t xml:space="preserve"> e </w:t>
      </w:r>
      <w:r w:rsidRPr="004501FE">
        <w:rPr>
          <w:sz w:val="18"/>
          <w:szCs w:val="18"/>
          <w:u w:val="single"/>
        </w:rPr>
        <w:t>interpretación</w:t>
      </w:r>
      <w:r w:rsidRPr="004501FE">
        <w:rPr>
          <w:sz w:val="18"/>
          <w:szCs w:val="18"/>
        </w:rPr>
        <w:t xml:space="preserve"> y </w:t>
      </w:r>
      <w:r w:rsidRPr="004501FE">
        <w:rPr>
          <w:sz w:val="18"/>
          <w:szCs w:val="18"/>
          <w:u w:val="single"/>
        </w:rPr>
        <w:t>envió</w:t>
      </w:r>
      <w:r w:rsidRPr="004501FE">
        <w:rPr>
          <w:sz w:val="18"/>
          <w:szCs w:val="18"/>
        </w:rPr>
        <w:t xml:space="preserve"> </w:t>
      </w:r>
      <w:r w:rsidRPr="004501FE">
        <w:rPr>
          <w:sz w:val="18"/>
          <w:szCs w:val="18"/>
          <w:u w:val="single"/>
        </w:rPr>
        <w:t>de resultados</w:t>
      </w:r>
      <w:r w:rsidRPr="004501FE">
        <w:rPr>
          <w:sz w:val="18"/>
          <w:szCs w:val="18"/>
        </w:rPr>
        <w:t xml:space="preserve"> a la Unidad solicitante.</w:t>
      </w:r>
    </w:p>
    <w:p w:rsidR="00073D2D" w:rsidRDefault="00073D2D" w:rsidP="00073D2D">
      <w:pPr>
        <w:spacing w:after="120"/>
        <w:jc w:val="both"/>
        <w:rPr>
          <w:b/>
          <w:sz w:val="18"/>
          <w:szCs w:val="18"/>
        </w:rPr>
      </w:pPr>
      <w:r>
        <w:rPr>
          <w:sz w:val="18"/>
          <w:szCs w:val="18"/>
        </w:rPr>
        <w:t xml:space="preserve">El </w:t>
      </w:r>
      <w:r w:rsidR="0042660A">
        <w:rPr>
          <w:sz w:val="18"/>
          <w:szCs w:val="18"/>
        </w:rPr>
        <w:t>presupuesto</w:t>
      </w:r>
      <w:r>
        <w:rPr>
          <w:sz w:val="18"/>
          <w:szCs w:val="18"/>
        </w:rPr>
        <w:t xml:space="preserve"> </w:t>
      </w:r>
      <w:r w:rsidRPr="00F408DC">
        <w:rPr>
          <w:sz w:val="18"/>
          <w:szCs w:val="18"/>
        </w:rPr>
        <w:t xml:space="preserve">se encuentra </w:t>
      </w:r>
      <w:r>
        <w:rPr>
          <w:sz w:val="18"/>
          <w:szCs w:val="18"/>
        </w:rPr>
        <w:t xml:space="preserve">distribuido </w:t>
      </w:r>
      <w:r w:rsidRPr="00F408DC">
        <w:rPr>
          <w:sz w:val="18"/>
          <w:szCs w:val="18"/>
        </w:rPr>
        <w:t>en</w:t>
      </w:r>
      <w:r>
        <w:rPr>
          <w:sz w:val="18"/>
          <w:szCs w:val="18"/>
        </w:rPr>
        <w:t xml:space="preserve"> </w:t>
      </w:r>
      <w:r w:rsidR="00D238C8">
        <w:rPr>
          <w:sz w:val="18"/>
          <w:szCs w:val="18"/>
        </w:rPr>
        <w:t>todas las unidades médicas</w:t>
      </w:r>
      <w:r w:rsidRPr="00F408DC">
        <w:rPr>
          <w:sz w:val="18"/>
          <w:szCs w:val="18"/>
        </w:rPr>
        <w:t xml:space="preserve">, </w:t>
      </w:r>
      <w:r w:rsidR="0042660A">
        <w:rPr>
          <w:sz w:val="18"/>
          <w:szCs w:val="18"/>
        </w:rPr>
        <w:t xml:space="preserve">que </w:t>
      </w:r>
      <w:r>
        <w:rPr>
          <w:sz w:val="18"/>
          <w:szCs w:val="18"/>
        </w:rPr>
        <w:t xml:space="preserve"> puede ser transferido entre </w:t>
      </w:r>
      <w:r w:rsidR="00D238C8">
        <w:rPr>
          <w:sz w:val="18"/>
          <w:szCs w:val="18"/>
        </w:rPr>
        <w:t xml:space="preserve">las mismas </w:t>
      </w:r>
      <w:r>
        <w:rPr>
          <w:sz w:val="18"/>
          <w:szCs w:val="18"/>
        </w:rPr>
        <w:t>Unidades Médicas de acuerdo a la demanda y a cada</w:t>
      </w:r>
      <w:r w:rsidRPr="00F408DC">
        <w:rPr>
          <w:sz w:val="18"/>
          <w:szCs w:val="18"/>
        </w:rPr>
        <w:t xml:space="preserve"> proveedor</w:t>
      </w:r>
      <w:r>
        <w:rPr>
          <w:sz w:val="18"/>
          <w:szCs w:val="18"/>
        </w:rPr>
        <w:t xml:space="preserve">  se le puede adjudicar una o más zonas</w:t>
      </w:r>
      <w:r w:rsidR="0042660A">
        <w:rPr>
          <w:sz w:val="18"/>
          <w:szCs w:val="18"/>
        </w:rPr>
        <w:t>,</w:t>
      </w:r>
      <w:r>
        <w:rPr>
          <w:sz w:val="18"/>
          <w:szCs w:val="18"/>
        </w:rPr>
        <w:t xml:space="preserve"> </w:t>
      </w:r>
      <w:r w:rsidRPr="00F408DC">
        <w:rPr>
          <w:sz w:val="18"/>
          <w:szCs w:val="18"/>
        </w:rPr>
        <w:t xml:space="preserve">según lo indicado </w:t>
      </w:r>
      <w:r>
        <w:rPr>
          <w:sz w:val="18"/>
          <w:szCs w:val="18"/>
        </w:rPr>
        <w:t>por</w:t>
      </w:r>
      <w:r w:rsidRPr="00F408DC">
        <w:rPr>
          <w:sz w:val="18"/>
          <w:szCs w:val="18"/>
        </w:rPr>
        <w:t xml:space="preserve"> zona</w:t>
      </w:r>
      <w:r>
        <w:rPr>
          <w:sz w:val="18"/>
          <w:szCs w:val="18"/>
        </w:rPr>
        <w:t xml:space="preserve"> en el </w:t>
      </w:r>
      <w:r w:rsidRPr="00F408DC">
        <w:rPr>
          <w:b/>
          <w:sz w:val="18"/>
          <w:szCs w:val="18"/>
        </w:rPr>
        <w:t xml:space="preserve">Anexo Numero </w:t>
      </w:r>
      <w:r>
        <w:rPr>
          <w:b/>
          <w:sz w:val="18"/>
          <w:szCs w:val="18"/>
        </w:rPr>
        <w:t>2</w:t>
      </w:r>
      <w:r w:rsidRPr="00F408DC">
        <w:rPr>
          <w:b/>
          <w:sz w:val="18"/>
          <w:szCs w:val="18"/>
        </w:rPr>
        <w:t xml:space="preserve"> (</w:t>
      </w:r>
      <w:r w:rsidR="009E21CD">
        <w:rPr>
          <w:b/>
          <w:sz w:val="18"/>
          <w:szCs w:val="18"/>
        </w:rPr>
        <w:t>DOS</w:t>
      </w:r>
      <w:r w:rsidRPr="00F408DC">
        <w:rPr>
          <w:b/>
          <w:sz w:val="18"/>
          <w:szCs w:val="18"/>
        </w:rPr>
        <w:t>)</w:t>
      </w:r>
      <w:r w:rsidR="0042660A">
        <w:rPr>
          <w:b/>
          <w:sz w:val="18"/>
          <w:szCs w:val="18"/>
        </w:rPr>
        <w:t xml:space="preserve"> REQUERIMIENTO</w:t>
      </w:r>
      <w:r>
        <w:rPr>
          <w:b/>
          <w:sz w:val="18"/>
          <w:szCs w:val="18"/>
        </w:rPr>
        <w:t>.</w:t>
      </w:r>
    </w:p>
    <w:p w:rsidR="00073D2D" w:rsidRPr="00073D2D" w:rsidRDefault="00073D2D" w:rsidP="00073D2D">
      <w:pPr>
        <w:jc w:val="both"/>
        <w:rPr>
          <w:sz w:val="18"/>
          <w:szCs w:val="18"/>
        </w:rPr>
      </w:pPr>
      <w:r w:rsidRPr="00073D2D">
        <w:rPr>
          <w:sz w:val="18"/>
          <w:szCs w:val="18"/>
        </w:rPr>
        <w:t>Los licitantes, para la presentación de sus proposiciones, deberán ajustarse estrictamente a los requisitos y especificaciones previstos en esta convocatoria, describiendo en forma amplia el servicio que estén ofertando tomando en cuenta las especificaciones contenidas en las presentes bases.</w:t>
      </w:r>
    </w:p>
    <w:p w:rsidR="00073D2D" w:rsidRPr="00073D2D" w:rsidRDefault="00073D2D" w:rsidP="00073D2D">
      <w:pPr>
        <w:jc w:val="both"/>
        <w:rPr>
          <w:sz w:val="18"/>
          <w:szCs w:val="18"/>
        </w:rPr>
      </w:pPr>
    </w:p>
    <w:p w:rsidR="00073D2D" w:rsidRPr="00073D2D" w:rsidRDefault="00073D2D" w:rsidP="00073D2D">
      <w:pPr>
        <w:jc w:val="both"/>
        <w:rPr>
          <w:sz w:val="18"/>
          <w:szCs w:val="18"/>
        </w:rPr>
      </w:pPr>
      <w:r w:rsidRPr="00073D2D">
        <w:rPr>
          <w:sz w:val="18"/>
          <w:szCs w:val="18"/>
        </w:rPr>
        <w:t>Las condiciones contenidas en la presente convocatoria a la licitación y en las proposiciones presentadas por los licitantes no podrán ser negociadas, en términos del artículo 26  de la LAASSP.</w:t>
      </w:r>
    </w:p>
    <w:p w:rsidR="00073D2D" w:rsidRPr="00563B79" w:rsidRDefault="00073D2D" w:rsidP="00F1320B">
      <w:pPr>
        <w:spacing w:after="120"/>
        <w:ind w:left="284" w:hanging="284"/>
        <w:jc w:val="both"/>
        <w:rPr>
          <w:b/>
          <w:sz w:val="12"/>
          <w:szCs w:val="18"/>
        </w:rPr>
      </w:pPr>
    </w:p>
    <w:p w:rsidR="009700B4" w:rsidRDefault="009700B4" w:rsidP="00CC2763">
      <w:pPr>
        <w:spacing w:after="120"/>
        <w:jc w:val="both"/>
        <w:rPr>
          <w:b/>
          <w:sz w:val="18"/>
          <w:szCs w:val="18"/>
        </w:rPr>
      </w:pPr>
      <w:r>
        <w:rPr>
          <w:b/>
          <w:sz w:val="18"/>
          <w:szCs w:val="18"/>
        </w:rPr>
        <w:t>2.2.  CALIDAD</w:t>
      </w:r>
    </w:p>
    <w:p w:rsidR="009700B4" w:rsidRDefault="009700B4" w:rsidP="009700B4">
      <w:pPr>
        <w:rPr>
          <w:bCs/>
          <w:sz w:val="18"/>
          <w:szCs w:val="18"/>
          <w:lang w:val="es-ES_tradnl"/>
        </w:rPr>
      </w:pPr>
      <w:r w:rsidRPr="009700B4">
        <w:rPr>
          <w:bCs/>
          <w:sz w:val="18"/>
          <w:szCs w:val="18"/>
          <w:lang w:val="es-ES_tradnl"/>
        </w:rPr>
        <w:t xml:space="preserve">La calidad del servicio otorgado se deberá apegar a lo establecido en el  </w:t>
      </w:r>
      <w:r w:rsidRPr="009700B4">
        <w:rPr>
          <w:b/>
          <w:bCs/>
          <w:sz w:val="18"/>
          <w:szCs w:val="18"/>
          <w:lang w:val="es-ES_tradnl"/>
        </w:rPr>
        <w:t>Anexo  Numero 2</w:t>
      </w:r>
      <w:r w:rsidRPr="009700B4">
        <w:rPr>
          <w:bCs/>
          <w:sz w:val="18"/>
          <w:szCs w:val="18"/>
          <w:lang w:val="es-ES_tradnl"/>
        </w:rPr>
        <w:t xml:space="preserve"> </w:t>
      </w:r>
      <w:r w:rsidRPr="009700B4">
        <w:rPr>
          <w:b/>
          <w:bCs/>
          <w:sz w:val="18"/>
          <w:szCs w:val="18"/>
          <w:lang w:val="es-ES_tradnl"/>
        </w:rPr>
        <w:t>(</w:t>
      </w:r>
      <w:r w:rsidR="009E21CD">
        <w:rPr>
          <w:b/>
          <w:bCs/>
          <w:sz w:val="18"/>
          <w:szCs w:val="18"/>
          <w:lang w:val="es-ES_tradnl"/>
        </w:rPr>
        <w:t>DOS</w:t>
      </w:r>
      <w:r w:rsidRPr="009700B4">
        <w:rPr>
          <w:b/>
          <w:bCs/>
          <w:sz w:val="18"/>
          <w:szCs w:val="18"/>
          <w:lang w:val="es-ES_tradnl"/>
        </w:rPr>
        <w:t xml:space="preserve">) </w:t>
      </w:r>
      <w:r>
        <w:rPr>
          <w:bCs/>
          <w:sz w:val="18"/>
          <w:szCs w:val="18"/>
          <w:lang w:val="es-ES_tradnl"/>
        </w:rPr>
        <w:t>de la presente Licitación y deberá contar con la siguiente documentación:</w:t>
      </w:r>
      <w:r>
        <w:rPr>
          <w:bCs/>
          <w:sz w:val="18"/>
          <w:szCs w:val="18"/>
          <w:lang w:val="es-ES_tradnl"/>
        </w:rPr>
        <w:br/>
      </w:r>
    </w:p>
    <w:p w:rsidR="009700B4" w:rsidRDefault="009700B4" w:rsidP="00626ED2">
      <w:pPr>
        <w:pStyle w:val="Prrafodelista"/>
        <w:numPr>
          <w:ilvl w:val="0"/>
          <w:numId w:val="47"/>
        </w:numPr>
        <w:jc w:val="both"/>
        <w:rPr>
          <w:bCs/>
          <w:sz w:val="18"/>
          <w:szCs w:val="18"/>
          <w:lang w:val="es-ES_tradnl"/>
        </w:rPr>
      </w:pPr>
      <w:r>
        <w:rPr>
          <w:bCs/>
          <w:sz w:val="18"/>
          <w:szCs w:val="18"/>
          <w:lang w:val="es-ES_tradnl"/>
        </w:rPr>
        <w:t>Certificado de calibración del equipo de mastografía a ofertar con una validez no mayor a seis meses (por  cada unidad móvil que brinde el servicio)</w:t>
      </w:r>
    </w:p>
    <w:p w:rsidR="009700B4" w:rsidRPr="00563B79" w:rsidRDefault="009700B4" w:rsidP="009700B4">
      <w:pPr>
        <w:pStyle w:val="Prrafodelista"/>
        <w:jc w:val="both"/>
        <w:rPr>
          <w:bCs/>
          <w:sz w:val="10"/>
          <w:szCs w:val="18"/>
          <w:lang w:val="es-ES_tradnl"/>
        </w:rPr>
      </w:pPr>
    </w:p>
    <w:p w:rsidR="009700B4" w:rsidRPr="009700B4" w:rsidRDefault="009700B4" w:rsidP="00626ED2">
      <w:pPr>
        <w:pStyle w:val="Prrafodelista"/>
        <w:numPr>
          <w:ilvl w:val="0"/>
          <w:numId w:val="47"/>
        </w:numPr>
        <w:jc w:val="both"/>
        <w:rPr>
          <w:bCs/>
          <w:sz w:val="18"/>
          <w:szCs w:val="18"/>
          <w:lang w:val="es-ES_tradnl"/>
        </w:rPr>
      </w:pPr>
      <w:r>
        <w:rPr>
          <w:bCs/>
          <w:sz w:val="18"/>
          <w:szCs w:val="18"/>
          <w:lang w:val="es-ES_tradnl"/>
        </w:rPr>
        <w:t>Certificado de levantamiento de niveles por una estancia acred</w:t>
      </w:r>
      <w:r w:rsidR="00A862E9">
        <w:rPr>
          <w:bCs/>
          <w:sz w:val="18"/>
          <w:szCs w:val="18"/>
          <w:lang w:val="es-ES_tradnl"/>
        </w:rPr>
        <w:t>itada con una validez no mayor a seis meses.</w:t>
      </w:r>
    </w:p>
    <w:p w:rsidR="00D238C8" w:rsidRDefault="00D238C8" w:rsidP="00CC2763">
      <w:pPr>
        <w:spacing w:after="120"/>
        <w:jc w:val="both"/>
        <w:rPr>
          <w:b/>
          <w:sz w:val="18"/>
          <w:szCs w:val="18"/>
        </w:rPr>
      </w:pPr>
    </w:p>
    <w:p w:rsidR="00CC2763" w:rsidRDefault="00CC2763" w:rsidP="00CC2763">
      <w:pPr>
        <w:spacing w:after="120"/>
        <w:jc w:val="both"/>
        <w:rPr>
          <w:b/>
          <w:sz w:val="18"/>
          <w:szCs w:val="18"/>
        </w:rPr>
      </w:pPr>
      <w:r>
        <w:rPr>
          <w:b/>
          <w:sz w:val="18"/>
          <w:szCs w:val="18"/>
        </w:rPr>
        <w:t>2</w:t>
      </w:r>
      <w:r w:rsidRPr="007B2C4E">
        <w:rPr>
          <w:b/>
          <w:sz w:val="18"/>
          <w:szCs w:val="18"/>
        </w:rPr>
        <w:t>.</w:t>
      </w:r>
      <w:r w:rsidR="009700B4">
        <w:rPr>
          <w:b/>
          <w:sz w:val="18"/>
          <w:szCs w:val="18"/>
        </w:rPr>
        <w:t>3</w:t>
      </w:r>
      <w:r w:rsidRPr="007B2C4E">
        <w:rPr>
          <w:b/>
          <w:sz w:val="18"/>
          <w:szCs w:val="18"/>
        </w:rPr>
        <w:t>. LICENCIAS, AUTORIZACIONES Y PERMISOS.</w:t>
      </w:r>
    </w:p>
    <w:p w:rsidR="00CC2763" w:rsidRPr="007B2C4E" w:rsidRDefault="00CC2763" w:rsidP="00CC2763">
      <w:pPr>
        <w:spacing w:after="120"/>
        <w:jc w:val="both"/>
        <w:rPr>
          <w:sz w:val="18"/>
          <w:szCs w:val="18"/>
        </w:rPr>
      </w:pPr>
      <w:r w:rsidRPr="007B2C4E">
        <w:rPr>
          <w:sz w:val="18"/>
          <w:szCs w:val="18"/>
        </w:rPr>
        <w:t xml:space="preserve">El </w:t>
      </w:r>
      <w:r>
        <w:rPr>
          <w:sz w:val="18"/>
          <w:szCs w:val="18"/>
        </w:rPr>
        <w:t>licitante</w:t>
      </w:r>
      <w:r w:rsidRPr="007B2C4E">
        <w:rPr>
          <w:sz w:val="18"/>
          <w:szCs w:val="18"/>
        </w:rPr>
        <w:t xml:space="preserve"> deberá acompañar a su propuesta técnica, en copia simple, la documentación que a continuación se señala:</w:t>
      </w:r>
    </w:p>
    <w:p w:rsidR="00CC2763" w:rsidRPr="007B2C4E" w:rsidRDefault="00CC2763" w:rsidP="00CC2763">
      <w:pPr>
        <w:numPr>
          <w:ilvl w:val="0"/>
          <w:numId w:val="27"/>
        </w:numPr>
        <w:suppressAutoHyphens/>
        <w:spacing w:after="120"/>
        <w:jc w:val="both"/>
        <w:rPr>
          <w:sz w:val="18"/>
          <w:szCs w:val="18"/>
        </w:rPr>
      </w:pPr>
      <w:r w:rsidRPr="007B2C4E">
        <w:rPr>
          <w:sz w:val="18"/>
          <w:szCs w:val="18"/>
        </w:rPr>
        <w:lastRenderedPageBreak/>
        <w:t>Copia del Título Profesional de (l) Médico Especialista que participaran en los procedimientos; así como su diploma de certificación vigente.</w:t>
      </w:r>
    </w:p>
    <w:p w:rsidR="00CC2763" w:rsidRPr="007B2C4E" w:rsidRDefault="00CC2763" w:rsidP="00CC2763">
      <w:pPr>
        <w:numPr>
          <w:ilvl w:val="0"/>
          <w:numId w:val="27"/>
        </w:numPr>
        <w:suppressAutoHyphens/>
        <w:spacing w:after="120"/>
        <w:jc w:val="both"/>
        <w:rPr>
          <w:sz w:val="18"/>
          <w:szCs w:val="18"/>
        </w:rPr>
      </w:pPr>
      <w:r w:rsidRPr="007B2C4E">
        <w:rPr>
          <w:sz w:val="18"/>
          <w:szCs w:val="18"/>
        </w:rPr>
        <w:t xml:space="preserve">Cedula Profesional de especialista expedida por la Dirección de Profesiones de la Secretaria de Educación Pública de cada uno de los </w:t>
      </w:r>
      <w:r w:rsidR="00577927" w:rsidRPr="007B2C4E">
        <w:rPr>
          <w:sz w:val="18"/>
          <w:szCs w:val="18"/>
        </w:rPr>
        <w:t>Médi</w:t>
      </w:r>
      <w:r w:rsidR="00577927">
        <w:rPr>
          <w:sz w:val="18"/>
          <w:szCs w:val="18"/>
        </w:rPr>
        <w:t>c</w:t>
      </w:r>
      <w:r w:rsidR="00577927" w:rsidRPr="007B2C4E">
        <w:rPr>
          <w:sz w:val="18"/>
          <w:szCs w:val="18"/>
        </w:rPr>
        <w:t>os</w:t>
      </w:r>
      <w:r w:rsidRPr="007B2C4E">
        <w:rPr>
          <w:sz w:val="18"/>
          <w:szCs w:val="18"/>
        </w:rPr>
        <w:t xml:space="preserve"> que participaran en los procedimientos.</w:t>
      </w:r>
    </w:p>
    <w:p w:rsidR="00CC2763" w:rsidRPr="007B2C4E" w:rsidRDefault="00CC2763" w:rsidP="00CC2763">
      <w:pPr>
        <w:numPr>
          <w:ilvl w:val="0"/>
          <w:numId w:val="27"/>
        </w:numPr>
        <w:suppressAutoHyphens/>
        <w:spacing w:after="120"/>
        <w:jc w:val="both"/>
        <w:rPr>
          <w:sz w:val="18"/>
          <w:szCs w:val="18"/>
        </w:rPr>
      </w:pPr>
      <w:r w:rsidRPr="007B2C4E">
        <w:rPr>
          <w:sz w:val="18"/>
          <w:szCs w:val="18"/>
        </w:rPr>
        <w:t>Cedula del RFC o CURP</w:t>
      </w:r>
    </w:p>
    <w:p w:rsidR="00CC2763" w:rsidRPr="007B2C4E" w:rsidRDefault="00CC2763" w:rsidP="00CC2763">
      <w:pPr>
        <w:numPr>
          <w:ilvl w:val="0"/>
          <w:numId w:val="26"/>
        </w:numPr>
        <w:tabs>
          <w:tab w:val="left" w:pos="0"/>
          <w:tab w:val="left" w:pos="10065"/>
        </w:tabs>
        <w:suppressAutoHyphens/>
        <w:overflowPunct w:val="0"/>
        <w:autoSpaceDE w:val="0"/>
        <w:spacing w:after="120"/>
        <w:jc w:val="both"/>
        <w:textAlignment w:val="baseline"/>
        <w:rPr>
          <w:bCs/>
          <w:iCs/>
          <w:sz w:val="18"/>
          <w:szCs w:val="18"/>
          <w:lang w:val="es-MX"/>
        </w:rPr>
      </w:pPr>
      <w:r w:rsidRPr="007B2C4E">
        <w:rPr>
          <w:bCs/>
          <w:iCs/>
          <w:sz w:val="18"/>
          <w:szCs w:val="18"/>
          <w:lang w:val="es-MX"/>
        </w:rPr>
        <w:t>Aviso de Funcionamiento, emitido por la Secretaria de Salubridad y Asistencia ó S.S.A.</w:t>
      </w:r>
    </w:p>
    <w:p w:rsidR="00CC2763" w:rsidRDefault="00CC2763" w:rsidP="00CC2763">
      <w:pPr>
        <w:numPr>
          <w:ilvl w:val="0"/>
          <w:numId w:val="26"/>
        </w:numPr>
        <w:tabs>
          <w:tab w:val="left" w:pos="0"/>
          <w:tab w:val="left" w:pos="10065"/>
        </w:tabs>
        <w:suppressAutoHyphens/>
        <w:overflowPunct w:val="0"/>
        <w:autoSpaceDE w:val="0"/>
        <w:spacing w:after="120"/>
        <w:jc w:val="both"/>
        <w:textAlignment w:val="baseline"/>
        <w:rPr>
          <w:bCs/>
          <w:iCs/>
          <w:sz w:val="18"/>
          <w:szCs w:val="18"/>
          <w:lang w:val="es-MX"/>
        </w:rPr>
      </w:pPr>
      <w:r w:rsidRPr="007B2C4E">
        <w:rPr>
          <w:bCs/>
          <w:iCs/>
          <w:sz w:val="18"/>
          <w:szCs w:val="18"/>
          <w:lang w:val="es-MX"/>
        </w:rPr>
        <w:t>Autorización del Responsable, emitido por la Secretaria de Salubridad y Asistencia ó S.S.A.</w:t>
      </w:r>
    </w:p>
    <w:p w:rsidR="00D76C07" w:rsidRPr="00563B79" w:rsidRDefault="00D76C07" w:rsidP="006838EC">
      <w:pPr>
        <w:spacing w:after="120"/>
        <w:jc w:val="both"/>
        <w:rPr>
          <w:sz w:val="2"/>
          <w:szCs w:val="18"/>
          <w:lang w:val="es-MX"/>
        </w:rPr>
      </w:pPr>
    </w:p>
    <w:p w:rsidR="006838EC" w:rsidRPr="00475CE4" w:rsidRDefault="006838EC" w:rsidP="006838EC">
      <w:pPr>
        <w:spacing w:after="120"/>
        <w:jc w:val="both"/>
        <w:rPr>
          <w:b/>
          <w:sz w:val="18"/>
          <w:szCs w:val="18"/>
        </w:rPr>
      </w:pPr>
      <w:r w:rsidRPr="00475CE4">
        <w:rPr>
          <w:b/>
          <w:sz w:val="18"/>
          <w:szCs w:val="18"/>
        </w:rPr>
        <w:t xml:space="preserve"> </w:t>
      </w:r>
      <w:r w:rsidR="00CC2763">
        <w:rPr>
          <w:b/>
          <w:sz w:val="18"/>
          <w:szCs w:val="18"/>
        </w:rPr>
        <w:t>3.</w:t>
      </w:r>
      <w:r w:rsidR="00D76C07">
        <w:rPr>
          <w:b/>
          <w:sz w:val="18"/>
          <w:szCs w:val="18"/>
        </w:rPr>
        <w:t xml:space="preserve">  </w:t>
      </w:r>
      <w:r w:rsidRPr="00475CE4">
        <w:rPr>
          <w:b/>
          <w:sz w:val="18"/>
          <w:szCs w:val="18"/>
        </w:rPr>
        <w:t>MODALIDAD DE LA CONTRATACIÓN</w:t>
      </w:r>
    </w:p>
    <w:p w:rsidR="006838EC" w:rsidRPr="000114BC" w:rsidRDefault="00C42591" w:rsidP="00FC6FAE">
      <w:pPr>
        <w:spacing w:after="120"/>
        <w:jc w:val="both"/>
        <w:rPr>
          <w:kern w:val="1"/>
          <w:sz w:val="18"/>
          <w:szCs w:val="18"/>
          <w:lang w:val="es-ES_tradnl"/>
        </w:rPr>
      </w:pPr>
      <w:r>
        <w:rPr>
          <w:kern w:val="1"/>
          <w:sz w:val="18"/>
          <w:szCs w:val="18"/>
          <w:lang w:val="es-ES_tradnl"/>
        </w:rPr>
        <w:t>El Instituto celebrara un contrato</w:t>
      </w:r>
      <w:r w:rsidR="006838EC" w:rsidRPr="000114BC">
        <w:rPr>
          <w:kern w:val="1"/>
          <w:sz w:val="18"/>
          <w:szCs w:val="18"/>
          <w:lang w:val="es-ES_tradnl"/>
        </w:rPr>
        <w:t xml:space="preserve"> abierto</w:t>
      </w:r>
      <w:r w:rsidR="00123B03">
        <w:rPr>
          <w:kern w:val="1"/>
          <w:sz w:val="18"/>
          <w:szCs w:val="18"/>
          <w:lang w:val="es-ES_tradnl"/>
        </w:rPr>
        <w:t xml:space="preserve"> por importes mínimos y máximos</w:t>
      </w:r>
      <w:r>
        <w:rPr>
          <w:kern w:val="1"/>
          <w:sz w:val="18"/>
          <w:szCs w:val="18"/>
          <w:lang w:val="es-ES_tradnl"/>
        </w:rPr>
        <w:t>, a precios unitarios fijos por la contratación que se demandan,</w:t>
      </w:r>
      <w:r w:rsidR="00123B03">
        <w:rPr>
          <w:kern w:val="1"/>
          <w:sz w:val="18"/>
          <w:szCs w:val="18"/>
          <w:lang w:val="es-ES_tradnl"/>
        </w:rPr>
        <w:t xml:space="preserve"> </w:t>
      </w:r>
      <w:r w:rsidR="006838EC" w:rsidRPr="000114BC">
        <w:rPr>
          <w:kern w:val="1"/>
          <w:sz w:val="18"/>
          <w:szCs w:val="18"/>
          <w:lang w:val="es-ES_tradnl"/>
        </w:rPr>
        <w:t xml:space="preserve"> en los términos del artículo 47 de la Ley</w:t>
      </w:r>
      <w:r w:rsidR="00123B03">
        <w:rPr>
          <w:kern w:val="1"/>
          <w:sz w:val="18"/>
          <w:szCs w:val="18"/>
          <w:lang w:val="es-ES_tradnl"/>
        </w:rPr>
        <w:t xml:space="preserve"> y 85 de su Reglamento, </w:t>
      </w:r>
      <w:r w:rsidR="006838EC" w:rsidRPr="000114BC">
        <w:rPr>
          <w:kern w:val="1"/>
          <w:sz w:val="18"/>
          <w:szCs w:val="18"/>
          <w:lang w:val="es-ES_tradnl"/>
        </w:rPr>
        <w:t xml:space="preserve"> de acuerdo a los montos establecidos en el requerimiento.  </w:t>
      </w:r>
      <w:r w:rsidR="006838EC" w:rsidRPr="000114BC">
        <w:rPr>
          <w:b/>
          <w:kern w:val="1"/>
          <w:sz w:val="18"/>
          <w:szCs w:val="18"/>
          <w:lang w:val="es-ES_tradnl"/>
        </w:rPr>
        <w:t xml:space="preserve">Anexo Numero </w:t>
      </w:r>
      <w:r w:rsidR="004C2219">
        <w:rPr>
          <w:b/>
          <w:kern w:val="1"/>
          <w:sz w:val="18"/>
          <w:szCs w:val="18"/>
          <w:lang w:val="es-ES_tradnl"/>
        </w:rPr>
        <w:t>2</w:t>
      </w:r>
      <w:r w:rsidR="006838EC" w:rsidRPr="000114BC">
        <w:rPr>
          <w:b/>
          <w:kern w:val="1"/>
          <w:sz w:val="18"/>
          <w:szCs w:val="18"/>
          <w:lang w:val="es-ES_tradnl"/>
        </w:rPr>
        <w:t xml:space="preserve"> (</w:t>
      </w:r>
      <w:r w:rsidR="009E21CD">
        <w:rPr>
          <w:b/>
          <w:kern w:val="1"/>
          <w:sz w:val="18"/>
          <w:szCs w:val="18"/>
          <w:lang w:val="es-ES_tradnl"/>
        </w:rPr>
        <w:t>DOS</w:t>
      </w:r>
      <w:r w:rsidR="006838EC" w:rsidRPr="000114BC">
        <w:rPr>
          <w:b/>
          <w:kern w:val="1"/>
          <w:sz w:val="18"/>
          <w:szCs w:val="18"/>
          <w:lang w:val="es-ES_tradnl"/>
        </w:rPr>
        <w:t>)</w:t>
      </w:r>
      <w:r w:rsidR="006838EC" w:rsidRPr="000114BC">
        <w:rPr>
          <w:kern w:val="1"/>
          <w:sz w:val="18"/>
          <w:szCs w:val="18"/>
          <w:lang w:val="es-ES_tradnl"/>
        </w:rPr>
        <w:t xml:space="preserve"> </w:t>
      </w:r>
    </w:p>
    <w:p w:rsidR="00D76C07" w:rsidRPr="00563B79" w:rsidRDefault="00D76C07" w:rsidP="006838EC">
      <w:pPr>
        <w:spacing w:after="120"/>
        <w:jc w:val="both"/>
        <w:rPr>
          <w:b/>
          <w:sz w:val="2"/>
          <w:szCs w:val="18"/>
        </w:rPr>
      </w:pPr>
    </w:p>
    <w:p w:rsidR="006838EC" w:rsidRPr="00475CE4" w:rsidRDefault="00CC2763" w:rsidP="006838EC">
      <w:pPr>
        <w:spacing w:after="120"/>
        <w:jc w:val="both"/>
        <w:rPr>
          <w:b/>
          <w:sz w:val="18"/>
          <w:szCs w:val="18"/>
        </w:rPr>
      </w:pPr>
      <w:r>
        <w:rPr>
          <w:b/>
          <w:sz w:val="18"/>
          <w:szCs w:val="18"/>
        </w:rPr>
        <w:t>3.1</w:t>
      </w:r>
      <w:r w:rsidR="00D76C07">
        <w:rPr>
          <w:b/>
          <w:sz w:val="18"/>
          <w:szCs w:val="18"/>
        </w:rPr>
        <w:t>.</w:t>
      </w:r>
      <w:r w:rsidR="006838EC" w:rsidRPr="00475CE4">
        <w:rPr>
          <w:b/>
          <w:sz w:val="18"/>
          <w:szCs w:val="18"/>
        </w:rPr>
        <w:t xml:space="preserve"> </w:t>
      </w:r>
      <w:r w:rsidR="00D76C07">
        <w:rPr>
          <w:b/>
          <w:sz w:val="18"/>
          <w:szCs w:val="18"/>
        </w:rPr>
        <w:t xml:space="preserve"> </w:t>
      </w:r>
      <w:r w:rsidR="006838EC" w:rsidRPr="00475CE4">
        <w:rPr>
          <w:b/>
          <w:sz w:val="18"/>
          <w:szCs w:val="18"/>
        </w:rPr>
        <w:t>TIPO DE ABASTECIMIENTO</w:t>
      </w:r>
    </w:p>
    <w:p w:rsidR="006838EC" w:rsidRDefault="006838EC" w:rsidP="006838EC">
      <w:pPr>
        <w:spacing w:after="120"/>
        <w:jc w:val="both"/>
        <w:rPr>
          <w:sz w:val="18"/>
          <w:szCs w:val="18"/>
        </w:rPr>
      </w:pPr>
      <w:r w:rsidRPr="00475CE4">
        <w:rPr>
          <w:sz w:val="18"/>
          <w:szCs w:val="18"/>
        </w:rPr>
        <w:t xml:space="preserve">Para efectos de contratar </w:t>
      </w:r>
      <w:r>
        <w:rPr>
          <w:sz w:val="18"/>
          <w:szCs w:val="18"/>
        </w:rPr>
        <w:t>e</w:t>
      </w:r>
      <w:r w:rsidRPr="00475CE4">
        <w:rPr>
          <w:sz w:val="18"/>
          <w:szCs w:val="18"/>
        </w:rPr>
        <w:t>l servicio</w:t>
      </w:r>
      <w:r>
        <w:rPr>
          <w:sz w:val="18"/>
          <w:szCs w:val="18"/>
        </w:rPr>
        <w:t xml:space="preserve"> de Estudios de Mastografía</w:t>
      </w:r>
      <w:r w:rsidRPr="00475CE4">
        <w:rPr>
          <w:sz w:val="18"/>
          <w:szCs w:val="18"/>
        </w:rPr>
        <w:t xml:space="preserve"> objeto de esta Convocatoria, </w:t>
      </w:r>
      <w:r w:rsidR="00AD5A23">
        <w:rPr>
          <w:sz w:val="18"/>
          <w:szCs w:val="18"/>
        </w:rPr>
        <w:t xml:space="preserve">será por </w:t>
      </w:r>
      <w:r w:rsidRPr="00475CE4">
        <w:rPr>
          <w:sz w:val="18"/>
          <w:szCs w:val="18"/>
        </w:rPr>
        <w:t>una sola fuente de abasto</w:t>
      </w:r>
      <w:r w:rsidR="00D76C07">
        <w:rPr>
          <w:sz w:val="18"/>
          <w:szCs w:val="18"/>
        </w:rPr>
        <w:t xml:space="preserve"> </w:t>
      </w:r>
      <w:r w:rsidRPr="00475CE4">
        <w:rPr>
          <w:sz w:val="18"/>
          <w:szCs w:val="18"/>
        </w:rPr>
        <w:t>que cubra el 100% de lo solicitado por esta convocante.</w:t>
      </w:r>
    </w:p>
    <w:p w:rsidR="00D76C07" w:rsidRPr="00563B79" w:rsidRDefault="00D76C07" w:rsidP="006838EC">
      <w:pPr>
        <w:spacing w:after="120"/>
        <w:jc w:val="both"/>
        <w:rPr>
          <w:sz w:val="4"/>
          <w:szCs w:val="18"/>
        </w:rPr>
      </w:pPr>
    </w:p>
    <w:p w:rsidR="006838EC" w:rsidRDefault="00CC2763" w:rsidP="006838EC">
      <w:pPr>
        <w:spacing w:after="120"/>
        <w:jc w:val="both"/>
        <w:rPr>
          <w:b/>
          <w:sz w:val="18"/>
          <w:szCs w:val="18"/>
        </w:rPr>
      </w:pPr>
      <w:r>
        <w:rPr>
          <w:b/>
          <w:sz w:val="18"/>
          <w:szCs w:val="18"/>
        </w:rPr>
        <w:t>3.2</w:t>
      </w:r>
      <w:r w:rsidR="006838EC" w:rsidRPr="00475CE4">
        <w:rPr>
          <w:b/>
          <w:sz w:val="18"/>
          <w:szCs w:val="18"/>
        </w:rPr>
        <w:tab/>
        <w:t>FECHA, HORA Y DOMICILIO DE LOS EVENTOS;  MEDIOS Y EN SU CASO, REDUCCION DE PLAZO PARA LA PRESENTACIÓN DE LAS PROPOSICIONES.</w:t>
      </w:r>
    </w:p>
    <w:tbl>
      <w:tblPr>
        <w:tblW w:w="10222" w:type="dxa"/>
        <w:tblInd w:w="92" w:type="dxa"/>
        <w:tblLayout w:type="fixed"/>
        <w:tblLook w:val="0000" w:firstRow="0" w:lastRow="0" w:firstColumn="0" w:lastColumn="0" w:noHBand="0" w:noVBand="0"/>
      </w:tblPr>
      <w:tblGrid>
        <w:gridCol w:w="2568"/>
        <w:gridCol w:w="1134"/>
        <w:gridCol w:w="952"/>
        <w:gridCol w:w="1354"/>
        <w:gridCol w:w="4214"/>
      </w:tblGrid>
      <w:tr w:rsidR="00691833" w:rsidRPr="00691833" w:rsidTr="00017172">
        <w:trPr>
          <w:trHeight w:val="20"/>
          <w:tblHeader/>
        </w:trPr>
        <w:tc>
          <w:tcPr>
            <w:tcW w:w="2568" w:type="dxa"/>
            <w:tcBorders>
              <w:top w:val="single" w:sz="4" w:space="0" w:color="000000"/>
              <w:left w:val="single" w:sz="4" w:space="0" w:color="000000"/>
              <w:bottom w:val="single" w:sz="4" w:space="0" w:color="000000"/>
            </w:tcBorders>
            <w:shd w:val="clear" w:color="auto" w:fill="A6A6A6"/>
            <w:vAlign w:val="center"/>
          </w:tcPr>
          <w:p w:rsidR="00691833" w:rsidRPr="00691833" w:rsidRDefault="00691833" w:rsidP="003B3FCC">
            <w:pPr>
              <w:jc w:val="center"/>
              <w:rPr>
                <w:b/>
                <w:sz w:val="17"/>
                <w:szCs w:val="17"/>
              </w:rPr>
            </w:pPr>
            <w:r w:rsidRPr="00691833">
              <w:rPr>
                <w:b/>
                <w:sz w:val="17"/>
                <w:szCs w:val="17"/>
              </w:rPr>
              <w:t>E V E N T O S</w:t>
            </w:r>
          </w:p>
        </w:tc>
        <w:tc>
          <w:tcPr>
            <w:tcW w:w="2086" w:type="dxa"/>
            <w:gridSpan w:val="2"/>
            <w:tcBorders>
              <w:top w:val="single" w:sz="4" w:space="0" w:color="000000"/>
              <w:left w:val="single" w:sz="4" w:space="0" w:color="000000"/>
              <w:bottom w:val="single" w:sz="4" w:space="0" w:color="000000"/>
            </w:tcBorders>
            <w:shd w:val="clear" w:color="auto" w:fill="A6A6A6"/>
            <w:vAlign w:val="center"/>
          </w:tcPr>
          <w:p w:rsidR="00691833" w:rsidRPr="00691833" w:rsidRDefault="00691833" w:rsidP="003B3FCC">
            <w:pPr>
              <w:jc w:val="center"/>
              <w:rPr>
                <w:b/>
                <w:sz w:val="17"/>
                <w:szCs w:val="17"/>
              </w:rPr>
            </w:pPr>
            <w:r w:rsidRPr="00691833">
              <w:rPr>
                <w:b/>
                <w:sz w:val="17"/>
                <w:szCs w:val="17"/>
              </w:rPr>
              <w:t>F E C H A</w:t>
            </w:r>
          </w:p>
        </w:tc>
        <w:tc>
          <w:tcPr>
            <w:tcW w:w="1354" w:type="dxa"/>
            <w:tcBorders>
              <w:top w:val="single" w:sz="4" w:space="0" w:color="000000"/>
              <w:left w:val="single" w:sz="4" w:space="0" w:color="000000"/>
              <w:bottom w:val="single" w:sz="4" w:space="0" w:color="000000"/>
            </w:tcBorders>
            <w:shd w:val="clear" w:color="auto" w:fill="A6A6A6"/>
            <w:vAlign w:val="center"/>
          </w:tcPr>
          <w:p w:rsidR="00691833" w:rsidRPr="00691833" w:rsidRDefault="00691833" w:rsidP="003B3FCC">
            <w:pPr>
              <w:snapToGrid w:val="0"/>
              <w:jc w:val="center"/>
              <w:rPr>
                <w:b/>
                <w:sz w:val="17"/>
                <w:szCs w:val="17"/>
              </w:rPr>
            </w:pPr>
            <w:r w:rsidRPr="00691833">
              <w:rPr>
                <w:b/>
                <w:sz w:val="17"/>
                <w:szCs w:val="17"/>
              </w:rPr>
              <w:t>H O R A</w:t>
            </w:r>
          </w:p>
        </w:tc>
        <w:tc>
          <w:tcPr>
            <w:tcW w:w="4214"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691833" w:rsidRPr="00691833" w:rsidRDefault="00691833" w:rsidP="003B3FCC">
            <w:pPr>
              <w:snapToGrid w:val="0"/>
              <w:jc w:val="center"/>
              <w:rPr>
                <w:b/>
                <w:sz w:val="17"/>
                <w:szCs w:val="17"/>
              </w:rPr>
            </w:pPr>
            <w:r w:rsidRPr="00691833">
              <w:rPr>
                <w:b/>
                <w:sz w:val="17"/>
                <w:szCs w:val="17"/>
              </w:rPr>
              <w:t>L U G A R</w:t>
            </w:r>
          </w:p>
        </w:tc>
      </w:tr>
      <w:tr w:rsidR="00DA7FFA" w:rsidRPr="00691833" w:rsidTr="002F1A44">
        <w:trPr>
          <w:trHeight w:val="434"/>
        </w:trPr>
        <w:tc>
          <w:tcPr>
            <w:tcW w:w="2568" w:type="dxa"/>
            <w:tcBorders>
              <w:top w:val="single" w:sz="4" w:space="0" w:color="000000"/>
              <w:left w:val="single" w:sz="4" w:space="0" w:color="000000"/>
              <w:bottom w:val="single" w:sz="4" w:space="0" w:color="000000"/>
            </w:tcBorders>
            <w:shd w:val="clear" w:color="auto" w:fill="auto"/>
            <w:vAlign w:val="center"/>
          </w:tcPr>
          <w:p w:rsidR="00DA7FFA" w:rsidRPr="00691833" w:rsidRDefault="00DA7FFA" w:rsidP="003B3FCC">
            <w:pPr>
              <w:jc w:val="center"/>
              <w:rPr>
                <w:sz w:val="17"/>
                <w:szCs w:val="17"/>
              </w:rPr>
            </w:pPr>
            <w:r>
              <w:rPr>
                <w:sz w:val="17"/>
                <w:szCs w:val="17"/>
              </w:rPr>
              <w:t xml:space="preserve">Publicación de la Convocatoria </w:t>
            </w:r>
          </w:p>
        </w:tc>
        <w:tc>
          <w:tcPr>
            <w:tcW w:w="3440" w:type="dxa"/>
            <w:gridSpan w:val="3"/>
            <w:tcBorders>
              <w:top w:val="single" w:sz="4" w:space="0" w:color="000000"/>
              <w:left w:val="single" w:sz="4" w:space="0" w:color="000000"/>
              <w:bottom w:val="single" w:sz="4" w:space="0" w:color="000000"/>
            </w:tcBorders>
            <w:vAlign w:val="center"/>
          </w:tcPr>
          <w:p w:rsidR="00DA7FFA" w:rsidRDefault="00DA7FFA" w:rsidP="00DA7FFA">
            <w:pPr>
              <w:snapToGrid w:val="0"/>
              <w:jc w:val="center"/>
              <w:rPr>
                <w:sz w:val="17"/>
                <w:szCs w:val="17"/>
              </w:rPr>
            </w:pPr>
            <w:r>
              <w:rPr>
                <w:sz w:val="17"/>
                <w:szCs w:val="17"/>
              </w:rPr>
              <w:t>05 de diciembre de 2023</w:t>
            </w:r>
          </w:p>
        </w:tc>
        <w:tc>
          <w:tcPr>
            <w:tcW w:w="4214" w:type="dxa"/>
            <w:vMerge w:val="restart"/>
            <w:tcBorders>
              <w:top w:val="single" w:sz="4" w:space="0" w:color="000000"/>
              <w:left w:val="single" w:sz="4" w:space="0" w:color="000000"/>
              <w:right w:val="single" w:sz="4" w:space="0" w:color="000000"/>
            </w:tcBorders>
            <w:vAlign w:val="center"/>
          </w:tcPr>
          <w:p w:rsidR="00DA7FFA" w:rsidRPr="00691833" w:rsidRDefault="00DA7FFA" w:rsidP="003B3FCC">
            <w:pPr>
              <w:jc w:val="both"/>
              <w:rPr>
                <w:bCs/>
                <w:sz w:val="17"/>
                <w:szCs w:val="17"/>
              </w:rPr>
            </w:pPr>
            <w:r w:rsidRPr="00691833">
              <w:rPr>
                <w:bCs/>
                <w:sz w:val="17"/>
                <w:szCs w:val="17"/>
              </w:rPr>
              <w:t>Los actos se realizarán de conformidad con lo establecido en el artículo 26 bis, fracción segunda, a través del Sistema Electrónico de Compras Gubernamentales. CompraNet, al tratarse una licitación 100% electrónica.</w:t>
            </w:r>
          </w:p>
        </w:tc>
      </w:tr>
      <w:tr w:rsidR="00DA7FFA" w:rsidRPr="00691833" w:rsidTr="002F1A44">
        <w:trPr>
          <w:trHeight w:val="434"/>
        </w:trPr>
        <w:tc>
          <w:tcPr>
            <w:tcW w:w="2568" w:type="dxa"/>
            <w:tcBorders>
              <w:top w:val="single" w:sz="4" w:space="0" w:color="000000"/>
              <w:left w:val="single" w:sz="4" w:space="0" w:color="000000"/>
              <w:bottom w:val="single" w:sz="4" w:space="0" w:color="000000"/>
            </w:tcBorders>
            <w:shd w:val="clear" w:color="auto" w:fill="auto"/>
            <w:vAlign w:val="center"/>
          </w:tcPr>
          <w:p w:rsidR="00DA7FFA" w:rsidRPr="00691833" w:rsidRDefault="00DA7FFA" w:rsidP="003B3FCC">
            <w:pPr>
              <w:jc w:val="center"/>
              <w:rPr>
                <w:sz w:val="17"/>
                <w:szCs w:val="17"/>
              </w:rPr>
            </w:pPr>
            <w:r w:rsidRPr="00691833">
              <w:rPr>
                <w:sz w:val="17"/>
                <w:szCs w:val="17"/>
              </w:rPr>
              <w:t xml:space="preserve">Junta de Aclaración  </w:t>
            </w:r>
            <w:smartTag w:uri="urn:schemas-microsoft-com:office:smarttags" w:element="PersonName">
              <w:smartTagPr>
                <w:attr w:name="ProductID" w:val="la Convocatoria"/>
              </w:smartTagPr>
              <w:r w:rsidRPr="00691833">
                <w:rPr>
                  <w:sz w:val="17"/>
                  <w:szCs w:val="17"/>
                </w:rPr>
                <w:t>la Convocatoria</w:t>
              </w:r>
            </w:smartTag>
            <w:r w:rsidRPr="00691833">
              <w:rPr>
                <w:sz w:val="17"/>
                <w:szCs w:val="17"/>
              </w:rPr>
              <w:t xml:space="preserve"> de la licitación.</w:t>
            </w:r>
          </w:p>
        </w:tc>
        <w:tc>
          <w:tcPr>
            <w:tcW w:w="2086" w:type="dxa"/>
            <w:gridSpan w:val="2"/>
            <w:tcBorders>
              <w:top w:val="single" w:sz="4" w:space="0" w:color="000000"/>
              <w:left w:val="single" w:sz="4" w:space="0" w:color="000000"/>
              <w:bottom w:val="single" w:sz="4" w:space="0" w:color="000000"/>
            </w:tcBorders>
            <w:vAlign w:val="center"/>
          </w:tcPr>
          <w:p w:rsidR="00DA7FFA" w:rsidRPr="00691833" w:rsidRDefault="00DA7FFA" w:rsidP="00B9096C">
            <w:pPr>
              <w:snapToGrid w:val="0"/>
              <w:jc w:val="center"/>
              <w:rPr>
                <w:sz w:val="17"/>
                <w:szCs w:val="17"/>
              </w:rPr>
            </w:pPr>
            <w:r>
              <w:rPr>
                <w:sz w:val="17"/>
                <w:szCs w:val="17"/>
              </w:rPr>
              <w:t>1</w:t>
            </w:r>
            <w:r w:rsidR="00B9096C">
              <w:rPr>
                <w:sz w:val="17"/>
                <w:szCs w:val="17"/>
              </w:rPr>
              <w:t>4</w:t>
            </w:r>
            <w:r w:rsidRPr="00691833">
              <w:rPr>
                <w:sz w:val="17"/>
                <w:szCs w:val="17"/>
              </w:rPr>
              <w:t xml:space="preserve"> de </w:t>
            </w:r>
            <w:r>
              <w:rPr>
                <w:sz w:val="17"/>
                <w:szCs w:val="17"/>
              </w:rPr>
              <w:t>diciembre</w:t>
            </w:r>
            <w:r w:rsidRPr="00691833">
              <w:rPr>
                <w:sz w:val="17"/>
                <w:szCs w:val="17"/>
              </w:rPr>
              <w:t xml:space="preserve"> de 20</w:t>
            </w:r>
            <w:r>
              <w:rPr>
                <w:sz w:val="17"/>
                <w:szCs w:val="17"/>
              </w:rPr>
              <w:t>23</w:t>
            </w:r>
          </w:p>
        </w:tc>
        <w:tc>
          <w:tcPr>
            <w:tcW w:w="1354" w:type="dxa"/>
            <w:tcBorders>
              <w:top w:val="single" w:sz="4" w:space="0" w:color="000000"/>
              <w:left w:val="single" w:sz="4" w:space="0" w:color="000000"/>
              <w:bottom w:val="single" w:sz="4" w:space="0" w:color="000000"/>
            </w:tcBorders>
            <w:vAlign w:val="center"/>
          </w:tcPr>
          <w:p w:rsidR="00DA7FFA" w:rsidRPr="00691833" w:rsidRDefault="00B9096C" w:rsidP="00B9096C">
            <w:pPr>
              <w:snapToGrid w:val="0"/>
              <w:jc w:val="center"/>
              <w:rPr>
                <w:sz w:val="17"/>
                <w:szCs w:val="17"/>
              </w:rPr>
            </w:pPr>
            <w:r>
              <w:rPr>
                <w:sz w:val="17"/>
                <w:szCs w:val="17"/>
              </w:rPr>
              <w:t>10</w:t>
            </w:r>
            <w:r w:rsidR="00DA7FFA">
              <w:rPr>
                <w:sz w:val="17"/>
                <w:szCs w:val="17"/>
              </w:rPr>
              <w:t>:00</w:t>
            </w:r>
            <w:r w:rsidR="00DA7FFA" w:rsidRPr="00691833">
              <w:rPr>
                <w:sz w:val="17"/>
                <w:szCs w:val="17"/>
              </w:rPr>
              <w:t xml:space="preserve"> horas</w:t>
            </w:r>
          </w:p>
        </w:tc>
        <w:tc>
          <w:tcPr>
            <w:tcW w:w="4214" w:type="dxa"/>
            <w:vMerge/>
            <w:tcBorders>
              <w:left w:val="single" w:sz="4" w:space="0" w:color="000000"/>
              <w:right w:val="single" w:sz="4" w:space="0" w:color="000000"/>
            </w:tcBorders>
            <w:vAlign w:val="center"/>
          </w:tcPr>
          <w:p w:rsidR="00DA7FFA" w:rsidRPr="00691833" w:rsidRDefault="00DA7FFA" w:rsidP="003B3FCC">
            <w:pPr>
              <w:jc w:val="both"/>
              <w:rPr>
                <w:b/>
                <w:sz w:val="17"/>
                <w:szCs w:val="17"/>
                <w:shd w:val="clear" w:color="auto" w:fill="C0C0C0"/>
              </w:rPr>
            </w:pPr>
          </w:p>
        </w:tc>
      </w:tr>
      <w:tr w:rsidR="00DA7FFA" w:rsidRPr="00691833" w:rsidTr="00B2532E">
        <w:trPr>
          <w:trHeight w:val="97"/>
        </w:trPr>
        <w:tc>
          <w:tcPr>
            <w:tcW w:w="2568" w:type="dxa"/>
            <w:tcBorders>
              <w:top w:val="single" w:sz="4" w:space="0" w:color="000000"/>
              <w:left w:val="single" w:sz="4" w:space="0" w:color="000000"/>
              <w:bottom w:val="single" w:sz="4" w:space="0" w:color="000000"/>
            </w:tcBorders>
            <w:shd w:val="clear" w:color="auto" w:fill="auto"/>
            <w:vAlign w:val="center"/>
          </w:tcPr>
          <w:p w:rsidR="00DA7FFA" w:rsidRPr="00691833" w:rsidRDefault="00DA7FFA" w:rsidP="003B3FCC">
            <w:pPr>
              <w:jc w:val="center"/>
              <w:rPr>
                <w:sz w:val="17"/>
                <w:szCs w:val="17"/>
              </w:rPr>
            </w:pPr>
            <w:r w:rsidRPr="00691833">
              <w:rPr>
                <w:sz w:val="17"/>
                <w:szCs w:val="17"/>
              </w:rPr>
              <w:t>Acto de Presentación y Apertura de Proposiciones.</w:t>
            </w:r>
          </w:p>
        </w:tc>
        <w:tc>
          <w:tcPr>
            <w:tcW w:w="2086" w:type="dxa"/>
            <w:gridSpan w:val="2"/>
            <w:tcBorders>
              <w:top w:val="single" w:sz="4" w:space="0" w:color="000000"/>
              <w:left w:val="single" w:sz="4" w:space="0" w:color="000000"/>
              <w:bottom w:val="single" w:sz="4" w:space="0" w:color="000000"/>
            </w:tcBorders>
            <w:vAlign w:val="center"/>
          </w:tcPr>
          <w:p w:rsidR="00DA7FFA" w:rsidRPr="00691833" w:rsidRDefault="00DA7FFA" w:rsidP="00B9096C">
            <w:pPr>
              <w:snapToGrid w:val="0"/>
              <w:jc w:val="center"/>
              <w:rPr>
                <w:sz w:val="17"/>
                <w:szCs w:val="17"/>
              </w:rPr>
            </w:pPr>
            <w:r>
              <w:rPr>
                <w:sz w:val="17"/>
                <w:szCs w:val="17"/>
              </w:rPr>
              <w:t>2</w:t>
            </w:r>
            <w:r w:rsidR="00B9096C">
              <w:rPr>
                <w:sz w:val="17"/>
                <w:szCs w:val="17"/>
              </w:rPr>
              <w:t>1</w:t>
            </w:r>
            <w:r w:rsidRPr="00691833">
              <w:rPr>
                <w:sz w:val="17"/>
                <w:szCs w:val="17"/>
              </w:rPr>
              <w:t xml:space="preserve"> de </w:t>
            </w:r>
            <w:r>
              <w:rPr>
                <w:sz w:val="17"/>
                <w:szCs w:val="17"/>
              </w:rPr>
              <w:t>diciembre</w:t>
            </w:r>
            <w:r w:rsidRPr="00691833">
              <w:rPr>
                <w:sz w:val="17"/>
                <w:szCs w:val="17"/>
              </w:rPr>
              <w:t xml:space="preserve"> de 20</w:t>
            </w:r>
            <w:r>
              <w:rPr>
                <w:sz w:val="17"/>
                <w:szCs w:val="17"/>
              </w:rPr>
              <w:t>23</w:t>
            </w:r>
          </w:p>
        </w:tc>
        <w:tc>
          <w:tcPr>
            <w:tcW w:w="1354" w:type="dxa"/>
            <w:tcBorders>
              <w:top w:val="single" w:sz="4" w:space="0" w:color="000000"/>
              <w:left w:val="single" w:sz="4" w:space="0" w:color="000000"/>
              <w:bottom w:val="single" w:sz="4" w:space="0" w:color="000000"/>
            </w:tcBorders>
            <w:vAlign w:val="center"/>
          </w:tcPr>
          <w:p w:rsidR="00DA7FFA" w:rsidRPr="00691833" w:rsidRDefault="00DA7FFA" w:rsidP="00B9096C">
            <w:pPr>
              <w:snapToGrid w:val="0"/>
              <w:jc w:val="center"/>
              <w:rPr>
                <w:sz w:val="17"/>
                <w:szCs w:val="17"/>
              </w:rPr>
            </w:pPr>
            <w:r>
              <w:rPr>
                <w:sz w:val="17"/>
                <w:szCs w:val="17"/>
              </w:rPr>
              <w:t>1</w:t>
            </w:r>
            <w:r w:rsidR="00B9096C">
              <w:rPr>
                <w:sz w:val="17"/>
                <w:szCs w:val="17"/>
              </w:rPr>
              <w:t>3</w:t>
            </w:r>
            <w:r w:rsidRPr="00691833">
              <w:rPr>
                <w:sz w:val="17"/>
                <w:szCs w:val="17"/>
              </w:rPr>
              <w:t>:00 horas</w:t>
            </w:r>
          </w:p>
        </w:tc>
        <w:tc>
          <w:tcPr>
            <w:tcW w:w="4214" w:type="dxa"/>
            <w:vMerge/>
            <w:tcBorders>
              <w:left w:val="single" w:sz="4" w:space="0" w:color="000000"/>
              <w:right w:val="single" w:sz="4" w:space="0" w:color="000000"/>
            </w:tcBorders>
            <w:vAlign w:val="center"/>
          </w:tcPr>
          <w:p w:rsidR="00DA7FFA" w:rsidRPr="00691833" w:rsidRDefault="00DA7FFA" w:rsidP="003B3FCC">
            <w:pPr>
              <w:jc w:val="both"/>
              <w:rPr>
                <w:sz w:val="17"/>
                <w:szCs w:val="17"/>
              </w:rPr>
            </w:pPr>
          </w:p>
        </w:tc>
      </w:tr>
      <w:tr w:rsidR="00DA7FFA" w:rsidRPr="00691833" w:rsidTr="00B2532E">
        <w:trPr>
          <w:trHeight w:val="70"/>
        </w:trPr>
        <w:tc>
          <w:tcPr>
            <w:tcW w:w="2568" w:type="dxa"/>
            <w:tcBorders>
              <w:top w:val="single" w:sz="4" w:space="0" w:color="000000"/>
              <w:left w:val="single" w:sz="4" w:space="0" w:color="000000"/>
              <w:bottom w:val="single" w:sz="4" w:space="0" w:color="000000"/>
            </w:tcBorders>
            <w:shd w:val="clear" w:color="auto" w:fill="auto"/>
            <w:vAlign w:val="center"/>
          </w:tcPr>
          <w:p w:rsidR="00DA7FFA" w:rsidRPr="00691833" w:rsidRDefault="00DA7FFA" w:rsidP="003B3FCC">
            <w:pPr>
              <w:jc w:val="center"/>
              <w:rPr>
                <w:sz w:val="17"/>
                <w:szCs w:val="17"/>
                <w:shd w:val="clear" w:color="auto" w:fill="C0C0C0"/>
              </w:rPr>
            </w:pPr>
            <w:r w:rsidRPr="00691833">
              <w:rPr>
                <w:sz w:val="17"/>
                <w:szCs w:val="17"/>
              </w:rPr>
              <w:t>Fallo</w:t>
            </w:r>
          </w:p>
        </w:tc>
        <w:tc>
          <w:tcPr>
            <w:tcW w:w="2086" w:type="dxa"/>
            <w:gridSpan w:val="2"/>
            <w:tcBorders>
              <w:top w:val="single" w:sz="4" w:space="0" w:color="000000"/>
              <w:left w:val="single" w:sz="4" w:space="0" w:color="000000"/>
              <w:bottom w:val="single" w:sz="4" w:space="0" w:color="000000"/>
            </w:tcBorders>
            <w:vAlign w:val="center"/>
          </w:tcPr>
          <w:p w:rsidR="00DA7FFA" w:rsidRPr="00691833" w:rsidRDefault="00DA7FFA" w:rsidP="00B9096C">
            <w:pPr>
              <w:snapToGrid w:val="0"/>
              <w:jc w:val="center"/>
              <w:rPr>
                <w:sz w:val="17"/>
                <w:szCs w:val="17"/>
              </w:rPr>
            </w:pPr>
            <w:r>
              <w:rPr>
                <w:sz w:val="17"/>
                <w:szCs w:val="17"/>
              </w:rPr>
              <w:t>2</w:t>
            </w:r>
            <w:r w:rsidR="00B9096C">
              <w:rPr>
                <w:sz w:val="17"/>
                <w:szCs w:val="17"/>
              </w:rPr>
              <w:t>7</w:t>
            </w:r>
            <w:r w:rsidRPr="00691833">
              <w:rPr>
                <w:sz w:val="17"/>
                <w:szCs w:val="17"/>
              </w:rPr>
              <w:t xml:space="preserve"> de </w:t>
            </w:r>
            <w:r>
              <w:rPr>
                <w:sz w:val="17"/>
                <w:szCs w:val="17"/>
              </w:rPr>
              <w:t>diciembre de 2023</w:t>
            </w:r>
          </w:p>
        </w:tc>
        <w:tc>
          <w:tcPr>
            <w:tcW w:w="1354" w:type="dxa"/>
            <w:tcBorders>
              <w:top w:val="single" w:sz="4" w:space="0" w:color="000000"/>
              <w:left w:val="single" w:sz="4" w:space="0" w:color="000000"/>
              <w:bottom w:val="single" w:sz="4" w:space="0" w:color="000000"/>
            </w:tcBorders>
            <w:vAlign w:val="center"/>
          </w:tcPr>
          <w:p w:rsidR="00DA7FFA" w:rsidRPr="00691833" w:rsidRDefault="00DA7FFA" w:rsidP="00B9096C">
            <w:pPr>
              <w:snapToGrid w:val="0"/>
              <w:jc w:val="center"/>
              <w:rPr>
                <w:sz w:val="17"/>
                <w:szCs w:val="17"/>
              </w:rPr>
            </w:pPr>
            <w:r>
              <w:rPr>
                <w:sz w:val="17"/>
                <w:szCs w:val="17"/>
              </w:rPr>
              <w:t>1</w:t>
            </w:r>
            <w:r w:rsidR="00B9096C">
              <w:rPr>
                <w:sz w:val="17"/>
                <w:szCs w:val="17"/>
              </w:rPr>
              <w:t>4</w:t>
            </w:r>
            <w:r w:rsidRPr="00691833">
              <w:rPr>
                <w:sz w:val="17"/>
                <w:szCs w:val="17"/>
              </w:rPr>
              <w:t>:00 horas</w:t>
            </w:r>
          </w:p>
        </w:tc>
        <w:tc>
          <w:tcPr>
            <w:tcW w:w="4214" w:type="dxa"/>
            <w:vMerge/>
            <w:tcBorders>
              <w:left w:val="single" w:sz="4" w:space="0" w:color="000000"/>
              <w:bottom w:val="single" w:sz="4" w:space="0" w:color="000000"/>
              <w:right w:val="single" w:sz="4" w:space="0" w:color="000000"/>
            </w:tcBorders>
            <w:vAlign w:val="center"/>
          </w:tcPr>
          <w:p w:rsidR="00DA7FFA" w:rsidRPr="00691833" w:rsidRDefault="00DA7FFA" w:rsidP="003B3FCC">
            <w:pPr>
              <w:jc w:val="both"/>
              <w:rPr>
                <w:sz w:val="17"/>
                <w:szCs w:val="17"/>
              </w:rPr>
            </w:pPr>
          </w:p>
        </w:tc>
      </w:tr>
      <w:tr w:rsidR="00691833" w:rsidRPr="00691833" w:rsidTr="00B2532E">
        <w:trPr>
          <w:trHeight w:val="20"/>
        </w:trPr>
        <w:tc>
          <w:tcPr>
            <w:tcW w:w="2568" w:type="dxa"/>
            <w:tcBorders>
              <w:top w:val="single" w:sz="4" w:space="0" w:color="000000"/>
              <w:left w:val="single" w:sz="4" w:space="0" w:color="000000"/>
              <w:bottom w:val="single" w:sz="4" w:space="0" w:color="000000"/>
            </w:tcBorders>
            <w:shd w:val="clear" w:color="auto" w:fill="auto"/>
            <w:vAlign w:val="center"/>
          </w:tcPr>
          <w:p w:rsidR="00691833" w:rsidRPr="00691833" w:rsidRDefault="00691833" w:rsidP="003B3FCC">
            <w:pPr>
              <w:jc w:val="center"/>
              <w:rPr>
                <w:sz w:val="17"/>
                <w:szCs w:val="17"/>
                <w:shd w:val="clear" w:color="auto" w:fill="C0C0C0"/>
              </w:rPr>
            </w:pPr>
            <w:r w:rsidRPr="00691833">
              <w:rPr>
                <w:sz w:val="17"/>
                <w:szCs w:val="17"/>
              </w:rPr>
              <w:t>Firma del contrato</w:t>
            </w:r>
          </w:p>
        </w:tc>
        <w:tc>
          <w:tcPr>
            <w:tcW w:w="2086" w:type="dxa"/>
            <w:gridSpan w:val="2"/>
            <w:tcBorders>
              <w:top w:val="single" w:sz="4" w:space="0" w:color="000000"/>
              <w:left w:val="single" w:sz="4" w:space="0" w:color="000000"/>
              <w:bottom w:val="single" w:sz="4" w:space="0" w:color="000000"/>
            </w:tcBorders>
            <w:vAlign w:val="center"/>
          </w:tcPr>
          <w:p w:rsidR="00691833" w:rsidRPr="00691833" w:rsidRDefault="00691833" w:rsidP="003B3FCC">
            <w:pPr>
              <w:snapToGrid w:val="0"/>
              <w:jc w:val="center"/>
              <w:rPr>
                <w:sz w:val="17"/>
                <w:szCs w:val="17"/>
              </w:rPr>
            </w:pPr>
            <w:r w:rsidRPr="00691833">
              <w:rPr>
                <w:sz w:val="17"/>
                <w:szCs w:val="17"/>
              </w:rPr>
              <w:t>Dentro de</w:t>
            </w:r>
            <w:bookmarkStart w:id="0" w:name="_GoBack"/>
            <w:bookmarkEnd w:id="0"/>
            <w:r w:rsidRPr="00691833">
              <w:rPr>
                <w:sz w:val="17"/>
                <w:szCs w:val="17"/>
              </w:rPr>
              <w:t xml:space="preserve"> los 15 días posteriores a la fecha de fallo.</w:t>
            </w:r>
          </w:p>
        </w:tc>
        <w:tc>
          <w:tcPr>
            <w:tcW w:w="1354" w:type="dxa"/>
            <w:tcBorders>
              <w:top w:val="single" w:sz="4" w:space="0" w:color="000000"/>
              <w:left w:val="single" w:sz="4" w:space="0" w:color="000000"/>
              <w:bottom w:val="single" w:sz="4" w:space="0" w:color="000000"/>
            </w:tcBorders>
            <w:vAlign w:val="center"/>
          </w:tcPr>
          <w:p w:rsidR="00691833" w:rsidRPr="00691833" w:rsidRDefault="00691833" w:rsidP="003B3FCC">
            <w:pPr>
              <w:snapToGrid w:val="0"/>
              <w:jc w:val="center"/>
              <w:rPr>
                <w:sz w:val="17"/>
                <w:szCs w:val="17"/>
              </w:rPr>
            </w:pPr>
            <w:r w:rsidRPr="00691833">
              <w:rPr>
                <w:sz w:val="17"/>
                <w:szCs w:val="17"/>
              </w:rPr>
              <w:t>9:00 a 15:00 Hrs.</w:t>
            </w:r>
          </w:p>
        </w:tc>
        <w:tc>
          <w:tcPr>
            <w:tcW w:w="4214" w:type="dxa"/>
            <w:tcBorders>
              <w:top w:val="single" w:sz="4" w:space="0" w:color="000000"/>
              <w:left w:val="single" w:sz="4" w:space="0" w:color="000000"/>
              <w:bottom w:val="single" w:sz="4" w:space="0" w:color="000000"/>
              <w:right w:val="single" w:sz="4" w:space="0" w:color="000000"/>
            </w:tcBorders>
            <w:vAlign w:val="center"/>
          </w:tcPr>
          <w:p w:rsidR="00691833" w:rsidRPr="00691833" w:rsidRDefault="00691833" w:rsidP="003B3FCC">
            <w:pPr>
              <w:jc w:val="both"/>
              <w:rPr>
                <w:b/>
                <w:sz w:val="17"/>
                <w:szCs w:val="17"/>
                <w:shd w:val="clear" w:color="auto" w:fill="C0C0C0"/>
              </w:rPr>
            </w:pPr>
            <w:r w:rsidRPr="00691833">
              <w:rPr>
                <w:bCs/>
                <w:sz w:val="17"/>
                <w:szCs w:val="17"/>
              </w:rPr>
              <w:t xml:space="preserve">En </w:t>
            </w:r>
            <w:smartTag w:uri="urn:schemas-microsoft-com:office:smarttags" w:element="PersonName">
              <w:smartTagPr>
                <w:attr w:name="ProductID" w:val="la Oficina"/>
              </w:smartTagPr>
              <w:r w:rsidRPr="00691833">
                <w:rPr>
                  <w:bCs/>
                  <w:sz w:val="17"/>
                  <w:szCs w:val="17"/>
                </w:rPr>
                <w:t>la Oficina</w:t>
              </w:r>
            </w:smartTag>
            <w:r w:rsidRPr="00691833">
              <w:rPr>
                <w:bCs/>
                <w:sz w:val="17"/>
                <w:szCs w:val="17"/>
              </w:rPr>
              <w:t xml:space="preserve"> de Contratos dependiente de </w:t>
            </w:r>
            <w:smartTag w:uri="urn:schemas-microsoft-com:office:smarttags" w:element="PersonName">
              <w:smartTagPr>
                <w:attr w:name="ProductID" w:val="la Coordinaci￳n"/>
              </w:smartTagPr>
              <w:r w:rsidRPr="00691833">
                <w:rPr>
                  <w:bCs/>
                  <w:sz w:val="17"/>
                  <w:szCs w:val="17"/>
                </w:rPr>
                <w:t>la Coordinación</w:t>
              </w:r>
            </w:smartTag>
            <w:r w:rsidRPr="00691833">
              <w:rPr>
                <w:bCs/>
                <w:sz w:val="17"/>
                <w:szCs w:val="17"/>
              </w:rPr>
              <w:t xml:space="preserve"> de Abastecimiento y Equipamiento cita en Periférico Sur No. 8000, Col. Santa María Tequepexpan en San Pedro Tlaquepaque, Jalisco, C.P. 45600.</w:t>
            </w:r>
          </w:p>
        </w:tc>
      </w:tr>
      <w:tr w:rsidR="00691833" w:rsidRPr="00691833" w:rsidTr="00017172">
        <w:tc>
          <w:tcPr>
            <w:tcW w:w="3702" w:type="dxa"/>
            <w:gridSpan w:val="2"/>
            <w:tcBorders>
              <w:left w:val="single" w:sz="4" w:space="0" w:color="000000"/>
              <w:bottom w:val="single" w:sz="4" w:space="0" w:color="000000"/>
            </w:tcBorders>
            <w:vAlign w:val="center"/>
          </w:tcPr>
          <w:p w:rsidR="00691833" w:rsidRPr="00691833" w:rsidRDefault="00691833" w:rsidP="003B3FCC">
            <w:pPr>
              <w:snapToGrid w:val="0"/>
              <w:rPr>
                <w:sz w:val="17"/>
                <w:szCs w:val="17"/>
              </w:rPr>
            </w:pPr>
            <w:r w:rsidRPr="00691833">
              <w:rPr>
                <w:sz w:val="17"/>
                <w:szCs w:val="17"/>
              </w:rPr>
              <w:t>Reducción de Plazo</w:t>
            </w:r>
          </w:p>
        </w:tc>
        <w:tc>
          <w:tcPr>
            <w:tcW w:w="6520" w:type="dxa"/>
            <w:gridSpan w:val="3"/>
            <w:tcBorders>
              <w:left w:val="single" w:sz="4" w:space="0" w:color="000000"/>
              <w:bottom w:val="single" w:sz="4" w:space="0" w:color="000000"/>
              <w:right w:val="single" w:sz="4" w:space="0" w:color="000000"/>
            </w:tcBorders>
            <w:vAlign w:val="center"/>
          </w:tcPr>
          <w:p w:rsidR="00691833" w:rsidRPr="00691833" w:rsidRDefault="00B2532E" w:rsidP="003B3FCC">
            <w:pPr>
              <w:snapToGrid w:val="0"/>
              <w:jc w:val="both"/>
              <w:rPr>
                <w:b/>
                <w:sz w:val="18"/>
                <w:szCs w:val="18"/>
              </w:rPr>
            </w:pPr>
            <w:r>
              <w:rPr>
                <w:b/>
                <w:sz w:val="18"/>
                <w:szCs w:val="18"/>
              </w:rPr>
              <w:t>NO</w:t>
            </w:r>
          </w:p>
        </w:tc>
      </w:tr>
      <w:tr w:rsidR="00691833" w:rsidRPr="00691833" w:rsidTr="00017172">
        <w:tc>
          <w:tcPr>
            <w:tcW w:w="3702" w:type="dxa"/>
            <w:gridSpan w:val="2"/>
            <w:tcBorders>
              <w:left w:val="single" w:sz="4" w:space="0" w:color="000000"/>
              <w:bottom w:val="single" w:sz="4" w:space="0" w:color="000000"/>
            </w:tcBorders>
            <w:vAlign w:val="center"/>
          </w:tcPr>
          <w:p w:rsidR="00691833" w:rsidRPr="00691833" w:rsidRDefault="00691833" w:rsidP="003B3FCC">
            <w:pPr>
              <w:snapToGrid w:val="0"/>
              <w:rPr>
                <w:sz w:val="17"/>
                <w:szCs w:val="17"/>
              </w:rPr>
            </w:pPr>
            <w:r w:rsidRPr="00691833">
              <w:rPr>
                <w:sz w:val="17"/>
                <w:szCs w:val="17"/>
              </w:rPr>
              <w:t>Tipo de Licitación</w:t>
            </w:r>
          </w:p>
        </w:tc>
        <w:tc>
          <w:tcPr>
            <w:tcW w:w="6520" w:type="dxa"/>
            <w:gridSpan w:val="3"/>
            <w:tcBorders>
              <w:left w:val="single" w:sz="4" w:space="0" w:color="000000"/>
              <w:bottom w:val="single" w:sz="4" w:space="0" w:color="000000"/>
              <w:right w:val="single" w:sz="4" w:space="0" w:color="000000"/>
            </w:tcBorders>
            <w:vAlign w:val="center"/>
          </w:tcPr>
          <w:p w:rsidR="00691833" w:rsidRPr="00691833" w:rsidRDefault="00691833" w:rsidP="003B3FCC">
            <w:pPr>
              <w:snapToGrid w:val="0"/>
              <w:jc w:val="both"/>
              <w:rPr>
                <w:sz w:val="17"/>
                <w:szCs w:val="17"/>
              </w:rPr>
            </w:pPr>
            <w:r w:rsidRPr="00691833">
              <w:rPr>
                <w:sz w:val="17"/>
                <w:szCs w:val="17"/>
              </w:rPr>
              <w:t>Nacional electrónica (Artículo 26 Bis, fracción II, y artículo 28 fracción I de la LAASSP)</w:t>
            </w:r>
          </w:p>
        </w:tc>
      </w:tr>
      <w:tr w:rsidR="00691833" w:rsidRPr="00691833" w:rsidTr="00017172">
        <w:tc>
          <w:tcPr>
            <w:tcW w:w="3702" w:type="dxa"/>
            <w:gridSpan w:val="2"/>
            <w:tcBorders>
              <w:left w:val="single" w:sz="4" w:space="0" w:color="000000"/>
              <w:bottom w:val="single" w:sz="4" w:space="0" w:color="000000"/>
            </w:tcBorders>
            <w:vAlign w:val="center"/>
          </w:tcPr>
          <w:p w:rsidR="00691833" w:rsidRPr="00691833" w:rsidRDefault="00691833" w:rsidP="003B3FCC">
            <w:pPr>
              <w:snapToGrid w:val="0"/>
              <w:jc w:val="center"/>
              <w:rPr>
                <w:sz w:val="17"/>
                <w:szCs w:val="17"/>
              </w:rPr>
            </w:pPr>
            <w:r w:rsidRPr="00691833">
              <w:rPr>
                <w:sz w:val="17"/>
                <w:szCs w:val="17"/>
              </w:rPr>
              <w:t>Forma de Presentación de las Proposiciones.</w:t>
            </w:r>
          </w:p>
        </w:tc>
        <w:tc>
          <w:tcPr>
            <w:tcW w:w="6520" w:type="dxa"/>
            <w:gridSpan w:val="3"/>
            <w:tcBorders>
              <w:left w:val="single" w:sz="4" w:space="0" w:color="000000"/>
              <w:bottom w:val="single" w:sz="4" w:space="0" w:color="000000"/>
              <w:right w:val="single" w:sz="4" w:space="0" w:color="000000"/>
            </w:tcBorders>
            <w:vAlign w:val="center"/>
          </w:tcPr>
          <w:p w:rsidR="00691833" w:rsidRPr="00691833" w:rsidRDefault="00691833" w:rsidP="003B3FCC">
            <w:pPr>
              <w:snapToGrid w:val="0"/>
              <w:jc w:val="both"/>
              <w:rPr>
                <w:sz w:val="17"/>
                <w:szCs w:val="17"/>
              </w:rPr>
            </w:pPr>
            <w:r w:rsidRPr="00691833">
              <w:rPr>
                <w:sz w:val="17"/>
                <w:szCs w:val="17"/>
              </w:rPr>
              <w:t>Electrónica, en la cual exclusivamente se permitirá la participación de los licitantes a través de CompraNet, se utilizarán medios de identificación electrónica, las comunicaciones producirán los efectos que señala el artículo 27 de esta Ley.</w:t>
            </w:r>
          </w:p>
          <w:p w:rsidR="00691833" w:rsidRPr="00691833" w:rsidRDefault="00691833" w:rsidP="003B3FCC">
            <w:pPr>
              <w:snapToGrid w:val="0"/>
              <w:jc w:val="both"/>
              <w:rPr>
                <w:sz w:val="17"/>
                <w:szCs w:val="17"/>
              </w:rPr>
            </w:pPr>
            <w:r w:rsidRPr="00691833">
              <w:rPr>
                <w:sz w:val="17"/>
                <w:szCs w:val="17"/>
              </w:rPr>
              <w:t>La o las juntas de  aclaraciones, el acto de presentación y apertura de proposiciones y el acto de fallo, sólo se realizarán a través de CompraNet y sin la presencia de los licitantes en dichos actos.</w:t>
            </w:r>
          </w:p>
        </w:tc>
      </w:tr>
    </w:tbl>
    <w:p w:rsidR="00691833" w:rsidRPr="00691833" w:rsidRDefault="00691833" w:rsidP="00CC2763">
      <w:pPr>
        <w:jc w:val="both"/>
        <w:rPr>
          <w:b/>
          <w:bCs/>
          <w:sz w:val="18"/>
          <w:szCs w:val="18"/>
        </w:rPr>
      </w:pPr>
    </w:p>
    <w:p w:rsidR="008C757F" w:rsidRDefault="00CC2763" w:rsidP="008C757F">
      <w:pPr>
        <w:jc w:val="both"/>
        <w:rPr>
          <w:rStyle w:val="Hipervnculo"/>
          <w:sz w:val="20"/>
        </w:rPr>
      </w:pPr>
      <w:r w:rsidRPr="00226C95">
        <w:rPr>
          <w:b/>
          <w:bCs/>
          <w:sz w:val="18"/>
          <w:szCs w:val="18"/>
          <w:lang w:val="es-MX"/>
        </w:rPr>
        <w:t>LOS INTERESADOS EN PARTICIPAR EN EL PROCEDIMIENTO POR MEDIOS ELECTRÓNICOS, DEBERÁN CONTAR CON REGISTRO DE IDENTIFICACIÓN ELECTRÓNICA ANTE COMPRANET.</w:t>
      </w:r>
      <w:r w:rsidR="008C757F">
        <w:rPr>
          <w:b/>
          <w:bCs/>
          <w:sz w:val="18"/>
          <w:szCs w:val="18"/>
          <w:lang w:val="es-MX"/>
        </w:rPr>
        <w:t xml:space="preserve"> </w:t>
      </w:r>
      <w:hyperlink r:id="rId10" w:history="1">
        <w:r w:rsidR="008C757F" w:rsidRPr="00C14AA4">
          <w:rPr>
            <w:rStyle w:val="Hipervnculo"/>
            <w:sz w:val="20"/>
          </w:rPr>
          <w:t>https://upcp-compranet.hacienda.gob.mx/</w:t>
        </w:r>
      </w:hyperlink>
    </w:p>
    <w:p w:rsidR="008C757F" w:rsidRDefault="008C757F" w:rsidP="008C757F">
      <w:pPr>
        <w:jc w:val="both"/>
        <w:rPr>
          <w:sz w:val="18"/>
          <w:szCs w:val="18"/>
        </w:rPr>
      </w:pPr>
    </w:p>
    <w:p w:rsidR="00226C95" w:rsidRPr="00226C95" w:rsidRDefault="00226C95" w:rsidP="00226C95">
      <w:pPr>
        <w:pStyle w:val="Ttulo1"/>
        <w:tabs>
          <w:tab w:val="num" w:pos="0"/>
        </w:tabs>
        <w:spacing w:before="0" w:after="120"/>
        <w:jc w:val="both"/>
        <w:rPr>
          <w:rFonts w:ascii="Arial" w:hAnsi="Arial" w:cs="Arial"/>
          <w:color w:val="auto"/>
          <w:sz w:val="18"/>
          <w:szCs w:val="18"/>
        </w:rPr>
      </w:pPr>
      <w:r w:rsidRPr="00226C95">
        <w:rPr>
          <w:rFonts w:ascii="Arial" w:hAnsi="Arial" w:cs="Arial"/>
          <w:color w:val="auto"/>
          <w:sz w:val="18"/>
          <w:szCs w:val="18"/>
        </w:rPr>
        <w:t>4. JUNTA DE ACLARACIONES:</w:t>
      </w:r>
    </w:p>
    <w:p w:rsidR="008C757F" w:rsidRPr="008C757F" w:rsidRDefault="008C757F" w:rsidP="008C757F">
      <w:pPr>
        <w:jc w:val="both"/>
        <w:rPr>
          <w:bCs/>
          <w:sz w:val="20"/>
          <w:lang w:val="es-MX"/>
        </w:rPr>
      </w:pPr>
      <w:r w:rsidRPr="008C757F">
        <w:rPr>
          <w:bCs/>
          <w:sz w:val="20"/>
          <w:lang w:val="es-MX"/>
        </w:rPr>
        <w:t xml:space="preserve">Con fundamento en los artículos 33 Bis de la LAASSP y 45 y 46 de su Reglamento, se desarrollara el evento de Junta de Aclaraciones, por lo que los licitantes que manifiesten su interés en participar en la licitación pública serán considerados como licitantes y tendrán derecho a formular solicitudes de aclaración utilizando para tal caso el formato de solicitud de aclaraciones que genere el Sistema CompraNet </w:t>
      </w:r>
    </w:p>
    <w:p w:rsidR="008C757F" w:rsidRPr="008C757F" w:rsidRDefault="008C757F" w:rsidP="008C757F">
      <w:pPr>
        <w:jc w:val="both"/>
        <w:rPr>
          <w:bCs/>
          <w:sz w:val="20"/>
          <w:lang w:val="es-MX"/>
        </w:rPr>
      </w:pPr>
    </w:p>
    <w:p w:rsidR="008C757F" w:rsidRPr="008C757F" w:rsidRDefault="008C757F" w:rsidP="008C757F">
      <w:pPr>
        <w:jc w:val="both"/>
        <w:rPr>
          <w:bCs/>
          <w:sz w:val="20"/>
          <w:lang w:val="es-MX"/>
        </w:rPr>
      </w:pPr>
      <w:r w:rsidRPr="008C757F">
        <w:rPr>
          <w:bCs/>
          <w:sz w:val="20"/>
          <w:lang w:val="es-MX"/>
        </w:rPr>
        <w:lastRenderedPageBreak/>
        <w:t xml:space="preserve">Las solicitudes de aclaración deberán plantearse de manera concisa y estar directamente vinculadas con los apartados contenidos en la convocatoria a la Licitación Pública, indicando el numeral o apartado específico con el cual se relaciona. </w:t>
      </w:r>
    </w:p>
    <w:p w:rsidR="008C757F" w:rsidRPr="008C757F" w:rsidRDefault="008C757F" w:rsidP="008C757F">
      <w:pPr>
        <w:jc w:val="both"/>
        <w:rPr>
          <w:bCs/>
          <w:sz w:val="20"/>
          <w:lang w:val="es-MX"/>
        </w:rPr>
      </w:pPr>
    </w:p>
    <w:p w:rsidR="008C757F" w:rsidRPr="008C757F" w:rsidRDefault="008C757F" w:rsidP="008C757F">
      <w:pPr>
        <w:jc w:val="both"/>
        <w:rPr>
          <w:bCs/>
          <w:sz w:val="20"/>
          <w:lang w:val="es-MX"/>
        </w:rPr>
      </w:pPr>
      <w:r w:rsidRPr="008C757F">
        <w:rPr>
          <w:bCs/>
          <w:sz w:val="20"/>
          <w:lang w:val="es-MX"/>
        </w:rPr>
        <w:t>Las solicitudes que no cumplan con los requisitos señalados, podrán ser desechadas por la convocante, asimismo se deberán agrupar por temas técnicos y administrativos para su análisis y respuesta.</w:t>
      </w:r>
    </w:p>
    <w:p w:rsidR="008C757F" w:rsidRPr="008C757F" w:rsidRDefault="008C757F" w:rsidP="008C757F">
      <w:pPr>
        <w:jc w:val="both"/>
        <w:rPr>
          <w:bCs/>
          <w:sz w:val="20"/>
          <w:lang w:val="es-MX"/>
        </w:rPr>
      </w:pPr>
    </w:p>
    <w:p w:rsidR="008C757F" w:rsidRPr="008C757F" w:rsidRDefault="008C757F" w:rsidP="008C757F">
      <w:pPr>
        <w:jc w:val="both"/>
        <w:rPr>
          <w:bCs/>
          <w:sz w:val="20"/>
          <w:lang w:val="es-MX"/>
        </w:rPr>
      </w:pPr>
      <w:r w:rsidRPr="008C757F">
        <w:rPr>
          <w:bCs/>
          <w:sz w:val="20"/>
          <w:lang w:val="es-MX"/>
        </w:rPr>
        <w:t>El plazo para enviar dichas solicitudes será a más tardar veinticuatro horas antes de la fecha y hora en que se realice la Junta de Aclaraciones, de conformidad con lo establecido en el artículo 33 Bis de la LAASSP.</w:t>
      </w:r>
    </w:p>
    <w:p w:rsidR="008C757F" w:rsidRPr="008C757F" w:rsidRDefault="008C757F" w:rsidP="008C757F">
      <w:pPr>
        <w:jc w:val="both"/>
        <w:rPr>
          <w:bCs/>
          <w:sz w:val="20"/>
          <w:lang w:val="es-MX"/>
        </w:rPr>
      </w:pPr>
    </w:p>
    <w:p w:rsidR="008C757F" w:rsidRPr="008C757F" w:rsidRDefault="008C757F" w:rsidP="008C757F">
      <w:pPr>
        <w:jc w:val="both"/>
        <w:rPr>
          <w:bCs/>
          <w:sz w:val="20"/>
          <w:lang w:val="es-MX"/>
        </w:rPr>
      </w:pPr>
      <w:r w:rsidRPr="008C757F">
        <w:rPr>
          <w:bCs/>
          <w:sz w:val="20"/>
          <w:lang w:val="es-MX"/>
        </w:rPr>
        <w:t>La Convocante abrirá la bóveda de CompraNet 24 (veinticuatro) horas previas a la fecha de la celebración de la junta de aclaraciones para verificar si llegaron solicitudes de aclaración y el escrito en el que expresen su interés en participar en la Licitación, por si o en representación de un tercero.</w:t>
      </w:r>
    </w:p>
    <w:p w:rsidR="008C757F" w:rsidRPr="008C757F" w:rsidRDefault="008C757F" w:rsidP="008C757F">
      <w:pPr>
        <w:jc w:val="both"/>
        <w:rPr>
          <w:bCs/>
          <w:sz w:val="20"/>
          <w:lang w:val="es-MX"/>
        </w:rPr>
      </w:pPr>
    </w:p>
    <w:p w:rsidR="008C757F" w:rsidRPr="008C757F" w:rsidRDefault="008C757F" w:rsidP="008C757F">
      <w:pPr>
        <w:jc w:val="both"/>
        <w:rPr>
          <w:bCs/>
          <w:sz w:val="20"/>
          <w:lang w:val="es-MX"/>
        </w:rPr>
      </w:pPr>
      <w:r w:rsidRPr="008C757F">
        <w:rPr>
          <w:bCs/>
          <w:sz w:val="20"/>
          <w:lang w:val="es-MX"/>
        </w:rPr>
        <w:t>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33 Bis de la LAASSP y solamente se responderán las solicitudes de aclaración que hayan llegado por CompraNet, que se hayan recibido en el tiempo y forma establecidos con anterioridad.</w:t>
      </w:r>
    </w:p>
    <w:p w:rsidR="008C757F" w:rsidRPr="008C757F" w:rsidRDefault="008C757F" w:rsidP="008C757F">
      <w:pPr>
        <w:jc w:val="both"/>
        <w:rPr>
          <w:bCs/>
          <w:sz w:val="20"/>
          <w:lang w:val="es-MX"/>
        </w:rPr>
      </w:pPr>
    </w:p>
    <w:p w:rsidR="008C757F" w:rsidRPr="008C757F" w:rsidRDefault="008C757F" w:rsidP="008C757F">
      <w:pPr>
        <w:jc w:val="both"/>
        <w:rPr>
          <w:bCs/>
          <w:sz w:val="20"/>
          <w:lang w:val="es-MX"/>
        </w:rPr>
      </w:pPr>
      <w:r w:rsidRPr="008C757F">
        <w:rPr>
          <w:bCs/>
          <w:sz w:val="20"/>
          <w:lang w:val="es-MX"/>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rsidR="008C757F" w:rsidRPr="008C757F" w:rsidRDefault="008C757F" w:rsidP="008C757F">
      <w:pPr>
        <w:jc w:val="both"/>
        <w:rPr>
          <w:bCs/>
          <w:sz w:val="20"/>
          <w:lang w:val="es-MX"/>
        </w:rPr>
      </w:pPr>
    </w:p>
    <w:p w:rsidR="008C757F" w:rsidRPr="008C757F" w:rsidRDefault="008C757F" w:rsidP="008C757F">
      <w:pPr>
        <w:jc w:val="both"/>
        <w:rPr>
          <w:bCs/>
          <w:sz w:val="20"/>
          <w:lang w:val="es-MX"/>
        </w:rPr>
      </w:pPr>
      <w:r w:rsidRPr="008C757F">
        <w:rPr>
          <w:bCs/>
          <w:sz w:val="20"/>
          <w:lang w:val="es-MX"/>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rsidR="008C757F" w:rsidRPr="008C757F" w:rsidRDefault="008C757F" w:rsidP="008C757F">
      <w:pPr>
        <w:jc w:val="both"/>
        <w:rPr>
          <w:bCs/>
          <w:sz w:val="20"/>
          <w:lang w:val="es-MX"/>
        </w:rPr>
      </w:pPr>
    </w:p>
    <w:p w:rsidR="008C757F" w:rsidRPr="008C757F" w:rsidRDefault="008C757F" w:rsidP="008C757F">
      <w:pPr>
        <w:jc w:val="both"/>
        <w:rPr>
          <w:bCs/>
          <w:sz w:val="20"/>
          <w:lang w:val="es-MX"/>
        </w:rPr>
      </w:pPr>
      <w:r w:rsidRPr="008C757F">
        <w:rPr>
          <w:bCs/>
          <w:sz w:val="20"/>
          <w:lang w:val="es-MX"/>
        </w:rPr>
        <w:t>Dicho plazo no podrá ser inferior a 6 (seis) ni superior a 48 (cuarenta y ocho) horas conforme al artículo 46, fracción II del RLAASSP. Una vez recibidas las preguntas a las respuestas otorgadas por la convocante, ésta informará a los licitantes el plazo máximo en el que enviará las contestaciones correspondientes.</w:t>
      </w:r>
    </w:p>
    <w:p w:rsidR="008C757F" w:rsidRPr="008C757F" w:rsidRDefault="008C757F" w:rsidP="008C757F">
      <w:pPr>
        <w:jc w:val="both"/>
        <w:rPr>
          <w:bCs/>
          <w:sz w:val="20"/>
          <w:lang w:val="es-MX"/>
        </w:rPr>
      </w:pPr>
    </w:p>
    <w:p w:rsidR="008C757F" w:rsidRPr="008C757F" w:rsidRDefault="008C757F" w:rsidP="008C757F">
      <w:pPr>
        <w:jc w:val="both"/>
        <w:rPr>
          <w:bCs/>
          <w:sz w:val="20"/>
          <w:lang w:val="es-MX"/>
        </w:rPr>
      </w:pPr>
      <w:r w:rsidRPr="008C757F">
        <w:rPr>
          <w:bCs/>
          <w:sz w:val="20"/>
          <w:lang w:val="es-MX"/>
        </w:rPr>
        <w:t xml:space="preserve">De conformidad con lo establecido en el artículo 33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rsidR="008C757F" w:rsidRPr="008C757F" w:rsidRDefault="008C757F" w:rsidP="008C757F">
      <w:pPr>
        <w:jc w:val="both"/>
        <w:rPr>
          <w:bCs/>
          <w:sz w:val="20"/>
          <w:lang w:val="es-MX"/>
        </w:rPr>
      </w:pPr>
    </w:p>
    <w:p w:rsidR="000146A5" w:rsidRDefault="008C757F" w:rsidP="008C757F">
      <w:pPr>
        <w:jc w:val="both"/>
        <w:rPr>
          <w:bCs/>
          <w:sz w:val="20"/>
          <w:lang w:val="es-MX"/>
        </w:rPr>
      </w:pPr>
      <w:r w:rsidRPr="008C757F">
        <w:rPr>
          <w:bCs/>
          <w:sz w:val="20"/>
          <w:lang w:val="es-MX"/>
        </w:rPr>
        <w:t xml:space="preserve">La falta de firma de alguno de ellos no invalidará su contenido y efectos, poniéndose a partir de esa fecha a disposición de los que no hayan asistido, para efectos de su notificación; asimismo, podrán ser consultados en CompraNet, en la dirección electrónica </w:t>
      </w:r>
      <w:hyperlink r:id="rId11" w:history="1">
        <w:r w:rsidRPr="00D85322">
          <w:rPr>
            <w:rStyle w:val="Hipervnculo"/>
            <w:bCs/>
            <w:sz w:val="20"/>
            <w:lang w:val="es-MX"/>
          </w:rPr>
          <w:t>https://upcp-compranet.hacienda.gob.mx/</w:t>
        </w:r>
      </w:hyperlink>
      <w:r>
        <w:rPr>
          <w:bCs/>
          <w:sz w:val="20"/>
          <w:lang w:val="es-MX"/>
        </w:rPr>
        <w:t xml:space="preserve"> </w:t>
      </w:r>
      <w:r w:rsidR="000146A5">
        <w:rPr>
          <w:bCs/>
          <w:sz w:val="20"/>
          <w:lang w:val="es-MX"/>
        </w:rPr>
        <w:t xml:space="preserve"> </w:t>
      </w:r>
    </w:p>
    <w:p w:rsidR="00563B79" w:rsidRPr="000146A5" w:rsidRDefault="00563B79" w:rsidP="00226C95">
      <w:pPr>
        <w:pStyle w:val="Textoindependiente211"/>
        <w:spacing w:line="240" w:lineRule="auto"/>
        <w:ind w:left="426"/>
        <w:jc w:val="both"/>
        <w:rPr>
          <w:rFonts w:ascii="Arial" w:hAnsi="Arial" w:cs="Arial"/>
          <w:bCs/>
          <w:sz w:val="12"/>
          <w:szCs w:val="18"/>
          <w:lang w:val="es-MX"/>
        </w:rPr>
      </w:pPr>
    </w:p>
    <w:p w:rsidR="006838EC" w:rsidRDefault="00226C95" w:rsidP="00CC2763">
      <w:pPr>
        <w:tabs>
          <w:tab w:val="left" w:pos="426"/>
        </w:tabs>
        <w:spacing w:after="120"/>
        <w:jc w:val="both"/>
        <w:rPr>
          <w:b/>
          <w:bCs/>
          <w:sz w:val="18"/>
          <w:szCs w:val="18"/>
        </w:rPr>
      </w:pPr>
      <w:r>
        <w:rPr>
          <w:b/>
          <w:bCs/>
          <w:sz w:val="18"/>
          <w:szCs w:val="18"/>
        </w:rPr>
        <w:t>5</w:t>
      </w:r>
      <w:r w:rsidR="006838EC" w:rsidRPr="00226C95">
        <w:rPr>
          <w:b/>
          <w:bCs/>
          <w:sz w:val="18"/>
          <w:szCs w:val="18"/>
        </w:rPr>
        <w:t>.</w:t>
      </w:r>
      <w:r w:rsidR="006838EC" w:rsidRPr="00226C95">
        <w:rPr>
          <w:b/>
          <w:bCs/>
          <w:sz w:val="18"/>
          <w:szCs w:val="18"/>
        </w:rPr>
        <w:tab/>
        <w:t>PRESENTACIÓN Y APERTURA DE PROPOSICIONES.</w:t>
      </w:r>
    </w:p>
    <w:p w:rsidR="00226C95" w:rsidRPr="00226C95" w:rsidRDefault="00226C95" w:rsidP="00226C95">
      <w:pPr>
        <w:spacing w:after="120"/>
        <w:jc w:val="both"/>
        <w:rPr>
          <w:bCs/>
          <w:sz w:val="18"/>
        </w:rPr>
      </w:pPr>
      <w:r w:rsidRPr="00226C95">
        <w:rPr>
          <w:bCs/>
          <w:sz w:val="18"/>
        </w:rPr>
        <w:t>La presentación y apertura de proposiciones se realizará en la fecha y hora indicada en el programa de actos y únicamente podrá participar, con ese carácter, un representante por cada licitante y se desarrollará conforme a lo previsto en los artículos 34, 35 de la LAASSP y 47 de su Reglamento, se desarrollará como a continuación se detalla:</w:t>
      </w:r>
    </w:p>
    <w:p w:rsidR="006838EC" w:rsidRDefault="006838EC" w:rsidP="00F968D1">
      <w:pPr>
        <w:numPr>
          <w:ilvl w:val="0"/>
          <w:numId w:val="32"/>
        </w:numPr>
        <w:suppressAutoHyphens/>
        <w:spacing w:after="120"/>
        <w:jc w:val="both"/>
        <w:rPr>
          <w:bCs/>
          <w:sz w:val="18"/>
          <w:szCs w:val="18"/>
        </w:rPr>
      </w:pPr>
      <w:r w:rsidRPr="00475CE4">
        <w:rPr>
          <w:bCs/>
          <w:sz w:val="18"/>
          <w:szCs w:val="18"/>
          <w:lang w:val="es-MX"/>
        </w:rPr>
        <w:t xml:space="preserve">Los </w:t>
      </w:r>
      <w:r w:rsidR="005B6EC9">
        <w:rPr>
          <w:bCs/>
          <w:sz w:val="18"/>
          <w:szCs w:val="18"/>
          <w:lang w:val="es-MX"/>
        </w:rPr>
        <w:t>licitantes</w:t>
      </w:r>
      <w:r w:rsidRPr="00475CE4">
        <w:rPr>
          <w:bCs/>
          <w:sz w:val="18"/>
          <w:szCs w:val="18"/>
          <w:lang w:val="es-MX"/>
        </w:rPr>
        <w:t xml:space="preserve"> enviarán </w:t>
      </w:r>
      <w:r w:rsidRPr="00475CE4">
        <w:rPr>
          <w:sz w:val="18"/>
          <w:szCs w:val="18"/>
        </w:rPr>
        <w:t>a través del sistema electrónico de información pública gubernamental sobre adquisiciones, arrendamientos y servicios (COMPRANET 5.0)</w:t>
      </w:r>
      <w:r w:rsidRPr="00475CE4">
        <w:rPr>
          <w:bCs/>
          <w:sz w:val="18"/>
          <w:szCs w:val="18"/>
          <w:lang w:val="es-MX"/>
        </w:rPr>
        <w:t xml:space="preserve"> sus proposiciones técnica y económica</w:t>
      </w:r>
      <w:r w:rsidRPr="00475CE4">
        <w:rPr>
          <w:bCs/>
          <w:sz w:val="18"/>
          <w:szCs w:val="18"/>
        </w:rPr>
        <w:t xml:space="preserve">, para agilizar los actos del procedimiento de contratación, se solicita a los </w:t>
      </w:r>
      <w:r w:rsidR="005B6EC9">
        <w:rPr>
          <w:bCs/>
          <w:sz w:val="18"/>
          <w:szCs w:val="18"/>
        </w:rPr>
        <w:t>Licitantes</w:t>
      </w:r>
      <w:r w:rsidRPr="00475CE4">
        <w:rPr>
          <w:bCs/>
          <w:sz w:val="18"/>
          <w:szCs w:val="18"/>
        </w:rPr>
        <w:t>, enviar su proposición en Word y Excel.</w:t>
      </w:r>
    </w:p>
    <w:p w:rsidR="006838EC" w:rsidRPr="00475CE4" w:rsidRDefault="006838EC" w:rsidP="00F968D1">
      <w:pPr>
        <w:numPr>
          <w:ilvl w:val="0"/>
          <w:numId w:val="32"/>
        </w:numPr>
        <w:suppressAutoHyphens/>
        <w:spacing w:after="120"/>
        <w:jc w:val="both"/>
        <w:rPr>
          <w:bCs/>
          <w:sz w:val="18"/>
          <w:szCs w:val="18"/>
        </w:rPr>
      </w:pPr>
      <w:r w:rsidRPr="00475CE4">
        <w:rPr>
          <w:bCs/>
          <w:sz w:val="18"/>
          <w:szCs w:val="18"/>
        </w:rPr>
        <w:lastRenderedPageBreak/>
        <w:t xml:space="preserve">Una vez recibidas las proposiciones que hayan sido enviadas por medios electrónicos (COMPRANET 5.0), se procederá a la apertura de los archivos recibidos en forma electrónica, haciéndose constar la documentación presentada, sin que ello implique la evaluación de su contenido; por lo que, en el caso de que algún </w:t>
      </w:r>
      <w:r w:rsidR="005B6EC9">
        <w:rPr>
          <w:bCs/>
          <w:sz w:val="18"/>
          <w:szCs w:val="18"/>
        </w:rPr>
        <w:t>Licitante</w:t>
      </w:r>
      <w:r w:rsidRPr="00475CE4">
        <w:rPr>
          <w:bCs/>
          <w:sz w:val="18"/>
          <w:szCs w:val="18"/>
        </w:rPr>
        <w:t xml:space="preserve"> omita la presentación de algún documento o faltare algún requisito, no serán desechadas en ese momento, haciéndose constar ello en el formato de recepción de los documentos que integran la proposición. </w:t>
      </w:r>
    </w:p>
    <w:p w:rsidR="006838EC" w:rsidRPr="00475CE4" w:rsidRDefault="006838EC" w:rsidP="00F968D1">
      <w:pPr>
        <w:numPr>
          <w:ilvl w:val="0"/>
          <w:numId w:val="32"/>
        </w:numPr>
        <w:suppressAutoHyphens/>
        <w:spacing w:after="120"/>
        <w:jc w:val="both"/>
        <w:rPr>
          <w:bCs/>
          <w:sz w:val="18"/>
          <w:szCs w:val="18"/>
        </w:rPr>
      </w:pPr>
      <w:r w:rsidRPr="00475CE4">
        <w:rPr>
          <w:sz w:val="18"/>
          <w:szCs w:val="18"/>
        </w:rPr>
        <w:t xml:space="preserve">Para el envío de la proposición por medios remotos de comunicación electrónica, el </w:t>
      </w:r>
      <w:r w:rsidR="005B6EC9">
        <w:rPr>
          <w:sz w:val="18"/>
          <w:szCs w:val="18"/>
        </w:rPr>
        <w:t>Licitante</w:t>
      </w:r>
      <w:r w:rsidRPr="00475CE4">
        <w:rPr>
          <w:sz w:val="18"/>
          <w:szCs w:val="18"/>
        </w:rPr>
        <w:t xml:space="preserve"> deberá utilizar exclusivamente el sistema COMPRANET 5.0.</w:t>
      </w:r>
    </w:p>
    <w:p w:rsidR="006838EC" w:rsidRPr="00475CE4" w:rsidRDefault="006838EC" w:rsidP="00F968D1">
      <w:pPr>
        <w:numPr>
          <w:ilvl w:val="0"/>
          <w:numId w:val="32"/>
        </w:numPr>
        <w:suppressAutoHyphens/>
        <w:spacing w:after="120"/>
        <w:jc w:val="both"/>
        <w:rPr>
          <w:bCs/>
          <w:sz w:val="18"/>
          <w:szCs w:val="18"/>
        </w:rPr>
      </w:pPr>
      <w:r w:rsidRPr="00475CE4">
        <w:rPr>
          <w:sz w:val="18"/>
          <w:szCs w:val="18"/>
        </w:rPr>
        <w:t xml:space="preserve">En el supuesto de las proposiciones presentadas a través de medios remotos de comunicación electrónica, </w:t>
      </w:r>
      <w:r w:rsidRPr="00475CE4">
        <w:rPr>
          <w:bCs/>
          <w:sz w:val="18"/>
          <w:szCs w:val="18"/>
        </w:rPr>
        <w:t>y que durante el acto, por causas ajenas a la voluntad de la SFP o de la convocante, no sea posible abrir los archivos que contengan las propuestas enviadas por medios remotos de comunicación electrónica, el acto se reanudará a partir de que se restablezcan las condiciones que dieron origen a la interrupción.</w:t>
      </w:r>
    </w:p>
    <w:p w:rsidR="006838EC" w:rsidRPr="00475CE4" w:rsidRDefault="006838EC" w:rsidP="00F968D1">
      <w:pPr>
        <w:numPr>
          <w:ilvl w:val="0"/>
          <w:numId w:val="31"/>
        </w:numPr>
        <w:suppressAutoHyphens/>
        <w:spacing w:after="120"/>
        <w:jc w:val="both"/>
        <w:rPr>
          <w:bCs/>
          <w:sz w:val="18"/>
          <w:szCs w:val="18"/>
        </w:rPr>
      </w:pPr>
      <w:r w:rsidRPr="00475CE4">
        <w:rPr>
          <w:bCs/>
          <w:sz w:val="18"/>
          <w:szCs w:val="18"/>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rsidR="006838EC" w:rsidRPr="00475CE4" w:rsidRDefault="006838EC" w:rsidP="00F968D1">
      <w:pPr>
        <w:numPr>
          <w:ilvl w:val="0"/>
          <w:numId w:val="31"/>
        </w:numPr>
        <w:suppressAutoHyphens/>
        <w:spacing w:after="120"/>
        <w:jc w:val="both"/>
        <w:rPr>
          <w:bCs/>
          <w:sz w:val="18"/>
          <w:szCs w:val="18"/>
        </w:rPr>
      </w:pPr>
      <w:r w:rsidRPr="00475CE4">
        <w:rPr>
          <w:bCs/>
          <w:sz w:val="18"/>
          <w:szCs w:val="18"/>
        </w:rPr>
        <w:t>No obstante, la convocante intentará abrir los archivos más de una vez en presencia del representante del Órgano Interno de Control, con los programas Word, Excel y PDF, en caso de que se confirme que el archivo contiene algún virus informático, o está alterado por causas ajenas a la convocante o a COMPRANET, la proposición se tendrá por no presentada.</w:t>
      </w:r>
    </w:p>
    <w:p w:rsidR="006838EC" w:rsidRPr="00475CE4" w:rsidRDefault="006838EC" w:rsidP="00F968D1">
      <w:pPr>
        <w:numPr>
          <w:ilvl w:val="0"/>
          <w:numId w:val="32"/>
        </w:numPr>
        <w:suppressAutoHyphens/>
        <w:spacing w:after="120"/>
        <w:jc w:val="both"/>
        <w:rPr>
          <w:sz w:val="18"/>
          <w:szCs w:val="18"/>
        </w:rPr>
      </w:pPr>
      <w:r w:rsidRPr="00475CE4">
        <w:rPr>
          <w:sz w:val="18"/>
          <w:szCs w:val="18"/>
        </w:rPr>
        <w:t>Con posterioridad se realizará la evaluación integral de las proposiciones, el resultado de dicha revisión o análisis, se dará a conocer en el fallo correspondiente.</w:t>
      </w:r>
    </w:p>
    <w:p w:rsidR="006838EC" w:rsidRPr="00475CE4" w:rsidRDefault="006838EC" w:rsidP="00F968D1">
      <w:pPr>
        <w:numPr>
          <w:ilvl w:val="0"/>
          <w:numId w:val="32"/>
        </w:numPr>
        <w:suppressAutoHyphens/>
        <w:spacing w:after="120"/>
        <w:jc w:val="both"/>
        <w:rPr>
          <w:sz w:val="18"/>
          <w:szCs w:val="18"/>
        </w:rPr>
      </w:pPr>
      <w:r w:rsidRPr="00475CE4">
        <w:rPr>
          <w:sz w:val="18"/>
          <w:szCs w:val="18"/>
          <w:lang w:val="es-ES_tradnl"/>
        </w:rPr>
        <w:t xml:space="preserve">Los </w:t>
      </w:r>
      <w:r w:rsidR="005B6EC9">
        <w:rPr>
          <w:sz w:val="18"/>
          <w:szCs w:val="18"/>
          <w:lang w:val="es-ES_tradnl"/>
        </w:rPr>
        <w:t>licitantes</w:t>
      </w:r>
      <w:r w:rsidRPr="00475CE4">
        <w:rPr>
          <w:sz w:val="18"/>
          <w:szCs w:val="18"/>
          <w:lang w:val="es-ES_tradnl"/>
        </w:rPr>
        <w:t xml:space="preserve">, sólo podrán enviar una </w:t>
      </w:r>
      <w:r w:rsidR="00AD5A23">
        <w:rPr>
          <w:sz w:val="18"/>
          <w:szCs w:val="18"/>
          <w:lang w:val="es-ES_tradnl"/>
        </w:rPr>
        <w:t>propuesta</w:t>
      </w:r>
      <w:r w:rsidRPr="00475CE4">
        <w:rPr>
          <w:sz w:val="18"/>
          <w:szCs w:val="18"/>
          <w:lang w:val="es-ES_tradnl"/>
        </w:rPr>
        <w:t xml:space="preserve"> en el presente procedimiento de contratación;</w:t>
      </w:r>
      <w:r w:rsidRPr="00475CE4">
        <w:rPr>
          <w:bCs/>
          <w:sz w:val="18"/>
          <w:szCs w:val="18"/>
        </w:rPr>
        <w:t xml:space="preserve"> una vez recibidas las </w:t>
      </w:r>
      <w:r w:rsidR="00AD5A23">
        <w:rPr>
          <w:bCs/>
          <w:sz w:val="18"/>
          <w:szCs w:val="18"/>
        </w:rPr>
        <w:t>propuestas</w:t>
      </w:r>
      <w:r w:rsidRPr="00475CE4">
        <w:rPr>
          <w:bCs/>
          <w:sz w:val="18"/>
          <w:szCs w:val="18"/>
        </w:rPr>
        <w:t xml:space="preserve"> en la fecha, hora y lugar establecidos, éstas no podrán retirarse o dejarse sin efecto, por lo que deberán considerarse vigentes dentro del presente procedimiento y hasta su conclusión.</w:t>
      </w:r>
    </w:p>
    <w:p w:rsidR="006838EC" w:rsidRDefault="006838EC" w:rsidP="00F968D1">
      <w:pPr>
        <w:numPr>
          <w:ilvl w:val="0"/>
          <w:numId w:val="32"/>
        </w:numPr>
        <w:suppressAutoHyphens/>
        <w:spacing w:after="120"/>
        <w:jc w:val="both"/>
        <w:rPr>
          <w:sz w:val="18"/>
          <w:szCs w:val="18"/>
        </w:rPr>
      </w:pPr>
      <w:r w:rsidRPr="00475CE4">
        <w:rPr>
          <w:bCs/>
          <w:sz w:val="18"/>
          <w:szCs w:val="18"/>
        </w:rPr>
        <w:t xml:space="preserve">Los </w:t>
      </w:r>
      <w:r w:rsidR="005B6EC9">
        <w:rPr>
          <w:bCs/>
          <w:sz w:val="18"/>
          <w:szCs w:val="18"/>
        </w:rPr>
        <w:t>licitantes</w:t>
      </w:r>
      <w:r w:rsidRPr="00475CE4">
        <w:rPr>
          <w:bCs/>
          <w:sz w:val="18"/>
          <w:szCs w:val="18"/>
        </w:rPr>
        <w:t xml:space="preserve"> </w:t>
      </w:r>
      <w:r w:rsidRPr="00475CE4">
        <w:rPr>
          <w:sz w:val="18"/>
          <w:szCs w:val="18"/>
        </w:rPr>
        <w:t>con carácter de MIPYMES, deberán enviar documento expedido por autoridad competente, que determine su estratificación como micro, pequeña o mediana empresa; o bien un escrito en el cual manifiesten bajo protesta de decir verdad que cuentan con ese carácter.</w:t>
      </w:r>
      <w:r w:rsidRPr="00475CE4">
        <w:rPr>
          <w:b/>
          <w:sz w:val="18"/>
          <w:szCs w:val="18"/>
        </w:rPr>
        <w:t xml:space="preserve"> Anexo Número 1</w:t>
      </w:r>
      <w:r w:rsidR="00612DCF">
        <w:rPr>
          <w:b/>
          <w:sz w:val="18"/>
          <w:szCs w:val="18"/>
        </w:rPr>
        <w:t>2</w:t>
      </w:r>
      <w:r w:rsidRPr="00475CE4">
        <w:rPr>
          <w:b/>
          <w:sz w:val="18"/>
          <w:szCs w:val="18"/>
        </w:rPr>
        <w:t xml:space="preserve"> (</w:t>
      </w:r>
      <w:r w:rsidR="009E21CD">
        <w:rPr>
          <w:b/>
          <w:sz w:val="18"/>
          <w:szCs w:val="18"/>
        </w:rPr>
        <w:t>DOCE</w:t>
      </w:r>
      <w:r w:rsidRPr="00475CE4">
        <w:rPr>
          <w:b/>
          <w:sz w:val="18"/>
          <w:szCs w:val="18"/>
        </w:rPr>
        <w:t>)</w:t>
      </w:r>
      <w:r w:rsidRPr="00475CE4">
        <w:rPr>
          <w:sz w:val="18"/>
          <w:szCs w:val="18"/>
        </w:rPr>
        <w:t>, del presente Oficio de Invitación.</w:t>
      </w:r>
    </w:p>
    <w:p w:rsidR="00884065" w:rsidRPr="00563B79" w:rsidRDefault="00884065" w:rsidP="00884065">
      <w:pPr>
        <w:suppressAutoHyphens/>
        <w:spacing w:after="120"/>
        <w:ind w:left="720"/>
        <w:jc w:val="both"/>
        <w:rPr>
          <w:sz w:val="10"/>
          <w:szCs w:val="18"/>
        </w:rPr>
      </w:pPr>
    </w:p>
    <w:p w:rsidR="001A72B4" w:rsidRPr="001A72B4" w:rsidRDefault="001A72B4" w:rsidP="001A72B4">
      <w:pPr>
        <w:pStyle w:val="Ttulo2"/>
        <w:keepLines w:val="0"/>
        <w:numPr>
          <w:ilvl w:val="1"/>
          <w:numId w:val="0"/>
        </w:numPr>
        <w:tabs>
          <w:tab w:val="num" w:pos="0"/>
        </w:tabs>
        <w:suppressAutoHyphens/>
        <w:spacing w:before="0" w:after="120"/>
        <w:ind w:left="576" w:hanging="576"/>
        <w:jc w:val="both"/>
        <w:rPr>
          <w:rFonts w:ascii="Arial" w:hAnsi="Arial" w:cs="Arial"/>
          <w:color w:val="auto"/>
          <w:sz w:val="18"/>
          <w:szCs w:val="18"/>
        </w:rPr>
      </w:pPr>
      <w:r w:rsidRPr="001A72B4">
        <w:rPr>
          <w:rFonts w:ascii="Arial" w:hAnsi="Arial" w:cs="Arial"/>
          <w:color w:val="auto"/>
          <w:sz w:val="18"/>
          <w:szCs w:val="18"/>
        </w:rPr>
        <w:t>5.1 PROPOSICIONES CONJUNTAS:</w:t>
      </w:r>
    </w:p>
    <w:p w:rsidR="001A72B4" w:rsidRPr="001A72B4" w:rsidRDefault="001A72B4" w:rsidP="001A72B4">
      <w:pPr>
        <w:tabs>
          <w:tab w:val="left" w:pos="9868"/>
        </w:tabs>
        <w:spacing w:after="120"/>
        <w:jc w:val="both"/>
        <w:rPr>
          <w:sz w:val="18"/>
          <w:szCs w:val="18"/>
        </w:rPr>
      </w:pPr>
      <w:r w:rsidRPr="001A72B4">
        <w:rPr>
          <w:sz w:val="18"/>
          <w:szCs w:val="18"/>
        </w:rPr>
        <w:t>Conforme al artículo 34 de la LAASSP, serán aceptadas las proposiciones conjuntas, siempre y cuando estas cumplan con lo establecido en el artículo 44 del Reglamento de la LAASSP</w:t>
      </w:r>
    </w:p>
    <w:p w:rsidR="001A72B4" w:rsidRPr="001A72B4" w:rsidRDefault="001A72B4" w:rsidP="001A72B4">
      <w:pPr>
        <w:tabs>
          <w:tab w:val="left" w:pos="9868"/>
        </w:tabs>
        <w:spacing w:after="120"/>
        <w:jc w:val="both"/>
        <w:rPr>
          <w:sz w:val="18"/>
          <w:szCs w:val="18"/>
        </w:rPr>
      </w:pPr>
      <w:r w:rsidRPr="001A72B4">
        <w:rPr>
          <w:sz w:val="18"/>
          <w:szCs w:val="18"/>
        </w:rPr>
        <w:t>Las personas interesadas podrán agruparse para presentar una proposición, para tal efecto deberán cubrir los siguientes requisitos:</w:t>
      </w:r>
    </w:p>
    <w:p w:rsidR="001A72B4" w:rsidRPr="001A72B4" w:rsidRDefault="001A72B4" w:rsidP="001A72B4">
      <w:pPr>
        <w:tabs>
          <w:tab w:val="left" w:pos="9868"/>
        </w:tabs>
        <w:spacing w:after="120"/>
        <w:ind w:left="426" w:hanging="426"/>
        <w:jc w:val="both"/>
        <w:rPr>
          <w:sz w:val="18"/>
          <w:szCs w:val="18"/>
        </w:rPr>
      </w:pPr>
      <w:r w:rsidRPr="001A72B4">
        <w:rPr>
          <w:sz w:val="18"/>
          <w:szCs w:val="18"/>
        </w:rPr>
        <w:t>I)    Uno de los integrantes podrá presentar el escrito mediante el cual se manifieste el interés en participar en la junta de aclaraciones y en el procedimiento de contratación.</w:t>
      </w:r>
    </w:p>
    <w:p w:rsidR="001A72B4" w:rsidRPr="001A72B4" w:rsidRDefault="001A72B4" w:rsidP="001A72B4">
      <w:pPr>
        <w:tabs>
          <w:tab w:val="left" w:pos="9868"/>
        </w:tabs>
        <w:spacing w:after="120"/>
        <w:ind w:left="426" w:hanging="426"/>
        <w:jc w:val="both"/>
        <w:rPr>
          <w:sz w:val="18"/>
          <w:szCs w:val="18"/>
        </w:rPr>
      </w:pPr>
      <w:r w:rsidRPr="001A72B4">
        <w:rPr>
          <w:sz w:val="18"/>
          <w:szCs w:val="18"/>
        </w:rPr>
        <w:t xml:space="preserve">II)  Los integrantes deberán celebrar en términos de la legislación aplicable un </w:t>
      </w:r>
      <w:r w:rsidRPr="001A72B4">
        <w:rPr>
          <w:b/>
          <w:sz w:val="18"/>
          <w:szCs w:val="18"/>
        </w:rPr>
        <w:t>Modelo de Convenio de Participación Conjunta</w:t>
      </w:r>
      <w:r w:rsidRPr="001A72B4">
        <w:rPr>
          <w:sz w:val="18"/>
          <w:szCs w:val="18"/>
        </w:rPr>
        <w:t xml:space="preserve">, en el cual se establezcan con precisión los siguientes aspectos, de conformidad con el </w:t>
      </w:r>
      <w:r w:rsidRPr="001A72B4">
        <w:rPr>
          <w:b/>
          <w:sz w:val="18"/>
          <w:szCs w:val="18"/>
        </w:rPr>
        <w:t>Anexo Número 10 (DIEZ)</w:t>
      </w:r>
      <w:r w:rsidRPr="001A72B4">
        <w:rPr>
          <w:sz w:val="18"/>
          <w:szCs w:val="18"/>
        </w:rPr>
        <w:t xml:space="preserve">  de la presente convocatoria.</w:t>
      </w:r>
    </w:p>
    <w:p w:rsidR="001A72B4" w:rsidRPr="001A72B4" w:rsidRDefault="00D238C8" w:rsidP="00D238C8">
      <w:pPr>
        <w:pStyle w:val="Prrafodelista"/>
        <w:widowControl w:val="0"/>
        <w:tabs>
          <w:tab w:val="left" w:pos="9868"/>
        </w:tabs>
        <w:suppressAutoHyphens/>
        <w:spacing w:after="120"/>
        <w:ind w:left="709"/>
        <w:contextualSpacing w:val="0"/>
        <w:jc w:val="both"/>
        <w:rPr>
          <w:sz w:val="18"/>
          <w:szCs w:val="18"/>
        </w:rPr>
      </w:pPr>
      <w:r w:rsidRPr="00D238C8">
        <w:rPr>
          <w:sz w:val="18"/>
          <w:szCs w:val="18"/>
        </w:rPr>
        <w:t>III)</w:t>
      </w:r>
      <w:r>
        <w:rPr>
          <w:b/>
          <w:sz w:val="18"/>
          <w:szCs w:val="18"/>
        </w:rPr>
        <w:t xml:space="preserve"> </w:t>
      </w:r>
      <w:r w:rsidRPr="00D238C8">
        <w:rPr>
          <w:sz w:val="18"/>
          <w:szCs w:val="18"/>
        </w:rPr>
        <w:t>N</w:t>
      </w:r>
      <w:r w:rsidR="001A72B4" w:rsidRPr="00D238C8">
        <w:rPr>
          <w:sz w:val="18"/>
          <w:szCs w:val="18"/>
        </w:rPr>
        <w:t>ombre</w:t>
      </w:r>
      <w:r w:rsidR="001A72B4" w:rsidRPr="001A72B4">
        <w:rPr>
          <w:sz w:val="18"/>
          <w:szCs w:val="18"/>
        </w:rPr>
        <w:t xml:space="preserv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de conformidad con el </w:t>
      </w:r>
      <w:r w:rsidR="001A72B4" w:rsidRPr="001A72B4">
        <w:rPr>
          <w:b/>
          <w:sz w:val="18"/>
          <w:szCs w:val="18"/>
        </w:rPr>
        <w:t>Anexo Numero 5 (CINCO)</w:t>
      </w:r>
      <w:r w:rsidR="001A72B4" w:rsidRPr="001A72B4">
        <w:rPr>
          <w:sz w:val="18"/>
          <w:szCs w:val="18"/>
        </w:rPr>
        <w:t>.</w:t>
      </w:r>
    </w:p>
    <w:p w:rsidR="001A72B4" w:rsidRPr="001A72B4" w:rsidRDefault="001A72B4" w:rsidP="00626ED2">
      <w:pPr>
        <w:pStyle w:val="Prrafodelista"/>
        <w:widowControl w:val="0"/>
        <w:numPr>
          <w:ilvl w:val="0"/>
          <w:numId w:val="43"/>
        </w:numPr>
        <w:tabs>
          <w:tab w:val="clear" w:pos="397"/>
        </w:tabs>
        <w:spacing w:after="120"/>
        <w:ind w:left="709"/>
        <w:contextualSpacing w:val="0"/>
        <w:jc w:val="both"/>
        <w:rPr>
          <w:sz w:val="18"/>
          <w:szCs w:val="18"/>
        </w:rPr>
      </w:pPr>
      <w:r w:rsidRPr="001A72B4">
        <w:rPr>
          <w:sz w:val="18"/>
          <w:szCs w:val="18"/>
        </w:rPr>
        <w:t>Nombre y domicilio de los representantes de cada una de las personas agrupadas, señalando, en su caso, los datos de las escrituras públicas con las que acrediten las facultades de representación;</w:t>
      </w:r>
    </w:p>
    <w:p w:rsidR="001A72B4" w:rsidRPr="001A72B4" w:rsidRDefault="001A72B4" w:rsidP="00626ED2">
      <w:pPr>
        <w:pStyle w:val="INCISO"/>
        <w:numPr>
          <w:ilvl w:val="0"/>
          <w:numId w:val="43"/>
        </w:numPr>
        <w:tabs>
          <w:tab w:val="clear" w:pos="397"/>
          <w:tab w:val="clear" w:pos="1152"/>
          <w:tab w:val="left" w:pos="1080"/>
        </w:tabs>
        <w:spacing w:after="120" w:line="240" w:lineRule="auto"/>
        <w:ind w:left="709"/>
        <w:rPr>
          <w:rFonts w:eastAsia="Times New Roman" w:cs="Arial"/>
          <w:szCs w:val="18"/>
          <w:lang w:val="es-ES" w:eastAsia="ar-SA"/>
        </w:rPr>
      </w:pPr>
      <w:r w:rsidRPr="001A72B4">
        <w:rPr>
          <w:rFonts w:eastAsia="Times New Roman" w:cs="Arial"/>
          <w:szCs w:val="18"/>
          <w:lang w:val="es-ES" w:eastAsia="ar-SA"/>
        </w:rPr>
        <w:t>Designación de un representante común, otorgándole poder amplio y suficiente, para atender todo lo relacionado con la proposición y con el procedimiento de licitación pública.</w:t>
      </w:r>
    </w:p>
    <w:p w:rsidR="001A72B4" w:rsidRPr="001A72B4" w:rsidRDefault="001A72B4" w:rsidP="00626ED2">
      <w:pPr>
        <w:pStyle w:val="INCISO"/>
        <w:numPr>
          <w:ilvl w:val="0"/>
          <w:numId w:val="43"/>
        </w:numPr>
        <w:tabs>
          <w:tab w:val="clear" w:pos="397"/>
          <w:tab w:val="clear" w:pos="1152"/>
          <w:tab w:val="left" w:pos="1080"/>
        </w:tabs>
        <w:spacing w:after="120" w:line="240" w:lineRule="auto"/>
        <w:ind w:left="709"/>
        <w:rPr>
          <w:rFonts w:eastAsia="Times New Roman" w:cs="Arial"/>
          <w:szCs w:val="18"/>
          <w:lang w:val="es-ES" w:eastAsia="ar-SA"/>
        </w:rPr>
      </w:pPr>
      <w:r w:rsidRPr="001A72B4">
        <w:rPr>
          <w:rFonts w:eastAsia="Times New Roman" w:cs="Arial"/>
          <w:szCs w:val="18"/>
          <w:lang w:val="es-ES" w:eastAsia="ar-SA"/>
        </w:rPr>
        <w:t>Descripción de las partes objeto del contrato que corresponderá cumplir a cada persona integrante, así como la manera en que se exigirá el cumplimiento de las obligaciones, y</w:t>
      </w:r>
    </w:p>
    <w:p w:rsidR="001A72B4" w:rsidRPr="001A72B4" w:rsidRDefault="001A72B4" w:rsidP="00626ED2">
      <w:pPr>
        <w:pStyle w:val="Prrafodelista"/>
        <w:widowControl w:val="0"/>
        <w:numPr>
          <w:ilvl w:val="0"/>
          <w:numId w:val="43"/>
        </w:numPr>
        <w:tabs>
          <w:tab w:val="clear" w:pos="397"/>
          <w:tab w:val="num" w:pos="426"/>
        </w:tabs>
        <w:suppressAutoHyphens/>
        <w:spacing w:after="120"/>
        <w:ind w:left="709"/>
        <w:contextualSpacing w:val="0"/>
        <w:jc w:val="both"/>
        <w:rPr>
          <w:sz w:val="18"/>
          <w:szCs w:val="18"/>
        </w:rPr>
      </w:pPr>
      <w:r w:rsidRPr="001A72B4">
        <w:rPr>
          <w:sz w:val="18"/>
          <w:szCs w:val="18"/>
        </w:rPr>
        <w:lastRenderedPageBreak/>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1A72B4" w:rsidRPr="001A72B4" w:rsidRDefault="00FC6FAE" w:rsidP="00626ED2">
      <w:pPr>
        <w:pStyle w:val="Prrafodelista"/>
        <w:widowControl w:val="0"/>
        <w:numPr>
          <w:ilvl w:val="0"/>
          <w:numId w:val="43"/>
        </w:numPr>
        <w:tabs>
          <w:tab w:val="clear" w:pos="397"/>
          <w:tab w:val="num" w:pos="426"/>
        </w:tabs>
        <w:suppressAutoHyphens/>
        <w:spacing w:after="120"/>
        <w:ind w:left="709"/>
        <w:contextualSpacing w:val="0"/>
        <w:jc w:val="both"/>
        <w:rPr>
          <w:sz w:val="18"/>
          <w:szCs w:val="18"/>
        </w:rPr>
      </w:pPr>
      <w:r>
        <w:rPr>
          <w:sz w:val="18"/>
          <w:szCs w:val="18"/>
        </w:rPr>
        <w:t xml:space="preserve">      </w:t>
      </w:r>
      <w:r w:rsidR="001A72B4" w:rsidRPr="001A72B4">
        <w:rPr>
          <w:sz w:val="18"/>
          <w:szCs w:val="18"/>
        </w:rPr>
        <w:t xml:space="preserve">Cada uno de los participantes o integrantes del convenio de participación conjunta deberán presentar de manera individual su acreditación conforme al </w:t>
      </w:r>
      <w:r w:rsidR="001A72B4" w:rsidRPr="001A72B4">
        <w:rPr>
          <w:b/>
          <w:sz w:val="18"/>
          <w:szCs w:val="18"/>
        </w:rPr>
        <w:t>Anexo Numero 5 (CINCO)</w:t>
      </w:r>
    </w:p>
    <w:p w:rsidR="006838EC" w:rsidRPr="00563B79" w:rsidRDefault="006838EC" w:rsidP="006838EC">
      <w:pPr>
        <w:tabs>
          <w:tab w:val="left" w:pos="426"/>
        </w:tabs>
        <w:spacing w:after="120"/>
        <w:jc w:val="both"/>
        <w:rPr>
          <w:b/>
          <w:bCs/>
          <w:sz w:val="10"/>
          <w:szCs w:val="18"/>
        </w:rPr>
      </w:pPr>
    </w:p>
    <w:p w:rsidR="006838EC" w:rsidRPr="00475CE4" w:rsidRDefault="00884065" w:rsidP="006838EC">
      <w:pPr>
        <w:spacing w:after="120"/>
        <w:ind w:left="357" w:hanging="357"/>
        <w:jc w:val="both"/>
        <w:rPr>
          <w:b/>
          <w:bCs/>
          <w:sz w:val="18"/>
          <w:szCs w:val="18"/>
        </w:rPr>
      </w:pPr>
      <w:r>
        <w:rPr>
          <w:b/>
          <w:sz w:val="18"/>
          <w:szCs w:val="18"/>
        </w:rPr>
        <w:t>6</w:t>
      </w:r>
      <w:r w:rsidR="006838EC" w:rsidRPr="00475CE4">
        <w:rPr>
          <w:b/>
          <w:sz w:val="18"/>
          <w:szCs w:val="18"/>
        </w:rPr>
        <w:t xml:space="preserve">. </w:t>
      </w:r>
      <w:r w:rsidR="006838EC" w:rsidRPr="00475CE4">
        <w:rPr>
          <w:b/>
          <w:bCs/>
          <w:sz w:val="18"/>
          <w:szCs w:val="18"/>
        </w:rPr>
        <w:t xml:space="preserve">REQUISITOS QUE DEBERÁN CUMPLIR QUIENES DESEEN PARTICIPAR EN LA </w:t>
      </w:r>
      <w:r w:rsidR="005B6EC9">
        <w:rPr>
          <w:b/>
          <w:bCs/>
          <w:sz w:val="18"/>
          <w:szCs w:val="18"/>
        </w:rPr>
        <w:t>LICITACION</w:t>
      </w:r>
      <w:r w:rsidR="006838EC" w:rsidRPr="00475CE4">
        <w:rPr>
          <w:b/>
          <w:bCs/>
          <w:sz w:val="18"/>
          <w:szCs w:val="18"/>
        </w:rPr>
        <w:t>.</w:t>
      </w:r>
    </w:p>
    <w:p w:rsidR="006838EC" w:rsidRDefault="006838EC" w:rsidP="006838EC">
      <w:pPr>
        <w:pStyle w:val="Textoindependiente"/>
        <w:jc w:val="both"/>
        <w:rPr>
          <w:rFonts w:ascii="Arial" w:hAnsi="Arial" w:cs="Arial"/>
          <w:sz w:val="18"/>
          <w:szCs w:val="18"/>
        </w:rPr>
      </w:pPr>
      <w:r w:rsidRPr="00475CE4">
        <w:rPr>
          <w:rFonts w:ascii="Arial" w:hAnsi="Arial" w:cs="Arial"/>
          <w:sz w:val="18"/>
          <w:szCs w:val="18"/>
        </w:rPr>
        <w:t xml:space="preserve">Las personas que deseen participar en la </w:t>
      </w:r>
      <w:r w:rsidR="00FC6FAE">
        <w:rPr>
          <w:rFonts w:ascii="Arial" w:hAnsi="Arial" w:cs="Arial"/>
          <w:sz w:val="18"/>
          <w:szCs w:val="18"/>
        </w:rPr>
        <w:t xml:space="preserve"> presente licitación</w:t>
      </w:r>
      <w:r w:rsidRPr="00475CE4">
        <w:rPr>
          <w:rFonts w:ascii="Arial" w:hAnsi="Arial" w:cs="Arial"/>
          <w:sz w:val="18"/>
          <w:szCs w:val="18"/>
        </w:rPr>
        <w:t>, deberán cumplir con lo establecido en las bases de esta convocatoria.</w:t>
      </w:r>
    </w:p>
    <w:p w:rsidR="006838EC" w:rsidRPr="00475CE4" w:rsidRDefault="00D5495D" w:rsidP="00F968D1">
      <w:pPr>
        <w:pStyle w:val="Textoindependiente"/>
        <w:numPr>
          <w:ilvl w:val="0"/>
          <w:numId w:val="28"/>
        </w:numPr>
        <w:jc w:val="both"/>
        <w:rPr>
          <w:rFonts w:ascii="Arial" w:hAnsi="Arial" w:cs="Arial"/>
          <w:sz w:val="18"/>
          <w:szCs w:val="18"/>
        </w:rPr>
      </w:pPr>
      <w:r w:rsidRPr="00D5495D">
        <w:rPr>
          <w:rFonts w:ascii="Arial" w:hAnsi="Arial" w:cs="Arial"/>
          <w:bCs/>
          <w:sz w:val="18"/>
          <w:szCs w:val="18"/>
          <w:lang w:val="es-ES_tradnl"/>
        </w:rPr>
        <w:t xml:space="preserve">En caso de participar con el carácter de </w:t>
      </w:r>
      <w:r w:rsidRPr="00D5495D">
        <w:rPr>
          <w:rFonts w:ascii="Arial" w:hAnsi="Arial" w:cs="Arial"/>
          <w:sz w:val="18"/>
          <w:szCs w:val="18"/>
          <w:lang w:val="es-ES_tradnl"/>
        </w:rPr>
        <w:t>MIPYMES, deberán enviar copia del documento expedido por autoridad competente, que determine su estratificación como micro, pequeña o mediana empresa; o bien un escrito en el cual manifiesten bajo protesta de decir verdad que cuentan con ese carácter, conforme al</w:t>
      </w:r>
      <w:r w:rsidRPr="00D5495D">
        <w:rPr>
          <w:rFonts w:ascii="Arial" w:hAnsi="Arial" w:cs="Arial"/>
          <w:b/>
          <w:sz w:val="18"/>
          <w:szCs w:val="18"/>
          <w:lang w:val="es-ES_tradnl"/>
        </w:rPr>
        <w:t xml:space="preserve"> Anexo Número 12 (</w:t>
      </w:r>
      <w:r w:rsidR="009E21CD">
        <w:rPr>
          <w:rFonts w:ascii="Arial" w:hAnsi="Arial" w:cs="Arial"/>
          <w:b/>
          <w:sz w:val="18"/>
          <w:szCs w:val="18"/>
          <w:lang w:val="es-ES_tradnl"/>
        </w:rPr>
        <w:t>DOCE</w:t>
      </w:r>
      <w:r w:rsidRPr="00D5495D">
        <w:rPr>
          <w:rFonts w:ascii="Arial" w:hAnsi="Arial" w:cs="Arial"/>
          <w:b/>
          <w:sz w:val="18"/>
          <w:szCs w:val="18"/>
          <w:lang w:val="es-ES_tradnl"/>
        </w:rPr>
        <w:t>)</w:t>
      </w:r>
      <w:r w:rsidRPr="00D5495D">
        <w:rPr>
          <w:rFonts w:ascii="Arial" w:hAnsi="Arial" w:cs="Arial"/>
          <w:sz w:val="18"/>
          <w:szCs w:val="18"/>
          <w:lang w:val="es-ES_tradnl"/>
        </w:rPr>
        <w:t>, de la presente Convocatoria</w:t>
      </w:r>
      <w:r>
        <w:rPr>
          <w:rFonts w:ascii="Arial" w:hAnsi="Arial" w:cs="Arial"/>
          <w:sz w:val="18"/>
          <w:szCs w:val="18"/>
          <w:lang w:val="es-ES_tradnl"/>
        </w:rPr>
        <w:t>, l</w:t>
      </w:r>
      <w:r w:rsidR="006838EC" w:rsidRPr="00D5495D">
        <w:rPr>
          <w:rFonts w:ascii="Arial" w:hAnsi="Arial" w:cs="Arial"/>
          <w:sz w:val="18"/>
          <w:szCs w:val="18"/>
          <w:lang w:val="es-ES_tradnl"/>
        </w:rPr>
        <w:t xml:space="preserve">os </w:t>
      </w:r>
      <w:r w:rsidR="005B6EC9">
        <w:rPr>
          <w:rFonts w:ascii="Arial" w:hAnsi="Arial" w:cs="Arial"/>
          <w:sz w:val="18"/>
          <w:szCs w:val="18"/>
          <w:lang w:val="es-ES_tradnl"/>
        </w:rPr>
        <w:t>licitantes</w:t>
      </w:r>
      <w:r w:rsidR="006838EC" w:rsidRPr="00D5495D">
        <w:rPr>
          <w:rFonts w:ascii="Arial" w:hAnsi="Arial" w:cs="Arial"/>
          <w:sz w:val="18"/>
          <w:szCs w:val="18"/>
          <w:lang w:val="es-ES_tradnl"/>
        </w:rPr>
        <w:t xml:space="preserve"> que deseen participar</w:t>
      </w:r>
      <w:r w:rsidR="006838EC" w:rsidRPr="00D5495D">
        <w:rPr>
          <w:rFonts w:ascii="Arial" w:hAnsi="Arial" w:cs="Arial"/>
          <w:sz w:val="18"/>
          <w:szCs w:val="18"/>
        </w:rPr>
        <w:t xml:space="preserve"> con el carácter de MIPYMES, deberán acreditar su estratificación que los clasifique con tal carácter</w:t>
      </w:r>
      <w:r w:rsidR="006838EC" w:rsidRPr="00475CE4">
        <w:rPr>
          <w:rFonts w:ascii="Arial" w:hAnsi="Arial" w:cs="Arial"/>
          <w:sz w:val="18"/>
          <w:szCs w:val="18"/>
        </w:rPr>
        <w:t>.</w:t>
      </w:r>
    </w:p>
    <w:p w:rsidR="006838EC" w:rsidRPr="00475CE4" w:rsidRDefault="006838EC" w:rsidP="00F968D1">
      <w:pPr>
        <w:numPr>
          <w:ilvl w:val="0"/>
          <w:numId w:val="24"/>
        </w:numPr>
        <w:suppressAutoHyphens/>
        <w:spacing w:after="120"/>
        <w:jc w:val="both"/>
        <w:rPr>
          <w:sz w:val="18"/>
          <w:szCs w:val="18"/>
        </w:rPr>
      </w:pPr>
      <w:r w:rsidRPr="00475CE4">
        <w:rPr>
          <w:sz w:val="18"/>
          <w:szCs w:val="18"/>
        </w:rPr>
        <w:t xml:space="preserve">Las proposiciones que presenten los </w:t>
      </w:r>
      <w:r w:rsidR="005B6EC9">
        <w:rPr>
          <w:sz w:val="18"/>
          <w:szCs w:val="18"/>
        </w:rPr>
        <w:t>licitantes</w:t>
      </w:r>
      <w:r w:rsidRPr="00475CE4">
        <w:rPr>
          <w:sz w:val="18"/>
          <w:szCs w:val="18"/>
        </w:rPr>
        <w:t xml:space="preserve"> deberán ser firmadas autógrafamente por el </w:t>
      </w:r>
      <w:r w:rsidR="00426589">
        <w:rPr>
          <w:sz w:val="18"/>
          <w:szCs w:val="18"/>
        </w:rPr>
        <w:t>mismo</w:t>
      </w:r>
      <w:r w:rsidRPr="00475CE4">
        <w:rPr>
          <w:sz w:val="18"/>
          <w:szCs w:val="18"/>
        </w:rPr>
        <w:t xml:space="preserve"> o su representante legal, en la última hoja de cada uno de los documentos que forman parte de la misma, no siendo motivo de descalificación el hecho de que las demás hojas que las integren y sus anexos carezcan de firma o rúbrica.</w:t>
      </w:r>
    </w:p>
    <w:p w:rsidR="006838EC" w:rsidRPr="00475CE4" w:rsidRDefault="006838EC" w:rsidP="00F968D1">
      <w:pPr>
        <w:numPr>
          <w:ilvl w:val="0"/>
          <w:numId w:val="24"/>
        </w:numPr>
        <w:suppressAutoHyphens/>
        <w:spacing w:after="120"/>
        <w:jc w:val="both"/>
        <w:rPr>
          <w:sz w:val="18"/>
          <w:szCs w:val="18"/>
          <w:lang w:val="es-ES_tradnl"/>
        </w:rPr>
      </w:pPr>
      <w:r w:rsidRPr="00475CE4">
        <w:rPr>
          <w:sz w:val="18"/>
          <w:szCs w:val="18"/>
          <w:lang w:val="es-ES_tradnl"/>
        </w:rPr>
        <w:t xml:space="preserve">Los </w:t>
      </w:r>
      <w:r w:rsidR="005B6EC9">
        <w:rPr>
          <w:sz w:val="18"/>
          <w:szCs w:val="18"/>
          <w:lang w:val="es-ES_tradnl"/>
        </w:rPr>
        <w:t>licitantes</w:t>
      </w:r>
      <w:r w:rsidRPr="00475CE4">
        <w:rPr>
          <w:sz w:val="18"/>
          <w:szCs w:val="18"/>
          <w:lang w:val="es-ES_tradnl"/>
        </w:rPr>
        <w:t xml:space="preserve"> que deseen participar, podrán presentar una prop</w:t>
      </w:r>
      <w:r w:rsidR="00D5495D">
        <w:rPr>
          <w:sz w:val="18"/>
          <w:szCs w:val="18"/>
          <w:lang w:val="es-ES_tradnl"/>
        </w:rPr>
        <w:t>uesta</w:t>
      </w:r>
      <w:r w:rsidRPr="00475CE4">
        <w:rPr>
          <w:sz w:val="18"/>
          <w:szCs w:val="18"/>
          <w:lang w:val="es-ES_tradnl"/>
        </w:rPr>
        <w:t xml:space="preserve"> en cada </w:t>
      </w:r>
      <w:r w:rsidR="00D5495D">
        <w:rPr>
          <w:sz w:val="18"/>
          <w:szCs w:val="18"/>
          <w:lang w:val="es-ES_tradnl"/>
        </w:rPr>
        <w:t>zona</w:t>
      </w:r>
      <w:r w:rsidRPr="00475CE4">
        <w:rPr>
          <w:sz w:val="18"/>
          <w:szCs w:val="18"/>
          <w:lang w:val="es-ES_tradnl"/>
        </w:rPr>
        <w:t xml:space="preserve">; iniciado el Acto de Presentación y Apertura de Proposiciones, las ya presentadas no podrán ser retiradas o dejarse sin efecto por los </w:t>
      </w:r>
      <w:r w:rsidR="005B6EC9">
        <w:rPr>
          <w:sz w:val="18"/>
          <w:szCs w:val="18"/>
          <w:lang w:val="es-ES_tradnl"/>
        </w:rPr>
        <w:t>licitantes</w:t>
      </w:r>
      <w:r w:rsidRPr="00475CE4">
        <w:rPr>
          <w:sz w:val="18"/>
          <w:szCs w:val="18"/>
          <w:lang w:val="es-ES_tradnl"/>
        </w:rPr>
        <w:t>.</w:t>
      </w:r>
    </w:p>
    <w:p w:rsidR="006838EC" w:rsidRDefault="006838EC" w:rsidP="00F968D1">
      <w:pPr>
        <w:numPr>
          <w:ilvl w:val="0"/>
          <w:numId w:val="24"/>
        </w:numPr>
        <w:suppressAutoHyphens/>
        <w:spacing w:after="120"/>
        <w:jc w:val="both"/>
        <w:rPr>
          <w:sz w:val="18"/>
          <w:szCs w:val="18"/>
          <w:lang w:val="es-ES_tradnl"/>
        </w:rPr>
      </w:pPr>
      <w:r w:rsidRPr="00475CE4">
        <w:rPr>
          <w:sz w:val="18"/>
          <w:szCs w:val="18"/>
          <w:lang w:val="es-ES_tradnl"/>
        </w:rPr>
        <w:t xml:space="preserve">Cada uno de los documentos que integran la proposición de los </w:t>
      </w:r>
      <w:r w:rsidR="005B6EC9">
        <w:rPr>
          <w:sz w:val="18"/>
          <w:szCs w:val="18"/>
          <w:lang w:val="es-ES_tradnl"/>
        </w:rPr>
        <w:t>licitantes</w:t>
      </w:r>
      <w:r w:rsidRPr="00475CE4">
        <w:rPr>
          <w:sz w:val="18"/>
          <w:szCs w:val="18"/>
          <w:lang w:val="es-ES_tradnl"/>
        </w:rPr>
        <w:t xml:space="preserve"> y aquellos distintos a ésta, deben estar foliados en todas y cada una de las hojas que conforma ésta. Para tal efecto, se deberán numerar de manera individual las proposiciones técnica y económica, así como el resto de los documentos que entregue.</w:t>
      </w:r>
    </w:p>
    <w:p w:rsidR="006838EC" w:rsidRPr="00475CE4" w:rsidRDefault="00884065" w:rsidP="006838EC">
      <w:pPr>
        <w:spacing w:after="120"/>
        <w:jc w:val="both"/>
        <w:rPr>
          <w:b/>
          <w:bCs/>
          <w:sz w:val="18"/>
          <w:szCs w:val="18"/>
        </w:rPr>
      </w:pPr>
      <w:r>
        <w:rPr>
          <w:b/>
          <w:sz w:val="18"/>
          <w:szCs w:val="18"/>
        </w:rPr>
        <w:t>6.1</w:t>
      </w:r>
      <w:r w:rsidR="006838EC" w:rsidRPr="00475CE4">
        <w:rPr>
          <w:b/>
          <w:sz w:val="18"/>
          <w:szCs w:val="18"/>
        </w:rPr>
        <w:t xml:space="preserve">. </w:t>
      </w:r>
      <w:r w:rsidR="006838EC" w:rsidRPr="00475CE4">
        <w:rPr>
          <w:b/>
          <w:bCs/>
          <w:sz w:val="18"/>
          <w:szCs w:val="18"/>
        </w:rPr>
        <w:t>PROPUESTA TÉCNICA:</w:t>
      </w:r>
    </w:p>
    <w:p w:rsidR="006838EC" w:rsidRPr="00475CE4" w:rsidRDefault="006838EC" w:rsidP="006838EC">
      <w:pPr>
        <w:spacing w:after="120"/>
        <w:jc w:val="both"/>
        <w:rPr>
          <w:sz w:val="18"/>
          <w:szCs w:val="18"/>
        </w:rPr>
      </w:pPr>
      <w:r w:rsidRPr="00475CE4">
        <w:rPr>
          <w:sz w:val="18"/>
          <w:szCs w:val="18"/>
        </w:rPr>
        <w:t>La propuesta técnica deberá contener la siguiente documentación:</w:t>
      </w:r>
    </w:p>
    <w:p w:rsidR="006838EC" w:rsidRDefault="006838EC" w:rsidP="00DF0078">
      <w:pPr>
        <w:pStyle w:val="Sangra3detindependiente1"/>
        <w:numPr>
          <w:ilvl w:val="0"/>
          <w:numId w:val="9"/>
        </w:numPr>
        <w:tabs>
          <w:tab w:val="left" w:pos="6521"/>
        </w:tabs>
        <w:spacing w:after="120"/>
        <w:ind w:left="387" w:hanging="360"/>
        <w:rPr>
          <w:sz w:val="18"/>
          <w:szCs w:val="18"/>
        </w:rPr>
      </w:pPr>
      <w:r w:rsidRPr="00475CE4">
        <w:rPr>
          <w:sz w:val="18"/>
          <w:szCs w:val="18"/>
        </w:rPr>
        <w:t xml:space="preserve">Descripción amplia y detallada del servicio ofertado, cumpliendo estrictamente con lo señalado en el </w:t>
      </w:r>
      <w:r w:rsidRPr="00475CE4">
        <w:rPr>
          <w:b/>
          <w:bCs/>
          <w:sz w:val="18"/>
          <w:szCs w:val="18"/>
        </w:rPr>
        <w:t xml:space="preserve">Anexo Número </w:t>
      </w:r>
      <w:r w:rsidR="004C2219">
        <w:rPr>
          <w:b/>
          <w:bCs/>
          <w:sz w:val="18"/>
          <w:szCs w:val="18"/>
        </w:rPr>
        <w:t>2</w:t>
      </w:r>
      <w:r w:rsidRPr="00475CE4">
        <w:rPr>
          <w:b/>
          <w:bCs/>
          <w:sz w:val="18"/>
          <w:szCs w:val="18"/>
        </w:rPr>
        <w:t xml:space="preserve"> (</w:t>
      </w:r>
      <w:r w:rsidR="009E21CD">
        <w:rPr>
          <w:b/>
          <w:bCs/>
          <w:sz w:val="18"/>
          <w:szCs w:val="18"/>
        </w:rPr>
        <w:t>DOS</w:t>
      </w:r>
      <w:r w:rsidRPr="00475CE4">
        <w:rPr>
          <w:b/>
          <w:bCs/>
          <w:sz w:val="18"/>
          <w:szCs w:val="18"/>
        </w:rPr>
        <w:t xml:space="preserve">), </w:t>
      </w:r>
      <w:r w:rsidRPr="00475CE4">
        <w:rPr>
          <w:bCs/>
          <w:sz w:val="18"/>
          <w:szCs w:val="18"/>
        </w:rPr>
        <w:t xml:space="preserve">el cual forma parte </w:t>
      </w:r>
      <w:r w:rsidRPr="00475CE4">
        <w:rPr>
          <w:sz w:val="18"/>
          <w:szCs w:val="18"/>
        </w:rPr>
        <w:t>de estas bases.</w:t>
      </w:r>
    </w:p>
    <w:p w:rsidR="00D6575A" w:rsidRDefault="007B47DF" w:rsidP="00024182">
      <w:pPr>
        <w:spacing w:after="120"/>
        <w:ind w:left="426" w:hanging="426"/>
        <w:jc w:val="both"/>
        <w:rPr>
          <w:sz w:val="18"/>
          <w:szCs w:val="18"/>
        </w:rPr>
      </w:pPr>
      <w:r>
        <w:rPr>
          <w:sz w:val="18"/>
          <w:szCs w:val="18"/>
          <w:lang w:val="es-ES_tradnl"/>
        </w:rPr>
        <w:t xml:space="preserve">B)  </w:t>
      </w:r>
      <w:r w:rsidR="00563B79">
        <w:rPr>
          <w:sz w:val="18"/>
          <w:szCs w:val="18"/>
          <w:lang w:val="es-ES_tradnl"/>
        </w:rPr>
        <w:t xml:space="preserve">  </w:t>
      </w:r>
      <w:r w:rsidR="00D6575A">
        <w:rPr>
          <w:sz w:val="18"/>
          <w:szCs w:val="18"/>
        </w:rPr>
        <w:t>Los licitantes deberán  enviar por escrito  bajo protesta de decir verdad en papel membr</w:t>
      </w:r>
      <w:r w:rsidR="00024182">
        <w:rPr>
          <w:sz w:val="18"/>
          <w:szCs w:val="18"/>
        </w:rPr>
        <w:t xml:space="preserve">etado de la empresa, con el que </w:t>
      </w:r>
      <w:r w:rsidR="00D6575A">
        <w:rPr>
          <w:sz w:val="18"/>
          <w:szCs w:val="18"/>
        </w:rPr>
        <w:t>garantice la oportuna atención y la igualdad de calidad qu</w:t>
      </w:r>
      <w:r w:rsidR="00D238C8">
        <w:rPr>
          <w:sz w:val="18"/>
          <w:szCs w:val="18"/>
        </w:rPr>
        <w:t>e se otorgue en las unidades médicas relacionadas</w:t>
      </w:r>
      <w:r w:rsidR="00D6575A">
        <w:rPr>
          <w:sz w:val="18"/>
          <w:szCs w:val="18"/>
        </w:rPr>
        <w:t xml:space="preserve">, de acuerdo al </w:t>
      </w:r>
      <w:r w:rsidR="00D6575A" w:rsidRPr="00D6575A">
        <w:rPr>
          <w:b/>
          <w:sz w:val="18"/>
          <w:szCs w:val="18"/>
        </w:rPr>
        <w:t xml:space="preserve">Anexo Numero </w:t>
      </w:r>
      <w:r w:rsidR="00024182">
        <w:rPr>
          <w:b/>
          <w:sz w:val="18"/>
          <w:szCs w:val="18"/>
        </w:rPr>
        <w:t>17</w:t>
      </w:r>
      <w:r w:rsidR="00D6575A" w:rsidRPr="00D6575A">
        <w:rPr>
          <w:b/>
          <w:sz w:val="18"/>
          <w:szCs w:val="18"/>
        </w:rPr>
        <w:t xml:space="preserve"> (</w:t>
      </w:r>
      <w:r w:rsidR="009E21CD">
        <w:rPr>
          <w:b/>
          <w:sz w:val="18"/>
          <w:szCs w:val="18"/>
        </w:rPr>
        <w:t>DIECISIETE</w:t>
      </w:r>
      <w:r w:rsidR="00D6575A" w:rsidRPr="00D6575A">
        <w:rPr>
          <w:b/>
          <w:sz w:val="18"/>
          <w:szCs w:val="18"/>
        </w:rPr>
        <w:t>)</w:t>
      </w:r>
    </w:p>
    <w:p w:rsidR="00D11257" w:rsidRDefault="00563B79" w:rsidP="00563B79">
      <w:pPr>
        <w:suppressAutoHyphens/>
        <w:ind w:left="426" w:hanging="426"/>
        <w:jc w:val="both"/>
        <w:rPr>
          <w:b/>
          <w:sz w:val="18"/>
          <w:lang w:val="es-MX"/>
        </w:rPr>
      </w:pPr>
      <w:r>
        <w:rPr>
          <w:sz w:val="18"/>
          <w:szCs w:val="18"/>
        </w:rPr>
        <w:t xml:space="preserve">C)    </w:t>
      </w:r>
      <w:r w:rsidR="00D11257" w:rsidRPr="00D11257">
        <w:rPr>
          <w:sz w:val="18"/>
        </w:rPr>
        <w:t>Escrito b</w:t>
      </w:r>
      <w:r w:rsidR="00D11257" w:rsidRPr="00D11257">
        <w:rPr>
          <w:bCs/>
          <w:sz w:val="18"/>
        </w:rPr>
        <w:t xml:space="preserve">ajo protesta de decir verdad, </w:t>
      </w:r>
      <w:r w:rsidR="00D11257" w:rsidRPr="00D11257">
        <w:rPr>
          <w:sz w:val="18"/>
          <w:lang w:val="es-MX"/>
        </w:rPr>
        <w:t xml:space="preserve">que conoce la ley de adquisiciones, arrendamientos y servicios del sector público; su reglamento; las presentes condiciones de contratación, sus anexos conforme al </w:t>
      </w:r>
      <w:r w:rsidR="00D11257" w:rsidRPr="00D11257">
        <w:rPr>
          <w:b/>
          <w:sz w:val="18"/>
          <w:lang w:val="es-MX"/>
        </w:rPr>
        <w:t xml:space="preserve">Anexo Numero </w:t>
      </w:r>
      <w:r w:rsidR="00024182">
        <w:rPr>
          <w:b/>
          <w:sz w:val="18"/>
          <w:lang w:val="es-MX"/>
        </w:rPr>
        <w:t>8</w:t>
      </w:r>
      <w:r w:rsidR="00D11257" w:rsidRPr="00D11257">
        <w:rPr>
          <w:b/>
          <w:sz w:val="18"/>
          <w:lang w:val="es-MX"/>
        </w:rPr>
        <w:t xml:space="preserve"> (</w:t>
      </w:r>
      <w:r w:rsidR="009E21CD">
        <w:rPr>
          <w:b/>
          <w:sz w:val="18"/>
          <w:lang w:val="es-MX"/>
        </w:rPr>
        <w:t>OCHO</w:t>
      </w:r>
      <w:r w:rsidR="00D11257" w:rsidRPr="00D11257">
        <w:rPr>
          <w:b/>
          <w:sz w:val="18"/>
          <w:lang w:val="es-MX"/>
        </w:rPr>
        <w:t>)</w:t>
      </w:r>
    </w:p>
    <w:p w:rsidR="00D11257" w:rsidRPr="00D11257" w:rsidRDefault="00D11257" w:rsidP="00D11257">
      <w:pPr>
        <w:suppressAutoHyphens/>
        <w:jc w:val="both"/>
        <w:rPr>
          <w:b/>
          <w:sz w:val="18"/>
          <w:lang w:val="es-MX"/>
        </w:rPr>
      </w:pPr>
    </w:p>
    <w:p w:rsidR="006838EC" w:rsidRDefault="00D11257" w:rsidP="00563B79">
      <w:pPr>
        <w:suppressAutoHyphens/>
        <w:ind w:left="426" w:hanging="426"/>
        <w:jc w:val="both"/>
        <w:rPr>
          <w:bCs/>
          <w:sz w:val="18"/>
          <w:szCs w:val="18"/>
        </w:rPr>
      </w:pPr>
      <w:r w:rsidRPr="00D11257">
        <w:rPr>
          <w:sz w:val="18"/>
          <w:lang w:val="es-MX"/>
        </w:rPr>
        <w:t>D)</w:t>
      </w:r>
      <w:r w:rsidR="00563B79">
        <w:rPr>
          <w:b/>
          <w:sz w:val="20"/>
          <w:lang w:val="es-MX"/>
        </w:rPr>
        <w:t xml:space="preserve">    </w:t>
      </w:r>
      <w:r w:rsidR="006838EC" w:rsidRPr="00475CE4">
        <w:rPr>
          <w:sz w:val="18"/>
          <w:szCs w:val="18"/>
        </w:rPr>
        <w:t xml:space="preserve">Escrito bajo protesta de decir verdad, por el que los </w:t>
      </w:r>
      <w:r w:rsidR="005B6EC9">
        <w:rPr>
          <w:sz w:val="18"/>
          <w:szCs w:val="18"/>
        </w:rPr>
        <w:t>licitantes</w:t>
      </w:r>
      <w:r w:rsidR="006838EC" w:rsidRPr="00475CE4">
        <w:rPr>
          <w:sz w:val="18"/>
          <w:szCs w:val="18"/>
        </w:rPr>
        <w:t xml:space="preserve"> acreditarán su existencia legal y personalidad jurídica para efecto de la suscripción de las proposiciones, pudiendo utilizar el formato que aparece en el </w:t>
      </w:r>
      <w:r w:rsidR="006838EC" w:rsidRPr="00475CE4">
        <w:rPr>
          <w:b/>
          <w:bCs/>
          <w:sz w:val="18"/>
          <w:szCs w:val="18"/>
        </w:rPr>
        <w:t xml:space="preserve">Anexo Número </w:t>
      </w:r>
      <w:r w:rsidR="00612DCF">
        <w:rPr>
          <w:b/>
          <w:bCs/>
          <w:sz w:val="18"/>
          <w:szCs w:val="18"/>
        </w:rPr>
        <w:t>5</w:t>
      </w:r>
      <w:r w:rsidR="006838EC" w:rsidRPr="00475CE4">
        <w:rPr>
          <w:b/>
          <w:bCs/>
          <w:sz w:val="18"/>
          <w:szCs w:val="18"/>
        </w:rPr>
        <w:t xml:space="preserve"> (</w:t>
      </w:r>
      <w:r w:rsidR="009E21CD">
        <w:rPr>
          <w:b/>
          <w:bCs/>
          <w:sz w:val="18"/>
          <w:szCs w:val="18"/>
        </w:rPr>
        <w:t>CINCO</w:t>
      </w:r>
      <w:r w:rsidR="006838EC" w:rsidRPr="00475CE4">
        <w:rPr>
          <w:b/>
          <w:bCs/>
          <w:sz w:val="18"/>
          <w:szCs w:val="18"/>
        </w:rPr>
        <w:t>),</w:t>
      </w:r>
      <w:r w:rsidR="006838EC" w:rsidRPr="00475CE4">
        <w:rPr>
          <w:sz w:val="18"/>
          <w:szCs w:val="18"/>
        </w:rPr>
        <w:t xml:space="preserve"> el cual forma parte de la presente convocatoria</w:t>
      </w:r>
      <w:r w:rsidR="006838EC" w:rsidRPr="00475CE4">
        <w:rPr>
          <w:bCs/>
          <w:sz w:val="18"/>
          <w:szCs w:val="18"/>
        </w:rPr>
        <w:t>.</w:t>
      </w:r>
    </w:p>
    <w:p w:rsidR="00D11257" w:rsidRPr="00475CE4" w:rsidRDefault="00D11257" w:rsidP="00D11257">
      <w:pPr>
        <w:suppressAutoHyphens/>
        <w:jc w:val="both"/>
        <w:rPr>
          <w:bCs/>
          <w:sz w:val="18"/>
          <w:szCs w:val="18"/>
        </w:rPr>
      </w:pPr>
    </w:p>
    <w:p w:rsidR="006838EC" w:rsidRPr="00475CE4" w:rsidRDefault="00D11257" w:rsidP="006838EC">
      <w:pPr>
        <w:pStyle w:val="Sangra3detindependiente1"/>
        <w:spacing w:after="120"/>
        <w:ind w:left="426" w:hanging="399"/>
        <w:rPr>
          <w:bCs/>
          <w:sz w:val="18"/>
          <w:szCs w:val="18"/>
        </w:rPr>
      </w:pPr>
      <w:r>
        <w:rPr>
          <w:sz w:val="18"/>
          <w:szCs w:val="18"/>
        </w:rPr>
        <w:t>E</w:t>
      </w:r>
      <w:r w:rsidR="006838EC" w:rsidRPr="00475CE4">
        <w:rPr>
          <w:sz w:val="18"/>
          <w:szCs w:val="18"/>
        </w:rPr>
        <w:t>)</w:t>
      </w:r>
      <w:r w:rsidR="006838EC" w:rsidRPr="00475CE4">
        <w:rPr>
          <w:sz w:val="18"/>
          <w:szCs w:val="18"/>
        </w:rPr>
        <w:tab/>
        <w:t xml:space="preserve">Escrito de declaración de integridad, a través del cual el </w:t>
      </w:r>
      <w:r w:rsidR="005B6EC9">
        <w:rPr>
          <w:sz w:val="18"/>
          <w:szCs w:val="18"/>
        </w:rPr>
        <w:t>licitante</w:t>
      </w:r>
      <w:r w:rsidR="006838EC" w:rsidRPr="00475CE4">
        <w:rPr>
          <w:sz w:val="18"/>
          <w:szCs w:val="18"/>
        </w:rPr>
        <w:t xml:space="preserve"> o su representante legal manifiesta bajo protesta de decir verdad, que por </w:t>
      </w:r>
      <w:r w:rsidR="00024182" w:rsidRPr="00475CE4">
        <w:rPr>
          <w:sz w:val="18"/>
          <w:szCs w:val="18"/>
        </w:rPr>
        <w:t>sí</w:t>
      </w:r>
      <w:r w:rsidR="006838EC" w:rsidRPr="00475CE4">
        <w:rPr>
          <w:sz w:val="18"/>
          <w:szCs w:val="18"/>
        </w:rPr>
        <w:t xml:space="preserve">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w:t>
      </w:r>
      <w:r w:rsidR="005B6EC9">
        <w:rPr>
          <w:sz w:val="18"/>
          <w:szCs w:val="18"/>
        </w:rPr>
        <w:t>Licitantes</w:t>
      </w:r>
      <w:r w:rsidR="006838EC" w:rsidRPr="00475CE4">
        <w:rPr>
          <w:sz w:val="18"/>
          <w:szCs w:val="18"/>
        </w:rPr>
        <w:t xml:space="preserve">, en términos del </w:t>
      </w:r>
      <w:r w:rsidR="006838EC" w:rsidRPr="00475CE4">
        <w:rPr>
          <w:b/>
          <w:bCs/>
          <w:sz w:val="18"/>
          <w:szCs w:val="18"/>
        </w:rPr>
        <w:t xml:space="preserve">Anexo Número </w:t>
      </w:r>
      <w:r w:rsidR="00D5495D">
        <w:rPr>
          <w:b/>
          <w:bCs/>
          <w:sz w:val="18"/>
          <w:szCs w:val="18"/>
        </w:rPr>
        <w:t>7</w:t>
      </w:r>
      <w:r w:rsidR="006838EC" w:rsidRPr="00475CE4">
        <w:rPr>
          <w:b/>
          <w:bCs/>
          <w:sz w:val="18"/>
          <w:szCs w:val="18"/>
        </w:rPr>
        <w:t xml:space="preserve"> (</w:t>
      </w:r>
      <w:r w:rsidR="009E21CD">
        <w:rPr>
          <w:b/>
          <w:bCs/>
          <w:sz w:val="18"/>
          <w:szCs w:val="18"/>
        </w:rPr>
        <w:t>SIETE</w:t>
      </w:r>
      <w:r w:rsidR="006838EC" w:rsidRPr="00475CE4">
        <w:rPr>
          <w:b/>
          <w:bCs/>
          <w:sz w:val="18"/>
          <w:szCs w:val="18"/>
        </w:rPr>
        <w:t>)</w:t>
      </w:r>
      <w:r w:rsidR="006838EC" w:rsidRPr="00475CE4">
        <w:rPr>
          <w:sz w:val="18"/>
          <w:szCs w:val="18"/>
        </w:rPr>
        <w:t xml:space="preserve"> el cual forma parte de la presente convocatoria</w:t>
      </w:r>
      <w:r w:rsidR="006838EC" w:rsidRPr="00475CE4">
        <w:rPr>
          <w:bCs/>
          <w:sz w:val="18"/>
          <w:szCs w:val="18"/>
        </w:rPr>
        <w:t>.</w:t>
      </w:r>
    </w:p>
    <w:p w:rsidR="006838EC" w:rsidRPr="00475CE4" w:rsidRDefault="00D11257" w:rsidP="006838EC">
      <w:pPr>
        <w:pStyle w:val="Sangra3detindependiente1"/>
        <w:spacing w:after="120"/>
        <w:ind w:left="357" w:hanging="330"/>
        <w:rPr>
          <w:sz w:val="18"/>
          <w:szCs w:val="18"/>
        </w:rPr>
      </w:pPr>
      <w:r>
        <w:rPr>
          <w:bCs/>
          <w:sz w:val="18"/>
          <w:szCs w:val="18"/>
        </w:rPr>
        <w:t>F</w:t>
      </w:r>
      <w:r w:rsidR="006838EC" w:rsidRPr="00475CE4">
        <w:rPr>
          <w:bCs/>
          <w:sz w:val="18"/>
          <w:szCs w:val="18"/>
        </w:rPr>
        <w:t>)</w:t>
      </w:r>
      <w:r w:rsidR="006838EC" w:rsidRPr="00475CE4">
        <w:rPr>
          <w:bCs/>
          <w:sz w:val="18"/>
          <w:szCs w:val="18"/>
        </w:rPr>
        <w:tab/>
      </w:r>
      <w:r w:rsidR="006838EC" w:rsidRPr="00475CE4">
        <w:rPr>
          <w:sz w:val="18"/>
          <w:szCs w:val="18"/>
        </w:rPr>
        <w:t xml:space="preserve">Escrito bajo protesta de decir verdad en el que manifieste no encontrarse en los supuestos del artículo 50 y 60, penúltimo párrafo, de la LAASSP en términos del </w:t>
      </w:r>
      <w:r w:rsidR="006838EC" w:rsidRPr="00475CE4">
        <w:rPr>
          <w:b/>
          <w:sz w:val="18"/>
          <w:szCs w:val="18"/>
        </w:rPr>
        <w:t xml:space="preserve">Anexo Número </w:t>
      </w:r>
      <w:r w:rsidR="007227D5">
        <w:rPr>
          <w:b/>
          <w:sz w:val="18"/>
          <w:szCs w:val="18"/>
        </w:rPr>
        <w:t>6</w:t>
      </w:r>
      <w:r w:rsidR="006838EC" w:rsidRPr="00475CE4">
        <w:rPr>
          <w:b/>
          <w:sz w:val="18"/>
          <w:szCs w:val="18"/>
        </w:rPr>
        <w:t xml:space="preserve"> (</w:t>
      </w:r>
      <w:r w:rsidR="009E21CD">
        <w:rPr>
          <w:b/>
          <w:sz w:val="18"/>
          <w:szCs w:val="18"/>
        </w:rPr>
        <w:t>SEIS</w:t>
      </w:r>
      <w:r w:rsidR="006838EC" w:rsidRPr="00475CE4">
        <w:rPr>
          <w:b/>
          <w:sz w:val="18"/>
          <w:szCs w:val="18"/>
        </w:rPr>
        <w:t>)</w:t>
      </w:r>
      <w:r w:rsidR="006838EC" w:rsidRPr="00475CE4">
        <w:rPr>
          <w:sz w:val="18"/>
          <w:szCs w:val="18"/>
        </w:rPr>
        <w:t xml:space="preserve"> el cual forma parte de la presente convocatoria</w:t>
      </w:r>
    </w:p>
    <w:p w:rsidR="006838EC" w:rsidRPr="00475CE4" w:rsidRDefault="006838EC" w:rsidP="00626ED2">
      <w:pPr>
        <w:pStyle w:val="Sangra3detindependiente1"/>
        <w:numPr>
          <w:ilvl w:val="0"/>
          <w:numId w:val="36"/>
        </w:numPr>
        <w:spacing w:after="120"/>
        <w:rPr>
          <w:sz w:val="18"/>
          <w:szCs w:val="18"/>
        </w:rPr>
      </w:pPr>
      <w:r w:rsidRPr="00475CE4">
        <w:rPr>
          <w:sz w:val="18"/>
          <w:szCs w:val="18"/>
        </w:rPr>
        <w:t xml:space="preserve">Convenio en términos de la legislación aplicable, en caso de que dos o más personas deseen presentar en forma conjunta sus proposiciones, conforme al </w:t>
      </w:r>
      <w:r w:rsidRPr="00475CE4">
        <w:rPr>
          <w:b/>
          <w:sz w:val="18"/>
          <w:szCs w:val="18"/>
        </w:rPr>
        <w:t xml:space="preserve">Anexo Número </w:t>
      </w:r>
      <w:r w:rsidR="00612DCF">
        <w:rPr>
          <w:b/>
          <w:sz w:val="18"/>
          <w:szCs w:val="18"/>
        </w:rPr>
        <w:t>10</w:t>
      </w:r>
      <w:r w:rsidRPr="00475CE4">
        <w:rPr>
          <w:b/>
          <w:sz w:val="18"/>
          <w:szCs w:val="18"/>
        </w:rPr>
        <w:t xml:space="preserve"> (</w:t>
      </w:r>
      <w:r w:rsidR="009E21CD">
        <w:rPr>
          <w:b/>
          <w:sz w:val="18"/>
          <w:szCs w:val="18"/>
        </w:rPr>
        <w:t>DIEZ</w:t>
      </w:r>
      <w:r w:rsidRPr="00475CE4">
        <w:rPr>
          <w:b/>
          <w:sz w:val="18"/>
          <w:szCs w:val="18"/>
        </w:rPr>
        <w:t>)</w:t>
      </w:r>
      <w:r w:rsidRPr="00475CE4">
        <w:rPr>
          <w:sz w:val="18"/>
          <w:szCs w:val="18"/>
        </w:rPr>
        <w:t xml:space="preserve"> el cual forma parte de la presente convocatoria.</w:t>
      </w:r>
    </w:p>
    <w:p w:rsidR="006838EC" w:rsidRDefault="006838EC" w:rsidP="00626ED2">
      <w:pPr>
        <w:pStyle w:val="Sangra3detindependiente1"/>
        <w:numPr>
          <w:ilvl w:val="0"/>
          <w:numId w:val="36"/>
        </w:numPr>
        <w:spacing w:after="120"/>
        <w:rPr>
          <w:bCs/>
          <w:sz w:val="18"/>
          <w:szCs w:val="18"/>
        </w:rPr>
      </w:pPr>
      <w:r w:rsidRPr="00475CE4">
        <w:rPr>
          <w:bCs/>
          <w:sz w:val="18"/>
          <w:szCs w:val="18"/>
        </w:rPr>
        <w:t xml:space="preserve">Escrito bajo protesta de decir verdad en el que se obliga, en caso de resultar adjudicado, a liberar al Instituto de toda responsabilidad de carácter civil, mercantil, penal o administrativa que, en su caso, se ocasione con motivo de la </w:t>
      </w:r>
      <w:r w:rsidRPr="00475CE4">
        <w:rPr>
          <w:bCs/>
          <w:sz w:val="18"/>
          <w:szCs w:val="18"/>
        </w:rPr>
        <w:lastRenderedPageBreak/>
        <w:t xml:space="preserve">infracción de derechos de autor, patentes, marcas u otros derechos de propiedad industrial o intelectual a nivel Nacional o Internacional, conforme al </w:t>
      </w:r>
      <w:r w:rsidRPr="00475CE4">
        <w:rPr>
          <w:b/>
          <w:bCs/>
          <w:sz w:val="18"/>
          <w:szCs w:val="18"/>
        </w:rPr>
        <w:t xml:space="preserve">Anexo Número </w:t>
      </w:r>
      <w:r w:rsidR="007227D5">
        <w:rPr>
          <w:b/>
          <w:bCs/>
          <w:sz w:val="18"/>
          <w:szCs w:val="18"/>
        </w:rPr>
        <w:t>7</w:t>
      </w:r>
      <w:r w:rsidRPr="00475CE4">
        <w:rPr>
          <w:b/>
          <w:bCs/>
          <w:sz w:val="18"/>
          <w:szCs w:val="18"/>
        </w:rPr>
        <w:t xml:space="preserve"> (</w:t>
      </w:r>
      <w:r w:rsidR="009E21CD" w:rsidRPr="00475CE4">
        <w:rPr>
          <w:b/>
          <w:bCs/>
          <w:sz w:val="18"/>
          <w:szCs w:val="18"/>
        </w:rPr>
        <w:t>NUEVE</w:t>
      </w:r>
      <w:r w:rsidRPr="00475CE4">
        <w:rPr>
          <w:b/>
          <w:bCs/>
          <w:sz w:val="18"/>
          <w:szCs w:val="18"/>
        </w:rPr>
        <w:t>)</w:t>
      </w:r>
      <w:r w:rsidRPr="00475CE4">
        <w:rPr>
          <w:bCs/>
          <w:sz w:val="18"/>
          <w:szCs w:val="18"/>
        </w:rPr>
        <w:t>, de la presente convocatoria.</w:t>
      </w:r>
    </w:p>
    <w:p w:rsidR="00D6575A" w:rsidRPr="00475CE4" w:rsidRDefault="00D6575A" w:rsidP="00626ED2">
      <w:pPr>
        <w:pStyle w:val="Sangra3detindependiente1"/>
        <w:numPr>
          <w:ilvl w:val="0"/>
          <w:numId w:val="36"/>
        </w:numPr>
        <w:spacing w:after="120"/>
        <w:rPr>
          <w:sz w:val="18"/>
          <w:szCs w:val="18"/>
        </w:rPr>
      </w:pPr>
      <w:r w:rsidRPr="007B47DF">
        <w:rPr>
          <w:sz w:val="18"/>
          <w:szCs w:val="18"/>
        </w:rPr>
        <w:t xml:space="preserve">Escrito por el que manifiesta no encontrarse sancionado como empresa o producto, por la Secretaría de Salud, conforme al </w:t>
      </w:r>
      <w:r w:rsidRPr="007B47DF">
        <w:rPr>
          <w:b/>
          <w:sz w:val="18"/>
          <w:szCs w:val="18"/>
        </w:rPr>
        <w:t xml:space="preserve">Anexo Número </w:t>
      </w:r>
      <w:r>
        <w:rPr>
          <w:b/>
          <w:sz w:val="18"/>
          <w:szCs w:val="18"/>
        </w:rPr>
        <w:t>7</w:t>
      </w:r>
      <w:r w:rsidRPr="007B47DF">
        <w:rPr>
          <w:b/>
          <w:sz w:val="18"/>
          <w:szCs w:val="18"/>
        </w:rPr>
        <w:t xml:space="preserve"> (</w:t>
      </w:r>
      <w:r w:rsidR="00D238C8">
        <w:rPr>
          <w:b/>
          <w:sz w:val="18"/>
          <w:szCs w:val="18"/>
        </w:rPr>
        <w:t>SIETE</w:t>
      </w:r>
      <w:r w:rsidRPr="007B47DF">
        <w:rPr>
          <w:b/>
          <w:sz w:val="18"/>
          <w:szCs w:val="18"/>
        </w:rPr>
        <w:t>)</w:t>
      </w:r>
      <w:r w:rsidRPr="007B47DF">
        <w:rPr>
          <w:sz w:val="18"/>
          <w:szCs w:val="18"/>
        </w:rPr>
        <w:t xml:space="preserve"> de la presente Convocatoria</w:t>
      </w:r>
    </w:p>
    <w:p w:rsidR="006838EC" w:rsidRPr="00475CE4" w:rsidRDefault="006838EC" w:rsidP="009B2CD9">
      <w:pPr>
        <w:pStyle w:val="Sangra3detindependiente1"/>
        <w:numPr>
          <w:ilvl w:val="0"/>
          <w:numId w:val="36"/>
        </w:numPr>
        <w:spacing w:after="120"/>
        <w:rPr>
          <w:bCs/>
          <w:sz w:val="18"/>
          <w:szCs w:val="18"/>
        </w:rPr>
      </w:pPr>
      <w:r w:rsidRPr="00475CE4">
        <w:rPr>
          <w:bCs/>
          <w:sz w:val="18"/>
          <w:szCs w:val="18"/>
        </w:rPr>
        <w:t xml:space="preserve">Escrito bajo protesta de decir verdad, que es una persona física con discapacidad, o bien tratándose de empresas que cuenten con trabajadores con discapacidad en la  proporción que establece el segundo párrafo del </w:t>
      </w:r>
      <w:r w:rsidR="002A5A28" w:rsidRPr="00475CE4">
        <w:rPr>
          <w:bCs/>
          <w:sz w:val="18"/>
          <w:szCs w:val="18"/>
        </w:rPr>
        <w:t>Artículo</w:t>
      </w:r>
      <w:r w:rsidRPr="00475CE4">
        <w:rPr>
          <w:bCs/>
          <w:sz w:val="18"/>
          <w:szCs w:val="18"/>
        </w:rPr>
        <w:t xml:space="preserve"> 14 de la Ley, el aviso de alta de tales trabajadores al régimen obligatorio del Instituto Mexicano del Seguro Social y una constancia que acredite que dichos trabajadores son personas con discapacidad en términos </w:t>
      </w:r>
      <w:r w:rsidR="009B2CD9">
        <w:rPr>
          <w:bCs/>
          <w:sz w:val="18"/>
          <w:szCs w:val="18"/>
        </w:rPr>
        <w:t xml:space="preserve">de lo previsto por la fracción </w:t>
      </w:r>
      <w:r w:rsidRPr="00475CE4">
        <w:rPr>
          <w:bCs/>
          <w:sz w:val="18"/>
          <w:szCs w:val="18"/>
        </w:rPr>
        <w:t>X</w:t>
      </w:r>
      <w:r w:rsidR="009B2CD9">
        <w:rPr>
          <w:bCs/>
          <w:sz w:val="18"/>
          <w:szCs w:val="18"/>
        </w:rPr>
        <w:t>XVII</w:t>
      </w:r>
      <w:r w:rsidRPr="00475CE4">
        <w:rPr>
          <w:bCs/>
          <w:sz w:val="18"/>
          <w:szCs w:val="18"/>
        </w:rPr>
        <w:t xml:space="preserve"> del Artículo 2 de la </w:t>
      </w:r>
      <w:r w:rsidR="009B2CD9" w:rsidRPr="009B2CD9">
        <w:rPr>
          <w:bCs/>
          <w:sz w:val="18"/>
          <w:szCs w:val="18"/>
        </w:rPr>
        <w:t>Ley General para la Inclusión de las Personas con Discapacidad</w:t>
      </w:r>
      <w:r w:rsidRPr="00475CE4">
        <w:rPr>
          <w:bCs/>
          <w:sz w:val="18"/>
          <w:szCs w:val="18"/>
        </w:rPr>
        <w:t>.</w:t>
      </w:r>
    </w:p>
    <w:p w:rsidR="006838EC" w:rsidRPr="00475CE4" w:rsidRDefault="006838EC" w:rsidP="00626ED2">
      <w:pPr>
        <w:pStyle w:val="Sangra3detindependiente1"/>
        <w:numPr>
          <w:ilvl w:val="0"/>
          <w:numId w:val="36"/>
        </w:numPr>
        <w:spacing w:after="120"/>
        <w:rPr>
          <w:sz w:val="18"/>
          <w:szCs w:val="18"/>
        </w:rPr>
      </w:pPr>
      <w:r w:rsidRPr="00475CE4">
        <w:rPr>
          <w:sz w:val="18"/>
          <w:szCs w:val="18"/>
        </w:rPr>
        <w:t xml:space="preserve">Copia simple de los documentos descritos en el Numeral </w:t>
      </w:r>
      <w:r w:rsidR="00E23A1B">
        <w:rPr>
          <w:sz w:val="18"/>
          <w:szCs w:val="18"/>
        </w:rPr>
        <w:t xml:space="preserve"> </w:t>
      </w:r>
      <w:r w:rsidR="00E23A1B" w:rsidRPr="00E23A1B">
        <w:rPr>
          <w:b/>
          <w:sz w:val="18"/>
          <w:szCs w:val="18"/>
        </w:rPr>
        <w:t>2.</w:t>
      </w:r>
      <w:r w:rsidR="00D238C8">
        <w:rPr>
          <w:b/>
          <w:sz w:val="18"/>
          <w:szCs w:val="18"/>
        </w:rPr>
        <w:t>2</w:t>
      </w:r>
      <w:r w:rsidR="00E23A1B" w:rsidRPr="00E23A1B">
        <w:rPr>
          <w:b/>
          <w:sz w:val="18"/>
          <w:szCs w:val="18"/>
        </w:rPr>
        <w:t xml:space="preserve"> y </w:t>
      </w:r>
      <w:r w:rsidR="00024182" w:rsidRPr="00024182">
        <w:rPr>
          <w:b/>
          <w:sz w:val="18"/>
          <w:szCs w:val="18"/>
        </w:rPr>
        <w:t>2.</w:t>
      </w:r>
      <w:r w:rsidR="00D238C8">
        <w:rPr>
          <w:b/>
          <w:sz w:val="18"/>
          <w:szCs w:val="18"/>
        </w:rPr>
        <w:t>3</w:t>
      </w:r>
      <w:r w:rsidR="00024182">
        <w:rPr>
          <w:sz w:val="18"/>
          <w:szCs w:val="18"/>
        </w:rPr>
        <w:t xml:space="preserve"> </w:t>
      </w:r>
      <w:r w:rsidRPr="00475CE4">
        <w:rPr>
          <w:sz w:val="18"/>
          <w:szCs w:val="18"/>
        </w:rPr>
        <w:t>de las presentes bases, según corresponda.</w:t>
      </w:r>
    </w:p>
    <w:p w:rsidR="006838EC" w:rsidRPr="00475CE4" w:rsidRDefault="007227D5" w:rsidP="00626ED2">
      <w:pPr>
        <w:pStyle w:val="Sangra3detindependiente1"/>
        <w:numPr>
          <w:ilvl w:val="0"/>
          <w:numId w:val="36"/>
        </w:numPr>
        <w:spacing w:after="120"/>
        <w:rPr>
          <w:sz w:val="18"/>
          <w:szCs w:val="18"/>
        </w:rPr>
      </w:pPr>
      <w:r>
        <w:rPr>
          <w:sz w:val="18"/>
          <w:szCs w:val="18"/>
        </w:rPr>
        <w:t xml:space="preserve">Escrito libre </w:t>
      </w:r>
      <w:r w:rsidR="006838EC" w:rsidRPr="00475CE4">
        <w:rPr>
          <w:sz w:val="18"/>
          <w:szCs w:val="18"/>
        </w:rPr>
        <w:t>bajo protesta de decir verdad que cuenta con el Registro Federal de Contribuyentes, Registro Patronal IMSS y Registro INFONAVIT. En el caso de que el licitante no cuente con Registro Patronal propio, deberá celebrar Convenio de Participación Conjunta con la empresa que le proporcione el Servicios de Recursos Humanos.</w:t>
      </w:r>
    </w:p>
    <w:p w:rsidR="006838EC" w:rsidRPr="00475CE4" w:rsidRDefault="006838EC" w:rsidP="00626ED2">
      <w:pPr>
        <w:pStyle w:val="Sangra3detindependiente1"/>
        <w:numPr>
          <w:ilvl w:val="0"/>
          <w:numId w:val="36"/>
        </w:numPr>
        <w:spacing w:after="120"/>
        <w:rPr>
          <w:sz w:val="18"/>
          <w:szCs w:val="18"/>
        </w:rPr>
      </w:pPr>
      <w:r w:rsidRPr="00475CE4">
        <w:rPr>
          <w:sz w:val="18"/>
          <w:szCs w:val="18"/>
        </w:rPr>
        <w:t>Conforme al Artículo 35 del Reglamento de la Ley, escrito bajo protesta de decir verdad, a través del cual el licitante manifieste que es de nacionalidad mexicana.</w:t>
      </w:r>
      <w:r w:rsidR="007227D5">
        <w:rPr>
          <w:sz w:val="18"/>
          <w:szCs w:val="18"/>
        </w:rPr>
        <w:t xml:space="preserve"> </w:t>
      </w:r>
      <w:r w:rsidR="007227D5" w:rsidRPr="007227D5">
        <w:rPr>
          <w:b/>
          <w:sz w:val="18"/>
          <w:szCs w:val="18"/>
        </w:rPr>
        <w:t xml:space="preserve">Anexo Numero </w:t>
      </w:r>
      <w:r w:rsidR="00024182">
        <w:rPr>
          <w:b/>
          <w:sz w:val="18"/>
          <w:szCs w:val="18"/>
        </w:rPr>
        <w:t>8</w:t>
      </w:r>
      <w:r w:rsidR="007227D5" w:rsidRPr="007227D5">
        <w:rPr>
          <w:b/>
          <w:sz w:val="18"/>
          <w:szCs w:val="18"/>
        </w:rPr>
        <w:t xml:space="preserve"> (</w:t>
      </w:r>
      <w:r w:rsidR="009E21CD">
        <w:rPr>
          <w:b/>
          <w:sz w:val="18"/>
          <w:szCs w:val="18"/>
        </w:rPr>
        <w:t>OCHO</w:t>
      </w:r>
      <w:r w:rsidR="007227D5" w:rsidRPr="007227D5">
        <w:rPr>
          <w:b/>
          <w:sz w:val="18"/>
          <w:szCs w:val="18"/>
        </w:rPr>
        <w:t>)</w:t>
      </w:r>
    </w:p>
    <w:p w:rsidR="006838EC" w:rsidRPr="00507A75" w:rsidRDefault="006838EC" w:rsidP="00626ED2">
      <w:pPr>
        <w:pStyle w:val="Sangra3detindependiente1"/>
        <w:numPr>
          <w:ilvl w:val="0"/>
          <w:numId w:val="36"/>
        </w:numPr>
        <w:spacing w:after="120"/>
        <w:rPr>
          <w:sz w:val="18"/>
          <w:szCs w:val="18"/>
        </w:rPr>
      </w:pPr>
      <w:r w:rsidRPr="00475CE4">
        <w:rPr>
          <w:sz w:val="18"/>
          <w:szCs w:val="18"/>
        </w:rPr>
        <w:t>Escrito bajo protesta de decir verdad, en la que manifieste que cumple con los requisitos establecidos en la Norma Oficial Mexicana NOM,-041-SSA2-2011, para la prevención, diagnóstico, tratamiento, control y vigilancia epidemiológica del cáncer de mama. Así como la NOM-229-SSA1-2002, que cubre los requisitos técnicos para las instalaciones, responsabilidades sanitarias, especificaciones técnicas para los equipos y protección radiológica en establecimientos de diagnóstico médico con Rayos X.</w:t>
      </w:r>
      <w:r>
        <w:rPr>
          <w:sz w:val="18"/>
          <w:szCs w:val="18"/>
        </w:rPr>
        <w:t xml:space="preserve"> </w:t>
      </w:r>
      <w:r w:rsidRPr="00FD0F64">
        <w:rPr>
          <w:b/>
          <w:sz w:val="18"/>
          <w:szCs w:val="18"/>
        </w:rPr>
        <w:t>Anexo Numero 15 (</w:t>
      </w:r>
      <w:r w:rsidR="009E21CD" w:rsidRPr="00FD0F64">
        <w:rPr>
          <w:b/>
          <w:sz w:val="18"/>
          <w:szCs w:val="18"/>
        </w:rPr>
        <w:t>QUINCE</w:t>
      </w:r>
      <w:r w:rsidRPr="00FD0F64">
        <w:rPr>
          <w:b/>
          <w:sz w:val="18"/>
          <w:szCs w:val="18"/>
        </w:rPr>
        <w:t>)</w:t>
      </w:r>
    </w:p>
    <w:p w:rsidR="006838EC" w:rsidRPr="00507A75" w:rsidRDefault="006838EC" w:rsidP="00626ED2">
      <w:pPr>
        <w:pStyle w:val="Textoindependiente"/>
        <w:numPr>
          <w:ilvl w:val="0"/>
          <w:numId w:val="36"/>
        </w:numPr>
        <w:jc w:val="both"/>
        <w:rPr>
          <w:rFonts w:ascii="Arial" w:hAnsi="Arial" w:cs="Arial"/>
          <w:sz w:val="18"/>
          <w:szCs w:val="18"/>
          <w:lang w:val="es-ES_tradnl"/>
        </w:rPr>
      </w:pPr>
      <w:r w:rsidRPr="00507A75">
        <w:rPr>
          <w:rFonts w:ascii="Arial" w:hAnsi="Arial" w:cs="Arial"/>
          <w:sz w:val="18"/>
          <w:szCs w:val="18"/>
          <w:lang w:val="es-ES_tradnl"/>
        </w:rPr>
        <w:t>Documento vigente expedido por el SAT</w:t>
      </w:r>
      <w:r w:rsidR="00E87093">
        <w:rPr>
          <w:rFonts w:ascii="Arial" w:hAnsi="Arial" w:cs="Arial"/>
          <w:sz w:val="18"/>
          <w:szCs w:val="18"/>
          <w:lang w:val="es-ES_tradnl"/>
        </w:rPr>
        <w:t xml:space="preserve"> de la Opinión de cumplimiento de sus obligaciones fiscales</w:t>
      </w:r>
      <w:r w:rsidRPr="00507A75">
        <w:rPr>
          <w:rFonts w:ascii="Arial" w:hAnsi="Arial" w:cs="Arial"/>
          <w:sz w:val="18"/>
          <w:szCs w:val="18"/>
          <w:lang w:val="es-ES_tradnl"/>
        </w:rPr>
        <w:t>, en el que emita la opinión en sentido positivo a nombre de mi(s) representada(s) sobre el cumplimiento de las obligaciones fiscales, conforme a lo dispuesto por la Resolución Miscelánea Fiscal, publicada en el DOF, o las que se encuentren vigentes al momento de la firma correspondiente.</w:t>
      </w:r>
    </w:p>
    <w:p w:rsidR="006838EC" w:rsidRPr="006C62E5" w:rsidRDefault="006838EC" w:rsidP="003E44F1">
      <w:pPr>
        <w:pStyle w:val="Textoindependiente"/>
        <w:numPr>
          <w:ilvl w:val="0"/>
          <w:numId w:val="36"/>
        </w:numPr>
        <w:spacing w:after="0"/>
        <w:jc w:val="both"/>
        <w:rPr>
          <w:rFonts w:ascii="Arial" w:hAnsi="Arial" w:cs="Arial"/>
          <w:sz w:val="18"/>
          <w:szCs w:val="18"/>
          <w:lang w:val="es-ES_tradnl"/>
        </w:rPr>
      </w:pPr>
      <w:r w:rsidRPr="006C62E5">
        <w:rPr>
          <w:rFonts w:ascii="Arial" w:hAnsi="Arial" w:cs="Arial"/>
          <w:sz w:val="18"/>
          <w:szCs w:val="18"/>
          <w:lang w:val="es-ES_tradnl"/>
        </w:rPr>
        <w:t>Documento vigente expedido por el IMSS</w:t>
      </w:r>
      <w:r w:rsidR="00E87093">
        <w:rPr>
          <w:rFonts w:ascii="Arial" w:hAnsi="Arial" w:cs="Arial"/>
          <w:sz w:val="18"/>
          <w:szCs w:val="18"/>
          <w:lang w:val="es-ES_tradnl"/>
        </w:rPr>
        <w:t xml:space="preserve"> de la Opinión de cumplimiento de sus obligaciones en materia de seguridad social</w:t>
      </w:r>
      <w:r w:rsidRPr="006C62E5">
        <w:rPr>
          <w:rFonts w:ascii="Arial" w:hAnsi="Arial" w:cs="Arial"/>
          <w:sz w:val="18"/>
          <w:szCs w:val="18"/>
          <w:lang w:val="es-ES_tradnl"/>
        </w:rPr>
        <w:t xml:space="preserve">, en el que emita opinión en sentido positivo de cumplimiento de obligaciones fiscales en materia de Seguridad Social a nombre de mi(s) representada(s), conforme a lo dispuesto por el acuerdo </w:t>
      </w:r>
      <w:r w:rsidR="003E44F1" w:rsidRPr="003E44F1">
        <w:rPr>
          <w:rFonts w:ascii="Arial" w:hAnsi="Arial" w:cs="Arial"/>
          <w:sz w:val="18"/>
          <w:szCs w:val="18"/>
          <w:lang w:val="es-ES_tradnl"/>
        </w:rPr>
        <w:t>ACDO.AS2.HCT.270422/107.P.DIR</w:t>
      </w:r>
      <w:r w:rsidRPr="006C62E5">
        <w:rPr>
          <w:rFonts w:ascii="Arial" w:hAnsi="Arial" w:cs="Arial"/>
          <w:sz w:val="18"/>
          <w:szCs w:val="18"/>
          <w:lang w:val="es-ES_tradnl"/>
        </w:rPr>
        <w:t>., publicado en el D</w:t>
      </w:r>
      <w:r w:rsidR="003E44F1">
        <w:rPr>
          <w:rFonts w:ascii="Arial" w:hAnsi="Arial" w:cs="Arial"/>
          <w:sz w:val="18"/>
          <w:szCs w:val="18"/>
          <w:lang w:val="es-ES_tradnl"/>
        </w:rPr>
        <w:t>O</w:t>
      </w:r>
      <w:r w:rsidRPr="006C62E5">
        <w:rPr>
          <w:rFonts w:ascii="Arial" w:hAnsi="Arial" w:cs="Arial"/>
          <w:sz w:val="18"/>
          <w:szCs w:val="18"/>
          <w:lang w:val="es-ES_tradnl"/>
        </w:rPr>
        <w:t>F el 2</w:t>
      </w:r>
      <w:r w:rsidR="003E44F1">
        <w:rPr>
          <w:rFonts w:ascii="Arial" w:hAnsi="Arial" w:cs="Arial"/>
          <w:sz w:val="18"/>
          <w:szCs w:val="18"/>
          <w:lang w:val="es-ES_tradnl"/>
        </w:rPr>
        <w:t>2</w:t>
      </w:r>
      <w:r w:rsidRPr="006C62E5">
        <w:rPr>
          <w:rFonts w:ascii="Arial" w:hAnsi="Arial" w:cs="Arial"/>
          <w:sz w:val="18"/>
          <w:szCs w:val="18"/>
          <w:lang w:val="es-ES_tradnl"/>
        </w:rPr>
        <w:t xml:space="preserve"> de </w:t>
      </w:r>
      <w:r w:rsidR="003E44F1">
        <w:rPr>
          <w:rFonts w:ascii="Arial" w:hAnsi="Arial" w:cs="Arial"/>
          <w:sz w:val="18"/>
          <w:szCs w:val="18"/>
          <w:lang w:val="es-ES_tradnl"/>
        </w:rPr>
        <w:t>Septiembre</w:t>
      </w:r>
      <w:r w:rsidRPr="006C62E5">
        <w:rPr>
          <w:rFonts w:ascii="Arial" w:hAnsi="Arial" w:cs="Arial"/>
          <w:sz w:val="18"/>
          <w:szCs w:val="18"/>
          <w:lang w:val="es-ES_tradnl"/>
        </w:rPr>
        <w:t xml:space="preserve"> de 20</w:t>
      </w:r>
      <w:r w:rsidR="003E44F1">
        <w:rPr>
          <w:rFonts w:ascii="Arial" w:hAnsi="Arial" w:cs="Arial"/>
          <w:sz w:val="18"/>
          <w:szCs w:val="18"/>
          <w:lang w:val="es-ES_tradnl"/>
        </w:rPr>
        <w:t xml:space="preserve">22, en complemento con acuerdo </w:t>
      </w:r>
      <w:r w:rsidR="003E44F1" w:rsidRPr="003E44F1">
        <w:rPr>
          <w:rFonts w:ascii="Arial" w:hAnsi="Arial" w:cs="Arial"/>
          <w:sz w:val="18"/>
          <w:szCs w:val="18"/>
          <w:lang w:val="es-ES_tradnl"/>
        </w:rPr>
        <w:t>ACDO.AS2.HCT.250423/106.P.DIR</w:t>
      </w:r>
      <w:r w:rsidR="003E44F1">
        <w:rPr>
          <w:rFonts w:ascii="Arial" w:hAnsi="Arial" w:cs="Arial"/>
          <w:sz w:val="18"/>
          <w:szCs w:val="18"/>
          <w:lang w:val="es-ES_tradnl"/>
        </w:rPr>
        <w:t xml:space="preserve"> </w:t>
      </w:r>
      <w:r w:rsidR="003E44F1" w:rsidRPr="006C62E5">
        <w:rPr>
          <w:rFonts w:ascii="Arial" w:hAnsi="Arial" w:cs="Arial"/>
          <w:sz w:val="18"/>
          <w:szCs w:val="18"/>
          <w:lang w:val="es-ES_tradnl"/>
        </w:rPr>
        <w:t>publicado en el D</w:t>
      </w:r>
      <w:r w:rsidR="003E44F1">
        <w:rPr>
          <w:rFonts w:ascii="Arial" w:hAnsi="Arial" w:cs="Arial"/>
          <w:sz w:val="18"/>
          <w:szCs w:val="18"/>
          <w:lang w:val="es-ES_tradnl"/>
        </w:rPr>
        <w:t>O</w:t>
      </w:r>
      <w:r w:rsidR="003E44F1" w:rsidRPr="006C62E5">
        <w:rPr>
          <w:rFonts w:ascii="Arial" w:hAnsi="Arial" w:cs="Arial"/>
          <w:sz w:val="18"/>
          <w:szCs w:val="18"/>
          <w:lang w:val="es-ES_tradnl"/>
        </w:rPr>
        <w:t xml:space="preserve">F el </w:t>
      </w:r>
      <w:r w:rsidR="003E44F1">
        <w:rPr>
          <w:rFonts w:ascii="Arial" w:hAnsi="Arial" w:cs="Arial"/>
          <w:sz w:val="18"/>
          <w:szCs w:val="18"/>
          <w:lang w:val="es-ES_tradnl"/>
        </w:rPr>
        <w:t>04</w:t>
      </w:r>
      <w:r w:rsidR="003E44F1" w:rsidRPr="006C62E5">
        <w:rPr>
          <w:rFonts w:ascii="Arial" w:hAnsi="Arial" w:cs="Arial"/>
          <w:sz w:val="18"/>
          <w:szCs w:val="18"/>
          <w:lang w:val="es-ES_tradnl"/>
        </w:rPr>
        <w:t xml:space="preserve"> de </w:t>
      </w:r>
      <w:r w:rsidR="003E44F1">
        <w:rPr>
          <w:rFonts w:ascii="Arial" w:hAnsi="Arial" w:cs="Arial"/>
          <w:sz w:val="18"/>
          <w:szCs w:val="18"/>
          <w:lang w:val="es-ES_tradnl"/>
        </w:rPr>
        <w:t>Mayo</w:t>
      </w:r>
      <w:r w:rsidR="003E44F1" w:rsidRPr="006C62E5">
        <w:rPr>
          <w:rFonts w:ascii="Arial" w:hAnsi="Arial" w:cs="Arial"/>
          <w:sz w:val="18"/>
          <w:szCs w:val="18"/>
          <w:lang w:val="es-ES_tradnl"/>
        </w:rPr>
        <w:t xml:space="preserve"> de 20</w:t>
      </w:r>
      <w:r w:rsidR="003E44F1">
        <w:rPr>
          <w:rFonts w:ascii="Arial" w:hAnsi="Arial" w:cs="Arial"/>
          <w:sz w:val="18"/>
          <w:szCs w:val="18"/>
          <w:lang w:val="es-ES_tradnl"/>
        </w:rPr>
        <w:t>23</w:t>
      </w:r>
    </w:p>
    <w:p w:rsidR="006838EC" w:rsidRPr="006C62E5" w:rsidRDefault="006838EC" w:rsidP="006838EC">
      <w:pPr>
        <w:pStyle w:val="Textoindependiente"/>
        <w:spacing w:after="0"/>
        <w:ind w:left="720"/>
        <w:jc w:val="both"/>
        <w:rPr>
          <w:rFonts w:ascii="Arial" w:hAnsi="Arial" w:cs="Arial"/>
          <w:sz w:val="18"/>
          <w:szCs w:val="18"/>
          <w:lang w:val="es-ES_tradnl"/>
        </w:rPr>
      </w:pPr>
    </w:p>
    <w:p w:rsidR="006838EC" w:rsidRDefault="006838EC" w:rsidP="00626ED2">
      <w:pPr>
        <w:pStyle w:val="Textoindependiente"/>
        <w:numPr>
          <w:ilvl w:val="0"/>
          <w:numId w:val="36"/>
        </w:numPr>
        <w:spacing w:after="0"/>
        <w:jc w:val="both"/>
        <w:rPr>
          <w:rFonts w:ascii="Arial" w:hAnsi="Arial" w:cs="Arial"/>
          <w:sz w:val="18"/>
          <w:szCs w:val="18"/>
          <w:lang w:val="es-ES_tradnl"/>
        </w:rPr>
      </w:pPr>
      <w:r w:rsidRPr="006C62E5">
        <w:rPr>
          <w:rFonts w:ascii="Arial" w:hAnsi="Arial" w:cs="Arial"/>
          <w:sz w:val="18"/>
          <w:szCs w:val="18"/>
          <w:lang w:val="es-ES_tradnl"/>
        </w:rPr>
        <w:t xml:space="preserve">Constancia de situación fiscal emitida por el  INFONAVIT, con fundamento en el artículo 16 fracción XIX de la Ley del Instituto del Fondo Nacional de la Vivienda para los trabajadores, mediante resolución RCA-5789-01/17, publicado  en el DOF el 25 de enero del 2017.  </w:t>
      </w:r>
    </w:p>
    <w:p w:rsidR="00E23A1B" w:rsidRDefault="00E23A1B" w:rsidP="00E23A1B">
      <w:pPr>
        <w:pStyle w:val="Prrafodelista"/>
        <w:rPr>
          <w:sz w:val="18"/>
          <w:szCs w:val="18"/>
          <w:lang w:val="es-ES_tradnl"/>
        </w:rPr>
      </w:pPr>
    </w:p>
    <w:p w:rsidR="006838EC" w:rsidRDefault="006838EC" w:rsidP="00626ED2">
      <w:pPr>
        <w:pStyle w:val="Sangra3detindependiente1"/>
        <w:numPr>
          <w:ilvl w:val="0"/>
          <w:numId w:val="36"/>
        </w:numPr>
        <w:spacing w:after="120"/>
        <w:rPr>
          <w:sz w:val="18"/>
          <w:szCs w:val="18"/>
        </w:rPr>
      </w:pPr>
      <w:r w:rsidRPr="00475CE4">
        <w:rPr>
          <w:sz w:val="18"/>
          <w:szCs w:val="18"/>
        </w:rPr>
        <w:t>E</w:t>
      </w:r>
      <w:r>
        <w:rPr>
          <w:sz w:val="18"/>
          <w:szCs w:val="18"/>
        </w:rPr>
        <w:t xml:space="preserve">l licitante deberá integrar </w:t>
      </w:r>
      <w:r w:rsidRPr="00475CE4">
        <w:rPr>
          <w:sz w:val="18"/>
          <w:szCs w:val="18"/>
        </w:rPr>
        <w:t>anexos técnicos, folletos, catálogos y/o fotografías,</w:t>
      </w:r>
      <w:r>
        <w:rPr>
          <w:sz w:val="18"/>
          <w:szCs w:val="18"/>
        </w:rPr>
        <w:t xml:space="preserve"> de los Equipos Mastografos con los que cuente, los que </w:t>
      </w:r>
      <w:r w:rsidRPr="00475CE4">
        <w:rPr>
          <w:sz w:val="18"/>
          <w:szCs w:val="18"/>
        </w:rPr>
        <w:t>podrán presentarse en el idioma del país de origen, acompañados de u</w:t>
      </w:r>
      <w:r>
        <w:rPr>
          <w:sz w:val="18"/>
          <w:szCs w:val="18"/>
        </w:rPr>
        <w:t>na traducción simple al español, adicionalmente deberán presentar copia del documento que acredite la última calibración realizada a los equipos.</w:t>
      </w:r>
    </w:p>
    <w:p w:rsidR="00FE3FA7" w:rsidRPr="00BE2825" w:rsidRDefault="00FE3FA7" w:rsidP="00FE3FA7">
      <w:pPr>
        <w:pStyle w:val="Prrafodelista"/>
        <w:rPr>
          <w:sz w:val="6"/>
          <w:szCs w:val="18"/>
        </w:rPr>
      </w:pPr>
    </w:p>
    <w:p w:rsidR="00FE3FA7" w:rsidRDefault="00FE3FA7" w:rsidP="00626ED2">
      <w:pPr>
        <w:pStyle w:val="Sangra3detindependiente1"/>
        <w:numPr>
          <w:ilvl w:val="0"/>
          <w:numId w:val="36"/>
        </w:numPr>
        <w:spacing w:after="120"/>
        <w:rPr>
          <w:sz w:val="18"/>
          <w:szCs w:val="18"/>
        </w:rPr>
      </w:pPr>
      <w:r>
        <w:rPr>
          <w:sz w:val="18"/>
          <w:szCs w:val="18"/>
        </w:rPr>
        <w:t xml:space="preserve">En caso de participar con el carácter de MIPYMES, presentar la manifestación que acredite su estratificación en términos del </w:t>
      </w:r>
      <w:r w:rsidRPr="00FE3FA7">
        <w:rPr>
          <w:b/>
          <w:sz w:val="18"/>
          <w:szCs w:val="18"/>
        </w:rPr>
        <w:t>Anexo Numero 12 (</w:t>
      </w:r>
      <w:r w:rsidR="009E21CD" w:rsidRPr="00FE3FA7">
        <w:rPr>
          <w:b/>
          <w:sz w:val="18"/>
          <w:szCs w:val="18"/>
        </w:rPr>
        <w:t>DOCE</w:t>
      </w:r>
      <w:r w:rsidRPr="00FE3FA7">
        <w:rPr>
          <w:b/>
          <w:sz w:val="18"/>
          <w:szCs w:val="18"/>
        </w:rPr>
        <w:t>),</w:t>
      </w:r>
      <w:r>
        <w:rPr>
          <w:sz w:val="18"/>
          <w:szCs w:val="18"/>
        </w:rPr>
        <w:t xml:space="preserve"> de la presente convocatoria.</w:t>
      </w:r>
    </w:p>
    <w:p w:rsidR="00FE3FA7" w:rsidRPr="00BE2825" w:rsidRDefault="00FE3FA7" w:rsidP="00FE3FA7">
      <w:pPr>
        <w:pStyle w:val="Prrafodelista"/>
        <w:rPr>
          <w:sz w:val="6"/>
          <w:szCs w:val="18"/>
        </w:rPr>
      </w:pPr>
    </w:p>
    <w:p w:rsidR="00FE3FA7" w:rsidRDefault="00FE3FA7" w:rsidP="00626ED2">
      <w:pPr>
        <w:pStyle w:val="Sangra3detindependiente1"/>
        <w:numPr>
          <w:ilvl w:val="0"/>
          <w:numId w:val="36"/>
        </w:numPr>
        <w:spacing w:after="120"/>
        <w:rPr>
          <w:sz w:val="18"/>
          <w:szCs w:val="18"/>
        </w:rPr>
      </w:pPr>
      <w:r>
        <w:rPr>
          <w:sz w:val="18"/>
          <w:szCs w:val="18"/>
        </w:rPr>
        <w:t>Escrito libre donde manifieste que no desempeña ningún empleo, cargo o comisión en el servicio público, en el presente procedimiento de Licitación</w:t>
      </w:r>
      <w:r w:rsidR="00776F6B">
        <w:rPr>
          <w:sz w:val="18"/>
          <w:szCs w:val="18"/>
        </w:rPr>
        <w:t xml:space="preserve"> Pública Nacional numero LA-</w:t>
      </w:r>
      <w:r>
        <w:rPr>
          <w:sz w:val="18"/>
          <w:szCs w:val="18"/>
        </w:rPr>
        <w:t>50</w:t>
      </w:r>
      <w:r w:rsidR="00776F6B">
        <w:rPr>
          <w:sz w:val="18"/>
          <w:szCs w:val="18"/>
        </w:rPr>
        <w:t>-</w:t>
      </w:r>
      <w:r>
        <w:rPr>
          <w:sz w:val="18"/>
          <w:szCs w:val="18"/>
        </w:rPr>
        <w:t>GYR</w:t>
      </w:r>
      <w:r w:rsidR="00776F6B">
        <w:rPr>
          <w:sz w:val="18"/>
          <w:szCs w:val="18"/>
        </w:rPr>
        <w:t>-050GYR</w:t>
      </w:r>
      <w:r>
        <w:rPr>
          <w:sz w:val="18"/>
          <w:szCs w:val="18"/>
        </w:rPr>
        <w:t>002-</w:t>
      </w:r>
      <w:r w:rsidR="00776F6B">
        <w:rPr>
          <w:sz w:val="18"/>
          <w:szCs w:val="18"/>
        </w:rPr>
        <w:t>N-X</w:t>
      </w:r>
      <w:r>
        <w:rPr>
          <w:sz w:val="18"/>
          <w:szCs w:val="18"/>
        </w:rPr>
        <w:t>-202</w:t>
      </w:r>
      <w:r w:rsidR="0099558B">
        <w:rPr>
          <w:sz w:val="18"/>
          <w:szCs w:val="18"/>
        </w:rPr>
        <w:t>3</w:t>
      </w:r>
    </w:p>
    <w:p w:rsidR="00776F6B" w:rsidRDefault="00776F6B" w:rsidP="00776F6B">
      <w:pPr>
        <w:pStyle w:val="Prrafodelista"/>
        <w:rPr>
          <w:sz w:val="18"/>
          <w:szCs w:val="18"/>
        </w:rPr>
      </w:pPr>
    </w:p>
    <w:p w:rsidR="00776F6B" w:rsidRPr="00FB3FB0" w:rsidRDefault="00776F6B" w:rsidP="00776F6B">
      <w:pPr>
        <w:numPr>
          <w:ilvl w:val="0"/>
          <w:numId w:val="36"/>
        </w:numPr>
        <w:suppressAutoHyphens/>
        <w:rPr>
          <w:sz w:val="18"/>
          <w:szCs w:val="18"/>
        </w:rPr>
      </w:pPr>
      <w:r w:rsidRPr="00FB3FB0">
        <w:rPr>
          <w:sz w:val="18"/>
          <w:szCs w:val="18"/>
        </w:rPr>
        <w:t xml:space="preserve">Escrito en el que el licitante autoriza al IMSS consultar en tiempo real y en línea, la opinión de cumplimiento en materia de contribuciones de seguridad social, a través de los sistemas electrónicos que para tales efectos dispone la Dirección de Incorporación y Recaudación del IMSS, de conformidad con el </w:t>
      </w:r>
      <w:r w:rsidRPr="00FB3FB0">
        <w:rPr>
          <w:b/>
          <w:sz w:val="18"/>
          <w:szCs w:val="18"/>
        </w:rPr>
        <w:t>Anexo Numero 1</w:t>
      </w:r>
      <w:r>
        <w:rPr>
          <w:b/>
          <w:sz w:val="18"/>
          <w:szCs w:val="18"/>
        </w:rPr>
        <w:t>8</w:t>
      </w:r>
      <w:r w:rsidRPr="00FB3FB0">
        <w:rPr>
          <w:b/>
          <w:sz w:val="18"/>
          <w:szCs w:val="18"/>
        </w:rPr>
        <w:t xml:space="preserve"> (dieci</w:t>
      </w:r>
      <w:r>
        <w:rPr>
          <w:b/>
          <w:sz w:val="18"/>
          <w:szCs w:val="18"/>
        </w:rPr>
        <w:t>ocho</w:t>
      </w:r>
      <w:r w:rsidRPr="00FB3FB0">
        <w:rPr>
          <w:b/>
          <w:sz w:val="18"/>
          <w:szCs w:val="18"/>
        </w:rPr>
        <w:t>)</w:t>
      </w:r>
      <w:r w:rsidRPr="00FB3FB0">
        <w:rPr>
          <w:sz w:val="18"/>
          <w:szCs w:val="18"/>
        </w:rPr>
        <w:t xml:space="preserve"> Carta de autorización 32D </w:t>
      </w:r>
    </w:p>
    <w:p w:rsidR="00776F6B" w:rsidRDefault="00776F6B" w:rsidP="00776F6B">
      <w:pPr>
        <w:pStyle w:val="Sangra3detindependiente1"/>
        <w:spacing w:after="120"/>
        <w:ind w:left="387" w:firstLine="0"/>
        <w:rPr>
          <w:sz w:val="18"/>
          <w:szCs w:val="18"/>
        </w:rPr>
      </w:pPr>
    </w:p>
    <w:p w:rsidR="006838EC" w:rsidRDefault="006838EC" w:rsidP="006838EC">
      <w:pPr>
        <w:pStyle w:val="Sangra3detindependiente1"/>
        <w:spacing w:after="120"/>
        <w:ind w:left="0" w:firstLine="0"/>
        <w:rPr>
          <w:b/>
          <w:sz w:val="18"/>
          <w:szCs w:val="18"/>
        </w:rPr>
      </w:pPr>
      <w:r w:rsidRPr="00475CE4">
        <w:rPr>
          <w:b/>
          <w:sz w:val="18"/>
          <w:szCs w:val="18"/>
        </w:rPr>
        <w:t>En caso de que se presenten proposiciones en forma conjunta, cada una de las personas agrupadas, deberán enviar los escritos a los que se refieren este numeral.</w:t>
      </w:r>
    </w:p>
    <w:p w:rsidR="006838EC" w:rsidRPr="00475CE4" w:rsidRDefault="00776F6B" w:rsidP="00776F6B">
      <w:pPr>
        <w:pStyle w:val="Textoindependiente"/>
        <w:jc w:val="both"/>
        <w:rPr>
          <w:rFonts w:ascii="Arial" w:hAnsi="Arial" w:cs="Arial"/>
          <w:b/>
          <w:sz w:val="18"/>
          <w:szCs w:val="18"/>
          <w:lang w:val="es-ES_tradnl"/>
        </w:rPr>
      </w:pPr>
      <w:r>
        <w:rPr>
          <w:rFonts w:ascii="Arial" w:hAnsi="Arial" w:cs="Arial"/>
          <w:b/>
          <w:sz w:val="18"/>
          <w:szCs w:val="18"/>
          <w:lang w:val="es-ES_tradnl"/>
        </w:rPr>
        <w:t xml:space="preserve">     </w:t>
      </w:r>
      <w:r w:rsidR="006838EC" w:rsidRPr="00475CE4">
        <w:rPr>
          <w:rFonts w:ascii="Arial" w:hAnsi="Arial" w:cs="Arial"/>
          <w:b/>
          <w:sz w:val="18"/>
          <w:szCs w:val="18"/>
          <w:lang w:val="es-ES_tradnl"/>
        </w:rPr>
        <w:t>Además de considerar los aspectos siguientes:</w:t>
      </w:r>
    </w:p>
    <w:p w:rsidR="006838EC" w:rsidRPr="00475CE4" w:rsidRDefault="006838EC" w:rsidP="00F968D1">
      <w:pPr>
        <w:numPr>
          <w:ilvl w:val="2"/>
          <w:numId w:val="29"/>
        </w:numPr>
        <w:tabs>
          <w:tab w:val="clear" w:pos="1080"/>
          <w:tab w:val="num" w:pos="540"/>
        </w:tabs>
        <w:suppressAutoHyphens/>
        <w:spacing w:after="120"/>
        <w:ind w:left="540" w:hanging="180"/>
        <w:jc w:val="both"/>
        <w:rPr>
          <w:sz w:val="18"/>
          <w:szCs w:val="18"/>
          <w:lang w:val="es-ES_tradnl"/>
        </w:rPr>
      </w:pPr>
      <w:r w:rsidRPr="00475CE4">
        <w:rPr>
          <w:sz w:val="18"/>
          <w:szCs w:val="18"/>
          <w:lang w:val="es-ES_tradnl"/>
        </w:rPr>
        <w:lastRenderedPageBreak/>
        <w:t xml:space="preserve">Los </w:t>
      </w:r>
      <w:r w:rsidR="005B6EC9">
        <w:rPr>
          <w:sz w:val="18"/>
          <w:szCs w:val="18"/>
          <w:lang w:val="es-ES_tradnl"/>
        </w:rPr>
        <w:t>licitantes</w:t>
      </w:r>
      <w:r w:rsidRPr="00475CE4">
        <w:rPr>
          <w:sz w:val="18"/>
          <w:szCs w:val="18"/>
          <w:lang w:val="es-ES_tradnl"/>
        </w:rPr>
        <w:t xml:space="preserve"> que deseen participar, sólo podrán presentar una proposición  en el presente  procedimiento de contratación; iniciado el Acto de Presentación y Apertura de Proposiciones, las ya presentadas no podrán ser retiradas o dejarse sin efecto por los </w:t>
      </w:r>
      <w:r w:rsidR="005B6EC9">
        <w:rPr>
          <w:sz w:val="18"/>
          <w:szCs w:val="18"/>
          <w:lang w:val="es-ES_tradnl"/>
        </w:rPr>
        <w:t>licitantes</w:t>
      </w:r>
      <w:r w:rsidRPr="00475CE4">
        <w:rPr>
          <w:sz w:val="18"/>
          <w:szCs w:val="18"/>
          <w:lang w:val="es-ES_tradnl"/>
        </w:rPr>
        <w:t>.</w:t>
      </w:r>
    </w:p>
    <w:p w:rsidR="006838EC" w:rsidRPr="00475CE4" w:rsidRDefault="006838EC" w:rsidP="00F968D1">
      <w:pPr>
        <w:numPr>
          <w:ilvl w:val="0"/>
          <w:numId w:val="29"/>
        </w:numPr>
        <w:tabs>
          <w:tab w:val="clear" w:pos="1080"/>
          <w:tab w:val="num" w:pos="540"/>
        </w:tabs>
        <w:suppressAutoHyphens/>
        <w:spacing w:after="120"/>
        <w:ind w:left="567" w:hanging="207"/>
        <w:jc w:val="both"/>
        <w:rPr>
          <w:sz w:val="18"/>
          <w:szCs w:val="18"/>
        </w:rPr>
      </w:pPr>
      <w:r w:rsidRPr="00475CE4">
        <w:rPr>
          <w:sz w:val="18"/>
          <w:szCs w:val="18"/>
        </w:rPr>
        <w:t xml:space="preserve">Las proposiciones que presenten los </w:t>
      </w:r>
      <w:r w:rsidR="005B6EC9">
        <w:rPr>
          <w:sz w:val="18"/>
          <w:szCs w:val="18"/>
        </w:rPr>
        <w:t>licitantes</w:t>
      </w:r>
      <w:r w:rsidRPr="00475CE4">
        <w:rPr>
          <w:sz w:val="18"/>
          <w:szCs w:val="18"/>
        </w:rPr>
        <w:t xml:space="preserve"> deberán ser firmadas autógrafamente por el </w:t>
      </w:r>
      <w:r w:rsidR="002A5A28">
        <w:rPr>
          <w:sz w:val="18"/>
          <w:szCs w:val="18"/>
        </w:rPr>
        <w:t>mismo</w:t>
      </w:r>
      <w:r w:rsidRPr="00475CE4">
        <w:rPr>
          <w:sz w:val="18"/>
          <w:szCs w:val="18"/>
        </w:rPr>
        <w:t xml:space="preserve"> o su representante legal, en la última hoja de cada uno de los documentos que forman parte de la misma,  no siendo motivo de descalificación el hecho de que las demás hojas que las integren y sus anexos carezcan de firma o rúbrica. </w:t>
      </w:r>
    </w:p>
    <w:p w:rsidR="006838EC" w:rsidRDefault="006838EC" w:rsidP="00F968D1">
      <w:pPr>
        <w:numPr>
          <w:ilvl w:val="2"/>
          <w:numId w:val="29"/>
        </w:numPr>
        <w:tabs>
          <w:tab w:val="clear" w:pos="1080"/>
          <w:tab w:val="num" w:pos="540"/>
        </w:tabs>
        <w:suppressAutoHyphens/>
        <w:spacing w:after="120"/>
        <w:ind w:left="540" w:hanging="180"/>
        <w:jc w:val="both"/>
        <w:rPr>
          <w:sz w:val="18"/>
          <w:szCs w:val="18"/>
        </w:rPr>
      </w:pPr>
      <w:r w:rsidRPr="00475CE4">
        <w:rPr>
          <w:sz w:val="18"/>
          <w:szCs w:val="18"/>
        </w:rPr>
        <w:t xml:space="preserve">Cada  uno de los documentos que integren la proposición de los </w:t>
      </w:r>
      <w:r w:rsidR="005B6EC9">
        <w:rPr>
          <w:sz w:val="18"/>
          <w:szCs w:val="18"/>
        </w:rPr>
        <w:t>licitantes</w:t>
      </w:r>
      <w:r w:rsidRPr="00475CE4">
        <w:rPr>
          <w:sz w:val="18"/>
          <w:szCs w:val="18"/>
        </w:rPr>
        <w:t xml:space="preserve"> y aquéllos distintos a ésta, deben estar foliados en todas y cada una de las hojas que conforman ésta. Para tal  efecto, se deberán numerar de manera individual las proposiciones técnica y económica, así como el resto de los documentos que entregue. </w:t>
      </w:r>
    </w:p>
    <w:p w:rsidR="00D76C07" w:rsidRPr="00BE2825" w:rsidRDefault="00D76C07" w:rsidP="00D76C07">
      <w:pPr>
        <w:suppressAutoHyphens/>
        <w:spacing w:after="120"/>
        <w:ind w:left="540"/>
        <w:jc w:val="both"/>
        <w:rPr>
          <w:sz w:val="8"/>
          <w:szCs w:val="18"/>
        </w:rPr>
      </w:pPr>
    </w:p>
    <w:p w:rsidR="006838EC" w:rsidRPr="00475CE4" w:rsidRDefault="00A72B63" w:rsidP="006838EC">
      <w:pPr>
        <w:spacing w:after="120"/>
        <w:jc w:val="both"/>
        <w:rPr>
          <w:bCs/>
          <w:sz w:val="18"/>
          <w:szCs w:val="18"/>
        </w:rPr>
      </w:pPr>
      <w:r>
        <w:rPr>
          <w:b/>
          <w:bCs/>
          <w:sz w:val="18"/>
          <w:szCs w:val="18"/>
        </w:rPr>
        <w:t xml:space="preserve">6.2 </w:t>
      </w:r>
      <w:r w:rsidR="006838EC" w:rsidRPr="00475CE4">
        <w:rPr>
          <w:b/>
          <w:bCs/>
          <w:sz w:val="18"/>
          <w:szCs w:val="18"/>
        </w:rPr>
        <w:t>PROPUESTA ECONÓMICA</w:t>
      </w:r>
      <w:r w:rsidR="006838EC" w:rsidRPr="00475CE4">
        <w:rPr>
          <w:bCs/>
          <w:sz w:val="18"/>
          <w:szCs w:val="18"/>
        </w:rPr>
        <w:t>:</w:t>
      </w:r>
    </w:p>
    <w:p w:rsidR="006838EC" w:rsidRPr="00475CE4" w:rsidRDefault="006838EC" w:rsidP="006838EC">
      <w:pPr>
        <w:spacing w:after="120"/>
        <w:jc w:val="both"/>
        <w:rPr>
          <w:sz w:val="18"/>
          <w:szCs w:val="18"/>
        </w:rPr>
      </w:pPr>
      <w:r w:rsidRPr="00475CE4">
        <w:rPr>
          <w:sz w:val="18"/>
          <w:szCs w:val="18"/>
        </w:rPr>
        <w:t xml:space="preserve">La propuesta económica, deberá contener la cotización del servicio ofertado por el licitante que desee participar, indicando la descripción de este, precio unitario, </w:t>
      </w:r>
      <w:r w:rsidRPr="00475CE4">
        <w:rPr>
          <w:b/>
          <w:sz w:val="18"/>
          <w:szCs w:val="18"/>
        </w:rPr>
        <w:t>sin incluir el IVA</w:t>
      </w:r>
      <w:r w:rsidRPr="00475CE4">
        <w:rPr>
          <w:sz w:val="18"/>
          <w:szCs w:val="18"/>
        </w:rPr>
        <w:t xml:space="preserve"> conforme al </w:t>
      </w:r>
      <w:r w:rsidRPr="00475CE4">
        <w:rPr>
          <w:b/>
          <w:bCs/>
          <w:sz w:val="18"/>
          <w:szCs w:val="18"/>
        </w:rPr>
        <w:t xml:space="preserve">Anexo Número </w:t>
      </w:r>
      <w:r w:rsidR="007227D5">
        <w:rPr>
          <w:b/>
          <w:bCs/>
          <w:sz w:val="18"/>
          <w:szCs w:val="18"/>
        </w:rPr>
        <w:t>13</w:t>
      </w:r>
      <w:r w:rsidRPr="00475CE4">
        <w:rPr>
          <w:b/>
          <w:bCs/>
          <w:sz w:val="18"/>
          <w:szCs w:val="18"/>
        </w:rPr>
        <w:t xml:space="preserve"> (</w:t>
      </w:r>
      <w:r w:rsidR="009E21CD">
        <w:rPr>
          <w:b/>
          <w:bCs/>
          <w:sz w:val="18"/>
          <w:szCs w:val="18"/>
        </w:rPr>
        <w:t>TRECE</w:t>
      </w:r>
      <w:r w:rsidRPr="00475CE4">
        <w:rPr>
          <w:b/>
          <w:bCs/>
          <w:sz w:val="18"/>
          <w:szCs w:val="18"/>
        </w:rPr>
        <w:t>),</w:t>
      </w:r>
      <w:r w:rsidRPr="00475CE4">
        <w:rPr>
          <w:sz w:val="18"/>
          <w:szCs w:val="18"/>
        </w:rPr>
        <w:t xml:space="preserve"> el cual forma parte de las presentes bases. </w:t>
      </w:r>
    </w:p>
    <w:p w:rsidR="006838EC" w:rsidRDefault="006838EC" w:rsidP="006838EC">
      <w:pPr>
        <w:spacing w:after="120"/>
        <w:jc w:val="both"/>
        <w:rPr>
          <w:sz w:val="18"/>
          <w:szCs w:val="18"/>
        </w:rPr>
      </w:pPr>
      <w:r w:rsidRPr="00475CE4">
        <w:rPr>
          <w:sz w:val="18"/>
          <w:szCs w:val="18"/>
        </w:rPr>
        <w:t xml:space="preserve">Los </w:t>
      </w:r>
      <w:r w:rsidR="005B6EC9">
        <w:rPr>
          <w:sz w:val="18"/>
          <w:szCs w:val="18"/>
        </w:rPr>
        <w:t>licitantes</w:t>
      </w:r>
      <w:r w:rsidRPr="00475CE4">
        <w:rPr>
          <w:sz w:val="18"/>
          <w:szCs w:val="18"/>
        </w:rPr>
        <w:t xml:space="preserve"> deberán cotizar el servicio a precios fijos durante la vigencia del contrato. </w:t>
      </w:r>
    </w:p>
    <w:p w:rsidR="006838EC" w:rsidRPr="00475CE4" w:rsidRDefault="006838EC" w:rsidP="006838EC">
      <w:pPr>
        <w:spacing w:after="120"/>
        <w:jc w:val="both"/>
        <w:rPr>
          <w:sz w:val="18"/>
          <w:szCs w:val="18"/>
        </w:rPr>
      </w:pPr>
      <w:r w:rsidRPr="00475CE4">
        <w:rPr>
          <w:sz w:val="18"/>
          <w:szCs w:val="18"/>
        </w:rPr>
        <w:t>Las cotizaciones deberán elaborarse a 2 (dos) decimales.</w:t>
      </w:r>
    </w:p>
    <w:p w:rsidR="00E87093" w:rsidRPr="00E87093" w:rsidRDefault="00E87093" w:rsidP="00E87093">
      <w:pPr>
        <w:jc w:val="both"/>
        <w:rPr>
          <w:sz w:val="18"/>
          <w:szCs w:val="18"/>
        </w:rPr>
      </w:pPr>
      <w:r w:rsidRPr="00E87093">
        <w:rPr>
          <w:sz w:val="18"/>
          <w:szCs w:val="18"/>
        </w:rPr>
        <w:t xml:space="preserve">En el caso de acreditarse con calidad de MIPYME, deberá indicarlo en su propuesta económica con el llenado del </w:t>
      </w:r>
      <w:r w:rsidRPr="00E87093">
        <w:rPr>
          <w:b/>
          <w:sz w:val="18"/>
          <w:szCs w:val="18"/>
        </w:rPr>
        <w:t>Anexo Número 12 (DOCE)</w:t>
      </w:r>
      <w:r w:rsidRPr="00E87093">
        <w:rPr>
          <w:sz w:val="18"/>
          <w:szCs w:val="18"/>
        </w:rPr>
        <w:t>, además de acompañar la documentación requerida en el inciso</w:t>
      </w:r>
      <w:r>
        <w:rPr>
          <w:sz w:val="18"/>
          <w:szCs w:val="18"/>
        </w:rPr>
        <w:t xml:space="preserve"> J</w:t>
      </w:r>
      <w:r w:rsidRPr="00E87093">
        <w:rPr>
          <w:sz w:val="18"/>
          <w:szCs w:val="18"/>
        </w:rPr>
        <w:t>) del numeral 6.1 de la presente Convocatoria.</w:t>
      </w:r>
    </w:p>
    <w:p w:rsidR="00E87093" w:rsidRDefault="00E87093" w:rsidP="00E87093">
      <w:pPr>
        <w:jc w:val="both"/>
        <w:rPr>
          <w:sz w:val="18"/>
        </w:rPr>
      </w:pPr>
    </w:p>
    <w:p w:rsidR="00E87093" w:rsidRPr="00E87093" w:rsidRDefault="00E87093" w:rsidP="00E87093">
      <w:pPr>
        <w:jc w:val="both"/>
        <w:rPr>
          <w:sz w:val="18"/>
        </w:rPr>
      </w:pPr>
      <w:r w:rsidRPr="00E87093">
        <w:rPr>
          <w:sz w:val="18"/>
        </w:rPr>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p>
    <w:p w:rsidR="00E87093" w:rsidRPr="00E87093" w:rsidRDefault="00E87093" w:rsidP="00E87093">
      <w:pPr>
        <w:jc w:val="both"/>
        <w:rPr>
          <w:sz w:val="14"/>
          <w:szCs w:val="16"/>
        </w:rPr>
      </w:pPr>
    </w:p>
    <w:p w:rsidR="00E87093" w:rsidRPr="00BE2825" w:rsidRDefault="00E87093" w:rsidP="00E87093">
      <w:pPr>
        <w:tabs>
          <w:tab w:val="left" w:pos="720"/>
        </w:tabs>
        <w:spacing w:after="120"/>
        <w:jc w:val="both"/>
        <w:rPr>
          <w:b/>
          <w:bCs/>
          <w:sz w:val="8"/>
          <w:szCs w:val="18"/>
        </w:rPr>
      </w:pPr>
    </w:p>
    <w:p w:rsidR="006838EC" w:rsidRPr="00475CE4" w:rsidRDefault="00A72B63" w:rsidP="00E87093">
      <w:pPr>
        <w:tabs>
          <w:tab w:val="left" w:pos="720"/>
        </w:tabs>
        <w:spacing w:after="120"/>
        <w:jc w:val="both"/>
        <w:rPr>
          <w:b/>
          <w:bCs/>
          <w:sz w:val="18"/>
          <w:szCs w:val="18"/>
        </w:rPr>
      </w:pPr>
      <w:r>
        <w:rPr>
          <w:b/>
          <w:bCs/>
          <w:sz w:val="18"/>
          <w:szCs w:val="18"/>
        </w:rPr>
        <w:t>6.3</w:t>
      </w:r>
      <w:r w:rsidR="006838EC" w:rsidRPr="00475CE4">
        <w:rPr>
          <w:b/>
          <w:bCs/>
          <w:sz w:val="18"/>
          <w:szCs w:val="18"/>
        </w:rPr>
        <w:t xml:space="preserve"> DOCUMENTACIÓN COMPLEMENTARIA:</w:t>
      </w:r>
    </w:p>
    <w:p w:rsidR="006838EC" w:rsidRPr="00475CE4" w:rsidRDefault="006838EC" w:rsidP="006838EC">
      <w:pPr>
        <w:spacing w:after="120"/>
        <w:jc w:val="both"/>
        <w:rPr>
          <w:sz w:val="18"/>
          <w:szCs w:val="18"/>
        </w:rPr>
      </w:pPr>
      <w:r w:rsidRPr="00475CE4">
        <w:rPr>
          <w:sz w:val="18"/>
          <w:szCs w:val="18"/>
        </w:rPr>
        <w:t xml:space="preserve">La documentación complementaria que deberá enviar el </w:t>
      </w:r>
      <w:r w:rsidR="005B6EC9">
        <w:rPr>
          <w:sz w:val="18"/>
          <w:szCs w:val="18"/>
        </w:rPr>
        <w:t>licitante</w:t>
      </w:r>
      <w:r w:rsidRPr="00475CE4">
        <w:rPr>
          <w:sz w:val="18"/>
          <w:szCs w:val="18"/>
        </w:rPr>
        <w:t xml:space="preserve"> que contenga las proposiciones técnica y económica, es la siguiente:</w:t>
      </w:r>
    </w:p>
    <w:p w:rsidR="006838EC" w:rsidRPr="00475CE4" w:rsidRDefault="006838EC" w:rsidP="006838EC">
      <w:pPr>
        <w:spacing w:after="120"/>
        <w:jc w:val="both"/>
        <w:rPr>
          <w:sz w:val="18"/>
          <w:szCs w:val="18"/>
        </w:rPr>
      </w:pPr>
      <w:r w:rsidRPr="00475CE4">
        <w:rPr>
          <w:b/>
          <w:bCs/>
          <w:sz w:val="18"/>
          <w:szCs w:val="18"/>
        </w:rPr>
        <w:t>a)</w:t>
      </w:r>
      <w:r w:rsidRPr="00475CE4">
        <w:rPr>
          <w:sz w:val="18"/>
          <w:szCs w:val="18"/>
        </w:rPr>
        <w:t xml:space="preserve"> Copia de identificación vigente de quien suscriba las proposiciones, (cartilla del servicio militar nacional, pasaporte, credencial para votar con fotografía o cédula profesional).</w:t>
      </w:r>
    </w:p>
    <w:p w:rsidR="006838EC" w:rsidRDefault="006838EC" w:rsidP="006838EC">
      <w:pPr>
        <w:spacing w:after="120"/>
        <w:jc w:val="both"/>
        <w:rPr>
          <w:sz w:val="18"/>
          <w:szCs w:val="18"/>
        </w:rPr>
      </w:pPr>
      <w:r w:rsidRPr="00475CE4">
        <w:rPr>
          <w:b/>
          <w:bCs/>
          <w:sz w:val="18"/>
          <w:szCs w:val="18"/>
        </w:rPr>
        <w:t>b) Anexo Número 1 (</w:t>
      </w:r>
      <w:r w:rsidR="009E21CD">
        <w:rPr>
          <w:b/>
          <w:bCs/>
          <w:sz w:val="18"/>
          <w:szCs w:val="18"/>
        </w:rPr>
        <w:t>UNO</w:t>
      </w:r>
      <w:r w:rsidRPr="00475CE4">
        <w:rPr>
          <w:b/>
          <w:bCs/>
          <w:sz w:val="18"/>
          <w:szCs w:val="18"/>
        </w:rPr>
        <w:t>),</w:t>
      </w:r>
      <w:r w:rsidRPr="00475CE4">
        <w:rPr>
          <w:sz w:val="18"/>
          <w:szCs w:val="18"/>
        </w:rPr>
        <w:t xml:space="preserve"> el cual forma parte de las presentes bases, en el que se enumeran los documentos requeridos para participar, mismo que servirá de constancia de recepción de las proposiciones, asentándose dicha recepción en el acta respectiva, la no presentación de este documento, no será motivo de descalificación. </w:t>
      </w:r>
    </w:p>
    <w:p w:rsidR="000146A5" w:rsidRPr="000146A5" w:rsidRDefault="000146A5" w:rsidP="006838EC">
      <w:pPr>
        <w:spacing w:after="120"/>
        <w:jc w:val="both"/>
        <w:rPr>
          <w:sz w:val="18"/>
          <w:szCs w:val="18"/>
        </w:rPr>
      </w:pPr>
      <w:r>
        <w:rPr>
          <w:b/>
          <w:sz w:val="18"/>
          <w:szCs w:val="18"/>
        </w:rPr>
        <w:t xml:space="preserve">c) </w:t>
      </w:r>
      <w:r>
        <w:rPr>
          <w:sz w:val="18"/>
          <w:szCs w:val="18"/>
        </w:rPr>
        <w:t>documento que acredite la existencia legal tal y como se solicita en el numeral 7.2 de las presentes bases.</w:t>
      </w:r>
    </w:p>
    <w:p w:rsidR="00E23A1B" w:rsidRPr="00BE2825" w:rsidRDefault="00E23A1B" w:rsidP="006838EC">
      <w:pPr>
        <w:spacing w:after="120"/>
        <w:rPr>
          <w:b/>
          <w:bCs/>
          <w:sz w:val="10"/>
          <w:szCs w:val="18"/>
        </w:rPr>
      </w:pPr>
    </w:p>
    <w:p w:rsidR="006838EC" w:rsidRPr="00475CE4" w:rsidRDefault="002957E4" w:rsidP="006838EC">
      <w:pPr>
        <w:spacing w:after="120"/>
        <w:rPr>
          <w:b/>
          <w:bCs/>
          <w:sz w:val="18"/>
          <w:szCs w:val="18"/>
        </w:rPr>
      </w:pPr>
      <w:r>
        <w:rPr>
          <w:b/>
          <w:bCs/>
          <w:sz w:val="18"/>
          <w:szCs w:val="18"/>
        </w:rPr>
        <w:t>7</w:t>
      </w:r>
      <w:r w:rsidR="006838EC" w:rsidRPr="00475CE4">
        <w:rPr>
          <w:b/>
          <w:bCs/>
          <w:sz w:val="18"/>
          <w:szCs w:val="18"/>
        </w:rPr>
        <w:t>. ACREDITACIÓN DE LA EXISTENCIA LEGAL Y PERSONALIDAD JURÍDICA DEL LICITANTE.</w:t>
      </w:r>
    </w:p>
    <w:p w:rsidR="006838EC" w:rsidRPr="00475CE4" w:rsidRDefault="002957E4" w:rsidP="006838EC">
      <w:pPr>
        <w:spacing w:after="120"/>
        <w:jc w:val="both"/>
        <w:rPr>
          <w:b/>
          <w:sz w:val="18"/>
          <w:szCs w:val="18"/>
        </w:rPr>
      </w:pPr>
      <w:r>
        <w:rPr>
          <w:b/>
          <w:sz w:val="18"/>
          <w:szCs w:val="18"/>
        </w:rPr>
        <w:t>7</w:t>
      </w:r>
      <w:r w:rsidR="006838EC" w:rsidRPr="00475CE4">
        <w:rPr>
          <w:b/>
          <w:sz w:val="18"/>
          <w:szCs w:val="18"/>
        </w:rPr>
        <w:t>.1.</w:t>
      </w:r>
      <w:r w:rsidR="006838EC" w:rsidRPr="00475CE4">
        <w:rPr>
          <w:b/>
          <w:sz w:val="18"/>
          <w:szCs w:val="18"/>
        </w:rPr>
        <w:tab/>
      </w:r>
      <w:r w:rsidR="007227D5" w:rsidRPr="00475CE4">
        <w:rPr>
          <w:b/>
          <w:sz w:val="18"/>
          <w:szCs w:val="18"/>
        </w:rPr>
        <w:t xml:space="preserve"> EN EL ACTO DE PRESENTACIÓN Y APERTURA DE PROPOSICIONES.</w:t>
      </w:r>
    </w:p>
    <w:p w:rsidR="006838EC" w:rsidRPr="00475CE4" w:rsidRDefault="006838EC" w:rsidP="006838EC">
      <w:pPr>
        <w:spacing w:after="120"/>
        <w:jc w:val="both"/>
        <w:rPr>
          <w:sz w:val="18"/>
          <w:szCs w:val="18"/>
        </w:rPr>
      </w:pPr>
      <w:r w:rsidRPr="00475CE4">
        <w:rPr>
          <w:sz w:val="18"/>
          <w:szCs w:val="18"/>
        </w:rPr>
        <w:t xml:space="preserve">Los </w:t>
      </w:r>
      <w:r w:rsidR="005B6EC9">
        <w:rPr>
          <w:sz w:val="18"/>
          <w:szCs w:val="18"/>
        </w:rPr>
        <w:t>licitantes</w:t>
      </w:r>
      <w:r w:rsidRPr="00475CE4">
        <w:rPr>
          <w:sz w:val="18"/>
          <w:szCs w:val="18"/>
        </w:rPr>
        <w:t xml:space="preserve"> para intervenir en el acto de presentación y apertura de proposiciones, deberán enviar un escrito en el que su firmante manifieste, bajo protesta de decir verdad, que cuenta con facultades suficientes para comprometerse por sí o por su representada.</w:t>
      </w:r>
    </w:p>
    <w:p w:rsidR="00BE2825" w:rsidRPr="00BE2825" w:rsidRDefault="00BE2825" w:rsidP="006838EC">
      <w:pPr>
        <w:spacing w:after="120"/>
        <w:jc w:val="both"/>
        <w:rPr>
          <w:b/>
          <w:sz w:val="10"/>
          <w:szCs w:val="18"/>
        </w:rPr>
      </w:pPr>
    </w:p>
    <w:p w:rsidR="006838EC" w:rsidRPr="00475CE4" w:rsidRDefault="002957E4" w:rsidP="006838EC">
      <w:pPr>
        <w:spacing w:after="120"/>
        <w:jc w:val="both"/>
        <w:rPr>
          <w:b/>
          <w:sz w:val="18"/>
          <w:szCs w:val="18"/>
        </w:rPr>
      </w:pPr>
      <w:r>
        <w:rPr>
          <w:b/>
          <w:sz w:val="18"/>
          <w:szCs w:val="18"/>
        </w:rPr>
        <w:t>7</w:t>
      </w:r>
      <w:r w:rsidR="006838EC" w:rsidRPr="00475CE4">
        <w:rPr>
          <w:b/>
          <w:sz w:val="18"/>
          <w:szCs w:val="18"/>
        </w:rPr>
        <w:t>.2.</w:t>
      </w:r>
      <w:r w:rsidR="006838EC">
        <w:rPr>
          <w:b/>
          <w:sz w:val="18"/>
          <w:szCs w:val="18"/>
        </w:rPr>
        <w:t xml:space="preserve"> </w:t>
      </w:r>
      <w:r w:rsidR="007227D5" w:rsidRPr="00475CE4">
        <w:rPr>
          <w:b/>
          <w:sz w:val="18"/>
          <w:szCs w:val="18"/>
        </w:rPr>
        <w:t>EN LA SUSCRIPCIÓN DE PROPOSICIONES</w:t>
      </w:r>
      <w:r w:rsidR="006838EC" w:rsidRPr="00475CE4">
        <w:rPr>
          <w:b/>
          <w:sz w:val="18"/>
          <w:szCs w:val="18"/>
        </w:rPr>
        <w:t>.</w:t>
      </w:r>
    </w:p>
    <w:p w:rsidR="006838EC" w:rsidRPr="00475CE4" w:rsidRDefault="006838EC" w:rsidP="006838EC">
      <w:pPr>
        <w:spacing w:after="120"/>
        <w:jc w:val="both"/>
        <w:rPr>
          <w:sz w:val="18"/>
          <w:szCs w:val="18"/>
        </w:rPr>
      </w:pPr>
      <w:r w:rsidRPr="00475CE4">
        <w:rPr>
          <w:sz w:val="18"/>
          <w:szCs w:val="18"/>
        </w:rPr>
        <w:t xml:space="preserve">Para efectos de la suscripción de las proposiciones el </w:t>
      </w:r>
      <w:r w:rsidR="005B6EC9">
        <w:rPr>
          <w:sz w:val="18"/>
          <w:szCs w:val="18"/>
        </w:rPr>
        <w:t>licitante</w:t>
      </w:r>
      <w:r w:rsidR="002A5A28">
        <w:rPr>
          <w:sz w:val="18"/>
          <w:szCs w:val="18"/>
        </w:rPr>
        <w:t xml:space="preserve"> </w:t>
      </w:r>
      <w:r w:rsidRPr="00475CE4">
        <w:rPr>
          <w:sz w:val="18"/>
          <w:szCs w:val="18"/>
        </w:rPr>
        <w:t>deberá acreditar su existencia legal y personalidad jurídica enviando un escrito en el que su firmante manifieste, bajo protesta de decir verdad, que cuenta con facultades suficientes para comprometerse por sí o por su representada, mismo que contendrá los datos siguientes:</w:t>
      </w:r>
    </w:p>
    <w:p w:rsidR="006838EC" w:rsidRPr="00475CE4" w:rsidRDefault="006838EC" w:rsidP="00F968D1">
      <w:pPr>
        <w:numPr>
          <w:ilvl w:val="0"/>
          <w:numId w:val="30"/>
        </w:numPr>
        <w:tabs>
          <w:tab w:val="left" w:pos="1320"/>
        </w:tabs>
        <w:spacing w:after="120"/>
        <w:jc w:val="both"/>
        <w:rPr>
          <w:sz w:val="18"/>
          <w:szCs w:val="18"/>
          <w:shd w:val="clear" w:color="auto" w:fill="00FFFF"/>
          <w:lang w:val="es-ES_tradnl"/>
        </w:rPr>
      </w:pPr>
      <w:r w:rsidRPr="00475CE4">
        <w:rPr>
          <w:sz w:val="18"/>
          <w:szCs w:val="18"/>
          <w:lang w:val="es-ES_tradnl"/>
        </w:rPr>
        <w:t>Del licitante: Registro Federal de Contribuyentes</w:t>
      </w:r>
      <w:r w:rsidRPr="00475CE4">
        <w:rPr>
          <w:b/>
          <w:sz w:val="18"/>
          <w:szCs w:val="18"/>
          <w:lang w:val="es-ES_tradnl"/>
        </w:rPr>
        <w:t>,</w:t>
      </w:r>
      <w:r w:rsidRPr="00475CE4">
        <w:rPr>
          <w:sz w:val="18"/>
          <w:szCs w:val="18"/>
          <w:lang w:val="es-ES_tradnl"/>
        </w:rPr>
        <w:t xml:space="preserve"> nombre, domicilio y correo electrónico así como en su caso, de su apoderado o representante. Tratándose de personas morales, además se señalará la descripción del objeto social de la empresa, identificando los datos de las escrituras públicas y, de haberlas, sus reformas y modificaciones, con </w:t>
      </w:r>
      <w:r w:rsidRPr="00475CE4">
        <w:rPr>
          <w:sz w:val="18"/>
          <w:szCs w:val="18"/>
          <w:lang w:val="es-ES_tradnl"/>
        </w:rPr>
        <w:lastRenderedPageBreak/>
        <w:t>las que se acredita la existencia legal de las personas morales</w:t>
      </w:r>
      <w:r w:rsidRPr="00475CE4">
        <w:rPr>
          <w:b/>
          <w:sz w:val="18"/>
          <w:szCs w:val="18"/>
          <w:lang w:val="es-ES_tradnl"/>
        </w:rPr>
        <w:t xml:space="preserve"> </w:t>
      </w:r>
      <w:r w:rsidRPr="00475CE4">
        <w:rPr>
          <w:sz w:val="18"/>
          <w:szCs w:val="18"/>
          <w:lang w:val="es-ES_tradnl"/>
        </w:rPr>
        <w:t>así como el nombre de los socios, y en su caso, los datos de inscripción en el Registro Público de la Propiedad y de Comercio correspondiente y correo electrónico, en caso de contar con él.</w:t>
      </w:r>
    </w:p>
    <w:p w:rsidR="006838EC" w:rsidRPr="00475CE4" w:rsidRDefault="006838EC" w:rsidP="00F968D1">
      <w:pPr>
        <w:numPr>
          <w:ilvl w:val="0"/>
          <w:numId w:val="30"/>
        </w:numPr>
        <w:tabs>
          <w:tab w:val="left" w:pos="1320"/>
          <w:tab w:val="left" w:pos="1920"/>
        </w:tabs>
        <w:spacing w:after="120"/>
        <w:jc w:val="both"/>
        <w:rPr>
          <w:sz w:val="18"/>
          <w:szCs w:val="18"/>
          <w:lang w:val="es-ES_tradnl"/>
        </w:rPr>
      </w:pPr>
      <w:r w:rsidRPr="00475CE4">
        <w:rPr>
          <w:sz w:val="18"/>
          <w:szCs w:val="18"/>
          <w:lang w:val="es-ES_tradnl"/>
        </w:rPr>
        <w:t>Del representante legal del licitante: datos de las escrituras públicas en las que le fueron otorgadas las facultades para suscribir las proposiciones.</w:t>
      </w:r>
    </w:p>
    <w:p w:rsidR="006838EC" w:rsidRPr="00475CE4" w:rsidRDefault="006838EC" w:rsidP="006838EC">
      <w:pPr>
        <w:spacing w:after="120"/>
        <w:jc w:val="both"/>
        <w:rPr>
          <w:bCs/>
          <w:sz w:val="18"/>
          <w:szCs w:val="18"/>
        </w:rPr>
      </w:pPr>
      <w:r w:rsidRPr="00475CE4">
        <w:rPr>
          <w:sz w:val="18"/>
          <w:szCs w:val="18"/>
        </w:rPr>
        <w:t xml:space="preserve">En efecto de lo anterior, el licitante podrá enviar debidamente requisitado el formato que aparece como </w:t>
      </w:r>
      <w:r w:rsidRPr="00475CE4">
        <w:rPr>
          <w:b/>
          <w:bCs/>
          <w:sz w:val="18"/>
          <w:szCs w:val="18"/>
        </w:rPr>
        <w:t xml:space="preserve">Anexo Número </w:t>
      </w:r>
      <w:r w:rsidR="007227D5">
        <w:rPr>
          <w:b/>
          <w:bCs/>
          <w:sz w:val="18"/>
          <w:szCs w:val="18"/>
        </w:rPr>
        <w:t>5</w:t>
      </w:r>
      <w:r w:rsidRPr="00475CE4">
        <w:rPr>
          <w:b/>
          <w:bCs/>
          <w:sz w:val="18"/>
          <w:szCs w:val="18"/>
        </w:rPr>
        <w:t xml:space="preserve"> (</w:t>
      </w:r>
      <w:r w:rsidR="009E21CD">
        <w:rPr>
          <w:b/>
          <w:bCs/>
          <w:sz w:val="18"/>
          <w:szCs w:val="18"/>
        </w:rPr>
        <w:t>CINCO</w:t>
      </w:r>
      <w:r w:rsidRPr="00475CE4">
        <w:rPr>
          <w:b/>
          <w:bCs/>
          <w:sz w:val="18"/>
          <w:szCs w:val="18"/>
        </w:rPr>
        <w:t>),</w:t>
      </w:r>
      <w:r w:rsidRPr="00475CE4">
        <w:rPr>
          <w:sz w:val="18"/>
          <w:szCs w:val="18"/>
        </w:rPr>
        <w:t xml:space="preserve"> el cual forma parte de las presentes bases</w:t>
      </w:r>
      <w:r w:rsidRPr="00475CE4">
        <w:rPr>
          <w:bCs/>
          <w:sz w:val="18"/>
          <w:szCs w:val="18"/>
        </w:rPr>
        <w:t>.</w:t>
      </w:r>
    </w:p>
    <w:p w:rsidR="006838EC" w:rsidRPr="00475CE4" w:rsidRDefault="006838EC" w:rsidP="006838EC">
      <w:pPr>
        <w:spacing w:after="120"/>
        <w:jc w:val="both"/>
        <w:rPr>
          <w:sz w:val="18"/>
          <w:szCs w:val="18"/>
        </w:rPr>
      </w:pPr>
      <w:r w:rsidRPr="00475CE4">
        <w:rPr>
          <w:sz w:val="18"/>
          <w:szCs w:val="18"/>
        </w:rPr>
        <w:t xml:space="preserve">El domicilio que se señale en el </w:t>
      </w:r>
      <w:r w:rsidR="007227D5">
        <w:rPr>
          <w:b/>
          <w:bCs/>
          <w:sz w:val="18"/>
          <w:szCs w:val="18"/>
        </w:rPr>
        <w:t>Anexo Número 5</w:t>
      </w:r>
      <w:r w:rsidRPr="00475CE4">
        <w:rPr>
          <w:b/>
          <w:bCs/>
          <w:sz w:val="18"/>
          <w:szCs w:val="18"/>
        </w:rPr>
        <w:t xml:space="preserve"> (</w:t>
      </w:r>
      <w:r w:rsidR="009E21CD">
        <w:rPr>
          <w:b/>
          <w:bCs/>
          <w:sz w:val="18"/>
          <w:szCs w:val="18"/>
        </w:rPr>
        <w:t>CINCO</w:t>
      </w:r>
      <w:r w:rsidRPr="00475CE4">
        <w:rPr>
          <w:b/>
          <w:bCs/>
          <w:sz w:val="18"/>
          <w:szCs w:val="18"/>
        </w:rPr>
        <w:t>)</w:t>
      </w:r>
      <w:r w:rsidRPr="00475CE4">
        <w:rPr>
          <w:sz w:val="18"/>
          <w:szCs w:val="18"/>
        </w:rPr>
        <w:t xml:space="preserve"> de las presentes bases, será aquel en el que el </w:t>
      </w:r>
      <w:r w:rsidR="005B6EC9">
        <w:rPr>
          <w:sz w:val="18"/>
          <w:szCs w:val="18"/>
        </w:rPr>
        <w:t>licitante</w:t>
      </w:r>
      <w:r w:rsidRPr="00475CE4">
        <w:rPr>
          <w:sz w:val="18"/>
          <w:szCs w:val="18"/>
        </w:rPr>
        <w:t xml:space="preserve"> pueda recibir todo tipo de notificaciones y documentos que resulten, además de las notificaciones que se realicen a través de COMPRANET.</w:t>
      </w:r>
    </w:p>
    <w:p w:rsidR="007227D5" w:rsidRPr="00BE2825" w:rsidRDefault="007227D5" w:rsidP="006838EC">
      <w:pPr>
        <w:spacing w:after="120"/>
        <w:jc w:val="both"/>
        <w:rPr>
          <w:b/>
          <w:sz w:val="10"/>
          <w:szCs w:val="18"/>
        </w:rPr>
      </w:pPr>
    </w:p>
    <w:p w:rsidR="006838EC" w:rsidRPr="00475CE4" w:rsidRDefault="002957E4" w:rsidP="006838EC">
      <w:pPr>
        <w:spacing w:after="120"/>
        <w:jc w:val="both"/>
        <w:rPr>
          <w:b/>
          <w:sz w:val="18"/>
          <w:szCs w:val="18"/>
        </w:rPr>
      </w:pPr>
      <w:r>
        <w:rPr>
          <w:b/>
          <w:sz w:val="18"/>
          <w:szCs w:val="18"/>
        </w:rPr>
        <w:t>7</w:t>
      </w:r>
      <w:r w:rsidR="006838EC" w:rsidRPr="00475CE4">
        <w:rPr>
          <w:b/>
          <w:sz w:val="18"/>
          <w:szCs w:val="18"/>
        </w:rPr>
        <w:t>.3.</w:t>
      </w:r>
      <w:r w:rsidR="006838EC">
        <w:rPr>
          <w:b/>
          <w:sz w:val="18"/>
          <w:szCs w:val="18"/>
        </w:rPr>
        <w:t xml:space="preserve"> </w:t>
      </w:r>
      <w:r w:rsidR="007227D5" w:rsidRPr="00475CE4">
        <w:rPr>
          <w:b/>
          <w:sz w:val="18"/>
          <w:szCs w:val="18"/>
        </w:rPr>
        <w:t>PREVIO A LA FIRMA DEL CONTRATO:</w:t>
      </w:r>
    </w:p>
    <w:p w:rsidR="006838EC" w:rsidRPr="00475CE4" w:rsidRDefault="006838EC" w:rsidP="006838EC">
      <w:pPr>
        <w:spacing w:after="120"/>
        <w:jc w:val="both"/>
        <w:rPr>
          <w:sz w:val="18"/>
          <w:szCs w:val="18"/>
        </w:rPr>
      </w:pPr>
      <w:r w:rsidRPr="00475CE4">
        <w:rPr>
          <w:sz w:val="18"/>
          <w:szCs w:val="18"/>
        </w:rPr>
        <w:t xml:space="preserve">Conforme a lo previsto en el artículo 35, fracciones I y II del Reglamento de la Ley, el </w:t>
      </w:r>
      <w:r w:rsidR="005B6EC9">
        <w:rPr>
          <w:sz w:val="18"/>
          <w:szCs w:val="18"/>
        </w:rPr>
        <w:t>licitante</w:t>
      </w:r>
      <w:r w:rsidRPr="00475CE4">
        <w:rPr>
          <w:sz w:val="18"/>
          <w:szCs w:val="18"/>
        </w:rPr>
        <w:t xml:space="preserve"> que resulte adjudicado, deberá presentar para su cotejo, los siguientes documentos:</w:t>
      </w:r>
    </w:p>
    <w:p w:rsidR="006838EC" w:rsidRPr="00475CE4" w:rsidRDefault="006838EC" w:rsidP="00DF0078">
      <w:pPr>
        <w:numPr>
          <w:ilvl w:val="0"/>
          <w:numId w:val="18"/>
        </w:numPr>
        <w:suppressAutoHyphens/>
        <w:spacing w:after="120"/>
        <w:jc w:val="both"/>
        <w:rPr>
          <w:sz w:val="18"/>
          <w:szCs w:val="18"/>
        </w:rPr>
      </w:pPr>
      <w:r w:rsidRPr="00475CE4">
        <w:rPr>
          <w:sz w:val="18"/>
          <w:szCs w:val="18"/>
        </w:rPr>
        <w:t>Tratándose de personas morales, testimonio de la escritura pública en la que conste que fue constituida conforme a las leyes mexicanas y que tiene su domicilio en el territorio nacional.</w:t>
      </w:r>
    </w:p>
    <w:p w:rsidR="006838EC" w:rsidRDefault="006838EC" w:rsidP="00DF0078">
      <w:pPr>
        <w:numPr>
          <w:ilvl w:val="0"/>
          <w:numId w:val="18"/>
        </w:numPr>
        <w:suppressAutoHyphens/>
        <w:spacing w:after="120"/>
        <w:jc w:val="both"/>
        <w:rPr>
          <w:sz w:val="18"/>
          <w:szCs w:val="18"/>
        </w:rPr>
      </w:pPr>
      <w:r w:rsidRPr="00475CE4">
        <w:rPr>
          <w:sz w:val="18"/>
          <w:szCs w:val="18"/>
        </w:rPr>
        <w:t>Tratándose de personas físicas, copia certificada del acta de nacimiento o, en su caso, carta de naturalización respectiva, expedida por la autoridad competente, así como la documentación con la que acredite tener su domicilio legal en el territorio nacional.</w:t>
      </w:r>
    </w:p>
    <w:p w:rsidR="00E154E5" w:rsidRPr="00E154E5" w:rsidRDefault="00E154E5" w:rsidP="00E154E5">
      <w:pPr>
        <w:tabs>
          <w:tab w:val="left" w:pos="1435"/>
          <w:tab w:val="left" w:pos="2187"/>
        </w:tabs>
        <w:spacing w:after="120"/>
        <w:ind w:left="360"/>
        <w:jc w:val="both"/>
        <w:rPr>
          <w:b/>
          <w:sz w:val="18"/>
          <w:szCs w:val="18"/>
          <w:u w:val="single"/>
        </w:rPr>
      </w:pPr>
      <w:r w:rsidRPr="00E154E5">
        <w:rPr>
          <w:b/>
          <w:sz w:val="18"/>
          <w:szCs w:val="18"/>
          <w:u w:val="single"/>
        </w:rPr>
        <w:t>Además de los siguientes d</w:t>
      </w:r>
      <w:r w:rsidR="006838EC" w:rsidRPr="00E154E5">
        <w:rPr>
          <w:b/>
          <w:sz w:val="18"/>
          <w:szCs w:val="18"/>
          <w:u w:val="single"/>
        </w:rPr>
        <w:t xml:space="preserve">ocumentos </w:t>
      </w:r>
    </w:p>
    <w:p w:rsidR="00E154E5" w:rsidRDefault="00E154E5" w:rsidP="00DF0078">
      <w:pPr>
        <w:numPr>
          <w:ilvl w:val="0"/>
          <w:numId w:val="20"/>
        </w:numPr>
        <w:tabs>
          <w:tab w:val="left" w:pos="1435"/>
          <w:tab w:val="left" w:pos="2187"/>
        </w:tabs>
        <w:suppressAutoHyphens/>
        <w:jc w:val="both"/>
        <w:rPr>
          <w:sz w:val="18"/>
        </w:rPr>
      </w:pPr>
      <w:r>
        <w:rPr>
          <w:sz w:val="18"/>
        </w:rPr>
        <w:t>Registro Federal de Contribuyentes</w:t>
      </w:r>
    </w:p>
    <w:p w:rsidR="00E154E5" w:rsidRDefault="00E154E5" w:rsidP="00DF0078">
      <w:pPr>
        <w:numPr>
          <w:ilvl w:val="0"/>
          <w:numId w:val="20"/>
        </w:numPr>
        <w:tabs>
          <w:tab w:val="left" w:pos="1435"/>
          <w:tab w:val="left" w:pos="2187"/>
        </w:tabs>
        <w:suppressAutoHyphens/>
        <w:jc w:val="both"/>
        <w:rPr>
          <w:sz w:val="18"/>
        </w:rPr>
      </w:pPr>
      <w:r>
        <w:rPr>
          <w:sz w:val="18"/>
        </w:rPr>
        <w:t>Registro Patronal IMSS</w:t>
      </w:r>
    </w:p>
    <w:p w:rsidR="00E154E5" w:rsidRDefault="00E154E5" w:rsidP="00DF0078">
      <w:pPr>
        <w:numPr>
          <w:ilvl w:val="0"/>
          <w:numId w:val="20"/>
        </w:numPr>
        <w:tabs>
          <w:tab w:val="left" w:pos="1435"/>
          <w:tab w:val="left" w:pos="2187"/>
        </w:tabs>
        <w:suppressAutoHyphens/>
        <w:jc w:val="both"/>
        <w:rPr>
          <w:sz w:val="18"/>
        </w:rPr>
      </w:pPr>
      <w:r>
        <w:rPr>
          <w:sz w:val="18"/>
        </w:rPr>
        <w:t>Escritura constitutiva</w:t>
      </w:r>
    </w:p>
    <w:p w:rsidR="006838EC" w:rsidRDefault="006838EC" w:rsidP="00DF0078">
      <w:pPr>
        <w:numPr>
          <w:ilvl w:val="0"/>
          <w:numId w:val="20"/>
        </w:numPr>
        <w:tabs>
          <w:tab w:val="left" w:pos="1435"/>
          <w:tab w:val="left" w:pos="2187"/>
        </w:tabs>
        <w:suppressAutoHyphens/>
        <w:jc w:val="both"/>
        <w:rPr>
          <w:sz w:val="18"/>
        </w:rPr>
      </w:pPr>
      <w:r w:rsidRPr="00101A83">
        <w:rPr>
          <w:sz w:val="18"/>
        </w:rPr>
        <w:t>Reformas (en caso de existir)</w:t>
      </w:r>
    </w:p>
    <w:p w:rsidR="00E154E5" w:rsidRDefault="00E154E5" w:rsidP="00DF0078">
      <w:pPr>
        <w:numPr>
          <w:ilvl w:val="0"/>
          <w:numId w:val="20"/>
        </w:numPr>
        <w:tabs>
          <w:tab w:val="left" w:pos="1435"/>
          <w:tab w:val="left" w:pos="2187"/>
        </w:tabs>
        <w:suppressAutoHyphens/>
        <w:jc w:val="both"/>
        <w:rPr>
          <w:sz w:val="18"/>
        </w:rPr>
      </w:pPr>
      <w:r>
        <w:rPr>
          <w:sz w:val="18"/>
        </w:rPr>
        <w:t>Poder notarial</w:t>
      </w:r>
    </w:p>
    <w:p w:rsidR="00C42591" w:rsidRDefault="00C42591" w:rsidP="00DF0078">
      <w:pPr>
        <w:numPr>
          <w:ilvl w:val="0"/>
          <w:numId w:val="20"/>
        </w:numPr>
        <w:tabs>
          <w:tab w:val="left" w:pos="1435"/>
          <w:tab w:val="left" w:pos="2187"/>
        </w:tabs>
        <w:suppressAutoHyphens/>
        <w:jc w:val="both"/>
        <w:rPr>
          <w:sz w:val="18"/>
        </w:rPr>
      </w:pPr>
      <w:r>
        <w:rPr>
          <w:sz w:val="18"/>
        </w:rPr>
        <w:t>Identificación Oficial con fotografía vigente</w:t>
      </w:r>
    </w:p>
    <w:p w:rsidR="006838EC" w:rsidRPr="00101A83" w:rsidRDefault="006838EC" w:rsidP="00DF0078">
      <w:pPr>
        <w:numPr>
          <w:ilvl w:val="0"/>
          <w:numId w:val="20"/>
        </w:numPr>
        <w:tabs>
          <w:tab w:val="left" w:pos="1435"/>
          <w:tab w:val="left" w:pos="2187"/>
        </w:tabs>
        <w:suppressAutoHyphens/>
        <w:jc w:val="both"/>
        <w:rPr>
          <w:sz w:val="18"/>
        </w:rPr>
      </w:pPr>
      <w:r w:rsidRPr="00101A83">
        <w:rPr>
          <w:sz w:val="18"/>
        </w:rPr>
        <w:t>Cedula de identificación fiscal</w:t>
      </w:r>
    </w:p>
    <w:p w:rsidR="006838EC" w:rsidRPr="00101A83" w:rsidRDefault="00E154E5" w:rsidP="00DF0078">
      <w:pPr>
        <w:numPr>
          <w:ilvl w:val="0"/>
          <w:numId w:val="20"/>
        </w:numPr>
        <w:tabs>
          <w:tab w:val="left" w:pos="1435"/>
          <w:tab w:val="left" w:pos="2187"/>
        </w:tabs>
        <w:suppressAutoHyphens/>
        <w:jc w:val="both"/>
        <w:rPr>
          <w:sz w:val="18"/>
        </w:rPr>
      </w:pPr>
      <w:r>
        <w:rPr>
          <w:sz w:val="18"/>
        </w:rPr>
        <w:t>Comprobante de domicilio vigente</w:t>
      </w:r>
    </w:p>
    <w:p w:rsidR="006838EC" w:rsidRPr="00101A83" w:rsidRDefault="006838EC" w:rsidP="00DF0078">
      <w:pPr>
        <w:numPr>
          <w:ilvl w:val="0"/>
          <w:numId w:val="20"/>
        </w:numPr>
        <w:tabs>
          <w:tab w:val="left" w:pos="1435"/>
          <w:tab w:val="left" w:pos="2187"/>
        </w:tabs>
        <w:suppressAutoHyphens/>
        <w:jc w:val="both"/>
        <w:rPr>
          <w:sz w:val="18"/>
        </w:rPr>
      </w:pPr>
      <w:r w:rsidRPr="00101A83">
        <w:rPr>
          <w:sz w:val="18"/>
        </w:rPr>
        <w:t>Facultades con las que actúa el representante legal para suscribir el contrato de mérito.</w:t>
      </w:r>
    </w:p>
    <w:p w:rsidR="006838EC" w:rsidRDefault="006838EC" w:rsidP="00DF0078">
      <w:pPr>
        <w:numPr>
          <w:ilvl w:val="0"/>
          <w:numId w:val="20"/>
        </w:numPr>
        <w:tabs>
          <w:tab w:val="left" w:pos="1435"/>
          <w:tab w:val="left" w:pos="2187"/>
        </w:tabs>
        <w:suppressAutoHyphens/>
        <w:jc w:val="both"/>
        <w:rPr>
          <w:sz w:val="18"/>
        </w:rPr>
      </w:pPr>
      <w:r w:rsidRPr="00101A83">
        <w:rPr>
          <w:sz w:val="18"/>
        </w:rPr>
        <w:t>Manifestación bajo protesta de decir verdad de no encontrarse en los supuestos de los Articulo 50 y 60 de la LAASSP</w:t>
      </w:r>
    </w:p>
    <w:p w:rsidR="006838EC" w:rsidRPr="00101A83" w:rsidRDefault="006838EC" w:rsidP="00DF0078">
      <w:pPr>
        <w:numPr>
          <w:ilvl w:val="0"/>
          <w:numId w:val="20"/>
        </w:numPr>
        <w:tabs>
          <w:tab w:val="left" w:pos="1435"/>
          <w:tab w:val="left" w:pos="2187"/>
        </w:tabs>
        <w:suppressAutoHyphens/>
        <w:jc w:val="both"/>
        <w:rPr>
          <w:sz w:val="18"/>
        </w:rPr>
      </w:pPr>
      <w:r w:rsidRPr="00101A83">
        <w:rPr>
          <w:sz w:val="18"/>
        </w:rPr>
        <w:t xml:space="preserve">Documento vigente expedido por el SAT, en el que emita la opinión en sentido positivo a nombre </w:t>
      </w:r>
      <w:r>
        <w:rPr>
          <w:sz w:val="18"/>
        </w:rPr>
        <w:t>del proveedor</w:t>
      </w:r>
      <w:r w:rsidRPr="00101A83">
        <w:rPr>
          <w:sz w:val="18"/>
        </w:rPr>
        <w:t xml:space="preserve"> sobre el cumplimiento de las obligaciones fiscales, conforme a lo dispuesto por la Resolución Miscelánea Fiscal  </w:t>
      </w:r>
      <w:r>
        <w:rPr>
          <w:sz w:val="18"/>
        </w:rPr>
        <w:t xml:space="preserve">vigente </w:t>
      </w:r>
      <w:r w:rsidRPr="00101A83">
        <w:rPr>
          <w:sz w:val="18"/>
        </w:rPr>
        <w:t>al momento de la firma correspondiente.</w:t>
      </w:r>
    </w:p>
    <w:p w:rsidR="006838EC" w:rsidRDefault="006838EC" w:rsidP="00DF0078">
      <w:pPr>
        <w:numPr>
          <w:ilvl w:val="0"/>
          <w:numId w:val="21"/>
        </w:numPr>
        <w:tabs>
          <w:tab w:val="left" w:pos="1435"/>
          <w:tab w:val="left" w:pos="2187"/>
        </w:tabs>
        <w:suppressAutoHyphens/>
        <w:ind w:left="1418" w:hanging="284"/>
        <w:jc w:val="both"/>
        <w:rPr>
          <w:sz w:val="18"/>
        </w:rPr>
      </w:pPr>
      <w:r w:rsidRPr="00101A83">
        <w:rPr>
          <w:sz w:val="18"/>
        </w:rPr>
        <w:t>Documento vigente expedido por el IMSS, en el que emita opinión en sentido positivo de cumplimiento de obligaciones fiscales en materia de Seguridad Social a nombre de</w:t>
      </w:r>
      <w:r>
        <w:rPr>
          <w:sz w:val="18"/>
        </w:rPr>
        <w:t>l proveedor</w:t>
      </w:r>
      <w:r w:rsidRPr="00101A83">
        <w:rPr>
          <w:sz w:val="18"/>
        </w:rPr>
        <w:t>, conforme a lo dispuesto por el acuerdo</w:t>
      </w:r>
      <w:r w:rsidR="003E44F1">
        <w:rPr>
          <w:sz w:val="18"/>
        </w:rPr>
        <w:t xml:space="preserve"> </w:t>
      </w:r>
      <w:r w:rsidR="003E44F1" w:rsidRPr="003E44F1">
        <w:rPr>
          <w:sz w:val="18"/>
          <w:szCs w:val="18"/>
          <w:lang w:val="es-ES_tradnl"/>
        </w:rPr>
        <w:t>ACDO.AS2.HCT.270422/107.P.DIR</w:t>
      </w:r>
      <w:r w:rsidR="003E44F1" w:rsidRPr="006C62E5">
        <w:rPr>
          <w:sz w:val="18"/>
          <w:szCs w:val="18"/>
          <w:lang w:val="es-ES_tradnl"/>
        </w:rPr>
        <w:t>., publicado en el D</w:t>
      </w:r>
      <w:r w:rsidR="003E44F1">
        <w:rPr>
          <w:sz w:val="18"/>
          <w:szCs w:val="18"/>
          <w:lang w:val="es-ES_tradnl"/>
        </w:rPr>
        <w:t>O</w:t>
      </w:r>
      <w:r w:rsidR="003E44F1" w:rsidRPr="006C62E5">
        <w:rPr>
          <w:sz w:val="18"/>
          <w:szCs w:val="18"/>
          <w:lang w:val="es-ES_tradnl"/>
        </w:rPr>
        <w:t>F el 2</w:t>
      </w:r>
      <w:r w:rsidR="003E44F1">
        <w:rPr>
          <w:sz w:val="18"/>
          <w:szCs w:val="18"/>
          <w:lang w:val="es-ES_tradnl"/>
        </w:rPr>
        <w:t>2</w:t>
      </w:r>
      <w:r w:rsidR="003E44F1" w:rsidRPr="006C62E5">
        <w:rPr>
          <w:sz w:val="18"/>
          <w:szCs w:val="18"/>
          <w:lang w:val="es-ES_tradnl"/>
        </w:rPr>
        <w:t xml:space="preserve"> de </w:t>
      </w:r>
      <w:r w:rsidR="003E44F1">
        <w:rPr>
          <w:sz w:val="18"/>
          <w:szCs w:val="18"/>
          <w:lang w:val="es-ES_tradnl"/>
        </w:rPr>
        <w:t>Septiembre</w:t>
      </w:r>
      <w:r w:rsidR="003E44F1" w:rsidRPr="006C62E5">
        <w:rPr>
          <w:sz w:val="18"/>
          <w:szCs w:val="18"/>
          <w:lang w:val="es-ES_tradnl"/>
        </w:rPr>
        <w:t xml:space="preserve"> de 20</w:t>
      </w:r>
      <w:r w:rsidR="003E44F1">
        <w:rPr>
          <w:sz w:val="18"/>
          <w:szCs w:val="18"/>
          <w:lang w:val="es-ES_tradnl"/>
        </w:rPr>
        <w:t xml:space="preserve">22, en complemento con acuerdo </w:t>
      </w:r>
      <w:r w:rsidR="003E44F1" w:rsidRPr="003E44F1">
        <w:rPr>
          <w:sz w:val="18"/>
          <w:szCs w:val="18"/>
          <w:lang w:val="es-ES_tradnl"/>
        </w:rPr>
        <w:t>ACDO.AS2.HCT.250423/106.P.DIR</w:t>
      </w:r>
      <w:r w:rsidR="003E44F1">
        <w:rPr>
          <w:sz w:val="18"/>
          <w:szCs w:val="18"/>
          <w:lang w:val="es-ES_tradnl"/>
        </w:rPr>
        <w:t xml:space="preserve"> </w:t>
      </w:r>
      <w:r w:rsidR="003E44F1" w:rsidRPr="006C62E5">
        <w:rPr>
          <w:sz w:val="18"/>
          <w:szCs w:val="18"/>
          <w:lang w:val="es-ES_tradnl"/>
        </w:rPr>
        <w:t>publicado en el D</w:t>
      </w:r>
      <w:r w:rsidR="003E44F1">
        <w:rPr>
          <w:sz w:val="18"/>
          <w:szCs w:val="18"/>
          <w:lang w:val="es-ES_tradnl"/>
        </w:rPr>
        <w:t>O</w:t>
      </w:r>
      <w:r w:rsidR="003E44F1" w:rsidRPr="006C62E5">
        <w:rPr>
          <w:sz w:val="18"/>
          <w:szCs w:val="18"/>
          <w:lang w:val="es-ES_tradnl"/>
        </w:rPr>
        <w:t xml:space="preserve">F el </w:t>
      </w:r>
      <w:r w:rsidR="003E44F1">
        <w:rPr>
          <w:sz w:val="18"/>
          <w:szCs w:val="18"/>
          <w:lang w:val="es-ES_tradnl"/>
        </w:rPr>
        <w:t>04</w:t>
      </w:r>
      <w:r w:rsidR="003E44F1" w:rsidRPr="006C62E5">
        <w:rPr>
          <w:sz w:val="18"/>
          <w:szCs w:val="18"/>
          <w:lang w:val="es-ES_tradnl"/>
        </w:rPr>
        <w:t xml:space="preserve"> de </w:t>
      </w:r>
      <w:r w:rsidR="003E44F1">
        <w:rPr>
          <w:sz w:val="18"/>
          <w:szCs w:val="18"/>
          <w:lang w:val="es-ES_tradnl"/>
        </w:rPr>
        <w:t>Mayo</w:t>
      </w:r>
      <w:r w:rsidR="003E44F1" w:rsidRPr="006C62E5">
        <w:rPr>
          <w:sz w:val="18"/>
          <w:szCs w:val="18"/>
          <w:lang w:val="es-ES_tradnl"/>
        </w:rPr>
        <w:t xml:space="preserve"> de 20</w:t>
      </w:r>
      <w:r w:rsidR="003E44F1">
        <w:rPr>
          <w:sz w:val="18"/>
          <w:szCs w:val="18"/>
          <w:lang w:val="es-ES_tradnl"/>
        </w:rPr>
        <w:t>23</w:t>
      </w:r>
      <w:r w:rsidRPr="00101A83">
        <w:rPr>
          <w:sz w:val="18"/>
        </w:rPr>
        <w:t>.</w:t>
      </w:r>
    </w:p>
    <w:p w:rsidR="00C42591" w:rsidRDefault="00C42591" w:rsidP="00DF0078">
      <w:pPr>
        <w:numPr>
          <w:ilvl w:val="0"/>
          <w:numId w:val="21"/>
        </w:numPr>
        <w:tabs>
          <w:tab w:val="left" w:pos="1435"/>
          <w:tab w:val="left" w:pos="2187"/>
        </w:tabs>
        <w:suppressAutoHyphens/>
        <w:ind w:left="1418" w:hanging="284"/>
        <w:jc w:val="both"/>
        <w:rPr>
          <w:sz w:val="18"/>
        </w:rPr>
      </w:pPr>
      <w:r>
        <w:rPr>
          <w:sz w:val="18"/>
        </w:rPr>
        <w:t>Acta de nacimiento para persona físicas.</w:t>
      </w:r>
    </w:p>
    <w:p w:rsidR="00004124" w:rsidRPr="00004124" w:rsidRDefault="00004124" w:rsidP="00004124">
      <w:pPr>
        <w:pStyle w:val="Prrafodelista"/>
        <w:numPr>
          <w:ilvl w:val="0"/>
          <w:numId w:val="21"/>
        </w:numPr>
        <w:ind w:left="1418" w:hanging="284"/>
        <w:rPr>
          <w:sz w:val="18"/>
        </w:rPr>
      </w:pPr>
      <w:r w:rsidRPr="00004124">
        <w:rPr>
          <w:sz w:val="18"/>
        </w:rPr>
        <w:t xml:space="preserve">Constancia de situación fiscal emitida por el  INFONAVIT, con fundamento en el artículo 16 fracción XIX de la Ley del Instituto del Fondo Nacional de la Vivienda para los trabajadores, mediante resolución RCA-5789-01/17, publicado  en el DOF el 25 de enero del 2017.  </w:t>
      </w:r>
    </w:p>
    <w:p w:rsidR="006838EC" w:rsidRPr="00BE2825" w:rsidRDefault="006838EC" w:rsidP="006838EC">
      <w:pPr>
        <w:spacing w:after="120"/>
        <w:jc w:val="both"/>
        <w:rPr>
          <w:sz w:val="10"/>
          <w:szCs w:val="18"/>
        </w:rPr>
      </w:pPr>
    </w:p>
    <w:p w:rsidR="00E154E5" w:rsidRPr="000D6661" w:rsidRDefault="00E154E5" w:rsidP="00E154E5">
      <w:pPr>
        <w:spacing w:after="120"/>
        <w:jc w:val="both"/>
        <w:rPr>
          <w:sz w:val="18"/>
        </w:rPr>
      </w:pPr>
      <w:r w:rsidRPr="000D6661">
        <w:rPr>
          <w:sz w:val="18"/>
        </w:rPr>
        <w:t>En el supuesto de que se adjudique el contrato a los Licitantes que presentaron una proposición conjunta, el convenio indicado en el Artículo 34 Párrafo tercero de la Ley y Fracción II del Artículo 44 del Reglamento de la Ley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rsidR="00BE2825" w:rsidRPr="00EF205C" w:rsidRDefault="00E154E5" w:rsidP="00EF205C">
      <w:pPr>
        <w:tabs>
          <w:tab w:val="left" w:pos="720"/>
        </w:tabs>
        <w:spacing w:after="120"/>
        <w:jc w:val="both"/>
        <w:rPr>
          <w:sz w:val="18"/>
        </w:rPr>
      </w:pPr>
      <w:r w:rsidRPr="000D6661">
        <w:rPr>
          <w:sz w:val="18"/>
        </w:rPr>
        <w:lastRenderedPageBreak/>
        <w:t xml:space="preserve">Dicha documentación deberá ser entregada en la Oficina de Contratos dependiente de la </w:t>
      </w:r>
      <w:r w:rsidR="006E4E0C">
        <w:rPr>
          <w:sz w:val="18"/>
        </w:rPr>
        <w:t>COORDINACIÓN</w:t>
      </w:r>
      <w:r w:rsidRPr="000D6661">
        <w:rPr>
          <w:sz w:val="18"/>
        </w:rPr>
        <w:t xml:space="preserve"> de Abastecimiento y Equipamiento, ubicado en Periférico Sur No. 8000, Colonia Santa María Tequepexpan, C.P. 45600  en </w:t>
      </w:r>
      <w:r w:rsidR="006E4E0C">
        <w:rPr>
          <w:sz w:val="18"/>
        </w:rPr>
        <w:t>San Pedro Tlaquepaque</w:t>
      </w:r>
      <w:r w:rsidRPr="000D6661">
        <w:rPr>
          <w:sz w:val="18"/>
        </w:rPr>
        <w:t>, Jalisco.</w:t>
      </w:r>
    </w:p>
    <w:p w:rsidR="006838EC" w:rsidRPr="000D6661" w:rsidRDefault="000D6661" w:rsidP="000D6661">
      <w:pPr>
        <w:spacing w:after="120"/>
        <w:jc w:val="both"/>
        <w:rPr>
          <w:b/>
          <w:sz w:val="18"/>
          <w:szCs w:val="18"/>
        </w:rPr>
      </w:pPr>
      <w:r w:rsidRPr="000D6661">
        <w:rPr>
          <w:b/>
          <w:sz w:val="18"/>
          <w:szCs w:val="18"/>
        </w:rPr>
        <w:t>8</w:t>
      </w:r>
      <w:r w:rsidR="006838EC" w:rsidRPr="000D6661">
        <w:rPr>
          <w:b/>
          <w:sz w:val="18"/>
          <w:szCs w:val="18"/>
        </w:rPr>
        <w:t>. ACREDITACIÓN DE ENCONTRARSE AL CORRIENTE DE SUS OBLIGACIONES FISCALES.</w:t>
      </w:r>
    </w:p>
    <w:p w:rsidR="000D6661" w:rsidRPr="000D6661" w:rsidRDefault="000D6661" w:rsidP="000D6661">
      <w:pPr>
        <w:jc w:val="both"/>
        <w:rPr>
          <w:sz w:val="18"/>
          <w:szCs w:val="18"/>
        </w:rPr>
      </w:pPr>
      <w:r w:rsidRPr="000D6661">
        <w:rPr>
          <w:b/>
          <w:sz w:val="18"/>
          <w:szCs w:val="18"/>
        </w:rPr>
        <w:t>CUMPLIMIENTO DE OBLIGACIONES FISCALES</w:t>
      </w:r>
      <w:r w:rsidRPr="000D6661">
        <w:rPr>
          <w:sz w:val="18"/>
          <w:szCs w:val="18"/>
        </w:rPr>
        <w:t>:</w:t>
      </w:r>
    </w:p>
    <w:p w:rsidR="000D6661" w:rsidRPr="000D6661" w:rsidRDefault="000D6661" w:rsidP="000D6661">
      <w:pPr>
        <w:tabs>
          <w:tab w:val="left" w:pos="2050"/>
        </w:tabs>
        <w:jc w:val="both"/>
        <w:rPr>
          <w:sz w:val="18"/>
          <w:szCs w:val="18"/>
        </w:rPr>
      </w:pPr>
      <w:r w:rsidRPr="000D6661">
        <w:rPr>
          <w:sz w:val="18"/>
          <w:szCs w:val="18"/>
        </w:rPr>
        <w:tab/>
      </w:r>
    </w:p>
    <w:p w:rsidR="005139D3" w:rsidRPr="00DF2E10" w:rsidRDefault="005139D3" w:rsidP="005139D3">
      <w:pPr>
        <w:suppressAutoHyphens/>
        <w:jc w:val="both"/>
        <w:rPr>
          <w:sz w:val="18"/>
          <w:szCs w:val="20"/>
          <w:lang w:eastAsia="ar-SA"/>
        </w:rPr>
      </w:pPr>
      <w:r w:rsidRPr="00DF2E10">
        <w:rPr>
          <w:sz w:val="18"/>
          <w:szCs w:val="20"/>
          <w:lang w:eastAsia="ar-SA"/>
        </w:rPr>
        <w:t>El Instituto no contratará servicios con los particulares que se encuentren dentro de los supuestos señalados en las fracciones I, II, III,  IV, V, VI, VII y VIII  del Artículo 32-D del Código Fiscal de la Federación.</w:t>
      </w:r>
    </w:p>
    <w:p w:rsidR="005139D3" w:rsidRPr="00DF2E10" w:rsidRDefault="005139D3" w:rsidP="005139D3">
      <w:pPr>
        <w:suppressAutoHyphens/>
        <w:jc w:val="both"/>
        <w:rPr>
          <w:sz w:val="18"/>
          <w:szCs w:val="20"/>
          <w:lang w:eastAsia="ar-SA"/>
        </w:rPr>
      </w:pPr>
    </w:p>
    <w:p w:rsidR="005139D3" w:rsidRPr="00DF2E10" w:rsidRDefault="005139D3" w:rsidP="005139D3">
      <w:pPr>
        <w:suppressAutoHyphens/>
        <w:spacing w:after="120"/>
        <w:jc w:val="both"/>
        <w:rPr>
          <w:sz w:val="18"/>
          <w:szCs w:val="20"/>
          <w:lang w:eastAsia="ar-SA"/>
        </w:rPr>
      </w:pPr>
      <w:r w:rsidRPr="00DF2E10">
        <w:rPr>
          <w:sz w:val="18"/>
          <w:szCs w:val="20"/>
          <w:lang w:eastAsia="ar-SA"/>
        </w:rPr>
        <w:t>La “Opinión del cumplimiento de obligaciones fiscales” citada en este numeral, deberá entregarse en la presentación y apertura de proposiciones y ante la oficina de contratos de la Coordinación de Abastecimiento y Equipamiento, sita en Periférico Sur No. 8000, Santa Maria Tequepexpan, San Pedro  Tlaquepaque, Jalisco.</w:t>
      </w:r>
    </w:p>
    <w:p w:rsidR="00EE49B4" w:rsidRDefault="005139D3" w:rsidP="005139D3">
      <w:pPr>
        <w:jc w:val="both"/>
        <w:rPr>
          <w:b/>
          <w:sz w:val="18"/>
          <w:szCs w:val="18"/>
        </w:rPr>
      </w:pPr>
      <w:r w:rsidRPr="00DF2E10">
        <w:rPr>
          <w:sz w:val="18"/>
          <w:szCs w:val="20"/>
          <w:lang w:eastAsia="ar-SA"/>
        </w:rPr>
        <w:t>Tratándose de las propuestas conjuntas previstas en el artículo 34 de la Ley, los Participantes que resulten con adjudicación, deberán presentar la “Opinión del cumplimiento de obligaciones fiscales” por cada uno de los</w:t>
      </w:r>
      <w:r w:rsidR="003D1912">
        <w:rPr>
          <w:sz w:val="18"/>
          <w:szCs w:val="20"/>
          <w:lang w:eastAsia="ar-SA"/>
        </w:rPr>
        <w:t xml:space="preserve"> que integran la participación conjunta.</w:t>
      </w:r>
    </w:p>
    <w:p w:rsidR="00EE49B4" w:rsidRDefault="00EE49B4" w:rsidP="000D6661">
      <w:pPr>
        <w:jc w:val="both"/>
        <w:rPr>
          <w:b/>
          <w:sz w:val="18"/>
          <w:szCs w:val="18"/>
        </w:rPr>
      </w:pPr>
    </w:p>
    <w:p w:rsidR="000D6661" w:rsidRPr="000D6661" w:rsidRDefault="000D6661" w:rsidP="000D6661">
      <w:pPr>
        <w:jc w:val="both"/>
        <w:rPr>
          <w:b/>
          <w:sz w:val="18"/>
          <w:szCs w:val="18"/>
        </w:rPr>
      </w:pPr>
      <w:r w:rsidRPr="000D6661">
        <w:rPr>
          <w:b/>
          <w:sz w:val="18"/>
          <w:szCs w:val="18"/>
        </w:rPr>
        <w:t>CUMPLIMIENTO DE OBLIGACIONES FISCALES EN MATERIA DE SEGURIDAD SOCIAL:</w:t>
      </w:r>
    </w:p>
    <w:p w:rsidR="000D6661" w:rsidRPr="000D6661" w:rsidRDefault="000D6661" w:rsidP="000D6661">
      <w:pPr>
        <w:jc w:val="both"/>
        <w:rPr>
          <w:b/>
          <w:sz w:val="18"/>
          <w:szCs w:val="18"/>
        </w:rPr>
      </w:pPr>
    </w:p>
    <w:p w:rsidR="0099558B" w:rsidRPr="003001D4" w:rsidRDefault="0099558B" w:rsidP="0099558B">
      <w:pPr>
        <w:jc w:val="both"/>
        <w:rPr>
          <w:sz w:val="18"/>
          <w:szCs w:val="18"/>
        </w:rPr>
      </w:pPr>
      <w:r w:rsidRPr="003001D4">
        <w:rPr>
          <w:sz w:val="18"/>
          <w:szCs w:val="18"/>
        </w:rPr>
        <w:t>El Instituto no contratará la prestación de servicios con los particulares que no se  encuentren al corriente en sus obligaciones en materia de seguridad social en términos del artículo 32-D del Código Fiscal de la Federación, así como del Acuerdo número ACDO.AS2.HCT.270422/107.P.DIR, emitido por Consejo Técnico del Instituto Mexicano del Seguro Social, por el que se aprueban las Reglas para la obtención de la opinión de cumplimiento de obligaciones fiscales en materia de seguridad social, publicado en el Diario Oficial de la Federación, el 22 de septiembre de 2022</w:t>
      </w:r>
      <w:r w:rsidR="003E44F1">
        <w:rPr>
          <w:sz w:val="18"/>
          <w:szCs w:val="18"/>
          <w:lang w:val="es-ES_tradnl"/>
        </w:rPr>
        <w:t xml:space="preserve">, en complemento con acuerdo </w:t>
      </w:r>
      <w:r w:rsidR="003E44F1" w:rsidRPr="003E44F1">
        <w:rPr>
          <w:sz w:val="18"/>
          <w:szCs w:val="18"/>
          <w:lang w:val="es-ES_tradnl"/>
        </w:rPr>
        <w:t>ACDO.AS2.HCT.250423/106.P.DIR</w:t>
      </w:r>
      <w:r w:rsidR="003E44F1">
        <w:rPr>
          <w:sz w:val="18"/>
          <w:szCs w:val="18"/>
          <w:lang w:val="es-ES_tradnl"/>
        </w:rPr>
        <w:t xml:space="preserve"> </w:t>
      </w:r>
      <w:r w:rsidR="003E44F1" w:rsidRPr="006C62E5">
        <w:rPr>
          <w:sz w:val="18"/>
          <w:szCs w:val="18"/>
          <w:lang w:val="es-ES_tradnl"/>
        </w:rPr>
        <w:t>publicado en el D</w:t>
      </w:r>
      <w:r w:rsidR="003E44F1">
        <w:rPr>
          <w:sz w:val="18"/>
          <w:szCs w:val="18"/>
          <w:lang w:val="es-ES_tradnl"/>
        </w:rPr>
        <w:t>O</w:t>
      </w:r>
      <w:r w:rsidR="003E44F1" w:rsidRPr="006C62E5">
        <w:rPr>
          <w:sz w:val="18"/>
          <w:szCs w:val="18"/>
          <w:lang w:val="es-ES_tradnl"/>
        </w:rPr>
        <w:t xml:space="preserve">F el </w:t>
      </w:r>
      <w:r w:rsidR="003E44F1">
        <w:rPr>
          <w:sz w:val="18"/>
          <w:szCs w:val="18"/>
          <w:lang w:val="es-ES_tradnl"/>
        </w:rPr>
        <w:t>04</w:t>
      </w:r>
      <w:r w:rsidR="003E44F1" w:rsidRPr="006C62E5">
        <w:rPr>
          <w:sz w:val="18"/>
          <w:szCs w:val="18"/>
          <w:lang w:val="es-ES_tradnl"/>
        </w:rPr>
        <w:t xml:space="preserve"> de </w:t>
      </w:r>
      <w:r w:rsidR="003E44F1">
        <w:rPr>
          <w:sz w:val="18"/>
          <w:szCs w:val="18"/>
          <w:lang w:val="es-ES_tradnl"/>
        </w:rPr>
        <w:t>Mayo</w:t>
      </w:r>
      <w:r w:rsidR="003E44F1" w:rsidRPr="006C62E5">
        <w:rPr>
          <w:sz w:val="18"/>
          <w:szCs w:val="18"/>
          <w:lang w:val="es-ES_tradnl"/>
        </w:rPr>
        <w:t xml:space="preserve"> de 20</w:t>
      </w:r>
      <w:r w:rsidR="003E44F1">
        <w:rPr>
          <w:sz w:val="18"/>
          <w:szCs w:val="18"/>
          <w:lang w:val="es-ES_tradnl"/>
        </w:rPr>
        <w:t>23</w:t>
      </w:r>
      <w:r w:rsidRPr="003001D4">
        <w:rPr>
          <w:sz w:val="18"/>
          <w:szCs w:val="18"/>
        </w:rPr>
        <w:t>.</w:t>
      </w:r>
    </w:p>
    <w:p w:rsidR="0099558B" w:rsidRPr="003001D4" w:rsidRDefault="0099558B" w:rsidP="0099558B">
      <w:pPr>
        <w:jc w:val="both"/>
        <w:rPr>
          <w:sz w:val="18"/>
          <w:szCs w:val="18"/>
        </w:rPr>
      </w:pPr>
    </w:p>
    <w:p w:rsidR="0099558B" w:rsidRPr="003001D4" w:rsidRDefault="0099558B" w:rsidP="0099558B">
      <w:pPr>
        <w:jc w:val="both"/>
        <w:rPr>
          <w:sz w:val="18"/>
          <w:szCs w:val="18"/>
        </w:rPr>
      </w:pPr>
      <w:r w:rsidRPr="003001D4">
        <w:rPr>
          <w:sz w:val="18"/>
          <w:szCs w:val="18"/>
        </w:rPr>
        <w:t>La “Opinión del cumplimiento de obligaciones fiscales en materia de seguridad social” citada en este numeral, deberá entregarse en el acto de presentación y apertura de proposiciones y a la firma del contrato, misma que deberá entregarse ante la oficina de contratos de la Coordinación de Abastecimiento y Equipamiento, sita en Periférico Sur No. 8000, Santa Maria Tequepexpan, Tlaquepaque, Jalisco.</w:t>
      </w:r>
    </w:p>
    <w:p w:rsidR="0099558B" w:rsidRPr="003001D4" w:rsidRDefault="0099558B" w:rsidP="0099558B">
      <w:pPr>
        <w:jc w:val="both"/>
        <w:rPr>
          <w:sz w:val="18"/>
          <w:szCs w:val="18"/>
        </w:rPr>
      </w:pPr>
    </w:p>
    <w:p w:rsidR="0099558B" w:rsidRPr="003001D4" w:rsidRDefault="0099558B" w:rsidP="0099558B">
      <w:pPr>
        <w:jc w:val="both"/>
        <w:rPr>
          <w:sz w:val="18"/>
          <w:szCs w:val="18"/>
        </w:rPr>
      </w:pPr>
      <w:r w:rsidRPr="003001D4">
        <w:rPr>
          <w:sz w:val="18"/>
          <w:szCs w:val="18"/>
        </w:rPr>
        <w:t xml:space="preserve">Tratándose de las propuestas conjuntas previstas en el artículo 34 de la LAASSP, los Participantes que deseen participar en el procedimiento de contratación, deberán presentar la “Opinión del cumplimiento de obligaciones fiscales en materia de seguridad social” por cada uno de los obligados en el evento de presentación de propuestas y en la firma del contrato. En caso de no contar con trabajadores inscritos en el Régimen del Seguro Social, el Participante deberá celebrar convenio de Participación conjunta con la prestadora del Servicio. </w:t>
      </w:r>
    </w:p>
    <w:p w:rsidR="0099558B" w:rsidRPr="003001D4" w:rsidRDefault="0099558B" w:rsidP="0099558B">
      <w:pPr>
        <w:jc w:val="both"/>
        <w:rPr>
          <w:sz w:val="18"/>
          <w:szCs w:val="18"/>
        </w:rPr>
      </w:pPr>
    </w:p>
    <w:p w:rsidR="0099558B" w:rsidRPr="003001D4" w:rsidRDefault="0099558B" w:rsidP="0099558B">
      <w:pPr>
        <w:jc w:val="both"/>
        <w:rPr>
          <w:sz w:val="18"/>
          <w:szCs w:val="18"/>
        </w:rPr>
      </w:pPr>
      <w:r w:rsidRPr="003001D4">
        <w:rPr>
          <w:sz w:val="18"/>
          <w:szCs w:val="18"/>
        </w:rPr>
        <w:t>Solo podrán obtener la “opinión de cumplimiento  de obligaciones fiscales en materia de seguridad social”, los particulares que se encuentren registrados ante el Instituto y que tengan trabajadores inscritos y activos.</w:t>
      </w:r>
    </w:p>
    <w:p w:rsidR="0099558B" w:rsidRPr="003001D4" w:rsidRDefault="0099558B" w:rsidP="0099558B">
      <w:pPr>
        <w:jc w:val="both"/>
        <w:rPr>
          <w:sz w:val="18"/>
          <w:szCs w:val="18"/>
        </w:rPr>
      </w:pPr>
    </w:p>
    <w:p w:rsidR="0099558B" w:rsidRPr="003001D4" w:rsidRDefault="0099558B" w:rsidP="0099558B">
      <w:pPr>
        <w:jc w:val="both"/>
        <w:rPr>
          <w:sz w:val="18"/>
          <w:szCs w:val="18"/>
        </w:rPr>
      </w:pPr>
      <w:r w:rsidRPr="003001D4">
        <w:rPr>
          <w:sz w:val="18"/>
          <w:szCs w:val="18"/>
        </w:rPr>
        <w:t>No se podrá obtener la opinión de cumplimiento multicitada, los particulares que se encuentren en los siguientes supuestos:</w:t>
      </w:r>
    </w:p>
    <w:p w:rsidR="0099558B" w:rsidRPr="003001D4" w:rsidRDefault="0099558B" w:rsidP="0099558B">
      <w:pPr>
        <w:jc w:val="both"/>
        <w:rPr>
          <w:sz w:val="18"/>
          <w:szCs w:val="18"/>
        </w:rPr>
      </w:pPr>
    </w:p>
    <w:p w:rsidR="0099558B" w:rsidRPr="003001D4" w:rsidRDefault="0099558B" w:rsidP="0099558B">
      <w:pPr>
        <w:jc w:val="both"/>
        <w:rPr>
          <w:sz w:val="18"/>
          <w:szCs w:val="18"/>
        </w:rPr>
      </w:pPr>
      <w:r w:rsidRPr="003001D4">
        <w:rPr>
          <w:sz w:val="18"/>
          <w:szCs w:val="18"/>
        </w:rPr>
        <w:t>•</w:t>
      </w:r>
      <w:r w:rsidRPr="003001D4">
        <w:rPr>
          <w:sz w:val="18"/>
          <w:szCs w:val="18"/>
        </w:rPr>
        <w:tab/>
        <w:t>No se encuentra registrado ante el Instituto, por no tener personal que sea sujeto de aseguramiento obligatorio, de conformidad con lo dispuesto por el artículo 12 de la Ley del Seguro Social,</w:t>
      </w:r>
    </w:p>
    <w:p w:rsidR="0099558B" w:rsidRPr="003001D4" w:rsidRDefault="0099558B" w:rsidP="0099558B">
      <w:pPr>
        <w:jc w:val="both"/>
        <w:rPr>
          <w:sz w:val="18"/>
          <w:szCs w:val="18"/>
        </w:rPr>
      </w:pPr>
      <w:r w:rsidRPr="003001D4">
        <w:rPr>
          <w:sz w:val="18"/>
          <w:szCs w:val="18"/>
        </w:rPr>
        <w:t>•</w:t>
      </w:r>
      <w:r w:rsidRPr="003001D4">
        <w:rPr>
          <w:sz w:val="18"/>
          <w:szCs w:val="18"/>
        </w:rPr>
        <w:tab/>
        <w:t>Se encuentra registrado por no tiene trabajadores activos, o</w:t>
      </w:r>
    </w:p>
    <w:p w:rsidR="0099558B" w:rsidRPr="003001D4" w:rsidRDefault="0099558B" w:rsidP="0099558B">
      <w:pPr>
        <w:jc w:val="both"/>
        <w:rPr>
          <w:sz w:val="18"/>
          <w:szCs w:val="18"/>
        </w:rPr>
      </w:pPr>
      <w:r w:rsidRPr="003001D4">
        <w:rPr>
          <w:sz w:val="18"/>
          <w:szCs w:val="18"/>
        </w:rPr>
        <w:t>•</w:t>
      </w:r>
      <w:r w:rsidRPr="003001D4">
        <w:rPr>
          <w:sz w:val="18"/>
          <w:szCs w:val="18"/>
        </w:rPr>
        <w:tab/>
        <w:t>Su registro patronal se encuentra dado de baja.</w:t>
      </w:r>
    </w:p>
    <w:p w:rsidR="0099558B" w:rsidRPr="003001D4" w:rsidRDefault="0099558B" w:rsidP="0099558B">
      <w:pPr>
        <w:jc w:val="both"/>
        <w:rPr>
          <w:sz w:val="18"/>
          <w:szCs w:val="18"/>
        </w:rPr>
      </w:pPr>
    </w:p>
    <w:p w:rsidR="0099558B" w:rsidRPr="003001D4" w:rsidRDefault="0099558B" w:rsidP="0099558B">
      <w:pPr>
        <w:jc w:val="both"/>
        <w:rPr>
          <w:sz w:val="18"/>
          <w:szCs w:val="18"/>
        </w:rPr>
      </w:pPr>
      <w:r w:rsidRPr="003001D4">
        <w:rPr>
          <w:sz w:val="18"/>
          <w:szCs w:val="18"/>
        </w:rPr>
        <w:t xml:space="preserve">En términos del artículo 32-D del Código Fiscal de la Federación los entes de carácter público que pretendan realizar contrataciones con personas físicas, morales o entes jurídicos para la adquisición de bienes, arrendamientos, prestación de servicios u obra pública, con cargo total o parcial a fondos federales, están obligadas a cerciorarse de que los particulares con quienes se vaya a celebrar el contrato y, de ser el caso, los que estos últimos tengan previsto subcontratar en relación con dicho contrato, se encuentren al corriente de sus obligaciones fiscales y en materia de seguridad social y no se ubiquen en alguno de los supuestos del párrafo primero del citado artículo, cuando el monto de las contrataciones exceda de $300,000.00 (TRESCIENTOS MIL PESOS 00/100 M.N.), sin incluir el Impuesto al Valor Agregado. Igual obligación existe en caso de que los entes de carácter público pretendan otorgar subsidios o estímulos, excepto hasta por la cantidad de $30,000.00 (TREINTA MIL PESOS 00/100 M.N.). </w:t>
      </w:r>
    </w:p>
    <w:p w:rsidR="0099558B" w:rsidRPr="003001D4" w:rsidRDefault="0099558B" w:rsidP="0099558B">
      <w:pPr>
        <w:jc w:val="both"/>
        <w:rPr>
          <w:sz w:val="18"/>
          <w:szCs w:val="18"/>
        </w:rPr>
      </w:pPr>
      <w:r w:rsidRPr="003001D4">
        <w:rPr>
          <w:sz w:val="18"/>
          <w:szCs w:val="18"/>
        </w:rPr>
        <w:tab/>
      </w:r>
    </w:p>
    <w:p w:rsidR="0099558B" w:rsidRPr="003001D4" w:rsidRDefault="0099558B" w:rsidP="0099558B">
      <w:pPr>
        <w:jc w:val="both"/>
        <w:rPr>
          <w:sz w:val="18"/>
          <w:szCs w:val="18"/>
        </w:rPr>
      </w:pPr>
      <w:r w:rsidRPr="003001D4">
        <w:rPr>
          <w:sz w:val="18"/>
          <w:szCs w:val="18"/>
        </w:rPr>
        <w:lastRenderedPageBreak/>
        <w:t xml:space="preserve">Los entes de carácter público que por disposición legal o por su normatividad se encuentren obligados a verificar el cumplimiento de obligaciones en materia de seguridad social para autorizar o realizar algún trámite, podrán hacerlo a través del medio que el IMSS ponga a su disposición, previa firma del instrumento legal que corresponda. </w:t>
      </w:r>
    </w:p>
    <w:p w:rsidR="0099558B" w:rsidRPr="003001D4" w:rsidRDefault="0099558B" w:rsidP="0099558B">
      <w:pPr>
        <w:jc w:val="both"/>
        <w:rPr>
          <w:sz w:val="18"/>
          <w:szCs w:val="18"/>
        </w:rPr>
      </w:pPr>
    </w:p>
    <w:p w:rsidR="0099558B" w:rsidRPr="003001D4" w:rsidRDefault="0099558B" w:rsidP="0099558B">
      <w:pPr>
        <w:jc w:val="both"/>
        <w:rPr>
          <w:sz w:val="18"/>
          <w:szCs w:val="18"/>
        </w:rPr>
      </w:pPr>
      <w:r w:rsidRPr="003001D4">
        <w:rPr>
          <w:sz w:val="18"/>
          <w:szCs w:val="18"/>
        </w:rPr>
        <w:t xml:space="preserve">Segunda.- Obtención de la Opinión del cumplimiento. </w:t>
      </w:r>
    </w:p>
    <w:p w:rsidR="0099558B" w:rsidRPr="003001D4" w:rsidRDefault="0099558B" w:rsidP="0099558B">
      <w:pPr>
        <w:jc w:val="both"/>
        <w:rPr>
          <w:sz w:val="18"/>
          <w:szCs w:val="18"/>
        </w:rPr>
      </w:pPr>
    </w:p>
    <w:p w:rsidR="0099558B" w:rsidRPr="003001D4" w:rsidRDefault="0099558B" w:rsidP="0099558B">
      <w:pPr>
        <w:jc w:val="both"/>
        <w:rPr>
          <w:sz w:val="18"/>
          <w:szCs w:val="18"/>
        </w:rPr>
      </w:pPr>
      <w:r w:rsidRPr="003001D4">
        <w:rPr>
          <w:sz w:val="18"/>
          <w:szCs w:val="18"/>
        </w:rPr>
        <w:t xml:space="preserve">Los particulares que pretendan celebrar contrataciones de adquisición de bienes, arrendamiento, prestación de servicios y obra pública con entes de carácter público y, en su caso, aquellos que dichos particulares prevean subcontratar en relación con tales contrataciones; quienes pretendan acceder al otorgamiento de subsidios y estímulos; así como aquellos que requieran obtener la opinión del cumplimiento de obligaciones fiscales en materia de seguridad social para realizar alguna operación comercial o de servicios o algún trámite fiscal, deberán proceder según lo establecido en la Regla Quinta de las presentes Reglas. </w:t>
      </w:r>
    </w:p>
    <w:p w:rsidR="0099558B" w:rsidRPr="003001D4" w:rsidRDefault="0099558B" w:rsidP="0099558B">
      <w:pPr>
        <w:jc w:val="both"/>
        <w:rPr>
          <w:sz w:val="18"/>
          <w:szCs w:val="18"/>
        </w:rPr>
      </w:pPr>
    </w:p>
    <w:p w:rsidR="0099558B" w:rsidRPr="003001D4" w:rsidRDefault="0099558B" w:rsidP="0099558B">
      <w:pPr>
        <w:jc w:val="both"/>
        <w:rPr>
          <w:sz w:val="18"/>
          <w:szCs w:val="18"/>
        </w:rPr>
      </w:pPr>
      <w:r w:rsidRPr="003001D4">
        <w:rPr>
          <w:sz w:val="18"/>
          <w:szCs w:val="18"/>
        </w:rPr>
        <w:t xml:space="preserve">Tercera.- Consideraciones para la Opinión del cumplimiento. </w:t>
      </w:r>
    </w:p>
    <w:p w:rsidR="0099558B" w:rsidRPr="003001D4" w:rsidRDefault="0099558B" w:rsidP="0099558B">
      <w:pPr>
        <w:jc w:val="both"/>
        <w:rPr>
          <w:sz w:val="18"/>
          <w:szCs w:val="18"/>
        </w:rPr>
      </w:pPr>
    </w:p>
    <w:p w:rsidR="0099558B" w:rsidRPr="003001D4" w:rsidRDefault="0099558B" w:rsidP="0099558B">
      <w:pPr>
        <w:jc w:val="both"/>
        <w:rPr>
          <w:sz w:val="18"/>
          <w:szCs w:val="18"/>
        </w:rPr>
      </w:pPr>
      <w:r w:rsidRPr="003001D4">
        <w:rPr>
          <w:sz w:val="18"/>
          <w:szCs w:val="18"/>
        </w:rPr>
        <w:t xml:space="preserve">La opinión del cumplimiento de obligaciones fiscales en materia de seguridad social se emite tomando en consideración la situación del particular registrada en los sistemas electrónicos del IMSS, por lo que no constituye resolución en sentido favorable para el mismo sobre el cálculo y montos de créditos fiscales en materia de seguridad social o cuotas obrero patronales declaradas o pagadas. La opinión del cumplimiento de obligaciones fiscales en materia de seguridad social no prejuzga sobre la posible existencia de créditos a cargo del particular en términos de las facultades de fiscalización correspondientes. </w:t>
      </w:r>
    </w:p>
    <w:p w:rsidR="0099558B" w:rsidRPr="003001D4" w:rsidRDefault="0099558B" w:rsidP="0099558B">
      <w:pPr>
        <w:jc w:val="both"/>
        <w:rPr>
          <w:sz w:val="18"/>
          <w:szCs w:val="18"/>
        </w:rPr>
      </w:pPr>
      <w:r w:rsidRPr="003001D4">
        <w:rPr>
          <w:sz w:val="18"/>
          <w:szCs w:val="18"/>
        </w:rPr>
        <w:t xml:space="preserve">El formato de opinión del cumplimiento de obligaciones fiscales en materia de seguridad social contendrá, según corresponda: </w:t>
      </w:r>
    </w:p>
    <w:p w:rsidR="0099558B" w:rsidRPr="003001D4" w:rsidRDefault="0099558B" w:rsidP="0099558B">
      <w:pPr>
        <w:jc w:val="both"/>
        <w:rPr>
          <w:sz w:val="18"/>
          <w:szCs w:val="18"/>
        </w:rPr>
      </w:pPr>
      <w:r w:rsidRPr="003001D4">
        <w:rPr>
          <w:sz w:val="18"/>
          <w:szCs w:val="18"/>
        </w:rPr>
        <w:t>a)</w:t>
      </w:r>
      <w:r w:rsidRPr="003001D4">
        <w:rPr>
          <w:sz w:val="18"/>
          <w:szCs w:val="18"/>
        </w:rPr>
        <w:tab/>
        <w:t xml:space="preserve">Folio de la opinión. </w:t>
      </w:r>
    </w:p>
    <w:p w:rsidR="0099558B" w:rsidRPr="003001D4" w:rsidRDefault="0099558B" w:rsidP="0099558B">
      <w:pPr>
        <w:jc w:val="both"/>
        <w:rPr>
          <w:sz w:val="18"/>
          <w:szCs w:val="18"/>
        </w:rPr>
      </w:pPr>
      <w:r w:rsidRPr="003001D4">
        <w:rPr>
          <w:sz w:val="18"/>
          <w:szCs w:val="18"/>
        </w:rPr>
        <w:t>b)</w:t>
      </w:r>
      <w:r w:rsidRPr="003001D4">
        <w:rPr>
          <w:sz w:val="18"/>
          <w:szCs w:val="18"/>
        </w:rPr>
        <w:tab/>
        <w:t>Datos generales de la persona titular de la opinión.</w:t>
      </w:r>
    </w:p>
    <w:p w:rsidR="0099558B" w:rsidRPr="003001D4" w:rsidRDefault="0099558B" w:rsidP="0099558B">
      <w:pPr>
        <w:jc w:val="both"/>
        <w:rPr>
          <w:sz w:val="18"/>
          <w:szCs w:val="18"/>
        </w:rPr>
      </w:pPr>
      <w:r w:rsidRPr="003001D4">
        <w:rPr>
          <w:sz w:val="18"/>
          <w:szCs w:val="18"/>
        </w:rPr>
        <w:t>c)</w:t>
      </w:r>
      <w:r w:rsidRPr="003001D4">
        <w:rPr>
          <w:sz w:val="18"/>
          <w:szCs w:val="18"/>
        </w:rPr>
        <w:tab/>
        <w:t>Resultado (positiva, negativa o sin opinión).</w:t>
      </w:r>
    </w:p>
    <w:p w:rsidR="0099558B" w:rsidRPr="003001D4" w:rsidRDefault="0099558B" w:rsidP="0099558B">
      <w:pPr>
        <w:jc w:val="both"/>
        <w:rPr>
          <w:sz w:val="18"/>
          <w:szCs w:val="18"/>
        </w:rPr>
      </w:pPr>
      <w:r w:rsidRPr="003001D4">
        <w:rPr>
          <w:sz w:val="18"/>
          <w:szCs w:val="18"/>
        </w:rPr>
        <w:t>d)</w:t>
      </w:r>
      <w:r w:rsidRPr="003001D4">
        <w:rPr>
          <w:sz w:val="18"/>
          <w:szCs w:val="18"/>
        </w:rPr>
        <w:tab/>
        <w:t>Fecha de emisión.</w:t>
      </w:r>
    </w:p>
    <w:p w:rsidR="0099558B" w:rsidRPr="003001D4" w:rsidRDefault="0099558B" w:rsidP="0099558B">
      <w:pPr>
        <w:jc w:val="both"/>
        <w:rPr>
          <w:sz w:val="18"/>
          <w:szCs w:val="18"/>
        </w:rPr>
      </w:pPr>
      <w:r w:rsidRPr="003001D4">
        <w:rPr>
          <w:sz w:val="18"/>
          <w:szCs w:val="18"/>
        </w:rPr>
        <w:t>e)</w:t>
      </w:r>
      <w:r w:rsidRPr="003001D4">
        <w:rPr>
          <w:sz w:val="18"/>
          <w:szCs w:val="18"/>
        </w:rPr>
        <w:tab/>
        <w:t>Vigencia de la opinión.</w:t>
      </w:r>
    </w:p>
    <w:p w:rsidR="0099558B" w:rsidRPr="003001D4" w:rsidRDefault="0099558B" w:rsidP="0099558B">
      <w:pPr>
        <w:jc w:val="both"/>
        <w:rPr>
          <w:sz w:val="18"/>
          <w:szCs w:val="18"/>
        </w:rPr>
      </w:pPr>
      <w:r w:rsidRPr="003001D4">
        <w:rPr>
          <w:sz w:val="18"/>
          <w:szCs w:val="18"/>
        </w:rPr>
        <w:t>f)</w:t>
      </w:r>
      <w:r w:rsidRPr="003001D4">
        <w:rPr>
          <w:sz w:val="18"/>
          <w:szCs w:val="18"/>
        </w:rPr>
        <w:tab/>
        <w:t>Datos informativos, en su caso, tales como: si el particular cuenta con algún acto de fiscalización en proceso o si cuenta con medios de defensa interpuestos en contra de actos administrativos o resoluciones emitidas por el IMSS o si cuenta con algún convenio de pago a plazos, los cuales no inciden en el sentido en que se emita la opinión.</w:t>
      </w:r>
    </w:p>
    <w:p w:rsidR="0099558B" w:rsidRPr="003001D4" w:rsidRDefault="0099558B" w:rsidP="0099558B">
      <w:pPr>
        <w:jc w:val="both"/>
        <w:rPr>
          <w:sz w:val="18"/>
          <w:szCs w:val="18"/>
        </w:rPr>
      </w:pPr>
      <w:r w:rsidRPr="003001D4">
        <w:rPr>
          <w:sz w:val="18"/>
          <w:szCs w:val="18"/>
        </w:rPr>
        <w:t>g)</w:t>
      </w:r>
      <w:r w:rsidRPr="003001D4">
        <w:rPr>
          <w:sz w:val="18"/>
          <w:szCs w:val="18"/>
        </w:rPr>
        <w:tab/>
        <w:t>Número de trabajadores vigentes.</w:t>
      </w:r>
    </w:p>
    <w:p w:rsidR="0099558B" w:rsidRPr="003001D4" w:rsidRDefault="0099558B" w:rsidP="0099558B">
      <w:pPr>
        <w:jc w:val="both"/>
        <w:rPr>
          <w:sz w:val="18"/>
          <w:szCs w:val="18"/>
        </w:rPr>
      </w:pPr>
      <w:r w:rsidRPr="003001D4">
        <w:rPr>
          <w:sz w:val="18"/>
          <w:szCs w:val="18"/>
        </w:rPr>
        <w:t>h)</w:t>
      </w:r>
      <w:r w:rsidRPr="003001D4">
        <w:rPr>
          <w:sz w:val="18"/>
          <w:szCs w:val="18"/>
        </w:rPr>
        <w:tab/>
        <w:t>Elementos de verificación de integridad y autoría de la opinión.</w:t>
      </w:r>
    </w:p>
    <w:p w:rsidR="0099558B" w:rsidRPr="003001D4" w:rsidRDefault="0099558B" w:rsidP="0099558B">
      <w:pPr>
        <w:jc w:val="both"/>
        <w:rPr>
          <w:sz w:val="18"/>
          <w:szCs w:val="18"/>
        </w:rPr>
      </w:pPr>
      <w:r w:rsidRPr="003001D4">
        <w:rPr>
          <w:sz w:val="18"/>
          <w:szCs w:val="18"/>
        </w:rPr>
        <w:t>i)</w:t>
      </w:r>
      <w:r w:rsidRPr="003001D4">
        <w:rPr>
          <w:sz w:val="18"/>
          <w:szCs w:val="18"/>
        </w:rPr>
        <w:tab/>
        <w:t>Datos de identificación del (de los) crédito(s), excepto en los casos de la Opinión Pública y la opinión emitida por los Terceros Autorizados.</w:t>
      </w:r>
    </w:p>
    <w:p w:rsidR="0099558B" w:rsidRPr="003001D4" w:rsidRDefault="0099558B" w:rsidP="0099558B">
      <w:pPr>
        <w:jc w:val="both"/>
        <w:rPr>
          <w:sz w:val="18"/>
          <w:szCs w:val="18"/>
        </w:rPr>
      </w:pPr>
    </w:p>
    <w:p w:rsidR="0099558B" w:rsidRPr="003001D4" w:rsidRDefault="0099558B" w:rsidP="0099558B">
      <w:pPr>
        <w:jc w:val="both"/>
        <w:rPr>
          <w:sz w:val="18"/>
          <w:szCs w:val="18"/>
        </w:rPr>
      </w:pPr>
      <w:r w:rsidRPr="003001D4">
        <w:rPr>
          <w:sz w:val="18"/>
          <w:szCs w:val="18"/>
        </w:rPr>
        <w:t>Cuarta.- Sentidos de la Opinión del cumplimiento.</w:t>
      </w:r>
    </w:p>
    <w:p w:rsidR="0099558B" w:rsidRPr="003001D4" w:rsidRDefault="0099558B" w:rsidP="0099558B">
      <w:pPr>
        <w:jc w:val="both"/>
        <w:rPr>
          <w:sz w:val="18"/>
          <w:szCs w:val="18"/>
        </w:rPr>
      </w:pPr>
      <w:r w:rsidRPr="003001D4">
        <w:rPr>
          <w:sz w:val="18"/>
          <w:szCs w:val="18"/>
        </w:rPr>
        <w:t>La opinión del cumplimiento de obligaciones fiscales en materia de seguridad social se genera en alguno de los siguientes sentidos:</w:t>
      </w:r>
    </w:p>
    <w:p w:rsidR="0099558B" w:rsidRPr="003001D4" w:rsidRDefault="0099558B" w:rsidP="0099558B">
      <w:pPr>
        <w:jc w:val="both"/>
        <w:rPr>
          <w:sz w:val="18"/>
          <w:szCs w:val="18"/>
        </w:rPr>
      </w:pPr>
      <w:r w:rsidRPr="003001D4">
        <w:rPr>
          <w:sz w:val="18"/>
          <w:szCs w:val="18"/>
        </w:rPr>
        <w:t>•</w:t>
      </w:r>
      <w:r w:rsidRPr="003001D4">
        <w:rPr>
          <w:sz w:val="18"/>
          <w:szCs w:val="18"/>
        </w:rPr>
        <w:tab/>
        <w:t>Positiva.- Cuando el particular esté inscrito ante el IMSS y al corriente en el cumplimiento de las obligaciones que se consideran en los incisos a) y b) de esta regla.</w:t>
      </w:r>
    </w:p>
    <w:p w:rsidR="0099558B" w:rsidRPr="003001D4" w:rsidRDefault="0099558B" w:rsidP="0099558B">
      <w:pPr>
        <w:jc w:val="both"/>
        <w:rPr>
          <w:sz w:val="18"/>
          <w:szCs w:val="18"/>
        </w:rPr>
      </w:pPr>
      <w:r w:rsidRPr="003001D4">
        <w:rPr>
          <w:sz w:val="18"/>
          <w:szCs w:val="18"/>
        </w:rPr>
        <w:t>•</w:t>
      </w:r>
      <w:r w:rsidRPr="003001D4">
        <w:rPr>
          <w:sz w:val="18"/>
          <w:szCs w:val="18"/>
        </w:rPr>
        <w:tab/>
        <w:t>Negativa.- Cuando el particular no esté al corriente en el cumplimiento de las obligaciones en materia de seguridad social que se consideran en los incisos a) y b) de esta regla.</w:t>
      </w:r>
    </w:p>
    <w:p w:rsidR="0099558B" w:rsidRPr="003001D4" w:rsidRDefault="0099558B" w:rsidP="0099558B">
      <w:pPr>
        <w:jc w:val="both"/>
        <w:rPr>
          <w:sz w:val="18"/>
          <w:szCs w:val="18"/>
        </w:rPr>
      </w:pPr>
      <w:r w:rsidRPr="003001D4">
        <w:rPr>
          <w:sz w:val="18"/>
          <w:szCs w:val="18"/>
        </w:rPr>
        <w:t>•</w:t>
      </w:r>
      <w:r w:rsidRPr="003001D4">
        <w:rPr>
          <w:sz w:val="18"/>
          <w:szCs w:val="18"/>
        </w:rPr>
        <w:tab/>
        <w:t>Sin opinión.- Cuando no se localice en los controles electrónicos del IMSS la información suficiente para determinar el cumplimiento de las obligaciones fiscales en materia de seguridad social de los particulares, incluyendo, de manera enunciativa más no limitativa, cuando:</w:t>
      </w:r>
    </w:p>
    <w:p w:rsidR="0099558B" w:rsidRPr="003001D4" w:rsidRDefault="0099558B" w:rsidP="0099558B">
      <w:pPr>
        <w:jc w:val="both"/>
        <w:rPr>
          <w:sz w:val="18"/>
          <w:szCs w:val="18"/>
        </w:rPr>
      </w:pPr>
      <w:r w:rsidRPr="003001D4">
        <w:rPr>
          <w:sz w:val="18"/>
          <w:szCs w:val="18"/>
        </w:rPr>
        <w:t>o</w:t>
      </w:r>
      <w:r w:rsidRPr="003001D4">
        <w:rPr>
          <w:sz w:val="18"/>
          <w:szCs w:val="18"/>
        </w:rPr>
        <w:tab/>
        <w:t>El particular no se encuentre registrado como patrón ante el IMSS.</w:t>
      </w:r>
    </w:p>
    <w:p w:rsidR="0099558B" w:rsidRPr="003001D4" w:rsidRDefault="0099558B" w:rsidP="0099558B">
      <w:pPr>
        <w:jc w:val="both"/>
        <w:rPr>
          <w:sz w:val="18"/>
          <w:szCs w:val="18"/>
        </w:rPr>
      </w:pPr>
      <w:r w:rsidRPr="003001D4">
        <w:rPr>
          <w:sz w:val="18"/>
          <w:szCs w:val="18"/>
        </w:rPr>
        <w:t>o</w:t>
      </w:r>
      <w:r w:rsidRPr="003001D4">
        <w:rPr>
          <w:sz w:val="18"/>
          <w:szCs w:val="18"/>
        </w:rPr>
        <w:tab/>
        <w:t>El(los) Registro(s) Patronal(es) del particular se encuentre(n) dado(s) de baja, sin créditos fiscales firmes.</w:t>
      </w:r>
    </w:p>
    <w:p w:rsidR="0099558B" w:rsidRPr="003001D4" w:rsidRDefault="0099558B" w:rsidP="0099558B">
      <w:pPr>
        <w:jc w:val="both"/>
        <w:rPr>
          <w:sz w:val="18"/>
          <w:szCs w:val="18"/>
        </w:rPr>
      </w:pPr>
      <w:r w:rsidRPr="003001D4">
        <w:rPr>
          <w:sz w:val="18"/>
          <w:szCs w:val="18"/>
        </w:rPr>
        <w:t>o</w:t>
      </w:r>
      <w:r w:rsidRPr="003001D4">
        <w:rPr>
          <w:sz w:val="18"/>
          <w:szCs w:val="18"/>
        </w:rPr>
        <w:tab/>
        <w:t>El particular esté registrado ante el IMSS, pero no cuente con trabajadores activos.</w:t>
      </w:r>
    </w:p>
    <w:p w:rsidR="0099558B" w:rsidRPr="003001D4" w:rsidRDefault="0099558B" w:rsidP="0099558B">
      <w:pPr>
        <w:jc w:val="both"/>
        <w:rPr>
          <w:sz w:val="18"/>
          <w:szCs w:val="18"/>
        </w:rPr>
      </w:pPr>
    </w:p>
    <w:p w:rsidR="0099558B" w:rsidRPr="003001D4" w:rsidRDefault="0099558B" w:rsidP="0099558B">
      <w:pPr>
        <w:jc w:val="both"/>
        <w:rPr>
          <w:sz w:val="18"/>
          <w:szCs w:val="18"/>
        </w:rPr>
      </w:pPr>
      <w:r w:rsidRPr="003001D4">
        <w:rPr>
          <w:sz w:val="18"/>
          <w:szCs w:val="18"/>
        </w:rPr>
        <w:t>a) El IMSS, a fin de generar la opinión del cumplimiento de obligaciones fiscales en materia de seguridad social, revisará que el particular solicitante:</w:t>
      </w:r>
    </w:p>
    <w:p w:rsidR="0099558B" w:rsidRPr="003001D4" w:rsidRDefault="0099558B" w:rsidP="0099558B">
      <w:pPr>
        <w:jc w:val="both"/>
        <w:rPr>
          <w:sz w:val="18"/>
          <w:szCs w:val="18"/>
        </w:rPr>
      </w:pPr>
      <w:r w:rsidRPr="003001D4">
        <w:rPr>
          <w:sz w:val="18"/>
          <w:szCs w:val="18"/>
        </w:rPr>
        <w:t>1. Se encuentre, en caso de estar obligado, inscrito ante el propio Instituto y que el número de registro patronal que le ha sido asignado esté vigente o que de los números de registros patronales que le han sido asignados al menos uno esté vigente.</w:t>
      </w:r>
    </w:p>
    <w:p w:rsidR="0099558B" w:rsidRPr="003001D4" w:rsidRDefault="0099558B" w:rsidP="0099558B">
      <w:pPr>
        <w:jc w:val="both"/>
        <w:rPr>
          <w:sz w:val="18"/>
          <w:szCs w:val="18"/>
        </w:rPr>
      </w:pPr>
      <w:r w:rsidRPr="003001D4">
        <w:rPr>
          <w:sz w:val="18"/>
          <w:szCs w:val="18"/>
        </w:rPr>
        <w:t>2. No tenga créditos fiscales firmes determinados; entendiéndose por “crédito fiscal” las cuotas, los capitales constitutivos, su actualización y los recargos, las multas impuestas en los términos de la Ley del Seguro Social, los gastos realizados por el IMSS por inscripciones improcedentes y los que tenga derecho a exigir de las personas no derechohabientes, de acuerdo con el artículo 287 de la misma Ley.</w:t>
      </w:r>
    </w:p>
    <w:p w:rsidR="0099558B" w:rsidRPr="003001D4" w:rsidRDefault="0099558B" w:rsidP="0099558B">
      <w:pPr>
        <w:jc w:val="both"/>
        <w:rPr>
          <w:sz w:val="18"/>
          <w:szCs w:val="18"/>
        </w:rPr>
      </w:pPr>
      <w:r w:rsidRPr="003001D4">
        <w:rPr>
          <w:sz w:val="18"/>
          <w:szCs w:val="18"/>
        </w:rPr>
        <w:lastRenderedPageBreak/>
        <w:t>3. Tratándose de particulares que hubieran solicitado autorización para pagar a plazos créditos fiscales a su cargo o hubieran interpuesto algún medio de defensa contra los mismos, haya garantizado el interés fiscal conforme a las disposiciones fiscales.</w:t>
      </w:r>
    </w:p>
    <w:p w:rsidR="0099558B" w:rsidRPr="003001D4" w:rsidRDefault="0099558B" w:rsidP="0099558B">
      <w:pPr>
        <w:jc w:val="both"/>
        <w:rPr>
          <w:sz w:val="18"/>
          <w:szCs w:val="18"/>
        </w:rPr>
      </w:pPr>
      <w:r w:rsidRPr="003001D4">
        <w:rPr>
          <w:sz w:val="18"/>
          <w:szCs w:val="18"/>
        </w:rPr>
        <w:t>4. Tratándose de particulares con autorización para el pago a plazos, no haya incurrido en las causales de revocación a que hace referencia el artículo 138 del Reglamento de la Ley del Seguro Social en materia de Afiliación, Clasificación de Empresas, Recaudación y Fiscalización.</w:t>
      </w:r>
    </w:p>
    <w:p w:rsidR="0099558B" w:rsidRPr="003001D4" w:rsidRDefault="0099558B" w:rsidP="0099558B">
      <w:pPr>
        <w:jc w:val="both"/>
        <w:rPr>
          <w:sz w:val="18"/>
          <w:szCs w:val="18"/>
        </w:rPr>
      </w:pPr>
      <w:r w:rsidRPr="003001D4">
        <w:rPr>
          <w:sz w:val="18"/>
          <w:szCs w:val="18"/>
        </w:rPr>
        <w:t>b) Tratándose de créditos fiscales firmes, se entenderá que el particular se encuentra al corriente en el cumplimiento de sus obligaciones fiscales en materia de seguridad social si, a la fecha de la solicitud de la opinión de referencia, se está ante cualquiera de los siguientes supuestos:</w:t>
      </w:r>
    </w:p>
    <w:p w:rsidR="0099558B" w:rsidRPr="003001D4" w:rsidRDefault="0099558B" w:rsidP="0099558B">
      <w:pPr>
        <w:jc w:val="both"/>
        <w:rPr>
          <w:sz w:val="18"/>
          <w:szCs w:val="18"/>
        </w:rPr>
      </w:pPr>
      <w:r w:rsidRPr="003001D4">
        <w:rPr>
          <w:sz w:val="18"/>
          <w:szCs w:val="18"/>
        </w:rPr>
        <w:t>1. El particular cuenta con autorización para pagar a plazos que no le ha sido revocada.</w:t>
      </w:r>
    </w:p>
    <w:p w:rsidR="0099558B" w:rsidRPr="003001D4" w:rsidRDefault="0099558B" w:rsidP="0099558B">
      <w:pPr>
        <w:jc w:val="both"/>
        <w:rPr>
          <w:sz w:val="18"/>
          <w:szCs w:val="18"/>
        </w:rPr>
      </w:pPr>
      <w:r w:rsidRPr="003001D4">
        <w:rPr>
          <w:sz w:val="18"/>
          <w:szCs w:val="18"/>
        </w:rPr>
        <w:t xml:space="preserve">2. No ha vencido el plazo para pagar a que se refiere el artículo 127 del Reglamento de la Ley del Seguro Social en materia de Afiliación, Clasificación de Empresas, Recaudación y Fiscalización. </w:t>
      </w:r>
    </w:p>
    <w:p w:rsidR="0099558B" w:rsidRPr="003001D4" w:rsidRDefault="0099558B" w:rsidP="0099558B">
      <w:pPr>
        <w:jc w:val="both"/>
        <w:rPr>
          <w:sz w:val="18"/>
          <w:szCs w:val="18"/>
        </w:rPr>
      </w:pPr>
      <w:r w:rsidRPr="003001D4">
        <w:rPr>
          <w:sz w:val="18"/>
          <w:szCs w:val="18"/>
        </w:rPr>
        <w:t xml:space="preserve">3. El particular ha interpuesto medio de defensa en contra del crédito fiscal determinado y el interés fiscal se encuentra debidamente garantizado conforme a las disposiciones fiscales. </w:t>
      </w:r>
    </w:p>
    <w:p w:rsidR="0099558B" w:rsidRPr="003001D4" w:rsidRDefault="0099558B" w:rsidP="0099558B">
      <w:pPr>
        <w:jc w:val="both"/>
        <w:rPr>
          <w:sz w:val="18"/>
          <w:szCs w:val="18"/>
        </w:rPr>
      </w:pPr>
    </w:p>
    <w:p w:rsidR="0099558B" w:rsidRPr="003001D4" w:rsidRDefault="0099558B" w:rsidP="0099558B">
      <w:pPr>
        <w:jc w:val="both"/>
        <w:rPr>
          <w:sz w:val="18"/>
          <w:szCs w:val="18"/>
        </w:rPr>
      </w:pPr>
      <w:r w:rsidRPr="003001D4">
        <w:rPr>
          <w:sz w:val="18"/>
          <w:szCs w:val="18"/>
        </w:rPr>
        <w:t xml:space="preserve">Quinta.- Opinión generada por la persona titular de la Opinión del cumplimiento. </w:t>
      </w:r>
    </w:p>
    <w:p w:rsidR="0099558B" w:rsidRPr="003001D4" w:rsidRDefault="0099558B" w:rsidP="0099558B">
      <w:pPr>
        <w:jc w:val="both"/>
        <w:rPr>
          <w:sz w:val="18"/>
          <w:szCs w:val="18"/>
        </w:rPr>
      </w:pPr>
      <w:r w:rsidRPr="003001D4">
        <w:rPr>
          <w:sz w:val="18"/>
          <w:szCs w:val="18"/>
        </w:rPr>
        <w:t xml:space="preserve">Los particulares que para realizar algún trámite requieran la opinión del cumplimiento de obligaciones fiscales en materia de seguridad social, deberán realizar el siguiente procedimiento: </w:t>
      </w:r>
    </w:p>
    <w:p w:rsidR="0099558B" w:rsidRPr="003001D4" w:rsidRDefault="0099558B" w:rsidP="0099558B">
      <w:pPr>
        <w:jc w:val="both"/>
        <w:rPr>
          <w:sz w:val="18"/>
          <w:szCs w:val="18"/>
        </w:rPr>
      </w:pPr>
      <w:r w:rsidRPr="003001D4">
        <w:rPr>
          <w:sz w:val="18"/>
          <w:szCs w:val="18"/>
        </w:rPr>
        <w:t xml:space="preserve">I. Ingresar por la página de Internet del Instituto (www.imss.gob.mx) al apartado “Patrones o empresas”; en el “Escritorio virtual”, registrarse con su firma electrónica avanzada (e.firma) y contraseña, aceptando los términos y condiciones para el uso de los medios electrónicos. En el supuesto de que se proceda por conducto de un representante legal, éste ingresará con su e.firma. </w:t>
      </w:r>
    </w:p>
    <w:p w:rsidR="0099558B" w:rsidRPr="003001D4" w:rsidRDefault="0099558B" w:rsidP="0099558B">
      <w:pPr>
        <w:jc w:val="both"/>
        <w:rPr>
          <w:sz w:val="18"/>
          <w:szCs w:val="18"/>
        </w:rPr>
      </w:pPr>
      <w:r w:rsidRPr="003001D4">
        <w:rPr>
          <w:sz w:val="18"/>
          <w:szCs w:val="18"/>
        </w:rPr>
        <w:t xml:space="preserve">II. Elegir la sección “Datos Fiscales” y en el apartado “Acciones” la opción “Opinión del cumplimiento”. Cuando se proceda por conducto de un representante legal, previamente, en el apartado “Empresas Representadas”, se deberá seleccionar la persona representada respecto de la cual se requiere la Opinión del cumplimiento. </w:t>
      </w:r>
    </w:p>
    <w:p w:rsidR="0099558B" w:rsidRPr="003001D4" w:rsidRDefault="0099558B" w:rsidP="0099558B">
      <w:pPr>
        <w:jc w:val="both"/>
        <w:rPr>
          <w:sz w:val="18"/>
          <w:szCs w:val="18"/>
        </w:rPr>
      </w:pPr>
      <w:r w:rsidRPr="003001D4">
        <w:rPr>
          <w:sz w:val="18"/>
          <w:szCs w:val="18"/>
        </w:rPr>
        <w:t xml:space="preserve">III. Después de la elección de la opción “Opinión del cumplimiento”, podrá imprimirse el documento que contiene la opinión del cumplimiento de obligaciones fiscales en materia de seguridad social respectiva. </w:t>
      </w:r>
    </w:p>
    <w:p w:rsidR="0099558B" w:rsidRPr="003001D4" w:rsidRDefault="0099558B" w:rsidP="0099558B">
      <w:pPr>
        <w:jc w:val="both"/>
        <w:rPr>
          <w:sz w:val="18"/>
          <w:szCs w:val="18"/>
        </w:rPr>
      </w:pPr>
    </w:p>
    <w:p w:rsidR="0099558B" w:rsidRPr="003001D4" w:rsidRDefault="0099558B" w:rsidP="0099558B">
      <w:pPr>
        <w:jc w:val="both"/>
        <w:rPr>
          <w:sz w:val="18"/>
          <w:szCs w:val="18"/>
        </w:rPr>
      </w:pPr>
      <w:r w:rsidRPr="003001D4">
        <w:rPr>
          <w:sz w:val="18"/>
          <w:szCs w:val="18"/>
        </w:rPr>
        <w:t xml:space="preserve">Sexta.- Opinión generada por los entes de carácter público. </w:t>
      </w:r>
    </w:p>
    <w:p w:rsidR="0099558B" w:rsidRPr="003001D4" w:rsidRDefault="0099558B" w:rsidP="0099558B">
      <w:pPr>
        <w:jc w:val="both"/>
        <w:rPr>
          <w:sz w:val="18"/>
          <w:szCs w:val="18"/>
        </w:rPr>
      </w:pPr>
      <w:r w:rsidRPr="003001D4">
        <w:rPr>
          <w:sz w:val="18"/>
          <w:szCs w:val="18"/>
        </w:rPr>
        <w:t xml:space="preserve">Los entes de carácter público deberán consultar en línea la situación actualizada del cumplimiento de las obligaciones fiscales en materia de seguridad social de los particulares, a través de la página electrónica habilitada por el IMSS en la URL: https://verificaimss.imss.gob.mx/cartaCumplimiento/. </w:t>
      </w:r>
    </w:p>
    <w:p w:rsidR="0099558B" w:rsidRPr="003001D4" w:rsidRDefault="0099558B" w:rsidP="0099558B">
      <w:pPr>
        <w:jc w:val="both"/>
        <w:rPr>
          <w:sz w:val="18"/>
          <w:szCs w:val="18"/>
        </w:rPr>
      </w:pPr>
    </w:p>
    <w:p w:rsidR="0099558B" w:rsidRPr="003001D4" w:rsidRDefault="0099558B" w:rsidP="0099558B">
      <w:pPr>
        <w:jc w:val="both"/>
        <w:rPr>
          <w:sz w:val="18"/>
          <w:szCs w:val="18"/>
        </w:rPr>
      </w:pPr>
      <w:r w:rsidRPr="003001D4">
        <w:rPr>
          <w:sz w:val="18"/>
          <w:szCs w:val="18"/>
        </w:rPr>
        <w:t xml:space="preserve">La consulta que los entes de carácter público generen en línea les permitirá conocer la situación de los particulares respecto del cumplimiento de sus obligaciones fiscales en materia de seguridad social. </w:t>
      </w:r>
    </w:p>
    <w:p w:rsidR="0099558B" w:rsidRPr="003001D4" w:rsidRDefault="0099558B" w:rsidP="0099558B">
      <w:pPr>
        <w:jc w:val="both"/>
        <w:rPr>
          <w:sz w:val="18"/>
          <w:szCs w:val="18"/>
        </w:rPr>
      </w:pPr>
    </w:p>
    <w:p w:rsidR="0099558B" w:rsidRPr="003001D4" w:rsidRDefault="0099558B" w:rsidP="0099558B">
      <w:pPr>
        <w:jc w:val="both"/>
        <w:rPr>
          <w:sz w:val="18"/>
          <w:szCs w:val="18"/>
        </w:rPr>
      </w:pPr>
      <w:r w:rsidRPr="003001D4">
        <w:rPr>
          <w:sz w:val="18"/>
          <w:szCs w:val="18"/>
        </w:rPr>
        <w:t xml:space="preserve">Para tal efecto, los entes de carácter público deberán celebrar con el IMSS un Convenio de uso, acceso y confidencialidad, mismo que será suscrito por la persona servidora pública facultada legalmente para ello; debiendo los entes de carácter público implementar las medidas necesarias para salvaguardar la integridad y confidencialidad de la información respectiva. </w:t>
      </w:r>
    </w:p>
    <w:p w:rsidR="0099558B" w:rsidRPr="003001D4" w:rsidRDefault="0099558B" w:rsidP="0099558B">
      <w:pPr>
        <w:jc w:val="both"/>
        <w:rPr>
          <w:sz w:val="18"/>
          <w:szCs w:val="18"/>
        </w:rPr>
      </w:pPr>
    </w:p>
    <w:p w:rsidR="0099558B" w:rsidRPr="003001D4" w:rsidRDefault="0099558B" w:rsidP="0099558B">
      <w:pPr>
        <w:jc w:val="both"/>
        <w:rPr>
          <w:sz w:val="18"/>
          <w:szCs w:val="18"/>
        </w:rPr>
      </w:pPr>
      <w:r w:rsidRPr="003001D4">
        <w:rPr>
          <w:sz w:val="18"/>
          <w:szCs w:val="18"/>
        </w:rPr>
        <w:t xml:space="preserve">Mientras los entes de carácter público no se encuentren en condiciones de llevar a cabo la consulta de la opinión del cumplimiento de obligaciones fiscales en materia de seguridad social a través de la página electrónica mencionada en la presente regla, seguirán utilizando la opinión del cumplimiento generada por los particulares conforme al procedimiento establecido en la Regla Quinta de las presentes Reglas. </w:t>
      </w:r>
    </w:p>
    <w:p w:rsidR="0099558B" w:rsidRPr="003001D4" w:rsidRDefault="0099558B" w:rsidP="0099558B">
      <w:pPr>
        <w:jc w:val="both"/>
        <w:rPr>
          <w:sz w:val="18"/>
          <w:szCs w:val="18"/>
        </w:rPr>
      </w:pPr>
    </w:p>
    <w:p w:rsidR="0099558B" w:rsidRPr="003001D4" w:rsidRDefault="0099558B" w:rsidP="0099558B">
      <w:pPr>
        <w:jc w:val="both"/>
        <w:rPr>
          <w:sz w:val="18"/>
          <w:szCs w:val="18"/>
        </w:rPr>
      </w:pPr>
      <w:r w:rsidRPr="003001D4">
        <w:rPr>
          <w:sz w:val="18"/>
          <w:szCs w:val="18"/>
        </w:rPr>
        <w:t xml:space="preserve">Séptima.- Opinión Pública. </w:t>
      </w:r>
    </w:p>
    <w:p w:rsidR="0099558B" w:rsidRPr="003001D4" w:rsidRDefault="0099558B" w:rsidP="0099558B">
      <w:pPr>
        <w:jc w:val="both"/>
        <w:rPr>
          <w:sz w:val="18"/>
          <w:szCs w:val="18"/>
        </w:rPr>
      </w:pPr>
      <w:r w:rsidRPr="003001D4">
        <w:rPr>
          <w:sz w:val="18"/>
          <w:szCs w:val="18"/>
        </w:rPr>
        <w:t xml:space="preserve">En términos del décimo párrafo del artículo 32-D del Código Fiscal de la Federación, para participar como proveedor de los sujetos a que se refiere la Regla Primera de las presentes Reglas, los particulares deberán autorizar al IMSS a hacer público el resultado de la consulta de su opinión del cumplimiento de obligaciones fiscales en materia de seguridad social, según el siguiente procedimiento: </w:t>
      </w:r>
    </w:p>
    <w:p w:rsidR="0099558B" w:rsidRPr="003001D4" w:rsidRDefault="0099558B" w:rsidP="0099558B">
      <w:pPr>
        <w:jc w:val="both"/>
        <w:rPr>
          <w:sz w:val="18"/>
          <w:szCs w:val="18"/>
        </w:rPr>
      </w:pPr>
    </w:p>
    <w:p w:rsidR="0099558B" w:rsidRPr="003001D4" w:rsidRDefault="0099558B" w:rsidP="0099558B">
      <w:pPr>
        <w:jc w:val="both"/>
        <w:rPr>
          <w:sz w:val="18"/>
          <w:szCs w:val="18"/>
        </w:rPr>
      </w:pPr>
      <w:r w:rsidRPr="003001D4">
        <w:rPr>
          <w:sz w:val="18"/>
          <w:szCs w:val="18"/>
        </w:rPr>
        <w:t xml:space="preserve">I. Ingresar al Buzón IMSS, por la página electrónica del Instituto (www.imss.gob.mx/buzonimss), a través del medio de autenticación correspondiente. </w:t>
      </w:r>
    </w:p>
    <w:p w:rsidR="0099558B" w:rsidRPr="003001D4" w:rsidRDefault="0099558B" w:rsidP="0099558B">
      <w:pPr>
        <w:jc w:val="both"/>
        <w:rPr>
          <w:sz w:val="18"/>
          <w:szCs w:val="18"/>
        </w:rPr>
      </w:pPr>
      <w:r w:rsidRPr="003001D4">
        <w:rPr>
          <w:sz w:val="18"/>
          <w:szCs w:val="18"/>
        </w:rPr>
        <w:t xml:space="preserve">II. Del menú, seleccionar la opción “Cobranza”. </w:t>
      </w:r>
    </w:p>
    <w:p w:rsidR="0099558B" w:rsidRPr="003001D4" w:rsidRDefault="0099558B" w:rsidP="0099558B">
      <w:pPr>
        <w:jc w:val="both"/>
        <w:rPr>
          <w:sz w:val="18"/>
          <w:szCs w:val="18"/>
        </w:rPr>
      </w:pPr>
      <w:r w:rsidRPr="003001D4">
        <w:rPr>
          <w:sz w:val="18"/>
          <w:szCs w:val="18"/>
        </w:rPr>
        <w:t xml:space="preserve">III. Del menú, seleccionar la opción “32D Autorización de Opinión Pública” y después la opción “Autorizo hacer pública mi opinión del cumplimiento”. </w:t>
      </w:r>
    </w:p>
    <w:p w:rsidR="0099558B" w:rsidRPr="003001D4" w:rsidRDefault="0099558B" w:rsidP="0099558B">
      <w:pPr>
        <w:jc w:val="both"/>
        <w:rPr>
          <w:sz w:val="18"/>
          <w:szCs w:val="18"/>
        </w:rPr>
      </w:pPr>
      <w:r w:rsidRPr="003001D4">
        <w:rPr>
          <w:sz w:val="18"/>
          <w:szCs w:val="18"/>
        </w:rPr>
        <w:t xml:space="preserve">IV. Dar clic en el botón “Guardar” y firmar mediante la e.firma. </w:t>
      </w:r>
    </w:p>
    <w:p w:rsidR="0099558B" w:rsidRPr="003001D4" w:rsidRDefault="0099558B" w:rsidP="0099558B">
      <w:pPr>
        <w:jc w:val="both"/>
        <w:rPr>
          <w:sz w:val="18"/>
          <w:szCs w:val="18"/>
        </w:rPr>
      </w:pPr>
      <w:r w:rsidRPr="003001D4">
        <w:rPr>
          <w:sz w:val="18"/>
          <w:szCs w:val="18"/>
        </w:rPr>
        <w:t xml:space="preserve">V. El Buzón IMSS generará el acuse correspondiente. </w:t>
      </w:r>
    </w:p>
    <w:p w:rsidR="0099558B" w:rsidRPr="003001D4" w:rsidRDefault="0099558B" w:rsidP="0099558B">
      <w:pPr>
        <w:jc w:val="both"/>
        <w:rPr>
          <w:sz w:val="18"/>
          <w:szCs w:val="18"/>
        </w:rPr>
      </w:pPr>
    </w:p>
    <w:p w:rsidR="0099558B" w:rsidRPr="003001D4" w:rsidRDefault="0099558B" w:rsidP="0099558B">
      <w:pPr>
        <w:jc w:val="both"/>
        <w:rPr>
          <w:sz w:val="18"/>
          <w:szCs w:val="18"/>
        </w:rPr>
      </w:pPr>
      <w:r w:rsidRPr="003001D4">
        <w:rPr>
          <w:sz w:val="18"/>
          <w:szCs w:val="18"/>
        </w:rPr>
        <w:lastRenderedPageBreak/>
        <w:t xml:space="preserve">El procedimiento antes descrito podrá ser utilizado por cualquier persona física o moral que desee hacer pública su opinión del cumplimiento de obligaciones fiscales en materia de seguridad social. </w:t>
      </w:r>
    </w:p>
    <w:p w:rsidR="0099558B" w:rsidRPr="003001D4" w:rsidRDefault="0099558B" w:rsidP="0099558B">
      <w:pPr>
        <w:jc w:val="both"/>
        <w:rPr>
          <w:sz w:val="18"/>
          <w:szCs w:val="18"/>
        </w:rPr>
      </w:pPr>
    </w:p>
    <w:p w:rsidR="0099558B" w:rsidRPr="003001D4" w:rsidRDefault="0099558B" w:rsidP="0099558B">
      <w:pPr>
        <w:jc w:val="both"/>
        <w:rPr>
          <w:sz w:val="18"/>
          <w:szCs w:val="18"/>
        </w:rPr>
      </w:pPr>
      <w:r w:rsidRPr="003001D4">
        <w:rPr>
          <w:sz w:val="18"/>
          <w:szCs w:val="18"/>
        </w:rPr>
        <w:t>Una vez que el particular confiera al IMSS la autorización a que se refiere el procedimiento anterior, las personas interesadas podrán consultar en la página electrónica del Instituto (www.imss.gob.mx) la opinión correspondiente, conforme al siguiente procedimiento:</w:t>
      </w:r>
    </w:p>
    <w:p w:rsidR="0099558B" w:rsidRPr="003001D4" w:rsidRDefault="0099558B" w:rsidP="0099558B">
      <w:pPr>
        <w:jc w:val="both"/>
        <w:rPr>
          <w:sz w:val="18"/>
          <w:szCs w:val="18"/>
        </w:rPr>
      </w:pPr>
    </w:p>
    <w:p w:rsidR="0099558B" w:rsidRPr="003001D4" w:rsidRDefault="0099558B" w:rsidP="0099558B">
      <w:pPr>
        <w:jc w:val="both"/>
        <w:rPr>
          <w:sz w:val="18"/>
          <w:szCs w:val="18"/>
        </w:rPr>
      </w:pPr>
      <w:r w:rsidRPr="003001D4">
        <w:rPr>
          <w:sz w:val="18"/>
          <w:szCs w:val="18"/>
        </w:rPr>
        <w:t xml:space="preserve">I. Ingresar a la página electrónica del IMSS (www.imss.gob.mx) . </w:t>
      </w:r>
    </w:p>
    <w:p w:rsidR="0099558B" w:rsidRPr="003001D4" w:rsidRDefault="0099558B" w:rsidP="0099558B">
      <w:pPr>
        <w:jc w:val="both"/>
        <w:rPr>
          <w:sz w:val="18"/>
          <w:szCs w:val="18"/>
        </w:rPr>
      </w:pPr>
      <w:r w:rsidRPr="003001D4">
        <w:rPr>
          <w:sz w:val="18"/>
          <w:szCs w:val="18"/>
        </w:rPr>
        <w:t xml:space="preserve">II. Elegir “Consulta pública de Opinión del cumplimiento”. </w:t>
      </w:r>
    </w:p>
    <w:p w:rsidR="0099558B" w:rsidRPr="003001D4" w:rsidRDefault="0099558B" w:rsidP="0099558B">
      <w:pPr>
        <w:jc w:val="both"/>
        <w:rPr>
          <w:sz w:val="18"/>
          <w:szCs w:val="18"/>
        </w:rPr>
      </w:pPr>
      <w:r w:rsidRPr="003001D4">
        <w:rPr>
          <w:sz w:val="18"/>
          <w:szCs w:val="18"/>
        </w:rPr>
        <w:t xml:space="preserve">a. Capturar el RFC del particular respecto del cual se desee consultar. </w:t>
      </w:r>
    </w:p>
    <w:p w:rsidR="0099558B" w:rsidRPr="003001D4" w:rsidRDefault="0099558B" w:rsidP="0099558B">
      <w:pPr>
        <w:jc w:val="both"/>
        <w:rPr>
          <w:sz w:val="18"/>
          <w:szCs w:val="18"/>
        </w:rPr>
      </w:pPr>
      <w:r w:rsidRPr="003001D4">
        <w:rPr>
          <w:sz w:val="18"/>
          <w:szCs w:val="18"/>
        </w:rPr>
        <w:t xml:space="preserve">b. Capturar el código de validación que se muestra en pantalla. </w:t>
      </w:r>
    </w:p>
    <w:p w:rsidR="0099558B" w:rsidRPr="003001D4" w:rsidRDefault="0099558B" w:rsidP="0099558B">
      <w:pPr>
        <w:jc w:val="both"/>
        <w:rPr>
          <w:sz w:val="18"/>
          <w:szCs w:val="18"/>
        </w:rPr>
      </w:pPr>
      <w:r w:rsidRPr="003001D4">
        <w:rPr>
          <w:sz w:val="18"/>
          <w:szCs w:val="18"/>
        </w:rPr>
        <w:t xml:space="preserve">III. Dar clic en el botón “Consultar”. </w:t>
      </w:r>
    </w:p>
    <w:p w:rsidR="0099558B" w:rsidRPr="003001D4" w:rsidRDefault="0099558B" w:rsidP="0099558B">
      <w:pPr>
        <w:jc w:val="both"/>
        <w:rPr>
          <w:sz w:val="18"/>
          <w:szCs w:val="18"/>
        </w:rPr>
      </w:pPr>
      <w:r w:rsidRPr="003001D4">
        <w:rPr>
          <w:sz w:val="18"/>
          <w:szCs w:val="18"/>
        </w:rPr>
        <w:t xml:space="preserve">IV. Descargar en formato “.PDF” la opinión del cumplimiento de obligaciones fiscales en materia de seguridad social. </w:t>
      </w:r>
    </w:p>
    <w:p w:rsidR="0099558B" w:rsidRPr="003001D4" w:rsidRDefault="0099558B" w:rsidP="0099558B">
      <w:pPr>
        <w:jc w:val="both"/>
        <w:rPr>
          <w:sz w:val="18"/>
          <w:szCs w:val="18"/>
        </w:rPr>
      </w:pPr>
    </w:p>
    <w:p w:rsidR="0099558B" w:rsidRPr="003001D4" w:rsidRDefault="0099558B" w:rsidP="0099558B">
      <w:pPr>
        <w:jc w:val="both"/>
        <w:rPr>
          <w:sz w:val="18"/>
          <w:szCs w:val="18"/>
        </w:rPr>
      </w:pPr>
      <w:r w:rsidRPr="003001D4">
        <w:rPr>
          <w:sz w:val="18"/>
          <w:szCs w:val="18"/>
        </w:rPr>
        <w:t xml:space="preserve">Los particulares podrán cancelar la autorización a que se refiere la presente Regla, según el siguiente procedimiento: </w:t>
      </w:r>
    </w:p>
    <w:p w:rsidR="0099558B" w:rsidRPr="003001D4" w:rsidRDefault="0099558B" w:rsidP="0099558B">
      <w:pPr>
        <w:jc w:val="both"/>
        <w:rPr>
          <w:sz w:val="18"/>
          <w:szCs w:val="18"/>
        </w:rPr>
      </w:pPr>
    </w:p>
    <w:p w:rsidR="0099558B" w:rsidRPr="003001D4" w:rsidRDefault="0099558B" w:rsidP="0099558B">
      <w:pPr>
        <w:jc w:val="both"/>
        <w:rPr>
          <w:sz w:val="18"/>
          <w:szCs w:val="18"/>
        </w:rPr>
      </w:pPr>
      <w:r w:rsidRPr="003001D4">
        <w:rPr>
          <w:sz w:val="18"/>
          <w:szCs w:val="18"/>
        </w:rPr>
        <w:t xml:space="preserve">I. Ingresar al Buzón IMSS, por la página electrónica del Instituto (www.imss.gob.mx/buzonimss ), a través del medio de autenticación correspondiente. </w:t>
      </w:r>
    </w:p>
    <w:p w:rsidR="0099558B" w:rsidRPr="003001D4" w:rsidRDefault="0099558B" w:rsidP="0099558B">
      <w:pPr>
        <w:jc w:val="both"/>
        <w:rPr>
          <w:sz w:val="18"/>
          <w:szCs w:val="18"/>
        </w:rPr>
      </w:pPr>
      <w:r w:rsidRPr="003001D4">
        <w:rPr>
          <w:sz w:val="18"/>
          <w:szCs w:val="18"/>
        </w:rPr>
        <w:t xml:space="preserve">II. Del menú, seleccionar la opción “Cobranza”. </w:t>
      </w:r>
    </w:p>
    <w:p w:rsidR="0099558B" w:rsidRPr="003001D4" w:rsidRDefault="0099558B" w:rsidP="0099558B">
      <w:pPr>
        <w:jc w:val="both"/>
        <w:rPr>
          <w:sz w:val="18"/>
          <w:szCs w:val="18"/>
        </w:rPr>
      </w:pPr>
      <w:r w:rsidRPr="003001D4">
        <w:rPr>
          <w:sz w:val="18"/>
          <w:szCs w:val="18"/>
        </w:rPr>
        <w:t xml:space="preserve">III. Del menú, seleccionar la opción “32D Autorización de Opinión Pública” y después la opción “Cancelar la autorización para hacer pública mi opinión del cumplimiento”. </w:t>
      </w:r>
    </w:p>
    <w:p w:rsidR="0099558B" w:rsidRPr="003001D4" w:rsidRDefault="0099558B" w:rsidP="0099558B">
      <w:pPr>
        <w:jc w:val="both"/>
        <w:rPr>
          <w:sz w:val="18"/>
          <w:szCs w:val="18"/>
        </w:rPr>
      </w:pPr>
      <w:r w:rsidRPr="003001D4">
        <w:rPr>
          <w:sz w:val="18"/>
          <w:szCs w:val="18"/>
        </w:rPr>
        <w:t xml:space="preserve">IV. Dar clic en el botón “Guardar” y firmar mediante la e.firma. </w:t>
      </w:r>
    </w:p>
    <w:p w:rsidR="0099558B" w:rsidRPr="003001D4" w:rsidRDefault="0099558B" w:rsidP="0099558B">
      <w:pPr>
        <w:jc w:val="both"/>
        <w:rPr>
          <w:sz w:val="18"/>
          <w:szCs w:val="18"/>
        </w:rPr>
      </w:pPr>
      <w:r w:rsidRPr="003001D4">
        <w:rPr>
          <w:sz w:val="18"/>
          <w:szCs w:val="18"/>
        </w:rPr>
        <w:t xml:space="preserve">V. El Buzón IMSS generará el acuse correspondiente. </w:t>
      </w:r>
    </w:p>
    <w:p w:rsidR="0099558B" w:rsidRPr="003001D4" w:rsidRDefault="0099558B" w:rsidP="0099558B">
      <w:pPr>
        <w:jc w:val="both"/>
        <w:rPr>
          <w:sz w:val="18"/>
          <w:szCs w:val="18"/>
        </w:rPr>
      </w:pPr>
    </w:p>
    <w:p w:rsidR="0099558B" w:rsidRPr="003001D4" w:rsidRDefault="0099558B" w:rsidP="0099558B">
      <w:pPr>
        <w:jc w:val="both"/>
        <w:rPr>
          <w:sz w:val="18"/>
          <w:szCs w:val="18"/>
        </w:rPr>
      </w:pPr>
      <w:r w:rsidRPr="003001D4">
        <w:rPr>
          <w:sz w:val="18"/>
          <w:szCs w:val="18"/>
        </w:rPr>
        <w:t xml:space="preserve">Octava.- Opinión generada por los Terceros Autorizados. </w:t>
      </w:r>
    </w:p>
    <w:p w:rsidR="0099558B" w:rsidRPr="003001D4" w:rsidRDefault="0099558B" w:rsidP="0099558B">
      <w:pPr>
        <w:jc w:val="both"/>
        <w:rPr>
          <w:sz w:val="18"/>
          <w:szCs w:val="18"/>
        </w:rPr>
      </w:pPr>
      <w:r w:rsidRPr="003001D4">
        <w:rPr>
          <w:sz w:val="18"/>
          <w:szCs w:val="18"/>
        </w:rPr>
        <w:t xml:space="preserve">Los particulares que, por así convenir a sus intereses, convengan autorizar a un tercero para que consulte su opinión del cumplimiento de obligaciones fiscales en materia de seguridad social deberán hacerlo a través del Buzón IMSS conforme al procedimiento siguiente: </w:t>
      </w:r>
    </w:p>
    <w:p w:rsidR="0099558B" w:rsidRPr="003001D4" w:rsidRDefault="0099558B" w:rsidP="0099558B">
      <w:pPr>
        <w:jc w:val="both"/>
        <w:rPr>
          <w:sz w:val="18"/>
          <w:szCs w:val="18"/>
        </w:rPr>
      </w:pPr>
    </w:p>
    <w:p w:rsidR="0099558B" w:rsidRPr="003001D4" w:rsidRDefault="0099558B" w:rsidP="0099558B">
      <w:pPr>
        <w:jc w:val="both"/>
        <w:rPr>
          <w:sz w:val="18"/>
          <w:szCs w:val="18"/>
        </w:rPr>
      </w:pPr>
      <w:r w:rsidRPr="003001D4">
        <w:rPr>
          <w:sz w:val="18"/>
          <w:szCs w:val="18"/>
        </w:rPr>
        <w:t xml:space="preserve">I. Ingresar al Buzón IMSS, por la página electrónica del Instituto (www.imss.gob.mx/buzonimss ), a través del medio de autenticación correspondiente. </w:t>
      </w:r>
    </w:p>
    <w:p w:rsidR="0099558B" w:rsidRPr="003001D4" w:rsidRDefault="0099558B" w:rsidP="0099558B">
      <w:pPr>
        <w:jc w:val="both"/>
        <w:rPr>
          <w:sz w:val="18"/>
          <w:szCs w:val="18"/>
        </w:rPr>
      </w:pPr>
      <w:r w:rsidRPr="003001D4">
        <w:rPr>
          <w:sz w:val="18"/>
          <w:szCs w:val="18"/>
        </w:rPr>
        <w:t xml:space="preserve">II. Del menú, seleccionar la opción “Cobranza”. </w:t>
      </w:r>
    </w:p>
    <w:p w:rsidR="0099558B" w:rsidRPr="003001D4" w:rsidRDefault="0099558B" w:rsidP="0099558B">
      <w:pPr>
        <w:jc w:val="both"/>
        <w:rPr>
          <w:sz w:val="18"/>
          <w:szCs w:val="18"/>
        </w:rPr>
      </w:pPr>
      <w:r w:rsidRPr="003001D4">
        <w:rPr>
          <w:sz w:val="18"/>
          <w:szCs w:val="18"/>
        </w:rPr>
        <w:t xml:space="preserve">III. Del menú, seleccionar la opción “32D Autorización de Terceros” y después “Nuevo Tercero Autorizado”. </w:t>
      </w:r>
    </w:p>
    <w:p w:rsidR="0099558B" w:rsidRPr="003001D4" w:rsidRDefault="0099558B" w:rsidP="0099558B">
      <w:pPr>
        <w:jc w:val="both"/>
        <w:rPr>
          <w:sz w:val="18"/>
          <w:szCs w:val="18"/>
        </w:rPr>
      </w:pPr>
      <w:r w:rsidRPr="003001D4">
        <w:rPr>
          <w:sz w:val="18"/>
          <w:szCs w:val="18"/>
        </w:rPr>
        <w:t xml:space="preserve">IV. Registrar el RFC del Tercero a quien se desea conferir autorización, dar clic en el botón “Autorización” y firmar mediante la e.firma. </w:t>
      </w:r>
    </w:p>
    <w:p w:rsidR="0099558B" w:rsidRPr="003001D4" w:rsidRDefault="0099558B" w:rsidP="0099558B">
      <w:pPr>
        <w:jc w:val="both"/>
        <w:rPr>
          <w:sz w:val="18"/>
          <w:szCs w:val="18"/>
        </w:rPr>
      </w:pPr>
      <w:r w:rsidRPr="003001D4">
        <w:rPr>
          <w:sz w:val="18"/>
          <w:szCs w:val="18"/>
        </w:rPr>
        <w:t xml:space="preserve">V. El Buzón IMSS generará el acuse correspondiente. </w:t>
      </w:r>
    </w:p>
    <w:p w:rsidR="0099558B" w:rsidRPr="003001D4" w:rsidRDefault="0099558B" w:rsidP="0099558B">
      <w:pPr>
        <w:jc w:val="both"/>
        <w:rPr>
          <w:sz w:val="18"/>
          <w:szCs w:val="18"/>
        </w:rPr>
      </w:pPr>
    </w:p>
    <w:p w:rsidR="0099558B" w:rsidRPr="003001D4" w:rsidRDefault="0099558B" w:rsidP="0099558B">
      <w:pPr>
        <w:jc w:val="both"/>
        <w:rPr>
          <w:sz w:val="18"/>
          <w:szCs w:val="18"/>
        </w:rPr>
      </w:pPr>
      <w:r w:rsidRPr="003001D4">
        <w:rPr>
          <w:sz w:val="18"/>
          <w:szCs w:val="18"/>
        </w:rPr>
        <w:t xml:space="preserve">Los Terceros Autorizados podrán consultar la opinión del cumplimiento de obligaciones fiscales en materia de seguridad social de particulares conforme al siguiente procedimiento: </w:t>
      </w:r>
    </w:p>
    <w:p w:rsidR="0099558B" w:rsidRPr="003001D4" w:rsidRDefault="0099558B" w:rsidP="0099558B">
      <w:pPr>
        <w:jc w:val="both"/>
        <w:rPr>
          <w:sz w:val="18"/>
          <w:szCs w:val="18"/>
        </w:rPr>
      </w:pPr>
    </w:p>
    <w:p w:rsidR="0099558B" w:rsidRPr="003001D4" w:rsidRDefault="0099558B" w:rsidP="0099558B">
      <w:pPr>
        <w:jc w:val="both"/>
        <w:rPr>
          <w:sz w:val="18"/>
          <w:szCs w:val="18"/>
        </w:rPr>
      </w:pPr>
      <w:r w:rsidRPr="003001D4">
        <w:rPr>
          <w:sz w:val="18"/>
          <w:szCs w:val="18"/>
        </w:rPr>
        <w:t xml:space="preserve">I. Ingresar al Buzón IMSS, por la página electrónica del Instituto (www.imss.gob.mx/buzonimss) , a través del medio de autenticación correspondiente. </w:t>
      </w:r>
    </w:p>
    <w:p w:rsidR="0099558B" w:rsidRPr="003001D4" w:rsidRDefault="0099558B" w:rsidP="0099558B">
      <w:pPr>
        <w:jc w:val="both"/>
        <w:rPr>
          <w:sz w:val="18"/>
          <w:szCs w:val="18"/>
        </w:rPr>
      </w:pPr>
      <w:r w:rsidRPr="003001D4">
        <w:rPr>
          <w:sz w:val="18"/>
          <w:szCs w:val="18"/>
        </w:rPr>
        <w:t xml:space="preserve">II. Del menú, seleccionar la opción “Cobranza”. </w:t>
      </w:r>
    </w:p>
    <w:p w:rsidR="0099558B" w:rsidRPr="003001D4" w:rsidRDefault="0099558B" w:rsidP="0099558B">
      <w:pPr>
        <w:jc w:val="both"/>
        <w:rPr>
          <w:sz w:val="18"/>
          <w:szCs w:val="18"/>
        </w:rPr>
      </w:pPr>
      <w:r w:rsidRPr="003001D4">
        <w:rPr>
          <w:sz w:val="18"/>
          <w:szCs w:val="18"/>
        </w:rPr>
        <w:t xml:space="preserve">III. Del menú, seleccionar la opción “32D Consulta por Terceros Autorizados”. </w:t>
      </w:r>
    </w:p>
    <w:p w:rsidR="0099558B" w:rsidRPr="003001D4" w:rsidRDefault="0099558B" w:rsidP="0099558B">
      <w:pPr>
        <w:jc w:val="both"/>
        <w:rPr>
          <w:sz w:val="18"/>
          <w:szCs w:val="18"/>
        </w:rPr>
      </w:pPr>
      <w:r w:rsidRPr="003001D4">
        <w:rPr>
          <w:sz w:val="18"/>
          <w:szCs w:val="18"/>
        </w:rPr>
        <w:t xml:space="preserve">IV. Ubicar dentro del tablero al particular respecto del cual se desee consultar y dar clic en el botón “Consultar opinión del Cumplimiento” de la columna “Acción”. </w:t>
      </w:r>
    </w:p>
    <w:p w:rsidR="0099558B" w:rsidRPr="003001D4" w:rsidRDefault="0099558B" w:rsidP="0099558B">
      <w:pPr>
        <w:jc w:val="both"/>
        <w:rPr>
          <w:sz w:val="18"/>
          <w:szCs w:val="18"/>
        </w:rPr>
      </w:pPr>
      <w:r w:rsidRPr="003001D4">
        <w:rPr>
          <w:sz w:val="18"/>
          <w:szCs w:val="18"/>
        </w:rPr>
        <w:t xml:space="preserve">V. Se obtendrá la “Opinión del Cumplimiento de obligaciones fiscales en materia de seguridad social” y, una vez descargada, se podrá guardar en formato “.PDF” o bien imprimir. </w:t>
      </w:r>
    </w:p>
    <w:p w:rsidR="0099558B" w:rsidRPr="003001D4" w:rsidRDefault="0099558B" w:rsidP="0099558B">
      <w:pPr>
        <w:jc w:val="both"/>
        <w:rPr>
          <w:sz w:val="18"/>
          <w:szCs w:val="18"/>
        </w:rPr>
      </w:pPr>
    </w:p>
    <w:p w:rsidR="0099558B" w:rsidRPr="003001D4" w:rsidRDefault="0099558B" w:rsidP="0099558B">
      <w:pPr>
        <w:jc w:val="both"/>
        <w:rPr>
          <w:sz w:val="18"/>
          <w:szCs w:val="18"/>
        </w:rPr>
      </w:pPr>
      <w:r w:rsidRPr="003001D4">
        <w:rPr>
          <w:sz w:val="18"/>
          <w:szCs w:val="18"/>
        </w:rPr>
        <w:t xml:space="preserve">Los particulares podrán cancelar la autorización otorgada a sus Terceros Autorizados conforme al siguiente procedimiento: </w:t>
      </w:r>
    </w:p>
    <w:p w:rsidR="0099558B" w:rsidRPr="003001D4" w:rsidRDefault="0099558B" w:rsidP="0099558B">
      <w:pPr>
        <w:jc w:val="both"/>
        <w:rPr>
          <w:sz w:val="18"/>
          <w:szCs w:val="18"/>
        </w:rPr>
      </w:pPr>
    </w:p>
    <w:p w:rsidR="0099558B" w:rsidRPr="003001D4" w:rsidRDefault="0099558B" w:rsidP="0099558B">
      <w:pPr>
        <w:jc w:val="both"/>
        <w:rPr>
          <w:sz w:val="18"/>
          <w:szCs w:val="18"/>
        </w:rPr>
      </w:pPr>
      <w:r w:rsidRPr="003001D4">
        <w:rPr>
          <w:sz w:val="18"/>
          <w:szCs w:val="18"/>
        </w:rPr>
        <w:t xml:space="preserve">I. Ingresar al Buzón IMSS, por la página electrónica del Instituto (www.imss.gob.mx/buzonimss), a través del medio de autenticación correspondiente. </w:t>
      </w:r>
    </w:p>
    <w:p w:rsidR="0099558B" w:rsidRPr="003001D4" w:rsidRDefault="0099558B" w:rsidP="0099558B">
      <w:pPr>
        <w:jc w:val="both"/>
        <w:rPr>
          <w:sz w:val="18"/>
          <w:szCs w:val="18"/>
        </w:rPr>
      </w:pPr>
      <w:r w:rsidRPr="003001D4">
        <w:rPr>
          <w:sz w:val="18"/>
          <w:szCs w:val="18"/>
        </w:rPr>
        <w:t xml:space="preserve">II. Del menú, seleccionar la opción “Cobranza”. </w:t>
      </w:r>
    </w:p>
    <w:p w:rsidR="0099558B" w:rsidRPr="003001D4" w:rsidRDefault="0099558B" w:rsidP="0099558B">
      <w:pPr>
        <w:jc w:val="both"/>
        <w:rPr>
          <w:sz w:val="18"/>
          <w:szCs w:val="18"/>
        </w:rPr>
      </w:pPr>
      <w:r w:rsidRPr="003001D4">
        <w:rPr>
          <w:sz w:val="18"/>
          <w:szCs w:val="18"/>
        </w:rPr>
        <w:t xml:space="preserve">III. Del menú, seleccionar la opción “32D Autorización de Terceros”. </w:t>
      </w:r>
    </w:p>
    <w:p w:rsidR="0099558B" w:rsidRPr="003001D4" w:rsidRDefault="0099558B" w:rsidP="0099558B">
      <w:pPr>
        <w:jc w:val="both"/>
        <w:rPr>
          <w:sz w:val="18"/>
          <w:szCs w:val="18"/>
        </w:rPr>
      </w:pPr>
      <w:r w:rsidRPr="003001D4">
        <w:rPr>
          <w:sz w:val="18"/>
          <w:szCs w:val="18"/>
        </w:rPr>
        <w:t>V.</w:t>
      </w:r>
      <w:r w:rsidRPr="003001D4">
        <w:rPr>
          <w:sz w:val="18"/>
          <w:szCs w:val="18"/>
        </w:rPr>
        <w:tab/>
        <w:t>Ubicar dentro del tablero al Tercero Autorizado que se desea dar de baja.</w:t>
      </w:r>
    </w:p>
    <w:p w:rsidR="0099558B" w:rsidRPr="003001D4" w:rsidRDefault="0099558B" w:rsidP="0099558B">
      <w:pPr>
        <w:jc w:val="both"/>
        <w:rPr>
          <w:sz w:val="18"/>
          <w:szCs w:val="18"/>
        </w:rPr>
      </w:pPr>
      <w:r w:rsidRPr="003001D4">
        <w:rPr>
          <w:sz w:val="18"/>
          <w:szCs w:val="18"/>
        </w:rPr>
        <w:t xml:space="preserve">V. Dar clic en el botón “Dar de Baja Tercero Autorizado” de la columna “Acción” y firmar mediante la e.firma. </w:t>
      </w:r>
    </w:p>
    <w:p w:rsidR="0099558B" w:rsidRPr="003001D4" w:rsidRDefault="0099558B" w:rsidP="0099558B">
      <w:pPr>
        <w:jc w:val="both"/>
        <w:rPr>
          <w:sz w:val="18"/>
          <w:szCs w:val="18"/>
        </w:rPr>
      </w:pPr>
      <w:r w:rsidRPr="003001D4">
        <w:rPr>
          <w:sz w:val="18"/>
          <w:szCs w:val="18"/>
        </w:rPr>
        <w:t xml:space="preserve">VI. El Buzón IMSS emitirá el acuse correspondiente. </w:t>
      </w:r>
    </w:p>
    <w:p w:rsidR="0099558B" w:rsidRPr="003001D4" w:rsidRDefault="0099558B" w:rsidP="0099558B">
      <w:pPr>
        <w:jc w:val="both"/>
        <w:rPr>
          <w:sz w:val="18"/>
          <w:szCs w:val="18"/>
        </w:rPr>
      </w:pPr>
    </w:p>
    <w:p w:rsidR="0099558B" w:rsidRPr="003001D4" w:rsidRDefault="0099558B" w:rsidP="0099558B">
      <w:pPr>
        <w:jc w:val="both"/>
        <w:rPr>
          <w:sz w:val="18"/>
          <w:szCs w:val="18"/>
        </w:rPr>
      </w:pPr>
      <w:r w:rsidRPr="003001D4">
        <w:rPr>
          <w:sz w:val="18"/>
          <w:szCs w:val="18"/>
        </w:rPr>
        <w:lastRenderedPageBreak/>
        <w:t xml:space="preserve">Novena.- Vigencia. </w:t>
      </w:r>
    </w:p>
    <w:p w:rsidR="0099558B" w:rsidRPr="003001D4" w:rsidRDefault="0099558B" w:rsidP="0099558B">
      <w:pPr>
        <w:jc w:val="both"/>
        <w:rPr>
          <w:sz w:val="18"/>
          <w:szCs w:val="18"/>
        </w:rPr>
      </w:pPr>
    </w:p>
    <w:p w:rsidR="0099558B" w:rsidRPr="003001D4" w:rsidRDefault="0099558B" w:rsidP="0099558B">
      <w:pPr>
        <w:jc w:val="both"/>
        <w:rPr>
          <w:sz w:val="18"/>
          <w:szCs w:val="18"/>
        </w:rPr>
      </w:pPr>
      <w:r w:rsidRPr="003001D4">
        <w:rPr>
          <w:sz w:val="18"/>
          <w:szCs w:val="18"/>
        </w:rPr>
        <w:t>La opinión del cumplimiento de obligaciones fiscales en materia de seguridad social gozará de</w:t>
      </w:r>
      <w:r w:rsidR="002F1A44">
        <w:rPr>
          <w:sz w:val="18"/>
          <w:szCs w:val="18"/>
        </w:rPr>
        <w:t xml:space="preserve"> una </w:t>
      </w:r>
      <w:r w:rsidRPr="003001D4">
        <w:rPr>
          <w:sz w:val="18"/>
          <w:szCs w:val="18"/>
        </w:rPr>
        <w:t xml:space="preserve">vigencia </w:t>
      </w:r>
      <w:r w:rsidR="002F1A44">
        <w:rPr>
          <w:sz w:val="18"/>
          <w:szCs w:val="18"/>
        </w:rPr>
        <w:t>d</w:t>
      </w:r>
      <w:r w:rsidRPr="003001D4">
        <w:rPr>
          <w:sz w:val="18"/>
          <w:szCs w:val="18"/>
        </w:rPr>
        <w:t>e</w:t>
      </w:r>
      <w:r w:rsidR="002F1A44">
        <w:rPr>
          <w:sz w:val="18"/>
          <w:szCs w:val="18"/>
        </w:rPr>
        <w:t xml:space="preserve"> 15</w:t>
      </w:r>
      <w:r w:rsidRPr="003001D4">
        <w:rPr>
          <w:sz w:val="18"/>
          <w:szCs w:val="18"/>
        </w:rPr>
        <w:t xml:space="preserve"> día</w:t>
      </w:r>
      <w:r w:rsidR="002F1A44">
        <w:rPr>
          <w:sz w:val="18"/>
          <w:szCs w:val="18"/>
        </w:rPr>
        <w:t xml:space="preserve">s contados a partir </w:t>
      </w:r>
      <w:r w:rsidRPr="003001D4">
        <w:rPr>
          <w:sz w:val="18"/>
          <w:szCs w:val="18"/>
        </w:rPr>
        <w:t xml:space="preserve">de la fecha en que haya sido generada. </w:t>
      </w:r>
    </w:p>
    <w:p w:rsidR="0099558B" w:rsidRPr="003001D4" w:rsidRDefault="0099558B" w:rsidP="0099558B">
      <w:pPr>
        <w:jc w:val="both"/>
        <w:rPr>
          <w:sz w:val="18"/>
          <w:szCs w:val="18"/>
        </w:rPr>
      </w:pPr>
    </w:p>
    <w:p w:rsidR="0099558B" w:rsidRPr="003001D4" w:rsidRDefault="0099558B" w:rsidP="0099558B">
      <w:pPr>
        <w:jc w:val="both"/>
        <w:rPr>
          <w:sz w:val="18"/>
          <w:szCs w:val="18"/>
        </w:rPr>
      </w:pPr>
      <w:r w:rsidRPr="003001D4">
        <w:rPr>
          <w:sz w:val="18"/>
          <w:szCs w:val="18"/>
        </w:rPr>
        <w:t xml:space="preserve">Décima.- Aclaración. </w:t>
      </w:r>
    </w:p>
    <w:p w:rsidR="0099558B" w:rsidRPr="003001D4" w:rsidRDefault="0099558B" w:rsidP="0099558B">
      <w:pPr>
        <w:jc w:val="both"/>
        <w:rPr>
          <w:sz w:val="18"/>
          <w:szCs w:val="18"/>
        </w:rPr>
      </w:pPr>
      <w:r w:rsidRPr="003001D4">
        <w:rPr>
          <w:sz w:val="18"/>
          <w:szCs w:val="18"/>
        </w:rPr>
        <w:t xml:space="preserve">Cuando la opinión del cumplimiento de obligaciones fiscales en materia de seguridad social arroje inconsistencias, relacionadas con el o los números de Registro Patronal, con créditos fiscales o con el otorgamiento de garantías, con las que el particular no esté de acuerdo, deberá presentar solicitud de aclaración ante la Subdelegación del IMSS que controla el o los registros patronales en cuestión; la Subdelegación del IMSS resolverá lo conducente en un plazo máximo de 10 días naturales contados a partir del día siguiente a la fecha de presentación de la solicitud. </w:t>
      </w:r>
    </w:p>
    <w:p w:rsidR="0099558B" w:rsidRPr="003001D4" w:rsidRDefault="0099558B" w:rsidP="0099558B">
      <w:pPr>
        <w:jc w:val="both"/>
        <w:rPr>
          <w:sz w:val="18"/>
          <w:szCs w:val="18"/>
        </w:rPr>
      </w:pPr>
    </w:p>
    <w:p w:rsidR="0099558B" w:rsidRPr="003001D4" w:rsidRDefault="0099558B" w:rsidP="0099558B">
      <w:pPr>
        <w:jc w:val="both"/>
        <w:rPr>
          <w:sz w:val="18"/>
          <w:szCs w:val="18"/>
        </w:rPr>
      </w:pPr>
      <w:r w:rsidRPr="003001D4">
        <w:rPr>
          <w:sz w:val="18"/>
          <w:szCs w:val="18"/>
        </w:rPr>
        <w:t xml:space="preserve">Décima Primera.- Actualización de procedimientos. </w:t>
      </w:r>
    </w:p>
    <w:p w:rsidR="0099558B" w:rsidRPr="003001D4" w:rsidRDefault="0099558B" w:rsidP="0099558B">
      <w:pPr>
        <w:jc w:val="both"/>
        <w:rPr>
          <w:sz w:val="18"/>
          <w:szCs w:val="18"/>
        </w:rPr>
      </w:pPr>
      <w:r w:rsidRPr="003001D4">
        <w:rPr>
          <w:sz w:val="18"/>
          <w:szCs w:val="18"/>
        </w:rPr>
        <w:t xml:space="preserve">De ser el caso, las actualizaciones de los procedimientos a que se refieren las Reglas Quinta a Octava de las presentes Reglas se darán a conocer a través de la página electrónica del Instituto. </w:t>
      </w:r>
    </w:p>
    <w:p w:rsidR="0099558B" w:rsidRPr="003001D4" w:rsidRDefault="0099558B" w:rsidP="0099558B">
      <w:pPr>
        <w:jc w:val="both"/>
        <w:rPr>
          <w:sz w:val="18"/>
          <w:szCs w:val="18"/>
        </w:rPr>
      </w:pPr>
    </w:p>
    <w:p w:rsidR="0099558B" w:rsidRPr="003001D4" w:rsidRDefault="0099558B" w:rsidP="0099558B">
      <w:pPr>
        <w:jc w:val="both"/>
        <w:rPr>
          <w:sz w:val="18"/>
          <w:szCs w:val="18"/>
        </w:rPr>
      </w:pPr>
      <w:r w:rsidRPr="003001D4">
        <w:rPr>
          <w:sz w:val="18"/>
          <w:szCs w:val="18"/>
        </w:rPr>
        <w:t xml:space="preserve">Décima Segunda.- Demás disposiciones aplicables. </w:t>
      </w:r>
    </w:p>
    <w:p w:rsidR="0099558B" w:rsidRDefault="0099558B" w:rsidP="0099558B">
      <w:pPr>
        <w:jc w:val="both"/>
        <w:rPr>
          <w:sz w:val="18"/>
          <w:szCs w:val="18"/>
        </w:rPr>
      </w:pPr>
      <w:r w:rsidRPr="003001D4">
        <w:rPr>
          <w:sz w:val="18"/>
          <w:szCs w:val="18"/>
        </w:rPr>
        <w:t>I.</w:t>
      </w:r>
      <w:r w:rsidRPr="003001D4">
        <w:rPr>
          <w:sz w:val="18"/>
          <w:szCs w:val="18"/>
        </w:rPr>
        <w:tab/>
        <w:t>Los particulares que, derivado de otra disposición a la establecida al respecto en el artículo 32-D del Código Fiscal de la Federación, requieran la opinión del cumplimiento de obligaciones fiscales en materia de seguridad social para dar atención a algún trámite u obligación a su cargo, podrán generarla a través del procedimiento establecido en la Regla Quinta de las presentes Reglas.</w:t>
      </w:r>
    </w:p>
    <w:p w:rsidR="000D6661" w:rsidRDefault="000D6661" w:rsidP="000D6661">
      <w:pPr>
        <w:jc w:val="both"/>
        <w:rPr>
          <w:b/>
          <w:i/>
          <w:sz w:val="10"/>
          <w:szCs w:val="18"/>
        </w:rPr>
      </w:pPr>
    </w:p>
    <w:p w:rsidR="0099558B" w:rsidRPr="009E21CD" w:rsidRDefault="0099558B" w:rsidP="000D6661">
      <w:pPr>
        <w:jc w:val="both"/>
        <w:rPr>
          <w:b/>
          <w:i/>
          <w:sz w:val="10"/>
          <w:szCs w:val="18"/>
        </w:rPr>
      </w:pPr>
    </w:p>
    <w:p w:rsidR="000D6661" w:rsidRPr="000D6661" w:rsidRDefault="000D6661" w:rsidP="000D6661">
      <w:pPr>
        <w:spacing w:after="120"/>
        <w:jc w:val="both"/>
        <w:rPr>
          <w:b/>
          <w:sz w:val="18"/>
          <w:szCs w:val="18"/>
        </w:rPr>
      </w:pPr>
      <w:r w:rsidRPr="000D6661">
        <w:rPr>
          <w:b/>
          <w:sz w:val="18"/>
          <w:szCs w:val="18"/>
        </w:rPr>
        <w:t>CUMPLIMIENTO DE SUS OBLIGACIONES EN MATERIA DE APORTACIONES PATRONALES Y ENTERO DE AMORTIZACION:</w:t>
      </w:r>
    </w:p>
    <w:p w:rsidR="000D6661" w:rsidRPr="000D6661" w:rsidRDefault="000D6661" w:rsidP="00626ED2">
      <w:pPr>
        <w:numPr>
          <w:ilvl w:val="0"/>
          <w:numId w:val="35"/>
        </w:numPr>
        <w:suppressAutoHyphens/>
        <w:spacing w:after="120"/>
        <w:ind w:left="709" w:hanging="349"/>
        <w:jc w:val="both"/>
        <w:rPr>
          <w:sz w:val="18"/>
          <w:szCs w:val="18"/>
        </w:rPr>
      </w:pPr>
      <w:r w:rsidRPr="000D6661">
        <w:rPr>
          <w:sz w:val="18"/>
          <w:szCs w:val="18"/>
        </w:rPr>
        <w:t>En términos del artículo 32-D del Código Fiscal de la Federación, las dependencias y entidades de la Administración Pública Federal, Centralizada y Paraestatal, la Procuraduría General de la Republica y las Entidades Federativas cuando lo hagan con cargo total o parcial a fondos federales, en ningún caso contrataran adquisiciones, arrendamientos, servicios y obra pública con los particulares que tenga a su cargo créditos fiscales firmes que no se encuentren pagados o garantizados en alguna de las formas permitidas por el Código, o bien que teniéndolos no hayan celebrados convenio de pago con las autoridades fiscales en los términos previstos por la legislación aplicable.</w:t>
      </w:r>
    </w:p>
    <w:p w:rsidR="000D6661" w:rsidRPr="000D6661" w:rsidRDefault="000D6661" w:rsidP="000D6661">
      <w:pPr>
        <w:spacing w:after="120"/>
        <w:jc w:val="both"/>
        <w:rPr>
          <w:sz w:val="18"/>
          <w:szCs w:val="18"/>
        </w:rPr>
      </w:pPr>
      <w:r w:rsidRPr="000D6661">
        <w:rPr>
          <w:sz w:val="18"/>
          <w:szCs w:val="18"/>
        </w:rPr>
        <w:t>Igual disposición se establece para las entidades y dependencias que tengan a su cargo la aplicación de subsidios o estímulos, respecto de los particulares que tengan derecho a su otorgamiento.</w:t>
      </w:r>
    </w:p>
    <w:p w:rsidR="000D6661" w:rsidRPr="000D6661" w:rsidRDefault="000D6661" w:rsidP="000D6661">
      <w:pPr>
        <w:spacing w:after="120"/>
        <w:jc w:val="both"/>
        <w:rPr>
          <w:sz w:val="18"/>
          <w:szCs w:val="18"/>
        </w:rPr>
      </w:pPr>
      <w:r w:rsidRPr="000D6661">
        <w:rPr>
          <w:sz w:val="18"/>
          <w:szCs w:val="18"/>
        </w:rPr>
        <w:t>Además, señala el artículo 32-D del Código Fiscal citado, los proveedores a quienes se adjudique un contrato, para poder subcontratar, deberán solicitar y entregar a la contratante la constancia de situación fiscal del subcontratante.</w:t>
      </w:r>
    </w:p>
    <w:p w:rsidR="000D6661" w:rsidRPr="000D6661" w:rsidRDefault="000D6661" w:rsidP="00626ED2">
      <w:pPr>
        <w:numPr>
          <w:ilvl w:val="0"/>
          <w:numId w:val="35"/>
        </w:numPr>
        <w:suppressAutoHyphens/>
        <w:spacing w:after="120"/>
        <w:ind w:left="709" w:hanging="349"/>
        <w:jc w:val="both"/>
        <w:rPr>
          <w:sz w:val="18"/>
          <w:szCs w:val="18"/>
        </w:rPr>
      </w:pPr>
      <w:r w:rsidRPr="000D6661">
        <w:rPr>
          <w:sz w:val="18"/>
          <w:szCs w:val="18"/>
        </w:rPr>
        <w:t>El artículo 30 de la Ley del instituto del Fondo Nacional de la Vivienda para los Trabajadores prevé que el Instituto se constituye como un Organismo Fiscal Autónomo y se encuentra facultado y obligado al cumplimiento de lo dispuesto en el Código Federal de la Federación, en tanto que, en términos del artículo 16, fracción XIX, de la Ley del INFONAVIT, el Consejo de Administración de esta Institución tiene como atribución aprobar la normatividad que derive de la misma, salvo en aquella que se encuentre reservada expresamente para aprobación de la Asamblea General.</w:t>
      </w:r>
    </w:p>
    <w:p w:rsidR="000D6661" w:rsidRPr="000D6661" w:rsidRDefault="000D6661" w:rsidP="00626ED2">
      <w:pPr>
        <w:numPr>
          <w:ilvl w:val="0"/>
          <w:numId w:val="35"/>
        </w:numPr>
        <w:suppressAutoHyphens/>
        <w:spacing w:after="120"/>
        <w:ind w:left="709" w:hanging="349"/>
        <w:jc w:val="both"/>
        <w:rPr>
          <w:sz w:val="18"/>
          <w:szCs w:val="18"/>
        </w:rPr>
      </w:pPr>
      <w:r w:rsidRPr="000D6661">
        <w:rPr>
          <w:sz w:val="18"/>
          <w:szCs w:val="18"/>
        </w:rPr>
        <w:t xml:space="preserve">En ese sentido, el Consejo de Administración del Instituto tiene la atribución de dictar reglas a fin de que las personas físicas y morales que pretendan celebrar contrato con las dependencias y entidades a que se refiere el artículo </w:t>
      </w:r>
      <w:r w:rsidR="003D1912">
        <w:rPr>
          <w:sz w:val="18"/>
          <w:szCs w:val="18"/>
        </w:rPr>
        <w:t>3</w:t>
      </w:r>
      <w:r w:rsidRPr="000D6661">
        <w:rPr>
          <w:sz w:val="18"/>
          <w:szCs w:val="18"/>
        </w:rPr>
        <w:t>2-D del Código Fiscal de la Federación, puedan obtener las constancias necesarias del INFONAVIT para efectos de lo dispuesto en el precepto legal antes citado.</w:t>
      </w:r>
    </w:p>
    <w:p w:rsidR="000D6661" w:rsidRPr="000D6661" w:rsidRDefault="000D6661" w:rsidP="000D6661">
      <w:pPr>
        <w:spacing w:after="120"/>
        <w:jc w:val="both"/>
        <w:rPr>
          <w:sz w:val="18"/>
          <w:szCs w:val="18"/>
        </w:rPr>
      </w:pPr>
      <w:r w:rsidRPr="000D6661">
        <w:rPr>
          <w:sz w:val="18"/>
          <w:szCs w:val="18"/>
        </w:rPr>
        <w:t>Derivado de lo anterior, se emiten las siguientes “Reglas para la obtención de la constancia de situación fiscal en materia de aportaciones patrones y entero de amortizaciones”</w:t>
      </w:r>
    </w:p>
    <w:p w:rsidR="000D6661" w:rsidRPr="000D6661" w:rsidRDefault="000D6661" w:rsidP="000D6661">
      <w:pPr>
        <w:jc w:val="both"/>
        <w:rPr>
          <w:rFonts w:eastAsia="Calibri"/>
          <w:sz w:val="18"/>
          <w:szCs w:val="18"/>
          <w:lang w:val="es-MX" w:eastAsia="en-US"/>
        </w:rPr>
      </w:pPr>
      <w:r w:rsidRPr="000D6661">
        <w:rPr>
          <w:rFonts w:eastAsia="Calibri"/>
          <w:sz w:val="18"/>
          <w:szCs w:val="18"/>
          <w:lang w:val="es-MX" w:eastAsia="en-US"/>
        </w:rPr>
        <w:tab/>
      </w:r>
      <w:r w:rsidRPr="000D6661">
        <w:rPr>
          <w:rFonts w:eastAsia="Calibri"/>
          <w:b/>
          <w:sz w:val="18"/>
          <w:szCs w:val="18"/>
          <w:lang w:val="es-MX" w:eastAsia="en-US"/>
        </w:rPr>
        <w:t>Primera.</w:t>
      </w:r>
      <w:r w:rsidRPr="000D6661">
        <w:rPr>
          <w:rFonts w:eastAsia="Calibri"/>
          <w:sz w:val="18"/>
          <w:szCs w:val="18"/>
          <w:lang w:val="es-MX" w:eastAsia="en-US"/>
        </w:rPr>
        <w:t xml:space="preserve">- los particulares que, para efectos de celebrar contrataciones con las dependencias y entidades a que se refiere el artículo 32-D del Código Fiscal de la Federación y, en su caso, los que aquellos subcontraten, o quienes pretendan acceder al otorgamiento de subsidios y estímulos de las mismas dependencias y entidades, requieran del INFONAVIT, una constancia de situación fiscal, deberán obtener la misma de conformidad con las presentes reglas. </w:t>
      </w:r>
    </w:p>
    <w:p w:rsidR="000D6661" w:rsidRPr="000D6661" w:rsidRDefault="000D6661" w:rsidP="000D6661">
      <w:pPr>
        <w:jc w:val="both"/>
        <w:rPr>
          <w:rFonts w:eastAsia="Calibri"/>
          <w:sz w:val="18"/>
          <w:szCs w:val="18"/>
          <w:lang w:val="es-MX" w:eastAsia="en-US"/>
        </w:rPr>
      </w:pPr>
    </w:p>
    <w:p w:rsidR="000D6661" w:rsidRPr="000D6661" w:rsidRDefault="000D6661" w:rsidP="000D6661">
      <w:pPr>
        <w:jc w:val="both"/>
        <w:rPr>
          <w:rFonts w:eastAsia="Calibri"/>
          <w:sz w:val="18"/>
          <w:szCs w:val="18"/>
          <w:lang w:val="es-MX" w:eastAsia="en-US"/>
        </w:rPr>
      </w:pPr>
      <w:r w:rsidRPr="000D6661">
        <w:rPr>
          <w:rFonts w:eastAsia="Calibri"/>
          <w:sz w:val="18"/>
          <w:szCs w:val="18"/>
          <w:lang w:val="es-MX" w:eastAsia="en-US"/>
        </w:rPr>
        <w:tab/>
      </w:r>
      <w:r w:rsidRPr="000D6661">
        <w:rPr>
          <w:rFonts w:eastAsia="Calibri"/>
          <w:b/>
          <w:sz w:val="18"/>
          <w:szCs w:val="18"/>
          <w:lang w:val="es-MX" w:eastAsia="en-US"/>
        </w:rPr>
        <w:t>Segunda</w:t>
      </w:r>
      <w:r w:rsidRPr="000D6661">
        <w:rPr>
          <w:rFonts w:eastAsia="Calibri"/>
          <w:sz w:val="18"/>
          <w:szCs w:val="18"/>
          <w:lang w:val="es-MX" w:eastAsia="en-US"/>
        </w:rPr>
        <w:t xml:space="preserve">.- EL INFONAVIT, a fin de emitir la constancia de situación fiscal, revisara que: </w:t>
      </w:r>
    </w:p>
    <w:p w:rsidR="000D6661" w:rsidRPr="000D6661" w:rsidRDefault="000D6661" w:rsidP="000D6661">
      <w:pPr>
        <w:jc w:val="both"/>
        <w:rPr>
          <w:rFonts w:eastAsia="Calibri"/>
          <w:sz w:val="18"/>
          <w:szCs w:val="18"/>
          <w:lang w:val="es-MX" w:eastAsia="en-US"/>
        </w:rPr>
      </w:pPr>
    </w:p>
    <w:p w:rsidR="000D6661" w:rsidRPr="000D6661" w:rsidRDefault="000D6661" w:rsidP="000D6661">
      <w:pPr>
        <w:jc w:val="both"/>
        <w:rPr>
          <w:rFonts w:eastAsia="Calibri"/>
          <w:sz w:val="18"/>
          <w:szCs w:val="18"/>
          <w:lang w:val="es-MX" w:eastAsia="en-US"/>
        </w:rPr>
      </w:pPr>
      <w:r w:rsidRPr="000D6661">
        <w:rPr>
          <w:rFonts w:eastAsia="Calibri"/>
          <w:sz w:val="18"/>
          <w:szCs w:val="18"/>
          <w:lang w:val="es-MX" w:eastAsia="en-US"/>
        </w:rPr>
        <w:lastRenderedPageBreak/>
        <w:tab/>
      </w:r>
      <w:r w:rsidRPr="000D6661">
        <w:rPr>
          <w:rFonts w:eastAsia="Calibri"/>
          <w:sz w:val="18"/>
          <w:szCs w:val="18"/>
          <w:lang w:val="es-MX" w:eastAsia="en-US"/>
        </w:rPr>
        <w:tab/>
        <w:t xml:space="preserve">I.- La inscripción del particular solicitante ante el Instituto, en caso de estar obligado, y la vigencia del número o números de los registros patronales que le han sido asignados. </w:t>
      </w:r>
    </w:p>
    <w:p w:rsidR="000D6661" w:rsidRPr="000D6661" w:rsidRDefault="000D6661" w:rsidP="000D6661">
      <w:pPr>
        <w:jc w:val="both"/>
        <w:rPr>
          <w:rFonts w:eastAsia="Calibri"/>
          <w:sz w:val="18"/>
          <w:szCs w:val="18"/>
          <w:lang w:val="es-MX" w:eastAsia="en-US"/>
        </w:rPr>
      </w:pPr>
    </w:p>
    <w:p w:rsidR="000D6661" w:rsidRPr="000D6661" w:rsidRDefault="000D6661" w:rsidP="000D6661">
      <w:pPr>
        <w:jc w:val="both"/>
        <w:rPr>
          <w:rFonts w:eastAsia="Calibri"/>
          <w:sz w:val="18"/>
          <w:szCs w:val="18"/>
          <w:lang w:val="es-MX" w:eastAsia="en-US"/>
        </w:rPr>
      </w:pPr>
      <w:r w:rsidRPr="000D6661">
        <w:rPr>
          <w:rFonts w:eastAsia="Calibri"/>
          <w:sz w:val="18"/>
          <w:szCs w:val="18"/>
          <w:lang w:val="es-MX" w:eastAsia="en-US"/>
        </w:rPr>
        <w:tab/>
      </w:r>
      <w:r w:rsidRPr="000D6661">
        <w:rPr>
          <w:rFonts w:eastAsia="Calibri"/>
          <w:sz w:val="18"/>
          <w:szCs w:val="18"/>
          <w:lang w:val="es-MX" w:eastAsia="en-US"/>
        </w:rPr>
        <w:tab/>
        <w:t xml:space="preserve">II.- La existencia de créditos  fiscales firmes determinados, entendiéndose por crédito fiscal las aportaciones, los descuentos, su actualización, los recargos y las multas impuestas en los términos de la Ley del Instituto del Fondo Nacional de la Vivienda para los trabajadores. </w:t>
      </w:r>
    </w:p>
    <w:p w:rsidR="000D6661" w:rsidRPr="000D6661" w:rsidRDefault="000D6661" w:rsidP="000D6661">
      <w:pPr>
        <w:jc w:val="both"/>
        <w:rPr>
          <w:rFonts w:eastAsia="Calibri"/>
          <w:sz w:val="18"/>
          <w:szCs w:val="18"/>
          <w:lang w:val="es-MX" w:eastAsia="en-US"/>
        </w:rPr>
      </w:pPr>
    </w:p>
    <w:p w:rsidR="000D6661" w:rsidRPr="000D6661" w:rsidRDefault="000D6661" w:rsidP="000D6661">
      <w:pPr>
        <w:jc w:val="both"/>
        <w:rPr>
          <w:rFonts w:eastAsia="Calibri"/>
          <w:sz w:val="18"/>
          <w:szCs w:val="18"/>
          <w:lang w:val="es-MX" w:eastAsia="en-US"/>
        </w:rPr>
      </w:pPr>
      <w:r w:rsidRPr="000D6661">
        <w:rPr>
          <w:rFonts w:eastAsia="Calibri"/>
          <w:sz w:val="18"/>
          <w:szCs w:val="18"/>
          <w:lang w:val="es-MX" w:eastAsia="en-US"/>
        </w:rPr>
        <w:tab/>
      </w:r>
      <w:r w:rsidRPr="000D6661">
        <w:rPr>
          <w:rFonts w:eastAsia="Calibri"/>
          <w:sz w:val="18"/>
          <w:szCs w:val="18"/>
          <w:lang w:val="es-MX" w:eastAsia="en-US"/>
        </w:rPr>
        <w:tab/>
        <w:t xml:space="preserve">III.- Los adeudos o créditos fiscales que no se encuentren firmes. </w:t>
      </w:r>
    </w:p>
    <w:p w:rsidR="000D6661" w:rsidRPr="000D6661" w:rsidRDefault="000D6661" w:rsidP="000D6661">
      <w:pPr>
        <w:jc w:val="both"/>
        <w:rPr>
          <w:rFonts w:eastAsia="Calibri"/>
          <w:sz w:val="18"/>
          <w:szCs w:val="18"/>
          <w:lang w:val="es-MX" w:eastAsia="en-US"/>
        </w:rPr>
      </w:pPr>
    </w:p>
    <w:p w:rsidR="000D6661" w:rsidRPr="000D6661" w:rsidRDefault="000D6661" w:rsidP="000D6661">
      <w:pPr>
        <w:jc w:val="both"/>
        <w:rPr>
          <w:rFonts w:eastAsia="Calibri"/>
          <w:sz w:val="18"/>
          <w:szCs w:val="18"/>
          <w:lang w:val="es-MX" w:eastAsia="en-US"/>
        </w:rPr>
      </w:pPr>
      <w:r w:rsidRPr="000D6661">
        <w:rPr>
          <w:rFonts w:eastAsia="Calibri"/>
          <w:sz w:val="18"/>
          <w:szCs w:val="18"/>
          <w:lang w:val="es-MX" w:eastAsia="en-US"/>
        </w:rPr>
        <w:tab/>
      </w:r>
      <w:r w:rsidRPr="000D6661">
        <w:rPr>
          <w:rFonts w:eastAsia="Calibri"/>
          <w:sz w:val="18"/>
          <w:szCs w:val="18"/>
          <w:lang w:val="es-MX" w:eastAsia="en-US"/>
        </w:rPr>
        <w:tab/>
        <w:t xml:space="preserve">IV.- Las garantías que se hayan otorgado. </w:t>
      </w:r>
    </w:p>
    <w:p w:rsidR="000D6661" w:rsidRPr="000D6661" w:rsidRDefault="000D6661" w:rsidP="000D6661">
      <w:pPr>
        <w:jc w:val="both"/>
        <w:rPr>
          <w:rFonts w:eastAsia="Calibri"/>
          <w:sz w:val="18"/>
          <w:szCs w:val="18"/>
          <w:lang w:val="es-MX" w:eastAsia="en-US"/>
        </w:rPr>
      </w:pPr>
      <w:r w:rsidRPr="000D6661">
        <w:rPr>
          <w:rFonts w:eastAsia="Calibri"/>
          <w:sz w:val="18"/>
          <w:szCs w:val="18"/>
          <w:lang w:val="es-MX" w:eastAsia="en-US"/>
        </w:rPr>
        <w:tab/>
      </w:r>
      <w:r w:rsidRPr="000D6661">
        <w:rPr>
          <w:rFonts w:eastAsia="Calibri"/>
          <w:sz w:val="18"/>
          <w:szCs w:val="18"/>
          <w:lang w:val="es-MX" w:eastAsia="en-US"/>
        </w:rPr>
        <w:tab/>
        <w:t xml:space="preserve">V.- Los convenios de pago que el solicitante haya celebrado con el Instituto. </w:t>
      </w:r>
    </w:p>
    <w:p w:rsidR="000D6661" w:rsidRPr="000D6661" w:rsidRDefault="000D6661" w:rsidP="000D6661">
      <w:pPr>
        <w:jc w:val="both"/>
        <w:rPr>
          <w:rFonts w:eastAsia="Calibri"/>
          <w:sz w:val="18"/>
          <w:szCs w:val="18"/>
          <w:lang w:val="es-MX" w:eastAsia="en-US"/>
        </w:rPr>
      </w:pPr>
    </w:p>
    <w:p w:rsidR="000D6661" w:rsidRPr="000D6661" w:rsidRDefault="000D6661" w:rsidP="000D6661">
      <w:pPr>
        <w:jc w:val="both"/>
        <w:rPr>
          <w:rFonts w:eastAsia="Calibri"/>
          <w:sz w:val="18"/>
          <w:szCs w:val="18"/>
          <w:lang w:val="es-MX" w:eastAsia="en-US"/>
        </w:rPr>
      </w:pPr>
      <w:r w:rsidRPr="000D6661">
        <w:rPr>
          <w:rFonts w:eastAsia="Calibri"/>
          <w:sz w:val="18"/>
          <w:szCs w:val="18"/>
          <w:lang w:val="es-MX" w:eastAsia="en-US"/>
        </w:rPr>
        <w:tab/>
      </w:r>
      <w:r w:rsidRPr="000D6661">
        <w:rPr>
          <w:rFonts w:eastAsia="Calibri"/>
          <w:b/>
          <w:sz w:val="18"/>
          <w:szCs w:val="18"/>
          <w:lang w:val="es-MX" w:eastAsia="en-US"/>
        </w:rPr>
        <w:t>Tercera</w:t>
      </w:r>
      <w:r w:rsidRPr="000D6661">
        <w:rPr>
          <w:rFonts w:eastAsia="Calibri"/>
          <w:sz w:val="18"/>
          <w:szCs w:val="18"/>
          <w:lang w:val="es-MX" w:eastAsia="en-US"/>
        </w:rPr>
        <w:t xml:space="preserve">.- Las constancias de situación fiscal se emitirán a partir de la información contenida en las bases de datos del Instituto y reflejaran la situación que ente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    </w:t>
      </w:r>
    </w:p>
    <w:p w:rsidR="000D6661" w:rsidRPr="000D6661" w:rsidRDefault="000D6661" w:rsidP="000D6661">
      <w:pPr>
        <w:jc w:val="both"/>
        <w:rPr>
          <w:rFonts w:eastAsia="Calibri"/>
          <w:sz w:val="18"/>
          <w:szCs w:val="18"/>
          <w:lang w:val="es-MX" w:eastAsia="en-US"/>
        </w:rPr>
      </w:pPr>
    </w:p>
    <w:p w:rsidR="000D6661" w:rsidRPr="000D6661" w:rsidRDefault="000D6661" w:rsidP="000D6661">
      <w:pPr>
        <w:jc w:val="both"/>
        <w:rPr>
          <w:rFonts w:eastAsia="Calibri"/>
          <w:sz w:val="18"/>
          <w:szCs w:val="18"/>
          <w:lang w:val="es-MX" w:eastAsia="en-US"/>
        </w:rPr>
      </w:pPr>
      <w:r w:rsidRPr="000D6661">
        <w:rPr>
          <w:rFonts w:eastAsia="Calibri"/>
          <w:sz w:val="18"/>
          <w:szCs w:val="18"/>
          <w:lang w:val="es-MX" w:eastAsia="en-US"/>
        </w:rPr>
        <w:tab/>
      </w:r>
      <w:r w:rsidRPr="000D6661">
        <w:rPr>
          <w:rFonts w:eastAsia="Calibri"/>
          <w:b/>
          <w:sz w:val="18"/>
          <w:szCs w:val="18"/>
          <w:lang w:val="es-MX" w:eastAsia="en-US"/>
        </w:rPr>
        <w:t>Cuarta</w:t>
      </w:r>
      <w:r w:rsidRPr="000D6661">
        <w:rPr>
          <w:rFonts w:eastAsia="Calibri"/>
          <w:sz w:val="18"/>
          <w:szCs w:val="18"/>
          <w:lang w:val="es-MX" w:eastAsia="en-US"/>
        </w:rPr>
        <w:t xml:space="preserve">.- EL INFONAVIT expedirá a los particulares los siguientes tipos de constancia de situación fiscal: </w:t>
      </w:r>
    </w:p>
    <w:p w:rsidR="000D6661" w:rsidRPr="00BE2825" w:rsidRDefault="000D6661" w:rsidP="000D6661">
      <w:pPr>
        <w:jc w:val="both"/>
        <w:rPr>
          <w:rFonts w:eastAsia="Calibri"/>
          <w:sz w:val="8"/>
          <w:szCs w:val="18"/>
          <w:lang w:val="es-MX" w:eastAsia="en-US"/>
        </w:rPr>
      </w:pPr>
    </w:p>
    <w:p w:rsidR="000D6661" w:rsidRPr="000D6661" w:rsidRDefault="000D6661" w:rsidP="000D6661">
      <w:pPr>
        <w:jc w:val="both"/>
        <w:rPr>
          <w:rFonts w:eastAsia="Calibri"/>
          <w:sz w:val="18"/>
          <w:szCs w:val="18"/>
          <w:lang w:val="es-MX" w:eastAsia="en-US"/>
        </w:rPr>
      </w:pPr>
      <w:r w:rsidRPr="000D6661">
        <w:rPr>
          <w:rFonts w:eastAsia="Calibri"/>
          <w:sz w:val="18"/>
          <w:szCs w:val="18"/>
          <w:lang w:val="es-MX" w:eastAsia="en-US"/>
        </w:rPr>
        <w:t xml:space="preserve">Sin adeudo o con garantía.- cuando el particular esté inscrito ante el Instituto y al corriente en el cumplimiento de sus obligaciones fiscales, o bien que contando con adeudo este se encuentre garantizado. </w:t>
      </w:r>
    </w:p>
    <w:p w:rsidR="000D6661" w:rsidRPr="000D6661" w:rsidRDefault="000D6661" w:rsidP="000D6661">
      <w:pPr>
        <w:jc w:val="both"/>
        <w:rPr>
          <w:rFonts w:eastAsia="Calibri"/>
          <w:sz w:val="18"/>
          <w:szCs w:val="18"/>
          <w:lang w:val="es-MX" w:eastAsia="en-US"/>
        </w:rPr>
      </w:pPr>
      <w:r w:rsidRPr="000D6661">
        <w:rPr>
          <w:rFonts w:eastAsia="Calibri"/>
          <w:sz w:val="18"/>
          <w:szCs w:val="18"/>
          <w:lang w:val="es-MX" w:eastAsia="en-US"/>
        </w:rPr>
        <w:t xml:space="preserve">Con adeudo.- cuando el particular no esté al corriente en el cumplimiento de las obligaciones en materia de aportaciones patronales y entero de descuentos. </w:t>
      </w:r>
    </w:p>
    <w:p w:rsidR="000D6661" w:rsidRPr="000D6661" w:rsidRDefault="000D6661" w:rsidP="000D6661">
      <w:pPr>
        <w:jc w:val="both"/>
        <w:rPr>
          <w:rFonts w:eastAsia="Calibri"/>
          <w:sz w:val="18"/>
          <w:szCs w:val="18"/>
          <w:lang w:val="es-MX" w:eastAsia="en-US"/>
        </w:rPr>
      </w:pPr>
      <w:r w:rsidRPr="000D6661">
        <w:rPr>
          <w:rFonts w:eastAsia="Calibri"/>
          <w:sz w:val="18"/>
          <w:szCs w:val="18"/>
          <w:lang w:val="es-MX" w:eastAsia="en-US"/>
        </w:rPr>
        <w:t xml:space="preserve">Con adeudo pero con convenio celebrado.- en los casos en que el particular cuente con adeudos pero que haya celebrado convenio con el INFONAVIT para cubrirlos. La constancia de situación fiscal que se expida precisara esta circunstancia para efectos de contratación en términos de los párrafos dos y tres del artículo 32-D del Código Fiscal de la Federación. </w:t>
      </w:r>
    </w:p>
    <w:p w:rsidR="000D6661" w:rsidRPr="000D6661" w:rsidRDefault="000D6661" w:rsidP="000D6661">
      <w:pPr>
        <w:jc w:val="both"/>
        <w:rPr>
          <w:rFonts w:eastAsia="Calibri"/>
          <w:sz w:val="18"/>
          <w:szCs w:val="18"/>
          <w:lang w:val="es-MX" w:eastAsia="en-US"/>
        </w:rPr>
      </w:pPr>
      <w:r w:rsidRPr="000D6661">
        <w:rPr>
          <w:rFonts w:eastAsia="Calibri"/>
          <w:sz w:val="18"/>
          <w:szCs w:val="18"/>
          <w:lang w:val="es-MX" w:eastAsia="en-US"/>
        </w:rPr>
        <w:t xml:space="preserve">Sin antecedentes Para personas físicas o morales que no cuenten con número de registro patronal registrado  ante el Instituto  y por tanto con trabajadores formales. </w:t>
      </w:r>
    </w:p>
    <w:p w:rsidR="000D6661" w:rsidRPr="000D6661" w:rsidRDefault="000D6661" w:rsidP="000D6661">
      <w:pPr>
        <w:jc w:val="both"/>
        <w:rPr>
          <w:rFonts w:eastAsia="Calibri"/>
          <w:sz w:val="18"/>
          <w:szCs w:val="18"/>
          <w:lang w:val="es-MX" w:eastAsia="en-US"/>
        </w:rPr>
      </w:pPr>
      <w:r w:rsidRPr="000D6661">
        <w:rPr>
          <w:rFonts w:eastAsia="Calibri"/>
          <w:sz w:val="18"/>
          <w:szCs w:val="18"/>
          <w:lang w:val="es-MX" w:eastAsia="en-US"/>
        </w:rPr>
        <w:t xml:space="preserve">Las personas físicas o morales podrán obtener las constancias de situación fiscal a que se refieren los incisos a), b) y d) en la sección correspondiente del portal Institucional del INFONAVIT en el internet: </w:t>
      </w:r>
      <w:hyperlink r:id="rId12" w:history="1">
        <w:r w:rsidRPr="000D6661">
          <w:rPr>
            <w:rFonts w:eastAsia="Calibri"/>
            <w:sz w:val="18"/>
            <w:szCs w:val="18"/>
            <w:lang w:val="es-MX" w:eastAsia="en-US"/>
          </w:rPr>
          <w:t>www.infonavit.org.mx</w:t>
        </w:r>
      </w:hyperlink>
      <w:r w:rsidRPr="000D6661">
        <w:rPr>
          <w:rFonts w:eastAsia="Calibri"/>
          <w:sz w:val="18"/>
          <w:szCs w:val="18"/>
          <w:lang w:val="es-MX" w:eastAsia="en-US"/>
        </w:rPr>
        <w:t>.</w:t>
      </w:r>
    </w:p>
    <w:p w:rsidR="000D6661" w:rsidRPr="00BE2825" w:rsidRDefault="000D6661" w:rsidP="000D6661">
      <w:pPr>
        <w:jc w:val="both"/>
        <w:rPr>
          <w:rFonts w:eastAsia="Calibri"/>
          <w:sz w:val="12"/>
          <w:szCs w:val="18"/>
          <w:lang w:val="es-MX" w:eastAsia="en-US"/>
        </w:rPr>
      </w:pPr>
    </w:p>
    <w:p w:rsidR="000D6661" w:rsidRPr="000D6661" w:rsidRDefault="000D6661" w:rsidP="000D6661">
      <w:pPr>
        <w:jc w:val="both"/>
        <w:rPr>
          <w:rFonts w:eastAsia="Calibri"/>
          <w:sz w:val="18"/>
          <w:szCs w:val="18"/>
          <w:lang w:val="es-MX" w:eastAsia="en-US"/>
        </w:rPr>
      </w:pPr>
      <w:r w:rsidRPr="000D6661">
        <w:rPr>
          <w:rFonts w:eastAsia="Calibri"/>
          <w:sz w:val="18"/>
          <w:szCs w:val="18"/>
          <w:lang w:val="es-MX" w:eastAsia="en-US"/>
        </w:rPr>
        <w:t>Las constancias a que se refiere el inciso c) serán emitidas por la autoridad fiscal del Instituto en las delegaciones regionales.</w:t>
      </w:r>
    </w:p>
    <w:p w:rsidR="000D6661" w:rsidRPr="00BE2825" w:rsidRDefault="000D6661" w:rsidP="000D6661">
      <w:pPr>
        <w:jc w:val="both"/>
        <w:rPr>
          <w:rFonts w:eastAsia="Calibri"/>
          <w:sz w:val="12"/>
          <w:szCs w:val="18"/>
          <w:lang w:val="es-MX" w:eastAsia="en-US"/>
        </w:rPr>
      </w:pPr>
    </w:p>
    <w:p w:rsidR="000D6661" w:rsidRPr="000D6661" w:rsidRDefault="000D6661" w:rsidP="000D6661">
      <w:pPr>
        <w:jc w:val="both"/>
        <w:rPr>
          <w:rFonts w:eastAsia="Calibri"/>
          <w:sz w:val="18"/>
          <w:szCs w:val="18"/>
          <w:lang w:val="es-MX" w:eastAsia="en-US"/>
        </w:rPr>
      </w:pPr>
      <w:r w:rsidRPr="000D6661">
        <w:rPr>
          <w:rFonts w:eastAsia="Calibri"/>
          <w:sz w:val="18"/>
          <w:szCs w:val="18"/>
          <w:lang w:val="es-MX" w:eastAsia="en-US"/>
        </w:rPr>
        <w:t xml:space="preserve">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 </w:t>
      </w:r>
    </w:p>
    <w:p w:rsidR="000D6661" w:rsidRPr="000D6661" w:rsidRDefault="000D6661" w:rsidP="000D6661">
      <w:pPr>
        <w:jc w:val="both"/>
        <w:rPr>
          <w:rFonts w:eastAsia="Calibri"/>
          <w:sz w:val="18"/>
          <w:szCs w:val="18"/>
          <w:lang w:val="es-MX" w:eastAsia="en-US"/>
        </w:rPr>
      </w:pPr>
      <w:r w:rsidRPr="000D6661">
        <w:rPr>
          <w:rFonts w:eastAsia="Calibri"/>
          <w:sz w:val="18"/>
          <w:szCs w:val="18"/>
          <w:lang w:val="es-MX" w:eastAsia="en-US"/>
        </w:rPr>
        <w:tab/>
      </w:r>
    </w:p>
    <w:p w:rsidR="000D6661" w:rsidRPr="000D6661" w:rsidRDefault="000D6661" w:rsidP="000D6661">
      <w:pPr>
        <w:jc w:val="both"/>
        <w:rPr>
          <w:rFonts w:eastAsia="Calibri"/>
          <w:sz w:val="18"/>
          <w:szCs w:val="18"/>
          <w:lang w:val="es-MX" w:eastAsia="en-US"/>
        </w:rPr>
      </w:pPr>
      <w:r w:rsidRPr="000D6661">
        <w:rPr>
          <w:rFonts w:eastAsia="Calibri"/>
          <w:b/>
          <w:sz w:val="18"/>
          <w:szCs w:val="18"/>
          <w:lang w:val="es-MX" w:eastAsia="en-US"/>
        </w:rPr>
        <w:t xml:space="preserve">    Quinta</w:t>
      </w:r>
      <w:r w:rsidRPr="000D6661">
        <w:rPr>
          <w:rFonts w:eastAsia="Calibri"/>
          <w:sz w:val="18"/>
          <w:szCs w:val="18"/>
          <w:lang w:val="es-MX" w:eastAsia="en-US"/>
        </w:rPr>
        <w:t xml:space="preserve">.- La constancia de situación fiscal que se expida tendrá una vigencia de 30 días naturales contados a partir de la misma. </w:t>
      </w:r>
    </w:p>
    <w:p w:rsidR="00264474" w:rsidRPr="00BE2825" w:rsidRDefault="00264474" w:rsidP="006838EC">
      <w:pPr>
        <w:spacing w:after="120"/>
        <w:ind w:left="284" w:hanging="284"/>
        <w:jc w:val="both"/>
        <w:rPr>
          <w:b/>
          <w:sz w:val="12"/>
          <w:szCs w:val="18"/>
        </w:rPr>
      </w:pPr>
    </w:p>
    <w:p w:rsidR="006838EC" w:rsidRPr="00475CE4" w:rsidRDefault="00712417" w:rsidP="006838EC">
      <w:pPr>
        <w:spacing w:after="120"/>
        <w:ind w:left="284" w:hanging="284"/>
        <w:jc w:val="both"/>
        <w:rPr>
          <w:b/>
          <w:sz w:val="18"/>
          <w:szCs w:val="18"/>
        </w:rPr>
      </w:pPr>
      <w:r>
        <w:rPr>
          <w:b/>
          <w:sz w:val="18"/>
          <w:szCs w:val="18"/>
        </w:rPr>
        <w:t>9</w:t>
      </w:r>
      <w:r w:rsidR="006838EC" w:rsidRPr="00475CE4">
        <w:rPr>
          <w:b/>
          <w:sz w:val="18"/>
          <w:szCs w:val="18"/>
        </w:rPr>
        <w:t xml:space="preserve">. CRITERIOS PARA LA EVALUACION DE LAS PROPOSICIONES Y </w:t>
      </w:r>
      <w:r w:rsidR="005B6EC9">
        <w:rPr>
          <w:b/>
          <w:sz w:val="18"/>
          <w:szCs w:val="18"/>
        </w:rPr>
        <w:t>LICITACION</w:t>
      </w:r>
      <w:r w:rsidR="006838EC" w:rsidRPr="00475CE4">
        <w:rPr>
          <w:b/>
          <w:sz w:val="18"/>
          <w:szCs w:val="18"/>
        </w:rPr>
        <w:t xml:space="preserve"> DE LOS CONTRATOS.</w:t>
      </w:r>
    </w:p>
    <w:p w:rsidR="006838EC" w:rsidRPr="00475CE4" w:rsidRDefault="006838EC" w:rsidP="006838EC">
      <w:pPr>
        <w:spacing w:after="120"/>
        <w:jc w:val="both"/>
        <w:rPr>
          <w:sz w:val="18"/>
          <w:szCs w:val="18"/>
        </w:rPr>
      </w:pPr>
      <w:r w:rsidRPr="00475CE4">
        <w:rPr>
          <w:sz w:val="18"/>
          <w:szCs w:val="18"/>
        </w:rPr>
        <w:t xml:space="preserve">Los criterios que aplicarán el área solicitante y/o técnica para evaluar las proposiciones, se basarán en la información documental presentada por los </w:t>
      </w:r>
      <w:r w:rsidR="005B6EC9">
        <w:rPr>
          <w:sz w:val="18"/>
          <w:szCs w:val="18"/>
        </w:rPr>
        <w:t>licitantes</w:t>
      </w:r>
      <w:r w:rsidRPr="00475CE4">
        <w:rPr>
          <w:sz w:val="18"/>
          <w:szCs w:val="18"/>
        </w:rPr>
        <w:t xml:space="preserve"> conforme al </w:t>
      </w:r>
      <w:r w:rsidRPr="00475CE4">
        <w:rPr>
          <w:b/>
          <w:sz w:val="18"/>
          <w:szCs w:val="18"/>
        </w:rPr>
        <w:t>Anexo Número 1 (</w:t>
      </w:r>
      <w:r w:rsidR="009E21CD">
        <w:rPr>
          <w:b/>
          <w:sz w:val="18"/>
          <w:szCs w:val="18"/>
        </w:rPr>
        <w:t>UNO</w:t>
      </w:r>
      <w:r w:rsidRPr="00475CE4">
        <w:rPr>
          <w:b/>
          <w:sz w:val="18"/>
          <w:szCs w:val="18"/>
        </w:rPr>
        <w:t>),</w:t>
      </w:r>
      <w:r w:rsidRPr="00475CE4">
        <w:rPr>
          <w:sz w:val="18"/>
          <w:szCs w:val="18"/>
        </w:rPr>
        <w:t xml:space="preserve"> el cual forma parte de las presentes bases, observando para ello lo previsto en el artículo 36 en lo relativo al criterio binario y 36 Bis, fracción II, de la LAASSP.</w:t>
      </w:r>
    </w:p>
    <w:p w:rsidR="006838EC" w:rsidRPr="00475CE4" w:rsidRDefault="006838EC" w:rsidP="006838EC">
      <w:pPr>
        <w:spacing w:after="120"/>
        <w:jc w:val="both"/>
        <w:rPr>
          <w:sz w:val="18"/>
          <w:szCs w:val="18"/>
        </w:rPr>
      </w:pPr>
      <w:r w:rsidRPr="00475CE4">
        <w:rPr>
          <w:sz w:val="18"/>
          <w:szCs w:val="18"/>
        </w:rPr>
        <w:t xml:space="preserve">La evaluación se realizará comparando entre sí, en forma equivalente, todas las condiciones ofrecidas explícitamente por los </w:t>
      </w:r>
      <w:r w:rsidR="005B6EC9">
        <w:rPr>
          <w:sz w:val="18"/>
          <w:szCs w:val="18"/>
        </w:rPr>
        <w:t>licitantes</w:t>
      </w:r>
      <w:r w:rsidRPr="00475CE4">
        <w:rPr>
          <w:sz w:val="18"/>
          <w:szCs w:val="18"/>
        </w:rPr>
        <w:t>.</w:t>
      </w:r>
    </w:p>
    <w:p w:rsidR="006838EC" w:rsidRPr="00475CE4" w:rsidRDefault="006838EC" w:rsidP="006838EC">
      <w:pPr>
        <w:spacing w:after="120"/>
        <w:jc w:val="both"/>
        <w:rPr>
          <w:sz w:val="18"/>
          <w:szCs w:val="18"/>
        </w:rPr>
      </w:pPr>
      <w:r w:rsidRPr="00475CE4">
        <w:rPr>
          <w:sz w:val="18"/>
          <w:szCs w:val="18"/>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propuestas.</w:t>
      </w:r>
    </w:p>
    <w:p w:rsidR="006838EC" w:rsidRPr="00475CE4" w:rsidRDefault="006838EC" w:rsidP="006838EC">
      <w:pPr>
        <w:spacing w:after="120"/>
        <w:jc w:val="both"/>
        <w:rPr>
          <w:sz w:val="18"/>
          <w:szCs w:val="18"/>
        </w:rPr>
      </w:pPr>
      <w:r w:rsidRPr="00475CE4">
        <w:rPr>
          <w:sz w:val="18"/>
          <w:szCs w:val="18"/>
        </w:rPr>
        <w:t>En tratándose de los documentos o manifiestos presentados bajo protesta de decir verdad, de conformidad con lo previsto en el artículo 39, antepenúltimo párrafo del Reglamento de la LAASSP, se verificará que dichos documentos cumplan con los requisitos solicitados.</w:t>
      </w:r>
    </w:p>
    <w:p w:rsidR="006838EC" w:rsidRPr="00475CE4" w:rsidRDefault="00712417" w:rsidP="006838EC">
      <w:pPr>
        <w:spacing w:after="120"/>
        <w:ind w:left="284" w:hanging="284"/>
        <w:jc w:val="both"/>
        <w:rPr>
          <w:b/>
          <w:sz w:val="18"/>
          <w:szCs w:val="18"/>
        </w:rPr>
      </w:pPr>
      <w:r>
        <w:rPr>
          <w:b/>
          <w:sz w:val="18"/>
          <w:szCs w:val="18"/>
        </w:rPr>
        <w:t>9</w:t>
      </w:r>
      <w:r w:rsidR="006838EC" w:rsidRPr="00475CE4">
        <w:rPr>
          <w:b/>
          <w:sz w:val="18"/>
          <w:szCs w:val="18"/>
        </w:rPr>
        <w:t>.1. EVALUACIÓN DE LAS PROPOSICIONES TÉCNICAS</w:t>
      </w:r>
      <w:r>
        <w:rPr>
          <w:b/>
          <w:sz w:val="18"/>
          <w:szCs w:val="18"/>
        </w:rPr>
        <w:t xml:space="preserve"> - ECONOMICAS</w:t>
      </w:r>
      <w:r w:rsidR="006838EC" w:rsidRPr="00475CE4">
        <w:rPr>
          <w:b/>
          <w:sz w:val="18"/>
          <w:szCs w:val="18"/>
        </w:rPr>
        <w:t>.</w:t>
      </w:r>
    </w:p>
    <w:p w:rsidR="006838EC" w:rsidRPr="00475CE4" w:rsidRDefault="006838EC" w:rsidP="006838EC">
      <w:pPr>
        <w:spacing w:after="120"/>
        <w:jc w:val="both"/>
        <w:rPr>
          <w:sz w:val="18"/>
          <w:szCs w:val="18"/>
        </w:rPr>
      </w:pPr>
      <w:r w:rsidRPr="00475CE4">
        <w:rPr>
          <w:sz w:val="18"/>
          <w:szCs w:val="18"/>
        </w:rPr>
        <w:lastRenderedPageBreak/>
        <w:t>Con fundamento en lo dispuesto por el artículo 36, de la LAASSP, se procederá a evaluar técnicamente al menos las dos proposiciones cuyo precio resulte ser más bajo, de no resultar éstas solventes, se procederá a la evaluación de las que les sigan en precio.</w:t>
      </w:r>
    </w:p>
    <w:p w:rsidR="006838EC" w:rsidRPr="00475CE4" w:rsidRDefault="006838EC" w:rsidP="006838EC">
      <w:pPr>
        <w:spacing w:after="120"/>
        <w:jc w:val="both"/>
        <w:rPr>
          <w:sz w:val="18"/>
          <w:szCs w:val="18"/>
        </w:rPr>
      </w:pPr>
      <w:r w:rsidRPr="00475CE4">
        <w:rPr>
          <w:sz w:val="18"/>
          <w:szCs w:val="18"/>
        </w:rPr>
        <w:t xml:space="preserve">Para efectos de la evaluación, se tomarán en consideración los criterios siguientes: </w:t>
      </w:r>
    </w:p>
    <w:p w:rsidR="006838EC" w:rsidRPr="00475CE4" w:rsidRDefault="006838EC" w:rsidP="00DF0078">
      <w:pPr>
        <w:numPr>
          <w:ilvl w:val="0"/>
          <w:numId w:val="16"/>
        </w:numPr>
        <w:suppressAutoHyphens/>
        <w:spacing w:after="120"/>
        <w:jc w:val="both"/>
        <w:rPr>
          <w:sz w:val="18"/>
          <w:szCs w:val="18"/>
        </w:rPr>
      </w:pPr>
      <w:r w:rsidRPr="00475CE4">
        <w:rPr>
          <w:sz w:val="18"/>
          <w:szCs w:val="18"/>
        </w:rPr>
        <w:t>Se verificará que incluyan la información, los documentos y los requisitos solicitados en las bases.</w:t>
      </w:r>
    </w:p>
    <w:p w:rsidR="006838EC" w:rsidRPr="00475CE4" w:rsidRDefault="006838EC" w:rsidP="00DF0078">
      <w:pPr>
        <w:numPr>
          <w:ilvl w:val="0"/>
          <w:numId w:val="16"/>
        </w:numPr>
        <w:suppressAutoHyphens/>
        <w:spacing w:after="120"/>
        <w:jc w:val="both"/>
        <w:rPr>
          <w:sz w:val="18"/>
          <w:szCs w:val="18"/>
        </w:rPr>
      </w:pPr>
      <w:r w:rsidRPr="00475CE4">
        <w:rPr>
          <w:sz w:val="18"/>
          <w:szCs w:val="18"/>
        </w:rPr>
        <w:t>Se verificará documentalmente que el servicio ofertado, cumplan con las especificaciones técnicas y requisitos solicitados en</w:t>
      </w:r>
      <w:r w:rsidRPr="00475CE4">
        <w:rPr>
          <w:bCs/>
          <w:sz w:val="18"/>
          <w:szCs w:val="18"/>
        </w:rPr>
        <w:t xml:space="preserve"> estas bases, </w:t>
      </w:r>
      <w:r w:rsidRPr="00475CE4">
        <w:rPr>
          <w:sz w:val="18"/>
          <w:szCs w:val="18"/>
        </w:rPr>
        <w:t>así como con aquellos que resulten de la junta de aclaraciones.</w:t>
      </w:r>
    </w:p>
    <w:p w:rsidR="006838EC" w:rsidRPr="00475CE4" w:rsidRDefault="006838EC" w:rsidP="00DF0078">
      <w:pPr>
        <w:pStyle w:val="Lista21"/>
        <w:numPr>
          <w:ilvl w:val="0"/>
          <w:numId w:val="16"/>
        </w:numPr>
        <w:tabs>
          <w:tab w:val="left" w:pos="2520"/>
        </w:tabs>
        <w:jc w:val="both"/>
        <w:rPr>
          <w:rFonts w:ascii="Arial" w:eastAsia="Arial Unicode MS" w:hAnsi="Arial" w:cs="Arial"/>
          <w:sz w:val="18"/>
          <w:szCs w:val="18"/>
          <w:lang w:val="es-ES_tradnl"/>
        </w:rPr>
      </w:pPr>
      <w:r w:rsidRPr="00475CE4">
        <w:rPr>
          <w:rFonts w:ascii="Arial" w:eastAsia="Arial Unicode MS" w:hAnsi="Arial" w:cs="Arial"/>
          <w:sz w:val="18"/>
          <w:szCs w:val="18"/>
          <w:lang w:val="es-ES_tradnl"/>
        </w:rPr>
        <w:t xml:space="preserve">Se verificará la congruencia de los catálogos e instructivos que presenten los </w:t>
      </w:r>
      <w:r w:rsidR="005B6EC9">
        <w:rPr>
          <w:rFonts w:ascii="Arial" w:eastAsia="Arial Unicode MS" w:hAnsi="Arial" w:cs="Arial"/>
          <w:sz w:val="18"/>
          <w:szCs w:val="18"/>
          <w:lang w:val="es-ES_tradnl"/>
        </w:rPr>
        <w:t>licitantes</w:t>
      </w:r>
      <w:r w:rsidRPr="00475CE4">
        <w:rPr>
          <w:rFonts w:ascii="Arial" w:eastAsia="Arial Unicode MS" w:hAnsi="Arial" w:cs="Arial"/>
          <w:sz w:val="18"/>
          <w:szCs w:val="18"/>
          <w:lang w:val="es-ES_tradnl"/>
        </w:rPr>
        <w:t xml:space="preserve"> con lo ofertado en la propuesta técnica.</w:t>
      </w:r>
    </w:p>
    <w:p w:rsidR="006838EC" w:rsidRPr="00475CE4" w:rsidRDefault="006838EC" w:rsidP="00DF0078">
      <w:pPr>
        <w:numPr>
          <w:ilvl w:val="0"/>
          <w:numId w:val="16"/>
        </w:numPr>
        <w:suppressAutoHyphens/>
        <w:spacing w:after="120"/>
        <w:jc w:val="both"/>
        <w:rPr>
          <w:sz w:val="18"/>
          <w:szCs w:val="18"/>
          <w:lang w:val="es-MX"/>
        </w:rPr>
      </w:pPr>
      <w:r w:rsidRPr="00475CE4">
        <w:rPr>
          <w:sz w:val="18"/>
          <w:szCs w:val="18"/>
          <w:lang w:val="es-MX"/>
        </w:rPr>
        <w:t>Se verificará el cumplimiento de la propuesta técnica, conforme a los requisi</w:t>
      </w:r>
      <w:r w:rsidR="003D1912">
        <w:rPr>
          <w:sz w:val="18"/>
          <w:szCs w:val="18"/>
          <w:lang w:val="es-MX"/>
        </w:rPr>
        <w:t>tos establecidos en el numeral 2</w:t>
      </w:r>
      <w:r w:rsidRPr="00475CE4">
        <w:rPr>
          <w:sz w:val="18"/>
          <w:szCs w:val="18"/>
          <w:lang w:val="es-MX"/>
        </w:rPr>
        <w:t xml:space="preserve">, </w:t>
      </w:r>
      <w:r w:rsidR="003D1912">
        <w:rPr>
          <w:sz w:val="18"/>
          <w:szCs w:val="18"/>
          <w:lang w:val="es-MX"/>
        </w:rPr>
        <w:t>2</w:t>
      </w:r>
      <w:r w:rsidRPr="00475CE4">
        <w:rPr>
          <w:sz w:val="18"/>
          <w:szCs w:val="18"/>
          <w:lang w:val="es-MX"/>
        </w:rPr>
        <w:t xml:space="preserve">.1, </w:t>
      </w:r>
      <w:r w:rsidR="003D1912">
        <w:rPr>
          <w:sz w:val="18"/>
          <w:szCs w:val="18"/>
          <w:lang w:val="es-MX"/>
        </w:rPr>
        <w:t>2</w:t>
      </w:r>
      <w:r w:rsidRPr="00475CE4">
        <w:rPr>
          <w:sz w:val="18"/>
          <w:szCs w:val="18"/>
          <w:lang w:val="es-MX"/>
        </w:rPr>
        <w:t xml:space="preserve">.2, </w:t>
      </w:r>
      <w:r w:rsidR="003D1912">
        <w:rPr>
          <w:sz w:val="18"/>
          <w:szCs w:val="18"/>
          <w:lang w:val="es-MX"/>
        </w:rPr>
        <w:t xml:space="preserve"> y 2</w:t>
      </w:r>
      <w:r w:rsidRPr="00475CE4">
        <w:rPr>
          <w:sz w:val="18"/>
          <w:szCs w:val="18"/>
          <w:lang w:val="es-MX"/>
        </w:rPr>
        <w:t>.3</w:t>
      </w:r>
      <w:r w:rsidR="003D1912">
        <w:rPr>
          <w:sz w:val="18"/>
          <w:szCs w:val="18"/>
          <w:lang w:val="es-MX"/>
        </w:rPr>
        <w:t xml:space="preserve"> </w:t>
      </w:r>
      <w:r w:rsidRPr="00475CE4">
        <w:rPr>
          <w:sz w:val="18"/>
          <w:szCs w:val="18"/>
          <w:lang w:val="es-MX"/>
        </w:rPr>
        <w:t>de las bases de esta Convocatoria.</w:t>
      </w:r>
    </w:p>
    <w:p w:rsidR="006838EC" w:rsidRPr="00475CE4" w:rsidRDefault="006838EC" w:rsidP="006838EC">
      <w:pPr>
        <w:spacing w:after="120"/>
        <w:jc w:val="both"/>
        <w:rPr>
          <w:sz w:val="18"/>
          <w:szCs w:val="18"/>
        </w:rPr>
      </w:pPr>
      <w:r w:rsidRPr="00475CE4">
        <w:rPr>
          <w:sz w:val="18"/>
          <w:szCs w:val="18"/>
        </w:rPr>
        <w:t xml:space="preserve">Se analizarán los precios ofertados por los </w:t>
      </w:r>
      <w:r w:rsidR="005B6EC9">
        <w:rPr>
          <w:sz w:val="18"/>
          <w:szCs w:val="18"/>
        </w:rPr>
        <w:t>licitantes</w:t>
      </w:r>
      <w:r w:rsidRPr="00475CE4">
        <w:rPr>
          <w:sz w:val="18"/>
          <w:szCs w:val="18"/>
        </w:rPr>
        <w:t xml:space="preserve">, y las operaciones aritméticas con objeto de verificar el importe total o máximo del servicio ofertado, conforme a los datos contenidos en su propuesta económica </w:t>
      </w:r>
      <w:r w:rsidRPr="00475CE4">
        <w:rPr>
          <w:b/>
          <w:sz w:val="18"/>
          <w:szCs w:val="18"/>
        </w:rPr>
        <w:t xml:space="preserve">Anexo Número </w:t>
      </w:r>
      <w:r w:rsidR="00564163">
        <w:rPr>
          <w:b/>
          <w:sz w:val="18"/>
          <w:szCs w:val="18"/>
        </w:rPr>
        <w:t>13</w:t>
      </w:r>
      <w:r w:rsidRPr="00475CE4">
        <w:rPr>
          <w:b/>
          <w:sz w:val="18"/>
          <w:szCs w:val="18"/>
        </w:rPr>
        <w:t xml:space="preserve"> (</w:t>
      </w:r>
      <w:r w:rsidR="009E21CD">
        <w:rPr>
          <w:b/>
          <w:sz w:val="18"/>
          <w:szCs w:val="18"/>
        </w:rPr>
        <w:t>TRECE</w:t>
      </w:r>
      <w:r w:rsidRPr="00475CE4">
        <w:rPr>
          <w:b/>
          <w:sz w:val="18"/>
          <w:szCs w:val="18"/>
        </w:rPr>
        <w:t xml:space="preserve">), </w:t>
      </w:r>
      <w:r w:rsidRPr="00475CE4">
        <w:rPr>
          <w:sz w:val="18"/>
          <w:szCs w:val="18"/>
        </w:rPr>
        <w:t>de las presentes bases.</w:t>
      </w:r>
    </w:p>
    <w:p w:rsidR="00712417" w:rsidRPr="00712417" w:rsidRDefault="00712417" w:rsidP="00712417">
      <w:pPr>
        <w:spacing w:after="120"/>
        <w:jc w:val="both"/>
        <w:rPr>
          <w:b/>
          <w:sz w:val="18"/>
          <w:szCs w:val="18"/>
        </w:rPr>
      </w:pPr>
      <w:r w:rsidRPr="00712417">
        <w:rPr>
          <w:b/>
          <w:sz w:val="18"/>
          <w:szCs w:val="18"/>
        </w:rPr>
        <w:t>9.2. CRITERIOS DE ADJUDICACIÓN DE LOS CONTRATOS.</w:t>
      </w:r>
    </w:p>
    <w:p w:rsidR="00712417" w:rsidRPr="00712417" w:rsidRDefault="00712417" w:rsidP="00712417">
      <w:pPr>
        <w:spacing w:after="120"/>
        <w:jc w:val="both"/>
        <w:rPr>
          <w:sz w:val="18"/>
          <w:szCs w:val="18"/>
        </w:rPr>
      </w:pPr>
      <w:r w:rsidRPr="00712417">
        <w:rPr>
          <w:sz w:val="18"/>
          <w:szCs w:val="18"/>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rsidR="00712417" w:rsidRPr="00712417" w:rsidRDefault="00712417" w:rsidP="00712417">
      <w:pPr>
        <w:spacing w:after="120"/>
        <w:jc w:val="both"/>
        <w:rPr>
          <w:sz w:val="18"/>
          <w:szCs w:val="18"/>
        </w:rPr>
      </w:pPr>
      <w:r w:rsidRPr="00712417">
        <w:rPr>
          <w:sz w:val="18"/>
          <w:szCs w:val="18"/>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712417" w:rsidRPr="00712417" w:rsidRDefault="00712417" w:rsidP="00712417">
      <w:pPr>
        <w:spacing w:after="120"/>
        <w:jc w:val="both"/>
        <w:rPr>
          <w:sz w:val="18"/>
          <w:szCs w:val="18"/>
        </w:rPr>
      </w:pPr>
      <w:r w:rsidRPr="00712417">
        <w:rPr>
          <w:sz w:val="18"/>
          <w:szCs w:val="18"/>
        </w:rPr>
        <w:t xml:space="preserve">En caso de existir igualdad de condiciones se dará preferencia a aquellas personas que integren el sector de MIPYMES nacionales. </w:t>
      </w:r>
    </w:p>
    <w:p w:rsidR="00712417" w:rsidRPr="00712417" w:rsidRDefault="00712417" w:rsidP="00712417">
      <w:pPr>
        <w:spacing w:after="120"/>
        <w:jc w:val="both"/>
        <w:rPr>
          <w:sz w:val="18"/>
          <w:szCs w:val="18"/>
        </w:rPr>
      </w:pPr>
      <w:r w:rsidRPr="00712417">
        <w:rPr>
          <w:sz w:val="18"/>
          <w:szCs w:val="18"/>
        </w:rPr>
        <w:t>En caso de existir igualdad de condiciones se deberá de adjudicar el contrato en primer término a las microempresas, a continuación se considerará a las pequeñas y en caso de no contarse con alguna de las anteriores, se adjudicará a la que tenga el carácter de mediana empresa.</w:t>
      </w:r>
    </w:p>
    <w:p w:rsidR="00712417" w:rsidRPr="00712417" w:rsidRDefault="00712417" w:rsidP="00712417">
      <w:pPr>
        <w:spacing w:after="120"/>
        <w:jc w:val="both"/>
        <w:rPr>
          <w:sz w:val="18"/>
          <w:szCs w:val="18"/>
        </w:rPr>
      </w:pPr>
      <w:r w:rsidRPr="00712417">
        <w:rPr>
          <w:sz w:val="18"/>
          <w:szCs w:val="18"/>
        </w:rPr>
        <w:t>De existir empate entre personas de dicho sector, la adjudicación se efectuará a favor del licitante que resulte ganador en términos del artículo 54 del Reglamento de la LAASSP.</w:t>
      </w:r>
    </w:p>
    <w:p w:rsidR="006838EC" w:rsidRPr="00475CE4" w:rsidRDefault="00712417" w:rsidP="00712417">
      <w:pPr>
        <w:spacing w:after="120"/>
        <w:jc w:val="both"/>
        <w:rPr>
          <w:sz w:val="18"/>
          <w:szCs w:val="18"/>
        </w:rPr>
      </w:pPr>
      <w:r w:rsidRPr="00712417">
        <w:rPr>
          <w:sz w:val="18"/>
          <w:szCs w:val="18"/>
        </w:rPr>
        <w:t>De no actualizarse los supuestos del párrafo anterior, si derivado de la evaluación económica de las proposiciones, se desprende el empate en cuanto a precios ofertados por dos o más licitantes, se procederá a llevar a cabo el sorteo manual por insaculación a fin de extraer el boleto del licitante ganador, conforme a lo dispuesto en el artículo 54 del Reglamento de la LAASSP.</w:t>
      </w:r>
    </w:p>
    <w:p w:rsidR="00712417" w:rsidRPr="00BE2825" w:rsidRDefault="00712417" w:rsidP="00712417">
      <w:pPr>
        <w:spacing w:after="120"/>
        <w:rPr>
          <w:b/>
          <w:bCs/>
          <w:sz w:val="8"/>
          <w:szCs w:val="18"/>
        </w:rPr>
      </w:pPr>
    </w:p>
    <w:p w:rsidR="00712417" w:rsidRPr="00475CE4" w:rsidRDefault="00712417" w:rsidP="00712417">
      <w:pPr>
        <w:spacing w:after="120"/>
        <w:rPr>
          <w:b/>
          <w:bCs/>
          <w:sz w:val="18"/>
          <w:szCs w:val="18"/>
        </w:rPr>
      </w:pPr>
      <w:r>
        <w:rPr>
          <w:b/>
          <w:bCs/>
          <w:sz w:val="18"/>
          <w:szCs w:val="18"/>
        </w:rPr>
        <w:t>10</w:t>
      </w:r>
      <w:r w:rsidRPr="00475CE4">
        <w:rPr>
          <w:b/>
          <w:bCs/>
          <w:sz w:val="18"/>
          <w:szCs w:val="18"/>
        </w:rPr>
        <w:t>. CAUSAS DE DESECHAMIENTO.</w:t>
      </w:r>
    </w:p>
    <w:p w:rsidR="00712417" w:rsidRPr="00475CE4" w:rsidRDefault="00712417" w:rsidP="00712417">
      <w:pPr>
        <w:spacing w:after="120"/>
        <w:jc w:val="both"/>
        <w:rPr>
          <w:sz w:val="18"/>
          <w:szCs w:val="18"/>
        </w:rPr>
      </w:pPr>
      <w:r w:rsidRPr="00475CE4">
        <w:rPr>
          <w:sz w:val="18"/>
          <w:szCs w:val="18"/>
        </w:rPr>
        <w:t xml:space="preserve">Se desecharán las propuestas de los </w:t>
      </w:r>
      <w:r>
        <w:rPr>
          <w:sz w:val="18"/>
          <w:szCs w:val="18"/>
        </w:rPr>
        <w:t>licitantes</w:t>
      </w:r>
      <w:r w:rsidRPr="00475CE4">
        <w:rPr>
          <w:sz w:val="18"/>
          <w:szCs w:val="18"/>
        </w:rPr>
        <w:t xml:space="preserve"> que incurran en uno o varios de los siguientes supuestos:</w:t>
      </w:r>
    </w:p>
    <w:p w:rsidR="00A526FD" w:rsidRPr="00A526FD" w:rsidRDefault="00A526FD" w:rsidP="00A526FD">
      <w:pPr>
        <w:pStyle w:val="Prrafodelista"/>
        <w:numPr>
          <w:ilvl w:val="0"/>
          <w:numId w:val="25"/>
        </w:numPr>
        <w:rPr>
          <w:sz w:val="18"/>
          <w:szCs w:val="18"/>
        </w:rPr>
      </w:pPr>
      <w:r w:rsidRPr="00A526FD">
        <w:rPr>
          <w:sz w:val="18"/>
          <w:szCs w:val="18"/>
        </w:rPr>
        <w:t>Que no cumplan con alguno de los requisitos establecidos en esta Convocatoria contenidos en los numerales 2. 2.1, 2.2, 2.3, 5. 5.1, 6, 6.1, 6.2. 6.3, 7.1 y</w:t>
      </w:r>
      <w:r w:rsidR="003D1912">
        <w:rPr>
          <w:sz w:val="18"/>
          <w:szCs w:val="18"/>
        </w:rPr>
        <w:t xml:space="preserve"> 7.2 </w:t>
      </w:r>
      <w:r w:rsidRPr="00A526FD">
        <w:rPr>
          <w:sz w:val="18"/>
          <w:szCs w:val="18"/>
        </w:rPr>
        <w:t xml:space="preserve"> sus anexos,  así como los que se deriven del Acto de la Junta de Aclaraciones y que con motivo de dicho incumplimiento se afecte la solvencia de la proposición.</w:t>
      </w:r>
    </w:p>
    <w:p w:rsidR="00A526FD" w:rsidRPr="00A526FD" w:rsidRDefault="00A526FD" w:rsidP="00A526FD">
      <w:pPr>
        <w:suppressAutoHyphens/>
        <w:spacing w:after="120"/>
        <w:ind w:left="493"/>
        <w:jc w:val="both"/>
        <w:rPr>
          <w:sz w:val="4"/>
          <w:szCs w:val="18"/>
        </w:rPr>
      </w:pPr>
    </w:p>
    <w:p w:rsidR="00712417" w:rsidRPr="00475CE4" w:rsidRDefault="00712417" w:rsidP="00712417">
      <w:pPr>
        <w:numPr>
          <w:ilvl w:val="0"/>
          <w:numId w:val="25"/>
        </w:numPr>
        <w:suppressAutoHyphens/>
        <w:spacing w:after="120"/>
        <w:jc w:val="both"/>
        <w:rPr>
          <w:sz w:val="18"/>
          <w:szCs w:val="18"/>
        </w:rPr>
      </w:pPr>
      <w:r w:rsidRPr="00475CE4">
        <w:rPr>
          <w:sz w:val="18"/>
          <w:szCs w:val="18"/>
        </w:rPr>
        <w:t>Cuando incurran en cualquier violación a las disposiciones de la LAASSP, a su Reglamento o a cualquier otro ordenamiento legal o normativo vinculado con este procedimiento.</w:t>
      </w:r>
    </w:p>
    <w:p w:rsidR="00712417" w:rsidRPr="00475CE4" w:rsidRDefault="00712417" w:rsidP="00712417">
      <w:pPr>
        <w:numPr>
          <w:ilvl w:val="0"/>
          <w:numId w:val="25"/>
        </w:numPr>
        <w:suppressAutoHyphens/>
        <w:spacing w:after="120"/>
        <w:jc w:val="both"/>
        <w:rPr>
          <w:sz w:val="18"/>
          <w:szCs w:val="18"/>
        </w:rPr>
      </w:pPr>
      <w:r w:rsidRPr="00475CE4">
        <w:rPr>
          <w:sz w:val="18"/>
          <w:szCs w:val="18"/>
        </w:rPr>
        <w:t>Cuando no presente uno o más de los escritos o manifiestos solicitados con carácter de “bajo protesta de decir verdad”, solicitados en las presentes bases u omita la leyenda requerida</w:t>
      </w:r>
    </w:p>
    <w:p w:rsidR="00712417" w:rsidRPr="00475CE4" w:rsidRDefault="00712417" w:rsidP="00712417">
      <w:pPr>
        <w:numPr>
          <w:ilvl w:val="0"/>
          <w:numId w:val="25"/>
        </w:numPr>
        <w:suppressAutoHyphens/>
        <w:spacing w:after="120"/>
        <w:jc w:val="both"/>
        <w:rPr>
          <w:sz w:val="18"/>
          <w:szCs w:val="18"/>
        </w:rPr>
      </w:pPr>
      <w:r w:rsidRPr="00475CE4">
        <w:rPr>
          <w:sz w:val="18"/>
          <w:szCs w:val="18"/>
        </w:rPr>
        <w:t xml:space="preserve">Cuando omita ofertar como mínimo el 100% de la demanda máxima por servicio. </w:t>
      </w:r>
    </w:p>
    <w:p w:rsidR="00BE2825" w:rsidRPr="00BE2825" w:rsidRDefault="00BE2825" w:rsidP="00A231E4">
      <w:pPr>
        <w:spacing w:after="120"/>
        <w:jc w:val="both"/>
        <w:rPr>
          <w:b/>
          <w:sz w:val="10"/>
          <w:szCs w:val="18"/>
        </w:rPr>
      </w:pPr>
    </w:p>
    <w:p w:rsidR="00A231E4" w:rsidRPr="00475CE4" w:rsidRDefault="00A231E4" w:rsidP="00A231E4">
      <w:pPr>
        <w:spacing w:after="120"/>
        <w:jc w:val="both"/>
        <w:rPr>
          <w:b/>
          <w:sz w:val="18"/>
          <w:szCs w:val="18"/>
        </w:rPr>
      </w:pPr>
      <w:r w:rsidRPr="00475CE4">
        <w:rPr>
          <w:b/>
          <w:sz w:val="18"/>
          <w:szCs w:val="18"/>
        </w:rPr>
        <w:t>1</w:t>
      </w:r>
      <w:r>
        <w:rPr>
          <w:b/>
          <w:sz w:val="18"/>
          <w:szCs w:val="18"/>
        </w:rPr>
        <w:t>1</w:t>
      </w:r>
      <w:r w:rsidRPr="00475CE4">
        <w:rPr>
          <w:b/>
          <w:sz w:val="18"/>
          <w:szCs w:val="18"/>
        </w:rPr>
        <w:t>. PLAZO, LUGAR, CONDICIONES DE LA PRESTACION DEL SERVICIO.</w:t>
      </w:r>
    </w:p>
    <w:p w:rsidR="00A231E4" w:rsidRPr="00546375" w:rsidRDefault="00A231E4" w:rsidP="00A231E4">
      <w:pPr>
        <w:tabs>
          <w:tab w:val="left" w:pos="-284"/>
          <w:tab w:val="left" w:pos="9498"/>
        </w:tabs>
        <w:spacing w:after="120"/>
        <w:jc w:val="both"/>
        <w:rPr>
          <w:b/>
          <w:sz w:val="18"/>
          <w:szCs w:val="18"/>
        </w:rPr>
      </w:pPr>
      <w:r>
        <w:rPr>
          <w:b/>
          <w:sz w:val="18"/>
          <w:szCs w:val="18"/>
        </w:rPr>
        <w:lastRenderedPageBreak/>
        <w:t>11</w:t>
      </w:r>
      <w:r w:rsidRPr="00546375">
        <w:rPr>
          <w:b/>
          <w:sz w:val="18"/>
          <w:szCs w:val="18"/>
        </w:rPr>
        <w:t>.1. PLAZO Y LUGAR DE LA PRESTACIÓN DEL SERVICIO</w:t>
      </w:r>
    </w:p>
    <w:p w:rsidR="00A231E4" w:rsidRDefault="00A231E4" w:rsidP="00A231E4">
      <w:pPr>
        <w:tabs>
          <w:tab w:val="left" w:pos="-284"/>
          <w:tab w:val="left" w:pos="9498"/>
        </w:tabs>
        <w:spacing w:after="120"/>
        <w:jc w:val="both"/>
        <w:rPr>
          <w:sz w:val="18"/>
          <w:szCs w:val="18"/>
        </w:rPr>
      </w:pPr>
      <w:r w:rsidRPr="00A231E4">
        <w:rPr>
          <w:sz w:val="18"/>
          <w:szCs w:val="18"/>
        </w:rPr>
        <w:t>El (los) contrato(s) que, en su caso, sea(n) formalizado(s) con motivo de este procedimiento de contratación</w:t>
      </w:r>
      <w:r w:rsidR="00EE49B4">
        <w:rPr>
          <w:sz w:val="18"/>
          <w:szCs w:val="18"/>
        </w:rPr>
        <w:t>,</w:t>
      </w:r>
      <w:r w:rsidRPr="00A231E4">
        <w:rPr>
          <w:sz w:val="18"/>
          <w:szCs w:val="18"/>
        </w:rPr>
        <w:t xml:space="preserve"> contará(n) con un período de vigencia </w:t>
      </w:r>
      <w:r w:rsidR="003B3FCC">
        <w:rPr>
          <w:sz w:val="18"/>
          <w:szCs w:val="18"/>
        </w:rPr>
        <w:t xml:space="preserve">del </w:t>
      </w:r>
      <w:r w:rsidR="003B3FCC">
        <w:rPr>
          <w:b/>
          <w:sz w:val="18"/>
          <w:szCs w:val="18"/>
        </w:rPr>
        <w:t>01 de enero al 30 de septiembre de 2024</w:t>
      </w:r>
      <w:r w:rsidRPr="00A231E4">
        <w:rPr>
          <w:sz w:val="18"/>
          <w:szCs w:val="18"/>
        </w:rPr>
        <w:t>.</w:t>
      </w:r>
    </w:p>
    <w:p w:rsidR="003D1912" w:rsidRDefault="00A231E4" w:rsidP="00A231E4">
      <w:pPr>
        <w:tabs>
          <w:tab w:val="left" w:pos="-284"/>
          <w:tab w:val="left" w:pos="9498"/>
        </w:tabs>
        <w:spacing w:after="120"/>
        <w:jc w:val="both"/>
        <w:rPr>
          <w:sz w:val="18"/>
          <w:szCs w:val="18"/>
        </w:rPr>
      </w:pPr>
      <w:r>
        <w:rPr>
          <w:sz w:val="18"/>
          <w:szCs w:val="18"/>
        </w:rPr>
        <w:t>La prestación del servicio s</w:t>
      </w:r>
      <w:r w:rsidRPr="00546375">
        <w:rPr>
          <w:sz w:val="18"/>
          <w:szCs w:val="18"/>
        </w:rPr>
        <w:t>e otorgar</w:t>
      </w:r>
      <w:r>
        <w:rPr>
          <w:sz w:val="18"/>
          <w:szCs w:val="18"/>
        </w:rPr>
        <w:t>á</w:t>
      </w:r>
      <w:r w:rsidRPr="00546375">
        <w:rPr>
          <w:sz w:val="18"/>
          <w:szCs w:val="18"/>
        </w:rPr>
        <w:t xml:space="preserve"> por parte del proveedor</w:t>
      </w:r>
      <w:r>
        <w:rPr>
          <w:sz w:val="18"/>
          <w:szCs w:val="18"/>
        </w:rPr>
        <w:t xml:space="preserve"> en unidades móviles, </w:t>
      </w:r>
      <w:r w:rsidR="00DE1C05">
        <w:rPr>
          <w:sz w:val="18"/>
          <w:szCs w:val="18"/>
        </w:rPr>
        <w:t xml:space="preserve">para la zona metropolitana y foránea </w:t>
      </w:r>
      <w:r>
        <w:rPr>
          <w:sz w:val="18"/>
          <w:szCs w:val="18"/>
        </w:rPr>
        <w:t>de acuerdo a un programa de visitas</w:t>
      </w:r>
      <w:r w:rsidR="00DE1C05">
        <w:rPr>
          <w:sz w:val="18"/>
          <w:szCs w:val="18"/>
        </w:rPr>
        <w:t xml:space="preserve"> el cual es </w:t>
      </w:r>
      <w:r w:rsidR="00DE1C05" w:rsidRPr="00DE1C05">
        <w:rPr>
          <w:sz w:val="18"/>
          <w:szCs w:val="18"/>
        </w:rPr>
        <w:t>entregado al proveedor directamente de manera quincenal</w:t>
      </w:r>
      <w:r>
        <w:rPr>
          <w:sz w:val="18"/>
          <w:szCs w:val="18"/>
        </w:rPr>
        <w:t xml:space="preserve">, debiendo ser el servicio de manera inmediata, esto es en el momento que se presente la derechohabiente con su solicitud de subrogación, conforme al </w:t>
      </w:r>
      <w:r w:rsidRPr="007B47DF">
        <w:rPr>
          <w:b/>
          <w:sz w:val="18"/>
          <w:szCs w:val="18"/>
        </w:rPr>
        <w:t>Anexo Numero 11 (</w:t>
      </w:r>
      <w:r w:rsidR="009E21CD" w:rsidRPr="007B47DF">
        <w:rPr>
          <w:b/>
          <w:sz w:val="18"/>
          <w:szCs w:val="18"/>
        </w:rPr>
        <w:t>ONCE</w:t>
      </w:r>
      <w:r w:rsidRPr="007B47DF">
        <w:rPr>
          <w:b/>
          <w:sz w:val="18"/>
          <w:szCs w:val="18"/>
        </w:rPr>
        <w:t>)</w:t>
      </w:r>
      <w:r>
        <w:rPr>
          <w:sz w:val="18"/>
          <w:szCs w:val="18"/>
        </w:rPr>
        <w:t xml:space="preserve">. </w:t>
      </w:r>
    </w:p>
    <w:p w:rsidR="003D1912" w:rsidRDefault="003D1912" w:rsidP="00A231E4">
      <w:pPr>
        <w:tabs>
          <w:tab w:val="left" w:pos="-284"/>
          <w:tab w:val="left" w:pos="9498"/>
        </w:tabs>
        <w:spacing w:after="120"/>
        <w:jc w:val="both"/>
        <w:rPr>
          <w:sz w:val="18"/>
          <w:szCs w:val="18"/>
        </w:rPr>
      </w:pPr>
      <w:r>
        <w:rPr>
          <w:sz w:val="18"/>
          <w:szCs w:val="18"/>
        </w:rPr>
        <w:t>La entrega de resultados deberá ser a los 7 días naturales, posteriores a la realización del estudio.</w:t>
      </w:r>
    </w:p>
    <w:p w:rsidR="00A26DE9" w:rsidRPr="00A26DE9" w:rsidRDefault="00A26DE9" w:rsidP="00A26DE9">
      <w:pPr>
        <w:spacing w:after="120"/>
        <w:jc w:val="both"/>
        <w:rPr>
          <w:b/>
          <w:sz w:val="18"/>
          <w:szCs w:val="18"/>
        </w:rPr>
      </w:pPr>
      <w:r w:rsidRPr="00A26DE9">
        <w:rPr>
          <w:b/>
          <w:sz w:val="18"/>
          <w:szCs w:val="18"/>
        </w:rPr>
        <w:t>12. CONDICIONES DE PAGO:</w:t>
      </w:r>
    </w:p>
    <w:p w:rsidR="00A26DE9" w:rsidRPr="00A26DE9" w:rsidRDefault="00A26DE9" w:rsidP="00A26DE9">
      <w:pPr>
        <w:tabs>
          <w:tab w:val="left" w:pos="142"/>
        </w:tabs>
        <w:ind w:right="-232"/>
        <w:jc w:val="both"/>
        <w:rPr>
          <w:iCs/>
          <w:sz w:val="18"/>
          <w:szCs w:val="18"/>
          <w:lang w:val="es-MX"/>
        </w:rPr>
      </w:pPr>
      <w:r w:rsidRPr="00A26DE9">
        <w:rPr>
          <w:iCs/>
          <w:sz w:val="18"/>
          <w:szCs w:val="18"/>
          <w:lang w:val="es-MX"/>
        </w:rPr>
        <w:t xml:space="preserve">El instituto se obliga a pagar al proveedor la cantidad acordada en la forma y términos que se indica en la cláusula segunda, dentro de los 20 días naturales siguientes, contados a partir de que “el proveedor” presente su documentación comprobatoria. </w:t>
      </w:r>
    </w:p>
    <w:p w:rsidR="00A26DE9" w:rsidRPr="00A26DE9" w:rsidRDefault="00A26DE9" w:rsidP="00A26DE9">
      <w:pPr>
        <w:tabs>
          <w:tab w:val="left" w:pos="142"/>
        </w:tabs>
        <w:ind w:left="-284" w:right="-232"/>
        <w:jc w:val="both"/>
        <w:rPr>
          <w:iCs/>
          <w:sz w:val="18"/>
          <w:szCs w:val="18"/>
          <w:lang w:val="es-MX"/>
        </w:rPr>
      </w:pPr>
    </w:p>
    <w:p w:rsidR="00A26DE9" w:rsidRPr="00A26DE9" w:rsidRDefault="00A26DE9" w:rsidP="00A26DE9">
      <w:pPr>
        <w:tabs>
          <w:tab w:val="left" w:pos="142"/>
        </w:tabs>
        <w:ind w:right="-232"/>
        <w:jc w:val="both"/>
        <w:rPr>
          <w:iCs/>
          <w:sz w:val="18"/>
          <w:szCs w:val="18"/>
          <w:lang w:val="es-MX"/>
        </w:rPr>
      </w:pPr>
      <w:r w:rsidRPr="00A26DE9">
        <w:rPr>
          <w:iCs/>
          <w:sz w:val="18"/>
          <w:szCs w:val="18"/>
          <w:lang w:val="es-MX"/>
        </w:rPr>
        <w:t xml:space="preserve">Para el trámite de pago el proveedor se obliga a entregar toda la documentación en el departamento de presupuesto, contabilidad y erogaciones, sita en Belisario Dominguez número 1000, sector libertad, C.P. 44340, Guadalajara, Jalisco, en días hábiles de lunes a viernes y en horario de 08:00 a 13:00 horas, con la siguiente documentación: </w:t>
      </w:r>
    </w:p>
    <w:p w:rsidR="00A26DE9" w:rsidRPr="00A26DE9" w:rsidRDefault="00A26DE9" w:rsidP="00A26DE9">
      <w:pPr>
        <w:tabs>
          <w:tab w:val="left" w:pos="142"/>
        </w:tabs>
        <w:ind w:left="-284" w:right="-232"/>
        <w:jc w:val="both"/>
        <w:rPr>
          <w:iCs/>
          <w:sz w:val="18"/>
          <w:szCs w:val="18"/>
          <w:lang w:val="es-MX"/>
        </w:rPr>
      </w:pPr>
    </w:p>
    <w:p w:rsidR="0040417C" w:rsidRDefault="00A26DE9" w:rsidP="0040417C">
      <w:pPr>
        <w:numPr>
          <w:ilvl w:val="0"/>
          <w:numId w:val="19"/>
        </w:numPr>
        <w:tabs>
          <w:tab w:val="clear" w:pos="1080"/>
          <w:tab w:val="num" w:pos="567"/>
        </w:tabs>
        <w:suppressAutoHyphens/>
        <w:ind w:left="567" w:right="-232"/>
        <w:jc w:val="both"/>
        <w:rPr>
          <w:iCs/>
          <w:sz w:val="18"/>
          <w:szCs w:val="18"/>
          <w:lang w:val="es-MX"/>
        </w:rPr>
      </w:pPr>
      <w:r w:rsidRPr="0040417C">
        <w:rPr>
          <w:iCs/>
          <w:sz w:val="18"/>
          <w:szCs w:val="18"/>
          <w:lang w:val="es-MX"/>
        </w:rPr>
        <w:t>La solicitud de s</w:t>
      </w:r>
      <w:r w:rsidR="00E23A1B" w:rsidRPr="0040417C">
        <w:rPr>
          <w:iCs/>
          <w:sz w:val="18"/>
          <w:szCs w:val="18"/>
          <w:lang w:val="es-MX"/>
        </w:rPr>
        <w:t xml:space="preserve">ervicio subrogado (4-30-2/03), </w:t>
      </w:r>
      <w:r w:rsidR="00E23A1B" w:rsidRPr="0040417C">
        <w:rPr>
          <w:b/>
          <w:iCs/>
          <w:sz w:val="18"/>
          <w:szCs w:val="18"/>
          <w:lang w:val="es-MX"/>
        </w:rPr>
        <w:t>A</w:t>
      </w:r>
      <w:r w:rsidRPr="0040417C">
        <w:rPr>
          <w:b/>
          <w:iCs/>
          <w:sz w:val="18"/>
          <w:szCs w:val="18"/>
          <w:lang w:val="es-MX"/>
        </w:rPr>
        <w:t xml:space="preserve">nexo </w:t>
      </w:r>
      <w:r w:rsidR="00E23A1B" w:rsidRPr="0040417C">
        <w:rPr>
          <w:b/>
          <w:iCs/>
          <w:sz w:val="18"/>
          <w:szCs w:val="18"/>
          <w:lang w:val="es-MX"/>
        </w:rPr>
        <w:t>N</w:t>
      </w:r>
      <w:r w:rsidRPr="0040417C">
        <w:rPr>
          <w:b/>
          <w:iCs/>
          <w:sz w:val="18"/>
          <w:szCs w:val="18"/>
          <w:lang w:val="es-MX"/>
        </w:rPr>
        <w:t xml:space="preserve">úmero </w:t>
      </w:r>
      <w:r w:rsidR="00E23A1B" w:rsidRPr="0040417C">
        <w:rPr>
          <w:b/>
          <w:iCs/>
          <w:sz w:val="18"/>
          <w:szCs w:val="18"/>
          <w:lang w:val="es-MX"/>
        </w:rPr>
        <w:t>11</w:t>
      </w:r>
      <w:r w:rsidRPr="0040417C">
        <w:rPr>
          <w:b/>
          <w:iCs/>
          <w:sz w:val="18"/>
          <w:szCs w:val="18"/>
          <w:lang w:val="es-MX"/>
        </w:rPr>
        <w:t xml:space="preserve"> (</w:t>
      </w:r>
      <w:r w:rsidR="009E21CD" w:rsidRPr="0040417C">
        <w:rPr>
          <w:b/>
          <w:iCs/>
          <w:sz w:val="18"/>
          <w:szCs w:val="18"/>
          <w:lang w:val="es-MX"/>
        </w:rPr>
        <w:t>ONCE</w:t>
      </w:r>
      <w:r w:rsidRPr="0040417C">
        <w:rPr>
          <w:b/>
          <w:iCs/>
          <w:sz w:val="18"/>
          <w:szCs w:val="18"/>
          <w:lang w:val="es-MX"/>
        </w:rPr>
        <w:t>)</w:t>
      </w:r>
      <w:r w:rsidRPr="0040417C">
        <w:rPr>
          <w:iCs/>
          <w:sz w:val="18"/>
          <w:szCs w:val="18"/>
          <w:lang w:val="es-MX"/>
        </w:rPr>
        <w:t>,</w:t>
      </w:r>
      <w:r w:rsidR="0040417C" w:rsidRPr="0040417C">
        <w:rPr>
          <w:iCs/>
          <w:sz w:val="18"/>
          <w:szCs w:val="18"/>
          <w:lang w:val="es-MX"/>
        </w:rPr>
        <w:t xml:space="preserve"> </w:t>
      </w:r>
      <w:r w:rsidRPr="0040417C">
        <w:rPr>
          <w:iCs/>
          <w:sz w:val="18"/>
          <w:szCs w:val="18"/>
          <w:lang w:val="es-MX"/>
        </w:rPr>
        <w:t xml:space="preserve"> firmada por el director médico o subdirector médico del hospital o por el director médico o jefe de consulta de la unidad médica familiar según sea el caso, la vigencia de derechos así como la relación de los derechohabientes a quienes </w:t>
      </w:r>
      <w:r w:rsidR="00B2669D">
        <w:rPr>
          <w:iCs/>
          <w:sz w:val="18"/>
          <w:szCs w:val="18"/>
          <w:lang w:val="es-MX"/>
        </w:rPr>
        <w:t>se les proporciono el servicio.</w:t>
      </w:r>
    </w:p>
    <w:p w:rsidR="0040417C" w:rsidRDefault="007D71A4" w:rsidP="00831E41">
      <w:pPr>
        <w:numPr>
          <w:ilvl w:val="0"/>
          <w:numId w:val="19"/>
        </w:numPr>
        <w:tabs>
          <w:tab w:val="clear" w:pos="1080"/>
          <w:tab w:val="num" w:pos="567"/>
        </w:tabs>
        <w:suppressAutoHyphens/>
        <w:ind w:left="567" w:right="-232"/>
        <w:jc w:val="both"/>
        <w:rPr>
          <w:i/>
          <w:iCs/>
          <w:sz w:val="18"/>
          <w:szCs w:val="18"/>
          <w:lang w:val="es-MX"/>
        </w:rPr>
      </w:pPr>
      <w:r>
        <w:rPr>
          <w:iCs/>
          <w:sz w:val="18"/>
          <w:szCs w:val="18"/>
          <w:lang w:val="es-MX"/>
        </w:rPr>
        <w:t>En caso que el servicio sea otorgado por una persona física, a</w:t>
      </w:r>
      <w:r w:rsidR="0040417C">
        <w:rPr>
          <w:iCs/>
          <w:sz w:val="18"/>
          <w:szCs w:val="18"/>
          <w:lang w:val="es-MX"/>
        </w:rPr>
        <w:t xml:space="preserve"> la misma solicitud subrogada (</w:t>
      </w:r>
      <w:r w:rsidR="0040417C" w:rsidRPr="0040417C">
        <w:rPr>
          <w:iCs/>
          <w:sz w:val="18"/>
          <w:szCs w:val="18"/>
          <w:lang w:val="es-MX"/>
        </w:rPr>
        <w:t>4-30-2/</w:t>
      </w:r>
      <w:r w:rsidR="0040417C">
        <w:rPr>
          <w:iCs/>
          <w:sz w:val="18"/>
          <w:szCs w:val="18"/>
          <w:lang w:val="es-MX"/>
        </w:rPr>
        <w:t>03)</w:t>
      </w:r>
      <w:r w:rsidR="0040417C" w:rsidRPr="0040417C">
        <w:rPr>
          <w:iCs/>
          <w:sz w:val="18"/>
          <w:szCs w:val="18"/>
          <w:lang w:val="es-MX"/>
        </w:rPr>
        <w:t xml:space="preserve"> </w:t>
      </w:r>
      <w:r w:rsidR="0040417C">
        <w:rPr>
          <w:iCs/>
          <w:sz w:val="18"/>
          <w:szCs w:val="18"/>
          <w:lang w:val="es-MX"/>
        </w:rPr>
        <w:t xml:space="preserve">se </w:t>
      </w:r>
      <w:r w:rsidR="0040417C" w:rsidRPr="0040417C">
        <w:rPr>
          <w:iCs/>
          <w:sz w:val="18"/>
          <w:szCs w:val="18"/>
          <w:lang w:val="es-MX"/>
        </w:rPr>
        <w:t xml:space="preserve">deberá de adjuntar </w:t>
      </w:r>
      <w:r>
        <w:rPr>
          <w:iCs/>
          <w:sz w:val="18"/>
          <w:szCs w:val="18"/>
          <w:lang w:val="es-MX"/>
        </w:rPr>
        <w:t xml:space="preserve">la </w:t>
      </w:r>
      <w:r w:rsidR="0040417C" w:rsidRPr="0040417C">
        <w:rPr>
          <w:iCs/>
          <w:sz w:val="18"/>
          <w:szCs w:val="18"/>
          <w:lang w:val="es-MX"/>
        </w:rPr>
        <w:t xml:space="preserve"> retención del impuesto correspondiente, lo anterior, al amparo del art. 106 de la Ley del Impuesto Sobre la Renta, asimismo, están exentos del impuesto al valor agregado, conforme al art. 15, f. X</w:t>
      </w:r>
      <w:r w:rsidR="00831E41">
        <w:rPr>
          <w:iCs/>
          <w:sz w:val="18"/>
          <w:szCs w:val="18"/>
          <w:lang w:val="es-MX"/>
        </w:rPr>
        <w:t>IV de la Ley de dicho impuesto.</w:t>
      </w:r>
    </w:p>
    <w:p w:rsidR="0040417C" w:rsidRDefault="00B2669D" w:rsidP="00A26DE9">
      <w:pPr>
        <w:numPr>
          <w:ilvl w:val="0"/>
          <w:numId w:val="19"/>
        </w:numPr>
        <w:tabs>
          <w:tab w:val="clear" w:pos="1080"/>
          <w:tab w:val="num" w:pos="567"/>
        </w:tabs>
        <w:suppressAutoHyphens/>
        <w:ind w:left="567" w:right="-232"/>
        <w:jc w:val="both"/>
        <w:rPr>
          <w:iCs/>
          <w:sz w:val="18"/>
          <w:szCs w:val="18"/>
          <w:lang w:val="es-MX"/>
        </w:rPr>
      </w:pPr>
      <w:r>
        <w:rPr>
          <w:iCs/>
          <w:sz w:val="18"/>
          <w:szCs w:val="18"/>
          <w:lang w:val="es-MX"/>
        </w:rPr>
        <w:t>Opinió</w:t>
      </w:r>
      <w:r w:rsidR="0040417C">
        <w:rPr>
          <w:iCs/>
          <w:sz w:val="18"/>
          <w:szCs w:val="18"/>
          <w:lang w:val="es-MX"/>
        </w:rPr>
        <w:t>n de cumplimiento de obligaciones fiscales</w:t>
      </w:r>
      <w:r>
        <w:rPr>
          <w:iCs/>
          <w:sz w:val="18"/>
          <w:szCs w:val="18"/>
          <w:lang w:val="es-MX"/>
        </w:rPr>
        <w:t xml:space="preserve"> en materia de seguridad social (IMSS) </w:t>
      </w:r>
      <w:r w:rsidR="0040417C">
        <w:rPr>
          <w:iCs/>
          <w:sz w:val="18"/>
          <w:szCs w:val="18"/>
          <w:lang w:val="es-MX"/>
        </w:rPr>
        <w:t xml:space="preserve"> positiva y vigente </w:t>
      </w:r>
    </w:p>
    <w:p w:rsidR="00A26DE9" w:rsidRPr="00A26DE9" w:rsidRDefault="003B3FCC" w:rsidP="00A26DE9">
      <w:pPr>
        <w:numPr>
          <w:ilvl w:val="0"/>
          <w:numId w:val="19"/>
        </w:numPr>
        <w:tabs>
          <w:tab w:val="clear" w:pos="1080"/>
          <w:tab w:val="num" w:pos="567"/>
        </w:tabs>
        <w:suppressAutoHyphens/>
        <w:ind w:left="567" w:right="-232"/>
        <w:jc w:val="both"/>
        <w:rPr>
          <w:iCs/>
          <w:sz w:val="18"/>
          <w:szCs w:val="18"/>
          <w:lang w:val="es-MX"/>
        </w:rPr>
      </w:pPr>
      <w:r>
        <w:rPr>
          <w:iCs/>
          <w:sz w:val="18"/>
          <w:szCs w:val="18"/>
          <w:lang w:val="es-MX"/>
        </w:rPr>
        <w:t>Representación impresa del comprobante fiscal digital por internet (CFDI)</w:t>
      </w:r>
      <w:r w:rsidR="00A26DE9" w:rsidRPr="00A26DE9">
        <w:rPr>
          <w:iCs/>
          <w:sz w:val="18"/>
          <w:szCs w:val="18"/>
          <w:lang w:val="es-MX"/>
        </w:rPr>
        <w:t xml:space="preserve"> que reúna los requisitos fiscales respectivos, en la que se indique el servicio prestado, número de proveedor, número de contrato, en su caso, número de fianza y denominación social de la afianzadora, misma que deberá</w:t>
      </w:r>
      <w:r w:rsidR="009B2CD9">
        <w:rPr>
          <w:iCs/>
          <w:sz w:val="18"/>
          <w:szCs w:val="18"/>
          <w:lang w:val="es-MX"/>
        </w:rPr>
        <w:t xml:space="preserve"> contener nombre, cargo y </w:t>
      </w:r>
      <w:r w:rsidR="00A26DE9" w:rsidRPr="00A26DE9">
        <w:rPr>
          <w:iCs/>
          <w:sz w:val="18"/>
          <w:szCs w:val="18"/>
          <w:lang w:val="es-MX"/>
        </w:rPr>
        <w:t>firma</w:t>
      </w:r>
      <w:r w:rsidR="009B2CD9">
        <w:rPr>
          <w:iCs/>
          <w:sz w:val="18"/>
          <w:szCs w:val="18"/>
          <w:lang w:val="es-MX"/>
        </w:rPr>
        <w:t xml:space="preserve"> del Administrador del contrato.</w:t>
      </w:r>
    </w:p>
    <w:p w:rsidR="00A26DE9" w:rsidRDefault="00A26DE9" w:rsidP="00A26DE9">
      <w:pPr>
        <w:suppressAutoHyphens/>
        <w:ind w:left="720" w:right="-232"/>
        <w:jc w:val="both"/>
        <w:rPr>
          <w:iCs/>
          <w:sz w:val="18"/>
          <w:szCs w:val="18"/>
          <w:lang w:val="es-MX"/>
        </w:rPr>
      </w:pPr>
    </w:p>
    <w:p w:rsidR="00A26DE9" w:rsidRPr="00A26DE9" w:rsidRDefault="00A26DE9" w:rsidP="00A26DE9">
      <w:pPr>
        <w:tabs>
          <w:tab w:val="left" w:pos="1079"/>
          <w:tab w:val="left" w:pos="3091"/>
          <w:tab w:val="left" w:pos="10037"/>
        </w:tabs>
        <w:overflowPunct w:val="0"/>
        <w:autoSpaceDE w:val="0"/>
        <w:spacing w:after="120"/>
        <w:jc w:val="both"/>
        <w:textAlignment w:val="baseline"/>
        <w:rPr>
          <w:sz w:val="18"/>
          <w:szCs w:val="18"/>
        </w:rPr>
      </w:pPr>
      <w:r w:rsidRPr="00A26DE9">
        <w:rPr>
          <w:sz w:val="18"/>
          <w:szCs w:val="18"/>
        </w:rPr>
        <w:t>En caso de que el proveedor presente su factura con errores o deficiencias, el plazo de pago se ajustará en términos del artículo 90 del reglamento.</w:t>
      </w:r>
    </w:p>
    <w:p w:rsidR="00A26DE9" w:rsidRPr="00A26DE9" w:rsidRDefault="00A26DE9" w:rsidP="00A26DE9">
      <w:pPr>
        <w:tabs>
          <w:tab w:val="left" w:pos="1079"/>
          <w:tab w:val="left" w:pos="3091"/>
          <w:tab w:val="left" w:pos="10037"/>
        </w:tabs>
        <w:overflowPunct w:val="0"/>
        <w:autoSpaceDE w:val="0"/>
        <w:spacing w:after="120"/>
        <w:jc w:val="both"/>
        <w:textAlignment w:val="baseline"/>
        <w:rPr>
          <w:sz w:val="18"/>
          <w:szCs w:val="18"/>
        </w:rPr>
      </w:pPr>
      <w:r w:rsidRPr="00A26DE9">
        <w:rPr>
          <w:sz w:val="18"/>
          <w:szCs w:val="18"/>
        </w:rPr>
        <w:t>Se deberán de expedir los comprobantes fiscales digitales en el esquema de facturación electrónica, con las especificaciones normadas por el servicio de administración tributaria (SAT), a nombre del Instituto Mexicano del Seguro Social, con registro federal de contribuyentes IMS421</w:t>
      </w:r>
      <w:r w:rsidR="00382DD7">
        <w:rPr>
          <w:sz w:val="18"/>
          <w:szCs w:val="18"/>
        </w:rPr>
        <w:t>2</w:t>
      </w:r>
      <w:r w:rsidRPr="00A26DE9">
        <w:rPr>
          <w:sz w:val="18"/>
          <w:szCs w:val="18"/>
        </w:rPr>
        <w:t xml:space="preserve">31I45, domicilio en Avenida Paseo de la Reforma Numero 476, Colonia Juárez, C.P. 06600, </w:t>
      </w:r>
      <w:r w:rsidR="00D238C8">
        <w:rPr>
          <w:sz w:val="18"/>
          <w:szCs w:val="18"/>
        </w:rPr>
        <w:t>alcaldía</w:t>
      </w:r>
      <w:r w:rsidR="006E4E0C">
        <w:rPr>
          <w:sz w:val="18"/>
          <w:szCs w:val="18"/>
        </w:rPr>
        <w:t xml:space="preserve"> </w:t>
      </w:r>
      <w:r w:rsidRPr="00A26DE9">
        <w:rPr>
          <w:sz w:val="18"/>
          <w:szCs w:val="18"/>
        </w:rPr>
        <w:t>Cuauhtémoc, Ciudad de México.</w:t>
      </w:r>
    </w:p>
    <w:p w:rsidR="00A26DE9" w:rsidRPr="00A26DE9" w:rsidRDefault="00A26DE9" w:rsidP="00A26DE9">
      <w:pPr>
        <w:tabs>
          <w:tab w:val="left" w:pos="1079"/>
          <w:tab w:val="left" w:pos="3091"/>
          <w:tab w:val="left" w:pos="10037"/>
        </w:tabs>
        <w:overflowPunct w:val="0"/>
        <w:autoSpaceDE w:val="0"/>
        <w:spacing w:after="120"/>
        <w:jc w:val="both"/>
        <w:textAlignment w:val="baseline"/>
        <w:rPr>
          <w:sz w:val="18"/>
          <w:szCs w:val="18"/>
        </w:rPr>
      </w:pPr>
      <w:r w:rsidRPr="00A26DE9">
        <w:rPr>
          <w:sz w:val="18"/>
          <w:szCs w:val="18"/>
        </w:rPr>
        <w:t>Para la validación de dichos comprobantes, se deberá cargar en internet, a través del portal de servicios a proveedores de la página del instituto, el archivo en formato XML, la validez de los mismos, será determinada durante la carga y únicamente los comprobantes validos serán procedentes de pago.</w:t>
      </w:r>
    </w:p>
    <w:p w:rsidR="00A26DE9" w:rsidRPr="00A26DE9" w:rsidRDefault="00A26DE9" w:rsidP="00A26DE9">
      <w:pPr>
        <w:tabs>
          <w:tab w:val="left" w:pos="1079"/>
          <w:tab w:val="left" w:pos="3091"/>
          <w:tab w:val="left" w:pos="10037"/>
        </w:tabs>
        <w:overflowPunct w:val="0"/>
        <w:autoSpaceDE w:val="0"/>
        <w:spacing w:after="120"/>
        <w:jc w:val="both"/>
        <w:textAlignment w:val="baseline"/>
        <w:rPr>
          <w:sz w:val="18"/>
          <w:szCs w:val="18"/>
        </w:rPr>
      </w:pPr>
      <w:r w:rsidRPr="00A26DE9">
        <w:rPr>
          <w:sz w:val="18"/>
          <w:szCs w:val="18"/>
        </w:rPr>
        <w:t xml:space="preserve">El proveedor se obliga a no cancelar ante el SAT, el comprobante fiscal digital (CFDI) a favor del instituto previamente validados en el portal de servicios a proveedores, salvo justificación y comunicación por parte del mismo al administrador del contrato para su autorización expresa, debiendo este informar a las áreas de </w:t>
      </w:r>
      <w:r w:rsidR="00E30E19">
        <w:rPr>
          <w:sz w:val="18"/>
          <w:szCs w:val="18"/>
        </w:rPr>
        <w:t>presupuesto y</w:t>
      </w:r>
      <w:r w:rsidRPr="00A26DE9">
        <w:rPr>
          <w:sz w:val="18"/>
          <w:szCs w:val="18"/>
        </w:rPr>
        <w:t xml:space="preserve"> erogaciones de dicha justificación y reposición del CFDI en su caso.</w:t>
      </w:r>
    </w:p>
    <w:p w:rsidR="00A26DE9" w:rsidRPr="00A26DE9" w:rsidRDefault="00A26DE9" w:rsidP="00A26DE9">
      <w:pPr>
        <w:tabs>
          <w:tab w:val="left" w:pos="1079"/>
          <w:tab w:val="left" w:pos="3091"/>
          <w:tab w:val="left" w:pos="10037"/>
        </w:tabs>
        <w:overflowPunct w:val="0"/>
        <w:autoSpaceDE w:val="0"/>
        <w:spacing w:after="120"/>
        <w:jc w:val="both"/>
        <w:textAlignment w:val="baseline"/>
        <w:rPr>
          <w:rFonts w:eastAsia="Calibri"/>
          <w:sz w:val="18"/>
          <w:szCs w:val="18"/>
          <w:lang w:val="es-MX" w:eastAsia="en-US"/>
        </w:rPr>
      </w:pPr>
      <w:r w:rsidRPr="00A26DE9">
        <w:rPr>
          <w:rFonts w:eastAsia="Calibri"/>
          <w:sz w:val="18"/>
          <w:szCs w:val="18"/>
          <w:lang w:val="es-MX" w:eastAsia="en-US"/>
        </w:rPr>
        <w:t xml:space="preserve">Junto con la factura para los contratos cuyo monto sea de $300,000.00 (trescientos mil pesos 00/100 m.n.) o superior deberá adjuntar la opinión positiva y vigente del cumplimiento de sus obligaciones en materia de seguridad social, así como la constancia de situación fiscal en materia de aportaciones patronales y entero de amortizaciones.  </w:t>
      </w:r>
    </w:p>
    <w:p w:rsidR="00A26DE9" w:rsidRPr="00A26DE9" w:rsidRDefault="00A26DE9" w:rsidP="00A26DE9">
      <w:pPr>
        <w:ind w:right="-34"/>
        <w:jc w:val="both"/>
        <w:rPr>
          <w:sz w:val="18"/>
          <w:szCs w:val="18"/>
        </w:rPr>
      </w:pPr>
      <w:r w:rsidRPr="00A26DE9">
        <w:rPr>
          <w:sz w:val="18"/>
          <w:szCs w:val="18"/>
        </w:rPr>
        <w:t>En caso de que el proveedor presente su factura con errores o deficiencias, el plazo de pago se ajustará en términos de los artículos 89 y 90 del reglamento, de la LAASSP.</w:t>
      </w:r>
    </w:p>
    <w:p w:rsidR="00A26DE9" w:rsidRPr="00A26DE9" w:rsidRDefault="00A26DE9" w:rsidP="00A26DE9">
      <w:pPr>
        <w:jc w:val="both"/>
        <w:rPr>
          <w:sz w:val="18"/>
          <w:szCs w:val="18"/>
        </w:rPr>
      </w:pPr>
    </w:p>
    <w:p w:rsidR="00563B79" w:rsidRDefault="00A26DE9" w:rsidP="006435C2">
      <w:pPr>
        <w:jc w:val="both"/>
        <w:rPr>
          <w:sz w:val="18"/>
          <w:szCs w:val="18"/>
        </w:rPr>
      </w:pPr>
      <w:r w:rsidRPr="00A26DE9">
        <w:rPr>
          <w:sz w:val="18"/>
          <w:szCs w:val="18"/>
        </w:rPr>
        <w:t xml:space="preserve">El proveedor expedirá sus facturas en el esquema de facturación electrónica, la recepción de las mismas será a través del portal de servicios a proveedores y deberán ser proporcionadas en su formato xml, la validez de las mismas será determinada durante la carga y únicamente las facturas fiscalmente validas serán procedentes para pago. El proveedor deberá proporcionar a las áreas financieras una representación impresa de la misma que cumpla con las especificaciones normadas, la representación impresa por sí misma no será sustento para pago si no se hace la carga del xml, del cual se originó o si la misma no es una representación fiel de xml origen. Para cualquier duda o aclaración dirigirse a los siguientes </w:t>
      </w:r>
      <w:r w:rsidRPr="00A26DE9">
        <w:rPr>
          <w:sz w:val="18"/>
          <w:szCs w:val="18"/>
        </w:rPr>
        <w:lastRenderedPageBreak/>
        <w:t>correos y teléfonos: carlos.rebollo@imss.gob.mx; nohemi.mendoza@imss.gob.mx, 0155 52 38 27 00 ext. 18724 y ext. 18676.</w:t>
      </w:r>
    </w:p>
    <w:p w:rsidR="006435C2" w:rsidRPr="006435C2" w:rsidRDefault="006435C2" w:rsidP="006435C2">
      <w:pPr>
        <w:jc w:val="both"/>
        <w:rPr>
          <w:sz w:val="18"/>
          <w:szCs w:val="18"/>
        </w:rPr>
      </w:pPr>
    </w:p>
    <w:p w:rsidR="00A26DE9" w:rsidRPr="00A26DE9" w:rsidRDefault="00A26DE9" w:rsidP="00A26DE9">
      <w:pPr>
        <w:tabs>
          <w:tab w:val="left" w:pos="-284"/>
          <w:tab w:val="left" w:pos="9498"/>
        </w:tabs>
        <w:spacing w:after="120"/>
        <w:jc w:val="both"/>
        <w:rPr>
          <w:sz w:val="18"/>
          <w:szCs w:val="18"/>
        </w:rPr>
      </w:pPr>
      <w:r w:rsidRPr="00A26DE9">
        <w:rPr>
          <w:bCs/>
          <w:iCs/>
          <w:sz w:val="18"/>
          <w:szCs w:val="18"/>
        </w:rPr>
        <w:t xml:space="preserve">El instituto efectuará el pago de los servicios prestados,  a través del esquema electrónico intrabancario que el instituto tiene en operación, con </w:t>
      </w:r>
      <w:r w:rsidRPr="00A26DE9">
        <w:rPr>
          <w:sz w:val="18"/>
          <w:szCs w:val="18"/>
        </w:rPr>
        <w:t>las instituciones bancarias siguientes: BANAMEX, S.A., BBVA BANCOMER, BANORTE, S.A. Y SCOTIABANK INVERLAT, s.a., para tal efecto deberá presentar en el departamento de presupuesto, contabilidad y tramite de erogaciones, en horarios de 8:30 a 13:00 horas en  la oficina de atención a proveedores,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instituto, además de anexar en original y copia los siguientes documentos.</w:t>
      </w:r>
    </w:p>
    <w:p w:rsidR="00A26DE9" w:rsidRPr="00A26DE9" w:rsidRDefault="00A26DE9" w:rsidP="00A26DE9">
      <w:pPr>
        <w:tabs>
          <w:tab w:val="left" w:pos="-284"/>
          <w:tab w:val="left" w:pos="9498"/>
        </w:tabs>
        <w:spacing w:after="120"/>
        <w:ind w:left="720"/>
        <w:jc w:val="both"/>
        <w:rPr>
          <w:sz w:val="18"/>
          <w:szCs w:val="18"/>
        </w:rPr>
      </w:pPr>
      <w:r w:rsidRPr="00A26DE9">
        <w:rPr>
          <w:sz w:val="18"/>
          <w:szCs w:val="18"/>
        </w:rPr>
        <w:t>*Estado de cuenta no mayor a tres meses de antigüedad</w:t>
      </w:r>
    </w:p>
    <w:p w:rsidR="00A26DE9" w:rsidRPr="00A26DE9" w:rsidRDefault="00A26DE9" w:rsidP="00A26DE9">
      <w:pPr>
        <w:tabs>
          <w:tab w:val="left" w:pos="-284"/>
          <w:tab w:val="left" w:pos="9498"/>
        </w:tabs>
        <w:spacing w:after="120"/>
        <w:ind w:left="720"/>
        <w:jc w:val="both"/>
        <w:rPr>
          <w:sz w:val="18"/>
          <w:szCs w:val="18"/>
        </w:rPr>
      </w:pPr>
      <w:r w:rsidRPr="00A26DE9">
        <w:rPr>
          <w:sz w:val="18"/>
          <w:szCs w:val="18"/>
        </w:rPr>
        <w:t>*Comprobante de Domicilio</w:t>
      </w:r>
    </w:p>
    <w:p w:rsidR="00A26DE9" w:rsidRPr="00A26DE9" w:rsidRDefault="00A26DE9" w:rsidP="00A26DE9">
      <w:pPr>
        <w:tabs>
          <w:tab w:val="left" w:pos="-284"/>
          <w:tab w:val="left" w:pos="9498"/>
        </w:tabs>
        <w:spacing w:after="120"/>
        <w:ind w:left="720"/>
        <w:jc w:val="both"/>
        <w:rPr>
          <w:sz w:val="18"/>
          <w:szCs w:val="18"/>
        </w:rPr>
      </w:pPr>
      <w:r w:rsidRPr="00A26DE9">
        <w:rPr>
          <w:sz w:val="18"/>
          <w:szCs w:val="18"/>
        </w:rPr>
        <w:t>*Identificación Oficial (INE o Pasaporte Vigente)</w:t>
      </w:r>
    </w:p>
    <w:p w:rsidR="00A26DE9" w:rsidRPr="00A26DE9" w:rsidRDefault="00A26DE9" w:rsidP="00A26DE9">
      <w:pPr>
        <w:tabs>
          <w:tab w:val="left" w:pos="-284"/>
          <w:tab w:val="left" w:pos="9498"/>
        </w:tabs>
        <w:spacing w:after="120"/>
        <w:ind w:left="720"/>
        <w:jc w:val="both"/>
        <w:rPr>
          <w:sz w:val="18"/>
          <w:szCs w:val="18"/>
        </w:rPr>
      </w:pPr>
      <w:r w:rsidRPr="00A26DE9">
        <w:rPr>
          <w:sz w:val="18"/>
          <w:szCs w:val="18"/>
        </w:rPr>
        <w:t>*Cedula de Identificación Fiscal (R.F.C.)</w:t>
      </w:r>
    </w:p>
    <w:p w:rsidR="00A26DE9" w:rsidRPr="00A26DE9" w:rsidRDefault="00A26DE9" w:rsidP="00A26DE9">
      <w:pPr>
        <w:tabs>
          <w:tab w:val="left" w:pos="-284"/>
          <w:tab w:val="left" w:pos="9498"/>
        </w:tabs>
        <w:spacing w:after="120"/>
        <w:jc w:val="both"/>
        <w:rPr>
          <w:sz w:val="18"/>
          <w:szCs w:val="18"/>
        </w:rPr>
      </w:pPr>
      <w:r w:rsidRPr="00A26DE9">
        <w:rPr>
          <w:sz w:val="18"/>
          <w:szCs w:val="18"/>
        </w:rPr>
        <w:t>En caso de que el proveedor solicite el abono en una cuenta contratada en un banco diferente a los antes citados (intrabancario), el instituto  realizará la instrucción de pago en la fecha de vencimiento del contra recibo y su aplicación se llevará a cabo al día hábil siguiente, de acuerdo con el mecanismo establecido por  CECOBAN.</w:t>
      </w:r>
    </w:p>
    <w:p w:rsidR="00A26DE9" w:rsidRPr="00A26DE9" w:rsidRDefault="00A26DE9" w:rsidP="00A26DE9">
      <w:pPr>
        <w:tabs>
          <w:tab w:val="left" w:pos="-284"/>
          <w:tab w:val="left" w:pos="9498"/>
        </w:tabs>
        <w:spacing w:after="120"/>
        <w:jc w:val="both"/>
        <w:rPr>
          <w:sz w:val="18"/>
          <w:szCs w:val="18"/>
        </w:rPr>
      </w:pPr>
      <w:r w:rsidRPr="00A26DE9">
        <w:rPr>
          <w:sz w:val="18"/>
          <w:szCs w:val="18"/>
        </w:rPr>
        <w:t>Anexo a la solicitud de pago electrónico (intrabancario e interbancario) el proveedor deberá presentar original y copia de la cédula del registro federal de contribuyentes, poder notarial e identificación oficial; los originales se solicitan únicamente para cotejar los datos y les será devueltos en el mismo acto.</w:t>
      </w:r>
    </w:p>
    <w:p w:rsidR="00A26DE9" w:rsidRPr="00A26DE9" w:rsidRDefault="00A26DE9" w:rsidP="00A26DE9">
      <w:pPr>
        <w:spacing w:after="120"/>
        <w:jc w:val="both"/>
        <w:rPr>
          <w:sz w:val="18"/>
          <w:szCs w:val="18"/>
        </w:rPr>
      </w:pPr>
      <w:r w:rsidRPr="00A26DE9">
        <w:rPr>
          <w:sz w:val="18"/>
          <w:szCs w:val="18"/>
        </w:rPr>
        <w:t>El proveedor durante la vigencia del contrato deberá entregar al instituto junto con la factura de cobro respectiva, la opinión de cumplimiento de obligaciones en materia de seguridad social, vigente y positiva.</w:t>
      </w:r>
    </w:p>
    <w:p w:rsidR="00A26DE9" w:rsidRPr="00A26DE9" w:rsidRDefault="00A26DE9" w:rsidP="00A26DE9">
      <w:pPr>
        <w:tabs>
          <w:tab w:val="left" w:pos="-284"/>
          <w:tab w:val="left" w:pos="9498"/>
        </w:tabs>
        <w:spacing w:after="120"/>
        <w:jc w:val="both"/>
        <w:rPr>
          <w:sz w:val="18"/>
          <w:szCs w:val="18"/>
        </w:rPr>
      </w:pPr>
      <w:r w:rsidRPr="00A26DE9">
        <w:rPr>
          <w:sz w:val="18"/>
          <w:szCs w:val="18"/>
        </w:rPr>
        <w:t>El pago de los servicios quedará condicionado proporcionalmente al pago que el proveedor deba efectuar por concepto de penas convencionales por atraso.</w:t>
      </w:r>
    </w:p>
    <w:p w:rsidR="00A26DE9" w:rsidRPr="00A26DE9" w:rsidRDefault="00A26DE9" w:rsidP="00A26DE9">
      <w:pPr>
        <w:spacing w:after="120"/>
        <w:jc w:val="both"/>
        <w:rPr>
          <w:sz w:val="18"/>
          <w:szCs w:val="18"/>
        </w:rPr>
      </w:pPr>
      <w:r w:rsidRPr="00A26DE9">
        <w:rPr>
          <w:sz w:val="18"/>
          <w:szCs w:val="18"/>
        </w:rPr>
        <w:t>El proveedor acepta que previo al cobro de cualquier factura,  de conformidad con lo dispuesto en el artículo 40 B, último párrafo, de la ley del seguro social, en el supuesto de que durante la vigencia del presente contrato, se generen cuentas por liquidar a su cargo, liquidas y exigibles a favor del instituto, le sean aplicados como descuentos en los recursos que le corresponda percibir con motivo del contrato, contra los adeudos que, en su caso tuviera por concepto de cuotas obrero patronales.</w:t>
      </w:r>
    </w:p>
    <w:p w:rsidR="00A26DE9" w:rsidRDefault="00A26DE9" w:rsidP="006F46FC">
      <w:pPr>
        <w:tabs>
          <w:tab w:val="left" w:pos="-284"/>
          <w:tab w:val="left" w:pos="9498"/>
        </w:tabs>
        <w:spacing w:after="120"/>
        <w:jc w:val="both"/>
        <w:rPr>
          <w:sz w:val="18"/>
          <w:szCs w:val="18"/>
        </w:rPr>
      </w:pPr>
      <w:r w:rsidRPr="00A26DE9">
        <w:rPr>
          <w:sz w:val="18"/>
          <w:szCs w:val="18"/>
        </w:rPr>
        <w:t xml:space="preserve">El proveedor que </w:t>
      </w:r>
      <w:r w:rsidR="00E30E19">
        <w:rPr>
          <w:sz w:val="18"/>
          <w:szCs w:val="18"/>
        </w:rPr>
        <w:t>otorgue la prestación de servicios</w:t>
      </w:r>
      <w:r w:rsidRPr="00A26DE9">
        <w:rPr>
          <w:sz w:val="18"/>
          <w:szCs w:val="18"/>
        </w:rPr>
        <w:t xml:space="preserve"> al instituto , y que celebren contratos de cesión de derechos de cobro, deberán notificarlo al instituto,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rsidR="000146A5" w:rsidRPr="000146A5" w:rsidRDefault="000146A5" w:rsidP="000146A5">
      <w:pPr>
        <w:tabs>
          <w:tab w:val="left" w:pos="-284"/>
          <w:tab w:val="left" w:pos="9498"/>
        </w:tabs>
        <w:spacing w:after="120"/>
        <w:jc w:val="both"/>
        <w:rPr>
          <w:sz w:val="18"/>
          <w:szCs w:val="18"/>
        </w:rPr>
      </w:pPr>
      <w:r w:rsidRPr="000146A5">
        <w:rPr>
          <w:sz w:val="18"/>
          <w:szCs w:val="18"/>
        </w:rPr>
        <w:t xml:space="preserve">El CFDI deberá presentarse ante </w:t>
      </w:r>
      <w:r>
        <w:rPr>
          <w:sz w:val="18"/>
          <w:szCs w:val="18"/>
        </w:rPr>
        <w:t>la oficina de trámite y erogaciones</w:t>
      </w:r>
      <w:r w:rsidRPr="000146A5">
        <w:rPr>
          <w:sz w:val="18"/>
          <w:szCs w:val="18"/>
        </w:rPr>
        <w:t xml:space="preserve"> para proceder a su glosa, revisión y, en su caso, aprobación. Dicho CFDI deberá contener el nombre, cargo y firma de autorización del Administrador del Contrato.</w:t>
      </w:r>
    </w:p>
    <w:p w:rsidR="000146A5" w:rsidRDefault="000146A5" w:rsidP="000146A5">
      <w:pPr>
        <w:tabs>
          <w:tab w:val="left" w:pos="-284"/>
          <w:tab w:val="left" w:pos="9498"/>
        </w:tabs>
        <w:spacing w:after="120"/>
        <w:jc w:val="both"/>
        <w:rPr>
          <w:sz w:val="18"/>
          <w:szCs w:val="18"/>
        </w:rPr>
      </w:pPr>
      <w:r w:rsidRPr="000146A5">
        <w:rPr>
          <w:sz w:val="18"/>
          <w:szCs w:val="18"/>
        </w:rPr>
        <w:t xml:space="preserve"> Del mismo modo, se sugiere incluir que el proveedor deberá presentar junto con el CFDI opinión de cumplimiento en sentido positiva en materia de seguridad social IMSS</w:t>
      </w:r>
    </w:p>
    <w:p w:rsidR="00A26DE9" w:rsidRPr="00A26DE9" w:rsidRDefault="00A26DE9" w:rsidP="00A26DE9">
      <w:pPr>
        <w:jc w:val="both"/>
        <w:rPr>
          <w:b/>
          <w:bCs/>
          <w:sz w:val="18"/>
          <w:szCs w:val="18"/>
          <w:lang w:val="es-ES_tradnl"/>
        </w:rPr>
      </w:pPr>
      <w:r w:rsidRPr="00A26DE9">
        <w:rPr>
          <w:b/>
          <w:bCs/>
          <w:sz w:val="18"/>
          <w:szCs w:val="18"/>
          <w:lang w:val="es-ES_tradnl"/>
        </w:rPr>
        <w:t>12.1</w:t>
      </w:r>
      <w:r w:rsidRPr="00A26DE9">
        <w:rPr>
          <w:b/>
          <w:bCs/>
          <w:sz w:val="18"/>
          <w:szCs w:val="18"/>
          <w:lang w:val="es-ES_tradnl"/>
        </w:rPr>
        <w:tab/>
        <w:t xml:space="preserve">MONEDA EN LA QUE DEBERÁN COTIZARSE </w:t>
      </w:r>
      <w:r w:rsidR="00E30E19">
        <w:rPr>
          <w:b/>
          <w:bCs/>
          <w:sz w:val="18"/>
          <w:szCs w:val="18"/>
          <w:lang w:val="es-ES_tradnl"/>
        </w:rPr>
        <w:t>LA PRESTACIÓN DEL SERVICIO</w:t>
      </w:r>
      <w:r w:rsidRPr="00A26DE9">
        <w:rPr>
          <w:b/>
          <w:bCs/>
          <w:sz w:val="18"/>
          <w:szCs w:val="18"/>
          <w:lang w:val="es-ES_tradnl"/>
        </w:rPr>
        <w:t xml:space="preserve"> Y EFECTUARSE LOS PAGOS RESPECTIVOS.</w:t>
      </w:r>
    </w:p>
    <w:p w:rsidR="00A26DE9" w:rsidRPr="00A26DE9" w:rsidRDefault="00A26DE9" w:rsidP="00A26DE9">
      <w:pPr>
        <w:jc w:val="both"/>
        <w:rPr>
          <w:b/>
          <w:bCs/>
          <w:sz w:val="18"/>
          <w:szCs w:val="18"/>
          <w:lang w:val="es-ES_tradnl"/>
        </w:rPr>
      </w:pPr>
    </w:p>
    <w:p w:rsidR="00A26DE9" w:rsidRPr="00A26DE9" w:rsidRDefault="00A26DE9" w:rsidP="00A26DE9">
      <w:pPr>
        <w:jc w:val="both"/>
        <w:rPr>
          <w:sz w:val="18"/>
          <w:szCs w:val="18"/>
        </w:rPr>
      </w:pPr>
      <w:r w:rsidRPr="00A26DE9">
        <w:rPr>
          <w:sz w:val="18"/>
          <w:szCs w:val="18"/>
        </w:rPr>
        <w:t>Las propuestas y el pago de los servicios se realizarán en pesos mexicanos a dos decimales.</w:t>
      </w:r>
    </w:p>
    <w:p w:rsidR="00A26DE9" w:rsidRDefault="00A26DE9" w:rsidP="00A26DE9">
      <w:pPr>
        <w:spacing w:after="120"/>
        <w:jc w:val="both"/>
        <w:rPr>
          <w:b/>
          <w:sz w:val="18"/>
          <w:szCs w:val="18"/>
        </w:rPr>
      </w:pPr>
    </w:p>
    <w:p w:rsidR="00A26DE9" w:rsidRPr="00A26DE9" w:rsidRDefault="00A26DE9" w:rsidP="00A26DE9">
      <w:pPr>
        <w:spacing w:after="120"/>
        <w:jc w:val="both"/>
        <w:rPr>
          <w:b/>
          <w:sz w:val="18"/>
          <w:szCs w:val="18"/>
        </w:rPr>
      </w:pPr>
      <w:r w:rsidRPr="00A26DE9">
        <w:rPr>
          <w:b/>
          <w:sz w:val="18"/>
          <w:szCs w:val="18"/>
        </w:rPr>
        <w:t>12.2 IMPUESTOS Y DERECHOS</w:t>
      </w:r>
    </w:p>
    <w:p w:rsidR="00A26DE9" w:rsidRPr="00A26DE9" w:rsidRDefault="00A26DE9" w:rsidP="00A26DE9">
      <w:pPr>
        <w:spacing w:after="120"/>
        <w:jc w:val="both"/>
        <w:rPr>
          <w:sz w:val="18"/>
          <w:szCs w:val="18"/>
        </w:rPr>
      </w:pPr>
      <w:r w:rsidRPr="00A26DE9">
        <w:rPr>
          <w:sz w:val="18"/>
          <w:szCs w:val="18"/>
        </w:rPr>
        <w:t>Los impuestos y derechos que procedan con motivo de la prestación del servicio objeto de la presente licitación</w:t>
      </w:r>
      <w:bookmarkStart w:id="1" w:name="_DV_M234"/>
      <w:bookmarkEnd w:id="1"/>
      <w:r w:rsidRPr="00A26DE9">
        <w:rPr>
          <w:sz w:val="18"/>
          <w:szCs w:val="18"/>
        </w:rPr>
        <w:t>, serán pagados por el proveedor</w:t>
      </w:r>
      <w:bookmarkStart w:id="2" w:name="_DV_C248"/>
      <w:r w:rsidRPr="00A26DE9">
        <w:rPr>
          <w:rStyle w:val="DeltaViewInsertion"/>
          <w:sz w:val="18"/>
          <w:szCs w:val="18"/>
        </w:rPr>
        <w:t xml:space="preserve"> conforme a la legislación aplicable en la materia</w:t>
      </w:r>
      <w:bookmarkStart w:id="3" w:name="_DV_M235"/>
      <w:bookmarkEnd w:id="2"/>
      <w:bookmarkEnd w:id="3"/>
      <w:r w:rsidRPr="00A26DE9">
        <w:rPr>
          <w:sz w:val="18"/>
          <w:szCs w:val="18"/>
        </w:rPr>
        <w:t>.</w:t>
      </w:r>
    </w:p>
    <w:p w:rsidR="00A26DE9" w:rsidRPr="00A26DE9" w:rsidRDefault="00A26DE9" w:rsidP="00A26DE9">
      <w:pPr>
        <w:spacing w:after="120"/>
        <w:jc w:val="both"/>
        <w:rPr>
          <w:sz w:val="18"/>
          <w:szCs w:val="18"/>
        </w:rPr>
      </w:pPr>
      <w:bookmarkStart w:id="4" w:name="_DV_M236"/>
      <w:bookmarkEnd w:id="4"/>
      <w:r w:rsidRPr="00A26DE9">
        <w:rPr>
          <w:sz w:val="18"/>
          <w:szCs w:val="18"/>
        </w:rPr>
        <w:t>El Instituto sólo cubrirá el Impuesto al Valor Agregado de acuerdo a lo establecido en las disposiciones legales vigentes en la materia.</w:t>
      </w:r>
    </w:p>
    <w:p w:rsidR="009E21CD" w:rsidRPr="009E21CD" w:rsidRDefault="009E21CD" w:rsidP="00A26DE9">
      <w:pPr>
        <w:tabs>
          <w:tab w:val="left" w:pos="426"/>
        </w:tabs>
        <w:spacing w:after="120"/>
        <w:jc w:val="both"/>
        <w:rPr>
          <w:b/>
          <w:bCs/>
          <w:sz w:val="6"/>
          <w:szCs w:val="18"/>
        </w:rPr>
      </w:pPr>
    </w:p>
    <w:p w:rsidR="00A26DE9" w:rsidRPr="00A26DE9" w:rsidRDefault="00A26DE9" w:rsidP="00A26DE9">
      <w:pPr>
        <w:tabs>
          <w:tab w:val="left" w:pos="426"/>
        </w:tabs>
        <w:spacing w:after="120"/>
        <w:jc w:val="both"/>
        <w:rPr>
          <w:b/>
          <w:bCs/>
          <w:sz w:val="18"/>
          <w:szCs w:val="18"/>
        </w:rPr>
      </w:pPr>
      <w:r w:rsidRPr="00A26DE9">
        <w:rPr>
          <w:b/>
          <w:bCs/>
          <w:sz w:val="18"/>
          <w:szCs w:val="18"/>
        </w:rPr>
        <w:lastRenderedPageBreak/>
        <w:t>13.</w:t>
      </w:r>
      <w:r w:rsidRPr="00A26DE9">
        <w:rPr>
          <w:b/>
          <w:bCs/>
          <w:sz w:val="18"/>
          <w:szCs w:val="18"/>
        </w:rPr>
        <w:tab/>
        <w:t>COMUNICACIÓN DEL FALLO:</w:t>
      </w:r>
    </w:p>
    <w:p w:rsidR="00A26DE9" w:rsidRPr="00A26DE9" w:rsidRDefault="00A26DE9" w:rsidP="00A26DE9">
      <w:pPr>
        <w:spacing w:after="120"/>
        <w:jc w:val="both"/>
        <w:rPr>
          <w:bCs/>
          <w:sz w:val="18"/>
          <w:szCs w:val="18"/>
        </w:rPr>
      </w:pPr>
      <w:r w:rsidRPr="00A26DE9">
        <w:rPr>
          <w:bCs/>
          <w:sz w:val="18"/>
          <w:szCs w:val="18"/>
        </w:rPr>
        <w:t>a)</w:t>
      </w:r>
      <w:r w:rsidRPr="00A26DE9">
        <w:rPr>
          <w:bCs/>
          <w:sz w:val="18"/>
          <w:szCs w:val="18"/>
        </w:rPr>
        <w:tab/>
        <w:t>Por tratarse de un procedimiento de contratación realizado de conformidad con lo previsto en el artículo 26 Bis, fracción II de la LAASSP, el acto de Fallo se dará a conocer a través de CompraNet, a los licitantes que se hayan registrado en el mismo sistema, se les enviará por correo electrónico el aviso de publicación en este medio.</w:t>
      </w:r>
    </w:p>
    <w:p w:rsidR="00A26DE9" w:rsidRPr="00A26DE9" w:rsidRDefault="00A26DE9" w:rsidP="00A26DE9">
      <w:pPr>
        <w:spacing w:after="120"/>
        <w:jc w:val="both"/>
        <w:rPr>
          <w:bCs/>
          <w:sz w:val="18"/>
          <w:szCs w:val="18"/>
        </w:rPr>
      </w:pPr>
      <w:r w:rsidRPr="00A26DE9">
        <w:rPr>
          <w:bCs/>
          <w:sz w:val="18"/>
          <w:szCs w:val="18"/>
        </w:rPr>
        <w:t>b)</w:t>
      </w:r>
      <w:r w:rsidRPr="00A26DE9">
        <w:rPr>
          <w:bCs/>
          <w:sz w:val="18"/>
          <w:szCs w:val="18"/>
        </w:rPr>
        <w:tab/>
        <w:t xml:space="preserve">Con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la fecha indicada en el numeral </w:t>
      </w:r>
      <w:r w:rsidR="00AA4518">
        <w:rPr>
          <w:bCs/>
          <w:sz w:val="18"/>
          <w:szCs w:val="18"/>
        </w:rPr>
        <w:t>3.2</w:t>
      </w:r>
      <w:r w:rsidRPr="00A26DE9">
        <w:rPr>
          <w:bCs/>
          <w:sz w:val="18"/>
          <w:szCs w:val="18"/>
        </w:rPr>
        <w:t xml:space="preserve"> y </w:t>
      </w:r>
      <w:r w:rsidR="00AA4518">
        <w:rPr>
          <w:bCs/>
          <w:sz w:val="18"/>
          <w:szCs w:val="18"/>
        </w:rPr>
        <w:t>14.2</w:t>
      </w:r>
      <w:r w:rsidRPr="00A26DE9">
        <w:rPr>
          <w:bCs/>
          <w:sz w:val="18"/>
          <w:szCs w:val="18"/>
        </w:rPr>
        <w:t xml:space="preserve"> de la presente Convocatoria.</w:t>
      </w:r>
    </w:p>
    <w:p w:rsidR="00A26DE9" w:rsidRPr="00A26DE9" w:rsidRDefault="00A26DE9" w:rsidP="00A26DE9">
      <w:pPr>
        <w:spacing w:after="120"/>
        <w:jc w:val="both"/>
        <w:rPr>
          <w:bCs/>
          <w:sz w:val="18"/>
          <w:szCs w:val="18"/>
        </w:rPr>
      </w:pPr>
      <w:r w:rsidRPr="00A26DE9">
        <w:rPr>
          <w:bCs/>
          <w:sz w:val="18"/>
          <w:szCs w:val="18"/>
        </w:rPr>
        <w:t xml:space="preserve">Las actas del acto de Presentación y Apertura de Proposiciones y de comunicación del Fallo serán firmadas por los servidores públicos que hubieran asistido, sin que la falta de firma de alguno de ellos reste validez o efectos a las mismas, de las cuales se podrá entregar una copia a dichos asistentes y se pondrán al finalizar los actos a disposición de los interesados en el tablero de la oficina de Adquisición de Bienes y Contratación de Servicios, ubicada en Periférico Sur No. 8000, Colonia Santa Maria Tequepexpan, C.P. 45600, </w:t>
      </w:r>
      <w:r w:rsidR="006E4E0C">
        <w:rPr>
          <w:bCs/>
          <w:sz w:val="18"/>
          <w:szCs w:val="18"/>
        </w:rPr>
        <w:t>San Pedro Tlaquepaque</w:t>
      </w:r>
      <w:r w:rsidRPr="00A26DE9">
        <w:rPr>
          <w:bCs/>
          <w:sz w:val="18"/>
          <w:szCs w:val="18"/>
        </w:rPr>
        <w:t>, Jalisco., por un término no menor a 5 (cinco) días hábiles.</w:t>
      </w:r>
    </w:p>
    <w:p w:rsidR="00A26DE9" w:rsidRPr="00A26DE9" w:rsidRDefault="00A26DE9" w:rsidP="00A26DE9">
      <w:pPr>
        <w:spacing w:after="120"/>
        <w:jc w:val="both"/>
        <w:rPr>
          <w:bCs/>
          <w:sz w:val="18"/>
          <w:szCs w:val="18"/>
        </w:rPr>
      </w:pPr>
      <w:r w:rsidRPr="00A26DE9">
        <w:rPr>
          <w:bCs/>
          <w:sz w:val="18"/>
          <w:szCs w:val="18"/>
        </w:rPr>
        <w:t>Asimismo, se difundirá un ejemplar de dichas actas en CompraNet para efectos de notificación a los licitantes que hayan participado a través de CompraNet y a los que no hayan asistido al (los) acto(s), en el entendido de que este procedimiento sustituye el de notificación personal.</w:t>
      </w:r>
    </w:p>
    <w:p w:rsidR="00A26DE9" w:rsidRPr="00475CE4" w:rsidRDefault="00A26DE9" w:rsidP="00A26DE9">
      <w:pPr>
        <w:spacing w:after="120"/>
        <w:jc w:val="both"/>
        <w:rPr>
          <w:sz w:val="18"/>
          <w:szCs w:val="18"/>
        </w:rPr>
      </w:pPr>
      <w:r w:rsidRPr="00A26DE9">
        <w:rPr>
          <w:bCs/>
          <w:sz w:val="18"/>
          <w:szCs w:val="18"/>
        </w:rPr>
        <w:t>Independientemente de lo anterior, el contenido de dichas actas podrá ser consultado en el portal de transparencia “IMSS va a comprar” - “IMSS compró”.</w:t>
      </w:r>
    </w:p>
    <w:p w:rsidR="00290591" w:rsidRDefault="00016B81" w:rsidP="00016B81">
      <w:pPr>
        <w:pStyle w:val="Ttulo1"/>
        <w:spacing w:before="0" w:after="120"/>
        <w:ind w:left="432" w:hanging="432"/>
        <w:jc w:val="both"/>
        <w:rPr>
          <w:rFonts w:ascii="Arial" w:hAnsi="Arial" w:cs="Arial"/>
          <w:color w:val="auto"/>
          <w:sz w:val="18"/>
          <w:szCs w:val="20"/>
        </w:rPr>
      </w:pPr>
      <w:r w:rsidRPr="00016B81">
        <w:rPr>
          <w:rFonts w:ascii="Arial" w:hAnsi="Arial" w:cs="Arial"/>
          <w:color w:val="auto"/>
          <w:sz w:val="18"/>
          <w:szCs w:val="20"/>
        </w:rPr>
        <w:t>14.</w:t>
      </w:r>
      <w:r w:rsidR="00290591">
        <w:rPr>
          <w:rFonts w:ascii="Arial" w:hAnsi="Arial" w:cs="Arial"/>
          <w:color w:val="auto"/>
          <w:sz w:val="18"/>
          <w:szCs w:val="20"/>
        </w:rPr>
        <w:t xml:space="preserve"> </w:t>
      </w:r>
      <w:r w:rsidR="00382DD7">
        <w:rPr>
          <w:rFonts w:ascii="Arial" w:hAnsi="Arial" w:cs="Arial"/>
          <w:color w:val="auto"/>
          <w:sz w:val="18"/>
          <w:szCs w:val="20"/>
        </w:rPr>
        <w:t xml:space="preserve">MODELO </w:t>
      </w:r>
      <w:r w:rsidR="00290591">
        <w:rPr>
          <w:rFonts w:ascii="Arial" w:hAnsi="Arial" w:cs="Arial"/>
          <w:color w:val="auto"/>
          <w:sz w:val="18"/>
          <w:szCs w:val="20"/>
        </w:rPr>
        <w:t xml:space="preserve"> DEL CONTRATO</w:t>
      </w:r>
    </w:p>
    <w:p w:rsidR="00290591" w:rsidRPr="00290591" w:rsidRDefault="00290591" w:rsidP="00290591">
      <w:pPr>
        <w:jc w:val="both"/>
        <w:rPr>
          <w:sz w:val="18"/>
        </w:rPr>
      </w:pPr>
      <w:r w:rsidRPr="00290591">
        <w:rPr>
          <w:sz w:val="18"/>
        </w:rPr>
        <w:t xml:space="preserve">Con fundamento en el artículo 29, fracción XVI de la LAASSP, se adjunta como </w:t>
      </w:r>
      <w:r w:rsidRPr="00290591">
        <w:rPr>
          <w:b/>
          <w:sz w:val="18"/>
        </w:rPr>
        <w:t>Anexo Número 14 (CATORCE)</w:t>
      </w:r>
      <w:r w:rsidRPr="00290591">
        <w:rPr>
          <w:sz w:val="18"/>
        </w:rPr>
        <w:t>,</w:t>
      </w:r>
      <w:r w:rsidRPr="00290591">
        <w:rPr>
          <w:b/>
          <w:sz w:val="18"/>
        </w:rPr>
        <w:t xml:space="preserve"> </w:t>
      </w:r>
      <w:r w:rsidRPr="00290591">
        <w:rPr>
          <w:sz w:val="18"/>
        </w:rPr>
        <w:t>el modelo del contrato abierto que será empleado para formalizar los derechos y obligaciones que se deriven de la presente licitación,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 proposición del licitante, le haya sido adjudicado en el fallo.</w:t>
      </w:r>
    </w:p>
    <w:p w:rsidR="00290591" w:rsidRPr="00290591" w:rsidRDefault="00290591" w:rsidP="00290591">
      <w:pPr>
        <w:jc w:val="both"/>
        <w:rPr>
          <w:b/>
          <w:sz w:val="18"/>
        </w:rPr>
      </w:pPr>
    </w:p>
    <w:p w:rsidR="00290591" w:rsidRPr="00290591" w:rsidRDefault="00290591" w:rsidP="00290591">
      <w:pPr>
        <w:jc w:val="both"/>
        <w:rPr>
          <w:sz w:val="18"/>
          <w:lang w:val="es-ES_tradnl"/>
        </w:rPr>
      </w:pPr>
      <w:r w:rsidRPr="00290591">
        <w:rPr>
          <w:sz w:val="18"/>
          <w:lang w:val="es-ES_tradnl"/>
        </w:rPr>
        <w:t>En caso de discrepancia, en el contenido del contrato en relación con el de la presente convocatoria, prevalecerá lo estipulado en esta última, así como el resultado de las juntas de aclaraciones.</w:t>
      </w:r>
    </w:p>
    <w:p w:rsidR="00290591" w:rsidRDefault="00290591" w:rsidP="00290591">
      <w:pPr>
        <w:jc w:val="both"/>
        <w:rPr>
          <w:sz w:val="18"/>
        </w:rPr>
      </w:pPr>
    </w:p>
    <w:p w:rsidR="00290591" w:rsidRPr="00290591" w:rsidRDefault="00290591" w:rsidP="00290591">
      <w:pPr>
        <w:jc w:val="both"/>
        <w:rPr>
          <w:sz w:val="18"/>
        </w:rPr>
      </w:pPr>
      <w:r w:rsidRPr="00290591">
        <w:rPr>
          <w:sz w:val="18"/>
        </w:rPr>
        <w:t xml:space="preserve">El servicio requerido objeto de esta licitación, se detallan en el </w:t>
      </w:r>
      <w:r w:rsidRPr="00290591">
        <w:rPr>
          <w:b/>
          <w:sz w:val="18"/>
        </w:rPr>
        <w:t>Anexo Número 2 (</w:t>
      </w:r>
      <w:r w:rsidR="009E21CD">
        <w:rPr>
          <w:b/>
          <w:sz w:val="18"/>
        </w:rPr>
        <w:t>DOS</w:t>
      </w:r>
      <w:r w:rsidRPr="00290591">
        <w:rPr>
          <w:b/>
          <w:sz w:val="18"/>
        </w:rPr>
        <w:t xml:space="preserve">) </w:t>
      </w:r>
      <w:r w:rsidRPr="00290591">
        <w:rPr>
          <w:sz w:val="18"/>
        </w:rPr>
        <w:t>el cual forma parte de la presente convocatoria.</w:t>
      </w:r>
    </w:p>
    <w:p w:rsidR="00290591" w:rsidRDefault="00290591" w:rsidP="00016B81">
      <w:pPr>
        <w:pStyle w:val="Ttulo1"/>
        <w:spacing w:before="0" w:after="120"/>
        <w:ind w:left="432" w:hanging="432"/>
        <w:jc w:val="both"/>
        <w:rPr>
          <w:rFonts w:ascii="Arial" w:hAnsi="Arial" w:cs="Arial"/>
          <w:color w:val="auto"/>
          <w:sz w:val="18"/>
          <w:szCs w:val="20"/>
        </w:rPr>
      </w:pPr>
    </w:p>
    <w:p w:rsidR="00290591" w:rsidRPr="00016B81" w:rsidRDefault="00290591" w:rsidP="00290591">
      <w:pPr>
        <w:jc w:val="both"/>
        <w:rPr>
          <w:b/>
          <w:sz w:val="18"/>
          <w:szCs w:val="18"/>
        </w:rPr>
      </w:pPr>
      <w:r w:rsidRPr="00016B81">
        <w:rPr>
          <w:b/>
          <w:sz w:val="18"/>
          <w:szCs w:val="18"/>
        </w:rPr>
        <w:t>14.1.</w:t>
      </w:r>
      <w:r w:rsidRPr="00016B81">
        <w:rPr>
          <w:b/>
          <w:sz w:val="18"/>
          <w:szCs w:val="18"/>
        </w:rPr>
        <w:tab/>
        <w:t xml:space="preserve"> PERÍODO DE CONTRATACIÓN. </w:t>
      </w:r>
    </w:p>
    <w:p w:rsidR="00290591" w:rsidRPr="00016B81" w:rsidRDefault="00290591" w:rsidP="00290591">
      <w:pPr>
        <w:jc w:val="both"/>
        <w:rPr>
          <w:b/>
          <w:sz w:val="18"/>
          <w:szCs w:val="18"/>
        </w:rPr>
      </w:pPr>
    </w:p>
    <w:p w:rsidR="00290591" w:rsidRPr="00016B81" w:rsidRDefault="00290591" w:rsidP="00290591">
      <w:pPr>
        <w:jc w:val="both"/>
        <w:rPr>
          <w:sz w:val="18"/>
          <w:szCs w:val="18"/>
        </w:rPr>
      </w:pPr>
      <w:r w:rsidRPr="00016B81">
        <w:rPr>
          <w:sz w:val="18"/>
          <w:szCs w:val="18"/>
        </w:rPr>
        <w:t xml:space="preserve">El (los) contrato(s) que, en su caso, sea(n) formalizado(s) con motivo de este procedimiento de contratación contará(n) con un período </w:t>
      </w:r>
      <w:r>
        <w:rPr>
          <w:sz w:val="18"/>
          <w:szCs w:val="18"/>
        </w:rPr>
        <w:t>de</w:t>
      </w:r>
      <w:r w:rsidR="00EE49B4">
        <w:rPr>
          <w:sz w:val="18"/>
          <w:szCs w:val="18"/>
        </w:rPr>
        <w:t xml:space="preserve"> </w:t>
      </w:r>
      <w:r w:rsidR="00B2669D">
        <w:rPr>
          <w:b/>
          <w:sz w:val="18"/>
          <w:szCs w:val="18"/>
        </w:rPr>
        <w:t xml:space="preserve">01 de enero </w:t>
      </w:r>
      <w:r w:rsidR="009D11AC">
        <w:rPr>
          <w:b/>
          <w:sz w:val="18"/>
          <w:szCs w:val="18"/>
        </w:rPr>
        <w:t>al</w:t>
      </w:r>
      <w:r w:rsidR="00382DD7" w:rsidRPr="00382DD7">
        <w:rPr>
          <w:b/>
          <w:sz w:val="18"/>
          <w:szCs w:val="18"/>
        </w:rPr>
        <w:t xml:space="preserve"> 3</w:t>
      </w:r>
      <w:r w:rsidR="00B2669D">
        <w:rPr>
          <w:b/>
          <w:sz w:val="18"/>
          <w:szCs w:val="18"/>
        </w:rPr>
        <w:t>0</w:t>
      </w:r>
      <w:r w:rsidR="00382DD7" w:rsidRPr="00382DD7">
        <w:rPr>
          <w:b/>
          <w:sz w:val="18"/>
          <w:szCs w:val="18"/>
        </w:rPr>
        <w:t xml:space="preserve"> de </w:t>
      </w:r>
      <w:r w:rsidR="00B2669D">
        <w:rPr>
          <w:b/>
          <w:sz w:val="18"/>
          <w:szCs w:val="18"/>
        </w:rPr>
        <w:t>septiembre</w:t>
      </w:r>
      <w:r w:rsidR="00382DD7" w:rsidRPr="00382DD7">
        <w:rPr>
          <w:b/>
          <w:sz w:val="18"/>
          <w:szCs w:val="18"/>
        </w:rPr>
        <w:t xml:space="preserve"> del </w:t>
      </w:r>
      <w:r w:rsidR="006E4E0C">
        <w:rPr>
          <w:b/>
          <w:sz w:val="18"/>
          <w:szCs w:val="18"/>
        </w:rPr>
        <w:t>202</w:t>
      </w:r>
      <w:r w:rsidR="00B2669D">
        <w:rPr>
          <w:b/>
          <w:sz w:val="18"/>
          <w:szCs w:val="18"/>
        </w:rPr>
        <w:t>4</w:t>
      </w:r>
      <w:r w:rsidRPr="00AA4518">
        <w:rPr>
          <w:b/>
          <w:sz w:val="18"/>
          <w:szCs w:val="18"/>
        </w:rPr>
        <w:t>.</w:t>
      </w:r>
    </w:p>
    <w:p w:rsidR="00016B81" w:rsidRPr="00016B81" w:rsidRDefault="00016B81" w:rsidP="00016B81">
      <w:pPr>
        <w:pStyle w:val="Textoindependiente210"/>
        <w:tabs>
          <w:tab w:val="left" w:pos="644"/>
          <w:tab w:val="left" w:pos="709"/>
        </w:tabs>
        <w:spacing w:line="240" w:lineRule="auto"/>
        <w:jc w:val="both"/>
        <w:rPr>
          <w:rFonts w:ascii="Arial" w:hAnsi="Arial" w:cs="Arial"/>
          <w:sz w:val="18"/>
          <w:szCs w:val="18"/>
        </w:rPr>
      </w:pPr>
    </w:p>
    <w:p w:rsidR="00016B81" w:rsidRPr="00016B81" w:rsidRDefault="00016B81" w:rsidP="00016B81">
      <w:pPr>
        <w:pStyle w:val="Ttulo2"/>
        <w:spacing w:before="0" w:after="120"/>
        <w:ind w:left="576" w:hanging="576"/>
        <w:jc w:val="both"/>
        <w:rPr>
          <w:rFonts w:ascii="Arial" w:hAnsi="Arial" w:cs="Arial"/>
          <w:i/>
          <w:color w:val="auto"/>
          <w:sz w:val="18"/>
          <w:szCs w:val="18"/>
        </w:rPr>
      </w:pPr>
      <w:bookmarkStart w:id="5" w:name="_Toc462405409"/>
      <w:r w:rsidRPr="00016B81">
        <w:rPr>
          <w:rFonts w:ascii="Arial" w:hAnsi="Arial" w:cs="Arial"/>
          <w:color w:val="auto"/>
          <w:sz w:val="18"/>
          <w:szCs w:val="18"/>
        </w:rPr>
        <w:t xml:space="preserve">14.2 </w:t>
      </w:r>
      <w:r w:rsidRPr="00016B81">
        <w:rPr>
          <w:rFonts w:ascii="Arial" w:hAnsi="Arial" w:cs="Arial"/>
          <w:color w:val="auto"/>
          <w:sz w:val="18"/>
          <w:szCs w:val="18"/>
        </w:rPr>
        <w:tab/>
        <w:t>FIRMA DEL CONTRATO</w:t>
      </w:r>
      <w:bookmarkEnd w:id="5"/>
      <w:r w:rsidRPr="00016B81">
        <w:rPr>
          <w:rFonts w:ascii="Arial" w:hAnsi="Arial" w:cs="Arial"/>
          <w:color w:val="auto"/>
          <w:sz w:val="18"/>
          <w:szCs w:val="18"/>
        </w:rPr>
        <w:t>.</w:t>
      </w:r>
    </w:p>
    <w:p w:rsidR="00016B81" w:rsidRPr="00016B81" w:rsidRDefault="00016B81" w:rsidP="00016B81">
      <w:pPr>
        <w:jc w:val="both"/>
        <w:rPr>
          <w:bCs/>
          <w:sz w:val="18"/>
          <w:szCs w:val="18"/>
        </w:rPr>
      </w:pPr>
      <w:r w:rsidRPr="00016B81">
        <w:rPr>
          <w:sz w:val="18"/>
          <w:szCs w:val="18"/>
        </w:rPr>
        <w:t xml:space="preserve">Con fundamento en el artículo 46 de la LAASSP, El contrato se firmará </w:t>
      </w:r>
      <w:r w:rsidRPr="00016B81">
        <w:rPr>
          <w:bCs/>
          <w:sz w:val="18"/>
          <w:szCs w:val="18"/>
        </w:rPr>
        <w:t xml:space="preserve">en el día y hora señalada en el punto 3.2 de esta convocatoria, en la oficina de contratos de la </w:t>
      </w:r>
      <w:r w:rsidR="006E4E0C">
        <w:rPr>
          <w:bCs/>
          <w:sz w:val="18"/>
          <w:szCs w:val="18"/>
        </w:rPr>
        <w:t>C</w:t>
      </w:r>
      <w:r w:rsidR="00382DD7">
        <w:rPr>
          <w:bCs/>
          <w:sz w:val="18"/>
          <w:szCs w:val="18"/>
        </w:rPr>
        <w:t>oordinación</w:t>
      </w:r>
      <w:r w:rsidRPr="00016B81">
        <w:rPr>
          <w:bCs/>
          <w:sz w:val="18"/>
          <w:szCs w:val="18"/>
        </w:rPr>
        <w:t xml:space="preserve"> de  Abastecimientos y Equipamiento, ubicada en Periférico Sur No. 8000, Col. Santa Maria Tequepexpan, C.P. 45600 en </w:t>
      </w:r>
      <w:r w:rsidR="006E4E0C">
        <w:rPr>
          <w:bCs/>
          <w:sz w:val="18"/>
          <w:szCs w:val="18"/>
        </w:rPr>
        <w:t>San Pedro Tlaquepaque</w:t>
      </w:r>
      <w:r w:rsidRPr="00016B81">
        <w:rPr>
          <w:bCs/>
          <w:sz w:val="18"/>
          <w:szCs w:val="18"/>
        </w:rPr>
        <w:t>, Jalisco.</w:t>
      </w:r>
    </w:p>
    <w:p w:rsidR="00382DD7" w:rsidRDefault="00016B81" w:rsidP="00AA4518">
      <w:pPr>
        <w:spacing w:before="100" w:beforeAutospacing="1"/>
        <w:jc w:val="both"/>
        <w:rPr>
          <w:sz w:val="18"/>
          <w:szCs w:val="18"/>
        </w:rPr>
      </w:pPr>
      <w:r w:rsidRPr="00016B81">
        <w:rPr>
          <w:sz w:val="18"/>
          <w:szCs w:val="18"/>
        </w:rPr>
        <w:t>Si el licitante a quien se le hubiere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w:t>
      </w:r>
      <w:r w:rsidR="00382DD7">
        <w:rPr>
          <w:sz w:val="18"/>
          <w:szCs w:val="18"/>
        </w:rPr>
        <w:t>.</w:t>
      </w:r>
    </w:p>
    <w:p w:rsidR="00382DD7" w:rsidRDefault="00382DD7" w:rsidP="00382DD7">
      <w:pPr>
        <w:tabs>
          <w:tab w:val="left" w:pos="1435"/>
          <w:tab w:val="left" w:pos="2187"/>
        </w:tabs>
        <w:jc w:val="both"/>
        <w:rPr>
          <w:rFonts w:ascii="Tahoma" w:hAnsi="Tahoma" w:cs="Tahoma"/>
          <w:b/>
          <w:sz w:val="20"/>
          <w:szCs w:val="20"/>
          <w:u w:val="single"/>
        </w:rPr>
      </w:pPr>
    </w:p>
    <w:p w:rsidR="00382DD7" w:rsidRPr="00382DD7" w:rsidRDefault="00382DD7" w:rsidP="00382DD7">
      <w:pPr>
        <w:tabs>
          <w:tab w:val="left" w:pos="1435"/>
          <w:tab w:val="left" w:pos="2187"/>
        </w:tabs>
        <w:jc w:val="both"/>
        <w:rPr>
          <w:b/>
          <w:sz w:val="18"/>
          <w:szCs w:val="20"/>
          <w:u w:val="single"/>
        </w:rPr>
      </w:pPr>
      <w:r w:rsidRPr="00382DD7">
        <w:rPr>
          <w:b/>
          <w:sz w:val="18"/>
          <w:szCs w:val="20"/>
          <w:u w:val="single"/>
        </w:rPr>
        <w:t>Documentos que deberá entregar el licitante que resulto adjudicado, en la firma del contrato:</w:t>
      </w:r>
    </w:p>
    <w:p w:rsidR="00382DD7" w:rsidRPr="00382DD7" w:rsidRDefault="00382DD7" w:rsidP="00382DD7">
      <w:pPr>
        <w:tabs>
          <w:tab w:val="left" w:pos="1435"/>
          <w:tab w:val="left" w:pos="2187"/>
        </w:tabs>
        <w:ind w:left="726"/>
        <w:jc w:val="both"/>
        <w:rPr>
          <w:sz w:val="18"/>
          <w:szCs w:val="20"/>
        </w:rPr>
      </w:pPr>
    </w:p>
    <w:p w:rsidR="00382DD7" w:rsidRPr="00382DD7" w:rsidRDefault="00382DD7" w:rsidP="00382DD7">
      <w:pPr>
        <w:numPr>
          <w:ilvl w:val="0"/>
          <w:numId w:val="20"/>
        </w:numPr>
        <w:tabs>
          <w:tab w:val="left" w:pos="1435"/>
          <w:tab w:val="left" w:pos="2187"/>
        </w:tabs>
        <w:suppressAutoHyphens/>
        <w:jc w:val="both"/>
        <w:rPr>
          <w:sz w:val="18"/>
          <w:szCs w:val="20"/>
        </w:rPr>
      </w:pPr>
      <w:r w:rsidRPr="00382DD7">
        <w:rPr>
          <w:sz w:val="18"/>
          <w:szCs w:val="20"/>
        </w:rPr>
        <w:t>Escritura constitutiva para persona moral o acta certificada de nacimiento para persona física</w:t>
      </w:r>
    </w:p>
    <w:p w:rsidR="00382DD7" w:rsidRPr="00382DD7" w:rsidRDefault="00382DD7" w:rsidP="00382DD7">
      <w:pPr>
        <w:numPr>
          <w:ilvl w:val="0"/>
          <w:numId w:val="20"/>
        </w:numPr>
        <w:tabs>
          <w:tab w:val="left" w:pos="1435"/>
          <w:tab w:val="left" w:pos="2187"/>
        </w:tabs>
        <w:suppressAutoHyphens/>
        <w:jc w:val="both"/>
        <w:rPr>
          <w:sz w:val="18"/>
          <w:szCs w:val="20"/>
        </w:rPr>
      </w:pPr>
      <w:r w:rsidRPr="00382DD7">
        <w:rPr>
          <w:sz w:val="18"/>
          <w:szCs w:val="20"/>
        </w:rPr>
        <w:t>Reformas (en caso de existir)</w:t>
      </w:r>
    </w:p>
    <w:p w:rsidR="00382DD7" w:rsidRPr="00382DD7" w:rsidRDefault="00382DD7" w:rsidP="00382DD7">
      <w:pPr>
        <w:numPr>
          <w:ilvl w:val="0"/>
          <w:numId w:val="20"/>
        </w:numPr>
        <w:tabs>
          <w:tab w:val="left" w:pos="1435"/>
          <w:tab w:val="left" w:pos="2187"/>
        </w:tabs>
        <w:suppressAutoHyphens/>
        <w:jc w:val="both"/>
        <w:rPr>
          <w:sz w:val="18"/>
          <w:szCs w:val="20"/>
        </w:rPr>
      </w:pPr>
      <w:r w:rsidRPr="00382DD7">
        <w:rPr>
          <w:sz w:val="18"/>
          <w:szCs w:val="20"/>
        </w:rPr>
        <w:t>Cedula de identificación fiscal</w:t>
      </w:r>
    </w:p>
    <w:p w:rsidR="00382DD7" w:rsidRPr="00382DD7" w:rsidRDefault="00382DD7" w:rsidP="00382DD7">
      <w:pPr>
        <w:numPr>
          <w:ilvl w:val="0"/>
          <w:numId w:val="20"/>
        </w:numPr>
        <w:tabs>
          <w:tab w:val="left" w:pos="1435"/>
          <w:tab w:val="left" w:pos="2187"/>
        </w:tabs>
        <w:suppressAutoHyphens/>
        <w:jc w:val="both"/>
        <w:rPr>
          <w:sz w:val="18"/>
          <w:szCs w:val="20"/>
        </w:rPr>
      </w:pPr>
      <w:r w:rsidRPr="00382DD7">
        <w:rPr>
          <w:sz w:val="18"/>
          <w:szCs w:val="20"/>
        </w:rPr>
        <w:lastRenderedPageBreak/>
        <w:t>Comprobante de domicilio.</w:t>
      </w:r>
    </w:p>
    <w:p w:rsidR="00382DD7" w:rsidRPr="00382DD7" w:rsidRDefault="00382DD7" w:rsidP="00382DD7">
      <w:pPr>
        <w:numPr>
          <w:ilvl w:val="0"/>
          <w:numId w:val="20"/>
        </w:numPr>
        <w:tabs>
          <w:tab w:val="left" w:pos="1435"/>
          <w:tab w:val="left" w:pos="2187"/>
        </w:tabs>
        <w:suppressAutoHyphens/>
        <w:jc w:val="both"/>
        <w:rPr>
          <w:sz w:val="18"/>
          <w:szCs w:val="20"/>
        </w:rPr>
      </w:pPr>
      <w:r w:rsidRPr="00382DD7">
        <w:rPr>
          <w:sz w:val="18"/>
          <w:szCs w:val="20"/>
        </w:rPr>
        <w:t>Identificación Oficial del Representante legal o de la Persona Física.</w:t>
      </w:r>
    </w:p>
    <w:p w:rsidR="00382DD7" w:rsidRPr="00382DD7" w:rsidRDefault="00382DD7" w:rsidP="00382DD7">
      <w:pPr>
        <w:numPr>
          <w:ilvl w:val="0"/>
          <w:numId w:val="20"/>
        </w:numPr>
        <w:tabs>
          <w:tab w:val="left" w:pos="1435"/>
          <w:tab w:val="left" w:pos="2187"/>
        </w:tabs>
        <w:suppressAutoHyphens/>
        <w:jc w:val="both"/>
        <w:rPr>
          <w:sz w:val="18"/>
          <w:szCs w:val="20"/>
        </w:rPr>
      </w:pPr>
      <w:r w:rsidRPr="00382DD7">
        <w:rPr>
          <w:sz w:val="18"/>
          <w:szCs w:val="20"/>
        </w:rPr>
        <w:t>Facultades con las que actúa el representante legal para suscribir el contrato de mérito.</w:t>
      </w:r>
    </w:p>
    <w:p w:rsidR="00382DD7" w:rsidRPr="00382DD7" w:rsidRDefault="00382DD7" w:rsidP="00382DD7">
      <w:pPr>
        <w:numPr>
          <w:ilvl w:val="0"/>
          <w:numId w:val="20"/>
        </w:numPr>
        <w:tabs>
          <w:tab w:val="left" w:pos="1435"/>
          <w:tab w:val="left" w:pos="2187"/>
        </w:tabs>
        <w:suppressAutoHyphens/>
        <w:jc w:val="both"/>
        <w:rPr>
          <w:sz w:val="18"/>
          <w:szCs w:val="20"/>
        </w:rPr>
      </w:pPr>
      <w:r w:rsidRPr="00382DD7">
        <w:rPr>
          <w:sz w:val="18"/>
          <w:szCs w:val="20"/>
        </w:rPr>
        <w:t>Manifestación bajo protesta de decir verdad de no encontrarse en los supuestos de los Articulo 50 y 60 de la LAASSP* y</w:t>
      </w:r>
    </w:p>
    <w:p w:rsidR="00382DD7" w:rsidRPr="00382DD7" w:rsidRDefault="00382DD7" w:rsidP="00382DD7">
      <w:pPr>
        <w:tabs>
          <w:tab w:val="left" w:pos="1435"/>
          <w:tab w:val="left" w:pos="2187"/>
        </w:tabs>
        <w:ind w:left="1086"/>
        <w:jc w:val="both"/>
        <w:rPr>
          <w:sz w:val="18"/>
          <w:szCs w:val="20"/>
        </w:rPr>
      </w:pPr>
      <w:r w:rsidRPr="00382DD7">
        <w:rPr>
          <w:sz w:val="18"/>
          <w:szCs w:val="20"/>
        </w:rPr>
        <w:t>*escritos deberán estar en papel membretado y con la firma autógrafa de los representantes legales de cada empresa.</w:t>
      </w:r>
    </w:p>
    <w:p w:rsidR="00382DD7" w:rsidRPr="00382DD7" w:rsidRDefault="00382DD7" w:rsidP="00382DD7">
      <w:pPr>
        <w:numPr>
          <w:ilvl w:val="0"/>
          <w:numId w:val="21"/>
        </w:numPr>
        <w:tabs>
          <w:tab w:val="left" w:pos="1435"/>
          <w:tab w:val="left" w:pos="2187"/>
        </w:tabs>
        <w:suppressAutoHyphens/>
        <w:ind w:left="1418" w:hanging="284"/>
        <w:jc w:val="both"/>
        <w:rPr>
          <w:sz w:val="18"/>
          <w:szCs w:val="20"/>
        </w:rPr>
      </w:pPr>
      <w:r w:rsidRPr="00382DD7">
        <w:rPr>
          <w:sz w:val="18"/>
          <w:szCs w:val="20"/>
        </w:rPr>
        <w:t>Documento vigente expedido por el SAT, en el que emita la opinión en sentido positivo a nombre de mi(s) representada(s) sobre el cumplimiento de las obligaciones fiscales, conforme a lo dispuesto por la  Resolución Miscelánea Fiscal,  o las que se encuentren vigentes al momento de la firma correspondiente</w:t>
      </w:r>
    </w:p>
    <w:p w:rsidR="00382DD7" w:rsidRPr="00382DD7" w:rsidRDefault="00382DD7" w:rsidP="00382DD7">
      <w:pPr>
        <w:numPr>
          <w:ilvl w:val="0"/>
          <w:numId w:val="21"/>
        </w:numPr>
        <w:tabs>
          <w:tab w:val="left" w:pos="1435"/>
          <w:tab w:val="left" w:pos="2187"/>
        </w:tabs>
        <w:suppressAutoHyphens/>
        <w:ind w:left="1418" w:hanging="284"/>
        <w:jc w:val="both"/>
        <w:rPr>
          <w:sz w:val="18"/>
          <w:szCs w:val="20"/>
        </w:rPr>
      </w:pPr>
      <w:r w:rsidRPr="00382DD7">
        <w:rPr>
          <w:sz w:val="18"/>
          <w:szCs w:val="20"/>
        </w:rPr>
        <w:t xml:space="preserve">Documento vigente expedido por el IMSS, en el que emita opinión en sentido positivo de cumplimiento de obligaciones fiscales en materia de Seguridad Social a nombre de mi(s) representada(s), conforme a lo dispuesto por el acuerdo </w:t>
      </w:r>
      <w:r w:rsidR="003E44F1" w:rsidRPr="003E44F1">
        <w:rPr>
          <w:sz w:val="18"/>
          <w:szCs w:val="18"/>
          <w:lang w:val="es-ES_tradnl"/>
        </w:rPr>
        <w:t>ACDO.AS2.HCT.270422/107.P.DIR</w:t>
      </w:r>
      <w:r w:rsidR="003E44F1" w:rsidRPr="006C62E5">
        <w:rPr>
          <w:sz w:val="18"/>
          <w:szCs w:val="18"/>
          <w:lang w:val="es-ES_tradnl"/>
        </w:rPr>
        <w:t>., publicado en el D</w:t>
      </w:r>
      <w:r w:rsidR="003E44F1">
        <w:rPr>
          <w:sz w:val="18"/>
          <w:szCs w:val="18"/>
          <w:lang w:val="es-ES_tradnl"/>
        </w:rPr>
        <w:t>O</w:t>
      </w:r>
      <w:r w:rsidR="003E44F1" w:rsidRPr="006C62E5">
        <w:rPr>
          <w:sz w:val="18"/>
          <w:szCs w:val="18"/>
          <w:lang w:val="es-ES_tradnl"/>
        </w:rPr>
        <w:t>F el 2</w:t>
      </w:r>
      <w:r w:rsidR="003E44F1">
        <w:rPr>
          <w:sz w:val="18"/>
          <w:szCs w:val="18"/>
          <w:lang w:val="es-ES_tradnl"/>
        </w:rPr>
        <w:t>2</w:t>
      </w:r>
      <w:r w:rsidR="003E44F1" w:rsidRPr="006C62E5">
        <w:rPr>
          <w:sz w:val="18"/>
          <w:szCs w:val="18"/>
          <w:lang w:val="es-ES_tradnl"/>
        </w:rPr>
        <w:t xml:space="preserve"> de </w:t>
      </w:r>
      <w:r w:rsidR="003E44F1">
        <w:rPr>
          <w:sz w:val="18"/>
          <w:szCs w:val="18"/>
          <w:lang w:val="es-ES_tradnl"/>
        </w:rPr>
        <w:t>Septiembre</w:t>
      </w:r>
      <w:r w:rsidR="003E44F1" w:rsidRPr="006C62E5">
        <w:rPr>
          <w:sz w:val="18"/>
          <w:szCs w:val="18"/>
          <w:lang w:val="es-ES_tradnl"/>
        </w:rPr>
        <w:t xml:space="preserve"> de 20</w:t>
      </w:r>
      <w:r w:rsidR="003E44F1">
        <w:rPr>
          <w:sz w:val="18"/>
          <w:szCs w:val="18"/>
          <w:lang w:val="es-ES_tradnl"/>
        </w:rPr>
        <w:t xml:space="preserve">22, en complemento con acuerdo </w:t>
      </w:r>
      <w:r w:rsidR="003E44F1" w:rsidRPr="003E44F1">
        <w:rPr>
          <w:sz w:val="18"/>
          <w:szCs w:val="18"/>
          <w:lang w:val="es-ES_tradnl"/>
        </w:rPr>
        <w:t>ACDO.AS2.HCT.250423/106.P.DIR</w:t>
      </w:r>
      <w:r w:rsidR="003E44F1">
        <w:rPr>
          <w:sz w:val="18"/>
          <w:szCs w:val="18"/>
          <w:lang w:val="es-ES_tradnl"/>
        </w:rPr>
        <w:t xml:space="preserve"> </w:t>
      </w:r>
      <w:r w:rsidR="003E44F1" w:rsidRPr="006C62E5">
        <w:rPr>
          <w:sz w:val="18"/>
          <w:szCs w:val="18"/>
          <w:lang w:val="es-ES_tradnl"/>
        </w:rPr>
        <w:t>publicado en el D</w:t>
      </w:r>
      <w:r w:rsidR="003E44F1">
        <w:rPr>
          <w:sz w:val="18"/>
          <w:szCs w:val="18"/>
          <w:lang w:val="es-ES_tradnl"/>
        </w:rPr>
        <w:t>O</w:t>
      </w:r>
      <w:r w:rsidR="003E44F1" w:rsidRPr="006C62E5">
        <w:rPr>
          <w:sz w:val="18"/>
          <w:szCs w:val="18"/>
          <w:lang w:val="es-ES_tradnl"/>
        </w:rPr>
        <w:t xml:space="preserve">F el </w:t>
      </w:r>
      <w:r w:rsidR="003E44F1">
        <w:rPr>
          <w:sz w:val="18"/>
          <w:szCs w:val="18"/>
          <w:lang w:val="es-ES_tradnl"/>
        </w:rPr>
        <w:t>04</w:t>
      </w:r>
      <w:r w:rsidR="003E44F1" w:rsidRPr="006C62E5">
        <w:rPr>
          <w:sz w:val="18"/>
          <w:szCs w:val="18"/>
          <w:lang w:val="es-ES_tradnl"/>
        </w:rPr>
        <w:t xml:space="preserve"> de </w:t>
      </w:r>
      <w:r w:rsidR="003E44F1">
        <w:rPr>
          <w:sz w:val="18"/>
          <w:szCs w:val="18"/>
          <w:lang w:val="es-ES_tradnl"/>
        </w:rPr>
        <w:t>Mayo</w:t>
      </w:r>
      <w:r w:rsidR="003E44F1" w:rsidRPr="006C62E5">
        <w:rPr>
          <w:sz w:val="18"/>
          <w:szCs w:val="18"/>
          <w:lang w:val="es-ES_tradnl"/>
        </w:rPr>
        <w:t xml:space="preserve"> de 20</w:t>
      </w:r>
      <w:r w:rsidR="003E44F1">
        <w:rPr>
          <w:sz w:val="18"/>
          <w:szCs w:val="18"/>
          <w:lang w:val="es-ES_tradnl"/>
        </w:rPr>
        <w:t>23</w:t>
      </w:r>
    </w:p>
    <w:p w:rsidR="00382DD7" w:rsidRPr="00382DD7" w:rsidRDefault="00382DD7" w:rsidP="00382DD7">
      <w:pPr>
        <w:numPr>
          <w:ilvl w:val="0"/>
          <w:numId w:val="21"/>
        </w:numPr>
        <w:tabs>
          <w:tab w:val="left" w:pos="1435"/>
          <w:tab w:val="left" w:pos="2187"/>
        </w:tabs>
        <w:suppressAutoHyphens/>
        <w:ind w:left="1418" w:hanging="284"/>
        <w:jc w:val="both"/>
        <w:rPr>
          <w:sz w:val="18"/>
          <w:szCs w:val="20"/>
        </w:rPr>
      </w:pPr>
      <w:r w:rsidRPr="00382DD7">
        <w:rPr>
          <w:sz w:val="18"/>
          <w:szCs w:val="20"/>
        </w:rPr>
        <w:t>Constancia de situación fiscal vigente y positiva, emitida por el  INFONAVIT, con fundamento en el artículo 16 fracción XIX de la Ley del Instituto del Fondo Nacional de la Vivienda para los trabajadores, mediante resolución RCA-5789-01/17, publicado  en el DOF el 25 de enero del 2017</w:t>
      </w:r>
    </w:p>
    <w:p w:rsidR="00016B81" w:rsidRPr="00016B81" w:rsidRDefault="00016B81" w:rsidP="00382DD7">
      <w:pPr>
        <w:spacing w:before="100" w:beforeAutospacing="1"/>
        <w:jc w:val="both"/>
        <w:rPr>
          <w:b/>
          <w:sz w:val="18"/>
          <w:szCs w:val="18"/>
          <w:lang w:val="es-MX" w:eastAsia="en-US"/>
        </w:rPr>
      </w:pPr>
      <w:r w:rsidRPr="00016B81">
        <w:rPr>
          <w:sz w:val="18"/>
          <w:szCs w:val="18"/>
        </w:rPr>
        <w:t xml:space="preserve"> </w:t>
      </w:r>
      <w:r w:rsidRPr="00016B81">
        <w:rPr>
          <w:b/>
          <w:sz w:val="18"/>
          <w:szCs w:val="18"/>
          <w:lang w:val="es-MX" w:eastAsia="en-US"/>
        </w:rPr>
        <w:t>14.3.</w:t>
      </w:r>
      <w:r w:rsidRPr="00016B81">
        <w:rPr>
          <w:b/>
          <w:sz w:val="18"/>
          <w:szCs w:val="18"/>
          <w:lang w:val="es-MX" w:eastAsia="en-US"/>
        </w:rPr>
        <w:tab/>
        <w:t>RESCISIÓN ADMINISTRATIVA DEL CONTRATO:</w:t>
      </w:r>
      <w:r w:rsidRPr="00016B81">
        <w:rPr>
          <w:b/>
          <w:sz w:val="18"/>
          <w:szCs w:val="18"/>
          <w:lang w:val="es-MX" w:eastAsia="en-US"/>
        </w:rPr>
        <w:tab/>
      </w:r>
    </w:p>
    <w:p w:rsidR="00016B81" w:rsidRPr="00016B81" w:rsidRDefault="00016B81" w:rsidP="00016B81">
      <w:pPr>
        <w:spacing w:before="100" w:beforeAutospacing="1"/>
        <w:jc w:val="both"/>
        <w:rPr>
          <w:sz w:val="18"/>
          <w:szCs w:val="18"/>
          <w:lang w:val="es-MX" w:eastAsia="en-US"/>
        </w:rPr>
      </w:pPr>
      <w:r w:rsidRPr="00016B81">
        <w:rPr>
          <w:sz w:val="18"/>
          <w:szCs w:val="18"/>
          <w:lang w:val="es-MX" w:eastAsia="en-US"/>
        </w:rPr>
        <w:t>El Instituto podrá rescindir administrativamente, en cualquier momento, el contrato que, en su caso, sea adjudicado con motivo de la presente licitación, cuando el proveedor incurra en incumplimiento de cualquiera de las obligaciones a su cargo, de conformidad con el procedimiento previsto en el Artículo 54 de la Ley, en el supuesto de que el contrato se rescinda, no procederá el cobro de penas convencionales por atraso, ni la contabilización de la mismas al hacer efectiva la garantía de cumplimiento.</w:t>
      </w:r>
    </w:p>
    <w:p w:rsidR="00016B81" w:rsidRPr="00016B81" w:rsidRDefault="00016B81" w:rsidP="00016B81">
      <w:pPr>
        <w:spacing w:before="100" w:beforeAutospacing="1"/>
        <w:jc w:val="both"/>
        <w:rPr>
          <w:sz w:val="18"/>
          <w:szCs w:val="18"/>
          <w:lang w:val="es-MX" w:eastAsia="en-US"/>
        </w:rPr>
      </w:pPr>
      <w:r w:rsidRPr="00016B81">
        <w:rPr>
          <w:sz w:val="18"/>
          <w:szCs w:val="18"/>
          <w:lang w:val="es-MX" w:eastAsia="en-US"/>
        </w:rPr>
        <w:t>El Instituto podrá a su juicio suspender el trámite del procedimiento de rescisión, cuando se hubiera iniciado un procedimiento de conciliación respecto del contrato materia de la rescisión.</w:t>
      </w:r>
    </w:p>
    <w:p w:rsidR="00016B81" w:rsidRPr="00016B81" w:rsidRDefault="00016B81" w:rsidP="00016B81">
      <w:pPr>
        <w:tabs>
          <w:tab w:val="left" w:pos="5580"/>
          <w:tab w:val="left" w:pos="7260"/>
        </w:tabs>
        <w:spacing w:line="100" w:lineRule="atLeast"/>
        <w:jc w:val="both"/>
        <w:outlineLvl w:val="0"/>
        <w:rPr>
          <w:sz w:val="18"/>
          <w:szCs w:val="18"/>
          <w:lang w:val="es-MX" w:eastAsia="en-US"/>
        </w:rPr>
      </w:pPr>
    </w:p>
    <w:p w:rsidR="00016B81" w:rsidRPr="00016B81" w:rsidRDefault="00016B81" w:rsidP="00016B81">
      <w:pPr>
        <w:tabs>
          <w:tab w:val="left" w:pos="5580"/>
          <w:tab w:val="left" w:pos="7260"/>
        </w:tabs>
        <w:spacing w:line="100" w:lineRule="atLeast"/>
        <w:jc w:val="both"/>
        <w:outlineLvl w:val="0"/>
        <w:rPr>
          <w:sz w:val="18"/>
          <w:szCs w:val="18"/>
          <w:lang w:val="es-MX" w:eastAsia="en-US"/>
        </w:rPr>
      </w:pPr>
      <w:r w:rsidRPr="00016B81">
        <w:rPr>
          <w:sz w:val="18"/>
          <w:szCs w:val="18"/>
          <w:lang w:val="es-MX" w:eastAsia="en-US"/>
        </w:rPr>
        <w:t xml:space="preserve">El Instituto en cualquier momento dentro de la vigencia podrá verificar el cumplimiento de calidad de los </w:t>
      </w:r>
      <w:r w:rsidR="00AA4518">
        <w:rPr>
          <w:sz w:val="18"/>
          <w:szCs w:val="18"/>
          <w:lang w:val="es-MX" w:eastAsia="en-US"/>
        </w:rPr>
        <w:t>servicios contratados</w:t>
      </w:r>
      <w:r w:rsidRPr="00016B81">
        <w:rPr>
          <w:sz w:val="18"/>
          <w:szCs w:val="18"/>
          <w:lang w:val="es-MX" w:eastAsia="en-US"/>
        </w:rPr>
        <w:t xml:space="preserve"> con su representada, haciendo de su conocimiento que en caso de que se realice se le avisara al licitante ganador y en caso de negativa se procederá a la recisión del contrato. </w:t>
      </w:r>
    </w:p>
    <w:p w:rsidR="00016B81" w:rsidRPr="00016B81" w:rsidRDefault="00016B81" w:rsidP="00016B81">
      <w:pPr>
        <w:spacing w:before="100" w:beforeAutospacing="1"/>
        <w:jc w:val="both"/>
        <w:rPr>
          <w:sz w:val="18"/>
          <w:szCs w:val="18"/>
          <w:lang w:val="es-MX" w:eastAsia="en-US"/>
        </w:rPr>
      </w:pPr>
      <w:r w:rsidRPr="00016B81">
        <w:rPr>
          <w:sz w:val="18"/>
          <w:szCs w:val="18"/>
          <w:lang w:val="es-MX" w:eastAsia="en-US"/>
        </w:rPr>
        <w:t>Concluido el procedimiento de rescisión correspondiente, el Instituto procederá conforme a lo previsto en el Artículo 99 del Reglamento de la Ley.</w:t>
      </w:r>
    </w:p>
    <w:p w:rsidR="00A526FD" w:rsidRPr="00A526FD" w:rsidRDefault="00A526FD" w:rsidP="00A526FD">
      <w:pPr>
        <w:spacing w:before="100"/>
        <w:rPr>
          <w:b/>
          <w:bCs/>
          <w:sz w:val="18"/>
          <w:lang w:val="es-MX" w:eastAsia="en-US"/>
        </w:rPr>
      </w:pPr>
      <w:r w:rsidRPr="00A526FD">
        <w:rPr>
          <w:b/>
          <w:sz w:val="18"/>
        </w:rPr>
        <w:t>14.4.</w:t>
      </w:r>
      <w:r w:rsidRPr="00A526FD">
        <w:rPr>
          <w:b/>
          <w:sz w:val="18"/>
        </w:rPr>
        <w:tab/>
      </w:r>
      <w:r w:rsidRPr="00A526FD">
        <w:rPr>
          <w:b/>
          <w:bCs/>
          <w:sz w:val="18"/>
          <w:lang w:val="es-MX" w:eastAsia="en-US"/>
        </w:rPr>
        <w:t>CAUSAS DE RESCISIÓN ADMINISTRATIVA DEL CONTRATO:</w:t>
      </w:r>
    </w:p>
    <w:p w:rsidR="00A526FD" w:rsidRDefault="00A526FD" w:rsidP="00016B81">
      <w:pPr>
        <w:spacing w:after="200" w:line="276" w:lineRule="auto"/>
        <w:contextualSpacing/>
        <w:jc w:val="both"/>
        <w:rPr>
          <w:sz w:val="18"/>
          <w:szCs w:val="18"/>
        </w:rPr>
      </w:pPr>
    </w:p>
    <w:p w:rsidR="00016B81" w:rsidRPr="00016B81" w:rsidRDefault="00016B81" w:rsidP="00016B81">
      <w:pPr>
        <w:spacing w:after="200" w:line="276" w:lineRule="auto"/>
        <w:contextualSpacing/>
        <w:jc w:val="both"/>
        <w:rPr>
          <w:sz w:val="18"/>
          <w:szCs w:val="18"/>
        </w:rPr>
      </w:pPr>
      <w:r w:rsidRPr="00016B81">
        <w:rPr>
          <w:sz w:val="18"/>
          <w:szCs w:val="18"/>
        </w:rPr>
        <w:t>El Instituto podrá rescindir administrativamente el contrato, sin responsabilidad alguna para el mismo y sin necesidad de resolución judicial, por cualquiera de las causales imputables al proveedor que a continuación se indican:</w:t>
      </w:r>
    </w:p>
    <w:p w:rsidR="00016B81" w:rsidRPr="00016B81" w:rsidRDefault="00016B81" w:rsidP="00016B81">
      <w:pPr>
        <w:ind w:left="851"/>
        <w:jc w:val="both"/>
        <w:rPr>
          <w:sz w:val="18"/>
          <w:szCs w:val="18"/>
        </w:rPr>
      </w:pPr>
    </w:p>
    <w:p w:rsidR="00016B81" w:rsidRPr="00A7450B" w:rsidRDefault="00016B81" w:rsidP="00626ED2">
      <w:pPr>
        <w:numPr>
          <w:ilvl w:val="2"/>
          <w:numId w:val="44"/>
        </w:numPr>
        <w:ind w:left="567" w:hanging="567"/>
        <w:jc w:val="both"/>
        <w:rPr>
          <w:sz w:val="18"/>
          <w:szCs w:val="18"/>
          <w:lang w:val="es-MX" w:eastAsia="es-MX"/>
        </w:rPr>
      </w:pPr>
      <w:r w:rsidRPr="00A7450B">
        <w:rPr>
          <w:sz w:val="18"/>
          <w:szCs w:val="18"/>
          <w:lang w:val="es-MX" w:eastAsia="es-MX"/>
        </w:rPr>
        <w:t>Cuando el Proveedor no inicie la prestación del servicio en la fecha establecida en el contrato durante más de cuatro días.</w:t>
      </w:r>
    </w:p>
    <w:p w:rsidR="00016B81" w:rsidRPr="00A7450B" w:rsidRDefault="00016B81" w:rsidP="00626ED2">
      <w:pPr>
        <w:numPr>
          <w:ilvl w:val="2"/>
          <w:numId w:val="44"/>
        </w:numPr>
        <w:ind w:left="567" w:hanging="567"/>
        <w:jc w:val="both"/>
        <w:rPr>
          <w:sz w:val="18"/>
          <w:szCs w:val="18"/>
          <w:lang w:val="es-MX" w:eastAsia="es-MX"/>
        </w:rPr>
      </w:pPr>
      <w:r w:rsidRPr="00A7450B">
        <w:rPr>
          <w:sz w:val="18"/>
          <w:szCs w:val="18"/>
          <w:lang w:val="es-MX" w:eastAsia="es-MX"/>
        </w:rPr>
        <w:t>Si el Proveedor incurre en falta de veracidad</w:t>
      </w:r>
      <w:r w:rsidRPr="00A7450B">
        <w:rPr>
          <w:smallCaps/>
          <w:sz w:val="18"/>
          <w:szCs w:val="18"/>
          <w:lang w:val="es-MX" w:eastAsia="es-MX"/>
        </w:rPr>
        <w:t xml:space="preserve"> </w:t>
      </w:r>
      <w:r w:rsidRPr="00A7450B">
        <w:rPr>
          <w:sz w:val="18"/>
          <w:szCs w:val="18"/>
          <w:lang w:val="es-MX" w:eastAsia="es-MX"/>
        </w:rPr>
        <w:t>total o parcial  respecto de la información proporcionada para la  celebración del contrato en cuestión.</w:t>
      </w:r>
    </w:p>
    <w:p w:rsidR="00016B81" w:rsidRPr="00A7450B" w:rsidRDefault="00016B81" w:rsidP="00626ED2">
      <w:pPr>
        <w:numPr>
          <w:ilvl w:val="2"/>
          <w:numId w:val="44"/>
        </w:numPr>
        <w:ind w:left="567" w:hanging="567"/>
        <w:jc w:val="both"/>
        <w:rPr>
          <w:sz w:val="18"/>
          <w:szCs w:val="18"/>
          <w:lang w:val="es-MX" w:eastAsia="es-MX"/>
        </w:rPr>
      </w:pPr>
      <w:r w:rsidRPr="00A7450B">
        <w:rPr>
          <w:sz w:val="18"/>
          <w:szCs w:val="18"/>
          <w:lang w:val="es-MX" w:eastAsia="es-MX"/>
        </w:rPr>
        <w:t>Cuando el proveedor suspenda de forma injustificada la prestación de los servicios materia del  contrato que se suscriba.</w:t>
      </w:r>
    </w:p>
    <w:p w:rsidR="00016B81" w:rsidRPr="00A7450B" w:rsidRDefault="00016B81" w:rsidP="00626ED2">
      <w:pPr>
        <w:numPr>
          <w:ilvl w:val="2"/>
          <w:numId w:val="44"/>
        </w:numPr>
        <w:ind w:left="567" w:hanging="567"/>
        <w:jc w:val="both"/>
        <w:rPr>
          <w:sz w:val="18"/>
          <w:szCs w:val="18"/>
          <w:lang w:val="es-MX" w:eastAsia="es-MX"/>
        </w:rPr>
      </w:pPr>
      <w:r w:rsidRPr="00A7450B">
        <w:rPr>
          <w:sz w:val="18"/>
          <w:szCs w:val="18"/>
          <w:lang w:val="es-MX" w:eastAsia="es-MX"/>
        </w:rPr>
        <w:t>Cuando el proveedor ceda parcial o totalmente los derechos del contrato a un tercero, a excepción de los derechos de cobro, previamente autorizados por escrito.</w:t>
      </w:r>
    </w:p>
    <w:p w:rsidR="00016B81" w:rsidRPr="00A7450B" w:rsidRDefault="00016B81" w:rsidP="00626ED2">
      <w:pPr>
        <w:numPr>
          <w:ilvl w:val="2"/>
          <w:numId w:val="44"/>
        </w:numPr>
        <w:ind w:left="567" w:hanging="567"/>
        <w:jc w:val="both"/>
        <w:rPr>
          <w:sz w:val="18"/>
          <w:szCs w:val="18"/>
          <w:lang w:val="es-MX" w:eastAsia="es-MX"/>
        </w:rPr>
      </w:pPr>
      <w:r w:rsidRPr="00A7450B">
        <w:rPr>
          <w:sz w:val="18"/>
          <w:szCs w:val="18"/>
          <w:lang w:val="es-MX" w:eastAsia="es-MX"/>
        </w:rPr>
        <w:t>En caso de que el proveedor se encuentre en alguno de los supuestos previstos en el artículo 50 de la Ley de Adquisiciones Arrendamientos y Servicios del Sector Público.</w:t>
      </w:r>
    </w:p>
    <w:p w:rsidR="00016B81" w:rsidRPr="00A7450B" w:rsidRDefault="00016B81" w:rsidP="00626ED2">
      <w:pPr>
        <w:numPr>
          <w:ilvl w:val="2"/>
          <w:numId w:val="44"/>
        </w:numPr>
        <w:ind w:left="567" w:hanging="567"/>
        <w:jc w:val="both"/>
        <w:rPr>
          <w:sz w:val="18"/>
          <w:szCs w:val="18"/>
          <w:lang w:val="es-MX" w:eastAsia="es-MX"/>
        </w:rPr>
      </w:pPr>
      <w:r w:rsidRPr="00A7450B">
        <w:rPr>
          <w:sz w:val="18"/>
          <w:szCs w:val="18"/>
          <w:lang w:val="es-MX" w:eastAsia="es-MX"/>
        </w:rPr>
        <w:t>Por incumplimiento a cualquiera de las obligaciones a cargo del Proveedor contenidas en el contrato.</w:t>
      </w:r>
    </w:p>
    <w:p w:rsidR="00B52394" w:rsidRPr="00A7450B" w:rsidRDefault="00B52394" w:rsidP="00B52394">
      <w:pPr>
        <w:numPr>
          <w:ilvl w:val="2"/>
          <w:numId w:val="44"/>
        </w:numPr>
        <w:ind w:left="567" w:hanging="567"/>
        <w:jc w:val="both"/>
        <w:rPr>
          <w:sz w:val="18"/>
          <w:szCs w:val="18"/>
          <w:lang w:val="es-MX" w:eastAsia="es-MX"/>
        </w:rPr>
      </w:pPr>
      <w:r w:rsidRPr="00A7450B">
        <w:rPr>
          <w:sz w:val="18"/>
          <w:szCs w:val="18"/>
          <w:lang w:val="es-MX" w:eastAsia="es-MX"/>
        </w:rPr>
        <w:t>En caso de que el proveedor que resulte adjudicado no entregue la garantía de cumplimiento.</w:t>
      </w:r>
    </w:p>
    <w:p w:rsidR="00B52394" w:rsidRPr="00A7450B" w:rsidRDefault="00B52394" w:rsidP="00B52394">
      <w:pPr>
        <w:jc w:val="both"/>
        <w:rPr>
          <w:sz w:val="18"/>
          <w:szCs w:val="18"/>
          <w:lang w:val="es-MX" w:eastAsia="es-MX"/>
        </w:rPr>
      </w:pPr>
    </w:p>
    <w:p w:rsidR="00016B81" w:rsidRPr="00016B81" w:rsidRDefault="00A526FD" w:rsidP="00016B81">
      <w:pPr>
        <w:pStyle w:val="Ttulo1"/>
        <w:spacing w:before="0" w:after="120"/>
        <w:ind w:left="432" w:hanging="432"/>
        <w:jc w:val="both"/>
        <w:rPr>
          <w:rFonts w:ascii="Arial" w:hAnsi="Arial" w:cs="Arial"/>
          <w:color w:val="auto"/>
          <w:sz w:val="18"/>
          <w:szCs w:val="18"/>
        </w:rPr>
      </w:pPr>
      <w:r>
        <w:rPr>
          <w:rFonts w:ascii="Arial" w:hAnsi="Arial" w:cs="Arial"/>
          <w:color w:val="auto"/>
          <w:sz w:val="18"/>
          <w:szCs w:val="18"/>
        </w:rPr>
        <w:lastRenderedPageBreak/>
        <w:t>15</w:t>
      </w:r>
      <w:r w:rsidR="00016B81" w:rsidRPr="00016B81">
        <w:rPr>
          <w:rFonts w:ascii="Arial" w:hAnsi="Arial" w:cs="Arial"/>
          <w:color w:val="auto"/>
          <w:sz w:val="18"/>
          <w:szCs w:val="18"/>
        </w:rPr>
        <w:t>.</w:t>
      </w:r>
      <w:r w:rsidR="00016B81" w:rsidRPr="00016B81">
        <w:rPr>
          <w:rFonts w:ascii="Arial" w:hAnsi="Arial" w:cs="Arial"/>
          <w:color w:val="auto"/>
          <w:sz w:val="18"/>
          <w:szCs w:val="18"/>
        </w:rPr>
        <w:tab/>
        <w:t>GARANTÍAS</w:t>
      </w:r>
    </w:p>
    <w:p w:rsidR="00016B81" w:rsidRPr="00016B81" w:rsidRDefault="00A526FD" w:rsidP="00016B81">
      <w:pPr>
        <w:pStyle w:val="Ttulo2"/>
        <w:spacing w:before="0" w:after="120"/>
        <w:ind w:left="576" w:hanging="576"/>
        <w:jc w:val="both"/>
        <w:rPr>
          <w:rFonts w:ascii="Arial" w:hAnsi="Arial" w:cs="Arial"/>
          <w:i/>
          <w:color w:val="auto"/>
          <w:sz w:val="18"/>
          <w:szCs w:val="18"/>
        </w:rPr>
      </w:pPr>
      <w:bookmarkStart w:id="6" w:name="_13.1__GARANTÍA"/>
      <w:bookmarkStart w:id="7" w:name="_Toc462405416"/>
      <w:bookmarkEnd w:id="6"/>
      <w:r>
        <w:rPr>
          <w:rFonts w:ascii="Arial" w:hAnsi="Arial" w:cs="Arial"/>
          <w:color w:val="auto"/>
          <w:sz w:val="18"/>
          <w:szCs w:val="18"/>
        </w:rPr>
        <w:t>15.1</w:t>
      </w:r>
      <w:r w:rsidR="00016B81" w:rsidRPr="00016B81">
        <w:rPr>
          <w:rFonts w:ascii="Arial" w:hAnsi="Arial" w:cs="Arial"/>
          <w:color w:val="auto"/>
          <w:sz w:val="18"/>
          <w:szCs w:val="18"/>
        </w:rPr>
        <w:tab/>
        <w:t>GARANTÍA DE CUMPLIMIENTO DE CONTRATO.</w:t>
      </w:r>
      <w:bookmarkEnd w:id="7"/>
    </w:p>
    <w:p w:rsidR="00016B81" w:rsidRPr="00016B81" w:rsidRDefault="00016B81" w:rsidP="00016B81">
      <w:pPr>
        <w:jc w:val="both"/>
        <w:rPr>
          <w:b/>
          <w:i/>
          <w:sz w:val="18"/>
          <w:szCs w:val="18"/>
          <w:u w:val="single"/>
        </w:rPr>
      </w:pPr>
      <w:r w:rsidRPr="00016B81">
        <w:rPr>
          <w:sz w:val="18"/>
          <w:szCs w:val="18"/>
        </w:rPr>
        <w:t xml:space="preserve">El Licitante ganador, para garantizar el cumplimiento de todas y cada una de las obligaciones estipuladas en el contrato adjudicado, deberá presentar fianza expedida por afianzadora debidamente constituida en términos de la </w:t>
      </w:r>
      <w:r w:rsidRPr="00016B81">
        <w:rPr>
          <w:bCs/>
          <w:sz w:val="18"/>
          <w:szCs w:val="18"/>
        </w:rPr>
        <w:t>Ley de Instituciones de Seguros y de Fianzas</w:t>
      </w:r>
      <w:r w:rsidRPr="00016B81">
        <w:rPr>
          <w:sz w:val="18"/>
          <w:szCs w:val="18"/>
        </w:rPr>
        <w:t xml:space="preserve">, por un importe equivalente al 10% (diez por ciento) del monto máximo del contrato, sin considerar el Impuesto al Valor Agregado, a favor del </w:t>
      </w:r>
      <w:r w:rsidRPr="00A526FD">
        <w:rPr>
          <w:sz w:val="18"/>
          <w:szCs w:val="18"/>
        </w:rPr>
        <w:t xml:space="preserve">Instituto </w:t>
      </w:r>
      <w:r w:rsidRPr="00016B81">
        <w:rPr>
          <w:sz w:val="18"/>
          <w:szCs w:val="18"/>
        </w:rPr>
        <w:t xml:space="preserve">Mexicano del Seguro Social, conforme al </w:t>
      </w:r>
      <w:bookmarkStart w:id="8" w:name="Anexo_12_Back"/>
      <w:r w:rsidRPr="00016B81">
        <w:rPr>
          <w:b/>
          <w:sz w:val="18"/>
          <w:szCs w:val="18"/>
        </w:rPr>
        <w:t>Anexo Número 9 (NUEVE)</w:t>
      </w:r>
      <w:bookmarkEnd w:id="8"/>
      <w:r w:rsidRPr="00016B81">
        <w:rPr>
          <w:sz w:val="18"/>
          <w:szCs w:val="18"/>
        </w:rPr>
        <w:t>. El porcentaje de la garantía será sobre el</w:t>
      </w:r>
      <w:r w:rsidRPr="00016B81">
        <w:rPr>
          <w:b/>
          <w:i/>
          <w:sz w:val="18"/>
          <w:szCs w:val="18"/>
          <w:u w:val="single"/>
        </w:rPr>
        <w:t xml:space="preserve"> monto máximo del contrato sin I.V.A.</w:t>
      </w:r>
    </w:p>
    <w:p w:rsidR="00016B81" w:rsidRPr="00016B81" w:rsidRDefault="00016B81" w:rsidP="00016B81">
      <w:pPr>
        <w:tabs>
          <w:tab w:val="num" w:pos="757"/>
        </w:tabs>
        <w:spacing w:after="120"/>
        <w:jc w:val="both"/>
        <w:rPr>
          <w:sz w:val="18"/>
          <w:szCs w:val="18"/>
        </w:rPr>
      </w:pPr>
      <w:r w:rsidRPr="00016B81">
        <w:rPr>
          <w:sz w:val="18"/>
          <w:szCs w:val="18"/>
        </w:rPr>
        <w:t xml:space="preserve"> </w:t>
      </w:r>
    </w:p>
    <w:p w:rsidR="00016B81" w:rsidRPr="00016B81" w:rsidRDefault="00016B81" w:rsidP="00016B81">
      <w:pPr>
        <w:tabs>
          <w:tab w:val="num" w:pos="757"/>
        </w:tabs>
        <w:spacing w:after="120"/>
        <w:jc w:val="both"/>
        <w:rPr>
          <w:sz w:val="18"/>
          <w:szCs w:val="18"/>
        </w:rPr>
      </w:pPr>
      <w:r w:rsidRPr="00016B81">
        <w:rPr>
          <w:sz w:val="18"/>
          <w:szCs w:val="18"/>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rsidR="00016B81" w:rsidRPr="00016B81" w:rsidRDefault="00016B81" w:rsidP="00016B81">
      <w:pPr>
        <w:tabs>
          <w:tab w:val="num" w:pos="757"/>
        </w:tabs>
        <w:spacing w:after="120"/>
        <w:jc w:val="both"/>
        <w:rPr>
          <w:sz w:val="18"/>
          <w:szCs w:val="18"/>
        </w:rPr>
      </w:pPr>
      <w:r w:rsidRPr="00016B81">
        <w:rPr>
          <w:sz w:val="18"/>
          <w:szCs w:val="18"/>
        </w:rPr>
        <w:t>Esta garantía deberá presentarse a más tardar, dentro de los diez días naturales siguientes a la fecha de firma del contrato, en términos del artículo 48 de la Ley.</w:t>
      </w:r>
    </w:p>
    <w:p w:rsidR="00016B81" w:rsidRPr="00016B81" w:rsidRDefault="00016B81" w:rsidP="00016B81">
      <w:pPr>
        <w:pStyle w:val="Ttulo2"/>
        <w:keepLines w:val="0"/>
        <w:numPr>
          <w:ilvl w:val="1"/>
          <w:numId w:val="0"/>
        </w:numPr>
        <w:tabs>
          <w:tab w:val="num" w:pos="0"/>
        </w:tabs>
        <w:suppressAutoHyphens/>
        <w:spacing w:before="240" w:after="60"/>
        <w:jc w:val="both"/>
        <w:rPr>
          <w:rFonts w:ascii="Arial" w:hAnsi="Arial" w:cs="Arial"/>
          <w:b w:val="0"/>
          <w:i/>
          <w:color w:val="auto"/>
          <w:sz w:val="18"/>
          <w:szCs w:val="18"/>
        </w:rPr>
      </w:pPr>
      <w:r w:rsidRPr="00016B81">
        <w:rPr>
          <w:rFonts w:ascii="Arial" w:hAnsi="Arial" w:cs="Arial"/>
          <w:b w:val="0"/>
          <w:color w:val="auto"/>
          <w:sz w:val="18"/>
          <w:szCs w:val="18"/>
        </w:rPr>
        <w:t>“El Administrador del Contrato solicitara en un término no mayor a treinta días naturales posteriores a la verificación del cumplimiento o terminación de vigencia del contrato la cancelación de la garantía al Área Contratante.”</w:t>
      </w:r>
    </w:p>
    <w:p w:rsidR="00A949B1" w:rsidRDefault="00A949B1" w:rsidP="00016B81">
      <w:pPr>
        <w:pStyle w:val="Ttulo2"/>
        <w:spacing w:before="0" w:after="120"/>
        <w:ind w:left="576" w:hanging="576"/>
        <w:jc w:val="both"/>
        <w:rPr>
          <w:rFonts w:ascii="Arial" w:hAnsi="Arial" w:cs="Arial"/>
          <w:color w:val="auto"/>
          <w:sz w:val="18"/>
          <w:szCs w:val="18"/>
        </w:rPr>
      </w:pPr>
      <w:bookmarkStart w:id="9" w:name="_Toc462405410"/>
    </w:p>
    <w:p w:rsidR="00016B81" w:rsidRPr="00016B81" w:rsidRDefault="00A526FD" w:rsidP="00016B81">
      <w:pPr>
        <w:pStyle w:val="Ttulo2"/>
        <w:spacing w:before="0" w:after="120"/>
        <w:ind w:left="576" w:hanging="576"/>
        <w:jc w:val="both"/>
        <w:rPr>
          <w:rFonts w:ascii="Arial" w:hAnsi="Arial" w:cs="Arial"/>
          <w:i/>
          <w:color w:val="auto"/>
          <w:sz w:val="18"/>
          <w:szCs w:val="18"/>
        </w:rPr>
      </w:pPr>
      <w:r>
        <w:rPr>
          <w:rFonts w:ascii="Arial" w:hAnsi="Arial" w:cs="Arial"/>
          <w:color w:val="auto"/>
          <w:sz w:val="18"/>
          <w:szCs w:val="18"/>
        </w:rPr>
        <w:t>15.2</w:t>
      </w:r>
      <w:r w:rsidR="00016B81" w:rsidRPr="00016B81">
        <w:rPr>
          <w:rFonts w:ascii="Arial" w:hAnsi="Arial" w:cs="Arial"/>
          <w:color w:val="auto"/>
          <w:sz w:val="18"/>
          <w:szCs w:val="18"/>
        </w:rPr>
        <w:t xml:space="preserve">  PENAS CONVENCIONALES POR ATRASO EN LA PRESTACIÓN DE LOS SERVICIOS.</w:t>
      </w:r>
      <w:bookmarkEnd w:id="9"/>
    </w:p>
    <w:p w:rsidR="00016B81" w:rsidRPr="00016B81" w:rsidRDefault="00016B81" w:rsidP="00016B81">
      <w:pPr>
        <w:spacing w:after="120"/>
        <w:jc w:val="both"/>
        <w:rPr>
          <w:bCs/>
          <w:iCs/>
          <w:sz w:val="18"/>
          <w:szCs w:val="18"/>
        </w:rPr>
      </w:pPr>
      <w:r w:rsidRPr="00016B81">
        <w:rPr>
          <w:bCs/>
          <w:iCs/>
          <w:sz w:val="18"/>
          <w:szCs w:val="18"/>
        </w:rPr>
        <w:t xml:space="preserve">De conformidad con lo establecido en el artículo 53 de la Ley de Adquisiciones, Arrendamientos y Servicios del Sector Público, “el IMSS” aplicara penas convencionales a “el proveedor”, </w:t>
      </w:r>
      <w:r w:rsidRPr="00016B81">
        <w:rPr>
          <w:sz w:val="18"/>
          <w:szCs w:val="18"/>
          <w:lang w:val="es-ES_tradnl"/>
        </w:rPr>
        <w:t xml:space="preserve">cuando existan incumplimientos en la fecha pactada para la prestación del servicio contratado, la cual será del 2.5% (dos punto cinco por ciento), por cada </w:t>
      </w:r>
      <w:r w:rsidR="001A6EF8" w:rsidRPr="00016B81">
        <w:rPr>
          <w:sz w:val="18"/>
          <w:szCs w:val="18"/>
          <w:lang w:val="es-ES_tradnl"/>
        </w:rPr>
        <w:t>día</w:t>
      </w:r>
      <w:r w:rsidRPr="00016B81">
        <w:rPr>
          <w:sz w:val="18"/>
          <w:szCs w:val="18"/>
          <w:lang w:val="es-ES_tradnl"/>
        </w:rPr>
        <w:t xml:space="preserve"> de atraso, calculadas sobre el valor del servicio o concepto incumplido y sin considerar el impuesto al valor agregado.</w:t>
      </w:r>
    </w:p>
    <w:p w:rsidR="00016B81" w:rsidRPr="00016B81" w:rsidRDefault="00016B81" w:rsidP="00016B81">
      <w:pPr>
        <w:jc w:val="both"/>
        <w:rPr>
          <w:sz w:val="18"/>
          <w:szCs w:val="18"/>
          <w:lang w:val="es-ES_tradnl"/>
        </w:rPr>
      </w:pPr>
      <w:r w:rsidRPr="00016B81">
        <w:rPr>
          <w:sz w:val="18"/>
          <w:szCs w:val="18"/>
          <w:lang w:val="es-ES_tradnl"/>
        </w:rPr>
        <w:t>La pena convencional por atraso se calculará por cada día de incumplimiento, hasta un máximo de  4 días naturales, de acuerdo con el porcentaje de penalización establecido, aplicado al valor de los servicios realizados con atraso, y de manera proporcional al importe de la garantía de cumplimiento que corresponda a la partida que se trate. La suma de las penas convencionales no deberá exceder el importe de dicha garantía.</w:t>
      </w:r>
    </w:p>
    <w:p w:rsidR="00016B81" w:rsidRPr="00016B81" w:rsidRDefault="00016B81" w:rsidP="00016B81">
      <w:pPr>
        <w:jc w:val="both"/>
        <w:rPr>
          <w:sz w:val="18"/>
          <w:szCs w:val="18"/>
          <w:lang w:val="es-ES_tradnl"/>
        </w:rPr>
      </w:pPr>
    </w:p>
    <w:p w:rsidR="003D1912" w:rsidRPr="001A6EF8" w:rsidRDefault="003D1912" w:rsidP="003D1912">
      <w:pPr>
        <w:jc w:val="both"/>
        <w:rPr>
          <w:sz w:val="18"/>
          <w:szCs w:val="18"/>
          <w:lang w:val="es-ES_tradnl"/>
        </w:rPr>
      </w:pPr>
      <w:r w:rsidRPr="001A6EF8">
        <w:rPr>
          <w:sz w:val="18"/>
          <w:szCs w:val="18"/>
          <w:lang w:val="es-ES_tradnl"/>
        </w:rPr>
        <w:t>La determinación de la pena convencional será por incumplimiento en los siguientes supuestos:</w:t>
      </w:r>
    </w:p>
    <w:p w:rsidR="003D1912" w:rsidRPr="001A6EF8" w:rsidRDefault="003D1912" w:rsidP="003D1912">
      <w:pPr>
        <w:jc w:val="both"/>
        <w:rPr>
          <w:sz w:val="18"/>
          <w:szCs w:val="18"/>
          <w:lang w:val="es-ES_tradnl"/>
        </w:rPr>
      </w:pPr>
    </w:p>
    <w:p w:rsidR="001925EA" w:rsidRPr="00D24B14" w:rsidRDefault="001925EA" w:rsidP="001925EA">
      <w:pPr>
        <w:spacing w:after="201" w:line="276" w:lineRule="auto"/>
        <w:ind w:left="14" w:firstLine="4"/>
        <w:jc w:val="both"/>
        <w:rPr>
          <w:sz w:val="18"/>
          <w:szCs w:val="18"/>
        </w:rPr>
      </w:pPr>
      <w:r>
        <w:rPr>
          <w:sz w:val="18"/>
          <w:szCs w:val="18"/>
        </w:rPr>
        <w:t xml:space="preserve">• </w:t>
      </w:r>
      <w:r w:rsidRPr="00D24B14">
        <w:rPr>
          <w:sz w:val="18"/>
          <w:szCs w:val="18"/>
        </w:rPr>
        <w:t xml:space="preserve">Cuando el proveedor no preste el servicio que se le haya requerido dentro del término señalado, o en el programa establecido en el presente contrato, considerándose este plazo como entrega oportuna, del servicio en la fecha que fue solicitado. </w:t>
      </w:r>
    </w:p>
    <w:p w:rsidR="001925EA" w:rsidRPr="00D24B14" w:rsidRDefault="001925EA" w:rsidP="001925EA">
      <w:pPr>
        <w:spacing w:after="201" w:line="276" w:lineRule="auto"/>
        <w:ind w:left="14" w:firstLine="4"/>
        <w:jc w:val="both"/>
        <w:rPr>
          <w:sz w:val="18"/>
          <w:szCs w:val="18"/>
        </w:rPr>
      </w:pPr>
      <w:r>
        <w:rPr>
          <w:sz w:val="18"/>
          <w:szCs w:val="18"/>
        </w:rPr>
        <w:t xml:space="preserve">• </w:t>
      </w:r>
      <w:r w:rsidRPr="00D24B14">
        <w:rPr>
          <w:sz w:val="18"/>
          <w:szCs w:val="18"/>
        </w:rPr>
        <w:t>Cuando el proveedor no envíe la base de datos solicitada según el apartado de comprobación de servicios.</w:t>
      </w:r>
    </w:p>
    <w:p w:rsidR="001925EA" w:rsidRPr="00D24B14" w:rsidRDefault="001925EA" w:rsidP="001925EA">
      <w:pPr>
        <w:spacing w:after="201" w:line="276" w:lineRule="auto"/>
        <w:ind w:left="14" w:firstLine="4"/>
        <w:jc w:val="both"/>
        <w:rPr>
          <w:sz w:val="18"/>
          <w:szCs w:val="18"/>
        </w:rPr>
      </w:pPr>
      <w:r>
        <w:rPr>
          <w:sz w:val="18"/>
          <w:szCs w:val="18"/>
        </w:rPr>
        <w:t xml:space="preserve">• </w:t>
      </w:r>
      <w:r w:rsidRPr="00D24B14">
        <w:rPr>
          <w:sz w:val="18"/>
          <w:szCs w:val="18"/>
        </w:rPr>
        <w:t>Por cada día de atraso en la entrega de resultados de mastografía a la unidad de medicina familiar en donde fueron realizados, los cuales deben de ser entregados dentro de los 7 días</w:t>
      </w:r>
      <w:r w:rsidR="00543C12">
        <w:rPr>
          <w:sz w:val="18"/>
          <w:szCs w:val="18"/>
        </w:rPr>
        <w:t xml:space="preserve"> naturales</w:t>
      </w:r>
      <w:r w:rsidRPr="00D24B14">
        <w:rPr>
          <w:sz w:val="18"/>
          <w:szCs w:val="18"/>
        </w:rPr>
        <w:t xml:space="preserve"> posteriores a su realización.</w:t>
      </w:r>
    </w:p>
    <w:p w:rsidR="001925EA" w:rsidRPr="00491E69" w:rsidRDefault="001925EA" w:rsidP="001925EA">
      <w:pPr>
        <w:spacing w:after="201" w:line="276" w:lineRule="auto"/>
        <w:ind w:left="14" w:firstLine="4"/>
        <w:jc w:val="both"/>
        <w:rPr>
          <w:sz w:val="18"/>
          <w:szCs w:val="18"/>
        </w:rPr>
      </w:pPr>
      <w:r>
        <w:rPr>
          <w:sz w:val="18"/>
          <w:szCs w:val="18"/>
        </w:rPr>
        <w:t xml:space="preserve">• </w:t>
      </w:r>
      <w:r w:rsidRPr="00D24B14">
        <w:rPr>
          <w:sz w:val="18"/>
          <w:szCs w:val="18"/>
        </w:rPr>
        <w:t>Por cada día de atraso en la realización del ecosonograma mamario a las pacientes con BIRRADS 0, el cual debe ser realizado dentro de los 8 días naturales posteriores a la entrega de resultados de mastografía a la unidad</w:t>
      </w:r>
      <w:r w:rsidR="00DE1C05">
        <w:rPr>
          <w:sz w:val="18"/>
          <w:szCs w:val="18"/>
        </w:rPr>
        <w:t xml:space="preserve"> en zona metropolitana y foranea</w:t>
      </w:r>
      <w:r w:rsidRPr="00D24B14">
        <w:rPr>
          <w:sz w:val="18"/>
          <w:szCs w:val="18"/>
        </w:rPr>
        <w:t>.</w:t>
      </w:r>
    </w:p>
    <w:p w:rsidR="001925EA" w:rsidRPr="00491E69" w:rsidRDefault="001925EA" w:rsidP="001925EA">
      <w:pPr>
        <w:spacing w:after="201" w:line="276" w:lineRule="auto"/>
        <w:ind w:left="14" w:firstLine="4"/>
        <w:jc w:val="both"/>
        <w:rPr>
          <w:sz w:val="18"/>
          <w:szCs w:val="18"/>
        </w:rPr>
      </w:pPr>
      <w:r w:rsidRPr="00491E69">
        <w:rPr>
          <w:sz w:val="18"/>
          <w:szCs w:val="18"/>
        </w:rPr>
        <w:t>La pena convencional por atraso, se calculara por cada día de incumplimiento  hasta máximo cuatro (4) días naturales de acuerdo con el porcentaje de Penalización establecido, aplicando el valor de los servicios  prestados con atraso de manera proporcional al importe de la garantía de cumplimiento que corresponda a la partida que se trate de las suma de las penas convencionales no deberá exceder el importe de la garantía.</w:t>
      </w:r>
    </w:p>
    <w:p w:rsidR="003D1912" w:rsidRDefault="001925EA" w:rsidP="001925EA">
      <w:pPr>
        <w:jc w:val="both"/>
        <w:rPr>
          <w:sz w:val="18"/>
          <w:szCs w:val="18"/>
          <w:lang w:val="es-ES_tradnl"/>
        </w:rPr>
      </w:pPr>
      <w:r w:rsidRPr="00491E69">
        <w:rPr>
          <w:sz w:val="18"/>
          <w:szCs w:val="18"/>
        </w:rPr>
        <w:t>El Administrador del contrato será el encargado de determinar, calcular y notificar a “EL PROVEEDOR LAS PENAS CONVENCIONALES; ASI COMO DE VIGILAR EL REGISTRO O CAPTURA Y VALIDAR EN SISTEMA PREI MILLENIUM, “EL INSTITUTO” descontara las cantidades que resulten d</w:t>
      </w:r>
      <w:r w:rsidR="008067D8">
        <w:rPr>
          <w:sz w:val="18"/>
          <w:szCs w:val="18"/>
        </w:rPr>
        <w:t>e aplicar la Pana convencional</w:t>
      </w:r>
      <w:r w:rsidR="008D2F04">
        <w:rPr>
          <w:sz w:val="18"/>
          <w:szCs w:val="18"/>
        </w:rPr>
        <w:t xml:space="preserve"> o deductiva</w:t>
      </w:r>
      <w:r w:rsidRPr="00491E69">
        <w:rPr>
          <w:sz w:val="18"/>
          <w:szCs w:val="18"/>
        </w:rPr>
        <w:t>.</w:t>
      </w:r>
    </w:p>
    <w:p w:rsidR="00016B81" w:rsidRPr="00016B81" w:rsidRDefault="00016B81" w:rsidP="00016B81">
      <w:pPr>
        <w:jc w:val="both"/>
        <w:rPr>
          <w:sz w:val="18"/>
          <w:szCs w:val="18"/>
          <w:lang w:val="es-ES_tradnl"/>
        </w:rPr>
      </w:pPr>
      <w:r w:rsidRPr="00016B81">
        <w:rPr>
          <w:sz w:val="18"/>
          <w:szCs w:val="18"/>
          <w:lang w:val="es-ES_tradnl"/>
        </w:rPr>
        <w:t>El proveedor quedará obligado ante el Instituto a responder de los defectos, vicios ocultos y calidad de los servicios, así como de cualquier otra responsabilidad en que hubiere incurrido en los términos señalados en el contrato respectivo y en la legislación aplicable.</w:t>
      </w:r>
    </w:p>
    <w:p w:rsidR="00016B81" w:rsidRPr="00016B81" w:rsidRDefault="00016B81" w:rsidP="00016B81">
      <w:pPr>
        <w:jc w:val="both"/>
        <w:rPr>
          <w:b/>
          <w:sz w:val="18"/>
          <w:szCs w:val="18"/>
          <w:lang w:val="es-ES_tradnl"/>
        </w:rPr>
      </w:pPr>
    </w:p>
    <w:p w:rsidR="00016B81" w:rsidRPr="00016B81" w:rsidRDefault="00016B81" w:rsidP="00016B81">
      <w:pPr>
        <w:jc w:val="both"/>
        <w:rPr>
          <w:sz w:val="18"/>
          <w:szCs w:val="18"/>
          <w:lang w:val="es-ES_tradnl"/>
        </w:rPr>
      </w:pPr>
      <w:r w:rsidRPr="00016B81">
        <w:rPr>
          <w:sz w:val="18"/>
          <w:szCs w:val="18"/>
          <w:lang w:val="es-ES_tradnl"/>
        </w:rPr>
        <w:t xml:space="preserve">Las penas convencionales que le sean aplicadas a los licitantes se harán de su conocimiento vía correo electrónico. </w:t>
      </w:r>
    </w:p>
    <w:p w:rsidR="00016B81" w:rsidRPr="00016B81" w:rsidRDefault="00016B81" w:rsidP="00016B81">
      <w:pPr>
        <w:jc w:val="both"/>
        <w:rPr>
          <w:bCs/>
          <w:sz w:val="18"/>
          <w:szCs w:val="18"/>
          <w:lang w:val="es-ES_tradnl"/>
        </w:rPr>
      </w:pPr>
    </w:p>
    <w:p w:rsidR="00016B81" w:rsidRPr="00016B81" w:rsidRDefault="00016B81" w:rsidP="00016B81">
      <w:pPr>
        <w:jc w:val="both"/>
        <w:rPr>
          <w:bCs/>
          <w:sz w:val="18"/>
          <w:szCs w:val="18"/>
          <w:lang w:val="es-ES_tradnl"/>
        </w:rPr>
      </w:pPr>
      <w:r w:rsidRPr="00016B81">
        <w:rPr>
          <w:sz w:val="18"/>
          <w:szCs w:val="18"/>
          <w:lang w:val="es-ES_tradnl"/>
        </w:rPr>
        <w:t>El área usuaria será la responsable de informar al área contratante referente a cualquier causa de incumplimiento motivado en alguno de los puntos de este numeral.</w:t>
      </w:r>
    </w:p>
    <w:p w:rsidR="00016B81" w:rsidRPr="00016B81" w:rsidRDefault="00016B81" w:rsidP="00016B81">
      <w:pPr>
        <w:spacing w:after="120"/>
        <w:jc w:val="both"/>
        <w:rPr>
          <w:bCs/>
          <w:iCs/>
          <w:sz w:val="18"/>
          <w:szCs w:val="18"/>
        </w:rPr>
      </w:pPr>
    </w:p>
    <w:p w:rsidR="00016B81" w:rsidRPr="00016B81" w:rsidRDefault="00016B81" w:rsidP="00016B81">
      <w:pPr>
        <w:spacing w:after="120"/>
        <w:jc w:val="both"/>
        <w:rPr>
          <w:bCs/>
          <w:iCs/>
          <w:sz w:val="18"/>
          <w:szCs w:val="18"/>
        </w:rPr>
      </w:pPr>
      <w:r w:rsidRPr="00016B81">
        <w:rPr>
          <w:bCs/>
          <w:iCs/>
          <w:sz w:val="18"/>
          <w:szCs w:val="18"/>
        </w:rPr>
        <w:t>“El IMSS” descontara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IMSS” durante el periodo en que incurra y/o se mantenga en incumplimiento con motivo del suministro de los servicios.</w:t>
      </w:r>
    </w:p>
    <w:p w:rsidR="00016B81" w:rsidRPr="00016B81" w:rsidRDefault="00016B81" w:rsidP="00016B81">
      <w:pPr>
        <w:spacing w:after="120"/>
        <w:jc w:val="both"/>
        <w:rPr>
          <w:bCs/>
          <w:iCs/>
          <w:sz w:val="18"/>
          <w:szCs w:val="18"/>
        </w:rPr>
      </w:pPr>
      <w:r w:rsidRPr="00016B81">
        <w:rPr>
          <w:bCs/>
          <w:iCs/>
          <w:sz w:val="18"/>
          <w:szCs w:val="18"/>
        </w:rPr>
        <w:t>Para autorizar el pago de los servicios, previamente “el proveedor” tiene que haber cubierto las penas convencionales aplicadas conforme a lo dispuesto en la presente  convocatoria. El administrador del contrato será el responsable de verificar</w:t>
      </w:r>
      <w:r w:rsidR="004F1F17">
        <w:rPr>
          <w:bCs/>
          <w:iCs/>
          <w:sz w:val="18"/>
          <w:szCs w:val="18"/>
        </w:rPr>
        <w:t xml:space="preserve"> que se cumpla esta obligación</w:t>
      </w:r>
      <w:r w:rsidRPr="00016B81">
        <w:rPr>
          <w:bCs/>
          <w:iCs/>
          <w:sz w:val="18"/>
          <w:szCs w:val="18"/>
        </w:rPr>
        <w:t>, la aplicación de las penas convencionales, objeto del presente instrumento jurídico, y comunicar los incumplimientos.</w:t>
      </w:r>
    </w:p>
    <w:p w:rsidR="00016B81" w:rsidRDefault="00016B81" w:rsidP="00016B81">
      <w:pPr>
        <w:spacing w:after="120"/>
        <w:ind w:right="74"/>
        <w:jc w:val="both"/>
        <w:rPr>
          <w:sz w:val="18"/>
          <w:szCs w:val="18"/>
        </w:rPr>
      </w:pPr>
      <w:r w:rsidRPr="00016B81">
        <w:rPr>
          <w:sz w:val="18"/>
          <w:szCs w:val="18"/>
        </w:rPr>
        <w:t>Conforme a lo previsto en el artículo 96 del reglamento de la Ley de Adquisiciones, Arrendamientos y Servicios del Sector Público, en ningún caso se aceptará la estipulación de penas convencionales, ni intereses moratorios a cargo de “el Instituto”.</w:t>
      </w:r>
    </w:p>
    <w:p w:rsidR="008D2F04" w:rsidRPr="008D2F04" w:rsidRDefault="008D2F04" w:rsidP="008D2F04">
      <w:pPr>
        <w:spacing w:after="201" w:line="276" w:lineRule="auto"/>
        <w:ind w:left="14" w:firstLine="4"/>
        <w:jc w:val="both"/>
        <w:rPr>
          <w:b/>
          <w:sz w:val="18"/>
          <w:szCs w:val="18"/>
        </w:rPr>
      </w:pPr>
      <w:r w:rsidRPr="008D2F04">
        <w:rPr>
          <w:b/>
          <w:sz w:val="18"/>
          <w:szCs w:val="18"/>
        </w:rPr>
        <w:t>Deducciones al pago.</w:t>
      </w:r>
    </w:p>
    <w:p w:rsidR="008D2F04" w:rsidRPr="00016B81" w:rsidRDefault="008D2F04" w:rsidP="008D2F04">
      <w:pPr>
        <w:spacing w:after="120"/>
        <w:ind w:right="74"/>
        <w:jc w:val="both"/>
        <w:rPr>
          <w:sz w:val="18"/>
          <w:szCs w:val="18"/>
        </w:rPr>
      </w:pPr>
      <w:r w:rsidRPr="008D2F04">
        <w:rPr>
          <w:sz w:val="18"/>
          <w:szCs w:val="18"/>
        </w:rPr>
        <w:t>Se aplicara la deducción del 0.5% por cada 30 minutos de atraso en el inicio de la prestación del servicio que se le haya requerido dentro del término señalado, o en el programa establecido en el presente contrato sobre el valor del total de mastografías programadas después del tiempo pactado para el cumplimiento del mismo, hasta llegar al 10% del servicio incumplido.</w:t>
      </w:r>
    </w:p>
    <w:p w:rsidR="00016B81" w:rsidRPr="00016B81" w:rsidRDefault="00016B81" w:rsidP="00016B81">
      <w:pPr>
        <w:jc w:val="both"/>
        <w:rPr>
          <w:b/>
          <w:sz w:val="18"/>
          <w:szCs w:val="18"/>
          <w:lang w:val="es-ES_tradnl"/>
        </w:rPr>
      </w:pPr>
      <w:bookmarkStart w:id="10" w:name="_Toc462405411"/>
    </w:p>
    <w:p w:rsidR="00016B81" w:rsidRPr="00016B81" w:rsidRDefault="00A526FD" w:rsidP="00016B81">
      <w:pPr>
        <w:pStyle w:val="Ttulo2"/>
        <w:spacing w:before="0" w:after="120"/>
        <w:ind w:left="576" w:hanging="576"/>
        <w:jc w:val="both"/>
        <w:rPr>
          <w:rFonts w:ascii="Arial" w:hAnsi="Arial" w:cs="Arial"/>
          <w:color w:val="auto"/>
          <w:sz w:val="18"/>
          <w:szCs w:val="18"/>
        </w:rPr>
      </w:pPr>
      <w:bookmarkStart w:id="11" w:name="_Toc462405414"/>
      <w:bookmarkEnd w:id="10"/>
      <w:r>
        <w:rPr>
          <w:rFonts w:ascii="Arial" w:hAnsi="Arial" w:cs="Arial"/>
          <w:color w:val="auto"/>
          <w:sz w:val="18"/>
          <w:szCs w:val="18"/>
        </w:rPr>
        <w:t>15.</w:t>
      </w:r>
      <w:r w:rsidR="00FE3FA7">
        <w:rPr>
          <w:rFonts w:ascii="Arial" w:hAnsi="Arial" w:cs="Arial"/>
          <w:color w:val="auto"/>
          <w:sz w:val="18"/>
          <w:szCs w:val="18"/>
        </w:rPr>
        <w:t>3</w:t>
      </w:r>
      <w:r w:rsidR="001925EA">
        <w:rPr>
          <w:rFonts w:ascii="Arial" w:hAnsi="Arial" w:cs="Arial"/>
          <w:color w:val="auto"/>
          <w:sz w:val="18"/>
          <w:szCs w:val="18"/>
        </w:rPr>
        <w:t xml:space="preserve"> </w:t>
      </w:r>
      <w:r w:rsidR="00016B81" w:rsidRPr="00016B81">
        <w:rPr>
          <w:rFonts w:ascii="Arial" w:hAnsi="Arial" w:cs="Arial"/>
          <w:color w:val="auto"/>
          <w:sz w:val="18"/>
          <w:szCs w:val="18"/>
        </w:rPr>
        <w:t>PROCEDIMIENTO DE RESCISIÓN.</w:t>
      </w:r>
      <w:bookmarkEnd w:id="11"/>
      <w:r w:rsidR="00016B81" w:rsidRPr="00016B81">
        <w:rPr>
          <w:rFonts w:ascii="Arial" w:hAnsi="Arial" w:cs="Arial"/>
          <w:color w:val="auto"/>
          <w:sz w:val="18"/>
          <w:szCs w:val="18"/>
        </w:rPr>
        <w:tab/>
      </w:r>
    </w:p>
    <w:p w:rsidR="00016B81" w:rsidRPr="00016B81" w:rsidRDefault="00016B81" w:rsidP="00016B81">
      <w:pPr>
        <w:spacing w:after="120"/>
        <w:jc w:val="both"/>
        <w:rPr>
          <w:b/>
          <w:sz w:val="18"/>
          <w:szCs w:val="18"/>
        </w:rPr>
      </w:pPr>
      <w:r w:rsidRPr="00016B81">
        <w:rPr>
          <w:sz w:val="18"/>
          <w:szCs w:val="18"/>
        </w:rPr>
        <w:t>Para el caso de rescisión administrativa las partes convienen en someterse al siguiente procedimiento:</w:t>
      </w:r>
    </w:p>
    <w:p w:rsidR="00016B81" w:rsidRPr="00016B81" w:rsidRDefault="00016B81" w:rsidP="00016B81">
      <w:pPr>
        <w:numPr>
          <w:ilvl w:val="0"/>
          <w:numId w:val="23"/>
        </w:numPr>
        <w:tabs>
          <w:tab w:val="clear" w:pos="720"/>
          <w:tab w:val="num" w:pos="420"/>
        </w:tabs>
        <w:suppressAutoHyphens/>
        <w:spacing w:after="120"/>
        <w:ind w:left="420" w:hanging="420"/>
        <w:jc w:val="both"/>
        <w:rPr>
          <w:b/>
          <w:sz w:val="18"/>
          <w:szCs w:val="18"/>
        </w:rPr>
      </w:pPr>
      <w:r w:rsidRPr="00016B81">
        <w:rPr>
          <w:sz w:val="18"/>
          <w:szCs w:val="18"/>
        </w:rPr>
        <w:t xml:space="preserve">Si </w:t>
      </w:r>
      <w:r w:rsidRPr="00016B81">
        <w:rPr>
          <w:b/>
          <w:sz w:val="18"/>
          <w:szCs w:val="18"/>
        </w:rPr>
        <w:t>“EL INSTITUTO”</w:t>
      </w:r>
      <w:r w:rsidRPr="00016B81">
        <w:rPr>
          <w:sz w:val="18"/>
          <w:szCs w:val="18"/>
        </w:rPr>
        <w:t xml:space="preserve"> considera que </w:t>
      </w:r>
      <w:r w:rsidRPr="00016B81">
        <w:rPr>
          <w:b/>
          <w:sz w:val="18"/>
          <w:szCs w:val="18"/>
        </w:rPr>
        <w:t>“EL PROVEEDOR”</w:t>
      </w:r>
      <w:r w:rsidRPr="00016B81">
        <w:rPr>
          <w:sz w:val="18"/>
          <w:szCs w:val="18"/>
        </w:rPr>
        <w:t xml:space="preserve"> ha incurrido en alguna de las causales de rescisión que se consignan en la Cláusula que antecede, lo hará saber a </w:t>
      </w:r>
      <w:r w:rsidRPr="00016B81">
        <w:rPr>
          <w:b/>
          <w:sz w:val="18"/>
          <w:szCs w:val="18"/>
        </w:rPr>
        <w:t>“EL PROVEEDOR”</w:t>
      </w:r>
      <w:r w:rsidRPr="00016B81">
        <w:rPr>
          <w:sz w:val="18"/>
          <w:szCs w:val="18"/>
        </w:rPr>
        <w:t xml:space="preserve"> de forma indubitable por escrito a efecto de que éste exponga lo que a su derecho convenga y aporte, en su caso, las pruebas que estime pertinente, en un término de 5 (cinco) días hábiles, a partir de la notificación de la comunicación de referencia.</w:t>
      </w:r>
    </w:p>
    <w:p w:rsidR="00016B81" w:rsidRPr="00016B81" w:rsidRDefault="00016B81" w:rsidP="00016B81">
      <w:pPr>
        <w:numPr>
          <w:ilvl w:val="0"/>
          <w:numId w:val="23"/>
        </w:numPr>
        <w:tabs>
          <w:tab w:val="clear" w:pos="720"/>
          <w:tab w:val="num" w:pos="420"/>
        </w:tabs>
        <w:suppressAutoHyphens/>
        <w:spacing w:after="120"/>
        <w:ind w:left="420" w:hanging="420"/>
        <w:jc w:val="both"/>
        <w:rPr>
          <w:b/>
          <w:sz w:val="18"/>
          <w:szCs w:val="18"/>
        </w:rPr>
      </w:pPr>
      <w:r w:rsidRPr="00016B81">
        <w:rPr>
          <w:sz w:val="18"/>
          <w:szCs w:val="18"/>
        </w:rPr>
        <w:t>Transcurrido el término a que se refiere el párrafo anterior, se resolverá considerando los argumentos y pruebas que hubiere hecho valer.</w:t>
      </w:r>
    </w:p>
    <w:p w:rsidR="00016B81" w:rsidRPr="00016B81" w:rsidRDefault="00016B81" w:rsidP="00016B81">
      <w:pPr>
        <w:numPr>
          <w:ilvl w:val="0"/>
          <w:numId w:val="23"/>
        </w:numPr>
        <w:tabs>
          <w:tab w:val="clear" w:pos="720"/>
          <w:tab w:val="num" w:pos="420"/>
        </w:tabs>
        <w:suppressAutoHyphens/>
        <w:spacing w:after="120"/>
        <w:ind w:left="420" w:hanging="420"/>
        <w:jc w:val="both"/>
        <w:rPr>
          <w:b/>
          <w:sz w:val="18"/>
          <w:szCs w:val="18"/>
        </w:rPr>
      </w:pPr>
      <w:r w:rsidRPr="00016B81">
        <w:rPr>
          <w:sz w:val="18"/>
          <w:szCs w:val="18"/>
        </w:rPr>
        <w:t xml:space="preserve">La determinación de dar o no por rescindido administrativamente el contrato, deberá ser debidamente fundada, motivada y comunicada por escrito a </w:t>
      </w:r>
      <w:r w:rsidRPr="00016B81">
        <w:rPr>
          <w:b/>
          <w:sz w:val="18"/>
          <w:szCs w:val="18"/>
        </w:rPr>
        <w:t>“EL PROVEEDOR”</w:t>
      </w:r>
      <w:r w:rsidRPr="00016B81">
        <w:rPr>
          <w:sz w:val="18"/>
          <w:szCs w:val="18"/>
        </w:rPr>
        <w:t>, dentro de los 15 (quince) días hábiles siguientes, al vencimiento del plazo señalado en el inciso a), de esta Cláusula.</w:t>
      </w:r>
    </w:p>
    <w:p w:rsidR="00016B81" w:rsidRPr="00016B81" w:rsidRDefault="00016B81" w:rsidP="00016B81">
      <w:pPr>
        <w:spacing w:after="120"/>
        <w:jc w:val="both"/>
        <w:rPr>
          <w:b/>
          <w:sz w:val="18"/>
          <w:szCs w:val="18"/>
        </w:rPr>
      </w:pPr>
      <w:r w:rsidRPr="00016B81">
        <w:rPr>
          <w:sz w:val="18"/>
          <w:szCs w:val="18"/>
        </w:rPr>
        <w:t xml:space="preserve">En el supuesto de que se rescinda el contrato por </w:t>
      </w:r>
      <w:r w:rsidRPr="00016B81">
        <w:rPr>
          <w:b/>
          <w:sz w:val="18"/>
          <w:szCs w:val="18"/>
        </w:rPr>
        <w:t>“EL INSTITUTO”,</w:t>
      </w:r>
      <w:r w:rsidRPr="00016B81">
        <w:rPr>
          <w:sz w:val="18"/>
          <w:szCs w:val="18"/>
        </w:rPr>
        <w:t xml:space="preserve"> no procederá la aplicación de penas convencionales ni su contabilización para hacer efectiva la garantía de cumplimiento de contrato.</w:t>
      </w:r>
    </w:p>
    <w:p w:rsidR="00016B81" w:rsidRPr="00016B81" w:rsidRDefault="00016B81" w:rsidP="00016B81">
      <w:pPr>
        <w:spacing w:after="120"/>
        <w:jc w:val="both"/>
        <w:rPr>
          <w:sz w:val="18"/>
          <w:szCs w:val="18"/>
        </w:rPr>
      </w:pPr>
      <w:r w:rsidRPr="00016B81">
        <w:rPr>
          <w:sz w:val="18"/>
          <w:szCs w:val="18"/>
        </w:rPr>
        <w:t xml:space="preserve">En caso de que </w:t>
      </w:r>
      <w:r w:rsidRPr="00016B81">
        <w:rPr>
          <w:b/>
          <w:sz w:val="18"/>
          <w:szCs w:val="18"/>
        </w:rPr>
        <w:t>“EL INSTITUTO”</w:t>
      </w:r>
      <w:r w:rsidRPr="00016B81">
        <w:rPr>
          <w:sz w:val="18"/>
          <w:szCs w:val="18"/>
        </w:rPr>
        <w:t xml:space="preserve"> determine dar por rescindido el presente contrato, se deberá formular un finiquito en el que se hagan constar los pagos que, en su caso, deba efectuar </w:t>
      </w:r>
      <w:r w:rsidRPr="00016B81">
        <w:rPr>
          <w:b/>
          <w:sz w:val="18"/>
          <w:szCs w:val="18"/>
        </w:rPr>
        <w:t>“EL INSTITUTO”</w:t>
      </w:r>
      <w:r w:rsidRPr="00016B81">
        <w:rPr>
          <w:sz w:val="18"/>
          <w:szCs w:val="18"/>
        </w:rPr>
        <w:t xml:space="preserve"> por concepto de los servicios prestados por </w:t>
      </w:r>
      <w:r w:rsidRPr="00016B81">
        <w:rPr>
          <w:b/>
          <w:sz w:val="18"/>
          <w:szCs w:val="18"/>
        </w:rPr>
        <w:t>“EL PROVEEDOR”</w:t>
      </w:r>
      <w:r w:rsidRPr="00016B81">
        <w:rPr>
          <w:sz w:val="18"/>
          <w:szCs w:val="18"/>
        </w:rPr>
        <w:t xml:space="preserve"> hasta el momento en que se determine la rescisión administrativa.</w:t>
      </w:r>
    </w:p>
    <w:p w:rsidR="00016B81" w:rsidRPr="00016B81" w:rsidRDefault="00016B81" w:rsidP="00016B81">
      <w:pPr>
        <w:spacing w:after="120"/>
        <w:jc w:val="both"/>
        <w:rPr>
          <w:sz w:val="18"/>
          <w:szCs w:val="18"/>
        </w:rPr>
      </w:pPr>
      <w:r w:rsidRPr="00016B81">
        <w:rPr>
          <w:sz w:val="18"/>
          <w:szCs w:val="18"/>
        </w:rPr>
        <w:t>Si previamente a la determinación de dar por rescindido el contrato,</w:t>
      </w:r>
      <w:r w:rsidRPr="00016B81">
        <w:rPr>
          <w:b/>
          <w:sz w:val="18"/>
          <w:szCs w:val="18"/>
        </w:rPr>
        <w:t xml:space="preserve"> “EL PROVEEDOR” </w:t>
      </w:r>
      <w:r w:rsidRPr="00016B81">
        <w:rPr>
          <w:sz w:val="18"/>
          <w:szCs w:val="18"/>
        </w:rPr>
        <w:t>presta los servicios, el procedimiento iniciado quedará sin efecto, previa aceptación y verificación de</w:t>
      </w:r>
      <w:r w:rsidRPr="00016B81">
        <w:rPr>
          <w:b/>
          <w:sz w:val="18"/>
          <w:szCs w:val="18"/>
        </w:rPr>
        <w:t xml:space="preserve"> “EL INSTITUTO” </w:t>
      </w:r>
      <w:r w:rsidRPr="00016B81">
        <w:rPr>
          <w:sz w:val="18"/>
          <w:szCs w:val="18"/>
        </w:rPr>
        <w:t>por escrito, de que continúa vigente la necesidad de contar con los servicios y aplicando, en su caso, las penas convencionales correspondientes.</w:t>
      </w:r>
    </w:p>
    <w:p w:rsidR="00016B81" w:rsidRPr="00016B81" w:rsidRDefault="00016B81" w:rsidP="00016B81">
      <w:pPr>
        <w:spacing w:after="120"/>
        <w:jc w:val="both"/>
        <w:rPr>
          <w:sz w:val="18"/>
          <w:szCs w:val="18"/>
        </w:rPr>
      </w:pPr>
      <w:r w:rsidRPr="00016B81">
        <w:rPr>
          <w:b/>
          <w:sz w:val="18"/>
          <w:szCs w:val="18"/>
        </w:rPr>
        <w:t>“EL INSTITUTO”</w:t>
      </w:r>
      <w:r w:rsidRPr="00016B81">
        <w:rPr>
          <w:sz w:val="18"/>
          <w:szCs w:val="18"/>
        </w:rPr>
        <w:t xml:space="preserve"> podrá determinar no dar por rescindido el contrato, cuando durante el procedimiento advierta que dicha rescisión pudiera ocasionar algún daño o afectación a las funciones que tiene encomendadas. En este supuesto,</w:t>
      </w:r>
      <w:r w:rsidRPr="00016B81">
        <w:rPr>
          <w:b/>
          <w:sz w:val="18"/>
          <w:szCs w:val="18"/>
        </w:rPr>
        <w:t xml:space="preserve"> “EL INSTITUTO</w:t>
      </w:r>
      <w:r w:rsidRPr="00016B81">
        <w:rPr>
          <w:sz w:val="18"/>
          <w:szCs w:val="18"/>
        </w:rPr>
        <w:t>” elaborará un dictamen en el cual justifique que los impactos económicos o de operación que se ocasionarían con la rescisión del contrato resultarían más inconvenientes.</w:t>
      </w:r>
    </w:p>
    <w:p w:rsidR="00016B81" w:rsidRPr="00016B81" w:rsidRDefault="00016B81" w:rsidP="00016B81">
      <w:pPr>
        <w:spacing w:after="120"/>
        <w:jc w:val="both"/>
        <w:rPr>
          <w:sz w:val="18"/>
          <w:szCs w:val="18"/>
        </w:rPr>
      </w:pPr>
      <w:r w:rsidRPr="00016B81">
        <w:rPr>
          <w:sz w:val="18"/>
          <w:szCs w:val="18"/>
        </w:rPr>
        <w:t>De no darse por rescindido el contrato,</w:t>
      </w:r>
      <w:r w:rsidRPr="00016B81">
        <w:rPr>
          <w:b/>
          <w:sz w:val="18"/>
          <w:szCs w:val="18"/>
        </w:rPr>
        <w:t xml:space="preserve"> “EL INSTITUTO” </w:t>
      </w:r>
      <w:r w:rsidRPr="00016B81">
        <w:rPr>
          <w:sz w:val="18"/>
          <w:szCs w:val="18"/>
        </w:rPr>
        <w:t xml:space="preserve">establecerá, de conformidad con </w:t>
      </w:r>
      <w:r w:rsidRPr="00016B81">
        <w:rPr>
          <w:b/>
          <w:sz w:val="18"/>
          <w:szCs w:val="18"/>
        </w:rPr>
        <w:t>“EL PROVEEDOR</w:t>
      </w:r>
      <w:r w:rsidRPr="00016B81">
        <w:rPr>
          <w:sz w:val="18"/>
          <w:szCs w:val="18"/>
        </w:rPr>
        <w:t xml:space="preserve">” un nuevo plazo para el cumplimiento de aquellas obligaciones que se hubiesen dejado de cumplir, a efecto de que </w:t>
      </w:r>
      <w:r w:rsidRPr="00016B81">
        <w:rPr>
          <w:b/>
          <w:sz w:val="18"/>
          <w:szCs w:val="18"/>
        </w:rPr>
        <w:t xml:space="preserve">“EL PROVEEDOR” </w:t>
      </w:r>
      <w:r w:rsidRPr="00016B81">
        <w:rPr>
          <w:sz w:val="18"/>
          <w:szCs w:val="18"/>
        </w:rPr>
        <w:t xml:space="preserve">subsane el incumplimiento que hubiere motivado el inicio del procedimiento de rescisión. Lo anterior, se </w:t>
      </w:r>
      <w:r w:rsidRPr="00016B81">
        <w:rPr>
          <w:sz w:val="18"/>
          <w:szCs w:val="18"/>
        </w:rPr>
        <w:lastRenderedPageBreak/>
        <w:t>llevará a cabo a través de un convenio modificatorio en el que se considere lo dispuesto en los dos últimos párrafos del artículo 52 de la Ley de Adquisiciones, Arrendamientos y Servicios del Sector Público.</w:t>
      </w:r>
    </w:p>
    <w:p w:rsidR="00577927" w:rsidRPr="00016B81" w:rsidRDefault="00577927" w:rsidP="00016B81">
      <w:pPr>
        <w:rPr>
          <w:sz w:val="18"/>
          <w:szCs w:val="18"/>
        </w:rPr>
      </w:pPr>
      <w:bookmarkStart w:id="12" w:name="_Toc462405415"/>
    </w:p>
    <w:bookmarkEnd w:id="12"/>
    <w:p w:rsidR="00016B81" w:rsidRPr="00016B81" w:rsidRDefault="00016B81" w:rsidP="00016B81">
      <w:pPr>
        <w:jc w:val="both"/>
        <w:rPr>
          <w:b/>
          <w:sz w:val="18"/>
          <w:szCs w:val="18"/>
        </w:rPr>
      </w:pPr>
      <w:r w:rsidRPr="00016B81">
        <w:rPr>
          <w:b/>
          <w:sz w:val="18"/>
          <w:szCs w:val="18"/>
        </w:rPr>
        <w:t>16. SUSPENSIÓN DE LA LICITACIÓN</w:t>
      </w:r>
    </w:p>
    <w:p w:rsidR="00016B81" w:rsidRPr="00016B81" w:rsidRDefault="00016B81" w:rsidP="00016B81">
      <w:pPr>
        <w:jc w:val="both"/>
        <w:rPr>
          <w:sz w:val="18"/>
          <w:szCs w:val="18"/>
        </w:rPr>
      </w:pPr>
    </w:p>
    <w:p w:rsidR="00016B81" w:rsidRPr="00016B81" w:rsidRDefault="00016B81" w:rsidP="00016B81">
      <w:pPr>
        <w:jc w:val="both"/>
        <w:rPr>
          <w:sz w:val="18"/>
          <w:szCs w:val="18"/>
        </w:rPr>
      </w:pPr>
      <w:r w:rsidRPr="00016B81">
        <w:rPr>
          <w:sz w:val="18"/>
          <w:szCs w:val="18"/>
        </w:rPr>
        <w:t>La SFP o el OIC con base en sus atribuciones, podrán suspender la presente licitación al dar trámite a alguna inconformidad o realizar las investigaciones que conforme a sus facultades resulte pertinente.</w:t>
      </w:r>
    </w:p>
    <w:p w:rsidR="00016B81" w:rsidRPr="00016B81" w:rsidRDefault="00016B81" w:rsidP="00016B81">
      <w:pPr>
        <w:jc w:val="both"/>
        <w:rPr>
          <w:sz w:val="18"/>
          <w:szCs w:val="18"/>
        </w:rPr>
      </w:pPr>
    </w:p>
    <w:p w:rsidR="00016B81" w:rsidRPr="00016B81" w:rsidRDefault="00016B81" w:rsidP="00016B81">
      <w:pPr>
        <w:jc w:val="both"/>
        <w:rPr>
          <w:sz w:val="18"/>
          <w:szCs w:val="18"/>
        </w:rPr>
      </w:pPr>
      <w:r w:rsidRPr="00016B81">
        <w:rPr>
          <w:sz w:val="18"/>
          <w:szCs w:val="18"/>
        </w:rPr>
        <w:t>El procedimiento se reanudará en los términos de la orden o resolución que emita la SFP o el OIC, lo que se deberá hacer del conocimiento a los licitantes por escrito.</w:t>
      </w:r>
    </w:p>
    <w:p w:rsidR="00016B81" w:rsidRPr="00016B81" w:rsidRDefault="00016B81" w:rsidP="00016B81">
      <w:pPr>
        <w:ind w:left="-142"/>
        <w:jc w:val="both"/>
        <w:rPr>
          <w:bCs/>
          <w:sz w:val="18"/>
          <w:szCs w:val="18"/>
        </w:rPr>
      </w:pPr>
    </w:p>
    <w:p w:rsidR="00016B81" w:rsidRPr="00016B81" w:rsidRDefault="00016B81" w:rsidP="00016B81">
      <w:pPr>
        <w:tabs>
          <w:tab w:val="left" w:pos="426"/>
        </w:tabs>
        <w:jc w:val="both"/>
        <w:rPr>
          <w:b/>
          <w:sz w:val="18"/>
          <w:szCs w:val="18"/>
        </w:rPr>
      </w:pPr>
      <w:r w:rsidRPr="00016B81">
        <w:rPr>
          <w:b/>
          <w:sz w:val="18"/>
          <w:szCs w:val="18"/>
        </w:rPr>
        <w:t>17.</w:t>
      </w:r>
      <w:r w:rsidRPr="00016B81">
        <w:rPr>
          <w:b/>
          <w:sz w:val="18"/>
          <w:szCs w:val="18"/>
        </w:rPr>
        <w:tab/>
        <w:t>CANCELACIÓN DE LA LICITACIÓN, SERVICIOS(S) O CONCEPTOS INCLUIDOS EN ÉSTA(S).</w:t>
      </w:r>
    </w:p>
    <w:p w:rsidR="00016B81" w:rsidRPr="00016B81" w:rsidRDefault="00016B81" w:rsidP="00016B81">
      <w:pPr>
        <w:jc w:val="both"/>
        <w:rPr>
          <w:sz w:val="18"/>
          <w:szCs w:val="18"/>
        </w:rPr>
      </w:pPr>
    </w:p>
    <w:p w:rsidR="00016B81" w:rsidRPr="00016B81" w:rsidRDefault="00016B81" w:rsidP="00016B81">
      <w:pPr>
        <w:jc w:val="both"/>
        <w:rPr>
          <w:sz w:val="18"/>
          <w:szCs w:val="18"/>
        </w:rPr>
      </w:pPr>
      <w:r w:rsidRPr="00016B81">
        <w:rPr>
          <w:sz w:val="18"/>
          <w:szCs w:val="18"/>
        </w:rPr>
        <w:t>La Convocante podrá cancelar una licitación, servicio(s)  o conceptos incluidos en ésta(s) por caso fortuito o fuerza mayor. De igual manera se podrá cancelar cuando existan circunstancias debidamente justificadas que provoquen la</w:t>
      </w:r>
      <w:r w:rsidRPr="00016B81">
        <w:rPr>
          <w:b/>
          <w:sz w:val="18"/>
          <w:szCs w:val="18"/>
        </w:rPr>
        <w:t xml:space="preserve"> </w:t>
      </w:r>
      <w:r w:rsidRPr="00016B81">
        <w:rPr>
          <w:sz w:val="18"/>
          <w:szCs w:val="18"/>
        </w:rPr>
        <w:t>extinción de la necesidad, y que de continuarse con el procedimiento de contratación se pudiera ocasionar un daño o perjuicio al Instituto.</w:t>
      </w:r>
    </w:p>
    <w:p w:rsidR="00016B81" w:rsidRPr="00016B81" w:rsidRDefault="00016B81" w:rsidP="00016B81">
      <w:pPr>
        <w:jc w:val="both"/>
        <w:rPr>
          <w:sz w:val="18"/>
          <w:szCs w:val="18"/>
        </w:rPr>
      </w:pPr>
    </w:p>
    <w:p w:rsidR="00016B81" w:rsidRDefault="00016B81" w:rsidP="00016B81">
      <w:pPr>
        <w:jc w:val="both"/>
        <w:rPr>
          <w:sz w:val="18"/>
          <w:szCs w:val="18"/>
        </w:rPr>
      </w:pPr>
      <w:r w:rsidRPr="00016B81">
        <w:rPr>
          <w:sz w:val="18"/>
          <w:szCs w:val="18"/>
        </w:rPr>
        <w:t>La determinación de dar por cancelada la licitación, servicio(s) o conceptos incluidos en ésta(s), deberá precisar el acontecimiento que motiva la decisión, la cual se hará del conocimiento de los Licitantes.</w:t>
      </w:r>
    </w:p>
    <w:p w:rsidR="0006461B" w:rsidRPr="00016B81" w:rsidRDefault="0006461B" w:rsidP="00016B81">
      <w:pPr>
        <w:jc w:val="both"/>
        <w:rPr>
          <w:sz w:val="18"/>
          <w:szCs w:val="18"/>
        </w:rPr>
      </w:pPr>
    </w:p>
    <w:p w:rsidR="00016B81" w:rsidRPr="00016B81" w:rsidRDefault="00016B81" w:rsidP="00016B81">
      <w:pPr>
        <w:tabs>
          <w:tab w:val="left" w:pos="426"/>
        </w:tabs>
        <w:jc w:val="both"/>
        <w:rPr>
          <w:b/>
          <w:sz w:val="18"/>
          <w:szCs w:val="18"/>
        </w:rPr>
      </w:pPr>
      <w:bookmarkStart w:id="13" w:name="_Toc48545761"/>
      <w:bookmarkStart w:id="14" w:name="_Toc153874251"/>
      <w:bookmarkStart w:id="15" w:name="_Toc185934510"/>
      <w:bookmarkStart w:id="16" w:name="_Toc236738616"/>
      <w:r w:rsidRPr="00016B81">
        <w:rPr>
          <w:b/>
          <w:sz w:val="18"/>
          <w:szCs w:val="18"/>
        </w:rPr>
        <w:t>18.</w:t>
      </w:r>
      <w:r w:rsidRPr="00016B81">
        <w:rPr>
          <w:b/>
          <w:sz w:val="18"/>
          <w:szCs w:val="18"/>
        </w:rPr>
        <w:tab/>
        <w:t>DECLARAR DESIERTA LA LICITACIÓN</w:t>
      </w:r>
      <w:bookmarkEnd w:id="13"/>
      <w:bookmarkEnd w:id="14"/>
      <w:bookmarkEnd w:id="15"/>
      <w:bookmarkEnd w:id="16"/>
      <w:r w:rsidRPr="00016B81">
        <w:rPr>
          <w:b/>
          <w:sz w:val="18"/>
          <w:szCs w:val="18"/>
        </w:rPr>
        <w:t>.</w:t>
      </w:r>
    </w:p>
    <w:p w:rsidR="00016B81" w:rsidRPr="00016B81" w:rsidRDefault="00016B81" w:rsidP="00016B81">
      <w:pPr>
        <w:jc w:val="both"/>
        <w:rPr>
          <w:sz w:val="18"/>
          <w:szCs w:val="18"/>
        </w:rPr>
      </w:pPr>
    </w:p>
    <w:p w:rsidR="00016B81" w:rsidRPr="00016B81" w:rsidRDefault="00016B81" w:rsidP="00016B81">
      <w:pPr>
        <w:jc w:val="both"/>
        <w:rPr>
          <w:sz w:val="18"/>
          <w:szCs w:val="18"/>
        </w:rPr>
      </w:pPr>
      <w:r w:rsidRPr="00016B81">
        <w:rPr>
          <w:sz w:val="18"/>
          <w:szCs w:val="18"/>
        </w:rPr>
        <w:t>De conformidad a lo establecido en los artículos 38 de la LAASSP y 58 de su Reglamento, la Convocante, procederá a declarar desierta la licitación, cuando:</w:t>
      </w:r>
    </w:p>
    <w:p w:rsidR="00016B81" w:rsidRPr="00016B81" w:rsidRDefault="00016B81" w:rsidP="00016B81">
      <w:pPr>
        <w:jc w:val="both"/>
        <w:rPr>
          <w:sz w:val="18"/>
          <w:szCs w:val="18"/>
        </w:rPr>
      </w:pPr>
    </w:p>
    <w:p w:rsidR="00016B81" w:rsidRPr="00016B81" w:rsidRDefault="00016B81" w:rsidP="00016B81">
      <w:pPr>
        <w:jc w:val="both"/>
        <w:rPr>
          <w:sz w:val="18"/>
          <w:szCs w:val="18"/>
        </w:rPr>
      </w:pPr>
      <w:r w:rsidRPr="00016B81">
        <w:rPr>
          <w:sz w:val="18"/>
          <w:szCs w:val="18"/>
        </w:rPr>
        <w:t>No se presenten proposiciones en el Acto de Presentación y Apertura de Proposiciones.</w:t>
      </w:r>
    </w:p>
    <w:p w:rsidR="00016B81" w:rsidRPr="00016B81" w:rsidRDefault="00016B81" w:rsidP="00016B81">
      <w:pPr>
        <w:jc w:val="both"/>
        <w:rPr>
          <w:sz w:val="18"/>
          <w:szCs w:val="18"/>
        </w:rPr>
      </w:pPr>
    </w:p>
    <w:p w:rsidR="00016B81" w:rsidRPr="00016B81" w:rsidRDefault="00016B81" w:rsidP="00016B81">
      <w:pPr>
        <w:jc w:val="both"/>
        <w:rPr>
          <w:sz w:val="18"/>
          <w:szCs w:val="18"/>
        </w:rPr>
      </w:pPr>
      <w:r w:rsidRPr="00016B81">
        <w:rPr>
          <w:sz w:val="18"/>
          <w:szCs w:val="18"/>
        </w:rPr>
        <w:t>Las proposiciones presentadas no reúnan los requisitos de la Convocatoria a la Licitación.</w:t>
      </w:r>
    </w:p>
    <w:p w:rsidR="00016B81" w:rsidRPr="00016B81" w:rsidRDefault="00016B81" w:rsidP="00016B81">
      <w:pPr>
        <w:jc w:val="both"/>
        <w:rPr>
          <w:sz w:val="18"/>
          <w:szCs w:val="18"/>
        </w:rPr>
      </w:pPr>
      <w:r w:rsidRPr="00016B81">
        <w:rPr>
          <w:sz w:val="18"/>
          <w:szCs w:val="18"/>
        </w:rPr>
        <w:t>Los precios no fueran aceptables, conforme a la investigación de mercado realizada por el Instituto.</w:t>
      </w:r>
    </w:p>
    <w:p w:rsidR="00016B81" w:rsidRPr="00016B81" w:rsidRDefault="00AA4518" w:rsidP="00016B81">
      <w:pPr>
        <w:spacing w:before="100" w:beforeAutospacing="1"/>
        <w:rPr>
          <w:b/>
          <w:bCs/>
          <w:sz w:val="18"/>
          <w:szCs w:val="18"/>
          <w:lang w:val="es-MX" w:eastAsia="en-US"/>
        </w:rPr>
      </w:pPr>
      <w:bookmarkStart w:id="17" w:name="_Toc438458888"/>
      <w:r>
        <w:rPr>
          <w:b/>
          <w:bCs/>
          <w:sz w:val="18"/>
          <w:szCs w:val="18"/>
          <w:lang w:val="es-MX" w:eastAsia="en-US"/>
        </w:rPr>
        <w:t xml:space="preserve">19. </w:t>
      </w:r>
      <w:r w:rsidR="00016B81" w:rsidRPr="00016B81">
        <w:rPr>
          <w:b/>
          <w:bCs/>
          <w:sz w:val="18"/>
          <w:szCs w:val="18"/>
          <w:lang w:val="es-MX" w:eastAsia="en-US"/>
        </w:rPr>
        <w:t>SITUACIONES NO PREVISTAS EN LA CONVOCATORIA.</w:t>
      </w:r>
    </w:p>
    <w:p w:rsidR="00016B81" w:rsidRPr="00016B81" w:rsidRDefault="00016B81" w:rsidP="00016B81">
      <w:pPr>
        <w:jc w:val="both"/>
        <w:rPr>
          <w:sz w:val="18"/>
          <w:szCs w:val="18"/>
          <w:lang w:val="es-MX" w:eastAsia="en-US"/>
        </w:rPr>
      </w:pPr>
    </w:p>
    <w:p w:rsidR="00016B81" w:rsidRPr="00016B81" w:rsidRDefault="00016B81" w:rsidP="00016B81">
      <w:pPr>
        <w:jc w:val="both"/>
        <w:rPr>
          <w:sz w:val="18"/>
          <w:szCs w:val="18"/>
          <w:lang w:val="es-MX" w:eastAsia="en-US"/>
        </w:rPr>
      </w:pPr>
      <w:r w:rsidRPr="00016B81">
        <w:rPr>
          <w:sz w:val="18"/>
          <w:szCs w:val="18"/>
          <w:lang w:val="es-MX" w:eastAsia="en-US"/>
        </w:rPr>
        <w:t xml:space="preserve">Para cualquier situación que no esté prevista en la presente </w:t>
      </w:r>
      <w:r w:rsidRPr="00016B81">
        <w:rPr>
          <w:sz w:val="18"/>
          <w:szCs w:val="18"/>
        </w:rPr>
        <w:t>convocatoria</w:t>
      </w:r>
      <w:r w:rsidRPr="00016B81">
        <w:rPr>
          <w:sz w:val="18"/>
          <w:szCs w:val="18"/>
          <w:lang w:val="es-MX" w:eastAsia="en-US"/>
        </w:rPr>
        <w:t>, se aplicará lo establecido en la Ley y su Reglamento y, en su caso, la opinión de las autoridades competentes</w:t>
      </w:r>
    </w:p>
    <w:p w:rsidR="009E21CD" w:rsidRDefault="009E21CD" w:rsidP="00016B81">
      <w:pPr>
        <w:keepNext/>
        <w:tabs>
          <w:tab w:val="left" w:pos="0"/>
        </w:tabs>
        <w:spacing w:line="100" w:lineRule="atLeast"/>
        <w:jc w:val="both"/>
        <w:outlineLvl w:val="1"/>
        <w:rPr>
          <w:b/>
          <w:bCs/>
          <w:sz w:val="18"/>
          <w:szCs w:val="18"/>
          <w:lang w:val="es-MX"/>
        </w:rPr>
      </w:pPr>
    </w:p>
    <w:p w:rsidR="009E21CD" w:rsidRPr="00016B81" w:rsidRDefault="009E21CD" w:rsidP="00016B81">
      <w:pPr>
        <w:keepNext/>
        <w:tabs>
          <w:tab w:val="left" w:pos="0"/>
        </w:tabs>
        <w:spacing w:line="100" w:lineRule="atLeast"/>
        <w:jc w:val="both"/>
        <w:outlineLvl w:val="1"/>
        <w:rPr>
          <w:b/>
          <w:bCs/>
          <w:sz w:val="18"/>
          <w:szCs w:val="18"/>
          <w:lang w:val="es-MX"/>
        </w:rPr>
      </w:pPr>
    </w:p>
    <w:bookmarkEnd w:id="17"/>
    <w:p w:rsidR="007F64D8" w:rsidRPr="007F64D8" w:rsidRDefault="007F64D8" w:rsidP="007F64D8">
      <w:pPr>
        <w:suppressAutoHyphens/>
        <w:jc w:val="both"/>
        <w:rPr>
          <w:b/>
          <w:bCs/>
          <w:sz w:val="18"/>
          <w:szCs w:val="18"/>
          <w:lang w:val="es-ES_tradnl" w:eastAsia="ar-SA"/>
        </w:rPr>
      </w:pPr>
      <w:r w:rsidRPr="007F64D8">
        <w:rPr>
          <w:b/>
          <w:bCs/>
          <w:sz w:val="18"/>
          <w:szCs w:val="18"/>
          <w:lang w:val="es-ES_tradnl" w:eastAsia="ar-SA"/>
        </w:rPr>
        <w:t>20. INCONFORMIDADES.</w:t>
      </w:r>
    </w:p>
    <w:p w:rsidR="007F64D8" w:rsidRPr="007F64D8" w:rsidRDefault="007F64D8" w:rsidP="007F64D8">
      <w:pPr>
        <w:suppressAutoHyphens/>
        <w:jc w:val="both"/>
        <w:rPr>
          <w:sz w:val="18"/>
          <w:szCs w:val="18"/>
          <w:lang w:eastAsia="ar-SA"/>
        </w:rPr>
      </w:pPr>
      <w:r w:rsidRPr="007F64D8">
        <w:rPr>
          <w:sz w:val="18"/>
          <w:szCs w:val="18"/>
          <w:lang w:eastAsia="ar-SA"/>
        </w:rPr>
        <w:t xml:space="preserve">De conformidad con lo dispuesto en artículo 66 de la LAASSP, los licitantes podrán interponer inconformidad ante el Órgano Interno de Control en el Instituto Mexicano de Seguro Social (IMSS), o a través de la dirección de: </w:t>
      </w:r>
      <w:hyperlink r:id="rId13" w:history="1">
        <w:r w:rsidR="0006461B" w:rsidRPr="00C8581D">
          <w:rPr>
            <w:rStyle w:val="Hipervnculo"/>
            <w:rFonts w:ascii="Montserrat" w:hAnsi="Montserrat" w:cs="Tahoma"/>
            <w:szCs w:val="18"/>
          </w:rPr>
          <w:t>cnet_inconformidades@hacienda.gob.mx</w:t>
        </w:r>
      </w:hyperlink>
      <w:r w:rsidRPr="007F64D8">
        <w:rPr>
          <w:sz w:val="18"/>
          <w:szCs w:val="18"/>
          <w:lang w:eastAsia="ar-SA"/>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7F64D8" w:rsidRPr="007F64D8" w:rsidRDefault="007F64D8" w:rsidP="007F64D8">
      <w:pPr>
        <w:suppressAutoHyphens/>
        <w:spacing w:after="40" w:line="216" w:lineRule="exact"/>
        <w:jc w:val="both"/>
        <w:rPr>
          <w:sz w:val="18"/>
          <w:szCs w:val="18"/>
          <w:lang w:val="es-MX" w:eastAsia="ar-SA"/>
        </w:rPr>
      </w:pPr>
    </w:p>
    <w:p w:rsidR="007F64D8" w:rsidRPr="007F64D8" w:rsidRDefault="007F64D8" w:rsidP="007F64D8">
      <w:pPr>
        <w:suppressAutoHyphens/>
        <w:jc w:val="both"/>
        <w:rPr>
          <w:sz w:val="18"/>
          <w:szCs w:val="18"/>
          <w:lang w:eastAsia="ar-SA"/>
        </w:rPr>
      </w:pPr>
      <w:r w:rsidRPr="007F64D8">
        <w:rPr>
          <w:sz w:val="18"/>
          <w:szCs w:val="18"/>
          <w:lang w:eastAsia="ar-SA"/>
        </w:rPr>
        <w:t xml:space="preserve">Av. Revolución número 1586, </w:t>
      </w:r>
    </w:p>
    <w:p w:rsidR="007F64D8" w:rsidRPr="007F64D8" w:rsidRDefault="007F64D8" w:rsidP="007F64D8">
      <w:pPr>
        <w:suppressAutoHyphens/>
        <w:jc w:val="both"/>
        <w:rPr>
          <w:sz w:val="18"/>
          <w:szCs w:val="18"/>
          <w:lang w:eastAsia="ar-SA"/>
        </w:rPr>
      </w:pPr>
      <w:r w:rsidRPr="007F64D8">
        <w:rPr>
          <w:sz w:val="18"/>
          <w:szCs w:val="18"/>
          <w:lang w:eastAsia="ar-SA"/>
        </w:rPr>
        <w:t xml:space="preserve">Colonia San Angel, </w:t>
      </w:r>
    </w:p>
    <w:p w:rsidR="007F64D8" w:rsidRPr="007F64D8" w:rsidRDefault="007F64D8" w:rsidP="007F64D8">
      <w:pPr>
        <w:suppressAutoHyphens/>
        <w:jc w:val="both"/>
        <w:rPr>
          <w:sz w:val="18"/>
          <w:szCs w:val="18"/>
          <w:lang w:eastAsia="ar-SA"/>
        </w:rPr>
      </w:pPr>
      <w:r w:rsidRPr="007F64D8">
        <w:rPr>
          <w:sz w:val="18"/>
          <w:szCs w:val="18"/>
          <w:lang w:eastAsia="ar-SA"/>
        </w:rPr>
        <w:t xml:space="preserve">Alcaldía Álvaro Obregón,   C.P. 01000, </w:t>
      </w:r>
    </w:p>
    <w:p w:rsidR="007F64D8" w:rsidRPr="007F64D8" w:rsidRDefault="007F64D8" w:rsidP="007F64D8">
      <w:pPr>
        <w:suppressAutoHyphens/>
        <w:jc w:val="both"/>
        <w:rPr>
          <w:sz w:val="18"/>
          <w:szCs w:val="18"/>
          <w:lang w:eastAsia="ar-SA"/>
        </w:rPr>
      </w:pPr>
      <w:r w:rsidRPr="007F64D8">
        <w:rPr>
          <w:sz w:val="18"/>
          <w:szCs w:val="18"/>
          <w:lang w:eastAsia="ar-SA"/>
        </w:rPr>
        <w:t>Ciudad de México.</w:t>
      </w:r>
    </w:p>
    <w:p w:rsidR="007F64D8" w:rsidRPr="007F64D8" w:rsidRDefault="007F64D8" w:rsidP="007F64D8">
      <w:pPr>
        <w:suppressAutoHyphens/>
        <w:jc w:val="both"/>
        <w:rPr>
          <w:sz w:val="18"/>
          <w:szCs w:val="18"/>
          <w:lang w:eastAsia="ar-SA"/>
        </w:rPr>
      </w:pPr>
    </w:p>
    <w:p w:rsidR="007F64D8" w:rsidRPr="007F64D8" w:rsidRDefault="007F64D8" w:rsidP="007F64D8">
      <w:pPr>
        <w:suppressAutoHyphens/>
        <w:jc w:val="both"/>
        <w:rPr>
          <w:b/>
          <w:bCs/>
          <w:sz w:val="18"/>
          <w:szCs w:val="18"/>
          <w:lang w:val="es-ES_tradnl" w:eastAsia="ar-SA"/>
        </w:rPr>
      </w:pPr>
      <w:r w:rsidRPr="007F64D8">
        <w:rPr>
          <w:b/>
          <w:bCs/>
          <w:sz w:val="18"/>
          <w:szCs w:val="18"/>
          <w:lang w:val="es-ES_tradnl" w:eastAsia="ar-SA"/>
        </w:rPr>
        <w:t>21. INFORMACIÓN RESERVADA Y CONFIDENCIAL.</w:t>
      </w:r>
    </w:p>
    <w:p w:rsidR="007F64D8" w:rsidRPr="007F64D8" w:rsidRDefault="007F64D8" w:rsidP="007F64D8">
      <w:pPr>
        <w:suppressAutoHyphens/>
        <w:jc w:val="both"/>
        <w:rPr>
          <w:b/>
          <w:bCs/>
          <w:sz w:val="18"/>
          <w:szCs w:val="18"/>
          <w:lang w:val="es-ES_tradnl" w:eastAsia="ar-SA"/>
        </w:rPr>
      </w:pPr>
    </w:p>
    <w:p w:rsidR="007F64D8" w:rsidRPr="007F64D8" w:rsidRDefault="007F64D8" w:rsidP="007F64D8">
      <w:pPr>
        <w:suppressAutoHyphens/>
        <w:jc w:val="both"/>
        <w:rPr>
          <w:b/>
          <w:sz w:val="18"/>
          <w:szCs w:val="18"/>
          <w:lang w:eastAsia="ar-SA"/>
        </w:rPr>
      </w:pPr>
      <w:r w:rsidRPr="007F64D8">
        <w:rPr>
          <w:sz w:val="18"/>
          <w:szCs w:val="18"/>
          <w:lang w:eastAsia="ar-SA"/>
        </w:rPr>
        <w:t xml:space="preserve">Se hace del conocimiento del licitante, que en términos de lo dispuesto por los artículos 110, 113, fracciones I, II y II, y 117 de la Ley Federal de Transparencia y Acceso a la Información Pública y 38 del Reglamento de la Ley Federal de Transparencia y Acceso a la Información Pública, deberán indicar si en los documentos que proporcionan al IMSS se contiene información de carácter confidencial o comercial reservada, señalando los documentos o las secciones de éstos que la contengan, así como el fundamento por el cual considera que tengan ese carácter, para lo cual se anexa el </w:t>
      </w:r>
      <w:r w:rsidRPr="009D11AC">
        <w:rPr>
          <w:sz w:val="18"/>
          <w:szCs w:val="18"/>
          <w:lang w:eastAsia="ar-SA"/>
        </w:rPr>
        <w:t>formato</w:t>
      </w:r>
      <w:r w:rsidRPr="007F64D8">
        <w:rPr>
          <w:b/>
          <w:sz w:val="18"/>
          <w:szCs w:val="18"/>
          <w:lang w:eastAsia="ar-SA"/>
        </w:rPr>
        <w:t xml:space="preserve"> Anexo Número 16 (</w:t>
      </w:r>
      <w:r>
        <w:rPr>
          <w:b/>
          <w:sz w:val="18"/>
          <w:szCs w:val="18"/>
          <w:lang w:eastAsia="ar-SA"/>
        </w:rPr>
        <w:t>DIECISEIS</w:t>
      </w:r>
      <w:r w:rsidRPr="007F64D8">
        <w:rPr>
          <w:b/>
          <w:sz w:val="18"/>
          <w:szCs w:val="18"/>
          <w:lang w:eastAsia="ar-SA"/>
        </w:rPr>
        <w:t>).</w:t>
      </w:r>
    </w:p>
    <w:p w:rsidR="007F64D8" w:rsidRDefault="007F64D8" w:rsidP="007F64D8">
      <w:pPr>
        <w:suppressAutoHyphens/>
        <w:jc w:val="both"/>
        <w:rPr>
          <w:sz w:val="18"/>
          <w:szCs w:val="18"/>
          <w:lang w:eastAsia="ar-SA"/>
        </w:rPr>
      </w:pPr>
    </w:p>
    <w:p w:rsidR="007F64D8" w:rsidRPr="007F64D8" w:rsidRDefault="007F64D8" w:rsidP="007F64D8">
      <w:pPr>
        <w:suppressAutoHyphens/>
        <w:spacing w:after="120"/>
        <w:jc w:val="both"/>
        <w:rPr>
          <w:b/>
          <w:sz w:val="18"/>
          <w:szCs w:val="18"/>
          <w:lang w:eastAsia="ar-SA"/>
        </w:rPr>
      </w:pPr>
      <w:r w:rsidRPr="007F64D8">
        <w:rPr>
          <w:b/>
          <w:sz w:val="18"/>
          <w:szCs w:val="18"/>
          <w:lang w:eastAsia="ar-SA"/>
        </w:rPr>
        <w:t>22. MANIFIESTO DE VÍNCULOS Y POSIBLES CONFLICTOS DE INTERÉS.</w:t>
      </w:r>
    </w:p>
    <w:p w:rsidR="007F64D8" w:rsidRPr="007F64D8" w:rsidRDefault="007F64D8" w:rsidP="007F64D8">
      <w:pPr>
        <w:tabs>
          <w:tab w:val="left" w:pos="-31680"/>
          <w:tab w:val="left" w:pos="28020"/>
          <w:tab w:val="left" w:pos="28740"/>
          <w:tab w:val="left" w:pos="29460"/>
          <w:tab w:val="left" w:pos="30180"/>
          <w:tab w:val="left" w:pos="30900"/>
          <w:tab w:val="left" w:pos="31620"/>
          <w:tab w:val="left" w:pos="31680"/>
        </w:tabs>
        <w:suppressAutoHyphens/>
        <w:ind w:right="16"/>
        <w:jc w:val="both"/>
        <w:rPr>
          <w:sz w:val="18"/>
          <w:szCs w:val="18"/>
          <w:lang w:eastAsia="ar-SA"/>
        </w:rPr>
      </w:pPr>
      <w:r w:rsidRPr="007F64D8">
        <w:rPr>
          <w:sz w:val="18"/>
          <w:szCs w:val="18"/>
          <w:lang w:eastAsia="ar-SA"/>
        </w:rPr>
        <w:lastRenderedPageBreak/>
        <w:t>Esta Coordinación de Abastecimiento y Equipamiento, en cumplimiento con dispuesto en el  Protocolo de Actuación en materia de Contrataciones Públicas, Otorgamiento y Prorroga de Licencias, Permisos, Autorizaciones y Concesiones, publicado en el Diario Oficial de la Federación el 19 de febrero del 2016, el cual puede ser consultado en la sección de la Secretaría de la Función Pública que se encuentra en la ventanilla única nacional (gob.mx), a través de la liga www.gob.mx/sfp informa a los interesados en participar en los procedimientos de contratación que se lleven a través de esta Coordinación que los servidores públicos en el contacto con los particulares deberán observar lo siguiente:</w:t>
      </w:r>
    </w:p>
    <w:p w:rsidR="007F64D8" w:rsidRPr="007F64D8" w:rsidRDefault="007F64D8" w:rsidP="007F64D8">
      <w:pPr>
        <w:tabs>
          <w:tab w:val="left" w:pos="-31680"/>
          <w:tab w:val="left" w:pos="28020"/>
          <w:tab w:val="left" w:pos="28740"/>
          <w:tab w:val="left" w:pos="29460"/>
          <w:tab w:val="left" w:pos="30180"/>
          <w:tab w:val="left" w:pos="30900"/>
          <w:tab w:val="left" w:pos="31620"/>
          <w:tab w:val="left" w:pos="31680"/>
        </w:tabs>
        <w:suppressAutoHyphens/>
        <w:ind w:right="16"/>
        <w:jc w:val="both"/>
        <w:rPr>
          <w:sz w:val="18"/>
          <w:szCs w:val="18"/>
          <w:lang w:eastAsia="ar-SA"/>
        </w:rPr>
      </w:pPr>
    </w:p>
    <w:p w:rsidR="007F64D8" w:rsidRPr="007F64D8" w:rsidRDefault="007F64D8" w:rsidP="007F64D8">
      <w:pPr>
        <w:tabs>
          <w:tab w:val="left" w:pos="-31680"/>
          <w:tab w:val="left" w:pos="28020"/>
          <w:tab w:val="left" w:pos="28740"/>
          <w:tab w:val="left" w:pos="29460"/>
          <w:tab w:val="left" w:pos="30180"/>
          <w:tab w:val="left" w:pos="30900"/>
          <w:tab w:val="left" w:pos="31620"/>
          <w:tab w:val="left" w:pos="31680"/>
        </w:tabs>
        <w:suppressAutoHyphens/>
        <w:ind w:right="16"/>
        <w:jc w:val="both"/>
        <w:rPr>
          <w:sz w:val="18"/>
          <w:szCs w:val="18"/>
          <w:lang w:eastAsia="ar-SA"/>
        </w:rPr>
      </w:pPr>
      <w:r w:rsidRPr="007F64D8">
        <w:rPr>
          <w:sz w:val="18"/>
          <w:szCs w:val="18"/>
          <w:lang w:eastAsia="ar-SA"/>
        </w:rPr>
        <w:t xml:space="preserve">Los datos personales que se recaben con motivo del contacto con particulares serán protegidos. </w:t>
      </w:r>
    </w:p>
    <w:p w:rsidR="007F64D8" w:rsidRPr="007F64D8" w:rsidRDefault="007F64D8" w:rsidP="007F64D8">
      <w:pPr>
        <w:tabs>
          <w:tab w:val="left" w:pos="-31680"/>
          <w:tab w:val="left" w:pos="28020"/>
          <w:tab w:val="left" w:pos="28740"/>
          <w:tab w:val="left" w:pos="29460"/>
          <w:tab w:val="left" w:pos="30180"/>
          <w:tab w:val="left" w:pos="30900"/>
          <w:tab w:val="left" w:pos="31620"/>
          <w:tab w:val="left" w:pos="31680"/>
        </w:tabs>
        <w:suppressAutoHyphens/>
        <w:ind w:right="16"/>
        <w:jc w:val="both"/>
        <w:rPr>
          <w:sz w:val="18"/>
          <w:szCs w:val="18"/>
          <w:lang w:eastAsia="ar-SA"/>
        </w:rPr>
      </w:pPr>
    </w:p>
    <w:p w:rsidR="007F64D8" w:rsidRPr="007F64D8" w:rsidRDefault="00516987" w:rsidP="007F64D8">
      <w:pPr>
        <w:tabs>
          <w:tab w:val="left" w:pos="-31680"/>
          <w:tab w:val="left" w:pos="28020"/>
          <w:tab w:val="left" w:pos="28740"/>
          <w:tab w:val="left" w:pos="29460"/>
          <w:tab w:val="left" w:pos="30180"/>
          <w:tab w:val="left" w:pos="30900"/>
          <w:tab w:val="left" w:pos="31620"/>
          <w:tab w:val="left" w:pos="31680"/>
        </w:tabs>
        <w:suppressAutoHyphens/>
        <w:ind w:right="16"/>
        <w:jc w:val="both"/>
        <w:rPr>
          <w:sz w:val="18"/>
          <w:szCs w:val="18"/>
          <w:lang w:eastAsia="ar-SA"/>
        </w:rPr>
      </w:pPr>
      <w:r w:rsidRPr="00516987">
        <w:rPr>
          <w:sz w:val="18"/>
          <w:szCs w:val="18"/>
          <w:lang w:eastAsia="ar-SA"/>
        </w:rPr>
        <w:t xml:space="preserve">Los servidores públicos involucrados en los procedimientos de contratación deberán adoptar medidas para proteger los datos personales de los particulares, asegurándose de señalarles cuál es el propósito de recabarlos, por lo que el participante deberá otorgar su consentimiento de manera expresa, por escrito o cualquier medio de autenticación, para el caso de que terceras personas accedan a dichos datos. Pudiendo utilizar el Anexo </w:t>
      </w:r>
      <w:r w:rsidR="003030D7">
        <w:rPr>
          <w:sz w:val="18"/>
          <w:szCs w:val="18"/>
          <w:lang w:eastAsia="ar-SA"/>
        </w:rPr>
        <w:t>4</w:t>
      </w:r>
      <w:r w:rsidRPr="00516987">
        <w:rPr>
          <w:sz w:val="18"/>
          <w:szCs w:val="18"/>
          <w:lang w:eastAsia="ar-SA"/>
        </w:rPr>
        <w:t xml:space="preserve"> (</w:t>
      </w:r>
      <w:r w:rsidR="003030D7">
        <w:rPr>
          <w:sz w:val="18"/>
          <w:szCs w:val="18"/>
          <w:lang w:eastAsia="ar-SA"/>
        </w:rPr>
        <w:t>cuatro</w:t>
      </w:r>
      <w:r w:rsidRPr="00516987">
        <w:rPr>
          <w:sz w:val="18"/>
          <w:szCs w:val="18"/>
          <w:lang w:eastAsia="ar-SA"/>
        </w:rPr>
        <w:t>) de la presente convocatoria.</w:t>
      </w:r>
    </w:p>
    <w:p w:rsidR="007F64D8" w:rsidRPr="007F64D8" w:rsidRDefault="007F64D8" w:rsidP="007F64D8">
      <w:pPr>
        <w:tabs>
          <w:tab w:val="left" w:pos="-31680"/>
          <w:tab w:val="left" w:pos="28020"/>
          <w:tab w:val="left" w:pos="28740"/>
          <w:tab w:val="left" w:pos="29460"/>
          <w:tab w:val="left" w:pos="30180"/>
          <w:tab w:val="left" w:pos="30900"/>
          <w:tab w:val="left" w:pos="31620"/>
          <w:tab w:val="left" w:pos="31680"/>
        </w:tabs>
        <w:suppressAutoHyphens/>
        <w:ind w:right="16"/>
        <w:jc w:val="both"/>
        <w:rPr>
          <w:sz w:val="18"/>
          <w:szCs w:val="18"/>
          <w:lang w:eastAsia="ar-SA"/>
        </w:rPr>
      </w:pPr>
    </w:p>
    <w:p w:rsidR="007F64D8" w:rsidRPr="007F64D8" w:rsidRDefault="007F64D8" w:rsidP="007F64D8">
      <w:pPr>
        <w:tabs>
          <w:tab w:val="left" w:pos="-31680"/>
          <w:tab w:val="left" w:pos="28020"/>
          <w:tab w:val="left" w:pos="28740"/>
          <w:tab w:val="left" w:pos="29460"/>
          <w:tab w:val="left" w:pos="30180"/>
          <w:tab w:val="left" w:pos="30900"/>
          <w:tab w:val="left" w:pos="31620"/>
          <w:tab w:val="left" w:pos="31680"/>
        </w:tabs>
        <w:suppressAutoHyphens/>
        <w:ind w:right="16"/>
        <w:jc w:val="both"/>
        <w:rPr>
          <w:sz w:val="18"/>
          <w:szCs w:val="18"/>
          <w:lang w:eastAsia="ar-SA"/>
        </w:rPr>
      </w:pPr>
      <w:r w:rsidRPr="007F64D8">
        <w:rPr>
          <w:sz w:val="18"/>
          <w:szCs w:val="18"/>
          <w:lang w:eastAsia="ar-SA"/>
        </w:rPr>
        <w:t>Todos los licitantes que participen en el procedimiento de contratación podrán presentar un manifiesto de sus vínculos y relaciones con servidores públicos de alto nivel y con los que intervienen en el procedimiento de compra.</w:t>
      </w:r>
    </w:p>
    <w:p w:rsidR="007F64D8" w:rsidRPr="007F64D8" w:rsidRDefault="007F64D8" w:rsidP="007F64D8">
      <w:pPr>
        <w:tabs>
          <w:tab w:val="left" w:pos="-31680"/>
          <w:tab w:val="left" w:pos="28020"/>
          <w:tab w:val="left" w:pos="28740"/>
          <w:tab w:val="left" w:pos="29460"/>
          <w:tab w:val="left" w:pos="30180"/>
          <w:tab w:val="left" w:pos="30900"/>
          <w:tab w:val="left" w:pos="31620"/>
          <w:tab w:val="left" w:pos="31680"/>
        </w:tabs>
        <w:suppressAutoHyphens/>
        <w:ind w:right="16"/>
        <w:jc w:val="both"/>
        <w:rPr>
          <w:sz w:val="18"/>
          <w:szCs w:val="18"/>
          <w:lang w:eastAsia="ar-SA"/>
        </w:rPr>
      </w:pPr>
    </w:p>
    <w:p w:rsidR="007F64D8" w:rsidRPr="007F64D8" w:rsidRDefault="007F64D8" w:rsidP="007F64D8">
      <w:pPr>
        <w:tabs>
          <w:tab w:val="left" w:pos="-31680"/>
          <w:tab w:val="left" w:pos="28020"/>
          <w:tab w:val="left" w:pos="28740"/>
          <w:tab w:val="left" w:pos="29460"/>
          <w:tab w:val="left" w:pos="30180"/>
          <w:tab w:val="left" w:pos="30900"/>
          <w:tab w:val="left" w:pos="31620"/>
          <w:tab w:val="left" w:pos="31680"/>
        </w:tabs>
        <w:suppressAutoHyphens/>
        <w:ind w:right="16"/>
        <w:jc w:val="both"/>
        <w:rPr>
          <w:sz w:val="18"/>
          <w:szCs w:val="18"/>
          <w:lang w:eastAsia="ar-SA"/>
        </w:rPr>
      </w:pPr>
      <w:r w:rsidRPr="007F64D8">
        <w:rPr>
          <w:sz w:val="18"/>
          <w:szCs w:val="18"/>
          <w:lang w:eastAsia="ar-SA"/>
        </w:rPr>
        <w:t>Para estar en posibilidad de realizar el manifiesto deberá de acceder de manera directa al sistema del manifiesto de los particulares, en la siguiente dirección electrónica:</w:t>
      </w:r>
    </w:p>
    <w:p w:rsidR="007F64D8" w:rsidRPr="007F64D8" w:rsidRDefault="007F64D8" w:rsidP="007F64D8">
      <w:pPr>
        <w:tabs>
          <w:tab w:val="left" w:pos="-31680"/>
          <w:tab w:val="left" w:pos="28020"/>
          <w:tab w:val="left" w:pos="28740"/>
          <w:tab w:val="left" w:pos="29460"/>
          <w:tab w:val="left" w:pos="30180"/>
          <w:tab w:val="left" w:pos="30900"/>
          <w:tab w:val="left" w:pos="31620"/>
          <w:tab w:val="left" w:pos="31680"/>
        </w:tabs>
        <w:suppressAutoHyphens/>
        <w:ind w:right="16"/>
        <w:jc w:val="both"/>
        <w:rPr>
          <w:sz w:val="18"/>
          <w:szCs w:val="18"/>
          <w:lang w:eastAsia="ar-SA"/>
        </w:rPr>
      </w:pPr>
    </w:p>
    <w:p w:rsidR="007F64D8" w:rsidRPr="007F64D8" w:rsidRDefault="007756AC" w:rsidP="007F64D8">
      <w:pPr>
        <w:tabs>
          <w:tab w:val="left" w:pos="-31680"/>
          <w:tab w:val="left" w:pos="28020"/>
          <w:tab w:val="left" w:pos="28740"/>
          <w:tab w:val="left" w:pos="29460"/>
          <w:tab w:val="left" w:pos="30180"/>
          <w:tab w:val="left" w:pos="30900"/>
          <w:tab w:val="left" w:pos="31620"/>
          <w:tab w:val="left" w:pos="31680"/>
        </w:tabs>
        <w:suppressAutoHyphens/>
        <w:ind w:right="16"/>
        <w:jc w:val="both"/>
        <w:rPr>
          <w:sz w:val="18"/>
          <w:szCs w:val="18"/>
          <w:lang w:eastAsia="ar-SA"/>
        </w:rPr>
      </w:pPr>
      <w:hyperlink r:id="rId14" w:history="1">
        <w:r w:rsidR="007F64D8" w:rsidRPr="007F64D8">
          <w:rPr>
            <w:color w:val="0000FF"/>
            <w:sz w:val="18"/>
            <w:szCs w:val="18"/>
            <w:u w:val="single"/>
            <w:lang w:eastAsia="ar-SA"/>
          </w:rPr>
          <w:t>https://manifiesto.funcionpublica.gob.mx/SMP-web/xhtml/loginPage.jsf</w:t>
        </w:r>
      </w:hyperlink>
    </w:p>
    <w:p w:rsidR="007F64D8" w:rsidRPr="007F64D8" w:rsidRDefault="007F64D8" w:rsidP="007F64D8">
      <w:pPr>
        <w:tabs>
          <w:tab w:val="left" w:pos="-31680"/>
          <w:tab w:val="left" w:pos="28020"/>
          <w:tab w:val="left" w:pos="28740"/>
          <w:tab w:val="left" w:pos="29460"/>
          <w:tab w:val="left" w:pos="30180"/>
          <w:tab w:val="left" w:pos="30900"/>
          <w:tab w:val="left" w:pos="31620"/>
          <w:tab w:val="left" w:pos="31680"/>
        </w:tabs>
        <w:suppressAutoHyphens/>
        <w:ind w:right="16"/>
        <w:jc w:val="both"/>
        <w:rPr>
          <w:sz w:val="18"/>
          <w:szCs w:val="18"/>
          <w:lang w:eastAsia="ar-SA"/>
        </w:rPr>
      </w:pPr>
    </w:p>
    <w:p w:rsidR="007F64D8" w:rsidRPr="007F64D8" w:rsidRDefault="007F64D8" w:rsidP="007F64D8">
      <w:pPr>
        <w:tabs>
          <w:tab w:val="left" w:pos="-31680"/>
          <w:tab w:val="left" w:pos="28020"/>
          <w:tab w:val="left" w:pos="28740"/>
          <w:tab w:val="left" w:pos="29460"/>
          <w:tab w:val="left" w:pos="30180"/>
          <w:tab w:val="left" w:pos="30900"/>
          <w:tab w:val="left" w:pos="31620"/>
          <w:tab w:val="left" w:pos="31680"/>
        </w:tabs>
        <w:suppressAutoHyphens/>
        <w:ind w:right="16"/>
        <w:jc w:val="both"/>
        <w:rPr>
          <w:sz w:val="18"/>
          <w:szCs w:val="18"/>
          <w:lang w:eastAsia="ar-SA"/>
        </w:rPr>
      </w:pPr>
      <w:r w:rsidRPr="007F64D8">
        <w:rPr>
          <w:sz w:val="18"/>
          <w:szCs w:val="18"/>
          <w:lang w:eastAsia="ar-SA"/>
        </w:rPr>
        <w:t>En la ventana del navegador en donde encontraran la página de inicio del Sistema del Manifiesto de los Particulares.</w:t>
      </w:r>
      <w:r w:rsidRPr="007F64D8">
        <w:rPr>
          <w:sz w:val="18"/>
          <w:szCs w:val="18"/>
          <w:lang w:eastAsia="ar-SA"/>
        </w:rPr>
        <w:tab/>
      </w:r>
    </w:p>
    <w:p w:rsidR="007F64D8" w:rsidRDefault="007F64D8" w:rsidP="007F64D8">
      <w:pPr>
        <w:suppressAutoHyphens/>
        <w:spacing w:after="120"/>
        <w:jc w:val="both"/>
        <w:rPr>
          <w:b/>
          <w:sz w:val="18"/>
          <w:szCs w:val="18"/>
          <w:lang w:eastAsia="ar-SA"/>
        </w:rPr>
      </w:pPr>
    </w:p>
    <w:p w:rsidR="007F64D8" w:rsidRPr="007F64D8" w:rsidRDefault="007F64D8" w:rsidP="007F64D8">
      <w:pPr>
        <w:suppressAutoHyphens/>
        <w:spacing w:after="120"/>
        <w:jc w:val="both"/>
        <w:rPr>
          <w:b/>
          <w:sz w:val="18"/>
          <w:szCs w:val="18"/>
          <w:lang w:eastAsia="ar-SA"/>
        </w:rPr>
      </w:pPr>
      <w:r w:rsidRPr="007F64D8">
        <w:rPr>
          <w:b/>
          <w:sz w:val="18"/>
          <w:szCs w:val="18"/>
          <w:lang w:eastAsia="ar-SA"/>
        </w:rPr>
        <w:t>23.  ANEXOS.</w:t>
      </w:r>
    </w:p>
    <w:tbl>
      <w:tblPr>
        <w:tblW w:w="1033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993"/>
        <w:gridCol w:w="9341"/>
      </w:tblGrid>
      <w:tr w:rsidR="00016B81" w:rsidRPr="00185601" w:rsidTr="00A7450B">
        <w:trPr>
          <w:tblHeader/>
        </w:trPr>
        <w:tc>
          <w:tcPr>
            <w:tcW w:w="993" w:type="dxa"/>
            <w:shd w:val="clear" w:color="auto" w:fill="FFFFFF"/>
          </w:tcPr>
          <w:p w:rsidR="00016B81" w:rsidRPr="00185601" w:rsidRDefault="00016B81" w:rsidP="00016B81">
            <w:pPr>
              <w:jc w:val="center"/>
              <w:rPr>
                <w:rFonts w:ascii="Tahoma" w:hAnsi="Tahoma" w:cs="Tahoma"/>
                <w:b/>
                <w:sz w:val="17"/>
                <w:szCs w:val="17"/>
              </w:rPr>
            </w:pPr>
            <w:r w:rsidRPr="00185601">
              <w:rPr>
                <w:rFonts w:ascii="Tahoma" w:hAnsi="Tahoma" w:cs="Tahoma"/>
                <w:b/>
                <w:sz w:val="17"/>
                <w:szCs w:val="17"/>
              </w:rPr>
              <w:t>ANEXO NÚMERO</w:t>
            </w:r>
          </w:p>
        </w:tc>
        <w:tc>
          <w:tcPr>
            <w:tcW w:w="9341" w:type="dxa"/>
            <w:shd w:val="clear" w:color="auto" w:fill="FFFFFF"/>
            <w:vAlign w:val="center"/>
          </w:tcPr>
          <w:p w:rsidR="00016B81" w:rsidRPr="00185601" w:rsidRDefault="00016B81" w:rsidP="00016B81">
            <w:pPr>
              <w:jc w:val="center"/>
              <w:rPr>
                <w:rFonts w:ascii="Tahoma" w:hAnsi="Tahoma" w:cs="Tahoma"/>
                <w:b/>
                <w:sz w:val="17"/>
                <w:szCs w:val="17"/>
              </w:rPr>
            </w:pPr>
            <w:r w:rsidRPr="00185601">
              <w:rPr>
                <w:rFonts w:ascii="Tahoma" w:hAnsi="Tahoma" w:cs="Tahoma"/>
                <w:b/>
                <w:sz w:val="17"/>
                <w:szCs w:val="17"/>
              </w:rPr>
              <w:t>NOMBRE</w:t>
            </w:r>
          </w:p>
        </w:tc>
      </w:tr>
      <w:tr w:rsidR="00016B81" w:rsidRPr="00185601" w:rsidTr="00A7450B">
        <w:tc>
          <w:tcPr>
            <w:tcW w:w="993" w:type="dxa"/>
            <w:shd w:val="clear" w:color="auto" w:fill="FFFFFF"/>
            <w:vAlign w:val="center"/>
          </w:tcPr>
          <w:p w:rsidR="00016B81" w:rsidRPr="00185601" w:rsidRDefault="00016B81" w:rsidP="00016B81">
            <w:pPr>
              <w:jc w:val="center"/>
              <w:rPr>
                <w:rFonts w:ascii="Tahoma" w:hAnsi="Tahoma" w:cs="Tahoma"/>
                <w:sz w:val="17"/>
                <w:szCs w:val="17"/>
              </w:rPr>
            </w:pPr>
            <w:r w:rsidRPr="00185601">
              <w:rPr>
                <w:rFonts w:ascii="Tahoma" w:hAnsi="Tahoma" w:cs="Tahoma"/>
                <w:sz w:val="17"/>
                <w:szCs w:val="17"/>
              </w:rPr>
              <w:t>1</w:t>
            </w:r>
          </w:p>
        </w:tc>
        <w:tc>
          <w:tcPr>
            <w:tcW w:w="9341" w:type="dxa"/>
            <w:shd w:val="clear" w:color="auto" w:fill="FFFFFF"/>
          </w:tcPr>
          <w:p w:rsidR="00016B81" w:rsidRPr="00185601" w:rsidRDefault="00016B81" w:rsidP="00016B81">
            <w:pPr>
              <w:jc w:val="both"/>
              <w:rPr>
                <w:rFonts w:ascii="Tahoma" w:hAnsi="Tahoma" w:cs="Tahoma"/>
                <w:bCs/>
                <w:sz w:val="17"/>
                <w:szCs w:val="17"/>
              </w:rPr>
            </w:pPr>
            <w:r w:rsidRPr="00185601">
              <w:rPr>
                <w:rFonts w:ascii="Tahoma" w:hAnsi="Tahoma" w:cs="Tahoma"/>
                <w:color w:val="000000"/>
                <w:sz w:val="17"/>
                <w:szCs w:val="17"/>
                <w:lang w:val="es-MX" w:eastAsia="es-MX"/>
              </w:rPr>
              <w:t>RELACIÓN DE ENTREGA DE DOCUMENTACIÓN.</w:t>
            </w:r>
          </w:p>
        </w:tc>
      </w:tr>
      <w:tr w:rsidR="00016B81" w:rsidRPr="00185601" w:rsidTr="00A7450B">
        <w:tc>
          <w:tcPr>
            <w:tcW w:w="993" w:type="dxa"/>
            <w:shd w:val="clear" w:color="auto" w:fill="FFFFFF"/>
            <w:vAlign w:val="center"/>
          </w:tcPr>
          <w:p w:rsidR="00016B81" w:rsidRPr="00185601" w:rsidRDefault="00016B81" w:rsidP="00016B81">
            <w:pPr>
              <w:jc w:val="center"/>
              <w:rPr>
                <w:rFonts w:ascii="Tahoma" w:hAnsi="Tahoma" w:cs="Tahoma"/>
                <w:sz w:val="17"/>
                <w:szCs w:val="17"/>
              </w:rPr>
            </w:pPr>
            <w:r w:rsidRPr="00185601">
              <w:rPr>
                <w:rFonts w:ascii="Tahoma" w:hAnsi="Tahoma" w:cs="Tahoma"/>
                <w:sz w:val="17"/>
                <w:szCs w:val="17"/>
              </w:rPr>
              <w:t>2</w:t>
            </w:r>
          </w:p>
        </w:tc>
        <w:tc>
          <w:tcPr>
            <w:tcW w:w="9341" w:type="dxa"/>
            <w:shd w:val="clear" w:color="auto" w:fill="FFFFFF"/>
          </w:tcPr>
          <w:p w:rsidR="00016B81" w:rsidRPr="00185601" w:rsidRDefault="00016B81" w:rsidP="00016B81">
            <w:pPr>
              <w:rPr>
                <w:rFonts w:ascii="Tahoma" w:hAnsi="Tahoma" w:cs="Tahoma"/>
                <w:sz w:val="17"/>
                <w:szCs w:val="17"/>
              </w:rPr>
            </w:pPr>
            <w:r w:rsidRPr="00185601">
              <w:rPr>
                <w:rFonts w:ascii="Tahoma" w:hAnsi="Tahoma" w:cs="Tahoma"/>
                <w:color w:val="000000"/>
                <w:sz w:val="17"/>
                <w:szCs w:val="17"/>
                <w:lang w:val="es-MX" w:eastAsia="es-MX"/>
              </w:rPr>
              <w:t>REQUERIMIENTOS.</w:t>
            </w:r>
          </w:p>
        </w:tc>
      </w:tr>
      <w:tr w:rsidR="003030D7" w:rsidRPr="00185601" w:rsidTr="00A7450B">
        <w:tc>
          <w:tcPr>
            <w:tcW w:w="993" w:type="dxa"/>
            <w:shd w:val="clear" w:color="auto" w:fill="FFFFFF"/>
            <w:vAlign w:val="center"/>
          </w:tcPr>
          <w:p w:rsidR="003030D7" w:rsidRDefault="003030D7" w:rsidP="00016B81">
            <w:pPr>
              <w:jc w:val="center"/>
              <w:rPr>
                <w:rFonts w:ascii="Tahoma" w:hAnsi="Tahoma" w:cs="Tahoma"/>
                <w:sz w:val="17"/>
                <w:szCs w:val="17"/>
              </w:rPr>
            </w:pPr>
            <w:r>
              <w:rPr>
                <w:rFonts w:ascii="Tahoma" w:hAnsi="Tahoma" w:cs="Tahoma"/>
                <w:sz w:val="17"/>
                <w:szCs w:val="17"/>
              </w:rPr>
              <w:t>4</w:t>
            </w:r>
          </w:p>
        </w:tc>
        <w:tc>
          <w:tcPr>
            <w:tcW w:w="9341" w:type="dxa"/>
            <w:shd w:val="clear" w:color="auto" w:fill="FFFFFF"/>
          </w:tcPr>
          <w:p w:rsidR="003030D7" w:rsidRDefault="003030D7" w:rsidP="00016B81">
            <w:pPr>
              <w:jc w:val="both"/>
              <w:rPr>
                <w:rFonts w:ascii="Tahoma" w:hAnsi="Tahoma" w:cs="Tahoma"/>
                <w:color w:val="000000"/>
                <w:sz w:val="17"/>
                <w:szCs w:val="17"/>
                <w:lang w:val="es-MX" w:eastAsia="es-MX"/>
              </w:rPr>
            </w:pPr>
            <w:r>
              <w:rPr>
                <w:rFonts w:ascii="Tahoma" w:hAnsi="Tahoma" w:cs="Tahoma"/>
                <w:color w:val="000000"/>
                <w:sz w:val="17"/>
                <w:szCs w:val="17"/>
                <w:lang w:val="es-MX" w:eastAsia="es-MX"/>
              </w:rPr>
              <w:t>MANIFIESTO NO CONFLICTO DE INTERES</w:t>
            </w:r>
          </w:p>
        </w:tc>
      </w:tr>
      <w:tr w:rsidR="009D11AC" w:rsidRPr="00185601" w:rsidTr="00A7450B">
        <w:tc>
          <w:tcPr>
            <w:tcW w:w="993" w:type="dxa"/>
            <w:shd w:val="clear" w:color="auto" w:fill="FFFFFF"/>
            <w:vAlign w:val="center"/>
          </w:tcPr>
          <w:p w:rsidR="009D11AC" w:rsidRPr="00185601" w:rsidRDefault="009D11AC" w:rsidP="00016B81">
            <w:pPr>
              <w:jc w:val="center"/>
              <w:rPr>
                <w:rFonts w:ascii="Tahoma" w:hAnsi="Tahoma" w:cs="Tahoma"/>
                <w:sz w:val="17"/>
                <w:szCs w:val="17"/>
              </w:rPr>
            </w:pPr>
            <w:r>
              <w:rPr>
                <w:rFonts w:ascii="Tahoma" w:hAnsi="Tahoma" w:cs="Tahoma"/>
                <w:sz w:val="17"/>
                <w:szCs w:val="17"/>
              </w:rPr>
              <w:t>3</w:t>
            </w:r>
          </w:p>
        </w:tc>
        <w:tc>
          <w:tcPr>
            <w:tcW w:w="9341" w:type="dxa"/>
            <w:shd w:val="clear" w:color="auto" w:fill="FFFFFF"/>
          </w:tcPr>
          <w:p w:rsidR="009D11AC" w:rsidRPr="00185601" w:rsidRDefault="009D11AC" w:rsidP="00016B81">
            <w:pPr>
              <w:jc w:val="both"/>
              <w:rPr>
                <w:rFonts w:ascii="Tahoma" w:hAnsi="Tahoma" w:cs="Tahoma"/>
                <w:color w:val="000000"/>
                <w:sz w:val="17"/>
                <w:szCs w:val="17"/>
                <w:lang w:val="es-MX" w:eastAsia="es-MX"/>
              </w:rPr>
            </w:pPr>
            <w:r>
              <w:rPr>
                <w:rFonts w:ascii="Tahoma" w:hAnsi="Tahoma" w:cs="Tahoma"/>
                <w:color w:val="000000"/>
                <w:sz w:val="17"/>
                <w:szCs w:val="17"/>
                <w:lang w:val="es-MX" w:eastAsia="es-MX"/>
              </w:rPr>
              <w:t>MANIFESTACION DE INTERES EN PARTICIPAR</w:t>
            </w:r>
          </w:p>
        </w:tc>
      </w:tr>
      <w:tr w:rsidR="00016B81" w:rsidRPr="00185601" w:rsidTr="00A7450B">
        <w:tc>
          <w:tcPr>
            <w:tcW w:w="993" w:type="dxa"/>
            <w:shd w:val="clear" w:color="auto" w:fill="FFFFFF"/>
            <w:vAlign w:val="center"/>
          </w:tcPr>
          <w:p w:rsidR="00016B81" w:rsidRPr="00185601" w:rsidRDefault="00016B81" w:rsidP="00016B81">
            <w:pPr>
              <w:jc w:val="center"/>
              <w:rPr>
                <w:rFonts w:ascii="Tahoma" w:hAnsi="Tahoma" w:cs="Tahoma"/>
                <w:sz w:val="17"/>
                <w:szCs w:val="17"/>
              </w:rPr>
            </w:pPr>
            <w:r w:rsidRPr="00185601">
              <w:rPr>
                <w:rFonts w:ascii="Tahoma" w:hAnsi="Tahoma" w:cs="Tahoma"/>
                <w:sz w:val="17"/>
                <w:szCs w:val="17"/>
              </w:rPr>
              <w:t>5</w:t>
            </w:r>
          </w:p>
        </w:tc>
        <w:tc>
          <w:tcPr>
            <w:tcW w:w="9341" w:type="dxa"/>
            <w:shd w:val="clear" w:color="auto" w:fill="FFFFFF"/>
          </w:tcPr>
          <w:p w:rsidR="00016B81" w:rsidRPr="00185601" w:rsidRDefault="00016B81" w:rsidP="00016B81">
            <w:pPr>
              <w:jc w:val="both"/>
              <w:rPr>
                <w:rFonts w:ascii="Tahoma" w:hAnsi="Tahoma" w:cs="Tahoma"/>
                <w:sz w:val="17"/>
                <w:szCs w:val="17"/>
              </w:rPr>
            </w:pPr>
            <w:r w:rsidRPr="00185601">
              <w:rPr>
                <w:rFonts w:ascii="Tahoma" w:hAnsi="Tahoma" w:cs="Tahoma"/>
                <w:color w:val="000000"/>
                <w:sz w:val="17"/>
                <w:szCs w:val="17"/>
                <w:lang w:val="es-MX" w:eastAsia="es-MX"/>
              </w:rPr>
              <w:t>ACREDITAMIENTO DE EXISTENCIA LEGAL Y PERSONALIDAD JURÍDICA, PARA COMPROMETERSE Y SUSCRIBIR PROPOSICIONES.</w:t>
            </w:r>
          </w:p>
        </w:tc>
      </w:tr>
      <w:tr w:rsidR="00016B81" w:rsidRPr="00185601" w:rsidTr="00A7450B">
        <w:tc>
          <w:tcPr>
            <w:tcW w:w="993" w:type="dxa"/>
            <w:shd w:val="clear" w:color="auto" w:fill="FFFFFF"/>
            <w:vAlign w:val="center"/>
          </w:tcPr>
          <w:p w:rsidR="00016B81" w:rsidRPr="00185601" w:rsidRDefault="00016B81" w:rsidP="00016B81">
            <w:pPr>
              <w:jc w:val="center"/>
              <w:rPr>
                <w:rFonts w:ascii="Tahoma" w:hAnsi="Tahoma" w:cs="Tahoma"/>
                <w:sz w:val="17"/>
                <w:szCs w:val="17"/>
              </w:rPr>
            </w:pPr>
            <w:r w:rsidRPr="00185601">
              <w:rPr>
                <w:rFonts w:ascii="Tahoma" w:hAnsi="Tahoma" w:cs="Tahoma"/>
                <w:sz w:val="17"/>
                <w:szCs w:val="17"/>
              </w:rPr>
              <w:t>6</w:t>
            </w:r>
          </w:p>
        </w:tc>
        <w:tc>
          <w:tcPr>
            <w:tcW w:w="9341" w:type="dxa"/>
            <w:shd w:val="clear" w:color="auto" w:fill="FFFFFF"/>
          </w:tcPr>
          <w:p w:rsidR="00016B81" w:rsidRPr="00185601" w:rsidRDefault="00016B81" w:rsidP="00AA4518">
            <w:pPr>
              <w:rPr>
                <w:rFonts w:ascii="Tahoma" w:hAnsi="Tahoma" w:cs="Tahoma"/>
                <w:sz w:val="17"/>
                <w:szCs w:val="17"/>
              </w:rPr>
            </w:pPr>
            <w:r w:rsidRPr="00185601">
              <w:rPr>
                <w:rFonts w:ascii="Tahoma" w:hAnsi="Tahoma" w:cs="Tahoma"/>
                <w:color w:val="000000"/>
                <w:sz w:val="17"/>
                <w:szCs w:val="17"/>
                <w:lang w:val="es-MX" w:eastAsia="es-MX"/>
              </w:rPr>
              <w:t>MANIFIESTO DE NO ENCUENTRARSE EN LOS SUPUESTOS DE LOS ARTÍCULOS 50 Y 60</w:t>
            </w:r>
          </w:p>
        </w:tc>
      </w:tr>
      <w:tr w:rsidR="00016B81" w:rsidRPr="00185601" w:rsidTr="00A7450B">
        <w:tc>
          <w:tcPr>
            <w:tcW w:w="993" w:type="dxa"/>
            <w:shd w:val="clear" w:color="auto" w:fill="FFFFFF"/>
            <w:vAlign w:val="center"/>
          </w:tcPr>
          <w:p w:rsidR="00016B81" w:rsidRPr="00185601" w:rsidRDefault="00016B81" w:rsidP="00016B81">
            <w:pPr>
              <w:jc w:val="center"/>
              <w:rPr>
                <w:rFonts w:ascii="Tahoma" w:hAnsi="Tahoma" w:cs="Tahoma"/>
                <w:sz w:val="17"/>
                <w:szCs w:val="17"/>
              </w:rPr>
            </w:pPr>
            <w:r w:rsidRPr="00185601">
              <w:rPr>
                <w:rFonts w:ascii="Tahoma" w:hAnsi="Tahoma" w:cs="Tahoma"/>
                <w:sz w:val="17"/>
                <w:szCs w:val="17"/>
              </w:rPr>
              <w:t>7</w:t>
            </w:r>
          </w:p>
        </w:tc>
        <w:tc>
          <w:tcPr>
            <w:tcW w:w="9341" w:type="dxa"/>
            <w:shd w:val="clear" w:color="auto" w:fill="FFFFFF"/>
          </w:tcPr>
          <w:p w:rsidR="00016B81" w:rsidRPr="00185601" w:rsidRDefault="00016B81" w:rsidP="00B20891">
            <w:pPr>
              <w:jc w:val="both"/>
              <w:rPr>
                <w:rFonts w:ascii="Tahoma" w:hAnsi="Tahoma" w:cs="Tahoma"/>
                <w:sz w:val="17"/>
                <w:szCs w:val="17"/>
              </w:rPr>
            </w:pPr>
            <w:r w:rsidRPr="00185601">
              <w:rPr>
                <w:rFonts w:ascii="Tahoma" w:hAnsi="Tahoma" w:cs="Tahoma"/>
                <w:color w:val="000000"/>
                <w:sz w:val="17"/>
                <w:szCs w:val="17"/>
                <w:lang w:val="es-MX" w:eastAsia="es-MX"/>
              </w:rPr>
              <w:t>MANIFIESTO BAJO PROTESTA DE DECIR VERDAD (NO SANCION DE SSA, INTEGRIDAD, LIBERACION DE RESPONSABLILIDAD)</w:t>
            </w:r>
          </w:p>
        </w:tc>
      </w:tr>
      <w:tr w:rsidR="00016B81" w:rsidRPr="00185601" w:rsidTr="00A7450B">
        <w:tc>
          <w:tcPr>
            <w:tcW w:w="993" w:type="dxa"/>
            <w:shd w:val="clear" w:color="auto" w:fill="FFFFFF"/>
            <w:vAlign w:val="center"/>
          </w:tcPr>
          <w:p w:rsidR="00016B81" w:rsidRPr="00185601" w:rsidRDefault="00016B81" w:rsidP="00016B81">
            <w:pPr>
              <w:jc w:val="center"/>
              <w:rPr>
                <w:rFonts w:ascii="Tahoma" w:hAnsi="Tahoma" w:cs="Tahoma"/>
                <w:sz w:val="17"/>
                <w:szCs w:val="17"/>
              </w:rPr>
            </w:pPr>
            <w:r w:rsidRPr="00185601">
              <w:rPr>
                <w:rFonts w:ascii="Tahoma" w:hAnsi="Tahoma" w:cs="Tahoma"/>
                <w:sz w:val="17"/>
                <w:szCs w:val="17"/>
              </w:rPr>
              <w:t xml:space="preserve">8 </w:t>
            </w:r>
          </w:p>
        </w:tc>
        <w:tc>
          <w:tcPr>
            <w:tcW w:w="9341" w:type="dxa"/>
            <w:shd w:val="clear" w:color="auto" w:fill="FFFFFF"/>
            <w:vAlign w:val="bottom"/>
          </w:tcPr>
          <w:p w:rsidR="00016B81" w:rsidRPr="00185601" w:rsidRDefault="00016B81" w:rsidP="00B20891">
            <w:pPr>
              <w:jc w:val="both"/>
              <w:rPr>
                <w:rFonts w:ascii="Tahoma" w:hAnsi="Tahoma" w:cs="Tahoma"/>
                <w:color w:val="000000"/>
                <w:sz w:val="17"/>
                <w:szCs w:val="17"/>
                <w:lang w:val="es-MX" w:eastAsia="es-MX"/>
              </w:rPr>
            </w:pPr>
            <w:r w:rsidRPr="00185601">
              <w:rPr>
                <w:rFonts w:ascii="Tahoma" w:hAnsi="Tahoma" w:cs="Tahoma"/>
                <w:color w:val="000000"/>
                <w:sz w:val="17"/>
                <w:szCs w:val="17"/>
                <w:lang w:val="es-MX" w:eastAsia="es-MX"/>
              </w:rPr>
              <w:t xml:space="preserve">MANIFIESTO   BAJO  PROTESTA  DE   DECIR VERTAD ( QUE CONOCE LA LAASSP Y </w:t>
            </w:r>
            <w:r w:rsidR="00B20891">
              <w:rPr>
                <w:rFonts w:ascii="Tahoma" w:hAnsi="Tahoma" w:cs="Tahoma"/>
                <w:color w:val="000000"/>
                <w:sz w:val="17"/>
                <w:szCs w:val="17"/>
                <w:lang w:val="es-MX" w:eastAsia="es-MX"/>
              </w:rPr>
              <w:t>SER DE NACIONALIDA MEXICANA)</w:t>
            </w:r>
          </w:p>
        </w:tc>
      </w:tr>
      <w:tr w:rsidR="00016B81" w:rsidRPr="00185601" w:rsidTr="00A7450B">
        <w:tc>
          <w:tcPr>
            <w:tcW w:w="993" w:type="dxa"/>
            <w:shd w:val="clear" w:color="auto" w:fill="FFFFFF"/>
            <w:vAlign w:val="center"/>
          </w:tcPr>
          <w:p w:rsidR="00016B81" w:rsidRPr="00185601" w:rsidRDefault="00016B81" w:rsidP="00016B81">
            <w:pPr>
              <w:jc w:val="center"/>
              <w:rPr>
                <w:rFonts w:ascii="Tahoma" w:hAnsi="Tahoma" w:cs="Tahoma"/>
                <w:sz w:val="17"/>
                <w:szCs w:val="17"/>
              </w:rPr>
            </w:pPr>
            <w:r w:rsidRPr="00185601">
              <w:rPr>
                <w:rFonts w:ascii="Tahoma" w:hAnsi="Tahoma" w:cs="Tahoma"/>
                <w:sz w:val="17"/>
                <w:szCs w:val="17"/>
              </w:rPr>
              <w:t>9</w:t>
            </w:r>
          </w:p>
        </w:tc>
        <w:tc>
          <w:tcPr>
            <w:tcW w:w="9341" w:type="dxa"/>
            <w:shd w:val="clear" w:color="auto" w:fill="FFFFFF"/>
            <w:vAlign w:val="bottom"/>
          </w:tcPr>
          <w:p w:rsidR="00016B81" w:rsidRPr="00185601" w:rsidRDefault="00016B81" w:rsidP="00016B81">
            <w:pPr>
              <w:jc w:val="both"/>
              <w:rPr>
                <w:rFonts w:ascii="Tahoma" w:hAnsi="Tahoma" w:cs="Tahoma"/>
                <w:color w:val="000000"/>
                <w:sz w:val="17"/>
                <w:szCs w:val="17"/>
                <w:lang w:val="es-MX" w:eastAsia="es-MX"/>
              </w:rPr>
            </w:pPr>
            <w:r w:rsidRPr="00185601">
              <w:rPr>
                <w:rFonts w:ascii="Tahoma" w:hAnsi="Tahoma" w:cs="Tahoma"/>
                <w:color w:val="000000"/>
                <w:sz w:val="17"/>
                <w:szCs w:val="17"/>
                <w:lang w:val="es-MX" w:eastAsia="es-MX"/>
              </w:rPr>
              <w:t>FORMATO PARA FIANZA DE CUMPLIMIENTO DE CONTRATO.</w:t>
            </w:r>
          </w:p>
        </w:tc>
      </w:tr>
      <w:tr w:rsidR="00016B81" w:rsidRPr="00185601" w:rsidTr="00A7450B">
        <w:tc>
          <w:tcPr>
            <w:tcW w:w="993" w:type="dxa"/>
            <w:shd w:val="clear" w:color="auto" w:fill="FFFFFF"/>
            <w:vAlign w:val="center"/>
          </w:tcPr>
          <w:p w:rsidR="00016B81" w:rsidRPr="00185601" w:rsidRDefault="00016B81" w:rsidP="00016B81">
            <w:pPr>
              <w:jc w:val="center"/>
              <w:rPr>
                <w:rFonts w:ascii="Tahoma" w:hAnsi="Tahoma" w:cs="Tahoma"/>
                <w:sz w:val="17"/>
                <w:szCs w:val="17"/>
              </w:rPr>
            </w:pPr>
            <w:r w:rsidRPr="00185601">
              <w:rPr>
                <w:rFonts w:ascii="Tahoma" w:hAnsi="Tahoma" w:cs="Tahoma"/>
                <w:sz w:val="17"/>
                <w:szCs w:val="17"/>
              </w:rPr>
              <w:t>10</w:t>
            </w:r>
          </w:p>
        </w:tc>
        <w:tc>
          <w:tcPr>
            <w:tcW w:w="9341" w:type="dxa"/>
            <w:shd w:val="clear" w:color="auto" w:fill="FFFFFF"/>
            <w:vAlign w:val="bottom"/>
          </w:tcPr>
          <w:p w:rsidR="00016B81" w:rsidRPr="00185601" w:rsidRDefault="00016B81" w:rsidP="00016B81">
            <w:pPr>
              <w:jc w:val="both"/>
              <w:rPr>
                <w:rFonts w:ascii="Tahoma" w:hAnsi="Tahoma" w:cs="Tahoma"/>
                <w:color w:val="000000"/>
                <w:sz w:val="17"/>
                <w:szCs w:val="17"/>
                <w:lang w:val="es-MX" w:eastAsia="es-MX"/>
              </w:rPr>
            </w:pPr>
            <w:r w:rsidRPr="00185601">
              <w:rPr>
                <w:rFonts w:ascii="Tahoma" w:hAnsi="Tahoma" w:cs="Tahoma"/>
                <w:color w:val="000000"/>
                <w:sz w:val="17"/>
                <w:szCs w:val="17"/>
                <w:lang w:val="es-MX" w:eastAsia="es-MX"/>
              </w:rPr>
              <w:t>MODELO DE CONVENIO DE PARTICIPACIÓN CONJUNTA.</w:t>
            </w:r>
          </w:p>
        </w:tc>
      </w:tr>
      <w:tr w:rsidR="00016B81" w:rsidRPr="00185601" w:rsidTr="00A7450B">
        <w:tc>
          <w:tcPr>
            <w:tcW w:w="993" w:type="dxa"/>
            <w:shd w:val="clear" w:color="auto" w:fill="FFFFFF"/>
            <w:vAlign w:val="center"/>
          </w:tcPr>
          <w:p w:rsidR="00016B81" w:rsidRPr="00185601" w:rsidRDefault="00016B81" w:rsidP="00016B81">
            <w:pPr>
              <w:jc w:val="center"/>
              <w:rPr>
                <w:rFonts w:ascii="Tahoma" w:hAnsi="Tahoma" w:cs="Tahoma"/>
                <w:sz w:val="17"/>
                <w:szCs w:val="17"/>
              </w:rPr>
            </w:pPr>
            <w:r w:rsidRPr="00185601">
              <w:rPr>
                <w:rFonts w:ascii="Tahoma" w:hAnsi="Tahoma" w:cs="Tahoma"/>
                <w:sz w:val="17"/>
                <w:szCs w:val="17"/>
              </w:rPr>
              <w:t>11</w:t>
            </w:r>
          </w:p>
        </w:tc>
        <w:tc>
          <w:tcPr>
            <w:tcW w:w="9341" w:type="dxa"/>
            <w:shd w:val="clear" w:color="auto" w:fill="FFFFFF"/>
            <w:vAlign w:val="bottom"/>
          </w:tcPr>
          <w:p w:rsidR="00016B81" w:rsidRPr="00185601" w:rsidRDefault="00B20891" w:rsidP="00016B81">
            <w:pPr>
              <w:jc w:val="both"/>
              <w:rPr>
                <w:rFonts w:ascii="Tahoma" w:hAnsi="Tahoma" w:cs="Tahoma"/>
                <w:color w:val="000000"/>
                <w:sz w:val="17"/>
                <w:szCs w:val="17"/>
                <w:lang w:val="es-MX" w:eastAsia="es-MX"/>
              </w:rPr>
            </w:pPr>
            <w:r>
              <w:rPr>
                <w:rFonts w:ascii="Tahoma" w:hAnsi="Tahoma" w:cs="Tahoma"/>
                <w:color w:val="000000"/>
                <w:sz w:val="17"/>
                <w:szCs w:val="17"/>
                <w:lang w:val="es-MX" w:eastAsia="es-MX"/>
              </w:rPr>
              <w:t>SOLICITUD DE SUBROGACION DEL SERVICIO</w:t>
            </w:r>
          </w:p>
        </w:tc>
      </w:tr>
      <w:tr w:rsidR="00016B81" w:rsidRPr="00185601" w:rsidTr="00A7450B">
        <w:tc>
          <w:tcPr>
            <w:tcW w:w="993" w:type="dxa"/>
            <w:shd w:val="clear" w:color="auto" w:fill="FFFFFF"/>
            <w:vAlign w:val="center"/>
          </w:tcPr>
          <w:p w:rsidR="00016B81" w:rsidRPr="00185601" w:rsidRDefault="00016B81" w:rsidP="00016B81">
            <w:pPr>
              <w:jc w:val="center"/>
              <w:rPr>
                <w:rFonts w:ascii="Tahoma" w:hAnsi="Tahoma" w:cs="Tahoma"/>
                <w:sz w:val="17"/>
                <w:szCs w:val="17"/>
              </w:rPr>
            </w:pPr>
            <w:r w:rsidRPr="00185601">
              <w:rPr>
                <w:rFonts w:ascii="Tahoma" w:hAnsi="Tahoma" w:cs="Tahoma"/>
                <w:sz w:val="17"/>
                <w:szCs w:val="17"/>
              </w:rPr>
              <w:t>12</w:t>
            </w:r>
          </w:p>
        </w:tc>
        <w:tc>
          <w:tcPr>
            <w:tcW w:w="9341" w:type="dxa"/>
            <w:shd w:val="clear" w:color="auto" w:fill="FFFFFF"/>
            <w:vAlign w:val="bottom"/>
          </w:tcPr>
          <w:p w:rsidR="00016B81" w:rsidRPr="00185601" w:rsidRDefault="00016B81" w:rsidP="00016B81">
            <w:pPr>
              <w:jc w:val="both"/>
              <w:rPr>
                <w:rFonts w:ascii="Tahoma" w:hAnsi="Tahoma" w:cs="Tahoma"/>
                <w:color w:val="000000"/>
                <w:sz w:val="17"/>
                <w:szCs w:val="17"/>
                <w:lang w:val="es-MX" w:eastAsia="es-MX"/>
              </w:rPr>
            </w:pPr>
            <w:r w:rsidRPr="00185601">
              <w:rPr>
                <w:rFonts w:ascii="Tahoma" w:hAnsi="Tahoma" w:cs="Tahoma"/>
                <w:color w:val="000000"/>
                <w:sz w:val="17"/>
                <w:szCs w:val="17"/>
                <w:lang w:val="es-MX" w:eastAsia="es-MX"/>
              </w:rPr>
              <w:t>ESTRATIFICACIÓN DE LAS MICRO, PEQUEÑAS Y MEDIANAS EMPRESAS.</w:t>
            </w:r>
          </w:p>
        </w:tc>
      </w:tr>
      <w:tr w:rsidR="00016B81" w:rsidRPr="00185601" w:rsidTr="00A7450B">
        <w:tc>
          <w:tcPr>
            <w:tcW w:w="993" w:type="dxa"/>
            <w:shd w:val="clear" w:color="auto" w:fill="FFFFFF"/>
            <w:vAlign w:val="center"/>
          </w:tcPr>
          <w:p w:rsidR="00016B81" w:rsidRPr="00185601" w:rsidRDefault="00016B81" w:rsidP="00016B81">
            <w:pPr>
              <w:jc w:val="center"/>
              <w:rPr>
                <w:rFonts w:ascii="Tahoma" w:hAnsi="Tahoma" w:cs="Tahoma"/>
                <w:sz w:val="17"/>
                <w:szCs w:val="17"/>
              </w:rPr>
            </w:pPr>
            <w:r w:rsidRPr="00185601">
              <w:rPr>
                <w:rFonts w:ascii="Tahoma" w:hAnsi="Tahoma" w:cs="Tahoma"/>
                <w:sz w:val="17"/>
                <w:szCs w:val="17"/>
              </w:rPr>
              <w:t>13</w:t>
            </w:r>
          </w:p>
        </w:tc>
        <w:tc>
          <w:tcPr>
            <w:tcW w:w="9341" w:type="dxa"/>
            <w:shd w:val="clear" w:color="auto" w:fill="FFFFFF"/>
            <w:vAlign w:val="bottom"/>
          </w:tcPr>
          <w:p w:rsidR="00016B81" w:rsidRPr="00185601" w:rsidRDefault="00016B81" w:rsidP="00016B81">
            <w:pPr>
              <w:jc w:val="both"/>
              <w:rPr>
                <w:rFonts w:ascii="Tahoma" w:hAnsi="Tahoma" w:cs="Tahoma"/>
                <w:color w:val="000000"/>
                <w:sz w:val="17"/>
                <w:szCs w:val="17"/>
                <w:lang w:val="es-MX" w:eastAsia="es-MX"/>
              </w:rPr>
            </w:pPr>
            <w:r w:rsidRPr="00185601">
              <w:rPr>
                <w:rFonts w:ascii="Tahoma" w:hAnsi="Tahoma" w:cs="Tahoma"/>
                <w:color w:val="000000"/>
                <w:sz w:val="17"/>
                <w:szCs w:val="17"/>
                <w:lang w:val="es-MX" w:eastAsia="es-MX"/>
              </w:rPr>
              <w:t>PROPOSICIÓN TECNICO – ECONOMICA.</w:t>
            </w:r>
          </w:p>
        </w:tc>
      </w:tr>
      <w:tr w:rsidR="00016B81" w:rsidRPr="00185601" w:rsidTr="00A7450B">
        <w:tc>
          <w:tcPr>
            <w:tcW w:w="993" w:type="dxa"/>
            <w:shd w:val="clear" w:color="auto" w:fill="FFFFFF"/>
            <w:vAlign w:val="center"/>
          </w:tcPr>
          <w:p w:rsidR="00016B81" w:rsidRPr="00185601" w:rsidRDefault="00016B81" w:rsidP="00016B81">
            <w:pPr>
              <w:jc w:val="center"/>
              <w:rPr>
                <w:rFonts w:ascii="Tahoma" w:hAnsi="Tahoma" w:cs="Tahoma"/>
                <w:sz w:val="17"/>
                <w:szCs w:val="17"/>
              </w:rPr>
            </w:pPr>
            <w:r w:rsidRPr="00185601">
              <w:rPr>
                <w:rFonts w:ascii="Tahoma" w:hAnsi="Tahoma" w:cs="Tahoma"/>
                <w:sz w:val="17"/>
                <w:szCs w:val="17"/>
              </w:rPr>
              <w:t>14</w:t>
            </w:r>
          </w:p>
        </w:tc>
        <w:tc>
          <w:tcPr>
            <w:tcW w:w="9341" w:type="dxa"/>
            <w:shd w:val="clear" w:color="auto" w:fill="FFFFFF"/>
            <w:vAlign w:val="bottom"/>
          </w:tcPr>
          <w:p w:rsidR="00016B81" w:rsidRPr="00185601" w:rsidRDefault="00016B81" w:rsidP="00016B81">
            <w:pPr>
              <w:jc w:val="both"/>
              <w:rPr>
                <w:rFonts w:ascii="Tahoma" w:hAnsi="Tahoma" w:cs="Tahoma"/>
                <w:color w:val="000000"/>
                <w:sz w:val="17"/>
                <w:szCs w:val="17"/>
                <w:lang w:val="es-MX" w:eastAsia="es-MX"/>
              </w:rPr>
            </w:pPr>
            <w:r w:rsidRPr="00185601">
              <w:rPr>
                <w:rFonts w:ascii="Tahoma" w:hAnsi="Tahoma" w:cs="Tahoma"/>
                <w:color w:val="000000"/>
                <w:sz w:val="17"/>
                <w:szCs w:val="17"/>
                <w:lang w:val="es-MX" w:eastAsia="es-MX"/>
              </w:rPr>
              <w:t xml:space="preserve">MODELO DE CONTRATO DE </w:t>
            </w:r>
            <w:r>
              <w:rPr>
                <w:rFonts w:ascii="Tahoma" w:hAnsi="Tahoma" w:cs="Tahoma"/>
                <w:color w:val="000000"/>
                <w:sz w:val="17"/>
                <w:szCs w:val="17"/>
                <w:lang w:val="es-MX" w:eastAsia="es-MX"/>
              </w:rPr>
              <w:t>CONTRATACION DE SERVICIOS</w:t>
            </w:r>
            <w:r w:rsidRPr="00185601">
              <w:rPr>
                <w:rFonts w:ascii="Tahoma" w:hAnsi="Tahoma" w:cs="Tahoma"/>
                <w:color w:val="000000"/>
                <w:sz w:val="17"/>
                <w:szCs w:val="17"/>
                <w:lang w:val="es-MX" w:eastAsia="es-MX"/>
              </w:rPr>
              <w:t>.</w:t>
            </w:r>
          </w:p>
        </w:tc>
      </w:tr>
      <w:tr w:rsidR="00016B81" w:rsidRPr="00185601" w:rsidTr="00A7450B">
        <w:tc>
          <w:tcPr>
            <w:tcW w:w="993" w:type="dxa"/>
            <w:shd w:val="clear" w:color="auto" w:fill="FFFFFF"/>
            <w:vAlign w:val="center"/>
          </w:tcPr>
          <w:p w:rsidR="00016B81" w:rsidRPr="00185601" w:rsidRDefault="00016B81" w:rsidP="00016B81">
            <w:pPr>
              <w:jc w:val="center"/>
              <w:rPr>
                <w:rFonts w:ascii="Tahoma" w:hAnsi="Tahoma" w:cs="Tahoma"/>
                <w:sz w:val="17"/>
                <w:szCs w:val="17"/>
              </w:rPr>
            </w:pPr>
            <w:r w:rsidRPr="00185601">
              <w:rPr>
                <w:rFonts w:ascii="Tahoma" w:hAnsi="Tahoma" w:cs="Tahoma"/>
                <w:sz w:val="17"/>
                <w:szCs w:val="17"/>
              </w:rPr>
              <w:t>15</w:t>
            </w:r>
          </w:p>
        </w:tc>
        <w:tc>
          <w:tcPr>
            <w:tcW w:w="9341" w:type="dxa"/>
            <w:shd w:val="clear" w:color="auto" w:fill="FFFFFF"/>
            <w:vAlign w:val="bottom"/>
          </w:tcPr>
          <w:p w:rsidR="00016B81" w:rsidRPr="00185601" w:rsidRDefault="00B20891" w:rsidP="00016B81">
            <w:pPr>
              <w:jc w:val="both"/>
              <w:rPr>
                <w:rFonts w:ascii="Tahoma" w:hAnsi="Tahoma" w:cs="Tahoma"/>
                <w:color w:val="000000"/>
                <w:sz w:val="17"/>
                <w:szCs w:val="17"/>
                <w:lang w:val="es-MX" w:eastAsia="es-MX"/>
              </w:rPr>
            </w:pPr>
            <w:r>
              <w:rPr>
                <w:rFonts w:ascii="Tahoma" w:hAnsi="Tahoma" w:cs="Tahoma"/>
                <w:color w:val="000000"/>
                <w:sz w:val="17"/>
                <w:szCs w:val="17"/>
                <w:lang w:val="es-MX" w:eastAsia="es-MX"/>
              </w:rPr>
              <w:t>MANIFIESTO DE CONTAR CON LAS NORMAS OFICIALES</w:t>
            </w:r>
          </w:p>
        </w:tc>
      </w:tr>
      <w:tr w:rsidR="00016B81" w:rsidRPr="00185601" w:rsidTr="00A7450B">
        <w:tc>
          <w:tcPr>
            <w:tcW w:w="993" w:type="dxa"/>
            <w:shd w:val="clear" w:color="auto" w:fill="FFFFFF"/>
            <w:vAlign w:val="center"/>
          </w:tcPr>
          <w:p w:rsidR="00016B81" w:rsidRPr="00185601" w:rsidRDefault="00016B81" w:rsidP="00016B81">
            <w:pPr>
              <w:jc w:val="center"/>
              <w:rPr>
                <w:rFonts w:ascii="Tahoma" w:hAnsi="Tahoma" w:cs="Tahoma"/>
                <w:sz w:val="17"/>
                <w:szCs w:val="17"/>
              </w:rPr>
            </w:pPr>
            <w:r w:rsidRPr="00185601">
              <w:rPr>
                <w:rFonts w:ascii="Tahoma" w:hAnsi="Tahoma" w:cs="Tahoma"/>
                <w:sz w:val="17"/>
                <w:szCs w:val="17"/>
              </w:rPr>
              <w:t>16</w:t>
            </w:r>
          </w:p>
        </w:tc>
        <w:tc>
          <w:tcPr>
            <w:tcW w:w="9341" w:type="dxa"/>
            <w:shd w:val="clear" w:color="auto" w:fill="FFFFFF"/>
            <w:vAlign w:val="bottom"/>
          </w:tcPr>
          <w:p w:rsidR="00016B81" w:rsidRPr="00185601" w:rsidRDefault="00B20891" w:rsidP="00016B81">
            <w:pPr>
              <w:jc w:val="both"/>
              <w:rPr>
                <w:rFonts w:ascii="Tahoma" w:hAnsi="Tahoma" w:cs="Tahoma"/>
                <w:color w:val="000000"/>
                <w:sz w:val="17"/>
                <w:szCs w:val="17"/>
                <w:lang w:val="es-MX" w:eastAsia="es-MX"/>
              </w:rPr>
            </w:pPr>
            <w:r w:rsidRPr="00185601">
              <w:rPr>
                <w:rFonts w:ascii="Tahoma" w:hAnsi="Tahoma" w:cs="Tahoma"/>
                <w:color w:val="000000"/>
                <w:sz w:val="17"/>
                <w:szCs w:val="17"/>
                <w:lang w:val="es-MX" w:eastAsia="es-MX"/>
              </w:rPr>
              <w:t>FORMATO DE INFORMACION RESERVADA Y CONFIDENCIAL</w:t>
            </w:r>
          </w:p>
        </w:tc>
      </w:tr>
      <w:tr w:rsidR="00016B81" w:rsidRPr="00185601" w:rsidTr="00A7450B">
        <w:tc>
          <w:tcPr>
            <w:tcW w:w="993" w:type="dxa"/>
            <w:shd w:val="clear" w:color="auto" w:fill="FFFFFF"/>
            <w:vAlign w:val="center"/>
          </w:tcPr>
          <w:p w:rsidR="00016B81" w:rsidRPr="00185601" w:rsidRDefault="00016B81" w:rsidP="00016B81">
            <w:pPr>
              <w:jc w:val="center"/>
              <w:rPr>
                <w:rFonts w:ascii="Tahoma" w:hAnsi="Tahoma" w:cs="Tahoma"/>
                <w:sz w:val="17"/>
                <w:szCs w:val="17"/>
              </w:rPr>
            </w:pPr>
            <w:r>
              <w:rPr>
                <w:rFonts w:ascii="Tahoma" w:hAnsi="Tahoma" w:cs="Tahoma"/>
                <w:sz w:val="17"/>
                <w:szCs w:val="17"/>
              </w:rPr>
              <w:t>17</w:t>
            </w:r>
          </w:p>
        </w:tc>
        <w:tc>
          <w:tcPr>
            <w:tcW w:w="9341" w:type="dxa"/>
            <w:shd w:val="clear" w:color="auto" w:fill="FFFFFF"/>
            <w:vAlign w:val="bottom"/>
          </w:tcPr>
          <w:p w:rsidR="00016B81" w:rsidRDefault="00B20891" w:rsidP="00016B81">
            <w:pPr>
              <w:jc w:val="both"/>
              <w:rPr>
                <w:rFonts w:ascii="Tahoma" w:hAnsi="Tahoma" w:cs="Tahoma"/>
                <w:color w:val="000000"/>
                <w:sz w:val="17"/>
                <w:szCs w:val="17"/>
                <w:lang w:val="es-MX" w:eastAsia="es-MX"/>
              </w:rPr>
            </w:pPr>
            <w:r>
              <w:rPr>
                <w:rFonts w:ascii="Tahoma" w:hAnsi="Tahoma" w:cs="Tahoma"/>
                <w:color w:val="000000"/>
                <w:sz w:val="17"/>
                <w:szCs w:val="17"/>
                <w:lang w:val="es-MX" w:eastAsia="es-MX"/>
              </w:rPr>
              <w:t>MANIFIESTO DE GARANTIZAR LA OPORTUNA ATENCION</w:t>
            </w:r>
            <w:r w:rsidR="009D11AC">
              <w:rPr>
                <w:rFonts w:ascii="Tahoma" w:hAnsi="Tahoma" w:cs="Tahoma"/>
                <w:color w:val="000000"/>
                <w:sz w:val="17"/>
                <w:szCs w:val="17"/>
                <w:lang w:val="es-MX" w:eastAsia="es-MX"/>
              </w:rPr>
              <w:t xml:space="preserve">-RELACION DE UNIDADES </w:t>
            </w:r>
          </w:p>
        </w:tc>
      </w:tr>
      <w:tr w:rsidR="009D11AC" w:rsidRPr="00185601" w:rsidTr="00A7450B">
        <w:tc>
          <w:tcPr>
            <w:tcW w:w="993" w:type="dxa"/>
            <w:shd w:val="clear" w:color="auto" w:fill="FFFFFF"/>
            <w:vAlign w:val="center"/>
          </w:tcPr>
          <w:p w:rsidR="009D11AC" w:rsidRDefault="009D11AC" w:rsidP="00016B81">
            <w:pPr>
              <w:jc w:val="center"/>
              <w:rPr>
                <w:rFonts w:ascii="Tahoma" w:hAnsi="Tahoma" w:cs="Tahoma"/>
                <w:sz w:val="17"/>
                <w:szCs w:val="17"/>
              </w:rPr>
            </w:pPr>
            <w:r>
              <w:rPr>
                <w:rFonts w:ascii="Tahoma" w:hAnsi="Tahoma" w:cs="Tahoma"/>
                <w:sz w:val="17"/>
                <w:szCs w:val="17"/>
              </w:rPr>
              <w:t>18</w:t>
            </w:r>
          </w:p>
        </w:tc>
        <w:tc>
          <w:tcPr>
            <w:tcW w:w="9341" w:type="dxa"/>
            <w:shd w:val="clear" w:color="auto" w:fill="FFFFFF"/>
            <w:vAlign w:val="bottom"/>
          </w:tcPr>
          <w:p w:rsidR="009D11AC" w:rsidRDefault="009D11AC" w:rsidP="00016B81">
            <w:pPr>
              <w:jc w:val="both"/>
              <w:rPr>
                <w:rFonts w:ascii="Tahoma" w:hAnsi="Tahoma" w:cs="Tahoma"/>
                <w:color w:val="000000"/>
                <w:sz w:val="17"/>
                <w:szCs w:val="17"/>
                <w:lang w:val="es-MX" w:eastAsia="es-MX"/>
              </w:rPr>
            </w:pPr>
            <w:r>
              <w:rPr>
                <w:rFonts w:ascii="Tahoma" w:hAnsi="Tahoma" w:cs="Tahoma"/>
                <w:color w:val="000000"/>
                <w:sz w:val="17"/>
                <w:szCs w:val="17"/>
                <w:lang w:val="es-MX" w:eastAsia="es-MX"/>
              </w:rPr>
              <w:t>AUTORIZACION  AL  IMSS 32D</w:t>
            </w:r>
          </w:p>
        </w:tc>
      </w:tr>
      <w:tr w:rsidR="009D11AC" w:rsidRPr="00185601" w:rsidTr="00A7450B">
        <w:tc>
          <w:tcPr>
            <w:tcW w:w="993" w:type="dxa"/>
            <w:shd w:val="clear" w:color="auto" w:fill="FFFFFF"/>
            <w:vAlign w:val="center"/>
          </w:tcPr>
          <w:p w:rsidR="009D11AC" w:rsidRDefault="009D11AC" w:rsidP="00016B81">
            <w:pPr>
              <w:jc w:val="center"/>
              <w:rPr>
                <w:rFonts w:ascii="Tahoma" w:hAnsi="Tahoma" w:cs="Tahoma"/>
                <w:sz w:val="17"/>
                <w:szCs w:val="17"/>
              </w:rPr>
            </w:pPr>
            <w:r>
              <w:rPr>
                <w:rFonts w:ascii="Tahoma" w:hAnsi="Tahoma" w:cs="Tahoma"/>
                <w:sz w:val="17"/>
                <w:szCs w:val="17"/>
              </w:rPr>
              <w:t>19</w:t>
            </w:r>
          </w:p>
        </w:tc>
        <w:tc>
          <w:tcPr>
            <w:tcW w:w="9341" w:type="dxa"/>
            <w:shd w:val="clear" w:color="auto" w:fill="FFFFFF"/>
            <w:vAlign w:val="bottom"/>
          </w:tcPr>
          <w:p w:rsidR="009D11AC" w:rsidRDefault="009D11AC" w:rsidP="00016B81">
            <w:pPr>
              <w:jc w:val="both"/>
              <w:rPr>
                <w:rFonts w:ascii="Tahoma" w:hAnsi="Tahoma" w:cs="Tahoma"/>
                <w:color w:val="000000"/>
                <w:sz w:val="17"/>
                <w:szCs w:val="17"/>
                <w:lang w:val="es-MX" w:eastAsia="es-MX"/>
              </w:rPr>
            </w:pPr>
            <w:r w:rsidRPr="009D11AC">
              <w:rPr>
                <w:rFonts w:ascii="Tahoma" w:hAnsi="Tahoma" w:cs="Tahoma"/>
                <w:color w:val="000000"/>
                <w:sz w:val="17"/>
                <w:szCs w:val="17"/>
                <w:lang w:val="es-MX" w:eastAsia="es-MX"/>
              </w:rPr>
              <w:t>RELACIÓN POR UNIDAD MÉDICA DE MASTOGRAFÍAS REQUERIDAS APROXIMADAMENTE</w:t>
            </w:r>
          </w:p>
        </w:tc>
      </w:tr>
    </w:tbl>
    <w:p w:rsidR="006838EC" w:rsidRDefault="006838EC" w:rsidP="006838EC">
      <w:pPr>
        <w:spacing w:after="120"/>
        <w:ind w:left="360"/>
        <w:jc w:val="both"/>
        <w:rPr>
          <w:b/>
          <w:sz w:val="18"/>
          <w:szCs w:val="18"/>
        </w:rPr>
      </w:pPr>
    </w:p>
    <w:p w:rsidR="006838EC" w:rsidRDefault="006838EC" w:rsidP="006838EC">
      <w:pPr>
        <w:spacing w:after="120"/>
        <w:ind w:left="360"/>
        <w:jc w:val="both"/>
        <w:rPr>
          <w:b/>
          <w:sz w:val="18"/>
          <w:szCs w:val="18"/>
        </w:rPr>
      </w:pPr>
    </w:p>
    <w:p w:rsidR="004C2219" w:rsidRPr="002517DF" w:rsidRDefault="004C2219" w:rsidP="004C2219">
      <w:pPr>
        <w:pStyle w:val="Ttulo5"/>
        <w:pageBreakBefore/>
        <w:numPr>
          <w:ilvl w:val="4"/>
          <w:numId w:val="2"/>
        </w:numPr>
        <w:suppressAutoHyphens/>
        <w:spacing w:before="0" w:after="120"/>
        <w:jc w:val="center"/>
        <w:rPr>
          <w:rFonts w:ascii="Tahoma" w:hAnsi="Tahoma" w:cs="Tahoma"/>
          <w:bCs w:val="0"/>
          <w:i w:val="0"/>
          <w:sz w:val="22"/>
          <w:szCs w:val="18"/>
        </w:rPr>
      </w:pPr>
      <w:r w:rsidRPr="002517DF">
        <w:rPr>
          <w:rFonts w:ascii="Tahoma" w:hAnsi="Tahoma" w:cs="Tahoma"/>
          <w:bCs w:val="0"/>
          <w:i w:val="0"/>
          <w:sz w:val="22"/>
          <w:szCs w:val="18"/>
        </w:rPr>
        <w:lastRenderedPageBreak/>
        <w:t>ANEXO NÚMERO 1 (</w:t>
      </w:r>
      <w:r w:rsidR="00C634FA" w:rsidRPr="002517DF">
        <w:rPr>
          <w:rFonts w:ascii="Tahoma" w:hAnsi="Tahoma" w:cs="Tahoma"/>
          <w:bCs w:val="0"/>
          <w:i w:val="0"/>
          <w:sz w:val="22"/>
          <w:szCs w:val="18"/>
        </w:rPr>
        <w:t>UNO</w:t>
      </w:r>
      <w:r w:rsidRPr="002517DF">
        <w:rPr>
          <w:rFonts w:ascii="Tahoma" w:hAnsi="Tahoma" w:cs="Tahoma"/>
          <w:bCs w:val="0"/>
          <w:i w:val="0"/>
          <w:sz w:val="22"/>
          <w:szCs w:val="18"/>
        </w:rPr>
        <w:t>)</w:t>
      </w:r>
    </w:p>
    <w:tbl>
      <w:tblPr>
        <w:tblW w:w="10145" w:type="dxa"/>
        <w:tblInd w:w="-10" w:type="dxa"/>
        <w:tblLayout w:type="fixed"/>
        <w:tblCellMar>
          <w:left w:w="70" w:type="dxa"/>
          <w:right w:w="70" w:type="dxa"/>
        </w:tblCellMar>
        <w:tblLook w:val="0000" w:firstRow="0" w:lastRow="0" w:firstColumn="0" w:lastColumn="0" w:noHBand="0" w:noVBand="0"/>
      </w:tblPr>
      <w:tblGrid>
        <w:gridCol w:w="6730"/>
        <w:gridCol w:w="1800"/>
        <w:gridCol w:w="764"/>
        <w:gridCol w:w="851"/>
      </w:tblGrid>
      <w:tr w:rsidR="00A862E9" w:rsidRPr="00A862E9" w:rsidTr="004D5F23">
        <w:tc>
          <w:tcPr>
            <w:tcW w:w="6730" w:type="dxa"/>
            <w:tcBorders>
              <w:top w:val="single" w:sz="4" w:space="0" w:color="000000"/>
              <w:left w:val="single" w:sz="4" w:space="0" w:color="000000"/>
              <w:bottom w:val="single" w:sz="4" w:space="0" w:color="000000"/>
            </w:tcBorders>
            <w:shd w:val="clear" w:color="auto" w:fill="D9D9D9"/>
            <w:vAlign w:val="center"/>
          </w:tcPr>
          <w:p w:rsidR="00A862E9" w:rsidRPr="00A862E9" w:rsidRDefault="00A862E9" w:rsidP="00A862E9">
            <w:pPr>
              <w:keepNext/>
              <w:numPr>
                <w:ilvl w:val="0"/>
                <w:numId w:val="2"/>
              </w:numPr>
              <w:suppressAutoHyphens/>
              <w:snapToGrid w:val="0"/>
              <w:spacing w:after="120"/>
              <w:jc w:val="center"/>
              <w:outlineLvl w:val="0"/>
              <w:rPr>
                <w:rFonts w:ascii="Times New Roman" w:hAnsi="Times New Roman" w:cs="Times New Roman"/>
                <w:b/>
                <w:caps/>
                <w:kern w:val="28"/>
                <w:sz w:val="16"/>
                <w:szCs w:val="18"/>
                <w:lang w:val="es-ES_tradnl"/>
              </w:rPr>
            </w:pPr>
            <w:r w:rsidRPr="00A862E9">
              <w:rPr>
                <w:b/>
                <w:caps/>
                <w:kern w:val="28"/>
                <w:sz w:val="16"/>
                <w:szCs w:val="18"/>
                <w:lang w:val="es-ES_tradnl"/>
              </w:rPr>
              <w:t>DOCUMENTO SOLICITADO</w:t>
            </w:r>
          </w:p>
        </w:tc>
        <w:tc>
          <w:tcPr>
            <w:tcW w:w="1800" w:type="dxa"/>
            <w:tcBorders>
              <w:top w:val="single" w:sz="4" w:space="0" w:color="000000"/>
              <w:left w:val="single" w:sz="4" w:space="0" w:color="000000"/>
              <w:bottom w:val="single" w:sz="4" w:space="0" w:color="000000"/>
            </w:tcBorders>
            <w:shd w:val="clear" w:color="auto" w:fill="D9D9D9"/>
            <w:vAlign w:val="center"/>
          </w:tcPr>
          <w:p w:rsidR="00A862E9" w:rsidRPr="00A862E9" w:rsidRDefault="00A862E9" w:rsidP="00A862E9">
            <w:pPr>
              <w:spacing w:after="120"/>
              <w:jc w:val="center"/>
              <w:rPr>
                <w:rFonts w:ascii="Times New Roman" w:hAnsi="Times New Roman" w:cs="Times New Roman"/>
                <w:b/>
                <w:bCs/>
                <w:sz w:val="16"/>
                <w:szCs w:val="18"/>
              </w:rPr>
            </w:pPr>
            <w:r w:rsidRPr="00A862E9">
              <w:rPr>
                <w:rFonts w:ascii="Times New Roman" w:hAnsi="Times New Roman" w:cs="Times New Roman"/>
                <w:b/>
                <w:bCs/>
                <w:sz w:val="16"/>
                <w:szCs w:val="18"/>
              </w:rPr>
              <w:t>PUNTO EN EL QUE SE SOLICITA</w:t>
            </w:r>
          </w:p>
        </w:tc>
        <w:tc>
          <w:tcPr>
            <w:tcW w:w="161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A862E9" w:rsidRPr="00A862E9" w:rsidRDefault="00A862E9" w:rsidP="00A862E9">
            <w:pPr>
              <w:spacing w:after="120"/>
              <w:jc w:val="center"/>
              <w:rPr>
                <w:rFonts w:ascii="Times New Roman" w:hAnsi="Times New Roman" w:cs="Times New Roman"/>
                <w:b/>
                <w:bCs/>
                <w:sz w:val="16"/>
                <w:szCs w:val="18"/>
              </w:rPr>
            </w:pPr>
            <w:r w:rsidRPr="00A862E9">
              <w:rPr>
                <w:rFonts w:ascii="Times New Roman" w:hAnsi="Times New Roman" w:cs="Times New Roman"/>
                <w:b/>
                <w:bCs/>
                <w:sz w:val="16"/>
                <w:szCs w:val="18"/>
              </w:rPr>
              <w:t>PRESENTADO</w:t>
            </w:r>
          </w:p>
          <w:p w:rsidR="00A862E9" w:rsidRPr="00A862E9" w:rsidRDefault="00A862E9" w:rsidP="00A862E9">
            <w:pPr>
              <w:spacing w:after="120"/>
              <w:jc w:val="center"/>
              <w:rPr>
                <w:rFonts w:ascii="Times New Roman" w:hAnsi="Times New Roman" w:cs="Times New Roman"/>
                <w:b/>
                <w:bCs/>
                <w:sz w:val="16"/>
                <w:szCs w:val="18"/>
              </w:rPr>
            </w:pPr>
            <w:r w:rsidRPr="00A862E9">
              <w:rPr>
                <w:rFonts w:ascii="Times New Roman" w:hAnsi="Times New Roman" w:cs="Times New Roman"/>
                <w:b/>
                <w:bCs/>
                <w:sz w:val="16"/>
                <w:szCs w:val="18"/>
              </w:rPr>
              <w:t>SI          NO</w:t>
            </w:r>
          </w:p>
        </w:tc>
      </w:tr>
      <w:tr w:rsidR="00A862E9" w:rsidRPr="00A862E9" w:rsidTr="004D5F23">
        <w:tc>
          <w:tcPr>
            <w:tcW w:w="6730" w:type="dxa"/>
            <w:tcBorders>
              <w:top w:val="single" w:sz="4" w:space="0" w:color="000000"/>
              <w:left w:val="single" w:sz="4" w:space="0" w:color="000000"/>
              <w:bottom w:val="single" w:sz="4" w:space="0" w:color="000000"/>
            </w:tcBorders>
          </w:tcPr>
          <w:p w:rsidR="00A862E9" w:rsidRPr="00A862E9" w:rsidRDefault="00A862E9" w:rsidP="00A862E9">
            <w:pPr>
              <w:snapToGrid w:val="0"/>
              <w:spacing w:after="120"/>
              <w:jc w:val="both"/>
              <w:rPr>
                <w:rFonts w:ascii="Times New Roman" w:hAnsi="Times New Roman" w:cs="Times New Roman"/>
                <w:bCs/>
                <w:sz w:val="16"/>
                <w:szCs w:val="18"/>
                <w:lang w:val="es-MX"/>
              </w:rPr>
            </w:pPr>
            <w:r w:rsidRPr="00A862E9">
              <w:rPr>
                <w:rFonts w:ascii="Tahoma" w:hAnsi="Tahoma" w:cs="Tahoma"/>
                <w:sz w:val="16"/>
                <w:szCs w:val="16"/>
                <w:lang w:val="es-ES_tradnl"/>
              </w:rPr>
              <w:t xml:space="preserve">Escrito </w:t>
            </w:r>
            <w:r w:rsidRPr="00A862E9">
              <w:rPr>
                <w:rFonts w:ascii="Tahoma" w:hAnsi="Tahoma" w:cs="Tahoma"/>
                <w:b/>
                <w:sz w:val="16"/>
                <w:szCs w:val="16"/>
                <w:lang w:val="es-ES_tradnl"/>
              </w:rPr>
              <w:t>“Bajo Protesta de Decir Verdad”,</w:t>
            </w:r>
            <w:r w:rsidRPr="00A862E9">
              <w:rPr>
                <w:rFonts w:ascii="Tahoma" w:hAnsi="Tahoma" w:cs="Tahoma"/>
                <w:sz w:val="16"/>
                <w:szCs w:val="16"/>
                <w:lang w:val="es-ES_tradnl"/>
              </w:rPr>
              <w:t xml:space="preserve"> por el que los licitantes acreditarán su existencia legal y personalidad jurídica para efecto de la suscripción de las proposiciones, pudiendo utilizar el formato que aparece en el </w:t>
            </w:r>
            <w:r w:rsidRPr="00A862E9">
              <w:rPr>
                <w:rFonts w:ascii="Tahoma" w:hAnsi="Tahoma" w:cs="Tahoma"/>
                <w:b/>
                <w:sz w:val="16"/>
                <w:szCs w:val="16"/>
                <w:lang w:val="es-ES_tradnl"/>
              </w:rPr>
              <w:t>Anexo Número 5 (CINCO</w:t>
            </w:r>
            <w:r w:rsidRPr="00A862E9">
              <w:rPr>
                <w:rFonts w:ascii="Tahoma" w:hAnsi="Tahoma" w:cs="Tahoma"/>
                <w:sz w:val="16"/>
                <w:szCs w:val="16"/>
                <w:lang w:val="es-ES_tradnl"/>
              </w:rPr>
              <w:t>) el cual forma parte de la presente Convocatoria</w:t>
            </w:r>
          </w:p>
        </w:tc>
        <w:tc>
          <w:tcPr>
            <w:tcW w:w="1800" w:type="dxa"/>
            <w:tcBorders>
              <w:top w:val="single" w:sz="4" w:space="0" w:color="000000"/>
              <w:left w:val="single" w:sz="4" w:space="0" w:color="000000"/>
              <w:bottom w:val="single" w:sz="4" w:space="0" w:color="000000"/>
            </w:tcBorders>
            <w:vAlign w:val="center"/>
          </w:tcPr>
          <w:p w:rsidR="00A862E9" w:rsidRPr="00A862E9" w:rsidRDefault="00A862E9" w:rsidP="00A862E9">
            <w:pPr>
              <w:snapToGrid w:val="0"/>
              <w:spacing w:after="120"/>
              <w:jc w:val="center"/>
              <w:rPr>
                <w:rFonts w:ascii="Times New Roman" w:hAnsi="Times New Roman" w:cs="Times New Roman"/>
                <w:sz w:val="16"/>
                <w:szCs w:val="18"/>
              </w:rPr>
            </w:pPr>
            <w:r w:rsidRPr="00A862E9">
              <w:rPr>
                <w:rFonts w:ascii="Times New Roman" w:hAnsi="Times New Roman" w:cs="Times New Roman"/>
                <w:sz w:val="16"/>
                <w:szCs w:val="18"/>
              </w:rPr>
              <w:t>6.1  inciso D)</w:t>
            </w:r>
          </w:p>
        </w:tc>
        <w:tc>
          <w:tcPr>
            <w:tcW w:w="764" w:type="dxa"/>
            <w:tcBorders>
              <w:top w:val="single" w:sz="4" w:space="0" w:color="000000"/>
              <w:left w:val="single" w:sz="4" w:space="0" w:color="000000"/>
              <w:bottom w:val="single" w:sz="4" w:space="0" w:color="000000"/>
            </w:tcBorders>
          </w:tcPr>
          <w:p w:rsidR="00A862E9" w:rsidRPr="00A862E9" w:rsidRDefault="00A862E9" w:rsidP="00A862E9">
            <w:pPr>
              <w:snapToGrid w:val="0"/>
              <w:spacing w:after="120"/>
              <w:jc w:val="center"/>
              <w:rPr>
                <w:rFonts w:ascii="Times New Roman" w:hAnsi="Times New Roman" w:cs="Times New Roman"/>
                <w:sz w:val="16"/>
                <w:szCs w:val="18"/>
              </w:rPr>
            </w:pPr>
          </w:p>
        </w:tc>
        <w:tc>
          <w:tcPr>
            <w:tcW w:w="851" w:type="dxa"/>
            <w:tcBorders>
              <w:top w:val="single" w:sz="4" w:space="0" w:color="000000"/>
              <w:left w:val="single" w:sz="4" w:space="0" w:color="000000"/>
              <w:bottom w:val="single" w:sz="4" w:space="0" w:color="000000"/>
              <w:right w:val="single" w:sz="4" w:space="0" w:color="000000"/>
            </w:tcBorders>
          </w:tcPr>
          <w:p w:rsidR="00A862E9" w:rsidRPr="00A862E9" w:rsidRDefault="00A862E9" w:rsidP="00A862E9">
            <w:pPr>
              <w:snapToGrid w:val="0"/>
              <w:spacing w:after="120"/>
              <w:jc w:val="center"/>
              <w:rPr>
                <w:rFonts w:ascii="Times New Roman" w:hAnsi="Times New Roman" w:cs="Times New Roman"/>
                <w:sz w:val="16"/>
                <w:szCs w:val="18"/>
              </w:rPr>
            </w:pPr>
          </w:p>
        </w:tc>
      </w:tr>
    </w:tbl>
    <w:p w:rsidR="00A862E9" w:rsidRPr="00A862E9" w:rsidRDefault="00A862E9" w:rsidP="00A862E9">
      <w:pPr>
        <w:keepNext/>
        <w:numPr>
          <w:ilvl w:val="1"/>
          <w:numId w:val="2"/>
        </w:numPr>
        <w:tabs>
          <w:tab w:val="left" w:pos="0"/>
        </w:tabs>
        <w:suppressAutoHyphens/>
        <w:spacing w:after="120"/>
        <w:jc w:val="center"/>
        <w:outlineLvl w:val="1"/>
        <w:rPr>
          <w:rFonts w:ascii="Tahoma" w:hAnsi="Tahoma" w:cs="Tahoma"/>
          <w:b/>
          <w:bCs/>
          <w:i/>
          <w:iCs/>
          <w:sz w:val="18"/>
          <w:szCs w:val="18"/>
          <w:lang w:val="es-MX"/>
        </w:rPr>
      </w:pPr>
      <w:r w:rsidRPr="00A862E9">
        <w:rPr>
          <w:rFonts w:ascii="Tahoma" w:hAnsi="Tahoma" w:cs="Tahoma"/>
          <w:b/>
          <w:bCs/>
          <w:i/>
          <w:iCs/>
          <w:sz w:val="18"/>
          <w:szCs w:val="18"/>
          <w:lang w:val="es-MX"/>
        </w:rPr>
        <w:t>DOCUMENTACIÓN CORRESPONDIENTE A LA PROPUESTA TÉCNICA</w:t>
      </w:r>
    </w:p>
    <w:tbl>
      <w:tblPr>
        <w:tblW w:w="10145" w:type="dxa"/>
        <w:tblInd w:w="-10" w:type="dxa"/>
        <w:tblLayout w:type="fixed"/>
        <w:tblCellMar>
          <w:left w:w="70" w:type="dxa"/>
          <w:right w:w="70" w:type="dxa"/>
        </w:tblCellMar>
        <w:tblLook w:val="0000" w:firstRow="0" w:lastRow="0" w:firstColumn="0" w:lastColumn="0" w:noHBand="0" w:noVBand="0"/>
      </w:tblPr>
      <w:tblGrid>
        <w:gridCol w:w="6730"/>
        <w:gridCol w:w="1800"/>
        <w:gridCol w:w="764"/>
        <w:gridCol w:w="851"/>
      </w:tblGrid>
      <w:tr w:rsidR="00A862E9" w:rsidRPr="00A862E9" w:rsidTr="004D5F23">
        <w:trPr>
          <w:tblHeader/>
        </w:trPr>
        <w:tc>
          <w:tcPr>
            <w:tcW w:w="6730" w:type="dxa"/>
            <w:tcBorders>
              <w:top w:val="single" w:sz="4" w:space="0" w:color="000000"/>
              <w:left w:val="single" w:sz="4" w:space="0" w:color="000000"/>
              <w:bottom w:val="single" w:sz="4" w:space="0" w:color="000000"/>
            </w:tcBorders>
            <w:shd w:val="clear" w:color="auto" w:fill="D9D9D9"/>
            <w:vAlign w:val="center"/>
          </w:tcPr>
          <w:p w:rsidR="00A862E9" w:rsidRPr="00A862E9" w:rsidRDefault="00A862E9" w:rsidP="00A862E9">
            <w:pPr>
              <w:keepNext/>
              <w:numPr>
                <w:ilvl w:val="0"/>
                <w:numId w:val="2"/>
              </w:numPr>
              <w:suppressAutoHyphens/>
              <w:snapToGrid w:val="0"/>
              <w:spacing w:after="120"/>
              <w:jc w:val="center"/>
              <w:outlineLvl w:val="0"/>
              <w:rPr>
                <w:rFonts w:ascii="Times New Roman" w:hAnsi="Times New Roman" w:cs="Times New Roman"/>
                <w:bCs/>
                <w:caps/>
                <w:kern w:val="28"/>
                <w:sz w:val="16"/>
                <w:szCs w:val="18"/>
                <w:lang w:val="es-ES_tradnl"/>
              </w:rPr>
            </w:pPr>
            <w:r w:rsidRPr="00A862E9">
              <w:rPr>
                <w:b/>
                <w:caps/>
                <w:kern w:val="28"/>
                <w:sz w:val="16"/>
                <w:szCs w:val="18"/>
                <w:lang w:val="es-ES_tradnl"/>
              </w:rPr>
              <w:t>DOCUMENTO SOLICITADO</w:t>
            </w:r>
          </w:p>
        </w:tc>
        <w:tc>
          <w:tcPr>
            <w:tcW w:w="1800" w:type="dxa"/>
            <w:tcBorders>
              <w:top w:val="single" w:sz="4" w:space="0" w:color="000000"/>
              <w:left w:val="single" w:sz="4" w:space="0" w:color="000000"/>
              <w:bottom w:val="single" w:sz="4" w:space="0" w:color="000000"/>
            </w:tcBorders>
            <w:shd w:val="clear" w:color="auto" w:fill="D9D9D9"/>
            <w:vAlign w:val="center"/>
          </w:tcPr>
          <w:p w:rsidR="00A862E9" w:rsidRPr="00A862E9" w:rsidRDefault="00A862E9" w:rsidP="00A862E9">
            <w:pPr>
              <w:spacing w:after="120"/>
              <w:jc w:val="center"/>
              <w:rPr>
                <w:rFonts w:ascii="Times New Roman" w:hAnsi="Times New Roman" w:cs="Times New Roman"/>
                <w:b/>
                <w:bCs/>
                <w:sz w:val="16"/>
                <w:szCs w:val="18"/>
              </w:rPr>
            </w:pPr>
            <w:r w:rsidRPr="00A862E9">
              <w:rPr>
                <w:rFonts w:ascii="Times New Roman" w:hAnsi="Times New Roman" w:cs="Times New Roman"/>
                <w:b/>
                <w:bCs/>
                <w:sz w:val="16"/>
                <w:szCs w:val="18"/>
              </w:rPr>
              <w:t>PUNTO EN EL QUE SE SOLICITA</w:t>
            </w:r>
          </w:p>
        </w:tc>
        <w:tc>
          <w:tcPr>
            <w:tcW w:w="161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A862E9" w:rsidRPr="00A862E9" w:rsidRDefault="00A862E9" w:rsidP="00A862E9">
            <w:pPr>
              <w:spacing w:after="120"/>
              <w:jc w:val="center"/>
              <w:rPr>
                <w:rFonts w:ascii="Times New Roman" w:hAnsi="Times New Roman" w:cs="Times New Roman"/>
                <w:b/>
                <w:bCs/>
                <w:sz w:val="16"/>
                <w:szCs w:val="18"/>
              </w:rPr>
            </w:pPr>
            <w:r w:rsidRPr="00A862E9">
              <w:rPr>
                <w:rFonts w:ascii="Times New Roman" w:hAnsi="Times New Roman" w:cs="Times New Roman"/>
                <w:b/>
                <w:bCs/>
                <w:sz w:val="16"/>
                <w:szCs w:val="18"/>
              </w:rPr>
              <w:t>PRESENTADO</w:t>
            </w:r>
          </w:p>
          <w:p w:rsidR="00A862E9" w:rsidRPr="00A862E9" w:rsidRDefault="00A862E9" w:rsidP="00A862E9">
            <w:pPr>
              <w:spacing w:after="120"/>
              <w:jc w:val="center"/>
              <w:rPr>
                <w:rFonts w:ascii="Times New Roman" w:hAnsi="Times New Roman" w:cs="Times New Roman"/>
                <w:b/>
                <w:bCs/>
                <w:sz w:val="16"/>
                <w:szCs w:val="18"/>
              </w:rPr>
            </w:pPr>
            <w:r w:rsidRPr="00A862E9">
              <w:rPr>
                <w:rFonts w:ascii="Times New Roman" w:hAnsi="Times New Roman" w:cs="Times New Roman"/>
                <w:b/>
                <w:bCs/>
                <w:sz w:val="16"/>
                <w:szCs w:val="18"/>
              </w:rPr>
              <w:t>SI             NO</w:t>
            </w:r>
          </w:p>
        </w:tc>
      </w:tr>
      <w:tr w:rsidR="00A862E9" w:rsidRPr="00A862E9" w:rsidTr="004D5F23">
        <w:trPr>
          <w:trHeight w:val="851"/>
        </w:trPr>
        <w:tc>
          <w:tcPr>
            <w:tcW w:w="6730" w:type="dxa"/>
            <w:tcBorders>
              <w:top w:val="single" w:sz="4" w:space="0" w:color="000000"/>
              <w:left w:val="single" w:sz="4" w:space="0" w:color="000000"/>
              <w:bottom w:val="single" w:sz="4" w:space="0" w:color="000000"/>
            </w:tcBorders>
          </w:tcPr>
          <w:p w:rsidR="00A862E9" w:rsidRPr="00A862E9" w:rsidRDefault="00A862E9" w:rsidP="00E30E19">
            <w:pPr>
              <w:spacing w:after="120"/>
              <w:jc w:val="both"/>
              <w:rPr>
                <w:rFonts w:ascii="Times New Roman" w:hAnsi="Times New Roman" w:cs="Times New Roman"/>
                <w:sz w:val="16"/>
                <w:szCs w:val="18"/>
                <w:lang w:val="es-ES_tradnl"/>
              </w:rPr>
            </w:pPr>
            <w:r w:rsidRPr="00A862E9">
              <w:rPr>
                <w:rFonts w:ascii="Tahoma" w:hAnsi="Tahoma" w:cs="Tahoma"/>
                <w:sz w:val="16"/>
                <w:szCs w:val="16"/>
                <w:lang w:val="es-ES_tradnl"/>
              </w:rPr>
              <w:t xml:space="preserve">Descripción amplia y detallada de </w:t>
            </w:r>
            <w:r w:rsidR="00E30E19">
              <w:rPr>
                <w:rFonts w:ascii="Tahoma" w:hAnsi="Tahoma" w:cs="Tahoma"/>
                <w:sz w:val="16"/>
                <w:szCs w:val="16"/>
                <w:lang w:val="es-ES_tradnl"/>
              </w:rPr>
              <w:t>la prestación de servicio</w:t>
            </w:r>
            <w:r w:rsidRPr="00A862E9">
              <w:rPr>
                <w:rFonts w:ascii="Tahoma" w:hAnsi="Tahoma" w:cs="Tahoma"/>
                <w:sz w:val="16"/>
                <w:szCs w:val="16"/>
                <w:lang w:val="es-ES_tradnl"/>
              </w:rPr>
              <w:t xml:space="preserve"> ofertado cumpliendo estrictamente con lo señalado en el “Requerimiento” </w:t>
            </w:r>
            <w:r w:rsidRPr="00A862E9">
              <w:rPr>
                <w:rFonts w:ascii="Tahoma" w:hAnsi="Tahoma" w:cs="Tahoma"/>
                <w:b/>
                <w:sz w:val="16"/>
                <w:szCs w:val="16"/>
                <w:lang w:val="es-ES_tradnl"/>
              </w:rPr>
              <w:t>Anexo Número 2 (DOS)</w:t>
            </w:r>
            <w:r w:rsidRPr="00A862E9">
              <w:rPr>
                <w:rFonts w:ascii="Tahoma" w:hAnsi="Tahoma" w:cs="Tahoma"/>
                <w:sz w:val="16"/>
                <w:szCs w:val="16"/>
                <w:lang w:val="es-ES_tradnl"/>
              </w:rPr>
              <w:t xml:space="preserve">, pudiendo utilizar el formato </w:t>
            </w:r>
            <w:r w:rsidRPr="00A862E9">
              <w:rPr>
                <w:rFonts w:ascii="Tahoma" w:hAnsi="Tahoma" w:cs="Tahoma"/>
                <w:b/>
                <w:sz w:val="16"/>
                <w:szCs w:val="16"/>
                <w:lang w:val="es-ES_tradnl"/>
              </w:rPr>
              <w:t>Anexo Número 13 (TRECE),</w:t>
            </w:r>
            <w:r w:rsidRPr="00A862E9">
              <w:rPr>
                <w:rFonts w:ascii="Tahoma" w:hAnsi="Tahoma" w:cs="Tahoma"/>
                <w:sz w:val="16"/>
                <w:szCs w:val="16"/>
                <w:lang w:val="es-ES_tradnl"/>
              </w:rPr>
              <w:t xml:space="preserve"> Proposición Técnico-Económica,  los cuales forman parte de esta Convocatoria.</w:t>
            </w:r>
          </w:p>
        </w:tc>
        <w:tc>
          <w:tcPr>
            <w:tcW w:w="1800" w:type="dxa"/>
            <w:tcBorders>
              <w:top w:val="single" w:sz="4" w:space="0" w:color="000000"/>
              <w:left w:val="single" w:sz="4" w:space="0" w:color="000000"/>
              <w:bottom w:val="single" w:sz="4" w:space="0" w:color="000000"/>
            </w:tcBorders>
            <w:vAlign w:val="center"/>
          </w:tcPr>
          <w:p w:rsidR="00A862E9" w:rsidRPr="00A862E9" w:rsidRDefault="00A862E9" w:rsidP="00A862E9">
            <w:pPr>
              <w:snapToGrid w:val="0"/>
              <w:spacing w:after="120"/>
              <w:jc w:val="center"/>
              <w:rPr>
                <w:rFonts w:ascii="Times New Roman" w:hAnsi="Times New Roman" w:cs="Times New Roman"/>
                <w:sz w:val="16"/>
                <w:szCs w:val="18"/>
              </w:rPr>
            </w:pPr>
            <w:r w:rsidRPr="00A862E9">
              <w:rPr>
                <w:rFonts w:ascii="Times New Roman" w:hAnsi="Times New Roman" w:cs="Times New Roman"/>
                <w:sz w:val="16"/>
                <w:szCs w:val="18"/>
              </w:rPr>
              <w:t>6.1 inciso  A)</w:t>
            </w:r>
          </w:p>
        </w:tc>
        <w:tc>
          <w:tcPr>
            <w:tcW w:w="764" w:type="dxa"/>
            <w:tcBorders>
              <w:top w:val="single" w:sz="4" w:space="0" w:color="000000"/>
              <w:left w:val="single" w:sz="4" w:space="0" w:color="000000"/>
              <w:bottom w:val="single" w:sz="4" w:space="0" w:color="000000"/>
            </w:tcBorders>
          </w:tcPr>
          <w:p w:rsidR="00A862E9" w:rsidRPr="00A862E9" w:rsidRDefault="00A862E9" w:rsidP="00A862E9">
            <w:pPr>
              <w:snapToGrid w:val="0"/>
              <w:spacing w:after="120"/>
              <w:jc w:val="both"/>
              <w:rPr>
                <w:rFonts w:ascii="Times New Roman" w:hAnsi="Times New Roman" w:cs="Times New Roman"/>
                <w:sz w:val="16"/>
                <w:szCs w:val="18"/>
              </w:rPr>
            </w:pPr>
          </w:p>
        </w:tc>
        <w:tc>
          <w:tcPr>
            <w:tcW w:w="851" w:type="dxa"/>
            <w:tcBorders>
              <w:top w:val="single" w:sz="4" w:space="0" w:color="000000"/>
              <w:left w:val="single" w:sz="4" w:space="0" w:color="000000"/>
              <w:bottom w:val="single" w:sz="4" w:space="0" w:color="000000"/>
              <w:right w:val="single" w:sz="4" w:space="0" w:color="000000"/>
            </w:tcBorders>
          </w:tcPr>
          <w:p w:rsidR="00A862E9" w:rsidRPr="00A862E9" w:rsidRDefault="00A862E9" w:rsidP="00A862E9">
            <w:pPr>
              <w:snapToGrid w:val="0"/>
              <w:spacing w:after="120"/>
              <w:jc w:val="both"/>
              <w:rPr>
                <w:rFonts w:ascii="Times New Roman" w:hAnsi="Times New Roman" w:cs="Times New Roman"/>
                <w:sz w:val="16"/>
                <w:szCs w:val="18"/>
              </w:rPr>
            </w:pPr>
          </w:p>
        </w:tc>
      </w:tr>
      <w:tr w:rsidR="00A862E9" w:rsidRPr="00A862E9" w:rsidTr="004D5F23">
        <w:tc>
          <w:tcPr>
            <w:tcW w:w="6730" w:type="dxa"/>
            <w:tcBorders>
              <w:top w:val="single" w:sz="4" w:space="0" w:color="000000"/>
              <w:left w:val="single" w:sz="4" w:space="0" w:color="000000"/>
              <w:bottom w:val="single" w:sz="4" w:space="0" w:color="000000"/>
            </w:tcBorders>
          </w:tcPr>
          <w:p w:rsidR="00A862E9" w:rsidRPr="00A862E9" w:rsidRDefault="00A862E9" w:rsidP="00A862E9">
            <w:pPr>
              <w:spacing w:after="120"/>
              <w:jc w:val="both"/>
              <w:rPr>
                <w:rFonts w:ascii="Tahoma" w:hAnsi="Tahoma" w:cs="Tahoma"/>
                <w:b/>
                <w:sz w:val="16"/>
                <w:szCs w:val="18"/>
              </w:rPr>
            </w:pPr>
            <w:r w:rsidRPr="00A862E9">
              <w:rPr>
                <w:rFonts w:ascii="Tahoma" w:hAnsi="Tahoma" w:cs="Tahoma"/>
                <w:sz w:val="16"/>
                <w:szCs w:val="18"/>
              </w:rPr>
              <w:t xml:space="preserve">Los licitantes deberán  enviar por escrito  bajo protesta de decir verdad en papel membretado de la empresa, con el que garantice la oportuna atención y la igualdad de calidad que se otorgue en </w:t>
            </w:r>
            <w:r w:rsidR="009D11AC">
              <w:rPr>
                <w:rFonts w:ascii="Tahoma" w:hAnsi="Tahoma" w:cs="Tahoma"/>
                <w:sz w:val="16"/>
                <w:szCs w:val="18"/>
              </w:rPr>
              <w:t xml:space="preserve">las unidades </w:t>
            </w:r>
            <w:r w:rsidR="00ED3D65">
              <w:rPr>
                <w:rFonts w:ascii="Tahoma" w:hAnsi="Tahoma" w:cs="Tahoma"/>
                <w:sz w:val="16"/>
                <w:szCs w:val="18"/>
              </w:rPr>
              <w:t>médicas</w:t>
            </w:r>
            <w:r w:rsidRPr="00A862E9">
              <w:rPr>
                <w:rFonts w:ascii="Tahoma" w:hAnsi="Tahoma" w:cs="Tahoma"/>
                <w:sz w:val="16"/>
                <w:szCs w:val="18"/>
              </w:rPr>
              <w:t xml:space="preserve">, de acuerdo al </w:t>
            </w:r>
            <w:r w:rsidRPr="00A862E9">
              <w:rPr>
                <w:rFonts w:ascii="Tahoma" w:hAnsi="Tahoma" w:cs="Tahoma"/>
                <w:b/>
                <w:sz w:val="16"/>
                <w:szCs w:val="18"/>
              </w:rPr>
              <w:t>Anexo Numero 17 (</w:t>
            </w:r>
            <w:r w:rsidR="006E4D90" w:rsidRPr="00A862E9">
              <w:rPr>
                <w:rFonts w:ascii="Tahoma" w:hAnsi="Tahoma" w:cs="Tahoma"/>
                <w:b/>
                <w:sz w:val="16"/>
                <w:szCs w:val="18"/>
              </w:rPr>
              <w:t>DIECISIETE</w:t>
            </w:r>
            <w:r w:rsidRPr="00A862E9">
              <w:rPr>
                <w:rFonts w:ascii="Tahoma" w:hAnsi="Tahoma" w:cs="Tahoma"/>
                <w:b/>
                <w:sz w:val="16"/>
                <w:szCs w:val="18"/>
              </w:rPr>
              <w:t>)</w:t>
            </w:r>
          </w:p>
          <w:p w:rsidR="00A862E9" w:rsidRPr="00A862E9" w:rsidRDefault="00A862E9" w:rsidP="00A862E9">
            <w:pPr>
              <w:suppressAutoHyphens/>
              <w:snapToGrid w:val="0"/>
              <w:jc w:val="both"/>
              <w:rPr>
                <w:kern w:val="1"/>
                <w:sz w:val="16"/>
                <w:szCs w:val="18"/>
                <w:lang w:val="es-ES_tradnl" w:eastAsia="ar-SA"/>
              </w:rPr>
            </w:pPr>
          </w:p>
        </w:tc>
        <w:tc>
          <w:tcPr>
            <w:tcW w:w="1800" w:type="dxa"/>
            <w:tcBorders>
              <w:top w:val="single" w:sz="4" w:space="0" w:color="000000"/>
              <w:left w:val="single" w:sz="4" w:space="0" w:color="000000"/>
              <w:bottom w:val="single" w:sz="4" w:space="0" w:color="000000"/>
            </w:tcBorders>
            <w:vAlign w:val="center"/>
          </w:tcPr>
          <w:p w:rsidR="00A862E9" w:rsidRPr="00A862E9" w:rsidRDefault="00A862E9" w:rsidP="00A862E9">
            <w:pPr>
              <w:snapToGrid w:val="0"/>
              <w:spacing w:after="120"/>
              <w:jc w:val="center"/>
              <w:rPr>
                <w:rFonts w:ascii="Times New Roman" w:hAnsi="Times New Roman" w:cs="Times New Roman"/>
                <w:sz w:val="16"/>
                <w:szCs w:val="18"/>
              </w:rPr>
            </w:pPr>
            <w:r w:rsidRPr="00A862E9">
              <w:rPr>
                <w:rFonts w:ascii="Times New Roman" w:hAnsi="Times New Roman" w:cs="Times New Roman"/>
                <w:sz w:val="16"/>
                <w:szCs w:val="18"/>
              </w:rPr>
              <w:t>6.1 inciso B)</w:t>
            </w:r>
          </w:p>
        </w:tc>
        <w:tc>
          <w:tcPr>
            <w:tcW w:w="764" w:type="dxa"/>
            <w:tcBorders>
              <w:top w:val="single" w:sz="4" w:space="0" w:color="000000"/>
              <w:left w:val="single" w:sz="4" w:space="0" w:color="000000"/>
              <w:bottom w:val="single" w:sz="4" w:space="0" w:color="000000"/>
            </w:tcBorders>
          </w:tcPr>
          <w:p w:rsidR="00A862E9" w:rsidRPr="00A862E9" w:rsidRDefault="00A862E9" w:rsidP="00A862E9">
            <w:pPr>
              <w:snapToGrid w:val="0"/>
              <w:spacing w:after="120"/>
              <w:jc w:val="both"/>
              <w:rPr>
                <w:rFonts w:ascii="Times New Roman" w:hAnsi="Times New Roman" w:cs="Times New Roman"/>
                <w:sz w:val="16"/>
                <w:szCs w:val="18"/>
              </w:rPr>
            </w:pPr>
          </w:p>
        </w:tc>
        <w:tc>
          <w:tcPr>
            <w:tcW w:w="851" w:type="dxa"/>
            <w:tcBorders>
              <w:top w:val="single" w:sz="4" w:space="0" w:color="000000"/>
              <w:left w:val="single" w:sz="4" w:space="0" w:color="000000"/>
              <w:bottom w:val="single" w:sz="4" w:space="0" w:color="000000"/>
              <w:right w:val="single" w:sz="4" w:space="0" w:color="000000"/>
            </w:tcBorders>
          </w:tcPr>
          <w:p w:rsidR="00A862E9" w:rsidRPr="00A862E9" w:rsidRDefault="00A862E9" w:rsidP="00A862E9">
            <w:pPr>
              <w:snapToGrid w:val="0"/>
              <w:spacing w:after="120"/>
              <w:jc w:val="both"/>
              <w:rPr>
                <w:rFonts w:ascii="Times New Roman" w:hAnsi="Times New Roman" w:cs="Times New Roman"/>
                <w:sz w:val="16"/>
                <w:szCs w:val="18"/>
              </w:rPr>
            </w:pPr>
          </w:p>
        </w:tc>
      </w:tr>
      <w:tr w:rsidR="00A862E9" w:rsidRPr="00A862E9" w:rsidTr="004D5F23">
        <w:tc>
          <w:tcPr>
            <w:tcW w:w="6730" w:type="dxa"/>
            <w:tcBorders>
              <w:top w:val="single" w:sz="4" w:space="0" w:color="000000"/>
              <w:left w:val="single" w:sz="4" w:space="0" w:color="000000"/>
              <w:bottom w:val="single" w:sz="4" w:space="0" w:color="000000"/>
            </w:tcBorders>
          </w:tcPr>
          <w:p w:rsidR="00A862E9" w:rsidRPr="00A862E9" w:rsidRDefault="00A862E9" w:rsidP="00A862E9">
            <w:pPr>
              <w:suppressAutoHyphens/>
              <w:jc w:val="both"/>
              <w:rPr>
                <w:rFonts w:ascii="Tahoma" w:hAnsi="Tahoma" w:cs="Tahoma"/>
                <w:b/>
                <w:sz w:val="16"/>
                <w:szCs w:val="24"/>
                <w:lang w:val="es-MX"/>
              </w:rPr>
            </w:pPr>
            <w:r w:rsidRPr="00A862E9">
              <w:rPr>
                <w:rFonts w:ascii="Tahoma" w:hAnsi="Tahoma" w:cs="Tahoma"/>
                <w:sz w:val="16"/>
                <w:szCs w:val="24"/>
              </w:rPr>
              <w:t>Escrito b</w:t>
            </w:r>
            <w:r w:rsidRPr="00A862E9">
              <w:rPr>
                <w:rFonts w:ascii="Tahoma" w:hAnsi="Tahoma" w:cs="Tahoma"/>
                <w:bCs/>
                <w:sz w:val="16"/>
                <w:szCs w:val="24"/>
              </w:rPr>
              <w:t xml:space="preserve">ajo protesta de decir verdad, </w:t>
            </w:r>
            <w:r w:rsidRPr="00A862E9">
              <w:rPr>
                <w:rFonts w:ascii="Tahoma" w:hAnsi="Tahoma" w:cs="Tahoma"/>
                <w:sz w:val="16"/>
                <w:szCs w:val="24"/>
                <w:lang w:val="es-MX"/>
              </w:rPr>
              <w:t xml:space="preserve">que conoce la ley de adquisiciones, arrendamientos y servicios del sector público; su reglamento; las presentes condiciones de contratación, sus anexos conforme al </w:t>
            </w:r>
            <w:r w:rsidRPr="00A862E9">
              <w:rPr>
                <w:rFonts w:ascii="Tahoma" w:hAnsi="Tahoma" w:cs="Tahoma"/>
                <w:b/>
                <w:sz w:val="16"/>
                <w:szCs w:val="24"/>
                <w:lang w:val="es-MX"/>
              </w:rPr>
              <w:t>Anexo Numero 8 (</w:t>
            </w:r>
            <w:r w:rsidR="006E4D90" w:rsidRPr="00A862E9">
              <w:rPr>
                <w:rFonts w:ascii="Tahoma" w:hAnsi="Tahoma" w:cs="Tahoma"/>
                <w:b/>
                <w:sz w:val="16"/>
                <w:szCs w:val="24"/>
                <w:lang w:val="es-MX"/>
              </w:rPr>
              <w:t>OCHO</w:t>
            </w:r>
            <w:r w:rsidRPr="00A862E9">
              <w:rPr>
                <w:rFonts w:ascii="Tahoma" w:hAnsi="Tahoma" w:cs="Tahoma"/>
                <w:b/>
                <w:sz w:val="16"/>
                <w:szCs w:val="24"/>
                <w:lang w:val="es-MX"/>
              </w:rPr>
              <w:t>)</w:t>
            </w:r>
          </w:p>
          <w:p w:rsidR="00A862E9" w:rsidRPr="00A862E9" w:rsidRDefault="00A862E9" w:rsidP="00A862E9">
            <w:pPr>
              <w:suppressAutoHyphens/>
              <w:snapToGrid w:val="0"/>
              <w:jc w:val="both"/>
              <w:rPr>
                <w:kern w:val="1"/>
                <w:sz w:val="16"/>
                <w:szCs w:val="18"/>
                <w:lang w:val="es-MX" w:eastAsia="ar-SA"/>
              </w:rPr>
            </w:pPr>
          </w:p>
        </w:tc>
        <w:tc>
          <w:tcPr>
            <w:tcW w:w="1800" w:type="dxa"/>
            <w:tcBorders>
              <w:top w:val="single" w:sz="4" w:space="0" w:color="000000"/>
              <w:left w:val="single" w:sz="4" w:space="0" w:color="000000"/>
              <w:bottom w:val="single" w:sz="4" w:space="0" w:color="000000"/>
            </w:tcBorders>
            <w:vAlign w:val="center"/>
          </w:tcPr>
          <w:p w:rsidR="00A862E9" w:rsidRPr="00A862E9" w:rsidRDefault="00A862E9" w:rsidP="00A862E9">
            <w:pPr>
              <w:snapToGrid w:val="0"/>
              <w:spacing w:after="120"/>
              <w:jc w:val="center"/>
              <w:rPr>
                <w:rFonts w:ascii="Times New Roman" w:hAnsi="Times New Roman" w:cs="Times New Roman"/>
                <w:sz w:val="16"/>
                <w:szCs w:val="18"/>
              </w:rPr>
            </w:pPr>
            <w:r w:rsidRPr="00A862E9">
              <w:rPr>
                <w:rFonts w:ascii="Times New Roman" w:hAnsi="Times New Roman" w:cs="Times New Roman"/>
                <w:sz w:val="16"/>
                <w:szCs w:val="18"/>
              </w:rPr>
              <w:t>6.1 inciso C)</w:t>
            </w:r>
          </w:p>
        </w:tc>
        <w:tc>
          <w:tcPr>
            <w:tcW w:w="764" w:type="dxa"/>
            <w:tcBorders>
              <w:top w:val="single" w:sz="4" w:space="0" w:color="000000"/>
              <w:left w:val="single" w:sz="4" w:space="0" w:color="000000"/>
              <w:bottom w:val="single" w:sz="4" w:space="0" w:color="000000"/>
            </w:tcBorders>
          </w:tcPr>
          <w:p w:rsidR="00A862E9" w:rsidRPr="00A862E9" w:rsidRDefault="00A862E9" w:rsidP="00A862E9">
            <w:pPr>
              <w:snapToGrid w:val="0"/>
              <w:spacing w:after="120"/>
              <w:jc w:val="both"/>
              <w:rPr>
                <w:rFonts w:ascii="Times New Roman" w:hAnsi="Times New Roman" w:cs="Times New Roman"/>
                <w:sz w:val="16"/>
                <w:szCs w:val="18"/>
              </w:rPr>
            </w:pPr>
          </w:p>
        </w:tc>
        <w:tc>
          <w:tcPr>
            <w:tcW w:w="851" w:type="dxa"/>
            <w:tcBorders>
              <w:top w:val="single" w:sz="4" w:space="0" w:color="000000"/>
              <w:left w:val="single" w:sz="4" w:space="0" w:color="000000"/>
              <w:bottom w:val="single" w:sz="4" w:space="0" w:color="000000"/>
              <w:right w:val="single" w:sz="4" w:space="0" w:color="000000"/>
            </w:tcBorders>
          </w:tcPr>
          <w:p w:rsidR="00A862E9" w:rsidRPr="00A862E9" w:rsidRDefault="00A862E9" w:rsidP="00A862E9">
            <w:pPr>
              <w:snapToGrid w:val="0"/>
              <w:spacing w:after="120"/>
              <w:jc w:val="both"/>
              <w:rPr>
                <w:rFonts w:ascii="Times New Roman" w:hAnsi="Times New Roman" w:cs="Times New Roman"/>
                <w:sz w:val="16"/>
                <w:szCs w:val="18"/>
              </w:rPr>
            </w:pPr>
          </w:p>
        </w:tc>
      </w:tr>
      <w:tr w:rsidR="00A862E9" w:rsidRPr="00A862E9" w:rsidTr="004D5F23">
        <w:tc>
          <w:tcPr>
            <w:tcW w:w="6730" w:type="dxa"/>
            <w:tcBorders>
              <w:top w:val="single" w:sz="4" w:space="0" w:color="000000"/>
              <w:left w:val="single" w:sz="4" w:space="0" w:color="000000"/>
              <w:bottom w:val="single" w:sz="4" w:space="0" w:color="000000"/>
            </w:tcBorders>
          </w:tcPr>
          <w:p w:rsidR="00A862E9" w:rsidRPr="00A862E9" w:rsidRDefault="00A862E9" w:rsidP="00A862E9">
            <w:pPr>
              <w:suppressAutoHyphens/>
              <w:autoSpaceDE w:val="0"/>
              <w:spacing w:after="120"/>
              <w:ind w:left="10"/>
              <w:jc w:val="both"/>
              <w:rPr>
                <w:rFonts w:ascii="Tahoma" w:hAnsi="Tahoma" w:cs="Tahoma"/>
                <w:sz w:val="16"/>
                <w:szCs w:val="18"/>
                <w:lang w:val="es-ES_tradnl" w:eastAsia="ar-SA"/>
              </w:rPr>
            </w:pPr>
            <w:r w:rsidRPr="00A862E9">
              <w:rPr>
                <w:rFonts w:ascii="Tahoma" w:hAnsi="Tahoma" w:cs="Tahoma"/>
                <w:sz w:val="16"/>
                <w:szCs w:val="18"/>
                <w:lang w:val="es-ES_tradnl" w:eastAsia="ar-SA"/>
              </w:rPr>
              <w:t xml:space="preserve">Escrito de declaración de integridad, a través del cual el licitante o su representante legal manifiesta bajo protesta de decir verdad, que por si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Licitantes, en términos del </w:t>
            </w:r>
            <w:r w:rsidRPr="00A862E9">
              <w:rPr>
                <w:rFonts w:ascii="Tahoma" w:hAnsi="Tahoma" w:cs="Tahoma"/>
                <w:b/>
                <w:bCs/>
                <w:sz w:val="16"/>
                <w:szCs w:val="18"/>
                <w:lang w:val="es-ES_tradnl" w:eastAsia="ar-SA"/>
              </w:rPr>
              <w:t>Anexo Número 7 (</w:t>
            </w:r>
            <w:r w:rsidR="006E4D90" w:rsidRPr="00A862E9">
              <w:rPr>
                <w:rFonts w:ascii="Tahoma" w:hAnsi="Tahoma" w:cs="Tahoma"/>
                <w:b/>
                <w:bCs/>
                <w:sz w:val="16"/>
                <w:szCs w:val="18"/>
                <w:lang w:val="es-ES_tradnl" w:eastAsia="ar-SA"/>
              </w:rPr>
              <w:t>SIETE</w:t>
            </w:r>
            <w:r w:rsidRPr="00A862E9">
              <w:rPr>
                <w:rFonts w:ascii="Tahoma" w:hAnsi="Tahoma" w:cs="Tahoma"/>
                <w:b/>
                <w:bCs/>
                <w:sz w:val="16"/>
                <w:szCs w:val="18"/>
                <w:lang w:val="es-ES_tradnl" w:eastAsia="ar-SA"/>
              </w:rPr>
              <w:t>)</w:t>
            </w:r>
            <w:r w:rsidRPr="00A862E9">
              <w:rPr>
                <w:rFonts w:ascii="Tahoma" w:hAnsi="Tahoma" w:cs="Tahoma"/>
                <w:sz w:val="16"/>
                <w:szCs w:val="18"/>
                <w:lang w:val="es-ES_tradnl" w:eastAsia="ar-SA"/>
              </w:rPr>
              <w:t xml:space="preserve"> el cual forma parte de la presente convocatoria</w:t>
            </w:r>
            <w:r w:rsidRPr="00A862E9">
              <w:rPr>
                <w:rFonts w:ascii="Tahoma" w:hAnsi="Tahoma" w:cs="Tahoma"/>
                <w:bCs/>
                <w:sz w:val="16"/>
                <w:szCs w:val="18"/>
                <w:lang w:val="es-ES_tradnl" w:eastAsia="ar-SA"/>
              </w:rPr>
              <w:t>.</w:t>
            </w:r>
          </w:p>
        </w:tc>
        <w:tc>
          <w:tcPr>
            <w:tcW w:w="1800" w:type="dxa"/>
            <w:tcBorders>
              <w:top w:val="single" w:sz="4" w:space="0" w:color="000000"/>
              <w:left w:val="single" w:sz="4" w:space="0" w:color="000000"/>
              <w:bottom w:val="single" w:sz="4" w:space="0" w:color="000000"/>
            </w:tcBorders>
            <w:vAlign w:val="center"/>
          </w:tcPr>
          <w:p w:rsidR="00A862E9" w:rsidRPr="00A862E9" w:rsidRDefault="00A862E9" w:rsidP="00A862E9">
            <w:pPr>
              <w:snapToGrid w:val="0"/>
              <w:spacing w:after="120"/>
              <w:jc w:val="center"/>
              <w:rPr>
                <w:rFonts w:ascii="Times New Roman" w:hAnsi="Times New Roman" w:cs="Times New Roman"/>
                <w:sz w:val="16"/>
                <w:szCs w:val="18"/>
              </w:rPr>
            </w:pPr>
            <w:r w:rsidRPr="00A862E9">
              <w:rPr>
                <w:rFonts w:ascii="Times New Roman" w:hAnsi="Times New Roman" w:cs="Times New Roman"/>
                <w:sz w:val="16"/>
                <w:szCs w:val="18"/>
              </w:rPr>
              <w:t>6.1 inciso E)</w:t>
            </w:r>
          </w:p>
        </w:tc>
        <w:tc>
          <w:tcPr>
            <w:tcW w:w="764" w:type="dxa"/>
            <w:tcBorders>
              <w:top w:val="single" w:sz="4" w:space="0" w:color="000000"/>
              <w:left w:val="single" w:sz="4" w:space="0" w:color="000000"/>
              <w:bottom w:val="single" w:sz="4" w:space="0" w:color="000000"/>
            </w:tcBorders>
          </w:tcPr>
          <w:p w:rsidR="00A862E9" w:rsidRPr="00A862E9" w:rsidRDefault="00A862E9" w:rsidP="00A862E9">
            <w:pPr>
              <w:snapToGrid w:val="0"/>
              <w:spacing w:after="120"/>
              <w:jc w:val="both"/>
              <w:rPr>
                <w:rFonts w:ascii="Times New Roman" w:hAnsi="Times New Roman" w:cs="Times New Roman"/>
                <w:sz w:val="16"/>
                <w:szCs w:val="18"/>
              </w:rPr>
            </w:pPr>
          </w:p>
        </w:tc>
        <w:tc>
          <w:tcPr>
            <w:tcW w:w="851" w:type="dxa"/>
            <w:tcBorders>
              <w:top w:val="single" w:sz="4" w:space="0" w:color="000000"/>
              <w:left w:val="single" w:sz="4" w:space="0" w:color="000000"/>
              <w:bottom w:val="single" w:sz="4" w:space="0" w:color="000000"/>
              <w:right w:val="single" w:sz="4" w:space="0" w:color="000000"/>
            </w:tcBorders>
          </w:tcPr>
          <w:p w:rsidR="00A862E9" w:rsidRPr="00A862E9" w:rsidRDefault="00A862E9" w:rsidP="00A862E9">
            <w:pPr>
              <w:snapToGrid w:val="0"/>
              <w:spacing w:after="120"/>
              <w:jc w:val="both"/>
              <w:rPr>
                <w:rFonts w:ascii="Times New Roman" w:hAnsi="Times New Roman" w:cs="Times New Roman"/>
                <w:sz w:val="16"/>
                <w:szCs w:val="18"/>
              </w:rPr>
            </w:pPr>
          </w:p>
        </w:tc>
      </w:tr>
      <w:tr w:rsidR="00A862E9" w:rsidRPr="00A862E9" w:rsidTr="004D5F23">
        <w:tc>
          <w:tcPr>
            <w:tcW w:w="6730" w:type="dxa"/>
            <w:tcBorders>
              <w:top w:val="single" w:sz="4" w:space="0" w:color="000000"/>
              <w:left w:val="single" w:sz="4" w:space="0" w:color="000000"/>
              <w:bottom w:val="single" w:sz="4" w:space="0" w:color="000000"/>
            </w:tcBorders>
          </w:tcPr>
          <w:p w:rsidR="00A862E9" w:rsidRPr="00A862E9" w:rsidRDefault="00A862E9" w:rsidP="00A862E9">
            <w:pPr>
              <w:suppressAutoHyphens/>
              <w:autoSpaceDE w:val="0"/>
              <w:spacing w:after="120"/>
              <w:ind w:left="10"/>
              <w:jc w:val="both"/>
              <w:rPr>
                <w:sz w:val="16"/>
                <w:szCs w:val="18"/>
                <w:lang w:val="es-ES_tradnl" w:eastAsia="ar-SA"/>
              </w:rPr>
            </w:pPr>
            <w:r w:rsidRPr="00A862E9">
              <w:rPr>
                <w:rFonts w:ascii="Tahoma" w:hAnsi="Tahoma" w:cs="Tahoma"/>
                <w:sz w:val="16"/>
                <w:szCs w:val="18"/>
                <w:lang w:val="es-ES_tradnl" w:eastAsia="ar-SA"/>
              </w:rPr>
              <w:t xml:space="preserve">Escrito bajo protesta de decir verdad en el que manifieste no encontrarse en los supuestos del artículo 50 y 60, penúltimo párrafo, de la LAASSP en términos del </w:t>
            </w:r>
            <w:r w:rsidRPr="00A862E9">
              <w:rPr>
                <w:rFonts w:ascii="Tahoma" w:hAnsi="Tahoma" w:cs="Tahoma"/>
                <w:b/>
                <w:sz w:val="16"/>
                <w:szCs w:val="18"/>
                <w:lang w:val="es-ES_tradnl" w:eastAsia="ar-SA"/>
              </w:rPr>
              <w:t>Anexo Número 6 (</w:t>
            </w:r>
            <w:r w:rsidR="006E4D90" w:rsidRPr="00A862E9">
              <w:rPr>
                <w:rFonts w:ascii="Tahoma" w:hAnsi="Tahoma" w:cs="Tahoma"/>
                <w:b/>
                <w:sz w:val="16"/>
                <w:szCs w:val="18"/>
                <w:lang w:val="es-ES_tradnl" w:eastAsia="ar-SA"/>
              </w:rPr>
              <w:t>SEIS</w:t>
            </w:r>
            <w:r w:rsidRPr="00A862E9">
              <w:rPr>
                <w:rFonts w:ascii="Tahoma" w:hAnsi="Tahoma" w:cs="Tahoma"/>
                <w:b/>
                <w:sz w:val="16"/>
                <w:szCs w:val="18"/>
                <w:lang w:val="es-ES_tradnl" w:eastAsia="ar-SA"/>
              </w:rPr>
              <w:t>)</w:t>
            </w:r>
            <w:r w:rsidRPr="00A862E9">
              <w:rPr>
                <w:rFonts w:ascii="Tahoma" w:hAnsi="Tahoma" w:cs="Tahoma"/>
                <w:sz w:val="16"/>
                <w:szCs w:val="18"/>
                <w:lang w:val="es-ES_tradnl" w:eastAsia="ar-SA"/>
              </w:rPr>
              <w:t xml:space="preserve"> el cual forma parte de la presente convocatoria</w:t>
            </w:r>
          </w:p>
        </w:tc>
        <w:tc>
          <w:tcPr>
            <w:tcW w:w="1800" w:type="dxa"/>
            <w:tcBorders>
              <w:top w:val="single" w:sz="4" w:space="0" w:color="000000"/>
              <w:left w:val="single" w:sz="4" w:space="0" w:color="000000"/>
              <w:bottom w:val="single" w:sz="4" w:space="0" w:color="000000"/>
            </w:tcBorders>
            <w:vAlign w:val="center"/>
          </w:tcPr>
          <w:p w:rsidR="00A862E9" w:rsidRPr="00A862E9" w:rsidRDefault="00A862E9" w:rsidP="00A862E9">
            <w:pPr>
              <w:snapToGrid w:val="0"/>
              <w:spacing w:after="120"/>
              <w:jc w:val="center"/>
              <w:rPr>
                <w:rFonts w:ascii="Times New Roman" w:hAnsi="Times New Roman" w:cs="Times New Roman"/>
                <w:sz w:val="16"/>
                <w:szCs w:val="18"/>
              </w:rPr>
            </w:pPr>
            <w:r w:rsidRPr="00A862E9">
              <w:rPr>
                <w:rFonts w:ascii="Times New Roman" w:hAnsi="Times New Roman" w:cs="Times New Roman"/>
                <w:sz w:val="16"/>
                <w:szCs w:val="18"/>
              </w:rPr>
              <w:t>6.1 inciso F)</w:t>
            </w:r>
          </w:p>
        </w:tc>
        <w:tc>
          <w:tcPr>
            <w:tcW w:w="764" w:type="dxa"/>
            <w:tcBorders>
              <w:top w:val="single" w:sz="4" w:space="0" w:color="000000"/>
              <w:left w:val="single" w:sz="4" w:space="0" w:color="000000"/>
              <w:bottom w:val="single" w:sz="4" w:space="0" w:color="000000"/>
            </w:tcBorders>
          </w:tcPr>
          <w:p w:rsidR="00A862E9" w:rsidRPr="00A862E9" w:rsidRDefault="00A862E9" w:rsidP="00A862E9">
            <w:pPr>
              <w:snapToGrid w:val="0"/>
              <w:spacing w:after="120"/>
              <w:jc w:val="both"/>
              <w:rPr>
                <w:rFonts w:ascii="Times New Roman" w:hAnsi="Times New Roman" w:cs="Times New Roman"/>
                <w:sz w:val="16"/>
                <w:szCs w:val="18"/>
              </w:rPr>
            </w:pPr>
          </w:p>
        </w:tc>
        <w:tc>
          <w:tcPr>
            <w:tcW w:w="851" w:type="dxa"/>
            <w:tcBorders>
              <w:top w:val="single" w:sz="4" w:space="0" w:color="000000"/>
              <w:left w:val="single" w:sz="4" w:space="0" w:color="000000"/>
              <w:bottom w:val="single" w:sz="4" w:space="0" w:color="000000"/>
              <w:right w:val="single" w:sz="4" w:space="0" w:color="000000"/>
            </w:tcBorders>
          </w:tcPr>
          <w:p w:rsidR="00A862E9" w:rsidRPr="00A862E9" w:rsidRDefault="00A862E9" w:rsidP="00A862E9">
            <w:pPr>
              <w:snapToGrid w:val="0"/>
              <w:spacing w:after="120"/>
              <w:jc w:val="both"/>
              <w:rPr>
                <w:rFonts w:ascii="Times New Roman" w:hAnsi="Times New Roman" w:cs="Times New Roman"/>
                <w:sz w:val="16"/>
                <w:szCs w:val="18"/>
              </w:rPr>
            </w:pPr>
          </w:p>
        </w:tc>
      </w:tr>
      <w:tr w:rsidR="00A862E9" w:rsidRPr="00A862E9" w:rsidTr="004D5F23">
        <w:tc>
          <w:tcPr>
            <w:tcW w:w="6730" w:type="dxa"/>
            <w:tcBorders>
              <w:top w:val="single" w:sz="4" w:space="0" w:color="000000"/>
              <w:left w:val="single" w:sz="4" w:space="0" w:color="000000"/>
              <w:bottom w:val="single" w:sz="4" w:space="0" w:color="000000"/>
            </w:tcBorders>
          </w:tcPr>
          <w:p w:rsidR="00A862E9" w:rsidRPr="00A862E9" w:rsidRDefault="00A862E9" w:rsidP="00A862E9">
            <w:pPr>
              <w:suppressAutoHyphens/>
              <w:autoSpaceDE w:val="0"/>
              <w:spacing w:after="120"/>
              <w:ind w:left="10"/>
              <w:jc w:val="both"/>
              <w:rPr>
                <w:rFonts w:ascii="Tahoma" w:hAnsi="Tahoma" w:cs="Tahoma"/>
                <w:sz w:val="16"/>
                <w:szCs w:val="18"/>
                <w:lang w:val="es-ES_tradnl" w:eastAsia="ar-SA"/>
              </w:rPr>
            </w:pPr>
            <w:r w:rsidRPr="00A862E9">
              <w:rPr>
                <w:rFonts w:ascii="Tahoma" w:hAnsi="Tahoma" w:cs="Tahoma"/>
                <w:sz w:val="16"/>
                <w:szCs w:val="18"/>
                <w:lang w:val="es-ES_tradnl" w:eastAsia="ar-SA"/>
              </w:rPr>
              <w:t xml:space="preserve">Convenio en términos de la legislación aplicable, en caso de que dos o más personas deseen presentar en forma conjunta sus proposiciones, conforme al </w:t>
            </w:r>
            <w:r w:rsidRPr="00A862E9">
              <w:rPr>
                <w:rFonts w:ascii="Tahoma" w:hAnsi="Tahoma" w:cs="Tahoma"/>
                <w:b/>
                <w:sz w:val="16"/>
                <w:szCs w:val="18"/>
                <w:lang w:val="es-ES_tradnl" w:eastAsia="ar-SA"/>
              </w:rPr>
              <w:t>Anexo Número 10 (</w:t>
            </w:r>
            <w:r w:rsidR="006E4D90" w:rsidRPr="00A862E9">
              <w:rPr>
                <w:rFonts w:ascii="Tahoma" w:hAnsi="Tahoma" w:cs="Tahoma"/>
                <w:b/>
                <w:sz w:val="16"/>
                <w:szCs w:val="18"/>
                <w:lang w:val="es-ES_tradnl" w:eastAsia="ar-SA"/>
              </w:rPr>
              <w:t>DIEZ</w:t>
            </w:r>
            <w:r w:rsidRPr="00A862E9">
              <w:rPr>
                <w:rFonts w:ascii="Tahoma" w:hAnsi="Tahoma" w:cs="Tahoma"/>
                <w:b/>
                <w:sz w:val="16"/>
                <w:szCs w:val="18"/>
                <w:lang w:val="es-ES_tradnl" w:eastAsia="ar-SA"/>
              </w:rPr>
              <w:t>)</w:t>
            </w:r>
            <w:r w:rsidRPr="00A862E9">
              <w:rPr>
                <w:rFonts w:ascii="Tahoma" w:hAnsi="Tahoma" w:cs="Tahoma"/>
                <w:sz w:val="16"/>
                <w:szCs w:val="18"/>
                <w:lang w:val="es-ES_tradnl" w:eastAsia="ar-SA"/>
              </w:rPr>
              <w:t xml:space="preserve"> el cual forma parte de la presente convocatoria.</w:t>
            </w:r>
          </w:p>
        </w:tc>
        <w:tc>
          <w:tcPr>
            <w:tcW w:w="1800" w:type="dxa"/>
            <w:tcBorders>
              <w:top w:val="single" w:sz="4" w:space="0" w:color="000000"/>
              <w:left w:val="single" w:sz="4" w:space="0" w:color="000000"/>
              <w:bottom w:val="single" w:sz="4" w:space="0" w:color="000000"/>
            </w:tcBorders>
            <w:vAlign w:val="center"/>
          </w:tcPr>
          <w:p w:rsidR="00A862E9" w:rsidRPr="00A862E9" w:rsidRDefault="00A862E9" w:rsidP="00A862E9">
            <w:pPr>
              <w:snapToGrid w:val="0"/>
              <w:spacing w:after="120"/>
              <w:jc w:val="center"/>
              <w:rPr>
                <w:rFonts w:ascii="Times New Roman" w:hAnsi="Times New Roman" w:cs="Times New Roman"/>
                <w:sz w:val="16"/>
                <w:szCs w:val="18"/>
              </w:rPr>
            </w:pPr>
            <w:r w:rsidRPr="00A862E9">
              <w:rPr>
                <w:rFonts w:ascii="Times New Roman" w:hAnsi="Times New Roman" w:cs="Times New Roman"/>
                <w:sz w:val="16"/>
                <w:szCs w:val="18"/>
              </w:rPr>
              <w:t>6.1 inciso G)</w:t>
            </w:r>
          </w:p>
        </w:tc>
        <w:tc>
          <w:tcPr>
            <w:tcW w:w="764" w:type="dxa"/>
            <w:tcBorders>
              <w:top w:val="single" w:sz="4" w:space="0" w:color="000000"/>
              <w:left w:val="single" w:sz="4" w:space="0" w:color="000000"/>
              <w:bottom w:val="single" w:sz="4" w:space="0" w:color="000000"/>
            </w:tcBorders>
          </w:tcPr>
          <w:p w:rsidR="00A862E9" w:rsidRPr="00A862E9" w:rsidRDefault="00A862E9" w:rsidP="00A862E9">
            <w:pPr>
              <w:snapToGrid w:val="0"/>
              <w:spacing w:after="120"/>
              <w:jc w:val="both"/>
              <w:rPr>
                <w:rFonts w:ascii="Times New Roman" w:hAnsi="Times New Roman" w:cs="Times New Roman"/>
                <w:sz w:val="16"/>
                <w:szCs w:val="18"/>
              </w:rPr>
            </w:pPr>
          </w:p>
        </w:tc>
        <w:tc>
          <w:tcPr>
            <w:tcW w:w="851" w:type="dxa"/>
            <w:tcBorders>
              <w:top w:val="single" w:sz="4" w:space="0" w:color="000000"/>
              <w:left w:val="single" w:sz="4" w:space="0" w:color="000000"/>
              <w:bottom w:val="single" w:sz="4" w:space="0" w:color="000000"/>
              <w:right w:val="single" w:sz="4" w:space="0" w:color="000000"/>
            </w:tcBorders>
          </w:tcPr>
          <w:p w:rsidR="00A862E9" w:rsidRPr="00A862E9" w:rsidRDefault="00A862E9" w:rsidP="00A862E9">
            <w:pPr>
              <w:snapToGrid w:val="0"/>
              <w:spacing w:after="120"/>
              <w:jc w:val="both"/>
              <w:rPr>
                <w:rFonts w:ascii="Times New Roman" w:hAnsi="Times New Roman" w:cs="Times New Roman"/>
                <w:sz w:val="16"/>
                <w:szCs w:val="18"/>
              </w:rPr>
            </w:pPr>
          </w:p>
        </w:tc>
      </w:tr>
      <w:tr w:rsidR="00A862E9" w:rsidRPr="00A862E9" w:rsidTr="004D5F23">
        <w:trPr>
          <w:trHeight w:val="1026"/>
        </w:trPr>
        <w:tc>
          <w:tcPr>
            <w:tcW w:w="6730" w:type="dxa"/>
            <w:tcBorders>
              <w:top w:val="single" w:sz="4" w:space="0" w:color="000000"/>
              <w:left w:val="single" w:sz="4" w:space="0" w:color="000000"/>
              <w:bottom w:val="single" w:sz="4" w:space="0" w:color="000000"/>
            </w:tcBorders>
          </w:tcPr>
          <w:p w:rsidR="00A862E9" w:rsidRPr="00A862E9" w:rsidRDefault="00A862E9" w:rsidP="006E4D90">
            <w:pPr>
              <w:suppressAutoHyphens/>
              <w:autoSpaceDE w:val="0"/>
              <w:spacing w:after="120"/>
              <w:ind w:left="10" w:hanging="10"/>
              <w:jc w:val="both"/>
              <w:rPr>
                <w:sz w:val="16"/>
                <w:szCs w:val="18"/>
                <w:lang w:val="es-ES_tradnl" w:eastAsia="ar-SA"/>
              </w:rPr>
            </w:pPr>
            <w:r w:rsidRPr="00A862E9">
              <w:rPr>
                <w:rFonts w:ascii="Tahoma" w:hAnsi="Tahoma" w:cs="Tahoma"/>
                <w:bCs/>
                <w:sz w:val="16"/>
                <w:szCs w:val="18"/>
                <w:lang w:val="es-ES_tradnl" w:eastAsia="ar-SA"/>
              </w:rPr>
              <w:t xml:space="preserve">Escrito bajo protesta de decir verdad en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A862E9">
              <w:rPr>
                <w:rFonts w:ascii="Tahoma" w:hAnsi="Tahoma" w:cs="Tahoma"/>
                <w:b/>
                <w:bCs/>
                <w:sz w:val="16"/>
                <w:szCs w:val="18"/>
                <w:lang w:val="es-ES_tradnl" w:eastAsia="ar-SA"/>
              </w:rPr>
              <w:t>Anexo Número 7 (</w:t>
            </w:r>
            <w:r w:rsidR="006E4D90">
              <w:rPr>
                <w:rFonts w:ascii="Tahoma" w:hAnsi="Tahoma" w:cs="Tahoma"/>
                <w:b/>
                <w:bCs/>
                <w:sz w:val="16"/>
                <w:szCs w:val="18"/>
                <w:lang w:val="es-ES_tradnl" w:eastAsia="ar-SA"/>
              </w:rPr>
              <w:t>SIETE</w:t>
            </w:r>
            <w:r w:rsidRPr="00A862E9">
              <w:rPr>
                <w:rFonts w:ascii="Tahoma" w:hAnsi="Tahoma" w:cs="Tahoma"/>
                <w:b/>
                <w:bCs/>
                <w:sz w:val="16"/>
                <w:szCs w:val="18"/>
                <w:lang w:val="es-ES_tradnl" w:eastAsia="ar-SA"/>
              </w:rPr>
              <w:t>)</w:t>
            </w:r>
            <w:r w:rsidRPr="00A862E9">
              <w:rPr>
                <w:rFonts w:ascii="Tahoma" w:hAnsi="Tahoma" w:cs="Tahoma"/>
                <w:bCs/>
                <w:sz w:val="16"/>
                <w:szCs w:val="18"/>
                <w:lang w:val="es-ES_tradnl" w:eastAsia="ar-SA"/>
              </w:rPr>
              <w:t>, de la presente convocatoria.</w:t>
            </w:r>
          </w:p>
        </w:tc>
        <w:tc>
          <w:tcPr>
            <w:tcW w:w="1800" w:type="dxa"/>
            <w:tcBorders>
              <w:top w:val="single" w:sz="4" w:space="0" w:color="000000"/>
              <w:left w:val="single" w:sz="4" w:space="0" w:color="000000"/>
              <w:bottom w:val="single" w:sz="4" w:space="0" w:color="000000"/>
            </w:tcBorders>
            <w:vAlign w:val="center"/>
          </w:tcPr>
          <w:p w:rsidR="00A862E9" w:rsidRPr="00A862E9" w:rsidRDefault="00A862E9" w:rsidP="00A862E9">
            <w:pPr>
              <w:snapToGrid w:val="0"/>
              <w:spacing w:after="120"/>
              <w:jc w:val="center"/>
              <w:rPr>
                <w:rFonts w:ascii="Times New Roman" w:hAnsi="Times New Roman" w:cs="Times New Roman"/>
                <w:sz w:val="16"/>
                <w:szCs w:val="18"/>
              </w:rPr>
            </w:pPr>
            <w:r w:rsidRPr="00A862E9">
              <w:rPr>
                <w:rFonts w:ascii="Times New Roman" w:hAnsi="Times New Roman" w:cs="Times New Roman"/>
                <w:sz w:val="16"/>
                <w:szCs w:val="18"/>
              </w:rPr>
              <w:t>6.1  inciso H)</w:t>
            </w:r>
          </w:p>
        </w:tc>
        <w:tc>
          <w:tcPr>
            <w:tcW w:w="764" w:type="dxa"/>
            <w:tcBorders>
              <w:top w:val="single" w:sz="4" w:space="0" w:color="000000"/>
              <w:left w:val="single" w:sz="4" w:space="0" w:color="000000"/>
              <w:bottom w:val="single" w:sz="4" w:space="0" w:color="000000"/>
            </w:tcBorders>
          </w:tcPr>
          <w:p w:rsidR="00A862E9" w:rsidRPr="00A862E9" w:rsidRDefault="00A862E9" w:rsidP="00A862E9">
            <w:pPr>
              <w:snapToGrid w:val="0"/>
              <w:spacing w:after="120"/>
              <w:jc w:val="both"/>
              <w:rPr>
                <w:rFonts w:ascii="Times New Roman" w:hAnsi="Times New Roman" w:cs="Times New Roman"/>
                <w:sz w:val="16"/>
                <w:szCs w:val="18"/>
              </w:rPr>
            </w:pPr>
          </w:p>
        </w:tc>
        <w:tc>
          <w:tcPr>
            <w:tcW w:w="851" w:type="dxa"/>
            <w:tcBorders>
              <w:top w:val="single" w:sz="4" w:space="0" w:color="000000"/>
              <w:left w:val="single" w:sz="4" w:space="0" w:color="000000"/>
              <w:bottom w:val="single" w:sz="4" w:space="0" w:color="000000"/>
              <w:right w:val="single" w:sz="4" w:space="0" w:color="000000"/>
            </w:tcBorders>
          </w:tcPr>
          <w:p w:rsidR="00A862E9" w:rsidRPr="00A862E9" w:rsidRDefault="00A862E9" w:rsidP="00A862E9">
            <w:pPr>
              <w:snapToGrid w:val="0"/>
              <w:spacing w:after="120"/>
              <w:jc w:val="both"/>
              <w:rPr>
                <w:rFonts w:ascii="Times New Roman" w:hAnsi="Times New Roman" w:cs="Times New Roman"/>
                <w:sz w:val="16"/>
                <w:szCs w:val="18"/>
              </w:rPr>
            </w:pPr>
          </w:p>
        </w:tc>
      </w:tr>
      <w:tr w:rsidR="00A862E9" w:rsidRPr="00A862E9" w:rsidTr="004D5F23">
        <w:tc>
          <w:tcPr>
            <w:tcW w:w="6730" w:type="dxa"/>
            <w:tcBorders>
              <w:top w:val="single" w:sz="4" w:space="0" w:color="000000"/>
              <w:left w:val="single" w:sz="4" w:space="0" w:color="000000"/>
              <w:bottom w:val="single" w:sz="4" w:space="0" w:color="000000"/>
            </w:tcBorders>
          </w:tcPr>
          <w:p w:rsidR="00A862E9" w:rsidRPr="00A862E9" w:rsidRDefault="00A862E9" w:rsidP="006E4D90">
            <w:pPr>
              <w:suppressAutoHyphens/>
              <w:autoSpaceDE w:val="0"/>
              <w:spacing w:after="120"/>
              <w:jc w:val="both"/>
              <w:rPr>
                <w:rFonts w:ascii="Tahoma" w:hAnsi="Tahoma" w:cs="Tahoma"/>
                <w:bCs/>
                <w:sz w:val="16"/>
                <w:szCs w:val="18"/>
                <w:lang w:val="es-ES_tradnl" w:eastAsia="ar-SA"/>
              </w:rPr>
            </w:pPr>
            <w:r w:rsidRPr="00A862E9">
              <w:rPr>
                <w:rFonts w:ascii="Tahoma" w:hAnsi="Tahoma" w:cs="Tahoma"/>
                <w:sz w:val="16"/>
                <w:szCs w:val="18"/>
                <w:lang w:val="es-ES_tradnl" w:eastAsia="ar-SA"/>
              </w:rPr>
              <w:t xml:space="preserve">Escrito por el que manifiesta no encontrarse sancionado como empresa o producto, por la Secretaría de Salud, conforme al </w:t>
            </w:r>
            <w:r w:rsidRPr="00A862E9">
              <w:rPr>
                <w:rFonts w:ascii="Tahoma" w:hAnsi="Tahoma" w:cs="Tahoma"/>
                <w:b/>
                <w:sz w:val="16"/>
                <w:szCs w:val="18"/>
                <w:lang w:val="es-ES_tradnl" w:eastAsia="ar-SA"/>
              </w:rPr>
              <w:t>Anexo Número 7 (</w:t>
            </w:r>
            <w:r w:rsidR="006E4D90">
              <w:rPr>
                <w:rFonts w:ascii="Tahoma" w:hAnsi="Tahoma" w:cs="Tahoma"/>
                <w:b/>
                <w:sz w:val="16"/>
                <w:szCs w:val="18"/>
                <w:lang w:val="es-ES_tradnl" w:eastAsia="ar-SA"/>
              </w:rPr>
              <w:t>SIETE</w:t>
            </w:r>
            <w:r w:rsidRPr="00A862E9">
              <w:rPr>
                <w:rFonts w:ascii="Tahoma" w:hAnsi="Tahoma" w:cs="Tahoma"/>
                <w:b/>
                <w:sz w:val="16"/>
                <w:szCs w:val="18"/>
                <w:lang w:val="es-ES_tradnl" w:eastAsia="ar-SA"/>
              </w:rPr>
              <w:t>)</w:t>
            </w:r>
            <w:r w:rsidRPr="00A862E9">
              <w:rPr>
                <w:rFonts w:ascii="Tahoma" w:hAnsi="Tahoma" w:cs="Tahoma"/>
                <w:sz w:val="16"/>
                <w:szCs w:val="18"/>
                <w:lang w:val="es-ES_tradnl" w:eastAsia="ar-SA"/>
              </w:rPr>
              <w:t xml:space="preserve"> de la presente Convocatoria</w:t>
            </w:r>
          </w:p>
        </w:tc>
        <w:tc>
          <w:tcPr>
            <w:tcW w:w="1800" w:type="dxa"/>
            <w:tcBorders>
              <w:top w:val="single" w:sz="4" w:space="0" w:color="000000"/>
              <w:left w:val="single" w:sz="4" w:space="0" w:color="000000"/>
              <w:bottom w:val="single" w:sz="4" w:space="0" w:color="000000"/>
            </w:tcBorders>
            <w:vAlign w:val="center"/>
          </w:tcPr>
          <w:p w:rsidR="00A862E9" w:rsidRPr="00A862E9" w:rsidRDefault="00A862E9" w:rsidP="00A862E9">
            <w:pPr>
              <w:snapToGrid w:val="0"/>
              <w:spacing w:after="120"/>
              <w:jc w:val="center"/>
              <w:rPr>
                <w:rFonts w:ascii="Times New Roman" w:hAnsi="Times New Roman" w:cs="Times New Roman"/>
                <w:sz w:val="16"/>
                <w:szCs w:val="18"/>
              </w:rPr>
            </w:pPr>
            <w:r w:rsidRPr="00A862E9">
              <w:rPr>
                <w:rFonts w:ascii="Times New Roman" w:hAnsi="Times New Roman" w:cs="Times New Roman"/>
                <w:sz w:val="16"/>
                <w:szCs w:val="18"/>
              </w:rPr>
              <w:t>6.1 inciso I)</w:t>
            </w:r>
          </w:p>
        </w:tc>
        <w:tc>
          <w:tcPr>
            <w:tcW w:w="764" w:type="dxa"/>
            <w:tcBorders>
              <w:top w:val="single" w:sz="4" w:space="0" w:color="000000"/>
              <w:left w:val="single" w:sz="4" w:space="0" w:color="000000"/>
              <w:bottom w:val="single" w:sz="4" w:space="0" w:color="000000"/>
            </w:tcBorders>
          </w:tcPr>
          <w:p w:rsidR="00A862E9" w:rsidRPr="00A862E9" w:rsidRDefault="00A862E9" w:rsidP="00A862E9">
            <w:pPr>
              <w:snapToGrid w:val="0"/>
              <w:spacing w:after="120"/>
              <w:jc w:val="both"/>
              <w:rPr>
                <w:rFonts w:ascii="Times New Roman" w:hAnsi="Times New Roman" w:cs="Times New Roman"/>
                <w:sz w:val="16"/>
                <w:szCs w:val="18"/>
              </w:rPr>
            </w:pPr>
          </w:p>
        </w:tc>
        <w:tc>
          <w:tcPr>
            <w:tcW w:w="851" w:type="dxa"/>
            <w:tcBorders>
              <w:top w:val="single" w:sz="4" w:space="0" w:color="000000"/>
              <w:left w:val="single" w:sz="4" w:space="0" w:color="000000"/>
              <w:bottom w:val="single" w:sz="4" w:space="0" w:color="000000"/>
              <w:right w:val="single" w:sz="4" w:space="0" w:color="000000"/>
            </w:tcBorders>
          </w:tcPr>
          <w:p w:rsidR="00A862E9" w:rsidRPr="00A862E9" w:rsidRDefault="00A862E9" w:rsidP="00A862E9">
            <w:pPr>
              <w:snapToGrid w:val="0"/>
              <w:spacing w:after="120"/>
              <w:jc w:val="both"/>
              <w:rPr>
                <w:rFonts w:ascii="Times New Roman" w:hAnsi="Times New Roman" w:cs="Times New Roman"/>
                <w:sz w:val="16"/>
                <w:szCs w:val="18"/>
              </w:rPr>
            </w:pPr>
          </w:p>
        </w:tc>
      </w:tr>
      <w:tr w:rsidR="00A862E9" w:rsidRPr="00A862E9" w:rsidTr="004D5F23">
        <w:trPr>
          <w:trHeight w:val="511"/>
        </w:trPr>
        <w:tc>
          <w:tcPr>
            <w:tcW w:w="6730" w:type="dxa"/>
            <w:tcBorders>
              <w:top w:val="single" w:sz="4" w:space="0" w:color="000000"/>
              <w:left w:val="single" w:sz="4" w:space="0" w:color="000000"/>
              <w:bottom w:val="single" w:sz="4" w:space="0" w:color="000000"/>
            </w:tcBorders>
          </w:tcPr>
          <w:p w:rsidR="00A862E9" w:rsidRPr="00A862E9" w:rsidRDefault="00A862E9" w:rsidP="00A862E9">
            <w:pPr>
              <w:suppressAutoHyphens/>
              <w:autoSpaceDE w:val="0"/>
              <w:spacing w:after="120"/>
              <w:ind w:left="10" w:hanging="284"/>
              <w:jc w:val="both"/>
              <w:rPr>
                <w:sz w:val="16"/>
                <w:szCs w:val="18"/>
                <w:lang w:val="es-ES_tradnl" w:eastAsia="ar-SA"/>
              </w:rPr>
            </w:pPr>
            <w:r w:rsidRPr="00A862E9">
              <w:rPr>
                <w:rFonts w:ascii="Tahoma" w:hAnsi="Tahoma" w:cs="Tahoma"/>
                <w:bCs/>
                <w:sz w:val="16"/>
                <w:szCs w:val="18"/>
                <w:lang w:val="es-ES_tradnl" w:eastAsia="ar-SA"/>
              </w:rPr>
              <w:t>J)</w:t>
            </w:r>
            <w:r w:rsidRPr="00A862E9">
              <w:rPr>
                <w:rFonts w:ascii="Tahoma" w:hAnsi="Tahoma" w:cs="Tahoma"/>
                <w:bCs/>
                <w:sz w:val="16"/>
                <w:szCs w:val="18"/>
                <w:lang w:val="es-ES_tradnl" w:eastAsia="ar-SA"/>
              </w:rPr>
              <w:tab/>
              <w:t xml:space="preserve">Escrito bajo protesta de decir verdad, que es una persona física con discapacidad, o bien tratándose de empresas que cuenten con trabajadores con discapacidad en la  proporción que establece el segundo párrafo del Artículo 14 de la Ley, el aviso de alta de tales trabajadores al régimen obligatorio del Instituto Mexicano del Seguro Social y una constancia que acredite que dichos trabajadores son personas con discapacidad en términos de lo previsto por la </w:t>
            </w:r>
            <w:r w:rsidR="009B2CD9" w:rsidRPr="009B2CD9">
              <w:rPr>
                <w:rFonts w:ascii="Tahoma" w:hAnsi="Tahoma" w:cs="Tahoma"/>
                <w:bCs/>
                <w:sz w:val="16"/>
                <w:szCs w:val="18"/>
                <w:lang w:val="es-ES_tradnl" w:eastAsia="ar-SA"/>
              </w:rPr>
              <w:t>fracción XXVII del Artículo 2 de la Ley General para la Inclusión de las Personas con Discapacidad</w:t>
            </w:r>
            <w:r w:rsidRPr="00A862E9">
              <w:rPr>
                <w:rFonts w:ascii="Tahoma" w:hAnsi="Tahoma" w:cs="Tahoma"/>
                <w:bCs/>
                <w:sz w:val="16"/>
                <w:szCs w:val="18"/>
                <w:lang w:val="es-ES_tradnl" w:eastAsia="ar-SA"/>
              </w:rPr>
              <w:t>.</w:t>
            </w:r>
          </w:p>
        </w:tc>
        <w:tc>
          <w:tcPr>
            <w:tcW w:w="1800" w:type="dxa"/>
            <w:tcBorders>
              <w:top w:val="single" w:sz="4" w:space="0" w:color="000000"/>
              <w:left w:val="single" w:sz="4" w:space="0" w:color="000000"/>
              <w:bottom w:val="single" w:sz="4" w:space="0" w:color="000000"/>
            </w:tcBorders>
            <w:vAlign w:val="center"/>
          </w:tcPr>
          <w:p w:rsidR="00A862E9" w:rsidRPr="00A862E9" w:rsidRDefault="00A862E9" w:rsidP="00A862E9">
            <w:pPr>
              <w:snapToGrid w:val="0"/>
              <w:spacing w:after="120"/>
              <w:jc w:val="center"/>
              <w:rPr>
                <w:rFonts w:ascii="Times New Roman" w:hAnsi="Times New Roman" w:cs="Times New Roman"/>
                <w:sz w:val="16"/>
                <w:szCs w:val="18"/>
              </w:rPr>
            </w:pPr>
            <w:r w:rsidRPr="00A862E9">
              <w:rPr>
                <w:rFonts w:ascii="Times New Roman" w:hAnsi="Times New Roman" w:cs="Times New Roman"/>
                <w:sz w:val="16"/>
                <w:szCs w:val="18"/>
              </w:rPr>
              <w:t>6.1  inciso J)</w:t>
            </w:r>
          </w:p>
        </w:tc>
        <w:tc>
          <w:tcPr>
            <w:tcW w:w="764" w:type="dxa"/>
            <w:tcBorders>
              <w:top w:val="single" w:sz="4" w:space="0" w:color="000000"/>
              <w:left w:val="single" w:sz="4" w:space="0" w:color="000000"/>
              <w:bottom w:val="single" w:sz="4" w:space="0" w:color="000000"/>
            </w:tcBorders>
          </w:tcPr>
          <w:p w:rsidR="00A862E9" w:rsidRPr="00A862E9" w:rsidRDefault="00A862E9" w:rsidP="00A862E9">
            <w:pPr>
              <w:snapToGrid w:val="0"/>
              <w:spacing w:after="120"/>
              <w:jc w:val="both"/>
              <w:rPr>
                <w:rFonts w:ascii="Times New Roman" w:hAnsi="Times New Roman" w:cs="Times New Roman"/>
                <w:sz w:val="16"/>
                <w:szCs w:val="18"/>
              </w:rPr>
            </w:pPr>
          </w:p>
        </w:tc>
        <w:tc>
          <w:tcPr>
            <w:tcW w:w="851" w:type="dxa"/>
            <w:tcBorders>
              <w:top w:val="single" w:sz="4" w:space="0" w:color="000000"/>
              <w:left w:val="single" w:sz="4" w:space="0" w:color="000000"/>
              <w:bottom w:val="single" w:sz="4" w:space="0" w:color="000000"/>
              <w:right w:val="single" w:sz="4" w:space="0" w:color="000000"/>
            </w:tcBorders>
          </w:tcPr>
          <w:p w:rsidR="00A862E9" w:rsidRPr="00A862E9" w:rsidRDefault="00A862E9" w:rsidP="00A862E9">
            <w:pPr>
              <w:snapToGrid w:val="0"/>
              <w:spacing w:after="120"/>
              <w:jc w:val="both"/>
              <w:rPr>
                <w:rFonts w:ascii="Times New Roman" w:hAnsi="Times New Roman" w:cs="Times New Roman"/>
                <w:sz w:val="16"/>
                <w:szCs w:val="18"/>
              </w:rPr>
            </w:pPr>
          </w:p>
        </w:tc>
      </w:tr>
      <w:tr w:rsidR="00A862E9" w:rsidRPr="00A862E9" w:rsidTr="004D5F23">
        <w:tc>
          <w:tcPr>
            <w:tcW w:w="6730" w:type="dxa"/>
            <w:tcBorders>
              <w:top w:val="single" w:sz="4" w:space="0" w:color="000000"/>
              <w:left w:val="single" w:sz="4" w:space="0" w:color="000000"/>
              <w:bottom w:val="single" w:sz="4" w:space="0" w:color="000000"/>
            </w:tcBorders>
          </w:tcPr>
          <w:p w:rsidR="00A862E9" w:rsidRPr="00A862E9" w:rsidRDefault="00A862E9" w:rsidP="009D11AC">
            <w:pPr>
              <w:suppressAutoHyphens/>
              <w:autoSpaceDE w:val="0"/>
              <w:spacing w:after="120"/>
              <w:ind w:left="10"/>
              <w:jc w:val="both"/>
              <w:rPr>
                <w:rFonts w:ascii="Tahoma" w:hAnsi="Tahoma" w:cs="Tahoma"/>
                <w:sz w:val="16"/>
                <w:szCs w:val="16"/>
                <w:lang w:val="es-ES_tradnl" w:eastAsia="ar-SA"/>
              </w:rPr>
            </w:pPr>
            <w:r w:rsidRPr="00A862E9">
              <w:rPr>
                <w:sz w:val="18"/>
                <w:szCs w:val="18"/>
                <w:lang w:val="es-ES_tradnl" w:eastAsia="ar-SA"/>
              </w:rPr>
              <w:t xml:space="preserve">Copia simple de los documentos descritos en el Numeral  </w:t>
            </w:r>
            <w:r w:rsidRPr="00A862E9">
              <w:rPr>
                <w:b/>
                <w:sz w:val="18"/>
                <w:szCs w:val="18"/>
                <w:lang w:val="es-ES_tradnl" w:eastAsia="ar-SA"/>
              </w:rPr>
              <w:t>2.</w:t>
            </w:r>
            <w:r w:rsidR="009D11AC">
              <w:rPr>
                <w:b/>
                <w:sz w:val="18"/>
                <w:szCs w:val="18"/>
                <w:lang w:val="es-ES_tradnl" w:eastAsia="ar-SA"/>
              </w:rPr>
              <w:t>2</w:t>
            </w:r>
            <w:r w:rsidRPr="00A862E9">
              <w:rPr>
                <w:b/>
                <w:sz w:val="18"/>
                <w:szCs w:val="18"/>
                <w:lang w:val="es-ES_tradnl" w:eastAsia="ar-SA"/>
              </w:rPr>
              <w:t xml:space="preserve"> y 2</w:t>
            </w:r>
            <w:r w:rsidR="009D11AC">
              <w:rPr>
                <w:b/>
                <w:sz w:val="18"/>
                <w:szCs w:val="18"/>
                <w:lang w:val="es-ES_tradnl" w:eastAsia="ar-SA"/>
              </w:rPr>
              <w:t>.3</w:t>
            </w:r>
            <w:r w:rsidRPr="00A862E9">
              <w:rPr>
                <w:sz w:val="18"/>
                <w:szCs w:val="18"/>
                <w:lang w:val="es-ES_tradnl" w:eastAsia="ar-SA"/>
              </w:rPr>
              <w:t xml:space="preserve"> de las presentes bases, según corresponda</w:t>
            </w:r>
          </w:p>
        </w:tc>
        <w:tc>
          <w:tcPr>
            <w:tcW w:w="1800" w:type="dxa"/>
            <w:tcBorders>
              <w:top w:val="single" w:sz="4" w:space="0" w:color="000000"/>
              <w:left w:val="single" w:sz="4" w:space="0" w:color="000000"/>
              <w:bottom w:val="single" w:sz="4" w:space="0" w:color="000000"/>
            </w:tcBorders>
            <w:vAlign w:val="center"/>
          </w:tcPr>
          <w:p w:rsidR="00A862E9" w:rsidRPr="00A862E9" w:rsidRDefault="00A862E9" w:rsidP="00A862E9">
            <w:pPr>
              <w:snapToGrid w:val="0"/>
              <w:spacing w:after="120"/>
              <w:jc w:val="center"/>
              <w:rPr>
                <w:rFonts w:ascii="Tahoma" w:hAnsi="Tahoma" w:cs="Tahoma"/>
                <w:sz w:val="16"/>
                <w:szCs w:val="16"/>
              </w:rPr>
            </w:pPr>
            <w:r w:rsidRPr="00A862E9">
              <w:rPr>
                <w:rFonts w:ascii="Tahoma" w:hAnsi="Tahoma" w:cs="Tahoma"/>
                <w:sz w:val="16"/>
                <w:szCs w:val="16"/>
              </w:rPr>
              <w:t>6.1 inciso K)</w:t>
            </w:r>
          </w:p>
        </w:tc>
        <w:tc>
          <w:tcPr>
            <w:tcW w:w="764" w:type="dxa"/>
            <w:tcBorders>
              <w:top w:val="single" w:sz="4" w:space="0" w:color="000000"/>
              <w:left w:val="single" w:sz="4" w:space="0" w:color="000000"/>
              <w:bottom w:val="single" w:sz="4" w:space="0" w:color="000000"/>
            </w:tcBorders>
          </w:tcPr>
          <w:p w:rsidR="00A862E9" w:rsidRPr="00A862E9" w:rsidRDefault="00A862E9" w:rsidP="00A862E9">
            <w:pPr>
              <w:snapToGrid w:val="0"/>
              <w:spacing w:after="120"/>
              <w:jc w:val="both"/>
              <w:rPr>
                <w:rFonts w:ascii="Tahoma" w:hAnsi="Tahoma" w:cs="Tahoma"/>
                <w:sz w:val="16"/>
                <w:szCs w:val="16"/>
              </w:rPr>
            </w:pPr>
          </w:p>
        </w:tc>
        <w:tc>
          <w:tcPr>
            <w:tcW w:w="851" w:type="dxa"/>
            <w:tcBorders>
              <w:top w:val="single" w:sz="4" w:space="0" w:color="000000"/>
              <w:left w:val="single" w:sz="4" w:space="0" w:color="000000"/>
              <w:bottom w:val="single" w:sz="4" w:space="0" w:color="000000"/>
              <w:right w:val="single" w:sz="4" w:space="0" w:color="000000"/>
            </w:tcBorders>
          </w:tcPr>
          <w:p w:rsidR="00A862E9" w:rsidRPr="00A862E9" w:rsidRDefault="00A862E9" w:rsidP="00A862E9">
            <w:pPr>
              <w:snapToGrid w:val="0"/>
              <w:spacing w:after="120"/>
              <w:jc w:val="both"/>
              <w:rPr>
                <w:rFonts w:ascii="Tahoma" w:hAnsi="Tahoma" w:cs="Tahoma"/>
                <w:sz w:val="16"/>
                <w:szCs w:val="16"/>
              </w:rPr>
            </w:pPr>
          </w:p>
        </w:tc>
      </w:tr>
      <w:tr w:rsidR="00A862E9" w:rsidRPr="00A862E9" w:rsidTr="004D5F23">
        <w:tc>
          <w:tcPr>
            <w:tcW w:w="6730" w:type="dxa"/>
            <w:tcBorders>
              <w:top w:val="single" w:sz="4" w:space="0" w:color="000000"/>
              <w:left w:val="single" w:sz="4" w:space="0" w:color="000000"/>
              <w:bottom w:val="single" w:sz="4" w:space="0" w:color="000000"/>
            </w:tcBorders>
          </w:tcPr>
          <w:p w:rsidR="00A862E9" w:rsidRPr="00A862E9" w:rsidRDefault="00A862E9" w:rsidP="00A862E9">
            <w:pPr>
              <w:tabs>
                <w:tab w:val="left" w:pos="5580"/>
                <w:tab w:val="left" w:pos="7260"/>
              </w:tabs>
              <w:spacing w:after="120"/>
              <w:jc w:val="both"/>
              <w:outlineLvl w:val="0"/>
              <w:rPr>
                <w:rFonts w:ascii="Tahoma" w:hAnsi="Tahoma" w:cs="Tahoma"/>
                <w:sz w:val="16"/>
                <w:szCs w:val="16"/>
              </w:rPr>
            </w:pPr>
            <w:r w:rsidRPr="00A862E9">
              <w:rPr>
                <w:rFonts w:ascii="Tahoma" w:hAnsi="Tahoma" w:cs="Tahoma"/>
                <w:sz w:val="16"/>
                <w:szCs w:val="16"/>
              </w:rPr>
              <w:lastRenderedPageBreak/>
              <w:t>Escrito libre bajo protesta de decir verdad que cuenta con el Registro Federal de Contribuyentes, Registro Patronal IMSS y Registro INFONAVIT. En el caso de que el licitante no cuente con Registro Patronal propio, deberá celebrar Convenio de Participación Conjunta con la empresa que le proporcione el Servicios de Recursos Humanos</w:t>
            </w:r>
          </w:p>
        </w:tc>
        <w:tc>
          <w:tcPr>
            <w:tcW w:w="1800" w:type="dxa"/>
            <w:tcBorders>
              <w:top w:val="single" w:sz="4" w:space="0" w:color="000000"/>
              <w:left w:val="single" w:sz="4" w:space="0" w:color="000000"/>
              <w:bottom w:val="single" w:sz="4" w:space="0" w:color="000000"/>
            </w:tcBorders>
            <w:vAlign w:val="center"/>
          </w:tcPr>
          <w:p w:rsidR="00A862E9" w:rsidRPr="00A862E9" w:rsidRDefault="00A862E9" w:rsidP="00A862E9">
            <w:pPr>
              <w:snapToGrid w:val="0"/>
              <w:spacing w:after="120"/>
              <w:jc w:val="center"/>
              <w:rPr>
                <w:rFonts w:ascii="Tahoma" w:hAnsi="Tahoma" w:cs="Tahoma"/>
                <w:sz w:val="16"/>
                <w:szCs w:val="16"/>
              </w:rPr>
            </w:pPr>
            <w:r w:rsidRPr="00A862E9">
              <w:rPr>
                <w:rFonts w:ascii="Tahoma" w:hAnsi="Tahoma" w:cs="Tahoma"/>
                <w:sz w:val="16"/>
                <w:szCs w:val="16"/>
              </w:rPr>
              <w:t>6.1 inciso L)</w:t>
            </w:r>
          </w:p>
        </w:tc>
        <w:tc>
          <w:tcPr>
            <w:tcW w:w="764" w:type="dxa"/>
            <w:tcBorders>
              <w:top w:val="single" w:sz="4" w:space="0" w:color="000000"/>
              <w:left w:val="single" w:sz="4" w:space="0" w:color="000000"/>
              <w:bottom w:val="single" w:sz="4" w:space="0" w:color="000000"/>
            </w:tcBorders>
          </w:tcPr>
          <w:p w:rsidR="00A862E9" w:rsidRPr="00A862E9" w:rsidRDefault="00A862E9" w:rsidP="00A862E9">
            <w:pPr>
              <w:snapToGrid w:val="0"/>
              <w:spacing w:after="120"/>
              <w:jc w:val="both"/>
              <w:rPr>
                <w:rFonts w:ascii="Tahoma" w:hAnsi="Tahoma" w:cs="Tahoma"/>
                <w:sz w:val="16"/>
                <w:szCs w:val="16"/>
              </w:rPr>
            </w:pPr>
          </w:p>
        </w:tc>
        <w:tc>
          <w:tcPr>
            <w:tcW w:w="851" w:type="dxa"/>
            <w:tcBorders>
              <w:top w:val="single" w:sz="4" w:space="0" w:color="000000"/>
              <w:left w:val="single" w:sz="4" w:space="0" w:color="000000"/>
              <w:bottom w:val="single" w:sz="4" w:space="0" w:color="000000"/>
              <w:right w:val="single" w:sz="4" w:space="0" w:color="000000"/>
            </w:tcBorders>
          </w:tcPr>
          <w:p w:rsidR="00A862E9" w:rsidRPr="00A862E9" w:rsidRDefault="00A862E9" w:rsidP="00A862E9">
            <w:pPr>
              <w:snapToGrid w:val="0"/>
              <w:spacing w:after="120"/>
              <w:jc w:val="both"/>
              <w:rPr>
                <w:rFonts w:ascii="Tahoma" w:hAnsi="Tahoma" w:cs="Tahoma"/>
                <w:sz w:val="16"/>
                <w:szCs w:val="16"/>
              </w:rPr>
            </w:pPr>
          </w:p>
        </w:tc>
      </w:tr>
      <w:tr w:rsidR="00A862E9" w:rsidRPr="00A862E9" w:rsidTr="004D5F23">
        <w:tc>
          <w:tcPr>
            <w:tcW w:w="6730" w:type="dxa"/>
            <w:tcBorders>
              <w:top w:val="single" w:sz="4" w:space="0" w:color="000000"/>
              <w:left w:val="single" w:sz="4" w:space="0" w:color="000000"/>
              <w:bottom w:val="single" w:sz="4" w:space="0" w:color="000000"/>
            </w:tcBorders>
          </w:tcPr>
          <w:p w:rsidR="00A862E9" w:rsidRPr="00A862E9" w:rsidRDefault="00A862E9" w:rsidP="00A862E9">
            <w:pPr>
              <w:suppressAutoHyphens/>
              <w:autoSpaceDE w:val="0"/>
              <w:spacing w:after="120"/>
              <w:ind w:left="10" w:hanging="10"/>
              <w:jc w:val="both"/>
              <w:rPr>
                <w:rFonts w:ascii="Tahoma" w:hAnsi="Tahoma" w:cs="Tahoma"/>
                <w:sz w:val="16"/>
                <w:szCs w:val="16"/>
                <w:lang w:val="es-ES_tradnl" w:eastAsia="ar-SA"/>
              </w:rPr>
            </w:pPr>
            <w:r w:rsidRPr="00A862E9">
              <w:rPr>
                <w:rFonts w:ascii="Tahoma" w:hAnsi="Tahoma" w:cs="Tahoma"/>
                <w:sz w:val="16"/>
                <w:szCs w:val="16"/>
                <w:lang w:val="es-ES_tradnl" w:eastAsia="ar-SA"/>
              </w:rPr>
              <w:t xml:space="preserve">Conforme al Artículo 35 del Reglamento de la Ley, escrito bajo protesta de decir verdad, a través del cual el licitante manifieste que es de nacionalidad mexicana. </w:t>
            </w:r>
            <w:r w:rsidRPr="00A862E9">
              <w:rPr>
                <w:rFonts w:ascii="Tahoma" w:hAnsi="Tahoma" w:cs="Tahoma"/>
                <w:b/>
                <w:sz w:val="16"/>
                <w:szCs w:val="16"/>
                <w:lang w:val="es-ES_tradnl" w:eastAsia="ar-SA"/>
              </w:rPr>
              <w:t>Anexo Numero 8 (</w:t>
            </w:r>
            <w:r w:rsidR="006E4D90" w:rsidRPr="00A862E9">
              <w:rPr>
                <w:rFonts w:ascii="Tahoma" w:hAnsi="Tahoma" w:cs="Tahoma"/>
                <w:b/>
                <w:sz w:val="16"/>
                <w:szCs w:val="16"/>
                <w:lang w:val="es-ES_tradnl" w:eastAsia="ar-SA"/>
              </w:rPr>
              <w:t>OCHO</w:t>
            </w:r>
            <w:r w:rsidRPr="00A862E9">
              <w:rPr>
                <w:rFonts w:ascii="Tahoma" w:hAnsi="Tahoma" w:cs="Tahoma"/>
                <w:b/>
                <w:sz w:val="16"/>
                <w:szCs w:val="16"/>
                <w:lang w:val="es-ES_tradnl" w:eastAsia="ar-SA"/>
              </w:rPr>
              <w:t>)</w:t>
            </w:r>
          </w:p>
        </w:tc>
        <w:tc>
          <w:tcPr>
            <w:tcW w:w="1800" w:type="dxa"/>
            <w:tcBorders>
              <w:top w:val="single" w:sz="4" w:space="0" w:color="000000"/>
              <w:left w:val="single" w:sz="4" w:space="0" w:color="000000"/>
              <w:bottom w:val="single" w:sz="4" w:space="0" w:color="000000"/>
            </w:tcBorders>
            <w:vAlign w:val="center"/>
          </w:tcPr>
          <w:p w:rsidR="00A862E9" w:rsidRPr="00A862E9" w:rsidRDefault="00A862E9" w:rsidP="00A862E9">
            <w:pPr>
              <w:snapToGrid w:val="0"/>
              <w:spacing w:after="120"/>
              <w:jc w:val="center"/>
              <w:rPr>
                <w:rFonts w:ascii="Tahoma" w:hAnsi="Tahoma" w:cs="Tahoma"/>
                <w:sz w:val="16"/>
                <w:szCs w:val="16"/>
              </w:rPr>
            </w:pPr>
            <w:r w:rsidRPr="00A862E9">
              <w:rPr>
                <w:rFonts w:ascii="Tahoma" w:hAnsi="Tahoma" w:cs="Tahoma"/>
                <w:sz w:val="16"/>
                <w:szCs w:val="16"/>
              </w:rPr>
              <w:t>3.2 inciso M)</w:t>
            </w:r>
          </w:p>
        </w:tc>
        <w:tc>
          <w:tcPr>
            <w:tcW w:w="764" w:type="dxa"/>
            <w:tcBorders>
              <w:top w:val="single" w:sz="4" w:space="0" w:color="000000"/>
              <w:left w:val="single" w:sz="4" w:space="0" w:color="000000"/>
              <w:bottom w:val="single" w:sz="4" w:space="0" w:color="000000"/>
            </w:tcBorders>
          </w:tcPr>
          <w:p w:rsidR="00A862E9" w:rsidRPr="00A862E9" w:rsidRDefault="00A862E9" w:rsidP="00A862E9">
            <w:pPr>
              <w:snapToGrid w:val="0"/>
              <w:spacing w:after="120"/>
              <w:jc w:val="both"/>
              <w:rPr>
                <w:rFonts w:ascii="Tahoma" w:hAnsi="Tahoma" w:cs="Tahoma"/>
                <w:sz w:val="16"/>
                <w:szCs w:val="16"/>
              </w:rPr>
            </w:pPr>
          </w:p>
        </w:tc>
        <w:tc>
          <w:tcPr>
            <w:tcW w:w="851" w:type="dxa"/>
            <w:tcBorders>
              <w:top w:val="single" w:sz="4" w:space="0" w:color="000000"/>
              <w:left w:val="single" w:sz="4" w:space="0" w:color="000000"/>
              <w:bottom w:val="single" w:sz="4" w:space="0" w:color="000000"/>
              <w:right w:val="single" w:sz="4" w:space="0" w:color="000000"/>
            </w:tcBorders>
          </w:tcPr>
          <w:p w:rsidR="00A862E9" w:rsidRPr="00A862E9" w:rsidRDefault="00A862E9" w:rsidP="00A862E9">
            <w:pPr>
              <w:snapToGrid w:val="0"/>
              <w:spacing w:after="120"/>
              <w:jc w:val="both"/>
              <w:rPr>
                <w:rFonts w:ascii="Tahoma" w:hAnsi="Tahoma" w:cs="Tahoma"/>
                <w:sz w:val="16"/>
                <w:szCs w:val="16"/>
              </w:rPr>
            </w:pPr>
          </w:p>
        </w:tc>
      </w:tr>
      <w:tr w:rsidR="00A862E9" w:rsidRPr="00A862E9" w:rsidTr="004D5F23">
        <w:tc>
          <w:tcPr>
            <w:tcW w:w="6730" w:type="dxa"/>
            <w:tcBorders>
              <w:top w:val="single" w:sz="4" w:space="0" w:color="000000"/>
              <w:left w:val="single" w:sz="4" w:space="0" w:color="000000"/>
              <w:bottom w:val="single" w:sz="4" w:space="0" w:color="000000"/>
            </w:tcBorders>
          </w:tcPr>
          <w:p w:rsidR="00A862E9" w:rsidRPr="00A862E9" w:rsidRDefault="00A862E9" w:rsidP="00A862E9">
            <w:pPr>
              <w:suppressAutoHyphens/>
              <w:autoSpaceDE w:val="0"/>
              <w:spacing w:after="120"/>
              <w:ind w:left="10" w:hanging="10"/>
              <w:jc w:val="both"/>
              <w:rPr>
                <w:rFonts w:ascii="Tahoma" w:hAnsi="Tahoma" w:cs="Tahoma"/>
                <w:sz w:val="16"/>
                <w:szCs w:val="16"/>
                <w:lang w:val="es-ES_tradnl" w:eastAsia="ar-SA"/>
              </w:rPr>
            </w:pPr>
            <w:r w:rsidRPr="00A862E9">
              <w:rPr>
                <w:rFonts w:ascii="Tahoma" w:hAnsi="Tahoma" w:cs="Tahoma"/>
                <w:sz w:val="16"/>
                <w:szCs w:val="16"/>
                <w:lang w:val="es-ES_tradnl" w:eastAsia="ar-SA"/>
              </w:rPr>
              <w:t xml:space="preserve">Escrito bajo protesta de decir verdad, en la que manifieste que cumple con los requisitos establecidos en la Norma Oficial Mexicana NOM,-041-SSA2-2011, para la prevención, diagnóstico, tratamiento, control y vigilancia epidemiológica del cáncer de mama. Así como la NOM-229-SSA1-2002, que cubre los requisitos técnicos para las instalaciones, responsabilidades sanitarias, especificaciones técnicas para los equipos y protección radiológica en establecimientos de diagnóstico médico con Rayos X. </w:t>
            </w:r>
            <w:r w:rsidRPr="00A862E9">
              <w:rPr>
                <w:rFonts w:ascii="Tahoma" w:hAnsi="Tahoma" w:cs="Tahoma"/>
                <w:b/>
                <w:sz w:val="16"/>
                <w:szCs w:val="16"/>
                <w:lang w:val="es-ES_tradnl" w:eastAsia="ar-SA"/>
              </w:rPr>
              <w:t>Anexo Numero 15 (</w:t>
            </w:r>
            <w:r w:rsidR="006E4D90" w:rsidRPr="00A862E9">
              <w:rPr>
                <w:rFonts w:ascii="Tahoma" w:hAnsi="Tahoma" w:cs="Tahoma"/>
                <w:b/>
                <w:sz w:val="16"/>
                <w:szCs w:val="16"/>
                <w:lang w:val="es-ES_tradnl" w:eastAsia="ar-SA"/>
              </w:rPr>
              <w:t>QUINCE)</w:t>
            </w:r>
          </w:p>
        </w:tc>
        <w:tc>
          <w:tcPr>
            <w:tcW w:w="1800" w:type="dxa"/>
            <w:tcBorders>
              <w:top w:val="single" w:sz="4" w:space="0" w:color="000000"/>
              <w:left w:val="single" w:sz="4" w:space="0" w:color="000000"/>
              <w:bottom w:val="single" w:sz="4" w:space="0" w:color="000000"/>
            </w:tcBorders>
            <w:vAlign w:val="center"/>
          </w:tcPr>
          <w:p w:rsidR="00A862E9" w:rsidRPr="00A862E9" w:rsidRDefault="00A862E9" w:rsidP="00A862E9">
            <w:pPr>
              <w:snapToGrid w:val="0"/>
              <w:spacing w:after="120"/>
              <w:jc w:val="center"/>
              <w:rPr>
                <w:rFonts w:ascii="Tahoma" w:hAnsi="Tahoma" w:cs="Tahoma"/>
                <w:sz w:val="16"/>
                <w:szCs w:val="16"/>
              </w:rPr>
            </w:pPr>
            <w:r w:rsidRPr="00A862E9">
              <w:rPr>
                <w:rFonts w:ascii="Tahoma" w:hAnsi="Tahoma" w:cs="Tahoma"/>
                <w:sz w:val="16"/>
                <w:szCs w:val="16"/>
              </w:rPr>
              <w:t>6.1 inciso N)</w:t>
            </w:r>
          </w:p>
        </w:tc>
        <w:tc>
          <w:tcPr>
            <w:tcW w:w="764" w:type="dxa"/>
            <w:tcBorders>
              <w:top w:val="single" w:sz="4" w:space="0" w:color="000000"/>
              <w:left w:val="single" w:sz="4" w:space="0" w:color="000000"/>
              <w:bottom w:val="single" w:sz="4" w:space="0" w:color="000000"/>
            </w:tcBorders>
          </w:tcPr>
          <w:p w:rsidR="00A862E9" w:rsidRPr="00A862E9" w:rsidRDefault="00A862E9" w:rsidP="00A862E9">
            <w:pPr>
              <w:snapToGrid w:val="0"/>
              <w:spacing w:after="120"/>
              <w:jc w:val="both"/>
              <w:rPr>
                <w:rFonts w:ascii="Tahoma" w:hAnsi="Tahoma" w:cs="Tahoma"/>
                <w:sz w:val="16"/>
                <w:szCs w:val="16"/>
              </w:rPr>
            </w:pPr>
          </w:p>
        </w:tc>
        <w:tc>
          <w:tcPr>
            <w:tcW w:w="851" w:type="dxa"/>
            <w:tcBorders>
              <w:top w:val="single" w:sz="4" w:space="0" w:color="000000"/>
              <w:left w:val="single" w:sz="4" w:space="0" w:color="000000"/>
              <w:bottom w:val="single" w:sz="4" w:space="0" w:color="000000"/>
              <w:right w:val="single" w:sz="4" w:space="0" w:color="000000"/>
            </w:tcBorders>
          </w:tcPr>
          <w:p w:rsidR="00A862E9" w:rsidRPr="00A862E9" w:rsidRDefault="00A862E9" w:rsidP="00A862E9">
            <w:pPr>
              <w:snapToGrid w:val="0"/>
              <w:spacing w:after="120"/>
              <w:jc w:val="both"/>
              <w:rPr>
                <w:rFonts w:ascii="Tahoma" w:hAnsi="Tahoma" w:cs="Tahoma"/>
                <w:sz w:val="16"/>
                <w:szCs w:val="16"/>
              </w:rPr>
            </w:pPr>
          </w:p>
        </w:tc>
      </w:tr>
      <w:tr w:rsidR="00A862E9" w:rsidRPr="00A862E9" w:rsidTr="004D5F23">
        <w:tc>
          <w:tcPr>
            <w:tcW w:w="6730" w:type="dxa"/>
            <w:tcBorders>
              <w:top w:val="single" w:sz="4" w:space="0" w:color="000000"/>
              <w:left w:val="single" w:sz="4" w:space="0" w:color="000000"/>
              <w:bottom w:val="single" w:sz="4" w:space="0" w:color="000000"/>
            </w:tcBorders>
          </w:tcPr>
          <w:p w:rsidR="00A862E9" w:rsidRPr="00A862E9" w:rsidRDefault="00A862E9" w:rsidP="00A862E9">
            <w:pPr>
              <w:tabs>
                <w:tab w:val="left" w:pos="1420"/>
              </w:tabs>
              <w:spacing w:after="120"/>
              <w:jc w:val="both"/>
              <w:outlineLvl w:val="0"/>
              <w:rPr>
                <w:rFonts w:ascii="Tahoma" w:hAnsi="Tahoma" w:cs="Tahoma"/>
                <w:sz w:val="16"/>
                <w:szCs w:val="16"/>
              </w:rPr>
            </w:pPr>
            <w:r w:rsidRPr="00A862E9">
              <w:rPr>
                <w:rFonts w:ascii="Tahoma" w:hAnsi="Tahoma" w:cs="Tahoma"/>
                <w:sz w:val="16"/>
                <w:szCs w:val="16"/>
                <w:lang w:val="es-ES_tradnl"/>
              </w:rPr>
              <w:t>Documento vigente expedido por el SAT, en el que emita la opinión en sentido positivo a nombre de mi(s) representada(s) sobre el cumplimiento de las obligaciones fiscales, conforme a lo dispuesto por la Resolución Miscelánea Fiscal, publicada en el DOF, o las que se encuentren vigentes al momento de la firma correspondiente</w:t>
            </w:r>
          </w:p>
        </w:tc>
        <w:tc>
          <w:tcPr>
            <w:tcW w:w="1800" w:type="dxa"/>
            <w:tcBorders>
              <w:top w:val="single" w:sz="4" w:space="0" w:color="000000"/>
              <w:left w:val="single" w:sz="4" w:space="0" w:color="000000"/>
              <w:bottom w:val="single" w:sz="4" w:space="0" w:color="000000"/>
            </w:tcBorders>
            <w:vAlign w:val="center"/>
          </w:tcPr>
          <w:p w:rsidR="00A862E9" w:rsidRPr="00A862E9" w:rsidRDefault="00A862E9" w:rsidP="00A862E9">
            <w:pPr>
              <w:snapToGrid w:val="0"/>
              <w:spacing w:after="120"/>
              <w:jc w:val="center"/>
              <w:rPr>
                <w:rFonts w:ascii="Tahoma" w:hAnsi="Tahoma" w:cs="Tahoma"/>
                <w:sz w:val="16"/>
                <w:szCs w:val="16"/>
              </w:rPr>
            </w:pPr>
            <w:r w:rsidRPr="00A862E9">
              <w:rPr>
                <w:rFonts w:ascii="Tahoma" w:hAnsi="Tahoma" w:cs="Tahoma"/>
                <w:sz w:val="16"/>
                <w:szCs w:val="16"/>
              </w:rPr>
              <w:t>6.1 inciso O)</w:t>
            </w:r>
          </w:p>
        </w:tc>
        <w:tc>
          <w:tcPr>
            <w:tcW w:w="764" w:type="dxa"/>
            <w:tcBorders>
              <w:top w:val="single" w:sz="4" w:space="0" w:color="000000"/>
              <w:left w:val="single" w:sz="4" w:space="0" w:color="000000"/>
              <w:bottom w:val="single" w:sz="4" w:space="0" w:color="000000"/>
            </w:tcBorders>
          </w:tcPr>
          <w:p w:rsidR="00A862E9" w:rsidRPr="00A862E9" w:rsidRDefault="00A862E9" w:rsidP="00A862E9">
            <w:pPr>
              <w:snapToGrid w:val="0"/>
              <w:spacing w:after="120"/>
              <w:jc w:val="both"/>
              <w:rPr>
                <w:rFonts w:ascii="Tahoma" w:hAnsi="Tahoma" w:cs="Tahoma"/>
                <w:sz w:val="16"/>
                <w:szCs w:val="16"/>
              </w:rPr>
            </w:pPr>
          </w:p>
        </w:tc>
        <w:tc>
          <w:tcPr>
            <w:tcW w:w="851" w:type="dxa"/>
            <w:tcBorders>
              <w:top w:val="single" w:sz="4" w:space="0" w:color="000000"/>
              <w:left w:val="single" w:sz="4" w:space="0" w:color="000000"/>
              <w:bottom w:val="single" w:sz="4" w:space="0" w:color="000000"/>
              <w:right w:val="single" w:sz="4" w:space="0" w:color="000000"/>
            </w:tcBorders>
          </w:tcPr>
          <w:p w:rsidR="00A862E9" w:rsidRPr="00A862E9" w:rsidRDefault="00A862E9" w:rsidP="00A862E9">
            <w:pPr>
              <w:snapToGrid w:val="0"/>
              <w:spacing w:after="120"/>
              <w:jc w:val="both"/>
              <w:rPr>
                <w:rFonts w:ascii="Tahoma" w:hAnsi="Tahoma" w:cs="Tahoma"/>
                <w:sz w:val="16"/>
                <w:szCs w:val="16"/>
              </w:rPr>
            </w:pPr>
          </w:p>
        </w:tc>
      </w:tr>
      <w:tr w:rsidR="00A862E9" w:rsidRPr="00A862E9" w:rsidTr="004D5F23">
        <w:tc>
          <w:tcPr>
            <w:tcW w:w="6730" w:type="dxa"/>
            <w:tcBorders>
              <w:top w:val="single" w:sz="4" w:space="0" w:color="000000"/>
              <w:left w:val="single" w:sz="4" w:space="0" w:color="000000"/>
              <w:bottom w:val="single" w:sz="4" w:space="0" w:color="000000"/>
            </w:tcBorders>
          </w:tcPr>
          <w:p w:rsidR="00A862E9" w:rsidRPr="00A862E9" w:rsidRDefault="00A862E9" w:rsidP="008067D8">
            <w:pPr>
              <w:ind w:left="10"/>
              <w:jc w:val="both"/>
              <w:rPr>
                <w:rFonts w:ascii="Tahoma" w:hAnsi="Tahoma" w:cs="Tahoma"/>
                <w:sz w:val="16"/>
                <w:szCs w:val="16"/>
                <w:lang w:val="es-ES_tradnl"/>
              </w:rPr>
            </w:pPr>
            <w:r w:rsidRPr="00A862E9">
              <w:rPr>
                <w:rFonts w:ascii="Tahoma" w:hAnsi="Tahoma" w:cs="Tahoma"/>
                <w:sz w:val="16"/>
                <w:szCs w:val="16"/>
                <w:lang w:val="es-ES_tradnl"/>
              </w:rPr>
              <w:t xml:space="preserve">Documento vigente expedido por el IMSS, en el que emita opinión en sentido positivo de cumplimiento de obligaciones fiscales en materia de Seguridad Social a nombre de mi(s) representada(s), conforme a lo dispuesto por el acuerdo </w:t>
            </w:r>
            <w:r w:rsidR="008067D8" w:rsidRPr="008067D8">
              <w:rPr>
                <w:rFonts w:ascii="Tahoma" w:hAnsi="Tahoma" w:cs="Tahoma"/>
                <w:sz w:val="16"/>
                <w:szCs w:val="16"/>
                <w:lang w:val="es-ES_tradnl"/>
              </w:rPr>
              <w:t>ACDO.AS2.HCT.270422/107.P.DIR</w:t>
            </w:r>
            <w:r w:rsidRPr="00A862E9">
              <w:rPr>
                <w:rFonts w:ascii="Tahoma" w:hAnsi="Tahoma" w:cs="Tahoma"/>
                <w:sz w:val="16"/>
                <w:szCs w:val="16"/>
                <w:lang w:val="es-ES_tradnl"/>
              </w:rPr>
              <w:t>, publicado en el D</w:t>
            </w:r>
            <w:r w:rsidR="008067D8">
              <w:rPr>
                <w:rFonts w:ascii="Tahoma" w:hAnsi="Tahoma" w:cs="Tahoma"/>
                <w:sz w:val="16"/>
                <w:szCs w:val="16"/>
                <w:lang w:val="es-ES_tradnl"/>
              </w:rPr>
              <w:t>O</w:t>
            </w:r>
            <w:r w:rsidRPr="00A862E9">
              <w:rPr>
                <w:rFonts w:ascii="Tahoma" w:hAnsi="Tahoma" w:cs="Tahoma"/>
                <w:sz w:val="16"/>
                <w:szCs w:val="16"/>
                <w:lang w:val="es-ES_tradnl"/>
              </w:rPr>
              <w:t>F el 2</w:t>
            </w:r>
            <w:r w:rsidR="008067D8">
              <w:rPr>
                <w:rFonts w:ascii="Tahoma" w:hAnsi="Tahoma" w:cs="Tahoma"/>
                <w:sz w:val="16"/>
                <w:szCs w:val="16"/>
                <w:lang w:val="es-ES_tradnl"/>
              </w:rPr>
              <w:t>2</w:t>
            </w:r>
            <w:r w:rsidRPr="00A862E9">
              <w:rPr>
                <w:rFonts w:ascii="Tahoma" w:hAnsi="Tahoma" w:cs="Tahoma"/>
                <w:sz w:val="16"/>
                <w:szCs w:val="16"/>
                <w:lang w:val="es-ES_tradnl"/>
              </w:rPr>
              <w:t xml:space="preserve"> de </w:t>
            </w:r>
            <w:r w:rsidR="008067D8">
              <w:rPr>
                <w:rFonts w:ascii="Tahoma" w:hAnsi="Tahoma" w:cs="Tahoma"/>
                <w:sz w:val="16"/>
                <w:szCs w:val="16"/>
                <w:lang w:val="es-ES_tradnl"/>
              </w:rPr>
              <w:t>septiembre</w:t>
            </w:r>
            <w:r w:rsidRPr="00A862E9">
              <w:rPr>
                <w:rFonts w:ascii="Tahoma" w:hAnsi="Tahoma" w:cs="Tahoma"/>
                <w:sz w:val="16"/>
                <w:szCs w:val="16"/>
                <w:lang w:val="es-ES_tradnl"/>
              </w:rPr>
              <w:t xml:space="preserve"> de 20</w:t>
            </w:r>
            <w:r w:rsidR="008067D8">
              <w:rPr>
                <w:rFonts w:ascii="Tahoma" w:hAnsi="Tahoma" w:cs="Tahoma"/>
                <w:sz w:val="16"/>
                <w:szCs w:val="16"/>
                <w:lang w:val="es-ES_tradnl"/>
              </w:rPr>
              <w:t xml:space="preserve">22 en complemento con </w:t>
            </w:r>
            <w:r w:rsidR="008067D8" w:rsidRPr="008067D8">
              <w:rPr>
                <w:rFonts w:ascii="Tahoma" w:hAnsi="Tahoma" w:cs="Tahoma"/>
                <w:sz w:val="16"/>
                <w:szCs w:val="16"/>
                <w:lang w:val="es-ES_tradnl"/>
              </w:rPr>
              <w:t>ACDO.AS2.HCT.250423/106.P.DIR publicado en el DOF el 04 de Mayo de 2023</w:t>
            </w:r>
          </w:p>
        </w:tc>
        <w:tc>
          <w:tcPr>
            <w:tcW w:w="1800" w:type="dxa"/>
            <w:tcBorders>
              <w:top w:val="single" w:sz="4" w:space="0" w:color="000000"/>
              <w:left w:val="single" w:sz="4" w:space="0" w:color="000000"/>
              <w:bottom w:val="single" w:sz="4" w:space="0" w:color="000000"/>
            </w:tcBorders>
            <w:vAlign w:val="center"/>
          </w:tcPr>
          <w:p w:rsidR="00A862E9" w:rsidRPr="00A862E9" w:rsidRDefault="00A862E9" w:rsidP="00A862E9">
            <w:pPr>
              <w:snapToGrid w:val="0"/>
              <w:spacing w:after="120"/>
              <w:jc w:val="center"/>
              <w:rPr>
                <w:rFonts w:ascii="Tahoma" w:hAnsi="Tahoma" w:cs="Tahoma"/>
                <w:sz w:val="16"/>
                <w:szCs w:val="16"/>
              </w:rPr>
            </w:pPr>
            <w:r w:rsidRPr="00A862E9">
              <w:rPr>
                <w:rFonts w:ascii="Tahoma" w:hAnsi="Tahoma" w:cs="Tahoma"/>
                <w:sz w:val="16"/>
                <w:szCs w:val="16"/>
              </w:rPr>
              <w:t>6.1 inciso P)</w:t>
            </w:r>
          </w:p>
        </w:tc>
        <w:tc>
          <w:tcPr>
            <w:tcW w:w="764" w:type="dxa"/>
            <w:tcBorders>
              <w:top w:val="single" w:sz="4" w:space="0" w:color="000000"/>
              <w:left w:val="single" w:sz="4" w:space="0" w:color="000000"/>
              <w:bottom w:val="single" w:sz="4" w:space="0" w:color="000000"/>
            </w:tcBorders>
          </w:tcPr>
          <w:p w:rsidR="00A862E9" w:rsidRPr="00A862E9" w:rsidRDefault="00A862E9" w:rsidP="00A862E9">
            <w:pPr>
              <w:snapToGrid w:val="0"/>
              <w:spacing w:after="120"/>
              <w:jc w:val="both"/>
              <w:rPr>
                <w:rFonts w:ascii="Tahoma" w:hAnsi="Tahoma" w:cs="Tahoma"/>
                <w:sz w:val="16"/>
                <w:szCs w:val="16"/>
              </w:rPr>
            </w:pPr>
          </w:p>
        </w:tc>
        <w:tc>
          <w:tcPr>
            <w:tcW w:w="851" w:type="dxa"/>
            <w:tcBorders>
              <w:top w:val="single" w:sz="4" w:space="0" w:color="000000"/>
              <w:left w:val="single" w:sz="4" w:space="0" w:color="000000"/>
              <w:bottom w:val="single" w:sz="4" w:space="0" w:color="000000"/>
              <w:right w:val="single" w:sz="4" w:space="0" w:color="000000"/>
            </w:tcBorders>
          </w:tcPr>
          <w:p w:rsidR="00A862E9" w:rsidRPr="00A862E9" w:rsidRDefault="00A862E9" w:rsidP="00A862E9">
            <w:pPr>
              <w:snapToGrid w:val="0"/>
              <w:spacing w:after="120"/>
              <w:jc w:val="both"/>
              <w:rPr>
                <w:rFonts w:ascii="Tahoma" w:hAnsi="Tahoma" w:cs="Tahoma"/>
                <w:sz w:val="16"/>
                <w:szCs w:val="16"/>
              </w:rPr>
            </w:pPr>
          </w:p>
        </w:tc>
      </w:tr>
      <w:tr w:rsidR="00A862E9" w:rsidRPr="00A862E9" w:rsidTr="004D5F23">
        <w:tc>
          <w:tcPr>
            <w:tcW w:w="6730" w:type="dxa"/>
            <w:tcBorders>
              <w:top w:val="single" w:sz="4" w:space="0" w:color="000000"/>
              <w:left w:val="single" w:sz="4" w:space="0" w:color="000000"/>
              <w:bottom w:val="single" w:sz="4" w:space="0" w:color="000000"/>
            </w:tcBorders>
          </w:tcPr>
          <w:p w:rsidR="00A862E9" w:rsidRPr="00A862E9" w:rsidRDefault="00A862E9" w:rsidP="00A862E9">
            <w:pPr>
              <w:tabs>
                <w:tab w:val="left" w:pos="5580"/>
                <w:tab w:val="left" w:pos="7260"/>
              </w:tabs>
              <w:spacing w:after="120"/>
              <w:jc w:val="both"/>
              <w:outlineLvl w:val="0"/>
              <w:rPr>
                <w:rFonts w:ascii="Tahoma" w:hAnsi="Tahoma" w:cs="Tahoma"/>
                <w:sz w:val="16"/>
                <w:szCs w:val="16"/>
              </w:rPr>
            </w:pPr>
            <w:r w:rsidRPr="00A862E9">
              <w:rPr>
                <w:rFonts w:ascii="Tahoma" w:hAnsi="Tahoma" w:cs="Tahoma"/>
                <w:sz w:val="16"/>
                <w:szCs w:val="16"/>
                <w:lang w:val="es-ES_tradnl"/>
              </w:rPr>
              <w:t>Constancia de situación fiscal emitida por el  INFONAVIT, con fundamento en el artículo 16 fracción XIX de la Ley del Instituto del Fondo Nacional de la Vivienda para los trabajadores, mediante resolución RCA-5789-01/17, publicado  en el DOF el 25 de enero del 2017</w:t>
            </w:r>
          </w:p>
        </w:tc>
        <w:tc>
          <w:tcPr>
            <w:tcW w:w="1800" w:type="dxa"/>
            <w:tcBorders>
              <w:top w:val="single" w:sz="4" w:space="0" w:color="000000"/>
              <w:left w:val="single" w:sz="4" w:space="0" w:color="000000"/>
              <w:bottom w:val="single" w:sz="4" w:space="0" w:color="000000"/>
            </w:tcBorders>
            <w:vAlign w:val="center"/>
          </w:tcPr>
          <w:p w:rsidR="00A862E9" w:rsidRPr="00A862E9" w:rsidRDefault="00A862E9" w:rsidP="00A862E9">
            <w:pPr>
              <w:snapToGrid w:val="0"/>
              <w:spacing w:after="120"/>
              <w:jc w:val="center"/>
              <w:rPr>
                <w:rFonts w:ascii="Tahoma" w:hAnsi="Tahoma" w:cs="Tahoma"/>
                <w:sz w:val="16"/>
                <w:szCs w:val="16"/>
              </w:rPr>
            </w:pPr>
            <w:r w:rsidRPr="00A862E9">
              <w:rPr>
                <w:rFonts w:ascii="Tahoma" w:hAnsi="Tahoma" w:cs="Tahoma"/>
                <w:sz w:val="16"/>
                <w:szCs w:val="16"/>
              </w:rPr>
              <w:t>6.1 inciso Q)</w:t>
            </w:r>
          </w:p>
        </w:tc>
        <w:tc>
          <w:tcPr>
            <w:tcW w:w="764" w:type="dxa"/>
            <w:tcBorders>
              <w:top w:val="single" w:sz="4" w:space="0" w:color="000000"/>
              <w:left w:val="single" w:sz="4" w:space="0" w:color="000000"/>
              <w:bottom w:val="single" w:sz="4" w:space="0" w:color="000000"/>
            </w:tcBorders>
          </w:tcPr>
          <w:p w:rsidR="00A862E9" w:rsidRPr="00A862E9" w:rsidRDefault="00A862E9" w:rsidP="00A862E9">
            <w:pPr>
              <w:snapToGrid w:val="0"/>
              <w:spacing w:after="120"/>
              <w:jc w:val="both"/>
              <w:rPr>
                <w:rFonts w:ascii="Tahoma" w:hAnsi="Tahoma" w:cs="Tahoma"/>
                <w:sz w:val="16"/>
                <w:szCs w:val="16"/>
              </w:rPr>
            </w:pPr>
          </w:p>
        </w:tc>
        <w:tc>
          <w:tcPr>
            <w:tcW w:w="851" w:type="dxa"/>
            <w:tcBorders>
              <w:top w:val="single" w:sz="4" w:space="0" w:color="000000"/>
              <w:left w:val="single" w:sz="4" w:space="0" w:color="000000"/>
              <w:bottom w:val="single" w:sz="4" w:space="0" w:color="000000"/>
              <w:right w:val="single" w:sz="4" w:space="0" w:color="000000"/>
            </w:tcBorders>
          </w:tcPr>
          <w:p w:rsidR="00A862E9" w:rsidRPr="00A862E9" w:rsidRDefault="00A862E9" w:rsidP="00A862E9">
            <w:pPr>
              <w:snapToGrid w:val="0"/>
              <w:spacing w:after="120"/>
              <w:jc w:val="both"/>
              <w:rPr>
                <w:rFonts w:ascii="Tahoma" w:hAnsi="Tahoma" w:cs="Tahoma"/>
                <w:sz w:val="16"/>
                <w:szCs w:val="16"/>
              </w:rPr>
            </w:pPr>
          </w:p>
        </w:tc>
      </w:tr>
      <w:tr w:rsidR="00A862E9" w:rsidRPr="00A862E9" w:rsidTr="004D5F23">
        <w:tc>
          <w:tcPr>
            <w:tcW w:w="6730" w:type="dxa"/>
            <w:tcBorders>
              <w:top w:val="single" w:sz="4" w:space="0" w:color="000000"/>
              <w:left w:val="single" w:sz="4" w:space="0" w:color="000000"/>
              <w:bottom w:val="single" w:sz="4" w:space="0" w:color="000000"/>
            </w:tcBorders>
          </w:tcPr>
          <w:p w:rsidR="00A862E9" w:rsidRPr="00A862E9" w:rsidRDefault="00A862E9" w:rsidP="00A862E9">
            <w:pPr>
              <w:tabs>
                <w:tab w:val="left" w:pos="5580"/>
                <w:tab w:val="left" w:pos="7260"/>
              </w:tabs>
              <w:spacing w:after="120"/>
              <w:jc w:val="both"/>
              <w:outlineLvl w:val="0"/>
              <w:rPr>
                <w:rFonts w:ascii="Tahoma" w:hAnsi="Tahoma" w:cs="Tahoma"/>
                <w:sz w:val="16"/>
                <w:szCs w:val="16"/>
              </w:rPr>
            </w:pPr>
            <w:r w:rsidRPr="00A862E9">
              <w:rPr>
                <w:rFonts w:ascii="Tahoma" w:hAnsi="Tahoma" w:cs="Tahoma"/>
                <w:sz w:val="16"/>
                <w:szCs w:val="16"/>
              </w:rPr>
              <w:t>El licitante deberá integrar anexos técnicos, folletos, catálogos y/o fotografías, de los Equipos Mastografos con los que cuente, los que podrán presentarse en el idioma del país de origen, acompañados de una traducción simple al español, adicionalmente deberán presentar copia del documento que acredite la última calibración realizada a los equipos</w:t>
            </w:r>
          </w:p>
        </w:tc>
        <w:tc>
          <w:tcPr>
            <w:tcW w:w="1800" w:type="dxa"/>
            <w:tcBorders>
              <w:top w:val="single" w:sz="4" w:space="0" w:color="000000"/>
              <w:left w:val="single" w:sz="4" w:space="0" w:color="000000"/>
              <w:bottom w:val="single" w:sz="4" w:space="0" w:color="000000"/>
            </w:tcBorders>
            <w:vAlign w:val="center"/>
          </w:tcPr>
          <w:p w:rsidR="00A862E9" w:rsidRPr="00A862E9" w:rsidRDefault="00A862E9" w:rsidP="00A862E9">
            <w:pPr>
              <w:snapToGrid w:val="0"/>
              <w:spacing w:after="120"/>
              <w:jc w:val="center"/>
              <w:rPr>
                <w:rFonts w:ascii="Tahoma" w:hAnsi="Tahoma" w:cs="Tahoma"/>
                <w:sz w:val="16"/>
                <w:szCs w:val="16"/>
              </w:rPr>
            </w:pPr>
            <w:r w:rsidRPr="00A862E9">
              <w:rPr>
                <w:rFonts w:ascii="Tahoma" w:hAnsi="Tahoma" w:cs="Tahoma"/>
                <w:sz w:val="16"/>
                <w:szCs w:val="16"/>
              </w:rPr>
              <w:t>6.1 inciso R)</w:t>
            </w:r>
          </w:p>
        </w:tc>
        <w:tc>
          <w:tcPr>
            <w:tcW w:w="764" w:type="dxa"/>
            <w:tcBorders>
              <w:top w:val="single" w:sz="4" w:space="0" w:color="000000"/>
              <w:left w:val="single" w:sz="4" w:space="0" w:color="000000"/>
              <w:bottom w:val="single" w:sz="4" w:space="0" w:color="000000"/>
            </w:tcBorders>
          </w:tcPr>
          <w:p w:rsidR="00A862E9" w:rsidRPr="00A862E9" w:rsidRDefault="00A862E9" w:rsidP="00A862E9">
            <w:pPr>
              <w:snapToGrid w:val="0"/>
              <w:spacing w:after="120"/>
              <w:jc w:val="both"/>
              <w:rPr>
                <w:rFonts w:ascii="Tahoma" w:hAnsi="Tahoma" w:cs="Tahoma"/>
                <w:sz w:val="16"/>
                <w:szCs w:val="16"/>
              </w:rPr>
            </w:pPr>
          </w:p>
        </w:tc>
        <w:tc>
          <w:tcPr>
            <w:tcW w:w="851" w:type="dxa"/>
            <w:tcBorders>
              <w:top w:val="single" w:sz="4" w:space="0" w:color="000000"/>
              <w:left w:val="single" w:sz="4" w:space="0" w:color="000000"/>
              <w:bottom w:val="single" w:sz="4" w:space="0" w:color="000000"/>
              <w:right w:val="single" w:sz="4" w:space="0" w:color="000000"/>
            </w:tcBorders>
          </w:tcPr>
          <w:p w:rsidR="00A862E9" w:rsidRPr="00A862E9" w:rsidRDefault="00A862E9" w:rsidP="00A862E9">
            <w:pPr>
              <w:snapToGrid w:val="0"/>
              <w:spacing w:after="120"/>
              <w:jc w:val="both"/>
              <w:rPr>
                <w:rFonts w:ascii="Tahoma" w:hAnsi="Tahoma" w:cs="Tahoma"/>
                <w:sz w:val="16"/>
                <w:szCs w:val="16"/>
              </w:rPr>
            </w:pPr>
          </w:p>
        </w:tc>
      </w:tr>
      <w:tr w:rsidR="00A862E9" w:rsidRPr="00A862E9" w:rsidTr="004D5F23">
        <w:tc>
          <w:tcPr>
            <w:tcW w:w="6730" w:type="dxa"/>
            <w:tcBorders>
              <w:top w:val="single" w:sz="4" w:space="0" w:color="000000"/>
              <w:left w:val="single" w:sz="4" w:space="0" w:color="000000"/>
              <w:bottom w:val="single" w:sz="4" w:space="0" w:color="000000"/>
            </w:tcBorders>
          </w:tcPr>
          <w:p w:rsidR="00A862E9" w:rsidRPr="00A862E9" w:rsidRDefault="00A862E9" w:rsidP="00A862E9">
            <w:pPr>
              <w:tabs>
                <w:tab w:val="left" w:pos="5580"/>
                <w:tab w:val="left" w:pos="7260"/>
              </w:tabs>
              <w:spacing w:after="120"/>
              <w:jc w:val="both"/>
              <w:outlineLvl w:val="0"/>
              <w:rPr>
                <w:rFonts w:ascii="Tahoma" w:hAnsi="Tahoma" w:cs="Tahoma"/>
                <w:sz w:val="16"/>
                <w:szCs w:val="16"/>
              </w:rPr>
            </w:pPr>
            <w:r w:rsidRPr="00A862E9">
              <w:rPr>
                <w:rFonts w:ascii="Tahoma" w:hAnsi="Tahoma" w:cs="Tahoma"/>
                <w:bCs/>
                <w:sz w:val="16"/>
                <w:szCs w:val="18"/>
              </w:rPr>
              <w:t xml:space="preserve">En caso de participar con el carácter de MIPYMES, presentar la manifestación que acredite su estratificación en términos del </w:t>
            </w:r>
            <w:r w:rsidRPr="00A862E9">
              <w:rPr>
                <w:rFonts w:ascii="Tahoma" w:hAnsi="Tahoma" w:cs="Tahoma"/>
                <w:b/>
                <w:bCs/>
                <w:sz w:val="16"/>
                <w:szCs w:val="18"/>
              </w:rPr>
              <w:t>Anexo Número 12 (</w:t>
            </w:r>
            <w:r w:rsidR="006E4D90" w:rsidRPr="00A862E9">
              <w:rPr>
                <w:rFonts w:ascii="Tahoma" w:hAnsi="Tahoma" w:cs="Tahoma"/>
                <w:b/>
                <w:bCs/>
                <w:sz w:val="16"/>
                <w:szCs w:val="18"/>
              </w:rPr>
              <w:t>DOCE</w:t>
            </w:r>
            <w:r w:rsidRPr="00A862E9">
              <w:rPr>
                <w:rFonts w:ascii="Tahoma" w:hAnsi="Tahoma" w:cs="Tahoma"/>
                <w:b/>
                <w:bCs/>
                <w:sz w:val="16"/>
                <w:szCs w:val="18"/>
              </w:rPr>
              <w:t>),</w:t>
            </w:r>
            <w:r w:rsidRPr="00A862E9">
              <w:rPr>
                <w:rFonts w:ascii="Tahoma" w:hAnsi="Tahoma" w:cs="Tahoma"/>
                <w:bCs/>
                <w:sz w:val="16"/>
                <w:szCs w:val="18"/>
              </w:rPr>
              <w:t xml:space="preserve"> de la presente convocatoria.</w:t>
            </w:r>
          </w:p>
        </w:tc>
        <w:tc>
          <w:tcPr>
            <w:tcW w:w="1800" w:type="dxa"/>
            <w:tcBorders>
              <w:top w:val="single" w:sz="4" w:space="0" w:color="000000"/>
              <w:left w:val="single" w:sz="4" w:space="0" w:color="000000"/>
              <w:bottom w:val="single" w:sz="4" w:space="0" w:color="000000"/>
            </w:tcBorders>
            <w:vAlign w:val="center"/>
          </w:tcPr>
          <w:p w:rsidR="00A862E9" w:rsidRPr="00A862E9" w:rsidRDefault="00A862E9" w:rsidP="00A862E9">
            <w:pPr>
              <w:snapToGrid w:val="0"/>
              <w:spacing w:after="120"/>
              <w:jc w:val="center"/>
              <w:rPr>
                <w:rFonts w:ascii="Tahoma" w:hAnsi="Tahoma" w:cs="Tahoma"/>
                <w:sz w:val="16"/>
                <w:szCs w:val="16"/>
              </w:rPr>
            </w:pPr>
            <w:r w:rsidRPr="00A862E9">
              <w:rPr>
                <w:rFonts w:ascii="Tahoma" w:hAnsi="Tahoma" w:cs="Tahoma"/>
                <w:sz w:val="16"/>
                <w:szCs w:val="16"/>
              </w:rPr>
              <w:t>6.1 inciso S)</w:t>
            </w:r>
          </w:p>
        </w:tc>
        <w:tc>
          <w:tcPr>
            <w:tcW w:w="764" w:type="dxa"/>
            <w:tcBorders>
              <w:top w:val="single" w:sz="4" w:space="0" w:color="000000"/>
              <w:left w:val="single" w:sz="4" w:space="0" w:color="000000"/>
              <w:bottom w:val="single" w:sz="4" w:space="0" w:color="000000"/>
            </w:tcBorders>
          </w:tcPr>
          <w:p w:rsidR="00A862E9" w:rsidRPr="00A862E9" w:rsidRDefault="00A862E9" w:rsidP="00A862E9">
            <w:pPr>
              <w:snapToGrid w:val="0"/>
              <w:spacing w:after="120"/>
              <w:jc w:val="both"/>
              <w:rPr>
                <w:rFonts w:ascii="Tahoma" w:hAnsi="Tahoma" w:cs="Tahoma"/>
                <w:sz w:val="16"/>
                <w:szCs w:val="16"/>
              </w:rPr>
            </w:pPr>
          </w:p>
        </w:tc>
        <w:tc>
          <w:tcPr>
            <w:tcW w:w="851" w:type="dxa"/>
            <w:tcBorders>
              <w:top w:val="single" w:sz="4" w:space="0" w:color="000000"/>
              <w:left w:val="single" w:sz="4" w:space="0" w:color="000000"/>
              <w:bottom w:val="single" w:sz="4" w:space="0" w:color="000000"/>
              <w:right w:val="single" w:sz="4" w:space="0" w:color="000000"/>
            </w:tcBorders>
          </w:tcPr>
          <w:p w:rsidR="00A862E9" w:rsidRPr="00A862E9" w:rsidRDefault="00A862E9" w:rsidP="00A862E9">
            <w:pPr>
              <w:snapToGrid w:val="0"/>
              <w:spacing w:after="120"/>
              <w:jc w:val="both"/>
              <w:rPr>
                <w:rFonts w:ascii="Tahoma" w:hAnsi="Tahoma" w:cs="Tahoma"/>
                <w:sz w:val="16"/>
                <w:szCs w:val="16"/>
              </w:rPr>
            </w:pPr>
          </w:p>
        </w:tc>
      </w:tr>
      <w:tr w:rsidR="00A862E9" w:rsidRPr="00A862E9" w:rsidTr="004D5F23">
        <w:tc>
          <w:tcPr>
            <w:tcW w:w="6730" w:type="dxa"/>
            <w:tcBorders>
              <w:top w:val="single" w:sz="4" w:space="0" w:color="000000"/>
              <w:left w:val="single" w:sz="4" w:space="0" w:color="000000"/>
              <w:bottom w:val="single" w:sz="4" w:space="0" w:color="000000"/>
            </w:tcBorders>
          </w:tcPr>
          <w:p w:rsidR="00A862E9" w:rsidRPr="00A862E9" w:rsidRDefault="00A862E9" w:rsidP="003030D7">
            <w:pPr>
              <w:suppressAutoHyphens/>
              <w:spacing w:line="240" w:lineRule="exact"/>
              <w:jc w:val="both"/>
              <w:rPr>
                <w:rFonts w:ascii="Tahoma" w:hAnsi="Tahoma" w:cs="Tahoma"/>
                <w:bCs/>
                <w:sz w:val="16"/>
                <w:szCs w:val="18"/>
                <w:lang w:val="es-MX"/>
              </w:rPr>
            </w:pPr>
            <w:r w:rsidRPr="00A862E9">
              <w:rPr>
                <w:rFonts w:ascii="Tahoma" w:hAnsi="Tahoma" w:cs="Tahoma"/>
                <w:bCs/>
                <w:sz w:val="16"/>
                <w:szCs w:val="18"/>
              </w:rPr>
              <w:t>Escrito libre donde manifieste que no desempeña ningún empleo, cargo o comisión en el servicio público, en el presente procedimiento de Licitación Pública Nacional número LA-50</w:t>
            </w:r>
            <w:r w:rsidR="00892C4B">
              <w:rPr>
                <w:rFonts w:ascii="Tahoma" w:hAnsi="Tahoma" w:cs="Tahoma"/>
                <w:bCs/>
                <w:sz w:val="16"/>
                <w:szCs w:val="18"/>
              </w:rPr>
              <w:t>-</w:t>
            </w:r>
            <w:r w:rsidRPr="00A862E9">
              <w:rPr>
                <w:rFonts w:ascii="Tahoma" w:hAnsi="Tahoma" w:cs="Tahoma"/>
                <w:bCs/>
                <w:sz w:val="16"/>
                <w:szCs w:val="18"/>
              </w:rPr>
              <w:t>GYR</w:t>
            </w:r>
            <w:r w:rsidR="00892C4B">
              <w:rPr>
                <w:rFonts w:ascii="Tahoma" w:hAnsi="Tahoma" w:cs="Tahoma"/>
                <w:bCs/>
                <w:sz w:val="16"/>
                <w:szCs w:val="18"/>
              </w:rPr>
              <w:t>-050GYR</w:t>
            </w:r>
            <w:r w:rsidRPr="00A862E9">
              <w:rPr>
                <w:rFonts w:ascii="Tahoma" w:hAnsi="Tahoma" w:cs="Tahoma"/>
                <w:bCs/>
                <w:sz w:val="16"/>
                <w:szCs w:val="18"/>
              </w:rPr>
              <w:t>002-</w:t>
            </w:r>
            <w:r w:rsidR="00867EF5">
              <w:rPr>
                <w:rFonts w:ascii="Tahoma" w:hAnsi="Tahoma" w:cs="Tahoma"/>
                <w:bCs/>
                <w:sz w:val="16"/>
                <w:szCs w:val="18"/>
              </w:rPr>
              <w:t>N-10</w:t>
            </w:r>
            <w:r w:rsidRPr="00A862E9">
              <w:rPr>
                <w:rFonts w:ascii="Tahoma" w:hAnsi="Tahoma" w:cs="Tahoma"/>
                <w:bCs/>
                <w:sz w:val="16"/>
                <w:szCs w:val="18"/>
              </w:rPr>
              <w:t>-202</w:t>
            </w:r>
            <w:r w:rsidR="003030D7">
              <w:rPr>
                <w:rFonts w:ascii="Tahoma" w:hAnsi="Tahoma" w:cs="Tahoma"/>
                <w:bCs/>
                <w:sz w:val="16"/>
                <w:szCs w:val="18"/>
              </w:rPr>
              <w:t>4</w:t>
            </w:r>
            <w:r w:rsidRPr="00A862E9">
              <w:rPr>
                <w:rFonts w:ascii="Tahoma" w:hAnsi="Tahoma" w:cs="Tahoma"/>
                <w:bCs/>
                <w:sz w:val="16"/>
                <w:szCs w:val="18"/>
              </w:rPr>
              <w:t>.</w:t>
            </w:r>
            <w:r w:rsidR="00A36ABF" w:rsidRPr="00A862E9">
              <w:rPr>
                <w:rFonts w:ascii="Tahoma" w:hAnsi="Tahoma" w:cs="Tahoma"/>
                <w:b/>
                <w:bCs/>
                <w:sz w:val="16"/>
                <w:szCs w:val="18"/>
              </w:rPr>
              <w:t xml:space="preserve"> Anexo Núm</w:t>
            </w:r>
            <w:r w:rsidR="00A36ABF">
              <w:rPr>
                <w:rFonts w:ascii="Tahoma" w:hAnsi="Tahoma" w:cs="Tahoma"/>
                <w:b/>
                <w:bCs/>
                <w:sz w:val="16"/>
                <w:szCs w:val="18"/>
              </w:rPr>
              <w:t xml:space="preserve">ero </w:t>
            </w:r>
            <w:r w:rsidR="003030D7">
              <w:rPr>
                <w:rFonts w:ascii="Tahoma" w:hAnsi="Tahoma" w:cs="Tahoma"/>
                <w:b/>
                <w:bCs/>
                <w:sz w:val="16"/>
                <w:szCs w:val="18"/>
              </w:rPr>
              <w:t>4</w:t>
            </w:r>
            <w:r w:rsidR="00A36ABF" w:rsidRPr="00A862E9">
              <w:rPr>
                <w:rFonts w:ascii="Tahoma" w:hAnsi="Tahoma" w:cs="Tahoma"/>
                <w:b/>
                <w:bCs/>
                <w:sz w:val="16"/>
                <w:szCs w:val="18"/>
              </w:rPr>
              <w:t xml:space="preserve"> (</w:t>
            </w:r>
            <w:r w:rsidR="003030D7">
              <w:rPr>
                <w:rFonts w:ascii="Tahoma" w:hAnsi="Tahoma" w:cs="Tahoma"/>
                <w:b/>
                <w:bCs/>
                <w:sz w:val="16"/>
                <w:szCs w:val="18"/>
              </w:rPr>
              <w:t>Cuatro</w:t>
            </w:r>
            <w:r w:rsidR="00A36ABF" w:rsidRPr="00A862E9">
              <w:rPr>
                <w:rFonts w:ascii="Tahoma" w:hAnsi="Tahoma" w:cs="Tahoma"/>
                <w:b/>
                <w:bCs/>
                <w:sz w:val="16"/>
                <w:szCs w:val="18"/>
              </w:rPr>
              <w:t>)</w:t>
            </w:r>
          </w:p>
        </w:tc>
        <w:tc>
          <w:tcPr>
            <w:tcW w:w="1800" w:type="dxa"/>
            <w:tcBorders>
              <w:top w:val="single" w:sz="4" w:space="0" w:color="000000"/>
              <w:left w:val="single" w:sz="4" w:space="0" w:color="000000"/>
              <w:bottom w:val="single" w:sz="4" w:space="0" w:color="000000"/>
            </w:tcBorders>
            <w:vAlign w:val="center"/>
          </w:tcPr>
          <w:p w:rsidR="00A862E9" w:rsidRPr="00A862E9" w:rsidRDefault="00A862E9" w:rsidP="00A862E9">
            <w:pPr>
              <w:snapToGrid w:val="0"/>
              <w:spacing w:after="120"/>
              <w:jc w:val="center"/>
              <w:rPr>
                <w:rFonts w:ascii="Tahoma" w:hAnsi="Tahoma" w:cs="Tahoma"/>
                <w:sz w:val="16"/>
                <w:szCs w:val="16"/>
              </w:rPr>
            </w:pPr>
            <w:r w:rsidRPr="00A862E9">
              <w:rPr>
                <w:rFonts w:ascii="Tahoma" w:hAnsi="Tahoma" w:cs="Tahoma"/>
                <w:sz w:val="16"/>
                <w:szCs w:val="16"/>
              </w:rPr>
              <w:t>6.1 inciso T)</w:t>
            </w:r>
          </w:p>
        </w:tc>
        <w:tc>
          <w:tcPr>
            <w:tcW w:w="764" w:type="dxa"/>
            <w:tcBorders>
              <w:top w:val="single" w:sz="4" w:space="0" w:color="000000"/>
              <w:left w:val="single" w:sz="4" w:space="0" w:color="000000"/>
              <w:bottom w:val="single" w:sz="4" w:space="0" w:color="000000"/>
            </w:tcBorders>
          </w:tcPr>
          <w:p w:rsidR="00A862E9" w:rsidRPr="00A862E9" w:rsidRDefault="00A862E9" w:rsidP="00A862E9">
            <w:pPr>
              <w:snapToGrid w:val="0"/>
              <w:spacing w:after="120"/>
              <w:jc w:val="both"/>
              <w:rPr>
                <w:rFonts w:ascii="Tahoma" w:hAnsi="Tahoma" w:cs="Tahoma"/>
                <w:sz w:val="16"/>
                <w:szCs w:val="16"/>
              </w:rPr>
            </w:pPr>
          </w:p>
        </w:tc>
        <w:tc>
          <w:tcPr>
            <w:tcW w:w="851" w:type="dxa"/>
            <w:tcBorders>
              <w:top w:val="single" w:sz="4" w:space="0" w:color="000000"/>
              <w:left w:val="single" w:sz="4" w:space="0" w:color="000000"/>
              <w:bottom w:val="single" w:sz="4" w:space="0" w:color="000000"/>
              <w:right w:val="single" w:sz="4" w:space="0" w:color="000000"/>
            </w:tcBorders>
          </w:tcPr>
          <w:p w:rsidR="00A862E9" w:rsidRPr="00A862E9" w:rsidRDefault="00A862E9" w:rsidP="00A862E9">
            <w:pPr>
              <w:snapToGrid w:val="0"/>
              <w:spacing w:after="120"/>
              <w:jc w:val="both"/>
              <w:rPr>
                <w:rFonts w:ascii="Tahoma" w:hAnsi="Tahoma" w:cs="Tahoma"/>
                <w:sz w:val="16"/>
                <w:szCs w:val="16"/>
              </w:rPr>
            </w:pPr>
          </w:p>
        </w:tc>
      </w:tr>
      <w:tr w:rsidR="00ED3D65" w:rsidRPr="00A862E9" w:rsidTr="004D5F23">
        <w:tc>
          <w:tcPr>
            <w:tcW w:w="6730" w:type="dxa"/>
            <w:tcBorders>
              <w:top w:val="single" w:sz="4" w:space="0" w:color="000000"/>
              <w:left w:val="single" w:sz="4" w:space="0" w:color="000000"/>
              <w:bottom w:val="single" w:sz="4" w:space="0" w:color="000000"/>
            </w:tcBorders>
          </w:tcPr>
          <w:p w:rsidR="00ED3D65" w:rsidRPr="00A862E9" w:rsidRDefault="00ED3D65" w:rsidP="00892C4B">
            <w:pPr>
              <w:suppressAutoHyphens/>
              <w:spacing w:line="240" w:lineRule="exact"/>
              <w:jc w:val="both"/>
              <w:rPr>
                <w:rFonts w:ascii="Tahoma" w:hAnsi="Tahoma" w:cs="Tahoma"/>
                <w:bCs/>
                <w:sz w:val="16"/>
                <w:szCs w:val="18"/>
              </w:rPr>
            </w:pPr>
            <w:r w:rsidRPr="00ED3D65">
              <w:rPr>
                <w:rFonts w:ascii="Tahoma" w:hAnsi="Tahoma" w:cs="Tahoma"/>
                <w:bCs/>
                <w:sz w:val="16"/>
                <w:szCs w:val="18"/>
              </w:rPr>
              <w:t xml:space="preserve">Escrito en el que el licitante autoriza al IMSS consultar en tiempo real y en línea, la opinión de cumplimiento en materia de contribuciones de seguridad social, a través de los sistemas electrónicos que para tales efectos dispone la Dirección de Incorporación y Recaudación del IMSS, de conformidad con el </w:t>
            </w:r>
            <w:r w:rsidRPr="00A36ABF">
              <w:rPr>
                <w:rFonts w:ascii="Tahoma" w:hAnsi="Tahoma" w:cs="Tahoma"/>
                <w:b/>
                <w:bCs/>
                <w:sz w:val="16"/>
                <w:szCs w:val="18"/>
              </w:rPr>
              <w:t>Anexo Numero 18 (dieciocho)</w:t>
            </w:r>
            <w:r w:rsidRPr="00ED3D65">
              <w:rPr>
                <w:rFonts w:ascii="Tahoma" w:hAnsi="Tahoma" w:cs="Tahoma"/>
                <w:bCs/>
                <w:sz w:val="16"/>
                <w:szCs w:val="18"/>
              </w:rPr>
              <w:t xml:space="preserve"> Carta de autorización 32D</w:t>
            </w:r>
          </w:p>
        </w:tc>
        <w:tc>
          <w:tcPr>
            <w:tcW w:w="1800" w:type="dxa"/>
            <w:tcBorders>
              <w:top w:val="single" w:sz="4" w:space="0" w:color="000000"/>
              <w:left w:val="single" w:sz="4" w:space="0" w:color="000000"/>
              <w:bottom w:val="single" w:sz="4" w:space="0" w:color="000000"/>
            </w:tcBorders>
            <w:vAlign w:val="center"/>
          </w:tcPr>
          <w:p w:rsidR="00ED3D65" w:rsidRPr="00A862E9" w:rsidRDefault="00ED3D65" w:rsidP="00A862E9">
            <w:pPr>
              <w:snapToGrid w:val="0"/>
              <w:spacing w:after="120"/>
              <w:jc w:val="center"/>
              <w:rPr>
                <w:rFonts w:ascii="Tahoma" w:hAnsi="Tahoma" w:cs="Tahoma"/>
                <w:sz w:val="16"/>
                <w:szCs w:val="16"/>
              </w:rPr>
            </w:pPr>
            <w:r>
              <w:rPr>
                <w:rFonts w:ascii="Tahoma" w:hAnsi="Tahoma" w:cs="Tahoma"/>
                <w:sz w:val="16"/>
                <w:szCs w:val="16"/>
              </w:rPr>
              <w:t>6.1 inciso U</w:t>
            </w:r>
            <w:r w:rsidRPr="00A862E9">
              <w:rPr>
                <w:rFonts w:ascii="Tahoma" w:hAnsi="Tahoma" w:cs="Tahoma"/>
                <w:sz w:val="16"/>
                <w:szCs w:val="16"/>
              </w:rPr>
              <w:t>)</w:t>
            </w:r>
          </w:p>
        </w:tc>
        <w:tc>
          <w:tcPr>
            <w:tcW w:w="764" w:type="dxa"/>
            <w:tcBorders>
              <w:top w:val="single" w:sz="4" w:space="0" w:color="000000"/>
              <w:left w:val="single" w:sz="4" w:space="0" w:color="000000"/>
              <w:bottom w:val="single" w:sz="4" w:space="0" w:color="000000"/>
            </w:tcBorders>
          </w:tcPr>
          <w:p w:rsidR="00ED3D65" w:rsidRPr="00A862E9" w:rsidRDefault="00ED3D65" w:rsidP="00A862E9">
            <w:pPr>
              <w:snapToGrid w:val="0"/>
              <w:spacing w:after="120"/>
              <w:jc w:val="both"/>
              <w:rPr>
                <w:rFonts w:ascii="Tahoma" w:hAnsi="Tahoma" w:cs="Tahoma"/>
                <w:sz w:val="16"/>
                <w:szCs w:val="16"/>
              </w:rPr>
            </w:pPr>
          </w:p>
        </w:tc>
        <w:tc>
          <w:tcPr>
            <w:tcW w:w="851" w:type="dxa"/>
            <w:tcBorders>
              <w:top w:val="single" w:sz="4" w:space="0" w:color="000000"/>
              <w:left w:val="single" w:sz="4" w:space="0" w:color="000000"/>
              <w:bottom w:val="single" w:sz="4" w:space="0" w:color="000000"/>
              <w:right w:val="single" w:sz="4" w:space="0" w:color="000000"/>
            </w:tcBorders>
          </w:tcPr>
          <w:p w:rsidR="00ED3D65" w:rsidRPr="00A862E9" w:rsidRDefault="00ED3D65" w:rsidP="00A862E9">
            <w:pPr>
              <w:snapToGrid w:val="0"/>
              <w:spacing w:after="120"/>
              <w:jc w:val="both"/>
              <w:rPr>
                <w:rFonts w:ascii="Tahoma" w:hAnsi="Tahoma" w:cs="Tahoma"/>
                <w:sz w:val="16"/>
                <w:szCs w:val="16"/>
              </w:rPr>
            </w:pPr>
          </w:p>
        </w:tc>
      </w:tr>
    </w:tbl>
    <w:p w:rsidR="00A862E9" w:rsidRPr="00A862E9" w:rsidRDefault="00A862E9" w:rsidP="00A862E9">
      <w:pPr>
        <w:keepNext/>
        <w:numPr>
          <w:ilvl w:val="1"/>
          <w:numId w:val="2"/>
        </w:numPr>
        <w:tabs>
          <w:tab w:val="left" w:pos="0"/>
        </w:tabs>
        <w:suppressAutoHyphens/>
        <w:spacing w:after="120"/>
        <w:jc w:val="center"/>
        <w:outlineLvl w:val="1"/>
        <w:rPr>
          <w:rFonts w:ascii="Tahoma" w:hAnsi="Tahoma" w:cs="Tahoma"/>
          <w:b/>
          <w:bCs/>
          <w:i/>
          <w:iCs/>
          <w:sz w:val="18"/>
          <w:szCs w:val="18"/>
          <w:lang w:val="es-MX"/>
        </w:rPr>
      </w:pPr>
      <w:r w:rsidRPr="00A862E9">
        <w:rPr>
          <w:rFonts w:ascii="Tahoma" w:hAnsi="Tahoma" w:cs="Tahoma"/>
          <w:b/>
          <w:bCs/>
          <w:i/>
          <w:iCs/>
          <w:sz w:val="18"/>
          <w:szCs w:val="18"/>
          <w:lang w:val="es-MX"/>
        </w:rPr>
        <w:t>DOCUMENTACIÓN CORRESPONDIENTE A LA PROPUESTA ECONÓMICA</w:t>
      </w:r>
    </w:p>
    <w:tbl>
      <w:tblPr>
        <w:tblW w:w="10145" w:type="dxa"/>
        <w:tblInd w:w="-10" w:type="dxa"/>
        <w:tblLayout w:type="fixed"/>
        <w:tblCellMar>
          <w:left w:w="70" w:type="dxa"/>
          <w:right w:w="70" w:type="dxa"/>
        </w:tblCellMar>
        <w:tblLook w:val="0000" w:firstRow="0" w:lastRow="0" w:firstColumn="0" w:lastColumn="0" w:noHBand="0" w:noVBand="0"/>
      </w:tblPr>
      <w:tblGrid>
        <w:gridCol w:w="6730"/>
        <w:gridCol w:w="1800"/>
        <w:gridCol w:w="764"/>
        <w:gridCol w:w="851"/>
      </w:tblGrid>
      <w:tr w:rsidR="00A862E9" w:rsidRPr="00A862E9" w:rsidTr="004D5F23">
        <w:trPr>
          <w:trHeight w:val="416"/>
        </w:trPr>
        <w:tc>
          <w:tcPr>
            <w:tcW w:w="6730" w:type="dxa"/>
            <w:tcBorders>
              <w:top w:val="single" w:sz="4" w:space="0" w:color="000000"/>
              <w:left w:val="single" w:sz="4" w:space="0" w:color="000000"/>
              <w:bottom w:val="single" w:sz="4" w:space="0" w:color="000000"/>
            </w:tcBorders>
            <w:shd w:val="clear" w:color="auto" w:fill="D9D9D9"/>
          </w:tcPr>
          <w:p w:rsidR="00A862E9" w:rsidRPr="00A862E9" w:rsidRDefault="00A862E9" w:rsidP="00A862E9">
            <w:pPr>
              <w:spacing w:after="120"/>
              <w:jc w:val="center"/>
              <w:rPr>
                <w:rFonts w:ascii="Times New Roman" w:hAnsi="Times New Roman" w:cs="Times New Roman"/>
                <w:b/>
                <w:sz w:val="16"/>
                <w:szCs w:val="18"/>
              </w:rPr>
            </w:pPr>
            <w:r w:rsidRPr="00A862E9">
              <w:rPr>
                <w:rFonts w:ascii="Times New Roman" w:hAnsi="Times New Roman" w:cs="Times New Roman"/>
                <w:b/>
                <w:sz w:val="16"/>
                <w:szCs w:val="18"/>
              </w:rPr>
              <w:t>DOCUMENTO SOLICITADO</w:t>
            </w:r>
          </w:p>
        </w:tc>
        <w:tc>
          <w:tcPr>
            <w:tcW w:w="1800" w:type="dxa"/>
            <w:tcBorders>
              <w:top w:val="single" w:sz="4" w:space="0" w:color="000000"/>
              <w:left w:val="single" w:sz="4" w:space="0" w:color="000000"/>
              <w:bottom w:val="single" w:sz="4" w:space="0" w:color="000000"/>
            </w:tcBorders>
            <w:shd w:val="clear" w:color="auto" w:fill="D9D9D9"/>
          </w:tcPr>
          <w:p w:rsidR="00A862E9" w:rsidRPr="00A862E9" w:rsidRDefault="00A862E9" w:rsidP="00A862E9">
            <w:pPr>
              <w:spacing w:after="120"/>
              <w:jc w:val="center"/>
              <w:rPr>
                <w:rFonts w:ascii="Times New Roman" w:hAnsi="Times New Roman" w:cs="Times New Roman"/>
                <w:b/>
                <w:sz w:val="16"/>
                <w:szCs w:val="18"/>
              </w:rPr>
            </w:pPr>
            <w:r w:rsidRPr="00A862E9">
              <w:rPr>
                <w:rFonts w:ascii="Times New Roman" w:hAnsi="Times New Roman" w:cs="Times New Roman"/>
                <w:b/>
                <w:sz w:val="16"/>
                <w:szCs w:val="18"/>
              </w:rPr>
              <w:t>PUNTO EN EL QUE SE SOLICITA</w:t>
            </w:r>
          </w:p>
        </w:tc>
        <w:tc>
          <w:tcPr>
            <w:tcW w:w="1615" w:type="dxa"/>
            <w:gridSpan w:val="2"/>
            <w:tcBorders>
              <w:top w:val="single" w:sz="4" w:space="0" w:color="000000"/>
              <w:left w:val="single" w:sz="4" w:space="0" w:color="000000"/>
              <w:bottom w:val="single" w:sz="4" w:space="0" w:color="000000"/>
              <w:right w:val="single" w:sz="4" w:space="0" w:color="000000"/>
            </w:tcBorders>
            <w:shd w:val="clear" w:color="auto" w:fill="D9D9D9"/>
          </w:tcPr>
          <w:p w:rsidR="00A862E9" w:rsidRPr="00A862E9" w:rsidRDefault="00A862E9" w:rsidP="00A862E9">
            <w:pPr>
              <w:spacing w:after="120"/>
              <w:jc w:val="center"/>
              <w:rPr>
                <w:rFonts w:ascii="Times New Roman" w:hAnsi="Times New Roman" w:cs="Times New Roman"/>
                <w:b/>
                <w:sz w:val="16"/>
                <w:szCs w:val="18"/>
              </w:rPr>
            </w:pPr>
            <w:r w:rsidRPr="00A862E9">
              <w:rPr>
                <w:rFonts w:ascii="Times New Roman" w:hAnsi="Times New Roman" w:cs="Times New Roman"/>
                <w:b/>
                <w:sz w:val="16"/>
                <w:szCs w:val="18"/>
              </w:rPr>
              <w:t>PRESENTADO</w:t>
            </w:r>
          </w:p>
          <w:p w:rsidR="00A862E9" w:rsidRPr="00A862E9" w:rsidRDefault="00A862E9" w:rsidP="00A862E9">
            <w:pPr>
              <w:spacing w:after="120"/>
              <w:jc w:val="center"/>
              <w:rPr>
                <w:rFonts w:ascii="Times New Roman" w:hAnsi="Times New Roman" w:cs="Times New Roman"/>
                <w:b/>
                <w:sz w:val="16"/>
                <w:szCs w:val="18"/>
              </w:rPr>
            </w:pPr>
            <w:r w:rsidRPr="00A862E9">
              <w:rPr>
                <w:rFonts w:ascii="Times New Roman" w:hAnsi="Times New Roman" w:cs="Times New Roman"/>
                <w:b/>
                <w:sz w:val="16"/>
                <w:szCs w:val="18"/>
              </w:rPr>
              <w:t>SI            NO</w:t>
            </w:r>
          </w:p>
        </w:tc>
      </w:tr>
      <w:tr w:rsidR="00A862E9" w:rsidRPr="00A862E9" w:rsidTr="004D5F23">
        <w:tc>
          <w:tcPr>
            <w:tcW w:w="6730" w:type="dxa"/>
            <w:tcBorders>
              <w:top w:val="single" w:sz="4" w:space="0" w:color="000000"/>
              <w:left w:val="single" w:sz="4" w:space="0" w:color="000000"/>
              <w:bottom w:val="single" w:sz="4" w:space="0" w:color="000000"/>
            </w:tcBorders>
          </w:tcPr>
          <w:p w:rsidR="00A862E9" w:rsidRPr="00A862E9" w:rsidRDefault="00A862E9" w:rsidP="00A862E9">
            <w:pPr>
              <w:spacing w:after="120"/>
              <w:jc w:val="both"/>
              <w:rPr>
                <w:rFonts w:ascii="Tahoma" w:hAnsi="Tahoma" w:cs="Tahoma"/>
                <w:sz w:val="16"/>
                <w:szCs w:val="18"/>
              </w:rPr>
            </w:pPr>
            <w:r w:rsidRPr="00A862E9">
              <w:rPr>
                <w:rFonts w:ascii="Tahoma" w:hAnsi="Tahoma" w:cs="Tahoma"/>
                <w:sz w:val="16"/>
                <w:szCs w:val="18"/>
              </w:rPr>
              <w:t xml:space="preserve">La propuesta económica, deberá contener la cotización del servicio ofertado  por el licitante, indicando la descripción de este, precio unitario, </w:t>
            </w:r>
            <w:r w:rsidRPr="00A862E9">
              <w:rPr>
                <w:rFonts w:ascii="Tahoma" w:hAnsi="Tahoma" w:cs="Tahoma"/>
                <w:b/>
                <w:sz w:val="16"/>
                <w:szCs w:val="18"/>
              </w:rPr>
              <w:t>sin incluir el IVA</w:t>
            </w:r>
            <w:r w:rsidRPr="00A862E9">
              <w:rPr>
                <w:rFonts w:ascii="Tahoma" w:hAnsi="Tahoma" w:cs="Tahoma"/>
                <w:sz w:val="16"/>
                <w:szCs w:val="18"/>
              </w:rPr>
              <w:t xml:space="preserve"> conforme al </w:t>
            </w:r>
            <w:r w:rsidRPr="00A862E9">
              <w:rPr>
                <w:rFonts w:ascii="Tahoma" w:hAnsi="Tahoma" w:cs="Tahoma"/>
                <w:b/>
                <w:bCs/>
                <w:sz w:val="16"/>
                <w:szCs w:val="18"/>
              </w:rPr>
              <w:t>Anexo Número 13  (</w:t>
            </w:r>
            <w:r w:rsidR="006E4D90" w:rsidRPr="00A862E9">
              <w:rPr>
                <w:rFonts w:ascii="Tahoma" w:hAnsi="Tahoma" w:cs="Tahoma"/>
                <w:b/>
                <w:bCs/>
                <w:sz w:val="16"/>
                <w:szCs w:val="18"/>
              </w:rPr>
              <w:t>TRECE</w:t>
            </w:r>
            <w:r w:rsidRPr="00A862E9">
              <w:rPr>
                <w:rFonts w:ascii="Tahoma" w:hAnsi="Tahoma" w:cs="Tahoma"/>
                <w:b/>
                <w:bCs/>
                <w:sz w:val="16"/>
                <w:szCs w:val="18"/>
              </w:rPr>
              <w:t>),</w:t>
            </w:r>
            <w:r w:rsidRPr="00A862E9">
              <w:rPr>
                <w:rFonts w:ascii="Tahoma" w:hAnsi="Tahoma" w:cs="Tahoma"/>
                <w:sz w:val="16"/>
                <w:szCs w:val="18"/>
              </w:rPr>
              <w:t xml:space="preserve"> el cual forma parte de las presentes bases.</w:t>
            </w:r>
          </w:p>
        </w:tc>
        <w:tc>
          <w:tcPr>
            <w:tcW w:w="1800" w:type="dxa"/>
            <w:tcBorders>
              <w:top w:val="single" w:sz="4" w:space="0" w:color="000000"/>
              <w:left w:val="single" w:sz="4" w:space="0" w:color="000000"/>
              <w:bottom w:val="single" w:sz="4" w:space="0" w:color="000000"/>
            </w:tcBorders>
          </w:tcPr>
          <w:p w:rsidR="00A862E9" w:rsidRPr="00A862E9" w:rsidRDefault="00A862E9" w:rsidP="00A862E9">
            <w:pPr>
              <w:snapToGrid w:val="0"/>
              <w:spacing w:after="120"/>
              <w:jc w:val="center"/>
              <w:rPr>
                <w:rFonts w:ascii="Times New Roman" w:hAnsi="Times New Roman" w:cs="Times New Roman"/>
                <w:sz w:val="16"/>
                <w:szCs w:val="18"/>
              </w:rPr>
            </w:pPr>
          </w:p>
          <w:p w:rsidR="00A862E9" w:rsidRPr="00A862E9" w:rsidRDefault="00A862E9" w:rsidP="00A862E9">
            <w:pPr>
              <w:spacing w:after="120"/>
              <w:jc w:val="center"/>
              <w:rPr>
                <w:rFonts w:ascii="Times New Roman" w:hAnsi="Times New Roman" w:cs="Times New Roman"/>
                <w:sz w:val="16"/>
                <w:szCs w:val="18"/>
              </w:rPr>
            </w:pPr>
            <w:r w:rsidRPr="00A862E9">
              <w:rPr>
                <w:rFonts w:ascii="Times New Roman" w:hAnsi="Times New Roman" w:cs="Times New Roman"/>
                <w:sz w:val="16"/>
                <w:szCs w:val="18"/>
              </w:rPr>
              <w:t>6.2</w:t>
            </w:r>
          </w:p>
        </w:tc>
        <w:tc>
          <w:tcPr>
            <w:tcW w:w="764" w:type="dxa"/>
            <w:tcBorders>
              <w:top w:val="single" w:sz="4" w:space="0" w:color="000000"/>
              <w:left w:val="single" w:sz="4" w:space="0" w:color="000000"/>
              <w:bottom w:val="single" w:sz="4" w:space="0" w:color="000000"/>
            </w:tcBorders>
          </w:tcPr>
          <w:p w:rsidR="00A862E9" w:rsidRPr="00A862E9" w:rsidRDefault="00A862E9" w:rsidP="00A862E9">
            <w:pPr>
              <w:snapToGrid w:val="0"/>
              <w:spacing w:after="120"/>
              <w:jc w:val="both"/>
              <w:rPr>
                <w:rFonts w:ascii="Times New Roman" w:hAnsi="Times New Roman" w:cs="Times New Roman"/>
                <w:sz w:val="16"/>
                <w:szCs w:val="18"/>
              </w:rPr>
            </w:pPr>
          </w:p>
        </w:tc>
        <w:tc>
          <w:tcPr>
            <w:tcW w:w="851" w:type="dxa"/>
            <w:tcBorders>
              <w:top w:val="single" w:sz="4" w:space="0" w:color="000000"/>
              <w:left w:val="single" w:sz="4" w:space="0" w:color="000000"/>
              <w:bottom w:val="single" w:sz="4" w:space="0" w:color="000000"/>
              <w:right w:val="single" w:sz="4" w:space="0" w:color="000000"/>
            </w:tcBorders>
          </w:tcPr>
          <w:p w:rsidR="00A862E9" w:rsidRPr="00A862E9" w:rsidRDefault="00A862E9" w:rsidP="00A862E9">
            <w:pPr>
              <w:snapToGrid w:val="0"/>
              <w:spacing w:after="120"/>
              <w:jc w:val="both"/>
              <w:rPr>
                <w:rFonts w:ascii="Times New Roman" w:hAnsi="Times New Roman" w:cs="Times New Roman"/>
                <w:sz w:val="16"/>
                <w:szCs w:val="18"/>
              </w:rPr>
            </w:pPr>
          </w:p>
        </w:tc>
      </w:tr>
    </w:tbl>
    <w:p w:rsidR="00ED3D65" w:rsidRDefault="00ED3D65" w:rsidP="006838EC">
      <w:pPr>
        <w:pStyle w:val="Ttulo"/>
        <w:spacing w:after="120"/>
        <w:rPr>
          <w:rFonts w:ascii="Tahoma" w:hAnsi="Tahoma" w:cs="Tahoma"/>
          <w:sz w:val="22"/>
          <w:szCs w:val="18"/>
        </w:rPr>
      </w:pPr>
    </w:p>
    <w:p w:rsidR="00117011" w:rsidRDefault="00117011" w:rsidP="006838EC">
      <w:pPr>
        <w:pStyle w:val="Ttulo"/>
        <w:spacing w:after="120"/>
        <w:rPr>
          <w:rFonts w:ascii="Tahoma" w:hAnsi="Tahoma" w:cs="Tahoma"/>
          <w:sz w:val="22"/>
          <w:szCs w:val="18"/>
        </w:rPr>
      </w:pPr>
    </w:p>
    <w:p w:rsidR="00117011" w:rsidRDefault="00117011" w:rsidP="006838EC">
      <w:pPr>
        <w:pStyle w:val="Ttulo"/>
        <w:spacing w:after="120"/>
        <w:rPr>
          <w:rFonts w:ascii="Tahoma" w:hAnsi="Tahoma" w:cs="Tahoma"/>
          <w:sz w:val="22"/>
          <w:szCs w:val="18"/>
        </w:rPr>
      </w:pPr>
    </w:p>
    <w:p w:rsidR="00C31995" w:rsidRDefault="00C31995" w:rsidP="006838EC">
      <w:pPr>
        <w:pStyle w:val="Ttulo"/>
        <w:spacing w:after="120"/>
        <w:rPr>
          <w:rFonts w:ascii="Tahoma" w:hAnsi="Tahoma" w:cs="Tahoma"/>
          <w:sz w:val="22"/>
          <w:szCs w:val="18"/>
        </w:rPr>
      </w:pPr>
    </w:p>
    <w:p w:rsidR="006838EC" w:rsidRPr="002517DF" w:rsidRDefault="006838EC" w:rsidP="006838EC">
      <w:pPr>
        <w:pStyle w:val="Ttulo"/>
        <w:spacing w:after="120"/>
        <w:rPr>
          <w:rFonts w:ascii="Tahoma" w:hAnsi="Tahoma" w:cs="Tahoma"/>
          <w:sz w:val="22"/>
          <w:szCs w:val="18"/>
        </w:rPr>
      </w:pPr>
      <w:r w:rsidRPr="002517DF">
        <w:rPr>
          <w:rFonts w:ascii="Tahoma" w:hAnsi="Tahoma" w:cs="Tahoma"/>
          <w:sz w:val="22"/>
          <w:szCs w:val="18"/>
        </w:rPr>
        <w:t xml:space="preserve">ANEXO NÚMERO </w:t>
      </w:r>
      <w:r w:rsidR="004C2219" w:rsidRPr="002517DF">
        <w:rPr>
          <w:rFonts w:ascii="Tahoma" w:hAnsi="Tahoma" w:cs="Tahoma"/>
          <w:sz w:val="22"/>
          <w:szCs w:val="18"/>
        </w:rPr>
        <w:t>2</w:t>
      </w:r>
      <w:r w:rsidRPr="002517DF">
        <w:rPr>
          <w:rFonts w:ascii="Tahoma" w:hAnsi="Tahoma" w:cs="Tahoma"/>
          <w:sz w:val="22"/>
          <w:szCs w:val="18"/>
        </w:rPr>
        <w:t xml:space="preserve"> (</w:t>
      </w:r>
      <w:r w:rsidR="006E4D90">
        <w:rPr>
          <w:rFonts w:ascii="Tahoma" w:hAnsi="Tahoma" w:cs="Tahoma"/>
          <w:sz w:val="22"/>
          <w:szCs w:val="18"/>
        </w:rPr>
        <w:t>DOS</w:t>
      </w:r>
      <w:r w:rsidRPr="002517DF">
        <w:rPr>
          <w:rFonts w:ascii="Tahoma" w:hAnsi="Tahoma" w:cs="Tahoma"/>
          <w:sz w:val="22"/>
          <w:szCs w:val="18"/>
        </w:rPr>
        <w:t>)</w:t>
      </w:r>
    </w:p>
    <w:p w:rsidR="000B6DD0" w:rsidRDefault="006838EC" w:rsidP="006838EC">
      <w:pPr>
        <w:spacing w:after="120"/>
        <w:jc w:val="center"/>
        <w:rPr>
          <w:b/>
          <w:bCs/>
          <w:sz w:val="18"/>
          <w:szCs w:val="18"/>
        </w:rPr>
      </w:pPr>
      <w:r w:rsidRPr="00475CE4">
        <w:rPr>
          <w:b/>
          <w:bCs/>
          <w:sz w:val="18"/>
          <w:szCs w:val="18"/>
        </w:rPr>
        <w:t xml:space="preserve">REQUERIMIENTO. </w:t>
      </w:r>
    </w:p>
    <w:p w:rsidR="006838EC" w:rsidRPr="00475CE4" w:rsidRDefault="006838EC" w:rsidP="000B6DD0">
      <w:pPr>
        <w:spacing w:after="120"/>
        <w:rPr>
          <w:b/>
          <w:sz w:val="18"/>
          <w:szCs w:val="18"/>
        </w:rPr>
      </w:pPr>
      <w:r w:rsidRPr="00475CE4">
        <w:rPr>
          <w:b/>
          <w:sz w:val="18"/>
          <w:szCs w:val="18"/>
        </w:rPr>
        <w:t>DESCRIPCIÓN DEL SERVICIO SOLICITADO</w:t>
      </w:r>
    </w:p>
    <w:p w:rsidR="00073D2D" w:rsidRPr="009409BA" w:rsidRDefault="00073D2D" w:rsidP="00073D2D">
      <w:pPr>
        <w:spacing w:after="120"/>
        <w:jc w:val="both"/>
        <w:rPr>
          <w:sz w:val="18"/>
          <w:szCs w:val="18"/>
        </w:rPr>
      </w:pPr>
      <w:r w:rsidRPr="009409BA">
        <w:rPr>
          <w:sz w:val="18"/>
          <w:szCs w:val="18"/>
        </w:rPr>
        <w:t xml:space="preserve">El instituto requiere del Servicio: Subrogado de Mastografías, que consiste en la </w:t>
      </w:r>
      <w:r w:rsidRPr="009409BA">
        <w:rPr>
          <w:sz w:val="18"/>
          <w:szCs w:val="18"/>
          <w:u w:val="single"/>
        </w:rPr>
        <w:t>toma</w:t>
      </w:r>
      <w:r w:rsidRPr="009409BA">
        <w:rPr>
          <w:sz w:val="18"/>
          <w:szCs w:val="18"/>
        </w:rPr>
        <w:t xml:space="preserve"> e </w:t>
      </w:r>
      <w:r w:rsidRPr="009409BA">
        <w:rPr>
          <w:sz w:val="18"/>
          <w:szCs w:val="18"/>
          <w:u w:val="single"/>
        </w:rPr>
        <w:t>interpretación</w:t>
      </w:r>
      <w:r w:rsidRPr="009409BA">
        <w:rPr>
          <w:sz w:val="18"/>
          <w:szCs w:val="18"/>
        </w:rPr>
        <w:t xml:space="preserve"> y </w:t>
      </w:r>
      <w:r w:rsidRPr="009409BA">
        <w:rPr>
          <w:sz w:val="18"/>
          <w:szCs w:val="18"/>
          <w:u w:val="single"/>
        </w:rPr>
        <w:t>envió</w:t>
      </w:r>
      <w:r w:rsidRPr="009409BA">
        <w:rPr>
          <w:sz w:val="18"/>
          <w:szCs w:val="18"/>
        </w:rPr>
        <w:t xml:space="preserve"> </w:t>
      </w:r>
      <w:r w:rsidRPr="009409BA">
        <w:rPr>
          <w:sz w:val="18"/>
          <w:szCs w:val="18"/>
          <w:u w:val="single"/>
        </w:rPr>
        <w:t>de resultados</w:t>
      </w:r>
      <w:r w:rsidRPr="009409BA">
        <w:rPr>
          <w:sz w:val="18"/>
          <w:szCs w:val="18"/>
        </w:rPr>
        <w:t xml:space="preserve"> a la Unidad solicitante.</w:t>
      </w:r>
    </w:p>
    <w:p w:rsidR="00D869B8" w:rsidRPr="009409BA" w:rsidRDefault="00073D2D" w:rsidP="00073D2D">
      <w:pPr>
        <w:spacing w:after="120"/>
        <w:jc w:val="both"/>
        <w:rPr>
          <w:sz w:val="18"/>
          <w:szCs w:val="18"/>
        </w:rPr>
      </w:pPr>
      <w:r w:rsidRPr="009409BA">
        <w:rPr>
          <w:sz w:val="18"/>
          <w:szCs w:val="18"/>
        </w:rPr>
        <w:t xml:space="preserve">El presupuesto se encuentra distribuido </w:t>
      </w:r>
      <w:r w:rsidR="00D869B8" w:rsidRPr="009409BA">
        <w:rPr>
          <w:sz w:val="18"/>
          <w:szCs w:val="18"/>
        </w:rPr>
        <w:t>por Unidad Médica</w:t>
      </w:r>
      <w:r w:rsidRPr="009409BA">
        <w:rPr>
          <w:sz w:val="18"/>
          <w:szCs w:val="18"/>
        </w:rPr>
        <w:t xml:space="preserve">, el cual puede ser transferido entre Unidades Médicas  de acuerdo a la demanda y a cada proveedor  se le puede adjudicar una o más zonas </w:t>
      </w:r>
      <w:r w:rsidR="00D869B8" w:rsidRPr="009409BA">
        <w:rPr>
          <w:sz w:val="18"/>
          <w:szCs w:val="18"/>
        </w:rPr>
        <w:t>médicas</w:t>
      </w:r>
    </w:p>
    <w:p w:rsidR="00073D2D" w:rsidRPr="009409BA" w:rsidRDefault="00073D2D" w:rsidP="00073D2D">
      <w:pPr>
        <w:spacing w:after="120"/>
        <w:jc w:val="both"/>
        <w:rPr>
          <w:sz w:val="18"/>
          <w:szCs w:val="18"/>
        </w:rPr>
      </w:pPr>
      <w:r w:rsidRPr="009409BA">
        <w:rPr>
          <w:sz w:val="18"/>
          <w:szCs w:val="18"/>
        </w:rPr>
        <w:t>Los licitantes deberán  enviar por escrito  bajo protesta de decir verdad en papel membretado de la empresa, con el que garantice la oportuna atención y la igualdad de ca</w:t>
      </w:r>
      <w:r w:rsidR="004707E8">
        <w:rPr>
          <w:sz w:val="18"/>
          <w:szCs w:val="18"/>
        </w:rPr>
        <w:t xml:space="preserve">lidad que se otorgue en </w:t>
      </w:r>
      <w:r w:rsidR="00776F6B">
        <w:rPr>
          <w:sz w:val="18"/>
          <w:szCs w:val="18"/>
        </w:rPr>
        <w:t>todas las unidades médicas</w:t>
      </w:r>
      <w:r w:rsidR="004707E8">
        <w:rPr>
          <w:sz w:val="18"/>
          <w:szCs w:val="18"/>
        </w:rPr>
        <w:t xml:space="preserve"> </w:t>
      </w:r>
      <w:r w:rsidRPr="009409BA">
        <w:rPr>
          <w:sz w:val="18"/>
          <w:szCs w:val="18"/>
        </w:rPr>
        <w:t xml:space="preserve">de acuerdo al </w:t>
      </w:r>
      <w:r w:rsidRPr="009409BA">
        <w:rPr>
          <w:b/>
          <w:sz w:val="18"/>
          <w:szCs w:val="18"/>
        </w:rPr>
        <w:t>Anexo Numero 17 (</w:t>
      </w:r>
      <w:r w:rsidR="009D11AC" w:rsidRPr="009409BA">
        <w:rPr>
          <w:b/>
          <w:sz w:val="18"/>
          <w:szCs w:val="18"/>
        </w:rPr>
        <w:t>DIECISIETE</w:t>
      </w:r>
      <w:r w:rsidRPr="009409BA">
        <w:rPr>
          <w:b/>
          <w:sz w:val="18"/>
          <w:szCs w:val="18"/>
        </w:rPr>
        <w:t>).</w:t>
      </w:r>
    </w:p>
    <w:p w:rsidR="00073D2D" w:rsidRPr="009409BA" w:rsidRDefault="00073D2D" w:rsidP="00073D2D">
      <w:pPr>
        <w:spacing w:after="120"/>
        <w:jc w:val="both"/>
        <w:rPr>
          <w:sz w:val="18"/>
          <w:szCs w:val="18"/>
        </w:rPr>
      </w:pPr>
      <w:r w:rsidRPr="009409BA">
        <w:rPr>
          <w:sz w:val="18"/>
          <w:szCs w:val="18"/>
        </w:rPr>
        <w:t xml:space="preserve">En caso de incumplimiento será acreedor a las </w:t>
      </w:r>
      <w:r w:rsidR="00DE1C05">
        <w:rPr>
          <w:sz w:val="18"/>
          <w:szCs w:val="18"/>
        </w:rPr>
        <w:t>penalizaciones</w:t>
      </w:r>
      <w:r w:rsidRPr="009409BA">
        <w:rPr>
          <w:sz w:val="18"/>
          <w:szCs w:val="18"/>
        </w:rPr>
        <w:t xml:space="preserve"> estipuladas en el numeral 15.2 de la presente convocatoria.</w:t>
      </w:r>
    </w:p>
    <w:p w:rsidR="00073D2D" w:rsidRPr="009409BA" w:rsidRDefault="00073D2D" w:rsidP="009409BA">
      <w:pPr>
        <w:spacing w:after="120"/>
        <w:jc w:val="both"/>
        <w:rPr>
          <w:bCs/>
          <w:iCs/>
          <w:sz w:val="18"/>
          <w:szCs w:val="18"/>
        </w:rPr>
      </w:pPr>
      <w:r w:rsidRPr="009409BA">
        <w:rPr>
          <w:bCs/>
          <w:sz w:val="18"/>
          <w:szCs w:val="18"/>
        </w:rPr>
        <w:t>En la propuesta técnica deberá de especificarse el servicio c</w:t>
      </w:r>
      <w:r w:rsidRPr="009409BA">
        <w:rPr>
          <w:sz w:val="18"/>
          <w:szCs w:val="18"/>
        </w:rPr>
        <w:t>onforme a los horarios y programas que determine “</w:t>
      </w:r>
      <w:r w:rsidRPr="009409BA">
        <w:rPr>
          <w:b/>
          <w:sz w:val="18"/>
          <w:szCs w:val="18"/>
        </w:rPr>
        <w:t xml:space="preserve">EL INSTITUTO” </w:t>
      </w:r>
      <w:r w:rsidRPr="009409BA">
        <w:rPr>
          <w:sz w:val="18"/>
          <w:szCs w:val="18"/>
        </w:rPr>
        <w:t>para la prestación del servicio.</w:t>
      </w:r>
    </w:p>
    <w:p w:rsidR="00073D2D" w:rsidRPr="009409BA" w:rsidRDefault="00073D2D" w:rsidP="00073D2D">
      <w:pPr>
        <w:pStyle w:val="Textoindependiente"/>
        <w:jc w:val="both"/>
        <w:rPr>
          <w:rFonts w:ascii="Arial" w:hAnsi="Arial" w:cs="Arial"/>
          <w:sz w:val="18"/>
          <w:szCs w:val="18"/>
        </w:rPr>
      </w:pPr>
      <w:r w:rsidRPr="009409BA">
        <w:rPr>
          <w:rFonts w:ascii="Arial" w:hAnsi="Arial" w:cs="Arial"/>
          <w:sz w:val="18"/>
          <w:szCs w:val="18"/>
        </w:rPr>
        <w:t>Para tal efecto, el licitante se obliga a llevar a cabo el servicio contratado de conformidad con las especificaciones, características, normas y técnicas requeridas, poniendo en juego su experiencia y capacidad, dedicándole el tiempo que sea necesario.</w:t>
      </w:r>
    </w:p>
    <w:p w:rsidR="00073D2D" w:rsidRPr="009409BA" w:rsidRDefault="00073D2D" w:rsidP="00073D2D">
      <w:pPr>
        <w:numPr>
          <w:ilvl w:val="0"/>
          <w:numId w:val="33"/>
        </w:numPr>
        <w:tabs>
          <w:tab w:val="num" w:pos="933"/>
        </w:tabs>
        <w:spacing w:after="120"/>
        <w:jc w:val="both"/>
        <w:rPr>
          <w:b/>
          <w:sz w:val="18"/>
          <w:szCs w:val="18"/>
        </w:rPr>
      </w:pPr>
      <w:r w:rsidRPr="009409BA">
        <w:rPr>
          <w:bCs/>
          <w:sz w:val="18"/>
          <w:szCs w:val="18"/>
        </w:rPr>
        <w:t xml:space="preserve">El servicio requerido deberá apegarse justa, exacta y cabalmente a la descripción y cumplir con </w:t>
      </w:r>
      <w:r w:rsidR="00491E69">
        <w:rPr>
          <w:bCs/>
          <w:sz w:val="18"/>
          <w:szCs w:val="18"/>
        </w:rPr>
        <w:t>lo</w:t>
      </w:r>
      <w:r w:rsidRPr="009409BA">
        <w:rPr>
          <w:bCs/>
          <w:sz w:val="18"/>
          <w:szCs w:val="18"/>
        </w:rPr>
        <w:t xml:space="preserve"> solicitado por el Instituto</w:t>
      </w:r>
      <w:r w:rsidR="003B4198" w:rsidRPr="009409BA">
        <w:rPr>
          <w:bCs/>
          <w:sz w:val="18"/>
          <w:szCs w:val="18"/>
        </w:rPr>
        <w:t>.</w:t>
      </w:r>
      <w:r w:rsidRPr="009409BA">
        <w:rPr>
          <w:bCs/>
          <w:sz w:val="18"/>
          <w:szCs w:val="18"/>
        </w:rPr>
        <w:t xml:space="preserve"> </w:t>
      </w:r>
    </w:p>
    <w:p w:rsidR="00073D2D" w:rsidRPr="009409BA" w:rsidRDefault="00073D2D" w:rsidP="00073D2D">
      <w:pPr>
        <w:numPr>
          <w:ilvl w:val="0"/>
          <w:numId w:val="33"/>
        </w:numPr>
        <w:tabs>
          <w:tab w:val="num" w:pos="933"/>
        </w:tabs>
        <w:spacing w:after="120"/>
        <w:jc w:val="both"/>
        <w:rPr>
          <w:b/>
          <w:sz w:val="18"/>
          <w:szCs w:val="18"/>
        </w:rPr>
      </w:pPr>
      <w:r w:rsidRPr="009409BA">
        <w:rPr>
          <w:bCs/>
          <w:sz w:val="18"/>
          <w:szCs w:val="18"/>
        </w:rPr>
        <w:t>El “Instituto” requiere de la contratación del  servicio el cual deberá realizarse por personal capacitado  y acreditado.</w:t>
      </w:r>
    </w:p>
    <w:p w:rsidR="000B6DD0" w:rsidRDefault="000B6DD0" w:rsidP="00AD6F26">
      <w:pPr>
        <w:jc w:val="both"/>
        <w:rPr>
          <w:b/>
          <w:sz w:val="18"/>
          <w:szCs w:val="18"/>
        </w:rPr>
      </w:pPr>
      <w:r w:rsidRPr="000B6DD0">
        <w:rPr>
          <w:b/>
          <w:sz w:val="18"/>
          <w:szCs w:val="18"/>
        </w:rPr>
        <w:t>TÉRMINOS Y CONDICIONES DEL SERVICIO</w:t>
      </w:r>
    </w:p>
    <w:p w:rsidR="000B6DD0" w:rsidRPr="00491E69" w:rsidRDefault="000B6DD0" w:rsidP="00AD6F26">
      <w:pPr>
        <w:jc w:val="both"/>
        <w:rPr>
          <w:rFonts w:ascii="Montserrat" w:hAnsi="Montserrat"/>
          <w:bCs/>
          <w:sz w:val="14"/>
          <w:szCs w:val="20"/>
        </w:rPr>
      </w:pPr>
    </w:p>
    <w:p w:rsidR="00491E69" w:rsidRDefault="00491E69" w:rsidP="00491E69">
      <w:pPr>
        <w:jc w:val="both"/>
        <w:rPr>
          <w:sz w:val="18"/>
          <w:szCs w:val="18"/>
        </w:rPr>
      </w:pPr>
      <w:r w:rsidRPr="00491E69">
        <w:rPr>
          <w:sz w:val="18"/>
          <w:szCs w:val="18"/>
        </w:rPr>
        <w:t>Los servicios de subrogación requeridos en este campo deben cumplir con los requisitos establecidos por la</w:t>
      </w:r>
      <w:r w:rsidRPr="00491E69">
        <w:rPr>
          <w:b/>
          <w:sz w:val="18"/>
          <w:szCs w:val="18"/>
        </w:rPr>
        <w:t xml:space="preserve"> Norma Oficial Mexicana NOM-041-SSA2-2011, para la prevención, diagnóstico, tratamiento, control y vigilancia epidemiológica del cáncer de mama, </w:t>
      </w:r>
      <w:r w:rsidRPr="00491E69">
        <w:rPr>
          <w:sz w:val="18"/>
          <w:szCs w:val="18"/>
        </w:rPr>
        <w:t xml:space="preserve">en particular los siguientes numerales de dicha norma: </w:t>
      </w:r>
    </w:p>
    <w:p w:rsidR="00491E69" w:rsidRPr="00491E69" w:rsidRDefault="00491E69" w:rsidP="00491E69">
      <w:pPr>
        <w:jc w:val="both"/>
        <w:rPr>
          <w:sz w:val="18"/>
          <w:szCs w:val="18"/>
        </w:rPr>
      </w:pPr>
    </w:p>
    <w:p w:rsidR="00491E69" w:rsidRPr="00491E69" w:rsidRDefault="00491E69" w:rsidP="00491E69">
      <w:pPr>
        <w:numPr>
          <w:ilvl w:val="0"/>
          <w:numId w:val="52"/>
        </w:numPr>
        <w:spacing w:after="200" w:line="276" w:lineRule="auto"/>
        <w:contextualSpacing/>
        <w:jc w:val="both"/>
        <w:rPr>
          <w:sz w:val="18"/>
          <w:szCs w:val="18"/>
        </w:rPr>
      </w:pPr>
      <w:r w:rsidRPr="00491E69">
        <w:rPr>
          <w:sz w:val="18"/>
          <w:szCs w:val="18"/>
        </w:rPr>
        <w:t>7.3.3.1 Requisitos técnicos. La mastografía tamizaje debe realizarse en establecimientos o unidades que cubran las especificaciones de la NOM-229-SSA1-2002, Salud ambiental. Requisitos técnicos para las instalaciones, responsabilidades sanitarias, especificaciones técnicas para los equipos y protección radiológica en establecimientos de diagnóstico médico con rayos.</w:t>
      </w:r>
    </w:p>
    <w:p w:rsidR="00491E69" w:rsidRPr="00491E69" w:rsidRDefault="00491E69" w:rsidP="00491E69">
      <w:pPr>
        <w:numPr>
          <w:ilvl w:val="0"/>
          <w:numId w:val="52"/>
        </w:numPr>
        <w:spacing w:after="200" w:line="276" w:lineRule="auto"/>
        <w:contextualSpacing/>
        <w:jc w:val="both"/>
        <w:rPr>
          <w:sz w:val="18"/>
          <w:szCs w:val="18"/>
        </w:rPr>
      </w:pPr>
      <w:r w:rsidRPr="00491E69">
        <w:rPr>
          <w:sz w:val="18"/>
          <w:szCs w:val="18"/>
        </w:rPr>
        <w:t>7.3.3.2 Requisitos para la toma y la interpretación de la imagen.</w:t>
      </w:r>
    </w:p>
    <w:p w:rsidR="00491E69" w:rsidRPr="00491E69" w:rsidRDefault="00491E69" w:rsidP="00491E69">
      <w:pPr>
        <w:numPr>
          <w:ilvl w:val="0"/>
          <w:numId w:val="52"/>
        </w:numPr>
        <w:spacing w:after="200" w:line="276" w:lineRule="auto"/>
        <w:contextualSpacing/>
        <w:jc w:val="both"/>
        <w:rPr>
          <w:sz w:val="18"/>
          <w:szCs w:val="18"/>
        </w:rPr>
      </w:pPr>
      <w:r w:rsidRPr="00491E69">
        <w:rPr>
          <w:sz w:val="18"/>
          <w:szCs w:val="18"/>
        </w:rPr>
        <w:t>7.3.3.2.1 Los gabinetes privados o servicios de radiología institucionales que realizan mastografía deben estar supervisados por un médico especialista en radiología con cédula profesional y con entrenamiento específico en mama mayor de seis meses, con reconocimiento de una institución de salud o por un médico especialista con entrenamiento para este fin, con respaldo documental de instituciones con reconocimiento oficial.</w:t>
      </w:r>
    </w:p>
    <w:p w:rsidR="00491E69" w:rsidRPr="00491E69" w:rsidRDefault="00491E69" w:rsidP="00491E69">
      <w:pPr>
        <w:numPr>
          <w:ilvl w:val="0"/>
          <w:numId w:val="52"/>
        </w:numPr>
        <w:spacing w:after="200" w:line="276" w:lineRule="auto"/>
        <w:contextualSpacing/>
        <w:jc w:val="both"/>
        <w:rPr>
          <w:sz w:val="18"/>
          <w:szCs w:val="18"/>
        </w:rPr>
      </w:pPr>
      <w:r w:rsidRPr="00491E69">
        <w:rPr>
          <w:sz w:val="18"/>
          <w:szCs w:val="18"/>
        </w:rPr>
        <w:t>7.3.3.2.2 Los servicios de radiología que realizan mastografía de tamizaje en gabinetes privados o instituciones públicas deberán tener un registro de las mastografías que realizan, que incluya el número de mastografías que se repiten por falla técnica.</w:t>
      </w:r>
    </w:p>
    <w:p w:rsidR="00491E69" w:rsidRPr="00491E69" w:rsidRDefault="00491E69" w:rsidP="00491E69">
      <w:pPr>
        <w:ind w:left="18"/>
        <w:jc w:val="both"/>
        <w:rPr>
          <w:sz w:val="18"/>
          <w:szCs w:val="18"/>
        </w:rPr>
      </w:pPr>
    </w:p>
    <w:p w:rsidR="00491E69" w:rsidRPr="00491E69" w:rsidRDefault="00491E69" w:rsidP="00491E69">
      <w:pPr>
        <w:jc w:val="both"/>
        <w:rPr>
          <w:sz w:val="18"/>
          <w:szCs w:val="18"/>
        </w:rPr>
      </w:pPr>
      <w:r w:rsidRPr="00491E69">
        <w:rPr>
          <w:sz w:val="18"/>
          <w:szCs w:val="18"/>
        </w:rPr>
        <w:t xml:space="preserve">En este sentido, los servicios requeridos son los descritos con la denominada mastografía de tamizaje, de acuerdo con la definición respectiva de la citada NOM y que menciona: </w:t>
      </w:r>
    </w:p>
    <w:p w:rsidR="00B2669D" w:rsidRDefault="00B2669D" w:rsidP="00491E69">
      <w:pPr>
        <w:jc w:val="both"/>
        <w:rPr>
          <w:sz w:val="18"/>
          <w:szCs w:val="18"/>
        </w:rPr>
      </w:pPr>
    </w:p>
    <w:p w:rsidR="00491E69" w:rsidRPr="00491E69" w:rsidRDefault="00491E69" w:rsidP="00491E69">
      <w:pPr>
        <w:jc w:val="both"/>
        <w:rPr>
          <w:sz w:val="18"/>
          <w:szCs w:val="18"/>
        </w:rPr>
      </w:pPr>
      <w:r w:rsidRPr="00491E69">
        <w:rPr>
          <w:sz w:val="18"/>
          <w:szCs w:val="18"/>
        </w:rPr>
        <w:t>Numeral 3.32.1 Mastografía de tamizaje: al estudio realizado para la detección temprana de cáncer de mama a mujeres aparentemente sanas.</w:t>
      </w:r>
    </w:p>
    <w:p w:rsidR="00491E69" w:rsidRPr="00491E69" w:rsidRDefault="00491E69" w:rsidP="00491E69">
      <w:pPr>
        <w:jc w:val="both"/>
        <w:rPr>
          <w:sz w:val="18"/>
          <w:szCs w:val="18"/>
        </w:rPr>
      </w:pPr>
    </w:p>
    <w:p w:rsidR="00491E69" w:rsidRPr="00491E69" w:rsidRDefault="00491E69" w:rsidP="00491E69">
      <w:pPr>
        <w:ind w:left="18"/>
        <w:jc w:val="both"/>
        <w:rPr>
          <w:sz w:val="18"/>
          <w:szCs w:val="18"/>
        </w:rPr>
      </w:pPr>
      <w:r w:rsidRPr="00491E69">
        <w:rPr>
          <w:sz w:val="18"/>
          <w:szCs w:val="18"/>
        </w:rPr>
        <w:t>Los mastógrafos deben ser móviles y se realizará un programa de visitas, el cual será informado el proveedor quincenalmente, el cual se puede cambiar con anticipación en caso de necesidades del instituto, contingencias materiales, personales o ambientales por parte del proveedor o del Instituto, informándose entre ambas partes con oportunidad para avisar a las pacientes.</w:t>
      </w:r>
    </w:p>
    <w:p w:rsidR="00491E69" w:rsidRPr="00491E69" w:rsidRDefault="00491E69" w:rsidP="00491E69">
      <w:pPr>
        <w:jc w:val="both"/>
        <w:rPr>
          <w:sz w:val="18"/>
          <w:szCs w:val="18"/>
        </w:rPr>
      </w:pPr>
    </w:p>
    <w:p w:rsidR="00491E69" w:rsidRPr="00491E69" w:rsidRDefault="00491E69" w:rsidP="00491E69">
      <w:pPr>
        <w:jc w:val="both"/>
        <w:rPr>
          <w:sz w:val="18"/>
          <w:szCs w:val="18"/>
        </w:rPr>
      </w:pPr>
      <w:r w:rsidRPr="00491E69">
        <w:rPr>
          <w:sz w:val="18"/>
          <w:szCs w:val="18"/>
        </w:rPr>
        <w:t>En caso de falla o descompostura del mastógrafo se dará un periodo máximo de 8 días naturales para reparación o sustitución del mastógrafo.</w:t>
      </w:r>
    </w:p>
    <w:p w:rsidR="00491E69" w:rsidRPr="00491E69" w:rsidRDefault="00491E69" w:rsidP="00491E69">
      <w:pPr>
        <w:jc w:val="both"/>
        <w:rPr>
          <w:sz w:val="18"/>
          <w:szCs w:val="18"/>
        </w:rPr>
      </w:pPr>
    </w:p>
    <w:p w:rsidR="00491E69" w:rsidRPr="00491E69" w:rsidRDefault="00491E69" w:rsidP="00491E69">
      <w:pPr>
        <w:jc w:val="both"/>
        <w:rPr>
          <w:sz w:val="18"/>
          <w:szCs w:val="18"/>
        </w:rPr>
      </w:pPr>
      <w:r w:rsidRPr="00491E69">
        <w:rPr>
          <w:sz w:val="18"/>
          <w:szCs w:val="18"/>
        </w:rPr>
        <w:t>El proveedor deberá de contar con el certificado de calibración del equipo de mastografía a ofertar con una validez no mayor a seis meses (por cada unidad que brinde el servicio), y deberá presentar el certificado de levantamiento de niveles por una estancia acreditada con una validez no mayor a seis meses.</w:t>
      </w:r>
    </w:p>
    <w:p w:rsidR="00491E69" w:rsidRPr="00491E69" w:rsidRDefault="00491E69" w:rsidP="00491E69">
      <w:pPr>
        <w:jc w:val="both"/>
        <w:rPr>
          <w:sz w:val="18"/>
          <w:szCs w:val="18"/>
        </w:rPr>
      </w:pPr>
    </w:p>
    <w:p w:rsidR="00491E69" w:rsidRPr="00491E69" w:rsidRDefault="00491E69" w:rsidP="00491E69">
      <w:pPr>
        <w:jc w:val="both"/>
        <w:rPr>
          <w:sz w:val="18"/>
          <w:szCs w:val="18"/>
        </w:rPr>
      </w:pPr>
      <w:r w:rsidRPr="00491E69">
        <w:rPr>
          <w:sz w:val="18"/>
          <w:szCs w:val="18"/>
        </w:rPr>
        <w:t>El presupuesto se encuentra distribuido entre el total de las Unidades Médicas del OOAD en Jalisco, el cual puede ser transferido entre Unidades Médicas de acuerdo a la necesidad por el instituto en la demanda y a cada proveedor se le puede adjudicar una o varias unidades</w:t>
      </w:r>
      <w:r w:rsidR="00776F6B">
        <w:rPr>
          <w:sz w:val="18"/>
          <w:szCs w:val="18"/>
        </w:rPr>
        <w:t xml:space="preserve"> médicas, conforme al </w:t>
      </w:r>
      <w:r w:rsidR="00776F6B" w:rsidRPr="00776F6B">
        <w:rPr>
          <w:b/>
          <w:sz w:val="18"/>
          <w:szCs w:val="18"/>
        </w:rPr>
        <w:t>Anexo Numero 1</w:t>
      </w:r>
      <w:r w:rsidR="00776F6B">
        <w:rPr>
          <w:b/>
          <w:sz w:val="18"/>
          <w:szCs w:val="18"/>
        </w:rPr>
        <w:t>9</w:t>
      </w:r>
      <w:r w:rsidR="00776F6B" w:rsidRPr="00776F6B">
        <w:rPr>
          <w:b/>
          <w:sz w:val="18"/>
          <w:szCs w:val="18"/>
        </w:rPr>
        <w:t xml:space="preserve"> (</w:t>
      </w:r>
      <w:r w:rsidR="009D11AC" w:rsidRPr="00776F6B">
        <w:rPr>
          <w:b/>
          <w:sz w:val="18"/>
          <w:szCs w:val="18"/>
        </w:rPr>
        <w:t>DIECI</w:t>
      </w:r>
      <w:r w:rsidR="009D11AC">
        <w:rPr>
          <w:b/>
          <w:sz w:val="18"/>
          <w:szCs w:val="18"/>
        </w:rPr>
        <w:t>NUEVE</w:t>
      </w:r>
      <w:r w:rsidR="00776F6B" w:rsidRPr="00776F6B">
        <w:rPr>
          <w:b/>
          <w:sz w:val="18"/>
          <w:szCs w:val="18"/>
        </w:rPr>
        <w:t>)</w:t>
      </w:r>
      <w:r w:rsidRPr="00491E69">
        <w:rPr>
          <w:sz w:val="18"/>
          <w:szCs w:val="18"/>
        </w:rPr>
        <w:t xml:space="preserve"> </w:t>
      </w:r>
    </w:p>
    <w:p w:rsidR="00491E69" w:rsidRPr="00491E69" w:rsidRDefault="00491E69" w:rsidP="00491E69">
      <w:pPr>
        <w:jc w:val="both"/>
        <w:rPr>
          <w:sz w:val="18"/>
          <w:szCs w:val="18"/>
        </w:rPr>
      </w:pPr>
    </w:p>
    <w:p w:rsidR="00491E69" w:rsidRPr="00491E69" w:rsidRDefault="00491E69" w:rsidP="00491E69">
      <w:pPr>
        <w:jc w:val="both"/>
        <w:rPr>
          <w:sz w:val="18"/>
          <w:szCs w:val="18"/>
        </w:rPr>
      </w:pPr>
      <w:r w:rsidRPr="00491E69">
        <w:rPr>
          <w:sz w:val="18"/>
          <w:szCs w:val="18"/>
        </w:rPr>
        <w:t xml:space="preserve">El estudio de mastografía incluye interpretación concluyente, ya que en caso de ser </w:t>
      </w:r>
      <w:r w:rsidRPr="00491E69">
        <w:rPr>
          <w:b/>
          <w:sz w:val="18"/>
          <w:szCs w:val="18"/>
        </w:rPr>
        <w:t>BIRADS 0</w:t>
      </w:r>
      <w:r w:rsidRPr="00491E69">
        <w:rPr>
          <w:sz w:val="18"/>
          <w:szCs w:val="18"/>
        </w:rPr>
        <w:t xml:space="preserve"> se citarán a las pacientes en 8 días como máximo después de la realización de la mastografía y el proveedor realizará ecosonograma mamario, para reportar el resultado con el mismo costo unitario de la mastografía, sin cobrar adicionalmente la mastografía BIRADS 0 realizada.</w:t>
      </w:r>
    </w:p>
    <w:p w:rsidR="00491E69" w:rsidRPr="00491E69" w:rsidRDefault="00491E69" w:rsidP="00491E69">
      <w:pPr>
        <w:jc w:val="both"/>
        <w:rPr>
          <w:sz w:val="18"/>
          <w:szCs w:val="18"/>
        </w:rPr>
      </w:pPr>
    </w:p>
    <w:p w:rsidR="00491E69" w:rsidRPr="00491E69" w:rsidRDefault="00491E69" w:rsidP="00491E69">
      <w:pPr>
        <w:ind w:left="14" w:firstLine="4"/>
        <w:jc w:val="both"/>
        <w:rPr>
          <w:b/>
          <w:sz w:val="18"/>
          <w:szCs w:val="18"/>
        </w:rPr>
      </w:pPr>
      <w:r w:rsidRPr="00491E69">
        <w:rPr>
          <w:b/>
          <w:sz w:val="18"/>
          <w:szCs w:val="18"/>
        </w:rPr>
        <w:t xml:space="preserve">CALIDAD EN EL SERVICIO: </w:t>
      </w:r>
    </w:p>
    <w:p w:rsidR="00491E69" w:rsidRDefault="00491E69" w:rsidP="00491E69">
      <w:pPr>
        <w:ind w:left="14" w:firstLine="4"/>
        <w:jc w:val="both"/>
        <w:rPr>
          <w:sz w:val="18"/>
          <w:szCs w:val="18"/>
        </w:rPr>
      </w:pPr>
    </w:p>
    <w:p w:rsidR="00491E69" w:rsidRPr="00491E69" w:rsidRDefault="00DE1C05" w:rsidP="00491E69">
      <w:pPr>
        <w:ind w:left="14"/>
        <w:jc w:val="both"/>
        <w:rPr>
          <w:sz w:val="18"/>
          <w:szCs w:val="18"/>
        </w:rPr>
      </w:pPr>
      <w:r w:rsidRPr="00DE1C05">
        <w:rPr>
          <w:sz w:val="18"/>
          <w:szCs w:val="18"/>
        </w:rPr>
        <w:t>En la NOM -041-SSA-2002 , para la prevención diagnóstico, tratamiento y control  y vigilancia epidemiológica  del cáncer de mama en el numeral  15 Control de  Calidad, en el punto  15.4 se  realizara de forma aleatoria, sistemática  y estandarizada con la lista de cotejo  antes mencionada de  forma mensual en el 5% de las mastografías realizadas  subrogadas  por parte  de jefatura de servicio de medicina familiar en conjunto con médico radiólogo en caso de contar con este</w:t>
      </w:r>
      <w:r w:rsidR="00C215E9">
        <w:rPr>
          <w:sz w:val="18"/>
          <w:szCs w:val="18"/>
        </w:rPr>
        <w:t>, (ANEXO 20 VEINTE)</w:t>
      </w:r>
      <w:r w:rsidRPr="00DE1C05">
        <w:rPr>
          <w:sz w:val="18"/>
          <w:szCs w:val="18"/>
        </w:rPr>
        <w:t xml:space="preserve"> .</w:t>
      </w:r>
      <w:r w:rsidR="00491E69" w:rsidRPr="00491E69">
        <w:rPr>
          <w:sz w:val="18"/>
          <w:szCs w:val="18"/>
        </w:rPr>
        <w:t xml:space="preserve"> </w:t>
      </w:r>
    </w:p>
    <w:p w:rsidR="00491E69" w:rsidRPr="00491E69" w:rsidRDefault="00491E69" w:rsidP="00491E69">
      <w:pPr>
        <w:ind w:left="14" w:firstLine="4"/>
        <w:jc w:val="both"/>
        <w:rPr>
          <w:sz w:val="18"/>
          <w:szCs w:val="18"/>
        </w:rPr>
      </w:pPr>
    </w:p>
    <w:p w:rsidR="00491E69" w:rsidRPr="00491E69" w:rsidRDefault="00491E69" w:rsidP="00491E69">
      <w:pPr>
        <w:ind w:left="14" w:firstLine="4"/>
        <w:jc w:val="both"/>
        <w:rPr>
          <w:b/>
          <w:sz w:val="18"/>
          <w:szCs w:val="18"/>
        </w:rPr>
      </w:pPr>
      <w:r w:rsidRPr="00491E69">
        <w:rPr>
          <w:b/>
          <w:sz w:val="18"/>
          <w:szCs w:val="18"/>
        </w:rPr>
        <w:t xml:space="preserve">COMPROBACIÓN DEL SERVICIO: </w:t>
      </w:r>
    </w:p>
    <w:p w:rsidR="00491E69" w:rsidRDefault="00491E69" w:rsidP="00491E69">
      <w:pPr>
        <w:ind w:left="14" w:firstLine="4"/>
        <w:jc w:val="both"/>
        <w:rPr>
          <w:sz w:val="18"/>
          <w:szCs w:val="18"/>
        </w:rPr>
      </w:pPr>
    </w:p>
    <w:p w:rsidR="00491E69" w:rsidRPr="00491E69" w:rsidRDefault="00491E69" w:rsidP="00491E69">
      <w:pPr>
        <w:ind w:left="14" w:firstLine="4"/>
        <w:jc w:val="both"/>
        <w:rPr>
          <w:sz w:val="18"/>
          <w:szCs w:val="18"/>
        </w:rPr>
      </w:pPr>
      <w:r w:rsidRPr="00491E69">
        <w:rPr>
          <w:sz w:val="18"/>
          <w:szCs w:val="18"/>
        </w:rPr>
        <w:t>Los resultados se entregarán a la Unidad Médica en placa o disco con dos hojas de la interpretación de resultados concluyentes. Además el proveedor enviará de forma semanal los resultados en base de datos electrónica (Excel) con los siguientes datos: nombre y apellidos, número de seguridad social completo (10 dígitos más un dígito verificador y agregado ejemplo: 0000 00 000 7 1F1960OR), fecha de mastografía, resultado concluyente y Unidad de Medicina Familia; ejemplo:</w:t>
      </w:r>
    </w:p>
    <w:p w:rsidR="00491E69" w:rsidRPr="00491E69" w:rsidRDefault="00491E69" w:rsidP="00491E69">
      <w:pPr>
        <w:ind w:left="14" w:firstLine="4"/>
        <w:jc w:val="both"/>
        <w:rPr>
          <w:sz w:val="18"/>
          <w:szCs w:val="18"/>
        </w:rPr>
      </w:pPr>
    </w:p>
    <w:tbl>
      <w:tblPr>
        <w:tblW w:w="0" w:type="auto"/>
        <w:jc w:val="center"/>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91"/>
        <w:gridCol w:w="1899"/>
        <w:gridCol w:w="1899"/>
        <w:gridCol w:w="1899"/>
        <w:gridCol w:w="2031"/>
      </w:tblGrid>
      <w:tr w:rsidR="00491E69" w:rsidRPr="009F58F9" w:rsidTr="009F58F9">
        <w:trPr>
          <w:trHeight w:val="373"/>
          <w:jc w:val="center"/>
        </w:trPr>
        <w:tc>
          <w:tcPr>
            <w:tcW w:w="2191" w:type="dxa"/>
            <w:shd w:val="clear" w:color="auto" w:fill="D9D9D9"/>
          </w:tcPr>
          <w:p w:rsidR="00491E69" w:rsidRPr="009F58F9" w:rsidRDefault="00491E69" w:rsidP="009F58F9">
            <w:pPr>
              <w:widowControl w:val="0"/>
              <w:suppressAutoHyphens/>
              <w:jc w:val="center"/>
              <w:rPr>
                <w:sz w:val="18"/>
                <w:szCs w:val="18"/>
              </w:rPr>
            </w:pPr>
            <w:r w:rsidRPr="009F58F9">
              <w:rPr>
                <w:sz w:val="18"/>
                <w:szCs w:val="18"/>
              </w:rPr>
              <w:t>Nombre y Apellidos</w:t>
            </w:r>
          </w:p>
        </w:tc>
        <w:tc>
          <w:tcPr>
            <w:tcW w:w="1899" w:type="dxa"/>
            <w:shd w:val="clear" w:color="auto" w:fill="D9D9D9"/>
          </w:tcPr>
          <w:p w:rsidR="00491E69" w:rsidRPr="009F58F9" w:rsidRDefault="00491E69" w:rsidP="009F58F9">
            <w:pPr>
              <w:widowControl w:val="0"/>
              <w:suppressAutoHyphens/>
              <w:jc w:val="center"/>
              <w:rPr>
                <w:sz w:val="18"/>
                <w:szCs w:val="18"/>
              </w:rPr>
            </w:pPr>
            <w:r w:rsidRPr="009F58F9">
              <w:rPr>
                <w:sz w:val="18"/>
                <w:szCs w:val="18"/>
              </w:rPr>
              <w:t>No. de Seguridad Social</w:t>
            </w:r>
          </w:p>
        </w:tc>
        <w:tc>
          <w:tcPr>
            <w:tcW w:w="1899" w:type="dxa"/>
            <w:shd w:val="clear" w:color="auto" w:fill="D9D9D9"/>
          </w:tcPr>
          <w:p w:rsidR="00491E69" w:rsidRPr="009F58F9" w:rsidRDefault="00491E69" w:rsidP="009F58F9">
            <w:pPr>
              <w:widowControl w:val="0"/>
              <w:suppressAutoHyphens/>
              <w:jc w:val="center"/>
              <w:rPr>
                <w:sz w:val="18"/>
                <w:szCs w:val="18"/>
              </w:rPr>
            </w:pPr>
            <w:r w:rsidRPr="009F58F9">
              <w:rPr>
                <w:sz w:val="18"/>
                <w:szCs w:val="18"/>
              </w:rPr>
              <w:t>Fecha de toma de mastografía</w:t>
            </w:r>
          </w:p>
        </w:tc>
        <w:tc>
          <w:tcPr>
            <w:tcW w:w="1899" w:type="dxa"/>
            <w:shd w:val="clear" w:color="auto" w:fill="D9D9D9"/>
          </w:tcPr>
          <w:p w:rsidR="00491E69" w:rsidRPr="009F58F9" w:rsidRDefault="00491E69" w:rsidP="009F58F9">
            <w:pPr>
              <w:widowControl w:val="0"/>
              <w:suppressAutoHyphens/>
              <w:jc w:val="center"/>
              <w:rPr>
                <w:sz w:val="18"/>
                <w:szCs w:val="18"/>
              </w:rPr>
            </w:pPr>
            <w:r w:rsidRPr="009F58F9">
              <w:rPr>
                <w:sz w:val="18"/>
                <w:szCs w:val="18"/>
              </w:rPr>
              <w:t>Resultado concluyente</w:t>
            </w:r>
          </w:p>
        </w:tc>
        <w:tc>
          <w:tcPr>
            <w:tcW w:w="2031" w:type="dxa"/>
            <w:shd w:val="clear" w:color="auto" w:fill="D9D9D9"/>
          </w:tcPr>
          <w:p w:rsidR="00491E69" w:rsidRPr="009F58F9" w:rsidRDefault="00491E69" w:rsidP="009F58F9">
            <w:pPr>
              <w:widowControl w:val="0"/>
              <w:suppressAutoHyphens/>
              <w:jc w:val="center"/>
              <w:rPr>
                <w:sz w:val="18"/>
                <w:szCs w:val="18"/>
              </w:rPr>
            </w:pPr>
            <w:r w:rsidRPr="009F58F9">
              <w:rPr>
                <w:sz w:val="18"/>
                <w:szCs w:val="18"/>
              </w:rPr>
              <w:t>Unidad de Medicina Familiar</w:t>
            </w:r>
          </w:p>
        </w:tc>
      </w:tr>
      <w:tr w:rsidR="00491E69" w:rsidRPr="009F58F9" w:rsidTr="009F58F9">
        <w:trPr>
          <w:trHeight w:val="137"/>
          <w:jc w:val="center"/>
        </w:trPr>
        <w:tc>
          <w:tcPr>
            <w:tcW w:w="2191" w:type="dxa"/>
            <w:shd w:val="clear" w:color="auto" w:fill="auto"/>
          </w:tcPr>
          <w:p w:rsidR="00491E69" w:rsidRPr="009F58F9" w:rsidRDefault="00491E69" w:rsidP="009F58F9">
            <w:pPr>
              <w:widowControl w:val="0"/>
              <w:suppressAutoHyphens/>
              <w:jc w:val="both"/>
              <w:rPr>
                <w:sz w:val="18"/>
                <w:szCs w:val="18"/>
              </w:rPr>
            </w:pPr>
          </w:p>
        </w:tc>
        <w:tc>
          <w:tcPr>
            <w:tcW w:w="1899" w:type="dxa"/>
            <w:shd w:val="clear" w:color="auto" w:fill="auto"/>
          </w:tcPr>
          <w:p w:rsidR="00491E69" w:rsidRPr="009F58F9" w:rsidRDefault="00491E69" w:rsidP="009F58F9">
            <w:pPr>
              <w:widowControl w:val="0"/>
              <w:suppressAutoHyphens/>
              <w:jc w:val="both"/>
              <w:rPr>
                <w:sz w:val="18"/>
                <w:szCs w:val="18"/>
              </w:rPr>
            </w:pPr>
          </w:p>
        </w:tc>
        <w:tc>
          <w:tcPr>
            <w:tcW w:w="1899" w:type="dxa"/>
            <w:shd w:val="clear" w:color="auto" w:fill="auto"/>
          </w:tcPr>
          <w:p w:rsidR="00491E69" w:rsidRPr="009F58F9" w:rsidRDefault="00491E69" w:rsidP="009F58F9">
            <w:pPr>
              <w:widowControl w:val="0"/>
              <w:suppressAutoHyphens/>
              <w:jc w:val="both"/>
              <w:rPr>
                <w:sz w:val="18"/>
                <w:szCs w:val="18"/>
              </w:rPr>
            </w:pPr>
          </w:p>
        </w:tc>
        <w:tc>
          <w:tcPr>
            <w:tcW w:w="1899" w:type="dxa"/>
            <w:shd w:val="clear" w:color="auto" w:fill="auto"/>
          </w:tcPr>
          <w:p w:rsidR="00491E69" w:rsidRPr="009F58F9" w:rsidRDefault="00491E69" w:rsidP="009F58F9">
            <w:pPr>
              <w:widowControl w:val="0"/>
              <w:suppressAutoHyphens/>
              <w:jc w:val="both"/>
              <w:rPr>
                <w:sz w:val="18"/>
                <w:szCs w:val="18"/>
              </w:rPr>
            </w:pPr>
          </w:p>
        </w:tc>
        <w:tc>
          <w:tcPr>
            <w:tcW w:w="2031" w:type="dxa"/>
            <w:shd w:val="clear" w:color="auto" w:fill="auto"/>
          </w:tcPr>
          <w:p w:rsidR="00491E69" w:rsidRPr="009F58F9" w:rsidRDefault="00491E69" w:rsidP="009F58F9">
            <w:pPr>
              <w:widowControl w:val="0"/>
              <w:suppressAutoHyphens/>
              <w:jc w:val="both"/>
              <w:rPr>
                <w:sz w:val="18"/>
                <w:szCs w:val="18"/>
              </w:rPr>
            </w:pPr>
          </w:p>
        </w:tc>
      </w:tr>
    </w:tbl>
    <w:p w:rsidR="00491E69" w:rsidRDefault="00491E69" w:rsidP="00491E69">
      <w:pPr>
        <w:ind w:left="14" w:firstLine="4"/>
        <w:jc w:val="both"/>
        <w:rPr>
          <w:sz w:val="18"/>
          <w:szCs w:val="18"/>
        </w:rPr>
      </w:pPr>
    </w:p>
    <w:p w:rsidR="00491E69" w:rsidRPr="00491E69" w:rsidRDefault="00491E69" w:rsidP="00491E69">
      <w:pPr>
        <w:ind w:left="14" w:firstLine="4"/>
        <w:jc w:val="both"/>
        <w:rPr>
          <w:sz w:val="18"/>
          <w:szCs w:val="18"/>
        </w:rPr>
      </w:pPr>
      <w:r w:rsidRPr="00491E69">
        <w:rPr>
          <w:sz w:val="18"/>
          <w:szCs w:val="18"/>
        </w:rPr>
        <w:t xml:space="preserve">La base de datos electrónica se enviará semanalmente a la Unidad de Medicina Familiar correspondiente y a los correos: </w:t>
      </w:r>
      <w:hyperlink r:id="rId15" w:history="1">
        <w:r w:rsidR="00C31995" w:rsidRPr="00580760">
          <w:rPr>
            <w:rStyle w:val="Hipervnculo"/>
            <w:sz w:val="18"/>
            <w:szCs w:val="18"/>
          </w:rPr>
          <w:t>julio.buenol@imss.gob.mx</w:t>
        </w:r>
      </w:hyperlink>
      <w:r w:rsidR="00C31995">
        <w:rPr>
          <w:sz w:val="18"/>
          <w:szCs w:val="18"/>
        </w:rPr>
        <w:t xml:space="preserve"> </w:t>
      </w:r>
      <w:r w:rsidRPr="00491E69">
        <w:rPr>
          <w:sz w:val="18"/>
          <w:szCs w:val="18"/>
        </w:rPr>
        <w:t xml:space="preserve">, </w:t>
      </w:r>
      <w:hyperlink r:id="rId16" w:history="1">
        <w:r w:rsidR="00B2669D" w:rsidRPr="003C48E0">
          <w:rPr>
            <w:rStyle w:val="Hipervnculo"/>
            <w:sz w:val="18"/>
            <w:szCs w:val="18"/>
          </w:rPr>
          <w:t>luis.avelar@imss.gob.mx</w:t>
        </w:r>
      </w:hyperlink>
      <w:r w:rsidR="00B2669D">
        <w:rPr>
          <w:sz w:val="18"/>
          <w:szCs w:val="18"/>
        </w:rPr>
        <w:t xml:space="preserve"> , </w:t>
      </w:r>
      <w:hyperlink r:id="rId17" w:history="1">
        <w:r w:rsidR="00B2669D" w:rsidRPr="003C48E0">
          <w:rPr>
            <w:rStyle w:val="Hipervnculo"/>
            <w:sz w:val="18"/>
            <w:szCs w:val="18"/>
          </w:rPr>
          <w:t>Rodrigo.alvarado@imss.gob.mx</w:t>
        </w:r>
      </w:hyperlink>
      <w:r w:rsidR="00B2669D">
        <w:rPr>
          <w:sz w:val="18"/>
          <w:szCs w:val="18"/>
        </w:rPr>
        <w:t xml:space="preserve"> y </w:t>
      </w:r>
      <w:hyperlink r:id="rId18" w:history="1">
        <w:r w:rsidR="00B2669D" w:rsidRPr="003C48E0">
          <w:rPr>
            <w:rStyle w:val="Hipervnculo"/>
            <w:sz w:val="18"/>
            <w:szCs w:val="18"/>
          </w:rPr>
          <w:t>ramon.barajas@imss.gob.mx</w:t>
        </w:r>
      </w:hyperlink>
      <w:r w:rsidR="00B2669D">
        <w:rPr>
          <w:sz w:val="18"/>
          <w:szCs w:val="18"/>
        </w:rPr>
        <w:t xml:space="preserve"> </w:t>
      </w:r>
    </w:p>
    <w:p w:rsidR="00491E69" w:rsidRPr="00491E69" w:rsidRDefault="00491E69" w:rsidP="00491E69">
      <w:pPr>
        <w:ind w:left="14" w:firstLine="4"/>
        <w:jc w:val="both"/>
        <w:rPr>
          <w:sz w:val="18"/>
          <w:szCs w:val="18"/>
        </w:rPr>
      </w:pPr>
    </w:p>
    <w:p w:rsidR="00491E69" w:rsidRPr="00491E69" w:rsidRDefault="00491E69" w:rsidP="00491E69">
      <w:pPr>
        <w:spacing w:after="201" w:line="276" w:lineRule="auto"/>
        <w:ind w:left="14"/>
        <w:jc w:val="both"/>
        <w:rPr>
          <w:b/>
          <w:sz w:val="18"/>
          <w:szCs w:val="18"/>
        </w:rPr>
      </w:pPr>
      <w:r>
        <w:rPr>
          <w:b/>
          <w:sz w:val="18"/>
          <w:szCs w:val="18"/>
        </w:rPr>
        <w:t>PENAS CONVENCIONALES</w:t>
      </w:r>
    </w:p>
    <w:p w:rsidR="00491E69" w:rsidRPr="00491E69" w:rsidRDefault="00491E69" w:rsidP="00491E69">
      <w:pPr>
        <w:spacing w:after="201" w:line="276" w:lineRule="auto"/>
        <w:ind w:left="14"/>
        <w:jc w:val="both"/>
        <w:rPr>
          <w:sz w:val="18"/>
          <w:szCs w:val="18"/>
        </w:rPr>
      </w:pPr>
      <w:r w:rsidRPr="00491E69">
        <w:rPr>
          <w:sz w:val="18"/>
          <w:szCs w:val="18"/>
        </w:rPr>
        <w:t>La integración de acuerdo al Artículo 53 de la LEY DE ADQUISICIONES, ARRENDAMIENTOS Y SERVICIOS DEL SECTOR PÚBLICO. Las dependencias y entidades deberán pactar penas convencionales a cargo del proveedor por atraso en el cumplimiento de las fechas pactadas de entrega o de la prestación del servicio.</w:t>
      </w:r>
    </w:p>
    <w:p w:rsidR="00491E69" w:rsidRDefault="00491E69" w:rsidP="00491E69">
      <w:pPr>
        <w:spacing w:after="201" w:line="276" w:lineRule="auto"/>
        <w:ind w:left="14" w:firstLine="4"/>
        <w:jc w:val="both"/>
        <w:rPr>
          <w:sz w:val="18"/>
          <w:szCs w:val="18"/>
        </w:rPr>
      </w:pPr>
      <w:r w:rsidRPr="00491E69">
        <w:rPr>
          <w:sz w:val="18"/>
          <w:szCs w:val="18"/>
        </w:rPr>
        <w:t>El Instituto aplicara penas convencionales a “EL PROVEEDOR CUANDO EXISTA INCUMPLIMIENTO EN LA FECHA PACTADA PARA LA PRESTACION DEL SERVICIO CONTRATADO SERA DEL 2.5%(DOS PUNTO CINCO POR CIENTO) POR CADA ATRASO, CALCULADAS SOBRE EL VALOR DEL SERVICIO O CONCEPTO INCUMPLIDO SIN CONSIDERAR EL IMPUSTO AL VALOR ABGREGADO</w:t>
      </w:r>
      <w:r w:rsidR="00D24B14">
        <w:rPr>
          <w:sz w:val="18"/>
          <w:szCs w:val="18"/>
        </w:rPr>
        <w:t>, en los supuestos siguientes</w:t>
      </w:r>
      <w:r w:rsidRPr="00491E69">
        <w:rPr>
          <w:sz w:val="18"/>
          <w:szCs w:val="18"/>
        </w:rPr>
        <w:t>.</w:t>
      </w:r>
    </w:p>
    <w:p w:rsidR="00D24B14" w:rsidRPr="00D24B14" w:rsidRDefault="00D24B14" w:rsidP="00D24B14">
      <w:pPr>
        <w:spacing w:after="201" w:line="276" w:lineRule="auto"/>
        <w:ind w:left="14" w:firstLine="4"/>
        <w:jc w:val="both"/>
        <w:rPr>
          <w:sz w:val="18"/>
          <w:szCs w:val="18"/>
        </w:rPr>
      </w:pPr>
      <w:r>
        <w:rPr>
          <w:sz w:val="18"/>
          <w:szCs w:val="18"/>
        </w:rPr>
        <w:t>•</w:t>
      </w:r>
      <w:r w:rsidRPr="00D24B14">
        <w:rPr>
          <w:sz w:val="18"/>
          <w:szCs w:val="18"/>
        </w:rPr>
        <w:t xml:space="preserve">Cuando el proveedor no preste el servicio que se le haya requerido dentro del término señalado, o en el programa establecido en el presente contrato, considerándose este plazo como entrega oportuna, del servicio en la fecha que fue solicitado. </w:t>
      </w:r>
    </w:p>
    <w:p w:rsidR="00D24B14" w:rsidRPr="00D24B14" w:rsidRDefault="00D24B14" w:rsidP="00D24B14">
      <w:pPr>
        <w:spacing w:after="201" w:line="276" w:lineRule="auto"/>
        <w:ind w:left="14" w:firstLine="4"/>
        <w:jc w:val="both"/>
        <w:rPr>
          <w:sz w:val="18"/>
          <w:szCs w:val="18"/>
        </w:rPr>
      </w:pPr>
      <w:r>
        <w:rPr>
          <w:sz w:val="18"/>
          <w:szCs w:val="18"/>
        </w:rPr>
        <w:t>•</w:t>
      </w:r>
      <w:r w:rsidRPr="00D24B14">
        <w:rPr>
          <w:sz w:val="18"/>
          <w:szCs w:val="18"/>
        </w:rPr>
        <w:t>Cuando el proveedor no envíe la base de datos solicitada según el apartado de comprobación de servicios.</w:t>
      </w:r>
    </w:p>
    <w:p w:rsidR="00D24B14" w:rsidRPr="00D24B14" w:rsidRDefault="00D24B14" w:rsidP="00D24B14">
      <w:pPr>
        <w:spacing w:after="201" w:line="276" w:lineRule="auto"/>
        <w:ind w:left="14" w:firstLine="4"/>
        <w:jc w:val="both"/>
        <w:rPr>
          <w:sz w:val="18"/>
          <w:szCs w:val="18"/>
        </w:rPr>
      </w:pPr>
      <w:r>
        <w:rPr>
          <w:sz w:val="18"/>
          <w:szCs w:val="18"/>
        </w:rPr>
        <w:lastRenderedPageBreak/>
        <w:t>•</w:t>
      </w:r>
      <w:r w:rsidRPr="00D24B14">
        <w:rPr>
          <w:sz w:val="18"/>
          <w:szCs w:val="18"/>
        </w:rPr>
        <w:t xml:space="preserve">Por cada día de atraso en la entrega de resultados de mastografía a la unidad de medicina familiar en donde fueron realizados, los cuales deben de ser entregados dentro de los 7 días </w:t>
      </w:r>
      <w:r w:rsidR="00050CB9">
        <w:rPr>
          <w:sz w:val="18"/>
          <w:szCs w:val="18"/>
        </w:rPr>
        <w:t xml:space="preserve">naturales </w:t>
      </w:r>
      <w:r w:rsidRPr="00D24B14">
        <w:rPr>
          <w:sz w:val="18"/>
          <w:szCs w:val="18"/>
        </w:rPr>
        <w:t>posteriores a su realización.</w:t>
      </w:r>
    </w:p>
    <w:p w:rsidR="00D24B14" w:rsidRPr="00491E69" w:rsidRDefault="00D24B14" w:rsidP="00D24B14">
      <w:pPr>
        <w:spacing w:after="201" w:line="276" w:lineRule="auto"/>
        <w:ind w:left="14" w:firstLine="4"/>
        <w:jc w:val="both"/>
        <w:rPr>
          <w:sz w:val="18"/>
          <w:szCs w:val="18"/>
        </w:rPr>
      </w:pPr>
      <w:r>
        <w:rPr>
          <w:sz w:val="18"/>
          <w:szCs w:val="18"/>
        </w:rPr>
        <w:t>•</w:t>
      </w:r>
      <w:r w:rsidRPr="00D24B14">
        <w:rPr>
          <w:sz w:val="18"/>
          <w:szCs w:val="18"/>
        </w:rPr>
        <w:t>Por cada día de atraso en la realización del ecosonograma mamario a las pacientes con BIRRADS 0, el cual debe ser realizado dentro de los 8 días naturales posteriores a la entrega de resultados de mastografía a la unidad.</w:t>
      </w:r>
    </w:p>
    <w:p w:rsidR="00491E69" w:rsidRPr="00491E69" w:rsidRDefault="00491E69" w:rsidP="00491E69">
      <w:pPr>
        <w:spacing w:after="201" w:line="276" w:lineRule="auto"/>
        <w:ind w:left="14" w:firstLine="4"/>
        <w:jc w:val="both"/>
        <w:rPr>
          <w:sz w:val="18"/>
          <w:szCs w:val="18"/>
        </w:rPr>
      </w:pPr>
      <w:r w:rsidRPr="00491E69">
        <w:rPr>
          <w:sz w:val="18"/>
          <w:szCs w:val="18"/>
        </w:rPr>
        <w:t>La pena convencional por atraso, se calculara por cada día de incumplimiento  hasta máximo cuatro (4) días naturales de acuerdo con el porcentaje de Penalización establecido, aplicando el valor de los servicios  prestados con atraso de manera proporcional al importe de la garantía de cumplimiento que corresponda a la partida que se trate de las suma de las penas convencionales no deberá exceder el importe de la garantía.</w:t>
      </w:r>
    </w:p>
    <w:p w:rsidR="00491E69" w:rsidRDefault="00491E69" w:rsidP="00491E69">
      <w:pPr>
        <w:spacing w:after="201" w:line="276" w:lineRule="auto"/>
        <w:ind w:left="14" w:firstLine="4"/>
        <w:jc w:val="both"/>
        <w:rPr>
          <w:sz w:val="18"/>
          <w:szCs w:val="18"/>
        </w:rPr>
      </w:pPr>
      <w:r w:rsidRPr="00491E69">
        <w:rPr>
          <w:sz w:val="18"/>
          <w:szCs w:val="18"/>
        </w:rPr>
        <w:t>El Administrador del contrato será el encargado de determinar, calcular y notificar a “EL PROVEEDOR LAS PENAS CONVENCIONALES; ASI COMO DE VIGILAR EL REGISTRO O CAPTURA Y VALIDAR EN SISTEMA PREI MILLENIUM, “EL INSTITUTO” descontara las cantidades que resulten de aplicar la Pana convencional</w:t>
      </w:r>
      <w:r w:rsidR="008D2F04">
        <w:rPr>
          <w:sz w:val="18"/>
          <w:szCs w:val="18"/>
        </w:rPr>
        <w:t xml:space="preserve"> o deductiva</w:t>
      </w:r>
      <w:r w:rsidRPr="00491E69">
        <w:rPr>
          <w:sz w:val="18"/>
          <w:szCs w:val="18"/>
        </w:rPr>
        <w:t>.</w:t>
      </w:r>
    </w:p>
    <w:p w:rsidR="008D2F04" w:rsidRPr="008D2F04" w:rsidRDefault="008D2F04" w:rsidP="008D2F04">
      <w:pPr>
        <w:spacing w:after="201" w:line="276" w:lineRule="auto"/>
        <w:ind w:left="14" w:firstLine="4"/>
        <w:jc w:val="both"/>
        <w:rPr>
          <w:b/>
          <w:sz w:val="18"/>
          <w:szCs w:val="18"/>
        </w:rPr>
      </w:pPr>
      <w:r w:rsidRPr="008D2F04">
        <w:rPr>
          <w:b/>
          <w:sz w:val="18"/>
          <w:szCs w:val="18"/>
        </w:rPr>
        <w:t>Deducciones al pago.</w:t>
      </w:r>
    </w:p>
    <w:p w:rsidR="008D2F04" w:rsidRPr="00491E69" w:rsidRDefault="008D2F04" w:rsidP="008D2F04">
      <w:pPr>
        <w:spacing w:after="201" w:line="276" w:lineRule="auto"/>
        <w:ind w:left="14" w:firstLine="4"/>
        <w:jc w:val="both"/>
        <w:rPr>
          <w:sz w:val="18"/>
          <w:szCs w:val="18"/>
        </w:rPr>
      </w:pPr>
      <w:r w:rsidRPr="008D2F04">
        <w:rPr>
          <w:sz w:val="18"/>
          <w:szCs w:val="18"/>
        </w:rPr>
        <w:t>Se aplicara la deducción del 0.5% por cada 30 minutos de atraso en el inicio de la prestación del servicio que se le haya requerido dentro del término señalado, o en el programa establecido en el presente contrato sobre el valor del total de mastografías programadas después del tiempo pactado para el cumplimiento del mismo, hasta llegar al 10% del servicio incumplido.</w:t>
      </w:r>
    </w:p>
    <w:p w:rsidR="00491E69" w:rsidRDefault="00491E69" w:rsidP="00491E69">
      <w:pPr>
        <w:ind w:left="11" w:firstLine="6"/>
        <w:jc w:val="both"/>
        <w:rPr>
          <w:b/>
          <w:sz w:val="18"/>
          <w:szCs w:val="18"/>
        </w:rPr>
      </w:pPr>
      <w:r w:rsidRPr="00491E69">
        <w:rPr>
          <w:b/>
          <w:sz w:val="18"/>
          <w:szCs w:val="18"/>
        </w:rPr>
        <w:t xml:space="preserve">CRITERIO DE EVALUACIÓN </w:t>
      </w:r>
    </w:p>
    <w:p w:rsidR="00491E69" w:rsidRPr="00491E69" w:rsidRDefault="00491E69" w:rsidP="00491E69">
      <w:pPr>
        <w:ind w:left="11" w:firstLine="6"/>
        <w:jc w:val="both"/>
        <w:rPr>
          <w:sz w:val="18"/>
          <w:szCs w:val="18"/>
        </w:rPr>
      </w:pPr>
      <w:r w:rsidRPr="00491E69">
        <w:rPr>
          <w:sz w:val="18"/>
          <w:szCs w:val="18"/>
        </w:rPr>
        <w:t>La evaluación será mediante criterio de evaluación binario, de conformidad con lo previsto en el artículo 134 de la Constitución Política de los Estados Unidos Mexicanos, del cual se desprende que “las adquisiciones, arrendamientos y enajenaciones de todo tipo de bienes, prestación de servicios de cualquier naturaleza y la contratación de obra que realicen, se adjudicaran o llevaran a cabo a través de licitaciones públicas mediante convocatoria pública para que libremente se presenten proposiciones solventes en sobre cerrado, que será abierto públicamente, a fin de asegurar al estado las mejores condiciones disponibles en cuanto a precio, calidad, financiamiento, oportunidad y demás circunstancias pertinentes…” así mismo conforme a lo dispuesto en los artículos 36 de la Ley de Adquisiciones, Arrendamientos y Servicios del Sector Público y el artículo 51 de su Reglamento, así como a lo señalado en el 4.24.4 inciso c) y 4.25 inciso c) de las Políticas, Bases y Lineamientos en Materia de Adquisiciones, Arrendamientos y Servicios del Instituto Mexicano del Seguro Social, para la contratación de los servicios señalados, los requisitos de participación, no requieren de vincular las condiciones que requiere cumplir el proveedor con las características del servicio, si no que se trata de condiciones que garanticen la prestación del servicio y no la calidad del mismo, por lo que la única condición para la adjudicación será el precio</w:t>
      </w:r>
      <w:r w:rsidR="008067D8">
        <w:rPr>
          <w:sz w:val="18"/>
          <w:szCs w:val="18"/>
        </w:rPr>
        <w:t xml:space="preserve"> más bajo</w:t>
      </w:r>
      <w:r w:rsidRPr="00491E69">
        <w:rPr>
          <w:sz w:val="18"/>
          <w:szCs w:val="18"/>
        </w:rPr>
        <w:t>.</w:t>
      </w:r>
    </w:p>
    <w:p w:rsidR="00491E69" w:rsidRDefault="00491E69" w:rsidP="00491E69">
      <w:pPr>
        <w:jc w:val="both"/>
        <w:rPr>
          <w:b/>
          <w:sz w:val="18"/>
          <w:szCs w:val="18"/>
        </w:rPr>
      </w:pPr>
    </w:p>
    <w:p w:rsidR="00491E69" w:rsidRDefault="00491E69" w:rsidP="00491E69">
      <w:pPr>
        <w:jc w:val="both"/>
        <w:rPr>
          <w:sz w:val="18"/>
          <w:szCs w:val="18"/>
        </w:rPr>
      </w:pPr>
      <w:r w:rsidRPr="00491E69">
        <w:rPr>
          <w:b/>
          <w:sz w:val="18"/>
          <w:szCs w:val="18"/>
        </w:rPr>
        <w:t>REQUERIMIENTO</w:t>
      </w:r>
    </w:p>
    <w:p w:rsidR="00491E69" w:rsidRPr="00491E69" w:rsidRDefault="00344C1F" w:rsidP="00491E69">
      <w:pPr>
        <w:jc w:val="both"/>
        <w:rPr>
          <w:sz w:val="18"/>
          <w:szCs w:val="18"/>
        </w:rPr>
      </w:pPr>
      <w:r w:rsidRPr="00491E69">
        <w:rPr>
          <w:sz w:val="18"/>
          <w:szCs w:val="18"/>
        </w:rPr>
        <w:t>C</w:t>
      </w:r>
      <w:r w:rsidR="00491E69" w:rsidRPr="00491E69">
        <w:rPr>
          <w:sz w:val="18"/>
          <w:szCs w:val="18"/>
        </w:rPr>
        <w:t>ontratació</w:t>
      </w:r>
      <w:r w:rsidR="008C757F">
        <w:rPr>
          <w:sz w:val="18"/>
          <w:szCs w:val="18"/>
        </w:rPr>
        <w:t>n</w:t>
      </w:r>
      <w:r>
        <w:rPr>
          <w:sz w:val="18"/>
          <w:szCs w:val="18"/>
        </w:rPr>
        <w:t xml:space="preserve"> de </w:t>
      </w:r>
      <w:r w:rsidRPr="00344C1F">
        <w:rPr>
          <w:sz w:val="18"/>
          <w:szCs w:val="18"/>
        </w:rPr>
        <w:t xml:space="preserve">“Estudios Subrogados de Mastografía de Tamizaje” en el período comprendido del </w:t>
      </w:r>
      <w:r w:rsidR="00B2669D">
        <w:rPr>
          <w:sz w:val="18"/>
          <w:szCs w:val="18"/>
        </w:rPr>
        <w:t>01</w:t>
      </w:r>
      <w:r w:rsidR="00C31995">
        <w:rPr>
          <w:sz w:val="18"/>
          <w:szCs w:val="18"/>
        </w:rPr>
        <w:t xml:space="preserve"> de enero </w:t>
      </w:r>
      <w:r w:rsidR="008C757F">
        <w:rPr>
          <w:sz w:val="18"/>
          <w:szCs w:val="18"/>
        </w:rPr>
        <w:t>a</w:t>
      </w:r>
      <w:r w:rsidR="00491E69" w:rsidRPr="00491E69">
        <w:rPr>
          <w:sz w:val="18"/>
          <w:szCs w:val="18"/>
        </w:rPr>
        <w:t xml:space="preserve">l </w:t>
      </w:r>
      <w:r w:rsidR="00B2669D">
        <w:rPr>
          <w:sz w:val="18"/>
          <w:szCs w:val="18"/>
        </w:rPr>
        <w:t>30</w:t>
      </w:r>
      <w:r w:rsidR="00491E69" w:rsidRPr="00491E69">
        <w:rPr>
          <w:sz w:val="18"/>
          <w:szCs w:val="18"/>
        </w:rPr>
        <w:t xml:space="preserve"> de </w:t>
      </w:r>
      <w:r w:rsidR="00C31995">
        <w:rPr>
          <w:sz w:val="18"/>
          <w:szCs w:val="18"/>
        </w:rPr>
        <w:t>septiembre</w:t>
      </w:r>
      <w:r w:rsidR="00491E69" w:rsidRPr="00491E69">
        <w:rPr>
          <w:sz w:val="18"/>
          <w:szCs w:val="18"/>
        </w:rPr>
        <w:t xml:space="preserve"> 202</w:t>
      </w:r>
      <w:r>
        <w:rPr>
          <w:sz w:val="18"/>
          <w:szCs w:val="18"/>
        </w:rPr>
        <w:t>4</w:t>
      </w:r>
      <w:r w:rsidR="00491E69" w:rsidRPr="00491E69">
        <w:rPr>
          <w:sz w:val="18"/>
          <w:szCs w:val="18"/>
        </w:rPr>
        <w:t>, de acuerdo a la siguiente tabla:</w:t>
      </w:r>
    </w:p>
    <w:p w:rsidR="00491E69" w:rsidRPr="00491E69" w:rsidRDefault="00491E69" w:rsidP="00491E69">
      <w:pPr>
        <w:jc w:val="both"/>
        <w:rPr>
          <w:sz w:val="18"/>
          <w:szCs w:val="18"/>
        </w:rPr>
      </w:pPr>
    </w:p>
    <w:tbl>
      <w:tblPr>
        <w:tblpPr w:leftFromText="141" w:rightFromText="141" w:vertAnchor="text" w:horzAnchor="page" w:tblpXSpec="center" w:tblpY="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tblGrid>
      <w:tr w:rsidR="00491E69" w:rsidRPr="009F58F9" w:rsidTr="009F58F9">
        <w:trPr>
          <w:trHeight w:val="391"/>
        </w:trPr>
        <w:tc>
          <w:tcPr>
            <w:tcW w:w="6345" w:type="dxa"/>
            <w:shd w:val="clear" w:color="auto" w:fill="D9D9D9"/>
            <w:vAlign w:val="center"/>
          </w:tcPr>
          <w:p w:rsidR="00491E69" w:rsidRPr="009F58F9" w:rsidRDefault="00491E69" w:rsidP="009F58F9">
            <w:pPr>
              <w:jc w:val="center"/>
              <w:rPr>
                <w:sz w:val="18"/>
                <w:szCs w:val="18"/>
              </w:rPr>
            </w:pPr>
            <w:r w:rsidRPr="009F58F9">
              <w:rPr>
                <w:sz w:val="18"/>
                <w:szCs w:val="18"/>
              </w:rPr>
              <w:t xml:space="preserve">Numero de Mastografías requeridas aproximadas </w:t>
            </w:r>
          </w:p>
        </w:tc>
      </w:tr>
      <w:tr w:rsidR="00491E69" w:rsidRPr="009F58F9" w:rsidTr="009F58F9">
        <w:trPr>
          <w:trHeight w:val="382"/>
        </w:trPr>
        <w:tc>
          <w:tcPr>
            <w:tcW w:w="6345" w:type="dxa"/>
            <w:shd w:val="clear" w:color="auto" w:fill="auto"/>
            <w:vAlign w:val="center"/>
          </w:tcPr>
          <w:p w:rsidR="00491E69" w:rsidRPr="009F58F9" w:rsidRDefault="00C31995" w:rsidP="009F58F9">
            <w:pPr>
              <w:jc w:val="center"/>
              <w:rPr>
                <w:sz w:val="18"/>
                <w:szCs w:val="18"/>
              </w:rPr>
            </w:pPr>
            <w:r w:rsidRPr="00C31995">
              <w:rPr>
                <w:sz w:val="18"/>
                <w:szCs w:val="18"/>
              </w:rPr>
              <w:t>9,977</w:t>
            </w:r>
          </w:p>
        </w:tc>
      </w:tr>
    </w:tbl>
    <w:p w:rsidR="00491E69" w:rsidRPr="00491E69" w:rsidRDefault="00491E69" w:rsidP="00491E69">
      <w:pPr>
        <w:jc w:val="both"/>
        <w:rPr>
          <w:sz w:val="18"/>
          <w:szCs w:val="18"/>
        </w:rPr>
      </w:pPr>
    </w:p>
    <w:p w:rsidR="00491E69" w:rsidRPr="00491E69" w:rsidRDefault="00491E69" w:rsidP="00491E69">
      <w:pPr>
        <w:jc w:val="both"/>
        <w:rPr>
          <w:sz w:val="18"/>
          <w:szCs w:val="18"/>
        </w:rPr>
      </w:pPr>
    </w:p>
    <w:p w:rsidR="00491E69" w:rsidRPr="00491E69" w:rsidRDefault="00491E69" w:rsidP="00491E69">
      <w:pPr>
        <w:jc w:val="both"/>
        <w:rPr>
          <w:sz w:val="18"/>
          <w:szCs w:val="18"/>
        </w:rPr>
      </w:pPr>
    </w:p>
    <w:p w:rsidR="00491E69" w:rsidRPr="00491E69" w:rsidRDefault="00491E69" w:rsidP="00491E69">
      <w:pPr>
        <w:jc w:val="both"/>
        <w:rPr>
          <w:sz w:val="18"/>
          <w:szCs w:val="18"/>
        </w:rPr>
      </w:pPr>
    </w:p>
    <w:p w:rsidR="00491E69" w:rsidRPr="00491E69" w:rsidRDefault="00491E69" w:rsidP="00491E69">
      <w:pPr>
        <w:jc w:val="both"/>
        <w:rPr>
          <w:sz w:val="18"/>
          <w:szCs w:val="18"/>
        </w:rPr>
      </w:pPr>
    </w:p>
    <w:p w:rsidR="00491E69" w:rsidRDefault="00491E69" w:rsidP="00073D2D">
      <w:pPr>
        <w:spacing w:after="120"/>
        <w:jc w:val="both"/>
        <w:rPr>
          <w:sz w:val="18"/>
          <w:szCs w:val="18"/>
        </w:rPr>
      </w:pPr>
    </w:p>
    <w:p w:rsidR="00491E69" w:rsidRDefault="00491E69" w:rsidP="00073D2D">
      <w:pPr>
        <w:spacing w:after="120"/>
        <w:jc w:val="both"/>
        <w:rPr>
          <w:sz w:val="18"/>
          <w:szCs w:val="18"/>
        </w:rPr>
      </w:pPr>
    </w:p>
    <w:p w:rsidR="00491E69" w:rsidRDefault="00491E69" w:rsidP="00073D2D">
      <w:pPr>
        <w:spacing w:after="120"/>
        <w:jc w:val="both"/>
        <w:rPr>
          <w:sz w:val="18"/>
          <w:szCs w:val="18"/>
        </w:rPr>
      </w:pPr>
    </w:p>
    <w:p w:rsidR="00491E69" w:rsidRDefault="00491E69" w:rsidP="00073D2D">
      <w:pPr>
        <w:spacing w:after="120"/>
        <w:jc w:val="both"/>
        <w:rPr>
          <w:sz w:val="18"/>
          <w:szCs w:val="18"/>
        </w:rPr>
      </w:pPr>
    </w:p>
    <w:p w:rsidR="00491E69" w:rsidRDefault="00491E69" w:rsidP="00073D2D">
      <w:pPr>
        <w:spacing w:after="120"/>
        <w:jc w:val="both"/>
        <w:rPr>
          <w:sz w:val="18"/>
          <w:szCs w:val="18"/>
        </w:rPr>
      </w:pPr>
    </w:p>
    <w:p w:rsidR="00491E69" w:rsidRDefault="00491E69" w:rsidP="00073D2D">
      <w:pPr>
        <w:spacing w:after="120"/>
        <w:jc w:val="both"/>
        <w:rPr>
          <w:sz w:val="18"/>
          <w:szCs w:val="18"/>
        </w:rPr>
      </w:pPr>
    </w:p>
    <w:p w:rsidR="00123B03" w:rsidRPr="005011EC" w:rsidRDefault="00123B03" w:rsidP="00123B03">
      <w:pPr>
        <w:jc w:val="center"/>
        <w:rPr>
          <w:rFonts w:ascii="Tahoma" w:hAnsi="Tahoma" w:cs="Tahoma"/>
          <w:b/>
          <w:u w:val="single"/>
        </w:rPr>
      </w:pPr>
      <w:r w:rsidRPr="005011EC">
        <w:rPr>
          <w:rFonts w:ascii="Tahoma" w:hAnsi="Tahoma" w:cs="Tahoma"/>
          <w:b/>
        </w:rPr>
        <w:t>ANEXO NÚMERO 3 (</w:t>
      </w:r>
      <w:r w:rsidR="0081614A">
        <w:rPr>
          <w:rFonts w:ascii="Tahoma" w:hAnsi="Tahoma" w:cs="Tahoma"/>
          <w:b/>
        </w:rPr>
        <w:t>TRES</w:t>
      </w:r>
      <w:r w:rsidRPr="005011EC">
        <w:rPr>
          <w:rFonts w:ascii="Tahoma" w:hAnsi="Tahoma" w:cs="Tahoma"/>
          <w:b/>
        </w:rPr>
        <w:t>)</w:t>
      </w:r>
    </w:p>
    <w:p w:rsidR="00123B03" w:rsidRPr="005011EC" w:rsidRDefault="00123B03" w:rsidP="00123B03">
      <w:pPr>
        <w:keepNext/>
        <w:tabs>
          <w:tab w:val="left" w:pos="0"/>
        </w:tabs>
        <w:jc w:val="center"/>
        <w:outlineLvl w:val="1"/>
        <w:rPr>
          <w:rFonts w:ascii="Tahoma" w:hAnsi="Tahoma" w:cs="Tahoma"/>
          <w:b/>
          <w:u w:val="single"/>
        </w:rPr>
      </w:pPr>
      <w:r w:rsidRPr="005011EC">
        <w:rPr>
          <w:rFonts w:ascii="Tahoma" w:hAnsi="Tahoma" w:cs="Tahoma"/>
          <w:b/>
        </w:rPr>
        <w:lastRenderedPageBreak/>
        <w:t>MANIFESTACIÓN DE INTERÉS EN PARTICIPAR EN LA LICITACIÓN</w:t>
      </w:r>
    </w:p>
    <w:p w:rsidR="00123B03" w:rsidRPr="005011EC" w:rsidRDefault="00123B03" w:rsidP="00123B03">
      <w:pPr>
        <w:rPr>
          <w:rFonts w:ascii="Tahoma" w:hAnsi="Tahoma" w:cs="Tahoma"/>
          <w:sz w:val="20"/>
        </w:rPr>
      </w:pPr>
    </w:p>
    <w:p w:rsidR="00123B03" w:rsidRPr="005011EC" w:rsidRDefault="00123B03" w:rsidP="00123B03">
      <w:pPr>
        <w:rPr>
          <w:rFonts w:ascii="Tahoma" w:hAnsi="Tahoma" w:cs="Tahoma"/>
          <w:sz w:val="20"/>
        </w:rPr>
      </w:pPr>
      <w:r w:rsidRPr="005011EC">
        <w:rPr>
          <w:rFonts w:ascii="Tahoma" w:hAnsi="Tahoma" w:cs="Tahoma"/>
          <w:sz w:val="20"/>
        </w:rPr>
        <w:t>PREFERENTEMENTE EN PAPEL MEMBRETADO DEL INTERESADO.</w:t>
      </w:r>
    </w:p>
    <w:p w:rsidR="00123B03" w:rsidRPr="005011EC" w:rsidRDefault="00123B03" w:rsidP="00123B03">
      <w:pPr>
        <w:jc w:val="both"/>
        <w:rPr>
          <w:rFonts w:ascii="Tahoma" w:hAnsi="Tahoma" w:cs="Tahoma"/>
          <w:sz w:val="20"/>
          <w:u w:val="single"/>
        </w:rPr>
      </w:pPr>
      <w:r w:rsidRPr="005011EC">
        <w:rPr>
          <w:rFonts w:ascii="Tahoma" w:hAnsi="Tahoma" w:cs="Tahoma"/>
          <w:sz w:val="20"/>
          <w:u w:val="single"/>
        </w:rPr>
        <w:t>(Nombre del representante legal)</w:t>
      </w:r>
      <w:r w:rsidRPr="005011EC">
        <w:rPr>
          <w:rFonts w:ascii="Tahoma" w:hAnsi="Tahoma" w:cs="Tahoma"/>
          <w:sz w:val="20"/>
        </w:rPr>
        <w:t xml:space="preserve"> manifiesto bajo protesta de decir verdad, que se tiene interés en participar en la presente Licitación Pública y en su caso solicitar aclaraciones a los aspectos contenidos en la CONVOCATORIA, por si o a nombre y representación de: </w:t>
      </w:r>
      <w:r w:rsidRPr="005011EC">
        <w:rPr>
          <w:rFonts w:ascii="Tahoma" w:hAnsi="Tahoma" w:cs="Tahoma"/>
          <w:sz w:val="20"/>
          <w:u w:val="single"/>
        </w:rPr>
        <w:t>(Nombre, denominación o razón social del LICITANTE),</w:t>
      </w:r>
      <w:r w:rsidRPr="005011EC">
        <w:rPr>
          <w:rFonts w:ascii="Tahoma" w:hAnsi="Tahoma" w:cs="Tahoma"/>
          <w:sz w:val="20"/>
        </w:rPr>
        <w:t xml:space="preserve"> solicitando las aclaraciones correspondientes a la CONVOCATORIA.</w:t>
      </w:r>
    </w:p>
    <w:p w:rsidR="00123B03" w:rsidRPr="005011EC" w:rsidRDefault="00123B03" w:rsidP="00123B03">
      <w:pPr>
        <w:rPr>
          <w:rFonts w:ascii="Tahoma" w:hAnsi="Tahoma" w:cs="Tahoma"/>
          <w:sz w:val="10"/>
          <w:szCs w:val="10"/>
        </w:rPr>
      </w:pPr>
    </w:p>
    <w:p w:rsidR="00123B03" w:rsidRPr="005011EC" w:rsidRDefault="00123B03" w:rsidP="00123B03">
      <w:pPr>
        <w:rPr>
          <w:rFonts w:ascii="Tahoma" w:hAnsi="Tahoma" w:cs="Tahoma"/>
          <w:sz w:val="20"/>
        </w:rPr>
      </w:pPr>
      <w:r w:rsidRPr="005011EC">
        <w:rPr>
          <w:rFonts w:ascii="Tahoma" w:hAnsi="Tahoma" w:cs="Tahoma"/>
          <w:sz w:val="20"/>
        </w:rPr>
        <w:t>Licitación Pública (carácter y número) ____________________________________</w:t>
      </w:r>
    </w:p>
    <w:p w:rsidR="00123B03" w:rsidRPr="005011EC" w:rsidRDefault="00123B03" w:rsidP="00123B03">
      <w:pPr>
        <w:outlineLvl w:val="0"/>
        <w:rPr>
          <w:rFonts w:ascii="Tahoma" w:hAnsi="Tahoma" w:cs="Tahoma"/>
          <w:sz w:val="10"/>
          <w:szCs w:val="10"/>
        </w:rPr>
      </w:pPr>
    </w:p>
    <w:p w:rsidR="00123B03" w:rsidRPr="005011EC" w:rsidRDefault="00123B03" w:rsidP="00123B03">
      <w:pPr>
        <w:rPr>
          <w:rFonts w:ascii="Tahoma" w:hAnsi="Tahoma" w:cs="Tahoma"/>
          <w:b/>
          <w:sz w:val="20"/>
        </w:rPr>
      </w:pPr>
      <w:r w:rsidRPr="005011EC">
        <w:rPr>
          <w:rFonts w:ascii="Tahoma" w:hAnsi="Tahoma" w:cs="Tahoma"/>
          <w:b/>
          <w:sz w:val="20"/>
        </w:rPr>
        <w:t>DATOS DEL INTERESADO:</w:t>
      </w:r>
    </w:p>
    <w:tbl>
      <w:tblPr>
        <w:tblW w:w="0" w:type="auto"/>
        <w:jc w:val="center"/>
        <w:tblLayout w:type="fixed"/>
        <w:tblCellMar>
          <w:left w:w="70" w:type="dxa"/>
          <w:right w:w="70" w:type="dxa"/>
        </w:tblCellMar>
        <w:tblLook w:val="0000" w:firstRow="0" w:lastRow="0" w:firstColumn="0" w:lastColumn="0" w:noHBand="0" w:noVBand="0"/>
      </w:tblPr>
      <w:tblGrid>
        <w:gridCol w:w="3076"/>
        <w:gridCol w:w="1591"/>
        <w:gridCol w:w="1591"/>
        <w:gridCol w:w="652"/>
        <w:gridCol w:w="2531"/>
      </w:tblGrid>
      <w:tr w:rsidR="00123B03" w:rsidRPr="005011EC" w:rsidTr="002B4AD8">
        <w:trPr>
          <w:trHeight w:val="400"/>
          <w:jc w:val="center"/>
        </w:trPr>
        <w:tc>
          <w:tcPr>
            <w:tcW w:w="9441" w:type="dxa"/>
            <w:gridSpan w:val="5"/>
            <w:tcBorders>
              <w:top w:val="single" w:sz="12" w:space="0" w:color="auto"/>
              <w:left w:val="single" w:sz="12" w:space="0" w:color="auto"/>
              <w:right w:val="single" w:sz="12" w:space="0" w:color="auto"/>
            </w:tcBorders>
            <w:vAlign w:val="bottom"/>
          </w:tcPr>
          <w:p w:rsidR="00123B03" w:rsidRPr="005011EC" w:rsidRDefault="00123B03" w:rsidP="002B4AD8">
            <w:pPr>
              <w:rPr>
                <w:rFonts w:ascii="Tahoma" w:hAnsi="Tahoma" w:cs="Tahoma"/>
                <w:sz w:val="20"/>
              </w:rPr>
            </w:pPr>
            <w:r w:rsidRPr="005011EC">
              <w:rPr>
                <w:rFonts w:ascii="Tahoma" w:hAnsi="Tahoma" w:cs="Tahoma"/>
                <w:sz w:val="20"/>
              </w:rPr>
              <w:t>Registro Federal de Contribuyentes:</w:t>
            </w:r>
          </w:p>
        </w:tc>
      </w:tr>
      <w:tr w:rsidR="00123B03" w:rsidRPr="005011EC" w:rsidTr="002B4AD8">
        <w:trPr>
          <w:trHeight w:val="400"/>
          <w:jc w:val="center"/>
        </w:trPr>
        <w:tc>
          <w:tcPr>
            <w:tcW w:w="9441" w:type="dxa"/>
            <w:gridSpan w:val="5"/>
            <w:tcBorders>
              <w:left w:val="single" w:sz="12" w:space="0" w:color="auto"/>
              <w:right w:val="single" w:sz="12" w:space="0" w:color="auto"/>
            </w:tcBorders>
            <w:vAlign w:val="bottom"/>
          </w:tcPr>
          <w:p w:rsidR="00123B03" w:rsidRPr="005011EC" w:rsidRDefault="00123B03" w:rsidP="002B4AD8">
            <w:pPr>
              <w:rPr>
                <w:rFonts w:ascii="Tahoma" w:hAnsi="Tahoma" w:cs="Tahoma"/>
                <w:sz w:val="20"/>
              </w:rPr>
            </w:pPr>
            <w:r w:rsidRPr="005011EC">
              <w:rPr>
                <w:rFonts w:ascii="Tahoma" w:hAnsi="Tahoma" w:cs="Tahoma"/>
                <w:sz w:val="20"/>
              </w:rPr>
              <w:t>Domicilio.-</w:t>
            </w:r>
          </w:p>
        </w:tc>
      </w:tr>
      <w:tr w:rsidR="00123B03" w:rsidRPr="005011EC" w:rsidTr="002B4AD8">
        <w:trPr>
          <w:trHeight w:val="400"/>
          <w:jc w:val="center"/>
        </w:trPr>
        <w:tc>
          <w:tcPr>
            <w:tcW w:w="9441" w:type="dxa"/>
            <w:gridSpan w:val="5"/>
            <w:tcBorders>
              <w:left w:val="single" w:sz="12" w:space="0" w:color="auto"/>
              <w:right w:val="single" w:sz="12" w:space="0" w:color="auto"/>
            </w:tcBorders>
            <w:vAlign w:val="bottom"/>
          </w:tcPr>
          <w:p w:rsidR="00123B03" w:rsidRPr="005011EC" w:rsidRDefault="00123B03" w:rsidP="002B4AD8">
            <w:pPr>
              <w:rPr>
                <w:rFonts w:ascii="Tahoma" w:hAnsi="Tahoma" w:cs="Tahoma"/>
                <w:sz w:val="20"/>
              </w:rPr>
            </w:pPr>
            <w:r w:rsidRPr="005011EC">
              <w:rPr>
                <w:rFonts w:ascii="Tahoma" w:hAnsi="Tahoma" w:cs="Tahoma"/>
                <w:sz w:val="20"/>
              </w:rPr>
              <w:t>Calle y número:</w:t>
            </w:r>
          </w:p>
        </w:tc>
      </w:tr>
      <w:tr w:rsidR="00123B03" w:rsidRPr="005011EC" w:rsidTr="002B4AD8">
        <w:trPr>
          <w:trHeight w:val="400"/>
          <w:jc w:val="center"/>
        </w:trPr>
        <w:tc>
          <w:tcPr>
            <w:tcW w:w="4667" w:type="dxa"/>
            <w:gridSpan w:val="2"/>
            <w:tcBorders>
              <w:left w:val="single" w:sz="12" w:space="0" w:color="auto"/>
            </w:tcBorders>
            <w:vAlign w:val="bottom"/>
          </w:tcPr>
          <w:p w:rsidR="00123B03" w:rsidRPr="005011EC" w:rsidRDefault="00123B03" w:rsidP="002B4AD8">
            <w:pPr>
              <w:rPr>
                <w:rFonts w:ascii="Tahoma" w:hAnsi="Tahoma" w:cs="Tahoma"/>
                <w:sz w:val="20"/>
              </w:rPr>
            </w:pPr>
            <w:r w:rsidRPr="005011EC">
              <w:rPr>
                <w:rFonts w:ascii="Tahoma" w:hAnsi="Tahoma" w:cs="Tahoma"/>
                <w:sz w:val="20"/>
              </w:rPr>
              <w:t>Colonia:</w:t>
            </w:r>
          </w:p>
        </w:tc>
        <w:tc>
          <w:tcPr>
            <w:tcW w:w="4774" w:type="dxa"/>
            <w:gridSpan w:val="3"/>
            <w:tcBorders>
              <w:right w:val="single" w:sz="12" w:space="0" w:color="auto"/>
            </w:tcBorders>
            <w:vAlign w:val="bottom"/>
          </w:tcPr>
          <w:p w:rsidR="00123B03" w:rsidRPr="005011EC" w:rsidRDefault="00364CDC" w:rsidP="002B4AD8">
            <w:pPr>
              <w:rPr>
                <w:rFonts w:ascii="Tahoma" w:hAnsi="Tahoma" w:cs="Tahoma"/>
                <w:sz w:val="20"/>
              </w:rPr>
            </w:pPr>
            <w:r>
              <w:rPr>
                <w:rFonts w:ascii="Tahoma" w:hAnsi="Tahoma" w:cs="Tahoma"/>
                <w:sz w:val="20"/>
              </w:rPr>
              <w:t xml:space="preserve">Alcaldia </w:t>
            </w:r>
            <w:r w:rsidR="00123B03" w:rsidRPr="005011EC">
              <w:rPr>
                <w:rFonts w:ascii="Tahoma" w:hAnsi="Tahoma" w:cs="Tahoma"/>
                <w:sz w:val="20"/>
              </w:rPr>
              <w:t xml:space="preserve"> o municipio:</w:t>
            </w:r>
          </w:p>
        </w:tc>
      </w:tr>
      <w:tr w:rsidR="00123B03" w:rsidRPr="005011EC" w:rsidTr="002B4AD8">
        <w:trPr>
          <w:trHeight w:val="400"/>
          <w:jc w:val="center"/>
        </w:trPr>
        <w:tc>
          <w:tcPr>
            <w:tcW w:w="4667" w:type="dxa"/>
            <w:gridSpan w:val="2"/>
            <w:tcBorders>
              <w:left w:val="single" w:sz="12" w:space="0" w:color="auto"/>
            </w:tcBorders>
            <w:vAlign w:val="center"/>
          </w:tcPr>
          <w:p w:rsidR="00123B03" w:rsidRPr="005011EC" w:rsidRDefault="00123B03" w:rsidP="002B4AD8">
            <w:pPr>
              <w:rPr>
                <w:rFonts w:ascii="Tahoma" w:hAnsi="Tahoma" w:cs="Tahoma"/>
              </w:rPr>
            </w:pPr>
            <w:r w:rsidRPr="005011EC">
              <w:rPr>
                <w:rFonts w:ascii="Tahoma" w:hAnsi="Tahoma" w:cs="Tahoma"/>
                <w:sz w:val="20"/>
              </w:rPr>
              <w:t>Código postal</w:t>
            </w:r>
            <w:r w:rsidRPr="005011EC">
              <w:rPr>
                <w:rFonts w:ascii="Tahoma" w:hAnsi="Tahoma" w:cs="Tahoma"/>
              </w:rPr>
              <w:t>:</w:t>
            </w:r>
          </w:p>
        </w:tc>
        <w:tc>
          <w:tcPr>
            <w:tcW w:w="4774" w:type="dxa"/>
            <w:gridSpan w:val="3"/>
            <w:tcBorders>
              <w:right w:val="single" w:sz="12" w:space="0" w:color="auto"/>
            </w:tcBorders>
            <w:vAlign w:val="bottom"/>
          </w:tcPr>
          <w:p w:rsidR="00123B03" w:rsidRPr="005011EC" w:rsidRDefault="00123B03" w:rsidP="002B4AD8">
            <w:pPr>
              <w:rPr>
                <w:rFonts w:ascii="Tahoma" w:hAnsi="Tahoma" w:cs="Tahoma"/>
                <w:sz w:val="20"/>
              </w:rPr>
            </w:pPr>
            <w:r w:rsidRPr="005011EC">
              <w:rPr>
                <w:rFonts w:ascii="Tahoma" w:hAnsi="Tahoma" w:cs="Tahoma"/>
                <w:sz w:val="20"/>
              </w:rPr>
              <w:t>Entidad federativa:</w:t>
            </w:r>
          </w:p>
        </w:tc>
      </w:tr>
      <w:tr w:rsidR="00123B03" w:rsidRPr="005011EC" w:rsidTr="002B4AD8">
        <w:trPr>
          <w:trHeight w:val="400"/>
          <w:jc w:val="center"/>
        </w:trPr>
        <w:tc>
          <w:tcPr>
            <w:tcW w:w="4667" w:type="dxa"/>
            <w:gridSpan w:val="2"/>
            <w:tcBorders>
              <w:left w:val="single" w:sz="12" w:space="0" w:color="auto"/>
            </w:tcBorders>
            <w:vAlign w:val="bottom"/>
          </w:tcPr>
          <w:p w:rsidR="00123B03" w:rsidRPr="005011EC" w:rsidRDefault="00123B03" w:rsidP="002B4AD8">
            <w:pPr>
              <w:rPr>
                <w:rFonts w:ascii="Tahoma" w:hAnsi="Tahoma" w:cs="Tahoma"/>
                <w:sz w:val="20"/>
              </w:rPr>
            </w:pPr>
            <w:r w:rsidRPr="005011EC">
              <w:rPr>
                <w:rFonts w:ascii="Tahoma" w:hAnsi="Tahoma" w:cs="Tahoma"/>
                <w:sz w:val="20"/>
              </w:rPr>
              <w:t>Teléfonos:</w:t>
            </w:r>
          </w:p>
        </w:tc>
        <w:tc>
          <w:tcPr>
            <w:tcW w:w="4774" w:type="dxa"/>
            <w:gridSpan w:val="3"/>
            <w:tcBorders>
              <w:right w:val="single" w:sz="12" w:space="0" w:color="auto"/>
            </w:tcBorders>
            <w:vAlign w:val="bottom"/>
          </w:tcPr>
          <w:p w:rsidR="00123B03" w:rsidRPr="005011EC" w:rsidRDefault="00123B03" w:rsidP="002B4AD8">
            <w:pPr>
              <w:rPr>
                <w:rFonts w:ascii="Tahoma" w:hAnsi="Tahoma" w:cs="Tahoma"/>
                <w:sz w:val="20"/>
              </w:rPr>
            </w:pPr>
            <w:r w:rsidRPr="005011EC">
              <w:rPr>
                <w:rFonts w:ascii="Tahoma" w:hAnsi="Tahoma" w:cs="Tahoma"/>
                <w:sz w:val="20"/>
              </w:rPr>
              <w:t>Fax:</w:t>
            </w:r>
          </w:p>
        </w:tc>
      </w:tr>
      <w:tr w:rsidR="00123B03" w:rsidRPr="005011EC" w:rsidTr="002B4AD8">
        <w:trPr>
          <w:trHeight w:val="400"/>
          <w:jc w:val="center"/>
        </w:trPr>
        <w:tc>
          <w:tcPr>
            <w:tcW w:w="9441" w:type="dxa"/>
            <w:gridSpan w:val="5"/>
            <w:tcBorders>
              <w:left w:val="single" w:sz="12" w:space="0" w:color="auto"/>
              <w:right w:val="single" w:sz="12" w:space="0" w:color="auto"/>
            </w:tcBorders>
            <w:vAlign w:val="bottom"/>
          </w:tcPr>
          <w:p w:rsidR="00123B03" w:rsidRPr="005011EC" w:rsidRDefault="00123B03" w:rsidP="002B4AD8">
            <w:pPr>
              <w:rPr>
                <w:rFonts w:ascii="Tahoma" w:hAnsi="Tahoma" w:cs="Tahoma"/>
                <w:sz w:val="20"/>
              </w:rPr>
            </w:pPr>
            <w:r w:rsidRPr="005011EC">
              <w:rPr>
                <w:rFonts w:ascii="Tahoma" w:hAnsi="Tahoma" w:cs="Tahoma"/>
                <w:sz w:val="20"/>
              </w:rPr>
              <w:t>Correo electrónico:</w:t>
            </w:r>
          </w:p>
        </w:tc>
      </w:tr>
      <w:tr w:rsidR="00123B03" w:rsidRPr="005011EC" w:rsidTr="002B4AD8">
        <w:trPr>
          <w:trHeight w:val="400"/>
          <w:jc w:val="center"/>
        </w:trPr>
        <w:tc>
          <w:tcPr>
            <w:tcW w:w="6910" w:type="dxa"/>
            <w:gridSpan w:val="4"/>
            <w:tcBorders>
              <w:left w:val="single" w:sz="12" w:space="0" w:color="auto"/>
            </w:tcBorders>
            <w:vAlign w:val="bottom"/>
          </w:tcPr>
          <w:p w:rsidR="00123B03" w:rsidRPr="005011EC" w:rsidRDefault="00123B03" w:rsidP="002B4AD8">
            <w:pPr>
              <w:rPr>
                <w:rFonts w:ascii="Tahoma" w:hAnsi="Tahoma" w:cs="Tahoma"/>
                <w:sz w:val="20"/>
              </w:rPr>
            </w:pPr>
            <w:r w:rsidRPr="005011EC">
              <w:rPr>
                <w:rFonts w:ascii="Tahoma" w:hAnsi="Tahoma" w:cs="Tahoma"/>
                <w:sz w:val="20"/>
              </w:rPr>
              <w:t>No. de la escritura pública en la que consta su acta constitutiva:</w:t>
            </w:r>
          </w:p>
        </w:tc>
        <w:tc>
          <w:tcPr>
            <w:tcW w:w="2531" w:type="dxa"/>
            <w:tcBorders>
              <w:right w:val="single" w:sz="12" w:space="0" w:color="auto"/>
            </w:tcBorders>
            <w:vAlign w:val="bottom"/>
          </w:tcPr>
          <w:p w:rsidR="00123B03" w:rsidRPr="005011EC" w:rsidRDefault="00123B03" w:rsidP="002B4AD8">
            <w:pPr>
              <w:rPr>
                <w:rFonts w:ascii="Tahoma" w:hAnsi="Tahoma" w:cs="Tahoma"/>
                <w:sz w:val="20"/>
              </w:rPr>
            </w:pPr>
            <w:r w:rsidRPr="005011EC">
              <w:rPr>
                <w:rFonts w:ascii="Tahoma" w:hAnsi="Tahoma" w:cs="Tahoma"/>
                <w:sz w:val="20"/>
              </w:rPr>
              <w:t>Fecha:</w:t>
            </w:r>
          </w:p>
        </w:tc>
      </w:tr>
      <w:tr w:rsidR="00123B03" w:rsidRPr="005011EC" w:rsidTr="002B4AD8">
        <w:trPr>
          <w:trHeight w:val="460"/>
          <w:jc w:val="center"/>
        </w:trPr>
        <w:tc>
          <w:tcPr>
            <w:tcW w:w="9441" w:type="dxa"/>
            <w:gridSpan w:val="5"/>
            <w:tcBorders>
              <w:left w:val="single" w:sz="12" w:space="0" w:color="auto"/>
              <w:right w:val="single" w:sz="12" w:space="0" w:color="auto"/>
            </w:tcBorders>
          </w:tcPr>
          <w:p w:rsidR="00123B03" w:rsidRPr="005011EC" w:rsidRDefault="00123B03" w:rsidP="002B4AD8">
            <w:pPr>
              <w:rPr>
                <w:rFonts w:ascii="Tahoma" w:hAnsi="Tahoma" w:cs="Tahoma"/>
                <w:sz w:val="20"/>
              </w:rPr>
            </w:pPr>
            <w:r w:rsidRPr="005011EC">
              <w:rPr>
                <w:rFonts w:ascii="Tahoma" w:hAnsi="Tahoma" w:cs="Tahoma"/>
                <w:sz w:val="20"/>
              </w:rPr>
              <w:t>Nombre, número y lugar del Notario Público ante el cual se dio fe de la misma:</w:t>
            </w:r>
          </w:p>
        </w:tc>
      </w:tr>
      <w:tr w:rsidR="00123B03" w:rsidRPr="005011EC" w:rsidTr="002B4AD8">
        <w:trPr>
          <w:trHeight w:val="374"/>
          <w:jc w:val="center"/>
        </w:trPr>
        <w:tc>
          <w:tcPr>
            <w:tcW w:w="9441" w:type="dxa"/>
            <w:gridSpan w:val="5"/>
            <w:tcBorders>
              <w:left w:val="single" w:sz="12" w:space="0" w:color="auto"/>
              <w:right w:val="single" w:sz="12" w:space="0" w:color="auto"/>
            </w:tcBorders>
          </w:tcPr>
          <w:p w:rsidR="00123B03" w:rsidRPr="005011EC" w:rsidRDefault="00123B03" w:rsidP="002B4AD8">
            <w:pPr>
              <w:rPr>
                <w:rFonts w:ascii="Tahoma" w:hAnsi="Tahoma" w:cs="Tahoma"/>
                <w:sz w:val="20"/>
              </w:rPr>
            </w:pPr>
            <w:r w:rsidRPr="005011EC">
              <w:rPr>
                <w:rFonts w:ascii="Tahoma" w:hAnsi="Tahoma" w:cs="Tahoma"/>
                <w:sz w:val="20"/>
              </w:rPr>
              <w:t>Fecha y datos de su inscripción en el Registro Público de Comercio</w:t>
            </w:r>
          </w:p>
        </w:tc>
      </w:tr>
      <w:tr w:rsidR="00123B03" w:rsidRPr="005011EC" w:rsidTr="002B4AD8">
        <w:trPr>
          <w:trHeight w:val="281"/>
          <w:jc w:val="center"/>
        </w:trPr>
        <w:tc>
          <w:tcPr>
            <w:tcW w:w="9441" w:type="dxa"/>
            <w:gridSpan w:val="5"/>
            <w:tcBorders>
              <w:left w:val="single" w:sz="12" w:space="0" w:color="auto"/>
              <w:right w:val="single" w:sz="12" w:space="0" w:color="auto"/>
            </w:tcBorders>
          </w:tcPr>
          <w:p w:rsidR="00123B03" w:rsidRPr="005011EC" w:rsidRDefault="00123B03" w:rsidP="002B4AD8">
            <w:pPr>
              <w:rPr>
                <w:rFonts w:ascii="Tahoma" w:hAnsi="Tahoma" w:cs="Tahoma"/>
                <w:sz w:val="20"/>
              </w:rPr>
            </w:pPr>
            <w:r w:rsidRPr="005011EC">
              <w:rPr>
                <w:rFonts w:ascii="Tahoma" w:hAnsi="Tahoma" w:cs="Tahoma"/>
                <w:sz w:val="20"/>
              </w:rPr>
              <w:t>Descripción del objeto social:</w:t>
            </w:r>
          </w:p>
        </w:tc>
      </w:tr>
      <w:tr w:rsidR="00123B03" w:rsidRPr="005011EC" w:rsidTr="002B4AD8">
        <w:trPr>
          <w:jc w:val="center"/>
        </w:trPr>
        <w:tc>
          <w:tcPr>
            <w:tcW w:w="9441" w:type="dxa"/>
            <w:gridSpan w:val="5"/>
            <w:tcBorders>
              <w:left w:val="single" w:sz="12" w:space="0" w:color="auto"/>
              <w:right w:val="single" w:sz="12" w:space="0" w:color="auto"/>
            </w:tcBorders>
          </w:tcPr>
          <w:p w:rsidR="00123B03" w:rsidRPr="005011EC" w:rsidRDefault="00123B03" w:rsidP="002B4AD8">
            <w:pPr>
              <w:rPr>
                <w:rFonts w:ascii="Tahoma" w:hAnsi="Tahoma" w:cs="Tahoma"/>
                <w:sz w:val="20"/>
              </w:rPr>
            </w:pPr>
            <w:r w:rsidRPr="005011EC">
              <w:rPr>
                <w:rFonts w:ascii="Tahoma" w:hAnsi="Tahoma" w:cs="Tahoma"/>
                <w:sz w:val="20"/>
              </w:rPr>
              <w:t>Relación de accionistas.-</w:t>
            </w:r>
          </w:p>
        </w:tc>
      </w:tr>
      <w:tr w:rsidR="00123B03" w:rsidRPr="005011EC" w:rsidTr="002B4AD8">
        <w:trPr>
          <w:trHeight w:val="462"/>
          <w:jc w:val="center"/>
        </w:trPr>
        <w:tc>
          <w:tcPr>
            <w:tcW w:w="3076" w:type="dxa"/>
            <w:tcBorders>
              <w:left w:val="single" w:sz="12" w:space="0" w:color="auto"/>
            </w:tcBorders>
          </w:tcPr>
          <w:p w:rsidR="00123B03" w:rsidRPr="005011EC" w:rsidRDefault="00123B03" w:rsidP="002B4AD8">
            <w:pPr>
              <w:rPr>
                <w:rFonts w:ascii="Tahoma" w:hAnsi="Tahoma" w:cs="Tahoma"/>
                <w:sz w:val="20"/>
              </w:rPr>
            </w:pPr>
            <w:r w:rsidRPr="005011EC">
              <w:rPr>
                <w:rFonts w:ascii="Tahoma" w:hAnsi="Tahoma" w:cs="Tahoma"/>
                <w:sz w:val="20"/>
              </w:rPr>
              <w:t>Apellido Paterno:</w:t>
            </w:r>
          </w:p>
        </w:tc>
        <w:tc>
          <w:tcPr>
            <w:tcW w:w="3182" w:type="dxa"/>
            <w:gridSpan w:val="2"/>
          </w:tcPr>
          <w:p w:rsidR="00123B03" w:rsidRPr="005011EC" w:rsidRDefault="00123B03" w:rsidP="002B4AD8">
            <w:pPr>
              <w:rPr>
                <w:rFonts w:ascii="Tahoma" w:hAnsi="Tahoma" w:cs="Tahoma"/>
                <w:sz w:val="20"/>
              </w:rPr>
            </w:pPr>
            <w:r w:rsidRPr="005011EC">
              <w:rPr>
                <w:rFonts w:ascii="Tahoma" w:hAnsi="Tahoma" w:cs="Tahoma"/>
                <w:sz w:val="20"/>
              </w:rPr>
              <w:t>Apellido Materno:</w:t>
            </w:r>
          </w:p>
        </w:tc>
        <w:tc>
          <w:tcPr>
            <w:tcW w:w="3183" w:type="dxa"/>
            <w:gridSpan w:val="2"/>
            <w:tcBorders>
              <w:right w:val="single" w:sz="12" w:space="0" w:color="auto"/>
            </w:tcBorders>
          </w:tcPr>
          <w:p w:rsidR="00123B03" w:rsidRPr="005011EC" w:rsidRDefault="00123B03" w:rsidP="002B4AD8">
            <w:pPr>
              <w:rPr>
                <w:rFonts w:ascii="Tahoma" w:hAnsi="Tahoma" w:cs="Tahoma"/>
                <w:sz w:val="20"/>
              </w:rPr>
            </w:pPr>
            <w:r w:rsidRPr="005011EC">
              <w:rPr>
                <w:rFonts w:ascii="Tahoma" w:hAnsi="Tahoma" w:cs="Tahoma"/>
                <w:sz w:val="20"/>
              </w:rPr>
              <w:t>Nombre(s):</w:t>
            </w:r>
          </w:p>
        </w:tc>
      </w:tr>
      <w:tr w:rsidR="00123B03" w:rsidRPr="005011EC" w:rsidTr="002B4AD8">
        <w:trPr>
          <w:trHeight w:val="360"/>
          <w:jc w:val="center"/>
        </w:trPr>
        <w:tc>
          <w:tcPr>
            <w:tcW w:w="9441" w:type="dxa"/>
            <w:gridSpan w:val="5"/>
            <w:tcBorders>
              <w:left w:val="single" w:sz="12" w:space="0" w:color="auto"/>
              <w:bottom w:val="single" w:sz="12" w:space="0" w:color="auto"/>
              <w:right w:val="single" w:sz="12" w:space="0" w:color="auto"/>
            </w:tcBorders>
            <w:vAlign w:val="bottom"/>
          </w:tcPr>
          <w:p w:rsidR="00123B03" w:rsidRPr="005011EC" w:rsidRDefault="00123B03" w:rsidP="002B4AD8">
            <w:pPr>
              <w:rPr>
                <w:rFonts w:ascii="Tahoma" w:hAnsi="Tahoma" w:cs="Tahoma"/>
                <w:sz w:val="20"/>
              </w:rPr>
            </w:pPr>
            <w:r w:rsidRPr="005011EC">
              <w:rPr>
                <w:rFonts w:ascii="Tahoma" w:hAnsi="Tahoma" w:cs="Tahoma"/>
                <w:sz w:val="20"/>
              </w:rPr>
              <w:t>Reformas al acta constitutiva  que incidan con el objeto del procedimiento (Señalar nombre, número y circunscripción del notario o fedatario públicos que las protocolizó, así como la fecha y los datos de su  inscripción en el Registro Público de la Propiedad):</w:t>
            </w:r>
            <w:r w:rsidRPr="005011EC">
              <w:rPr>
                <w:rFonts w:ascii="Tahoma" w:hAnsi="Tahoma" w:cs="Tahoma"/>
              </w:rPr>
              <w:t xml:space="preserve"> </w:t>
            </w:r>
          </w:p>
        </w:tc>
      </w:tr>
    </w:tbl>
    <w:p w:rsidR="00123B03" w:rsidRPr="005011EC" w:rsidRDefault="00123B03" w:rsidP="00123B03">
      <w:pPr>
        <w:rPr>
          <w:rFonts w:ascii="Tahoma" w:hAnsi="Tahoma" w:cs="Tahoma"/>
          <w:b/>
          <w:sz w:val="20"/>
        </w:rPr>
      </w:pPr>
      <w:r w:rsidRPr="005011EC">
        <w:rPr>
          <w:rFonts w:ascii="Tahoma" w:hAnsi="Tahoma" w:cs="Tahoma"/>
          <w:b/>
          <w:sz w:val="20"/>
        </w:rPr>
        <w:t>DATOS DE LA PERSONA FACULTADA LEGALMENTE</w:t>
      </w:r>
    </w:p>
    <w:tbl>
      <w:tblPr>
        <w:tblW w:w="0" w:type="auto"/>
        <w:jc w:val="center"/>
        <w:tblLayout w:type="fixed"/>
        <w:tblCellMar>
          <w:left w:w="70" w:type="dxa"/>
          <w:right w:w="70" w:type="dxa"/>
        </w:tblCellMar>
        <w:tblLook w:val="0000" w:firstRow="0" w:lastRow="0" w:firstColumn="0" w:lastColumn="0" w:noHBand="0" w:noVBand="0"/>
      </w:tblPr>
      <w:tblGrid>
        <w:gridCol w:w="5475"/>
        <w:gridCol w:w="3948"/>
      </w:tblGrid>
      <w:tr w:rsidR="00123B03" w:rsidRPr="005011EC" w:rsidTr="002B4AD8">
        <w:trPr>
          <w:trHeight w:val="359"/>
          <w:jc w:val="center"/>
        </w:trPr>
        <w:tc>
          <w:tcPr>
            <w:tcW w:w="9423" w:type="dxa"/>
            <w:gridSpan w:val="2"/>
            <w:tcBorders>
              <w:top w:val="single" w:sz="12" w:space="0" w:color="auto"/>
              <w:left w:val="single" w:sz="12" w:space="0" w:color="auto"/>
              <w:right w:val="single" w:sz="12" w:space="0" w:color="auto"/>
            </w:tcBorders>
          </w:tcPr>
          <w:p w:rsidR="00123B03" w:rsidRPr="005011EC" w:rsidRDefault="00123B03" w:rsidP="002B4AD8">
            <w:pPr>
              <w:rPr>
                <w:rFonts w:ascii="Tahoma" w:hAnsi="Tahoma" w:cs="Tahoma"/>
                <w:sz w:val="20"/>
              </w:rPr>
            </w:pPr>
            <w:r w:rsidRPr="005011EC">
              <w:rPr>
                <w:rFonts w:ascii="Tahoma" w:hAnsi="Tahoma" w:cs="Tahoma"/>
                <w:sz w:val="20"/>
              </w:rPr>
              <w:t>Nombre, RFC, domicilio completo y teléfono del apoderado o representante:</w:t>
            </w:r>
          </w:p>
        </w:tc>
      </w:tr>
      <w:tr w:rsidR="00123B03" w:rsidRPr="005011EC" w:rsidTr="002B4AD8">
        <w:trPr>
          <w:trHeight w:val="369"/>
          <w:jc w:val="center"/>
        </w:trPr>
        <w:tc>
          <w:tcPr>
            <w:tcW w:w="9423" w:type="dxa"/>
            <w:gridSpan w:val="2"/>
            <w:tcBorders>
              <w:left w:val="single" w:sz="12" w:space="0" w:color="auto"/>
              <w:right w:val="single" w:sz="12" w:space="0" w:color="auto"/>
            </w:tcBorders>
          </w:tcPr>
          <w:p w:rsidR="00123B03" w:rsidRPr="005011EC" w:rsidRDefault="00123B03" w:rsidP="002B4AD8">
            <w:pPr>
              <w:rPr>
                <w:rFonts w:ascii="Tahoma" w:hAnsi="Tahoma" w:cs="Tahoma"/>
                <w:sz w:val="20"/>
              </w:rPr>
            </w:pPr>
            <w:r w:rsidRPr="005011EC">
              <w:rPr>
                <w:rFonts w:ascii="Tahoma" w:hAnsi="Tahoma" w:cs="Tahoma"/>
                <w:sz w:val="20"/>
              </w:rPr>
              <w:t>Datos del documento mediante el cual acredita su personalidad y facultades.</w:t>
            </w:r>
          </w:p>
        </w:tc>
      </w:tr>
      <w:tr w:rsidR="00123B03" w:rsidRPr="005011EC" w:rsidTr="002B4AD8">
        <w:trPr>
          <w:trHeight w:val="363"/>
          <w:jc w:val="center"/>
        </w:trPr>
        <w:tc>
          <w:tcPr>
            <w:tcW w:w="5475" w:type="dxa"/>
            <w:tcBorders>
              <w:left w:val="single" w:sz="12" w:space="0" w:color="auto"/>
            </w:tcBorders>
          </w:tcPr>
          <w:p w:rsidR="00123B03" w:rsidRPr="005011EC" w:rsidRDefault="00123B03" w:rsidP="002B4AD8">
            <w:pPr>
              <w:rPr>
                <w:rFonts w:ascii="Tahoma" w:hAnsi="Tahoma" w:cs="Tahoma"/>
                <w:sz w:val="20"/>
              </w:rPr>
            </w:pPr>
            <w:r w:rsidRPr="005011EC">
              <w:rPr>
                <w:rFonts w:ascii="Tahoma" w:hAnsi="Tahoma" w:cs="Tahoma"/>
                <w:sz w:val="20"/>
              </w:rPr>
              <w:t>Escritura pública número:</w:t>
            </w:r>
          </w:p>
        </w:tc>
        <w:tc>
          <w:tcPr>
            <w:tcW w:w="3948" w:type="dxa"/>
            <w:tcBorders>
              <w:right w:val="single" w:sz="12" w:space="0" w:color="auto"/>
            </w:tcBorders>
          </w:tcPr>
          <w:p w:rsidR="00123B03" w:rsidRPr="005011EC" w:rsidRDefault="00123B03" w:rsidP="002B4AD8">
            <w:pPr>
              <w:rPr>
                <w:rFonts w:ascii="Tahoma" w:hAnsi="Tahoma" w:cs="Tahoma"/>
                <w:sz w:val="20"/>
              </w:rPr>
            </w:pPr>
            <w:r w:rsidRPr="005011EC">
              <w:rPr>
                <w:rFonts w:ascii="Tahoma" w:hAnsi="Tahoma" w:cs="Tahoma"/>
                <w:sz w:val="20"/>
              </w:rPr>
              <w:t>Fecha:</w:t>
            </w:r>
          </w:p>
        </w:tc>
      </w:tr>
      <w:tr w:rsidR="00123B03" w:rsidRPr="005011EC" w:rsidTr="002B4AD8">
        <w:trPr>
          <w:trHeight w:val="385"/>
          <w:jc w:val="center"/>
        </w:trPr>
        <w:tc>
          <w:tcPr>
            <w:tcW w:w="9423" w:type="dxa"/>
            <w:gridSpan w:val="2"/>
            <w:tcBorders>
              <w:left w:val="single" w:sz="12" w:space="0" w:color="auto"/>
              <w:bottom w:val="single" w:sz="12" w:space="0" w:color="auto"/>
              <w:right w:val="single" w:sz="12" w:space="0" w:color="auto"/>
            </w:tcBorders>
          </w:tcPr>
          <w:p w:rsidR="00123B03" w:rsidRPr="005011EC" w:rsidRDefault="00123B03" w:rsidP="002B4AD8">
            <w:pPr>
              <w:rPr>
                <w:rFonts w:ascii="Tahoma" w:hAnsi="Tahoma" w:cs="Tahoma"/>
                <w:sz w:val="20"/>
              </w:rPr>
            </w:pPr>
            <w:r w:rsidRPr="005011EC">
              <w:rPr>
                <w:rFonts w:ascii="Tahoma" w:hAnsi="Tahoma" w:cs="Tahoma"/>
                <w:sz w:val="20"/>
              </w:rPr>
              <w:t>Nombre, número y lugar del notario público ante el cual se otorgó:</w:t>
            </w:r>
          </w:p>
        </w:tc>
      </w:tr>
    </w:tbl>
    <w:p w:rsidR="00123B03" w:rsidRPr="005011EC" w:rsidRDefault="00123B03" w:rsidP="00123B03">
      <w:pPr>
        <w:jc w:val="center"/>
        <w:rPr>
          <w:rFonts w:ascii="Tahoma" w:hAnsi="Tahoma" w:cs="Tahoma"/>
          <w:sz w:val="20"/>
        </w:rPr>
      </w:pPr>
      <w:r w:rsidRPr="005011EC">
        <w:rPr>
          <w:rFonts w:ascii="Tahoma" w:hAnsi="Tahoma" w:cs="Tahoma"/>
          <w:sz w:val="20"/>
        </w:rPr>
        <w:t>(lugar y fecha)</w:t>
      </w:r>
    </w:p>
    <w:p w:rsidR="00123B03" w:rsidRPr="005011EC" w:rsidRDefault="00123B03" w:rsidP="00123B03">
      <w:pPr>
        <w:jc w:val="center"/>
        <w:rPr>
          <w:rFonts w:ascii="Tahoma" w:hAnsi="Tahoma" w:cs="Tahoma"/>
          <w:sz w:val="20"/>
        </w:rPr>
      </w:pPr>
      <w:r w:rsidRPr="005011EC">
        <w:rPr>
          <w:rFonts w:ascii="Tahoma" w:hAnsi="Tahoma" w:cs="Tahoma"/>
          <w:sz w:val="20"/>
        </w:rPr>
        <w:t>Protesto lo necesario</w:t>
      </w:r>
    </w:p>
    <w:p w:rsidR="00123B03" w:rsidRPr="005011EC" w:rsidRDefault="00123B03" w:rsidP="00123B03">
      <w:pPr>
        <w:jc w:val="center"/>
        <w:rPr>
          <w:rFonts w:ascii="Tahoma" w:hAnsi="Tahoma" w:cs="Tahoma"/>
          <w:sz w:val="20"/>
        </w:rPr>
      </w:pPr>
      <w:r w:rsidRPr="005011EC">
        <w:rPr>
          <w:rFonts w:ascii="Tahoma" w:hAnsi="Tahoma" w:cs="Tahoma"/>
          <w:sz w:val="20"/>
        </w:rPr>
        <w:t>(firma)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123B03" w:rsidRPr="005011EC" w:rsidTr="002B4AD8">
        <w:trPr>
          <w:jc w:val="center"/>
        </w:trPr>
        <w:tc>
          <w:tcPr>
            <w:tcW w:w="9547" w:type="dxa"/>
          </w:tcPr>
          <w:p w:rsidR="00123B03" w:rsidRPr="005011EC" w:rsidRDefault="00123B03" w:rsidP="002B4AD8">
            <w:pPr>
              <w:rPr>
                <w:rFonts w:ascii="Tahoma" w:hAnsi="Tahoma" w:cs="Tahoma"/>
                <w:sz w:val="20"/>
              </w:rPr>
            </w:pPr>
            <w:r w:rsidRPr="005011EC">
              <w:rPr>
                <w:rFonts w:ascii="Tahoma" w:hAnsi="Tahoma" w:cs="Tahoma"/>
                <w:b/>
                <w:sz w:val="20"/>
              </w:rPr>
              <w:t>Nota</w:t>
            </w:r>
            <w:r w:rsidRPr="005011EC">
              <w:rPr>
                <w:rFonts w:ascii="Tahoma" w:hAnsi="Tahoma" w:cs="Tahoma"/>
                <w:sz w:val="20"/>
              </w:rPr>
              <w:t>: En caso de que el Interesado sea persona física, adecuar el formato.</w:t>
            </w:r>
          </w:p>
        </w:tc>
      </w:tr>
    </w:tbl>
    <w:p w:rsidR="00123B03" w:rsidRDefault="00123B03" w:rsidP="00123B03">
      <w:pPr>
        <w:jc w:val="center"/>
        <w:rPr>
          <w:b/>
          <w:szCs w:val="24"/>
        </w:rPr>
      </w:pPr>
    </w:p>
    <w:p w:rsidR="006E4E0C" w:rsidRDefault="006E4E0C" w:rsidP="000146A5">
      <w:pPr>
        <w:spacing w:after="120"/>
        <w:rPr>
          <w:rFonts w:ascii="Tahoma" w:hAnsi="Tahoma" w:cs="Tahoma"/>
          <w:b/>
          <w:szCs w:val="18"/>
        </w:rPr>
      </w:pPr>
    </w:p>
    <w:p w:rsidR="00691833" w:rsidRDefault="00691833" w:rsidP="00025B36">
      <w:pPr>
        <w:spacing w:after="120"/>
        <w:jc w:val="center"/>
        <w:rPr>
          <w:rFonts w:ascii="Tahoma" w:hAnsi="Tahoma" w:cs="Tahoma"/>
          <w:b/>
          <w:szCs w:val="18"/>
        </w:rPr>
      </w:pPr>
    </w:p>
    <w:p w:rsidR="003030D7" w:rsidRPr="005011EC" w:rsidRDefault="003030D7" w:rsidP="003030D7">
      <w:pPr>
        <w:jc w:val="center"/>
        <w:rPr>
          <w:rFonts w:ascii="Tahoma" w:hAnsi="Tahoma" w:cs="Tahoma"/>
          <w:b/>
          <w:u w:val="single"/>
        </w:rPr>
      </w:pPr>
      <w:r w:rsidRPr="005011EC">
        <w:rPr>
          <w:rFonts w:ascii="Tahoma" w:hAnsi="Tahoma" w:cs="Tahoma"/>
          <w:b/>
        </w:rPr>
        <w:t xml:space="preserve">ANEXO NÚMERO </w:t>
      </w:r>
      <w:r>
        <w:rPr>
          <w:rFonts w:ascii="Tahoma" w:hAnsi="Tahoma" w:cs="Tahoma"/>
          <w:b/>
        </w:rPr>
        <w:t>4</w:t>
      </w:r>
      <w:r w:rsidRPr="005011EC">
        <w:rPr>
          <w:rFonts w:ascii="Tahoma" w:hAnsi="Tahoma" w:cs="Tahoma"/>
          <w:b/>
        </w:rPr>
        <w:t xml:space="preserve"> (</w:t>
      </w:r>
      <w:r>
        <w:rPr>
          <w:rFonts w:ascii="Tahoma" w:hAnsi="Tahoma" w:cs="Tahoma"/>
          <w:b/>
        </w:rPr>
        <w:t>CUATRO</w:t>
      </w:r>
      <w:r w:rsidRPr="005011EC">
        <w:rPr>
          <w:rFonts w:ascii="Tahoma" w:hAnsi="Tahoma" w:cs="Tahoma"/>
          <w:b/>
        </w:rPr>
        <w:t>)</w:t>
      </w:r>
    </w:p>
    <w:p w:rsidR="003030D7" w:rsidRDefault="003030D7" w:rsidP="003030D7">
      <w:pPr>
        <w:pStyle w:val="Ttulo1"/>
        <w:spacing w:before="0"/>
        <w:ind w:left="360" w:right="49"/>
        <w:jc w:val="both"/>
        <w:rPr>
          <w:rFonts w:ascii="Arial" w:hAnsi="Arial" w:cs="Arial"/>
          <w:color w:val="auto"/>
          <w:sz w:val="20"/>
          <w:szCs w:val="20"/>
        </w:rPr>
      </w:pPr>
    </w:p>
    <w:p w:rsidR="003030D7" w:rsidRPr="003030D7" w:rsidRDefault="003030D7" w:rsidP="003030D7"/>
    <w:p w:rsidR="003030D7" w:rsidRPr="00516987" w:rsidRDefault="003030D7" w:rsidP="003030D7">
      <w:pPr>
        <w:pStyle w:val="Ttulo1"/>
        <w:spacing w:before="0"/>
        <w:ind w:left="360" w:right="49"/>
        <w:jc w:val="both"/>
        <w:rPr>
          <w:rFonts w:ascii="Arial" w:hAnsi="Arial" w:cs="Arial"/>
          <w:color w:val="auto"/>
          <w:sz w:val="20"/>
          <w:szCs w:val="20"/>
        </w:rPr>
      </w:pPr>
      <w:r w:rsidRPr="00516987">
        <w:rPr>
          <w:rFonts w:ascii="Arial" w:hAnsi="Arial" w:cs="Arial"/>
          <w:color w:val="auto"/>
          <w:sz w:val="20"/>
          <w:szCs w:val="20"/>
        </w:rPr>
        <w:t>FORMATO DE MANIFESTACIÓN QUE NO DESEMPEÑA EMPLEO, CARGO O COMISIÓN EN EL SERVICIO PÚBLICO O, EN SU CASO, QUE A PESAR DE DESEMPEÑARLO, CON LA FORMALIZACIÓN DEL CONTRATO CORRESPONDIENTE NO SE ACTUALIZA UN CONFLICTO DE INTERÉS.</w:t>
      </w:r>
    </w:p>
    <w:p w:rsidR="003030D7" w:rsidRPr="002A6297" w:rsidRDefault="003030D7" w:rsidP="003030D7">
      <w:pPr>
        <w:jc w:val="center"/>
        <w:rPr>
          <w:sz w:val="20"/>
        </w:rPr>
      </w:pPr>
      <w:r w:rsidRPr="002A6297">
        <w:rPr>
          <w:sz w:val="20"/>
        </w:rPr>
        <w:t>(CARTA EN ORIGINAL, PAPEL MEMBRETADO DEL LICITANTE)</w:t>
      </w:r>
    </w:p>
    <w:p w:rsidR="003030D7" w:rsidRPr="002A6297" w:rsidRDefault="003030D7" w:rsidP="003030D7">
      <w:pPr>
        <w:ind w:right="-1"/>
        <w:jc w:val="both"/>
        <w:rPr>
          <w:b/>
          <w:sz w:val="20"/>
          <w:lang w:val="es-ES_tradnl"/>
        </w:rPr>
      </w:pPr>
    </w:p>
    <w:p w:rsidR="003030D7" w:rsidRPr="002A6297" w:rsidRDefault="003030D7" w:rsidP="003030D7">
      <w:pPr>
        <w:rPr>
          <w:spacing w:val="-3"/>
          <w:sz w:val="20"/>
        </w:rPr>
      </w:pPr>
      <w:r w:rsidRPr="002A6297">
        <w:rPr>
          <w:spacing w:val="-3"/>
          <w:sz w:val="20"/>
        </w:rPr>
        <w:t>Instituto Mexicano del Seguro Social</w:t>
      </w:r>
    </w:p>
    <w:p w:rsidR="003030D7" w:rsidRPr="002A6297" w:rsidRDefault="003030D7" w:rsidP="003030D7">
      <w:pPr>
        <w:rPr>
          <w:spacing w:val="-3"/>
          <w:sz w:val="20"/>
        </w:rPr>
      </w:pPr>
      <w:r w:rsidRPr="002A6297">
        <w:rPr>
          <w:bCs/>
          <w:sz w:val="20"/>
          <w:lang w:val="es-ES_tradnl"/>
        </w:rPr>
        <w:t>Órgano de Operación Administrativa Desconcentrada</w:t>
      </w:r>
    </w:p>
    <w:p w:rsidR="003030D7" w:rsidRPr="002A6297" w:rsidRDefault="003030D7" w:rsidP="003030D7">
      <w:pPr>
        <w:rPr>
          <w:spacing w:val="-3"/>
          <w:sz w:val="20"/>
        </w:rPr>
      </w:pPr>
      <w:r w:rsidRPr="002A6297">
        <w:rPr>
          <w:bCs/>
          <w:sz w:val="20"/>
          <w:lang w:val="es-ES_tradnl"/>
        </w:rPr>
        <w:t>Delegación Estatal/Regional _____________ (según sea el caso)</w:t>
      </w:r>
    </w:p>
    <w:p w:rsidR="003030D7" w:rsidRPr="002A6297" w:rsidRDefault="003030D7" w:rsidP="003030D7">
      <w:pPr>
        <w:rPr>
          <w:spacing w:val="-3"/>
          <w:sz w:val="20"/>
        </w:rPr>
      </w:pPr>
      <w:r w:rsidRPr="002A6297">
        <w:rPr>
          <w:bCs/>
          <w:sz w:val="20"/>
          <w:lang w:val="es-ES_tradnl"/>
        </w:rPr>
        <w:t>Unidad Médica de Alta Especialidad ____________________ (según sea el caso)</w:t>
      </w:r>
    </w:p>
    <w:p w:rsidR="003030D7" w:rsidRPr="002A6297" w:rsidRDefault="003030D7" w:rsidP="003030D7">
      <w:pPr>
        <w:tabs>
          <w:tab w:val="left" w:pos="7938"/>
        </w:tabs>
        <w:ind w:right="49"/>
        <w:rPr>
          <w:sz w:val="20"/>
        </w:rPr>
      </w:pPr>
      <w:r w:rsidRPr="002A6297">
        <w:rPr>
          <w:bCs/>
          <w:sz w:val="20"/>
          <w:lang w:val="es-ES_tradnl"/>
        </w:rPr>
        <w:t>(Especificar nombres de las áreas a que fungirán como área contratante)</w:t>
      </w:r>
    </w:p>
    <w:p w:rsidR="003030D7" w:rsidRPr="002A6297" w:rsidRDefault="003030D7" w:rsidP="003030D7">
      <w:pPr>
        <w:ind w:right="49"/>
        <w:jc w:val="both"/>
        <w:rPr>
          <w:sz w:val="20"/>
        </w:rPr>
      </w:pPr>
      <w:r w:rsidRPr="002A6297">
        <w:rPr>
          <w:sz w:val="20"/>
        </w:rPr>
        <w:t>Presente.</w:t>
      </w:r>
    </w:p>
    <w:p w:rsidR="003030D7" w:rsidRPr="002A6297" w:rsidRDefault="003030D7" w:rsidP="003030D7">
      <w:pPr>
        <w:ind w:right="193"/>
        <w:jc w:val="both"/>
        <w:rPr>
          <w:sz w:val="20"/>
        </w:rPr>
      </w:pPr>
    </w:p>
    <w:p w:rsidR="003030D7" w:rsidRPr="002A6297" w:rsidRDefault="003030D7" w:rsidP="003030D7">
      <w:pPr>
        <w:rPr>
          <w:sz w:val="20"/>
        </w:rPr>
      </w:pPr>
      <w:r w:rsidRPr="002A6297">
        <w:rPr>
          <w:b/>
          <w:sz w:val="20"/>
        </w:rPr>
        <w:t>LICITACIÓN PÚBLICA No.</w:t>
      </w:r>
      <w:r w:rsidRPr="002A6297">
        <w:rPr>
          <w:sz w:val="20"/>
          <w:lang w:val="es-ES_tradnl"/>
        </w:rPr>
        <w:t xml:space="preserve"> ________</w:t>
      </w:r>
    </w:p>
    <w:p w:rsidR="003030D7" w:rsidRPr="002A6297" w:rsidRDefault="003030D7" w:rsidP="003030D7">
      <w:pPr>
        <w:jc w:val="both"/>
        <w:rPr>
          <w:sz w:val="20"/>
          <w:lang w:val="es-ES_tradnl"/>
        </w:rPr>
      </w:pPr>
    </w:p>
    <w:p w:rsidR="003030D7" w:rsidRPr="002A6297" w:rsidRDefault="003030D7" w:rsidP="003030D7">
      <w:pPr>
        <w:jc w:val="both"/>
        <w:rPr>
          <w:sz w:val="20"/>
        </w:rPr>
      </w:pPr>
      <w:r w:rsidRPr="002A6297">
        <w:rPr>
          <w:i/>
          <w:sz w:val="20"/>
          <w:lang w:val="es-ES_tradnl"/>
        </w:rPr>
        <w:t>___ (Nombre del representante legal) ______,</w:t>
      </w:r>
      <w:r w:rsidRPr="002A6297">
        <w:rPr>
          <w:sz w:val="20"/>
          <w:lang w:val="es-ES_tradnl"/>
        </w:rPr>
        <w:t xml:space="preserve"> en mi carácter de </w:t>
      </w:r>
      <w:r w:rsidRPr="002A6297">
        <w:rPr>
          <w:i/>
          <w:sz w:val="20"/>
          <w:lang w:val="es-ES_tradnl"/>
        </w:rPr>
        <w:t>_______ (carácter que ostenta) __________________</w:t>
      </w:r>
      <w:r w:rsidRPr="002A6297">
        <w:rPr>
          <w:sz w:val="20"/>
          <w:lang w:val="es-ES_tradnl"/>
        </w:rPr>
        <w:t xml:space="preserve">, de la </w:t>
      </w:r>
      <w:r w:rsidRPr="002A6297">
        <w:rPr>
          <w:i/>
          <w:sz w:val="20"/>
          <w:lang w:val="es-ES_tradnl"/>
        </w:rPr>
        <w:t>________ (Persona Moral) _________,</w:t>
      </w:r>
      <w:r w:rsidRPr="002A6297">
        <w:rPr>
          <w:sz w:val="20"/>
          <w:lang w:val="es-ES_tradnl"/>
        </w:rPr>
        <w:t xml:space="preserve"> manifiesto </w:t>
      </w:r>
      <w:r w:rsidRPr="002A6297">
        <w:rPr>
          <w:b/>
          <w:sz w:val="20"/>
          <w:lang w:val="es-ES_tradnl"/>
        </w:rPr>
        <w:t>bajo protesta de decir verdad</w:t>
      </w:r>
      <w:r w:rsidRPr="002A6297">
        <w:rPr>
          <w:sz w:val="20"/>
          <w:lang w:val="es-ES_tradnl"/>
        </w:rPr>
        <w:t xml:space="preserve"> </w:t>
      </w:r>
      <w:r w:rsidRPr="002A6297">
        <w:rPr>
          <w:sz w:val="20"/>
        </w:rPr>
        <w:t xml:space="preserve">que el representante, los socios o accionistas, y los administradores y/o consejo de administración descritos a continuación: </w:t>
      </w:r>
    </w:p>
    <w:p w:rsidR="003030D7" w:rsidRPr="002A6297" w:rsidRDefault="003030D7" w:rsidP="003030D7">
      <w:pPr>
        <w:jc w:val="both"/>
        <w:rPr>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835"/>
      </w:tblGrid>
      <w:tr w:rsidR="003030D7" w:rsidRPr="002A6297" w:rsidTr="00867EF5">
        <w:trPr>
          <w:jc w:val="center"/>
        </w:trPr>
        <w:tc>
          <w:tcPr>
            <w:tcW w:w="4503" w:type="dxa"/>
            <w:shd w:val="clear" w:color="auto" w:fill="auto"/>
            <w:vAlign w:val="center"/>
          </w:tcPr>
          <w:p w:rsidR="003030D7" w:rsidRPr="00F52627" w:rsidRDefault="003030D7" w:rsidP="00867EF5">
            <w:pPr>
              <w:jc w:val="center"/>
              <w:rPr>
                <w:b/>
                <w:sz w:val="20"/>
              </w:rPr>
            </w:pPr>
            <w:r w:rsidRPr="00F52627">
              <w:rPr>
                <w:b/>
                <w:sz w:val="20"/>
              </w:rPr>
              <w:t>Nombre</w:t>
            </w:r>
          </w:p>
        </w:tc>
        <w:tc>
          <w:tcPr>
            <w:tcW w:w="4835" w:type="dxa"/>
            <w:shd w:val="clear" w:color="auto" w:fill="auto"/>
            <w:vAlign w:val="center"/>
          </w:tcPr>
          <w:p w:rsidR="003030D7" w:rsidRPr="00F52627" w:rsidRDefault="003030D7" w:rsidP="00867EF5">
            <w:pPr>
              <w:jc w:val="center"/>
              <w:rPr>
                <w:b/>
                <w:sz w:val="20"/>
              </w:rPr>
            </w:pPr>
            <w:r w:rsidRPr="00F52627">
              <w:rPr>
                <w:b/>
                <w:sz w:val="20"/>
              </w:rPr>
              <w:t>Carácter que ostenta</w:t>
            </w:r>
          </w:p>
          <w:p w:rsidR="003030D7" w:rsidRPr="00F52627" w:rsidRDefault="003030D7" w:rsidP="00867EF5">
            <w:pPr>
              <w:jc w:val="center"/>
              <w:rPr>
                <w:b/>
                <w:sz w:val="20"/>
              </w:rPr>
            </w:pPr>
            <w:r w:rsidRPr="00F52627">
              <w:rPr>
                <w:b/>
                <w:sz w:val="20"/>
              </w:rPr>
              <w:t>(Representante, los socios o accionistas, y los administradores y/o consejo de administración)</w:t>
            </w:r>
          </w:p>
        </w:tc>
      </w:tr>
      <w:tr w:rsidR="003030D7" w:rsidRPr="002A6297" w:rsidTr="00867EF5">
        <w:trPr>
          <w:jc w:val="center"/>
        </w:trPr>
        <w:tc>
          <w:tcPr>
            <w:tcW w:w="4503" w:type="dxa"/>
            <w:shd w:val="clear" w:color="auto" w:fill="auto"/>
          </w:tcPr>
          <w:p w:rsidR="003030D7" w:rsidRPr="00F52627" w:rsidRDefault="003030D7" w:rsidP="00867EF5">
            <w:pPr>
              <w:jc w:val="both"/>
              <w:rPr>
                <w:sz w:val="20"/>
              </w:rPr>
            </w:pPr>
          </w:p>
        </w:tc>
        <w:tc>
          <w:tcPr>
            <w:tcW w:w="4835" w:type="dxa"/>
            <w:shd w:val="clear" w:color="auto" w:fill="auto"/>
          </w:tcPr>
          <w:p w:rsidR="003030D7" w:rsidRPr="00F52627" w:rsidRDefault="003030D7" w:rsidP="00867EF5">
            <w:pPr>
              <w:jc w:val="both"/>
              <w:rPr>
                <w:sz w:val="20"/>
              </w:rPr>
            </w:pPr>
          </w:p>
        </w:tc>
      </w:tr>
      <w:tr w:rsidR="003030D7" w:rsidRPr="002A6297" w:rsidTr="00867EF5">
        <w:trPr>
          <w:jc w:val="center"/>
        </w:trPr>
        <w:tc>
          <w:tcPr>
            <w:tcW w:w="4503" w:type="dxa"/>
            <w:shd w:val="clear" w:color="auto" w:fill="auto"/>
          </w:tcPr>
          <w:p w:rsidR="003030D7" w:rsidRPr="00F52627" w:rsidRDefault="003030D7" w:rsidP="00867EF5">
            <w:pPr>
              <w:jc w:val="both"/>
              <w:rPr>
                <w:sz w:val="20"/>
              </w:rPr>
            </w:pPr>
          </w:p>
        </w:tc>
        <w:tc>
          <w:tcPr>
            <w:tcW w:w="4835" w:type="dxa"/>
            <w:shd w:val="clear" w:color="auto" w:fill="auto"/>
          </w:tcPr>
          <w:p w:rsidR="003030D7" w:rsidRPr="00F52627" w:rsidRDefault="003030D7" w:rsidP="00867EF5">
            <w:pPr>
              <w:jc w:val="both"/>
              <w:rPr>
                <w:sz w:val="20"/>
              </w:rPr>
            </w:pPr>
          </w:p>
        </w:tc>
      </w:tr>
      <w:tr w:rsidR="003030D7" w:rsidRPr="002A6297" w:rsidTr="00867EF5">
        <w:trPr>
          <w:jc w:val="center"/>
        </w:trPr>
        <w:tc>
          <w:tcPr>
            <w:tcW w:w="4503" w:type="dxa"/>
            <w:shd w:val="clear" w:color="auto" w:fill="auto"/>
          </w:tcPr>
          <w:p w:rsidR="003030D7" w:rsidRPr="00F52627" w:rsidRDefault="003030D7" w:rsidP="00867EF5">
            <w:pPr>
              <w:jc w:val="both"/>
              <w:rPr>
                <w:sz w:val="20"/>
              </w:rPr>
            </w:pPr>
          </w:p>
        </w:tc>
        <w:tc>
          <w:tcPr>
            <w:tcW w:w="4835" w:type="dxa"/>
            <w:shd w:val="clear" w:color="auto" w:fill="auto"/>
          </w:tcPr>
          <w:p w:rsidR="003030D7" w:rsidRPr="00F52627" w:rsidRDefault="003030D7" w:rsidP="00867EF5">
            <w:pPr>
              <w:jc w:val="both"/>
              <w:rPr>
                <w:sz w:val="20"/>
              </w:rPr>
            </w:pPr>
          </w:p>
        </w:tc>
      </w:tr>
      <w:tr w:rsidR="003030D7" w:rsidRPr="002A6297" w:rsidTr="00867EF5">
        <w:trPr>
          <w:jc w:val="center"/>
        </w:trPr>
        <w:tc>
          <w:tcPr>
            <w:tcW w:w="4503" w:type="dxa"/>
            <w:shd w:val="clear" w:color="auto" w:fill="auto"/>
          </w:tcPr>
          <w:p w:rsidR="003030D7" w:rsidRPr="00F52627" w:rsidRDefault="003030D7" w:rsidP="00867EF5">
            <w:pPr>
              <w:jc w:val="both"/>
              <w:rPr>
                <w:sz w:val="20"/>
              </w:rPr>
            </w:pPr>
          </w:p>
        </w:tc>
        <w:tc>
          <w:tcPr>
            <w:tcW w:w="4835" w:type="dxa"/>
            <w:shd w:val="clear" w:color="auto" w:fill="auto"/>
          </w:tcPr>
          <w:p w:rsidR="003030D7" w:rsidRPr="00F52627" w:rsidRDefault="003030D7" w:rsidP="00867EF5">
            <w:pPr>
              <w:jc w:val="both"/>
              <w:rPr>
                <w:sz w:val="20"/>
              </w:rPr>
            </w:pPr>
          </w:p>
        </w:tc>
      </w:tr>
      <w:tr w:rsidR="003030D7" w:rsidRPr="002A6297" w:rsidTr="00867EF5">
        <w:trPr>
          <w:jc w:val="center"/>
        </w:trPr>
        <w:tc>
          <w:tcPr>
            <w:tcW w:w="4503" w:type="dxa"/>
            <w:shd w:val="clear" w:color="auto" w:fill="auto"/>
          </w:tcPr>
          <w:p w:rsidR="003030D7" w:rsidRPr="00F52627" w:rsidRDefault="003030D7" w:rsidP="00867EF5">
            <w:pPr>
              <w:jc w:val="both"/>
              <w:rPr>
                <w:sz w:val="20"/>
              </w:rPr>
            </w:pPr>
          </w:p>
        </w:tc>
        <w:tc>
          <w:tcPr>
            <w:tcW w:w="4835" w:type="dxa"/>
            <w:shd w:val="clear" w:color="auto" w:fill="auto"/>
          </w:tcPr>
          <w:p w:rsidR="003030D7" w:rsidRPr="00F52627" w:rsidRDefault="003030D7" w:rsidP="00867EF5">
            <w:pPr>
              <w:jc w:val="both"/>
              <w:rPr>
                <w:sz w:val="20"/>
              </w:rPr>
            </w:pPr>
          </w:p>
        </w:tc>
      </w:tr>
    </w:tbl>
    <w:p w:rsidR="003030D7" w:rsidRPr="002A6297" w:rsidRDefault="003030D7" w:rsidP="003030D7">
      <w:pPr>
        <w:jc w:val="both"/>
        <w:rPr>
          <w:sz w:val="20"/>
        </w:rPr>
      </w:pPr>
    </w:p>
    <w:p w:rsidR="003030D7" w:rsidRPr="002A6297" w:rsidRDefault="003030D7" w:rsidP="003030D7">
      <w:pPr>
        <w:jc w:val="both"/>
        <w:rPr>
          <w:sz w:val="20"/>
          <w:lang w:val="es-ES_tradnl"/>
        </w:rPr>
      </w:pPr>
      <w:r w:rsidRPr="002A6297">
        <w:rPr>
          <w:sz w:val="20"/>
        </w:rPr>
        <w:t xml:space="preserve">Las personas descritas con antelación no desempeñan empleo, cargo o comisión en el servicio público o que a pesar de desempeñarlo, no se actualiza un Conflicto de Interés de conformidad a los señalado en el artículo </w:t>
      </w:r>
      <w:r w:rsidRPr="002A6297">
        <w:rPr>
          <w:b/>
          <w:sz w:val="20"/>
        </w:rPr>
        <w:t>49</w:t>
      </w:r>
      <w:r w:rsidRPr="002A6297">
        <w:rPr>
          <w:sz w:val="20"/>
        </w:rPr>
        <w:t xml:space="preserve"> fracción </w:t>
      </w:r>
      <w:r w:rsidRPr="002A6297">
        <w:rPr>
          <w:b/>
          <w:sz w:val="20"/>
        </w:rPr>
        <w:t>IX</w:t>
      </w:r>
      <w:r w:rsidRPr="002A6297">
        <w:rPr>
          <w:sz w:val="20"/>
        </w:rPr>
        <w:t xml:space="preserve"> de la Ley General de Responsabilidades Administrativas, </w:t>
      </w:r>
      <w:r w:rsidRPr="002A6297">
        <w:rPr>
          <w:sz w:val="20"/>
          <w:lang w:val="es-ES_tradnl"/>
        </w:rPr>
        <w:t xml:space="preserve">para la formalización del contrato derivado del procedimiento de Licitación Pública Electrónica </w:t>
      </w:r>
      <w:r>
        <w:rPr>
          <w:sz w:val="20"/>
          <w:lang w:val="es-ES_tradnl"/>
        </w:rPr>
        <w:t>Nacional</w:t>
      </w:r>
      <w:r w:rsidRPr="002A6297">
        <w:rPr>
          <w:sz w:val="20"/>
          <w:lang w:val="es-ES_tradnl"/>
        </w:rPr>
        <w:t xml:space="preserve">, _____________________ </w:t>
      </w:r>
    </w:p>
    <w:p w:rsidR="003030D7" w:rsidRPr="002A6297" w:rsidRDefault="003030D7" w:rsidP="003030D7">
      <w:pPr>
        <w:jc w:val="both"/>
        <w:rPr>
          <w:sz w:val="20"/>
          <w:lang w:val="es-ES_tradnl"/>
        </w:rPr>
      </w:pPr>
    </w:p>
    <w:p w:rsidR="003030D7" w:rsidRPr="002A6297" w:rsidRDefault="003030D7" w:rsidP="003030D7">
      <w:pPr>
        <w:spacing w:line="276" w:lineRule="auto"/>
        <w:ind w:right="49"/>
        <w:jc w:val="center"/>
        <w:rPr>
          <w:sz w:val="20"/>
        </w:rPr>
      </w:pPr>
      <w:r w:rsidRPr="002A6297">
        <w:rPr>
          <w:sz w:val="20"/>
        </w:rPr>
        <w:t>Atentamente</w:t>
      </w:r>
    </w:p>
    <w:p w:rsidR="003030D7" w:rsidRPr="002A6297" w:rsidRDefault="003030D7" w:rsidP="003030D7">
      <w:pPr>
        <w:spacing w:line="276" w:lineRule="auto"/>
        <w:ind w:right="49"/>
        <w:jc w:val="center"/>
        <w:rPr>
          <w:sz w:val="20"/>
        </w:rPr>
      </w:pPr>
    </w:p>
    <w:p w:rsidR="003030D7" w:rsidRPr="002A6297" w:rsidRDefault="003030D7" w:rsidP="003030D7">
      <w:pPr>
        <w:spacing w:line="276" w:lineRule="auto"/>
        <w:ind w:right="49"/>
        <w:jc w:val="center"/>
        <w:rPr>
          <w:sz w:val="20"/>
        </w:rPr>
      </w:pPr>
      <w:r w:rsidRPr="002A6297">
        <w:rPr>
          <w:sz w:val="20"/>
        </w:rPr>
        <w:t xml:space="preserve"> (Nombre y firma del representante legal/persona facultada)</w:t>
      </w:r>
    </w:p>
    <w:p w:rsidR="003030D7" w:rsidRPr="002A6297" w:rsidRDefault="003030D7" w:rsidP="003030D7">
      <w:pPr>
        <w:spacing w:line="276" w:lineRule="auto"/>
        <w:ind w:right="49"/>
        <w:jc w:val="center"/>
        <w:rPr>
          <w:bCs/>
          <w:sz w:val="20"/>
        </w:rPr>
      </w:pPr>
      <w:r w:rsidRPr="002A6297">
        <w:rPr>
          <w:sz w:val="20"/>
        </w:rPr>
        <w:t>Representante legal de __________(NOMBRE O RAZÓN SOCIAL DE LA EMPRESA)______</w:t>
      </w:r>
    </w:p>
    <w:p w:rsidR="003030D7" w:rsidRPr="002A6297" w:rsidRDefault="003030D7" w:rsidP="003030D7">
      <w:pPr>
        <w:spacing w:line="276" w:lineRule="auto"/>
        <w:ind w:left="705" w:hanging="705"/>
        <w:jc w:val="both"/>
        <w:rPr>
          <w:b/>
          <w:sz w:val="20"/>
        </w:rPr>
      </w:pPr>
    </w:p>
    <w:p w:rsidR="003030D7" w:rsidRPr="00657FAA" w:rsidRDefault="003030D7" w:rsidP="003030D7">
      <w:pPr>
        <w:jc w:val="both"/>
      </w:pPr>
      <w:r w:rsidRPr="002A6297">
        <w:rPr>
          <w:b/>
          <w:sz w:val="20"/>
        </w:rPr>
        <w:t>Nota:</w:t>
      </w:r>
      <w:r w:rsidRPr="002A6297">
        <w:rPr>
          <w:sz w:val="20"/>
        </w:rPr>
        <w:t xml:space="preserve"> </w:t>
      </w:r>
      <w:r w:rsidRPr="002A6297">
        <w:rPr>
          <w:sz w:val="20"/>
        </w:rPr>
        <w:tab/>
        <w:t>En caso de que el LICITANTE sea persona física adecuar el formato.</w:t>
      </w:r>
    </w:p>
    <w:p w:rsidR="003030D7" w:rsidRDefault="003030D7" w:rsidP="00025B36">
      <w:pPr>
        <w:spacing w:after="120"/>
        <w:jc w:val="center"/>
        <w:rPr>
          <w:rFonts w:ascii="Tahoma" w:hAnsi="Tahoma" w:cs="Tahoma"/>
          <w:b/>
          <w:szCs w:val="18"/>
        </w:rPr>
      </w:pPr>
    </w:p>
    <w:p w:rsidR="003030D7" w:rsidRDefault="003030D7" w:rsidP="00025B36">
      <w:pPr>
        <w:spacing w:after="120"/>
        <w:jc w:val="center"/>
        <w:rPr>
          <w:rFonts w:ascii="Tahoma" w:hAnsi="Tahoma" w:cs="Tahoma"/>
          <w:b/>
          <w:szCs w:val="18"/>
        </w:rPr>
      </w:pPr>
    </w:p>
    <w:p w:rsidR="003030D7" w:rsidRDefault="003030D7" w:rsidP="00025B36">
      <w:pPr>
        <w:spacing w:after="120"/>
        <w:jc w:val="center"/>
        <w:rPr>
          <w:rFonts w:ascii="Tahoma" w:hAnsi="Tahoma" w:cs="Tahoma"/>
          <w:b/>
          <w:szCs w:val="18"/>
        </w:rPr>
      </w:pPr>
    </w:p>
    <w:p w:rsidR="003030D7" w:rsidRDefault="003030D7" w:rsidP="00025B36">
      <w:pPr>
        <w:spacing w:after="120"/>
        <w:jc w:val="center"/>
        <w:rPr>
          <w:rFonts w:ascii="Tahoma" w:hAnsi="Tahoma" w:cs="Tahoma"/>
          <w:b/>
          <w:szCs w:val="18"/>
        </w:rPr>
      </w:pPr>
    </w:p>
    <w:p w:rsidR="003030D7" w:rsidRDefault="003030D7" w:rsidP="00025B36">
      <w:pPr>
        <w:spacing w:after="120"/>
        <w:jc w:val="center"/>
        <w:rPr>
          <w:rFonts w:ascii="Tahoma" w:hAnsi="Tahoma" w:cs="Tahoma"/>
          <w:b/>
          <w:szCs w:val="18"/>
        </w:rPr>
      </w:pPr>
    </w:p>
    <w:p w:rsidR="00025B36" w:rsidRDefault="00025B36" w:rsidP="00025B36">
      <w:pPr>
        <w:spacing w:after="120"/>
        <w:jc w:val="center"/>
        <w:rPr>
          <w:rFonts w:ascii="Tahoma" w:hAnsi="Tahoma" w:cs="Tahoma"/>
          <w:b/>
          <w:szCs w:val="18"/>
        </w:rPr>
      </w:pPr>
      <w:r w:rsidRPr="000D4DE6">
        <w:rPr>
          <w:rFonts w:ascii="Tahoma" w:hAnsi="Tahoma" w:cs="Tahoma"/>
          <w:b/>
          <w:szCs w:val="18"/>
        </w:rPr>
        <w:t xml:space="preserve">ANEXO NÚMERO </w:t>
      </w:r>
      <w:r>
        <w:rPr>
          <w:rFonts w:ascii="Tahoma" w:hAnsi="Tahoma" w:cs="Tahoma"/>
          <w:b/>
          <w:szCs w:val="18"/>
        </w:rPr>
        <w:t>5</w:t>
      </w:r>
      <w:r w:rsidRPr="000D4DE6">
        <w:rPr>
          <w:rFonts w:ascii="Tahoma" w:hAnsi="Tahoma" w:cs="Tahoma"/>
          <w:b/>
          <w:szCs w:val="18"/>
        </w:rPr>
        <w:t xml:space="preserve"> (</w:t>
      </w:r>
      <w:r w:rsidR="0081614A">
        <w:rPr>
          <w:rFonts w:ascii="Tahoma" w:hAnsi="Tahoma" w:cs="Tahoma"/>
          <w:b/>
          <w:szCs w:val="18"/>
        </w:rPr>
        <w:t>CINCO</w:t>
      </w:r>
      <w:r w:rsidRPr="000D4DE6">
        <w:rPr>
          <w:rFonts w:ascii="Tahoma" w:hAnsi="Tahoma" w:cs="Tahoma"/>
          <w:b/>
          <w:szCs w:val="18"/>
        </w:rPr>
        <w:t>)</w:t>
      </w:r>
    </w:p>
    <w:p w:rsidR="006E4E0C" w:rsidRPr="000D4DE6" w:rsidRDefault="006E4E0C" w:rsidP="00025B36">
      <w:pPr>
        <w:spacing w:after="120"/>
        <w:jc w:val="center"/>
        <w:rPr>
          <w:rFonts w:ascii="Tahoma" w:hAnsi="Tahoma" w:cs="Tahoma"/>
          <w:b/>
          <w:szCs w:val="18"/>
        </w:rPr>
      </w:pPr>
      <w:r>
        <w:rPr>
          <w:rFonts w:ascii="Tahoma" w:hAnsi="Tahoma" w:cs="Tahoma"/>
          <w:b/>
          <w:szCs w:val="18"/>
        </w:rPr>
        <w:lastRenderedPageBreak/>
        <w:t>ACREDITACION LEGAL DEL LICITANTE</w:t>
      </w:r>
    </w:p>
    <w:p w:rsidR="00025B36" w:rsidRPr="00475CE4" w:rsidRDefault="00025B36" w:rsidP="00025B36">
      <w:pPr>
        <w:spacing w:after="120"/>
        <w:jc w:val="both"/>
        <w:rPr>
          <w:sz w:val="18"/>
          <w:szCs w:val="18"/>
          <w:u w:val="single"/>
        </w:rPr>
      </w:pPr>
      <w:r w:rsidRPr="00475CE4">
        <w:rPr>
          <w:sz w:val="18"/>
          <w:szCs w:val="18"/>
          <w:u w:val="single"/>
        </w:rPr>
        <w:t>________(nombre)             ,</w:t>
      </w:r>
      <w:r w:rsidRPr="00475CE4">
        <w:rPr>
          <w:sz w:val="18"/>
          <w:szCs w:val="18"/>
        </w:rPr>
        <w:t xml:space="preserve"> manifiesto bajo protesta a decir verdad, que los datos aquí asentados son ciertos, así como que cuento con facultades suficientes para suscribir las proposiciones en la presente </w:t>
      </w:r>
      <w:r w:rsidR="00E30E19">
        <w:rPr>
          <w:sz w:val="18"/>
          <w:szCs w:val="18"/>
        </w:rPr>
        <w:t>Licitación Pública Nacional</w:t>
      </w:r>
      <w:r w:rsidRPr="00475CE4">
        <w:rPr>
          <w:sz w:val="18"/>
          <w:szCs w:val="18"/>
        </w:rPr>
        <w:t xml:space="preserve">, a nombre y representación de: </w:t>
      </w:r>
      <w:r w:rsidRPr="00475CE4">
        <w:rPr>
          <w:sz w:val="18"/>
          <w:szCs w:val="18"/>
          <w:u w:val="single"/>
        </w:rPr>
        <w:t>___(persona física o moral)___.</w:t>
      </w:r>
    </w:p>
    <w:p w:rsidR="00025B36" w:rsidRPr="00475CE4" w:rsidRDefault="00025B36" w:rsidP="00025B36">
      <w:pPr>
        <w:spacing w:after="120"/>
        <w:rPr>
          <w:sz w:val="18"/>
          <w:szCs w:val="18"/>
        </w:rPr>
      </w:pPr>
      <w:r w:rsidRPr="00475CE4">
        <w:rPr>
          <w:sz w:val="18"/>
          <w:szCs w:val="18"/>
        </w:rPr>
        <w:t xml:space="preserve">No. </w:t>
      </w:r>
      <w:r w:rsidR="00E30E19">
        <w:rPr>
          <w:sz w:val="18"/>
          <w:szCs w:val="18"/>
        </w:rPr>
        <w:t>Licitación Publica</w:t>
      </w:r>
      <w:r w:rsidRPr="00475CE4">
        <w:rPr>
          <w:sz w:val="18"/>
          <w:szCs w:val="18"/>
        </w:rPr>
        <w:t xml:space="preserve"> __________________________.</w:t>
      </w:r>
    </w:p>
    <w:tbl>
      <w:tblPr>
        <w:tblW w:w="9863" w:type="dxa"/>
        <w:tblInd w:w="-12" w:type="dxa"/>
        <w:tblLayout w:type="fixed"/>
        <w:tblCellMar>
          <w:left w:w="70" w:type="dxa"/>
          <w:right w:w="70" w:type="dxa"/>
        </w:tblCellMar>
        <w:tblLook w:val="0000" w:firstRow="0" w:lastRow="0" w:firstColumn="0" w:lastColumn="0" w:noHBand="0" w:noVBand="0"/>
      </w:tblPr>
      <w:tblGrid>
        <w:gridCol w:w="9863"/>
      </w:tblGrid>
      <w:tr w:rsidR="00025B36" w:rsidRPr="00475CE4" w:rsidTr="00EE49B4">
        <w:tc>
          <w:tcPr>
            <w:tcW w:w="9863" w:type="dxa"/>
            <w:tcBorders>
              <w:top w:val="single" w:sz="4" w:space="0" w:color="000000"/>
              <w:left w:val="single" w:sz="4" w:space="0" w:color="000000"/>
              <w:bottom w:val="single" w:sz="4" w:space="0" w:color="000000"/>
              <w:right w:val="single" w:sz="4" w:space="0" w:color="000000"/>
            </w:tcBorders>
          </w:tcPr>
          <w:p w:rsidR="00025B36" w:rsidRPr="00475CE4" w:rsidRDefault="00025B36" w:rsidP="00EE49B4">
            <w:pPr>
              <w:snapToGrid w:val="0"/>
              <w:spacing w:after="120"/>
              <w:rPr>
                <w:sz w:val="18"/>
                <w:szCs w:val="18"/>
              </w:rPr>
            </w:pPr>
            <w:r w:rsidRPr="00475CE4">
              <w:rPr>
                <w:sz w:val="18"/>
                <w:szCs w:val="18"/>
              </w:rPr>
              <w:t>Registro Federal de Contribuyentes:</w:t>
            </w:r>
          </w:p>
          <w:p w:rsidR="00025B36" w:rsidRPr="00475CE4" w:rsidRDefault="00025B36" w:rsidP="00EE49B4">
            <w:pPr>
              <w:spacing w:after="120"/>
              <w:rPr>
                <w:sz w:val="18"/>
                <w:szCs w:val="18"/>
              </w:rPr>
            </w:pPr>
            <w:r w:rsidRPr="00475CE4">
              <w:rPr>
                <w:sz w:val="18"/>
                <w:szCs w:val="18"/>
              </w:rPr>
              <w:t>Domicilio.- Los datos aquí registrados corresponderán al del domicilio fiscal del proveedor o prestador de servicios)</w:t>
            </w:r>
          </w:p>
          <w:p w:rsidR="00025B36" w:rsidRPr="00475CE4" w:rsidRDefault="00025B36" w:rsidP="00EE49B4">
            <w:pPr>
              <w:spacing w:after="120"/>
              <w:rPr>
                <w:sz w:val="18"/>
                <w:szCs w:val="18"/>
              </w:rPr>
            </w:pPr>
            <w:r w:rsidRPr="00475CE4">
              <w:rPr>
                <w:sz w:val="18"/>
                <w:szCs w:val="18"/>
              </w:rPr>
              <w:t>Calle y número:</w:t>
            </w:r>
          </w:p>
          <w:p w:rsidR="00025B36" w:rsidRPr="00475CE4" w:rsidRDefault="00025B36" w:rsidP="00EE49B4">
            <w:pPr>
              <w:pStyle w:val="Encabezado"/>
              <w:tabs>
                <w:tab w:val="left" w:pos="4536"/>
              </w:tabs>
              <w:spacing w:after="120"/>
              <w:rPr>
                <w:rFonts w:cs="Arial"/>
                <w:sz w:val="18"/>
                <w:szCs w:val="18"/>
              </w:rPr>
            </w:pPr>
            <w:r w:rsidRPr="00475CE4">
              <w:rPr>
                <w:rFonts w:cs="Arial"/>
                <w:sz w:val="18"/>
                <w:szCs w:val="18"/>
              </w:rPr>
              <w:t>Colonia:                                                    Delegación o Municipio:</w:t>
            </w:r>
          </w:p>
          <w:p w:rsidR="00025B36" w:rsidRPr="00475CE4" w:rsidRDefault="00025B36" w:rsidP="00EE49B4">
            <w:pPr>
              <w:pStyle w:val="Encabezado"/>
              <w:tabs>
                <w:tab w:val="left" w:pos="4536"/>
              </w:tabs>
              <w:spacing w:after="120"/>
              <w:rPr>
                <w:rFonts w:cs="Arial"/>
                <w:sz w:val="18"/>
                <w:szCs w:val="18"/>
              </w:rPr>
            </w:pPr>
            <w:r w:rsidRPr="00475CE4">
              <w:rPr>
                <w:rFonts w:cs="Arial"/>
                <w:sz w:val="18"/>
                <w:szCs w:val="18"/>
              </w:rPr>
              <w:t>Código Postal:                                          Entidad federativa:</w:t>
            </w:r>
          </w:p>
          <w:p w:rsidR="00025B36" w:rsidRPr="00475CE4" w:rsidRDefault="00025B36" w:rsidP="00EE49B4">
            <w:pPr>
              <w:pStyle w:val="Encabezado"/>
              <w:tabs>
                <w:tab w:val="left" w:pos="4536"/>
              </w:tabs>
              <w:spacing w:after="120"/>
              <w:rPr>
                <w:rFonts w:cs="Arial"/>
                <w:sz w:val="18"/>
                <w:szCs w:val="18"/>
              </w:rPr>
            </w:pPr>
            <w:r w:rsidRPr="00475CE4">
              <w:rPr>
                <w:rFonts w:cs="Arial"/>
                <w:sz w:val="18"/>
                <w:szCs w:val="18"/>
              </w:rPr>
              <w:t>Teléfonos:                                                Fax:</w:t>
            </w:r>
          </w:p>
          <w:p w:rsidR="00025B36" w:rsidRPr="00475CE4" w:rsidRDefault="00025B36" w:rsidP="00EE49B4">
            <w:pPr>
              <w:pStyle w:val="Encabezado"/>
              <w:tabs>
                <w:tab w:val="left" w:pos="4536"/>
              </w:tabs>
              <w:spacing w:after="120"/>
              <w:rPr>
                <w:rFonts w:cs="Arial"/>
                <w:sz w:val="18"/>
                <w:szCs w:val="18"/>
              </w:rPr>
            </w:pPr>
            <w:r w:rsidRPr="00475CE4">
              <w:rPr>
                <w:rFonts w:cs="Arial"/>
                <w:sz w:val="18"/>
                <w:szCs w:val="18"/>
              </w:rPr>
              <w:t>Correo electrónico:</w:t>
            </w:r>
          </w:p>
          <w:p w:rsidR="00025B36" w:rsidRPr="00475CE4" w:rsidRDefault="00025B36" w:rsidP="00EE49B4">
            <w:pPr>
              <w:pStyle w:val="Encabezado"/>
              <w:tabs>
                <w:tab w:val="left" w:pos="4536"/>
              </w:tabs>
              <w:spacing w:after="120"/>
              <w:rPr>
                <w:rFonts w:cs="Arial"/>
                <w:sz w:val="18"/>
                <w:szCs w:val="18"/>
              </w:rPr>
            </w:pPr>
            <w:r w:rsidRPr="00475CE4">
              <w:rPr>
                <w:rFonts w:cs="Arial"/>
                <w:sz w:val="18"/>
                <w:szCs w:val="18"/>
              </w:rPr>
              <w:t xml:space="preserve">No. De la escritura pública en la que consta su acta constitutiva:                Fecha             Duración              </w:t>
            </w:r>
          </w:p>
          <w:p w:rsidR="00025B36" w:rsidRPr="00475CE4" w:rsidRDefault="00025B36" w:rsidP="00EE49B4">
            <w:pPr>
              <w:pStyle w:val="Encabezado"/>
              <w:tabs>
                <w:tab w:val="left" w:pos="4536"/>
              </w:tabs>
              <w:spacing w:after="120"/>
              <w:rPr>
                <w:rFonts w:cs="Arial"/>
                <w:sz w:val="18"/>
                <w:szCs w:val="18"/>
              </w:rPr>
            </w:pPr>
            <w:r w:rsidRPr="00475CE4">
              <w:rPr>
                <w:rFonts w:cs="Arial"/>
                <w:sz w:val="18"/>
                <w:szCs w:val="18"/>
              </w:rPr>
              <w:t>Nombre, número y lugar del Notario Público ante el cual se protocolizó la misma:</w:t>
            </w:r>
          </w:p>
          <w:p w:rsidR="00025B36" w:rsidRPr="00475CE4" w:rsidRDefault="00025B36" w:rsidP="00EE49B4">
            <w:pPr>
              <w:pStyle w:val="Encabezado"/>
              <w:tabs>
                <w:tab w:val="left" w:pos="4536"/>
              </w:tabs>
              <w:spacing w:after="120"/>
              <w:rPr>
                <w:rFonts w:cs="Arial"/>
                <w:sz w:val="18"/>
                <w:szCs w:val="18"/>
              </w:rPr>
            </w:pPr>
            <w:r w:rsidRPr="00475CE4">
              <w:rPr>
                <w:rFonts w:cs="Arial"/>
                <w:sz w:val="18"/>
                <w:szCs w:val="18"/>
              </w:rPr>
              <w:t>Relación de socios o asociados.-</w:t>
            </w:r>
          </w:p>
          <w:p w:rsidR="00025B36" w:rsidRPr="00475CE4" w:rsidRDefault="00025B36" w:rsidP="00EE49B4">
            <w:pPr>
              <w:pStyle w:val="Encabezado"/>
              <w:tabs>
                <w:tab w:val="left" w:pos="4536"/>
              </w:tabs>
              <w:spacing w:after="120"/>
              <w:rPr>
                <w:rFonts w:cs="Arial"/>
                <w:sz w:val="18"/>
                <w:szCs w:val="18"/>
              </w:rPr>
            </w:pPr>
            <w:r w:rsidRPr="00475CE4">
              <w:rPr>
                <w:rFonts w:cs="Arial"/>
                <w:sz w:val="18"/>
                <w:szCs w:val="18"/>
              </w:rPr>
              <w:t>Apellido Paterno:                                    Apellido Materno:                           Nombre(s):</w:t>
            </w:r>
          </w:p>
          <w:p w:rsidR="00025B36" w:rsidRPr="00475CE4" w:rsidRDefault="00025B36" w:rsidP="00EE49B4">
            <w:pPr>
              <w:pStyle w:val="Encabezado"/>
              <w:tabs>
                <w:tab w:val="left" w:pos="4536"/>
              </w:tabs>
              <w:spacing w:after="120"/>
              <w:rPr>
                <w:rFonts w:cs="Arial"/>
                <w:sz w:val="18"/>
                <w:szCs w:val="18"/>
              </w:rPr>
            </w:pPr>
            <w:r w:rsidRPr="00475CE4">
              <w:rPr>
                <w:rFonts w:cs="Arial"/>
                <w:sz w:val="18"/>
                <w:szCs w:val="18"/>
              </w:rPr>
              <w:t>Descripción del objeto social:</w:t>
            </w:r>
          </w:p>
          <w:p w:rsidR="00025B36" w:rsidRPr="00475CE4" w:rsidRDefault="00025B36" w:rsidP="00EE49B4">
            <w:pPr>
              <w:pStyle w:val="Encabezado"/>
              <w:tabs>
                <w:tab w:val="left" w:pos="4536"/>
              </w:tabs>
              <w:spacing w:after="120"/>
              <w:rPr>
                <w:rFonts w:cs="Arial"/>
                <w:sz w:val="18"/>
                <w:szCs w:val="18"/>
              </w:rPr>
            </w:pPr>
            <w:r w:rsidRPr="00475CE4">
              <w:rPr>
                <w:rFonts w:cs="Arial"/>
                <w:sz w:val="18"/>
                <w:szCs w:val="18"/>
              </w:rPr>
              <w:t>Reformas al acta constitutiva:</w:t>
            </w:r>
          </w:p>
          <w:p w:rsidR="00025B36" w:rsidRPr="00475CE4" w:rsidRDefault="00025B36" w:rsidP="00EE49B4">
            <w:pPr>
              <w:pStyle w:val="Encabezado"/>
              <w:tabs>
                <w:tab w:val="left" w:pos="4536"/>
              </w:tabs>
              <w:spacing w:after="120"/>
              <w:rPr>
                <w:rFonts w:cs="Arial"/>
                <w:sz w:val="18"/>
                <w:szCs w:val="18"/>
              </w:rPr>
            </w:pPr>
            <w:r w:rsidRPr="00475CE4">
              <w:rPr>
                <w:rFonts w:cs="Arial"/>
                <w:sz w:val="18"/>
                <w:szCs w:val="18"/>
              </w:rPr>
              <w:t>Fecha y datos de inscripción en el Registro Público correspondiente.</w:t>
            </w:r>
          </w:p>
          <w:p w:rsidR="00025B36" w:rsidRPr="00475CE4" w:rsidRDefault="00025B36" w:rsidP="00EE49B4">
            <w:pPr>
              <w:spacing w:after="120"/>
              <w:rPr>
                <w:sz w:val="18"/>
                <w:szCs w:val="18"/>
                <w:lang w:val="es-ES_tradnl"/>
              </w:rPr>
            </w:pPr>
          </w:p>
        </w:tc>
      </w:tr>
    </w:tbl>
    <w:p w:rsidR="00025B36" w:rsidRPr="00475CE4" w:rsidRDefault="00025B36" w:rsidP="00025B36">
      <w:pPr>
        <w:spacing w:after="120"/>
        <w:rPr>
          <w:sz w:val="18"/>
          <w:szCs w:val="18"/>
        </w:rPr>
      </w:pPr>
    </w:p>
    <w:tbl>
      <w:tblPr>
        <w:tblW w:w="9863" w:type="dxa"/>
        <w:tblInd w:w="-12" w:type="dxa"/>
        <w:tblLayout w:type="fixed"/>
        <w:tblCellMar>
          <w:left w:w="70" w:type="dxa"/>
          <w:right w:w="70" w:type="dxa"/>
        </w:tblCellMar>
        <w:tblLook w:val="0000" w:firstRow="0" w:lastRow="0" w:firstColumn="0" w:lastColumn="0" w:noHBand="0" w:noVBand="0"/>
      </w:tblPr>
      <w:tblGrid>
        <w:gridCol w:w="9863"/>
      </w:tblGrid>
      <w:tr w:rsidR="00025B36" w:rsidRPr="00475CE4" w:rsidTr="00EE49B4">
        <w:tc>
          <w:tcPr>
            <w:tcW w:w="9863" w:type="dxa"/>
            <w:tcBorders>
              <w:top w:val="single" w:sz="4" w:space="0" w:color="000000"/>
              <w:left w:val="single" w:sz="4" w:space="0" w:color="000000"/>
              <w:bottom w:val="single" w:sz="4" w:space="0" w:color="000000"/>
              <w:right w:val="single" w:sz="4" w:space="0" w:color="000000"/>
            </w:tcBorders>
          </w:tcPr>
          <w:p w:rsidR="00025B36" w:rsidRPr="00475CE4" w:rsidRDefault="00025B36" w:rsidP="00EE49B4">
            <w:pPr>
              <w:snapToGrid w:val="0"/>
              <w:spacing w:after="120"/>
              <w:rPr>
                <w:sz w:val="18"/>
                <w:szCs w:val="18"/>
              </w:rPr>
            </w:pPr>
            <w:r w:rsidRPr="00475CE4">
              <w:rPr>
                <w:sz w:val="18"/>
                <w:szCs w:val="18"/>
              </w:rPr>
              <w:t>Nombre del apoderado o representante:</w:t>
            </w:r>
          </w:p>
          <w:p w:rsidR="00025B36" w:rsidRPr="00475CE4" w:rsidRDefault="00025B36" w:rsidP="00EE49B4">
            <w:pPr>
              <w:spacing w:after="120"/>
              <w:rPr>
                <w:sz w:val="18"/>
                <w:szCs w:val="18"/>
              </w:rPr>
            </w:pPr>
            <w:r w:rsidRPr="00475CE4">
              <w:rPr>
                <w:sz w:val="18"/>
                <w:szCs w:val="18"/>
              </w:rPr>
              <w:t>Datos del documento mediante el cual acredita su personalidad y facultades.-</w:t>
            </w:r>
          </w:p>
          <w:p w:rsidR="00025B36" w:rsidRPr="00475CE4" w:rsidRDefault="00025B36" w:rsidP="00EE49B4">
            <w:pPr>
              <w:spacing w:after="120"/>
              <w:rPr>
                <w:sz w:val="18"/>
                <w:szCs w:val="18"/>
              </w:rPr>
            </w:pPr>
            <w:r w:rsidRPr="00475CE4">
              <w:rPr>
                <w:sz w:val="18"/>
                <w:szCs w:val="18"/>
              </w:rPr>
              <w:t>Escritura pública número:                                           Fecha:</w:t>
            </w:r>
          </w:p>
          <w:p w:rsidR="00025B36" w:rsidRPr="00475CE4" w:rsidRDefault="00025B36" w:rsidP="00EE49B4">
            <w:pPr>
              <w:pStyle w:val="Encabezado"/>
              <w:spacing w:after="120"/>
              <w:rPr>
                <w:rFonts w:cs="Arial"/>
                <w:sz w:val="18"/>
                <w:szCs w:val="18"/>
              </w:rPr>
            </w:pPr>
            <w:r w:rsidRPr="00475CE4">
              <w:rPr>
                <w:rFonts w:cs="Arial"/>
                <w:sz w:val="18"/>
                <w:szCs w:val="18"/>
              </w:rPr>
              <w:t>Nombre, número y lugar del Notario Público ante el cual se protocolizó la misma:</w:t>
            </w:r>
          </w:p>
          <w:p w:rsidR="00025B36" w:rsidRPr="00475CE4" w:rsidRDefault="00025B36" w:rsidP="00EE49B4">
            <w:pPr>
              <w:pStyle w:val="Encabezado"/>
              <w:spacing w:after="120"/>
              <w:rPr>
                <w:rFonts w:cs="Arial"/>
                <w:sz w:val="18"/>
                <w:szCs w:val="18"/>
              </w:rPr>
            </w:pPr>
            <w:r w:rsidRPr="00475CE4">
              <w:rPr>
                <w:rFonts w:cs="Arial"/>
                <w:sz w:val="18"/>
                <w:szCs w:val="18"/>
              </w:rPr>
              <w:t>Fecha y datos de inscripción en el Registro Público correspondiente</w:t>
            </w:r>
          </w:p>
        </w:tc>
      </w:tr>
    </w:tbl>
    <w:p w:rsidR="00025B36" w:rsidRPr="00475CE4" w:rsidRDefault="00025B36" w:rsidP="00025B36">
      <w:pPr>
        <w:spacing w:after="120"/>
        <w:jc w:val="center"/>
        <w:rPr>
          <w:sz w:val="18"/>
          <w:szCs w:val="18"/>
        </w:rPr>
      </w:pPr>
    </w:p>
    <w:p w:rsidR="00025B36" w:rsidRPr="00475CE4" w:rsidRDefault="00025B36" w:rsidP="00025B36">
      <w:pPr>
        <w:spacing w:after="120"/>
        <w:jc w:val="both"/>
        <w:rPr>
          <w:sz w:val="18"/>
          <w:szCs w:val="18"/>
        </w:rPr>
      </w:pPr>
      <w:r w:rsidRPr="00475CE4">
        <w:rPr>
          <w:sz w:val="18"/>
          <w:szCs w:val="18"/>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025B36" w:rsidRPr="00475CE4" w:rsidRDefault="00025B36" w:rsidP="00025B36">
      <w:pPr>
        <w:spacing w:after="120"/>
        <w:jc w:val="center"/>
        <w:rPr>
          <w:sz w:val="18"/>
          <w:szCs w:val="18"/>
        </w:rPr>
      </w:pPr>
    </w:p>
    <w:p w:rsidR="00025B36" w:rsidRPr="00475CE4" w:rsidRDefault="00025B36" w:rsidP="00025B36">
      <w:pPr>
        <w:spacing w:after="120"/>
        <w:jc w:val="center"/>
        <w:rPr>
          <w:sz w:val="18"/>
          <w:szCs w:val="18"/>
        </w:rPr>
      </w:pPr>
      <w:r w:rsidRPr="00475CE4">
        <w:rPr>
          <w:sz w:val="18"/>
          <w:szCs w:val="18"/>
        </w:rPr>
        <w:t>(Lugar y fecha)</w:t>
      </w:r>
    </w:p>
    <w:p w:rsidR="00025B36" w:rsidRPr="00475CE4" w:rsidRDefault="00025B36" w:rsidP="00025B36">
      <w:pPr>
        <w:spacing w:after="120"/>
        <w:jc w:val="center"/>
        <w:rPr>
          <w:sz w:val="18"/>
          <w:szCs w:val="18"/>
        </w:rPr>
      </w:pPr>
      <w:r w:rsidRPr="00475CE4">
        <w:rPr>
          <w:sz w:val="18"/>
          <w:szCs w:val="18"/>
        </w:rPr>
        <w:t>Protesto lo necesario</w:t>
      </w:r>
    </w:p>
    <w:p w:rsidR="00025B36" w:rsidRPr="00475CE4" w:rsidRDefault="00025B36" w:rsidP="00025B36">
      <w:pPr>
        <w:spacing w:after="120"/>
        <w:jc w:val="center"/>
        <w:rPr>
          <w:sz w:val="18"/>
          <w:szCs w:val="18"/>
        </w:rPr>
      </w:pPr>
      <w:r w:rsidRPr="00475CE4">
        <w:rPr>
          <w:sz w:val="18"/>
          <w:szCs w:val="18"/>
        </w:rPr>
        <w:t>(Nombre y firma)</w:t>
      </w:r>
    </w:p>
    <w:p w:rsidR="00123B03" w:rsidRPr="005011EC" w:rsidRDefault="00123B03" w:rsidP="00123B03">
      <w:pPr>
        <w:spacing w:after="200" w:line="276" w:lineRule="auto"/>
        <w:jc w:val="center"/>
        <w:rPr>
          <w:b/>
          <w:bCs/>
          <w:sz w:val="32"/>
          <w:szCs w:val="24"/>
          <w:u w:val="single"/>
        </w:rPr>
      </w:pPr>
    </w:p>
    <w:p w:rsidR="006838EC" w:rsidRDefault="006838EC" w:rsidP="006838EC">
      <w:pPr>
        <w:widowControl w:val="0"/>
        <w:jc w:val="center"/>
        <w:rPr>
          <w:rFonts w:ascii="Calibri" w:hAnsi="Calibri" w:cs="Calibri"/>
          <w:color w:val="000000"/>
          <w:lang w:eastAsia="es-MX"/>
        </w:rPr>
      </w:pPr>
    </w:p>
    <w:p w:rsidR="00025B36" w:rsidRPr="00356F37" w:rsidRDefault="00025B36" w:rsidP="00025B36">
      <w:pPr>
        <w:jc w:val="center"/>
        <w:rPr>
          <w:rFonts w:ascii="Tahoma" w:hAnsi="Tahoma" w:cs="Tahoma"/>
          <w:b/>
          <w:szCs w:val="24"/>
        </w:rPr>
      </w:pPr>
      <w:r w:rsidRPr="00356F37">
        <w:rPr>
          <w:rFonts w:ascii="Tahoma" w:hAnsi="Tahoma" w:cs="Tahoma"/>
          <w:b/>
          <w:szCs w:val="24"/>
        </w:rPr>
        <w:t>ANEXO NUMERO 6 (SEIS)</w:t>
      </w:r>
    </w:p>
    <w:p w:rsidR="00025B36" w:rsidRPr="005011EC" w:rsidRDefault="00025B36" w:rsidP="00025B36">
      <w:pPr>
        <w:jc w:val="center"/>
        <w:rPr>
          <w:rFonts w:ascii="Tahoma" w:hAnsi="Tahoma" w:cs="Tahoma"/>
          <w:b/>
        </w:rPr>
      </w:pPr>
    </w:p>
    <w:p w:rsidR="00025B36" w:rsidRPr="005011EC" w:rsidRDefault="00025B36" w:rsidP="00025B36">
      <w:pPr>
        <w:ind w:left="284"/>
        <w:jc w:val="center"/>
        <w:rPr>
          <w:rFonts w:ascii="Tahoma" w:hAnsi="Tahoma" w:cs="Tahoma"/>
          <w:b/>
        </w:rPr>
      </w:pPr>
      <w:r w:rsidRPr="005011EC">
        <w:rPr>
          <w:rFonts w:ascii="Tahoma" w:hAnsi="Tahoma" w:cs="Tahoma"/>
          <w:b/>
        </w:rPr>
        <w:t>MANIFIESTO DE NO ENCUENTRARSE EN LOS SUPUESTOS DE LOS ARTÍCULOS 50 Y 60</w:t>
      </w:r>
    </w:p>
    <w:p w:rsidR="00025B36" w:rsidRPr="005011EC" w:rsidRDefault="00025B36" w:rsidP="00025B36">
      <w:pPr>
        <w:ind w:left="284"/>
        <w:rPr>
          <w:rFonts w:ascii="Tahoma" w:hAnsi="Tahoma" w:cs="Tahoma"/>
        </w:rPr>
      </w:pPr>
    </w:p>
    <w:p w:rsidR="00025B36" w:rsidRPr="005011EC" w:rsidRDefault="00025B36" w:rsidP="00025B36">
      <w:pPr>
        <w:ind w:left="284"/>
        <w:rPr>
          <w:rFonts w:ascii="Tahoma" w:hAnsi="Tahoma" w:cs="Tahoma"/>
        </w:rPr>
      </w:pPr>
      <w:r w:rsidRPr="005011EC">
        <w:rPr>
          <w:rFonts w:ascii="Tahoma" w:hAnsi="Tahoma" w:cs="Tahoma"/>
        </w:rPr>
        <w:t>PREFERENTEMENTE EN PAPEL MEMBRETADO DEL LICITANTE.</w:t>
      </w:r>
    </w:p>
    <w:p w:rsidR="00025B36" w:rsidRPr="005011EC" w:rsidRDefault="00025B36" w:rsidP="00025B36">
      <w:pPr>
        <w:ind w:left="142" w:right="193"/>
        <w:jc w:val="right"/>
        <w:rPr>
          <w:rFonts w:ascii="Tahoma" w:hAnsi="Tahoma" w:cs="Tahoma"/>
        </w:rPr>
      </w:pPr>
    </w:p>
    <w:p w:rsidR="00025B36" w:rsidRPr="005011EC" w:rsidRDefault="006E4E0C" w:rsidP="00025B36">
      <w:pPr>
        <w:ind w:left="142" w:right="193"/>
        <w:jc w:val="right"/>
        <w:rPr>
          <w:rFonts w:ascii="Tahoma" w:hAnsi="Tahoma" w:cs="Tahoma"/>
        </w:rPr>
      </w:pPr>
      <w:r>
        <w:rPr>
          <w:rFonts w:ascii="Tahoma" w:hAnsi="Tahoma" w:cs="Tahoma"/>
        </w:rPr>
        <w:t>San Pedro Tlaquepaque</w:t>
      </w:r>
      <w:r w:rsidR="00025B36" w:rsidRPr="005011EC">
        <w:rPr>
          <w:rFonts w:ascii="Tahoma" w:hAnsi="Tahoma" w:cs="Tahoma"/>
        </w:rPr>
        <w:t>, Jal., a _____ de ___________________ del 20___.</w:t>
      </w:r>
    </w:p>
    <w:p w:rsidR="00025B36" w:rsidRPr="005011EC" w:rsidRDefault="00025B36" w:rsidP="00025B36">
      <w:pPr>
        <w:ind w:left="142" w:right="193"/>
        <w:rPr>
          <w:rFonts w:ascii="Tahoma" w:hAnsi="Tahoma" w:cs="Tahoma"/>
        </w:rPr>
      </w:pPr>
    </w:p>
    <w:p w:rsidR="00025B36" w:rsidRPr="005011EC" w:rsidRDefault="00025B36" w:rsidP="00025B36">
      <w:pPr>
        <w:ind w:left="142" w:right="193"/>
        <w:rPr>
          <w:rFonts w:ascii="Tahoma" w:hAnsi="Tahoma" w:cs="Tahoma"/>
        </w:rPr>
      </w:pPr>
    </w:p>
    <w:p w:rsidR="00025B36" w:rsidRPr="005011EC" w:rsidRDefault="00025B36" w:rsidP="00025B36">
      <w:pPr>
        <w:ind w:left="142" w:right="193"/>
        <w:rPr>
          <w:rFonts w:ascii="Tahoma" w:hAnsi="Tahoma" w:cs="Tahoma"/>
        </w:rPr>
      </w:pPr>
    </w:p>
    <w:p w:rsidR="00025B36" w:rsidRPr="005011EC" w:rsidRDefault="00025B36" w:rsidP="00025B36">
      <w:pPr>
        <w:rPr>
          <w:rFonts w:ascii="Tahoma" w:hAnsi="Tahoma" w:cs="Tahoma"/>
          <w:b/>
        </w:rPr>
      </w:pPr>
      <w:r w:rsidRPr="005011EC">
        <w:rPr>
          <w:rFonts w:ascii="Tahoma" w:hAnsi="Tahoma" w:cs="Tahoma"/>
          <w:b/>
        </w:rPr>
        <w:t>INSTITUTO MEXICANO DEL SEGURO SOCIAL</w:t>
      </w:r>
    </w:p>
    <w:p w:rsidR="00025B36" w:rsidRPr="005011EC" w:rsidRDefault="006E4E0C" w:rsidP="00025B36">
      <w:pPr>
        <w:rPr>
          <w:rFonts w:ascii="Tahoma" w:hAnsi="Tahoma" w:cs="Tahoma"/>
          <w:b/>
        </w:rPr>
      </w:pPr>
      <w:r>
        <w:rPr>
          <w:rFonts w:ascii="Tahoma" w:hAnsi="Tahoma" w:cs="Tahoma"/>
          <w:b/>
        </w:rPr>
        <w:t>ÓRGANO DE OPERACIÓN ADMINISTRATIVA DESCONCENTRADA ESTATAL JALISCO</w:t>
      </w:r>
    </w:p>
    <w:p w:rsidR="00025B36" w:rsidRPr="005011EC" w:rsidRDefault="00025B36" w:rsidP="00025B36">
      <w:pPr>
        <w:rPr>
          <w:rFonts w:ascii="Tahoma" w:hAnsi="Tahoma" w:cs="Tahoma"/>
          <w:b/>
        </w:rPr>
      </w:pPr>
      <w:r w:rsidRPr="005011EC">
        <w:rPr>
          <w:rFonts w:ascii="Tahoma" w:hAnsi="Tahoma" w:cs="Tahoma"/>
          <w:b/>
        </w:rPr>
        <w:t>JEFATURA DE SERVICIOS ADMINISTRATIVOS</w:t>
      </w:r>
    </w:p>
    <w:p w:rsidR="00025B36" w:rsidRPr="005011EC" w:rsidRDefault="00025B36" w:rsidP="00025B36">
      <w:pPr>
        <w:rPr>
          <w:rFonts w:ascii="Tahoma" w:hAnsi="Tahoma" w:cs="Tahoma"/>
          <w:b/>
        </w:rPr>
      </w:pPr>
      <w:r w:rsidRPr="005011EC">
        <w:rPr>
          <w:rFonts w:ascii="Tahoma" w:hAnsi="Tahoma" w:cs="Tahoma"/>
          <w:b/>
        </w:rPr>
        <w:t>COORDINACIÓN DE ABASTECIMIENTO Y EQUIPAMIENTO</w:t>
      </w:r>
    </w:p>
    <w:p w:rsidR="00025B36" w:rsidRPr="005011EC" w:rsidRDefault="00025B36" w:rsidP="00025B36">
      <w:pPr>
        <w:ind w:right="193"/>
        <w:rPr>
          <w:rFonts w:ascii="Tahoma" w:hAnsi="Tahoma" w:cs="Tahoma"/>
          <w:b/>
          <w:spacing w:val="100"/>
        </w:rPr>
      </w:pPr>
      <w:r w:rsidRPr="005011EC">
        <w:rPr>
          <w:rFonts w:ascii="Tahoma" w:hAnsi="Tahoma" w:cs="Tahoma"/>
          <w:b/>
        </w:rPr>
        <w:t>P R E S E N T E .</w:t>
      </w:r>
    </w:p>
    <w:p w:rsidR="00025B36" w:rsidRPr="005011EC" w:rsidRDefault="00025B36" w:rsidP="00025B36">
      <w:pPr>
        <w:ind w:left="142" w:right="193"/>
        <w:rPr>
          <w:rFonts w:ascii="Tahoma" w:hAnsi="Tahoma" w:cs="Tahoma"/>
        </w:rPr>
      </w:pPr>
    </w:p>
    <w:p w:rsidR="00025B36" w:rsidRPr="005011EC" w:rsidRDefault="00025B36" w:rsidP="00025B36">
      <w:pPr>
        <w:ind w:left="142" w:right="193"/>
        <w:rPr>
          <w:rFonts w:ascii="Tahoma" w:hAnsi="Tahoma" w:cs="Tahoma"/>
        </w:rPr>
      </w:pPr>
    </w:p>
    <w:p w:rsidR="00025B36" w:rsidRPr="005011EC" w:rsidRDefault="00025B36" w:rsidP="00025B36">
      <w:pPr>
        <w:ind w:left="142" w:right="193"/>
        <w:jc w:val="both"/>
        <w:rPr>
          <w:rFonts w:ascii="Tahoma" w:hAnsi="Tahoma" w:cs="Tahoma"/>
        </w:rPr>
      </w:pPr>
      <w:r w:rsidRPr="005011EC">
        <w:rPr>
          <w:rFonts w:ascii="Tahoma" w:hAnsi="Tahoma" w:cs="Tahoma"/>
          <w:u w:val="single"/>
        </w:rPr>
        <w:t xml:space="preserve">           (Nombre de la persona facultada legalmente)          ,</w:t>
      </w:r>
      <w:r w:rsidRPr="005011EC">
        <w:rPr>
          <w:rFonts w:ascii="Tahoma" w:hAnsi="Tahoma" w:cs="Tahoma"/>
        </w:rPr>
        <w:t xml:space="preserve"> con las facultades que la empresa denominada _______________________________________ me otorga. Declaro bajo protesta de decir verdad lo siguiente: </w:t>
      </w:r>
    </w:p>
    <w:p w:rsidR="00025B36" w:rsidRPr="005011EC" w:rsidRDefault="00025B36" w:rsidP="00025B36">
      <w:pPr>
        <w:ind w:left="142" w:right="193"/>
        <w:jc w:val="both"/>
        <w:rPr>
          <w:rFonts w:ascii="Tahoma" w:hAnsi="Tahoma" w:cs="Tahoma"/>
        </w:rPr>
      </w:pPr>
    </w:p>
    <w:p w:rsidR="00025B36" w:rsidRPr="005011EC" w:rsidRDefault="00025B36" w:rsidP="00025B36">
      <w:pPr>
        <w:ind w:left="143" w:right="193"/>
        <w:jc w:val="both"/>
        <w:rPr>
          <w:rFonts w:ascii="Tahoma" w:hAnsi="Tahoma" w:cs="Tahoma"/>
        </w:rPr>
      </w:pPr>
      <w:r w:rsidRPr="005011EC">
        <w:rPr>
          <w:rFonts w:ascii="Tahoma" w:hAnsi="Tahoma" w:cs="Tahoma"/>
        </w:rPr>
        <w:t xml:space="preserve">Que el suscrito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w:t>
      </w:r>
      <w:r>
        <w:rPr>
          <w:rFonts w:ascii="Tahoma" w:hAnsi="Tahoma" w:cs="Tahoma"/>
        </w:rPr>
        <w:t>Licitación Pública Nacional</w:t>
      </w:r>
      <w:r w:rsidRPr="005011EC">
        <w:rPr>
          <w:rFonts w:ascii="Tahoma" w:hAnsi="Tahoma" w:cs="Tahoma"/>
        </w:rPr>
        <w:t xml:space="preserve"> </w:t>
      </w:r>
      <w:r w:rsidRPr="005011EC">
        <w:rPr>
          <w:rFonts w:ascii="Tahoma" w:hAnsi="Tahoma" w:cs="Tahoma"/>
          <w:spacing w:val="30"/>
          <w:u w:val="single"/>
        </w:rPr>
        <w:t>(CARACTER Y NÚMERO).</w:t>
      </w:r>
    </w:p>
    <w:p w:rsidR="00025B36" w:rsidRPr="005011EC" w:rsidRDefault="00025B36" w:rsidP="00025B36">
      <w:pPr>
        <w:ind w:left="142" w:right="193"/>
        <w:rPr>
          <w:rFonts w:ascii="Tahoma" w:hAnsi="Tahoma" w:cs="Tahoma"/>
        </w:rPr>
      </w:pPr>
    </w:p>
    <w:p w:rsidR="00025B36" w:rsidRPr="005011EC" w:rsidRDefault="00025B36" w:rsidP="00025B36">
      <w:pPr>
        <w:ind w:left="142" w:right="193"/>
        <w:rPr>
          <w:rFonts w:ascii="Tahoma" w:hAnsi="Tahoma" w:cs="Tahoma"/>
        </w:rPr>
      </w:pPr>
    </w:p>
    <w:p w:rsidR="00025B36" w:rsidRDefault="00025B36" w:rsidP="00025B36">
      <w:pPr>
        <w:ind w:left="142" w:right="193"/>
        <w:rPr>
          <w:rFonts w:ascii="Tahoma" w:hAnsi="Tahoma" w:cs="Tahoma"/>
        </w:rPr>
      </w:pPr>
    </w:p>
    <w:p w:rsidR="00025B36" w:rsidRDefault="00025B36" w:rsidP="00025B36">
      <w:pPr>
        <w:ind w:left="142" w:right="193"/>
        <w:rPr>
          <w:rFonts w:ascii="Tahoma" w:hAnsi="Tahoma" w:cs="Tahoma"/>
        </w:rPr>
      </w:pPr>
    </w:p>
    <w:p w:rsidR="00025B36" w:rsidRPr="005011EC" w:rsidRDefault="00025B36" w:rsidP="00025B36">
      <w:pPr>
        <w:ind w:left="142" w:right="193"/>
        <w:rPr>
          <w:rFonts w:ascii="Tahoma" w:hAnsi="Tahoma" w:cs="Tahoma"/>
        </w:rPr>
      </w:pPr>
    </w:p>
    <w:p w:rsidR="00025B36" w:rsidRPr="005011EC" w:rsidRDefault="00025B36" w:rsidP="00025B36">
      <w:pPr>
        <w:ind w:left="142" w:right="193"/>
        <w:rPr>
          <w:rFonts w:ascii="Tahoma" w:hAnsi="Tahoma" w:cs="Tahoma"/>
        </w:rPr>
      </w:pPr>
    </w:p>
    <w:p w:rsidR="00025B36" w:rsidRPr="005011EC" w:rsidRDefault="00025B36" w:rsidP="00025B36">
      <w:pPr>
        <w:ind w:left="142" w:right="193"/>
        <w:jc w:val="center"/>
        <w:rPr>
          <w:rFonts w:ascii="Tahoma" w:hAnsi="Tahoma" w:cs="Tahoma"/>
        </w:rPr>
      </w:pPr>
      <w:r w:rsidRPr="005011EC">
        <w:rPr>
          <w:rFonts w:ascii="Tahoma" w:hAnsi="Tahoma" w:cs="Tahoma"/>
        </w:rPr>
        <w:t>_______________________________________________</w:t>
      </w:r>
    </w:p>
    <w:p w:rsidR="00025B36" w:rsidRPr="005011EC" w:rsidRDefault="00025B36" w:rsidP="00025B36">
      <w:pPr>
        <w:jc w:val="center"/>
        <w:rPr>
          <w:rFonts w:ascii="Tahoma" w:hAnsi="Tahoma" w:cs="Tahoma"/>
        </w:rPr>
      </w:pPr>
      <w:r w:rsidRPr="005011EC">
        <w:rPr>
          <w:rFonts w:ascii="Tahoma" w:hAnsi="Tahoma" w:cs="Tahoma"/>
          <w:b/>
        </w:rPr>
        <w:t>NOMBRE Y FIRMA DE LA PERSONA FACULTADA LEGALMENTE</w:t>
      </w:r>
    </w:p>
    <w:p w:rsidR="00025B36" w:rsidRPr="005011EC" w:rsidRDefault="00025B36" w:rsidP="00025B36">
      <w:pPr>
        <w:rPr>
          <w:rFonts w:ascii="Tahoma" w:hAnsi="Tahoma" w:cs="Tahoma"/>
        </w:rPr>
      </w:pPr>
    </w:p>
    <w:p w:rsidR="00025B36" w:rsidRDefault="00025B36" w:rsidP="00025B36">
      <w:pPr>
        <w:rPr>
          <w:rFonts w:ascii="Tahoma" w:hAnsi="Tahoma" w:cs="Tahoma"/>
        </w:rPr>
      </w:pPr>
    </w:p>
    <w:p w:rsidR="00025B36" w:rsidRPr="005011EC" w:rsidRDefault="00025B36" w:rsidP="00025B36">
      <w:pPr>
        <w:rPr>
          <w:rFonts w:ascii="Tahoma" w:hAnsi="Tahoma" w:cs="Tahoma"/>
        </w:rPr>
      </w:pPr>
    </w:p>
    <w:p w:rsidR="00025B36" w:rsidRPr="005011EC" w:rsidRDefault="00025B36" w:rsidP="00025B36">
      <w:pPr>
        <w:rPr>
          <w:rFonts w:ascii="Tahoma" w:hAnsi="Tahoma" w:cs="Tahoma"/>
        </w:rPr>
      </w:pPr>
      <w:r w:rsidRPr="005011EC">
        <w:rPr>
          <w:rFonts w:ascii="Tahoma" w:hAnsi="Tahoma" w:cs="Tahoma"/>
          <w:b/>
        </w:rPr>
        <w:t>Nota:</w:t>
      </w:r>
      <w:r w:rsidRPr="005011EC">
        <w:rPr>
          <w:rFonts w:ascii="Tahoma" w:hAnsi="Tahoma" w:cs="Tahoma"/>
        </w:rPr>
        <w:t xml:space="preserve"> En caso de que el </w:t>
      </w:r>
      <w:r>
        <w:rPr>
          <w:rFonts w:ascii="Tahoma" w:hAnsi="Tahoma" w:cs="Tahoma"/>
        </w:rPr>
        <w:t>LICITANTE</w:t>
      </w:r>
      <w:r w:rsidRPr="005011EC">
        <w:rPr>
          <w:rFonts w:ascii="Tahoma" w:hAnsi="Tahoma" w:cs="Tahoma"/>
        </w:rPr>
        <w:t xml:space="preserve"> sea persona física, adecuar el formato.</w:t>
      </w:r>
    </w:p>
    <w:p w:rsidR="00D5495D" w:rsidRDefault="00D5495D" w:rsidP="006838EC">
      <w:pPr>
        <w:widowControl w:val="0"/>
        <w:jc w:val="center"/>
        <w:rPr>
          <w:rFonts w:ascii="Calibri" w:hAnsi="Calibri" w:cs="Calibri"/>
          <w:color w:val="000000"/>
          <w:lang w:eastAsia="es-MX"/>
        </w:rPr>
      </w:pPr>
    </w:p>
    <w:p w:rsidR="00025B36" w:rsidRDefault="00025B36" w:rsidP="006838EC">
      <w:pPr>
        <w:widowControl w:val="0"/>
        <w:jc w:val="center"/>
        <w:rPr>
          <w:rFonts w:ascii="Calibri" w:hAnsi="Calibri" w:cs="Calibri"/>
          <w:color w:val="000000"/>
          <w:lang w:eastAsia="es-MX"/>
        </w:rPr>
      </w:pPr>
    </w:p>
    <w:p w:rsidR="00025B36" w:rsidRDefault="00025B36" w:rsidP="006838EC">
      <w:pPr>
        <w:widowControl w:val="0"/>
        <w:jc w:val="center"/>
        <w:rPr>
          <w:rFonts w:ascii="Calibri" w:hAnsi="Calibri" w:cs="Calibri"/>
          <w:color w:val="000000"/>
          <w:lang w:eastAsia="es-MX"/>
        </w:rPr>
      </w:pPr>
    </w:p>
    <w:p w:rsidR="006E4E0C" w:rsidRDefault="006E4E0C" w:rsidP="006838EC">
      <w:pPr>
        <w:widowControl w:val="0"/>
        <w:jc w:val="center"/>
        <w:rPr>
          <w:rFonts w:ascii="Calibri" w:hAnsi="Calibri" w:cs="Calibri"/>
          <w:color w:val="000000"/>
          <w:lang w:eastAsia="es-MX"/>
        </w:rPr>
      </w:pPr>
    </w:p>
    <w:p w:rsidR="006E4E0C" w:rsidRDefault="006E4E0C" w:rsidP="006838EC">
      <w:pPr>
        <w:widowControl w:val="0"/>
        <w:jc w:val="center"/>
        <w:rPr>
          <w:rFonts w:ascii="Calibri" w:hAnsi="Calibri" w:cs="Calibri"/>
          <w:color w:val="000000"/>
          <w:lang w:eastAsia="es-MX"/>
        </w:rPr>
      </w:pPr>
    </w:p>
    <w:p w:rsidR="00776F6B" w:rsidRDefault="00776F6B" w:rsidP="006838EC">
      <w:pPr>
        <w:widowControl w:val="0"/>
        <w:jc w:val="center"/>
        <w:rPr>
          <w:rFonts w:ascii="Calibri" w:hAnsi="Calibri" w:cs="Calibri"/>
          <w:color w:val="000000"/>
          <w:lang w:eastAsia="es-MX"/>
        </w:rPr>
      </w:pPr>
    </w:p>
    <w:p w:rsidR="00025B36" w:rsidRDefault="00025B36" w:rsidP="006838EC">
      <w:pPr>
        <w:widowControl w:val="0"/>
        <w:jc w:val="center"/>
        <w:rPr>
          <w:rFonts w:ascii="Calibri" w:hAnsi="Calibri" w:cs="Calibri"/>
          <w:color w:val="000000"/>
          <w:lang w:eastAsia="es-MX"/>
        </w:rPr>
      </w:pPr>
    </w:p>
    <w:p w:rsidR="00025B36" w:rsidRDefault="00025B36" w:rsidP="006838EC">
      <w:pPr>
        <w:widowControl w:val="0"/>
        <w:jc w:val="center"/>
        <w:rPr>
          <w:rFonts w:ascii="Calibri" w:hAnsi="Calibri" w:cs="Calibri"/>
          <w:color w:val="000000"/>
          <w:lang w:eastAsia="es-MX"/>
        </w:rPr>
      </w:pPr>
    </w:p>
    <w:p w:rsidR="00025B36" w:rsidRPr="00B87520" w:rsidRDefault="00025B36" w:rsidP="00025B36">
      <w:pPr>
        <w:pStyle w:val="Ttulo5"/>
        <w:spacing w:before="0" w:after="120"/>
        <w:jc w:val="center"/>
        <w:rPr>
          <w:rFonts w:ascii="Tahoma" w:hAnsi="Tahoma" w:cs="Tahoma"/>
          <w:bCs w:val="0"/>
          <w:i w:val="0"/>
          <w:sz w:val="22"/>
          <w:szCs w:val="18"/>
        </w:rPr>
      </w:pPr>
      <w:r w:rsidRPr="00B87520">
        <w:rPr>
          <w:rFonts w:ascii="Tahoma" w:hAnsi="Tahoma" w:cs="Tahoma"/>
          <w:bCs w:val="0"/>
          <w:i w:val="0"/>
          <w:sz w:val="22"/>
          <w:szCs w:val="18"/>
        </w:rPr>
        <w:t>ANEXO NÚMERO 7 (</w:t>
      </w:r>
      <w:r w:rsidR="0081614A" w:rsidRPr="00B87520">
        <w:rPr>
          <w:rFonts w:ascii="Tahoma" w:hAnsi="Tahoma" w:cs="Tahoma"/>
          <w:bCs w:val="0"/>
          <w:i w:val="0"/>
          <w:sz w:val="22"/>
          <w:szCs w:val="18"/>
        </w:rPr>
        <w:t>SIETE</w:t>
      </w:r>
      <w:r w:rsidRPr="00B87520">
        <w:rPr>
          <w:rFonts w:ascii="Tahoma" w:hAnsi="Tahoma" w:cs="Tahoma"/>
          <w:bCs w:val="0"/>
          <w:i w:val="0"/>
          <w:sz w:val="22"/>
          <w:szCs w:val="18"/>
        </w:rPr>
        <w:t>)</w:t>
      </w:r>
    </w:p>
    <w:p w:rsidR="00025B36" w:rsidRPr="00475CE4" w:rsidRDefault="00025B36" w:rsidP="00025B36">
      <w:pPr>
        <w:spacing w:after="120"/>
        <w:jc w:val="center"/>
        <w:rPr>
          <w:b/>
          <w:sz w:val="18"/>
          <w:szCs w:val="18"/>
        </w:rPr>
      </w:pPr>
      <w:r w:rsidRPr="00475CE4">
        <w:rPr>
          <w:b/>
          <w:sz w:val="18"/>
          <w:szCs w:val="18"/>
        </w:rPr>
        <w:lastRenderedPageBreak/>
        <w:t xml:space="preserve">FORMATO DE CARTA RELATIVA AL PUNTO </w:t>
      </w:r>
      <w:r w:rsidR="00ED3D65">
        <w:rPr>
          <w:b/>
          <w:sz w:val="18"/>
          <w:szCs w:val="18"/>
        </w:rPr>
        <w:t>6</w:t>
      </w:r>
      <w:r w:rsidRPr="00475CE4">
        <w:rPr>
          <w:b/>
          <w:sz w:val="18"/>
          <w:szCs w:val="18"/>
        </w:rPr>
        <w:t>.</w:t>
      </w:r>
      <w:r w:rsidR="00ED3D65">
        <w:rPr>
          <w:b/>
          <w:sz w:val="18"/>
          <w:szCs w:val="18"/>
        </w:rPr>
        <w:t>1</w:t>
      </w:r>
      <w:r w:rsidRPr="00475CE4">
        <w:rPr>
          <w:b/>
          <w:sz w:val="18"/>
          <w:szCs w:val="18"/>
        </w:rPr>
        <w:t xml:space="preserve">  INCISO </w:t>
      </w:r>
      <w:r>
        <w:rPr>
          <w:b/>
          <w:sz w:val="18"/>
          <w:szCs w:val="18"/>
        </w:rPr>
        <w:t>E</w:t>
      </w:r>
      <w:r w:rsidRPr="00475CE4">
        <w:rPr>
          <w:b/>
          <w:sz w:val="18"/>
          <w:szCs w:val="18"/>
        </w:rPr>
        <w:t>)</w:t>
      </w:r>
      <w:r>
        <w:rPr>
          <w:b/>
          <w:sz w:val="18"/>
          <w:szCs w:val="18"/>
        </w:rPr>
        <w:t>, H)</w:t>
      </w:r>
      <w:r w:rsidRPr="00475CE4">
        <w:rPr>
          <w:b/>
          <w:sz w:val="18"/>
          <w:szCs w:val="18"/>
        </w:rPr>
        <w:t xml:space="preserve"> y </w:t>
      </w:r>
      <w:r>
        <w:rPr>
          <w:b/>
          <w:sz w:val="18"/>
          <w:szCs w:val="18"/>
        </w:rPr>
        <w:t>I</w:t>
      </w:r>
      <w:r w:rsidRPr="00475CE4">
        <w:rPr>
          <w:b/>
          <w:sz w:val="18"/>
          <w:szCs w:val="18"/>
        </w:rPr>
        <w:t xml:space="preserve">) </w:t>
      </w:r>
    </w:p>
    <w:p w:rsidR="00025B36" w:rsidRPr="00475CE4" w:rsidRDefault="00025B36" w:rsidP="00025B36">
      <w:pPr>
        <w:spacing w:after="120"/>
        <w:jc w:val="center"/>
        <w:rPr>
          <w:b/>
          <w:sz w:val="18"/>
          <w:szCs w:val="18"/>
        </w:rPr>
      </w:pPr>
    </w:p>
    <w:p w:rsidR="00025B36" w:rsidRPr="00475CE4" w:rsidRDefault="00025B36" w:rsidP="00025B36">
      <w:pPr>
        <w:spacing w:after="120"/>
        <w:jc w:val="center"/>
        <w:rPr>
          <w:b/>
          <w:sz w:val="18"/>
          <w:szCs w:val="18"/>
        </w:rPr>
      </w:pPr>
    </w:p>
    <w:p w:rsidR="00025B36" w:rsidRPr="00475CE4" w:rsidRDefault="00025B36" w:rsidP="00025B36">
      <w:pPr>
        <w:spacing w:after="120"/>
        <w:jc w:val="center"/>
        <w:rPr>
          <w:b/>
          <w:sz w:val="18"/>
          <w:szCs w:val="18"/>
        </w:rPr>
      </w:pPr>
    </w:p>
    <w:p w:rsidR="00025B36" w:rsidRPr="00475CE4" w:rsidRDefault="00025B36" w:rsidP="00025B36">
      <w:pPr>
        <w:spacing w:after="120"/>
        <w:jc w:val="center"/>
        <w:rPr>
          <w:b/>
          <w:sz w:val="18"/>
          <w:szCs w:val="18"/>
        </w:rPr>
      </w:pPr>
    </w:p>
    <w:p w:rsidR="00025B36" w:rsidRPr="00475CE4" w:rsidRDefault="00025B36" w:rsidP="00025B36">
      <w:pPr>
        <w:pStyle w:val="Textoindependiente210"/>
        <w:spacing w:line="240" w:lineRule="auto"/>
        <w:rPr>
          <w:rFonts w:ascii="Arial" w:hAnsi="Arial" w:cs="Arial"/>
          <w:b/>
          <w:sz w:val="18"/>
          <w:szCs w:val="18"/>
        </w:rPr>
      </w:pPr>
      <w:r w:rsidRPr="00475CE4">
        <w:rPr>
          <w:rFonts w:ascii="Arial" w:hAnsi="Arial" w:cs="Arial"/>
          <w:b/>
          <w:sz w:val="18"/>
          <w:szCs w:val="18"/>
        </w:rPr>
        <w:t>INSTITUTO MEXICANO DEL SEGURO SOCIAL</w:t>
      </w:r>
    </w:p>
    <w:p w:rsidR="00025B36" w:rsidRPr="00475CE4" w:rsidRDefault="00025B36" w:rsidP="00025B36">
      <w:pPr>
        <w:pStyle w:val="Textoindependiente210"/>
        <w:spacing w:line="240" w:lineRule="auto"/>
        <w:rPr>
          <w:rFonts w:ascii="Arial" w:hAnsi="Arial" w:cs="Arial"/>
          <w:b/>
          <w:sz w:val="18"/>
          <w:szCs w:val="18"/>
        </w:rPr>
      </w:pPr>
      <w:r w:rsidRPr="00475CE4">
        <w:rPr>
          <w:rFonts w:ascii="Arial" w:hAnsi="Arial" w:cs="Arial"/>
          <w:b/>
          <w:sz w:val="18"/>
          <w:szCs w:val="18"/>
        </w:rPr>
        <w:t>CONVOCANTE</w:t>
      </w:r>
    </w:p>
    <w:p w:rsidR="00025B36" w:rsidRPr="00475CE4" w:rsidRDefault="00025B36" w:rsidP="00025B36">
      <w:pPr>
        <w:spacing w:after="120"/>
        <w:jc w:val="both"/>
        <w:rPr>
          <w:b/>
          <w:bCs/>
          <w:sz w:val="18"/>
          <w:szCs w:val="18"/>
        </w:rPr>
      </w:pPr>
    </w:p>
    <w:p w:rsidR="00025B36" w:rsidRPr="00475CE4" w:rsidRDefault="00025B36" w:rsidP="00025B36">
      <w:pPr>
        <w:spacing w:after="120"/>
        <w:jc w:val="both"/>
        <w:rPr>
          <w:sz w:val="18"/>
          <w:szCs w:val="18"/>
        </w:rPr>
      </w:pPr>
      <w:r w:rsidRPr="00475CE4">
        <w:rPr>
          <w:b/>
          <w:bCs/>
          <w:sz w:val="18"/>
          <w:szCs w:val="18"/>
        </w:rPr>
        <w:t>(__________</w:t>
      </w:r>
      <w:r w:rsidRPr="00475CE4">
        <w:rPr>
          <w:b/>
          <w:bCs/>
          <w:sz w:val="18"/>
          <w:szCs w:val="18"/>
          <w:u w:val="single"/>
        </w:rPr>
        <w:t>NOMBRE</w:t>
      </w:r>
      <w:r w:rsidRPr="00475CE4">
        <w:rPr>
          <w:b/>
          <w:bCs/>
          <w:sz w:val="18"/>
          <w:szCs w:val="18"/>
        </w:rPr>
        <w:t>________)</w:t>
      </w:r>
      <w:r w:rsidRPr="00475CE4">
        <w:rPr>
          <w:sz w:val="18"/>
          <w:szCs w:val="18"/>
        </w:rPr>
        <w:t xml:space="preserve"> EN MI CARÁCTER DE REPRESENTANTE LEGAL DE LA </w:t>
      </w:r>
      <w:r w:rsidRPr="00475CE4">
        <w:rPr>
          <w:b/>
          <w:bCs/>
          <w:sz w:val="18"/>
          <w:szCs w:val="18"/>
        </w:rPr>
        <w:t>(__________</w:t>
      </w:r>
      <w:r w:rsidRPr="00475CE4">
        <w:rPr>
          <w:b/>
          <w:bCs/>
          <w:sz w:val="18"/>
          <w:szCs w:val="18"/>
          <w:u w:val="single"/>
        </w:rPr>
        <w:t>NOMBRE O RAZÓN SOCIAL DE LA EMPRESA</w:t>
      </w:r>
      <w:r w:rsidRPr="00475CE4">
        <w:rPr>
          <w:b/>
          <w:bCs/>
          <w:sz w:val="18"/>
          <w:szCs w:val="18"/>
        </w:rPr>
        <w:t>________)</w:t>
      </w:r>
      <w:r w:rsidRPr="00475CE4">
        <w:rPr>
          <w:sz w:val="18"/>
          <w:szCs w:val="18"/>
        </w:rPr>
        <w:t xml:space="preserve">, Y EN TÉRMINOS DEL NUMERAL </w:t>
      </w:r>
      <w:r w:rsidR="00E30E19">
        <w:rPr>
          <w:sz w:val="18"/>
          <w:szCs w:val="18"/>
        </w:rPr>
        <w:t>6.1</w:t>
      </w:r>
      <w:r w:rsidRPr="00475CE4">
        <w:rPr>
          <w:sz w:val="18"/>
          <w:szCs w:val="18"/>
        </w:rPr>
        <w:t xml:space="preserve"> “PROPUESTA TÉCNICA”, INCISOS </w:t>
      </w:r>
      <w:r>
        <w:rPr>
          <w:sz w:val="18"/>
          <w:szCs w:val="18"/>
        </w:rPr>
        <w:t>E</w:t>
      </w:r>
      <w:r w:rsidRPr="00475CE4">
        <w:rPr>
          <w:sz w:val="18"/>
          <w:szCs w:val="18"/>
        </w:rPr>
        <w:t>)</w:t>
      </w:r>
      <w:r>
        <w:rPr>
          <w:sz w:val="18"/>
          <w:szCs w:val="18"/>
        </w:rPr>
        <w:t>, H) e I</w:t>
      </w:r>
      <w:r w:rsidRPr="00475CE4">
        <w:rPr>
          <w:sz w:val="18"/>
          <w:szCs w:val="18"/>
        </w:rPr>
        <w:t xml:space="preserve">) DE LAS BASES DE LA CONVOCATORIA DE LA </w:t>
      </w:r>
      <w:r>
        <w:rPr>
          <w:sz w:val="18"/>
          <w:szCs w:val="18"/>
        </w:rPr>
        <w:t>LICITACION PUBLICA NACIONAL</w:t>
      </w:r>
      <w:r w:rsidRPr="00475CE4">
        <w:rPr>
          <w:sz w:val="18"/>
          <w:szCs w:val="18"/>
        </w:rPr>
        <w:t xml:space="preserve"> NO.______________________________, MANIFIESTO </w:t>
      </w:r>
      <w:r w:rsidRPr="00475CE4">
        <w:rPr>
          <w:b/>
          <w:sz w:val="18"/>
          <w:szCs w:val="18"/>
        </w:rPr>
        <w:t>BAJO PROTESTA DE DECIR VERDAD</w:t>
      </w:r>
      <w:r w:rsidRPr="00475CE4">
        <w:rPr>
          <w:sz w:val="18"/>
          <w:szCs w:val="18"/>
        </w:rPr>
        <w:t xml:space="preserve"> LO SIGUIENTE:</w:t>
      </w:r>
    </w:p>
    <w:p w:rsidR="00025B36" w:rsidRPr="00475CE4" w:rsidRDefault="00025B36" w:rsidP="00025B36">
      <w:pPr>
        <w:spacing w:after="120"/>
        <w:jc w:val="both"/>
        <w:rPr>
          <w:sz w:val="18"/>
          <w:szCs w:val="18"/>
        </w:rPr>
      </w:pPr>
    </w:p>
    <w:p w:rsidR="00025B36" w:rsidRPr="00475CE4" w:rsidRDefault="00025B36" w:rsidP="00025B36">
      <w:pPr>
        <w:spacing w:after="120"/>
        <w:jc w:val="both"/>
        <w:rPr>
          <w:sz w:val="18"/>
          <w:szCs w:val="18"/>
        </w:rPr>
      </w:pPr>
    </w:p>
    <w:p w:rsidR="00025B36" w:rsidRPr="005A5937" w:rsidRDefault="00025B36" w:rsidP="00025B36">
      <w:pPr>
        <w:numPr>
          <w:ilvl w:val="0"/>
          <w:numId w:val="5"/>
        </w:numPr>
        <w:suppressAutoHyphens/>
        <w:spacing w:after="120"/>
        <w:jc w:val="both"/>
        <w:rPr>
          <w:b/>
          <w:bCs/>
          <w:szCs w:val="18"/>
        </w:rPr>
      </w:pPr>
      <w:r w:rsidRPr="005A5937">
        <w:rPr>
          <w:szCs w:val="18"/>
        </w:rPr>
        <w:t>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Licitantes</w:t>
      </w:r>
      <w:r w:rsidRPr="005A5937">
        <w:rPr>
          <w:b/>
          <w:bCs/>
          <w:szCs w:val="18"/>
        </w:rPr>
        <w:t xml:space="preserve">. </w:t>
      </w:r>
    </w:p>
    <w:p w:rsidR="00025B36" w:rsidRPr="005A5937" w:rsidRDefault="00025B36" w:rsidP="00025B36">
      <w:pPr>
        <w:numPr>
          <w:ilvl w:val="0"/>
          <w:numId w:val="5"/>
        </w:numPr>
        <w:suppressAutoHyphens/>
        <w:spacing w:after="120"/>
        <w:jc w:val="both"/>
        <w:rPr>
          <w:bCs/>
          <w:szCs w:val="18"/>
        </w:rPr>
      </w:pPr>
      <w:r w:rsidRPr="005A5937">
        <w:rPr>
          <w:bCs/>
          <w:szCs w:val="18"/>
        </w:rPr>
        <w:t>Que mi representada,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rsidR="00025B36" w:rsidRPr="005A5937" w:rsidRDefault="00025B36" w:rsidP="00025B36">
      <w:pPr>
        <w:numPr>
          <w:ilvl w:val="0"/>
          <w:numId w:val="5"/>
        </w:numPr>
        <w:tabs>
          <w:tab w:val="num" w:pos="1080"/>
        </w:tabs>
        <w:suppressAutoHyphens/>
        <w:jc w:val="both"/>
        <w:rPr>
          <w:szCs w:val="18"/>
        </w:rPr>
      </w:pPr>
      <w:r w:rsidRPr="005A5937">
        <w:rPr>
          <w:szCs w:val="18"/>
        </w:rPr>
        <w:t>Que mi representada no se encuentra sancionada como empresa o producto por la Secretaria de Salud.</w:t>
      </w:r>
    </w:p>
    <w:p w:rsidR="00025B36" w:rsidRPr="00475CE4" w:rsidRDefault="00025B36" w:rsidP="00025B36">
      <w:pPr>
        <w:suppressAutoHyphens/>
        <w:spacing w:after="120"/>
        <w:ind w:left="720"/>
        <w:jc w:val="both"/>
        <w:rPr>
          <w:bCs/>
          <w:sz w:val="18"/>
          <w:szCs w:val="18"/>
        </w:rPr>
      </w:pPr>
    </w:p>
    <w:p w:rsidR="00025B36" w:rsidRPr="00475CE4" w:rsidRDefault="00025B36" w:rsidP="00025B36">
      <w:pPr>
        <w:spacing w:after="120"/>
        <w:jc w:val="both"/>
        <w:rPr>
          <w:sz w:val="18"/>
          <w:szCs w:val="18"/>
        </w:rPr>
      </w:pPr>
    </w:p>
    <w:p w:rsidR="00025B36" w:rsidRPr="00475CE4" w:rsidRDefault="00025B36" w:rsidP="00025B36">
      <w:pPr>
        <w:spacing w:after="120"/>
        <w:jc w:val="both"/>
        <w:rPr>
          <w:sz w:val="18"/>
          <w:szCs w:val="18"/>
        </w:rPr>
      </w:pPr>
    </w:p>
    <w:p w:rsidR="00025B36" w:rsidRPr="00475CE4" w:rsidRDefault="00025B36" w:rsidP="00025B36">
      <w:pPr>
        <w:spacing w:after="120"/>
        <w:jc w:val="both"/>
        <w:rPr>
          <w:sz w:val="18"/>
          <w:szCs w:val="18"/>
        </w:rPr>
      </w:pPr>
    </w:p>
    <w:p w:rsidR="00025B36" w:rsidRPr="005A5937" w:rsidRDefault="00025B36" w:rsidP="00025B36">
      <w:pPr>
        <w:spacing w:after="120"/>
        <w:jc w:val="center"/>
        <w:rPr>
          <w:sz w:val="20"/>
          <w:szCs w:val="18"/>
        </w:rPr>
      </w:pPr>
      <w:r w:rsidRPr="005A5937">
        <w:rPr>
          <w:sz w:val="20"/>
          <w:szCs w:val="18"/>
        </w:rPr>
        <w:t>LUGAR Y FECHA</w:t>
      </w:r>
    </w:p>
    <w:p w:rsidR="00025B36" w:rsidRPr="00475CE4" w:rsidRDefault="00025B36" w:rsidP="00025B36">
      <w:pPr>
        <w:spacing w:after="120"/>
        <w:jc w:val="both"/>
        <w:rPr>
          <w:sz w:val="18"/>
          <w:szCs w:val="18"/>
        </w:rPr>
      </w:pPr>
    </w:p>
    <w:p w:rsidR="00025B36" w:rsidRPr="00475CE4" w:rsidRDefault="00025B36" w:rsidP="00025B36">
      <w:pPr>
        <w:spacing w:after="120"/>
        <w:jc w:val="both"/>
        <w:rPr>
          <w:sz w:val="18"/>
          <w:szCs w:val="18"/>
        </w:rPr>
      </w:pPr>
    </w:p>
    <w:p w:rsidR="00025B36" w:rsidRPr="00475CE4" w:rsidRDefault="00025B36" w:rsidP="00025B36">
      <w:pPr>
        <w:spacing w:after="120"/>
        <w:jc w:val="both"/>
        <w:rPr>
          <w:sz w:val="18"/>
          <w:szCs w:val="18"/>
        </w:rPr>
      </w:pPr>
    </w:p>
    <w:p w:rsidR="00025B36" w:rsidRPr="00475CE4" w:rsidRDefault="00025B36" w:rsidP="00025B36">
      <w:pPr>
        <w:pStyle w:val="Textoindependiente210"/>
        <w:jc w:val="center"/>
        <w:rPr>
          <w:rFonts w:cs="Arial"/>
          <w:sz w:val="18"/>
          <w:szCs w:val="18"/>
        </w:rPr>
      </w:pPr>
      <w:r w:rsidRPr="00475CE4">
        <w:rPr>
          <w:rFonts w:cs="Arial"/>
          <w:sz w:val="18"/>
          <w:szCs w:val="18"/>
        </w:rPr>
        <w:t>_______________________________________________________________</w:t>
      </w:r>
    </w:p>
    <w:p w:rsidR="00025B36" w:rsidRPr="00475CE4" w:rsidRDefault="00025B36" w:rsidP="00025B36">
      <w:pPr>
        <w:spacing w:after="120"/>
        <w:jc w:val="center"/>
        <w:rPr>
          <w:b/>
          <w:bCs/>
          <w:sz w:val="18"/>
          <w:szCs w:val="18"/>
        </w:rPr>
      </w:pPr>
      <w:r w:rsidRPr="00475CE4">
        <w:rPr>
          <w:b/>
          <w:bCs/>
          <w:sz w:val="18"/>
          <w:szCs w:val="18"/>
        </w:rPr>
        <w:t>(NOMBRE Y FIRMA DEL REPRESENTANTE LEGAL)</w:t>
      </w:r>
    </w:p>
    <w:p w:rsidR="000D4DE6" w:rsidRDefault="000D4DE6" w:rsidP="00A72E4C">
      <w:pPr>
        <w:jc w:val="center"/>
        <w:rPr>
          <w:rFonts w:ascii="Tahoma" w:hAnsi="Tahoma" w:cs="Tahoma"/>
          <w:b/>
          <w:szCs w:val="24"/>
        </w:rPr>
      </w:pPr>
    </w:p>
    <w:p w:rsidR="005A5937" w:rsidRDefault="005A5937" w:rsidP="00A72E4C">
      <w:pPr>
        <w:jc w:val="center"/>
        <w:rPr>
          <w:rFonts w:ascii="Tahoma" w:hAnsi="Tahoma" w:cs="Tahoma"/>
          <w:b/>
          <w:szCs w:val="24"/>
        </w:rPr>
      </w:pPr>
    </w:p>
    <w:p w:rsidR="00577927" w:rsidRDefault="00577927" w:rsidP="00A72E4C">
      <w:pPr>
        <w:jc w:val="center"/>
        <w:rPr>
          <w:rFonts w:ascii="Tahoma" w:hAnsi="Tahoma" w:cs="Tahoma"/>
          <w:b/>
          <w:szCs w:val="24"/>
        </w:rPr>
      </w:pPr>
    </w:p>
    <w:p w:rsidR="00577927" w:rsidRDefault="00577927" w:rsidP="00A72E4C">
      <w:pPr>
        <w:jc w:val="center"/>
        <w:rPr>
          <w:rFonts w:ascii="Tahoma" w:hAnsi="Tahoma" w:cs="Tahoma"/>
          <w:b/>
          <w:szCs w:val="24"/>
        </w:rPr>
      </w:pPr>
    </w:p>
    <w:p w:rsidR="005A5937" w:rsidRDefault="005A5937" w:rsidP="00A72E4C">
      <w:pPr>
        <w:jc w:val="center"/>
        <w:rPr>
          <w:rFonts w:ascii="Tahoma" w:hAnsi="Tahoma" w:cs="Tahoma"/>
          <w:b/>
          <w:szCs w:val="24"/>
        </w:rPr>
      </w:pPr>
    </w:p>
    <w:p w:rsidR="00A72E4C" w:rsidRPr="00356F37" w:rsidRDefault="00A72E4C" w:rsidP="00A72E4C">
      <w:pPr>
        <w:jc w:val="center"/>
        <w:rPr>
          <w:rFonts w:ascii="Tahoma" w:hAnsi="Tahoma" w:cs="Tahoma"/>
          <w:b/>
          <w:szCs w:val="24"/>
        </w:rPr>
      </w:pPr>
      <w:r w:rsidRPr="00356F37">
        <w:rPr>
          <w:rFonts w:ascii="Tahoma" w:hAnsi="Tahoma" w:cs="Tahoma"/>
          <w:b/>
          <w:szCs w:val="24"/>
        </w:rPr>
        <w:t xml:space="preserve">ANEXO NUMERO </w:t>
      </w:r>
      <w:r w:rsidR="00024182">
        <w:rPr>
          <w:rFonts w:ascii="Tahoma" w:hAnsi="Tahoma" w:cs="Tahoma"/>
          <w:b/>
          <w:szCs w:val="24"/>
        </w:rPr>
        <w:t>8</w:t>
      </w:r>
      <w:r w:rsidRPr="00356F37">
        <w:rPr>
          <w:rFonts w:ascii="Tahoma" w:hAnsi="Tahoma" w:cs="Tahoma"/>
          <w:b/>
          <w:szCs w:val="24"/>
        </w:rPr>
        <w:t xml:space="preserve"> (</w:t>
      </w:r>
      <w:r w:rsidR="0081614A">
        <w:rPr>
          <w:rFonts w:ascii="Tahoma" w:hAnsi="Tahoma" w:cs="Tahoma"/>
          <w:b/>
          <w:szCs w:val="24"/>
        </w:rPr>
        <w:t>OCHO</w:t>
      </w:r>
      <w:r w:rsidRPr="00356F37">
        <w:rPr>
          <w:rFonts w:ascii="Tahoma" w:hAnsi="Tahoma" w:cs="Tahoma"/>
          <w:b/>
          <w:szCs w:val="24"/>
        </w:rPr>
        <w:t>)</w:t>
      </w:r>
    </w:p>
    <w:p w:rsidR="00A72E4C" w:rsidRPr="005011EC" w:rsidRDefault="00A72E4C" w:rsidP="00A72E4C">
      <w:pPr>
        <w:jc w:val="center"/>
        <w:rPr>
          <w:rFonts w:ascii="Tahoma" w:hAnsi="Tahoma" w:cs="Tahoma"/>
          <w:b/>
        </w:rPr>
      </w:pPr>
    </w:p>
    <w:p w:rsidR="00A72E4C" w:rsidRPr="00FD67E4" w:rsidRDefault="00A72E4C" w:rsidP="00A72E4C">
      <w:pPr>
        <w:jc w:val="center"/>
        <w:rPr>
          <w:b/>
          <w:sz w:val="20"/>
        </w:rPr>
      </w:pPr>
      <w:r w:rsidRPr="00FD67E4">
        <w:rPr>
          <w:b/>
          <w:sz w:val="20"/>
        </w:rPr>
        <w:t>FORMATO DE CA</w:t>
      </w:r>
      <w:r>
        <w:rPr>
          <w:b/>
          <w:sz w:val="20"/>
        </w:rPr>
        <w:t xml:space="preserve">RTA RELATIVA AL PUNTO 6 INCISO </w:t>
      </w:r>
      <w:r w:rsidR="000D4DE6">
        <w:rPr>
          <w:b/>
          <w:sz w:val="20"/>
        </w:rPr>
        <w:t>C</w:t>
      </w:r>
      <w:r w:rsidRPr="00FD67E4">
        <w:rPr>
          <w:b/>
          <w:sz w:val="20"/>
        </w:rPr>
        <w:t>)</w:t>
      </w:r>
      <w:r>
        <w:rPr>
          <w:b/>
          <w:sz w:val="20"/>
        </w:rPr>
        <w:t xml:space="preserve"> y </w:t>
      </w:r>
      <w:r w:rsidR="00024182">
        <w:rPr>
          <w:b/>
          <w:sz w:val="20"/>
        </w:rPr>
        <w:t>M</w:t>
      </w:r>
      <w:r>
        <w:rPr>
          <w:b/>
          <w:sz w:val="20"/>
        </w:rPr>
        <w:t>)</w:t>
      </w:r>
    </w:p>
    <w:p w:rsidR="00A72E4C" w:rsidRPr="004907B2" w:rsidRDefault="00A72E4C" w:rsidP="00A72E4C">
      <w:pPr>
        <w:rPr>
          <w:sz w:val="20"/>
        </w:rPr>
      </w:pPr>
    </w:p>
    <w:p w:rsidR="00A72E4C" w:rsidRDefault="00A72E4C" w:rsidP="00A72E4C">
      <w:pPr>
        <w:rPr>
          <w:sz w:val="20"/>
        </w:rPr>
      </w:pPr>
    </w:p>
    <w:p w:rsidR="00A72E4C" w:rsidRDefault="00A72E4C" w:rsidP="00A72E4C">
      <w:pPr>
        <w:rPr>
          <w:sz w:val="20"/>
        </w:rPr>
      </w:pPr>
    </w:p>
    <w:p w:rsidR="00A72E4C" w:rsidRPr="004907B2" w:rsidRDefault="00A72E4C" w:rsidP="00A72E4C">
      <w:pPr>
        <w:rPr>
          <w:sz w:val="20"/>
        </w:rPr>
      </w:pPr>
      <w:r w:rsidRPr="004907B2">
        <w:rPr>
          <w:sz w:val="20"/>
        </w:rPr>
        <w:t>INSTITUTO MEXICANO DEL SEGURO SOCIAL</w:t>
      </w:r>
    </w:p>
    <w:p w:rsidR="00A72E4C" w:rsidRDefault="00A72E4C" w:rsidP="00A72E4C">
      <w:pPr>
        <w:rPr>
          <w:sz w:val="20"/>
        </w:rPr>
      </w:pPr>
      <w:r w:rsidRPr="004907B2">
        <w:rPr>
          <w:sz w:val="20"/>
        </w:rPr>
        <w:t>CONVOCANTE</w:t>
      </w:r>
    </w:p>
    <w:p w:rsidR="00A72E4C" w:rsidRDefault="00A72E4C" w:rsidP="00A72E4C">
      <w:pPr>
        <w:rPr>
          <w:bCs/>
          <w:sz w:val="20"/>
        </w:rPr>
      </w:pPr>
    </w:p>
    <w:p w:rsidR="00A72E4C" w:rsidRDefault="00A72E4C" w:rsidP="00A72E4C">
      <w:pPr>
        <w:rPr>
          <w:bCs/>
          <w:sz w:val="20"/>
        </w:rPr>
      </w:pPr>
    </w:p>
    <w:p w:rsidR="00A72E4C" w:rsidRPr="004907B2" w:rsidRDefault="00A72E4C" w:rsidP="00A72E4C">
      <w:pPr>
        <w:rPr>
          <w:bCs/>
          <w:sz w:val="20"/>
        </w:rPr>
      </w:pPr>
    </w:p>
    <w:p w:rsidR="00A72E4C" w:rsidRPr="004907B2" w:rsidRDefault="00A72E4C" w:rsidP="00A72E4C">
      <w:pPr>
        <w:jc w:val="both"/>
        <w:rPr>
          <w:sz w:val="20"/>
        </w:rPr>
      </w:pPr>
      <w:r w:rsidRPr="004907B2">
        <w:rPr>
          <w:bCs/>
          <w:sz w:val="20"/>
        </w:rPr>
        <w:t>(__________</w:t>
      </w:r>
      <w:r w:rsidRPr="004907B2">
        <w:rPr>
          <w:bCs/>
          <w:sz w:val="20"/>
          <w:u w:val="single"/>
        </w:rPr>
        <w:t>NOMBRE</w:t>
      </w:r>
      <w:r w:rsidRPr="004907B2">
        <w:rPr>
          <w:bCs/>
          <w:sz w:val="20"/>
        </w:rPr>
        <w:t>________)</w:t>
      </w:r>
      <w:r w:rsidRPr="004907B2">
        <w:rPr>
          <w:sz w:val="20"/>
        </w:rPr>
        <w:t xml:space="preserve"> EN MI CARÁCTER DE REPRESENTANTE LEGAL DE LA </w:t>
      </w:r>
      <w:r w:rsidRPr="004907B2">
        <w:rPr>
          <w:bCs/>
          <w:sz w:val="20"/>
        </w:rPr>
        <w:t>(__________</w:t>
      </w:r>
      <w:r w:rsidRPr="004907B2">
        <w:rPr>
          <w:bCs/>
          <w:sz w:val="20"/>
          <w:u w:val="single"/>
        </w:rPr>
        <w:t>NOMBRE O RAZÓN SOCIAL DE LA EMPRESA</w:t>
      </w:r>
      <w:r w:rsidRPr="004907B2">
        <w:rPr>
          <w:bCs/>
          <w:sz w:val="20"/>
        </w:rPr>
        <w:t>________)</w:t>
      </w:r>
      <w:r w:rsidRPr="004907B2">
        <w:rPr>
          <w:sz w:val="20"/>
        </w:rPr>
        <w:t xml:space="preserve">, Y EN TÉRMINOS DEL NUMERAL </w:t>
      </w:r>
      <w:r w:rsidR="00E30E19">
        <w:rPr>
          <w:sz w:val="20"/>
        </w:rPr>
        <w:t>6.1</w:t>
      </w:r>
      <w:r w:rsidRPr="004907B2">
        <w:rPr>
          <w:sz w:val="20"/>
        </w:rPr>
        <w:t xml:space="preserve">, REQUISITOS QUE DEBERÁN CUMPLIR LOS LICITANTES,  INCISOS ( </w:t>
      </w:r>
      <w:r w:rsidR="00024182">
        <w:rPr>
          <w:sz w:val="20"/>
        </w:rPr>
        <w:t>C</w:t>
      </w:r>
      <w:r w:rsidRPr="004907B2">
        <w:rPr>
          <w:sz w:val="20"/>
        </w:rPr>
        <w:t xml:space="preserve"> Y </w:t>
      </w:r>
      <w:r w:rsidR="00024182">
        <w:rPr>
          <w:sz w:val="20"/>
        </w:rPr>
        <w:t>M</w:t>
      </w:r>
      <w:r w:rsidRPr="004907B2">
        <w:rPr>
          <w:sz w:val="20"/>
        </w:rPr>
        <w:t xml:space="preserve">) DE LA PRESENTE CONVOCATORIA DE LA </w:t>
      </w:r>
      <w:r w:rsidR="005B6EC9">
        <w:rPr>
          <w:sz w:val="20"/>
        </w:rPr>
        <w:t>LICITACION</w:t>
      </w:r>
      <w:r w:rsidR="000D4DE6">
        <w:rPr>
          <w:sz w:val="20"/>
        </w:rPr>
        <w:t xml:space="preserve"> </w:t>
      </w:r>
      <w:r w:rsidR="00024182">
        <w:rPr>
          <w:sz w:val="20"/>
        </w:rPr>
        <w:t>PUBLICA</w:t>
      </w:r>
      <w:r w:rsidRPr="004907B2">
        <w:rPr>
          <w:sz w:val="20"/>
        </w:rPr>
        <w:t xml:space="preserve"> </w:t>
      </w:r>
      <w:r w:rsidR="00025B36">
        <w:rPr>
          <w:sz w:val="20"/>
        </w:rPr>
        <w:t xml:space="preserve">NACIONAL </w:t>
      </w:r>
      <w:r w:rsidRPr="004907B2">
        <w:rPr>
          <w:sz w:val="20"/>
        </w:rPr>
        <w:t>NO. _____________________________, MANIFIESTO BAJO PROTESTA DE DECIR VERDAD LO SIGUIENTE:</w:t>
      </w:r>
    </w:p>
    <w:p w:rsidR="00A72E4C" w:rsidRPr="004907B2" w:rsidRDefault="00A72E4C" w:rsidP="00A72E4C">
      <w:pPr>
        <w:rPr>
          <w:sz w:val="20"/>
        </w:rPr>
      </w:pPr>
    </w:p>
    <w:p w:rsidR="00A72E4C" w:rsidRPr="004907B2" w:rsidRDefault="00A72E4C" w:rsidP="00A72E4C">
      <w:pPr>
        <w:rPr>
          <w:sz w:val="20"/>
        </w:rPr>
      </w:pPr>
    </w:p>
    <w:p w:rsidR="00A72E4C" w:rsidRPr="004907B2" w:rsidRDefault="00A72E4C" w:rsidP="00A72E4C">
      <w:pPr>
        <w:ind w:left="567"/>
        <w:jc w:val="both"/>
        <w:rPr>
          <w:bCs/>
          <w:sz w:val="20"/>
        </w:rPr>
      </w:pPr>
    </w:p>
    <w:p w:rsidR="00A72E4C" w:rsidRPr="004907B2" w:rsidRDefault="00A72E4C" w:rsidP="00A72E4C">
      <w:pPr>
        <w:ind w:left="567"/>
        <w:jc w:val="both"/>
        <w:rPr>
          <w:bCs/>
          <w:sz w:val="20"/>
        </w:rPr>
      </w:pPr>
    </w:p>
    <w:p w:rsidR="00A72E4C" w:rsidRPr="00264474" w:rsidRDefault="00A72E4C" w:rsidP="00626ED2">
      <w:pPr>
        <w:pStyle w:val="Prrafodelista"/>
        <w:numPr>
          <w:ilvl w:val="0"/>
          <w:numId w:val="37"/>
        </w:numPr>
        <w:suppressAutoHyphens/>
        <w:jc w:val="both"/>
        <w:rPr>
          <w:sz w:val="20"/>
          <w:lang w:val="es-MX"/>
        </w:rPr>
      </w:pPr>
      <w:r w:rsidRPr="00264474">
        <w:rPr>
          <w:sz w:val="20"/>
        </w:rPr>
        <w:t>M</w:t>
      </w:r>
      <w:r w:rsidR="00024182" w:rsidRPr="00264474">
        <w:rPr>
          <w:sz w:val="20"/>
          <w:lang w:val="es-MX"/>
        </w:rPr>
        <w:t>anifiesto</w:t>
      </w:r>
      <w:r w:rsidRPr="00264474">
        <w:rPr>
          <w:sz w:val="20"/>
          <w:lang w:val="es-MX"/>
        </w:rPr>
        <w:t xml:space="preserve"> </w:t>
      </w:r>
      <w:r w:rsidRPr="00264474">
        <w:rPr>
          <w:bCs/>
          <w:sz w:val="20"/>
        </w:rPr>
        <w:t xml:space="preserve">Bajo protesta de decir verdad, </w:t>
      </w:r>
      <w:r w:rsidRPr="00264474">
        <w:rPr>
          <w:sz w:val="20"/>
          <w:lang w:val="es-MX"/>
        </w:rPr>
        <w:t>que conozco la ley de adquisiciones, arrendamientos y servicios del sector público; su reglamento; las presentes condiciones de contratación, sus anexos y las modificaciones derivadas de la junta de aclaraciones.</w:t>
      </w:r>
    </w:p>
    <w:p w:rsidR="00A72E4C" w:rsidRDefault="00A72E4C" w:rsidP="00A72E4C">
      <w:pPr>
        <w:pStyle w:val="Prrafodelista"/>
        <w:ind w:left="1287"/>
        <w:jc w:val="both"/>
        <w:rPr>
          <w:sz w:val="20"/>
          <w:lang w:val="es-MX"/>
        </w:rPr>
      </w:pPr>
    </w:p>
    <w:p w:rsidR="00264474" w:rsidRPr="00264474" w:rsidRDefault="00264474" w:rsidP="00626ED2">
      <w:pPr>
        <w:pStyle w:val="Sangra3detindependiente1"/>
        <w:numPr>
          <w:ilvl w:val="0"/>
          <w:numId w:val="46"/>
        </w:numPr>
        <w:spacing w:after="120"/>
        <w:rPr>
          <w:szCs w:val="18"/>
        </w:rPr>
      </w:pPr>
      <w:r w:rsidRPr="00264474">
        <w:rPr>
          <w:szCs w:val="18"/>
        </w:rPr>
        <w:t xml:space="preserve">Conforme al Artículo 35 del Reglamento de la Ley, escrito bajo protesta de decir verdad, a través del cual el licitante manifieste que es de nacionalidad mexicana. </w:t>
      </w:r>
    </w:p>
    <w:p w:rsidR="00A72E4C" w:rsidRPr="00D323D1" w:rsidRDefault="00A72E4C" w:rsidP="00A72E4C">
      <w:pPr>
        <w:pStyle w:val="Prrafodelista"/>
        <w:ind w:left="2127" w:hanging="840"/>
        <w:jc w:val="both"/>
        <w:rPr>
          <w:sz w:val="20"/>
          <w:lang w:val="es-MX"/>
        </w:rPr>
      </w:pPr>
    </w:p>
    <w:p w:rsidR="00A72E4C" w:rsidRPr="004907B2" w:rsidRDefault="00A72E4C" w:rsidP="00A72E4C">
      <w:pPr>
        <w:jc w:val="both"/>
        <w:rPr>
          <w:sz w:val="20"/>
        </w:rPr>
      </w:pPr>
    </w:p>
    <w:p w:rsidR="00A72E4C" w:rsidRDefault="00A72E4C" w:rsidP="00A72E4C">
      <w:pPr>
        <w:rPr>
          <w:sz w:val="20"/>
        </w:rPr>
      </w:pPr>
    </w:p>
    <w:p w:rsidR="00A72E4C" w:rsidRDefault="00A72E4C" w:rsidP="00A72E4C">
      <w:pPr>
        <w:rPr>
          <w:sz w:val="20"/>
        </w:rPr>
      </w:pPr>
    </w:p>
    <w:p w:rsidR="00A72E4C" w:rsidRDefault="00A72E4C" w:rsidP="00A72E4C">
      <w:pPr>
        <w:rPr>
          <w:sz w:val="20"/>
        </w:rPr>
      </w:pPr>
    </w:p>
    <w:p w:rsidR="00A72E4C" w:rsidRPr="004907B2" w:rsidRDefault="00A72E4C" w:rsidP="00A72E4C">
      <w:pPr>
        <w:rPr>
          <w:sz w:val="20"/>
        </w:rPr>
      </w:pPr>
    </w:p>
    <w:p w:rsidR="00A72E4C" w:rsidRPr="004907B2" w:rsidRDefault="00A72E4C" w:rsidP="00A72E4C">
      <w:pPr>
        <w:rPr>
          <w:sz w:val="20"/>
        </w:rPr>
      </w:pPr>
    </w:p>
    <w:p w:rsidR="00A72E4C" w:rsidRPr="004907B2" w:rsidRDefault="00A72E4C" w:rsidP="00A72E4C">
      <w:pPr>
        <w:jc w:val="center"/>
        <w:rPr>
          <w:sz w:val="20"/>
        </w:rPr>
      </w:pPr>
      <w:r w:rsidRPr="004907B2">
        <w:rPr>
          <w:sz w:val="20"/>
        </w:rPr>
        <w:t>LUGAR Y FECHA</w:t>
      </w:r>
    </w:p>
    <w:p w:rsidR="00A72E4C" w:rsidRDefault="00A72E4C" w:rsidP="00A72E4C">
      <w:pPr>
        <w:jc w:val="center"/>
        <w:rPr>
          <w:sz w:val="20"/>
        </w:rPr>
      </w:pPr>
    </w:p>
    <w:p w:rsidR="00A72E4C" w:rsidRDefault="00A72E4C" w:rsidP="00A72E4C">
      <w:pPr>
        <w:jc w:val="center"/>
        <w:rPr>
          <w:sz w:val="20"/>
        </w:rPr>
      </w:pPr>
    </w:p>
    <w:p w:rsidR="00A72E4C" w:rsidRDefault="00A72E4C" w:rsidP="00A72E4C">
      <w:pPr>
        <w:jc w:val="center"/>
        <w:rPr>
          <w:sz w:val="20"/>
        </w:rPr>
      </w:pPr>
    </w:p>
    <w:p w:rsidR="00A72E4C" w:rsidRPr="004907B2" w:rsidRDefault="00A72E4C" w:rsidP="00A72E4C">
      <w:pPr>
        <w:jc w:val="center"/>
        <w:rPr>
          <w:sz w:val="20"/>
        </w:rPr>
      </w:pPr>
    </w:p>
    <w:p w:rsidR="00A72E4C" w:rsidRPr="004907B2" w:rsidRDefault="00A72E4C" w:rsidP="00A72E4C">
      <w:pPr>
        <w:jc w:val="center"/>
        <w:rPr>
          <w:sz w:val="20"/>
        </w:rPr>
      </w:pPr>
    </w:p>
    <w:p w:rsidR="00A72E4C" w:rsidRPr="004907B2" w:rsidRDefault="00A72E4C" w:rsidP="00A72E4C">
      <w:pPr>
        <w:jc w:val="center"/>
        <w:rPr>
          <w:sz w:val="20"/>
        </w:rPr>
      </w:pPr>
      <w:r w:rsidRPr="004907B2">
        <w:rPr>
          <w:sz w:val="20"/>
        </w:rPr>
        <w:t>_______________________________________________________________</w:t>
      </w:r>
    </w:p>
    <w:p w:rsidR="00A72E4C" w:rsidRPr="004907B2" w:rsidRDefault="00A72E4C" w:rsidP="00A72E4C">
      <w:pPr>
        <w:jc w:val="center"/>
        <w:rPr>
          <w:bCs/>
          <w:sz w:val="20"/>
        </w:rPr>
      </w:pPr>
      <w:r w:rsidRPr="004907B2">
        <w:rPr>
          <w:bCs/>
          <w:sz w:val="20"/>
        </w:rPr>
        <w:t>(NOMBRE Y FIRMA DEL REPRESENTANTE LEGAL)</w:t>
      </w:r>
    </w:p>
    <w:p w:rsidR="00A72E4C" w:rsidRPr="004907B2" w:rsidRDefault="00A72E4C" w:rsidP="00A72E4C">
      <w:pPr>
        <w:jc w:val="center"/>
        <w:rPr>
          <w:sz w:val="20"/>
        </w:rPr>
      </w:pPr>
    </w:p>
    <w:p w:rsidR="00A72E4C" w:rsidRDefault="00A72E4C" w:rsidP="00A72E4C"/>
    <w:p w:rsidR="00A72E4C" w:rsidRDefault="00A72E4C" w:rsidP="00A72E4C"/>
    <w:p w:rsidR="006E4E0C" w:rsidRDefault="006E4E0C" w:rsidP="00A72E4C"/>
    <w:p w:rsidR="006E4E0C" w:rsidRDefault="006E4E0C" w:rsidP="00A72E4C"/>
    <w:p w:rsidR="006E4E0C" w:rsidRDefault="006E4E0C" w:rsidP="00A72E4C"/>
    <w:p w:rsidR="00A72E4C" w:rsidRDefault="00A72E4C" w:rsidP="00A72E4C"/>
    <w:p w:rsidR="00A72E4C" w:rsidRDefault="00A72E4C" w:rsidP="00A72E4C"/>
    <w:p w:rsidR="00A72E4C" w:rsidRDefault="00A72E4C" w:rsidP="00A72E4C"/>
    <w:p w:rsidR="00A72E4C" w:rsidRDefault="00A72E4C" w:rsidP="00A72E4C"/>
    <w:p w:rsidR="005070CD" w:rsidRPr="005070CD" w:rsidRDefault="005070CD" w:rsidP="005070CD">
      <w:pPr>
        <w:ind w:left="9072" w:right="16" w:hanging="9072"/>
        <w:jc w:val="center"/>
        <w:rPr>
          <w:rFonts w:ascii="Tahoma" w:hAnsi="Tahoma" w:cs="Tahoma"/>
          <w:b/>
          <w:szCs w:val="18"/>
        </w:rPr>
      </w:pPr>
      <w:r w:rsidRPr="005070CD">
        <w:rPr>
          <w:rFonts w:ascii="Tahoma" w:hAnsi="Tahoma" w:cs="Tahoma"/>
          <w:b/>
          <w:szCs w:val="18"/>
        </w:rPr>
        <w:t>ANEXO NUMERO 9 (</w:t>
      </w:r>
      <w:r w:rsidR="0081614A" w:rsidRPr="005070CD">
        <w:rPr>
          <w:rFonts w:ascii="Tahoma" w:hAnsi="Tahoma" w:cs="Tahoma"/>
          <w:b/>
          <w:szCs w:val="18"/>
        </w:rPr>
        <w:t>NUEVE</w:t>
      </w:r>
      <w:r w:rsidRPr="005070CD">
        <w:rPr>
          <w:rFonts w:ascii="Tahoma" w:hAnsi="Tahoma" w:cs="Tahoma"/>
          <w:b/>
          <w:szCs w:val="18"/>
        </w:rPr>
        <w:t>)</w:t>
      </w:r>
    </w:p>
    <w:p w:rsidR="00AD6F26" w:rsidRPr="00C51D98" w:rsidRDefault="00AD6F26" w:rsidP="00AD6F26">
      <w:pPr>
        <w:jc w:val="center"/>
        <w:rPr>
          <w:bCs/>
          <w:sz w:val="14"/>
          <w:szCs w:val="14"/>
        </w:rPr>
      </w:pPr>
    </w:p>
    <w:p w:rsidR="00AD6F26" w:rsidRDefault="00AD6F26" w:rsidP="00AD6F26">
      <w:pPr>
        <w:pStyle w:val="Ttulo"/>
        <w:rPr>
          <w:rFonts w:ascii="Arial" w:hAnsi="Arial" w:cs="Arial"/>
          <w:sz w:val="22"/>
          <w:szCs w:val="22"/>
        </w:rPr>
      </w:pPr>
      <w:r w:rsidRPr="00AB3211">
        <w:rPr>
          <w:rFonts w:ascii="Arial" w:hAnsi="Arial" w:cs="Arial"/>
          <w:sz w:val="22"/>
          <w:szCs w:val="22"/>
        </w:rPr>
        <w:lastRenderedPageBreak/>
        <w:t>FORMATO PARA FIANZA DE CUMPLIMIENTO DE CONTRATO</w:t>
      </w:r>
    </w:p>
    <w:p w:rsidR="00AD6F26" w:rsidRPr="00901409" w:rsidRDefault="00AD6F26" w:rsidP="00AD6F26">
      <w:pPr>
        <w:pStyle w:val="Subttulo"/>
        <w:jc w:val="both"/>
        <w:rPr>
          <w:sz w:val="16"/>
          <w:szCs w:val="16"/>
        </w:rPr>
      </w:pPr>
    </w:p>
    <w:p w:rsidR="00AD6F26" w:rsidRDefault="00AD6F26" w:rsidP="00AD6F26">
      <w:pPr>
        <w:pStyle w:val="Default"/>
        <w:jc w:val="both"/>
        <w:rPr>
          <w:sz w:val="18"/>
          <w:szCs w:val="18"/>
        </w:rPr>
      </w:pPr>
      <w:r>
        <w:rPr>
          <w:b/>
          <w:bCs/>
          <w:sz w:val="18"/>
          <w:szCs w:val="18"/>
        </w:rPr>
        <w:t xml:space="preserve">MODELO DE LA PÓLIZA DE FIANZA PARA GARANTIZAR, ANTE LA ADMINISTRACIÓN PÚBLICA FEDERAL, EL CUMPLIMIENTO DEL CONTRATO DE: ADQUISICIONES, ARRENDAMIENTOS, SERVICIOS, OBRA PÚBLICA O SERVICIOS RELACIONADOS CON LA MISMA. (ENTIDADES) </w:t>
      </w:r>
    </w:p>
    <w:p w:rsidR="00AD6F26" w:rsidRDefault="00AD6F26" w:rsidP="00AD6F26">
      <w:pPr>
        <w:pStyle w:val="Default"/>
        <w:jc w:val="both"/>
        <w:rPr>
          <w:sz w:val="18"/>
          <w:szCs w:val="18"/>
        </w:rPr>
      </w:pPr>
      <w:r>
        <w:rPr>
          <w:b/>
          <w:bCs/>
          <w:sz w:val="18"/>
          <w:szCs w:val="18"/>
        </w:rPr>
        <w:t xml:space="preserve">(Afianzadora o Aseguradora) </w:t>
      </w:r>
    </w:p>
    <w:p w:rsidR="00AD6F26" w:rsidRDefault="00AD6F26" w:rsidP="00AD6F26">
      <w:pPr>
        <w:pStyle w:val="Default"/>
        <w:jc w:val="both"/>
        <w:rPr>
          <w:sz w:val="18"/>
          <w:szCs w:val="18"/>
        </w:rPr>
      </w:pPr>
      <w:r>
        <w:rPr>
          <w:b/>
          <w:bCs/>
          <w:sz w:val="18"/>
          <w:szCs w:val="18"/>
        </w:rPr>
        <w:t xml:space="preserve">Denominación social: __________. </w:t>
      </w:r>
      <w:r>
        <w:rPr>
          <w:sz w:val="18"/>
          <w:szCs w:val="18"/>
        </w:rPr>
        <w:t xml:space="preserve">en lo sucesivo (la "Afianzadora" o la "Aseguradora") </w:t>
      </w:r>
    </w:p>
    <w:p w:rsidR="00AD6F26" w:rsidRDefault="00AD6F26" w:rsidP="00AD6F26">
      <w:pPr>
        <w:pStyle w:val="Default"/>
        <w:jc w:val="both"/>
        <w:rPr>
          <w:sz w:val="18"/>
          <w:szCs w:val="18"/>
        </w:rPr>
      </w:pPr>
      <w:r>
        <w:rPr>
          <w:b/>
          <w:bCs/>
          <w:sz w:val="18"/>
          <w:szCs w:val="18"/>
        </w:rPr>
        <w:t xml:space="preserve">Domicilio: __________________. </w:t>
      </w:r>
    </w:p>
    <w:p w:rsidR="00AD6F26" w:rsidRDefault="00AD6F26" w:rsidP="00AD6F26">
      <w:pPr>
        <w:pStyle w:val="Default"/>
        <w:jc w:val="both"/>
        <w:rPr>
          <w:sz w:val="18"/>
          <w:szCs w:val="18"/>
        </w:rPr>
      </w:pPr>
      <w:r>
        <w:rPr>
          <w:b/>
          <w:bCs/>
          <w:sz w:val="18"/>
          <w:szCs w:val="18"/>
        </w:rPr>
        <w:t xml:space="preserve">Autorización del Gobierno Federal para operar: _________ </w:t>
      </w:r>
      <w:r>
        <w:rPr>
          <w:sz w:val="18"/>
          <w:szCs w:val="18"/>
        </w:rPr>
        <w:t xml:space="preserve">(Número de oficio y fecha) </w:t>
      </w:r>
    </w:p>
    <w:p w:rsidR="00AD6F26" w:rsidRDefault="00AD6F26" w:rsidP="00AD6F26">
      <w:pPr>
        <w:pStyle w:val="Default"/>
        <w:jc w:val="both"/>
        <w:rPr>
          <w:sz w:val="18"/>
          <w:szCs w:val="18"/>
        </w:rPr>
      </w:pPr>
      <w:r>
        <w:rPr>
          <w:b/>
          <w:bCs/>
          <w:sz w:val="18"/>
          <w:szCs w:val="18"/>
        </w:rPr>
        <w:t xml:space="preserve">Beneficiaria: </w:t>
      </w:r>
    </w:p>
    <w:p w:rsidR="00AD6F26" w:rsidRDefault="00AD6F26" w:rsidP="00AD6F26">
      <w:pPr>
        <w:pStyle w:val="Default"/>
        <w:jc w:val="both"/>
        <w:rPr>
          <w:sz w:val="18"/>
          <w:szCs w:val="18"/>
        </w:rPr>
      </w:pPr>
      <w:r>
        <w:rPr>
          <w:sz w:val="18"/>
          <w:szCs w:val="18"/>
        </w:rPr>
        <w:t xml:space="preserve">(Instituto Mexicano del Seguro Social), en lo sucesivo "la Beneficiaria". </w:t>
      </w:r>
    </w:p>
    <w:p w:rsidR="00AD6F26" w:rsidRDefault="00AD6F26" w:rsidP="00AD6F26">
      <w:pPr>
        <w:pStyle w:val="Default"/>
        <w:jc w:val="both"/>
        <w:rPr>
          <w:sz w:val="18"/>
          <w:szCs w:val="18"/>
        </w:rPr>
      </w:pPr>
      <w:r>
        <w:rPr>
          <w:b/>
          <w:bCs/>
          <w:sz w:val="18"/>
          <w:szCs w:val="18"/>
        </w:rPr>
        <w:t xml:space="preserve">Domicilio: </w:t>
      </w:r>
      <w:r>
        <w:rPr>
          <w:sz w:val="18"/>
          <w:szCs w:val="18"/>
        </w:rPr>
        <w:t xml:space="preserve">Belisario Domínguez No. 1000, colonia Independencia, Sector Libertad, C.P. 44340, Guadalajara, Jalisco </w:t>
      </w:r>
    </w:p>
    <w:p w:rsidR="00AD6F26" w:rsidRDefault="00AD6F26" w:rsidP="00AD6F26">
      <w:pPr>
        <w:pStyle w:val="Default"/>
        <w:jc w:val="both"/>
        <w:rPr>
          <w:sz w:val="18"/>
          <w:szCs w:val="18"/>
        </w:rPr>
      </w:pPr>
      <w:r>
        <w:rPr>
          <w:sz w:val="18"/>
          <w:szCs w:val="18"/>
        </w:rPr>
        <w:t xml:space="preserve">El medio electrónico, por el cual se pueda enviar la fianza a "la Contratante" y a "la Beneficiaria": </w:t>
      </w:r>
      <w:hyperlink r:id="rId19" w:history="1">
        <w:r w:rsidRPr="00F60E15">
          <w:rPr>
            <w:rStyle w:val="Hipervnculo"/>
            <w:sz w:val="18"/>
            <w:szCs w:val="18"/>
          </w:rPr>
          <w:t>mayra.gaucin@imss.gob.mx</w:t>
        </w:r>
      </w:hyperlink>
      <w:r>
        <w:rPr>
          <w:sz w:val="18"/>
          <w:szCs w:val="18"/>
        </w:rPr>
        <w:t xml:space="preserve">; </w:t>
      </w:r>
      <w:hyperlink r:id="rId20" w:history="1">
        <w:r w:rsidRPr="00F60E15">
          <w:rPr>
            <w:rStyle w:val="Hipervnculo"/>
            <w:sz w:val="18"/>
            <w:szCs w:val="18"/>
          </w:rPr>
          <w:t>adrian.hermosillo@imss.gob.mx</w:t>
        </w:r>
      </w:hyperlink>
      <w:r>
        <w:rPr>
          <w:sz w:val="18"/>
          <w:szCs w:val="18"/>
        </w:rPr>
        <w:t xml:space="preserve">; </w:t>
      </w:r>
      <w:hyperlink r:id="rId21" w:history="1">
        <w:r w:rsidRPr="00F60E15">
          <w:rPr>
            <w:rStyle w:val="Hipervnculo"/>
            <w:sz w:val="18"/>
            <w:szCs w:val="18"/>
          </w:rPr>
          <w:t>norma.garciaca@imss.gob.mx</w:t>
        </w:r>
      </w:hyperlink>
      <w:r>
        <w:rPr>
          <w:sz w:val="18"/>
          <w:szCs w:val="18"/>
        </w:rPr>
        <w:t xml:space="preserve">  </w:t>
      </w:r>
    </w:p>
    <w:p w:rsidR="00AD6F26" w:rsidRDefault="00AD6F26" w:rsidP="00AD6F26">
      <w:pPr>
        <w:pStyle w:val="Default"/>
        <w:jc w:val="both"/>
        <w:rPr>
          <w:sz w:val="18"/>
          <w:szCs w:val="18"/>
        </w:rPr>
      </w:pPr>
      <w:r>
        <w:rPr>
          <w:b/>
          <w:bCs/>
          <w:sz w:val="18"/>
          <w:szCs w:val="18"/>
        </w:rPr>
        <w:t xml:space="preserve">Fiado (s): </w:t>
      </w:r>
      <w:r>
        <w:rPr>
          <w:sz w:val="18"/>
          <w:szCs w:val="18"/>
        </w:rPr>
        <w:t xml:space="preserve">(En caso de proposición conjunta, el nombre y datos de cada uno de ellos) </w:t>
      </w:r>
    </w:p>
    <w:p w:rsidR="00AD6F26" w:rsidRDefault="00AD6F26" w:rsidP="00AD6F26">
      <w:pPr>
        <w:pStyle w:val="Default"/>
        <w:jc w:val="both"/>
        <w:rPr>
          <w:sz w:val="18"/>
          <w:szCs w:val="18"/>
        </w:rPr>
      </w:pPr>
      <w:r>
        <w:rPr>
          <w:b/>
          <w:bCs/>
          <w:sz w:val="18"/>
          <w:szCs w:val="18"/>
        </w:rPr>
        <w:t xml:space="preserve">Nombre o denominación social: _____________________________. </w:t>
      </w:r>
    </w:p>
    <w:p w:rsidR="00AD6F26" w:rsidRDefault="00AD6F26" w:rsidP="00AD6F26">
      <w:pPr>
        <w:pStyle w:val="Default"/>
        <w:jc w:val="both"/>
        <w:rPr>
          <w:sz w:val="18"/>
          <w:szCs w:val="18"/>
        </w:rPr>
      </w:pPr>
      <w:r>
        <w:rPr>
          <w:b/>
          <w:bCs/>
          <w:sz w:val="18"/>
          <w:szCs w:val="18"/>
        </w:rPr>
        <w:t xml:space="preserve">RFC: __________. </w:t>
      </w:r>
    </w:p>
    <w:p w:rsidR="00AD6F26" w:rsidRDefault="00AD6F26" w:rsidP="00AD6F26">
      <w:pPr>
        <w:pStyle w:val="Default"/>
        <w:jc w:val="both"/>
        <w:rPr>
          <w:sz w:val="18"/>
          <w:szCs w:val="18"/>
        </w:rPr>
      </w:pPr>
      <w:r>
        <w:rPr>
          <w:b/>
          <w:bCs/>
          <w:sz w:val="18"/>
          <w:szCs w:val="18"/>
        </w:rPr>
        <w:t xml:space="preserve">Domicilio: _____________________________. </w:t>
      </w:r>
      <w:r>
        <w:rPr>
          <w:sz w:val="18"/>
          <w:szCs w:val="18"/>
        </w:rPr>
        <w:t xml:space="preserve">(El mismo que aparezca en el contrato principal) </w:t>
      </w:r>
    </w:p>
    <w:p w:rsidR="00AD6F26" w:rsidRDefault="00AD6F26" w:rsidP="00AD6F26">
      <w:pPr>
        <w:pStyle w:val="Default"/>
        <w:jc w:val="both"/>
        <w:rPr>
          <w:sz w:val="18"/>
          <w:szCs w:val="18"/>
        </w:rPr>
      </w:pPr>
      <w:r>
        <w:rPr>
          <w:b/>
          <w:bCs/>
          <w:sz w:val="18"/>
          <w:szCs w:val="18"/>
        </w:rPr>
        <w:t xml:space="preserve">Datos de la póliza: </w:t>
      </w:r>
    </w:p>
    <w:p w:rsidR="00AD6F26" w:rsidRDefault="00AD6F26" w:rsidP="00AD6F26">
      <w:pPr>
        <w:pStyle w:val="Default"/>
        <w:jc w:val="both"/>
        <w:rPr>
          <w:sz w:val="18"/>
          <w:szCs w:val="18"/>
        </w:rPr>
      </w:pPr>
      <w:r>
        <w:rPr>
          <w:b/>
          <w:bCs/>
          <w:sz w:val="18"/>
          <w:szCs w:val="18"/>
        </w:rPr>
        <w:t xml:space="preserve">Número: _________________________. </w:t>
      </w:r>
      <w:r>
        <w:rPr>
          <w:sz w:val="18"/>
          <w:szCs w:val="18"/>
        </w:rPr>
        <w:t xml:space="preserve">(Número asignado por la "Afianzadora" o la "Aseguradora") </w:t>
      </w:r>
    </w:p>
    <w:p w:rsidR="00AD6F26" w:rsidRDefault="00AD6F26" w:rsidP="00AD6F26">
      <w:pPr>
        <w:pStyle w:val="Default"/>
        <w:jc w:val="both"/>
        <w:rPr>
          <w:sz w:val="18"/>
          <w:szCs w:val="18"/>
        </w:rPr>
      </w:pPr>
      <w:r>
        <w:rPr>
          <w:b/>
          <w:bCs/>
          <w:sz w:val="18"/>
          <w:szCs w:val="18"/>
        </w:rPr>
        <w:t xml:space="preserve">Monto Afianzado: _________________. </w:t>
      </w:r>
      <w:r>
        <w:rPr>
          <w:sz w:val="18"/>
          <w:szCs w:val="18"/>
        </w:rPr>
        <w:t xml:space="preserve">(Con letra y número, sin incluir el Impuesto al Valor Agregado). </w:t>
      </w:r>
    </w:p>
    <w:p w:rsidR="00AD6F26" w:rsidRDefault="00AD6F26" w:rsidP="00AD6F26">
      <w:pPr>
        <w:pStyle w:val="Default"/>
        <w:jc w:val="both"/>
        <w:rPr>
          <w:sz w:val="18"/>
          <w:szCs w:val="18"/>
        </w:rPr>
      </w:pPr>
      <w:r>
        <w:rPr>
          <w:b/>
          <w:bCs/>
          <w:sz w:val="18"/>
          <w:szCs w:val="18"/>
        </w:rPr>
        <w:t xml:space="preserve">Moneda: _________. </w:t>
      </w:r>
    </w:p>
    <w:p w:rsidR="00AD6F26" w:rsidRDefault="00AD6F26" w:rsidP="00AD6F26">
      <w:pPr>
        <w:pStyle w:val="Default"/>
        <w:jc w:val="both"/>
        <w:rPr>
          <w:sz w:val="18"/>
          <w:szCs w:val="18"/>
        </w:rPr>
      </w:pPr>
      <w:r>
        <w:rPr>
          <w:b/>
          <w:bCs/>
          <w:sz w:val="18"/>
          <w:szCs w:val="18"/>
        </w:rPr>
        <w:t xml:space="preserve">Fecha de expedición: ______________. </w:t>
      </w:r>
    </w:p>
    <w:p w:rsidR="00AD6F26" w:rsidRDefault="00AD6F26" w:rsidP="00AD6F26">
      <w:pPr>
        <w:pStyle w:val="Default"/>
        <w:jc w:val="both"/>
        <w:rPr>
          <w:sz w:val="18"/>
          <w:szCs w:val="18"/>
        </w:rPr>
      </w:pPr>
      <w:r>
        <w:rPr>
          <w:b/>
          <w:bCs/>
          <w:sz w:val="18"/>
          <w:szCs w:val="18"/>
        </w:rPr>
        <w:t>Obligación garantizada</w:t>
      </w:r>
      <w:r>
        <w:rPr>
          <w:sz w:val="18"/>
          <w:szCs w:val="18"/>
        </w:rPr>
        <w:t xml:space="preserve">: El cumplimiento de las obligaciones estipuladas en el contrato en los términos de la Cláusula PRIMERA de la presente póliza de fianza. </w:t>
      </w:r>
    </w:p>
    <w:p w:rsidR="00AD6F26" w:rsidRDefault="00AD6F26" w:rsidP="00AD6F26">
      <w:pPr>
        <w:pStyle w:val="Default"/>
        <w:jc w:val="both"/>
        <w:rPr>
          <w:sz w:val="18"/>
          <w:szCs w:val="18"/>
        </w:rPr>
      </w:pPr>
      <w:r>
        <w:rPr>
          <w:b/>
          <w:bCs/>
          <w:sz w:val="18"/>
          <w:szCs w:val="18"/>
        </w:rPr>
        <w:t>Naturaleza de las Obligaciones</w:t>
      </w:r>
      <w:r>
        <w:rPr>
          <w:sz w:val="18"/>
          <w:szCs w:val="18"/>
        </w:rPr>
        <w:t xml:space="preserve">: ____ (Divisible o Indivisible, de conformidad con lo estipulado en el contrato). </w:t>
      </w:r>
    </w:p>
    <w:p w:rsidR="00AD6F26" w:rsidRDefault="00AD6F26" w:rsidP="00AD6F26">
      <w:pPr>
        <w:pStyle w:val="Default"/>
        <w:jc w:val="both"/>
        <w:rPr>
          <w:sz w:val="18"/>
          <w:szCs w:val="18"/>
        </w:rPr>
      </w:pPr>
      <w:r>
        <w:rPr>
          <w:sz w:val="18"/>
          <w:szCs w:val="18"/>
        </w:rPr>
        <w:t xml:space="preserve">Si es </w:t>
      </w:r>
      <w:r>
        <w:rPr>
          <w:b/>
          <w:bCs/>
          <w:sz w:val="18"/>
          <w:szCs w:val="18"/>
        </w:rPr>
        <w:t xml:space="preserve">Divisible </w:t>
      </w:r>
      <w:r>
        <w:rPr>
          <w:sz w:val="18"/>
          <w:szCs w:val="18"/>
        </w:rPr>
        <w:t xml:space="preserve">aplicará el siguiente texto: La obligación garantizada será divisible, por lo que, en caso de presentarse algún incumplimiento, se hará efectiva solo en la proporción correspondiente al incumplimiento de la obligación principal. </w:t>
      </w:r>
    </w:p>
    <w:p w:rsidR="00AD6F26" w:rsidRDefault="00AD6F26" w:rsidP="00AD6F26">
      <w:pPr>
        <w:pStyle w:val="Default"/>
        <w:jc w:val="both"/>
        <w:rPr>
          <w:sz w:val="18"/>
          <w:szCs w:val="18"/>
        </w:rPr>
      </w:pPr>
      <w:r>
        <w:rPr>
          <w:sz w:val="18"/>
          <w:szCs w:val="18"/>
        </w:rPr>
        <w:t xml:space="preserve">Si es </w:t>
      </w:r>
      <w:r>
        <w:rPr>
          <w:b/>
          <w:bCs/>
          <w:sz w:val="18"/>
          <w:szCs w:val="18"/>
        </w:rPr>
        <w:t xml:space="preserve">Indivisible </w:t>
      </w:r>
      <w:r>
        <w:rPr>
          <w:sz w:val="18"/>
          <w:szCs w:val="18"/>
        </w:rPr>
        <w:t xml:space="preserve">aplicará el siguiente texto: La obligación garantizada será indivisible y en caso de presentarse algún incumplimiento se hará efectiva por el monto total de las obligaciones garantizadas. </w:t>
      </w:r>
    </w:p>
    <w:p w:rsidR="00AD6F26" w:rsidRDefault="00AD6F26" w:rsidP="00AD6F26">
      <w:pPr>
        <w:pStyle w:val="Default"/>
        <w:jc w:val="both"/>
        <w:rPr>
          <w:sz w:val="18"/>
          <w:szCs w:val="18"/>
        </w:rPr>
      </w:pPr>
      <w:r>
        <w:rPr>
          <w:b/>
          <w:bCs/>
          <w:sz w:val="18"/>
          <w:szCs w:val="18"/>
        </w:rPr>
        <w:t xml:space="preserve">Datos del contrato o pedido, en lo sucesivo el "Contrato": </w:t>
      </w:r>
    </w:p>
    <w:p w:rsidR="00AD6F26" w:rsidRDefault="00AD6F26" w:rsidP="00AD6F26">
      <w:pPr>
        <w:pStyle w:val="Default"/>
        <w:jc w:val="both"/>
        <w:rPr>
          <w:sz w:val="18"/>
          <w:szCs w:val="18"/>
        </w:rPr>
      </w:pPr>
      <w:r>
        <w:rPr>
          <w:b/>
          <w:bCs/>
          <w:sz w:val="18"/>
          <w:szCs w:val="18"/>
        </w:rPr>
        <w:t xml:space="preserve">Número asignado por "la Contratante": _________________. </w:t>
      </w:r>
    </w:p>
    <w:p w:rsidR="00AD6F26" w:rsidRDefault="00AD6F26" w:rsidP="00AD6F26">
      <w:pPr>
        <w:pStyle w:val="Default"/>
        <w:jc w:val="both"/>
        <w:rPr>
          <w:sz w:val="18"/>
          <w:szCs w:val="18"/>
        </w:rPr>
      </w:pPr>
      <w:r>
        <w:rPr>
          <w:b/>
          <w:bCs/>
          <w:sz w:val="18"/>
          <w:szCs w:val="18"/>
        </w:rPr>
        <w:t xml:space="preserve">Objeto: __________________________________________. </w:t>
      </w:r>
    </w:p>
    <w:p w:rsidR="00AD6F26" w:rsidRDefault="00AD6F26" w:rsidP="00AD6F26">
      <w:pPr>
        <w:pStyle w:val="Default"/>
        <w:jc w:val="both"/>
        <w:rPr>
          <w:sz w:val="18"/>
          <w:szCs w:val="18"/>
        </w:rPr>
      </w:pPr>
      <w:r>
        <w:rPr>
          <w:b/>
          <w:bCs/>
          <w:sz w:val="18"/>
          <w:szCs w:val="18"/>
        </w:rPr>
        <w:t>Monto del Contrato: (</w:t>
      </w:r>
      <w:r>
        <w:rPr>
          <w:sz w:val="18"/>
          <w:szCs w:val="18"/>
        </w:rPr>
        <w:t xml:space="preserve">Con número y letra, sin el Impuesto al Valor Agregado) </w:t>
      </w:r>
    </w:p>
    <w:p w:rsidR="00AD6F26" w:rsidRDefault="00AD6F26" w:rsidP="00AD6F26">
      <w:pPr>
        <w:pStyle w:val="Default"/>
        <w:jc w:val="both"/>
        <w:rPr>
          <w:sz w:val="18"/>
          <w:szCs w:val="18"/>
        </w:rPr>
      </w:pPr>
      <w:r>
        <w:rPr>
          <w:b/>
          <w:bCs/>
          <w:sz w:val="18"/>
          <w:szCs w:val="18"/>
        </w:rPr>
        <w:t xml:space="preserve">Moneda: _________________________________________. </w:t>
      </w:r>
    </w:p>
    <w:p w:rsidR="00AD6F26" w:rsidRDefault="00AD6F26" w:rsidP="00AD6F26">
      <w:pPr>
        <w:pStyle w:val="Default"/>
        <w:jc w:val="both"/>
        <w:rPr>
          <w:sz w:val="18"/>
          <w:szCs w:val="18"/>
        </w:rPr>
      </w:pPr>
      <w:r>
        <w:rPr>
          <w:b/>
          <w:bCs/>
          <w:sz w:val="18"/>
          <w:szCs w:val="18"/>
        </w:rPr>
        <w:t xml:space="preserve">Fecha de suscripción: ______________________________. </w:t>
      </w:r>
    </w:p>
    <w:p w:rsidR="00AD6F26" w:rsidRDefault="00AD6F26" w:rsidP="00AD6F26">
      <w:pPr>
        <w:pStyle w:val="Default"/>
        <w:jc w:val="both"/>
        <w:rPr>
          <w:sz w:val="18"/>
          <w:szCs w:val="18"/>
        </w:rPr>
      </w:pPr>
      <w:r>
        <w:rPr>
          <w:b/>
          <w:bCs/>
          <w:sz w:val="18"/>
          <w:szCs w:val="18"/>
        </w:rPr>
        <w:t xml:space="preserve">Tipo: </w:t>
      </w:r>
      <w:r>
        <w:rPr>
          <w:sz w:val="18"/>
          <w:szCs w:val="18"/>
        </w:rPr>
        <w:t xml:space="preserve">(Adquisiciones, Arrendamientos, Servicios, Obra Pública o servicios relacionados con la misma). </w:t>
      </w:r>
    </w:p>
    <w:p w:rsidR="00AD6F26" w:rsidRDefault="00AD6F26" w:rsidP="00AD6F26">
      <w:pPr>
        <w:pStyle w:val="Default"/>
        <w:jc w:val="both"/>
        <w:rPr>
          <w:sz w:val="18"/>
          <w:szCs w:val="18"/>
        </w:rPr>
      </w:pPr>
      <w:r>
        <w:rPr>
          <w:b/>
          <w:bCs/>
          <w:sz w:val="18"/>
          <w:szCs w:val="18"/>
        </w:rPr>
        <w:t xml:space="preserve">Obligación contractual para la garantía de cumplimiento: </w:t>
      </w:r>
      <w:r>
        <w:rPr>
          <w:sz w:val="18"/>
          <w:szCs w:val="18"/>
        </w:rPr>
        <w:t xml:space="preserve">(Divisible o Indivisible, de conformidad con lo estipulado en el contrato) </w:t>
      </w:r>
    </w:p>
    <w:p w:rsidR="00AD6F26" w:rsidRDefault="00AD6F26" w:rsidP="00AD6F26">
      <w:pPr>
        <w:pStyle w:val="Default"/>
        <w:jc w:val="both"/>
        <w:rPr>
          <w:sz w:val="18"/>
          <w:szCs w:val="18"/>
        </w:rPr>
      </w:pPr>
      <w:r>
        <w:rPr>
          <w:b/>
          <w:bCs/>
          <w:sz w:val="18"/>
          <w:szCs w:val="18"/>
        </w:rPr>
        <w:t xml:space="preserve">Procedimiento al que se sujetará la presente póliza de fianza para hacerla efectiva: </w:t>
      </w:r>
      <w:r>
        <w:rPr>
          <w:sz w:val="18"/>
          <w:szCs w:val="18"/>
        </w:rPr>
        <w:t xml:space="preserve">El previsto en el artículo 279 de la Ley de Instituciones de Seguros y de Fianzas. </w:t>
      </w:r>
    </w:p>
    <w:p w:rsidR="00AD6F26" w:rsidRDefault="00AD6F26" w:rsidP="00AD6F26">
      <w:pPr>
        <w:pStyle w:val="Default"/>
        <w:jc w:val="both"/>
        <w:rPr>
          <w:sz w:val="18"/>
          <w:szCs w:val="18"/>
        </w:rPr>
      </w:pPr>
      <w:r>
        <w:rPr>
          <w:b/>
          <w:bCs/>
          <w:sz w:val="18"/>
          <w:szCs w:val="18"/>
        </w:rPr>
        <w:t xml:space="preserve">Competencia y Jurisdicción: </w:t>
      </w:r>
      <w:r>
        <w:rPr>
          <w:sz w:val="18"/>
          <w:szCs w:val="18"/>
        </w:rPr>
        <w:t xml:space="preserve">Para todo lo relacionado con la presente póliza, el fiado, el fiador y cualesquier otro obligado, así como "la Beneficiaria", se someterán a la jurisdicción y competencia de los tribunales federales ubicados en la Zona Metropolitana de Guadalajara, Jalisco, renunciando al fuero que pudiera corresponderle en razón de su domicilio o por cualquier otra causa. </w:t>
      </w:r>
    </w:p>
    <w:p w:rsidR="00AD6F26" w:rsidRDefault="00AD6F26" w:rsidP="00AD6F26">
      <w:pPr>
        <w:pStyle w:val="Default"/>
        <w:jc w:val="both"/>
        <w:rPr>
          <w:sz w:val="18"/>
          <w:szCs w:val="18"/>
        </w:rPr>
      </w:pPr>
      <w:r>
        <w:rPr>
          <w:sz w:val="18"/>
          <w:szCs w:val="18"/>
        </w:rPr>
        <w:t xml:space="preserve">La presente fianza se expide de conformidad con lo dispuesto por los artículos 48, fracción II y último párrafo, y artículo 49, fracción II, de la Ley de Adquisiciones, Arrendamientos y Servicios del Sector Público, y 103 de su Reglamento. </w:t>
      </w:r>
    </w:p>
    <w:p w:rsidR="00AD6F26" w:rsidRDefault="00AD6F26" w:rsidP="00AD6F26">
      <w:pPr>
        <w:pStyle w:val="Default"/>
        <w:jc w:val="both"/>
        <w:rPr>
          <w:sz w:val="18"/>
          <w:szCs w:val="18"/>
        </w:rPr>
      </w:pPr>
      <w:r>
        <w:rPr>
          <w:sz w:val="18"/>
          <w:szCs w:val="18"/>
        </w:rPr>
        <w:t xml:space="preserve">Validación de la fianza en el portal de internet, dirección electrónica www.amig.org.mx </w:t>
      </w:r>
    </w:p>
    <w:p w:rsidR="00AD6F26" w:rsidRDefault="00AD6F26" w:rsidP="00AD6F26">
      <w:pPr>
        <w:pStyle w:val="Default"/>
        <w:jc w:val="both"/>
        <w:rPr>
          <w:sz w:val="18"/>
          <w:szCs w:val="18"/>
        </w:rPr>
      </w:pPr>
      <w:r>
        <w:rPr>
          <w:sz w:val="18"/>
          <w:szCs w:val="18"/>
        </w:rPr>
        <w:t xml:space="preserve">(Nombre del representante de la Afianzadora o Aseguradora) </w:t>
      </w:r>
    </w:p>
    <w:p w:rsidR="00AD6F26" w:rsidRDefault="00AD6F26" w:rsidP="00AD6F26">
      <w:pPr>
        <w:pStyle w:val="Default"/>
        <w:pageBreakBefore/>
        <w:jc w:val="both"/>
        <w:rPr>
          <w:sz w:val="18"/>
          <w:szCs w:val="18"/>
        </w:rPr>
      </w:pPr>
      <w:r>
        <w:rPr>
          <w:b/>
          <w:bCs/>
          <w:sz w:val="18"/>
          <w:szCs w:val="18"/>
        </w:rPr>
        <w:lastRenderedPageBreak/>
        <w:t xml:space="preserve">CLÁUSULAS GENERALES A QUE SE SUJETARÁ LA PRESENTE PÓLIZA DE FIANZA PARA GARANTIZAR EL CUMPLIMIENTO DEL CONTRATO EN MATERIA DE ADQUISICIONES, ARRENDAMIENTOS, SERVICIO, OBRA PÚBLICA O SERVICIOS RELACIONADOS CON LA MISMA. </w:t>
      </w:r>
    </w:p>
    <w:p w:rsidR="00AD6F26" w:rsidRDefault="00AD6F26" w:rsidP="00AD6F26">
      <w:pPr>
        <w:pStyle w:val="Default"/>
        <w:jc w:val="both"/>
        <w:rPr>
          <w:sz w:val="18"/>
          <w:szCs w:val="18"/>
        </w:rPr>
      </w:pPr>
      <w:r>
        <w:rPr>
          <w:b/>
          <w:bCs/>
          <w:sz w:val="18"/>
          <w:szCs w:val="18"/>
        </w:rPr>
        <w:t xml:space="preserve">PRIMERA. - OBLIGACIÓN GARANTIZADA. </w:t>
      </w:r>
    </w:p>
    <w:p w:rsidR="00AD6F26" w:rsidRDefault="00AD6F26" w:rsidP="00AD6F26">
      <w:pPr>
        <w:pStyle w:val="Default"/>
        <w:jc w:val="both"/>
        <w:rPr>
          <w:sz w:val="18"/>
          <w:szCs w:val="18"/>
        </w:rPr>
      </w:pPr>
      <w:r>
        <w:rPr>
          <w:sz w:val="18"/>
          <w:szCs w:val="18"/>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rsidR="00AD6F26" w:rsidRDefault="00AD6F26" w:rsidP="00AD6F26">
      <w:pPr>
        <w:pStyle w:val="Default"/>
        <w:jc w:val="both"/>
        <w:rPr>
          <w:sz w:val="18"/>
          <w:szCs w:val="18"/>
        </w:rPr>
      </w:pPr>
      <w:r>
        <w:rPr>
          <w:b/>
          <w:bCs/>
          <w:sz w:val="18"/>
          <w:szCs w:val="18"/>
        </w:rPr>
        <w:t xml:space="preserve">SEGUNDA. - MONTO AFIANZADO. </w:t>
      </w:r>
    </w:p>
    <w:p w:rsidR="00AD6F26" w:rsidRDefault="00AD6F26" w:rsidP="00AD6F26">
      <w:pPr>
        <w:pStyle w:val="Default"/>
        <w:jc w:val="both"/>
        <w:rPr>
          <w:sz w:val="18"/>
          <w:szCs w:val="18"/>
        </w:rPr>
      </w:pPr>
      <w:r>
        <w:rPr>
          <w:sz w:val="18"/>
          <w:szCs w:val="18"/>
        </w:rPr>
        <w:t xml:space="preserve">(La "Afianzadora" o la "Aseguradora"), se compromete a pagar a la Beneficiaria, hasta el monto de esta póliza, que es (con número y letra sin incluir el Impuesto al Valor Agregado) que representa el 10% (diez por ciento) del valor del "Contrato". </w:t>
      </w:r>
    </w:p>
    <w:p w:rsidR="00AD6F26" w:rsidRDefault="00AD6F26" w:rsidP="00AD6F26">
      <w:pPr>
        <w:pStyle w:val="Default"/>
        <w:jc w:val="both"/>
        <w:rPr>
          <w:sz w:val="18"/>
          <w:szCs w:val="18"/>
        </w:rPr>
      </w:pPr>
      <w:r>
        <w:rPr>
          <w:sz w:val="18"/>
          <w:szCs w:val="18"/>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w:t>
      </w:r>
    </w:p>
    <w:p w:rsidR="00AD6F26" w:rsidRDefault="00AD6F26" w:rsidP="00AD6F26">
      <w:pPr>
        <w:pStyle w:val="Default"/>
        <w:jc w:val="both"/>
        <w:rPr>
          <w:sz w:val="18"/>
          <w:szCs w:val="18"/>
        </w:rPr>
      </w:pPr>
      <w:r>
        <w:rPr>
          <w:sz w:val="18"/>
          <w:szCs w:val="18"/>
        </w:rPr>
        <w:t xml:space="preserve">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 </w:t>
      </w:r>
    </w:p>
    <w:p w:rsidR="00AD6F26" w:rsidRDefault="00AD6F26" w:rsidP="00AD6F26">
      <w:pPr>
        <w:pStyle w:val="Default"/>
        <w:jc w:val="both"/>
        <w:rPr>
          <w:sz w:val="18"/>
          <w:szCs w:val="18"/>
        </w:rPr>
      </w:pPr>
      <w:r>
        <w:rPr>
          <w:sz w:val="18"/>
          <w:szCs w:val="18"/>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rsidR="00AD6F26" w:rsidRDefault="00AD6F26" w:rsidP="00AD6F26">
      <w:pPr>
        <w:pStyle w:val="Default"/>
        <w:jc w:val="both"/>
        <w:rPr>
          <w:sz w:val="18"/>
          <w:szCs w:val="18"/>
        </w:rPr>
      </w:pPr>
      <w:r>
        <w:rPr>
          <w:b/>
          <w:bCs/>
          <w:sz w:val="18"/>
          <w:szCs w:val="18"/>
        </w:rPr>
        <w:t xml:space="preserve">TERCERA. - INDEMNIZACIÓN POR MORA. </w:t>
      </w:r>
    </w:p>
    <w:p w:rsidR="00AD6F26" w:rsidRDefault="00AD6F26" w:rsidP="00AD6F26">
      <w:pPr>
        <w:pStyle w:val="Default"/>
        <w:jc w:val="both"/>
        <w:rPr>
          <w:sz w:val="18"/>
          <w:szCs w:val="18"/>
        </w:rPr>
      </w:pPr>
      <w:r>
        <w:rPr>
          <w:sz w:val="18"/>
          <w:szCs w:val="18"/>
        </w:rPr>
        <w:t xml:space="preserve">(La "Afianzadora" o la "Aseguradora"), se obliga a pagar la indemnización por mora que en su caso proceda de conformidad con el artículo 283 de la Ley de Instituciones de Seguros y de Fianzas. </w:t>
      </w:r>
    </w:p>
    <w:p w:rsidR="00AD6F26" w:rsidRDefault="00AD6F26" w:rsidP="00AD6F26">
      <w:pPr>
        <w:pStyle w:val="Default"/>
        <w:jc w:val="both"/>
        <w:rPr>
          <w:sz w:val="18"/>
          <w:szCs w:val="18"/>
        </w:rPr>
      </w:pPr>
      <w:r>
        <w:rPr>
          <w:b/>
          <w:bCs/>
          <w:sz w:val="18"/>
          <w:szCs w:val="18"/>
        </w:rPr>
        <w:t xml:space="preserve">CUARTA. - VIGENCIA. </w:t>
      </w:r>
    </w:p>
    <w:p w:rsidR="00AD6F26" w:rsidRDefault="00AD6F26" w:rsidP="00AD6F26">
      <w:pPr>
        <w:pStyle w:val="Default"/>
        <w:jc w:val="both"/>
        <w:rPr>
          <w:sz w:val="18"/>
          <w:szCs w:val="18"/>
        </w:rPr>
      </w:pPr>
      <w:r>
        <w:rPr>
          <w:sz w:val="18"/>
          <w:szCs w:val="18"/>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rsidR="00AD6F26" w:rsidRDefault="00AD6F26" w:rsidP="00AD6F26">
      <w:pPr>
        <w:pStyle w:val="Default"/>
        <w:jc w:val="both"/>
        <w:rPr>
          <w:sz w:val="18"/>
          <w:szCs w:val="18"/>
        </w:rPr>
      </w:pPr>
      <w:r>
        <w:rPr>
          <w:sz w:val="18"/>
          <w:szCs w:val="18"/>
        </w:rPr>
        <w:t>“La Beneficiaria”</w:t>
      </w:r>
      <w:r w:rsidRPr="00350E54">
        <w:rPr>
          <w:sz w:val="18"/>
          <w:szCs w:val="18"/>
        </w:rPr>
        <w:t xml:space="preserve">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 (</w:t>
      </w:r>
      <w:r>
        <w:rPr>
          <w:sz w:val="18"/>
          <w:szCs w:val="18"/>
        </w:rPr>
        <w:t xml:space="preserve">nombre del </w:t>
      </w:r>
      <w:r w:rsidRPr="00350E54">
        <w:rPr>
          <w:sz w:val="18"/>
          <w:szCs w:val="18"/>
        </w:rPr>
        <w:t>proveedor, prestador de servicio, etc.), la rescisión del instrumento jurídico</w:t>
      </w:r>
      <w:r>
        <w:rPr>
          <w:sz w:val="18"/>
          <w:szCs w:val="18"/>
        </w:rPr>
        <w:t>.</w:t>
      </w:r>
    </w:p>
    <w:p w:rsidR="00AD6F26" w:rsidRDefault="00AD6F26" w:rsidP="00AD6F26">
      <w:pPr>
        <w:pStyle w:val="Default"/>
        <w:jc w:val="both"/>
        <w:rPr>
          <w:sz w:val="18"/>
          <w:szCs w:val="18"/>
        </w:rPr>
      </w:pPr>
      <w:r>
        <w:rPr>
          <w:sz w:val="18"/>
          <w:szCs w:val="18"/>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rsidR="00AD6F26" w:rsidRDefault="00AD6F26" w:rsidP="00AD6F26">
      <w:pPr>
        <w:pStyle w:val="Default"/>
        <w:jc w:val="both"/>
        <w:rPr>
          <w:sz w:val="18"/>
          <w:szCs w:val="18"/>
        </w:rPr>
      </w:pPr>
      <w:r>
        <w:rPr>
          <w:sz w:val="18"/>
          <w:szCs w:val="18"/>
        </w:rPr>
        <w:t xml:space="preserve">De esta forma la vigencia de la fianza no podrá acotarse en razón del plazo establecido para cumplir la o las obligaciones contractuales. </w:t>
      </w:r>
    </w:p>
    <w:p w:rsidR="00AD6F26" w:rsidRDefault="00AD6F26" w:rsidP="00AD6F26">
      <w:pPr>
        <w:pStyle w:val="Default"/>
        <w:jc w:val="both"/>
        <w:rPr>
          <w:sz w:val="18"/>
          <w:szCs w:val="18"/>
        </w:rPr>
      </w:pPr>
      <w:r>
        <w:rPr>
          <w:b/>
          <w:bCs/>
          <w:sz w:val="18"/>
          <w:szCs w:val="18"/>
        </w:rPr>
        <w:t xml:space="preserve">QUINTA. - PRÓRROGAS, ESPERAS O AMPLIACIÓN AL PLAZO DEL CONTRATO. </w:t>
      </w:r>
    </w:p>
    <w:p w:rsidR="00AD6F26" w:rsidRDefault="00AD6F26" w:rsidP="00AD6F26">
      <w:pPr>
        <w:pStyle w:val="Default"/>
        <w:jc w:val="both"/>
        <w:rPr>
          <w:sz w:val="18"/>
          <w:szCs w:val="18"/>
        </w:rPr>
      </w:pPr>
      <w:r>
        <w:rPr>
          <w:sz w:val="18"/>
          <w:szCs w:val="18"/>
        </w:rPr>
        <w:t xml:space="preserve">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 </w:t>
      </w:r>
    </w:p>
    <w:p w:rsidR="00AD6F26" w:rsidRDefault="00AD6F26" w:rsidP="00AD6F26">
      <w:pPr>
        <w:pStyle w:val="Default"/>
        <w:jc w:val="both"/>
        <w:rPr>
          <w:sz w:val="18"/>
          <w:szCs w:val="18"/>
        </w:rPr>
      </w:pPr>
      <w:r>
        <w:rPr>
          <w:sz w:val="18"/>
          <w:szCs w:val="18"/>
        </w:rPr>
        <w:t xml:space="preserve">(La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rsidR="00AD6F26" w:rsidRDefault="00AD6F26" w:rsidP="00AD6F26">
      <w:pPr>
        <w:pStyle w:val="Default"/>
        <w:jc w:val="both"/>
        <w:rPr>
          <w:sz w:val="18"/>
          <w:szCs w:val="18"/>
        </w:rPr>
      </w:pPr>
      <w:r>
        <w:rPr>
          <w:b/>
          <w:bCs/>
          <w:sz w:val="18"/>
          <w:szCs w:val="18"/>
        </w:rPr>
        <w:t xml:space="preserve">SEXTA. - SUPUESTOS DE SUSPENSIÓN. </w:t>
      </w:r>
    </w:p>
    <w:p w:rsidR="00AD6F26" w:rsidRDefault="00AD6F26" w:rsidP="00AD6F26">
      <w:pPr>
        <w:pStyle w:val="Default"/>
        <w:jc w:val="both"/>
        <w:rPr>
          <w:sz w:val="18"/>
          <w:szCs w:val="18"/>
        </w:rPr>
      </w:pPr>
      <w:r>
        <w:rPr>
          <w:sz w:val="18"/>
          <w:szCs w:val="18"/>
        </w:rPr>
        <w:t xml:space="preserve">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w:t>
      </w:r>
    </w:p>
    <w:p w:rsidR="00AD6F26" w:rsidRDefault="00AD6F26" w:rsidP="00AD6F26">
      <w:pPr>
        <w:pStyle w:val="Default"/>
        <w:pageBreakBefore/>
        <w:jc w:val="both"/>
        <w:rPr>
          <w:sz w:val="18"/>
          <w:szCs w:val="18"/>
        </w:rPr>
      </w:pPr>
      <w:r>
        <w:rPr>
          <w:sz w:val="18"/>
          <w:szCs w:val="18"/>
        </w:rPr>
        <w:lastRenderedPageBreak/>
        <w:t xml:space="preserve">de Instituciones de Seguros y de Fianzas, para lo cual bastará que el fiado exhiba a (la "Afianzadora o a la Aseguradora") dichos documentos expedidos por "la Contratante". </w:t>
      </w:r>
    </w:p>
    <w:p w:rsidR="00AD6F26" w:rsidRDefault="00AD6F26" w:rsidP="00AD6F26">
      <w:pPr>
        <w:pStyle w:val="Default"/>
        <w:jc w:val="both"/>
        <w:rPr>
          <w:sz w:val="18"/>
          <w:szCs w:val="18"/>
        </w:rPr>
      </w:pPr>
      <w:r>
        <w:rPr>
          <w:sz w:val="18"/>
          <w:szCs w:val="18"/>
        </w:rPr>
        <w:t xml:space="preserve">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 </w:t>
      </w:r>
    </w:p>
    <w:p w:rsidR="00AD6F26" w:rsidRDefault="00AD6F26" w:rsidP="00AD6F26">
      <w:pPr>
        <w:pStyle w:val="Default"/>
        <w:jc w:val="both"/>
        <w:rPr>
          <w:sz w:val="18"/>
          <w:szCs w:val="18"/>
        </w:rPr>
      </w:pPr>
      <w:r>
        <w:rPr>
          <w:b/>
          <w:bCs/>
          <w:sz w:val="18"/>
          <w:szCs w:val="18"/>
        </w:rPr>
        <w:t xml:space="preserve">SÉPTIMA. - SUBJUDICIDAD. </w:t>
      </w:r>
    </w:p>
    <w:p w:rsidR="00AD6F26" w:rsidRDefault="00AD6F26" w:rsidP="00AD6F26">
      <w:pPr>
        <w:pStyle w:val="Default"/>
        <w:jc w:val="both"/>
        <w:rPr>
          <w:sz w:val="18"/>
          <w:szCs w:val="18"/>
        </w:rPr>
      </w:pPr>
      <w:r>
        <w:rPr>
          <w:sz w:val="18"/>
          <w:szCs w:val="18"/>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subjúdice, en virtud de procedimiento ante autoridad judicial, administrativa o tribunal arbitral, salvo que el fiado obtenga la suspensión de su ejecución, ante dichas instancias. </w:t>
      </w:r>
    </w:p>
    <w:p w:rsidR="00AD6F26" w:rsidRDefault="00AD6F26" w:rsidP="00AD6F26">
      <w:pPr>
        <w:pStyle w:val="Default"/>
        <w:jc w:val="both"/>
        <w:rPr>
          <w:sz w:val="18"/>
          <w:szCs w:val="18"/>
        </w:rPr>
      </w:pPr>
      <w:r>
        <w:rPr>
          <w:sz w:val="18"/>
          <w:szCs w:val="18"/>
        </w:rPr>
        <w:t xml:space="preserve">(La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rsidR="00AD6F26" w:rsidRDefault="00AD6F26" w:rsidP="00AD6F26">
      <w:pPr>
        <w:pStyle w:val="Default"/>
        <w:jc w:val="both"/>
        <w:rPr>
          <w:sz w:val="18"/>
          <w:szCs w:val="18"/>
        </w:rPr>
      </w:pPr>
      <w:r>
        <w:rPr>
          <w:b/>
          <w:bCs/>
          <w:sz w:val="18"/>
          <w:szCs w:val="18"/>
        </w:rPr>
        <w:t xml:space="preserve">OCTAVA. - COAFIANZAMIENTO O YUXTAPOSICIÓN DE GARANTÍAS. </w:t>
      </w:r>
    </w:p>
    <w:p w:rsidR="00AD6F26" w:rsidRDefault="00AD6F26" w:rsidP="00AD6F26">
      <w:pPr>
        <w:pStyle w:val="Default"/>
        <w:jc w:val="both"/>
        <w:rPr>
          <w:sz w:val="18"/>
          <w:szCs w:val="18"/>
        </w:rPr>
      </w:pPr>
      <w:r>
        <w:rPr>
          <w:sz w:val="18"/>
          <w:szCs w:val="18"/>
        </w:rPr>
        <w:t xml:space="preserve">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w:t>
      </w:r>
    </w:p>
    <w:p w:rsidR="00AD6F26" w:rsidRDefault="00AD6F26" w:rsidP="00AD6F26">
      <w:pPr>
        <w:pStyle w:val="Default"/>
        <w:jc w:val="both"/>
        <w:rPr>
          <w:sz w:val="18"/>
          <w:szCs w:val="18"/>
        </w:rPr>
      </w:pPr>
      <w:r>
        <w:rPr>
          <w:b/>
          <w:bCs/>
          <w:sz w:val="18"/>
          <w:szCs w:val="18"/>
        </w:rPr>
        <w:t xml:space="preserve">NOVENA. - CANCELACIÓN DE LA FIANZA. </w:t>
      </w:r>
    </w:p>
    <w:p w:rsidR="00AD6F26" w:rsidRDefault="00AD6F26" w:rsidP="00AD6F26">
      <w:pPr>
        <w:pStyle w:val="Default"/>
        <w:jc w:val="both"/>
        <w:rPr>
          <w:sz w:val="18"/>
          <w:szCs w:val="18"/>
        </w:rPr>
      </w:pPr>
      <w:r>
        <w:rPr>
          <w:sz w:val="18"/>
          <w:szCs w:val="18"/>
        </w:rPr>
        <w:t xml:space="preserve">(La "Afianzadora" o la "Aseguradora") quedará liberada de su obligación fiadora siempre y cuando "la Contratante" le comunique por escrito, por conducto del servidor público facultado para ello, su conformidad para cancelar la presente garantía. </w:t>
      </w:r>
    </w:p>
    <w:p w:rsidR="00AD6F26" w:rsidRDefault="00AD6F26" w:rsidP="00AD6F26">
      <w:pPr>
        <w:pStyle w:val="Default"/>
        <w:jc w:val="both"/>
        <w:rPr>
          <w:sz w:val="18"/>
          <w:szCs w:val="18"/>
        </w:rPr>
      </w:pPr>
      <w:r>
        <w:rPr>
          <w:sz w:val="18"/>
          <w:szCs w:val="18"/>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rsidR="00AD6F26" w:rsidRDefault="00AD6F26" w:rsidP="00AD6F26">
      <w:pPr>
        <w:pStyle w:val="Default"/>
        <w:jc w:val="both"/>
        <w:rPr>
          <w:sz w:val="18"/>
          <w:szCs w:val="18"/>
        </w:rPr>
      </w:pPr>
      <w:r>
        <w:rPr>
          <w:sz w:val="18"/>
          <w:szCs w:val="18"/>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rsidR="00AD6F26" w:rsidRDefault="00AD6F26" w:rsidP="00AD6F26">
      <w:pPr>
        <w:pStyle w:val="Default"/>
        <w:jc w:val="both"/>
        <w:rPr>
          <w:sz w:val="18"/>
          <w:szCs w:val="18"/>
        </w:rPr>
      </w:pPr>
      <w:r>
        <w:rPr>
          <w:b/>
          <w:bCs/>
          <w:sz w:val="18"/>
          <w:szCs w:val="18"/>
        </w:rPr>
        <w:t xml:space="preserve">DÉCIMA. - PROCEDIMIENTOS. </w:t>
      </w:r>
    </w:p>
    <w:p w:rsidR="00AD6F26" w:rsidRDefault="00AD6F26" w:rsidP="00AD6F26">
      <w:pPr>
        <w:pStyle w:val="Default"/>
        <w:jc w:val="both"/>
        <w:rPr>
          <w:sz w:val="18"/>
          <w:szCs w:val="18"/>
        </w:rPr>
      </w:pPr>
      <w:r>
        <w:rPr>
          <w:sz w:val="18"/>
          <w:szCs w:val="18"/>
        </w:rPr>
        <w:t xml:space="preserve">(La "Afianzadora" o la "Aseguradora") acepta expresamente someterse al procedimiento previsto en el artículo 279 de la Ley de Instituciones de Seguros y de Fianzas para hacer efectiva la fianza. </w:t>
      </w:r>
    </w:p>
    <w:p w:rsidR="00AD6F26" w:rsidRDefault="00AD6F26" w:rsidP="00AD6F26">
      <w:pPr>
        <w:pStyle w:val="Default"/>
        <w:jc w:val="both"/>
        <w:rPr>
          <w:sz w:val="18"/>
          <w:szCs w:val="18"/>
        </w:rPr>
      </w:pPr>
      <w:r>
        <w:rPr>
          <w:b/>
          <w:bCs/>
          <w:sz w:val="18"/>
          <w:szCs w:val="18"/>
        </w:rPr>
        <w:t xml:space="preserve">DÉCIMA PRIMERA. -RECLAMACIÓN </w:t>
      </w:r>
    </w:p>
    <w:p w:rsidR="00AD6F26" w:rsidRDefault="00AD6F26" w:rsidP="00AD6F26">
      <w:pPr>
        <w:pStyle w:val="Default"/>
        <w:jc w:val="both"/>
        <w:rPr>
          <w:sz w:val="18"/>
          <w:szCs w:val="18"/>
        </w:rPr>
      </w:pPr>
      <w:r>
        <w:rPr>
          <w:sz w:val="18"/>
          <w:szCs w:val="18"/>
        </w:rPr>
        <w:t xml:space="preserve">"La Beneficiaria" podrá presentar la reclamación a que se refiere el artículo 279, de Ley de Instituciones de Seguros y de Fianzas en cualquier oficina, o sucursal de la Institución y ante cualquier apoderado o representante de la misma. </w:t>
      </w:r>
    </w:p>
    <w:p w:rsidR="00AD6F26" w:rsidRDefault="00AD6F26" w:rsidP="00AD6F26">
      <w:pPr>
        <w:pStyle w:val="Default"/>
        <w:jc w:val="both"/>
        <w:rPr>
          <w:sz w:val="18"/>
          <w:szCs w:val="18"/>
        </w:rPr>
      </w:pPr>
      <w:r>
        <w:rPr>
          <w:sz w:val="18"/>
          <w:szCs w:val="18"/>
        </w:rPr>
        <w:t xml:space="preserve">“La Beneficiaria” </w:t>
      </w:r>
      <w:r w:rsidRPr="00350E54">
        <w:rPr>
          <w:sz w:val="18"/>
          <w:szCs w:val="18"/>
        </w:rPr>
        <w:t>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 (proveedor, prestador de servicio, etc.), la rescisión del instrumento jurídico</w:t>
      </w:r>
    </w:p>
    <w:p w:rsidR="00AD6F26" w:rsidRDefault="00AD6F26" w:rsidP="00AD6F26">
      <w:pPr>
        <w:pStyle w:val="Default"/>
        <w:jc w:val="both"/>
        <w:rPr>
          <w:sz w:val="18"/>
          <w:szCs w:val="18"/>
        </w:rPr>
      </w:pPr>
      <w:r>
        <w:rPr>
          <w:b/>
          <w:bCs/>
          <w:sz w:val="18"/>
          <w:szCs w:val="18"/>
        </w:rPr>
        <w:t xml:space="preserve">DÉCIMA SEGUNDA. - DISPOSICIONES APLICABLES. </w:t>
      </w:r>
    </w:p>
    <w:p w:rsidR="00AD6F26" w:rsidRPr="00350E54" w:rsidRDefault="00AD6F26" w:rsidP="00AD6F26">
      <w:pPr>
        <w:pStyle w:val="Default"/>
        <w:jc w:val="both"/>
        <w:rPr>
          <w:sz w:val="18"/>
          <w:szCs w:val="18"/>
        </w:rPr>
      </w:pPr>
      <w:r>
        <w:rPr>
          <w:sz w:val="18"/>
          <w:szCs w:val="18"/>
        </w:rPr>
        <w:t>Será aplicable a esta póliza, en lo no previsto por la Ley de Instituciones de Seguros y de Fianzas la legislación mercantil y a falta de disposición expresa el Código Civil Federal.</w:t>
      </w:r>
    </w:p>
    <w:p w:rsidR="00AD6F26" w:rsidRPr="004A0FAA" w:rsidRDefault="00AD6F26" w:rsidP="00AD6F26">
      <w:pPr>
        <w:rPr>
          <w:rFonts w:ascii="Monaco" w:hAnsi="Monaco"/>
          <w:sz w:val="18"/>
          <w:szCs w:val="18"/>
          <w:lang w:val="es-MX"/>
        </w:rPr>
      </w:pPr>
    </w:p>
    <w:p w:rsidR="006838EC" w:rsidRPr="005070CD" w:rsidRDefault="00AD6F26" w:rsidP="006838EC">
      <w:pPr>
        <w:tabs>
          <w:tab w:val="left" w:pos="-31680"/>
        </w:tabs>
        <w:spacing w:after="120"/>
        <w:jc w:val="center"/>
        <w:rPr>
          <w:rFonts w:ascii="Tahoma" w:hAnsi="Tahoma" w:cs="Tahoma"/>
          <w:b/>
          <w:szCs w:val="18"/>
        </w:rPr>
      </w:pPr>
      <w:r w:rsidRPr="009724DC">
        <w:rPr>
          <w:rFonts w:ascii="Monaco" w:hAnsi="Monaco"/>
          <w:sz w:val="18"/>
          <w:szCs w:val="18"/>
        </w:rPr>
        <w:br w:type="page"/>
      </w:r>
      <w:r w:rsidR="006838EC" w:rsidRPr="005070CD">
        <w:rPr>
          <w:rFonts w:ascii="Tahoma" w:hAnsi="Tahoma" w:cs="Tahoma"/>
          <w:b/>
          <w:szCs w:val="18"/>
        </w:rPr>
        <w:lastRenderedPageBreak/>
        <w:t xml:space="preserve">ANEXO NÚMERO </w:t>
      </w:r>
      <w:r w:rsidR="00612DCF" w:rsidRPr="005070CD">
        <w:rPr>
          <w:rFonts w:ascii="Tahoma" w:hAnsi="Tahoma" w:cs="Tahoma"/>
          <w:b/>
          <w:szCs w:val="18"/>
        </w:rPr>
        <w:t>10</w:t>
      </w:r>
      <w:r w:rsidR="006838EC" w:rsidRPr="005070CD">
        <w:rPr>
          <w:rFonts w:ascii="Tahoma" w:hAnsi="Tahoma" w:cs="Tahoma"/>
          <w:b/>
          <w:szCs w:val="18"/>
        </w:rPr>
        <w:t xml:space="preserve"> (</w:t>
      </w:r>
      <w:r w:rsidR="0081614A" w:rsidRPr="005070CD">
        <w:rPr>
          <w:rFonts w:ascii="Tahoma" w:hAnsi="Tahoma" w:cs="Tahoma"/>
          <w:b/>
          <w:szCs w:val="18"/>
        </w:rPr>
        <w:t>DIEZ</w:t>
      </w:r>
      <w:r w:rsidR="006838EC" w:rsidRPr="005070CD">
        <w:rPr>
          <w:rFonts w:ascii="Tahoma" w:hAnsi="Tahoma" w:cs="Tahoma"/>
          <w:b/>
          <w:szCs w:val="18"/>
        </w:rPr>
        <w:t>)</w:t>
      </w:r>
    </w:p>
    <w:p w:rsidR="006838EC" w:rsidRDefault="006838EC" w:rsidP="005070CD">
      <w:pPr>
        <w:pBdr>
          <w:top w:val="single" w:sz="4" w:space="0" w:color="000000"/>
          <w:left w:val="single" w:sz="4" w:space="4" w:color="000000"/>
          <w:bottom w:val="single" w:sz="4" w:space="1" w:color="000000"/>
          <w:right w:val="single" w:sz="4" w:space="4" w:color="000000"/>
        </w:pBdr>
        <w:shd w:val="clear" w:color="auto" w:fill="D9D9D9"/>
        <w:tabs>
          <w:tab w:val="num" w:pos="0"/>
        </w:tabs>
        <w:spacing w:after="120"/>
        <w:jc w:val="center"/>
        <w:outlineLvl w:val="8"/>
        <w:rPr>
          <w:b/>
          <w:sz w:val="18"/>
          <w:szCs w:val="18"/>
          <w:lang w:val="es-MX"/>
        </w:rPr>
      </w:pPr>
      <w:r w:rsidRPr="00475CE4">
        <w:rPr>
          <w:b/>
          <w:sz w:val="18"/>
          <w:szCs w:val="18"/>
          <w:lang w:val="es-MX"/>
        </w:rPr>
        <w:t>MODELO DE CONVENIO DE PARTICIPACIÓN CONJUNTA</w:t>
      </w:r>
    </w:p>
    <w:p w:rsidR="006838EC" w:rsidRDefault="006838EC" w:rsidP="006838EC">
      <w:pPr>
        <w:spacing w:after="120"/>
        <w:jc w:val="both"/>
        <w:rPr>
          <w:b/>
          <w:sz w:val="16"/>
          <w:szCs w:val="16"/>
          <w:lang w:val="es-MX"/>
        </w:rPr>
      </w:pPr>
      <w:r w:rsidRPr="005070CD">
        <w:rPr>
          <w:b/>
          <w:sz w:val="16"/>
          <w:szCs w:val="16"/>
          <w:lang w:val="es-MX"/>
        </w:rPr>
        <w:t xml:space="preserve">CONVENIO DE PARTICIPACIÓN CONJUNTA QUE CELEBRAN POR UNA PARTE ______, REPRESENTADA POR ______ EN SU CARÁCTER DE ______, A QUIEN EN LO SUCESIVO SE LE DENOMINARÁ “EL </w:t>
      </w:r>
      <w:r w:rsidR="005B6EC9">
        <w:rPr>
          <w:b/>
          <w:sz w:val="16"/>
          <w:szCs w:val="16"/>
          <w:lang w:val="es-MX"/>
        </w:rPr>
        <w:t>LICITANTE</w:t>
      </w:r>
      <w:r w:rsidRPr="005070CD">
        <w:rPr>
          <w:b/>
          <w:sz w:val="16"/>
          <w:szCs w:val="16"/>
          <w:lang w:val="es-MX"/>
        </w:rPr>
        <w:t xml:space="preserve"> A”, Y POR OTRA _______, REPRESENTADA POR ______, EN SU CARÁCTER DE _________, A QUIEN EN LO SUCESIVO SE LE DENOMINARÁ “EL </w:t>
      </w:r>
      <w:r w:rsidR="005B6EC9">
        <w:rPr>
          <w:b/>
          <w:sz w:val="16"/>
          <w:szCs w:val="16"/>
          <w:lang w:val="es-MX"/>
        </w:rPr>
        <w:t>LICITANTE</w:t>
      </w:r>
      <w:r w:rsidRPr="005070CD">
        <w:rPr>
          <w:b/>
          <w:sz w:val="16"/>
          <w:szCs w:val="16"/>
          <w:lang w:val="es-MX"/>
        </w:rPr>
        <w:t xml:space="preserve"> B”, Y CUANDO SE HAGA REFERENCIA A LOS QUE INTERVIENEN SE DENOMINARÁN “LAS PARTES”, AL TENOR DE LAS SIGUIENTES DECLARACIONES Y CLÁUSULAS:</w:t>
      </w:r>
    </w:p>
    <w:p w:rsidR="005070CD" w:rsidRPr="0081614A" w:rsidRDefault="005070CD" w:rsidP="006838EC">
      <w:pPr>
        <w:spacing w:after="120"/>
        <w:jc w:val="both"/>
        <w:rPr>
          <w:b/>
          <w:sz w:val="2"/>
          <w:szCs w:val="16"/>
          <w:lang w:val="es-MX"/>
        </w:rPr>
      </w:pPr>
    </w:p>
    <w:p w:rsidR="006838EC" w:rsidRPr="0081614A" w:rsidRDefault="006838EC" w:rsidP="00DF0078">
      <w:pPr>
        <w:numPr>
          <w:ilvl w:val="1"/>
          <w:numId w:val="7"/>
        </w:numPr>
        <w:tabs>
          <w:tab w:val="clear" w:pos="1080"/>
          <w:tab w:val="num" w:pos="720"/>
          <w:tab w:val="num" w:pos="933"/>
          <w:tab w:val="left" w:pos="3933"/>
        </w:tabs>
        <w:suppressAutoHyphens/>
        <w:spacing w:after="120"/>
        <w:ind w:left="0" w:firstLine="0"/>
        <w:jc w:val="both"/>
        <w:rPr>
          <w:sz w:val="15"/>
          <w:szCs w:val="15"/>
        </w:rPr>
      </w:pPr>
      <w:r w:rsidRPr="0081614A">
        <w:rPr>
          <w:b/>
          <w:sz w:val="15"/>
          <w:szCs w:val="15"/>
        </w:rPr>
        <w:t xml:space="preserve">“EL </w:t>
      </w:r>
      <w:r w:rsidR="005B6EC9" w:rsidRPr="0081614A">
        <w:rPr>
          <w:b/>
          <w:sz w:val="15"/>
          <w:szCs w:val="15"/>
        </w:rPr>
        <w:t>LICITANTE</w:t>
      </w:r>
      <w:r w:rsidRPr="0081614A">
        <w:rPr>
          <w:b/>
          <w:sz w:val="15"/>
          <w:szCs w:val="15"/>
        </w:rPr>
        <w:t xml:space="preserve"> A”</w:t>
      </w:r>
      <w:r w:rsidRPr="0081614A">
        <w:rPr>
          <w:sz w:val="15"/>
          <w:szCs w:val="15"/>
        </w:rPr>
        <w:t>, DECLARA QUE:</w:t>
      </w:r>
    </w:p>
    <w:p w:rsidR="006838EC" w:rsidRPr="0081614A" w:rsidRDefault="006838EC" w:rsidP="006838EC">
      <w:pPr>
        <w:tabs>
          <w:tab w:val="left" w:pos="7912"/>
        </w:tabs>
        <w:spacing w:after="120"/>
        <w:jc w:val="both"/>
        <w:rPr>
          <w:sz w:val="15"/>
          <w:szCs w:val="15"/>
        </w:rPr>
      </w:pPr>
      <w:r w:rsidRPr="0081614A">
        <w:rPr>
          <w:b/>
          <w:bCs/>
          <w:sz w:val="15"/>
          <w:szCs w:val="15"/>
        </w:rPr>
        <w:t xml:space="preserve">1.1.1 </w:t>
      </w:r>
      <w:r w:rsidRPr="0081614A">
        <w:rPr>
          <w:sz w:val="15"/>
          <w:szCs w:val="15"/>
        </w:rPr>
        <w:t xml:space="preserve">ES UNA SOCIEDAD LEGALMENTE CONSTITUIDA, DE CONFORMIDAD CON LAS LEYES MEXICANAS, SEGÚN CONSTA EN EL TESTIMONIO DE LA ESCRITURA PÚBLICA </w:t>
      </w:r>
      <w:r w:rsidRPr="0081614A">
        <w:rPr>
          <w:b/>
          <w:i/>
          <w:sz w:val="15"/>
          <w:szCs w:val="15"/>
          <w:u w:val="single"/>
        </w:rPr>
        <w:t>(PÓLIZA)</w:t>
      </w:r>
      <w:r w:rsidRPr="0081614A">
        <w:rPr>
          <w:sz w:val="15"/>
          <w:szCs w:val="15"/>
        </w:rPr>
        <w:t xml:space="preserve"> NÚMERO ____, DE FECHA ____, OTORGADA ANTE LA FE DEL LIC. ____ NOTARIO </w:t>
      </w:r>
      <w:r w:rsidRPr="0081614A">
        <w:rPr>
          <w:b/>
          <w:i/>
          <w:sz w:val="15"/>
          <w:szCs w:val="15"/>
          <w:u w:val="single"/>
        </w:rPr>
        <w:t>(CORREDOR)</w:t>
      </w:r>
      <w:r w:rsidRPr="0081614A">
        <w:rPr>
          <w:sz w:val="15"/>
          <w:szCs w:val="15"/>
        </w:rPr>
        <w:t xml:space="preserve"> PÚBLICO NÚMERO ____, DEL ____, E INSCRITA EN EL REGISTRO PÚBLICO DE LA PROPIEDAD Y DE COMERCIO DE ______, EN EL FOLIO MERCANTIL ____ DE FECHA _____.</w:t>
      </w:r>
    </w:p>
    <w:p w:rsidR="006838EC" w:rsidRPr="0081614A" w:rsidRDefault="006838EC" w:rsidP="006838EC">
      <w:pPr>
        <w:tabs>
          <w:tab w:val="left" w:pos="7897"/>
        </w:tabs>
        <w:spacing w:after="120"/>
        <w:jc w:val="both"/>
        <w:rPr>
          <w:sz w:val="15"/>
          <w:szCs w:val="15"/>
        </w:rPr>
      </w:pPr>
      <w:r w:rsidRPr="0081614A">
        <w:rPr>
          <w:sz w:val="15"/>
          <w:szCs w:val="15"/>
        </w:rPr>
        <w:t xml:space="preserve">EL ACTA CONSTITUTIVA DE LA SOCIEDAD ____ </w:t>
      </w:r>
      <w:r w:rsidRPr="0081614A">
        <w:rPr>
          <w:b/>
          <w:i/>
          <w:sz w:val="15"/>
          <w:szCs w:val="15"/>
          <w:u w:val="single"/>
        </w:rPr>
        <w:t>(SI/NO)</w:t>
      </w:r>
      <w:r w:rsidRPr="0081614A">
        <w:rPr>
          <w:sz w:val="15"/>
          <w:szCs w:val="15"/>
        </w:rPr>
        <w:t xml:space="preserve"> HA TENIDO REFORMAS Y MODIFICACIONES.</w:t>
      </w:r>
    </w:p>
    <w:p w:rsidR="006838EC" w:rsidRPr="0081614A" w:rsidRDefault="006838EC" w:rsidP="006838EC">
      <w:pPr>
        <w:tabs>
          <w:tab w:val="left" w:pos="7897"/>
        </w:tabs>
        <w:spacing w:after="120"/>
        <w:jc w:val="both"/>
        <w:rPr>
          <w:i/>
          <w:sz w:val="15"/>
          <w:szCs w:val="15"/>
          <w:u w:val="single"/>
        </w:rPr>
      </w:pPr>
      <w:r w:rsidRPr="0081614A">
        <w:rPr>
          <w:i/>
          <w:sz w:val="15"/>
          <w:szCs w:val="15"/>
          <w:u w:val="single"/>
        </w:rPr>
        <w:t>Nota: En su caso, se deberán relacionar las escrituras en que consten las reformas o modificaciones de la sociedad.</w:t>
      </w:r>
    </w:p>
    <w:p w:rsidR="006838EC" w:rsidRPr="0081614A" w:rsidRDefault="006838EC" w:rsidP="006838EC">
      <w:pPr>
        <w:tabs>
          <w:tab w:val="left" w:pos="7897"/>
        </w:tabs>
        <w:spacing w:after="120"/>
        <w:jc w:val="both"/>
        <w:rPr>
          <w:sz w:val="15"/>
          <w:szCs w:val="15"/>
        </w:rPr>
      </w:pPr>
      <w:r w:rsidRPr="0081614A">
        <w:rPr>
          <w:sz w:val="15"/>
          <w:szCs w:val="15"/>
        </w:rPr>
        <w:t>LOS NOMBRES DE SUS SOCIOS SON:</w:t>
      </w:r>
    </w:p>
    <w:p w:rsidR="006838EC" w:rsidRPr="0081614A" w:rsidRDefault="006838EC" w:rsidP="006838EC">
      <w:pPr>
        <w:tabs>
          <w:tab w:val="left" w:pos="7897"/>
        </w:tabs>
        <w:spacing w:after="120"/>
        <w:jc w:val="both"/>
        <w:rPr>
          <w:sz w:val="15"/>
          <w:szCs w:val="15"/>
        </w:rPr>
      </w:pPr>
      <w:r w:rsidRPr="0081614A">
        <w:rPr>
          <w:sz w:val="15"/>
          <w:szCs w:val="15"/>
        </w:rPr>
        <w:t>_____________________ CON REGISTRO FEDERAL DE CONTRIBUYENTES _____________.</w:t>
      </w:r>
    </w:p>
    <w:p w:rsidR="006838EC" w:rsidRPr="0081614A" w:rsidRDefault="006838EC" w:rsidP="006838EC">
      <w:pPr>
        <w:tabs>
          <w:tab w:val="left" w:pos="7926"/>
        </w:tabs>
        <w:spacing w:after="120"/>
        <w:jc w:val="both"/>
        <w:rPr>
          <w:sz w:val="15"/>
          <w:szCs w:val="15"/>
        </w:rPr>
      </w:pPr>
      <w:r w:rsidRPr="0081614A">
        <w:rPr>
          <w:b/>
          <w:bCs/>
          <w:sz w:val="15"/>
          <w:szCs w:val="15"/>
        </w:rPr>
        <w:t xml:space="preserve">1.1.2 </w:t>
      </w:r>
      <w:r w:rsidRPr="0081614A">
        <w:rPr>
          <w:sz w:val="15"/>
          <w:szCs w:val="15"/>
        </w:rPr>
        <w:t>TIENE LOS SIGUIENTES REGISTROS OFICIALES: REGISTRO FEDERAL DE CONTRIBUYENTES NÚMERO __________ Y REGISTRO PATRONAL ANTE EL INSTITUTO MEXICANO DEL SEGURO SOCIAL NÚMERO _____.</w:t>
      </w:r>
    </w:p>
    <w:p w:rsidR="006838EC" w:rsidRPr="0081614A" w:rsidRDefault="006838EC" w:rsidP="006838EC">
      <w:pPr>
        <w:tabs>
          <w:tab w:val="left" w:pos="7926"/>
        </w:tabs>
        <w:spacing w:after="120"/>
        <w:jc w:val="both"/>
        <w:rPr>
          <w:sz w:val="15"/>
          <w:szCs w:val="15"/>
        </w:rPr>
      </w:pPr>
      <w:r w:rsidRPr="0081614A">
        <w:rPr>
          <w:b/>
          <w:bCs/>
          <w:sz w:val="15"/>
          <w:szCs w:val="15"/>
        </w:rPr>
        <w:t xml:space="preserve">1.1.3 </w:t>
      </w:r>
      <w:r w:rsidRPr="0081614A">
        <w:rPr>
          <w:sz w:val="15"/>
          <w:szCs w:val="15"/>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81614A">
        <w:rPr>
          <w:b/>
          <w:sz w:val="15"/>
          <w:szCs w:val="15"/>
        </w:rPr>
        <w:t>“BAJO PROTESTA DE DECIR VERDAD”</w:t>
      </w:r>
      <w:r w:rsidRPr="0081614A">
        <w:rPr>
          <w:sz w:val="15"/>
          <w:szCs w:val="15"/>
        </w:rPr>
        <w:t>, QUE DICHAS FACULTADES NO LE HAN SIDO REVOCADAS, NI LIMITADAS O MODIFICADAS EN FORMA ALGUNA, A LA FECHA EN QUE SE SUSCRIBE EL PRESENTE INSTRUMENTO JURÍDICO.</w:t>
      </w:r>
    </w:p>
    <w:p w:rsidR="006838EC" w:rsidRPr="0081614A" w:rsidRDefault="006838EC" w:rsidP="006838EC">
      <w:pPr>
        <w:tabs>
          <w:tab w:val="left" w:pos="7926"/>
        </w:tabs>
        <w:spacing w:after="120"/>
        <w:jc w:val="both"/>
        <w:rPr>
          <w:sz w:val="15"/>
          <w:szCs w:val="15"/>
        </w:rPr>
      </w:pPr>
      <w:r w:rsidRPr="0081614A">
        <w:rPr>
          <w:sz w:val="15"/>
          <w:szCs w:val="15"/>
        </w:rPr>
        <w:t>EL DOMICILIO DEL REPRESENTANTE LEGAL ES EL UBICADO EN ______________.</w:t>
      </w:r>
    </w:p>
    <w:p w:rsidR="006838EC" w:rsidRPr="0081614A" w:rsidRDefault="006838EC" w:rsidP="006838EC">
      <w:pPr>
        <w:tabs>
          <w:tab w:val="left" w:pos="7926"/>
        </w:tabs>
        <w:spacing w:after="120"/>
        <w:jc w:val="both"/>
        <w:rPr>
          <w:sz w:val="15"/>
          <w:szCs w:val="15"/>
        </w:rPr>
      </w:pPr>
      <w:r w:rsidRPr="0081614A">
        <w:rPr>
          <w:b/>
          <w:bCs/>
          <w:sz w:val="15"/>
          <w:szCs w:val="15"/>
        </w:rPr>
        <w:t xml:space="preserve">1.1.4 </w:t>
      </w:r>
      <w:r w:rsidRPr="0081614A">
        <w:rPr>
          <w:sz w:val="15"/>
          <w:szCs w:val="15"/>
        </w:rPr>
        <w:t>SU OBJETO SOCIAL, ENTRE OTROS CORRESPONDE A: ___________; POR LO QUE CUENTA CON LOS RECURSOS FINANCIEROS, TÉCNICOS, ADMINISTRATIVOS Y HUMANOS PARA OBLIGARSE, EN LOS TÉRMINOS Y CONDICIONES QUE SE ESTIPULAN EN EL PRESENTE CONVENIO.</w:t>
      </w:r>
    </w:p>
    <w:p w:rsidR="006838EC" w:rsidRPr="0081614A" w:rsidRDefault="006838EC" w:rsidP="006838EC">
      <w:pPr>
        <w:tabs>
          <w:tab w:val="left" w:pos="7954"/>
        </w:tabs>
        <w:spacing w:after="120"/>
        <w:jc w:val="both"/>
        <w:rPr>
          <w:sz w:val="15"/>
          <w:szCs w:val="15"/>
        </w:rPr>
      </w:pPr>
      <w:r w:rsidRPr="0081614A">
        <w:rPr>
          <w:b/>
          <w:bCs/>
          <w:sz w:val="15"/>
          <w:szCs w:val="15"/>
        </w:rPr>
        <w:t xml:space="preserve">1.1.5 </w:t>
      </w:r>
      <w:r w:rsidRPr="0081614A">
        <w:rPr>
          <w:sz w:val="15"/>
          <w:szCs w:val="15"/>
        </w:rPr>
        <w:t>SEÑALA COMO DOMICILIO LEGAL PARA TODOS LOS EFECTOS QUE DERIVEN DEL PRESENTE CONVENIO, EL UBICADO EN:</w:t>
      </w:r>
    </w:p>
    <w:p w:rsidR="006838EC" w:rsidRPr="0081614A" w:rsidRDefault="006838EC" w:rsidP="006838EC">
      <w:pPr>
        <w:tabs>
          <w:tab w:val="left" w:pos="4479"/>
        </w:tabs>
        <w:spacing w:after="120"/>
        <w:jc w:val="both"/>
        <w:rPr>
          <w:sz w:val="15"/>
          <w:szCs w:val="15"/>
        </w:rPr>
      </w:pPr>
      <w:r w:rsidRPr="0081614A">
        <w:rPr>
          <w:b/>
          <w:sz w:val="15"/>
          <w:szCs w:val="15"/>
        </w:rPr>
        <w:t xml:space="preserve">2.1 “EL </w:t>
      </w:r>
      <w:r w:rsidR="005B6EC9" w:rsidRPr="0081614A">
        <w:rPr>
          <w:b/>
          <w:sz w:val="15"/>
          <w:szCs w:val="15"/>
        </w:rPr>
        <w:t>LICITANTE</w:t>
      </w:r>
      <w:r w:rsidRPr="0081614A">
        <w:rPr>
          <w:b/>
          <w:sz w:val="15"/>
          <w:szCs w:val="15"/>
        </w:rPr>
        <w:t xml:space="preserve"> B”</w:t>
      </w:r>
      <w:r w:rsidRPr="0081614A">
        <w:rPr>
          <w:bCs/>
          <w:sz w:val="15"/>
          <w:szCs w:val="15"/>
        </w:rPr>
        <w:t>,</w:t>
      </w:r>
      <w:r w:rsidRPr="0081614A">
        <w:rPr>
          <w:sz w:val="15"/>
          <w:szCs w:val="15"/>
        </w:rPr>
        <w:t xml:space="preserve"> DECLARA QUE:</w:t>
      </w:r>
    </w:p>
    <w:p w:rsidR="006838EC" w:rsidRPr="0081614A" w:rsidRDefault="006838EC" w:rsidP="006838EC">
      <w:pPr>
        <w:tabs>
          <w:tab w:val="left" w:pos="7954"/>
        </w:tabs>
        <w:spacing w:after="120"/>
        <w:jc w:val="both"/>
        <w:rPr>
          <w:sz w:val="15"/>
          <w:szCs w:val="15"/>
        </w:rPr>
      </w:pPr>
      <w:r w:rsidRPr="0081614A">
        <w:rPr>
          <w:b/>
          <w:bCs/>
          <w:sz w:val="15"/>
          <w:szCs w:val="15"/>
        </w:rPr>
        <w:t xml:space="preserve">2.1.1 </w:t>
      </w:r>
      <w:r w:rsidRPr="0081614A">
        <w:rPr>
          <w:sz w:val="15"/>
          <w:szCs w:val="15"/>
        </w:rPr>
        <w:t xml:space="preserve">ES UNA SOCIEDAD LEGALMENTE CONSTITUIDA DE CONFORMIDAD CON LAS LEYES DE LOS ESTADOS UNIDOS MEXICANOS, SEGÚN CONSTA EL TESTIMONIO </w:t>
      </w:r>
      <w:r w:rsidRPr="0081614A">
        <w:rPr>
          <w:b/>
          <w:i/>
          <w:sz w:val="15"/>
          <w:szCs w:val="15"/>
          <w:u w:val="single"/>
        </w:rPr>
        <w:t>(PÓLIZA)</w:t>
      </w:r>
      <w:r w:rsidRPr="0081614A">
        <w:rPr>
          <w:sz w:val="15"/>
          <w:szCs w:val="15"/>
        </w:rPr>
        <w:t xml:space="preserve"> DE LA ESCRITURA PÚBLICA NÚMERO ___, DE FECHA ___, PASADA ANTE LA FE DEL LIC. ____ NOTARIO </w:t>
      </w:r>
      <w:r w:rsidRPr="0081614A">
        <w:rPr>
          <w:b/>
          <w:i/>
          <w:sz w:val="15"/>
          <w:szCs w:val="15"/>
          <w:u w:val="single"/>
        </w:rPr>
        <w:t>(CORREDOR)</w:t>
      </w:r>
      <w:r w:rsidRPr="0081614A">
        <w:rPr>
          <w:sz w:val="15"/>
          <w:szCs w:val="15"/>
        </w:rPr>
        <w:t xml:space="preserve"> PÚBLICO NÚMERO ___, DEL __, E INSCRITA EN EL REGISTRO PÚBLICO DE LA PROPIEDAD Y DEL COMERCIO, EN EL FOLIO MERCANTIL NÚMERO ____ DE FECHA ____.</w:t>
      </w:r>
    </w:p>
    <w:p w:rsidR="006838EC" w:rsidRPr="0081614A" w:rsidRDefault="006838EC" w:rsidP="006838EC">
      <w:pPr>
        <w:tabs>
          <w:tab w:val="left" w:pos="7897"/>
        </w:tabs>
        <w:spacing w:after="120"/>
        <w:jc w:val="both"/>
        <w:rPr>
          <w:sz w:val="15"/>
          <w:szCs w:val="15"/>
        </w:rPr>
      </w:pPr>
      <w:r w:rsidRPr="0081614A">
        <w:rPr>
          <w:sz w:val="15"/>
          <w:szCs w:val="15"/>
        </w:rPr>
        <w:t xml:space="preserve">EL ACTA CONSTITUTIVA DE LA SOCIEDAD __ </w:t>
      </w:r>
      <w:r w:rsidRPr="0081614A">
        <w:rPr>
          <w:b/>
          <w:i/>
          <w:sz w:val="15"/>
          <w:szCs w:val="15"/>
          <w:u w:val="single"/>
        </w:rPr>
        <w:t>(SI/NO)</w:t>
      </w:r>
      <w:r w:rsidRPr="0081614A">
        <w:rPr>
          <w:sz w:val="15"/>
          <w:szCs w:val="15"/>
        </w:rPr>
        <w:t xml:space="preserve"> HA TENIDO REFORMAS Y MODIFICACIONES.</w:t>
      </w:r>
    </w:p>
    <w:p w:rsidR="006838EC" w:rsidRPr="0081614A" w:rsidRDefault="006838EC" w:rsidP="006838EC">
      <w:pPr>
        <w:tabs>
          <w:tab w:val="left" w:pos="7897"/>
        </w:tabs>
        <w:spacing w:after="120"/>
        <w:jc w:val="both"/>
        <w:rPr>
          <w:i/>
          <w:sz w:val="15"/>
          <w:szCs w:val="15"/>
          <w:u w:val="single"/>
        </w:rPr>
      </w:pPr>
      <w:r w:rsidRPr="0081614A">
        <w:rPr>
          <w:i/>
          <w:sz w:val="15"/>
          <w:szCs w:val="15"/>
          <w:u w:val="single"/>
        </w:rPr>
        <w:t>Nota: En su caso, se deberán relacionar las escrituras en que consten las reformas o modificaciones de la sociedad.</w:t>
      </w:r>
    </w:p>
    <w:p w:rsidR="006838EC" w:rsidRPr="0081614A" w:rsidRDefault="006838EC" w:rsidP="006838EC">
      <w:pPr>
        <w:tabs>
          <w:tab w:val="left" w:pos="7897"/>
        </w:tabs>
        <w:spacing w:after="120"/>
        <w:jc w:val="both"/>
        <w:rPr>
          <w:sz w:val="15"/>
          <w:szCs w:val="15"/>
        </w:rPr>
      </w:pPr>
      <w:r w:rsidRPr="0081614A">
        <w:rPr>
          <w:sz w:val="15"/>
          <w:szCs w:val="15"/>
        </w:rPr>
        <w:t>LOS NOMBRES DE SUS SOCIOS SON:</w:t>
      </w:r>
    </w:p>
    <w:p w:rsidR="006838EC" w:rsidRPr="0081614A" w:rsidRDefault="006838EC" w:rsidP="006838EC">
      <w:pPr>
        <w:tabs>
          <w:tab w:val="left" w:pos="7897"/>
        </w:tabs>
        <w:spacing w:after="120"/>
        <w:jc w:val="both"/>
        <w:rPr>
          <w:sz w:val="15"/>
          <w:szCs w:val="15"/>
        </w:rPr>
      </w:pPr>
      <w:r w:rsidRPr="0081614A">
        <w:rPr>
          <w:sz w:val="15"/>
          <w:szCs w:val="15"/>
        </w:rPr>
        <w:t>_____________________ CON REGISTRO FEDERAL DE CONTRIBUYENTES ____.</w:t>
      </w:r>
    </w:p>
    <w:p w:rsidR="006838EC" w:rsidRPr="0081614A" w:rsidRDefault="006838EC" w:rsidP="006838EC">
      <w:pPr>
        <w:tabs>
          <w:tab w:val="left" w:pos="7954"/>
        </w:tabs>
        <w:spacing w:after="120"/>
        <w:jc w:val="both"/>
        <w:rPr>
          <w:sz w:val="15"/>
          <w:szCs w:val="15"/>
        </w:rPr>
      </w:pPr>
      <w:r w:rsidRPr="0081614A">
        <w:rPr>
          <w:b/>
          <w:bCs/>
          <w:sz w:val="15"/>
          <w:szCs w:val="15"/>
        </w:rPr>
        <w:t xml:space="preserve">2.1.2 </w:t>
      </w:r>
      <w:r w:rsidRPr="0081614A">
        <w:rPr>
          <w:sz w:val="15"/>
          <w:szCs w:val="15"/>
        </w:rPr>
        <w:t>TIENE LOS SIGUIENTES REGISTROS OFICIALES: REGISTRO FEDERAL DE CONTRIBUYENTES NÚMERO __________ Y REGISTRO PATRONAL ANTE EL INSTITUTO MEXICANO DEL SEGURO SOCIAL NÚMERO _____.</w:t>
      </w:r>
    </w:p>
    <w:p w:rsidR="006838EC" w:rsidRPr="0081614A" w:rsidRDefault="006838EC" w:rsidP="006838EC">
      <w:pPr>
        <w:tabs>
          <w:tab w:val="left" w:pos="7926"/>
        </w:tabs>
        <w:spacing w:after="120"/>
        <w:jc w:val="both"/>
        <w:rPr>
          <w:sz w:val="15"/>
          <w:szCs w:val="15"/>
        </w:rPr>
      </w:pPr>
      <w:r w:rsidRPr="0081614A">
        <w:rPr>
          <w:b/>
          <w:bCs/>
          <w:sz w:val="15"/>
          <w:szCs w:val="15"/>
        </w:rPr>
        <w:t xml:space="preserve">2.1.3 </w:t>
      </w:r>
      <w:r w:rsidRPr="0081614A">
        <w:rPr>
          <w:sz w:val="15"/>
          <w:szCs w:val="15"/>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81614A">
        <w:rPr>
          <w:b/>
          <w:sz w:val="15"/>
          <w:szCs w:val="15"/>
        </w:rPr>
        <w:t>“BAJO PROTESTA DE DECIR VERDAD”</w:t>
      </w:r>
      <w:r w:rsidRPr="0081614A">
        <w:rPr>
          <w:sz w:val="15"/>
          <w:szCs w:val="15"/>
        </w:rPr>
        <w:t xml:space="preserve"> QUE DICHAS FACULTADES NO LE HAN SIDO REVOCADAS, NI LIMITADAS O MODIFICADAS EN FORMA ALGUNA, A LA FECHA EN QUE SE SUSCRIBE EL PRESENTE INSTRUMENTO JURÍDICO.</w:t>
      </w:r>
    </w:p>
    <w:p w:rsidR="006838EC" w:rsidRPr="0081614A" w:rsidRDefault="006838EC" w:rsidP="006838EC">
      <w:pPr>
        <w:tabs>
          <w:tab w:val="left" w:pos="7911"/>
        </w:tabs>
        <w:spacing w:after="120"/>
        <w:jc w:val="both"/>
        <w:rPr>
          <w:sz w:val="15"/>
          <w:szCs w:val="15"/>
        </w:rPr>
      </w:pPr>
      <w:r w:rsidRPr="0081614A">
        <w:rPr>
          <w:sz w:val="15"/>
          <w:szCs w:val="15"/>
        </w:rPr>
        <w:t>EL DOMICILIO DE SU REPRESENTANTE LEGAL ES EL UBICADO EN _____.</w:t>
      </w:r>
    </w:p>
    <w:p w:rsidR="006838EC" w:rsidRPr="0081614A" w:rsidRDefault="006838EC" w:rsidP="006838EC">
      <w:pPr>
        <w:tabs>
          <w:tab w:val="left" w:pos="7926"/>
        </w:tabs>
        <w:spacing w:after="120"/>
        <w:jc w:val="both"/>
        <w:rPr>
          <w:sz w:val="15"/>
          <w:szCs w:val="15"/>
        </w:rPr>
      </w:pPr>
      <w:r w:rsidRPr="0081614A">
        <w:rPr>
          <w:b/>
          <w:bCs/>
          <w:sz w:val="15"/>
          <w:szCs w:val="15"/>
        </w:rPr>
        <w:t xml:space="preserve">2.1.4 </w:t>
      </w:r>
      <w:r w:rsidRPr="0081614A">
        <w:rPr>
          <w:sz w:val="15"/>
          <w:szCs w:val="15"/>
        </w:rPr>
        <w:t>SU OBJETO SOCIAL, ENTRE OTROS CORRESPONDE A: ___________; POR LO QUE CUENTA CON LOS RECURSOS FINANCIEROS, TÉCNICOS, ADMINISTRATIVOS Y HUMANOS PARA OBLIGARSE, EN LOS TÉRMINOS Y CONDICIONES QUE SE ESTIPULAN EN EL PRESENTE CONVENIO.</w:t>
      </w:r>
    </w:p>
    <w:p w:rsidR="006838EC" w:rsidRPr="0081614A" w:rsidRDefault="006838EC" w:rsidP="006838EC">
      <w:pPr>
        <w:widowControl w:val="0"/>
        <w:tabs>
          <w:tab w:val="left" w:pos="7898"/>
        </w:tabs>
        <w:overflowPunct w:val="0"/>
        <w:autoSpaceDE w:val="0"/>
        <w:spacing w:after="120"/>
        <w:jc w:val="both"/>
        <w:textAlignment w:val="baseline"/>
        <w:rPr>
          <w:sz w:val="15"/>
          <w:szCs w:val="15"/>
          <w:lang w:val="es-MX"/>
        </w:rPr>
      </w:pPr>
      <w:r w:rsidRPr="0081614A">
        <w:rPr>
          <w:b/>
          <w:bCs/>
          <w:sz w:val="15"/>
          <w:szCs w:val="15"/>
          <w:lang w:val="es-MX"/>
        </w:rPr>
        <w:t xml:space="preserve">2.1.5 </w:t>
      </w:r>
      <w:r w:rsidRPr="0081614A">
        <w:rPr>
          <w:sz w:val="15"/>
          <w:szCs w:val="15"/>
          <w:lang w:val="es-MX"/>
        </w:rPr>
        <w:t>SEÑALA COMO DOMICILIO LEGAL PARA TODOS LOS EFECTOS QUE DERIVEN DEL PRESENTE CONVENIO, EL UBICADO EN: ___________________________</w:t>
      </w:r>
    </w:p>
    <w:p w:rsidR="006838EC" w:rsidRPr="0081614A" w:rsidRDefault="006838EC" w:rsidP="006838EC">
      <w:pPr>
        <w:widowControl w:val="0"/>
        <w:overflowPunct w:val="0"/>
        <w:autoSpaceDE w:val="0"/>
        <w:spacing w:after="120"/>
        <w:jc w:val="both"/>
        <w:textAlignment w:val="baseline"/>
        <w:rPr>
          <w:b/>
          <w:sz w:val="15"/>
          <w:szCs w:val="15"/>
          <w:lang w:val="es-MX"/>
        </w:rPr>
      </w:pPr>
      <w:r w:rsidRPr="0081614A">
        <w:rPr>
          <w:b/>
          <w:i/>
          <w:sz w:val="15"/>
          <w:szCs w:val="15"/>
          <w:lang w:val="es-MX"/>
        </w:rPr>
        <w:lastRenderedPageBreak/>
        <w:t xml:space="preserve">(MENCIONAR E IDENTIFICAR A CUÁNTOS INTEGRANTES CONFORMAN LA PARTICIPACIÓN CONJUNTA PARA LA PRESENTACIÓN </w:t>
      </w:r>
      <w:r w:rsidRPr="0081614A">
        <w:rPr>
          <w:b/>
          <w:sz w:val="15"/>
          <w:szCs w:val="15"/>
          <w:lang w:val="es-MX"/>
        </w:rPr>
        <w:t>DE PROPOSICIONES).</w:t>
      </w:r>
    </w:p>
    <w:p w:rsidR="006838EC" w:rsidRPr="0081614A" w:rsidRDefault="006838EC" w:rsidP="006838EC">
      <w:pPr>
        <w:numPr>
          <w:ilvl w:val="1"/>
          <w:numId w:val="1"/>
        </w:numPr>
        <w:tabs>
          <w:tab w:val="left" w:pos="3279"/>
        </w:tabs>
        <w:suppressAutoHyphens/>
        <w:spacing w:after="120"/>
        <w:ind w:left="0" w:firstLine="0"/>
        <w:jc w:val="both"/>
        <w:rPr>
          <w:sz w:val="15"/>
          <w:szCs w:val="15"/>
        </w:rPr>
      </w:pPr>
      <w:r w:rsidRPr="0081614A">
        <w:rPr>
          <w:b/>
          <w:sz w:val="15"/>
          <w:szCs w:val="15"/>
        </w:rPr>
        <w:t>“LAS PARTES”</w:t>
      </w:r>
      <w:r w:rsidRPr="0081614A">
        <w:rPr>
          <w:sz w:val="15"/>
          <w:szCs w:val="15"/>
        </w:rPr>
        <w:t xml:space="preserve"> DECLARAN QUE:</w:t>
      </w:r>
    </w:p>
    <w:p w:rsidR="006838EC" w:rsidRPr="0081614A" w:rsidRDefault="006838EC" w:rsidP="006838EC">
      <w:pPr>
        <w:numPr>
          <w:ilvl w:val="2"/>
          <w:numId w:val="1"/>
        </w:numPr>
        <w:suppressAutoHyphens/>
        <w:spacing w:after="120"/>
        <w:ind w:left="0" w:firstLine="0"/>
        <w:jc w:val="both"/>
        <w:rPr>
          <w:sz w:val="15"/>
          <w:szCs w:val="15"/>
        </w:rPr>
      </w:pPr>
      <w:r w:rsidRPr="0081614A">
        <w:rPr>
          <w:sz w:val="15"/>
          <w:szCs w:val="15"/>
        </w:rPr>
        <w:t>CONOCEN LOS REQUISITOS Y CONDICIONES ESTIPULADAS EN LAS BASES DE LA CONVOCATORIA A LA LICITACIÓN PÚBLICA ____________.</w:t>
      </w:r>
    </w:p>
    <w:p w:rsidR="006838EC" w:rsidRPr="0081614A" w:rsidRDefault="006838EC" w:rsidP="006838EC">
      <w:pPr>
        <w:tabs>
          <w:tab w:val="left" w:pos="5760"/>
        </w:tabs>
        <w:spacing w:after="120"/>
        <w:jc w:val="both"/>
        <w:rPr>
          <w:sz w:val="15"/>
          <w:szCs w:val="15"/>
        </w:rPr>
      </w:pPr>
      <w:r w:rsidRPr="0081614A">
        <w:rPr>
          <w:b/>
          <w:sz w:val="15"/>
          <w:szCs w:val="15"/>
        </w:rPr>
        <w:t xml:space="preserve">3.1.2 </w:t>
      </w:r>
      <w:r w:rsidRPr="0081614A">
        <w:rPr>
          <w:sz w:val="15"/>
          <w:szCs w:val="15"/>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44 DE SU REGLAMENTO.</w:t>
      </w:r>
    </w:p>
    <w:p w:rsidR="006838EC" w:rsidRPr="0081614A" w:rsidRDefault="006838EC" w:rsidP="006838EC">
      <w:pPr>
        <w:widowControl w:val="0"/>
        <w:overflowPunct w:val="0"/>
        <w:autoSpaceDE w:val="0"/>
        <w:spacing w:after="120"/>
        <w:jc w:val="both"/>
        <w:textAlignment w:val="baseline"/>
        <w:rPr>
          <w:sz w:val="15"/>
          <w:szCs w:val="15"/>
          <w:lang w:val="es-MX"/>
        </w:rPr>
      </w:pPr>
      <w:r w:rsidRPr="0081614A">
        <w:rPr>
          <w:sz w:val="15"/>
          <w:szCs w:val="15"/>
          <w:lang w:val="es-MX"/>
        </w:rPr>
        <w:t>EXPUESTO LO ANTERIOR, LAS PARTES OTORGAN LAS SIGUIENTES:</w:t>
      </w:r>
    </w:p>
    <w:p w:rsidR="006838EC" w:rsidRPr="0081614A" w:rsidRDefault="006838EC" w:rsidP="006838EC">
      <w:pPr>
        <w:widowControl w:val="0"/>
        <w:overflowPunct w:val="0"/>
        <w:autoSpaceDE w:val="0"/>
        <w:spacing w:after="120"/>
        <w:jc w:val="both"/>
        <w:textAlignment w:val="baseline"/>
        <w:rPr>
          <w:b/>
          <w:sz w:val="15"/>
          <w:szCs w:val="15"/>
          <w:lang w:val="es-MX"/>
        </w:rPr>
      </w:pPr>
      <w:r w:rsidRPr="0081614A">
        <w:rPr>
          <w:b/>
          <w:sz w:val="15"/>
          <w:szCs w:val="15"/>
          <w:lang w:val="es-MX"/>
        </w:rPr>
        <w:t>CLÁUSULAS</w:t>
      </w:r>
    </w:p>
    <w:p w:rsidR="006838EC" w:rsidRPr="0081614A" w:rsidRDefault="006838EC" w:rsidP="006838EC">
      <w:pPr>
        <w:widowControl w:val="0"/>
        <w:overflowPunct w:val="0"/>
        <w:autoSpaceDE w:val="0"/>
        <w:spacing w:after="120"/>
        <w:jc w:val="both"/>
        <w:textAlignment w:val="baseline"/>
        <w:rPr>
          <w:b/>
          <w:sz w:val="15"/>
          <w:szCs w:val="15"/>
          <w:lang w:val="es-MX"/>
        </w:rPr>
      </w:pPr>
      <w:r w:rsidRPr="0081614A">
        <w:rPr>
          <w:b/>
          <w:sz w:val="15"/>
          <w:szCs w:val="15"/>
          <w:lang w:val="es-MX"/>
        </w:rPr>
        <w:t>PRIMERA.-</w:t>
      </w:r>
      <w:r w:rsidRPr="0081614A">
        <w:rPr>
          <w:b/>
          <w:sz w:val="15"/>
          <w:szCs w:val="15"/>
          <w:lang w:val="es-MX"/>
        </w:rPr>
        <w:tab/>
        <w:t>OBJETO.- “PARTICIPACIÓN CONJUNTA”.</w:t>
      </w:r>
    </w:p>
    <w:p w:rsidR="006838EC" w:rsidRPr="0081614A" w:rsidRDefault="006838EC" w:rsidP="006838EC">
      <w:pPr>
        <w:widowControl w:val="0"/>
        <w:overflowPunct w:val="0"/>
        <w:autoSpaceDE w:val="0"/>
        <w:spacing w:after="120"/>
        <w:jc w:val="both"/>
        <w:textAlignment w:val="baseline"/>
        <w:rPr>
          <w:sz w:val="15"/>
          <w:szCs w:val="15"/>
          <w:lang w:val="es-MX"/>
        </w:rPr>
      </w:pPr>
      <w:r w:rsidRPr="0081614A">
        <w:rPr>
          <w:b/>
          <w:sz w:val="15"/>
          <w:szCs w:val="15"/>
          <w:lang w:val="es-MX"/>
        </w:rPr>
        <w:t>“LAS PARTES”</w:t>
      </w:r>
      <w:r w:rsidRPr="0081614A">
        <w:rPr>
          <w:sz w:val="15"/>
          <w:szCs w:val="15"/>
          <w:lang w:val="es-MX"/>
        </w:rPr>
        <w:t xml:space="preserve"> CONVIENEN, EN CONJUNTAR SUS RECURSOS TÉCNICOS, LEGALES, ADMINISTRATIVOS, ECONÓMICOS Y FINANCIEROS PARA PRESENTAR PROPOSICIÓN TÉCNICA Y ECONÓMICA EN LA LICITACIÓN PÚBLICA NÚMERO _________ Y EN CASO DE SER ADJUDICATARIO DEL CONTRATO, SE OBLIGAN A PRESTAR EL SERVICIO OBJETO DEL CONVENIO, CON LA PARTICIPACIÓN SIGUIENTE:</w:t>
      </w:r>
    </w:p>
    <w:p w:rsidR="006838EC" w:rsidRPr="0081614A" w:rsidRDefault="005B6EC9" w:rsidP="006838EC">
      <w:pPr>
        <w:widowControl w:val="0"/>
        <w:overflowPunct w:val="0"/>
        <w:autoSpaceDE w:val="0"/>
        <w:spacing w:after="120"/>
        <w:jc w:val="both"/>
        <w:textAlignment w:val="baseline"/>
        <w:rPr>
          <w:sz w:val="15"/>
          <w:szCs w:val="15"/>
          <w:lang w:val="es-MX"/>
        </w:rPr>
      </w:pPr>
      <w:r w:rsidRPr="0081614A">
        <w:rPr>
          <w:b/>
          <w:sz w:val="15"/>
          <w:szCs w:val="15"/>
          <w:lang w:val="es-MX"/>
        </w:rPr>
        <w:t>LICITANTE</w:t>
      </w:r>
      <w:r w:rsidR="006838EC" w:rsidRPr="0081614A">
        <w:rPr>
          <w:b/>
          <w:sz w:val="15"/>
          <w:szCs w:val="15"/>
          <w:lang w:val="es-MX"/>
        </w:rPr>
        <w:t xml:space="preserve"> “A”:</w:t>
      </w:r>
      <w:r w:rsidR="006838EC" w:rsidRPr="0081614A">
        <w:rPr>
          <w:sz w:val="15"/>
          <w:szCs w:val="15"/>
          <w:lang w:val="es-MX"/>
        </w:rPr>
        <w:t xml:space="preserve"> </w:t>
      </w:r>
      <w:r w:rsidR="006838EC" w:rsidRPr="0081614A">
        <w:rPr>
          <w:b/>
          <w:i/>
          <w:sz w:val="15"/>
          <w:szCs w:val="15"/>
          <w:u w:val="single"/>
          <w:lang w:val="es-MX"/>
        </w:rPr>
        <w:t>(DESCRIBIR LA PARTE QUE SE OBLIGA A SUMINISTRAR)</w:t>
      </w:r>
      <w:r w:rsidR="006838EC" w:rsidRPr="0081614A">
        <w:rPr>
          <w:sz w:val="15"/>
          <w:szCs w:val="15"/>
          <w:lang w:val="es-MX"/>
        </w:rPr>
        <w:t>.</w:t>
      </w:r>
    </w:p>
    <w:p w:rsidR="006838EC" w:rsidRPr="0081614A" w:rsidRDefault="006838EC" w:rsidP="006838EC">
      <w:pPr>
        <w:widowControl w:val="0"/>
        <w:overflowPunct w:val="0"/>
        <w:autoSpaceDE w:val="0"/>
        <w:spacing w:after="120"/>
        <w:jc w:val="both"/>
        <w:textAlignment w:val="baseline"/>
        <w:rPr>
          <w:sz w:val="15"/>
          <w:szCs w:val="15"/>
          <w:lang w:val="es-MX"/>
        </w:rPr>
      </w:pPr>
      <w:r w:rsidRPr="0081614A">
        <w:rPr>
          <w:i/>
          <w:sz w:val="15"/>
          <w:szCs w:val="15"/>
          <w:u w:val="single"/>
          <w:lang w:val="es-MX"/>
        </w:rPr>
        <w:t xml:space="preserve">(CADA UNO DE LOS INTEGRANTES QUE CONFORMAN LA PARTICIPACIÓN CONJUNTA PARA LA PRESENTACIÓN </w:t>
      </w:r>
      <w:r w:rsidRPr="0081614A">
        <w:rPr>
          <w:i/>
          <w:sz w:val="15"/>
          <w:szCs w:val="15"/>
          <w:lang w:val="es-MX"/>
        </w:rPr>
        <w:t xml:space="preserve">DE </w:t>
      </w:r>
      <w:r w:rsidRPr="0081614A">
        <w:rPr>
          <w:sz w:val="15"/>
          <w:szCs w:val="15"/>
          <w:lang w:val="es-MX"/>
        </w:rPr>
        <w:t>PROPOSICIONES DEBERÁ DESCRIBIR LA PARTE QUE SE OBLIGA A ENTREGAR).</w:t>
      </w:r>
    </w:p>
    <w:p w:rsidR="006838EC" w:rsidRPr="0081614A" w:rsidRDefault="006838EC" w:rsidP="006838EC">
      <w:pPr>
        <w:widowControl w:val="0"/>
        <w:overflowPunct w:val="0"/>
        <w:autoSpaceDE w:val="0"/>
        <w:spacing w:after="120"/>
        <w:jc w:val="both"/>
        <w:textAlignment w:val="baseline"/>
        <w:rPr>
          <w:b/>
          <w:sz w:val="15"/>
          <w:szCs w:val="15"/>
          <w:lang w:val="es-MX"/>
        </w:rPr>
      </w:pPr>
      <w:r w:rsidRPr="0081614A">
        <w:rPr>
          <w:b/>
          <w:sz w:val="15"/>
          <w:szCs w:val="15"/>
          <w:lang w:val="es-MX"/>
        </w:rPr>
        <w:t>SEGUNDA.-</w:t>
      </w:r>
      <w:r w:rsidRPr="0081614A">
        <w:rPr>
          <w:b/>
          <w:sz w:val="15"/>
          <w:szCs w:val="15"/>
          <w:lang w:val="es-MX"/>
        </w:rPr>
        <w:tab/>
        <w:t>REPRESENTANTE COMÚN Y OBLIGADO SOLIDARIO.</w:t>
      </w:r>
    </w:p>
    <w:p w:rsidR="006838EC" w:rsidRPr="0081614A" w:rsidRDefault="006838EC" w:rsidP="006838EC">
      <w:pPr>
        <w:widowControl w:val="0"/>
        <w:overflowPunct w:val="0"/>
        <w:autoSpaceDE w:val="0"/>
        <w:spacing w:after="120"/>
        <w:jc w:val="both"/>
        <w:textAlignment w:val="baseline"/>
        <w:rPr>
          <w:sz w:val="15"/>
          <w:szCs w:val="15"/>
          <w:lang w:val="es-MX"/>
        </w:rPr>
      </w:pPr>
      <w:r w:rsidRPr="0081614A">
        <w:rPr>
          <w:b/>
          <w:sz w:val="15"/>
          <w:szCs w:val="15"/>
          <w:lang w:val="es-MX"/>
        </w:rPr>
        <w:t>“LAS PARTES“</w:t>
      </w:r>
      <w:r w:rsidRPr="0081614A">
        <w:rPr>
          <w:sz w:val="15"/>
          <w:szCs w:val="15"/>
          <w:lang w:val="es-MX"/>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rsidR="006838EC" w:rsidRPr="0081614A" w:rsidRDefault="006838EC" w:rsidP="006838EC">
      <w:pPr>
        <w:widowControl w:val="0"/>
        <w:overflowPunct w:val="0"/>
        <w:autoSpaceDE w:val="0"/>
        <w:spacing w:after="120"/>
        <w:jc w:val="both"/>
        <w:textAlignment w:val="baseline"/>
        <w:rPr>
          <w:sz w:val="15"/>
          <w:szCs w:val="15"/>
          <w:lang w:val="es-MX"/>
        </w:rPr>
      </w:pPr>
      <w:r w:rsidRPr="0081614A">
        <w:rPr>
          <w:sz w:val="15"/>
          <w:szCs w:val="15"/>
          <w:lang w:val="es-MX"/>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6838EC" w:rsidRPr="0081614A" w:rsidRDefault="006838EC" w:rsidP="006838EC">
      <w:pPr>
        <w:widowControl w:val="0"/>
        <w:overflowPunct w:val="0"/>
        <w:autoSpaceDE w:val="0"/>
        <w:spacing w:after="120"/>
        <w:jc w:val="both"/>
        <w:textAlignment w:val="baseline"/>
        <w:rPr>
          <w:b/>
          <w:sz w:val="15"/>
          <w:szCs w:val="15"/>
          <w:lang w:val="es-MX"/>
        </w:rPr>
      </w:pPr>
      <w:r w:rsidRPr="0081614A">
        <w:rPr>
          <w:b/>
          <w:sz w:val="15"/>
          <w:szCs w:val="15"/>
          <w:lang w:val="es-MX"/>
        </w:rPr>
        <w:t xml:space="preserve">TERCERA.- </w:t>
      </w:r>
      <w:r w:rsidRPr="0081614A">
        <w:rPr>
          <w:b/>
          <w:sz w:val="15"/>
          <w:szCs w:val="15"/>
          <w:lang w:val="es-MX"/>
        </w:rPr>
        <w:tab/>
        <w:t>DEL COBRO DE LAS FACTURAS.</w:t>
      </w:r>
    </w:p>
    <w:p w:rsidR="006838EC" w:rsidRPr="0081614A" w:rsidRDefault="006838EC" w:rsidP="006838EC">
      <w:pPr>
        <w:widowControl w:val="0"/>
        <w:overflowPunct w:val="0"/>
        <w:autoSpaceDE w:val="0"/>
        <w:spacing w:after="120"/>
        <w:jc w:val="both"/>
        <w:textAlignment w:val="baseline"/>
        <w:rPr>
          <w:sz w:val="15"/>
          <w:szCs w:val="15"/>
          <w:lang w:val="es-MX"/>
        </w:rPr>
      </w:pPr>
      <w:r w:rsidRPr="0081614A">
        <w:rPr>
          <w:b/>
          <w:sz w:val="15"/>
          <w:szCs w:val="15"/>
          <w:lang w:val="es-MX"/>
        </w:rPr>
        <w:t>“LAS PARTES”</w:t>
      </w:r>
      <w:r w:rsidRPr="0081614A">
        <w:rPr>
          <w:sz w:val="15"/>
          <w:szCs w:val="15"/>
          <w:lang w:val="es-MX"/>
        </w:rPr>
        <w:t xml:space="preserve"> CONVIENEN EXPRESAMENTE, QUE “EL </w:t>
      </w:r>
      <w:r w:rsidR="005B6EC9" w:rsidRPr="0081614A">
        <w:rPr>
          <w:sz w:val="15"/>
          <w:szCs w:val="15"/>
          <w:lang w:val="es-MX"/>
        </w:rPr>
        <w:t>LICITANTE</w:t>
      </w:r>
      <w:r w:rsidRPr="0081614A">
        <w:rPr>
          <w:sz w:val="15"/>
          <w:szCs w:val="15"/>
          <w:lang w:val="es-MX"/>
        </w:rPr>
        <w:t xml:space="preserve">____ </w:t>
      </w:r>
      <w:r w:rsidRPr="0081614A">
        <w:rPr>
          <w:b/>
          <w:i/>
          <w:sz w:val="15"/>
          <w:szCs w:val="15"/>
          <w:u w:val="single"/>
          <w:lang w:val="es-MX"/>
        </w:rPr>
        <w:t xml:space="preserve">(LOS </w:t>
      </w:r>
      <w:r w:rsidR="005B6EC9" w:rsidRPr="0081614A">
        <w:rPr>
          <w:b/>
          <w:i/>
          <w:sz w:val="15"/>
          <w:szCs w:val="15"/>
          <w:u w:val="single"/>
          <w:lang w:val="es-MX"/>
        </w:rPr>
        <w:t>LICITANTES</w:t>
      </w:r>
      <w:r w:rsidRPr="0081614A">
        <w:rPr>
          <w:b/>
          <w:i/>
          <w:sz w:val="15"/>
          <w:szCs w:val="15"/>
          <w:u w:val="single"/>
          <w:lang w:val="es-MX"/>
        </w:rPr>
        <w:t>, DEBERÁN INDICAR CUÁL DE ELLOS ESTARÁ FACULTADO PARA REALIZAR EL COBRO)</w:t>
      </w:r>
      <w:r w:rsidRPr="0081614A">
        <w:rPr>
          <w:sz w:val="15"/>
          <w:szCs w:val="15"/>
          <w:lang w:val="es-MX"/>
        </w:rPr>
        <w:t>, PARA EFECTUAR EL COBRO DE LAS FACTURAS RELATIVAS AL SERVICIO QUE SE PRESTE AL IMSS, CON MOTIVO DEL CONTRATO QUE SE DERIVE DE LA LICITACIÓN PÚBLICA NÚMERO ______.</w:t>
      </w:r>
    </w:p>
    <w:p w:rsidR="006838EC" w:rsidRPr="0081614A" w:rsidRDefault="006838EC" w:rsidP="006838EC">
      <w:pPr>
        <w:widowControl w:val="0"/>
        <w:overflowPunct w:val="0"/>
        <w:autoSpaceDE w:val="0"/>
        <w:spacing w:after="120"/>
        <w:jc w:val="both"/>
        <w:textAlignment w:val="baseline"/>
        <w:rPr>
          <w:b/>
          <w:sz w:val="15"/>
          <w:szCs w:val="15"/>
          <w:lang w:val="es-MX"/>
        </w:rPr>
      </w:pPr>
      <w:r w:rsidRPr="0081614A">
        <w:rPr>
          <w:b/>
          <w:sz w:val="15"/>
          <w:szCs w:val="15"/>
          <w:lang w:val="es-MX"/>
        </w:rPr>
        <w:t xml:space="preserve">CUARTA.- </w:t>
      </w:r>
      <w:r w:rsidRPr="0081614A">
        <w:rPr>
          <w:b/>
          <w:sz w:val="15"/>
          <w:szCs w:val="15"/>
          <w:lang w:val="es-MX"/>
        </w:rPr>
        <w:tab/>
        <w:t>VIGENCIA.</w:t>
      </w:r>
    </w:p>
    <w:p w:rsidR="006838EC" w:rsidRPr="0081614A" w:rsidRDefault="006838EC" w:rsidP="006838EC">
      <w:pPr>
        <w:widowControl w:val="0"/>
        <w:overflowPunct w:val="0"/>
        <w:autoSpaceDE w:val="0"/>
        <w:spacing w:after="120"/>
        <w:jc w:val="both"/>
        <w:textAlignment w:val="baseline"/>
        <w:rPr>
          <w:sz w:val="15"/>
          <w:szCs w:val="15"/>
          <w:lang w:val="es-MX"/>
        </w:rPr>
      </w:pPr>
      <w:r w:rsidRPr="0081614A">
        <w:rPr>
          <w:b/>
          <w:sz w:val="15"/>
          <w:szCs w:val="15"/>
          <w:lang w:val="es-MX"/>
        </w:rPr>
        <w:t>“LAS PARTES“</w:t>
      </w:r>
      <w:r w:rsidRPr="0081614A">
        <w:rPr>
          <w:sz w:val="15"/>
          <w:szCs w:val="15"/>
          <w:lang w:val="es-MX"/>
        </w:rPr>
        <w:t xml:space="preserve"> CONVIENEN, EN QUE LA VIGENCIA DEL PRESENTE CONVENIO SERÁ EL DEL PERÍODO DURANTE EL CUAL SE DESARROLLE EL PROCEDIMIENTO DE LA LICITACIÓN PÚBLICA NÚMERO __________, INCLUYENDO, EN SU CASO, DE RESULTAR ADJUDICADOS DEL CONTRATO, EL PLAZO QUE SE ESTIPULE EN ÉSTE Y EL QUE PUDIERA RESULTAR DE CONVENIOS DE MODIFICACIÓN.</w:t>
      </w:r>
    </w:p>
    <w:p w:rsidR="006838EC" w:rsidRPr="0081614A" w:rsidRDefault="006838EC" w:rsidP="006838EC">
      <w:pPr>
        <w:widowControl w:val="0"/>
        <w:overflowPunct w:val="0"/>
        <w:autoSpaceDE w:val="0"/>
        <w:spacing w:after="120"/>
        <w:jc w:val="both"/>
        <w:textAlignment w:val="baseline"/>
        <w:rPr>
          <w:b/>
          <w:sz w:val="15"/>
          <w:szCs w:val="15"/>
          <w:lang w:val="es-MX"/>
        </w:rPr>
      </w:pPr>
      <w:r w:rsidRPr="0081614A">
        <w:rPr>
          <w:b/>
          <w:sz w:val="15"/>
          <w:szCs w:val="15"/>
          <w:lang w:val="es-MX"/>
        </w:rPr>
        <w:t>QUINTA.-</w:t>
      </w:r>
      <w:r w:rsidRPr="0081614A">
        <w:rPr>
          <w:b/>
          <w:sz w:val="15"/>
          <w:szCs w:val="15"/>
          <w:lang w:val="es-MX"/>
        </w:rPr>
        <w:tab/>
        <w:t>OBLIGACIONES.</w:t>
      </w:r>
    </w:p>
    <w:p w:rsidR="006838EC" w:rsidRPr="0081614A" w:rsidRDefault="006838EC" w:rsidP="006838EC">
      <w:pPr>
        <w:widowControl w:val="0"/>
        <w:overflowPunct w:val="0"/>
        <w:autoSpaceDE w:val="0"/>
        <w:spacing w:after="120"/>
        <w:jc w:val="both"/>
        <w:textAlignment w:val="baseline"/>
        <w:rPr>
          <w:sz w:val="15"/>
          <w:szCs w:val="15"/>
          <w:lang w:val="es-MX"/>
        </w:rPr>
      </w:pPr>
      <w:r w:rsidRPr="0081614A">
        <w:rPr>
          <w:b/>
          <w:sz w:val="15"/>
          <w:szCs w:val="15"/>
          <w:lang w:val="es-MX"/>
        </w:rPr>
        <w:t>“LAS PARTES”</w:t>
      </w:r>
      <w:r w:rsidRPr="0081614A">
        <w:rPr>
          <w:sz w:val="15"/>
          <w:szCs w:val="15"/>
          <w:lang w:val="es-MX"/>
        </w:rPr>
        <w:t xml:space="preserve"> CONVIENEN EN QUE EN EL SUPUESTO DE QUE CUALQUIERA DE ELLAS QUE SE DECLARE EN CONCURSO MERCANTIL O CUALQUIER SITUACIÓN ANALOGA O EQUIVALENTE QUE AFECTE EL PATRIMONIO, NO LAS LIBERA DE CUMPLIR CON SUS OBLIGACIONES, POR LO QUE CUALQUIERA DE ELLAS QUE SUBSISTA, ACEPTA Y SE OBLIGA EXPRESAMENTE A RESPONDER SOLIDARIAMENTE DE LAS OBLIGACIONES CONTRACTUALES A QUE HUBIERE LUGAR.</w:t>
      </w:r>
    </w:p>
    <w:p w:rsidR="006838EC" w:rsidRPr="0081614A" w:rsidRDefault="006838EC" w:rsidP="006838EC">
      <w:pPr>
        <w:widowControl w:val="0"/>
        <w:overflowPunct w:val="0"/>
        <w:autoSpaceDE w:val="0"/>
        <w:spacing w:after="120"/>
        <w:jc w:val="both"/>
        <w:textAlignment w:val="baseline"/>
        <w:rPr>
          <w:sz w:val="15"/>
          <w:szCs w:val="15"/>
          <w:lang w:val="es-MX"/>
        </w:rPr>
      </w:pPr>
      <w:r w:rsidRPr="0081614A">
        <w:rPr>
          <w:sz w:val="15"/>
          <w:szCs w:val="15"/>
          <w:lang w:val="es-MX"/>
        </w:rPr>
        <w:t xml:space="preserve">LEÍDO QUE FUE EL PRESENTE CONVENIO POR </w:t>
      </w:r>
      <w:r w:rsidRPr="0081614A">
        <w:rPr>
          <w:b/>
          <w:sz w:val="15"/>
          <w:szCs w:val="15"/>
          <w:lang w:val="es-MX"/>
        </w:rPr>
        <w:t>“LAS PARTES”</w:t>
      </w:r>
      <w:r w:rsidRPr="0081614A">
        <w:rPr>
          <w:sz w:val="15"/>
          <w:szCs w:val="15"/>
          <w:lang w:val="es-MX"/>
        </w:rPr>
        <w:t xml:space="preserve"> Y ENTERADOS DE SU ALCANCE Y EFECTOS LEGALES, ACEPTANDO QUE NO EXISTIÓ ERROR, DOLO, VIOLENCIA O MALA FE, LO RATIFICAN Y FIRMAN, DE CONFORMIDAD EN LA CIUDAD DE MÉXICO, DISTRITO FEDERAL, EL DÍA ___________ DE _________ DE 20___.</w:t>
      </w:r>
    </w:p>
    <w:tbl>
      <w:tblPr>
        <w:tblW w:w="0" w:type="auto"/>
        <w:jc w:val="center"/>
        <w:tblLayout w:type="fixed"/>
        <w:tblCellMar>
          <w:left w:w="70" w:type="dxa"/>
          <w:right w:w="70" w:type="dxa"/>
        </w:tblCellMar>
        <w:tblLook w:val="0000" w:firstRow="0" w:lastRow="0" w:firstColumn="0" w:lastColumn="0" w:noHBand="0" w:noVBand="0"/>
      </w:tblPr>
      <w:tblGrid>
        <w:gridCol w:w="3600"/>
        <w:gridCol w:w="720"/>
        <w:gridCol w:w="3240"/>
      </w:tblGrid>
      <w:tr w:rsidR="006838EC" w:rsidRPr="0081614A" w:rsidTr="002447C7">
        <w:trPr>
          <w:jc w:val="center"/>
        </w:trPr>
        <w:tc>
          <w:tcPr>
            <w:tcW w:w="3600" w:type="dxa"/>
            <w:tcBorders>
              <w:bottom w:val="single" w:sz="4" w:space="0" w:color="000000"/>
            </w:tcBorders>
            <w:vAlign w:val="center"/>
          </w:tcPr>
          <w:p w:rsidR="006838EC" w:rsidRPr="0081614A" w:rsidRDefault="006838EC" w:rsidP="002447C7">
            <w:pPr>
              <w:widowControl w:val="0"/>
              <w:overflowPunct w:val="0"/>
              <w:autoSpaceDE w:val="0"/>
              <w:snapToGrid w:val="0"/>
              <w:spacing w:after="120"/>
              <w:jc w:val="center"/>
              <w:textAlignment w:val="baseline"/>
              <w:rPr>
                <w:b/>
                <w:sz w:val="15"/>
                <w:szCs w:val="15"/>
                <w:lang w:val="es-MX"/>
              </w:rPr>
            </w:pPr>
            <w:r w:rsidRPr="0081614A">
              <w:rPr>
                <w:sz w:val="15"/>
                <w:szCs w:val="15"/>
                <w:lang w:val="es-MX"/>
              </w:rPr>
              <w:t>“</w:t>
            </w:r>
            <w:r w:rsidRPr="0081614A">
              <w:rPr>
                <w:b/>
                <w:sz w:val="15"/>
                <w:szCs w:val="15"/>
                <w:lang w:val="es-MX"/>
              </w:rPr>
              <w:t xml:space="preserve">EL </w:t>
            </w:r>
            <w:r w:rsidR="005B6EC9" w:rsidRPr="0081614A">
              <w:rPr>
                <w:b/>
                <w:sz w:val="15"/>
                <w:szCs w:val="15"/>
                <w:lang w:val="es-MX"/>
              </w:rPr>
              <w:t>LICITANTE</w:t>
            </w:r>
            <w:r w:rsidRPr="0081614A">
              <w:rPr>
                <w:b/>
                <w:sz w:val="15"/>
                <w:szCs w:val="15"/>
                <w:lang w:val="es-MX"/>
              </w:rPr>
              <w:t xml:space="preserve"> A”</w:t>
            </w:r>
          </w:p>
        </w:tc>
        <w:tc>
          <w:tcPr>
            <w:tcW w:w="720" w:type="dxa"/>
            <w:vAlign w:val="center"/>
          </w:tcPr>
          <w:p w:rsidR="006838EC" w:rsidRPr="0081614A" w:rsidRDefault="006838EC" w:rsidP="002447C7">
            <w:pPr>
              <w:widowControl w:val="0"/>
              <w:overflowPunct w:val="0"/>
              <w:autoSpaceDE w:val="0"/>
              <w:snapToGrid w:val="0"/>
              <w:spacing w:after="120"/>
              <w:jc w:val="center"/>
              <w:textAlignment w:val="baseline"/>
              <w:rPr>
                <w:sz w:val="15"/>
                <w:szCs w:val="15"/>
                <w:lang w:val="es-MX"/>
              </w:rPr>
            </w:pPr>
          </w:p>
          <w:p w:rsidR="006838EC" w:rsidRPr="0081614A" w:rsidRDefault="006838EC" w:rsidP="002447C7">
            <w:pPr>
              <w:widowControl w:val="0"/>
              <w:overflowPunct w:val="0"/>
              <w:autoSpaceDE w:val="0"/>
              <w:spacing w:after="120"/>
              <w:jc w:val="center"/>
              <w:textAlignment w:val="baseline"/>
              <w:rPr>
                <w:sz w:val="15"/>
                <w:szCs w:val="15"/>
                <w:lang w:val="es-MX"/>
              </w:rPr>
            </w:pPr>
          </w:p>
          <w:p w:rsidR="006838EC" w:rsidRPr="0081614A" w:rsidRDefault="006838EC" w:rsidP="002447C7">
            <w:pPr>
              <w:widowControl w:val="0"/>
              <w:overflowPunct w:val="0"/>
              <w:autoSpaceDE w:val="0"/>
              <w:spacing w:after="120"/>
              <w:jc w:val="center"/>
              <w:textAlignment w:val="baseline"/>
              <w:rPr>
                <w:sz w:val="15"/>
                <w:szCs w:val="15"/>
                <w:lang w:val="es-MX"/>
              </w:rPr>
            </w:pPr>
          </w:p>
        </w:tc>
        <w:tc>
          <w:tcPr>
            <w:tcW w:w="3240" w:type="dxa"/>
            <w:tcBorders>
              <w:bottom w:val="single" w:sz="4" w:space="0" w:color="000000"/>
            </w:tcBorders>
            <w:vAlign w:val="center"/>
          </w:tcPr>
          <w:p w:rsidR="006838EC" w:rsidRPr="0081614A" w:rsidRDefault="006838EC" w:rsidP="002447C7">
            <w:pPr>
              <w:widowControl w:val="0"/>
              <w:overflowPunct w:val="0"/>
              <w:autoSpaceDE w:val="0"/>
              <w:snapToGrid w:val="0"/>
              <w:spacing w:after="120"/>
              <w:jc w:val="center"/>
              <w:textAlignment w:val="baseline"/>
              <w:rPr>
                <w:b/>
                <w:sz w:val="15"/>
                <w:szCs w:val="15"/>
                <w:lang w:val="es-MX"/>
              </w:rPr>
            </w:pPr>
            <w:r w:rsidRPr="0081614A">
              <w:rPr>
                <w:b/>
                <w:sz w:val="15"/>
                <w:szCs w:val="15"/>
                <w:lang w:val="es-MX"/>
              </w:rPr>
              <w:t xml:space="preserve">“EL </w:t>
            </w:r>
            <w:r w:rsidR="005B6EC9" w:rsidRPr="0081614A">
              <w:rPr>
                <w:b/>
                <w:sz w:val="15"/>
                <w:szCs w:val="15"/>
                <w:lang w:val="es-MX"/>
              </w:rPr>
              <w:t>LICITANTE</w:t>
            </w:r>
            <w:r w:rsidRPr="0081614A">
              <w:rPr>
                <w:b/>
                <w:sz w:val="15"/>
                <w:szCs w:val="15"/>
                <w:lang w:val="es-MX"/>
              </w:rPr>
              <w:t xml:space="preserve"> B”</w:t>
            </w:r>
          </w:p>
          <w:p w:rsidR="006838EC" w:rsidRPr="0081614A" w:rsidRDefault="006838EC" w:rsidP="002447C7">
            <w:pPr>
              <w:widowControl w:val="0"/>
              <w:overflowPunct w:val="0"/>
              <w:autoSpaceDE w:val="0"/>
              <w:spacing w:after="120"/>
              <w:jc w:val="center"/>
              <w:textAlignment w:val="baseline"/>
              <w:rPr>
                <w:b/>
                <w:sz w:val="15"/>
                <w:szCs w:val="15"/>
                <w:lang w:val="es-MX"/>
              </w:rPr>
            </w:pPr>
          </w:p>
        </w:tc>
      </w:tr>
      <w:tr w:rsidR="006838EC" w:rsidRPr="0081614A" w:rsidTr="002447C7">
        <w:trPr>
          <w:jc w:val="center"/>
        </w:trPr>
        <w:tc>
          <w:tcPr>
            <w:tcW w:w="3600" w:type="dxa"/>
            <w:tcBorders>
              <w:top w:val="single" w:sz="4" w:space="0" w:color="000000"/>
            </w:tcBorders>
            <w:vAlign w:val="center"/>
          </w:tcPr>
          <w:p w:rsidR="006838EC" w:rsidRPr="0081614A" w:rsidRDefault="006838EC" w:rsidP="00DF0078">
            <w:pPr>
              <w:keepNext/>
              <w:numPr>
                <w:ilvl w:val="0"/>
                <w:numId w:val="13"/>
              </w:numPr>
              <w:tabs>
                <w:tab w:val="num" w:pos="0"/>
              </w:tabs>
              <w:suppressAutoHyphens/>
              <w:snapToGrid w:val="0"/>
              <w:spacing w:after="120"/>
              <w:ind w:left="0" w:firstLine="0"/>
              <w:jc w:val="center"/>
              <w:rPr>
                <w:b/>
                <w:bCs/>
                <w:sz w:val="15"/>
                <w:szCs w:val="15"/>
                <w:lang w:val="es-MX"/>
              </w:rPr>
            </w:pPr>
            <w:r w:rsidRPr="0081614A">
              <w:rPr>
                <w:b/>
                <w:bCs/>
                <w:sz w:val="15"/>
                <w:szCs w:val="15"/>
                <w:lang w:val="es-MX"/>
              </w:rPr>
              <w:t>NOMBRE Y CARGO</w:t>
            </w:r>
          </w:p>
          <w:p w:rsidR="006838EC" w:rsidRPr="0081614A" w:rsidRDefault="006838EC" w:rsidP="002447C7">
            <w:pPr>
              <w:spacing w:after="120"/>
              <w:jc w:val="center"/>
              <w:rPr>
                <w:b/>
                <w:sz w:val="15"/>
                <w:szCs w:val="15"/>
              </w:rPr>
            </w:pPr>
            <w:r w:rsidRPr="0081614A">
              <w:rPr>
                <w:b/>
                <w:sz w:val="15"/>
                <w:szCs w:val="15"/>
              </w:rPr>
              <w:t>DEL APODERADO LEGAL</w:t>
            </w:r>
          </w:p>
        </w:tc>
        <w:tc>
          <w:tcPr>
            <w:tcW w:w="720" w:type="dxa"/>
            <w:vAlign w:val="center"/>
          </w:tcPr>
          <w:p w:rsidR="006838EC" w:rsidRPr="0081614A" w:rsidRDefault="006838EC" w:rsidP="002447C7">
            <w:pPr>
              <w:widowControl w:val="0"/>
              <w:overflowPunct w:val="0"/>
              <w:autoSpaceDE w:val="0"/>
              <w:snapToGrid w:val="0"/>
              <w:spacing w:after="120"/>
              <w:jc w:val="center"/>
              <w:textAlignment w:val="baseline"/>
              <w:rPr>
                <w:sz w:val="15"/>
                <w:szCs w:val="15"/>
                <w:lang w:val="es-MX"/>
              </w:rPr>
            </w:pPr>
          </w:p>
        </w:tc>
        <w:tc>
          <w:tcPr>
            <w:tcW w:w="3240" w:type="dxa"/>
            <w:tcBorders>
              <w:top w:val="single" w:sz="4" w:space="0" w:color="000000"/>
            </w:tcBorders>
            <w:vAlign w:val="center"/>
          </w:tcPr>
          <w:p w:rsidR="006838EC" w:rsidRPr="0081614A" w:rsidRDefault="006838EC" w:rsidP="002447C7">
            <w:pPr>
              <w:snapToGrid w:val="0"/>
              <w:spacing w:after="120"/>
              <w:jc w:val="center"/>
              <w:rPr>
                <w:b/>
                <w:sz w:val="15"/>
                <w:szCs w:val="15"/>
              </w:rPr>
            </w:pPr>
            <w:r w:rsidRPr="0081614A">
              <w:rPr>
                <w:b/>
                <w:sz w:val="15"/>
                <w:szCs w:val="15"/>
              </w:rPr>
              <w:t>NOMBRE Y CARGO</w:t>
            </w:r>
          </w:p>
          <w:p w:rsidR="006838EC" w:rsidRPr="0081614A" w:rsidRDefault="006838EC" w:rsidP="002447C7">
            <w:pPr>
              <w:spacing w:after="120"/>
              <w:jc w:val="center"/>
              <w:rPr>
                <w:b/>
                <w:sz w:val="15"/>
                <w:szCs w:val="15"/>
              </w:rPr>
            </w:pPr>
            <w:r w:rsidRPr="0081614A">
              <w:rPr>
                <w:b/>
                <w:sz w:val="15"/>
                <w:szCs w:val="15"/>
              </w:rPr>
              <w:t>DEL APODERADO LEGAL</w:t>
            </w:r>
          </w:p>
        </w:tc>
      </w:tr>
    </w:tbl>
    <w:p w:rsidR="006838EC" w:rsidRPr="0081614A" w:rsidRDefault="006838EC" w:rsidP="006838EC">
      <w:pPr>
        <w:spacing w:after="120"/>
        <w:jc w:val="both"/>
        <w:rPr>
          <w:sz w:val="15"/>
          <w:szCs w:val="15"/>
          <w:lang w:val="es-ES_tradnl"/>
        </w:rPr>
      </w:pPr>
    </w:p>
    <w:p w:rsidR="006838EC" w:rsidRPr="00475CE4" w:rsidRDefault="006838EC" w:rsidP="006838EC">
      <w:pPr>
        <w:spacing w:after="120"/>
        <w:jc w:val="center"/>
        <w:rPr>
          <w:sz w:val="18"/>
          <w:szCs w:val="18"/>
        </w:rPr>
      </w:pPr>
    </w:p>
    <w:p w:rsidR="00E23A1B" w:rsidRPr="00E6095B" w:rsidRDefault="005070CD" w:rsidP="005070CD">
      <w:pPr>
        <w:spacing w:after="120"/>
        <w:jc w:val="center"/>
        <w:rPr>
          <w:rFonts w:ascii="Tahoma" w:hAnsi="Tahoma" w:cs="Tahoma"/>
          <w:b/>
          <w:szCs w:val="18"/>
        </w:rPr>
      </w:pPr>
      <w:r w:rsidRPr="00E6095B">
        <w:rPr>
          <w:rFonts w:ascii="Tahoma" w:hAnsi="Tahoma" w:cs="Tahoma"/>
          <w:b/>
          <w:szCs w:val="18"/>
        </w:rPr>
        <w:lastRenderedPageBreak/>
        <w:t xml:space="preserve">ANEXO NUMERO 11 (ONCE) </w:t>
      </w:r>
    </w:p>
    <w:p w:rsidR="005070CD" w:rsidRPr="006E4E0C" w:rsidRDefault="005070CD" w:rsidP="005070CD">
      <w:pPr>
        <w:spacing w:after="120"/>
        <w:jc w:val="center"/>
        <w:rPr>
          <w:b/>
          <w:szCs w:val="18"/>
        </w:rPr>
      </w:pPr>
      <w:r w:rsidRPr="006E4E0C">
        <w:rPr>
          <w:b/>
          <w:szCs w:val="18"/>
        </w:rPr>
        <w:t>“SOLICITUD DE SERVICIO SUBROGADO”</w:t>
      </w:r>
    </w:p>
    <w:p w:rsidR="006838EC" w:rsidRPr="005070CD" w:rsidRDefault="006838EC" w:rsidP="006838EC">
      <w:pPr>
        <w:spacing w:after="120"/>
        <w:jc w:val="center"/>
        <w:rPr>
          <w:sz w:val="18"/>
          <w:szCs w:val="18"/>
        </w:rPr>
      </w:pPr>
    </w:p>
    <w:p w:rsidR="005070CD" w:rsidRDefault="00B9096C" w:rsidP="006838EC">
      <w:pPr>
        <w:pStyle w:val="Ttulo2"/>
        <w:keepLines w:val="0"/>
        <w:numPr>
          <w:ilvl w:val="1"/>
          <w:numId w:val="2"/>
        </w:numPr>
        <w:tabs>
          <w:tab w:val="left" w:pos="0"/>
        </w:tabs>
        <w:suppressAutoHyphens/>
        <w:spacing w:before="0" w:after="120"/>
        <w:jc w:val="center"/>
        <w:rPr>
          <w:rFonts w:ascii="Arial" w:hAnsi="Arial" w:cs="Arial"/>
          <w:color w:val="auto"/>
          <w:sz w:val="18"/>
          <w:szCs w:val="18"/>
        </w:rPr>
      </w:pPr>
      <w:r>
        <w:rPr>
          <w:noProof/>
          <w:sz w:val="18"/>
          <w:szCs w:val="18"/>
          <w:lang w:val="es-MX" w:eastAsia="es-MX"/>
        </w:rPr>
        <w:pict>
          <v:shape id="Imagen 5" o:spid="_x0000_i1029" type="#_x0000_t75" style="width:452.65pt;height:483.95pt;visibility:visible">
            <v:imagedata r:id="rId22" o:title=""/>
          </v:shape>
        </w:pict>
      </w:r>
    </w:p>
    <w:p w:rsidR="005070CD" w:rsidRDefault="005070CD" w:rsidP="005070CD">
      <w:pPr>
        <w:pStyle w:val="Ttulo2"/>
        <w:keepLines w:val="0"/>
        <w:tabs>
          <w:tab w:val="left" w:pos="0"/>
        </w:tabs>
        <w:suppressAutoHyphens/>
        <w:spacing w:before="0" w:after="120"/>
        <w:jc w:val="center"/>
        <w:rPr>
          <w:rFonts w:ascii="Arial" w:hAnsi="Arial" w:cs="Arial"/>
          <w:color w:val="auto"/>
          <w:sz w:val="18"/>
          <w:szCs w:val="18"/>
        </w:rPr>
      </w:pPr>
    </w:p>
    <w:p w:rsidR="005070CD" w:rsidRDefault="005070CD" w:rsidP="005070CD"/>
    <w:p w:rsidR="005070CD" w:rsidRDefault="005070CD" w:rsidP="005070CD"/>
    <w:p w:rsidR="005070CD" w:rsidRDefault="005070CD" w:rsidP="005070CD"/>
    <w:p w:rsidR="005070CD" w:rsidRDefault="00B9096C" w:rsidP="005070CD">
      <w:r>
        <w:rPr>
          <w:noProof/>
          <w:sz w:val="18"/>
          <w:szCs w:val="18"/>
          <w:lang w:val="es-MX" w:eastAsia="es-MX"/>
        </w:rPr>
        <w:lastRenderedPageBreak/>
        <w:pict>
          <v:shape id="Imagen 6" o:spid="_x0000_i1030" type="#_x0000_t75" style="width:476.45pt;height:558.45pt;visibility:visible">
            <v:imagedata r:id="rId23" o:title=""/>
          </v:shape>
        </w:pict>
      </w:r>
    </w:p>
    <w:p w:rsidR="005070CD" w:rsidRDefault="005070CD" w:rsidP="005070CD"/>
    <w:p w:rsidR="005070CD" w:rsidRDefault="005070CD" w:rsidP="005070CD"/>
    <w:p w:rsidR="006E4E0C" w:rsidRDefault="006E4E0C" w:rsidP="005070CD"/>
    <w:p w:rsidR="006E4E0C" w:rsidRPr="005070CD" w:rsidRDefault="006E4E0C" w:rsidP="005070CD"/>
    <w:p w:rsidR="005070CD" w:rsidRPr="005070CD" w:rsidRDefault="005070CD" w:rsidP="005070CD">
      <w:pPr>
        <w:spacing w:after="120"/>
        <w:ind w:right="332"/>
        <w:jc w:val="center"/>
        <w:rPr>
          <w:rFonts w:ascii="Tahoma" w:hAnsi="Tahoma" w:cs="Tahoma"/>
          <w:b/>
          <w:szCs w:val="18"/>
        </w:rPr>
      </w:pPr>
      <w:r w:rsidRPr="005070CD">
        <w:rPr>
          <w:rFonts w:ascii="Tahoma" w:hAnsi="Tahoma" w:cs="Tahoma"/>
          <w:b/>
          <w:szCs w:val="18"/>
        </w:rPr>
        <w:lastRenderedPageBreak/>
        <w:t>ANEXO NUMERO 12 (</w:t>
      </w:r>
      <w:r w:rsidR="0081614A" w:rsidRPr="005070CD">
        <w:rPr>
          <w:rFonts w:ascii="Tahoma" w:hAnsi="Tahoma" w:cs="Tahoma"/>
          <w:b/>
          <w:szCs w:val="18"/>
        </w:rPr>
        <w:t>DOCE</w:t>
      </w:r>
      <w:r w:rsidRPr="005070CD">
        <w:rPr>
          <w:rFonts w:ascii="Tahoma" w:hAnsi="Tahoma" w:cs="Tahoma"/>
          <w:b/>
          <w:szCs w:val="18"/>
        </w:rPr>
        <w:t xml:space="preserve">) </w:t>
      </w:r>
    </w:p>
    <w:p w:rsidR="005070CD" w:rsidRPr="00475CE4" w:rsidRDefault="005070CD" w:rsidP="005070CD">
      <w:pPr>
        <w:widowControl w:val="0"/>
        <w:autoSpaceDE w:val="0"/>
        <w:autoSpaceDN w:val="0"/>
        <w:adjustRightInd w:val="0"/>
        <w:spacing w:after="120"/>
        <w:jc w:val="both"/>
        <w:rPr>
          <w:b/>
          <w:sz w:val="18"/>
          <w:szCs w:val="18"/>
        </w:rPr>
      </w:pPr>
      <w:r w:rsidRPr="00475CE4">
        <w:rPr>
          <w:b/>
          <w:sz w:val="18"/>
          <w:szCs w:val="18"/>
        </w:rPr>
        <w:t xml:space="preserve">FORMATO PARA LA MANIFESTACIÓN QUE DEBERÁN PRESENTAR LOS </w:t>
      </w:r>
      <w:r w:rsidR="005B6EC9">
        <w:rPr>
          <w:b/>
          <w:sz w:val="18"/>
          <w:szCs w:val="18"/>
        </w:rPr>
        <w:t>LICITANTES</w:t>
      </w:r>
      <w:r w:rsidRPr="00475CE4">
        <w:rPr>
          <w:b/>
          <w:sz w:val="18"/>
          <w:szCs w:val="18"/>
        </w:rPr>
        <w:t xml:space="preserve">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rsidR="005070CD" w:rsidRPr="00475CE4" w:rsidRDefault="005070CD" w:rsidP="005070CD">
      <w:pPr>
        <w:widowControl w:val="0"/>
        <w:autoSpaceDE w:val="0"/>
        <w:autoSpaceDN w:val="0"/>
        <w:adjustRightInd w:val="0"/>
        <w:spacing w:after="120"/>
        <w:ind w:firstLine="720"/>
        <w:jc w:val="right"/>
        <w:rPr>
          <w:sz w:val="18"/>
          <w:szCs w:val="18"/>
        </w:rPr>
      </w:pPr>
      <w:r w:rsidRPr="00475CE4">
        <w:rPr>
          <w:sz w:val="18"/>
          <w:szCs w:val="18"/>
        </w:rPr>
        <w:t>______de___________de_____________(1)</w:t>
      </w:r>
    </w:p>
    <w:p w:rsidR="005070CD" w:rsidRPr="00475CE4" w:rsidRDefault="005070CD" w:rsidP="005070CD">
      <w:pPr>
        <w:widowControl w:val="0"/>
        <w:autoSpaceDE w:val="0"/>
        <w:autoSpaceDN w:val="0"/>
        <w:adjustRightInd w:val="0"/>
        <w:spacing w:after="120"/>
        <w:jc w:val="both"/>
        <w:rPr>
          <w:sz w:val="18"/>
          <w:szCs w:val="18"/>
        </w:rPr>
      </w:pPr>
      <w:r w:rsidRPr="00475CE4">
        <w:rPr>
          <w:sz w:val="18"/>
          <w:szCs w:val="18"/>
        </w:rPr>
        <w:t>_________(2)______________</w:t>
      </w:r>
    </w:p>
    <w:p w:rsidR="005070CD" w:rsidRPr="00475CE4" w:rsidRDefault="005070CD" w:rsidP="005070CD">
      <w:pPr>
        <w:widowControl w:val="0"/>
        <w:autoSpaceDE w:val="0"/>
        <w:autoSpaceDN w:val="0"/>
        <w:adjustRightInd w:val="0"/>
        <w:spacing w:after="120"/>
        <w:rPr>
          <w:sz w:val="18"/>
          <w:szCs w:val="18"/>
        </w:rPr>
      </w:pPr>
      <w:r w:rsidRPr="00475CE4">
        <w:rPr>
          <w:sz w:val="18"/>
          <w:szCs w:val="18"/>
        </w:rPr>
        <w:t>Presente.</w:t>
      </w:r>
    </w:p>
    <w:p w:rsidR="005070CD" w:rsidRPr="00475CE4" w:rsidRDefault="005070CD" w:rsidP="005070CD">
      <w:pPr>
        <w:widowControl w:val="0"/>
        <w:autoSpaceDE w:val="0"/>
        <w:autoSpaceDN w:val="0"/>
        <w:adjustRightInd w:val="0"/>
        <w:spacing w:after="120"/>
        <w:jc w:val="both"/>
        <w:rPr>
          <w:sz w:val="18"/>
          <w:szCs w:val="18"/>
        </w:rPr>
      </w:pPr>
      <w:r w:rsidRPr="00475CE4">
        <w:rPr>
          <w:sz w:val="18"/>
          <w:szCs w:val="18"/>
        </w:rPr>
        <w:t>Me refiero al procedimiento __________</w:t>
      </w:r>
      <w:r w:rsidRPr="00475CE4">
        <w:rPr>
          <w:sz w:val="18"/>
          <w:szCs w:val="18"/>
          <w:u w:val="single"/>
        </w:rPr>
        <w:t>(3</w:t>
      </w:r>
      <w:r w:rsidRPr="00475CE4">
        <w:rPr>
          <w:sz w:val="18"/>
          <w:szCs w:val="18"/>
        </w:rPr>
        <w:t>)______No. _______(</w:t>
      </w:r>
      <w:r w:rsidRPr="00475CE4">
        <w:rPr>
          <w:sz w:val="18"/>
          <w:szCs w:val="18"/>
          <w:u w:val="single"/>
        </w:rPr>
        <w:t>4)</w:t>
      </w:r>
      <w:r w:rsidRPr="00475CE4">
        <w:rPr>
          <w:sz w:val="18"/>
          <w:szCs w:val="18"/>
        </w:rPr>
        <w:t>___________en el que mi representada. La empresa ____________</w:t>
      </w:r>
      <w:r w:rsidRPr="00475CE4">
        <w:rPr>
          <w:sz w:val="18"/>
          <w:szCs w:val="18"/>
          <w:u w:val="single"/>
        </w:rPr>
        <w:t>(5)</w:t>
      </w:r>
      <w:r w:rsidRPr="00475CE4">
        <w:rPr>
          <w:sz w:val="18"/>
          <w:szCs w:val="18"/>
        </w:rPr>
        <w:t>___________ participa a través de fa propuesta que se contiene en el presente sobre.</w:t>
      </w:r>
    </w:p>
    <w:p w:rsidR="005070CD" w:rsidRPr="00475CE4" w:rsidRDefault="005070CD" w:rsidP="005070CD">
      <w:pPr>
        <w:widowControl w:val="0"/>
        <w:autoSpaceDE w:val="0"/>
        <w:autoSpaceDN w:val="0"/>
        <w:adjustRightInd w:val="0"/>
        <w:spacing w:after="120"/>
        <w:jc w:val="both"/>
        <w:rPr>
          <w:sz w:val="18"/>
          <w:szCs w:val="18"/>
        </w:rPr>
      </w:pPr>
      <w:r w:rsidRPr="00475CE4">
        <w:rPr>
          <w:sz w:val="18"/>
          <w:szCs w:val="18"/>
        </w:rPr>
        <w:t xml:space="preserve">Sobre el particular, y en los términos de lo previsto por los </w:t>
      </w:r>
      <w:r w:rsidRPr="00475CE4">
        <w:rPr>
          <w:i/>
          <w:iCs/>
          <w:sz w:val="18"/>
          <w:szCs w:val="18"/>
        </w:rPr>
        <w:t xml:space="preserve">“Lineamientos para fomentar la participación de las micro, pequeñas </w:t>
      </w:r>
      <w:r w:rsidRPr="00475CE4">
        <w:rPr>
          <w:i/>
          <w:sz w:val="18"/>
          <w:szCs w:val="18"/>
        </w:rPr>
        <w:t xml:space="preserve">y </w:t>
      </w:r>
      <w:r w:rsidRPr="00475CE4">
        <w:rPr>
          <w:i/>
          <w:iCs/>
          <w:sz w:val="18"/>
          <w:szCs w:val="18"/>
        </w:rPr>
        <w:t xml:space="preserve">medianas empresas en los procedimientos de adquisición y arrendamiento de bienes muebles así como la contratación de servicios que realicen las dependencias y entidades de la Administración Pública Federal”, </w:t>
      </w:r>
      <w:r w:rsidRPr="00475CE4">
        <w:rPr>
          <w:sz w:val="18"/>
          <w:szCs w:val="18"/>
        </w:rPr>
        <w:t>declaro bajo protesta decir verdad, que mi representada pertenece al sector</w:t>
      </w:r>
      <w:r w:rsidRPr="00475CE4">
        <w:rPr>
          <w:sz w:val="18"/>
          <w:szCs w:val="18"/>
          <w:u w:val="single"/>
        </w:rPr>
        <w:t xml:space="preserve"> </w:t>
      </w:r>
      <w:r w:rsidRPr="00475CE4">
        <w:rPr>
          <w:sz w:val="18"/>
          <w:szCs w:val="18"/>
        </w:rPr>
        <w:t>_______(6)_______, cuenta con _________</w:t>
      </w:r>
      <w:r w:rsidRPr="00475CE4">
        <w:rPr>
          <w:sz w:val="18"/>
          <w:szCs w:val="18"/>
          <w:u w:val="single"/>
        </w:rPr>
        <w:t>(</w:t>
      </w:r>
      <w:r w:rsidRPr="00475CE4">
        <w:rPr>
          <w:sz w:val="18"/>
          <w:szCs w:val="18"/>
        </w:rPr>
        <w:t xml:space="preserve">7)_____________empleados de planta registrados ante el IMSS y con ______(8)________ personas subcontratadas y que el monto de las ventas anuales de mi representada es de __________(9)_____________ obtenido en el ejercicio fiscal correspondiente a la última declaración anual de impuestos federales. Considerando lo anterior, </w:t>
      </w:r>
      <w:r w:rsidRPr="00475CE4">
        <w:rPr>
          <w:i/>
          <w:iCs/>
          <w:sz w:val="18"/>
          <w:szCs w:val="18"/>
        </w:rPr>
        <w:t xml:space="preserve">mi </w:t>
      </w:r>
      <w:r w:rsidRPr="00475CE4">
        <w:rPr>
          <w:sz w:val="18"/>
          <w:szCs w:val="18"/>
        </w:rPr>
        <w:t>representada se encuentra en el rango de una empresa _______(10)__________ atendiendo a lo siguiente:</w:t>
      </w:r>
    </w:p>
    <w:tbl>
      <w:tblPr>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2160"/>
        <w:gridCol w:w="2572"/>
        <w:gridCol w:w="2693"/>
        <w:gridCol w:w="1457"/>
      </w:tblGrid>
      <w:tr w:rsidR="005070CD" w:rsidRPr="00475CE4" w:rsidTr="006344AA">
        <w:tc>
          <w:tcPr>
            <w:tcW w:w="10070" w:type="dxa"/>
            <w:gridSpan w:val="5"/>
            <w:shd w:val="clear" w:color="auto" w:fill="auto"/>
          </w:tcPr>
          <w:p w:rsidR="005070CD" w:rsidRPr="00475CE4" w:rsidRDefault="005070CD" w:rsidP="006344AA">
            <w:pPr>
              <w:widowControl w:val="0"/>
              <w:autoSpaceDE w:val="0"/>
              <w:autoSpaceDN w:val="0"/>
              <w:adjustRightInd w:val="0"/>
              <w:spacing w:after="120"/>
              <w:jc w:val="center"/>
              <w:rPr>
                <w:b/>
                <w:sz w:val="18"/>
                <w:szCs w:val="18"/>
              </w:rPr>
            </w:pPr>
            <w:r w:rsidRPr="00475CE4">
              <w:rPr>
                <w:b/>
                <w:sz w:val="18"/>
                <w:szCs w:val="18"/>
              </w:rPr>
              <w:t>Estratificación</w:t>
            </w:r>
          </w:p>
        </w:tc>
      </w:tr>
      <w:tr w:rsidR="005070CD" w:rsidRPr="00475CE4" w:rsidTr="006344AA">
        <w:tc>
          <w:tcPr>
            <w:tcW w:w="1188" w:type="dxa"/>
            <w:shd w:val="clear" w:color="auto" w:fill="auto"/>
          </w:tcPr>
          <w:p w:rsidR="005070CD" w:rsidRPr="00475CE4" w:rsidRDefault="005070CD" w:rsidP="006344AA">
            <w:pPr>
              <w:widowControl w:val="0"/>
              <w:autoSpaceDE w:val="0"/>
              <w:autoSpaceDN w:val="0"/>
              <w:adjustRightInd w:val="0"/>
              <w:spacing w:after="120"/>
              <w:jc w:val="center"/>
              <w:rPr>
                <w:sz w:val="18"/>
                <w:szCs w:val="18"/>
              </w:rPr>
            </w:pPr>
          </w:p>
          <w:p w:rsidR="005070CD" w:rsidRPr="00475CE4" w:rsidRDefault="005070CD" w:rsidP="006344AA">
            <w:pPr>
              <w:widowControl w:val="0"/>
              <w:autoSpaceDE w:val="0"/>
              <w:autoSpaceDN w:val="0"/>
              <w:adjustRightInd w:val="0"/>
              <w:spacing w:after="120"/>
              <w:jc w:val="center"/>
              <w:rPr>
                <w:sz w:val="18"/>
                <w:szCs w:val="18"/>
              </w:rPr>
            </w:pPr>
            <w:r w:rsidRPr="00475CE4">
              <w:rPr>
                <w:sz w:val="18"/>
                <w:szCs w:val="18"/>
              </w:rPr>
              <w:t>Tamaño</w:t>
            </w:r>
          </w:p>
          <w:p w:rsidR="005070CD" w:rsidRPr="00475CE4" w:rsidRDefault="005070CD" w:rsidP="006344AA">
            <w:pPr>
              <w:widowControl w:val="0"/>
              <w:autoSpaceDE w:val="0"/>
              <w:autoSpaceDN w:val="0"/>
              <w:adjustRightInd w:val="0"/>
              <w:spacing w:after="120"/>
              <w:jc w:val="center"/>
              <w:rPr>
                <w:sz w:val="18"/>
                <w:szCs w:val="18"/>
              </w:rPr>
            </w:pPr>
            <w:r w:rsidRPr="00475CE4">
              <w:rPr>
                <w:sz w:val="18"/>
                <w:szCs w:val="18"/>
              </w:rPr>
              <w:t>(10)</w:t>
            </w:r>
          </w:p>
        </w:tc>
        <w:tc>
          <w:tcPr>
            <w:tcW w:w="2160" w:type="dxa"/>
            <w:shd w:val="clear" w:color="auto" w:fill="auto"/>
          </w:tcPr>
          <w:p w:rsidR="005070CD" w:rsidRPr="00475CE4" w:rsidRDefault="005070CD" w:rsidP="006344AA">
            <w:pPr>
              <w:widowControl w:val="0"/>
              <w:autoSpaceDE w:val="0"/>
              <w:autoSpaceDN w:val="0"/>
              <w:adjustRightInd w:val="0"/>
              <w:spacing w:after="120"/>
              <w:jc w:val="center"/>
              <w:rPr>
                <w:sz w:val="18"/>
                <w:szCs w:val="18"/>
              </w:rPr>
            </w:pPr>
          </w:p>
          <w:p w:rsidR="005070CD" w:rsidRPr="00475CE4" w:rsidRDefault="005070CD" w:rsidP="006344AA">
            <w:pPr>
              <w:widowControl w:val="0"/>
              <w:autoSpaceDE w:val="0"/>
              <w:autoSpaceDN w:val="0"/>
              <w:adjustRightInd w:val="0"/>
              <w:spacing w:after="120"/>
              <w:jc w:val="center"/>
              <w:rPr>
                <w:sz w:val="18"/>
                <w:szCs w:val="18"/>
              </w:rPr>
            </w:pPr>
            <w:r w:rsidRPr="00475CE4">
              <w:rPr>
                <w:sz w:val="18"/>
                <w:szCs w:val="18"/>
              </w:rPr>
              <w:t>Sector</w:t>
            </w:r>
          </w:p>
          <w:p w:rsidR="005070CD" w:rsidRPr="00475CE4" w:rsidRDefault="005070CD" w:rsidP="006344AA">
            <w:pPr>
              <w:widowControl w:val="0"/>
              <w:autoSpaceDE w:val="0"/>
              <w:autoSpaceDN w:val="0"/>
              <w:adjustRightInd w:val="0"/>
              <w:spacing w:after="120"/>
              <w:jc w:val="center"/>
              <w:rPr>
                <w:sz w:val="18"/>
                <w:szCs w:val="18"/>
              </w:rPr>
            </w:pPr>
            <w:r w:rsidRPr="00475CE4">
              <w:rPr>
                <w:sz w:val="18"/>
                <w:szCs w:val="18"/>
              </w:rPr>
              <w:t>(6)</w:t>
            </w:r>
          </w:p>
        </w:tc>
        <w:tc>
          <w:tcPr>
            <w:tcW w:w="2572" w:type="dxa"/>
            <w:shd w:val="clear" w:color="auto" w:fill="auto"/>
          </w:tcPr>
          <w:p w:rsidR="005070CD" w:rsidRPr="00475CE4" w:rsidRDefault="005070CD" w:rsidP="006344AA">
            <w:pPr>
              <w:widowControl w:val="0"/>
              <w:autoSpaceDE w:val="0"/>
              <w:autoSpaceDN w:val="0"/>
              <w:adjustRightInd w:val="0"/>
              <w:spacing w:after="120"/>
              <w:jc w:val="center"/>
              <w:rPr>
                <w:sz w:val="18"/>
                <w:szCs w:val="18"/>
              </w:rPr>
            </w:pPr>
            <w:r w:rsidRPr="00475CE4">
              <w:rPr>
                <w:sz w:val="18"/>
                <w:szCs w:val="18"/>
              </w:rPr>
              <w:t xml:space="preserve">Rango de número de trabajadores </w:t>
            </w:r>
          </w:p>
          <w:p w:rsidR="005070CD" w:rsidRPr="00475CE4" w:rsidRDefault="005070CD" w:rsidP="006344AA">
            <w:pPr>
              <w:widowControl w:val="0"/>
              <w:autoSpaceDE w:val="0"/>
              <w:autoSpaceDN w:val="0"/>
              <w:adjustRightInd w:val="0"/>
              <w:spacing w:after="120"/>
              <w:jc w:val="center"/>
              <w:rPr>
                <w:sz w:val="18"/>
                <w:szCs w:val="18"/>
              </w:rPr>
            </w:pPr>
            <w:r w:rsidRPr="00475CE4">
              <w:rPr>
                <w:sz w:val="18"/>
                <w:szCs w:val="18"/>
              </w:rPr>
              <w:t>(7) + (8)</w:t>
            </w:r>
          </w:p>
        </w:tc>
        <w:tc>
          <w:tcPr>
            <w:tcW w:w="2693" w:type="dxa"/>
            <w:shd w:val="clear" w:color="auto" w:fill="auto"/>
          </w:tcPr>
          <w:p w:rsidR="005070CD" w:rsidRPr="00475CE4" w:rsidRDefault="005070CD" w:rsidP="006344AA">
            <w:pPr>
              <w:widowControl w:val="0"/>
              <w:autoSpaceDE w:val="0"/>
              <w:autoSpaceDN w:val="0"/>
              <w:adjustRightInd w:val="0"/>
              <w:spacing w:after="120"/>
              <w:jc w:val="center"/>
              <w:rPr>
                <w:sz w:val="18"/>
                <w:szCs w:val="18"/>
              </w:rPr>
            </w:pPr>
            <w:r w:rsidRPr="00475CE4">
              <w:rPr>
                <w:sz w:val="18"/>
                <w:szCs w:val="18"/>
              </w:rPr>
              <w:t>Rango de monto de ventas anuales (mdp)</w:t>
            </w:r>
          </w:p>
          <w:p w:rsidR="005070CD" w:rsidRPr="00475CE4" w:rsidRDefault="005070CD" w:rsidP="006344AA">
            <w:pPr>
              <w:widowControl w:val="0"/>
              <w:autoSpaceDE w:val="0"/>
              <w:autoSpaceDN w:val="0"/>
              <w:adjustRightInd w:val="0"/>
              <w:spacing w:after="120"/>
              <w:jc w:val="center"/>
              <w:rPr>
                <w:sz w:val="18"/>
                <w:szCs w:val="18"/>
              </w:rPr>
            </w:pPr>
            <w:r w:rsidRPr="00475CE4">
              <w:rPr>
                <w:sz w:val="18"/>
                <w:szCs w:val="18"/>
              </w:rPr>
              <w:t>(9)</w:t>
            </w:r>
          </w:p>
        </w:tc>
        <w:tc>
          <w:tcPr>
            <w:tcW w:w="1457" w:type="dxa"/>
            <w:shd w:val="clear" w:color="auto" w:fill="auto"/>
          </w:tcPr>
          <w:p w:rsidR="005070CD" w:rsidRPr="00475CE4" w:rsidRDefault="005070CD" w:rsidP="006344AA">
            <w:pPr>
              <w:widowControl w:val="0"/>
              <w:autoSpaceDE w:val="0"/>
              <w:autoSpaceDN w:val="0"/>
              <w:adjustRightInd w:val="0"/>
              <w:spacing w:after="120"/>
              <w:jc w:val="center"/>
              <w:rPr>
                <w:sz w:val="18"/>
                <w:szCs w:val="18"/>
              </w:rPr>
            </w:pPr>
            <w:r w:rsidRPr="00475CE4">
              <w:rPr>
                <w:sz w:val="18"/>
                <w:szCs w:val="18"/>
              </w:rPr>
              <w:t>Tope máximo combinado</w:t>
            </w:r>
          </w:p>
        </w:tc>
      </w:tr>
      <w:tr w:rsidR="005070CD" w:rsidRPr="00475CE4" w:rsidTr="006344AA">
        <w:tc>
          <w:tcPr>
            <w:tcW w:w="1188" w:type="dxa"/>
            <w:shd w:val="clear" w:color="auto" w:fill="auto"/>
          </w:tcPr>
          <w:p w:rsidR="005070CD" w:rsidRPr="00475CE4" w:rsidRDefault="005070CD" w:rsidP="006344AA">
            <w:pPr>
              <w:widowControl w:val="0"/>
              <w:autoSpaceDE w:val="0"/>
              <w:autoSpaceDN w:val="0"/>
              <w:adjustRightInd w:val="0"/>
              <w:spacing w:after="120"/>
              <w:jc w:val="center"/>
              <w:rPr>
                <w:sz w:val="18"/>
                <w:szCs w:val="18"/>
              </w:rPr>
            </w:pPr>
            <w:r w:rsidRPr="00475CE4">
              <w:rPr>
                <w:sz w:val="18"/>
                <w:szCs w:val="18"/>
              </w:rPr>
              <w:t xml:space="preserve">Micro </w:t>
            </w:r>
          </w:p>
        </w:tc>
        <w:tc>
          <w:tcPr>
            <w:tcW w:w="2160" w:type="dxa"/>
            <w:shd w:val="clear" w:color="auto" w:fill="auto"/>
          </w:tcPr>
          <w:p w:rsidR="005070CD" w:rsidRPr="00475CE4" w:rsidRDefault="005070CD" w:rsidP="006344AA">
            <w:pPr>
              <w:widowControl w:val="0"/>
              <w:autoSpaceDE w:val="0"/>
              <w:autoSpaceDN w:val="0"/>
              <w:adjustRightInd w:val="0"/>
              <w:spacing w:after="120"/>
              <w:jc w:val="center"/>
              <w:rPr>
                <w:sz w:val="18"/>
                <w:szCs w:val="18"/>
              </w:rPr>
            </w:pPr>
            <w:r w:rsidRPr="00475CE4">
              <w:rPr>
                <w:sz w:val="18"/>
                <w:szCs w:val="18"/>
              </w:rPr>
              <w:t>Todas</w:t>
            </w:r>
          </w:p>
        </w:tc>
        <w:tc>
          <w:tcPr>
            <w:tcW w:w="2572" w:type="dxa"/>
            <w:shd w:val="clear" w:color="auto" w:fill="auto"/>
          </w:tcPr>
          <w:p w:rsidR="005070CD" w:rsidRPr="00475CE4" w:rsidRDefault="005070CD" w:rsidP="006344AA">
            <w:pPr>
              <w:widowControl w:val="0"/>
              <w:autoSpaceDE w:val="0"/>
              <w:autoSpaceDN w:val="0"/>
              <w:adjustRightInd w:val="0"/>
              <w:spacing w:after="120"/>
              <w:jc w:val="center"/>
              <w:rPr>
                <w:sz w:val="18"/>
                <w:szCs w:val="18"/>
              </w:rPr>
            </w:pPr>
            <w:r w:rsidRPr="00475CE4">
              <w:rPr>
                <w:sz w:val="18"/>
                <w:szCs w:val="18"/>
              </w:rPr>
              <w:t>Hasta 10</w:t>
            </w:r>
          </w:p>
        </w:tc>
        <w:tc>
          <w:tcPr>
            <w:tcW w:w="2693" w:type="dxa"/>
            <w:shd w:val="clear" w:color="auto" w:fill="auto"/>
          </w:tcPr>
          <w:p w:rsidR="005070CD" w:rsidRPr="00475CE4" w:rsidRDefault="005070CD" w:rsidP="006344AA">
            <w:pPr>
              <w:widowControl w:val="0"/>
              <w:autoSpaceDE w:val="0"/>
              <w:autoSpaceDN w:val="0"/>
              <w:adjustRightInd w:val="0"/>
              <w:spacing w:after="120"/>
              <w:jc w:val="center"/>
              <w:rPr>
                <w:sz w:val="18"/>
                <w:szCs w:val="18"/>
              </w:rPr>
            </w:pPr>
            <w:r w:rsidRPr="00475CE4">
              <w:rPr>
                <w:sz w:val="18"/>
                <w:szCs w:val="18"/>
              </w:rPr>
              <w:t>Hasta $4</w:t>
            </w:r>
          </w:p>
        </w:tc>
        <w:tc>
          <w:tcPr>
            <w:tcW w:w="1457" w:type="dxa"/>
            <w:shd w:val="clear" w:color="auto" w:fill="auto"/>
          </w:tcPr>
          <w:p w:rsidR="005070CD" w:rsidRPr="00475CE4" w:rsidRDefault="005070CD" w:rsidP="006344AA">
            <w:pPr>
              <w:widowControl w:val="0"/>
              <w:autoSpaceDE w:val="0"/>
              <w:autoSpaceDN w:val="0"/>
              <w:adjustRightInd w:val="0"/>
              <w:spacing w:after="120"/>
              <w:jc w:val="center"/>
              <w:rPr>
                <w:sz w:val="18"/>
                <w:szCs w:val="18"/>
              </w:rPr>
            </w:pPr>
            <w:r w:rsidRPr="00475CE4">
              <w:rPr>
                <w:sz w:val="18"/>
                <w:szCs w:val="18"/>
              </w:rPr>
              <w:t>4.6</w:t>
            </w:r>
          </w:p>
        </w:tc>
      </w:tr>
      <w:tr w:rsidR="005070CD" w:rsidRPr="00475CE4" w:rsidTr="006344AA">
        <w:tc>
          <w:tcPr>
            <w:tcW w:w="1188" w:type="dxa"/>
            <w:vMerge w:val="restart"/>
            <w:shd w:val="clear" w:color="auto" w:fill="auto"/>
          </w:tcPr>
          <w:p w:rsidR="005070CD" w:rsidRPr="00475CE4" w:rsidRDefault="005070CD" w:rsidP="006344AA">
            <w:pPr>
              <w:widowControl w:val="0"/>
              <w:autoSpaceDE w:val="0"/>
              <w:autoSpaceDN w:val="0"/>
              <w:adjustRightInd w:val="0"/>
              <w:spacing w:after="120"/>
              <w:jc w:val="center"/>
              <w:rPr>
                <w:sz w:val="18"/>
                <w:szCs w:val="18"/>
              </w:rPr>
            </w:pPr>
          </w:p>
          <w:p w:rsidR="005070CD" w:rsidRPr="00475CE4" w:rsidRDefault="005070CD" w:rsidP="006344AA">
            <w:pPr>
              <w:widowControl w:val="0"/>
              <w:autoSpaceDE w:val="0"/>
              <w:autoSpaceDN w:val="0"/>
              <w:adjustRightInd w:val="0"/>
              <w:spacing w:after="120"/>
              <w:jc w:val="center"/>
              <w:rPr>
                <w:sz w:val="18"/>
                <w:szCs w:val="18"/>
              </w:rPr>
            </w:pPr>
            <w:r w:rsidRPr="00475CE4">
              <w:rPr>
                <w:sz w:val="18"/>
                <w:szCs w:val="18"/>
              </w:rPr>
              <w:t>Pequeña</w:t>
            </w:r>
          </w:p>
        </w:tc>
        <w:tc>
          <w:tcPr>
            <w:tcW w:w="2160" w:type="dxa"/>
            <w:shd w:val="clear" w:color="auto" w:fill="auto"/>
          </w:tcPr>
          <w:p w:rsidR="005070CD" w:rsidRPr="00475CE4" w:rsidRDefault="005070CD" w:rsidP="006344AA">
            <w:pPr>
              <w:widowControl w:val="0"/>
              <w:autoSpaceDE w:val="0"/>
              <w:autoSpaceDN w:val="0"/>
              <w:adjustRightInd w:val="0"/>
              <w:spacing w:after="120"/>
              <w:jc w:val="center"/>
              <w:rPr>
                <w:sz w:val="18"/>
                <w:szCs w:val="18"/>
              </w:rPr>
            </w:pPr>
            <w:r w:rsidRPr="00475CE4">
              <w:rPr>
                <w:sz w:val="18"/>
                <w:szCs w:val="18"/>
              </w:rPr>
              <w:t xml:space="preserve">Comercio </w:t>
            </w:r>
          </w:p>
        </w:tc>
        <w:tc>
          <w:tcPr>
            <w:tcW w:w="2572" w:type="dxa"/>
            <w:shd w:val="clear" w:color="auto" w:fill="auto"/>
          </w:tcPr>
          <w:p w:rsidR="005070CD" w:rsidRPr="00475CE4" w:rsidRDefault="005070CD" w:rsidP="006344AA">
            <w:pPr>
              <w:widowControl w:val="0"/>
              <w:autoSpaceDE w:val="0"/>
              <w:autoSpaceDN w:val="0"/>
              <w:adjustRightInd w:val="0"/>
              <w:spacing w:after="120"/>
              <w:jc w:val="center"/>
              <w:rPr>
                <w:sz w:val="18"/>
                <w:szCs w:val="18"/>
              </w:rPr>
            </w:pPr>
            <w:r w:rsidRPr="00475CE4">
              <w:rPr>
                <w:sz w:val="18"/>
                <w:szCs w:val="18"/>
              </w:rPr>
              <w:t xml:space="preserve">11 hasta 30 </w:t>
            </w:r>
          </w:p>
        </w:tc>
        <w:tc>
          <w:tcPr>
            <w:tcW w:w="2693" w:type="dxa"/>
            <w:shd w:val="clear" w:color="auto" w:fill="auto"/>
          </w:tcPr>
          <w:p w:rsidR="005070CD" w:rsidRPr="00475CE4" w:rsidRDefault="005070CD" w:rsidP="006344AA">
            <w:pPr>
              <w:widowControl w:val="0"/>
              <w:autoSpaceDE w:val="0"/>
              <w:autoSpaceDN w:val="0"/>
              <w:adjustRightInd w:val="0"/>
              <w:spacing w:after="120"/>
              <w:jc w:val="center"/>
              <w:rPr>
                <w:sz w:val="18"/>
                <w:szCs w:val="18"/>
              </w:rPr>
            </w:pPr>
            <w:r w:rsidRPr="00475CE4">
              <w:rPr>
                <w:sz w:val="18"/>
                <w:szCs w:val="18"/>
              </w:rPr>
              <w:t xml:space="preserve">Desde $4.01 hasta $100 </w:t>
            </w:r>
          </w:p>
        </w:tc>
        <w:tc>
          <w:tcPr>
            <w:tcW w:w="1457" w:type="dxa"/>
            <w:shd w:val="clear" w:color="auto" w:fill="auto"/>
          </w:tcPr>
          <w:p w:rsidR="005070CD" w:rsidRPr="00475CE4" w:rsidRDefault="005070CD" w:rsidP="006344AA">
            <w:pPr>
              <w:widowControl w:val="0"/>
              <w:autoSpaceDE w:val="0"/>
              <w:autoSpaceDN w:val="0"/>
              <w:adjustRightInd w:val="0"/>
              <w:spacing w:after="120"/>
              <w:jc w:val="center"/>
              <w:rPr>
                <w:sz w:val="18"/>
                <w:szCs w:val="18"/>
              </w:rPr>
            </w:pPr>
            <w:r w:rsidRPr="00475CE4">
              <w:rPr>
                <w:sz w:val="18"/>
                <w:szCs w:val="18"/>
              </w:rPr>
              <w:t>93</w:t>
            </w:r>
          </w:p>
        </w:tc>
      </w:tr>
      <w:tr w:rsidR="005070CD" w:rsidRPr="00475CE4" w:rsidTr="006344AA">
        <w:tc>
          <w:tcPr>
            <w:tcW w:w="1188" w:type="dxa"/>
            <w:vMerge/>
            <w:shd w:val="clear" w:color="auto" w:fill="auto"/>
          </w:tcPr>
          <w:p w:rsidR="005070CD" w:rsidRPr="00475CE4" w:rsidRDefault="005070CD" w:rsidP="006344AA">
            <w:pPr>
              <w:widowControl w:val="0"/>
              <w:autoSpaceDE w:val="0"/>
              <w:autoSpaceDN w:val="0"/>
              <w:adjustRightInd w:val="0"/>
              <w:spacing w:after="120"/>
              <w:jc w:val="center"/>
              <w:rPr>
                <w:sz w:val="18"/>
                <w:szCs w:val="18"/>
              </w:rPr>
            </w:pPr>
          </w:p>
        </w:tc>
        <w:tc>
          <w:tcPr>
            <w:tcW w:w="2160" w:type="dxa"/>
            <w:shd w:val="clear" w:color="auto" w:fill="auto"/>
          </w:tcPr>
          <w:p w:rsidR="005070CD" w:rsidRPr="00475CE4" w:rsidRDefault="005070CD" w:rsidP="006344AA">
            <w:pPr>
              <w:widowControl w:val="0"/>
              <w:autoSpaceDE w:val="0"/>
              <w:autoSpaceDN w:val="0"/>
              <w:adjustRightInd w:val="0"/>
              <w:spacing w:after="120"/>
              <w:jc w:val="center"/>
              <w:rPr>
                <w:sz w:val="18"/>
                <w:szCs w:val="18"/>
              </w:rPr>
            </w:pPr>
            <w:r w:rsidRPr="00475CE4">
              <w:rPr>
                <w:sz w:val="18"/>
                <w:szCs w:val="18"/>
              </w:rPr>
              <w:t>Industria y Servicios</w:t>
            </w:r>
          </w:p>
        </w:tc>
        <w:tc>
          <w:tcPr>
            <w:tcW w:w="2572" w:type="dxa"/>
            <w:shd w:val="clear" w:color="auto" w:fill="auto"/>
          </w:tcPr>
          <w:p w:rsidR="005070CD" w:rsidRPr="00475CE4" w:rsidRDefault="005070CD" w:rsidP="006344AA">
            <w:pPr>
              <w:widowControl w:val="0"/>
              <w:autoSpaceDE w:val="0"/>
              <w:autoSpaceDN w:val="0"/>
              <w:adjustRightInd w:val="0"/>
              <w:spacing w:after="120"/>
              <w:jc w:val="center"/>
              <w:rPr>
                <w:sz w:val="18"/>
                <w:szCs w:val="18"/>
              </w:rPr>
            </w:pPr>
            <w:r w:rsidRPr="00475CE4">
              <w:rPr>
                <w:sz w:val="18"/>
                <w:szCs w:val="18"/>
              </w:rPr>
              <w:t xml:space="preserve">Desde 11 hasta 50 </w:t>
            </w:r>
          </w:p>
        </w:tc>
        <w:tc>
          <w:tcPr>
            <w:tcW w:w="2693" w:type="dxa"/>
            <w:shd w:val="clear" w:color="auto" w:fill="auto"/>
          </w:tcPr>
          <w:p w:rsidR="005070CD" w:rsidRPr="00475CE4" w:rsidRDefault="005070CD" w:rsidP="006344AA">
            <w:pPr>
              <w:widowControl w:val="0"/>
              <w:autoSpaceDE w:val="0"/>
              <w:autoSpaceDN w:val="0"/>
              <w:adjustRightInd w:val="0"/>
              <w:spacing w:after="120"/>
              <w:jc w:val="center"/>
              <w:rPr>
                <w:sz w:val="18"/>
                <w:szCs w:val="18"/>
              </w:rPr>
            </w:pPr>
            <w:r w:rsidRPr="00475CE4">
              <w:rPr>
                <w:sz w:val="18"/>
                <w:szCs w:val="18"/>
              </w:rPr>
              <w:t>Desde $4.01 hasta $100</w:t>
            </w:r>
          </w:p>
        </w:tc>
        <w:tc>
          <w:tcPr>
            <w:tcW w:w="1457" w:type="dxa"/>
            <w:shd w:val="clear" w:color="auto" w:fill="auto"/>
          </w:tcPr>
          <w:p w:rsidR="005070CD" w:rsidRPr="00475CE4" w:rsidRDefault="005070CD" w:rsidP="006344AA">
            <w:pPr>
              <w:widowControl w:val="0"/>
              <w:autoSpaceDE w:val="0"/>
              <w:autoSpaceDN w:val="0"/>
              <w:adjustRightInd w:val="0"/>
              <w:spacing w:after="120"/>
              <w:jc w:val="center"/>
              <w:rPr>
                <w:sz w:val="18"/>
                <w:szCs w:val="18"/>
              </w:rPr>
            </w:pPr>
            <w:r w:rsidRPr="00475CE4">
              <w:rPr>
                <w:sz w:val="18"/>
                <w:szCs w:val="18"/>
              </w:rPr>
              <w:t>95</w:t>
            </w:r>
          </w:p>
        </w:tc>
      </w:tr>
      <w:tr w:rsidR="005070CD" w:rsidRPr="00475CE4" w:rsidTr="006344AA">
        <w:tc>
          <w:tcPr>
            <w:tcW w:w="1188" w:type="dxa"/>
            <w:vMerge w:val="restart"/>
            <w:shd w:val="clear" w:color="auto" w:fill="auto"/>
          </w:tcPr>
          <w:p w:rsidR="005070CD" w:rsidRPr="00475CE4" w:rsidRDefault="005070CD" w:rsidP="006344AA">
            <w:pPr>
              <w:widowControl w:val="0"/>
              <w:autoSpaceDE w:val="0"/>
              <w:autoSpaceDN w:val="0"/>
              <w:adjustRightInd w:val="0"/>
              <w:spacing w:after="120"/>
              <w:jc w:val="center"/>
              <w:rPr>
                <w:sz w:val="18"/>
                <w:szCs w:val="18"/>
              </w:rPr>
            </w:pPr>
          </w:p>
          <w:p w:rsidR="005070CD" w:rsidRPr="00475CE4" w:rsidRDefault="005070CD" w:rsidP="006344AA">
            <w:pPr>
              <w:widowControl w:val="0"/>
              <w:autoSpaceDE w:val="0"/>
              <w:autoSpaceDN w:val="0"/>
              <w:adjustRightInd w:val="0"/>
              <w:spacing w:after="120"/>
              <w:jc w:val="center"/>
              <w:rPr>
                <w:sz w:val="18"/>
                <w:szCs w:val="18"/>
              </w:rPr>
            </w:pPr>
            <w:r w:rsidRPr="00475CE4">
              <w:rPr>
                <w:sz w:val="18"/>
                <w:szCs w:val="18"/>
              </w:rPr>
              <w:t>Mediana</w:t>
            </w:r>
          </w:p>
        </w:tc>
        <w:tc>
          <w:tcPr>
            <w:tcW w:w="2160" w:type="dxa"/>
            <w:shd w:val="clear" w:color="auto" w:fill="auto"/>
          </w:tcPr>
          <w:p w:rsidR="005070CD" w:rsidRPr="00475CE4" w:rsidRDefault="005070CD" w:rsidP="006344AA">
            <w:pPr>
              <w:widowControl w:val="0"/>
              <w:autoSpaceDE w:val="0"/>
              <w:autoSpaceDN w:val="0"/>
              <w:adjustRightInd w:val="0"/>
              <w:spacing w:after="120"/>
              <w:jc w:val="center"/>
              <w:rPr>
                <w:sz w:val="18"/>
                <w:szCs w:val="18"/>
              </w:rPr>
            </w:pPr>
            <w:r w:rsidRPr="00475CE4">
              <w:rPr>
                <w:sz w:val="18"/>
                <w:szCs w:val="18"/>
              </w:rPr>
              <w:t xml:space="preserve">Comercio, </w:t>
            </w:r>
          </w:p>
        </w:tc>
        <w:tc>
          <w:tcPr>
            <w:tcW w:w="2572" w:type="dxa"/>
            <w:shd w:val="clear" w:color="auto" w:fill="auto"/>
          </w:tcPr>
          <w:p w:rsidR="005070CD" w:rsidRPr="00475CE4" w:rsidRDefault="005070CD" w:rsidP="006344AA">
            <w:pPr>
              <w:widowControl w:val="0"/>
              <w:autoSpaceDE w:val="0"/>
              <w:autoSpaceDN w:val="0"/>
              <w:adjustRightInd w:val="0"/>
              <w:spacing w:after="120"/>
              <w:jc w:val="center"/>
              <w:rPr>
                <w:sz w:val="18"/>
                <w:szCs w:val="18"/>
              </w:rPr>
            </w:pPr>
            <w:r w:rsidRPr="00475CE4">
              <w:rPr>
                <w:sz w:val="18"/>
                <w:szCs w:val="18"/>
              </w:rPr>
              <w:t>Desde 31 hasta 100</w:t>
            </w:r>
          </w:p>
        </w:tc>
        <w:tc>
          <w:tcPr>
            <w:tcW w:w="2693" w:type="dxa"/>
            <w:vMerge w:val="restart"/>
            <w:shd w:val="clear" w:color="auto" w:fill="auto"/>
          </w:tcPr>
          <w:p w:rsidR="005070CD" w:rsidRPr="00475CE4" w:rsidRDefault="005070CD" w:rsidP="006344AA">
            <w:pPr>
              <w:widowControl w:val="0"/>
              <w:autoSpaceDE w:val="0"/>
              <w:autoSpaceDN w:val="0"/>
              <w:adjustRightInd w:val="0"/>
              <w:spacing w:after="120"/>
              <w:jc w:val="center"/>
              <w:rPr>
                <w:sz w:val="18"/>
                <w:szCs w:val="18"/>
              </w:rPr>
            </w:pPr>
          </w:p>
          <w:p w:rsidR="005070CD" w:rsidRPr="00475CE4" w:rsidRDefault="005070CD" w:rsidP="006344AA">
            <w:pPr>
              <w:widowControl w:val="0"/>
              <w:autoSpaceDE w:val="0"/>
              <w:autoSpaceDN w:val="0"/>
              <w:adjustRightInd w:val="0"/>
              <w:spacing w:after="120"/>
              <w:jc w:val="center"/>
              <w:rPr>
                <w:sz w:val="18"/>
                <w:szCs w:val="18"/>
              </w:rPr>
            </w:pPr>
            <w:r w:rsidRPr="00475CE4">
              <w:rPr>
                <w:sz w:val="18"/>
                <w:szCs w:val="18"/>
              </w:rPr>
              <w:t>$100.01 Hasta $250</w:t>
            </w:r>
          </w:p>
        </w:tc>
        <w:tc>
          <w:tcPr>
            <w:tcW w:w="1457" w:type="dxa"/>
            <w:vMerge w:val="restart"/>
            <w:shd w:val="clear" w:color="auto" w:fill="auto"/>
          </w:tcPr>
          <w:p w:rsidR="005070CD" w:rsidRPr="00475CE4" w:rsidRDefault="005070CD" w:rsidP="006344AA">
            <w:pPr>
              <w:widowControl w:val="0"/>
              <w:autoSpaceDE w:val="0"/>
              <w:autoSpaceDN w:val="0"/>
              <w:adjustRightInd w:val="0"/>
              <w:spacing w:after="120"/>
              <w:jc w:val="center"/>
              <w:rPr>
                <w:sz w:val="18"/>
                <w:szCs w:val="18"/>
              </w:rPr>
            </w:pPr>
          </w:p>
          <w:p w:rsidR="005070CD" w:rsidRPr="00475CE4" w:rsidRDefault="005070CD" w:rsidP="006344AA">
            <w:pPr>
              <w:widowControl w:val="0"/>
              <w:autoSpaceDE w:val="0"/>
              <w:autoSpaceDN w:val="0"/>
              <w:adjustRightInd w:val="0"/>
              <w:spacing w:after="120"/>
              <w:jc w:val="center"/>
              <w:rPr>
                <w:sz w:val="18"/>
                <w:szCs w:val="18"/>
              </w:rPr>
            </w:pPr>
            <w:r w:rsidRPr="00475CE4">
              <w:rPr>
                <w:sz w:val="18"/>
                <w:szCs w:val="18"/>
              </w:rPr>
              <w:t>235</w:t>
            </w:r>
          </w:p>
        </w:tc>
      </w:tr>
      <w:tr w:rsidR="005070CD" w:rsidRPr="00475CE4" w:rsidTr="006344AA">
        <w:tc>
          <w:tcPr>
            <w:tcW w:w="1188" w:type="dxa"/>
            <w:vMerge/>
            <w:shd w:val="clear" w:color="auto" w:fill="auto"/>
          </w:tcPr>
          <w:p w:rsidR="005070CD" w:rsidRPr="00475CE4" w:rsidRDefault="005070CD" w:rsidP="006344AA">
            <w:pPr>
              <w:widowControl w:val="0"/>
              <w:autoSpaceDE w:val="0"/>
              <w:autoSpaceDN w:val="0"/>
              <w:adjustRightInd w:val="0"/>
              <w:spacing w:after="120"/>
              <w:jc w:val="center"/>
              <w:rPr>
                <w:sz w:val="18"/>
                <w:szCs w:val="18"/>
              </w:rPr>
            </w:pPr>
          </w:p>
        </w:tc>
        <w:tc>
          <w:tcPr>
            <w:tcW w:w="2160" w:type="dxa"/>
            <w:shd w:val="clear" w:color="auto" w:fill="auto"/>
          </w:tcPr>
          <w:p w:rsidR="005070CD" w:rsidRPr="00475CE4" w:rsidRDefault="005070CD" w:rsidP="006344AA">
            <w:pPr>
              <w:widowControl w:val="0"/>
              <w:autoSpaceDE w:val="0"/>
              <w:autoSpaceDN w:val="0"/>
              <w:adjustRightInd w:val="0"/>
              <w:spacing w:after="120"/>
              <w:jc w:val="center"/>
              <w:rPr>
                <w:sz w:val="18"/>
                <w:szCs w:val="18"/>
              </w:rPr>
            </w:pPr>
            <w:r w:rsidRPr="00475CE4">
              <w:rPr>
                <w:sz w:val="18"/>
                <w:szCs w:val="18"/>
              </w:rPr>
              <w:t>Servicios</w:t>
            </w:r>
          </w:p>
        </w:tc>
        <w:tc>
          <w:tcPr>
            <w:tcW w:w="2572" w:type="dxa"/>
            <w:shd w:val="clear" w:color="auto" w:fill="auto"/>
          </w:tcPr>
          <w:p w:rsidR="005070CD" w:rsidRPr="00475CE4" w:rsidRDefault="005070CD" w:rsidP="006344AA">
            <w:pPr>
              <w:widowControl w:val="0"/>
              <w:autoSpaceDE w:val="0"/>
              <w:autoSpaceDN w:val="0"/>
              <w:adjustRightInd w:val="0"/>
              <w:spacing w:after="120"/>
              <w:jc w:val="center"/>
              <w:rPr>
                <w:sz w:val="18"/>
                <w:szCs w:val="18"/>
              </w:rPr>
            </w:pPr>
            <w:r w:rsidRPr="00475CE4">
              <w:rPr>
                <w:sz w:val="18"/>
                <w:szCs w:val="18"/>
              </w:rPr>
              <w:t>Desde 51 hasta 100</w:t>
            </w:r>
          </w:p>
        </w:tc>
        <w:tc>
          <w:tcPr>
            <w:tcW w:w="2693" w:type="dxa"/>
            <w:vMerge/>
            <w:shd w:val="clear" w:color="auto" w:fill="auto"/>
          </w:tcPr>
          <w:p w:rsidR="005070CD" w:rsidRPr="00475CE4" w:rsidRDefault="005070CD" w:rsidP="006344AA">
            <w:pPr>
              <w:widowControl w:val="0"/>
              <w:autoSpaceDE w:val="0"/>
              <w:autoSpaceDN w:val="0"/>
              <w:adjustRightInd w:val="0"/>
              <w:spacing w:after="120"/>
              <w:jc w:val="center"/>
              <w:rPr>
                <w:sz w:val="18"/>
                <w:szCs w:val="18"/>
              </w:rPr>
            </w:pPr>
          </w:p>
        </w:tc>
        <w:tc>
          <w:tcPr>
            <w:tcW w:w="1457" w:type="dxa"/>
            <w:vMerge/>
            <w:shd w:val="clear" w:color="auto" w:fill="auto"/>
          </w:tcPr>
          <w:p w:rsidR="005070CD" w:rsidRPr="00475CE4" w:rsidRDefault="005070CD" w:rsidP="006344AA">
            <w:pPr>
              <w:widowControl w:val="0"/>
              <w:autoSpaceDE w:val="0"/>
              <w:autoSpaceDN w:val="0"/>
              <w:adjustRightInd w:val="0"/>
              <w:spacing w:after="120"/>
              <w:jc w:val="center"/>
              <w:rPr>
                <w:sz w:val="18"/>
                <w:szCs w:val="18"/>
              </w:rPr>
            </w:pPr>
          </w:p>
        </w:tc>
      </w:tr>
      <w:tr w:rsidR="005070CD" w:rsidRPr="00475CE4" w:rsidTr="006344AA">
        <w:tc>
          <w:tcPr>
            <w:tcW w:w="1188" w:type="dxa"/>
            <w:vMerge/>
            <w:shd w:val="clear" w:color="auto" w:fill="auto"/>
          </w:tcPr>
          <w:p w:rsidR="005070CD" w:rsidRPr="00475CE4" w:rsidRDefault="005070CD" w:rsidP="006344AA">
            <w:pPr>
              <w:widowControl w:val="0"/>
              <w:autoSpaceDE w:val="0"/>
              <w:autoSpaceDN w:val="0"/>
              <w:adjustRightInd w:val="0"/>
              <w:spacing w:after="120"/>
              <w:jc w:val="center"/>
              <w:rPr>
                <w:sz w:val="18"/>
                <w:szCs w:val="18"/>
              </w:rPr>
            </w:pPr>
          </w:p>
        </w:tc>
        <w:tc>
          <w:tcPr>
            <w:tcW w:w="2160" w:type="dxa"/>
            <w:shd w:val="clear" w:color="auto" w:fill="auto"/>
          </w:tcPr>
          <w:p w:rsidR="005070CD" w:rsidRPr="00475CE4" w:rsidRDefault="005070CD" w:rsidP="006344AA">
            <w:pPr>
              <w:widowControl w:val="0"/>
              <w:autoSpaceDE w:val="0"/>
              <w:autoSpaceDN w:val="0"/>
              <w:adjustRightInd w:val="0"/>
              <w:spacing w:after="120"/>
              <w:jc w:val="center"/>
              <w:rPr>
                <w:sz w:val="18"/>
                <w:szCs w:val="18"/>
              </w:rPr>
            </w:pPr>
            <w:r w:rsidRPr="00475CE4">
              <w:rPr>
                <w:sz w:val="18"/>
                <w:szCs w:val="18"/>
              </w:rPr>
              <w:t xml:space="preserve">Industria </w:t>
            </w:r>
          </w:p>
        </w:tc>
        <w:tc>
          <w:tcPr>
            <w:tcW w:w="2572" w:type="dxa"/>
            <w:shd w:val="clear" w:color="auto" w:fill="auto"/>
          </w:tcPr>
          <w:p w:rsidR="005070CD" w:rsidRPr="00475CE4" w:rsidRDefault="005070CD" w:rsidP="006344AA">
            <w:pPr>
              <w:widowControl w:val="0"/>
              <w:autoSpaceDE w:val="0"/>
              <w:autoSpaceDN w:val="0"/>
              <w:adjustRightInd w:val="0"/>
              <w:spacing w:after="120"/>
              <w:jc w:val="center"/>
              <w:rPr>
                <w:sz w:val="18"/>
                <w:szCs w:val="18"/>
              </w:rPr>
            </w:pPr>
            <w:r w:rsidRPr="00475CE4">
              <w:rPr>
                <w:sz w:val="18"/>
                <w:szCs w:val="18"/>
              </w:rPr>
              <w:t>Desde 51 hasta 250</w:t>
            </w:r>
          </w:p>
        </w:tc>
        <w:tc>
          <w:tcPr>
            <w:tcW w:w="2693" w:type="dxa"/>
            <w:shd w:val="clear" w:color="auto" w:fill="auto"/>
          </w:tcPr>
          <w:p w:rsidR="005070CD" w:rsidRPr="00475CE4" w:rsidRDefault="005070CD" w:rsidP="006344AA">
            <w:pPr>
              <w:widowControl w:val="0"/>
              <w:autoSpaceDE w:val="0"/>
              <w:autoSpaceDN w:val="0"/>
              <w:adjustRightInd w:val="0"/>
              <w:spacing w:after="120"/>
              <w:jc w:val="center"/>
              <w:rPr>
                <w:sz w:val="18"/>
                <w:szCs w:val="18"/>
              </w:rPr>
            </w:pPr>
            <w:r w:rsidRPr="00475CE4">
              <w:rPr>
                <w:sz w:val="18"/>
                <w:szCs w:val="18"/>
              </w:rPr>
              <w:t>$100.01 Hasta $250</w:t>
            </w:r>
          </w:p>
        </w:tc>
        <w:tc>
          <w:tcPr>
            <w:tcW w:w="1457" w:type="dxa"/>
            <w:shd w:val="clear" w:color="auto" w:fill="auto"/>
          </w:tcPr>
          <w:p w:rsidR="005070CD" w:rsidRPr="00475CE4" w:rsidRDefault="005070CD" w:rsidP="006344AA">
            <w:pPr>
              <w:widowControl w:val="0"/>
              <w:autoSpaceDE w:val="0"/>
              <w:autoSpaceDN w:val="0"/>
              <w:adjustRightInd w:val="0"/>
              <w:spacing w:after="120"/>
              <w:jc w:val="center"/>
              <w:rPr>
                <w:sz w:val="18"/>
                <w:szCs w:val="18"/>
              </w:rPr>
            </w:pPr>
            <w:r w:rsidRPr="00475CE4">
              <w:rPr>
                <w:sz w:val="18"/>
                <w:szCs w:val="18"/>
              </w:rPr>
              <w:t>250</w:t>
            </w:r>
          </w:p>
        </w:tc>
      </w:tr>
    </w:tbl>
    <w:p w:rsidR="005070CD" w:rsidRPr="00475CE4" w:rsidRDefault="005070CD" w:rsidP="005070CD">
      <w:pPr>
        <w:widowControl w:val="0"/>
        <w:autoSpaceDE w:val="0"/>
        <w:autoSpaceDN w:val="0"/>
        <w:adjustRightInd w:val="0"/>
        <w:spacing w:after="120"/>
        <w:rPr>
          <w:sz w:val="18"/>
          <w:szCs w:val="18"/>
        </w:rPr>
      </w:pPr>
      <w:r w:rsidRPr="00475CE4">
        <w:rPr>
          <w:sz w:val="18"/>
          <w:szCs w:val="18"/>
        </w:rPr>
        <w:t>*Tope Máximo Combinado = (Trabajadores) X 10% + (Ventas Anuales) X 90%)</w:t>
      </w:r>
    </w:p>
    <w:p w:rsidR="005070CD" w:rsidRPr="00475CE4" w:rsidRDefault="005070CD" w:rsidP="005070CD">
      <w:pPr>
        <w:widowControl w:val="0"/>
        <w:autoSpaceDE w:val="0"/>
        <w:autoSpaceDN w:val="0"/>
        <w:adjustRightInd w:val="0"/>
        <w:spacing w:after="120"/>
        <w:jc w:val="both"/>
        <w:rPr>
          <w:sz w:val="18"/>
          <w:szCs w:val="18"/>
        </w:rPr>
      </w:pPr>
      <w:r w:rsidRPr="00475CE4">
        <w:rPr>
          <w:sz w:val="18"/>
          <w:szCs w:val="18"/>
        </w:rPr>
        <w:t xml:space="preserve"> (7) (8) El número de trabajadores será el que resulte de la sumatoria de los puntos (7) y (8)</w:t>
      </w:r>
    </w:p>
    <w:p w:rsidR="005070CD" w:rsidRPr="00475CE4" w:rsidRDefault="005070CD" w:rsidP="005070CD">
      <w:pPr>
        <w:widowControl w:val="0"/>
        <w:autoSpaceDE w:val="0"/>
        <w:autoSpaceDN w:val="0"/>
        <w:adjustRightInd w:val="0"/>
        <w:spacing w:after="120"/>
        <w:jc w:val="both"/>
        <w:rPr>
          <w:sz w:val="18"/>
          <w:szCs w:val="18"/>
        </w:rPr>
      </w:pPr>
      <w:r w:rsidRPr="00475CE4">
        <w:rPr>
          <w:sz w:val="18"/>
          <w:szCs w:val="18"/>
        </w:rPr>
        <w:t>(10) El Tamaño de la empresa se determinará a partir del puntaje obtenido conforme a la siguiente fórmula: Puntaje de la empresa = (Número de trabajadores) X 10% + (Monto de Ventas Anuales) X 90% el cual debe ser igual o menor al Tope Máximo Combinado de su categoría.</w:t>
      </w:r>
    </w:p>
    <w:p w:rsidR="005070CD" w:rsidRPr="00475CE4" w:rsidRDefault="005070CD" w:rsidP="005070CD">
      <w:pPr>
        <w:widowControl w:val="0"/>
        <w:autoSpaceDE w:val="0"/>
        <w:autoSpaceDN w:val="0"/>
        <w:adjustRightInd w:val="0"/>
        <w:spacing w:after="120"/>
        <w:jc w:val="both"/>
        <w:rPr>
          <w:sz w:val="18"/>
          <w:szCs w:val="18"/>
          <w:u w:val="single"/>
        </w:rPr>
      </w:pPr>
      <w:r w:rsidRPr="00475CE4">
        <w:rPr>
          <w:sz w:val="18"/>
          <w:szCs w:val="18"/>
        </w:rPr>
        <w:t>Asimismo, manifiesto, bajo protesta de .decir verdad, que el Registro Federal de Contribuyentes de mi representada es:</w:t>
      </w:r>
      <w:r w:rsidRPr="00475CE4">
        <w:rPr>
          <w:sz w:val="18"/>
          <w:szCs w:val="18"/>
          <w:u w:val="single"/>
        </w:rPr>
        <w:t xml:space="preserve"> </w:t>
      </w:r>
      <w:r w:rsidRPr="00475CE4">
        <w:rPr>
          <w:sz w:val="18"/>
          <w:szCs w:val="18"/>
        </w:rPr>
        <w:t>____(11)_______y que el Registro Federal de Contribuyentes del (los) fabricante(s) de los bienes que integran mi oferta, es (son</w:t>
      </w:r>
      <w:r w:rsidRPr="00475CE4">
        <w:rPr>
          <w:sz w:val="18"/>
          <w:szCs w:val="18"/>
          <w:u w:val="single"/>
        </w:rPr>
        <w:t xml:space="preserve">): </w:t>
      </w:r>
      <w:r w:rsidRPr="00475CE4">
        <w:rPr>
          <w:sz w:val="18"/>
          <w:szCs w:val="18"/>
        </w:rPr>
        <w:t>______</w:t>
      </w:r>
      <w:r w:rsidRPr="00475CE4">
        <w:rPr>
          <w:sz w:val="18"/>
          <w:szCs w:val="18"/>
          <w:u w:val="single"/>
        </w:rPr>
        <w:t xml:space="preserve">( 12 </w:t>
      </w:r>
      <w:r w:rsidRPr="00475CE4">
        <w:rPr>
          <w:sz w:val="18"/>
          <w:szCs w:val="18"/>
        </w:rPr>
        <w:t>)_______.</w:t>
      </w:r>
    </w:p>
    <w:p w:rsidR="005070CD" w:rsidRPr="00475CE4" w:rsidRDefault="005070CD" w:rsidP="005070CD">
      <w:pPr>
        <w:widowControl w:val="0"/>
        <w:autoSpaceDE w:val="0"/>
        <w:autoSpaceDN w:val="0"/>
        <w:adjustRightInd w:val="0"/>
        <w:spacing w:after="120"/>
        <w:ind w:firstLine="4253"/>
        <w:rPr>
          <w:sz w:val="18"/>
          <w:szCs w:val="18"/>
        </w:rPr>
      </w:pPr>
      <w:r w:rsidRPr="00475CE4">
        <w:rPr>
          <w:sz w:val="18"/>
          <w:szCs w:val="18"/>
        </w:rPr>
        <w:t>ATENTAMENTE</w:t>
      </w:r>
    </w:p>
    <w:p w:rsidR="005070CD" w:rsidRPr="00475CE4" w:rsidRDefault="005070CD" w:rsidP="005070CD">
      <w:pPr>
        <w:widowControl w:val="0"/>
        <w:autoSpaceDE w:val="0"/>
        <w:autoSpaceDN w:val="0"/>
        <w:adjustRightInd w:val="0"/>
        <w:spacing w:after="120"/>
        <w:ind w:firstLine="4820"/>
        <w:rPr>
          <w:sz w:val="18"/>
          <w:szCs w:val="18"/>
          <w:u w:val="single"/>
        </w:rPr>
      </w:pPr>
      <w:r w:rsidRPr="00475CE4">
        <w:rPr>
          <w:sz w:val="18"/>
          <w:szCs w:val="18"/>
          <w:u w:val="single"/>
        </w:rPr>
        <w:t>(13)</w:t>
      </w:r>
    </w:p>
    <w:p w:rsidR="005070CD" w:rsidRDefault="005070CD" w:rsidP="005070CD">
      <w:pPr>
        <w:spacing w:after="120"/>
        <w:jc w:val="center"/>
        <w:rPr>
          <w:b/>
          <w:sz w:val="18"/>
          <w:szCs w:val="18"/>
        </w:rPr>
      </w:pPr>
    </w:p>
    <w:p w:rsidR="005070CD" w:rsidRDefault="005070CD" w:rsidP="005070CD">
      <w:pPr>
        <w:spacing w:after="120"/>
        <w:jc w:val="center"/>
        <w:rPr>
          <w:b/>
          <w:sz w:val="18"/>
          <w:szCs w:val="18"/>
        </w:rPr>
      </w:pPr>
    </w:p>
    <w:p w:rsidR="006E4E0C" w:rsidRDefault="006E4E0C" w:rsidP="005070CD">
      <w:pPr>
        <w:spacing w:after="120"/>
        <w:jc w:val="center"/>
        <w:rPr>
          <w:b/>
          <w:sz w:val="18"/>
          <w:szCs w:val="18"/>
        </w:rPr>
      </w:pPr>
    </w:p>
    <w:p w:rsidR="006E4E0C" w:rsidRDefault="006E4E0C" w:rsidP="005070CD">
      <w:pPr>
        <w:spacing w:after="120"/>
        <w:jc w:val="center"/>
        <w:rPr>
          <w:b/>
          <w:sz w:val="18"/>
          <w:szCs w:val="18"/>
        </w:rPr>
      </w:pPr>
    </w:p>
    <w:p w:rsidR="005070CD" w:rsidRPr="005070CD" w:rsidRDefault="005070CD" w:rsidP="005070CD">
      <w:pPr>
        <w:spacing w:after="120"/>
        <w:jc w:val="center"/>
        <w:rPr>
          <w:rFonts w:ascii="Tahoma" w:hAnsi="Tahoma" w:cs="Tahoma"/>
          <w:b/>
          <w:szCs w:val="18"/>
        </w:rPr>
      </w:pPr>
      <w:r w:rsidRPr="005070CD">
        <w:rPr>
          <w:rFonts w:ascii="Tahoma" w:hAnsi="Tahoma" w:cs="Tahoma"/>
          <w:b/>
          <w:szCs w:val="18"/>
        </w:rPr>
        <w:lastRenderedPageBreak/>
        <w:t>ANEXO NUMERO 12  (</w:t>
      </w:r>
      <w:r w:rsidR="0081614A" w:rsidRPr="005070CD">
        <w:rPr>
          <w:rFonts w:ascii="Tahoma" w:hAnsi="Tahoma" w:cs="Tahoma"/>
          <w:b/>
          <w:szCs w:val="18"/>
        </w:rPr>
        <w:t>DOCE</w:t>
      </w:r>
      <w:r w:rsidRPr="005070CD">
        <w:rPr>
          <w:rFonts w:ascii="Tahoma" w:hAnsi="Tahoma" w:cs="Tahoma"/>
          <w:b/>
          <w:szCs w:val="18"/>
        </w:rPr>
        <w:t>)</w:t>
      </w:r>
    </w:p>
    <w:p w:rsidR="005070CD" w:rsidRPr="00475CE4" w:rsidRDefault="005070CD" w:rsidP="005070CD">
      <w:pPr>
        <w:widowControl w:val="0"/>
        <w:autoSpaceDE w:val="0"/>
        <w:autoSpaceDN w:val="0"/>
        <w:adjustRightInd w:val="0"/>
        <w:spacing w:after="120"/>
        <w:jc w:val="both"/>
        <w:rPr>
          <w:b/>
          <w:sz w:val="18"/>
          <w:szCs w:val="18"/>
        </w:rPr>
      </w:pPr>
      <w:r w:rsidRPr="00475CE4">
        <w:rPr>
          <w:b/>
          <w:sz w:val="18"/>
          <w:szCs w:val="18"/>
        </w:rPr>
        <w:t xml:space="preserve">INSTRUCTIVO PARA EL LLENADO DEL FORMATO PARA LA MANIFESTACIÓN QUE DEBERÁN PRESENTAR LOS </w:t>
      </w:r>
      <w:r w:rsidR="005B6EC9">
        <w:rPr>
          <w:b/>
          <w:sz w:val="18"/>
          <w:szCs w:val="18"/>
        </w:rPr>
        <w:t>LICITANTES</w:t>
      </w:r>
      <w:r w:rsidRPr="00475CE4">
        <w:rPr>
          <w:b/>
          <w:sz w:val="18"/>
          <w:szCs w:val="18"/>
        </w:rPr>
        <w:t xml:space="preserve">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1"/>
        <w:gridCol w:w="9074"/>
      </w:tblGrid>
      <w:tr w:rsidR="005070CD" w:rsidRPr="00475CE4" w:rsidTr="006344AA">
        <w:tc>
          <w:tcPr>
            <w:tcW w:w="781" w:type="dxa"/>
            <w:shd w:val="clear" w:color="auto" w:fill="auto"/>
          </w:tcPr>
          <w:p w:rsidR="005070CD" w:rsidRPr="00475CE4" w:rsidRDefault="005070CD" w:rsidP="006344AA">
            <w:pPr>
              <w:widowControl w:val="0"/>
              <w:autoSpaceDE w:val="0"/>
              <w:autoSpaceDN w:val="0"/>
              <w:adjustRightInd w:val="0"/>
              <w:spacing w:after="120"/>
              <w:jc w:val="both"/>
              <w:rPr>
                <w:sz w:val="18"/>
                <w:szCs w:val="18"/>
              </w:rPr>
            </w:pPr>
            <w:r w:rsidRPr="00475CE4">
              <w:rPr>
                <w:sz w:val="18"/>
                <w:szCs w:val="18"/>
              </w:rPr>
              <w:t>1</w:t>
            </w:r>
          </w:p>
          <w:p w:rsidR="005070CD" w:rsidRPr="00475CE4" w:rsidRDefault="005070CD" w:rsidP="006344AA">
            <w:pPr>
              <w:widowControl w:val="0"/>
              <w:autoSpaceDE w:val="0"/>
              <w:autoSpaceDN w:val="0"/>
              <w:adjustRightInd w:val="0"/>
              <w:spacing w:after="120"/>
              <w:jc w:val="both"/>
              <w:rPr>
                <w:sz w:val="18"/>
                <w:szCs w:val="18"/>
              </w:rPr>
            </w:pPr>
          </w:p>
        </w:tc>
        <w:tc>
          <w:tcPr>
            <w:tcW w:w="9074" w:type="dxa"/>
            <w:shd w:val="clear" w:color="auto" w:fill="auto"/>
          </w:tcPr>
          <w:p w:rsidR="005070CD" w:rsidRPr="00475CE4" w:rsidRDefault="005070CD" w:rsidP="006344AA">
            <w:pPr>
              <w:widowControl w:val="0"/>
              <w:autoSpaceDE w:val="0"/>
              <w:autoSpaceDN w:val="0"/>
              <w:adjustRightInd w:val="0"/>
              <w:spacing w:after="120"/>
              <w:jc w:val="both"/>
              <w:rPr>
                <w:sz w:val="18"/>
                <w:szCs w:val="18"/>
              </w:rPr>
            </w:pPr>
            <w:r w:rsidRPr="00475CE4">
              <w:rPr>
                <w:sz w:val="18"/>
                <w:szCs w:val="18"/>
              </w:rPr>
              <w:t>Señalar la fecha de suscripción del documento.</w:t>
            </w:r>
          </w:p>
        </w:tc>
      </w:tr>
      <w:tr w:rsidR="005070CD" w:rsidRPr="00475CE4" w:rsidTr="006344AA">
        <w:tc>
          <w:tcPr>
            <w:tcW w:w="781" w:type="dxa"/>
            <w:shd w:val="clear" w:color="auto" w:fill="auto"/>
          </w:tcPr>
          <w:p w:rsidR="005070CD" w:rsidRPr="00475CE4" w:rsidRDefault="005070CD" w:rsidP="006344AA">
            <w:pPr>
              <w:widowControl w:val="0"/>
              <w:autoSpaceDE w:val="0"/>
              <w:autoSpaceDN w:val="0"/>
              <w:adjustRightInd w:val="0"/>
              <w:spacing w:after="120"/>
              <w:jc w:val="both"/>
              <w:rPr>
                <w:sz w:val="18"/>
                <w:szCs w:val="18"/>
              </w:rPr>
            </w:pPr>
            <w:r w:rsidRPr="00475CE4">
              <w:rPr>
                <w:sz w:val="18"/>
                <w:szCs w:val="18"/>
              </w:rPr>
              <w:t>2.</w:t>
            </w:r>
          </w:p>
          <w:p w:rsidR="005070CD" w:rsidRPr="00475CE4" w:rsidRDefault="005070CD" w:rsidP="006344AA">
            <w:pPr>
              <w:widowControl w:val="0"/>
              <w:autoSpaceDE w:val="0"/>
              <w:autoSpaceDN w:val="0"/>
              <w:adjustRightInd w:val="0"/>
              <w:spacing w:after="120"/>
              <w:jc w:val="both"/>
              <w:rPr>
                <w:sz w:val="18"/>
                <w:szCs w:val="18"/>
              </w:rPr>
            </w:pPr>
          </w:p>
        </w:tc>
        <w:tc>
          <w:tcPr>
            <w:tcW w:w="9074" w:type="dxa"/>
            <w:shd w:val="clear" w:color="auto" w:fill="auto"/>
          </w:tcPr>
          <w:p w:rsidR="005070CD" w:rsidRPr="00475CE4" w:rsidRDefault="005070CD" w:rsidP="006344AA">
            <w:pPr>
              <w:widowControl w:val="0"/>
              <w:autoSpaceDE w:val="0"/>
              <w:autoSpaceDN w:val="0"/>
              <w:adjustRightInd w:val="0"/>
              <w:spacing w:after="120"/>
              <w:jc w:val="both"/>
              <w:rPr>
                <w:sz w:val="18"/>
                <w:szCs w:val="18"/>
              </w:rPr>
            </w:pPr>
            <w:r w:rsidRPr="00475CE4">
              <w:rPr>
                <w:sz w:val="18"/>
                <w:szCs w:val="18"/>
              </w:rPr>
              <w:t>Anotar el nombre de la dependencia o entidad convocante</w:t>
            </w:r>
          </w:p>
        </w:tc>
      </w:tr>
      <w:tr w:rsidR="005070CD" w:rsidRPr="00475CE4" w:rsidTr="006344AA">
        <w:tc>
          <w:tcPr>
            <w:tcW w:w="781" w:type="dxa"/>
            <w:shd w:val="clear" w:color="auto" w:fill="auto"/>
          </w:tcPr>
          <w:p w:rsidR="005070CD" w:rsidRPr="00475CE4" w:rsidRDefault="005070CD" w:rsidP="006344AA">
            <w:pPr>
              <w:widowControl w:val="0"/>
              <w:autoSpaceDE w:val="0"/>
              <w:autoSpaceDN w:val="0"/>
              <w:adjustRightInd w:val="0"/>
              <w:spacing w:after="120"/>
              <w:jc w:val="both"/>
              <w:rPr>
                <w:sz w:val="18"/>
                <w:szCs w:val="18"/>
              </w:rPr>
            </w:pPr>
            <w:r w:rsidRPr="00475CE4">
              <w:rPr>
                <w:sz w:val="18"/>
                <w:szCs w:val="18"/>
              </w:rPr>
              <w:t>3.</w:t>
            </w:r>
          </w:p>
        </w:tc>
        <w:tc>
          <w:tcPr>
            <w:tcW w:w="9074" w:type="dxa"/>
            <w:shd w:val="clear" w:color="auto" w:fill="auto"/>
          </w:tcPr>
          <w:p w:rsidR="005070CD" w:rsidRPr="00475CE4" w:rsidRDefault="005070CD" w:rsidP="006344AA">
            <w:pPr>
              <w:widowControl w:val="0"/>
              <w:autoSpaceDE w:val="0"/>
              <w:autoSpaceDN w:val="0"/>
              <w:adjustRightInd w:val="0"/>
              <w:spacing w:after="120"/>
              <w:jc w:val="both"/>
              <w:rPr>
                <w:sz w:val="18"/>
                <w:szCs w:val="18"/>
              </w:rPr>
            </w:pPr>
            <w:r w:rsidRPr="00475CE4">
              <w:rPr>
                <w:sz w:val="18"/>
                <w:szCs w:val="18"/>
              </w:rPr>
              <w:t>Precisar el procedimiento de que se trate, licitación pública, invitación a cuando menos tres personas o adjudicación directa</w:t>
            </w:r>
          </w:p>
        </w:tc>
      </w:tr>
      <w:tr w:rsidR="005070CD" w:rsidRPr="00475CE4" w:rsidTr="006344AA">
        <w:tc>
          <w:tcPr>
            <w:tcW w:w="781" w:type="dxa"/>
            <w:shd w:val="clear" w:color="auto" w:fill="auto"/>
          </w:tcPr>
          <w:p w:rsidR="005070CD" w:rsidRPr="00475CE4" w:rsidRDefault="005070CD" w:rsidP="006344AA">
            <w:pPr>
              <w:widowControl w:val="0"/>
              <w:autoSpaceDE w:val="0"/>
              <w:autoSpaceDN w:val="0"/>
              <w:adjustRightInd w:val="0"/>
              <w:spacing w:after="120"/>
              <w:jc w:val="both"/>
              <w:rPr>
                <w:sz w:val="18"/>
                <w:szCs w:val="18"/>
              </w:rPr>
            </w:pPr>
          </w:p>
          <w:p w:rsidR="005070CD" w:rsidRPr="00475CE4" w:rsidRDefault="005070CD" w:rsidP="006344AA">
            <w:pPr>
              <w:widowControl w:val="0"/>
              <w:autoSpaceDE w:val="0"/>
              <w:autoSpaceDN w:val="0"/>
              <w:adjustRightInd w:val="0"/>
              <w:spacing w:after="120"/>
              <w:jc w:val="both"/>
              <w:rPr>
                <w:sz w:val="18"/>
                <w:szCs w:val="18"/>
              </w:rPr>
            </w:pPr>
            <w:r w:rsidRPr="00475CE4">
              <w:rPr>
                <w:sz w:val="18"/>
                <w:szCs w:val="18"/>
              </w:rPr>
              <w:t>4.</w:t>
            </w:r>
          </w:p>
        </w:tc>
        <w:tc>
          <w:tcPr>
            <w:tcW w:w="9074" w:type="dxa"/>
            <w:shd w:val="clear" w:color="auto" w:fill="auto"/>
          </w:tcPr>
          <w:p w:rsidR="005070CD" w:rsidRPr="00475CE4" w:rsidRDefault="005070CD" w:rsidP="006344AA">
            <w:pPr>
              <w:widowControl w:val="0"/>
              <w:autoSpaceDE w:val="0"/>
              <w:autoSpaceDN w:val="0"/>
              <w:adjustRightInd w:val="0"/>
              <w:spacing w:after="120"/>
              <w:jc w:val="both"/>
              <w:rPr>
                <w:sz w:val="18"/>
                <w:szCs w:val="18"/>
              </w:rPr>
            </w:pPr>
          </w:p>
          <w:p w:rsidR="005070CD" w:rsidRPr="00475CE4" w:rsidRDefault="005070CD" w:rsidP="006344AA">
            <w:pPr>
              <w:widowControl w:val="0"/>
              <w:autoSpaceDE w:val="0"/>
              <w:autoSpaceDN w:val="0"/>
              <w:adjustRightInd w:val="0"/>
              <w:spacing w:after="120"/>
              <w:jc w:val="both"/>
              <w:rPr>
                <w:sz w:val="18"/>
                <w:szCs w:val="18"/>
              </w:rPr>
            </w:pPr>
            <w:r w:rsidRPr="00475CE4">
              <w:rPr>
                <w:sz w:val="18"/>
                <w:szCs w:val="18"/>
              </w:rPr>
              <w:t>Indicar el número respectivo del procedimiento</w:t>
            </w:r>
          </w:p>
        </w:tc>
      </w:tr>
      <w:tr w:rsidR="005070CD" w:rsidRPr="00475CE4" w:rsidTr="006344AA">
        <w:tc>
          <w:tcPr>
            <w:tcW w:w="781" w:type="dxa"/>
            <w:shd w:val="clear" w:color="auto" w:fill="auto"/>
          </w:tcPr>
          <w:p w:rsidR="005070CD" w:rsidRPr="00475CE4" w:rsidRDefault="005070CD" w:rsidP="006344AA">
            <w:pPr>
              <w:widowControl w:val="0"/>
              <w:autoSpaceDE w:val="0"/>
              <w:autoSpaceDN w:val="0"/>
              <w:adjustRightInd w:val="0"/>
              <w:spacing w:after="120"/>
              <w:jc w:val="both"/>
              <w:rPr>
                <w:sz w:val="18"/>
                <w:szCs w:val="18"/>
              </w:rPr>
            </w:pPr>
          </w:p>
          <w:p w:rsidR="005070CD" w:rsidRPr="00475CE4" w:rsidRDefault="005070CD" w:rsidP="006344AA">
            <w:pPr>
              <w:widowControl w:val="0"/>
              <w:autoSpaceDE w:val="0"/>
              <w:autoSpaceDN w:val="0"/>
              <w:adjustRightInd w:val="0"/>
              <w:spacing w:after="120"/>
              <w:jc w:val="both"/>
              <w:rPr>
                <w:sz w:val="18"/>
                <w:szCs w:val="18"/>
              </w:rPr>
            </w:pPr>
            <w:r w:rsidRPr="00475CE4">
              <w:rPr>
                <w:sz w:val="18"/>
                <w:szCs w:val="18"/>
              </w:rPr>
              <w:t xml:space="preserve">5 </w:t>
            </w:r>
          </w:p>
        </w:tc>
        <w:tc>
          <w:tcPr>
            <w:tcW w:w="9074" w:type="dxa"/>
            <w:shd w:val="clear" w:color="auto" w:fill="auto"/>
          </w:tcPr>
          <w:p w:rsidR="005070CD" w:rsidRPr="00475CE4" w:rsidRDefault="005070CD" w:rsidP="006344AA">
            <w:pPr>
              <w:widowControl w:val="0"/>
              <w:autoSpaceDE w:val="0"/>
              <w:autoSpaceDN w:val="0"/>
              <w:adjustRightInd w:val="0"/>
              <w:spacing w:after="120"/>
              <w:jc w:val="both"/>
              <w:rPr>
                <w:sz w:val="18"/>
                <w:szCs w:val="18"/>
              </w:rPr>
            </w:pPr>
          </w:p>
          <w:p w:rsidR="005070CD" w:rsidRPr="00475CE4" w:rsidRDefault="005070CD" w:rsidP="006344AA">
            <w:pPr>
              <w:widowControl w:val="0"/>
              <w:autoSpaceDE w:val="0"/>
              <w:autoSpaceDN w:val="0"/>
              <w:adjustRightInd w:val="0"/>
              <w:spacing w:after="120"/>
              <w:jc w:val="both"/>
              <w:rPr>
                <w:sz w:val="18"/>
                <w:szCs w:val="18"/>
              </w:rPr>
            </w:pPr>
            <w:r w:rsidRPr="00475CE4">
              <w:rPr>
                <w:sz w:val="18"/>
                <w:szCs w:val="18"/>
              </w:rPr>
              <w:t>Citar el nombre o razón social o denominación de la empresa.</w:t>
            </w:r>
          </w:p>
        </w:tc>
      </w:tr>
      <w:tr w:rsidR="005070CD" w:rsidRPr="00475CE4" w:rsidTr="006344AA">
        <w:tc>
          <w:tcPr>
            <w:tcW w:w="781" w:type="dxa"/>
            <w:shd w:val="clear" w:color="auto" w:fill="auto"/>
          </w:tcPr>
          <w:p w:rsidR="005070CD" w:rsidRPr="00475CE4" w:rsidRDefault="005070CD" w:rsidP="006344AA">
            <w:pPr>
              <w:widowControl w:val="0"/>
              <w:autoSpaceDE w:val="0"/>
              <w:autoSpaceDN w:val="0"/>
              <w:adjustRightInd w:val="0"/>
              <w:spacing w:after="120"/>
              <w:jc w:val="both"/>
              <w:rPr>
                <w:sz w:val="18"/>
                <w:szCs w:val="18"/>
              </w:rPr>
            </w:pPr>
            <w:r w:rsidRPr="00475CE4">
              <w:rPr>
                <w:sz w:val="18"/>
                <w:szCs w:val="18"/>
              </w:rPr>
              <w:t>6</w:t>
            </w:r>
          </w:p>
        </w:tc>
        <w:tc>
          <w:tcPr>
            <w:tcW w:w="9074" w:type="dxa"/>
            <w:shd w:val="clear" w:color="auto" w:fill="auto"/>
          </w:tcPr>
          <w:p w:rsidR="005070CD" w:rsidRPr="00475CE4" w:rsidRDefault="005070CD" w:rsidP="006344AA">
            <w:pPr>
              <w:widowControl w:val="0"/>
              <w:autoSpaceDE w:val="0"/>
              <w:autoSpaceDN w:val="0"/>
              <w:adjustRightInd w:val="0"/>
              <w:spacing w:after="120"/>
              <w:jc w:val="both"/>
              <w:rPr>
                <w:sz w:val="18"/>
                <w:szCs w:val="18"/>
              </w:rPr>
            </w:pPr>
            <w:r w:rsidRPr="00475CE4">
              <w:rPr>
                <w:sz w:val="18"/>
                <w:szCs w:val="18"/>
              </w:rPr>
              <w:t>Indicar con letra el sector al que pertenece (Industria, Comercio o Servicios)</w:t>
            </w:r>
          </w:p>
          <w:p w:rsidR="005070CD" w:rsidRPr="00475CE4" w:rsidRDefault="005070CD" w:rsidP="006344AA">
            <w:pPr>
              <w:widowControl w:val="0"/>
              <w:autoSpaceDE w:val="0"/>
              <w:autoSpaceDN w:val="0"/>
              <w:adjustRightInd w:val="0"/>
              <w:spacing w:after="120"/>
              <w:jc w:val="both"/>
              <w:rPr>
                <w:sz w:val="18"/>
                <w:szCs w:val="18"/>
              </w:rPr>
            </w:pPr>
          </w:p>
        </w:tc>
      </w:tr>
      <w:tr w:rsidR="005070CD" w:rsidRPr="00475CE4" w:rsidTr="006344AA">
        <w:tc>
          <w:tcPr>
            <w:tcW w:w="781" w:type="dxa"/>
            <w:shd w:val="clear" w:color="auto" w:fill="auto"/>
          </w:tcPr>
          <w:p w:rsidR="005070CD" w:rsidRPr="00475CE4" w:rsidRDefault="005070CD" w:rsidP="006344AA">
            <w:pPr>
              <w:widowControl w:val="0"/>
              <w:autoSpaceDE w:val="0"/>
              <w:autoSpaceDN w:val="0"/>
              <w:adjustRightInd w:val="0"/>
              <w:spacing w:after="120"/>
              <w:jc w:val="both"/>
              <w:rPr>
                <w:sz w:val="18"/>
                <w:szCs w:val="18"/>
              </w:rPr>
            </w:pPr>
            <w:r w:rsidRPr="00475CE4">
              <w:rPr>
                <w:sz w:val="18"/>
                <w:szCs w:val="18"/>
              </w:rPr>
              <w:t>7</w:t>
            </w:r>
          </w:p>
        </w:tc>
        <w:tc>
          <w:tcPr>
            <w:tcW w:w="9074" w:type="dxa"/>
            <w:shd w:val="clear" w:color="auto" w:fill="auto"/>
          </w:tcPr>
          <w:p w:rsidR="005070CD" w:rsidRPr="00475CE4" w:rsidRDefault="005070CD" w:rsidP="006344AA">
            <w:pPr>
              <w:widowControl w:val="0"/>
              <w:autoSpaceDE w:val="0"/>
              <w:autoSpaceDN w:val="0"/>
              <w:adjustRightInd w:val="0"/>
              <w:spacing w:after="120"/>
              <w:jc w:val="both"/>
              <w:rPr>
                <w:sz w:val="18"/>
                <w:szCs w:val="18"/>
              </w:rPr>
            </w:pPr>
            <w:r w:rsidRPr="00475CE4">
              <w:rPr>
                <w:sz w:val="18"/>
                <w:szCs w:val="18"/>
              </w:rPr>
              <w:t>Anotar el número de trabajadores de planta inscritos en Ei IMSS.</w:t>
            </w:r>
          </w:p>
          <w:p w:rsidR="005070CD" w:rsidRPr="00475CE4" w:rsidRDefault="005070CD" w:rsidP="006344AA">
            <w:pPr>
              <w:widowControl w:val="0"/>
              <w:autoSpaceDE w:val="0"/>
              <w:autoSpaceDN w:val="0"/>
              <w:adjustRightInd w:val="0"/>
              <w:spacing w:after="120"/>
              <w:jc w:val="both"/>
              <w:rPr>
                <w:sz w:val="18"/>
                <w:szCs w:val="18"/>
              </w:rPr>
            </w:pPr>
          </w:p>
        </w:tc>
      </w:tr>
      <w:tr w:rsidR="005070CD" w:rsidRPr="00475CE4" w:rsidTr="006344AA">
        <w:tc>
          <w:tcPr>
            <w:tcW w:w="781" w:type="dxa"/>
            <w:shd w:val="clear" w:color="auto" w:fill="auto"/>
          </w:tcPr>
          <w:p w:rsidR="005070CD" w:rsidRPr="00475CE4" w:rsidRDefault="005070CD" w:rsidP="006344AA">
            <w:pPr>
              <w:widowControl w:val="0"/>
              <w:autoSpaceDE w:val="0"/>
              <w:autoSpaceDN w:val="0"/>
              <w:adjustRightInd w:val="0"/>
              <w:spacing w:after="120"/>
              <w:jc w:val="both"/>
              <w:rPr>
                <w:sz w:val="18"/>
                <w:szCs w:val="18"/>
              </w:rPr>
            </w:pPr>
            <w:r w:rsidRPr="00475CE4">
              <w:rPr>
                <w:sz w:val="18"/>
                <w:szCs w:val="18"/>
              </w:rPr>
              <w:t xml:space="preserve">8 </w:t>
            </w:r>
          </w:p>
        </w:tc>
        <w:tc>
          <w:tcPr>
            <w:tcW w:w="9074" w:type="dxa"/>
            <w:shd w:val="clear" w:color="auto" w:fill="auto"/>
          </w:tcPr>
          <w:p w:rsidR="005070CD" w:rsidRPr="00475CE4" w:rsidRDefault="005070CD" w:rsidP="006344AA">
            <w:pPr>
              <w:widowControl w:val="0"/>
              <w:autoSpaceDE w:val="0"/>
              <w:autoSpaceDN w:val="0"/>
              <w:adjustRightInd w:val="0"/>
              <w:spacing w:after="120"/>
              <w:jc w:val="both"/>
              <w:rPr>
                <w:sz w:val="18"/>
                <w:szCs w:val="18"/>
              </w:rPr>
            </w:pPr>
            <w:r w:rsidRPr="00475CE4">
              <w:rPr>
                <w:sz w:val="18"/>
                <w:szCs w:val="18"/>
              </w:rPr>
              <w:t>En su caso, anotar el número de personas subcontratadas.</w:t>
            </w:r>
          </w:p>
          <w:p w:rsidR="005070CD" w:rsidRPr="00475CE4" w:rsidRDefault="005070CD" w:rsidP="006344AA">
            <w:pPr>
              <w:widowControl w:val="0"/>
              <w:autoSpaceDE w:val="0"/>
              <w:autoSpaceDN w:val="0"/>
              <w:adjustRightInd w:val="0"/>
              <w:spacing w:after="120"/>
              <w:jc w:val="both"/>
              <w:rPr>
                <w:sz w:val="18"/>
                <w:szCs w:val="18"/>
              </w:rPr>
            </w:pPr>
          </w:p>
        </w:tc>
      </w:tr>
      <w:tr w:rsidR="005070CD" w:rsidRPr="00475CE4" w:rsidTr="006344AA">
        <w:tc>
          <w:tcPr>
            <w:tcW w:w="781" w:type="dxa"/>
            <w:shd w:val="clear" w:color="auto" w:fill="auto"/>
          </w:tcPr>
          <w:p w:rsidR="005070CD" w:rsidRPr="00475CE4" w:rsidRDefault="005070CD" w:rsidP="006344AA">
            <w:pPr>
              <w:widowControl w:val="0"/>
              <w:autoSpaceDE w:val="0"/>
              <w:autoSpaceDN w:val="0"/>
              <w:adjustRightInd w:val="0"/>
              <w:spacing w:after="120"/>
              <w:jc w:val="both"/>
              <w:rPr>
                <w:sz w:val="18"/>
                <w:szCs w:val="18"/>
              </w:rPr>
            </w:pPr>
            <w:r w:rsidRPr="00475CE4">
              <w:rPr>
                <w:sz w:val="18"/>
                <w:szCs w:val="18"/>
              </w:rPr>
              <w:t xml:space="preserve">9 </w:t>
            </w:r>
          </w:p>
        </w:tc>
        <w:tc>
          <w:tcPr>
            <w:tcW w:w="9074" w:type="dxa"/>
            <w:shd w:val="clear" w:color="auto" w:fill="auto"/>
          </w:tcPr>
          <w:p w:rsidR="005070CD" w:rsidRPr="00475CE4" w:rsidRDefault="005070CD" w:rsidP="006344AA">
            <w:pPr>
              <w:widowControl w:val="0"/>
              <w:autoSpaceDE w:val="0"/>
              <w:autoSpaceDN w:val="0"/>
              <w:adjustRightInd w:val="0"/>
              <w:spacing w:after="120"/>
              <w:jc w:val="both"/>
              <w:rPr>
                <w:sz w:val="18"/>
                <w:szCs w:val="18"/>
              </w:rPr>
            </w:pPr>
            <w:r w:rsidRPr="00475CE4">
              <w:rPr>
                <w:sz w:val="18"/>
                <w:szCs w:val="18"/>
              </w:rPr>
              <w:t>Señalar el rango de monto de ventas anuales en millones de pesos (mdp), conforme al reporte de su ejercicio fiscal correspondiente a la última declaración anual de impuestos federales.</w:t>
            </w:r>
          </w:p>
        </w:tc>
      </w:tr>
      <w:tr w:rsidR="005070CD" w:rsidRPr="00475CE4" w:rsidTr="006344AA">
        <w:tc>
          <w:tcPr>
            <w:tcW w:w="781" w:type="dxa"/>
            <w:shd w:val="clear" w:color="auto" w:fill="auto"/>
          </w:tcPr>
          <w:p w:rsidR="005070CD" w:rsidRPr="00475CE4" w:rsidRDefault="005070CD" w:rsidP="006344AA">
            <w:pPr>
              <w:widowControl w:val="0"/>
              <w:autoSpaceDE w:val="0"/>
              <w:autoSpaceDN w:val="0"/>
              <w:adjustRightInd w:val="0"/>
              <w:spacing w:after="120"/>
              <w:jc w:val="both"/>
              <w:rPr>
                <w:sz w:val="18"/>
                <w:szCs w:val="18"/>
              </w:rPr>
            </w:pPr>
            <w:r w:rsidRPr="00475CE4">
              <w:rPr>
                <w:sz w:val="18"/>
                <w:szCs w:val="18"/>
              </w:rPr>
              <w:t xml:space="preserve">10 </w:t>
            </w:r>
          </w:p>
        </w:tc>
        <w:tc>
          <w:tcPr>
            <w:tcW w:w="9074" w:type="dxa"/>
            <w:shd w:val="clear" w:color="auto" w:fill="auto"/>
          </w:tcPr>
          <w:p w:rsidR="005070CD" w:rsidRPr="00475CE4" w:rsidRDefault="005070CD" w:rsidP="006344AA">
            <w:pPr>
              <w:widowControl w:val="0"/>
              <w:autoSpaceDE w:val="0"/>
              <w:autoSpaceDN w:val="0"/>
              <w:adjustRightInd w:val="0"/>
              <w:spacing w:after="120"/>
              <w:jc w:val="both"/>
              <w:rPr>
                <w:sz w:val="18"/>
                <w:szCs w:val="18"/>
              </w:rPr>
            </w:pPr>
            <w:r w:rsidRPr="00475CE4">
              <w:rPr>
                <w:sz w:val="18"/>
                <w:szCs w:val="18"/>
              </w:rPr>
              <w:t>Señalar con letra el tamaño de la empresa (Micro, Pequeña o Mediana), conforme a la fórmula anotada al pie del cuadro de estratificación.</w:t>
            </w:r>
          </w:p>
        </w:tc>
      </w:tr>
      <w:tr w:rsidR="005070CD" w:rsidRPr="00475CE4" w:rsidTr="006344AA">
        <w:tc>
          <w:tcPr>
            <w:tcW w:w="781" w:type="dxa"/>
            <w:shd w:val="clear" w:color="auto" w:fill="auto"/>
          </w:tcPr>
          <w:p w:rsidR="005070CD" w:rsidRPr="00475CE4" w:rsidRDefault="005070CD" w:rsidP="006344AA">
            <w:pPr>
              <w:widowControl w:val="0"/>
              <w:autoSpaceDE w:val="0"/>
              <w:autoSpaceDN w:val="0"/>
              <w:adjustRightInd w:val="0"/>
              <w:spacing w:after="120"/>
              <w:jc w:val="both"/>
              <w:rPr>
                <w:sz w:val="18"/>
                <w:szCs w:val="18"/>
              </w:rPr>
            </w:pPr>
            <w:r w:rsidRPr="00475CE4">
              <w:rPr>
                <w:sz w:val="18"/>
                <w:szCs w:val="18"/>
              </w:rPr>
              <w:t xml:space="preserve">11 </w:t>
            </w:r>
          </w:p>
        </w:tc>
        <w:tc>
          <w:tcPr>
            <w:tcW w:w="9074" w:type="dxa"/>
            <w:shd w:val="clear" w:color="auto" w:fill="auto"/>
          </w:tcPr>
          <w:p w:rsidR="005070CD" w:rsidRPr="00475CE4" w:rsidRDefault="005070CD" w:rsidP="006344AA">
            <w:pPr>
              <w:widowControl w:val="0"/>
              <w:autoSpaceDE w:val="0"/>
              <w:autoSpaceDN w:val="0"/>
              <w:adjustRightInd w:val="0"/>
              <w:spacing w:after="120"/>
              <w:jc w:val="both"/>
              <w:rPr>
                <w:sz w:val="18"/>
                <w:szCs w:val="18"/>
              </w:rPr>
            </w:pPr>
            <w:r w:rsidRPr="00475CE4">
              <w:rPr>
                <w:sz w:val="18"/>
                <w:szCs w:val="18"/>
              </w:rPr>
              <w:t>Indicar el Registro Federal de Contribuyentes del licitante</w:t>
            </w:r>
          </w:p>
          <w:p w:rsidR="005070CD" w:rsidRPr="00475CE4" w:rsidRDefault="005070CD" w:rsidP="006344AA">
            <w:pPr>
              <w:widowControl w:val="0"/>
              <w:autoSpaceDE w:val="0"/>
              <w:autoSpaceDN w:val="0"/>
              <w:adjustRightInd w:val="0"/>
              <w:spacing w:after="120"/>
              <w:jc w:val="both"/>
              <w:rPr>
                <w:sz w:val="18"/>
                <w:szCs w:val="18"/>
              </w:rPr>
            </w:pPr>
          </w:p>
        </w:tc>
      </w:tr>
      <w:tr w:rsidR="005070CD" w:rsidRPr="00475CE4" w:rsidTr="006344AA">
        <w:tc>
          <w:tcPr>
            <w:tcW w:w="781" w:type="dxa"/>
            <w:shd w:val="clear" w:color="auto" w:fill="auto"/>
          </w:tcPr>
          <w:p w:rsidR="005070CD" w:rsidRPr="00475CE4" w:rsidRDefault="005070CD" w:rsidP="006344AA">
            <w:pPr>
              <w:widowControl w:val="0"/>
              <w:autoSpaceDE w:val="0"/>
              <w:autoSpaceDN w:val="0"/>
              <w:adjustRightInd w:val="0"/>
              <w:spacing w:after="120"/>
              <w:jc w:val="both"/>
              <w:rPr>
                <w:sz w:val="18"/>
                <w:szCs w:val="18"/>
              </w:rPr>
            </w:pPr>
            <w:r w:rsidRPr="00475CE4">
              <w:rPr>
                <w:sz w:val="18"/>
                <w:szCs w:val="18"/>
              </w:rPr>
              <w:t>12</w:t>
            </w:r>
          </w:p>
        </w:tc>
        <w:tc>
          <w:tcPr>
            <w:tcW w:w="9074" w:type="dxa"/>
            <w:shd w:val="clear" w:color="auto" w:fill="auto"/>
          </w:tcPr>
          <w:p w:rsidR="005070CD" w:rsidRPr="00475CE4" w:rsidRDefault="005070CD" w:rsidP="00AE16DF">
            <w:pPr>
              <w:widowControl w:val="0"/>
              <w:autoSpaceDE w:val="0"/>
              <w:autoSpaceDN w:val="0"/>
              <w:adjustRightInd w:val="0"/>
              <w:spacing w:after="120"/>
              <w:jc w:val="both"/>
              <w:rPr>
                <w:sz w:val="18"/>
                <w:szCs w:val="18"/>
              </w:rPr>
            </w:pPr>
            <w:r w:rsidRPr="00475CE4">
              <w:rPr>
                <w:sz w:val="18"/>
                <w:szCs w:val="18"/>
              </w:rPr>
              <w:t xml:space="preserve">Cuando el procedimiento tenga por objeto la </w:t>
            </w:r>
            <w:r w:rsidR="00AE16DF">
              <w:rPr>
                <w:sz w:val="18"/>
                <w:szCs w:val="18"/>
              </w:rPr>
              <w:t>contratación de servicios</w:t>
            </w:r>
            <w:r w:rsidRPr="00475CE4">
              <w:rPr>
                <w:sz w:val="18"/>
                <w:szCs w:val="18"/>
              </w:rPr>
              <w:t xml:space="preserve"> y el licitante y fabricante sean personas distintas, indicar el Registro Federal de Contribuyentes del (los) fabricante(s) de los bienes que integran la oferta.</w:t>
            </w:r>
          </w:p>
        </w:tc>
      </w:tr>
      <w:tr w:rsidR="005070CD" w:rsidRPr="00475CE4" w:rsidTr="006344AA">
        <w:tc>
          <w:tcPr>
            <w:tcW w:w="781" w:type="dxa"/>
            <w:shd w:val="clear" w:color="auto" w:fill="auto"/>
          </w:tcPr>
          <w:p w:rsidR="005070CD" w:rsidRPr="00475CE4" w:rsidRDefault="005070CD" w:rsidP="006344AA">
            <w:pPr>
              <w:widowControl w:val="0"/>
              <w:autoSpaceDE w:val="0"/>
              <w:autoSpaceDN w:val="0"/>
              <w:adjustRightInd w:val="0"/>
              <w:spacing w:after="120"/>
              <w:jc w:val="both"/>
              <w:rPr>
                <w:sz w:val="18"/>
                <w:szCs w:val="18"/>
              </w:rPr>
            </w:pPr>
            <w:r w:rsidRPr="00475CE4">
              <w:rPr>
                <w:sz w:val="18"/>
                <w:szCs w:val="18"/>
              </w:rPr>
              <w:t xml:space="preserve">13 </w:t>
            </w:r>
          </w:p>
        </w:tc>
        <w:tc>
          <w:tcPr>
            <w:tcW w:w="9074" w:type="dxa"/>
            <w:shd w:val="clear" w:color="auto" w:fill="auto"/>
          </w:tcPr>
          <w:p w:rsidR="005070CD" w:rsidRPr="00475CE4" w:rsidRDefault="005070CD" w:rsidP="006344AA">
            <w:pPr>
              <w:widowControl w:val="0"/>
              <w:autoSpaceDE w:val="0"/>
              <w:autoSpaceDN w:val="0"/>
              <w:adjustRightInd w:val="0"/>
              <w:spacing w:after="120"/>
              <w:jc w:val="both"/>
              <w:rPr>
                <w:sz w:val="18"/>
                <w:szCs w:val="18"/>
              </w:rPr>
            </w:pPr>
            <w:r w:rsidRPr="00475CE4">
              <w:rPr>
                <w:sz w:val="18"/>
                <w:szCs w:val="18"/>
              </w:rPr>
              <w:t>Anotar el nombre y firma del representante de la empresa licitante.</w:t>
            </w:r>
          </w:p>
          <w:p w:rsidR="005070CD" w:rsidRPr="00475CE4" w:rsidRDefault="005070CD" w:rsidP="006344AA">
            <w:pPr>
              <w:widowControl w:val="0"/>
              <w:autoSpaceDE w:val="0"/>
              <w:autoSpaceDN w:val="0"/>
              <w:adjustRightInd w:val="0"/>
              <w:spacing w:after="120"/>
              <w:jc w:val="both"/>
              <w:rPr>
                <w:sz w:val="18"/>
                <w:szCs w:val="18"/>
              </w:rPr>
            </w:pPr>
          </w:p>
        </w:tc>
      </w:tr>
    </w:tbl>
    <w:p w:rsidR="005070CD" w:rsidRDefault="005070CD" w:rsidP="005070CD">
      <w:pPr>
        <w:pStyle w:val="Ttulo2"/>
        <w:keepLines w:val="0"/>
        <w:tabs>
          <w:tab w:val="left" w:pos="0"/>
        </w:tabs>
        <w:suppressAutoHyphens/>
        <w:spacing w:before="0" w:after="120"/>
        <w:jc w:val="center"/>
        <w:rPr>
          <w:rFonts w:ascii="Arial" w:hAnsi="Arial" w:cs="Arial"/>
          <w:color w:val="auto"/>
          <w:sz w:val="18"/>
          <w:szCs w:val="18"/>
        </w:rPr>
      </w:pPr>
    </w:p>
    <w:p w:rsidR="005070CD" w:rsidRDefault="005070CD" w:rsidP="005070CD"/>
    <w:p w:rsidR="005070CD" w:rsidRDefault="005070CD" w:rsidP="005070CD"/>
    <w:p w:rsidR="005070CD" w:rsidRDefault="005070CD" w:rsidP="005070CD"/>
    <w:p w:rsidR="005070CD" w:rsidRDefault="005070CD" w:rsidP="005070CD"/>
    <w:p w:rsidR="005070CD" w:rsidRDefault="005070CD" w:rsidP="005070CD"/>
    <w:p w:rsidR="005070CD" w:rsidRPr="005070CD" w:rsidRDefault="005070CD" w:rsidP="005070CD"/>
    <w:p w:rsidR="006838EC" w:rsidRPr="005070CD" w:rsidRDefault="00612DCF" w:rsidP="006838EC">
      <w:pPr>
        <w:pStyle w:val="Ttulo2"/>
        <w:keepLines w:val="0"/>
        <w:numPr>
          <w:ilvl w:val="1"/>
          <w:numId w:val="2"/>
        </w:numPr>
        <w:tabs>
          <w:tab w:val="left" w:pos="0"/>
        </w:tabs>
        <w:suppressAutoHyphens/>
        <w:spacing w:before="0" w:after="120"/>
        <w:jc w:val="center"/>
        <w:rPr>
          <w:rFonts w:ascii="Tahoma" w:hAnsi="Tahoma" w:cs="Tahoma"/>
          <w:color w:val="auto"/>
          <w:sz w:val="22"/>
          <w:szCs w:val="18"/>
        </w:rPr>
      </w:pPr>
      <w:r w:rsidRPr="005070CD">
        <w:rPr>
          <w:rFonts w:ascii="Tahoma" w:hAnsi="Tahoma" w:cs="Tahoma"/>
          <w:color w:val="auto"/>
          <w:sz w:val="22"/>
          <w:szCs w:val="18"/>
        </w:rPr>
        <w:lastRenderedPageBreak/>
        <w:t>ANEXO NÚMERO 13</w:t>
      </w:r>
      <w:r w:rsidR="006838EC" w:rsidRPr="005070CD">
        <w:rPr>
          <w:rFonts w:ascii="Tahoma" w:hAnsi="Tahoma" w:cs="Tahoma"/>
          <w:color w:val="auto"/>
          <w:sz w:val="22"/>
          <w:szCs w:val="18"/>
        </w:rPr>
        <w:t xml:space="preserve"> (</w:t>
      </w:r>
      <w:r w:rsidR="0081614A" w:rsidRPr="005070CD">
        <w:rPr>
          <w:rFonts w:ascii="Tahoma" w:hAnsi="Tahoma" w:cs="Tahoma"/>
          <w:color w:val="auto"/>
          <w:sz w:val="22"/>
          <w:szCs w:val="18"/>
        </w:rPr>
        <w:t>TRECE</w:t>
      </w:r>
      <w:r w:rsidR="006838EC" w:rsidRPr="005070CD">
        <w:rPr>
          <w:rFonts w:ascii="Tahoma" w:hAnsi="Tahoma" w:cs="Tahoma"/>
          <w:color w:val="auto"/>
          <w:sz w:val="22"/>
          <w:szCs w:val="18"/>
        </w:rPr>
        <w:t>)</w:t>
      </w:r>
    </w:p>
    <w:p w:rsidR="006838EC" w:rsidRPr="00475CE4" w:rsidRDefault="006838EC" w:rsidP="006838EC">
      <w:pPr>
        <w:spacing w:after="120"/>
        <w:jc w:val="center"/>
        <w:rPr>
          <w:b/>
          <w:sz w:val="18"/>
          <w:szCs w:val="18"/>
        </w:rPr>
      </w:pPr>
      <w:r w:rsidRPr="00475CE4">
        <w:rPr>
          <w:b/>
          <w:sz w:val="18"/>
          <w:szCs w:val="18"/>
        </w:rPr>
        <w:t>PROPUESTA TECNICA – ECONOMICA</w:t>
      </w:r>
    </w:p>
    <w:p w:rsidR="006838EC" w:rsidRPr="00475CE4" w:rsidRDefault="006838EC" w:rsidP="006838EC">
      <w:pPr>
        <w:widowControl w:val="0"/>
        <w:autoSpaceDE w:val="0"/>
        <w:autoSpaceDN w:val="0"/>
        <w:adjustRightInd w:val="0"/>
        <w:spacing w:after="120"/>
        <w:ind w:right="-403"/>
        <w:jc w:val="center"/>
        <w:rPr>
          <w:b/>
          <w:bCs/>
          <w:sz w:val="18"/>
          <w:szCs w:val="18"/>
          <w:lang w:val="es-ES_tradnl"/>
        </w:rPr>
      </w:pPr>
    </w:p>
    <w:p w:rsidR="006838EC" w:rsidRPr="00475CE4" w:rsidRDefault="006838EC" w:rsidP="006838EC">
      <w:pPr>
        <w:widowControl w:val="0"/>
        <w:autoSpaceDE w:val="0"/>
        <w:autoSpaceDN w:val="0"/>
        <w:adjustRightInd w:val="0"/>
        <w:spacing w:after="120"/>
        <w:ind w:right="-403"/>
        <w:jc w:val="center"/>
        <w:rPr>
          <w:b/>
          <w:bCs/>
          <w:sz w:val="18"/>
          <w:szCs w:val="18"/>
          <w:lang w:val="es-ES_tradnl"/>
        </w:rPr>
      </w:pPr>
      <w:r w:rsidRPr="00475CE4">
        <w:rPr>
          <w:b/>
          <w:bCs/>
          <w:sz w:val="18"/>
          <w:szCs w:val="18"/>
          <w:lang w:val="es-ES_tradnl"/>
        </w:rPr>
        <w:t>UNIDAD (ES): _____________________</w:t>
      </w:r>
    </w:p>
    <w:tbl>
      <w:tblPr>
        <w:tblW w:w="10135" w:type="dxa"/>
        <w:tblLayout w:type="fixed"/>
        <w:tblCellMar>
          <w:left w:w="70" w:type="dxa"/>
          <w:right w:w="70" w:type="dxa"/>
        </w:tblCellMar>
        <w:tblLook w:val="0000" w:firstRow="0" w:lastRow="0" w:firstColumn="0" w:lastColumn="0" w:noHBand="0" w:noVBand="0"/>
      </w:tblPr>
      <w:tblGrid>
        <w:gridCol w:w="7300"/>
        <w:gridCol w:w="992"/>
        <w:gridCol w:w="850"/>
        <w:gridCol w:w="993"/>
      </w:tblGrid>
      <w:tr w:rsidR="006838EC" w:rsidRPr="00475CE4" w:rsidTr="002447C7">
        <w:trPr>
          <w:trHeight w:val="257"/>
        </w:trPr>
        <w:tc>
          <w:tcPr>
            <w:tcW w:w="7300" w:type="dxa"/>
            <w:tcBorders>
              <w:top w:val="single" w:sz="6" w:space="0" w:color="auto"/>
              <w:left w:val="single" w:sz="6" w:space="0" w:color="auto"/>
              <w:bottom w:val="single" w:sz="4" w:space="0" w:color="auto"/>
              <w:right w:val="single" w:sz="4" w:space="0" w:color="auto"/>
            </w:tcBorders>
          </w:tcPr>
          <w:p w:rsidR="006838EC" w:rsidRPr="00475CE4" w:rsidRDefault="006838EC" w:rsidP="002447C7">
            <w:pPr>
              <w:spacing w:after="120"/>
              <w:rPr>
                <w:sz w:val="18"/>
                <w:szCs w:val="18"/>
              </w:rPr>
            </w:pPr>
            <w:r w:rsidRPr="00475CE4">
              <w:rPr>
                <w:sz w:val="18"/>
                <w:szCs w:val="18"/>
              </w:rPr>
              <w:t> </w:t>
            </w:r>
          </w:p>
          <w:p w:rsidR="006838EC" w:rsidRPr="00475CE4" w:rsidRDefault="006838EC" w:rsidP="002447C7">
            <w:pPr>
              <w:spacing w:after="120"/>
              <w:rPr>
                <w:sz w:val="18"/>
                <w:szCs w:val="18"/>
              </w:rPr>
            </w:pPr>
            <w:r w:rsidRPr="00475CE4">
              <w:rPr>
                <w:sz w:val="18"/>
                <w:szCs w:val="18"/>
              </w:rPr>
              <w:t>FECHA</w:t>
            </w:r>
          </w:p>
        </w:tc>
        <w:tc>
          <w:tcPr>
            <w:tcW w:w="992" w:type="dxa"/>
            <w:tcBorders>
              <w:top w:val="single" w:sz="4" w:space="0" w:color="auto"/>
              <w:left w:val="single" w:sz="4" w:space="0" w:color="auto"/>
              <w:bottom w:val="single" w:sz="4" w:space="0" w:color="auto"/>
              <w:right w:val="single" w:sz="4" w:space="0" w:color="auto"/>
            </w:tcBorders>
          </w:tcPr>
          <w:p w:rsidR="006838EC" w:rsidRPr="00475CE4" w:rsidRDefault="006838EC" w:rsidP="002447C7">
            <w:pPr>
              <w:spacing w:after="120"/>
              <w:rPr>
                <w:sz w:val="18"/>
                <w:szCs w:val="18"/>
              </w:rPr>
            </w:pPr>
            <w:r w:rsidRPr="00475CE4">
              <w:rPr>
                <w:sz w:val="18"/>
                <w:szCs w:val="18"/>
              </w:rPr>
              <w:t>DIA</w:t>
            </w:r>
          </w:p>
        </w:tc>
        <w:tc>
          <w:tcPr>
            <w:tcW w:w="850" w:type="dxa"/>
            <w:tcBorders>
              <w:top w:val="single" w:sz="4" w:space="0" w:color="auto"/>
              <w:left w:val="single" w:sz="4" w:space="0" w:color="auto"/>
              <w:bottom w:val="single" w:sz="4" w:space="0" w:color="auto"/>
              <w:right w:val="single" w:sz="4" w:space="0" w:color="auto"/>
            </w:tcBorders>
          </w:tcPr>
          <w:p w:rsidR="006838EC" w:rsidRPr="00475CE4" w:rsidRDefault="006838EC" w:rsidP="002447C7">
            <w:pPr>
              <w:spacing w:after="120"/>
              <w:rPr>
                <w:sz w:val="18"/>
                <w:szCs w:val="18"/>
              </w:rPr>
            </w:pPr>
            <w:r w:rsidRPr="00475CE4">
              <w:rPr>
                <w:sz w:val="18"/>
                <w:szCs w:val="18"/>
              </w:rPr>
              <w:t>MES</w:t>
            </w:r>
          </w:p>
        </w:tc>
        <w:tc>
          <w:tcPr>
            <w:tcW w:w="993" w:type="dxa"/>
            <w:tcBorders>
              <w:top w:val="single" w:sz="4" w:space="0" w:color="auto"/>
              <w:left w:val="single" w:sz="4" w:space="0" w:color="auto"/>
              <w:bottom w:val="single" w:sz="4" w:space="0" w:color="auto"/>
              <w:right w:val="single" w:sz="4" w:space="0" w:color="auto"/>
            </w:tcBorders>
          </w:tcPr>
          <w:p w:rsidR="006838EC" w:rsidRPr="00475CE4" w:rsidRDefault="006838EC" w:rsidP="002447C7">
            <w:pPr>
              <w:spacing w:after="120"/>
              <w:rPr>
                <w:sz w:val="18"/>
                <w:szCs w:val="18"/>
              </w:rPr>
            </w:pPr>
            <w:r w:rsidRPr="00475CE4">
              <w:rPr>
                <w:sz w:val="18"/>
                <w:szCs w:val="18"/>
              </w:rPr>
              <w:t>AÑO</w:t>
            </w:r>
          </w:p>
        </w:tc>
      </w:tr>
    </w:tbl>
    <w:p w:rsidR="006838EC" w:rsidRPr="00475CE4" w:rsidRDefault="006838EC" w:rsidP="006838EC">
      <w:pPr>
        <w:spacing w:after="120"/>
        <w:rPr>
          <w:sz w:val="18"/>
          <w:szCs w:val="18"/>
        </w:rPr>
      </w:pPr>
    </w:p>
    <w:tbl>
      <w:tblPr>
        <w:tblW w:w="10135" w:type="dxa"/>
        <w:tblLayout w:type="fixed"/>
        <w:tblCellMar>
          <w:left w:w="70" w:type="dxa"/>
          <w:right w:w="70" w:type="dxa"/>
        </w:tblCellMar>
        <w:tblLook w:val="0000" w:firstRow="0" w:lastRow="0" w:firstColumn="0" w:lastColumn="0" w:noHBand="0" w:noVBand="0"/>
      </w:tblPr>
      <w:tblGrid>
        <w:gridCol w:w="1991"/>
        <w:gridCol w:w="2076"/>
        <w:gridCol w:w="3007"/>
        <w:gridCol w:w="189"/>
        <w:gridCol w:w="2872"/>
      </w:tblGrid>
      <w:tr w:rsidR="006838EC" w:rsidRPr="00475CE4" w:rsidTr="002447C7">
        <w:trPr>
          <w:trHeight w:val="500"/>
        </w:trPr>
        <w:tc>
          <w:tcPr>
            <w:tcW w:w="10135" w:type="dxa"/>
            <w:gridSpan w:val="5"/>
            <w:tcBorders>
              <w:top w:val="single" w:sz="4" w:space="0" w:color="auto"/>
              <w:left w:val="single" w:sz="4" w:space="0" w:color="auto"/>
              <w:bottom w:val="single" w:sz="4" w:space="0" w:color="auto"/>
              <w:right w:val="single" w:sz="4" w:space="0" w:color="auto"/>
            </w:tcBorders>
          </w:tcPr>
          <w:p w:rsidR="006838EC" w:rsidRPr="00475CE4" w:rsidRDefault="006838EC" w:rsidP="002447C7">
            <w:pPr>
              <w:spacing w:after="120"/>
              <w:rPr>
                <w:sz w:val="18"/>
                <w:szCs w:val="18"/>
              </w:rPr>
            </w:pPr>
            <w:r w:rsidRPr="00475CE4">
              <w:rPr>
                <w:sz w:val="18"/>
                <w:szCs w:val="18"/>
              </w:rPr>
              <w:t xml:space="preserve">NOMBRE DEL </w:t>
            </w:r>
            <w:r w:rsidR="005B6EC9">
              <w:rPr>
                <w:sz w:val="18"/>
                <w:szCs w:val="18"/>
              </w:rPr>
              <w:t>LICITANTE</w:t>
            </w:r>
            <w:r w:rsidRPr="00475CE4">
              <w:rPr>
                <w:sz w:val="18"/>
                <w:szCs w:val="18"/>
              </w:rPr>
              <w:t>___________________________________________________</w:t>
            </w:r>
          </w:p>
          <w:p w:rsidR="006838EC" w:rsidRPr="00475CE4" w:rsidRDefault="006838EC" w:rsidP="002447C7">
            <w:pPr>
              <w:spacing w:after="120"/>
              <w:rPr>
                <w:sz w:val="18"/>
                <w:szCs w:val="18"/>
              </w:rPr>
            </w:pPr>
            <w:r w:rsidRPr="00475CE4">
              <w:rPr>
                <w:sz w:val="18"/>
                <w:szCs w:val="18"/>
              </w:rPr>
              <w:t>____________________________________R.F.C.____________________</w:t>
            </w:r>
          </w:p>
        </w:tc>
      </w:tr>
      <w:tr w:rsidR="006838EC" w:rsidRPr="00475CE4" w:rsidTr="002447C7">
        <w:trPr>
          <w:trHeight w:val="243"/>
        </w:trPr>
        <w:tc>
          <w:tcPr>
            <w:tcW w:w="7074" w:type="dxa"/>
            <w:gridSpan w:val="3"/>
            <w:tcBorders>
              <w:top w:val="single" w:sz="4" w:space="0" w:color="auto"/>
              <w:left w:val="single" w:sz="6" w:space="0" w:color="auto"/>
            </w:tcBorders>
          </w:tcPr>
          <w:p w:rsidR="006838EC" w:rsidRPr="00475CE4" w:rsidRDefault="006838EC" w:rsidP="002447C7">
            <w:pPr>
              <w:spacing w:after="120"/>
              <w:rPr>
                <w:sz w:val="18"/>
                <w:szCs w:val="18"/>
              </w:rPr>
            </w:pPr>
            <w:r w:rsidRPr="00475CE4">
              <w:rPr>
                <w:sz w:val="18"/>
                <w:szCs w:val="18"/>
              </w:rPr>
              <w:t>DOMICILIO____________________________</w:t>
            </w:r>
          </w:p>
        </w:tc>
        <w:tc>
          <w:tcPr>
            <w:tcW w:w="3061" w:type="dxa"/>
            <w:gridSpan w:val="2"/>
            <w:tcBorders>
              <w:top w:val="single" w:sz="4" w:space="0" w:color="auto"/>
              <w:right w:val="single" w:sz="6" w:space="0" w:color="auto"/>
            </w:tcBorders>
          </w:tcPr>
          <w:p w:rsidR="006838EC" w:rsidRPr="00475CE4" w:rsidRDefault="006838EC" w:rsidP="002447C7">
            <w:pPr>
              <w:pStyle w:val="Encabezado"/>
              <w:tabs>
                <w:tab w:val="left" w:pos="708"/>
              </w:tabs>
              <w:spacing w:after="120"/>
              <w:rPr>
                <w:rFonts w:cs="Arial"/>
                <w:sz w:val="18"/>
                <w:szCs w:val="18"/>
              </w:rPr>
            </w:pPr>
          </w:p>
        </w:tc>
      </w:tr>
      <w:tr w:rsidR="006838EC" w:rsidRPr="00475CE4" w:rsidTr="002447C7">
        <w:trPr>
          <w:trHeight w:val="257"/>
        </w:trPr>
        <w:tc>
          <w:tcPr>
            <w:tcW w:w="7074" w:type="dxa"/>
            <w:gridSpan w:val="3"/>
            <w:tcBorders>
              <w:left w:val="single" w:sz="6" w:space="0" w:color="auto"/>
              <w:bottom w:val="single" w:sz="4" w:space="0" w:color="auto"/>
            </w:tcBorders>
          </w:tcPr>
          <w:p w:rsidR="006838EC" w:rsidRPr="00475CE4" w:rsidRDefault="006838EC" w:rsidP="002447C7">
            <w:pPr>
              <w:spacing w:after="120"/>
              <w:rPr>
                <w:sz w:val="18"/>
                <w:szCs w:val="18"/>
              </w:rPr>
            </w:pPr>
            <w:r w:rsidRPr="00475CE4">
              <w:rPr>
                <w:sz w:val="18"/>
                <w:szCs w:val="18"/>
              </w:rPr>
              <w:t>__________________________________________</w:t>
            </w:r>
          </w:p>
        </w:tc>
        <w:tc>
          <w:tcPr>
            <w:tcW w:w="3061" w:type="dxa"/>
            <w:gridSpan w:val="2"/>
            <w:tcBorders>
              <w:bottom w:val="single" w:sz="4" w:space="0" w:color="auto"/>
              <w:right w:val="single" w:sz="6" w:space="0" w:color="auto"/>
            </w:tcBorders>
          </w:tcPr>
          <w:p w:rsidR="006838EC" w:rsidRPr="00475CE4" w:rsidRDefault="006838EC" w:rsidP="002447C7">
            <w:pPr>
              <w:spacing w:after="120"/>
              <w:rPr>
                <w:sz w:val="18"/>
                <w:szCs w:val="18"/>
              </w:rPr>
            </w:pPr>
          </w:p>
        </w:tc>
      </w:tr>
      <w:tr w:rsidR="006838EC" w:rsidRPr="00475CE4" w:rsidTr="002447C7">
        <w:trPr>
          <w:trHeight w:val="473"/>
        </w:trPr>
        <w:tc>
          <w:tcPr>
            <w:tcW w:w="1991" w:type="dxa"/>
            <w:tcBorders>
              <w:top w:val="single" w:sz="4" w:space="0" w:color="auto"/>
              <w:left w:val="single" w:sz="4" w:space="0" w:color="auto"/>
              <w:bottom w:val="single" w:sz="4" w:space="0" w:color="auto"/>
              <w:right w:val="single" w:sz="4" w:space="0" w:color="auto"/>
            </w:tcBorders>
            <w:shd w:val="pct10" w:color="auto" w:fill="auto"/>
          </w:tcPr>
          <w:p w:rsidR="006838EC" w:rsidRPr="00475CE4" w:rsidRDefault="006838EC" w:rsidP="006838EC">
            <w:pPr>
              <w:pStyle w:val="Ttulo8"/>
              <w:numPr>
                <w:ilvl w:val="7"/>
                <w:numId w:val="2"/>
              </w:numPr>
              <w:spacing w:before="0" w:after="120"/>
              <w:jc w:val="center"/>
              <w:rPr>
                <w:b/>
                <w:sz w:val="18"/>
                <w:szCs w:val="18"/>
              </w:rPr>
            </w:pPr>
            <w:r w:rsidRPr="00475CE4">
              <w:rPr>
                <w:b/>
                <w:sz w:val="18"/>
                <w:szCs w:val="18"/>
              </w:rPr>
              <w:t>TELÉFONO</w:t>
            </w:r>
          </w:p>
        </w:tc>
        <w:tc>
          <w:tcPr>
            <w:tcW w:w="2076" w:type="dxa"/>
            <w:tcBorders>
              <w:top w:val="single" w:sz="4" w:space="0" w:color="auto"/>
              <w:left w:val="single" w:sz="4" w:space="0" w:color="auto"/>
              <w:bottom w:val="single" w:sz="4" w:space="0" w:color="auto"/>
              <w:right w:val="single" w:sz="4" w:space="0" w:color="auto"/>
            </w:tcBorders>
            <w:shd w:val="pct10" w:color="auto" w:fill="auto"/>
          </w:tcPr>
          <w:p w:rsidR="006838EC" w:rsidRPr="00475CE4" w:rsidRDefault="006838EC" w:rsidP="006838EC">
            <w:pPr>
              <w:pStyle w:val="Ttulo8"/>
              <w:numPr>
                <w:ilvl w:val="7"/>
                <w:numId w:val="2"/>
              </w:numPr>
              <w:spacing w:before="0" w:after="120"/>
              <w:jc w:val="center"/>
              <w:rPr>
                <w:b/>
                <w:sz w:val="18"/>
                <w:szCs w:val="18"/>
              </w:rPr>
            </w:pPr>
            <w:r w:rsidRPr="00475CE4">
              <w:rPr>
                <w:b/>
                <w:sz w:val="18"/>
                <w:szCs w:val="18"/>
              </w:rPr>
              <w:t>FAX</w:t>
            </w:r>
          </w:p>
        </w:tc>
        <w:tc>
          <w:tcPr>
            <w:tcW w:w="3196" w:type="dxa"/>
            <w:gridSpan w:val="2"/>
            <w:tcBorders>
              <w:top w:val="single" w:sz="4" w:space="0" w:color="auto"/>
              <w:left w:val="single" w:sz="4" w:space="0" w:color="auto"/>
              <w:bottom w:val="single" w:sz="4" w:space="0" w:color="auto"/>
              <w:right w:val="single" w:sz="4" w:space="0" w:color="auto"/>
            </w:tcBorders>
            <w:shd w:val="pct10" w:color="auto" w:fill="auto"/>
          </w:tcPr>
          <w:p w:rsidR="006838EC" w:rsidRPr="00475CE4" w:rsidRDefault="006838EC" w:rsidP="006838EC">
            <w:pPr>
              <w:pStyle w:val="Ttulo8"/>
              <w:numPr>
                <w:ilvl w:val="7"/>
                <w:numId w:val="2"/>
              </w:numPr>
              <w:spacing w:before="0" w:after="120"/>
              <w:jc w:val="center"/>
              <w:rPr>
                <w:b/>
                <w:i w:val="0"/>
                <w:sz w:val="18"/>
                <w:szCs w:val="18"/>
              </w:rPr>
            </w:pPr>
            <w:r w:rsidRPr="00475CE4">
              <w:rPr>
                <w:b/>
                <w:i w:val="0"/>
                <w:sz w:val="18"/>
                <w:szCs w:val="18"/>
              </w:rPr>
              <w:t>CORREO ELECTRÓNICO</w:t>
            </w:r>
          </w:p>
        </w:tc>
        <w:tc>
          <w:tcPr>
            <w:tcW w:w="2872" w:type="dxa"/>
            <w:tcBorders>
              <w:top w:val="single" w:sz="4" w:space="0" w:color="auto"/>
              <w:left w:val="single" w:sz="4" w:space="0" w:color="auto"/>
              <w:bottom w:val="single" w:sz="4" w:space="0" w:color="auto"/>
              <w:right w:val="single" w:sz="4" w:space="0" w:color="auto"/>
            </w:tcBorders>
            <w:shd w:val="pct10" w:color="auto" w:fill="auto"/>
          </w:tcPr>
          <w:p w:rsidR="006838EC" w:rsidRPr="00475CE4" w:rsidRDefault="006838EC" w:rsidP="002447C7">
            <w:pPr>
              <w:pStyle w:val="Encabezado"/>
              <w:tabs>
                <w:tab w:val="left" w:pos="708"/>
              </w:tabs>
              <w:spacing w:after="120"/>
              <w:jc w:val="center"/>
              <w:rPr>
                <w:rFonts w:cs="Arial"/>
                <w:b/>
                <w:sz w:val="18"/>
                <w:szCs w:val="18"/>
              </w:rPr>
            </w:pPr>
            <w:r w:rsidRPr="00475CE4">
              <w:rPr>
                <w:rFonts w:cs="Arial"/>
                <w:b/>
                <w:sz w:val="18"/>
                <w:szCs w:val="18"/>
              </w:rPr>
              <w:t>NUMERO DE PROVEEDOR IMSS</w:t>
            </w:r>
          </w:p>
          <w:p w:rsidR="006838EC" w:rsidRPr="00475CE4" w:rsidRDefault="006838EC" w:rsidP="002447C7">
            <w:pPr>
              <w:pStyle w:val="Encabezado"/>
              <w:tabs>
                <w:tab w:val="left" w:pos="708"/>
              </w:tabs>
              <w:spacing w:after="120"/>
              <w:jc w:val="center"/>
              <w:rPr>
                <w:rFonts w:cs="Arial"/>
                <w:b/>
                <w:sz w:val="18"/>
                <w:szCs w:val="18"/>
              </w:rPr>
            </w:pPr>
            <w:r w:rsidRPr="00475CE4">
              <w:rPr>
                <w:rFonts w:cs="Arial"/>
                <w:b/>
                <w:sz w:val="18"/>
                <w:szCs w:val="18"/>
              </w:rPr>
              <w:t>(en caso de contar con él)</w:t>
            </w:r>
          </w:p>
        </w:tc>
      </w:tr>
      <w:tr w:rsidR="006838EC" w:rsidRPr="00475CE4" w:rsidTr="002447C7">
        <w:trPr>
          <w:trHeight w:val="243"/>
        </w:trPr>
        <w:tc>
          <w:tcPr>
            <w:tcW w:w="1991" w:type="dxa"/>
            <w:tcBorders>
              <w:top w:val="single" w:sz="4" w:space="0" w:color="auto"/>
              <w:left w:val="single" w:sz="6" w:space="0" w:color="auto"/>
              <w:bottom w:val="single" w:sz="6" w:space="0" w:color="auto"/>
              <w:right w:val="single" w:sz="6" w:space="0" w:color="auto"/>
            </w:tcBorders>
          </w:tcPr>
          <w:p w:rsidR="006838EC" w:rsidRPr="00475CE4" w:rsidRDefault="006838EC" w:rsidP="002447C7">
            <w:pPr>
              <w:spacing w:after="120"/>
              <w:jc w:val="center"/>
              <w:rPr>
                <w:sz w:val="18"/>
                <w:szCs w:val="18"/>
              </w:rPr>
            </w:pPr>
            <w:r w:rsidRPr="00475CE4">
              <w:rPr>
                <w:sz w:val="18"/>
                <w:szCs w:val="18"/>
              </w:rPr>
              <w:t> </w:t>
            </w:r>
          </w:p>
        </w:tc>
        <w:tc>
          <w:tcPr>
            <w:tcW w:w="2076" w:type="dxa"/>
            <w:tcBorders>
              <w:top w:val="single" w:sz="4" w:space="0" w:color="auto"/>
              <w:bottom w:val="single" w:sz="6" w:space="0" w:color="auto"/>
              <w:right w:val="single" w:sz="6" w:space="0" w:color="auto"/>
            </w:tcBorders>
          </w:tcPr>
          <w:p w:rsidR="006838EC" w:rsidRPr="00475CE4" w:rsidRDefault="006838EC" w:rsidP="002447C7">
            <w:pPr>
              <w:spacing w:after="120"/>
              <w:jc w:val="center"/>
              <w:rPr>
                <w:sz w:val="18"/>
                <w:szCs w:val="18"/>
              </w:rPr>
            </w:pPr>
            <w:r w:rsidRPr="00475CE4">
              <w:rPr>
                <w:sz w:val="18"/>
                <w:szCs w:val="18"/>
              </w:rPr>
              <w:t> </w:t>
            </w:r>
          </w:p>
        </w:tc>
        <w:tc>
          <w:tcPr>
            <w:tcW w:w="3196" w:type="dxa"/>
            <w:gridSpan w:val="2"/>
            <w:tcBorders>
              <w:top w:val="single" w:sz="4" w:space="0" w:color="auto"/>
              <w:bottom w:val="single" w:sz="6" w:space="0" w:color="auto"/>
              <w:right w:val="single" w:sz="6" w:space="0" w:color="auto"/>
            </w:tcBorders>
          </w:tcPr>
          <w:p w:rsidR="006838EC" w:rsidRPr="00475CE4" w:rsidRDefault="006838EC" w:rsidP="002447C7">
            <w:pPr>
              <w:spacing w:after="120"/>
              <w:jc w:val="center"/>
              <w:rPr>
                <w:sz w:val="18"/>
                <w:szCs w:val="18"/>
              </w:rPr>
            </w:pPr>
            <w:r w:rsidRPr="00475CE4">
              <w:rPr>
                <w:sz w:val="18"/>
                <w:szCs w:val="18"/>
              </w:rPr>
              <w:t> </w:t>
            </w:r>
          </w:p>
        </w:tc>
        <w:tc>
          <w:tcPr>
            <w:tcW w:w="2872" w:type="dxa"/>
            <w:tcBorders>
              <w:top w:val="single" w:sz="4" w:space="0" w:color="auto"/>
              <w:bottom w:val="single" w:sz="6" w:space="0" w:color="auto"/>
              <w:right w:val="single" w:sz="6" w:space="0" w:color="auto"/>
            </w:tcBorders>
          </w:tcPr>
          <w:p w:rsidR="006838EC" w:rsidRPr="00475CE4" w:rsidRDefault="006838EC" w:rsidP="002447C7">
            <w:pPr>
              <w:spacing w:after="120"/>
              <w:jc w:val="center"/>
              <w:rPr>
                <w:sz w:val="18"/>
                <w:szCs w:val="18"/>
              </w:rPr>
            </w:pPr>
            <w:r w:rsidRPr="00475CE4">
              <w:rPr>
                <w:sz w:val="18"/>
                <w:szCs w:val="18"/>
              </w:rPr>
              <w:t> </w:t>
            </w:r>
          </w:p>
        </w:tc>
      </w:tr>
    </w:tbl>
    <w:p w:rsidR="006838EC" w:rsidRPr="00475CE4" w:rsidRDefault="006838EC" w:rsidP="006838EC">
      <w:pPr>
        <w:spacing w:after="120"/>
        <w:rPr>
          <w:sz w:val="18"/>
          <w:szCs w:val="18"/>
        </w:rPr>
      </w:pPr>
    </w:p>
    <w:p w:rsidR="006838EC" w:rsidRPr="00475CE4" w:rsidRDefault="006838EC" w:rsidP="006838EC">
      <w:pPr>
        <w:spacing w:after="120"/>
        <w:jc w:val="both"/>
        <w:rPr>
          <w:bCs/>
          <w:sz w:val="18"/>
          <w:szCs w:val="18"/>
        </w:rPr>
      </w:pPr>
      <w:r w:rsidRPr="00475CE4">
        <w:rPr>
          <w:bCs/>
          <w:sz w:val="18"/>
          <w:szCs w:val="18"/>
        </w:rPr>
        <w:t>SE DEBERÁ EXPRESAR  QUE LOS PRECIOS OFERTADOS SON FIJOS DURANTE LA VIGENCIA DEL CONTRATO.</w:t>
      </w:r>
    </w:p>
    <w:p w:rsidR="006838EC" w:rsidRPr="00475CE4" w:rsidRDefault="006838EC" w:rsidP="006838EC">
      <w:pPr>
        <w:spacing w:after="120"/>
        <w:jc w:val="both"/>
        <w:rPr>
          <w:sz w:val="18"/>
          <w:szCs w:val="18"/>
        </w:rPr>
      </w:pPr>
      <w:r w:rsidRPr="00475CE4">
        <w:rPr>
          <w:sz w:val="18"/>
          <w:szCs w:val="18"/>
        </w:rPr>
        <w:t xml:space="preserve">EL SERVICIO PROPUESTO, SE APEGA JUSTA, EXACTA Y CABALMENTE A LO SOLICITADO EN EL ANEXO </w:t>
      </w:r>
      <w:r w:rsidR="004C2219">
        <w:rPr>
          <w:sz w:val="18"/>
          <w:szCs w:val="18"/>
        </w:rPr>
        <w:t>NUMERO 2</w:t>
      </w:r>
      <w:r w:rsidRPr="00475CE4">
        <w:rPr>
          <w:sz w:val="18"/>
          <w:szCs w:val="18"/>
        </w:rPr>
        <w:t xml:space="preserve"> (</w:t>
      </w:r>
      <w:r w:rsidR="004C2219">
        <w:rPr>
          <w:sz w:val="18"/>
          <w:szCs w:val="18"/>
        </w:rPr>
        <w:t>DO</w:t>
      </w:r>
      <w:r w:rsidRPr="00475CE4">
        <w:rPr>
          <w:sz w:val="18"/>
          <w:szCs w:val="18"/>
        </w:rPr>
        <w:t>S), DE LAS BASES.</w:t>
      </w:r>
    </w:p>
    <w:tbl>
      <w:tblPr>
        <w:tblW w:w="10135" w:type="dxa"/>
        <w:tblLayout w:type="fixed"/>
        <w:tblCellMar>
          <w:left w:w="70" w:type="dxa"/>
          <w:right w:w="70" w:type="dxa"/>
        </w:tblCellMar>
        <w:tblLook w:val="0000" w:firstRow="0" w:lastRow="0" w:firstColumn="0" w:lastColumn="0" w:noHBand="0" w:noVBand="0"/>
      </w:tblPr>
      <w:tblGrid>
        <w:gridCol w:w="5032"/>
        <w:gridCol w:w="5103"/>
      </w:tblGrid>
      <w:tr w:rsidR="006838EC" w:rsidRPr="00475CE4" w:rsidTr="002447C7">
        <w:trPr>
          <w:trHeight w:val="282"/>
        </w:trPr>
        <w:tc>
          <w:tcPr>
            <w:tcW w:w="5032" w:type="dxa"/>
            <w:tcBorders>
              <w:top w:val="single" w:sz="6" w:space="0" w:color="auto"/>
              <w:left w:val="single" w:sz="6" w:space="0" w:color="auto"/>
              <w:bottom w:val="single" w:sz="6" w:space="0" w:color="auto"/>
              <w:right w:val="single" w:sz="6" w:space="0" w:color="auto"/>
            </w:tcBorders>
            <w:shd w:val="pct12" w:color="auto" w:fill="auto"/>
          </w:tcPr>
          <w:p w:rsidR="006838EC" w:rsidRPr="00475CE4" w:rsidRDefault="006838EC" w:rsidP="002447C7">
            <w:pPr>
              <w:spacing w:after="120"/>
              <w:jc w:val="center"/>
              <w:rPr>
                <w:sz w:val="18"/>
                <w:szCs w:val="18"/>
              </w:rPr>
            </w:pPr>
            <w:r w:rsidRPr="00475CE4">
              <w:rPr>
                <w:b/>
                <w:sz w:val="18"/>
                <w:szCs w:val="18"/>
              </w:rPr>
              <w:t>DESCRIPCIÓN DEL SERVICIO</w:t>
            </w:r>
          </w:p>
        </w:tc>
        <w:tc>
          <w:tcPr>
            <w:tcW w:w="5103" w:type="dxa"/>
            <w:tcBorders>
              <w:top w:val="single" w:sz="6" w:space="0" w:color="auto"/>
              <w:left w:val="single" w:sz="6" w:space="0" w:color="auto"/>
              <w:bottom w:val="single" w:sz="6" w:space="0" w:color="auto"/>
              <w:right w:val="single" w:sz="6" w:space="0" w:color="auto"/>
            </w:tcBorders>
            <w:shd w:val="pct12" w:color="auto" w:fill="auto"/>
          </w:tcPr>
          <w:p w:rsidR="006838EC" w:rsidRPr="00475CE4" w:rsidRDefault="006838EC" w:rsidP="002447C7">
            <w:pPr>
              <w:spacing w:after="120"/>
              <w:jc w:val="center"/>
              <w:rPr>
                <w:b/>
                <w:sz w:val="18"/>
                <w:szCs w:val="18"/>
              </w:rPr>
            </w:pPr>
            <w:r w:rsidRPr="00475CE4">
              <w:rPr>
                <w:b/>
                <w:sz w:val="18"/>
                <w:szCs w:val="18"/>
              </w:rPr>
              <w:t>PRECIO UNITARIO SIN IVA.</w:t>
            </w:r>
          </w:p>
        </w:tc>
      </w:tr>
      <w:tr w:rsidR="006838EC" w:rsidRPr="00475CE4" w:rsidTr="002447C7">
        <w:trPr>
          <w:trHeight w:val="327"/>
        </w:trPr>
        <w:tc>
          <w:tcPr>
            <w:tcW w:w="5032" w:type="dxa"/>
            <w:vMerge w:val="restart"/>
            <w:tcBorders>
              <w:top w:val="single" w:sz="6" w:space="0" w:color="auto"/>
              <w:left w:val="single" w:sz="6" w:space="0" w:color="auto"/>
              <w:bottom w:val="single" w:sz="6" w:space="0" w:color="auto"/>
              <w:right w:val="single" w:sz="6" w:space="0" w:color="auto"/>
            </w:tcBorders>
            <w:shd w:val="clear" w:color="auto" w:fill="auto"/>
          </w:tcPr>
          <w:p w:rsidR="006838EC" w:rsidRPr="00475CE4" w:rsidRDefault="006838EC" w:rsidP="002447C7">
            <w:pPr>
              <w:spacing w:after="120"/>
              <w:rPr>
                <w:sz w:val="18"/>
                <w:szCs w:val="18"/>
              </w:rPr>
            </w:pPr>
          </w:p>
          <w:p w:rsidR="006838EC" w:rsidRPr="00475CE4" w:rsidRDefault="006838EC" w:rsidP="002447C7">
            <w:pPr>
              <w:spacing w:after="120"/>
              <w:rPr>
                <w:sz w:val="18"/>
                <w:szCs w:val="18"/>
              </w:rPr>
            </w:pPr>
          </w:p>
          <w:p w:rsidR="006838EC" w:rsidRPr="00475CE4" w:rsidRDefault="006838EC" w:rsidP="002447C7">
            <w:pPr>
              <w:spacing w:after="120"/>
              <w:rPr>
                <w:sz w:val="18"/>
                <w:szCs w:val="18"/>
              </w:rPr>
            </w:pPr>
          </w:p>
          <w:p w:rsidR="006838EC" w:rsidRPr="00475CE4" w:rsidRDefault="006838EC" w:rsidP="002447C7">
            <w:pPr>
              <w:spacing w:after="120"/>
              <w:rPr>
                <w:sz w:val="18"/>
                <w:szCs w:val="18"/>
              </w:rPr>
            </w:pPr>
          </w:p>
          <w:p w:rsidR="006838EC" w:rsidRPr="00475CE4" w:rsidRDefault="006838EC" w:rsidP="002447C7">
            <w:pPr>
              <w:spacing w:after="120"/>
              <w:rPr>
                <w:sz w:val="18"/>
                <w:szCs w:val="18"/>
              </w:rPr>
            </w:pPr>
          </w:p>
          <w:p w:rsidR="006838EC" w:rsidRPr="00475CE4" w:rsidRDefault="006838EC" w:rsidP="002447C7">
            <w:pPr>
              <w:spacing w:after="120"/>
              <w:rPr>
                <w:sz w:val="18"/>
                <w:szCs w:val="18"/>
              </w:rPr>
            </w:pPr>
          </w:p>
        </w:tc>
        <w:tc>
          <w:tcPr>
            <w:tcW w:w="5103" w:type="dxa"/>
            <w:vMerge w:val="restart"/>
            <w:tcBorders>
              <w:top w:val="single" w:sz="6" w:space="0" w:color="auto"/>
              <w:left w:val="single" w:sz="6" w:space="0" w:color="auto"/>
              <w:bottom w:val="single" w:sz="6" w:space="0" w:color="auto"/>
              <w:right w:val="single" w:sz="6" w:space="0" w:color="auto"/>
            </w:tcBorders>
            <w:shd w:val="clear" w:color="auto" w:fill="auto"/>
          </w:tcPr>
          <w:p w:rsidR="006838EC" w:rsidRPr="00475CE4" w:rsidRDefault="006838EC" w:rsidP="002447C7">
            <w:pPr>
              <w:spacing w:after="120"/>
              <w:rPr>
                <w:sz w:val="18"/>
                <w:szCs w:val="18"/>
              </w:rPr>
            </w:pPr>
          </w:p>
        </w:tc>
      </w:tr>
      <w:tr w:rsidR="006838EC" w:rsidRPr="00475CE4" w:rsidTr="002447C7">
        <w:trPr>
          <w:trHeight w:val="327"/>
        </w:trPr>
        <w:tc>
          <w:tcPr>
            <w:tcW w:w="5032" w:type="dxa"/>
            <w:vMerge/>
            <w:tcBorders>
              <w:top w:val="single" w:sz="6" w:space="0" w:color="auto"/>
              <w:left w:val="single" w:sz="6" w:space="0" w:color="auto"/>
              <w:bottom w:val="single" w:sz="6" w:space="0" w:color="auto"/>
              <w:right w:val="single" w:sz="6" w:space="0" w:color="auto"/>
            </w:tcBorders>
            <w:shd w:val="clear" w:color="auto" w:fill="auto"/>
          </w:tcPr>
          <w:p w:rsidR="006838EC" w:rsidRPr="00475CE4" w:rsidRDefault="006838EC" w:rsidP="002447C7">
            <w:pPr>
              <w:spacing w:after="120"/>
              <w:rPr>
                <w:sz w:val="18"/>
                <w:szCs w:val="18"/>
              </w:rPr>
            </w:pPr>
          </w:p>
        </w:tc>
        <w:tc>
          <w:tcPr>
            <w:tcW w:w="5103" w:type="dxa"/>
            <w:vMerge/>
            <w:tcBorders>
              <w:top w:val="single" w:sz="6" w:space="0" w:color="auto"/>
              <w:left w:val="single" w:sz="6" w:space="0" w:color="auto"/>
              <w:bottom w:val="single" w:sz="6" w:space="0" w:color="auto"/>
              <w:right w:val="single" w:sz="6" w:space="0" w:color="auto"/>
            </w:tcBorders>
            <w:shd w:val="clear" w:color="auto" w:fill="auto"/>
          </w:tcPr>
          <w:p w:rsidR="006838EC" w:rsidRPr="00475CE4" w:rsidRDefault="006838EC" w:rsidP="002447C7">
            <w:pPr>
              <w:spacing w:after="120"/>
              <w:rPr>
                <w:sz w:val="18"/>
                <w:szCs w:val="18"/>
              </w:rPr>
            </w:pPr>
          </w:p>
        </w:tc>
      </w:tr>
      <w:tr w:rsidR="006838EC" w:rsidRPr="00475CE4" w:rsidTr="002447C7">
        <w:trPr>
          <w:trHeight w:val="327"/>
        </w:trPr>
        <w:tc>
          <w:tcPr>
            <w:tcW w:w="5032" w:type="dxa"/>
            <w:vMerge/>
            <w:tcBorders>
              <w:top w:val="single" w:sz="6" w:space="0" w:color="auto"/>
              <w:left w:val="single" w:sz="6" w:space="0" w:color="auto"/>
              <w:bottom w:val="single" w:sz="6" w:space="0" w:color="auto"/>
              <w:right w:val="single" w:sz="6" w:space="0" w:color="auto"/>
            </w:tcBorders>
            <w:shd w:val="clear" w:color="auto" w:fill="auto"/>
          </w:tcPr>
          <w:p w:rsidR="006838EC" w:rsidRPr="00475CE4" w:rsidRDefault="006838EC" w:rsidP="002447C7">
            <w:pPr>
              <w:spacing w:after="120"/>
              <w:rPr>
                <w:b/>
                <w:sz w:val="18"/>
                <w:szCs w:val="18"/>
              </w:rPr>
            </w:pPr>
          </w:p>
        </w:tc>
        <w:tc>
          <w:tcPr>
            <w:tcW w:w="5103" w:type="dxa"/>
            <w:vMerge/>
            <w:tcBorders>
              <w:top w:val="single" w:sz="6" w:space="0" w:color="auto"/>
              <w:left w:val="single" w:sz="6" w:space="0" w:color="auto"/>
              <w:bottom w:val="single" w:sz="6" w:space="0" w:color="auto"/>
              <w:right w:val="single" w:sz="6" w:space="0" w:color="auto"/>
            </w:tcBorders>
            <w:shd w:val="clear" w:color="auto" w:fill="auto"/>
          </w:tcPr>
          <w:p w:rsidR="006838EC" w:rsidRPr="00475CE4" w:rsidRDefault="006838EC" w:rsidP="002447C7">
            <w:pPr>
              <w:spacing w:after="120"/>
              <w:rPr>
                <w:b/>
                <w:sz w:val="18"/>
                <w:szCs w:val="18"/>
              </w:rPr>
            </w:pPr>
          </w:p>
        </w:tc>
      </w:tr>
    </w:tbl>
    <w:p w:rsidR="006838EC" w:rsidRPr="00475CE4" w:rsidRDefault="006838EC" w:rsidP="006838EC">
      <w:pPr>
        <w:spacing w:after="120"/>
        <w:ind w:right="-658"/>
        <w:rPr>
          <w:sz w:val="18"/>
          <w:szCs w:val="18"/>
        </w:rPr>
      </w:pPr>
    </w:p>
    <w:p w:rsidR="006838EC" w:rsidRPr="00475CE4" w:rsidRDefault="006838EC" w:rsidP="006838EC">
      <w:pPr>
        <w:spacing w:after="120"/>
        <w:jc w:val="both"/>
        <w:rPr>
          <w:sz w:val="18"/>
          <w:szCs w:val="18"/>
        </w:rPr>
      </w:pPr>
      <w:r w:rsidRPr="00475CE4">
        <w:rPr>
          <w:sz w:val="18"/>
          <w:szCs w:val="18"/>
        </w:rPr>
        <w:t>EN EL CASO QUE EL INSTITUTO MEXICANO DEL SEGURO SOCIAL, ME OTORGUE LA ADJUDICACIÓN DE LA DEMANDA MÍNIMA Y MÁXIMA, ASIGNADA ME OBLIGO EN NOMBRE DE MÍ REPRESENTADA A SUSCRIBIR EL CONTRATO QUE SE DERIVE, EN LOS TÉRMINOS, CONDICIONES Y PORCENTAJE ESTABLECIDOS EN ESTA</w:t>
      </w:r>
      <w:r w:rsidR="005366E2">
        <w:rPr>
          <w:sz w:val="18"/>
          <w:szCs w:val="18"/>
        </w:rPr>
        <w:t xml:space="preserve"> </w:t>
      </w:r>
      <w:r w:rsidR="005B6EC9">
        <w:rPr>
          <w:sz w:val="18"/>
          <w:szCs w:val="18"/>
        </w:rPr>
        <w:t>LICITACION</w:t>
      </w:r>
      <w:r w:rsidRPr="00475CE4">
        <w:rPr>
          <w:sz w:val="18"/>
          <w:szCs w:val="18"/>
        </w:rPr>
        <w:t>.</w:t>
      </w:r>
    </w:p>
    <w:tbl>
      <w:tblPr>
        <w:tblW w:w="10135" w:type="dxa"/>
        <w:tblLayout w:type="fixed"/>
        <w:tblCellMar>
          <w:left w:w="70" w:type="dxa"/>
          <w:right w:w="70" w:type="dxa"/>
        </w:tblCellMar>
        <w:tblLook w:val="0000" w:firstRow="0" w:lastRow="0" w:firstColumn="0" w:lastColumn="0" w:noHBand="0" w:noVBand="0"/>
      </w:tblPr>
      <w:tblGrid>
        <w:gridCol w:w="3898"/>
        <w:gridCol w:w="3260"/>
        <w:gridCol w:w="2977"/>
      </w:tblGrid>
      <w:tr w:rsidR="006838EC" w:rsidRPr="00475CE4" w:rsidTr="002447C7">
        <w:trPr>
          <w:trHeight w:val="407"/>
        </w:trPr>
        <w:tc>
          <w:tcPr>
            <w:tcW w:w="3898" w:type="dxa"/>
          </w:tcPr>
          <w:p w:rsidR="006838EC" w:rsidRPr="00475CE4" w:rsidRDefault="006838EC" w:rsidP="002447C7">
            <w:pPr>
              <w:spacing w:after="120"/>
              <w:jc w:val="both"/>
              <w:rPr>
                <w:sz w:val="18"/>
                <w:szCs w:val="18"/>
              </w:rPr>
            </w:pPr>
            <w:r w:rsidRPr="00475CE4">
              <w:rPr>
                <w:sz w:val="18"/>
                <w:szCs w:val="18"/>
              </w:rPr>
              <w:t>___________________________</w:t>
            </w:r>
          </w:p>
        </w:tc>
        <w:tc>
          <w:tcPr>
            <w:tcW w:w="3260" w:type="dxa"/>
          </w:tcPr>
          <w:p w:rsidR="006838EC" w:rsidRPr="00475CE4" w:rsidRDefault="006838EC" w:rsidP="002447C7">
            <w:pPr>
              <w:spacing w:after="120"/>
              <w:jc w:val="both"/>
              <w:rPr>
                <w:sz w:val="18"/>
                <w:szCs w:val="18"/>
              </w:rPr>
            </w:pPr>
            <w:r w:rsidRPr="00475CE4">
              <w:rPr>
                <w:sz w:val="18"/>
                <w:szCs w:val="18"/>
              </w:rPr>
              <w:t>________________________</w:t>
            </w:r>
          </w:p>
        </w:tc>
        <w:tc>
          <w:tcPr>
            <w:tcW w:w="2977" w:type="dxa"/>
          </w:tcPr>
          <w:p w:rsidR="006838EC" w:rsidRPr="00475CE4" w:rsidRDefault="006838EC" w:rsidP="002447C7">
            <w:pPr>
              <w:spacing w:after="120"/>
              <w:jc w:val="both"/>
              <w:rPr>
                <w:sz w:val="18"/>
                <w:szCs w:val="18"/>
              </w:rPr>
            </w:pPr>
            <w:r w:rsidRPr="00475CE4">
              <w:rPr>
                <w:sz w:val="18"/>
                <w:szCs w:val="18"/>
              </w:rPr>
              <w:t>____________________________</w:t>
            </w:r>
          </w:p>
        </w:tc>
      </w:tr>
      <w:tr w:rsidR="006838EC" w:rsidRPr="00475CE4" w:rsidTr="002447C7">
        <w:trPr>
          <w:trHeight w:val="385"/>
        </w:trPr>
        <w:tc>
          <w:tcPr>
            <w:tcW w:w="3898" w:type="dxa"/>
          </w:tcPr>
          <w:p w:rsidR="006838EC" w:rsidRPr="00475CE4" w:rsidRDefault="006838EC" w:rsidP="002447C7">
            <w:pPr>
              <w:spacing w:after="120"/>
              <w:jc w:val="center"/>
              <w:rPr>
                <w:sz w:val="18"/>
                <w:szCs w:val="18"/>
              </w:rPr>
            </w:pPr>
            <w:r w:rsidRPr="00475CE4">
              <w:rPr>
                <w:sz w:val="18"/>
                <w:szCs w:val="18"/>
              </w:rPr>
              <w:t>NOMBRE</w:t>
            </w:r>
          </w:p>
        </w:tc>
        <w:tc>
          <w:tcPr>
            <w:tcW w:w="3260" w:type="dxa"/>
          </w:tcPr>
          <w:p w:rsidR="006838EC" w:rsidRPr="00475CE4" w:rsidRDefault="006838EC" w:rsidP="002447C7">
            <w:pPr>
              <w:spacing w:after="120"/>
              <w:jc w:val="center"/>
              <w:rPr>
                <w:sz w:val="18"/>
                <w:szCs w:val="18"/>
              </w:rPr>
            </w:pPr>
            <w:r w:rsidRPr="00475CE4">
              <w:rPr>
                <w:sz w:val="18"/>
                <w:szCs w:val="18"/>
              </w:rPr>
              <w:t>CARGO</w:t>
            </w:r>
          </w:p>
        </w:tc>
        <w:tc>
          <w:tcPr>
            <w:tcW w:w="2977" w:type="dxa"/>
          </w:tcPr>
          <w:p w:rsidR="006838EC" w:rsidRPr="00475CE4" w:rsidRDefault="006838EC" w:rsidP="002447C7">
            <w:pPr>
              <w:spacing w:after="120"/>
              <w:jc w:val="center"/>
              <w:rPr>
                <w:sz w:val="18"/>
                <w:szCs w:val="18"/>
              </w:rPr>
            </w:pPr>
            <w:r w:rsidRPr="00475CE4">
              <w:rPr>
                <w:sz w:val="18"/>
                <w:szCs w:val="18"/>
              </w:rPr>
              <w:t>FIRMA</w:t>
            </w:r>
          </w:p>
        </w:tc>
      </w:tr>
    </w:tbl>
    <w:p w:rsidR="002E76E4" w:rsidRDefault="002E76E4" w:rsidP="006838EC">
      <w:pPr>
        <w:spacing w:after="120"/>
        <w:ind w:left="9072" w:right="16" w:hanging="9072"/>
        <w:jc w:val="center"/>
        <w:rPr>
          <w:b/>
          <w:sz w:val="18"/>
          <w:szCs w:val="18"/>
          <w:u w:val="single"/>
        </w:rPr>
      </w:pPr>
    </w:p>
    <w:p w:rsidR="00612DCF" w:rsidRDefault="00612DCF" w:rsidP="006838EC">
      <w:pPr>
        <w:spacing w:after="120"/>
        <w:ind w:left="9072" w:right="16" w:hanging="9072"/>
        <w:jc w:val="center"/>
        <w:rPr>
          <w:b/>
          <w:sz w:val="18"/>
          <w:szCs w:val="18"/>
          <w:u w:val="single"/>
        </w:rPr>
      </w:pPr>
    </w:p>
    <w:p w:rsidR="006E4E0C" w:rsidRDefault="006E4E0C" w:rsidP="006838EC">
      <w:pPr>
        <w:spacing w:after="120"/>
        <w:ind w:left="9072" w:right="16" w:hanging="9072"/>
        <w:jc w:val="center"/>
        <w:rPr>
          <w:b/>
          <w:sz w:val="18"/>
          <w:szCs w:val="18"/>
          <w:u w:val="single"/>
        </w:rPr>
      </w:pPr>
    </w:p>
    <w:p w:rsidR="006E4E0C" w:rsidRDefault="006E4E0C" w:rsidP="006838EC">
      <w:pPr>
        <w:spacing w:after="120"/>
        <w:ind w:left="9072" w:right="16" w:hanging="9072"/>
        <w:jc w:val="center"/>
        <w:rPr>
          <w:b/>
          <w:sz w:val="18"/>
          <w:szCs w:val="18"/>
          <w:u w:val="single"/>
        </w:rPr>
      </w:pPr>
    </w:p>
    <w:p w:rsidR="00612DCF" w:rsidRDefault="00612DCF" w:rsidP="006838EC">
      <w:pPr>
        <w:spacing w:after="120"/>
        <w:ind w:left="9072" w:right="16" w:hanging="9072"/>
        <w:jc w:val="center"/>
        <w:rPr>
          <w:b/>
          <w:sz w:val="18"/>
          <w:szCs w:val="18"/>
          <w:u w:val="single"/>
        </w:rPr>
      </w:pPr>
    </w:p>
    <w:p w:rsidR="00776F6B" w:rsidRDefault="00776F6B" w:rsidP="006838EC">
      <w:pPr>
        <w:spacing w:after="120"/>
        <w:ind w:left="9072" w:right="16" w:hanging="9072"/>
        <w:jc w:val="center"/>
        <w:rPr>
          <w:b/>
          <w:sz w:val="18"/>
          <w:szCs w:val="18"/>
          <w:u w:val="single"/>
        </w:rPr>
      </w:pPr>
    </w:p>
    <w:p w:rsidR="006838EC" w:rsidRPr="005070CD" w:rsidRDefault="006838EC" w:rsidP="006838EC">
      <w:pPr>
        <w:spacing w:after="120"/>
        <w:jc w:val="center"/>
        <w:rPr>
          <w:rFonts w:ascii="Tahoma" w:hAnsi="Tahoma" w:cs="Tahoma"/>
          <w:b/>
          <w:szCs w:val="18"/>
        </w:rPr>
      </w:pPr>
      <w:r w:rsidRPr="005070CD">
        <w:rPr>
          <w:rFonts w:ascii="Tahoma" w:hAnsi="Tahoma" w:cs="Tahoma"/>
          <w:b/>
          <w:szCs w:val="18"/>
        </w:rPr>
        <w:lastRenderedPageBreak/>
        <w:t xml:space="preserve">ANEXO NÚMERO </w:t>
      </w:r>
      <w:r w:rsidR="005070CD" w:rsidRPr="005070CD">
        <w:rPr>
          <w:rFonts w:ascii="Tahoma" w:hAnsi="Tahoma" w:cs="Tahoma"/>
          <w:b/>
          <w:szCs w:val="18"/>
        </w:rPr>
        <w:t>14</w:t>
      </w:r>
      <w:r w:rsidRPr="005070CD">
        <w:rPr>
          <w:rFonts w:ascii="Tahoma" w:hAnsi="Tahoma" w:cs="Tahoma"/>
          <w:b/>
          <w:szCs w:val="18"/>
        </w:rPr>
        <w:t xml:space="preserve"> (</w:t>
      </w:r>
      <w:r w:rsidR="0081614A" w:rsidRPr="005070CD">
        <w:rPr>
          <w:rFonts w:ascii="Tahoma" w:hAnsi="Tahoma" w:cs="Tahoma"/>
          <w:b/>
          <w:szCs w:val="18"/>
        </w:rPr>
        <w:t>CATORCE</w:t>
      </w:r>
      <w:r w:rsidRPr="005070CD">
        <w:rPr>
          <w:rFonts w:ascii="Tahoma" w:hAnsi="Tahoma" w:cs="Tahoma"/>
          <w:b/>
          <w:szCs w:val="18"/>
        </w:rPr>
        <w:t>)</w:t>
      </w:r>
    </w:p>
    <w:p w:rsidR="00AD6F26" w:rsidRPr="00AD7662" w:rsidRDefault="00AD6F26" w:rsidP="00AD6F26">
      <w:pPr>
        <w:jc w:val="center"/>
        <w:rPr>
          <w:rFonts w:ascii="Monaco" w:hAnsi="Monaco"/>
          <w:b/>
          <w:sz w:val="18"/>
          <w:szCs w:val="18"/>
          <w:lang w:val="es-ES_tradnl"/>
        </w:rPr>
      </w:pPr>
      <w:r w:rsidRPr="00AD7662">
        <w:rPr>
          <w:rFonts w:ascii="Monaco" w:hAnsi="Monaco"/>
          <w:b/>
          <w:sz w:val="18"/>
          <w:szCs w:val="18"/>
          <w:lang w:val="es-ES_tradnl"/>
        </w:rPr>
        <w:t>ESTE FORMATO CORRESPONDE A UN MODELO DE CONTRATO EL CUAL SE ADECUARA A LAS BASES DE LA PRESENTE CONVOCATORIA.</w:t>
      </w:r>
    </w:p>
    <w:p w:rsidR="00AD6F26" w:rsidRPr="009724DC" w:rsidRDefault="00AD6F26" w:rsidP="00AD6F26">
      <w:pPr>
        <w:jc w:val="center"/>
        <w:rPr>
          <w:rFonts w:ascii="Tahoma" w:hAnsi="Tahoma" w:cs="Tahoma"/>
          <w:b/>
          <w:sz w:val="16"/>
          <w:szCs w:val="16"/>
        </w:rPr>
      </w:pPr>
    </w:p>
    <w:p w:rsidR="00AD6F26" w:rsidRDefault="00AD6F26" w:rsidP="00AD6F26">
      <w:pPr>
        <w:jc w:val="center"/>
        <w:rPr>
          <w:rFonts w:ascii="Monaco" w:hAnsi="Monaco"/>
          <w:b/>
          <w:sz w:val="18"/>
          <w:szCs w:val="18"/>
        </w:rPr>
      </w:pPr>
    </w:p>
    <w:p w:rsidR="00AD6F26" w:rsidRPr="00D81A78" w:rsidRDefault="00AD6F26" w:rsidP="00AD6F26">
      <w:pPr>
        <w:jc w:val="both"/>
        <w:rPr>
          <w:rFonts w:ascii="Montserrat" w:hAnsi="Montserrat"/>
          <w:sz w:val="16"/>
          <w:szCs w:val="16"/>
        </w:rPr>
      </w:pPr>
      <w:r w:rsidRPr="00D81A78">
        <w:rPr>
          <w:rFonts w:ascii="Montserrat" w:hAnsi="Montserrat"/>
          <w:sz w:val="16"/>
          <w:szCs w:val="16"/>
        </w:rPr>
        <w:t xml:space="preserve">CONTRATO </w:t>
      </w:r>
      <w:r w:rsidRPr="00D81A78">
        <w:rPr>
          <w:rFonts w:ascii="Montserrat" w:hAnsi="Montserrat"/>
          <w:b/>
          <w:bCs/>
          <w:sz w:val="16"/>
          <w:szCs w:val="16"/>
        </w:rPr>
        <w:t>1</w:t>
      </w:r>
      <w:r w:rsidRPr="007756AC">
        <w:rPr>
          <w:rFonts w:ascii="Montserrat" w:hAnsi="Montserrat"/>
          <w:b/>
          <w:sz w:val="16"/>
          <w:szCs w:val="16"/>
          <w:highlight w:val="lightGray"/>
          <w:u w:val="single"/>
        </w:rPr>
        <w:t xml:space="preserve"> (ABIERTO O CERRADO)</w:t>
      </w:r>
      <w:r w:rsidRPr="00D81A78">
        <w:rPr>
          <w:rFonts w:ascii="Montserrat" w:hAnsi="Montserrat"/>
          <w:sz w:val="16"/>
          <w:szCs w:val="16"/>
        </w:rPr>
        <w:t xml:space="preserve"> </w:t>
      </w:r>
      <w:r w:rsidRPr="00D81A78">
        <w:rPr>
          <w:rFonts w:ascii="Montserrat" w:hAnsi="Montserrat"/>
          <w:b/>
          <w:bCs/>
          <w:sz w:val="16"/>
          <w:szCs w:val="16"/>
        </w:rPr>
        <w:t xml:space="preserve">2 </w:t>
      </w:r>
      <w:r w:rsidRPr="00D81A78">
        <w:rPr>
          <w:rFonts w:ascii="Montserrat" w:hAnsi="Montserrat"/>
          <w:sz w:val="16"/>
          <w:szCs w:val="16"/>
          <w:highlight w:val="magenta"/>
        </w:rPr>
        <w:t>PARA LA PRESTACIÓN DE SERVICIOS</w:t>
      </w:r>
      <w:r w:rsidRPr="00D81A78">
        <w:rPr>
          <w:rFonts w:ascii="Montserrat" w:hAnsi="Montserrat"/>
          <w:sz w:val="16"/>
          <w:szCs w:val="16"/>
        </w:rPr>
        <w:t xml:space="preserve"> DE </w:t>
      </w:r>
      <w:r w:rsidRPr="00D81A78">
        <w:rPr>
          <w:rFonts w:ascii="Montserrat" w:hAnsi="Montserrat"/>
          <w:b/>
          <w:bCs/>
          <w:sz w:val="16"/>
          <w:szCs w:val="16"/>
        </w:rPr>
        <w:t xml:space="preserve">3 </w:t>
      </w:r>
      <w:r w:rsidRPr="007756AC">
        <w:rPr>
          <w:rFonts w:ascii="Montserrat" w:hAnsi="Montserrat"/>
          <w:sz w:val="16"/>
          <w:szCs w:val="16"/>
          <w:highlight w:val="lightGray"/>
        </w:rPr>
        <w:t>(</w:t>
      </w:r>
      <w:r w:rsidRPr="007756AC">
        <w:rPr>
          <w:rFonts w:ascii="Montserrat" w:hAnsi="Montserrat"/>
          <w:b/>
          <w:sz w:val="16"/>
          <w:szCs w:val="16"/>
          <w:highlight w:val="lightGray"/>
          <w:u w:val="single"/>
        </w:rPr>
        <w:t>DESCRIPCIÓNCATEGORIA</w:t>
      </w:r>
      <w:r w:rsidRPr="007756AC">
        <w:rPr>
          <w:rFonts w:ascii="Montserrat" w:hAnsi="Montserrat"/>
          <w:sz w:val="16"/>
          <w:szCs w:val="16"/>
          <w:highlight w:val="lightGray"/>
        </w:rPr>
        <w:t>)</w:t>
      </w:r>
      <w:r w:rsidRPr="00D81A78">
        <w:rPr>
          <w:rFonts w:ascii="Montserrat" w:hAnsi="Montserrat"/>
          <w:sz w:val="16"/>
          <w:szCs w:val="16"/>
        </w:rPr>
        <w:t xml:space="preserve"> QUE CELEBRAN, POR UNA PARTE, EL EJECUTIVO FEDERAL POR CONDUCTO DE EL INSTITUTO MEXICANO DEL SEGURO SOCIAL, REPRESENTADA POR </w:t>
      </w:r>
      <w:r w:rsidRPr="00D81A78">
        <w:rPr>
          <w:rFonts w:ascii="Montserrat" w:hAnsi="Montserrat"/>
          <w:b/>
          <w:bCs/>
          <w:sz w:val="16"/>
          <w:szCs w:val="16"/>
        </w:rPr>
        <w:t>LA C. KARLA GUADALUPE LÓPEZ LÓPEZ</w:t>
      </w:r>
      <w:r w:rsidRPr="00D81A78">
        <w:rPr>
          <w:rFonts w:ascii="Montserrat" w:hAnsi="Montserrat"/>
          <w:sz w:val="16"/>
          <w:szCs w:val="16"/>
        </w:rPr>
        <w:t xml:space="preserve">, EN SU CARÁCTER DE </w:t>
      </w:r>
      <w:r w:rsidRPr="00D81A78">
        <w:rPr>
          <w:rFonts w:ascii="Montserrat" w:hAnsi="Montserrat"/>
          <w:b/>
          <w:bCs/>
          <w:sz w:val="16"/>
          <w:szCs w:val="16"/>
        </w:rPr>
        <w:t>APODERADA LEGAL,</w:t>
      </w:r>
      <w:r w:rsidRPr="00D81A78">
        <w:rPr>
          <w:rFonts w:ascii="Montserrat" w:hAnsi="Montserrat"/>
          <w:sz w:val="16"/>
          <w:szCs w:val="16"/>
        </w:rPr>
        <w:t xml:space="preserve"> EN ADELANTE </w:t>
      </w:r>
      <w:r w:rsidRPr="00D81A78">
        <w:rPr>
          <w:rFonts w:ascii="Montserrat" w:hAnsi="Montserrat"/>
          <w:b/>
          <w:sz w:val="16"/>
          <w:szCs w:val="16"/>
        </w:rPr>
        <w:t>“LA DEPENDENCIA O ENTIDAD”</w:t>
      </w:r>
      <w:r w:rsidRPr="00D81A78">
        <w:rPr>
          <w:rFonts w:ascii="Montserrat" w:hAnsi="Montserrat"/>
          <w:sz w:val="16"/>
          <w:szCs w:val="16"/>
        </w:rPr>
        <w:t xml:space="preserve"> Y, POR LA OTRA, </w:t>
      </w:r>
      <w:r w:rsidRPr="00D81A78">
        <w:rPr>
          <w:rFonts w:ascii="Montserrat" w:hAnsi="Montserrat"/>
          <w:b/>
          <w:bCs/>
          <w:sz w:val="16"/>
          <w:szCs w:val="16"/>
        </w:rPr>
        <w:t>7</w:t>
      </w:r>
      <w:r w:rsidRPr="00D81A78">
        <w:rPr>
          <w:rFonts w:ascii="Montserrat" w:hAnsi="Montserrat"/>
          <w:sz w:val="16"/>
          <w:szCs w:val="16"/>
        </w:rPr>
        <w:t xml:space="preserve"> </w:t>
      </w:r>
      <w:r w:rsidRPr="007756AC">
        <w:rPr>
          <w:rFonts w:ascii="Montserrat" w:hAnsi="Montserrat"/>
          <w:sz w:val="16"/>
          <w:szCs w:val="16"/>
          <w:highlight w:val="lightGray"/>
        </w:rPr>
        <w:t>(</w:t>
      </w:r>
      <w:r w:rsidRPr="007756AC">
        <w:rPr>
          <w:rFonts w:ascii="Montserrat" w:hAnsi="Montserrat"/>
          <w:b/>
          <w:sz w:val="16"/>
          <w:szCs w:val="16"/>
          <w:highlight w:val="lightGray"/>
          <w:u w:val="single"/>
        </w:rPr>
        <w:t>NOMBRE DE LA PERSONA FÍSICA O RAZON SOCIAL DE LA MORAL)</w:t>
      </w:r>
      <w:r w:rsidRPr="00D81A78">
        <w:rPr>
          <w:rFonts w:ascii="Montserrat" w:hAnsi="Montserrat"/>
          <w:sz w:val="16"/>
          <w:szCs w:val="16"/>
        </w:rPr>
        <w:t xml:space="preserve">, EN LO SUCESIVO </w:t>
      </w:r>
      <w:r w:rsidRPr="00D81A78">
        <w:rPr>
          <w:rFonts w:ascii="Montserrat" w:hAnsi="Montserrat"/>
          <w:b/>
          <w:sz w:val="16"/>
          <w:szCs w:val="16"/>
        </w:rPr>
        <w:t>“EL PROVEEDOR”</w:t>
      </w:r>
      <w:r w:rsidRPr="00D81A78">
        <w:rPr>
          <w:rFonts w:ascii="Montserrat" w:hAnsi="Montserrat"/>
          <w:sz w:val="16"/>
          <w:szCs w:val="16"/>
        </w:rPr>
        <w:t xml:space="preserve">, </w:t>
      </w:r>
      <w:r w:rsidRPr="00D81A78">
        <w:rPr>
          <w:rFonts w:ascii="Montserrat" w:hAnsi="Montserrat"/>
          <w:b/>
          <w:sz w:val="16"/>
          <w:szCs w:val="16"/>
          <w:highlight w:val="cyan"/>
          <w:u w:val="single"/>
        </w:rPr>
        <w:t>SOLO SI EL PROVEEDOR ES PERSONA MORAL MOSTRAR EL SIGUIENTE TEXTO</w:t>
      </w:r>
      <w:r w:rsidRPr="00D81A78">
        <w:rPr>
          <w:rFonts w:ascii="Montserrat" w:hAnsi="Montserrat"/>
          <w:b/>
          <w:bCs/>
          <w:sz w:val="16"/>
          <w:szCs w:val="16"/>
        </w:rPr>
        <w:t xml:space="preserve">8 </w:t>
      </w:r>
      <w:r w:rsidRPr="00D81A78">
        <w:rPr>
          <w:rFonts w:ascii="Montserrat" w:hAnsi="Montserrat"/>
          <w:sz w:val="16"/>
          <w:szCs w:val="16"/>
          <w:highlight w:val="magenta"/>
        </w:rPr>
        <w:t>REPRESENTADA POR (</w:t>
      </w:r>
      <w:r w:rsidRPr="00D81A78">
        <w:rPr>
          <w:rFonts w:ascii="Montserrat" w:hAnsi="Montserrat"/>
          <w:sz w:val="16"/>
          <w:szCs w:val="16"/>
          <w:highlight w:val="magenta"/>
          <w:u w:val="single"/>
        </w:rPr>
        <w:t>NOMBRE DEL REPRESENTANTE DE LA PERSONA FÍSICA O MORAL)</w:t>
      </w:r>
      <w:r w:rsidRPr="00D81A78">
        <w:rPr>
          <w:rFonts w:ascii="Montserrat" w:hAnsi="Montserrat"/>
          <w:sz w:val="16"/>
          <w:szCs w:val="16"/>
          <w:highlight w:val="magenta"/>
        </w:rPr>
        <w:t xml:space="preserve">, EN SU CARÁCTER DE </w:t>
      </w:r>
      <w:r w:rsidRPr="00D81A78">
        <w:rPr>
          <w:rFonts w:ascii="Montserrat" w:hAnsi="Montserrat"/>
          <w:b/>
          <w:sz w:val="16"/>
          <w:szCs w:val="16"/>
          <w:highlight w:val="magenta"/>
        </w:rPr>
        <w:t>(SEÑALAR EN SU CASO EL CARÁCTER DEL REPRESENTANTE: APODERADO, REPRESENTANTE LEGAL, ADMINISTRADOR ÚNICO O PRESIDENTE DEL CONSEJO DE ADMINISTRACIÓN)</w:t>
      </w:r>
      <w:r w:rsidRPr="00D81A78">
        <w:rPr>
          <w:rFonts w:ascii="Montserrat" w:hAnsi="Montserrat"/>
          <w:sz w:val="16"/>
          <w:szCs w:val="16"/>
          <w:highlight w:val="magenta"/>
        </w:rPr>
        <w:t>,</w:t>
      </w:r>
      <w:r w:rsidRPr="00D81A78">
        <w:rPr>
          <w:rFonts w:ascii="Montserrat" w:hAnsi="Montserrat"/>
          <w:sz w:val="16"/>
          <w:szCs w:val="16"/>
        </w:rPr>
        <w:t xml:space="preserve"> A QUIENES DE MANERA CONJUNTA SE LES DENOMINARÁ </w:t>
      </w:r>
      <w:r w:rsidRPr="00D81A78">
        <w:rPr>
          <w:rFonts w:ascii="Montserrat" w:hAnsi="Montserrat"/>
          <w:b/>
          <w:sz w:val="16"/>
          <w:szCs w:val="16"/>
        </w:rPr>
        <w:t>“LAS PARTES”</w:t>
      </w:r>
      <w:r w:rsidRPr="00D81A78">
        <w:rPr>
          <w:rFonts w:ascii="Montserrat" w:hAnsi="Montserrat"/>
          <w:sz w:val="16"/>
          <w:szCs w:val="16"/>
        </w:rPr>
        <w:t>, AL TENOR DE LAS DECLARACIONES Y CLÁUSULAS SIGUIENTES:</w:t>
      </w:r>
    </w:p>
    <w:p w:rsidR="00AD6F26" w:rsidRPr="00D81A78" w:rsidRDefault="00AD6F26" w:rsidP="00AD6F26">
      <w:pPr>
        <w:jc w:val="both"/>
        <w:rPr>
          <w:rFonts w:ascii="Montserrat" w:hAnsi="Montserrat"/>
          <w:sz w:val="16"/>
          <w:szCs w:val="16"/>
        </w:rPr>
      </w:pPr>
    </w:p>
    <w:p w:rsidR="00AD6F26" w:rsidRPr="00D81A78" w:rsidRDefault="00AD6F26" w:rsidP="00AD6F26">
      <w:pPr>
        <w:jc w:val="center"/>
        <w:rPr>
          <w:rFonts w:ascii="Montserrat" w:hAnsi="Montserrat"/>
          <w:sz w:val="16"/>
          <w:szCs w:val="16"/>
          <w:bdr w:val="none" w:sz="0" w:space="0" w:color="auto" w:frame="1"/>
          <w:lang w:eastAsia="es-MX"/>
        </w:rPr>
      </w:pPr>
      <w:r w:rsidRPr="00D81A78">
        <w:rPr>
          <w:rFonts w:ascii="Montserrat" w:hAnsi="Montserrat"/>
          <w:b/>
          <w:sz w:val="16"/>
          <w:szCs w:val="16"/>
          <w:highlight w:val="yellow"/>
        </w:rPr>
        <w:t>DECLARACIONES</w:t>
      </w:r>
    </w:p>
    <w:p w:rsidR="00AD6F26" w:rsidRPr="00D81A78" w:rsidRDefault="00AD6F26" w:rsidP="00AD6F26">
      <w:pPr>
        <w:shd w:val="clear" w:color="auto" w:fill="FFFFFF"/>
        <w:ind w:left="720"/>
        <w:jc w:val="both"/>
        <w:textAlignment w:val="baseline"/>
        <w:rPr>
          <w:rFonts w:ascii="Montserrat" w:hAnsi="Montserrat"/>
          <w:sz w:val="16"/>
          <w:szCs w:val="16"/>
          <w:bdr w:val="none" w:sz="0" w:space="0" w:color="auto" w:frame="1"/>
          <w:lang w:eastAsia="es-MX"/>
        </w:rPr>
      </w:pPr>
    </w:p>
    <w:p w:rsidR="00AD6F26" w:rsidRPr="00D81A78" w:rsidRDefault="00AD6F26" w:rsidP="00AD6F26">
      <w:pPr>
        <w:jc w:val="both"/>
        <w:rPr>
          <w:rFonts w:ascii="Montserrat" w:hAnsi="Montserrat"/>
          <w:sz w:val="16"/>
          <w:szCs w:val="16"/>
        </w:rPr>
      </w:pPr>
    </w:p>
    <w:p w:rsidR="00AD6F26" w:rsidRPr="00D81A78" w:rsidRDefault="00AD6F26" w:rsidP="00AD6F26">
      <w:pPr>
        <w:widowControl w:val="0"/>
        <w:tabs>
          <w:tab w:val="left" w:pos="426"/>
        </w:tabs>
        <w:ind w:left="426" w:hanging="426"/>
        <w:jc w:val="both"/>
        <w:rPr>
          <w:rFonts w:ascii="Montserrat" w:hAnsi="Montserrat"/>
          <w:sz w:val="16"/>
          <w:szCs w:val="16"/>
        </w:rPr>
      </w:pPr>
      <w:r w:rsidRPr="00D81A78">
        <w:rPr>
          <w:rFonts w:ascii="Montserrat" w:hAnsi="Montserrat"/>
          <w:b/>
          <w:sz w:val="16"/>
          <w:szCs w:val="16"/>
        </w:rPr>
        <w:t xml:space="preserve">I. </w:t>
      </w:r>
      <w:r w:rsidRPr="00D81A78">
        <w:rPr>
          <w:rFonts w:ascii="Montserrat" w:hAnsi="Montserrat"/>
          <w:b/>
          <w:sz w:val="16"/>
          <w:szCs w:val="16"/>
        </w:rPr>
        <w:tab/>
        <w:t>“LA DEPENDENCIA O ENTIDAD”</w:t>
      </w:r>
      <w:r w:rsidRPr="00D81A78">
        <w:rPr>
          <w:rFonts w:ascii="Montserrat" w:hAnsi="Montserrat"/>
          <w:sz w:val="16"/>
          <w:szCs w:val="16"/>
        </w:rPr>
        <w:t xml:space="preserve"> </w:t>
      </w:r>
      <w:r w:rsidRPr="00D81A78">
        <w:rPr>
          <w:rFonts w:ascii="Montserrat" w:hAnsi="Montserrat"/>
          <w:bCs/>
          <w:sz w:val="16"/>
          <w:szCs w:val="16"/>
        </w:rPr>
        <w:t xml:space="preserve">DECLARA QUE: </w:t>
      </w:r>
    </w:p>
    <w:p w:rsidR="00AD6F26" w:rsidRPr="00D81A78" w:rsidRDefault="00AD6F26" w:rsidP="00AD6F26">
      <w:pPr>
        <w:widowControl w:val="0"/>
        <w:tabs>
          <w:tab w:val="left" w:pos="426"/>
        </w:tabs>
        <w:ind w:left="426" w:hanging="426"/>
        <w:jc w:val="both"/>
        <w:rPr>
          <w:rFonts w:ascii="Montserrat" w:hAnsi="Montserrat"/>
          <w:sz w:val="16"/>
          <w:szCs w:val="16"/>
        </w:rPr>
      </w:pPr>
    </w:p>
    <w:p w:rsidR="00AD6F26" w:rsidRPr="00D81A78" w:rsidRDefault="00AD6F26" w:rsidP="00AD6F26">
      <w:pPr>
        <w:widowControl w:val="0"/>
        <w:tabs>
          <w:tab w:val="left" w:pos="426"/>
        </w:tabs>
        <w:ind w:left="426" w:hanging="426"/>
        <w:jc w:val="both"/>
        <w:rPr>
          <w:rFonts w:ascii="Montserrat" w:hAnsi="Montserrat"/>
          <w:sz w:val="16"/>
          <w:szCs w:val="16"/>
        </w:rPr>
      </w:pPr>
      <w:r w:rsidRPr="00D81A78">
        <w:rPr>
          <w:rFonts w:ascii="Montserrat" w:hAnsi="Montserrat"/>
          <w:b/>
          <w:sz w:val="16"/>
          <w:szCs w:val="16"/>
        </w:rPr>
        <w:t>I.1</w:t>
      </w:r>
      <w:r w:rsidRPr="00D81A78">
        <w:rPr>
          <w:rFonts w:ascii="Montserrat" w:hAnsi="Montserrat"/>
          <w:sz w:val="16"/>
          <w:szCs w:val="16"/>
        </w:rPr>
        <w:tab/>
      </w:r>
      <w:r w:rsidRPr="00D81A78">
        <w:rPr>
          <w:rFonts w:ascii="Montserrat" w:hAnsi="Montserrat"/>
          <w:sz w:val="16"/>
          <w:szCs w:val="16"/>
          <w:highlight w:val="magenta"/>
        </w:rPr>
        <w:t xml:space="preserve">ES </w:t>
      </w:r>
      <w:r w:rsidRPr="00D81A78">
        <w:rPr>
          <w:rFonts w:ascii="Montserrat" w:hAnsi="Montserrat"/>
          <w:sz w:val="16"/>
          <w:szCs w:val="16"/>
        </w:rPr>
        <w:t>UN ORGANISMO PÚBLICO DESCENTRALIZADO DE LA ADMINISTRACIÓN PÚBLICA FEDERAL CON PERSONALIDAD JURÍDICA Y PATRIMONIO PROPIOS, QUE TIENE A SU CARGO LA ORGANIZACIÓN Y ADMINISTRACIÓN DEL SEGURO SOCIAL, COMO UN   SERVICIO PÚBLICO DE CARÁCTER NACIONAL, EN TÉRMINOS DE LOS ARTÍCULOS 4 Y 5 DE LA LEY DEL SEGURO SOCIAL.</w:t>
      </w:r>
    </w:p>
    <w:p w:rsidR="00AD6F26" w:rsidRPr="00D81A78" w:rsidRDefault="00AD6F26" w:rsidP="00AD6F26">
      <w:pPr>
        <w:widowControl w:val="0"/>
        <w:tabs>
          <w:tab w:val="left" w:pos="426"/>
        </w:tabs>
        <w:ind w:left="426" w:hanging="426"/>
        <w:jc w:val="both"/>
        <w:rPr>
          <w:rFonts w:ascii="Montserrat" w:hAnsi="Montserrat"/>
          <w:b/>
          <w:bCs/>
          <w:sz w:val="16"/>
          <w:szCs w:val="16"/>
        </w:rPr>
      </w:pPr>
    </w:p>
    <w:p w:rsidR="00AD6F26" w:rsidRPr="00D81A78" w:rsidRDefault="00AD6F26" w:rsidP="00AD6F26">
      <w:pPr>
        <w:widowControl w:val="0"/>
        <w:tabs>
          <w:tab w:val="left" w:pos="426"/>
        </w:tabs>
        <w:ind w:left="426" w:hanging="426"/>
        <w:jc w:val="both"/>
        <w:rPr>
          <w:rFonts w:ascii="Montserrat" w:hAnsi="Montserrat"/>
          <w:bCs/>
          <w:sz w:val="16"/>
          <w:szCs w:val="16"/>
        </w:rPr>
      </w:pPr>
      <w:r w:rsidRPr="00D81A78">
        <w:rPr>
          <w:rFonts w:ascii="Montserrat" w:hAnsi="Montserrat"/>
          <w:b/>
          <w:bCs/>
          <w:sz w:val="16"/>
          <w:szCs w:val="16"/>
        </w:rPr>
        <w:t xml:space="preserve">I.2 </w:t>
      </w:r>
      <w:r w:rsidRPr="00D81A78">
        <w:rPr>
          <w:rFonts w:ascii="Montserrat" w:hAnsi="Montserrat"/>
          <w:b/>
          <w:bCs/>
          <w:sz w:val="16"/>
          <w:szCs w:val="16"/>
        </w:rPr>
        <w:tab/>
      </w:r>
      <w:r w:rsidRPr="00D81A78">
        <w:rPr>
          <w:rFonts w:ascii="Montserrat" w:hAnsi="Montserrat"/>
          <w:bCs/>
          <w:sz w:val="16"/>
          <w:szCs w:val="16"/>
        </w:rPr>
        <w:t>ESTÁ FACULTADO PARA CELEBRAR TODA CLASE DE ACTOS JURÍDICOS EN TÉRMINOS DE LA LEGISLACIÓN VIGENTE, PARA LA CONSECUCIÓN DE LOS FINES PARA LOS QUE FUE CREADO, DE CONFORMIDAD CON EL ARTÍCULO 251 FRACCIÓN IV DE LA LEY DEL SEGURO SOCIAL.</w:t>
      </w:r>
    </w:p>
    <w:p w:rsidR="00AD6F26" w:rsidRPr="00D81A78" w:rsidRDefault="00AD6F26" w:rsidP="00AD6F26">
      <w:pPr>
        <w:widowControl w:val="0"/>
        <w:tabs>
          <w:tab w:val="left" w:pos="426"/>
        </w:tabs>
        <w:ind w:left="426" w:hanging="426"/>
        <w:jc w:val="both"/>
        <w:rPr>
          <w:rFonts w:ascii="Montserrat" w:hAnsi="Montserrat"/>
          <w:sz w:val="16"/>
          <w:szCs w:val="16"/>
        </w:rPr>
      </w:pPr>
    </w:p>
    <w:p w:rsidR="00AD6F26" w:rsidRPr="00D81A78" w:rsidRDefault="00AD6F26" w:rsidP="00AD6F26">
      <w:pPr>
        <w:ind w:left="426" w:hanging="426"/>
        <w:jc w:val="both"/>
        <w:rPr>
          <w:rFonts w:ascii="Montserrat" w:hAnsi="Montserrat"/>
          <w:sz w:val="16"/>
          <w:szCs w:val="16"/>
        </w:rPr>
      </w:pPr>
      <w:r w:rsidRPr="00D81A78">
        <w:rPr>
          <w:rFonts w:ascii="Montserrat" w:hAnsi="Montserrat"/>
          <w:b/>
          <w:sz w:val="16"/>
          <w:szCs w:val="16"/>
        </w:rPr>
        <w:t>I.3</w:t>
      </w:r>
      <w:r w:rsidRPr="00D81A78">
        <w:rPr>
          <w:rFonts w:ascii="Montserrat" w:hAnsi="Montserrat"/>
          <w:sz w:val="16"/>
          <w:szCs w:val="16"/>
        </w:rPr>
        <w:tab/>
      </w:r>
      <w:r w:rsidRPr="00D81A78">
        <w:rPr>
          <w:rFonts w:ascii="Montserrat" w:hAnsi="Montserrat"/>
          <w:sz w:val="16"/>
          <w:szCs w:val="16"/>
          <w:highlight w:val="magenta"/>
        </w:rPr>
        <w:t xml:space="preserve">CONFORME A LO DISPUESTO POR </w:t>
      </w:r>
      <w:r w:rsidRPr="00D81A78">
        <w:rPr>
          <w:rFonts w:ascii="Montserrat" w:hAnsi="Montserrat"/>
          <w:sz w:val="16"/>
          <w:szCs w:val="16"/>
        </w:rPr>
        <w:t>LOS ARTÍCULOS 251 A Y 268 A DE LA LEY DEL SEGURO SOCIAL, 2, FRACCIÓN IV, INCISO A), 8, 139, 144, FRACCIONES I Y XXIII, Y 155, FRACCIÓN XIII, DEL REGLAMENTO INTERIOR DEL INSTITUTO MEXICANO DEL SEGURO SOCIAL, Y DE ACUERDO CON EL PODER QUE LE FUE CONFERIDO EN LA ESCRITURA PÚBLICA NÚMERO 79,271 DE FECHA 31 DE ENERO DE 2022, OTORGADA ANTE LA FE DEL LICENCIADO IGNACIO SOTO SOBREYRA Y SILVA, TITULAR DE LA NOTARIA NÚMERO 13 DE LA CIUDAD DE MÉXICO; INSCRITA EN EL REGISTRO PÚBLICO DE ORGANISMOS DESCENTRALIZADOS, CON EL NÚMERO DE FOLIO 97-7-11022022-174007, DE FECHA 14 DE FEBRERO DE 2022, EN CUMPLIMIENTO A LOS ARTÍCULOS 24 Y 25, FRACCIÓN IV, DE LA LEY FEDERAL DE LAS ENTIDADES PARAESTATALES</w:t>
      </w:r>
      <w:r w:rsidRPr="00D81A78">
        <w:rPr>
          <w:rFonts w:ascii="Montserrat" w:hAnsi="Montserrat"/>
          <w:sz w:val="16"/>
          <w:szCs w:val="16"/>
          <w:highlight w:val="magenta"/>
        </w:rPr>
        <w:t xml:space="preserve"> LA  C.</w:t>
      </w:r>
      <w:r w:rsidRPr="00D81A78">
        <w:rPr>
          <w:rFonts w:ascii="Montserrat" w:hAnsi="Montserrat"/>
          <w:b/>
          <w:bCs/>
          <w:sz w:val="16"/>
          <w:szCs w:val="16"/>
        </w:rPr>
        <w:t xml:space="preserve"> KARLA GUADALUPE LÓPEZ LÓPEZ, EN SU CARÁCTER DE APODERADA LEGAL</w:t>
      </w:r>
      <w:r w:rsidRPr="00D81A78">
        <w:rPr>
          <w:rFonts w:ascii="Montserrat" w:hAnsi="Montserrat"/>
          <w:sz w:val="16"/>
          <w:szCs w:val="16"/>
        </w:rPr>
        <w:t>, ES UN SERVIDOR PÚBLICO ADSCRITO A LA MISMA QUE CUENTA CON FACULTADES LEGALES PARA CELEBRAR EL PRESENTE CONTRATO, QUIEN PODRÁ SER SUSTITUIDO EN CUALQUIER MOMENTO EN SU CARGO O FUNCIONES, SIN QUE POR ELLO, SEA NECESARIO CELEBRAR UN CONVENIO MODIFICATORIO.</w:t>
      </w:r>
    </w:p>
    <w:p w:rsidR="00AD6F26" w:rsidRPr="00D81A78" w:rsidRDefault="00AD6F26" w:rsidP="00AD6F26">
      <w:pPr>
        <w:ind w:left="426" w:hanging="426"/>
        <w:jc w:val="both"/>
        <w:rPr>
          <w:rFonts w:ascii="Montserrat" w:hAnsi="Montserrat"/>
          <w:sz w:val="16"/>
          <w:szCs w:val="16"/>
        </w:rPr>
      </w:pPr>
    </w:p>
    <w:p w:rsidR="00AD6F26" w:rsidRPr="00D81A78" w:rsidRDefault="00AD6F26" w:rsidP="00AD6F26">
      <w:pPr>
        <w:ind w:left="426" w:hanging="426"/>
        <w:jc w:val="both"/>
        <w:rPr>
          <w:rFonts w:ascii="Montserrat" w:hAnsi="Montserrat"/>
          <w:sz w:val="16"/>
          <w:szCs w:val="16"/>
        </w:rPr>
      </w:pPr>
      <w:r w:rsidRPr="00D81A78">
        <w:rPr>
          <w:rFonts w:ascii="Montserrat" w:hAnsi="Montserrat"/>
          <w:b/>
          <w:sz w:val="16"/>
          <w:szCs w:val="16"/>
        </w:rPr>
        <w:t>I.4</w:t>
      </w:r>
      <w:r w:rsidRPr="00D81A78">
        <w:rPr>
          <w:rFonts w:ascii="Montserrat" w:hAnsi="Montserrat"/>
          <w:b/>
          <w:sz w:val="16"/>
          <w:szCs w:val="16"/>
        </w:rPr>
        <w:tab/>
      </w:r>
      <w:r w:rsidRPr="00D81A78">
        <w:rPr>
          <w:rFonts w:ascii="Montserrat" w:hAnsi="Montserrat"/>
          <w:sz w:val="16"/>
          <w:szCs w:val="16"/>
        </w:rPr>
        <w:t>EL C. (NOMBRE Y CARGO DEL SERVIDOR PUBLICO QUE FUNGIARA COMO ADMINISTRADOR DEL CONTRATO) INTERVIENE COMO RESPONSABLE DE ADMINISTRAR EL CONTRATO, DE CONFORMIDAD CON LOS NUMERALES 5.3.15 Y 5.4.13 DE LAS POLÍTICAS, BASES Y LINEAMIENTOS EN MATERIA DE ADQUISICIONES, ARRENDAMIENTOS Y SERVICIOS DEL INSTITUTO MEXICANO DEL SEGURO SOCIAL, DESIGNADO MEDIANTE OFICIO NUMERO (NUMERO DE OFICIO DE DESGINACION), EL CUAL FORMA PARTE DEL PRESENTE INSTRUMENTO LEGAL COMO ANEXO.</w:t>
      </w:r>
    </w:p>
    <w:p w:rsidR="00AD6F26" w:rsidRPr="00D81A78" w:rsidRDefault="00AD6F26" w:rsidP="00AD6F26">
      <w:pPr>
        <w:ind w:left="426" w:hanging="426"/>
        <w:jc w:val="both"/>
        <w:rPr>
          <w:rFonts w:ascii="Montserrat" w:hAnsi="Montserrat"/>
          <w:sz w:val="16"/>
          <w:szCs w:val="16"/>
        </w:rPr>
      </w:pPr>
    </w:p>
    <w:p w:rsidR="00AD6F26" w:rsidRPr="00D81A78" w:rsidRDefault="00AD6F26" w:rsidP="00AD6F26">
      <w:pPr>
        <w:ind w:left="426" w:hanging="426"/>
        <w:jc w:val="both"/>
        <w:rPr>
          <w:rFonts w:ascii="Montserrat" w:hAnsi="Montserrat"/>
          <w:sz w:val="16"/>
          <w:szCs w:val="16"/>
        </w:rPr>
      </w:pPr>
      <w:r w:rsidRPr="00D81A78">
        <w:rPr>
          <w:rFonts w:ascii="Montserrat" w:hAnsi="Montserrat"/>
          <w:b/>
          <w:sz w:val="16"/>
          <w:szCs w:val="16"/>
        </w:rPr>
        <w:t xml:space="preserve">I.5 </w:t>
      </w:r>
      <w:r w:rsidRPr="00D81A78">
        <w:rPr>
          <w:rFonts w:ascii="Montserrat" w:hAnsi="Montserrat"/>
          <w:b/>
          <w:sz w:val="16"/>
          <w:szCs w:val="16"/>
        </w:rPr>
        <w:tab/>
        <w:t xml:space="preserve">“LA DEPENDENCIA O ENTIDAD” </w:t>
      </w:r>
      <w:r w:rsidRPr="00D81A78">
        <w:rPr>
          <w:rFonts w:ascii="Montserrat" w:hAnsi="Montserrat"/>
          <w:sz w:val="16"/>
          <w:szCs w:val="16"/>
        </w:rPr>
        <w:t>CUENTA CON SUFICIENCIA PRESUPUESTARIA OTORGADA MEDIANTE EL CERTIFICADO DE DISPONIBILIDAD PRESUPUESTAL NÚMERO __________  DE __________, EMITIDO POR _____________________.</w:t>
      </w:r>
    </w:p>
    <w:p w:rsidR="00AD6F26" w:rsidRPr="00D81A78" w:rsidRDefault="00AD6F26" w:rsidP="00AD6F26">
      <w:pPr>
        <w:ind w:left="426" w:hanging="426"/>
        <w:jc w:val="both"/>
        <w:rPr>
          <w:rFonts w:ascii="Montserrat" w:hAnsi="Montserrat"/>
          <w:sz w:val="16"/>
          <w:szCs w:val="16"/>
        </w:rPr>
      </w:pPr>
    </w:p>
    <w:p w:rsidR="00AD6F26" w:rsidRPr="00D81A78" w:rsidRDefault="00AD6F26" w:rsidP="00AD6F26">
      <w:pPr>
        <w:ind w:left="426" w:hanging="426"/>
        <w:jc w:val="both"/>
        <w:rPr>
          <w:rFonts w:ascii="Montserrat" w:hAnsi="Montserrat"/>
          <w:sz w:val="16"/>
          <w:szCs w:val="16"/>
        </w:rPr>
      </w:pPr>
      <w:r w:rsidRPr="00D81A78">
        <w:rPr>
          <w:rFonts w:ascii="Montserrat" w:hAnsi="Montserrat"/>
          <w:sz w:val="16"/>
          <w:szCs w:val="16"/>
        </w:rPr>
        <w:tab/>
        <w:t>EL PRESUPUESTO DEFINITIVO A EJERCER ESTÁ SUJETO A LA APROBACIÓN DEL PRESUPUESTO DE EGRESOS DE LA  FEDERACIÓN PARA EL EJERCICIO FISCAL ____, POR PARTE DE LA H. CÁMARA DE DIPUTADOS DEL CONGRESO DE LA UNIÓN, POR LO QUE EL CUMPLIMIENTO DE LAS OBLIGACIONES DE ESTE INSTRUMENTO JURÍDICO, QUEDA SUJETA PARA FINES DE EJECUCIÓN Y PAGO A LA DISPONIBILIDAD PRESUPUESTARIA CON LA QUE CUENTE EL INSTITUTO MEXICANO DEL SEGURO SOCIAL, CONFORME AL PRESUPUESTO DE EGRESOS DE LA FEDERACIÓN QUE PARA EL EJERCICIO FISCAL 202</w:t>
      </w:r>
      <w:r>
        <w:rPr>
          <w:rFonts w:ascii="Montserrat" w:hAnsi="Montserrat"/>
          <w:sz w:val="16"/>
          <w:szCs w:val="16"/>
        </w:rPr>
        <w:t>3</w:t>
      </w:r>
      <w:r w:rsidRPr="00D81A78">
        <w:rPr>
          <w:rFonts w:ascii="Montserrat" w:hAnsi="Montserrat"/>
          <w:sz w:val="16"/>
          <w:szCs w:val="16"/>
        </w:rPr>
        <w:t xml:space="preserve"> SE APROBÓ, SIN RESPONSABILIDAD ALGUNA PARA EL INSTITUTO.  </w:t>
      </w:r>
    </w:p>
    <w:p w:rsidR="00AD6F26" w:rsidRPr="00D81A78" w:rsidRDefault="00AD6F26" w:rsidP="00AD6F26">
      <w:pPr>
        <w:ind w:left="426" w:hanging="426"/>
        <w:jc w:val="both"/>
        <w:rPr>
          <w:rFonts w:ascii="Montserrat" w:hAnsi="Montserrat"/>
          <w:sz w:val="16"/>
          <w:szCs w:val="16"/>
        </w:rPr>
      </w:pPr>
    </w:p>
    <w:p w:rsidR="00AD6F26" w:rsidRPr="00D81A78" w:rsidRDefault="00AD6F26" w:rsidP="00AD6F26">
      <w:pPr>
        <w:ind w:left="426" w:hanging="426"/>
        <w:jc w:val="both"/>
        <w:rPr>
          <w:rFonts w:ascii="Montserrat" w:hAnsi="Montserrat"/>
          <w:sz w:val="16"/>
          <w:szCs w:val="16"/>
        </w:rPr>
      </w:pPr>
      <w:r w:rsidRPr="00D81A78">
        <w:rPr>
          <w:rFonts w:ascii="Montserrat" w:hAnsi="Montserrat"/>
          <w:b/>
          <w:sz w:val="16"/>
          <w:szCs w:val="16"/>
        </w:rPr>
        <w:t>I.6</w:t>
      </w:r>
      <w:r w:rsidRPr="00D81A78">
        <w:rPr>
          <w:rFonts w:ascii="Montserrat" w:hAnsi="Montserrat"/>
          <w:sz w:val="16"/>
          <w:szCs w:val="16"/>
        </w:rPr>
        <w:tab/>
        <w:t xml:space="preserve">LA ADJUDICACIÓN DEL PRESENTE CONTRATO SE REALIZÓ MEDIANTE EL PROCEDIMIENTO DE </w:t>
      </w:r>
      <w:r w:rsidRPr="00D81A78">
        <w:rPr>
          <w:rFonts w:ascii="Montserrat" w:hAnsi="Montserrat"/>
          <w:b/>
          <w:bCs/>
          <w:sz w:val="16"/>
          <w:szCs w:val="16"/>
        </w:rPr>
        <w:t xml:space="preserve">13 </w:t>
      </w:r>
      <w:r w:rsidRPr="007756AC">
        <w:rPr>
          <w:rFonts w:ascii="Montserrat" w:hAnsi="Montserrat"/>
          <w:sz w:val="16"/>
          <w:szCs w:val="16"/>
          <w:highlight w:val="lightGray"/>
          <w:u w:val="single"/>
        </w:rPr>
        <w:t>(TIPO DE PROCEDIMIENTO)</w:t>
      </w:r>
      <w:r w:rsidRPr="00D81A78">
        <w:rPr>
          <w:rFonts w:ascii="Montserrat" w:hAnsi="Montserrat"/>
          <w:sz w:val="16"/>
          <w:szCs w:val="16"/>
        </w:rPr>
        <w:t xml:space="preserve"> </w:t>
      </w:r>
      <w:r w:rsidRPr="00D81A78">
        <w:rPr>
          <w:rFonts w:ascii="Montserrat" w:hAnsi="Montserrat"/>
          <w:b/>
          <w:bCs/>
          <w:sz w:val="16"/>
          <w:szCs w:val="16"/>
        </w:rPr>
        <w:t>14</w:t>
      </w:r>
      <w:r w:rsidRPr="007756AC">
        <w:rPr>
          <w:rFonts w:ascii="Montserrat" w:hAnsi="Montserrat"/>
          <w:sz w:val="16"/>
          <w:szCs w:val="16"/>
          <w:highlight w:val="lightGray"/>
        </w:rPr>
        <w:t xml:space="preserve"> </w:t>
      </w:r>
      <w:r w:rsidRPr="007756AC">
        <w:rPr>
          <w:rFonts w:ascii="Montserrat" w:hAnsi="Montserrat"/>
          <w:sz w:val="16"/>
          <w:szCs w:val="16"/>
          <w:highlight w:val="lightGray"/>
          <w:u w:val="single"/>
        </w:rPr>
        <w:t>(COLOCAR MEDIO DEL PROCEDIMIENTO)</w:t>
      </w:r>
      <w:r w:rsidRPr="00D81A78">
        <w:rPr>
          <w:rFonts w:ascii="Montserrat" w:hAnsi="Montserrat"/>
          <w:sz w:val="16"/>
          <w:szCs w:val="16"/>
        </w:rPr>
        <w:t xml:space="preserve"> DE CARÁCTER </w:t>
      </w:r>
      <w:r w:rsidRPr="00D81A78">
        <w:rPr>
          <w:rFonts w:ascii="Montserrat" w:hAnsi="Montserrat"/>
          <w:b/>
          <w:bCs/>
          <w:sz w:val="16"/>
          <w:szCs w:val="16"/>
        </w:rPr>
        <w:t>15</w:t>
      </w:r>
      <w:r w:rsidRPr="00D81A78">
        <w:rPr>
          <w:rFonts w:ascii="Montserrat" w:hAnsi="Montserrat"/>
          <w:b/>
          <w:sz w:val="16"/>
          <w:szCs w:val="16"/>
          <w:highlight w:val="green"/>
          <w:u w:val="single"/>
        </w:rPr>
        <w:t xml:space="preserve"> </w:t>
      </w:r>
      <w:r w:rsidRPr="007756AC">
        <w:rPr>
          <w:rFonts w:ascii="Montserrat" w:hAnsi="Montserrat"/>
          <w:b/>
          <w:sz w:val="16"/>
          <w:szCs w:val="16"/>
          <w:highlight w:val="lightGray"/>
          <w:u w:val="single"/>
        </w:rPr>
        <w:t>(COLOCAR EL CARÁCTER DEL PROCEDIMIENTO)</w:t>
      </w:r>
      <w:r w:rsidRPr="00D81A78">
        <w:rPr>
          <w:rFonts w:ascii="Montserrat" w:hAnsi="Montserrat"/>
          <w:sz w:val="16"/>
          <w:szCs w:val="16"/>
        </w:rPr>
        <w:t xml:space="preserve">, AL AMPARO DE LO ESTABLECIDO EN LOS ARTÍCULOS 134 DE LA CONSTITUCIÓN POLÍTICA DE LOS ESTADOS UNIDOS MEXICANOS; </w:t>
      </w:r>
      <w:r w:rsidRPr="00D81A78">
        <w:rPr>
          <w:rFonts w:ascii="Montserrat" w:hAnsi="Montserrat"/>
          <w:b/>
          <w:bCs/>
          <w:sz w:val="16"/>
          <w:szCs w:val="16"/>
        </w:rPr>
        <w:t>16</w:t>
      </w:r>
      <w:r w:rsidRPr="00D81A78">
        <w:rPr>
          <w:rFonts w:ascii="Montserrat" w:hAnsi="Montserrat"/>
          <w:sz w:val="16"/>
          <w:szCs w:val="16"/>
        </w:rPr>
        <w:t xml:space="preserve"> </w:t>
      </w:r>
      <w:r w:rsidRPr="007756AC">
        <w:rPr>
          <w:rFonts w:ascii="Montserrat" w:hAnsi="Montserrat"/>
          <w:sz w:val="16"/>
          <w:szCs w:val="16"/>
          <w:highlight w:val="lightGray"/>
        </w:rPr>
        <w:t>(FUNDAMENTO)</w:t>
      </w:r>
      <w:r w:rsidRPr="00D81A78">
        <w:rPr>
          <w:rFonts w:ascii="Montserrat" w:hAnsi="Montserrat"/>
          <w:sz w:val="16"/>
          <w:szCs w:val="16"/>
        </w:rPr>
        <w:t xml:space="preserve"> DE LA LEY DE ADQUISICIONES, ARRENDAMIENTOS Y SERVICIOS DEL SECTOR PÚBLICO, </w:t>
      </w:r>
      <w:r w:rsidRPr="00D81A78">
        <w:rPr>
          <w:rFonts w:ascii="Montserrat" w:hAnsi="Montserrat"/>
          <w:b/>
          <w:sz w:val="16"/>
          <w:szCs w:val="16"/>
        </w:rPr>
        <w:t>“LAASSP”</w:t>
      </w:r>
      <w:r w:rsidRPr="00D81A78">
        <w:rPr>
          <w:rFonts w:ascii="Montserrat" w:hAnsi="Montserrat"/>
          <w:sz w:val="16"/>
          <w:szCs w:val="16"/>
        </w:rPr>
        <w:t>, Y (ARTÍCULOS) DE SU REGLAMENTO.</w:t>
      </w:r>
    </w:p>
    <w:p w:rsidR="00AD6F26" w:rsidRPr="00D81A78" w:rsidRDefault="00AD6F26" w:rsidP="00AD6F26">
      <w:pPr>
        <w:ind w:left="426" w:hanging="426"/>
        <w:jc w:val="both"/>
        <w:rPr>
          <w:rFonts w:ascii="Montserrat" w:hAnsi="Montserrat"/>
          <w:sz w:val="16"/>
          <w:szCs w:val="16"/>
        </w:rPr>
      </w:pPr>
    </w:p>
    <w:p w:rsidR="00AD6F26" w:rsidRPr="00D81A78" w:rsidRDefault="00AD6F26" w:rsidP="00AD6F26">
      <w:pPr>
        <w:widowControl w:val="0"/>
        <w:tabs>
          <w:tab w:val="left" w:pos="426"/>
        </w:tabs>
        <w:ind w:left="426" w:hanging="426"/>
        <w:jc w:val="both"/>
        <w:rPr>
          <w:rFonts w:ascii="Montserrat" w:hAnsi="Montserrat"/>
          <w:sz w:val="16"/>
          <w:szCs w:val="16"/>
        </w:rPr>
      </w:pPr>
      <w:r w:rsidRPr="00D81A78">
        <w:rPr>
          <w:rFonts w:ascii="Montserrat" w:hAnsi="Montserrat"/>
          <w:b/>
          <w:sz w:val="16"/>
          <w:szCs w:val="16"/>
        </w:rPr>
        <w:t>I.7</w:t>
      </w:r>
      <w:r w:rsidRPr="00D81A78">
        <w:rPr>
          <w:rFonts w:ascii="Montserrat" w:hAnsi="Montserrat"/>
          <w:sz w:val="16"/>
          <w:szCs w:val="16"/>
        </w:rPr>
        <w:tab/>
        <w:t xml:space="preserve">PARA EFECTOS FISCALES LAS AUTORIDADES HACENDARIAS LE HAN ASIGNADO EL REGISTRO FEDERAL DE CONTRIBUYENTES </w:t>
      </w:r>
      <w:r w:rsidRPr="00D81A78">
        <w:rPr>
          <w:rFonts w:ascii="Montserrat" w:hAnsi="Montserrat"/>
          <w:b/>
          <w:sz w:val="16"/>
          <w:szCs w:val="16"/>
        </w:rPr>
        <w:t xml:space="preserve">N° </w:t>
      </w:r>
      <w:r w:rsidRPr="00D81A78">
        <w:rPr>
          <w:rFonts w:ascii="Montserrat" w:hAnsi="Montserrat"/>
          <w:b/>
          <w:bCs/>
          <w:sz w:val="16"/>
          <w:szCs w:val="16"/>
        </w:rPr>
        <w:t>IMS421231I45</w:t>
      </w:r>
      <w:r w:rsidRPr="007756AC">
        <w:rPr>
          <w:rFonts w:ascii="Montserrat" w:hAnsi="Montserrat"/>
          <w:sz w:val="16"/>
          <w:szCs w:val="16"/>
          <w:highlight w:val="lightGray"/>
        </w:rPr>
        <w:t>.</w:t>
      </w:r>
    </w:p>
    <w:p w:rsidR="00AD6F26" w:rsidRPr="00D81A78" w:rsidRDefault="00AD6F26" w:rsidP="00AD6F26">
      <w:pPr>
        <w:widowControl w:val="0"/>
        <w:tabs>
          <w:tab w:val="left" w:pos="426"/>
        </w:tabs>
        <w:ind w:left="426" w:hanging="426"/>
        <w:jc w:val="both"/>
        <w:rPr>
          <w:rFonts w:ascii="Montserrat" w:hAnsi="Montserrat"/>
          <w:sz w:val="16"/>
          <w:szCs w:val="16"/>
        </w:rPr>
      </w:pPr>
    </w:p>
    <w:p w:rsidR="00AD6F26" w:rsidRPr="00D81A78" w:rsidRDefault="00AD6F26" w:rsidP="00AD6F26">
      <w:pPr>
        <w:widowControl w:val="0"/>
        <w:tabs>
          <w:tab w:val="left" w:pos="426"/>
        </w:tabs>
        <w:ind w:left="426" w:hanging="426"/>
        <w:jc w:val="both"/>
        <w:rPr>
          <w:rFonts w:ascii="Montserrat" w:hAnsi="Montserrat"/>
          <w:sz w:val="16"/>
          <w:szCs w:val="16"/>
        </w:rPr>
      </w:pPr>
      <w:r w:rsidRPr="00D81A78">
        <w:rPr>
          <w:rFonts w:ascii="Montserrat" w:hAnsi="Montserrat"/>
          <w:b/>
          <w:sz w:val="16"/>
          <w:szCs w:val="16"/>
        </w:rPr>
        <w:t>I.8</w:t>
      </w:r>
      <w:r w:rsidRPr="00D81A78">
        <w:rPr>
          <w:rFonts w:ascii="Montserrat" w:hAnsi="Montserrat"/>
          <w:b/>
          <w:sz w:val="16"/>
          <w:szCs w:val="16"/>
        </w:rPr>
        <w:tab/>
      </w:r>
      <w:r w:rsidRPr="00D81A78">
        <w:rPr>
          <w:rFonts w:ascii="Montserrat" w:hAnsi="Montserrat"/>
          <w:sz w:val="16"/>
          <w:szCs w:val="16"/>
        </w:rPr>
        <w:t>DE CONFORMIDAD CON LO PREVISTO EN EL ARTÍCULO 81 FRACCIÓN IV DEL REGLAMENTO DE LA LEY DE ADQUISICIONES, ARRENDAMIENTOS Y SERVICIOS DEL SECTOR PÚBLICO, EN CASO DE DISCREPANCIA, EN EL CONTENIDO DE LA CONVOCATORIA, EN RELACIÓN CON EL CONTRATO, PREVALECERÁ LO ESTIPULADO EN LA REFERIDA SOLICITUD.</w:t>
      </w:r>
    </w:p>
    <w:p w:rsidR="00AD6F26" w:rsidRPr="00D81A78" w:rsidRDefault="00AD6F26" w:rsidP="00AD6F26">
      <w:pPr>
        <w:tabs>
          <w:tab w:val="left" w:pos="426"/>
        </w:tabs>
        <w:ind w:left="426" w:hanging="426"/>
        <w:jc w:val="both"/>
        <w:rPr>
          <w:rFonts w:ascii="Montserrat" w:hAnsi="Montserrat"/>
          <w:caps/>
          <w:sz w:val="16"/>
          <w:szCs w:val="16"/>
        </w:rPr>
      </w:pPr>
    </w:p>
    <w:p w:rsidR="00AD6F26" w:rsidRPr="00D81A78" w:rsidRDefault="00AD6F26" w:rsidP="00AD6F26">
      <w:pPr>
        <w:widowControl w:val="0"/>
        <w:tabs>
          <w:tab w:val="left" w:pos="426"/>
        </w:tabs>
        <w:ind w:left="426" w:hanging="426"/>
        <w:jc w:val="both"/>
        <w:rPr>
          <w:rFonts w:ascii="Montserrat" w:hAnsi="Montserrat"/>
          <w:sz w:val="16"/>
          <w:szCs w:val="16"/>
        </w:rPr>
      </w:pPr>
      <w:r w:rsidRPr="00D81A78">
        <w:rPr>
          <w:rFonts w:ascii="Montserrat" w:hAnsi="Montserrat"/>
          <w:b/>
          <w:sz w:val="16"/>
          <w:szCs w:val="16"/>
        </w:rPr>
        <w:t>I.9</w:t>
      </w:r>
      <w:r w:rsidRPr="00D81A78">
        <w:rPr>
          <w:rFonts w:ascii="Montserrat" w:hAnsi="Montserrat"/>
          <w:sz w:val="16"/>
          <w:szCs w:val="16"/>
        </w:rPr>
        <w:tab/>
        <w:t xml:space="preserve">TIENE ESTABLECIDO SU DOMICILIO EN </w:t>
      </w:r>
      <w:r w:rsidRPr="00D81A78">
        <w:rPr>
          <w:rFonts w:ascii="Montserrat" w:hAnsi="Montserrat"/>
          <w:b/>
          <w:sz w:val="16"/>
          <w:szCs w:val="16"/>
        </w:rPr>
        <w:t>BELISARIO DOMÍNGUEZ NO. 1000, SECTOR LIBERTAD, C. P. 44340, COLONIA INDEPENDENCIA EN LA CIUDAD DE GUADALAJARA, JALISCO</w:t>
      </w:r>
      <w:r w:rsidRPr="00D81A78">
        <w:rPr>
          <w:rFonts w:ascii="Montserrat" w:hAnsi="Montserrat"/>
          <w:sz w:val="16"/>
          <w:szCs w:val="16"/>
        </w:rPr>
        <w:t>, MISMO QUE SEÑALA PARA LOS FINES Y EFECTOS LEGALES DEL PRESENTE CONTRATO.</w:t>
      </w:r>
    </w:p>
    <w:p w:rsidR="00AD6F26" w:rsidRPr="00D81A78" w:rsidRDefault="00AD6F26" w:rsidP="00AD6F26">
      <w:pPr>
        <w:widowControl w:val="0"/>
        <w:tabs>
          <w:tab w:val="left" w:pos="426"/>
        </w:tabs>
        <w:ind w:left="426" w:hanging="426"/>
        <w:jc w:val="both"/>
        <w:rPr>
          <w:rFonts w:ascii="Montserrat" w:hAnsi="Montserrat"/>
          <w:sz w:val="16"/>
          <w:szCs w:val="16"/>
        </w:rPr>
      </w:pPr>
    </w:p>
    <w:p w:rsidR="00AD6F26" w:rsidRPr="00D81A78" w:rsidRDefault="00AD6F26" w:rsidP="00AD6F26">
      <w:pPr>
        <w:widowControl w:val="0"/>
        <w:tabs>
          <w:tab w:val="left" w:pos="426"/>
        </w:tabs>
        <w:ind w:left="426" w:hanging="426"/>
        <w:jc w:val="both"/>
        <w:rPr>
          <w:rFonts w:ascii="Montserrat" w:hAnsi="Montserrat"/>
          <w:sz w:val="16"/>
          <w:szCs w:val="16"/>
        </w:rPr>
      </w:pPr>
    </w:p>
    <w:p w:rsidR="00AD6F26" w:rsidRPr="00D81A78" w:rsidRDefault="00AD6F26" w:rsidP="00AD6F26">
      <w:pPr>
        <w:jc w:val="both"/>
        <w:rPr>
          <w:rFonts w:ascii="Montserrat" w:hAnsi="Montserrat"/>
          <w:b/>
          <w:sz w:val="16"/>
          <w:szCs w:val="16"/>
          <w:lang w:eastAsia="es-MX"/>
        </w:rPr>
      </w:pPr>
      <w:r w:rsidRPr="00D81A78">
        <w:rPr>
          <w:rFonts w:ascii="Montserrat" w:hAnsi="Montserrat"/>
          <w:sz w:val="16"/>
          <w:szCs w:val="16"/>
          <w:highlight w:val="cyan"/>
          <w:lang w:val="es-MX"/>
        </w:rPr>
        <w:t xml:space="preserve">CUANDO LA PROPOSICIÓN GANADORA HAYA SIDO PRESENTADA EN FORMA CONJUNTA POR VARIAS PERSONAS, LAS DECLARACIONES SE DEBERÁN FORMULAR POR CADA UNO DE ELLOS (ARTÍCULO 44 DEL REGLAMENTO DE LA </w:t>
      </w:r>
      <w:r w:rsidRPr="00D81A78">
        <w:rPr>
          <w:rFonts w:ascii="Montserrat" w:hAnsi="Montserrat"/>
          <w:b/>
          <w:sz w:val="16"/>
          <w:szCs w:val="16"/>
          <w:highlight w:val="cyan"/>
          <w:lang w:eastAsia="es-MX"/>
        </w:rPr>
        <w:t>LAASSP).</w:t>
      </w:r>
    </w:p>
    <w:p w:rsidR="00AD6F26" w:rsidRPr="00D81A78" w:rsidRDefault="00AD6F26" w:rsidP="00AD6F26">
      <w:pPr>
        <w:tabs>
          <w:tab w:val="left" w:pos="426"/>
        </w:tabs>
        <w:jc w:val="both"/>
        <w:rPr>
          <w:rFonts w:ascii="Montserrat" w:hAnsi="Montserrat"/>
          <w:sz w:val="16"/>
          <w:szCs w:val="16"/>
        </w:rPr>
      </w:pPr>
    </w:p>
    <w:p w:rsidR="00AD6F26" w:rsidRPr="00D81A78" w:rsidRDefault="00AD6F26" w:rsidP="00AD6F26">
      <w:pPr>
        <w:tabs>
          <w:tab w:val="left" w:pos="426"/>
        </w:tabs>
        <w:jc w:val="both"/>
        <w:rPr>
          <w:rFonts w:ascii="Montserrat" w:hAnsi="Montserrat"/>
          <w:b/>
          <w:sz w:val="16"/>
          <w:szCs w:val="16"/>
          <w:u w:val="single"/>
        </w:rPr>
      </w:pPr>
      <w:r w:rsidRPr="00D81A78">
        <w:rPr>
          <w:rFonts w:ascii="Montserrat" w:hAnsi="Montserrat"/>
          <w:b/>
          <w:sz w:val="16"/>
          <w:szCs w:val="16"/>
          <w:highlight w:val="cyan"/>
          <w:u w:val="single"/>
        </w:rPr>
        <w:t>SI ES PERSONA FÍSICA, MOSTRAR LOS DOS PÁRRAFOS SIGUIENTES:</w:t>
      </w:r>
    </w:p>
    <w:p w:rsidR="00AD6F26" w:rsidRPr="00D81A78" w:rsidRDefault="00AD6F26" w:rsidP="00AD6F26">
      <w:pPr>
        <w:tabs>
          <w:tab w:val="left" w:pos="426"/>
        </w:tabs>
        <w:jc w:val="both"/>
        <w:rPr>
          <w:rFonts w:ascii="Montserrat" w:hAnsi="Montserrat"/>
          <w:sz w:val="16"/>
          <w:szCs w:val="16"/>
        </w:rPr>
      </w:pPr>
    </w:p>
    <w:p w:rsidR="00AD6F26" w:rsidRPr="00D81A78" w:rsidRDefault="00AD6F26" w:rsidP="00AD6F26">
      <w:pPr>
        <w:widowControl w:val="0"/>
        <w:tabs>
          <w:tab w:val="left" w:pos="426"/>
        </w:tabs>
        <w:ind w:left="426" w:hanging="426"/>
        <w:jc w:val="both"/>
        <w:rPr>
          <w:rFonts w:ascii="Montserrat" w:hAnsi="Montserrat"/>
          <w:sz w:val="16"/>
          <w:szCs w:val="16"/>
        </w:rPr>
      </w:pPr>
      <w:r w:rsidRPr="00D81A78">
        <w:rPr>
          <w:rFonts w:ascii="Montserrat" w:hAnsi="Montserrat"/>
          <w:sz w:val="16"/>
          <w:szCs w:val="16"/>
        </w:rPr>
        <w:t>II.</w:t>
      </w:r>
      <w:r w:rsidRPr="00D81A78">
        <w:rPr>
          <w:rFonts w:ascii="Montserrat" w:hAnsi="Montserrat"/>
          <w:sz w:val="16"/>
          <w:szCs w:val="16"/>
        </w:rPr>
        <w:tab/>
        <w:t>“EL PROVEEDOR” DECLARA QUE:</w:t>
      </w:r>
    </w:p>
    <w:p w:rsidR="00AD6F26" w:rsidRPr="00D81A78" w:rsidRDefault="00AD6F26" w:rsidP="00AD6F26">
      <w:pPr>
        <w:widowControl w:val="0"/>
        <w:tabs>
          <w:tab w:val="left" w:pos="426"/>
        </w:tabs>
        <w:ind w:left="426" w:hanging="426"/>
        <w:jc w:val="both"/>
        <w:rPr>
          <w:rFonts w:ascii="Montserrat" w:hAnsi="Montserrat"/>
          <w:sz w:val="16"/>
          <w:szCs w:val="16"/>
        </w:rPr>
      </w:pPr>
    </w:p>
    <w:p w:rsidR="00AD6F26" w:rsidRPr="00D81A78" w:rsidRDefault="00AD6F26" w:rsidP="00AD6F26">
      <w:pPr>
        <w:widowControl w:val="0"/>
        <w:tabs>
          <w:tab w:val="left" w:pos="426"/>
        </w:tabs>
        <w:ind w:left="426" w:hanging="426"/>
        <w:jc w:val="both"/>
        <w:rPr>
          <w:rFonts w:ascii="Montserrat" w:hAnsi="Montserrat"/>
          <w:sz w:val="16"/>
          <w:szCs w:val="16"/>
        </w:rPr>
      </w:pPr>
      <w:r w:rsidRPr="00D81A78">
        <w:rPr>
          <w:rFonts w:ascii="Montserrat" w:hAnsi="Montserrat"/>
          <w:sz w:val="16"/>
          <w:szCs w:val="16"/>
        </w:rPr>
        <w:t>II.1</w:t>
      </w:r>
      <w:r w:rsidRPr="00D81A78">
        <w:rPr>
          <w:rFonts w:ascii="Montserrat" w:hAnsi="Montserrat"/>
          <w:sz w:val="16"/>
          <w:szCs w:val="16"/>
        </w:rPr>
        <w:tab/>
        <w:t xml:space="preserve">ES UNA PERSONA </w:t>
      </w:r>
      <w:r w:rsidRPr="00D81A78">
        <w:rPr>
          <w:rFonts w:ascii="Montserrat" w:hAnsi="Montserrat"/>
          <w:bCs/>
          <w:sz w:val="16"/>
          <w:szCs w:val="16"/>
        </w:rPr>
        <w:t>22</w:t>
      </w:r>
      <w:r w:rsidRPr="00D81A78">
        <w:rPr>
          <w:rFonts w:ascii="Montserrat" w:hAnsi="Montserrat"/>
          <w:sz w:val="16"/>
          <w:szCs w:val="16"/>
        </w:rPr>
        <w:t xml:space="preserve"> </w:t>
      </w:r>
      <w:r w:rsidRPr="007756AC">
        <w:rPr>
          <w:rFonts w:ascii="Montserrat" w:hAnsi="Montserrat"/>
          <w:sz w:val="16"/>
          <w:szCs w:val="16"/>
          <w:highlight w:val="lightGray"/>
        </w:rPr>
        <w:t>(FÍSICA),</w:t>
      </w:r>
      <w:r w:rsidRPr="00D81A78">
        <w:rPr>
          <w:rFonts w:ascii="Montserrat" w:hAnsi="Montserrat"/>
          <w:sz w:val="16"/>
          <w:szCs w:val="16"/>
          <w:highlight w:val="magenta"/>
        </w:rPr>
        <w:t xml:space="preserve"> DE NACIONALIDAD _____________LO QUE ACREDITA CON EL ACTA DE NACIMIENTO ___________________ (EN EL CASO DE PERSONAS EXTRANJERAS DESCRIBIR EL DOCUMENTO)__________________, EXPEDIDA POR ___________________.</w:t>
      </w:r>
      <w:r w:rsidRPr="00D81A78">
        <w:rPr>
          <w:rFonts w:ascii="Montserrat" w:hAnsi="Montserrat"/>
          <w:sz w:val="16"/>
          <w:szCs w:val="16"/>
        </w:rPr>
        <w:t xml:space="preserve"> </w:t>
      </w:r>
    </w:p>
    <w:p w:rsidR="00AD6F26" w:rsidRPr="00D81A78" w:rsidRDefault="00AD6F26" w:rsidP="00AD6F26">
      <w:pPr>
        <w:widowControl w:val="0"/>
        <w:tabs>
          <w:tab w:val="left" w:pos="426"/>
        </w:tabs>
        <w:ind w:left="426" w:hanging="426"/>
        <w:jc w:val="both"/>
        <w:rPr>
          <w:rFonts w:ascii="Montserrat" w:hAnsi="Montserrat"/>
          <w:sz w:val="16"/>
          <w:szCs w:val="16"/>
        </w:rPr>
      </w:pPr>
    </w:p>
    <w:p w:rsidR="00AD6F26" w:rsidRPr="00D81A78" w:rsidRDefault="00AD6F26" w:rsidP="00AD6F26">
      <w:pPr>
        <w:widowControl w:val="0"/>
        <w:tabs>
          <w:tab w:val="left" w:pos="426"/>
        </w:tabs>
        <w:ind w:left="426" w:hanging="426"/>
        <w:jc w:val="both"/>
        <w:rPr>
          <w:rFonts w:ascii="Montserrat" w:hAnsi="Montserrat"/>
          <w:sz w:val="16"/>
          <w:szCs w:val="16"/>
        </w:rPr>
      </w:pPr>
    </w:p>
    <w:p w:rsidR="00AD6F26" w:rsidRPr="00D81A78" w:rsidRDefault="00AD6F26" w:rsidP="00AD6F26">
      <w:pPr>
        <w:tabs>
          <w:tab w:val="left" w:pos="426"/>
        </w:tabs>
        <w:jc w:val="both"/>
        <w:rPr>
          <w:rFonts w:ascii="Montserrat" w:hAnsi="Montserrat"/>
          <w:sz w:val="16"/>
          <w:szCs w:val="16"/>
        </w:rPr>
      </w:pPr>
      <w:r w:rsidRPr="00D81A78">
        <w:rPr>
          <w:rFonts w:ascii="Montserrat" w:hAnsi="Montserrat"/>
          <w:sz w:val="16"/>
          <w:szCs w:val="16"/>
          <w:highlight w:val="cyan"/>
          <w:u w:val="single"/>
        </w:rPr>
        <w:t>SI ES PERSONA MORAL, MOSTRAR LOS DOS PÁRRAFOS SIGUIENTES:</w:t>
      </w:r>
    </w:p>
    <w:p w:rsidR="00AD6F26" w:rsidRPr="00D81A78" w:rsidRDefault="00AD6F26" w:rsidP="00AD6F26">
      <w:pPr>
        <w:widowControl w:val="0"/>
        <w:tabs>
          <w:tab w:val="left" w:pos="426"/>
        </w:tabs>
        <w:ind w:left="426" w:hanging="426"/>
        <w:jc w:val="both"/>
        <w:rPr>
          <w:rFonts w:ascii="Montserrat" w:hAnsi="Montserrat"/>
          <w:sz w:val="16"/>
          <w:szCs w:val="16"/>
        </w:rPr>
      </w:pPr>
    </w:p>
    <w:p w:rsidR="00AD6F26" w:rsidRPr="00D81A78" w:rsidRDefault="00AD6F26" w:rsidP="00AD6F26">
      <w:pPr>
        <w:widowControl w:val="0"/>
        <w:tabs>
          <w:tab w:val="left" w:pos="426"/>
        </w:tabs>
        <w:ind w:left="426" w:hanging="426"/>
        <w:jc w:val="both"/>
        <w:rPr>
          <w:rFonts w:ascii="Montserrat" w:hAnsi="Montserrat"/>
          <w:sz w:val="16"/>
          <w:szCs w:val="16"/>
        </w:rPr>
      </w:pPr>
      <w:r w:rsidRPr="00D81A78">
        <w:rPr>
          <w:rFonts w:ascii="Montserrat" w:hAnsi="Montserrat"/>
          <w:sz w:val="16"/>
          <w:szCs w:val="16"/>
        </w:rPr>
        <w:t>II.</w:t>
      </w:r>
      <w:r w:rsidRPr="00D81A78">
        <w:rPr>
          <w:rFonts w:ascii="Montserrat" w:hAnsi="Montserrat"/>
          <w:sz w:val="16"/>
          <w:szCs w:val="16"/>
        </w:rPr>
        <w:tab/>
        <w:t>“EL PROVEEDOR”, POR CONDUCTO DE SU REPRESENTANTE DECLARA QUE:</w:t>
      </w:r>
    </w:p>
    <w:p w:rsidR="00AD6F26" w:rsidRPr="00D81A78" w:rsidRDefault="00AD6F26" w:rsidP="00AD6F26">
      <w:pPr>
        <w:widowControl w:val="0"/>
        <w:tabs>
          <w:tab w:val="left" w:pos="426"/>
        </w:tabs>
        <w:ind w:left="426" w:hanging="426"/>
        <w:jc w:val="both"/>
        <w:rPr>
          <w:rFonts w:ascii="Montserrat" w:hAnsi="Montserrat"/>
          <w:sz w:val="16"/>
          <w:szCs w:val="16"/>
        </w:rPr>
      </w:pPr>
    </w:p>
    <w:p w:rsidR="00AD6F26" w:rsidRPr="00D81A78" w:rsidRDefault="00AD6F26" w:rsidP="00AD6F26">
      <w:pPr>
        <w:widowControl w:val="0"/>
        <w:tabs>
          <w:tab w:val="left" w:pos="426"/>
        </w:tabs>
        <w:ind w:left="426" w:hanging="426"/>
        <w:jc w:val="both"/>
        <w:rPr>
          <w:rFonts w:ascii="Montserrat" w:hAnsi="Montserrat"/>
          <w:sz w:val="16"/>
          <w:szCs w:val="16"/>
        </w:rPr>
      </w:pPr>
      <w:r w:rsidRPr="00D81A78">
        <w:rPr>
          <w:rFonts w:ascii="Montserrat" w:hAnsi="Montserrat"/>
          <w:b/>
          <w:sz w:val="16"/>
          <w:szCs w:val="16"/>
        </w:rPr>
        <w:t>II.1</w:t>
      </w:r>
      <w:r w:rsidRPr="00D81A78">
        <w:rPr>
          <w:rFonts w:ascii="Montserrat" w:hAnsi="Montserrat"/>
          <w:sz w:val="16"/>
          <w:szCs w:val="16"/>
        </w:rPr>
        <w:tab/>
        <w:t xml:space="preserve">ES UNA PERSONA </w:t>
      </w:r>
      <w:r w:rsidRPr="00D81A78">
        <w:rPr>
          <w:rFonts w:ascii="Montserrat" w:hAnsi="Montserrat"/>
          <w:b/>
          <w:bCs/>
          <w:sz w:val="16"/>
          <w:szCs w:val="16"/>
        </w:rPr>
        <w:t>22</w:t>
      </w:r>
      <w:r w:rsidRPr="00D81A78">
        <w:rPr>
          <w:rFonts w:ascii="Montserrat" w:hAnsi="Montserrat"/>
          <w:b/>
          <w:sz w:val="16"/>
          <w:szCs w:val="16"/>
        </w:rPr>
        <w:t xml:space="preserve"> </w:t>
      </w:r>
      <w:r w:rsidRPr="007756AC">
        <w:rPr>
          <w:rFonts w:ascii="Montserrat" w:hAnsi="Montserrat"/>
          <w:b/>
          <w:sz w:val="16"/>
          <w:szCs w:val="16"/>
          <w:highlight w:val="lightGray"/>
        </w:rPr>
        <w:t>MORAL</w:t>
      </w:r>
      <w:r w:rsidRPr="00D81A78">
        <w:rPr>
          <w:rFonts w:ascii="Montserrat" w:hAnsi="Montserrat"/>
          <w:b/>
          <w:bCs/>
          <w:sz w:val="16"/>
          <w:szCs w:val="16"/>
        </w:rPr>
        <w:t xml:space="preserve"> 23</w:t>
      </w:r>
      <w:r w:rsidRPr="00D81A78">
        <w:rPr>
          <w:rFonts w:ascii="Montserrat" w:hAnsi="Montserrat"/>
          <w:sz w:val="16"/>
          <w:szCs w:val="16"/>
        </w:rPr>
        <w:t xml:space="preserve"> </w:t>
      </w:r>
      <w:r w:rsidRPr="00D81A78">
        <w:rPr>
          <w:rFonts w:ascii="Montserrat" w:hAnsi="Montserrat"/>
          <w:sz w:val="16"/>
          <w:szCs w:val="16"/>
          <w:highlight w:val="magenta"/>
        </w:rPr>
        <w:t xml:space="preserve">LEGALMENTE CONSTITUIDA MEDIANTE </w:t>
      </w:r>
      <w:r w:rsidRPr="00D81A78">
        <w:rPr>
          <w:rFonts w:ascii="Montserrat" w:hAnsi="Montserrat"/>
          <w:b/>
          <w:sz w:val="16"/>
          <w:szCs w:val="16"/>
          <w:highlight w:val="magenta"/>
        </w:rPr>
        <w:t>________________</w:t>
      </w:r>
      <w:r w:rsidRPr="00D81A78">
        <w:rPr>
          <w:rFonts w:ascii="Montserrat" w:hAnsi="Montserrat"/>
          <w:sz w:val="16"/>
          <w:szCs w:val="16"/>
          <w:highlight w:val="magenta"/>
        </w:rPr>
        <w:t xml:space="preserve"> (DESCRIBIR EL INSTRUMENTO PÚBLICO QUE LE DAN ORIGEN Y EN SU CASO LAS MODIFICACIONES QUE SE HUBIERAN REALIZADO), DENOMINADA</w:t>
      </w:r>
      <w:r w:rsidRPr="00D81A78">
        <w:rPr>
          <w:rFonts w:ascii="Montserrat" w:hAnsi="Montserrat"/>
          <w:sz w:val="16"/>
          <w:szCs w:val="16"/>
        </w:rPr>
        <w:t xml:space="preserve"> </w:t>
      </w:r>
      <w:r w:rsidRPr="00D81A78">
        <w:rPr>
          <w:rFonts w:ascii="Montserrat" w:hAnsi="Montserrat"/>
          <w:b/>
          <w:bCs/>
          <w:sz w:val="16"/>
          <w:szCs w:val="16"/>
        </w:rPr>
        <w:t>24</w:t>
      </w:r>
      <w:r w:rsidRPr="00D81A78">
        <w:rPr>
          <w:rFonts w:ascii="Montserrat" w:hAnsi="Montserrat"/>
          <w:b/>
          <w:sz w:val="16"/>
          <w:szCs w:val="16"/>
          <w:u w:val="single"/>
        </w:rPr>
        <w:t xml:space="preserve"> </w:t>
      </w:r>
      <w:r w:rsidRPr="007756AC">
        <w:rPr>
          <w:rFonts w:ascii="Montserrat" w:hAnsi="Montserrat"/>
          <w:b/>
          <w:sz w:val="16"/>
          <w:szCs w:val="16"/>
          <w:highlight w:val="lightGray"/>
          <w:u w:val="single"/>
        </w:rPr>
        <w:t>(NOMBRE O RAZÓN SOCIAL)</w:t>
      </w:r>
      <w:r w:rsidRPr="00D81A78">
        <w:rPr>
          <w:rFonts w:ascii="Montserrat" w:hAnsi="Montserrat"/>
          <w:sz w:val="16"/>
          <w:szCs w:val="16"/>
        </w:rPr>
        <w:t xml:space="preserve">, CUYO OBJETO SOCIAL ES, ENTRE OTROS, </w:t>
      </w:r>
      <w:r w:rsidRPr="00D81A78">
        <w:rPr>
          <w:rFonts w:ascii="Montserrat" w:hAnsi="Montserrat"/>
          <w:b/>
          <w:bCs/>
          <w:sz w:val="16"/>
          <w:szCs w:val="16"/>
        </w:rPr>
        <w:t>25</w:t>
      </w:r>
      <w:r w:rsidRPr="00D81A78">
        <w:rPr>
          <w:rFonts w:ascii="Montserrat" w:hAnsi="Montserrat"/>
          <w:b/>
          <w:sz w:val="16"/>
          <w:szCs w:val="16"/>
        </w:rPr>
        <w:t xml:space="preserve"> </w:t>
      </w:r>
      <w:r w:rsidRPr="007756AC">
        <w:rPr>
          <w:rFonts w:ascii="Montserrat" w:hAnsi="Montserrat"/>
          <w:b/>
          <w:sz w:val="16"/>
          <w:szCs w:val="16"/>
          <w:highlight w:val="lightGray"/>
        </w:rPr>
        <w:t>(OBJETO SOCIAL)</w:t>
      </w:r>
      <w:r w:rsidRPr="007756AC">
        <w:rPr>
          <w:rFonts w:ascii="Montserrat" w:hAnsi="Montserrat"/>
          <w:sz w:val="16"/>
          <w:szCs w:val="16"/>
          <w:highlight w:val="lightGray"/>
        </w:rPr>
        <w:t>.</w:t>
      </w:r>
    </w:p>
    <w:p w:rsidR="00AD6F26" w:rsidRPr="00D81A78" w:rsidRDefault="00AD6F26" w:rsidP="00AD6F26">
      <w:pPr>
        <w:widowControl w:val="0"/>
        <w:tabs>
          <w:tab w:val="left" w:pos="426"/>
        </w:tabs>
        <w:ind w:left="426" w:hanging="426"/>
        <w:jc w:val="both"/>
        <w:rPr>
          <w:rFonts w:ascii="Montserrat" w:hAnsi="Montserrat"/>
          <w:sz w:val="16"/>
          <w:szCs w:val="16"/>
        </w:rPr>
      </w:pPr>
    </w:p>
    <w:p w:rsidR="00AD6F26" w:rsidRPr="00D81A78" w:rsidRDefault="00AD6F26" w:rsidP="00AD6F26">
      <w:pPr>
        <w:widowControl w:val="0"/>
        <w:tabs>
          <w:tab w:val="left" w:pos="426"/>
        </w:tabs>
        <w:jc w:val="both"/>
        <w:rPr>
          <w:rFonts w:ascii="Montserrat" w:hAnsi="Montserrat"/>
          <w:sz w:val="16"/>
          <w:szCs w:val="16"/>
        </w:rPr>
      </w:pPr>
    </w:p>
    <w:p w:rsidR="00AD6F26" w:rsidRPr="00D81A78" w:rsidRDefault="00AD6F26" w:rsidP="00AD6F26">
      <w:pPr>
        <w:widowControl w:val="0"/>
        <w:tabs>
          <w:tab w:val="left" w:pos="426"/>
        </w:tabs>
        <w:ind w:left="426" w:hanging="426"/>
        <w:jc w:val="both"/>
        <w:rPr>
          <w:rFonts w:ascii="Montserrat" w:hAnsi="Montserrat"/>
          <w:sz w:val="16"/>
          <w:szCs w:val="16"/>
        </w:rPr>
      </w:pPr>
      <w:r w:rsidRPr="00D81A78">
        <w:rPr>
          <w:rFonts w:ascii="Montserrat" w:hAnsi="Montserrat"/>
          <w:b/>
          <w:sz w:val="16"/>
          <w:szCs w:val="16"/>
        </w:rPr>
        <w:t>II.2</w:t>
      </w:r>
      <w:r w:rsidRPr="00D81A78">
        <w:rPr>
          <w:rFonts w:ascii="Montserrat" w:hAnsi="Montserrat"/>
          <w:sz w:val="16"/>
          <w:szCs w:val="16"/>
        </w:rPr>
        <w:tab/>
      </w:r>
      <w:r w:rsidRPr="00D81A78">
        <w:rPr>
          <w:rFonts w:ascii="Montserrat" w:hAnsi="Montserrat"/>
          <w:b/>
          <w:bCs/>
          <w:sz w:val="16"/>
          <w:szCs w:val="16"/>
        </w:rPr>
        <w:t>26</w:t>
      </w:r>
      <w:r w:rsidRPr="00D81A78">
        <w:rPr>
          <w:rFonts w:ascii="Montserrat" w:hAnsi="Montserrat"/>
          <w:sz w:val="16"/>
          <w:szCs w:val="16"/>
          <w:highlight w:val="magenta"/>
        </w:rPr>
        <w:t>LA O EL C.</w:t>
      </w:r>
      <w:r w:rsidRPr="00D81A78">
        <w:rPr>
          <w:rFonts w:ascii="Montserrat" w:hAnsi="Montserrat"/>
          <w:b/>
          <w:bCs/>
          <w:sz w:val="16"/>
          <w:szCs w:val="16"/>
          <w:highlight w:val="magenta"/>
        </w:rPr>
        <w:t xml:space="preserve"> </w:t>
      </w:r>
      <w:r w:rsidRPr="00D81A78">
        <w:rPr>
          <w:rFonts w:ascii="Montserrat" w:hAnsi="Montserrat"/>
          <w:b/>
          <w:sz w:val="16"/>
          <w:szCs w:val="16"/>
          <w:highlight w:val="magenta"/>
        </w:rPr>
        <w:t>(</w:t>
      </w:r>
      <w:r w:rsidRPr="00D81A78">
        <w:rPr>
          <w:rFonts w:ascii="Montserrat" w:hAnsi="Montserrat"/>
          <w:b/>
          <w:sz w:val="16"/>
          <w:szCs w:val="16"/>
          <w:highlight w:val="magenta"/>
          <w:u w:val="single"/>
        </w:rPr>
        <w:t>NOMBRE DEL REPRESENTANTE LEGAL)</w:t>
      </w:r>
      <w:r w:rsidRPr="00D81A78">
        <w:rPr>
          <w:rFonts w:ascii="Montserrat" w:hAnsi="Montserrat"/>
          <w:sz w:val="16"/>
          <w:szCs w:val="16"/>
          <w:highlight w:val="magenta"/>
        </w:rPr>
        <w:t xml:space="preserve">, EN SU CARÁCTER DE </w:t>
      </w:r>
      <w:r w:rsidRPr="00D81A78">
        <w:rPr>
          <w:rFonts w:ascii="Montserrat" w:hAnsi="Montserrat"/>
          <w:b/>
          <w:sz w:val="16"/>
          <w:szCs w:val="16"/>
          <w:highlight w:val="magenta"/>
        </w:rPr>
        <w:t>__________________</w:t>
      </w:r>
      <w:r w:rsidRPr="00D81A78">
        <w:rPr>
          <w:rFonts w:ascii="Montserrat" w:hAnsi="Montserrat"/>
          <w:sz w:val="16"/>
          <w:szCs w:val="16"/>
          <w:highlight w:val="magenta"/>
        </w:rPr>
        <w:t xml:space="preserve">, CUENTA CON FACULTADES SUFICIENTES PARA SUSCRIBIR EL PRESENTE CONTRATO Y OBLIGAR A SU REPRESENTADA, COMO LO ACREDITA CON </w:t>
      </w:r>
      <w:r w:rsidRPr="00D81A78">
        <w:rPr>
          <w:rFonts w:ascii="Montserrat" w:hAnsi="Montserrat"/>
          <w:b/>
          <w:sz w:val="16"/>
          <w:szCs w:val="16"/>
          <w:highlight w:val="magenta"/>
        </w:rPr>
        <w:t>_____________________________</w:t>
      </w:r>
      <w:r w:rsidRPr="00D81A78">
        <w:rPr>
          <w:rFonts w:ascii="Montserrat" w:hAnsi="Montserrat"/>
          <w:sz w:val="16"/>
          <w:szCs w:val="16"/>
          <w:highlight w:val="magenta"/>
        </w:rPr>
        <w:t>, INSTRUMENTO QUE BAJO PROTESTA DE DECIR VERDAD MANIFIESTA NO LE HA SIDO LIMITADO NI REVOCADO EN FORMA ALGUNA.</w:t>
      </w:r>
    </w:p>
    <w:p w:rsidR="00AD6F26" w:rsidRPr="00D81A78" w:rsidRDefault="00AD6F26" w:rsidP="00AD6F26">
      <w:pPr>
        <w:widowControl w:val="0"/>
        <w:tabs>
          <w:tab w:val="left" w:pos="426"/>
        </w:tabs>
        <w:ind w:left="426" w:hanging="426"/>
        <w:jc w:val="both"/>
        <w:rPr>
          <w:rFonts w:ascii="Montserrat" w:hAnsi="Montserrat"/>
          <w:sz w:val="16"/>
          <w:szCs w:val="16"/>
        </w:rPr>
      </w:pPr>
    </w:p>
    <w:p w:rsidR="00AD6F26" w:rsidRPr="00D81A78" w:rsidRDefault="00AD6F26" w:rsidP="00AD6F26">
      <w:pPr>
        <w:widowControl w:val="0"/>
        <w:tabs>
          <w:tab w:val="left" w:pos="426"/>
        </w:tabs>
        <w:ind w:left="426" w:hanging="426"/>
        <w:jc w:val="both"/>
        <w:rPr>
          <w:rFonts w:ascii="Montserrat" w:hAnsi="Montserrat"/>
          <w:sz w:val="16"/>
          <w:szCs w:val="16"/>
        </w:rPr>
      </w:pPr>
      <w:r w:rsidRPr="00D81A78">
        <w:rPr>
          <w:rFonts w:ascii="Montserrat" w:hAnsi="Montserrat"/>
          <w:b/>
          <w:sz w:val="16"/>
          <w:szCs w:val="16"/>
        </w:rPr>
        <w:t>II.3</w:t>
      </w:r>
      <w:r w:rsidRPr="00D81A78">
        <w:rPr>
          <w:rFonts w:ascii="Montserrat" w:hAnsi="Montserrat"/>
          <w:sz w:val="16"/>
          <w:szCs w:val="16"/>
        </w:rPr>
        <w:tab/>
      </w:r>
      <w:r w:rsidRPr="00D81A78">
        <w:rPr>
          <w:rFonts w:ascii="Montserrat" w:hAnsi="Montserrat"/>
          <w:sz w:val="16"/>
          <w:szCs w:val="16"/>
          <w:highlight w:val="yellow"/>
        </w:rPr>
        <w:t>REÚNE LAS CONDICIONES TÉCNICAS, JURÍDICAS Y ECONÓMICAS, Y CUENTA CON LA ORGANIZACIÓN Y ELEMENTOS NECESARIOS PARA SU CUMPLIMIENTO.</w:t>
      </w:r>
    </w:p>
    <w:p w:rsidR="00AD6F26" w:rsidRPr="00D81A78" w:rsidRDefault="00AD6F26" w:rsidP="00AD6F26">
      <w:pPr>
        <w:widowControl w:val="0"/>
        <w:tabs>
          <w:tab w:val="left" w:pos="426"/>
        </w:tabs>
        <w:ind w:left="426" w:hanging="426"/>
        <w:jc w:val="both"/>
        <w:rPr>
          <w:rFonts w:ascii="Montserrat" w:hAnsi="Montserrat"/>
          <w:sz w:val="16"/>
          <w:szCs w:val="16"/>
        </w:rPr>
      </w:pPr>
    </w:p>
    <w:p w:rsidR="00AD6F26" w:rsidRPr="00D81A78" w:rsidRDefault="00AD6F26" w:rsidP="00AD6F26">
      <w:pPr>
        <w:widowControl w:val="0"/>
        <w:ind w:left="426" w:hanging="426"/>
        <w:jc w:val="both"/>
        <w:rPr>
          <w:rFonts w:ascii="Montserrat" w:hAnsi="Montserrat"/>
          <w:sz w:val="16"/>
          <w:szCs w:val="16"/>
        </w:rPr>
      </w:pPr>
      <w:r w:rsidRPr="00D81A78">
        <w:rPr>
          <w:rFonts w:ascii="Montserrat" w:hAnsi="Montserrat"/>
          <w:b/>
          <w:sz w:val="16"/>
          <w:szCs w:val="16"/>
        </w:rPr>
        <w:t>II.4</w:t>
      </w:r>
      <w:r w:rsidRPr="00D81A78">
        <w:rPr>
          <w:rFonts w:ascii="Montserrat" w:hAnsi="Montserrat"/>
          <w:sz w:val="16"/>
          <w:szCs w:val="16"/>
        </w:rPr>
        <w:tab/>
        <w:t xml:space="preserve">CUENTA CON SU REGISTRO FEDERAL DE CONTRIBUYENTES </w:t>
      </w:r>
      <w:r w:rsidRPr="00D81A78">
        <w:rPr>
          <w:rFonts w:ascii="Montserrat" w:hAnsi="Montserrat"/>
          <w:b/>
          <w:bCs/>
          <w:sz w:val="16"/>
          <w:szCs w:val="16"/>
        </w:rPr>
        <w:t>27</w:t>
      </w:r>
      <w:r w:rsidRPr="00D81A78">
        <w:rPr>
          <w:rFonts w:ascii="Montserrat" w:hAnsi="Montserrat"/>
          <w:b/>
          <w:sz w:val="16"/>
          <w:szCs w:val="16"/>
        </w:rPr>
        <w:t xml:space="preserve"> </w:t>
      </w:r>
      <w:r w:rsidRPr="007756AC">
        <w:rPr>
          <w:rFonts w:ascii="Montserrat" w:hAnsi="Montserrat"/>
          <w:b/>
          <w:sz w:val="16"/>
          <w:szCs w:val="16"/>
          <w:highlight w:val="lightGray"/>
        </w:rPr>
        <w:t>(RFC PROVEEDOR)</w:t>
      </w:r>
      <w:r w:rsidRPr="00D81A78">
        <w:rPr>
          <w:rFonts w:ascii="Montserrat" w:hAnsi="Montserrat"/>
          <w:b/>
          <w:sz w:val="16"/>
          <w:szCs w:val="16"/>
        </w:rPr>
        <w:t>.</w:t>
      </w:r>
    </w:p>
    <w:p w:rsidR="00AD6F26" w:rsidRPr="00D81A78" w:rsidRDefault="00AD6F26" w:rsidP="00AD6F26">
      <w:pPr>
        <w:widowControl w:val="0"/>
        <w:tabs>
          <w:tab w:val="left" w:pos="426"/>
        </w:tabs>
        <w:ind w:left="426" w:hanging="426"/>
        <w:jc w:val="both"/>
        <w:rPr>
          <w:rFonts w:ascii="Montserrat" w:hAnsi="Montserrat"/>
          <w:sz w:val="16"/>
          <w:szCs w:val="16"/>
        </w:rPr>
      </w:pPr>
    </w:p>
    <w:p w:rsidR="00AD6F26" w:rsidRPr="00D81A78" w:rsidRDefault="00AD6F26" w:rsidP="00AD6F26">
      <w:pPr>
        <w:widowControl w:val="0"/>
        <w:ind w:left="426" w:hanging="426"/>
        <w:jc w:val="both"/>
        <w:rPr>
          <w:rFonts w:ascii="Montserrat" w:hAnsi="Montserrat"/>
          <w:sz w:val="16"/>
          <w:szCs w:val="16"/>
        </w:rPr>
      </w:pPr>
      <w:r w:rsidRPr="00D81A78">
        <w:rPr>
          <w:rFonts w:ascii="Montserrat" w:hAnsi="Montserrat"/>
          <w:b/>
          <w:sz w:val="16"/>
          <w:szCs w:val="16"/>
        </w:rPr>
        <w:t>II.5</w:t>
      </w:r>
      <w:r w:rsidRPr="00D81A78">
        <w:rPr>
          <w:rFonts w:ascii="Montserrat" w:hAnsi="Montserrat"/>
          <w:sz w:val="16"/>
          <w:szCs w:val="16"/>
        </w:rPr>
        <w:tab/>
        <w:t>BAJO PROTESTA DE DECIR VERDAD, ESTÁ AL CORRIENTE EN LOS PAGOS DE SUS OBLIGACIONES FISCALES, EN ESPECÍFICO LAS PREVISTAS EN EL ARTÍCULO 32-D DEL CÓDIGO FISCAL FEDERAL VIGENTE, ASÍ COMO DE SUS OBLIGACIONES FISCALES EN MATERIA DE SEGURIDAD SOCIAL, ANTE EL INSTITUTO DEL FONDO NACIONAL DE LA VIVIENDA PARA LOS TRABAJADORES (INFONAVIT) Y EL INSTITUTO MEXICANO DEL SEGURO SOCIAL (IMSS);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rsidR="00AD6F26" w:rsidRPr="00D81A78" w:rsidRDefault="00AD6F26" w:rsidP="00AD6F26">
      <w:pPr>
        <w:widowControl w:val="0"/>
        <w:ind w:left="426" w:hanging="426"/>
        <w:jc w:val="both"/>
        <w:rPr>
          <w:rFonts w:ascii="Montserrat" w:hAnsi="Montserrat"/>
          <w:sz w:val="16"/>
          <w:szCs w:val="16"/>
        </w:rPr>
      </w:pPr>
    </w:p>
    <w:p w:rsidR="00AD6F26" w:rsidRPr="00D81A78" w:rsidRDefault="00AD6F26" w:rsidP="00AD6F26">
      <w:pPr>
        <w:widowControl w:val="0"/>
        <w:tabs>
          <w:tab w:val="left" w:pos="426"/>
        </w:tabs>
        <w:ind w:left="426" w:hanging="426"/>
        <w:jc w:val="both"/>
        <w:rPr>
          <w:rFonts w:ascii="Montserrat" w:hAnsi="Montserrat"/>
          <w:sz w:val="16"/>
          <w:szCs w:val="16"/>
        </w:rPr>
      </w:pPr>
      <w:r w:rsidRPr="00D81A78">
        <w:rPr>
          <w:rFonts w:ascii="Montserrat" w:hAnsi="Montserrat"/>
          <w:b/>
          <w:sz w:val="16"/>
          <w:szCs w:val="16"/>
        </w:rPr>
        <w:t>II.6</w:t>
      </w:r>
      <w:r w:rsidRPr="00D81A78">
        <w:rPr>
          <w:rFonts w:ascii="Montserrat" w:hAnsi="Montserrat"/>
          <w:sz w:val="16"/>
          <w:szCs w:val="16"/>
        </w:rPr>
        <w:tab/>
        <w:t xml:space="preserve">SEÑALA COMO SU DOMICILIO PARA TODOS LOS EFECTOS LEGALES EL UBICADO EN </w:t>
      </w:r>
      <w:r w:rsidRPr="00D81A78">
        <w:rPr>
          <w:rFonts w:ascii="Montserrat" w:hAnsi="Montserrat"/>
          <w:b/>
          <w:bCs/>
          <w:sz w:val="16"/>
          <w:szCs w:val="16"/>
        </w:rPr>
        <w:t>28</w:t>
      </w:r>
      <w:r w:rsidRPr="00D81A78">
        <w:rPr>
          <w:rFonts w:ascii="Montserrat" w:hAnsi="Montserrat"/>
          <w:b/>
          <w:sz w:val="16"/>
          <w:szCs w:val="16"/>
        </w:rPr>
        <w:t xml:space="preserve"> </w:t>
      </w:r>
      <w:r w:rsidRPr="007756AC">
        <w:rPr>
          <w:rFonts w:ascii="Montserrat" w:hAnsi="Montserrat"/>
          <w:b/>
          <w:sz w:val="16"/>
          <w:szCs w:val="16"/>
          <w:highlight w:val="lightGray"/>
          <w:u w:val="single"/>
        </w:rPr>
        <w:t>(DOMICILIO FISCAL PROVEEDOR)</w:t>
      </w:r>
      <w:r w:rsidRPr="007756AC">
        <w:rPr>
          <w:rFonts w:ascii="Montserrat" w:hAnsi="Montserrat"/>
          <w:sz w:val="16"/>
          <w:szCs w:val="16"/>
          <w:highlight w:val="lightGray"/>
        </w:rPr>
        <w:t>.</w:t>
      </w:r>
    </w:p>
    <w:p w:rsidR="00AD6F26" w:rsidRPr="00D81A78" w:rsidRDefault="00AD6F26" w:rsidP="00AD6F26">
      <w:pPr>
        <w:jc w:val="both"/>
        <w:rPr>
          <w:rFonts w:ascii="Montserrat" w:hAnsi="Montserrat"/>
          <w:sz w:val="16"/>
          <w:szCs w:val="16"/>
        </w:rPr>
      </w:pPr>
    </w:p>
    <w:p w:rsidR="00AD6F26" w:rsidRPr="00D81A78" w:rsidRDefault="00AD6F26" w:rsidP="00AD6F26">
      <w:pPr>
        <w:ind w:left="426" w:hanging="426"/>
        <w:jc w:val="both"/>
        <w:rPr>
          <w:rFonts w:ascii="Montserrat" w:hAnsi="Montserrat"/>
          <w:b/>
          <w:sz w:val="16"/>
          <w:szCs w:val="16"/>
        </w:rPr>
      </w:pPr>
      <w:r w:rsidRPr="00D81A78">
        <w:rPr>
          <w:rFonts w:ascii="Montserrat" w:hAnsi="Montserrat"/>
          <w:b/>
          <w:sz w:val="16"/>
          <w:szCs w:val="16"/>
        </w:rPr>
        <w:t>III.</w:t>
      </w:r>
      <w:r w:rsidRPr="00D81A78">
        <w:rPr>
          <w:rFonts w:ascii="Montserrat" w:hAnsi="Montserrat"/>
          <w:b/>
          <w:sz w:val="16"/>
          <w:szCs w:val="16"/>
        </w:rPr>
        <w:tab/>
        <w:t>DE “LAS PARTES”:</w:t>
      </w:r>
    </w:p>
    <w:p w:rsidR="00AD6F26" w:rsidRPr="00D81A78" w:rsidRDefault="00AD6F26" w:rsidP="00AD6F26">
      <w:pPr>
        <w:jc w:val="both"/>
        <w:rPr>
          <w:rFonts w:ascii="Montserrat" w:hAnsi="Montserrat"/>
          <w:sz w:val="16"/>
          <w:szCs w:val="16"/>
        </w:rPr>
      </w:pPr>
    </w:p>
    <w:p w:rsidR="00AD6F26" w:rsidRPr="00D81A78" w:rsidRDefault="00AD6F26" w:rsidP="00AD6F26">
      <w:pPr>
        <w:ind w:left="426" w:hanging="426"/>
        <w:jc w:val="both"/>
        <w:rPr>
          <w:rFonts w:ascii="Montserrat" w:hAnsi="Montserrat"/>
          <w:sz w:val="16"/>
          <w:szCs w:val="16"/>
        </w:rPr>
      </w:pPr>
      <w:r w:rsidRPr="00D81A78">
        <w:rPr>
          <w:rFonts w:ascii="Montserrat" w:hAnsi="Montserrat"/>
          <w:b/>
          <w:sz w:val="16"/>
          <w:szCs w:val="16"/>
        </w:rPr>
        <w:t>III.1</w:t>
      </w:r>
      <w:r w:rsidRPr="00D81A78">
        <w:rPr>
          <w:rFonts w:ascii="Montserrat" w:hAnsi="Montserrat"/>
          <w:sz w:val="16"/>
          <w:szCs w:val="16"/>
        </w:rPr>
        <w:tab/>
      </w:r>
      <w:r w:rsidRPr="00D81A78">
        <w:rPr>
          <w:rFonts w:ascii="Montserrat" w:hAnsi="Montserrat"/>
          <w:sz w:val="16"/>
          <w:szCs w:val="16"/>
          <w:highlight w:val="yellow"/>
        </w:rPr>
        <w:t>QUE ES SU VOLUNTAD CELEBRAR EL PRESENTE CONTRATO Y SUJETARSE A SUS TÉRMINOS Y CONDICIONES, PARA LO CUAL SE RECONOCEN LAS FACULTADES Y CAPACIDADES, MISMAS QUE NO LES HAN SIDO REVOCADAS O LIMITADAS EN FORMA ALGUNA, POR LO QUE DE COMÚN ACUERDO SE OBLIGAN DE CONFORMIDAD CON LAS SIGUIENTES:</w:t>
      </w:r>
    </w:p>
    <w:p w:rsidR="00AD6F26" w:rsidRPr="00D81A78" w:rsidRDefault="00AD6F26" w:rsidP="00AD6F26">
      <w:pPr>
        <w:jc w:val="both"/>
        <w:rPr>
          <w:rFonts w:ascii="Montserrat" w:hAnsi="Montserrat"/>
          <w:sz w:val="16"/>
          <w:szCs w:val="16"/>
        </w:rPr>
      </w:pPr>
    </w:p>
    <w:p w:rsidR="00AD6F26" w:rsidRPr="00D81A78" w:rsidRDefault="00AD6F26" w:rsidP="00AD6F26">
      <w:pPr>
        <w:ind w:left="720"/>
        <w:jc w:val="center"/>
        <w:rPr>
          <w:rFonts w:ascii="Montserrat" w:hAnsi="Montserrat"/>
          <w:sz w:val="16"/>
          <w:szCs w:val="16"/>
        </w:rPr>
      </w:pPr>
      <w:r w:rsidRPr="00D81A78">
        <w:rPr>
          <w:rFonts w:ascii="Montserrat" w:hAnsi="Montserrat"/>
          <w:b/>
          <w:sz w:val="16"/>
          <w:szCs w:val="16"/>
          <w:highlight w:val="yellow"/>
        </w:rPr>
        <w:t>CLÁUSULAS</w:t>
      </w:r>
    </w:p>
    <w:p w:rsidR="00AD6F26" w:rsidRPr="00D81A78" w:rsidRDefault="00AD6F26" w:rsidP="00AD6F26">
      <w:pPr>
        <w:ind w:left="720"/>
        <w:jc w:val="both"/>
        <w:rPr>
          <w:rFonts w:ascii="Montserrat" w:hAnsi="Montserrat"/>
          <w:sz w:val="16"/>
          <w:szCs w:val="16"/>
        </w:rPr>
      </w:pPr>
    </w:p>
    <w:p w:rsidR="00AD6F26" w:rsidRPr="00D81A78" w:rsidRDefault="00AD6F26" w:rsidP="00AD6F26">
      <w:pPr>
        <w:shd w:val="clear" w:color="auto" w:fill="FFFFFF"/>
        <w:jc w:val="both"/>
        <w:textAlignment w:val="baseline"/>
        <w:rPr>
          <w:rFonts w:ascii="Montserrat" w:hAnsi="Montserrat"/>
          <w:b/>
          <w:sz w:val="16"/>
          <w:szCs w:val="16"/>
          <w:lang w:eastAsia="es-MX"/>
        </w:rPr>
      </w:pPr>
      <w:r w:rsidRPr="00D81A78">
        <w:rPr>
          <w:rFonts w:ascii="Montserrat" w:hAnsi="Montserrat"/>
          <w:b/>
          <w:sz w:val="16"/>
          <w:szCs w:val="16"/>
          <w:highlight w:val="yellow"/>
          <w:lang w:eastAsia="es-MX"/>
        </w:rPr>
        <w:t>PRIMERA. OBJETO DEL CONTRATO.</w:t>
      </w:r>
    </w:p>
    <w:p w:rsidR="00AD6F26" w:rsidRPr="00D81A78" w:rsidRDefault="00AD6F26" w:rsidP="00AD6F26">
      <w:pPr>
        <w:ind w:right="51"/>
        <w:jc w:val="both"/>
        <w:rPr>
          <w:rFonts w:ascii="Montserrat" w:hAnsi="Montserrat"/>
          <w:sz w:val="16"/>
          <w:szCs w:val="16"/>
        </w:rPr>
      </w:pPr>
    </w:p>
    <w:p w:rsidR="00AD6F26" w:rsidRPr="00D81A78" w:rsidRDefault="00AD6F26" w:rsidP="00AD6F26">
      <w:pPr>
        <w:ind w:right="51"/>
        <w:jc w:val="both"/>
        <w:rPr>
          <w:rFonts w:ascii="Montserrat" w:hAnsi="Montserrat"/>
          <w:sz w:val="16"/>
          <w:szCs w:val="16"/>
        </w:rPr>
      </w:pPr>
      <w:r w:rsidRPr="00D81A78">
        <w:rPr>
          <w:rFonts w:ascii="Montserrat" w:hAnsi="Montserrat"/>
          <w:b/>
          <w:sz w:val="16"/>
          <w:szCs w:val="16"/>
        </w:rPr>
        <w:t>“EL PROVEEDOR”</w:t>
      </w:r>
      <w:r w:rsidRPr="00D81A78">
        <w:rPr>
          <w:rFonts w:ascii="Montserrat" w:hAnsi="Montserrat"/>
          <w:sz w:val="16"/>
          <w:szCs w:val="16"/>
        </w:rPr>
        <w:t xml:space="preserve"> ACEPTA Y SE OBLIGA A PROPORCIONAR A </w:t>
      </w:r>
      <w:r w:rsidRPr="00D81A78">
        <w:rPr>
          <w:rFonts w:ascii="Montserrat" w:hAnsi="Montserrat"/>
          <w:b/>
          <w:sz w:val="16"/>
          <w:szCs w:val="16"/>
        </w:rPr>
        <w:t>“LA DEPENDENCIA O ENTIDAD”</w:t>
      </w:r>
      <w:r w:rsidRPr="00D81A78">
        <w:rPr>
          <w:rFonts w:ascii="Montserrat" w:hAnsi="Montserrat"/>
          <w:sz w:val="16"/>
          <w:szCs w:val="16"/>
        </w:rPr>
        <w:t xml:space="preserve"> LA PRESTACIÓN DEL SERVICIO DE, </w:t>
      </w:r>
      <w:r w:rsidRPr="00D81A78">
        <w:rPr>
          <w:rFonts w:ascii="Montserrat" w:hAnsi="Montserrat"/>
          <w:b/>
          <w:bCs/>
          <w:sz w:val="16"/>
          <w:szCs w:val="16"/>
        </w:rPr>
        <w:t>3</w:t>
      </w:r>
      <w:r w:rsidRPr="00D81A78">
        <w:rPr>
          <w:rFonts w:ascii="Montserrat" w:hAnsi="Montserrat"/>
          <w:b/>
          <w:sz w:val="16"/>
          <w:szCs w:val="16"/>
        </w:rPr>
        <w:t xml:space="preserve"> </w:t>
      </w:r>
      <w:r w:rsidRPr="007756AC">
        <w:rPr>
          <w:rFonts w:ascii="Montserrat" w:hAnsi="Montserrat"/>
          <w:b/>
          <w:sz w:val="16"/>
          <w:szCs w:val="16"/>
          <w:highlight w:val="lightGray"/>
        </w:rPr>
        <w:t>(DESCRIPCIÓN DEL SERVICIO)</w:t>
      </w:r>
      <w:r w:rsidRPr="00D81A78">
        <w:rPr>
          <w:rFonts w:ascii="Montserrat" w:hAnsi="Montserrat"/>
          <w:sz w:val="16"/>
          <w:szCs w:val="16"/>
        </w:rPr>
        <w:t>, EN LOS TÉRMINOS Y CONDICIONES ESTABLECIDOS EN ESTE CONTRATO Y SUS ANEXOS (</w:t>
      </w:r>
      <w:r w:rsidRPr="00D81A78">
        <w:rPr>
          <w:rFonts w:ascii="Montserrat" w:hAnsi="Montserrat"/>
          <w:b/>
          <w:sz w:val="16"/>
          <w:szCs w:val="16"/>
          <w:u w:val="single"/>
        </w:rPr>
        <w:t>NUMERAR Y DESCRIBIR LOS ANEXOS</w:t>
      </w:r>
      <w:r w:rsidRPr="00D81A78">
        <w:rPr>
          <w:rFonts w:ascii="Montserrat" w:hAnsi="Montserrat"/>
          <w:sz w:val="16"/>
          <w:szCs w:val="16"/>
        </w:rPr>
        <w:t xml:space="preserve">) </w:t>
      </w:r>
      <w:r w:rsidRPr="00D81A78">
        <w:rPr>
          <w:rFonts w:ascii="Montserrat" w:eastAsia="Calibri" w:hAnsi="Montserrat"/>
          <w:sz w:val="16"/>
          <w:szCs w:val="16"/>
          <w:lang w:eastAsia="en-US"/>
        </w:rPr>
        <w:t xml:space="preserve">QUE FORMAN PARTE INTEGRANTE DEL MISMO. </w:t>
      </w:r>
    </w:p>
    <w:p w:rsidR="00AD6F26" w:rsidRPr="00D81A78" w:rsidRDefault="00AD6F26" w:rsidP="00AD6F26">
      <w:pPr>
        <w:ind w:right="51"/>
        <w:jc w:val="both"/>
        <w:rPr>
          <w:rFonts w:ascii="Montserrat" w:hAnsi="Montserrat"/>
          <w:sz w:val="16"/>
          <w:szCs w:val="16"/>
        </w:rPr>
      </w:pPr>
    </w:p>
    <w:p w:rsidR="00AD6F26" w:rsidRPr="00D81A78" w:rsidRDefault="00AD6F26" w:rsidP="00AD6F26">
      <w:pPr>
        <w:jc w:val="both"/>
        <w:rPr>
          <w:rFonts w:ascii="Montserrat" w:hAnsi="Montserrat"/>
          <w:b/>
          <w:sz w:val="16"/>
          <w:szCs w:val="16"/>
        </w:rPr>
      </w:pPr>
      <w:r w:rsidRPr="00D81A78">
        <w:rPr>
          <w:rFonts w:ascii="Montserrat" w:hAnsi="Montserrat"/>
          <w:b/>
          <w:sz w:val="16"/>
          <w:szCs w:val="16"/>
          <w:highlight w:val="yellow"/>
        </w:rPr>
        <w:lastRenderedPageBreak/>
        <w:t>SEGUNDA. MONTO DEL CONTRATO</w:t>
      </w:r>
      <w:r w:rsidRPr="00D81A78">
        <w:rPr>
          <w:rFonts w:ascii="Montserrat" w:hAnsi="Montserrat"/>
          <w:b/>
          <w:sz w:val="16"/>
          <w:szCs w:val="16"/>
        </w:rPr>
        <w:t xml:space="preserve"> </w:t>
      </w:r>
    </w:p>
    <w:p w:rsidR="00AD6F26" w:rsidRPr="00D81A78" w:rsidRDefault="00AD6F26" w:rsidP="00AD6F26">
      <w:pPr>
        <w:jc w:val="both"/>
        <w:rPr>
          <w:rFonts w:ascii="Montserrat" w:hAnsi="Montserrat"/>
          <w:b/>
          <w:sz w:val="16"/>
          <w:szCs w:val="16"/>
        </w:rPr>
      </w:pPr>
    </w:p>
    <w:p w:rsidR="00AD6F26" w:rsidRPr="00D81A78" w:rsidRDefault="00AD6F26" w:rsidP="00AD6F26">
      <w:pPr>
        <w:ind w:right="51"/>
        <w:jc w:val="both"/>
        <w:rPr>
          <w:rFonts w:ascii="Montserrat" w:hAnsi="Montserrat"/>
          <w:sz w:val="16"/>
          <w:szCs w:val="16"/>
          <w:u w:val="single"/>
        </w:rPr>
      </w:pPr>
      <w:r w:rsidRPr="00D81A78">
        <w:rPr>
          <w:rFonts w:ascii="Montserrat" w:hAnsi="Montserrat"/>
          <w:sz w:val="16"/>
          <w:szCs w:val="16"/>
          <w:highlight w:val="cyan"/>
          <w:u w:val="single"/>
        </w:rPr>
        <w:t>TRATÁNDOSE DE CONTRATO CERRADO, MOSTRAR EL SIGUIENTE PÁRRAFO:</w:t>
      </w:r>
    </w:p>
    <w:p w:rsidR="00AD6F26" w:rsidRPr="00D81A78" w:rsidRDefault="00AD6F26" w:rsidP="00AD6F26">
      <w:pPr>
        <w:ind w:right="51"/>
        <w:jc w:val="both"/>
        <w:rPr>
          <w:rFonts w:ascii="Montserrat" w:hAnsi="Montserrat"/>
          <w:sz w:val="16"/>
          <w:szCs w:val="16"/>
        </w:rPr>
      </w:pPr>
    </w:p>
    <w:p w:rsidR="00AD6F26" w:rsidRPr="00D81A78" w:rsidRDefault="00AD6F26" w:rsidP="00AD6F26">
      <w:pPr>
        <w:autoSpaceDE w:val="0"/>
        <w:autoSpaceDN w:val="0"/>
        <w:adjustRightInd w:val="0"/>
        <w:jc w:val="both"/>
        <w:rPr>
          <w:rFonts w:ascii="Montserrat" w:eastAsia="Calibri" w:hAnsi="Montserrat"/>
          <w:sz w:val="16"/>
          <w:szCs w:val="16"/>
          <w:lang w:eastAsia="en-US"/>
        </w:rPr>
      </w:pPr>
      <w:r w:rsidRPr="00D81A78">
        <w:rPr>
          <w:rFonts w:ascii="Montserrat" w:hAnsi="Montserrat"/>
          <w:b/>
          <w:sz w:val="16"/>
          <w:szCs w:val="16"/>
        </w:rPr>
        <w:t>“LA DEPENDENCIA O ENTIDAD”</w:t>
      </w:r>
      <w:r w:rsidRPr="00D81A78">
        <w:rPr>
          <w:rFonts w:ascii="Montserrat" w:hAnsi="Montserrat"/>
          <w:sz w:val="16"/>
          <w:szCs w:val="16"/>
        </w:rPr>
        <w:t xml:space="preserve"> </w:t>
      </w:r>
      <w:r w:rsidRPr="00D81A78">
        <w:rPr>
          <w:rFonts w:ascii="Montserrat" w:eastAsia="Calibri" w:hAnsi="Montserrat"/>
          <w:sz w:val="16"/>
          <w:szCs w:val="16"/>
          <w:lang w:eastAsia="en-US"/>
        </w:rPr>
        <w:t xml:space="preserve">PAGARÁ A </w:t>
      </w:r>
      <w:r w:rsidRPr="00D81A78">
        <w:rPr>
          <w:rFonts w:ascii="Montserrat" w:eastAsia="Calibri" w:hAnsi="Montserrat"/>
          <w:b/>
          <w:sz w:val="16"/>
          <w:szCs w:val="16"/>
          <w:lang w:eastAsia="en-US"/>
        </w:rPr>
        <w:t>"EL PROVEEDOR”</w:t>
      </w:r>
      <w:r w:rsidRPr="00D81A78">
        <w:rPr>
          <w:rFonts w:ascii="Montserrat" w:eastAsia="Calibri" w:hAnsi="Montserrat"/>
          <w:sz w:val="16"/>
          <w:szCs w:val="16"/>
          <w:lang w:eastAsia="en-US"/>
        </w:rPr>
        <w:t xml:space="preserve"> COMO CONTRAPRESTACIÓN POR LOS SERVICIOS OBJETO DE ESTE CONTRATO, LA CANTIDAD DE </w:t>
      </w:r>
      <w:r w:rsidRPr="00D81A78">
        <w:rPr>
          <w:rFonts w:ascii="Montserrat" w:eastAsia="Calibri" w:hAnsi="Montserrat"/>
          <w:b/>
          <w:sz w:val="16"/>
          <w:szCs w:val="16"/>
          <w:lang w:eastAsia="en-US"/>
        </w:rPr>
        <w:t xml:space="preserve">29 </w:t>
      </w:r>
      <w:r w:rsidRPr="007756AC">
        <w:rPr>
          <w:rFonts w:ascii="Montserrat" w:eastAsia="Calibri" w:hAnsi="Montserrat"/>
          <w:sz w:val="16"/>
          <w:szCs w:val="16"/>
          <w:highlight w:val="lightGray"/>
          <w:lang w:eastAsia="en-US"/>
        </w:rPr>
        <w:t>$(MONTO TOTAL DEL CONTRATO SIN IMPUESTOS)</w:t>
      </w:r>
      <w:r w:rsidRPr="00D81A78">
        <w:rPr>
          <w:rFonts w:ascii="Montserrat" w:eastAsia="Calibri" w:hAnsi="Montserrat"/>
          <w:sz w:val="16"/>
          <w:szCs w:val="16"/>
          <w:lang w:eastAsia="en-US"/>
        </w:rPr>
        <w:t xml:space="preserve"> MÁS EL IMPUESTO AL VALOR AGREGADO (I.V.A.) QUE ASCIENDE A </w:t>
      </w:r>
      <w:r w:rsidRPr="00D81A78">
        <w:rPr>
          <w:rFonts w:ascii="Montserrat" w:eastAsia="Calibri" w:hAnsi="Montserrat"/>
          <w:b/>
          <w:sz w:val="16"/>
          <w:szCs w:val="16"/>
          <w:lang w:eastAsia="en-US"/>
        </w:rPr>
        <w:t>30</w:t>
      </w:r>
      <w:r w:rsidRPr="007756AC">
        <w:rPr>
          <w:rFonts w:ascii="Montserrat" w:eastAsia="Calibri" w:hAnsi="Montserrat"/>
          <w:sz w:val="16"/>
          <w:szCs w:val="16"/>
          <w:highlight w:val="lightGray"/>
          <w:lang w:eastAsia="en-US"/>
        </w:rPr>
        <w:t>($IMPUESTOS)</w:t>
      </w:r>
      <w:r w:rsidRPr="00D81A78">
        <w:rPr>
          <w:rFonts w:ascii="Montserrat" w:eastAsia="Calibri" w:hAnsi="Montserrat"/>
          <w:sz w:val="16"/>
          <w:szCs w:val="16"/>
          <w:lang w:eastAsia="en-US"/>
        </w:rPr>
        <w:t xml:space="preserve">, QUE HACE UN TOTAL </w:t>
      </w:r>
      <w:r w:rsidRPr="00D81A78">
        <w:rPr>
          <w:rFonts w:ascii="Montserrat" w:hAnsi="Montserrat"/>
          <w:b/>
          <w:bCs/>
          <w:sz w:val="16"/>
          <w:szCs w:val="16"/>
        </w:rPr>
        <w:t>DE</w:t>
      </w:r>
      <w:r w:rsidRPr="00D81A78">
        <w:rPr>
          <w:rFonts w:ascii="Montserrat" w:eastAsia="Calibri" w:hAnsi="Montserrat"/>
          <w:sz w:val="16"/>
          <w:szCs w:val="16"/>
          <w:lang w:eastAsia="en-US"/>
        </w:rPr>
        <w:t xml:space="preserve"> </w:t>
      </w:r>
      <w:r w:rsidRPr="00D81A78">
        <w:rPr>
          <w:rFonts w:ascii="Montserrat" w:eastAsia="Calibri" w:hAnsi="Montserrat"/>
          <w:b/>
          <w:sz w:val="16"/>
          <w:szCs w:val="16"/>
          <w:lang w:eastAsia="en-US"/>
        </w:rPr>
        <w:t>31</w:t>
      </w:r>
      <w:r w:rsidRPr="007756AC">
        <w:rPr>
          <w:rFonts w:ascii="Montserrat" w:hAnsi="Montserrat"/>
          <w:sz w:val="16"/>
          <w:szCs w:val="16"/>
          <w:highlight w:val="lightGray"/>
        </w:rPr>
        <w:t xml:space="preserve"> (MONTO TOTAL CON IMPUESTOS)</w:t>
      </w:r>
    </w:p>
    <w:p w:rsidR="00AD6F26" w:rsidRPr="00D81A78" w:rsidRDefault="00AD6F26" w:rsidP="00AD6F26">
      <w:pPr>
        <w:autoSpaceDE w:val="0"/>
        <w:autoSpaceDN w:val="0"/>
        <w:adjustRightInd w:val="0"/>
        <w:jc w:val="both"/>
        <w:rPr>
          <w:rFonts w:ascii="Montserrat" w:eastAsia="Calibri" w:hAnsi="Montserrat"/>
          <w:sz w:val="16"/>
          <w:szCs w:val="16"/>
          <w:lang w:eastAsia="en-US"/>
        </w:rPr>
      </w:pPr>
    </w:p>
    <w:p w:rsidR="00AD6F26" w:rsidRPr="00D81A78" w:rsidRDefault="00AD6F26" w:rsidP="00AD6F26">
      <w:pPr>
        <w:ind w:right="51"/>
        <w:jc w:val="both"/>
        <w:rPr>
          <w:rFonts w:ascii="Montserrat" w:eastAsia="Calibri" w:hAnsi="Montserrat"/>
          <w:sz w:val="16"/>
          <w:szCs w:val="16"/>
          <w:lang w:eastAsia="en-US"/>
        </w:rPr>
      </w:pPr>
    </w:p>
    <w:p w:rsidR="00AD6F26" w:rsidRPr="00D81A78" w:rsidRDefault="00AD6F26" w:rsidP="00AD6F26">
      <w:pPr>
        <w:ind w:right="51"/>
        <w:jc w:val="both"/>
        <w:rPr>
          <w:rFonts w:ascii="Montserrat" w:hAnsi="Montserrat"/>
          <w:sz w:val="16"/>
          <w:szCs w:val="16"/>
          <w:u w:val="single"/>
        </w:rPr>
      </w:pPr>
      <w:r w:rsidRPr="00D81A78">
        <w:rPr>
          <w:rFonts w:ascii="Montserrat" w:hAnsi="Montserrat"/>
          <w:sz w:val="16"/>
          <w:szCs w:val="16"/>
          <w:highlight w:val="cyan"/>
          <w:u w:val="single"/>
        </w:rPr>
        <w:t>EN CASO DE SER PLURIANUAL, MOSTRAR LA TABLA Y LOS DOS PÁRRAFOS SIGUIENTES</w:t>
      </w:r>
    </w:p>
    <w:p w:rsidR="00AD6F26" w:rsidRPr="00D81A78" w:rsidRDefault="00AD6F26" w:rsidP="00AD6F26">
      <w:pPr>
        <w:ind w:right="51"/>
        <w:jc w:val="both"/>
        <w:rPr>
          <w:rFonts w:ascii="Montserrat" w:hAnsi="Montserrat"/>
          <w:sz w:val="16"/>
          <w:szCs w:val="16"/>
        </w:rPr>
      </w:pPr>
    </w:p>
    <w:p w:rsidR="00AD6F26" w:rsidRPr="00D81A78" w:rsidRDefault="00AD6F26" w:rsidP="00AD6F26">
      <w:pPr>
        <w:autoSpaceDE w:val="0"/>
        <w:autoSpaceDN w:val="0"/>
        <w:adjustRightInd w:val="0"/>
        <w:jc w:val="both"/>
        <w:rPr>
          <w:rFonts w:ascii="Montserrat" w:eastAsia="Calibri" w:hAnsi="Montserrat"/>
          <w:sz w:val="16"/>
          <w:szCs w:val="16"/>
          <w:lang w:eastAsia="en-US"/>
        </w:rPr>
      </w:pPr>
      <w:r w:rsidRPr="00D81A78">
        <w:rPr>
          <w:rFonts w:ascii="Montserrat" w:hAnsi="Montserrat"/>
          <w:b/>
          <w:sz w:val="16"/>
          <w:szCs w:val="16"/>
        </w:rPr>
        <w:t>“LA DEPENDENCIA O ENTIDAD”</w:t>
      </w:r>
      <w:r w:rsidRPr="00D81A78">
        <w:rPr>
          <w:rFonts w:ascii="Montserrat" w:hAnsi="Montserrat"/>
          <w:sz w:val="16"/>
          <w:szCs w:val="16"/>
        </w:rPr>
        <w:t xml:space="preserve"> </w:t>
      </w:r>
      <w:r w:rsidRPr="00D81A78">
        <w:rPr>
          <w:rFonts w:ascii="Montserrat" w:eastAsia="Calibri" w:hAnsi="Montserrat"/>
          <w:sz w:val="16"/>
          <w:szCs w:val="16"/>
          <w:lang w:eastAsia="en-US"/>
        </w:rPr>
        <w:t xml:space="preserve">CONVIENE CON </w:t>
      </w:r>
      <w:r w:rsidRPr="00D81A78">
        <w:rPr>
          <w:rFonts w:ascii="Montserrat" w:eastAsia="Calibri" w:hAnsi="Montserrat"/>
          <w:b/>
          <w:sz w:val="16"/>
          <w:szCs w:val="16"/>
          <w:lang w:eastAsia="en-US"/>
        </w:rPr>
        <w:t>"EL PROVEEDOR”</w:t>
      </w:r>
      <w:r w:rsidRPr="00D81A78">
        <w:rPr>
          <w:rFonts w:ascii="Montserrat" w:eastAsia="Calibri" w:hAnsi="Montserrat"/>
          <w:sz w:val="16"/>
          <w:szCs w:val="16"/>
          <w:lang w:eastAsia="en-US"/>
        </w:rPr>
        <w:t xml:space="preserve"> QUE EL MONTO TOTAL DE LOS SERVICIOS ES POR LA CANTIDAD DE </w:t>
      </w:r>
      <w:r w:rsidRPr="00D81A78">
        <w:rPr>
          <w:rFonts w:ascii="Montserrat" w:eastAsia="Calibri" w:hAnsi="Montserrat"/>
          <w:b/>
          <w:sz w:val="16"/>
          <w:szCs w:val="16"/>
          <w:lang w:eastAsia="en-US"/>
        </w:rPr>
        <w:t>29</w:t>
      </w:r>
      <w:r w:rsidRPr="007756AC">
        <w:rPr>
          <w:rFonts w:ascii="Montserrat" w:eastAsia="Calibri" w:hAnsi="Montserrat"/>
          <w:sz w:val="16"/>
          <w:szCs w:val="16"/>
          <w:highlight w:val="lightGray"/>
          <w:lang w:eastAsia="en-US"/>
        </w:rPr>
        <w:t>$(MONTO TOTAL DEL CONTRATO SIN IMPUESTOS)</w:t>
      </w:r>
      <w:r w:rsidRPr="00D81A78">
        <w:rPr>
          <w:rFonts w:ascii="Montserrat" w:eastAsia="Calibri" w:hAnsi="Montserrat"/>
          <w:sz w:val="16"/>
          <w:szCs w:val="16"/>
          <w:lang w:eastAsia="en-US"/>
        </w:rPr>
        <w:t xml:space="preserve"> MÁS EL IMPUESTO AL VALOR AGREGADO (I.V.A.) QUE ASCIENDE A </w:t>
      </w:r>
      <w:r w:rsidRPr="00D81A78">
        <w:rPr>
          <w:rFonts w:ascii="Montserrat" w:eastAsia="Calibri" w:hAnsi="Montserrat"/>
          <w:b/>
          <w:sz w:val="16"/>
          <w:szCs w:val="16"/>
          <w:lang w:eastAsia="en-US"/>
        </w:rPr>
        <w:t>30</w:t>
      </w:r>
      <w:r w:rsidRPr="007756AC">
        <w:rPr>
          <w:rFonts w:ascii="Montserrat" w:eastAsia="Calibri" w:hAnsi="Montserrat"/>
          <w:sz w:val="16"/>
          <w:szCs w:val="16"/>
          <w:highlight w:val="lightGray"/>
          <w:lang w:eastAsia="en-US"/>
        </w:rPr>
        <w:t>($IMPUESTOS)</w:t>
      </w:r>
      <w:r w:rsidRPr="00D81A78">
        <w:rPr>
          <w:rFonts w:ascii="Montserrat" w:eastAsia="Calibri" w:hAnsi="Montserrat"/>
          <w:sz w:val="16"/>
          <w:szCs w:val="16"/>
          <w:lang w:eastAsia="en-US"/>
        </w:rPr>
        <w:t xml:space="preserve">, LO QUE HACE UN TOTAL DE </w:t>
      </w:r>
      <w:r w:rsidRPr="00D81A78">
        <w:rPr>
          <w:rFonts w:ascii="Montserrat" w:eastAsia="Calibri" w:hAnsi="Montserrat"/>
          <w:b/>
          <w:sz w:val="16"/>
          <w:szCs w:val="16"/>
          <w:lang w:eastAsia="en-US"/>
        </w:rPr>
        <w:t>31</w:t>
      </w:r>
      <w:r w:rsidRPr="007756AC">
        <w:rPr>
          <w:rFonts w:ascii="Montserrat" w:hAnsi="Montserrat"/>
          <w:sz w:val="16"/>
          <w:szCs w:val="16"/>
          <w:highlight w:val="lightGray"/>
        </w:rPr>
        <w:t xml:space="preserve"> (MONTO TOTAL CON IMPUESTOS)</w:t>
      </w:r>
      <w:r w:rsidRPr="00D81A78">
        <w:rPr>
          <w:rFonts w:ascii="Montserrat" w:eastAsia="Calibri" w:hAnsi="Montserrat"/>
          <w:sz w:val="16"/>
          <w:szCs w:val="16"/>
          <w:lang w:eastAsia="en-US"/>
        </w:rPr>
        <w:t xml:space="preserve"> IMPORTE QUE SE CUBRIRÁ EN CADA UNO DE LOS EJERCICIOS FISCALES, DE ACUERDO A LO SIGUIENTE:</w:t>
      </w:r>
    </w:p>
    <w:p w:rsidR="00AD6F26" w:rsidRPr="00D81A78" w:rsidRDefault="00AD6F26" w:rsidP="00AD6F26">
      <w:pPr>
        <w:ind w:right="51"/>
        <w:jc w:val="both"/>
        <w:rPr>
          <w:rFonts w:ascii="Montserrat" w:hAnsi="Montserrat"/>
          <w:sz w:val="16"/>
          <w:szCs w:val="16"/>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119"/>
        <w:gridCol w:w="3260"/>
      </w:tblGrid>
      <w:tr w:rsidR="00AD6F26" w:rsidRPr="00D81A78" w:rsidTr="006A7CB9">
        <w:tc>
          <w:tcPr>
            <w:tcW w:w="2972" w:type="dxa"/>
            <w:shd w:val="clear" w:color="auto" w:fill="auto"/>
          </w:tcPr>
          <w:p w:rsidR="00AD6F26" w:rsidRPr="00D81A78" w:rsidRDefault="00AD6F26" w:rsidP="006A7CB9">
            <w:pPr>
              <w:ind w:right="51"/>
              <w:jc w:val="both"/>
              <w:rPr>
                <w:rFonts w:ascii="Montserrat" w:hAnsi="Montserrat"/>
                <w:sz w:val="16"/>
                <w:szCs w:val="16"/>
              </w:rPr>
            </w:pPr>
            <w:r w:rsidRPr="00D81A78">
              <w:rPr>
                <w:rFonts w:ascii="Montserrat" w:hAnsi="Montserrat"/>
                <w:sz w:val="16"/>
                <w:szCs w:val="16"/>
              </w:rPr>
              <w:t>EJERCICIO FISCAL</w:t>
            </w:r>
          </w:p>
        </w:tc>
        <w:tc>
          <w:tcPr>
            <w:tcW w:w="3119" w:type="dxa"/>
            <w:shd w:val="clear" w:color="auto" w:fill="auto"/>
          </w:tcPr>
          <w:p w:rsidR="00AD6F26" w:rsidRPr="00D81A78" w:rsidRDefault="00AD6F26" w:rsidP="006A7CB9">
            <w:pPr>
              <w:ind w:right="51"/>
              <w:jc w:val="both"/>
              <w:rPr>
                <w:rFonts w:ascii="Montserrat" w:hAnsi="Montserrat"/>
                <w:sz w:val="16"/>
                <w:szCs w:val="16"/>
              </w:rPr>
            </w:pPr>
            <w:r w:rsidRPr="00D81A78">
              <w:rPr>
                <w:rFonts w:ascii="Montserrat" w:hAnsi="Montserrat"/>
                <w:sz w:val="16"/>
                <w:szCs w:val="16"/>
              </w:rPr>
              <w:t>MONTO</w:t>
            </w:r>
          </w:p>
        </w:tc>
        <w:tc>
          <w:tcPr>
            <w:tcW w:w="3260" w:type="dxa"/>
            <w:shd w:val="clear" w:color="auto" w:fill="auto"/>
          </w:tcPr>
          <w:p w:rsidR="00AD6F26" w:rsidRPr="00D81A78" w:rsidRDefault="00AD6F26" w:rsidP="006A7CB9">
            <w:pPr>
              <w:ind w:right="51"/>
              <w:jc w:val="both"/>
              <w:rPr>
                <w:rFonts w:ascii="Montserrat" w:hAnsi="Montserrat"/>
                <w:sz w:val="16"/>
                <w:szCs w:val="16"/>
              </w:rPr>
            </w:pPr>
            <w:r w:rsidRPr="00D81A78">
              <w:rPr>
                <w:rFonts w:ascii="Montserrat" w:hAnsi="Montserrat"/>
                <w:sz w:val="16"/>
                <w:szCs w:val="16"/>
              </w:rPr>
              <w:t>MONTO</w:t>
            </w:r>
          </w:p>
        </w:tc>
      </w:tr>
      <w:tr w:rsidR="00AD6F26" w:rsidRPr="00D81A78" w:rsidTr="006A7CB9">
        <w:tc>
          <w:tcPr>
            <w:tcW w:w="2972" w:type="dxa"/>
            <w:tcBorders>
              <w:bottom w:val="single" w:sz="4" w:space="0" w:color="auto"/>
            </w:tcBorders>
            <w:shd w:val="clear" w:color="auto" w:fill="auto"/>
          </w:tcPr>
          <w:p w:rsidR="00AD6F26" w:rsidRPr="00D81A78" w:rsidRDefault="00AD6F26" w:rsidP="006A7CB9">
            <w:pPr>
              <w:ind w:right="51"/>
              <w:jc w:val="both"/>
              <w:rPr>
                <w:rFonts w:ascii="Montserrat" w:hAnsi="Montserrat"/>
                <w:sz w:val="16"/>
                <w:szCs w:val="16"/>
              </w:rPr>
            </w:pPr>
            <w:r w:rsidRPr="00D81A78">
              <w:rPr>
                <w:rFonts w:ascii="Montserrat" w:hAnsi="Montserrat"/>
                <w:b/>
                <w:bCs/>
                <w:sz w:val="16"/>
                <w:szCs w:val="16"/>
              </w:rPr>
              <w:t>32</w:t>
            </w:r>
            <w:r w:rsidRPr="007756AC">
              <w:rPr>
                <w:rFonts w:ascii="Montserrat" w:hAnsi="Montserrat"/>
                <w:sz w:val="16"/>
                <w:szCs w:val="16"/>
                <w:highlight w:val="lightGray"/>
              </w:rPr>
              <w:t>(COLOCAR EJERCICIO FISCAL)</w:t>
            </w:r>
          </w:p>
        </w:tc>
        <w:tc>
          <w:tcPr>
            <w:tcW w:w="3119" w:type="dxa"/>
            <w:shd w:val="clear" w:color="auto" w:fill="auto"/>
          </w:tcPr>
          <w:p w:rsidR="00AD6F26" w:rsidRPr="00D81A78" w:rsidRDefault="00AD6F26" w:rsidP="006A7CB9">
            <w:pPr>
              <w:ind w:right="51"/>
              <w:jc w:val="both"/>
              <w:rPr>
                <w:rFonts w:ascii="Montserrat" w:hAnsi="Montserrat"/>
                <w:b/>
                <w:bCs/>
                <w:sz w:val="16"/>
                <w:szCs w:val="16"/>
              </w:rPr>
            </w:pPr>
            <w:r w:rsidRPr="00D81A78">
              <w:rPr>
                <w:rFonts w:ascii="Montserrat" w:eastAsia="Calibri" w:hAnsi="Montserrat"/>
                <w:b/>
                <w:sz w:val="16"/>
                <w:szCs w:val="16"/>
                <w:lang w:eastAsia="en-US"/>
              </w:rPr>
              <w:t>29</w:t>
            </w:r>
            <w:r w:rsidRPr="007756AC">
              <w:rPr>
                <w:rFonts w:ascii="Montserrat" w:hAnsi="Montserrat"/>
                <w:sz w:val="16"/>
                <w:szCs w:val="16"/>
                <w:highlight w:val="lightGray"/>
              </w:rPr>
              <w:t xml:space="preserve"> (MONTO TOTAL DEL CONTRATO SIN IMPUESTOS</w:t>
            </w:r>
          </w:p>
        </w:tc>
        <w:tc>
          <w:tcPr>
            <w:tcW w:w="3260" w:type="dxa"/>
            <w:shd w:val="clear" w:color="auto" w:fill="auto"/>
          </w:tcPr>
          <w:p w:rsidR="00AD6F26" w:rsidRPr="00D81A78" w:rsidRDefault="00AD6F26" w:rsidP="006A7CB9">
            <w:pPr>
              <w:ind w:right="51"/>
              <w:jc w:val="both"/>
              <w:rPr>
                <w:rFonts w:ascii="Montserrat" w:hAnsi="Montserrat"/>
                <w:sz w:val="16"/>
                <w:szCs w:val="16"/>
              </w:rPr>
            </w:pPr>
            <w:r w:rsidRPr="00D81A78">
              <w:rPr>
                <w:rFonts w:ascii="Montserrat" w:hAnsi="Montserrat"/>
                <w:b/>
                <w:bCs/>
                <w:sz w:val="16"/>
                <w:szCs w:val="16"/>
              </w:rPr>
              <w:t>30</w:t>
            </w:r>
            <w:r w:rsidRPr="007756AC">
              <w:rPr>
                <w:rFonts w:ascii="Montserrat" w:hAnsi="Montserrat"/>
                <w:sz w:val="16"/>
                <w:szCs w:val="16"/>
                <w:highlight w:val="lightGray"/>
              </w:rPr>
              <w:t xml:space="preserve">(MONTO TOTAL CON IMPUESTOS) </w:t>
            </w:r>
          </w:p>
        </w:tc>
      </w:tr>
      <w:tr w:rsidR="00AD6F26" w:rsidRPr="00D81A78" w:rsidTr="006A7CB9">
        <w:tc>
          <w:tcPr>
            <w:tcW w:w="2972" w:type="dxa"/>
            <w:tcBorders>
              <w:bottom w:val="single" w:sz="4" w:space="0" w:color="auto"/>
            </w:tcBorders>
            <w:shd w:val="clear" w:color="auto" w:fill="auto"/>
          </w:tcPr>
          <w:p w:rsidR="00AD6F26" w:rsidRPr="00D81A78" w:rsidRDefault="00AD6F26" w:rsidP="006A7CB9">
            <w:pPr>
              <w:ind w:right="51"/>
              <w:jc w:val="both"/>
              <w:rPr>
                <w:rFonts w:ascii="Montserrat" w:hAnsi="Montserrat"/>
                <w:sz w:val="16"/>
                <w:szCs w:val="16"/>
              </w:rPr>
            </w:pPr>
            <w:r w:rsidRPr="00D81A78">
              <w:rPr>
                <w:rFonts w:ascii="Montserrat" w:hAnsi="Montserrat"/>
                <w:sz w:val="16"/>
                <w:szCs w:val="16"/>
              </w:rPr>
              <w:t>SE AGREGARÁN TANTOS SE HAYAN PROGRAMADO</w:t>
            </w:r>
          </w:p>
        </w:tc>
        <w:tc>
          <w:tcPr>
            <w:tcW w:w="3119" w:type="dxa"/>
            <w:tcBorders>
              <w:bottom w:val="single" w:sz="4" w:space="0" w:color="auto"/>
            </w:tcBorders>
            <w:shd w:val="clear" w:color="auto" w:fill="auto"/>
          </w:tcPr>
          <w:p w:rsidR="00AD6F26" w:rsidRPr="00D81A78" w:rsidRDefault="00AD6F26" w:rsidP="006A7CB9">
            <w:pPr>
              <w:ind w:right="51"/>
              <w:jc w:val="both"/>
              <w:rPr>
                <w:rFonts w:ascii="Montserrat" w:hAnsi="Montserrat"/>
                <w:sz w:val="16"/>
                <w:szCs w:val="16"/>
              </w:rPr>
            </w:pPr>
          </w:p>
        </w:tc>
        <w:tc>
          <w:tcPr>
            <w:tcW w:w="3260" w:type="dxa"/>
            <w:shd w:val="clear" w:color="auto" w:fill="auto"/>
          </w:tcPr>
          <w:p w:rsidR="00AD6F26" w:rsidRPr="00D81A78" w:rsidRDefault="00AD6F26" w:rsidP="006A7CB9">
            <w:pPr>
              <w:ind w:right="51"/>
              <w:jc w:val="both"/>
              <w:rPr>
                <w:rFonts w:ascii="Montserrat" w:hAnsi="Montserrat"/>
                <w:sz w:val="16"/>
                <w:szCs w:val="16"/>
              </w:rPr>
            </w:pPr>
          </w:p>
        </w:tc>
      </w:tr>
      <w:tr w:rsidR="00AD6F26" w:rsidRPr="00D81A78" w:rsidTr="006A7CB9">
        <w:tc>
          <w:tcPr>
            <w:tcW w:w="2972" w:type="dxa"/>
            <w:tcBorders>
              <w:top w:val="single" w:sz="4" w:space="0" w:color="auto"/>
              <w:left w:val="nil"/>
              <w:bottom w:val="nil"/>
              <w:right w:val="single" w:sz="4" w:space="0" w:color="auto"/>
            </w:tcBorders>
            <w:shd w:val="clear" w:color="auto" w:fill="auto"/>
          </w:tcPr>
          <w:p w:rsidR="00AD6F26" w:rsidRPr="00D81A78" w:rsidRDefault="00AD6F26" w:rsidP="006A7CB9">
            <w:pPr>
              <w:ind w:right="51"/>
              <w:jc w:val="right"/>
              <w:rPr>
                <w:rFonts w:ascii="Montserrat" w:hAnsi="Montserrat"/>
                <w:b/>
                <w:sz w:val="16"/>
                <w:szCs w:val="16"/>
              </w:rPr>
            </w:pPr>
            <w:r w:rsidRPr="00D81A78">
              <w:rPr>
                <w:rFonts w:ascii="Montserrat" w:hAnsi="Montserrat"/>
                <w:b/>
                <w:sz w:val="16"/>
                <w:szCs w:val="16"/>
              </w:rPr>
              <w:t>TOTAL:</w:t>
            </w:r>
          </w:p>
        </w:tc>
        <w:tc>
          <w:tcPr>
            <w:tcW w:w="3119" w:type="dxa"/>
            <w:tcBorders>
              <w:left w:val="single" w:sz="4" w:space="0" w:color="auto"/>
            </w:tcBorders>
            <w:shd w:val="clear" w:color="auto" w:fill="auto"/>
          </w:tcPr>
          <w:p w:rsidR="00AD6F26" w:rsidRPr="00D81A78" w:rsidRDefault="00AD6F26" w:rsidP="006A7CB9">
            <w:pPr>
              <w:ind w:right="51"/>
              <w:jc w:val="both"/>
              <w:rPr>
                <w:rFonts w:ascii="Montserrat" w:hAnsi="Montserrat"/>
                <w:sz w:val="16"/>
                <w:szCs w:val="16"/>
              </w:rPr>
            </w:pPr>
          </w:p>
        </w:tc>
        <w:tc>
          <w:tcPr>
            <w:tcW w:w="3260" w:type="dxa"/>
            <w:shd w:val="clear" w:color="auto" w:fill="auto"/>
          </w:tcPr>
          <w:p w:rsidR="00AD6F26" w:rsidRPr="00D81A78" w:rsidRDefault="00AD6F26" w:rsidP="006A7CB9">
            <w:pPr>
              <w:ind w:right="51"/>
              <w:jc w:val="both"/>
              <w:rPr>
                <w:rFonts w:ascii="Montserrat" w:hAnsi="Montserrat"/>
                <w:sz w:val="16"/>
                <w:szCs w:val="16"/>
              </w:rPr>
            </w:pPr>
          </w:p>
        </w:tc>
      </w:tr>
    </w:tbl>
    <w:p w:rsidR="00AD6F26" w:rsidRPr="00D81A78" w:rsidRDefault="00AD6F26" w:rsidP="00AD6F26">
      <w:pPr>
        <w:ind w:right="51"/>
        <w:jc w:val="both"/>
        <w:rPr>
          <w:rFonts w:ascii="Montserrat" w:hAnsi="Montserrat"/>
          <w:b/>
          <w:sz w:val="16"/>
          <w:szCs w:val="16"/>
          <w:highlight w:val="cyan"/>
        </w:rPr>
      </w:pPr>
    </w:p>
    <w:p w:rsidR="00AD6F26" w:rsidRPr="00D81A78" w:rsidRDefault="00AD6F26" w:rsidP="00AD6F26">
      <w:pPr>
        <w:ind w:right="51"/>
        <w:jc w:val="both"/>
        <w:rPr>
          <w:rFonts w:ascii="Montserrat" w:eastAsia="Calibri" w:hAnsi="Montserrat"/>
          <w:sz w:val="16"/>
          <w:szCs w:val="16"/>
          <w:lang w:eastAsia="en-US"/>
        </w:rPr>
      </w:pPr>
      <w:r w:rsidRPr="00D81A78">
        <w:rPr>
          <w:rFonts w:ascii="Montserrat" w:eastAsia="Calibri" w:hAnsi="Montserrat"/>
          <w:sz w:val="16"/>
          <w:szCs w:val="16"/>
          <w:highlight w:val="yellow"/>
          <w:lang w:eastAsia="en-US"/>
        </w:rPr>
        <w:t xml:space="preserve">LAS PARTES CONVIENEN EXPRESAMENTE QUE LAS OBLIGACIONES DE ESTE CONTRATO, CUYO CUMPLIMIENTO SE ENCUENTRA PREVISTO REALIZAR DURANTE LOS EJERCICIOS FISCALES DE </w:t>
      </w:r>
      <w:r w:rsidRPr="00D81A78">
        <w:rPr>
          <w:rFonts w:ascii="Montserrat" w:eastAsia="Calibri" w:hAnsi="Montserrat"/>
          <w:b/>
          <w:sz w:val="16"/>
          <w:szCs w:val="16"/>
          <w:lang w:eastAsia="en-US"/>
        </w:rPr>
        <w:t>32</w:t>
      </w:r>
      <w:r w:rsidRPr="007756AC">
        <w:rPr>
          <w:rFonts w:ascii="Montserrat" w:eastAsia="Calibri" w:hAnsi="Montserrat"/>
          <w:sz w:val="16"/>
          <w:szCs w:val="16"/>
          <w:highlight w:val="lightGray"/>
          <w:lang w:eastAsia="en-US"/>
        </w:rPr>
        <w:t>(</w:t>
      </w:r>
      <w:r w:rsidRPr="007756AC">
        <w:rPr>
          <w:rFonts w:ascii="Montserrat" w:hAnsi="Montserrat"/>
          <w:sz w:val="16"/>
          <w:szCs w:val="16"/>
          <w:highlight w:val="lightGray"/>
        </w:rPr>
        <w:t>COLOCAR EJERCICIO FISCAL)</w:t>
      </w:r>
      <w:r w:rsidRPr="00D81A78">
        <w:rPr>
          <w:rFonts w:ascii="Montserrat" w:eastAsia="Calibri" w:hAnsi="Montserrat"/>
          <w:sz w:val="16"/>
          <w:szCs w:val="16"/>
          <w:highlight w:val="yellow"/>
          <w:lang w:eastAsia="en-US"/>
        </w:rPr>
        <w:t xml:space="preserve"> QUEDARÁN SUJETAS PARA FINES DE SU EJECUCIÓN Y PAGO A LA DISPONIBILIDAD PRESUPUESTARIA, CON QUE CUENTE </w:t>
      </w:r>
      <w:r w:rsidRPr="00D81A78">
        <w:rPr>
          <w:rFonts w:ascii="Montserrat" w:eastAsia="Calibri" w:hAnsi="Montserrat"/>
          <w:b/>
          <w:sz w:val="16"/>
          <w:szCs w:val="16"/>
          <w:lang w:eastAsia="en-US"/>
        </w:rPr>
        <w:t>“LA DEPENDENCIA O ENTIDAD”</w:t>
      </w:r>
      <w:r w:rsidRPr="00D81A78">
        <w:rPr>
          <w:rFonts w:ascii="Montserrat" w:eastAsia="Calibri" w:hAnsi="Montserrat"/>
          <w:sz w:val="16"/>
          <w:szCs w:val="16"/>
          <w:lang w:eastAsia="en-US"/>
        </w:rPr>
        <w:t xml:space="preserve">, </w:t>
      </w:r>
      <w:r w:rsidRPr="00D81A78">
        <w:rPr>
          <w:rFonts w:ascii="Montserrat" w:eastAsia="Calibri" w:hAnsi="Montserrat"/>
          <w:sz w:val="16"/>
          <w:szCs w:val="16"/>
          <w:highlight w:val="yellow"/>
          <w:lang w:eastAsia="en-US"/>
        </w:rPr>
        <w:t>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rsidR="00AD6F26" w:rsidRPr="00D81A78" w:rsidRDefault="00AD6F26" w:rsidP="00AD6F26">
      <w:pPr>
        <w:ind w:right="51"/>
        <w:jc w:val="both"/>
        <w:rPr>
          <w:rFonts w:ascii="Montserrat" w:eastAsia="Calibri" w:hAnsi="Montserrat"/>
          <w:sz w:val="16"/>
          <w:szCs w:val="16"/>
          <w:lang w:eastAsia="en-US"/>
        </w:rPr>
      </w:pPr>
    </w:p>
    <w:p w:rsidR="00AD6F26" w:rsidRPr="00D81A78" w:rsidRDefault="00AD6F26" w:rsidP="00AD6F26">
      <w:pPr>
        <w:ind w:right="51"/>
        <w:jc w:val="both"/>
        <w:rPr>
          <w:rFonts w:ascii="Montserrat" w:hAnsi="Montserrat"/>
          <w:sz w:val="16"/>
          <w:szCs w:val="16"/>
        </w:rPr>
      </w:pPr>
      <w:r w:rsidRPr="00D81A78">
        <w:rPr>
          <w:rFonts w:ascii="Montserrat" w:hAnsi="Montserrat"/>
          <w:sz w:val="16"/>
          <w:szCs w:val="16"/>
          <w:highlight w:val="cyan"/>
        </w:rPr>
        <w:t>LOS MONTOS Y PRECIOS SE PODRÁN INDICAR EN MONEDA EXTRANJERA, CUANDO ASÍ SE HAYA DETERMINADO EN LA CONVOCATORIA, INVITACIÓN, O SOLICITUD DE COTIZACIÓN, DE CONFORMIDAD CON EL ARTÍCULO 45, FRACCIÓN XIII DE LA LAASSP.</w:t>
      </w:r>
    </w:p>
    <w:p w:rsidR="00AD6F26" w:rsidRPr="00D81A78" w:rsidRDefault="00AD6F26" w:rsidP="00AD6F26">
      <w:pPr>
        <w:ind w:right="51"/>
        <w:jc w:val="both"/>
        <w:rPr>
          <w:rFonts w:ascii="Montserrat" w:eastAsia="Calibri" w:hAnsi="Montserrat"/>
          <w:sz w:val="16"/>
          <w:szCs w:val="16"/>
          <w:lang w:eastAsia="en-US"/>
        </w:rPr>
      </w:pPr>
    </w:p>
    <w:p w:rsidR="00AD6F26" w:rsidRPr="00D81A78" w:rsidRDefault="00AD6F26" w:rsidP="00AD6F26">
      <w:pPr>
        <w:ind w:right="51"/>
        <w:jc w:val="both"/>
        <w:rPr>
          <w:rFonts w:ascii="Montserrat" w:hAnsi="Montserrat"/>
          <w:sz w:val="16"/>
          <w:szCs w:val="16"/>
        </w:rPr>
      </w:pPr>
      <w:r w:rsidRPr="00D81A78">
        <w:rPr>
          <w:rFonts w:ascii="Montserrat" w:hAnsi="Montserrat"/>
          <w:sz w:val="16"/>
          <w:szCs w:val="16"/>
        </w:rPr>
        <w:t>EL(LOS) PRECIO(S) UNITARIO(S) DEL PRESENTE CONTRATO, EXPRESADO(S) EN MONEDA NACIONAL ES(SON):</w:t>
      </w:r>
    </w:p>
    <w:p w:rsidR="00AD6F26" w:rsidRPr="00D81A78" w:rsidRDefault="00AD6F26" w:rsidP="00AD6F26">
      <w:pPr>
        <w:ind w:right="51"/>
        <w:jc w:val="both"/>
        <w:rPr>
          <w:rFonts w:ascii="Montserrat" w:hAnsi="Montserrat"/>
          <w:sz w:val="16"/>
          <w:szCs w:val="16"/>
        </w:rPr>
      </w:pPr>
      <w:r w:rsidRPr="00D81A78">
        <w:rPr>
          <w:rFonts w:ascii="Montserrat" w:hAnsi="Montserrat"/>
          <w:b/>
          <w:bCs/>
          <w:sz w:val="16"/>
          <w:szCs w:val="16"/>
        </w:rPr>
        <w:t>33</w:t>
      </w:r>
      <w:r w:rsidRPr="007756AC">
        <w:rPr>
          <w:rFonts w:ascii="Montserrat" w:hAnsi="Montserrat"/>
          <w:sz w:val="16"/>
          <w:szCs w:val="16"/>
          <w:highlight w:val="lightGray"/>
        </w:rPr>
        <w:t xml:space="preserve"> COLOCAR TABLA PRECIO UNITARIO</w:t>
      </w:r>
    </w:p>
    <w:p w:rsidR="00AD6F26" w:rsidRPr="00D81A78" w:rsidRDefault="00AD6F26" w:rsidP="00AD6F26">
      <w:pPr>
        <w:ind w:right="51"/>
        <w:jc w:val="both"/>
        <w:rPr>
          <w:rFonts w:ascii="Montserrat" w:hAnsi="Montserrat"/>
          <w:sz w:val="16"/>
          <w:szCs w:val="16"/>
        </w:rPr>
      </w:pPr>
    </w:p>
    <w:p w:rsidR="00AD6F26" w:rsidRPr="00D81A78" w:rsidRDefault="00AD6F26" w:rsidP="00AD6F26">
      <w:pPr>
        <w:ind w:right="51"/>
        <w:jc w:val="both"/>
        <w:rPr>
          <w:rFonts w:ascii="Montserrat" w:hAnsi="Montserrat"/>
          <w:sz w:val="16"/>
          <w:szCs w:val="16"/>
        </w:rPr>
      </w:pPr>
      <w:r w:rsidRPr="00D81A78">
        <w:rPr>
          <w:rFonts w:ascii="Montserrat" w:hAnsi="Montserrat"/>
          <w:sz w:val="16"/>
          <w:szCs w:val="16"/>
        </w:rPr>
        <w:t xml:space="preserve">EL PRECIO UNITARIO ES CONSIDERADO FIJO Y EN MONEDA NACIONAL </w:t>
      </w:r>
      <w:r w:rsidRPr="00D81A78">
        <w:rPr>
          <w:rFonts w:ascii="Montserrat" w:eastAsia="Calibri" w:hAnsi="Montserrat"/>
          <w:b/>
          <w:sz w:val="16"/>
          <w:szCs w:val="16"/>
          <w:lang w:eastAsia="en-US"/>
        </w:rPr>
        <w:t>34</w:t>
      </w:r>
      <w:r w:rsidRPr="007756AC">
        <w:rPr>
          <w:rFonts w:ascii="Montserrat" w:hAnsi="Montserrat"/>
          <w:sz w:val="16"/>
          <w:szCs w:val="16"/>
          <w:highlight w:val="lightGray"/>
        </w:rPr>
        <w:t>(TIPOMONEDA)</w:t>
      </w:r>
      <w:r w:rsidRPr="00D81A78">
        <w:rPr>
          <w:rFonts w:ascii="Montserrat" w:hAnsi="Montserrat"/>
          <w:sz w:val="16"/>
          <w:szCs w:val="16"/>
        </w:rPr>
        <w:t xml:space="preserve"> HASTA QUE CONCLUYA LA RELACIÓN CONTRACTUAL QUE SE FORMALIZA, INCLUYENDO TODOS LOS CONCEPTOS Y COSTOS INVOLUCRADOS EN LA PRESTACIÓN DEL SERVICIO DE, </w:t>
      </w:r>
      <w:r w:rsidRPr="00D81A78">
        <w:rPr>
          <w:rFonts w:ascii="Montserrat" w:hAnsi="Montserrat"/>
          <w:b/>
          <w:bCs/>
          <w:sz w:val="16"/>
          <w:szCs w:val="16"/>
        </w:rPr>
        <w:t xml:space="preserve">3 </w:t>
      </w:r>
      <w:r w:rsidRPr="007756AC">
        <w:rPr>
          <w:rFonts w:ascii="Montserrat" w:hAnsi="Montserrat"/>
          <w:b/>
          <w:sz w:val="16"/>
          <w:szCs w:val="16"/>
          <w:highlight w:val="lightGray"/>
          <w:u w:val="single"/>
        </w:rPr>
        <w:t>(OBJETO DEL CONTRATO SELECCIONADO)</w:t>
      </w:r>
      <w:r w:rsidRPr="00D81A78">
        <w:rPr>
          <w:rFonts w:ascii="Montserrat" w:hAnsi="Montserrat"/>
          <w:sz w:val="16"/>
          <w:szCs w:val="16"/>
        </w:rPr>
        <w:t xml:space="preserve">, POR LO QUE </w:t>
      </w:r>
      <w:r w:rsidRPr="00D81A78">
        <w:rPr>
          <w:rFonts w:ascii="Montserrat" w:hAnsi="Montserrat"/>
          <w:b/>
          <w:sz w:val="16"/>
          <w:szCs w:val="16"/>
        </w:rPr>
        <w:t>“EL PROVEEDOR”</w:t>
      </w:r>
      <w:r w:rsidRPr="00D81A78">
        <w:rPr>
          <w:rFonts w:ascii="Montserrat" w:hAnsi="Montserrat"/>
          <w:sz w:val="16"/>
          <w:szCs w:val="16"/>
        </w:rPr>
        <w:t xml:space="preserve"> NO PODRÁ AGREGAR NINGÚN COSTO EXTRA Y LOS PRECIOS SERÁN INALTERABLES DURANTE LA VIGENCIA DEL PRESENTE CONTRATO.</w:t>
      </w:r>
    </w:p>
    <w:p w:rsidR="00AD6F26" w:rsidRPr="00D81A78" w:rsidRDefault="00AD6F26" w:rsidP="00AD6F26">
      <w:pPr>
        <w:ind w:right="51"/>
        <w:jc w:val="both"/>
        <w:rPr>
          <w:rFonts w:ascii="Montserrat" w:eastAsia="Calibri" w:hAnsi="Montserrat"/>
          <w:sz w:val="16"/>
          <w:szCs w:val="16"/>
          <w:lang w:eastAsia="en-US"/>
        </w:rPr>
      </w:pPr>
    </w:p>
    <w:p w:rsidR="00AD6F26" w:rsidRPr="00D81A78" w:rsidRDefault="00AD6F26" w:rsidP="00AD6F26">
      <w:pPr>
        <w:ind w:right="51"/>
        <w:jc w:val="both"/>
        <w:rPr>
          <w:rFonts w:ascii="Montserrat" w:hAnsi="Montserrat"/>
          <w:sz w:val="16"/>
          <w:szCs w:val="16"/>
        </w:rPr>
      </w:pPr>
      <w:r w:rsidRPr="00D81A78">
        <w:rPr>
          <w:rFonts w:ascii="Montserrat" w:hAnsi="Montserrat"/>
          <w:sz w:val="16"/>
          <w:szCs w:val="16"/>
          <w:highlight w:val="cyan"/>
        </w:rPr>
        <w:t>EN CASO DE QUE SE HAYA PREVISTO VARIACIÓN DE PRECIOS, Y SE CUENTE CON UNA FÓRMULA O MECANISMO DE AJUSTE SE CONSIDERARÁ LA SIGUIENTE REDACCIÓN:</w:t>
      </w:r>
    </w:p>
    <w:p w:rsidR="00AD6F26" w:rsidRPr="00D81A78" w:rsidRDefault="00AD6F26" w:rsidP="00AD6F26">
      <w:pPr>
        <w:ind w:right="51"/>
        <w:jc w:val="both"/>
        <w:rPr>
          <w:rFonts w:ascii="Montserrat" w:hAnsi="Montserrat"/>
          <w:sz w:val="16"/>
          <w:szCs w:val="16"/>
          <w:highlight w:val="green"/>
        </w:rPr>
      </w:pPr>
    </w:p>
    <w:p w:rsidR="00AD6F26" w:rsidRPr="00D81A78" w:rsidRDefault="00AD6F26" w:rsidP="00AD6F26">
      <w:pPr>
        <w:ind w:right="51"/>
        <w:jc w:val="both"/>
        <w:rPr>
          <w:rFonts w:ascii="Montserrat" w:hAnsi="Montserrat"/>
          <w:sz w:val="16"/>
          <w:szCs w:val="16"/>
        </w:rPr>
      </w:pPr>
      <w:r w:rsidRPr="00D81A78">
        <w:rPr>
          <w:rFonts w:ascii="Montserrat" w:hAnsi="Montserrat"/>
          <w:sz w:val="16"/>
          <w:szCs w:val="16"/>
        </w:rPr>
        <w:t>EL PRECIO UNITARIO SERÁ CONSIDERADO EN MONEDA NACIONAL, Y PODRÁ SER MODIFICADO CONFORME A LA SIGUIENTE: (ESTABLECER LA FÓRMULA O MECANISMO DE AJUSTE PUBLICADA EN LA CONVOCATORIA, INVITACIÓN O SOLICITUD DE COTIZACIÓN).</w:t>
      </w:r>
    </w:p>
    <w:p w:rsidR="00AD6F26" w:rsidRPr="00D81A78" w:rsidRDefault="00AD6F26" w:rsidP="00AD6F26">
      <w:pPr>
        <w:ind w:right="51"/>
        <w:jc w:val="both"/>
        <w:rPr>
          <w:rFonts w:ascii="Montserrat" w:hAnsi="Montserrat"/>
          <w:b/>
          <w:sz w:val="16"/>
          <w:szCs w:val="16"/>
          <w:highlight w:val="cyan"/>
        </w:rPr>
      </w:pPr>
    </w:p>
    <w:p w:rsidR="00AD6F26" w:rsidRPr="00D81A78" w:rsidRDefault="00AD6F26" w:rsidP="00AD6F26">
      <w:pPr>
        <w:ind w:right="51"/>
        <w:jc w:val="both"/>
        <w:rPr>
          <w:rFonts w:ascii="Montserrat" w:hAnsi="Montserrat"/>
          <w:sz w:val="16"/>
          <w:szCs w:val="16"/>
        </w:rPr>
      </w:pPr>
      <w:r w:rsidRPr="00D81A78">
        <w:rPr>
          <w:rFonts w:ascii="Montserrat" w:hAnsi="Montserrat"/>
          <w:sz w:val="16"/>
          <w:szCs w:val="16"/>
          <w:highlight w:val="cyan"/>
        </w:rPr>
        <w:t xml:space="preserve">EN CASO DE SER ABIERTO MOSTRAR EL SIGUIENTE PÁRRAFO: </w:t>
      </w:r>
    </w:p>
    <w:p w:rsidR="00AD6F26" w:rsidRPr="00D81A78" w:rsidRDefault="00AD6F26" w:rsidP="00AD6F26">
      <w:pPr>
        <w:ind w:right="51"/>
        <w:jc w:val="both"/>
        <w:rPr>
          <w:rFonts w:ascii="Montserrat" w:hAnsi="Montserrat"/>
          <w:sz w:val="16"/>
          <w:szCs w:val="16"/>
        </w:rPr>
      </w:pPr>
    </w:p>
    <w:p w:rsidR="00AD6F26" w:rsidRPr="00D81A78" w:rsidRDefault="00AD6F26" w:rsidP="00AD6F26">
      <w:pPr>
        <w:autoSpaceDE w:val="0"/>
        <w:autoSpaceDN w:val="0"/>
        <w:adjustRightInd w:val="0"/>
        <w:jc w:val="both"/>
        <w:rPr>
          <w:rFonts w:ascii="Montserrat" w:eastAsia="Calibri" w:hAnsi="Montserrat"/>
          <w:sz w:val="16"/>
          <w:szCs w:val="16"/>
          <w:lang w:eastAsia="en-US"/>
        </w:rPr>
      </w:pPr>
      <w:r w:rsidRPr="00D81A78">
        <w:rPr>
          <w:rFonts w:ascii="Montserrat" w:hAnsi="Montserrat"/>
          <w:b/>
          <w:sz w:val="16"/>
          <w:szCs w:val="16"/>
        </w:rPr>
        <w:t>“LA DEPENDENCIA O ENTIDAD”</w:t>
      </w:r>
      <w:r w:rsidRPr="00D81A78">
        <w:rPr>
          <w:rFonts w:ascii="Montserrat" w:hAnsi="Montserrat"/>
          <w:sz w:val="16"/>
          <w:szCs w:val="16"/>
        </w:rPr>
        <w:t xml:space="preserve"> </w:t>
      </w:r>
      <w:r w:rsidRPr="00D81A78">
        <w:rPr>
          <w:rFonts w:ascii="Montserrat" w:eastAsia="Calibri" w:hAnsi="Montserrat"/>
          <w:sz w:val="16"/>
          <w:szCs w:val="16"/>
          <w:lang w:eastAsia="en-US"/>
        </w:rPr>
        <w:t xml:space="preserve">PAGARÁ A </w:t>
      </w:r>
      <w:r w:rsidRPr="00D81A78">
        <w:rPr>
          <w:rFonts w:ascii="Montserrat" w:eastAsia="Calibri" w:hAnsi="Montserrat"/>
          <w:b/>
          <w:sz w:val="16"/>
          <w:szCs w:val="16"/>
          <w:lang w:eastAsia="en-US"/>
        </w:rPr>
        <w:t>"EL PROVEEDOR”</w:t>
      </w:r>
      <w:r w:rsidRPr="00D81A78">
        <w:rPr>
          <w:rFonts w:ascii="Montserrat" w:eastAsia="Calibri" w:hAnsi="Montserrat"/>
          <w:sz w:val="16"/>
          <w:szCs w:val="16"/>
          <w:lang w:eastAsia="en-US"/>
        </w:rPr>
        <w:t xml:space="preserve"> COMO CONTRAPRESTACIÓN POR LOS SERVICIOS OBJETO DE ESTE CONTRATO, LA CANTIDAD MÍNIMA DE </w:t>
      </w:r>
      <w:r w:rsidRPr="00D81A78">
        <w:rPr>
          <w:rFonts w:ascii="Montserrat" w:hAnsi="Montserrat"/>
          <w:b/>
          <w:bCs/>
          <w:sz w:val="16"/>
          <w:szCs w:val="16"/>
        </w:rPr>
        <w:t>35</w:t>
      </w:r>
      <w:r w:rsidRPr="007756AC">
        <w:rPr>
          <w:rFonts w:ascii="Montserrat" w:hAnsi="Montserrat"/>
          <w:sz w:val="16"/>
          <w:szCs w:val="16"/>
          <w:highlight w:val="lightGray"/>
        </w:rPr>
        <w:t xml:space="preserve"> (MONTO MÍNIMO TOTAL DEL CONTRATO)_</w:t>
      </w:r>
      <w:r w:rsidRPr="00D81A78">
        <w:rPr>
          <w:rFonts w:ascii="Montserrat" w:eastAsia="Calibri" w:hAnsi="Montserrat"/>
          <w:sz w:val="16"/>
          <w:szCs w:val="16"/>
          <w:lang w:eastAsia="en-US"/>
        </w:rPr>
        <w:t xml:space="preserve"> MÁS EL IMPUESTO AL VALOR AGREGADO (I.V.A.) </w:t>
      </w:r>
      <w:r w:rsidRPr="00D81A78">
        <w:rPr>
          <w:rFonts w:ascii="Montserrat" w:eastAsia="Calibri" w:hAnsi="Montserrat"/>
          <w:b/>
          <w:sz w:val="16"/>
          <w:szCs w:val="16"/>
          <w:lang w:eastAsia="en-US"/>
        </w:rPr>
        <w:t>36</w:t>
      </w:r>
      <w:r w:rsidRPr="00D81A78">
        <w:rPr>
          <w:rFonts w:ascii="Montserrat" w:eastAsia="Calibri" w:hAnsi="Montserrat"/>
          <w:sz w:val="16"/>
          <w:szCs w:val="16"/>
          <w:highlight w:val="magenta"/>
          <w:lang w:eastAsia="en-US"/>
        </w:rPr>
        <w:t>POR $_____________ (INDICAR LA CANTIDAD EN LETRA)</w:t>
      </w:r>
      <w:r w:rsidRPr="00D81A78">
        <w:rPr>
          <w:rFonts w:ascii="Montserrat" w:eastAsia="Calibri" w:hAnsi="Montserrat"/>
          <w:sz w:val="16"/>
          <w:szCs w:val="16"/>
          <w:lang w:eastAsia="en-US"/>
        </w:rPr>
        <w:t xml:space="preserve"> Y UN MONTO MÁXIMO DE </w:t>
      </w:r>
      <w:r w:rsidRPr="00D81A78">
        <w:rPr>
          <w:rFonts w:ascii="Montserrat" w:hAnsi="Montserrat"/>
          <w:b/>
          <w:bCs/>
          <w:sz w:val="16"/>
          <w:szCs w:val="16"/>
        </w:rPr>
        <w:t xml:space="preserve">37 </w:t>
      </w:r>
      <w:r w:rsidRPr="007756AC">
        <w:rPr>
          <w:rFonts w:ascii="Montserrat" w:hAnsi="Montserrat"/>
          <w:sz w:val="16"/>
          <w:szCs w:val="16"/>
          <w:highlight w:val="lightGray"/>
        </w:rPr>
        <w:t>_(MONTO MÁXIMO TOTAL DEL CONTRATO)_</w:t>
      </w:r>
      <w:r w:rsidRPr="00D81A78">
        <w:rPr>
          <w:rFonts w:ascii="Montserrat" w:eastAsia="Calibri" w:hAnsi="Montserrat"/>
          <w:sz w:val="16"/>
          <w:szCs w:val="16"/>
          <w:lang w:eastAsia="en-US"/>
        </w:rPr>
        <w:t>, MÁS EL I.V.A.</w:t>
      </w:r>
      <w:r w:rsidRPr="00D81A78">
        <w:rPr>
          <w:rFonts w:ascii="Montserrat" w:eastAsia="Calibri" w:hAnsi="Montserrat"/>
          <w:b/>
          <w:sz w:val="16"/>
          <w:szCs w:val="16"/>
          <w:lang w:eastAsia="en-US"/>
        </w:rPr>
        <w:t xml:space="preserve"> 38</w:t>
      </w:r>
      <w:r w:rsidRPr="00D81A78">
        <w:rPr>
          <w:rFonts w:ascii="Montserrat" w:eastAsia="Calibri" w:hAnsi="Montserrat"/>
          <w:sz w:val="16"/>
          <w:szCs w:val="16"/>
          <w:lang w:eastAsia="en-US"/>
        </w:rPr>
        <w:t xml:space="preserve"> </w:t>
      </w:r>
      <w:r w:rsidRPr="00D81A78">
        <w:rPr>
          <w:rFonts w:ascii="Montserrat" w:eastAsia="Calibri" w:hAnsi="Montserrat"/>
          <w:sz w:val="16"/>
          <w:szCs w:val="16"/>
          <w:highlight w:val="magenta"/>
          <w:lang w:eastAsia="en-US"/>
        </w:rPr>
        <w:t>QUE ASCIENDE A $_______ (INDICAR LA CANTIDAD EN LETRA).</w:t>
      </w:r>
    </w:p>
    <w:p w:rsidR="00AD6F26" w:rsidRPr="00D81A78" w:rsidRDefault="00AD6F26" w:rsidP="00AD6F26">
      <w:pPr>
        <w:autoSpaceDE w:val="0"/>
        <w:autoSpaceDN w:val="0"/>
        <w:adjustRightInd w:val="0"/>
        <w:jc w:val="both"/>
        <w:rPr>
          <w:rFonts w:ascii="Montserrat" w:eastAsia="Calibri" w:hAnsi="Montserrat"/>
          <w:sz w:val="16"/>
          <w:szCs w:val="16"/>
          <w:lang w:eastAsia="en-US"/>
        </w:rPr>
      </w:pPr>
    </w:p>
    <w:p w:rsidR="00AD6F26" w:rsidRPr="00D81A78" w:rsidRDefault="00AD6F26" w:rsidP="00AD6F26">
      <w:pPr>
        <w:ind w:right="51"/>
        <w:jc w:val="both"/>
        <w:rPr>
          <w:rFonts w:ascii="Montserrat" w:hAnsi="Montserrat"/>
          <w:sz w:val="16"/>
          <w:szCs w:val="16"/>
        </w:rPr>
      </w:pPr>
      <w:r w:rsidRPr="00D81A78">
        <w:rPr>
          <w:rFonts w:ascii="Montserrat" w:hAnsi="Montserrat"/>
          <w:sz w:val="16"/>
          <w:szCs w:val="16"/>
          <w:highlight w:val="cyan"/>
        </w:rPr>
        <w:t xml:space="preserve">EN CASO DE SER PLURIANUAL ABIERTO, </w:t>
      </w:r>
      <w:r w:rsidRPr="00D81A78">
        <w:rPr>
          <w:rFonts w:ascii="Montserrat" w:hAnsi="Montserrat"/>
          <w:sz w:val="16"/>
          <w:szCs w:val="16"/>
          <w:highlight w:val="cyan"/>
          <w:u w:val="single"/>
        </w:rPr>
        <w:t>MOSTRAR LA TABLA Y LOS TRES PÁRRAFOS SIGUIENTES</w:t>
      </w:r>
      <w:r w:rsidRPr="00D81A78">
        <w:rPr>
          <w:rFonts w:ascii="Montserrat" w:hAnsi="Montserrat"/>
          <w:sz w:val="16"/>
          <w:szCs w:val="16"/>
          <w:highlight w:val="cyan"/>
        </w:rPr>
        <w:t>.</w:t>
      </w:r>
      <w:r w:rsidRPr="00D81A78">
        <w:rPr>
          <w:rFonts w:ascii="Montserrat" w:hAnsi="Montserrat"/>
          <w:sz w:val="16"/>
          <w:szCs w:val="16"/>
        </w:rPr>
        <w:t xml:space="preserve"> </w:t>
      </w:r>
    </w:p>
    <w:p w:rsidR="00AD6F26" w:rsidRPr="00D81A78" w:rsidRDefault="00AD6F26" w:rsidP="00AD6F26">
      <w:pPr>
        <w:ind w:right="51"/>
        <w:jc w:val="both"/>
        <w:rPr>
          <w:rFonts w:ascii="Montserrat" w:hAnsi="Montserrat"/>
          <w:sz w:val="16"/>
          <w:szCs w:val="16"/>
        </w:rPr>
      </w:pPr>
    </w:p>
    <w:p w:rsidR="00AD6F26" w:rsidRPr="00D81A78" w:rsidRDefault="00AD6F26" w:rsidP="00AD6F26">
      <w:pPr>
        <w:autoSpaceDE w:val="0"/>
        <w:autoSpaceDN w:val="0"/>
        <w:adjustRightInd w:val="0"/>
        <w:jc w:val="both"/>
        <w:rPr>
          <w:rFonts w:ascii="Montserrat" w:eastAsia="Calibri" w:hAnsi="Montserrat"/>
          <w:sz w:val="16"/>
          <w:szCs w:val="16"/>
          <w:lang w:eastAsia="en-US"/>
        </w:rPr>
      </w:pPr>
      <w:r w:rsidRPr="00D81A78">
        <w:rPr>
          <w:rFonts w:ascii="Montserrat" w:hAnsi="Montserrat"/>
          <w:b/>
          <w:sz w:val="16"/>
          <w:szCs w:val="16"/>
        </w:rPr>
        <w:t>“LA DEPENDENCIA O ENTIDAD”</w:t>
      </w:r>
      <w:r w:rsidRPr="00D81A78">
        <w:rPr>
          <w:rFonts w:ascii="Montserrat" w:hAnsi="Montserrat"/>
          <w:sz w:val="16"/>
          <w:szCs w:val="16"/>
        </w:rPr>
        <w:t xml:space="preserve"> </w:t>
      </w:r>
      <w:r w:rsidRPr="00D81A78">
        <w:rPr>
          <w:rFonts w:ascii="Montserrat" w:eastAsia="Calibri" w:hAnsi="Montserrat"/>
          <w:sz w:val="16"/>
          <w:szCs w:val="16"/>
          <w:lang w:eastAsia="en-US"/>
        </w:rPr>
        <w:t xml:space="preserve">CONVIENE CON </w:t>
      </w:r>
      <w:r w:rsidRPr="00D81A78">
        <w:rPr>
          <w:rFonts w:ascii="Montserrat" w:eastAsia="Calibri" w:hAnsi="Montserrat"/>
          <w:b/>
          <w:sz w:val="16"/>
          <w:szCs w:val="16"/>
          <w:lang w:eastAsia="en-US"/>
        </w:rPr>
        <w:t>"EL PROVEEDOR”</w:t>
      </w:r>
      <w:r w:rsidRPr="00D81A78">
        <w:rPr>
          <w:rFonts w:ascii="Montserrat" w:eastAsia="Calibri" w:hAnsi="Montserrat"/>
          <w:sz w:val="16"/>
          <w:szCs w:val="16"/>
          <w:lang w:eastAsia="en-US"/>
        </w:rPr>
        <w:t xml:space="preserve"> QUE EL </w:t>
      </w:r>
      <w:r w:rsidRPr="00D81A78">
        <w:rPr>
          <w:rFonts w:ascii="Montserrat" w:eastAsia="Calibri" w:hAnsi="Montserrat"/>
          <w:b/>
          <w:sz w:val="16"/>
          <w:szCs w:val="16"/>
          <w:lang w:eastAsia="en-US"/>
        </w:rPr>
        <w:t>MONTO MÍNIMO</w:t>
      </w:r>
      <w:r w:rsidRPr="00D81A78">
        <w:rPr>
          <w:rFonts w:ascii="Montserrat" w:eastAsia="Calibri" w:hAnsi="Montserrat"/>
          <w:sz w:val="16"/>
          <w:szCs w:val="16"/>
          <w:lang w:eastAsia="en-US"/>
        </w:rPr>
        <w:t xml:space="preserve"> DE LOS SERVICIOS PARA LOS EJERCICIOS FISCALES DE </w:t>
      </w:r>
      <w:r w:rsidRPr="00D81A78">
        <w:rPr>
          <w:rFonts w:ascii="Montserrat" w:eastAsia="Calibri" w:hAnsi="Montserrat"/>
          <w:b/>
          <w:sz w:val="16"/>
          <w:szCs w:val="16"/>
          <w:lang w:eastAsia="en-US"/>
        </w:rPr>
        <w:t>32</w:t>
      </w:r>
      <w:r w:rsidRPr="007756AC">
        <w:rPr>
          <w:rFonts w:ascii="Montserrat" w:hAnsi="Montserrat"/>
          <w:sz w:val="16"/>
          <w:szCs w:val="16"/>
          <w:highlight w:val="lightGray"/>
        </w:rPr>
        <w:t>(COLOCAR EJERCICIO FISCAL)</w:t>
      </w:r>
      <w:r w:rsidRPr="00D81A78">
        <w:rPr>
          <w:rFonts w:ascii="Montserrat" w:hAnsi="Montserrat"/>
          <w:sz w:val="16"/>
          <w:szCs w:val="16"/>
        </w:rPr>
        <w:t xml:space="preserve"> </w:t>
      </w:r>
      <w:r w:rsidRPr="00D81A78">
        <w:rPr>
          <w:rFonts w:ascii="Montserrat" w:eastAsia="Calibri" w:hAnsi="Montserrat"/>
          <w:sz w:val="16"/>
          <w:szCs w:val="16"/>
          <w:lang w:eastAsia="en-US"/>
        </w:rPr>
        <w:t xml:space="preserve">ES POR LA CANTIDAD DE </w:t>
      </w:r>
      <w:r w:rsidRPr="00D81A78">
        <w:rPr>
          <w:rFonts w:ascii="Montserrat" w:hAnsi="Montserrat"/>
          <w:b/>
          <w:bCs/>
          <w:sz w:val="16"/>
          <w:szCs w:val="16"/>
        </w:rPr>
        <w:t>35</w:t>
      </w:r>
      <w:r w:rsidRPr="007756AC">
        <w:rPr>
          <w:rFonts w:ascii="Montserrat" w:hAnsi="Montserrat"/>
          <w:sz w:val="16"/>
          <w:szCs w:val="16"/>
          <w:highlight w:val="lightGray"/>
        </w:rPr>
        <w:t xml:space="preserve"> _(MONTO MÍNIMO TOTAL</w:t>
      </w:r>
      <w:r w:rsidRPr="00D81A78">
        <w:rPr>
          <w:rFonts w:ascii="Montserrat" w:eastAsia="Calibri" w:hAnsi="Montserrat"/>
          <w:sz w:val="16"/>
          <w:szCs w:val="16"/>
          <w:lang w:eastAsia="en-US"/>
        </w:rPr>
        <w:t xml:space="preserve"> MÁS EL IMPUESTO AL VALOR AGREGADO (I.V.A.) QUE ASCIENDE A </w:t>
      </w:r>
      <w:r w:rsidRPr="00D81A78">
        <w:rPr>
          <w:rFonts w:ascii="Montserrat" w:eastAsia="Calibri" w:hAnsi="Montserrat"/>
          <w:b/>
          <w:sz w:val="16"/>
          <w:szCs w:val="16"/>
          <w:lang w:eastAsia="en-US"/>
        </w:rPr>
        <w:t>36</w:t>
      </w:r>
      <w:r w:rsidRPr="00D81A78">
        <w:rPr>
          <w:rFonts w:ascii="Montserrat" w:eastAsia="Calibri" w:hAnsi="Montserrat"/>
          <w:sz w:val="16"/>
          <w:szCs w:val="16"/>
          <w:highlight w:val="magenta"/>
          <w:lang w:eastAsia="en-US"/>
        </w:rPr>
        <w:t>$_______ (INDICAR LA CANTIDAD EN LETRA)</w:t>
      </w:r>
    </w:p>
    <w:p w:rsidR="00AD6F26" w:rsidRPr="00D81A78" w:rsidRDefault="00AD6F26" w:rsidP="00AD6F26">
      <w:pPr>
        <w:autoSpaceDE w:val="0"/>
        <w:autoSpaceDN w:val="0"/>
        <w:adjustRightInd w:val="0"/>
        <w:jc w:val="both"/>
        <w:rPr>
          <w:rFonts w:ascii="Montserrat" w:eastAsia="Calibri" w:hAnsi="Montserrat"/>
          <w:sz w:val="16"/>
          <w:szCs w:val="16"/>
          <w:lang w:eastAsia="en-US"/>
        </w:rPr>
      </w:pPr>
      <w:r w:rsidRPr="00D81A78">
        <w:rPr>
          <w:rFonts w:ascii="Montserrat" w:hAnsi="Montserrat"/>
          <w:sz w:val="16"/>
          <w:szCs w:val="16"/>
        </w:rPr>
        <w:t>ASIMISMO, QUE</w:t>
      </w:r>
      <w:r w:rsidRPr="00D81A78">
        <w:rPr>
          <w:rFonts w:ascii="Montserrat" w:eastAsia="Calibri" w:hAnsi="Montserrat"/>
          <w:sz w:val="16"/>
          <w:szCs w:val="16"/>
          <w:lang w:eastAsia="en-US"/>
        </w:rPr>
        <w:t xml:space="preserve"> EL </w:t>
      </w:r>
      <w:r w:rsidRPr="00D81A78">
        <w:rPr>
          <w:rFonts w:ascii="Montserrat" w:eastAsia="Calibri" w:hAnsi="Montserrat"/>
          <w:b/>
          <w:sz w:val="16"/>
          <w:szCs w:val="16"/>
          <w:lang w:eastAsia="en-US"/>
        </w:rPr>
        <w:t>MONTO MÁXIMO</w:t>
      </w:r>
      <w:r w:rsidRPr="00D81A78">
        <w:rPr>
          <w:rFonts w:ascii="Montserrat" w:eastAsia="Calibri" w:hAnsi="Montserrat"/>
          <w:sz w:val="16"/>
          <w:szCs w:val="16"/>
          <w:lang w:eastAsia="en-US"/>
        </w:rPr>
        <w:t xml:space="preserve"> DE LOS SERVICIOS PARA LOS EJERCICIOS FISCALES DE </w:t>
      </w:r>
      <w:r w:rsidRPr="00D81A78">
        <w:rPr>
          <w:rFonts w:ascii="Montserrat" w:hAnsi="Montserrat"/>
          <w:b/>
          <w:bCs/>
          <w:sz w:val="16"/>
          <w:szCs w:val="16"/>
        </w:rPr>
        <w:t>32</w:t>
      </w:r>
      <w:r w:rsidRPr="007756AC">
        <w:rPr>
          <w:rFonts w:ascii="Montserrat" w:hAnsi="Montserrat"/>
          <w:sz w:val="16"/>
          <w:szCs w:val="16"/>
          <w:highlight w:val="lightGray"/>
        </w:rPr>
        <w:t>COLOCAR EJERCICIO</w:t>
      </w:r>
      <w:r w:rsidRPr="00D81A78">
        <w:rPr>
          <w:rFonts w:ascii="Montserrat" w:hAnsi="Montserrat"/>
          <w:sz w:val="16"/>
          <w:szCs w:val="16"/>
        </w:rPr>
        <w:t xml:space="preserve"> </w:t>
      </w:r>
      <w:r w:rsidRPr="00D81A78">
        <w:rPr>
          <w:rFonts w:ascii="Montserrat" w:eastAsia="Calibri" w:hAnsi="Montserrat"/>
          <w:sz w:val="16"/>
          <w:szCs w:val="16"/>
          <w:lang w:eastAsia="en-US"/>
        </w:rPr>
        <w:t xml:space="preserve">ES POR LA CANTIDAD DE </w:t>
      </w:r>
      <w:r w:rsidRPr="00D81A78">
        <w:rPr>
          <w:rFonts w:ascii="Montserrat" w:hAnsi="Montserrat"/>
          <w:b/>
          <w:bCs/>
          <w:sz w:val="16"/>
          <w:szCs w:val="16"/>
        </w:rPr>
        <w:t>37</w:t>
      </w:r>
      <w:r w:rsidRPr="007756AC">
        <w:rPr>
          <w:rFonts w:ascii="Montserrat" w:hAnsi="Montserrat"/>
          <w:sz w:val="16"/>
          <w:szCs w:val="16"/>
          <w:highlight w:val="lightGray"/>
        </w:rPr>
        <w:t>_(MONTO MÁXIMO TOTAL DEL CONTRATO)_</w:t>
      </w:r>
      <w:r w:rsidRPr="00D81A78">
        <w:rPr>
          <w:rFonts w:ascii="Montserrat" w:eastAsia="Calibri" w:hAnsi="Montserrat"/>
          <w:sz w:val="16"/>
          <w:szCs w:val="16"/>
          <w:lang w:eastAsia="en-US"/>
        </w:rPr>
        <w:t xml:space="preserve">, MÁS EL IMPUESTO AL VALOR AGREGADO (I.V.A.) </w:t>
      </w:r>
      <w:r w:rsidRPr="00D81A78">
        <w:rPr>
          <w:rFonts w:ascii="Montserrat" w:eastAsia="Calibri" w:hAnsi="Montserrat"/>
          <w:b/>
          <w:sz w:val="16"/>
          <w:szCs w:val="16"/>
          <w:lang w:eastAsia="en-US"/>
        </w:rPr>
        <w:t>38</w:t>
      </w:r>
      <w:r w:rsidRPr="00D81A78">
        <w:rPr>
          <w:rFonts w:ascii="Montserrat" w:eastAsia="Calibri" w:hAnsi="Montserrat"/>
          <w:sz w:val="16"/>
          <w:szCs w:val="16"/>
          <w:highlight w:val="magenta"/>
          <w:lang w:eastAsia="en-US"/>
        </w:rPr>
        <w:t>QUE ASCIENDE A $_______ (INDICAR LA CANTIDAD EN LETRA).</w:t>
      </w:r>
      <w:r w:rsidRPr="00D81A78">
        <w:rPr>
          <w:rFonts w:ascii="Montserrat" w:eastAsia="Calibri" w:hAnsi="Montserrat"/>
          <w:sz w:val="16"/>
          <w:szCs w:val="16"/>
          <w:lang w:eastAsia="en-US"/>
        </w:rPr>
        <w:t xml:space="preserve"> </w:t>
      </w:r>
    </w:p>
    <w:p w:rsidR="00AD6F26" w:rsidRPr="00D81A78" w:rsidRDefault="00AD6F26" w:rsidP="00AD6F26">
      <w:pPr>
        <w:autoSpaceDE w:val="0"/>
        <w:autoSpaceDN w:val="0"/>
        <w:adjustRightInd w:val="0"/>
        <w:jc w:val="both"/>
        <w:rPr>
          <w:rFonts w:ascii="Montserrat" w:eastAsia="Calibri" w:hAnsi="Montserrat"/>
          <w:sz w:val="16"/>
          <w:szCs w:val="16"/>
          <w:lang w:eastAsia="en-US"/>
        </w:rPr>
      </w:pPr>
    </w:p>
    <w:p w:rsidR="00AD6F26" w:rsidRPr="00D81A78" w:rsidRDefault="00AD6F26" w:rsidP="00AD6F26">
      <w:pPr>
        <w:autoSpaceDE w:val="0"/>
        <w:autoSpaceDN w:val="0"/>
        <w:adjustRightInd w:val="0"/>
        <w:jc w:val="both"/>
        <w:rPr>
          <w:rFonts w:ascii="Montserrat" w:hAnsi="Montserrat"/>
          <w:sz w:val="16"/>
          <w:szCs w:val="16"/>
        </w:rPr>
      </w:pPr>
      <w:r w:rsidRPr="00D81A78">
        <w:rPr>
          <w:rFonts w:ascii="Montserrat" w:eastAsia="Calibri" w:hAnsi="Montserrat"/>
          <w:sz w:val="16"/>
          <w:szCs w:val="16"/>
          <w:lang w:eastAsia="en-US"/>
        </w:rPr>
        <w:t>IMPORTE MÍNIMOS Y MÁXIMOS A PAGAR EN CADA EJERCICIO FISCAL DE ACUERDO A LO SIGUIENTE:</w:t>
      </w:r>
    </w:p>
    <w:p w:rsidR="00AD6F26" w:rsidRPr="00D81A78" w:rsidRDefault="00AD6F26" w:rsidP="00AD6F26">
      <w:pPr>
        <w:ind w:right="51"/>
        <w:jc w:val="both"/>
        <w:rPr>
          <w:rFonts w:ascii="Montserrat" w:hAnsi="Montserrat"/>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9"/>
        <w:gridCol w:w="3090"/>
        <w:gridCol w:w="3090"/>
      </w:tblGrid>
      <w:tr w:rsidR="00AD6F26" w:rsidRPr="00D81A78" w:rsidTr="006A7CB9">
        <w:trPr>
          <w:trHeight w:val="229"/>
        </w:trPr>
        <w:tc>
          <w:tcPr>
            <w:tcW w:w="3089" w:type="dxa"/>
            <w:shd w:val="clear" w:color="auto" w:fill="auto"/>
          </w:tcPr>
          <w:p w:rsidR="00AD6F26" w:rsidRPr="00D81A78" w:rsidRDefault="00AD6F26" w:rsidP="006A7CB9">
            <w:pPr>
              <w:ind w:right="51"/>
              <w:jc w:val="both"/>
              <w:rPr>
                <w:rFonts w:ascii="Montserrat" w:hAnsi="Montserrat"/>
                <w:sz w:val="16"/>
                <w:szCs w:val="16"/>
              </w:rPr>
            </w:pPr>
            <w:r w:rsidRPr="00D81A78">
              <w:rPr>
                <w:rFonts w:ascii="Montserrat" w:hAnsi="Montserrat"/>
                <w:sz w:val="16"/>
                <w:szCs w:val="16"/>
              </w:rPr>
              <w:t>EJERCICIO FISCAL</w:t>
            </w:r>
          </w:p>
        </w:tc>
        <w:tc>
          <w:tcPr>
            <w:tcW w:w="3090" w:type="dxa"/>
            <w:shd w:val="clear" w:color="auto" w:fill="auto"/>
          </w:tcPr>
          <w:p w:rsidR="00AD6F26" w:rsidRPr="00D81A78" w:rsidRDefault="00AD6F26" w:rsidP="006A7CB9">
            <w:pPr>
              <w:ind w:right="51"/>
              <w:jc w:val="both"/>
              <w:rPr>
                <w:rFonts w:ascii="Montserrat" w:hAnsi="Montserrat"/>
                <w:sz w:val="16"/>
                <w:szCs w:val="16"/>
              </w:rPr>
            </w:pPr>
            <w:r w:rsidRPr="00D81A78">
              <w:rPr>
                <w:rFonts w:ascii="Montserrat" w:hAnsi="Montserrat"/>
                <w:sz w:val="16"/>
                <w:szCs w:val="16"/>
              </w:rPr>
              <w:t>MONTO</w:t>
            </w:r>
          </w:p>
        </w:tc>
        <w:tc>
          <w:tcPr>
            <w:tcW w:w="3090" w:type="dxa"/>
            <w:shd w:val="clear" w:color="auto" w:fill="auto"/>
          </w:tcPr>
          <w:p w:rsidR="00AD6F26" w:rsidRPr="00D81A78" w:rsidRDefault="00AD6F26" w:rsidP="006A7CB9">
            <w:pPr>
              <w:ind w:right="51"/>
              <w:jc w:val="both"/>
              <w:rPr>
                <w:rFonts w:ascii="Montserrat" w:hAnsi="Montserrat"/>
                <w:sz w:val="16"/>
                <w:szCs w:val="16"/>
              </w:rPr>
            </w:pPr>
            <w:r w:rsidRPr="00D81A78">
              <w:rPr>
                <w:rFonts w:ascii="Montserrat" w:hAnsi="Montserrat"/>
                <w:sz w:val="16"/>
                <w:szCs w:val="16"/>
              </w:rPr>
              <w:t>MONTO</w:t>
            </w:r>
          </w:p>
        </w:tc>
      </w:tr>
      <w:tr w:rsidR="00AD6F26" w:rsidRPr="00D81A78" w:rsidTr="006A7CB9">
        <w:trPr>
          <w:trHeight w:val="592"/>
        </w:trPr>
        <w:tc>
          <w:tcPr>
            <w:tcW w:w="3089" w:type="dxa"/>
            <w:tcBorders>
              <w:bottom w:val="single" w:sz="4" w:space="0" w:color="auto"/>
            </w:tcBorders>
            <w:shd w:val="clear" w:color="auto" w:fill="auto"/>
          </w:tcPr>
          <w:p w:rsidR="00AD6F26" w:rsidRPr="007756AC" w:rsidRDefault="00AD6F26" w:rsidP="006A7CB9">
            <w:pPr>
              <w:ind w:right="51"/>
              <w:jc w:val="both"/>
              <w:rPr>
                <w:rFonts w:ascii="Montserrat" w:hAnsi="Montserrat"/>
                <w:sz w:val="16"/>
                <w:szCs w:val="16"/>
                <w:highlight w:val="lightGray"/>
              </w:rPr>
            </w:pPr>
            <w:r w:rsidRPr="007756AC">
              <w:rPr>
                <w:rFonts w:ascii="Montserrat" w:hAnsi="Montserrat"/>
                <w:b/>
                <w:bCs/>
                <w:sz w:val="16"/>
                <w:szCs w:val="16"/>
                <w:highlight w:val="lightGray"/>
              </w:rPr>
              <w:t>32</w:t>
            </w:r>
            <w:r w:rsidRPr="007756AC">
              <w:rPr>
                <w:rFonts w:ascii="Montserrat" w:hAnsi="Montserrat"/>
                <w:sz w:val="16"/>
                <w:szCs w:val="16"/>
                <w:highlight w:val="lightGray"/>
              </w:rPr>
              <w:t>(COLOCAR EJERCICIO FISCAL)</w:t>
            </w:r>
          </w:p>
        </w:tc>
        <w:tc>
          <w:tcPr>
            <w:tcW w:w="3090" w:type="dxa"/>
            <w:shd w:val="clear" w:color="auto" w:fill="auto"/>
          </w:tcPr>
          <w:p w:rsidR="00AD6F26" w:rsidRPr="007756AC" w:rsidRDefault="00AD6F26" w:rsidP="006A7CB9">
            <w:pPr>
              <w:ind w:right="51"/>
              <w:jc w:val="both"/>
              <w:rPr>
                <w:rFonts w:ascii="Montserrat" w:hAnsi="Montserrat"/>
                <w:sz w:val="16"/>
                <w:szCs w:val="16"/>
                <w:highlight w:val="lightGray"/>
              </w:rPr>
            </w:pPr>
            <w:r w:rsidRPr="00D81A78">
              <w:rPr>
                <w:rFonts w:ascii="Montserrat" w:hAnsi="Montserrat"/>
                <w:b/>
                <w:bCs/>
                <w:sz w:val="16"/>
                <w:szCs w:val="16"/>
              </w:rPr>
              <w:t xml:space="preserve">35 </w:t>
            </w:r>
            <w:r w:rsidRPr="007756AC">
              <w:rPr>
                <w:rFonts w:ascii="Montserrat" w:hAnsi="Montserrat"/>
                <w:sz w:val="16"/>
                <w:szCs w:val="16"/>
                <w:highlight w:val="lightGray"/>
              </w:rPr>
              <w:t>(MONTO MÍNIMO ANUAL SIN IMPUESTOS)</w:t>
            </w:r>
          </w:p>
        </w:tc>
        <w:tc>
          <w:tcPr>
            <w:tcW w:w="3090" w:type="dxa"/>
            <w:shd w:val="clear" w:color="auto" w:fill="auto"/>
          </w:tcPr>
          <w:p w:rsidR="00AD6F26" w:rsidRPr="007756AC" w:rsidRDefault="00AD6F26" w:rsidP="006A7CB9">
            <w:pPr>
              <w:ind w:right="51"/>
              <w:jc w:val="both"/>
              <w:rPr>
                <w:rFonts w:ascii="Montserrat" w:hAnsi="Montserrat"/>
                <w:sz w:val="16"/>
                <w:szCs w:val="16"/>
                <w:highlight w:val="lightGray"/>
              </w:rPr>
            </w:pPr>
            <w:r w:rsidRPr="00D81A78">
              <w:rPr>
                <w:rFonts w:ascii="Montserrat" w:hAnsi="Montserrat"/>
                <w:b/>
                <w:bCs/>
                <w:sz w:val="16"/>
                <w:szCs w:val="16"/>
              </w:rPr>
              <w:t>37</w:t>
            </w:r>
            <w:r w:rsidRPr="007756AC">
              <w:rPr>
                <w:rFonts w:ascii="Montserrat" w:hAnsi="Montserrat"/>
                <w:sz w:val="16"/>
                <w:szCs w:val="16"/>
                <w:highlight w:val="lightGray"/>
              </w:rPr>
              <w:t xml:space="preserve"> (MONTO MÁXIMO ANUAL SIN IMPUESTOS)</w:t>
            </w:r>
          </w:p>
        </w:tc>
      </w:tr>
      <w:tr w:rsidR="00AD6F26" w:rsidRPr="00D81A78" w:rsidTr="006A7CB9">
        <w:trPr>
          <w:trHeight w:val="416"/>
        </w:trPr>
        <w:tc>
          <w:tcPr>
            <w:tcW w:w="3089" w:type="dxa"/>
            <w:tcBorders>
              <w:bottom w:val="single" w:sz="4" w:space="0" w:color="auto"/>
            </w:tcBorders>
            <w:shd w:val="clear" w:color="auto" w:fill="auto"/>
          </w:tcPr>
          <w:p w:rsidR="00AD6F26" w:rsidRPr="00D81A78" w:rsidRDefault="00AD6F26" w:rsidP="006A7CB9">
            <w:pPr>
              <w:ind w:right="51"/>
              <w:jc w:val="both"/>
              <w:rPr>
                <w:rFonts w:ascii="Montserrat" w:hAnsi="Montserrat"/>
                <w:sz w:val="16"/>
                <w:szCs w:val="16"/>
              </w:rPr>
            </w:pPr>
            <w:r w:rsidRPr="00D81A78">
              <w:rPr>
                <w:rFonts w:ascii="Montserrat" w:hAnsi="Montserrat"/>
                <w:sz w:val="16"/>
                <w:szCs w:val="16"/>
              </w:rPr>
              <w:t>SE AGREGARÁN TANTOS SE HAYAN PROGRAMADO</w:t>
            </w:r>
          </w:p>
        </w:tc>
        <w:tc>
          <w:tcPr>
            <w:tcW w:w="3090" w:type="dxa"/>
            <w:tcBorders>
              <w:bottom w:val="single" w:sz="4" w:space="0" w:color="auto"/>
            </w:tcBorders>
            <w:shd w:val="clear" w:color="auto" w:fill="auto"/>
          </w:tcPr>
          <w:p w:rsidR="00AD6F26" w:rsidRPr="00D81A78" w:rsidRDefault="00AD6F26" w:rsidP="006A7CB9">
            <w:pPr>
              <w:ind w:right="51"/>
              <w:jc w:val="both"/>
              <w:rPr>
                <w:rFonts w:ascii="Montserrat" w:hAnsi="Montserrat"/>
                <w:sz w:val="16"/>
                <w:szCs w:val="16"/>
              </w:rPr>
            </w:pPr>
          </w:p>
        </w:tc>
        <w:tc>
          <w:tcPr>
            <w:tcW w:w="3090" w:type="dxa"/>
            <w:shd w:val="clear" w:color="auto" w:fill="auto"/>
          </w:tcPr>
          <w:p w:rsidR="00AD6F26" w:rsidRPr="00D81A78" w:rsidRDefault="00AD6F26" w:rsidP="006A7CB9">
            <w:pPr>
              <w:ind w:right="51"/>
              <w:jc w:val="both"/>
              <w:rPr>
                <w:rFonts w:ascii="Montserrat" w:hAnsi="Montserrat"/>
                <w:sz w:val="16"/>
                <w:szCs w:val="16"/>
              </w:rPr>
            </w:pPr>
          </w:p>
        </w:tc>
      </w:tr>
      <w:tr w:rsidR="00AD6F26" w:rsidRPr="00D81A78" w:rsidTr="006A7CB9">
        <w:trPr>
          <w:trHeight w:val="229"/>
        </w:trPr>
        <w:tc>
          <w:tcPr>
            <w:tcW w:w="3089" w:type="dxa"/>
            <w:tcBorders>
              <w:top w:val="single" w:sz="4" w:space="0" w:color="auto"/>
              <w:left w:val="nil"/>
              <w:bottom w:val="nil"/>
              <w:right w:val="single" w:sz="4" w:space="0" w:color="auto"/>
            </w:tcBorders>
            <w:shd w:val="clear" w:color="auto" w:fill="auto"/>
          </w:tcPr>
          <w:p w:rsidR="00AD6F26" w:rsidRPr="00D81A78" w:rsidRDefault="00AD6F26" w:rsidP="006A7CB9">
            <w:pPr>
              <w:ind w:right="51"/>
              <w:jc w:val="right"/>
              <w:rPr>
                <w:rFonts w:ascii="Montserrat" w:hAnsi="Montserrat"/>
                <w:b/>
                <w:sz w:val="16"/>
                <w:szCs w:val="16"/>
              </w:rPr>
            </w:pPr>
            <w:r w:rsidRPr="00D81A78">
              <w:rPr>
                <w:rFonts w:ascii="Montserrat" w:hAnsi="Montserrat"/>
                <w:b/>
                <w:sz w:val="16"/>
                <w:szCs w:val="16"/>
              </w:rPr>
              <w:t>TOTAL:</w:t>
            </w:r>
          </w:p>
        </w:tc>
        <w:tc>
          <w:tcPr>
            <w:tcW w:w="3090" w:type="dxa"/>
            <w:tcBorders>
              <w:left w:val="single" w:sz="4" w:space="0" w:color="auto"/>
            </w:tcBorders>
            <w:shd w:val="clear" w:color="auto" w:fill="auto"/>
          </w:tcPr>
          <w:p w:rsidR="00AD6F26" w:rsidRPr="00D81A78" w:rsidRDefault="00AD6F26" w:rsidP="006A7CB9">
            <w:pPr>
              <w:ind w:right="51"/>
              <w:jc w:val="both"/>
              <w:rPr>
                <w:rFonts w:ascii="Montserrat" w:hAnsi="Montserrat"/>
                <w:sz w:val="16"/>
                <w:szCs w:val="16"/>
              </w:rPr>
            </w:pPr>
          </w:p>
        </w:tc>
        <w:tc>
          <w:tcPr>
            <w:tcW w:w="3090" w:type="dxa"/>
            <w:shd w:val="clear" w:color="auto" w:fill="auto"/>
          </w:tcPr>
          <w:p w:rsidR="00AD6F26" w:rsidRPr="00D81A78" w:rsidRDefault="00AD6F26" w:rsidP="006A7CB9">
            <w:pPr>
              <w:ind w:right="51"/>
              <w:jc w:val="both"/>
              <w:rPr>
                <w:rFonts w:ascii="Montserrat" w:hAnsi="Montserrat"/>
                <w:sz w:val="16"/>
                <w:szCs w:val="16"/>
              </w:rPr>
            </w:pPr>
          </w:p>
        </w:tc>
      </w:tr>
    </w:tbl>
    <w:p w:rsidR="00AD6F26" w:rsidRPr="00D81A78" w:rsidRDefault="00AD6F26" w:rsidP="00AD6F26">
      <w:pPr>
        <w:ind w:right="51"/>
        <w:jc w:val="both"/>
        <w:rPr>
          <w:rFonts w:ascii="Montserrat" w:hAnsi="Montserrat"/>
          <w:sz w:val="16"/>
          <w:szCs w:val="16"/>
        </w:rPr>
      </w:pPr>
    </w:p>
    <w:p w:rsidR="00AD6F26" w:rsidRPr="00D81A78" w:rsidRDefault="00AD6F26" w:rsidP="00AD6F26">
      <w:pPr>
        <w:ind w:right="51"/>
        <w:jc w:val="both"/>
        <w:rPr>
          <w:rFonts w:ascii="Montserrat" w:eastAsia="Calibri" w:hAnsi="Montserrat"/>
          <w:sz w:val="16"/>
          <w:szCs w:val="16"/>
          <w:lang w:eastAsia="en-US"/>
        </w:rPr>
      </w:pPr>
      <w:r w:rsidRPr="00D81A78">
        <w:rPr>
          <w:rFonts w:ascii="Montserrat" w:eastAsia="Calibri" w:hAnsi="Montserrat"/>
          <w:sz w:val="16"/>
          <w:szCs w:val="16"/>
          <w:highlight w:val="yellow"/>
          <w:lang w:eastAsia="en-US"/>
        </w:rPr>
        <w:t xml:space="preserve">LAS PARTES CONVIENEN EXPRESAMENTE QUE LAS OBLIGACIONES DE ESTE CONTRATO, CUYO CUMPLIMIENTO SE ENCUENTRA PREVISTO REALIZAR DURANTE LOS EJERCICIOS FISCALES DE </w:t>
      </w:r>
      <w:r w:rsidRPr="00D81A78">
        <w:rPr>
          <w:rFonts w:ascii="Montserrat" w:eastAsia="Calibri" w:hAnsi="Montserrat"/>
          <w:b/>
          <w:sz w:val="16"/>
          <w:szCs w:val="16"/>
          <w:lang w:eastAsia="en-US"/>
        </w:rPr>
        <w:t>32</w:t>
      </w:r>
      <w:r w:rsidRPr="007756AC">
        <w:rPr>
          <w:rFonts w:ascii="Montserrat" w:hAnsi="Montserrat"/>
          <w:sz w:val="16"/>
          <w:szCs w:val="16"/>
          <w:highlight w:val="lightGray"/>
        </w:rPr>
        <w:t>(COLOCAR EJERCICIO FISCAL)</w:t>
      </w:r>
      <w:r w:rsidRPr="00D81A78">
        <w:rPr>
          <w:rFonts w:ascii="Montserrat" w:eastAsia="Calibri" w:hAnsi="Montserrat"/>
          <w:sz w:val="16"/>
          <w:szCs w:val="16"/>
          <w:highlight w:val="yellow"/>
          <w:lang w:eastAsia="en-US"/>
        </w:rPr>
        <w:t xml:space="preserve"> QUEDARÁN SUJETAS PARA FINES DE SU EJECUCIÓN Y PAGO A LA DISPONIBILIDAD PRESUPUESTARIA, CON QUE CUENTE </w:t>
      </w:r>
      <w:r w:rsidRPr="00D81A78">
        <w:rPr>
          <w:rFonts w:ascii="Montserrat" w:eastAsia="Calibri" w:hAnsi="Montserrat"/>
          <w:b/>
          <w:sz w:val="16"/>
          <w:szCs w:val="16"/>
          <w:highlight w:val="yellow"/>
          <w:lang w:eastAsia="en-US"/>
        </w:rPr>
        <w:t>“LA DEPENDENCIA O ENTIDAD”</w:t>
      </w:r>
      <w:r w:rsidRPr="00D81A78">
        <w:rPr>
          <w:rFonts w:ascii="Montserrat" w:eastAsia="Calibri" w:hAnsi="Montserrat"/>
          <w:sz w:val="16"/>
          <w:szCs w:val="16"/>
          <w:highlight w:val="yellow"/>
          <w:lang w:eastAsia="en-US"/>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rsidR="00AD6F26" w:rsidRPr="00D81A78" w:rsidRDefault="00AD6F26" w:rsidP="00AD6F26">
      <w:pPr>
        <w:ind w:right="51"/>
        <w:jc w:val="both"/>
        <w:rPr>
          <w:rFonts w:ascii="Montserrat" w:hAnsi="Montserrat"/>
          <w:sz w:val="16"/>
          <w:szCs w:val="16"/>
          <w:highlight w:val="cyan"/>
        </w:rPr>
      </w:pPr>
    </w:p>
    <w:p w:rsidR="00AD6F26" w:rsidRPr="00D81A78" w:rsidRDefault="00AD6F26" w:rsidP="00AD6F26">
      <w:pPr>
        <w:ind w:right="51"/>
        <w:jc w:val="both"/>
        <w:rPr>
          <w:rFonts w:ascii="Montserrat" w:hAnsi="Montserrat"/>
          <w:sz w:val="16"/>
          <w:szCs w:val="16"/>
        </w:rPr>
      </w:pPr>
      <w:r w:rsidRPr="00D81A78">
        <w:rPr>
          <w:rFonts w:ascii="Montserrat" w:hAnsi="Montserrat"/>
          <w:sz w:val="16"/>
          <w:szCs w:val="16"/>
          <w:highlight w:val="cyan"/>
        </w:rPr>
        <w:t>LOS MONTOS Y PRECIOS SE PODRÁN INDICAR EN MONEDA EXTRANJERA, CUANDO ASÍ SE HAYA DETERMINADO EN LA CONVOCATORIA, INVITACIÓN, O SOLICITUD DE COTIZACIÓN, DE CONFORMIDAD CON EL ARTÍCULO 45, FRACCIÓN XIII DE LA LAASSP.</w:t>
      </w:r>
    </w:p>
    <w:p w:rsidR="00AD6F26" w:rsidRPr="00D81A78" w:rsidRDefault="00AD6F26" w:rsidP="00AD6F26">
      <w:pPr>
        <w:ind w:right="51"/>
        <w:jc w:val="both"/>
        <w:rPr>
          <w:rFonts w:ascii="Montserrat" w:hAnsi="Montserrat"/>
          <w:sz w:val="16"/>
          <w:szCs w:val="16"/>
          <w:highlight w:val="cyan"/>
        </w:rPr>
      </w:pPr>
    </w:p>
    <w:p w:rsidR="00AD6F26" w:rsidRPr="00D81A78" w:rsidRDefault="00AD6F26" w:rsidP="00AD6F26">
      <w:pPr>
        <w:ind w:right="51"/>
        <w:jc w:val="both"/>
        <w:rPr>
          <w:rFonts w:ascii="Montserrat" w:hAnsi="Montserrat"/>
          <w:sz w:val="16"/>
          <w:szCs w:val="16"/>
        </w:rPr>
      </w:pPr>
      <w:r w:rsidRPr="00D81A78">
        <w:rPr>
          <w:rFonts w:ascii="Montserrat" w:hAnsi="Montserrat"/>
          <w:sz w:val="16"/>
          <w:szCs w:val="16"/>
          <w:highlight w:val="cyan"/>
        </w:rPr>
        <w:t>INDICAR EL(LOS) PRECIO(S) UNITARIO(S):</w:t>
      </w:r>
    </w:p>
    <w:p w:rsidR="00AD6F26" w:rsidRPr="00D81A78" w:rsidRDefault="00AD6F26" w:rsidP="00AD6F26">
      <w:pPr>
        <w:ind w:right="51"/>
        <w:jc w:val="both"/>
        <w:rPr>
          <w:rFonts w:ascii="Montserrat" w:hAnsi="Montserrat"/>
          <w:sz w:val="16"/>
          <w:szCs w:val="16"/>
        </w:rPr>
      </w:pPr>
      <w:r w:rsidRPr="00D81A78">
        <w:rPr>
          <w:rFonts w:ascii="Montserrat" w:hAnsi="Montserrat"/>
          <w:sz w:val="16"/>
          <w:szCs w:val="16"/>
        </w:rPr>
        <w:t>EL(LOS) PRECIO(S) UNITARIO(S) DEL PRESENTE CONTRATO, EXPRESADO(S) EN MONEDA NACIONAL ES (SON):</w:t>
      </w:r>
    </w:p>
    <w:p w:rsidR="00AD6F26" w:rsidRPr="00D81A78" w:rsidRDefault="00AD6F26" w:rsidP="00AD6F26">
      <w:pPr>
        <w:ind w:right="51"/>
        <w:jc w:val="both"/>
        <w:rPr>
          <w:rFonts w:ascii="Montserrat" w:hAnsi="Montserrat"/>
          <w:sz w:val="16"/>
          <w:szCs w:val="16"/>
        </w:rPr>
      </w:pPr>
      <w:r w:rsidRPr="00D81A78">
        <w:rPr>
          <w:rFonts w:ascii="Montserrat" w:hAnsi="Montserrat"/>
          <w:b/>
          <w:bCs/>
          <w:sz w:val="16"/>
          <w:szCs w:val="16"/>
        </w:rPr>
        <w:t>38</w:t>
      </w:r>
      <w:r w:rsidRPr="00D81A78">
        <w:rPr>
          <w:rFonts w:ascii="Montserrat" w:hAnsi="Montserrat"/>
          <w:sz w:val="16"/>
          <w:szCs w:val="16"/>
        </w:rPr>
        <w:t xml:space="preserve"> </w:t>
      </w:r>
      <w:r w:rsidRPr="007756AC">
        <w:rPr>
          <w:rFonts w:ascii="Montserrat" w:hAnsi="Montserrat"/>
          <w:sz w:val="16"/>
          <w:szCs w:val="16"/>
          <w:highlight w:val="lightGray"/>
        </w:rPr>
        <w:t>COLOCAR TABLA DE PRECIOS UNITARIOS</w:t>
      </w:r>
    </w:p>
    <w:p w:rsidR="00AD6F26" w:rsidRPr="00D81A78" w:rsidRDefault="00AD6F26" w:rsidP="00AD6F26">
      <w:pPr>
        <w:ind w:right="51"/>
        <w:jc w:val="both"/>
        <w:rPr>
          <w:rFonts w:ascii="Montserrat" w:hAnsi="Montserrat"/>
          <w:sz w:val="16"/>
          <w:szCs w:val="16"/>
        </w:rPr>
      </w:pPr>
    </w:p>
    <w:p w:rsidR="00AD6F26" w:rsidRPr="00D81A78" w:rsidRDefault="00AD6F26" w:rsidP="00AD6F26">
      <w:pPr>
        <w:ind w:right="51"/>
        <w:jc w:val="both"/>
        <w:rPr>
          <w:rFonts w:ascii="Montserrat" w:hAnsi="Montserrat"/>
          <w:sz w:val="16"/>
          <w:szCs w:val="16"/>
        </w:rPr>
      </w:pPr>
      <w:r w:rsidRPr="00D81A78">
        <w:rPr>
          <w:rFonts w:ascii="Montserrat" w:hAnsi="Montserrat"/>
          <w:sz w:val="16"/>
          <w:szCs w:val="16"/>
        </w:rPr>
        <w:t xml:space="preserve">EL PRECIO UNITARIO ES CONSIDERADO FIJO Y EN MONEDA NACIONAL (PESOS MEXICANOS) HASTA QUE CONCLUYA LA RELACIÓN CONTRACTUAL QUE SE FORMALIZA, INCLUYENDO TODOS LOS CONCEPTOS Y COSTOS INVOLUCRADOS EN LA PRESTACIÓN DEL SERVICIO DE, </w:t>
      </w:r>
      <w:r w:rsidRPr="00D81A78">
        <w:rPr>
          <w:rFonts w:ascii="Montserrat" w:hAnsi="Montserrat"/>
          <w:b/>
          <w:bCs/>
          <w:sz w:val="16"/>
          <w:szCs w:val="16"/>
        </w:rPr>
        <w:t xml:space="preserve">3 </w:t>
      </w:r>
      <w:r w:rsidRPr="007756AC">
        <w:rPr>
          <w:rFonts w:ascii="Montserrat" w:hAnsi="Montserrat"/>
          <w:b/>
          <w:sz w:val="16"/>
          <w:szCs w:val="16"/>
          <w:highlight w:val="lightGray"/>
          <w:u w:val="single"/>
        </w:rPr>
        <w:t>(OBJETO DEL CONTRATO SELECCIONADO)</w:t>
      </w:r>
      <w:r w:rsidRPr="00D81A78">
        <w:rPr>
          <w:rFonts w:ascii="Montserrat" w:hAnsi="Montserrat"/>
          <w:sz w:val="16"/>
          <w:szCs w:val="16"/>
        </w:rPr>
        <w:t xml:space="preserve">, POR LO QUE </w:t>
      </w:r>
      <w:r w:rsidRPr="00D81A78">
        <w:rPr>
          <w:rFonts w:ascii="Montserrat" w:hAnsi="Montserrat"/>
          <w:b/>
          <w:sz w:val="16"/>
          <w:szCs w:val="16"/>
        </w:rPr>
        <w:t>“EL PROVEEDOR”</w:t>
      </w:r>
      <w:r w:rsidRPr="00D81A78">
        <w:rPr>
          <w:rFonts w:ascii="Montserrat" w:hAnsi="Montserrat"/>
          <w:sz w:val="16"/>
          <w:szCs w:val="16"/>
        </w:rPr>
        <w:t xml:space="preserve"> NO PODRÁ AGREGAR NINGÚN COSTO EXTRA Y LOS PRECIOS SERÁN INALTERABLES DURANTE LA VIGENCIA DEL PRESENTE CONTRATO.</w:t>
      </w:r>
    </w:p>
    <w:p w:rsidR="00AD6F26" w:rsidRPr="00D81A78" w:rsidRDefault="00AD6F26" w:rsidP="00AD6F26">
      <w:pPr>
        <w:ind w:right="51"/>
        <w:jc w:val="both"/>
        <w:rPr>
          <w:rFonts w:ascii="Montserrat" w:hAnsi="Montserrat"/>
          <w:sz w:val="16"/>
          <w:szCs w:val="16"/>
        </w:rPr>
      </w:pPr>
    </w:p>
    <w:p w:rsidR="00AD6F26" w:rsidRPr="00D81A78" w:rsidRDefault="00AD6F26" w:rsidP="00AD6F26">
      <w:pPr>
        <w:ind w:right="51"/>
        <w:jc w:val="both"/>
        <w:rPr>
          <w:rFonts w:ascii="Montserrat" w:hAnsi="Montserrat"/>
          <w:sz w:val="16"/>
          <w:szCs w:val="16"/>
        </w:rPr>
      </w:pPr>
      <w:r w:rsidRPr="00D81A78">
        <w:rPr>
          <w:rFonts w:ascii="Montserrat" w:hAnsi="Montserrat"/>
          <w:sz w:val="16"/>
          <w:szCs w:val="16"/>
          <w:highlight w:val="cyan"/>
        </w:rPr>
        <w:t>EN CASO QUE SE HAYA PREVISTO VARIACIÓN DE PRECIOS, Y SE CUENTE CON UNA FÓRMULA O MECANISMO DE AJUSTE SE CONSIDERARÁ LA SIGUIENTE REDACCIÓN Y SE ELIMINARÁ EL PÁRRAFO ANTERIOR:</w:t>
      </w:r>
    </w:p>
    <w:p w:rsidR="00AD6F26" w:rsidRPr="00D81A78" w:rsidRDefault="00AD6F26" w:rsidP="00AD6F26">
      <w:pPr>
        <w:ind w:right="51"/>
        <w:jc w:val="both"/>
        <w:rPr>
          <w:rFonts w:ascii="Montserrat" w:hAnsi="Montserrat"/>
          <w:sz w:val="16"/>
          <w:szCs w:val="16"/>
          <w:highlight w:val="green"/>
        </w:rPr>
      </w:pPr>
    </w:p>
    <w:p w:rsidR="00AD6F26" w:rsidRPr="00D81A78" w:rsidRDefault="00AD6F26" w:rsidP="00AD6F26">
      <w:pPr>
        <w:ind w:right="51"/>
        <w:jc w:val="both"/>
        <w:rPr>
          <w:rFonts w:ascii="Montserrat" w:hAnsi="Montserrat"/>
          <w:sz w:val="16"/>
          <w:szCs w:val="16"/>
        </w:rPr>
      </w:pPr>
      <w:r w:rsidRPr="00D81A78">
        <w:rPr>
          <w:rFonts w:ascii="Montserrat" w:hAnsi="Montserrat"/>
          <w:sz w:val="16"/>
          <w:szCs w:val="16"/>
        </w:rPr>
        <w:t>EL PRECIO UNITARIO SERÁ CONSIDERADO EN MONEDA NACIONAL, Y PODRÁ SER MODIFICADO CONFORME A LA SIGUIENTE: (ESTABLECER LA FÓRMULA O MECANISMO DE AJUSTE PUBLICADA EN LA CONVOCATORIA, INVITACIÓN O SOLICITUD DE COTIZACIÓN).</w:t>
      </w:r>
    </w:p>
    <w:p w:rsidR="00AD6F26" w:rsidRPr="00D81A78" w:rsidRDefault="00AD6F26" w:rsidP="00AD6F26">
      <w:pPr>
        <w:ind w:right="51"/>
        <w:jc w:val="both"/>
        <w:rPr>
          <w:rFonts w:ascii="Montserrat" w:hAnsi="Montserrat"/>
          <w:sz w:val="16"/>
          <w:szCs w:val="16"/>
        </w:rPr>
      </w:pPr>
    </w:p>
    <w:p w:rsidR="00AD6F26" w:rsidRPr="00D81A78" w:rsidRDefault="00AD6F26" w:rsidP="00AD6F26">
      <w:pPr>
        <w:widowControl w:val="0"/>
        <w:jc w:val="both"/>
        <w:rPr>
          <w:rFonts w:ascii="Montserrat" w:hAnsi="Montserrat"/>
          <w:b/>
          <w:sz w:val="16"/>
          <w:szCs w:val="16"/>
        </w:rPr>
      </w:pPr>
      <w:r w:rsidRPr="00D81A78">
        <w:rPr>
          <w:rFonts w:ascii="Montserrat" w:hAnsi="Montserrat"/>
          <w:b/>
          <w:sz w:val="16"/>
          <w:szCs w:val="16"/>
          <w:highlight w:val="yellow"/>
        </w:rPr>
        <w:t>TERCERA. ANTICIPO.</w:t>
      </w:r>
      <w:r w:rsidRPr="00D81A78">
        <w:rPr>
          <w:rFonts w:ascii="Montserrat" w:hAnsi="Montserrat"/>
          <w:b/>
          <w:sz w:val="16"/>
          <w:szCs w:val="16"/>
        </w:rPr>
        <w:t xml:space="preserve"> </w:t>
      </w:r>
    </w:p>
    <w:p w:rsidR="00AD6F26" w:rsidRPr="00D81A78" w:rsidRDefault="00AD6F26" w:rsidP="00AD6F26">
      <w:pPr>
        <w:widowControl w:val="0"/>
        <w:jc w:val="both"/>
        <w:rPr>
          <w:rFonts w:ascii="Montserrat" w:hAnsi="Montserrat"/>
          <w:b/>
          <w:sz w:val="16"/>
          <w:szCs w:val="16"/>
        </w:rPr>
      </w:pPr>
    </w:p>
    <w:p w:rsidR="00AD6F26" w:rsidRPr="00D81A78" w:rsidRDefault="00AD6F26" w:rsidP="00AD6F26">
      <w:pPr>
        <w:widowControl w:val="0"/>
        <w:jc w:val="both"/>
        <w:rPr>
          <w:rFonts w:ascii="Montserrat" w:hAnsi="Montserrat"/>
          <w:b/>
          <w:sz w:val="16"/>
          <w:szCs w:val="16"/>
          <w:highlight w:val="cyan"/>
          <w:u w:val="single"/>
        </w:rPr>
      </w:pPr>
      <w:r w:rsidRPr="00D81A78">
        <w:rPr>
          <w:rFonts w:ascii="Montserrat" w:hAnsi="Montserrat"/>
          <w:b/>
          <w:sz w:val="16"/>
          <w:szCs w:val="16"/>
          <w:highlight w:val="cyan"/>
          <w:u w:val="single"/>
        </w:rPr>
        <w:t>SÓLO EN CASO DE QUE NO SE OTORGUE ANTICIPO, MOSTRAR EL SIGUIENTE TEXTO</w:t>
      </w:r>
    </w:p>
    <w:p w:rsidR="00AD6F26" w:rsidRPr="007756AC" w:rsidRDefault="00AD6F26" w:rsidP="00AD6F26">
      <w:pPr>
        <w:widowControl w:val="0"/>
        <w:jc w:val="both"/>
        <w:rPr>
          <w:rFonts w:ascii="Montserrat" w:hAnsi="Montserrat"/>
          <w:b/>
          <w:sz w:val="16"/>
          <w:szCs w:val="16"/>
          <w:highlight w:val="darkCyan"/>
        </w:rPr>
      </w:pPr>
    </w:p>
    <w:p w:rsidR="00AD6F26" w:rsidRPr="007756AC" w:rsidRDefault="00AD6F26" w:rsidP="00AD6F26">
      <w:pPr>
        <w:widowControl w:val="0"/>
        <w:jc w:val="both"/>
        <w:rPr>
          <w:rFonts w:ascii="Montserrat" w:hAnsi="Montserrat"/>
          <w:sz w:val="16"/>
          <w:szCs w:val="16"/>
          <w:highlight w:val="darkCyan"/>
        </w:rPr>
      </w:pPr>
      <w:r w:rsidRPr="00D81A78">
        <w:rPr>
          <w:rFonts w:ascii="Montserrat" w:hAnsi="Montserrat"/>
          <w:sz w:val="16"/>
          <w:szCs w:val="16"/>
        </w:rPr>
        <w:t xml:space="preserve">PARA EL PRESENTE CONTRATO </w:t>
      </w:r>
      <w:r w:rsidRPr="00D81A78">
        <w:rPr>
          <w:rFonts w:ascii="Montserrat" w:hAnsi="Montserrat"/>
          <w:b/>
          <w:sz w:val="16"/>
          <w:szCs w:val="16"/>
        </w:rPr>
        <w:t>“LA DEPENDENCIA O ENTIDAD”</w:t>
      </w:r>
      <w:r w:rsidRPr="00D81A78">
        <w:rPr>
          <w:rFonts w:ascii="Montserrat" w:hAnsi="Montserrat"/>
          <w:sz w:val="16"/>
          <w:szCs w:val="16"/>
        </w:rPr>
        <w:t xml:space="preserve"> NO OTORGARÁ ANTICIPO A “</w:t>
      </w:r>
      <w:r w:rsidRPr="00D81A78">
        <w:rPr>
          <w:rFonts w:ascii="Montserrat" w:hAnsi="Montserrat"/>
          <w:b/>
          <w:sz w:val="16"/>
          <w:szCs w:val="16"/>
        </w:rPr>
        <w:t>EL PROVEEDOR</w:t>
      </w:r>
      <w:r w:rsidRPr="00D81A78">
        <w:rPr>
          <w:rFonts w:ascii="Montserrat" w:hAnsi="Montserrat"/>
          <w:sz w:val="16"/>
          <w:szCs w:val="16"/>
        </w:rPr>
        <w:t>"</w:t>
      </w:r>
    </w:p>
    <w:p w:rsidR="00AD6F26" w:rsidRPr="007756AC" w:rsidRDefault="00AD6F26" w:rsidP="00AD6F26">
      <w:pPr>
        <w:widowControl w:val="0"/>
        <w:jc w:val="both"/>
        <w:rPr>
          <w:rFonts w:ascii="Montserrat" w:hAnsi="Montserrat"/>
          <w:b/>
          <w:sz w:val="16"/>
          <w:szCs w:val="16"/>
          <w:highlight w:val="darkCyan"/>
        </w:rPr>
      </w:pPr>
    </w:p>
    <w:p w:rsidR="00AD6F26" w:rsidRPr="00D81A78" w:rsidRDefault="00AD6F26" w:rsidP="00AD6F26">
      <w:pPr>
        <w:widowControl w:val="0"/>
        <w:jc w:val="both"/>
        <w:rPr>
          <w:rFonts w:ascii="Montserrat" w:hAnsi="Montserrat"/>
          <w:b/>
          <w:sz w:val="16"/>
          <w:szCs w:val="16"/>
          <w:u w:val="single"/>
        </w:rPr>
      </w:pPr>
      <w:r w:rsidRPr="00D81A78">
        <w:rPr>
          <w:rFonts w:ascii="Montserrat" w:hAnsi="Montserrat"/>
          <w:b/>
          <w:sz w:val="16"/>
          <w:szCs w:val="16"/>
          <w:highlight w:val="cyan"/>
          <w:u w:val="single"/>
        </w:rPr>
        <w:t>SÓLO EN CASO DE QUE SE OTORGUE ANTICIPO, MOSTRAR LO SIGUIENTE</w:t>
      </w:r>
    </w:p>
    <w:p w:rsidR="00AD6F26" w:rsidRPr="00D81A78" w:rsidRDefault="00AD6F26" w:rsidP="00AD6F26">
      <w:pPr>
        <w:jc w:val="both"/>
        <w:rPr>
          <w:rFonts w:ascii="Montserrat" w:hAnsi="Montserrat"/>
          <w:b/>
          <w:bCs/>
          <w:sz w:val="16"/>
          <w:szCs w:val="16"/>
          <w:lang w:eastAsia="es-MX"/>
        </w:rPr>
      </w:pPr>
    </w:p>
    <w:p w:rsidR="00AD6F26" w:rsidRPr="00D81A78" w:rsidRDefault="00AD6F26" w:rsidP="00AD6F26">
      <w:pPr>
        <w:jc w:val="both"/>
        <w:rPr>
          <w:rFonts w:ascii="Montserrat" w:hAnsi="Montserrat"/>
          <w:sz w:val="16"/>
          <w:szCs w:val="16"/>
          <w:lang w:eastAsia="es-MX"/>
        </w:rPr>
      </w:pPr>
      <w:r w:rsidRPr="00D81A78">
        <w:rPr>
          <w:rFonts w:ascii="Montserrat" w:hAnsi="Montserrat"/>
          <w:sz w:val="16"/>
          <w:szCs w:val="16"/>
          <w:lang w:val="es-MX"/>
        </w:rPr>
        <w:t xml:space="preserve">SE OTORGARÁN A </w:t>
      </w:r>
      <w:r w:rsidRPr="00D81A78">
        <w:rPr>
          <w:rFonts w:ascii="Montserrat" w:hAnsi="Montserrat"/>
          <w:b/>
          <w:sz w:val="16"/>
          <w:szCs w:val="16"/>
          <w:lang w:val="es-MX"/>
        </w:rPr>
        <w:t>“EL PROVEEDOR”</w:t>
      </w:r>
      <w:r w:rsidRPr="00D81A78">
        <w:rPr>
          <w:rFonts w:ascii="Montserrat" w:hAnsi="Montserrat"/>
          <w:sz w:val="16"/>
          <w:szCs w:val="16"/>
          <w:lang w:val="es-MX"/>
        </w:rPr>
        <w:t xml:space="preserve"> LOS SIGUIENTES ANTICIPOS, CON LA PREVIA AUTORIZACIÓN DEL (SERVIDOR PUBLICO CON FACTULTADES PARA AUTORIZAR ANTICIPO) DE </w:t>
      </w:r>
      <w:r w:rsidRPr="00D81A78">
        <w:rPr>
          <w:rFonts w:ascii="Montserrat" w:hAnsi="Montserrat"/>
          <w:sz w:val="16"/>
          <w:szCs w:val="16"/>
          <w:lang w:eastAsia="es-MX"/>
        </w:rPr>
        <w:t>CONFORMIDAD CON EL NUMERAL ____ DE LAS POLÍTICAS BASES Y LINEAMIENTOS EN MATERIA DE ADQUISICIONES, ARRENDAMIENTOS Y SERVICIOS DE LA DEPENDENCIA O ENTIDAD __.</w:t>
      </w:r>
    </w:p>
    <w:p w:rsidR="00AD6F26" w:rsidRPr="00D81A78" w:rsidRDefault="00AD6F26" w:rsidP="00AD6F26">
      <w:pPr>
        <w:jc w:val="both"/>
        <w:rPr>
          <w:rFonts w:ascii="Montserrat" w:hAnsi="Montserrat"/>
          <w:sz w:val="16"/>
          <w:szCs w:val="16"/>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7"/>
        <w:gridCol w:w="4697"/>
      </w:tblGrid>
      <w:tr w:rsidR="00AD6F26" w:rsidRPr="00D81A78" w:rsidTr="006A7CB9">
        <w:tc>
          <w:tcPr>
            <w:tcW w:w="4697" w:type="dxa"/>
            <w:shd w:val="clear" w:color="auto" w:fill="auto"/>
          </w:tcPr>
          <w:p w:rsidR="00AD6F26" w:rsidRPr="00D81A78" w:rsidRDefault="00AD6F26" w:rsidP="006A7CB9">
            <w:pPr>
              <w:ind w:right="51"/>
              <w:jc w:val="both"/>
              <w:rPr>
                <w:rFonts w:ascii="Montserrat" w:hAnsi="Montserrat"/>
                <w:sz w:val="16"/>
                <w:szCs w:val="16"/>
              </w:rPr>
            </w:pPr>
            <w:r w:rsidRPr="00D81A78">
              <w:rPr>
                <w:rFonts w:ascii="Montserrat" w:hAnsi="Montserrat"/>
                <w:sz w:val="16"/>
                <w:szCs w:val="16"/>
              </w:rPr>
              <w:t>ANTICIPO (PORCENTAJE DEL MONTO TOAL)</w:t>
            </w:r>
          </w:p>
        </w:tc>
        <w:tc>
          <w:tcPr>
            <w:tcW w:w="4697" w:type="dxa"/>
            <w:shd w:val="clear" w:color="auto" w:fill="auto"/>
          </w:tcPr>
          <w:p w:rsidR="00AD6F26" w:rsidRPr="00D81A78" w:rsidRDefault="00AD6F26" w:rsidP="006A7CB9">
            <w:pPr>
              <w:ind w:right="51"/>
              <w:jc w:val="both"/>
              <w:rPr>
                <w:rFonts w:ascii="Montserrat" w:hAnsi="Montserrat"/>
                <w:sz w:val="16"/>
                <w:szCs w:val="16"/>
              </w:rPr>
            </w:pPr>
            <w:r w:rsidRPr="00D81A78">
              <w:rPr>
                <w:rFonts w:ascii="Montserrat" w:hAnsi="Montserrat"/>
                <w:sz w:val="16"/>
                <w:szCs w:val="16"/>
              </w:rPr>
              <w:t>FECHA A OTORGAR ANTICIPO</w:t>
            </w:r>
          </w:p>
        </w:tc>
      </w:tr>
      <w:tr w:rsidR="00AD6F26" w:rsidRPr="00D81A78" w:rsidTr="006A7CB9">
        <w:tc>
          <w:tcPr>
            <w:tcW w:w="4697" w:type="dxa"/>
            <w:shd w:val="clear" w:color="auto" w:fill="auto"/>
          </w:tcPr>
          <w:p w:rsidR="00AD6F26" w:rsidRPr="00D81A78" w:rsidRDefault="00AD6F26" w:rsidP="006A7CB9">
            <w:pPr>
              <w:ind w:right="51"/>
              <w:jc w:val="both"/>
              <w:rPr>
                <w:rFonts w:ascii="Montserrat" w:hAnsi="Montserrat"/>
                <w:sz w:val="16"/>
                <w:szCs w:val="16"/>
              </w:rPr>
            </w:pPr>
            <w:r w:rsidRPr="00D81A78">
              <w:rPr>
                <w:rFonts w:ascii="Montserrat" w:hAnsi="Montserrat"/>
                <w:b/>
                <w:bCs/>
                <w:sz w:val="16"/>
                <w:szCs w:val="16"/>
              </w:rPr>
              <w:t>39</w:t>
            </w:r>
            <w:r w:rsidRPr="00D81A78">
              <w:rPr>
                <w:rFonts w:ascii="Montserrat" w:hAnsi="Montserrat"/>
                <w:sz w:val="16"/>
                <w:szCs w:val="16"/>
              </w:rPr>
              <w:t xml:space="preserve"> </w:t>
            </w:r>
            <w:r w:rsidRPr="007756AC">
              <w:rPr>
                <w:rFonts w:ascii="Montserrat" w:hAnsi="Montserrat"/>
                <w:sz w:val="16"/>
                <w:szCs w:val="16"/>
                <w:highlight w:val="lightGray"/>
              </w:rPr>
              <w:t>(COLOCAR EL % DE ANTICIPO)</w:t>
            </w:r>
          </w:p>
        </w:tc>
        <w:tc>
          <w:tcPr>
            <w:tcW w:w="4697" w:type="dxa"/>
            <w:shd w:val="clear" w:color="auto" w:fill="auto"/>
          </w:tcPr>
          <w:p w:rsidR="00AD6F26" w:rsidRPr="00D81A78" w:rsidRDefault="00AD6F26" w:rsidP="006A7CB9">
            <w:pPr>
              <w:ind w:right="51"/>
              <w:jc w:val="both"/>
              <w:rPr>
                <w:rFonts w:ascii="Montserrat" w:hAnsi="Montserrat"/>
                <w:sz w:val="16"/>
                <w:szCs w:val="16"/>
              </w:rPr>
            </w:pPr>
            <w:r w:rsidRPr="00D81A78">
              <w:rPr>
                <w:rFonts w:ascii="Montserrat" w:hAnsi="Montserrat"/>
                <w:b/>
                <w:bCs/>
                <w:sz w:val="16"/>
                <w:szCs w:val="16"/>
              </w:rPr>
              <w:t>40</w:t>
            </w:r>
            <w:r w:rsidRPr="00D81A78">
              <w:rPr>
                <w:rFonts w:ascii="Montserrat" w:hAnsi="Montserrat"/>
                <w:sz w:val="16"/>
                <w:szCs w:val="16"/>
              </w:rPr>
              <w:t xml:space="preserve"> </w:t>
            </w:r>
            <w:r w:rsidRPr="007756AC">
              <w:rPr>
                <w:rFonts w:ascii="Montserrat" w:hAnsi="Montserrat"/>
                <w:sz w:val="16"/>
                <w:szCs w:val="16"/>
                <w:highlight w:val="lightGray"/>
              </w:rPr>
              <w:t>(FECHA EN QUE SE PAGARÁ ANTICIPO)</w:t>
            </w:r>
          </w:p>
        </w:tc>
      </w:tr>
      <w:tr w:rsidR="00AD6F26" w:rsidRPr="00D81A78" w:rsidTr="006A7CB9">
        <w:tc>
          <w:tcPr>
            <w:tcW w:w="4697" w:type="dxa"/>
            <w:shd w:val="clear" w:color="auto" w:fill="auto"/>
          </w:tcPr>
          <w:p w:rsidR="00AD6F26" w:rsidRPr="00D81A78" w:rsidRDefault="00AD6F26" w:rsidP="006A7CB9">
            <w:pPr>
              <w:ind w:right="51"/>
              <w:jc w:val="both"/>
              <w:rPr>
                <w:rFonts w:ascii="Montserrat" w:hAnsi="Montserrat"/>
                <w:sz w:val="16"/>
                <w:szCs w:val="16"/>
              </w:rPr>
            </w:pPr>
            <w:r w:rsidRPr="00D81A78">
              <w:rPr>
                <w:rFonts w:ascii="Montserrat" w:hAnsi="Montserrat"/>
                <w:sz w:val="16"/>
                <w:szCs w:val="16"/>
              </w:rPr>
              <w:t>SE AGREGARÁN TANTOS SE HAYAN PROGRAMADO</w:t>
            </w:r>
          </w:p>
        </w:tc>
        <w:tc>
          <w:tcPr>
            <w:tcW w:w="4697" w:type="dxa"/>
            <w:shd w:val="clear" w:color="auto" w:fill="auto"/>
          </w:tcPr>
          <w:p w:rsidR="00AD6F26" w:rsidRPr="00D81A78" w:rsidRDefault="00AD6F26" w:rsidP="006A7CB9">
            <w:pPr>
              <w:ind w:right="51"/>
              <w:jc w:val="both"/>
              <w:rPr>
                <w:rFonts w:ascii="Montserrat" w:hAnsi="Montserrat"/>
                <w:sz w:val="16"/>
                <w:szCs w:val="16"/>
              </w:rPr>
            </w:pPr>
          </w:p>
        </w:tc>
      </w:tr>
    </w:tbl>
    <w:p w:rsidR="00AD6F26" w:rsidRPr="00D81A78" w:rsidRDefault="00AD6F26" w:rsidP="00AD6F26">
      <w:pPr>
        <w:jc w:val="both"/>
        <w:rPr>
          <w:rFonts w:ascii="Montserrat" w:hAnsi="Montserrat"/>
          <w:sz w:val="16"/>
          <w:szCs w:val="16"/>
          <w:lang w:val="es-MX" w:eastAsia="es-MX"/>
        </w:rPr>
      </w:pPr>
    </w:p>
    <w:p w:rsidR="00AD6F26" w:rsidRPr="00D81A78" w:rsidRDefault="00AD6F26" w:rsidP="00AD6F26">
      <w:pPr>
        <w:jc w:val="both"/>
        <w:rPr>
          <w:rFonts w:ascii="Montserrat" w:hAnsi="Montserrat"/>
          <w:sz w:val="16"/>
          <w:szCs w:val="16"/>
          <w:lang w:val="es-MX"/>
        </w:rPr>
      </w:pPr>
      <w:r w:rsidRPr="00D81A78">
        <w:rPr>
          <w:rFonts w:ascii="Montserrat" w:hAnsi="Montserrat"/>
          <w:sz w:val="16"/>
          <w:szCs w:val="16"/>
          <w:lang w:eastAsia="es-MX"/>
        </w:rPr>
        <w:t>ASIMISMO, SE ESTIPULA QUE LA AMORTIZACIÓN DE LOS ANTICIPOS SE LLEVARÁ A CABO ____ (</w:t>
      </w:r>
      <w:r w:rsidRPr="00D81A78">
        <w:rPr>
          <w:rFonts w:ascii="Montserrat" w:hAnsi="Montserrat"/>
          <w:sz w:val="16"/>
          <w:szCs w:val="16"/>
          <w:u w:val="single"/>
          <w:lang w:val="es-MX"/>
        </w:rPr>
        <w:t>SEÑALAR LA FORMA EN QUE SE LLEVARÁ A CABO SU AMORTIZACIÓN</w:t>
      </w:r>
      <w:r w:rsidRPr="00D81A78">
        <w:rPr>
          <w:rFonts w:ascii="Montserrat" w:hAnsi="Montserrat"/>
          <w:sz w:val="16"/>
          <w:szCs w:val="16"/>
          <w:lang w:val="es-MX"/>
        </w:rPr>
        <w:t>) ____.</w:t>
      </w:r>
    </w:p>
    <w:p w:rsidR="00AD6F26" w:rsidRPr="00D81A78" w:rsidRDefault="00AD6F26" w:rsidP="00AD6F26">
      <w:pPr>
        <w:widowControl w:val="0"/>
        <w:jc w:val="both"/>
        <w:rPr>
          <w:rFonts w:ascii="Montserrat" w:hAnsi="Montserrat"/>
          <w:b/>
          <w:sz w:val="16"/>
          <w:szCs w:val="16"/>
        </w:rPr>
      </w:pPr>
    </w:p>
    <w:p w:rsidR="00AD6F26" w:rsidRPr="00D81A78" w:rsidRDefault="00AD6F26" w:rsidP="00AD6F26">
      <w:pPr>
        <w:widowControl w:val="0"/>
        <w:jc w:val="both"/>
        <w:rPr>
          <w:rFonts w:ascii="Montserrat" w:hAnsi="Montserrat"/>
          <w:b/>
          <w:sz w:val="16"/>
          <w:szCs w:val="16"/>
        </w:rPr>
      </w:pPr>
      <w:r w:rsidRPr="00D81A78">
        <w:rPr>
          <w:rFonts w:ascii="Montserrat" w:hAnsi="Montserrat"/>
          <w:b/>
          <w:sz w:val="16"/>
          <w:szCs w:val="16"/>
          <w:highlight w:val="yellow"/>
        </w:rPr>
        <w:t>CUARTA. FORMA Y LUGAR DE PAGO.</w:t>
      </w:r>
      <w:r w:rsidRPr="00D81A78">
        <w:rPr>
          <w:rFonts w:ascii="Montserrat" w:hAnsi="Montserrat"/>
          <w:b/>
          <w:sz w:val="16"/>
          <w:szCs w:val="16"/>
        </w:rPr>
        <w:t xml:space="preserve"> </w:t>
      </w:r>
    </w:p>
    <w:p w:rsidR="00AD6F26" w:rsidRPr="00D81A78" w:rsidRDefault="00AD6F26" w:rsidP="00AD6F26">
      <w:pPr>
        <w:widowControl w:val="0"/>
        <w:jc w:val="both"/>
        <w:rPr>
          <w:rFonts w:ascii="Montserrat" w:hAnsi="Montserrat"/>
          <w:sz w:val="16"/>
          <w:szCs w:val="16"/>
        </w:rPr>
      </w:pPr>
    </w:p>
    <w:p w:rsidR="00AD6F26" w:rsidRPr="00D81A78" w:rsidRDefault="00AD6F26" w:rsidP="00AD6F26">
      <w:pPr>
        <w:autoSpaceDE w:val="0"/>
        <w:autoSpaceDN w:val="0"/>
        <w:adjustRightInd w:val="0"/>
        <w:jc w:val="both"/>
        <w:rPr>
          <w:rFonts w:ascii="Montserrat" w:eastAsia="Calibri" w:hAnsi="Montserrat"/>
          <w:sz w:val="16"/>
          <w:szCs w:val="16"/>
          <w:lang w:eastAsia="en-US"/>
        </w:rPr>
      </w:pPr>
      <w:r w:rsidRPr="00D81A78">
        <w:rPr>
          <w:rFonts w:ascii="Montserrat" w:hAnsi="Montserrat"/>
          <w:b/>
          <w:sz w:val="16"/>
          <w:szCs w:val="16"/>
          <w:highlight w:val="yellow"/>
        </w:rPr>
        <w:t>“LA DEPENDENCIA O ENTIDAD”</w:t>
      </w:r>
      <w:r w:rsidRPr="00D81A78">
        <w:rPr>
          <w:rFonts w:ascii="Montserrat" w:hAnsi="Montserrat"/>
          <w:sz w:val="16"/>
          <w:szCs w:val="16"/>
          <w:highlight w:val="yellow"/>
        </w:rPr>
        <w:t xml:space="preserve"> </w:t>
      </w:r>
      <w:r w:rsidRPr="00D81A78">
        <w:rPr>
          <w:rFonts w:ascii="Montserrat" w:eastAsia="Calibri" w:hAnsi="Montserrat"/>
          <w:sz w:val="16"/>
          <w:szCs w:val="16"/>
          <w:highlight w:val="yellow"/>
          <w:lang w:eastAsia="en-US"/>
        </w:rPr>
        <w:t xml:space="preserve">EFECTUARÁ EL PAGO A TRAVÉS DE TRANSFERENCIA ELECTRÓNICA EN PESOS DE LOS ESTADOS UNIDOS MEXICANOS, A MES VENCIDO (OTRA TEMPORALIDAD O CALENDARIO ESTABLECIDO) </w:t>
      </w:r>
      <w:r w:rsidRPr="00D81A78">
        <w:rPr>
          <w:rFonts w:ascii="Montserrat" w:hAnsi="Montserrat"/>
          <w:sz w:val="16"/>
          <w:szCs w:val="16"/>
          <w:highlight w:val="yellow"/>
        </w:rPr>
        <w:t xml:space="preserve">O PORCENTAJE DE AVANCE (PAGOS PROGRESIVOS), </w:t>
      </w:r>
      <w:r w:rsidRPr="00D81A78">
        <w:rPr>
          <w:rFonts w:ascii="Montserrat" w:eastAsia="Calibri" w:hAnsi="Montserrat"/>
          <w:sz w:val="16"/>
          <w:szCs w:val="16"/>
          <w:highlight w:val="yellow"/>
          <w:lang w:eastAsia="en-US"/>
        </w:rPr>
        <w:t>CONFORME A LOS SERVICIOS EFECTIVAMENTE PRESTADOS Y A ENTERA SATISFACCIÓN DEL ADMINISTRADOR DEL CONTRATO Y DE ACUERDO CON LO ESTABLECIDO EN EL "ANEXO _______" QUE FORMA PARTE INTEGRANTE DE ESTE CONTRATO.</w:t>
      </w:r>
    </w:p>
    <w:p w:rsidR="00AD6F26" w:rsidRPr="00D81A78" w:rsidRDefault="00AD6F26" w:rsidP="00AD6F26">
      <w:pPr>
        <w:autoSpaceDE w:val="0"/>
        <w:autoSpaceDN w:val="0"/>
        <w:adjustRightInd w:val="0"/>
        <w:jc w:val="both"/>
        <w:rPr>
          <w:rFonts w:ascii="Montserrat" w:eastAsia="Calibri" w:hAnsi="Montserrat"/>
          <w:sz w:val="16"/>
          <w:szCs w:val="16"/>
          <w:lang w:eastAsia="en-US"/>
        </w:rPr>
      </w:pPr>
    </w:p>
    <w:p w:rsidR="00AD6F26" w:rsidRPr="00D81A78" w:rsidRDefault="00AD6F26" w:rsidP="00AD6F26">
      <w:pPr>
        <w:jc w:val="both"/>
        <w:rPr>
          <w:rFonts w:ascii="Montserrat" w:hAnsi="Montserrat"/>
          <w:sz w:val="16"/>
          <w:szCs w:val="16"/>
        </w:rPr>
      </w:pPr>
      <w:r w:rsidRPr="00D81A78">
        <w:rPr>
          <w:rFonts w:ascii="Montserrat" w:hAnsi="Montserrat"/>
          <w:sz w:val="16"/>
          <w:szCs w:val="16"/>
          <w:highlight w:val="yellow"/>
        </w:rPr>
        <w:t xml:space="preserve">EL PAGO SE REALIZARÁ EN UN PLAZO MÁXIMO DE 20 (VEINTE) DÍAS NATURALES SIGUIENTES, CONTADOS A PARTIR DE LA FECHA EN QUE SEA ENTREGADO Y ACEPTADO EL COMPROBANTE FISCAL DIGITAL POR INTERNET (CFDI) O FACTURA </w:t>
      </w:r>
      <w:r w:rsidRPr="00D81A78">
        <w:rPr>
          <w:rFonts w:ascii="Montserrat" w:hAnsi="Montserrat"/>
          <w:sz w:val="16"/>
          <w:szCs w:val="16"/>
          <w:highlight w:val="yellow"/>
        </w:rPr>
        <w:lastRenderedPageBreak/>
        <w:t>ELECTRÓNICA A</w:t>
      </w:r>
      <w:r w:rsidRPr="00D81A78">
        <w:rPr>
          <w:rFonts w:ascii="Montserrat" w:hAnsi="Montserrat"/>
          <w:sz w:val="16"/>
          <w:szCs w:val="16"/>
        </w:rPr>
        <w:t xml:space="preserve"> </w:t>
      </w:r>
      <w:r w:rsidRPr="00D81A78">
        <w:rPr>
          <w:rFonts w:ascii="Montserrat" w:hAnsi="Montserrat"/>
          <w:b/>
          <w:sz w:val="16"/>
          <w:szCs w:val="16"/>
        </w:rPr>
        <w:t>“LA DEPENDENCIA O ENTIDAD”</w:t>
      </w:r>
      <w:r w:rsidRPr="00D81A78">
        <w:rPr>
          <w:rFonts w:ascii="Montserrat" w:hAnsi="Montserrat"/>
          <w:sz w:val="16"/>
          <w:szCs w:val="16"/>
          <w:highlight w:val="yellow"/>
        </w:rPr>
        <w:t>, CON LA APROBACIÓN (FIRMA) DEL ADMINISTRADOR DEL PRESENTE CONTRATO A TRAVÉS DEL SISTEMA INTEGRAL DE ADMINISTRACIÓN FINANCIERA FEDERAL (SIAFF).</w:t>
      </w:r>
      <w:r w:rsidRPr="00D81A78">
        <w:rPr>
          <w:rFonts w:ascii="Montserrat" w:hAnsi="Montserrat"/>
          <w:sz w:val="16"/>
          <w:szCs w:val="16"/>
        </w:rPr>
        <w:t xml:space="preserve"> </w:t>
      </w:r>
    </w:p>
    <w:p w:rsidR="00AD6F26" w:rsidRPr="00D81A78" w:rsidRDefault="00AD6F26" w:rsidP="00AD6F26">
      <w:pPr>
        <w:jc w:val="both"/>
        <w:rPr>
          <w:rFonts w:ascii="Montserrat" w:hAnsi="Montserrat"/>
          <w:sz w:val="16"/>
          <w:szCs w:val="16"/>
        </w:rPr>
      </w:pPr>
    </w:p>
    <w:p w:rsidR="00AD6F26" w:rsidRPr="00D81A78" w:rsidRDefault="00AD6F26" w:rsidP="00AD6F26">
      <w:pPr>
        <w:jc w:val="both"/>
        <w:rPr>
          <w:rFonts w:ascii="Montserrat" w:hAnsi="Montserrat"/>
          <w:sz w:val="16"/>
          <w:szCs w:val="16"/>
          <w:highlight w:val="yellow"/>
        </w:rPr>
      </w:pPr>
      <w:r w:rsidRPr="00D81A78">
        <w:rPr>
          <w:rFonts w:ascii="Montserrat" w:hAnsi="Montserrat"/>
          <w:sz w:val="16"/>
          <w:szCs w:val="16"/>
          <w:highlight w:val="yellow"/>
        </w:rPr>
        <w:t xml:space="preserve">EL CÓMPUTO DEL PLAZO PARA REALIZAR EL PAGO SE CONTABILIZARÁ A PARTIR DEL DÍA HÁBIL SIGUIENTE DE LA ACEPTACIÓN DEL CFDI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rsidR="00AD6F26" w:rsidRPr="00D81A78" w:rsidRDefault="00AD6F26" w:rsidP="00AD6F26">
      <w:pPr>
        <w:widowControl w:val="0"/>
        <w:jc w:val="both"/>
        <w:rPr>
          <w:rFonts w:ascii="Montserrat" w:hAnsi="Montserrat"/>
          <w:sz w:val="16"/>
          <w:szCs w:val="16"/>
          <w:highlight w:val="yellow"/>
        </w:rPr>
      </w:pPr>
    </w:p>
    <w:p w:rsidR="00AD6F26" w:rsidRPr="00D81A78" w:rsidRDefault="00AD6F26" w:rsidP="00AD6F26">
      <w:pPr>
        <w:widowControl w:val="0"/>
        <w:jc w:val="both"/>
        <w:rPr>
          <w:rFonts w:ascii="Montserrat" w:hAnsi="Montserrat"/>
          <w:sz w:val="16"/>
          <w:szCs w:val="16"/>
          <w:highlight w:val="yellow"/>
        </w:rPr>
      </w:pPr>
      <w:r w:rsidRPr="00D81A78">
        <w:rPr>
          <w:rFonts w:ascii="Montserrat" w:hAnsi="Montserrat"/>
          <w:sz w:val="16"/>
          <w:szCs w:val="16"/>
          <w:highlight w:val="yellow"/>
        </w:rPr>
        <w:t xml:space="preserve">DE CONFORMIDAD CON EL ARTÍCULO 90, DEL REGLAMENTO DE LA </w:t>
      </w:r>
      <w:r w:rsidRPr="00D81A78">
        <w:rPr>
          <w:rFonts w:ascii="Montserrat" w:hAnsi="Montserrat"/>
          <w:b/>
          <w:sz w:val="16"/>
          <w:szCs w:val="16"/>
          <w:highlight w:val="yellow"/>
        </w:rPr>
        <w:t>“LAASSP”</w:t>
      </w:r>
      <w:r w:rsidRPr="00D81A78">
        <w:rPr>
          <w:rFonts w:ascii="Montserrat" w:hAnsi="Montserrat"/>
          <w:sz w:val="16"/>
          <w:szCs w:val="16"/>
          <w:highlight w:val="yellow"/>
        </w:rPr>
        <w:t xml:space="preserve">, EN CASO DE QUE EL CFDI O FACTURA ELECTRÓNICA ENTREGADO PRESENTE ERRORES, EL ADMINISTRADOR DEL PRESENTE CONTRATO O A QUIEN ÉSTE DESIGNE POR ESCRITO, DENTRO DE LOS 3 (TRES) DÍAS HÁBILES SIGUIENTES DE SU RECEPCIÓN, INDICARÁ A </w:t>
      </w:r>
      <w:r w:rsidRPr="00D81A78">
        <w:rPr>
          <w:rFonts w:ascii="Montserrat" w:hAnsi="Montserrat"/>
          <w:b/>
          <w:sz w:val="16"/>
          <w:szCs w:val="16"/>
          <w:highlight w:val="yellow"/>
        </w:rPr>
        <w:t>“EL PROVEEDOR”</w:t>
      </w:r>
      <w:r w:rsidRPr="00D81A78">
        <w:rPr>
          <w:rFonts w:ascii="Montserrat" w:hAnsi="Montserrat"/>
          <w:sz w:val="16"/>
          <w:szCs w:val="16"/>
          <w:highlight w:val="yellow"/>
        </w:rPr>
        <w:t xml:space="preserve"> LAS DEFICIENCIAS QUE DEBERÁ CORREGIR; POR LO QUE, EL PROCEDIMIENTO DE PAGO REINICIARÁ EN EL MOMENTO EN QUE </w:t>
      </w:r>
      <w:r w:rsidRPr="00D81A78">
        <w:rPr>
          <w:rFonts w:ascii="Montserrat" w:hAnsi="Montserrat"/>
          <w:b/>
          <w:sz w:val="16"/>
          <w:szCs w:val="16"/>
          <w:highlight w:val="yellow"/>
        </w:rPr>
        <w:t>“EL PROVEEDOR”</w:t>
      </w:r>
      <w:r w:rsidRPr="00D81A78">
        <w:rPr>
          <w:rFonts w:ascii="Montserrat" w:hAnsi="Montserrat"/>
          <w:sz w:val="16"/>
          <w:szCs w:val="16"/>
          <w:highlight w:val="yellow"/>
        </w:rPr>
        <w:t xml:space="preserve"> PRESENTE EL CFDI Y/O DOCUMENTOS SOPORTE CORREGIDAS Y SEA ACEPTADA.</w:t>
      </w:r>
    </w:p>
    <w:p w:rsidR="00AD6F26" w:rsidRPr="00D81A78" w:rsidRDefault="00AD6F26" w:rsidP="00AD6F26">
      <w:pPr>
        <w:widowControl w:val="0"/>
        <w:jc w:val="both"/>
        <w:rPr>
          <w:rFonts w:ascii="Montserrat" w:hAnsi="Montserrat"/>
          <w:sz w:val="16"/>
          <w:szCs w:val="16"/>
          <w:highlight w:val="yellow"/>
        </w:rPr>
      </w:pPr>
    </w:p>
    <w:p w:rsidR="00AD6F26" w:rsidRPr="00D81A78" w:rsidRDefault="00AD6F26" w:rsidP="00AD6F26">
      <w:pPr>
        <w:jc w:val="both"/>
        <w:rPr>
          <w:rFonts w:ascii="Montserrat" w:hAnsi="Montserrat"/>
          <w:sz w:val="16"/>
          <w:szCs w:val="16"/>
        </w:rPr>
      </w:pPr>
      <w:r w:rsidRPr="00D81A78">
        <w:rPr>
          <w:rFonts w:ascii="Montserrat" w:hAnsi="Montserrat"/>
          <w:sz w:val="16"/>
          <w:szCs w:val="16"/>
          <w:highlight w:val="yellow"/>
        </w:rPr>
        <w:t xml:space="preserve">EL TIEMPO QUE </w:t>
      </w:r>
      <w:r w:rsidRPr="00D81A78">
        <w:rPr>
          <w:rFonts w:ascii="Montserrat" w:hAnsi="Montserrat"/>
          <w:b/>
          <w:sz w:val="16"/>
          <w:szCs w:val="16"/>
          <w:highlight w:val="yellow"/>
        </w:rPr>
        <w:t>“EL PROVEEDOR”</w:t>
      </w:r>
      <w:r w:rsidRPr="00D81A78">
        <w:rPr>
          <w:rFonts w:ascii="Montserrat" w:hAnsi="Montserrat"/>
          <w:sz w:val="16"/>
          <w:szCs w:val="16"/>
          <w:highlight w:val="yellow"/>
        </w:rPr>
        <w:t xml:space="preserve"> UTILICE PARA LA CORRECCIÓN DEL CFDI Y/O DOCUMENTACIÓN SOPORTE ENTREGADA, NO SE COMPUTARÁ PARA EFECTOS DE PAGO, DE ACUERDO CON LO ESTABLECIDO EN EL ARTÍCULO 51 DE LA </w:t>
      </w:r>
      <w:r w:rsidRPr="00D81A78">
        <w:rPr>
          <w:rFonts w:ascii="Montserrat" w:hAnsi="Montserrat"/>
          <w:b/>
          <w:sz w:val="16"/>
          <w:szCs w:val="16"/>
          <w:highlight w:val="yellow"/>
        </w:rPr>
        <w:t>“LAASSP”</w:t>
      </w:r>
      <w:r w:rsidRPr="00D81A78">
        <w:rPr>
          <w:rFonts w:ascii="Montserrat" w:hAnsi="Montserrat"/>
          <w:sz w:val="16"/>
          <w:szCs w:val="16"/>
          <w:highlight w:val="yellow"/>
        </w:rPr>
        <w:t>.</w:t>
      </w:r>
    </w:p>
    <w:p w:rsidR="00AD6F26" w:rsidRPr="00D81A78" w:rsidRDefault="00AD6F26" w:rsidP="00AD6F26">
      <w:pPr>
        <w:widowControl w:val="0"/>
        <w:jc w:val="both"/>
        <w:rPr>
          <w:rFonts w:ascii="Montserrat" w:hAnsi="Montserrat"/>
          <w:sz w:val="16"/>
          <w:szCs w:val="16"/>
        </w:rPr>
      </w:pPr>
    </w:p>
    <w:p w:rsidR="00AD6F26" w:rsidRPr="00D81A78" w:rsidRDefault="00AD6F26" w:rsidP="00AD6F26">
      <w:pPr>
        <w:widowControl w:val="0"/>
        <w:jc w:val="both"/>
        <w:rPr>
          <w:rFonts w:ascii="Montserrat" w:hAnsi="Montserrat"/>
          <w:sz w:val="16"/>
          <w:szCs w:val="16"/>
          <w:u w:val="single"/>
        </w:rPr>
      </w:pPr>
      <w:r w:rsidRPr="00D81A78">
        <w:rPr>
          <w:rFonts w:ascii="Montserrat" w:hAnsi="Montserrat"/>
          <w:b/>
          <w:bCs/>
          <w:sz w:val="16"/>
          <w:szCs w:val="16"/>
        </w:rPr>
        <w:t xml:space="preserve">41 </w:t>
      </w:r>
      <w:r w:rsidRPr="00D81A78">
        <w:rPr>
          <w:rFonts w:ascii="Montserrat" w:hAnsi="Montserrat"/>
          <w:sz w:val="16"/>
          <w:szCs w:val="16"/>
          <w:highlight w:val="magenta"/>
        </w:rPr>
        <w:t xml:space="preserve">EL CFDI O FACTURA ELECTRÓNICA DEBERÁ SER PRESENTADA </w:t>
      </w:r>
      <w:r w:rsidRPr="00D81A78">
        <w:rPr>
          <w:rFonts w:ascii="Montserrat" w:hAnsi="Montserrat"/>
          <w:b/>
          <w:sz w:val="16"/>
          <w:szCs w:val="16"/>
          <w:highlight w:val="magenta"/>
          <w:u w:val="single"/>
        </w:rPr>
        <w:t>(SEÑALAR LA FORMA Y EL MEDIO MEDIANTE EL CUAL SE PRESENTARÁ)</w:t>
      </w:r>
    </w:p>
    <w:p w:rsidR="00AD6F26" w:rsidRPr="00D81A78" w:rsidRDefault="00AD6F26" w:rsidP="00AD6F26">
      <w:pPr>
        <w:jc w:val="both"/>
        <w:rPr>
          <w:rFonts w:ascii="Montserrat" w:hAnsi="Montserrat"/>
          <w:sz w:val="16"/>
          <w:szCs w:val="16"/>
          <w:highlight w:val="yellow"/>
        </w:rPr>
      </w:pPr>
    </w:p>
    <w:p w:rsidR="00AD6F26" w:rsidRPr="00D81A78" w:rsidRDefault="00AD6F26" w:rsidP="00AD6F26">
      <w:pPr>
        <w:jc w:val="both"/>
        <w:rPr>
          <w:rFonts w:ascii="Montserrat" w:hAnsi="Montserrat"/>
          <w:sz w:val="16"/>
          <w:szCs w:val="16"/>
          <w:highlight w:val="yellow"/>
        </w:rPr>
      </w:pPr>
      <w:r w:rsidRPr="00D81A78">
        <w:rPr>
          <w:rFonts w:ascii="Montserrat" w:hAnsi="Montserrat"/>
          <w:sz w:val="16"/>
          <w:szCs w:val="16"/>
          <w:highlight w:val="yellow"/>
        </w:rPr>
        <w:t>EL CFDI O FACTURA ELECTRÓNICA SE DEBERÁ PRESENTAR DESGLOSANDO EL IVA CUANDO APLIQUE.</w:t>
      </w:r>
    </w:p>
    <w:p w:rsidR="00AD6F26" w:rsidRPr="00D81A78" w:rsidRDefault="00AD6F26" w:rsidP="00AD6F26">
      <w:pPr>
        <w:widowControl w:val="0"/>
        <w:jc w:val="both"/>
        <w:rPr>
          <w:rFonts w:ascii="Montserrat" w:hAnsi="Montserrat"/>
          <w:sz w:val="16"/>
          <w:szCs w:val="16"/>
          <w:highlight w:val="yellow"/>
        </w:rPr>
      </w:pPr>
    </w:p>
    <w:p w:rsidR="00AD6F26" w:rsidRPr="00D81A78" w:rsidRDefault="00AD6F26" w:rsidP="00AD6F26">
      <w:pPr>
        <w:overflowPunct w:val="0"/>
        <w:autoSpaceDE w:val="0"/>
        <w:autoSpaceDN w:val="0"/>
        <w:adjustRightInd w:val="0"/>
        <w:jc w:val="both"/>
        <w:textAlignment w:val="baseline"/>
        <w:rPr>
          <w:rFonts w:ascii="Montserrat" w:hAnsi="Montserrat"/>
          <w:sz w:val="16"/>
          <w:szCs w:val="16"/>
          <w:highlight w:val="yellow"/>
        </w:rPr>
      </w:pPr>
      <w:r w:rsidRPr="00D81A78">
        <w:rPr>
          <w:rFonts w:ascii="Montserrat" w:hAnsi="Montserrat"/>
          <w:b/>
          <w:sz w:val="16"/>
          <w:szCs w:val="16"/>
          <w:highlight w:val="yellow"/>
        </w:rPr>
        <w:t>“EL PROVEEDOR”</w:t>
      </w:r>
      <w:r w:rsidRPr="00D81A78">
        <w:rPr>
          <w:rFonts w:ascii="Montserrat" w:hAnsi="Montserrat"/>
          <w:sz w:val="16"/>
          <w:szCs w:val="16"/>
          <w:highlight w:val="yellow"/>
        </w:rPr>
        <w:t xml:space="preserve"> MANIFIESTA SU CONFORMIDAD QUE, HASTA EN TANTO NO SE CUMPLA CON LA VERIFICACIÓN, SUPERVISIÓN Y ACEPTACIÓN DE LA PRESTACIÓN DE LOS SERVICIOS, NO SE TENDRÁN COMO RECIBIDOS O ACEPTADOS POR EL ADMINISTRADOR DEL PRESENTE CONTRATO. </w:t>
      </w:r>
    </w:p>
    <w:p w:rsidR="00AD6F26" w:rsidRPr="00D81A78" w:rsidRDefault="00AD6F26" w:rsidP="00AD6F26">
      <w:pPr>
        <w:overflowPunct w:val="0"/>
        <w:autoSpaceDE w:val="0"/>
        <w:autoSpaceDN w:val="0"/>
        <w:adjustRightInd w:val="0"/>
        <w:jc w:val="both"/>
        <w:textAlignment w:val="baseline"/>
        <w:rPr>
          <w:rFonts w:ascii="Montserrat" w:hAnsi="Montserrat"/>
          <w:sz w:val="16"/>
          <w:szCs w:val="16"/>
          <w:highlight w:val="yellow"/>
        </w:rPr>
      </w:pPr>
    </w:p>
    <w:p w:rsidR="00AD6F26" w:rsidRPr="00D81A78" w:rsidRDefault="00AD6F26" w:rsidP="00AD6F26">
      <w:pPr>
        <w:jc w:val="both"/>
        <w:rPr>
          <w:rFonts w:ascii="Montserrat" w:hAnsi="Montserrat"/>
          <w:sz w:val="16"/>
          <w:szCs w:val="16"/>
          <w:highlight w:val="yellow"/>
        </w:rPr>
      </w:pPr>
      <w:r w:rsidRPr="00D81A78">
        <w:rPr>
          <w:rFonts w:ascii="Montserrat" w:hAnsi="Montserrat"/>
          <w:sz w:val="16"/>
          <w:szCs w:val="16"/>
          <w:highlight w:val="yellow"/>
        </w:rPr>
        <w:t xml:space="preserve">PARA EFECTOS DE TRÁMITE DE PAGO, CONFORME A LO ESTABLECIDO EN EL SIAFF, </w:t>
      </w:r>
      <w:r w:rsidRPr="00D81A78">
        <w:rPr>
          <w:rFonts w:ascii="Montserrat" w:hAnsi="Montserrat"/>
          <w:b/>
          <w:sz w:val="16"/>
          <w:szCs w:val="16"/>
          <w:highlight w:val="yellow"/>
        </w:rPr>
        <w:t>“EL PROVEEDOR”</w:t>
      </w:r>
      <w:r w:rsidRPr="00D81A78">
        <w:rPr>
          <w:rFonts w:ascii="Montserrat" w:hAnsi="Montserrat"/>
          <w:sz w:val="16"/>
          <w:szCs w:val="16"/>
          <w:highlight w:val="yellow"/>
        </w:rPr>
        <w:t xml:space="preserve"> DEBERÁ SER TITULAR DE UNA CUENTA BANCARIA, EN LA QUE SE EFECTUARÁ LA TRANSFERENCIA ELECTRÓNICA DE PAGO, RESPECTO DE LA CUAL DEBERÁ PROPORCIONAR TODA LA INFORMACIÓN Y DOCUMENTACIÓN QUE LE SEA REQUERIDA POR </w:t>
      </w:r>
      <w:r w:rsidRPr="00D81A78">
        <w:rPr>
          <w:rFonts w:ascii="Montserrat" w:hAnsi="Montserrat"/>
          <w:b/>
          <w:sz w:val="16"/>
          <w:szCs w:val="16"/>
        </w:rPr>
        <w:t>“LA DEPENDENCIA O ENTIDAD”,</w:t>
      </w:r>
      <w:r w:rsidRPr="00D81A78">
        <w:rPr>
          <w:rFonts w:ascii="Montserrat" w:hAnsi="Montserrat"/>
          <w:b/>
          <w:sz w:val="16"/>
          <w:szCs w:val="16"/>
          <w:highlight w:val="yellow"/>
        </w:rPr>
        <w:t xml:space="preserve"> </w:t>
      </w:r>
      <w:r w:rsidRPr="00D81A78">
        <w:rPr>
          <w:rFonts w:ascii="Montserrat" w:hAnsi="Montserrat"/>
          <w:sz w:val="16"/>
          <w:szCs w:val="16"/>
          <w:highlight w:val="yellow"/>
        </w:rPr>
        <w:t xml:space="preserve">PARA EFECTOS DEL PAGO. </w:t>
      </w:r>
    </w:p>
    <w:p w:rsidR="00AD6F26" w:rsidRPr="00D81A78" w:rsidRDefault="00AD6F26" w:rsidP="00AD6F26">
      <w:pPr>
        <w:jc w:val="both"/>
        <w:rPr>
          <w:rFonts w:ascii="Montserrat" w:hAnsi="Montserrat"/>
          <w:sz w:val="16"/>
          <w:szCs w:val="16"/>
          <w:highlight w:val="yellow"/>
        </w:rPr>
      </w:pPr>
    </w:p>
    <w:p w:rsidR="00AD6F26" w:rsidRPr="00D81A78" w:rsidRDefault="00AD6F26" w:rsidP="00AD6F26">
      <w:pPr>
        <w:jc w:val="both"/>
        <w:rPr>
          <w:rFonts w:ascii="Montserrat" w:hAnsi="Montserrat"/>
          <w:sz w:val="16"/>
          <w:szCs w:val="16"/>
        </w:rPr>
      </w:pPr>
      <w:r w:rsidRPr="00D81A78">
        <w:rPr>
          <w:rFonts w:ascii="Montserrat" w:hAnsi="Montserrat"/>
          <w:sz w:val="16"/>
          <w:szCs w:val="16"/>
          <w:highlight w:val="yellow"/>
        </w:rPr>
        <w:t xml:space="preserve">EL PAGO DE LA PRESTACIÓN DE LOS SERVICIOS RECIBIDOS, QUEDARÁ CONDICIONADO PROPORCIONALMENTE AL PAGO QUE </w:t>
      </w:r>
      <w:r w:rsidRPr="00D81A78">
        <w:rPr>
          <w:rFonts w:ascii="Montserrat" w:hAnsi="Montserrat"/>
          <w:b/>
          <w:sz w:val="16"/>
          <w:szCs w:val="16"/>
          <w:highlight w:val="yellow"/>
        </w:rPr>
        <w:t xml:space="preserve">“EL PROVEEDOR” </w:t>
      </w:r>
      <w:r w:rsidRPr="00D81A78">
        <w:rPr>
          <w:rFonts w:ascii="Montserrat" w:hAnsi="Montserrat"/>
          <w:sz w:val="16"/>
          <w:szCs w:val="16"/>
          <w:highlight w:val="yellow"/>
        </w:rPr>
        <w:t>DEBA EFECTUAR POR CONCEPTO DE PENAS CONVENCIONALES.</w:t>
      </w:r>
    </w:p>
    <w:p w:rsidR="00AD6F26" w:rsidRPr="00D81A78" w:rsidRDefault="00AD6F26" w:rsidP="00AD6F26">
      <w:pPr>
        <w:jc w:val="both"/>
        <w:rPr>
          <w:rFonts w:ascii="Montserrat" w:hAnsi="Montserrat"/>
          <w:sz w:val="16"/>
          <w:szCs w:val="16"/>
        </w:rPr>
      </w:pPr>
    </w:p>
    <w:p w:rsidR="00AD6F26" w:rsidRPr="00D81A78" w:rsidRDefault="00AD6F26" w:rsidP="00AD6F26">
      <w:pPr>
        <w:jc w:val="both"/>
        <w:rPr>
          <w:rFonts w:ascii="Montserrat" w:hAnsi="Montserrat"/>
          <w:sz w:val="16"/>
          <w:szCs w:val="16"/>
        </w:rPr>
      </w:pPr>
    </w:p>
    <w:p w:rsidR="00AD6F26" w:rsidRPr="00D81A78" w:rsidRDefault="00AD6F26" w:rsidP="00AD6F26">
      <w:pPr>
        <w:jc w:val="both"/>
        <w:rPr>
          <w:rFonts w:ascii="Montserrat" w:hAnsi="Montserrat"/>
          <w:sz w:val="16"/>
          <w:szCs w:val="16"/>
          <w:lang w:val="es-MX"/>
        </w:rPr>
      </w:pPr>
      <w:r w:rsidRPr="00D81A78">
        <w:rPr>
          <w:rFonts w:ascii="Montserrat" w:hAnsi="Montserrat"/>
          <w:sz w:val="16"/>
          <w:szCs w:val="16"/>
          <w:highlight w:val="cyan"/>
          <w:lang w:val="es-MX"/>
        </w:rPr>
        <w:t>EN CASO DE PAGO EN MONEDA EXTRANJERA, INDICAR LA FUENTE OFICIAL QUE SE TOMARÁ PARA LLEVAR A CABO LA CONVERSIÓN Y LA TASA DE CAMBIO O LA FECHA A CONSIDERAR PARA HACERLO.</w:t>
      </w:r>
    </w:p>
    <w:p w:rsidR="00AD6F26" w:rsidRPr="00D81A78" w:rsidRDefault="00AD6F26" w:rsidP="00AD6F26">
      <w:pPr>
        <w:jc w:val="both"/>
        <w:rPr>
          <w:rFonts w:ascii="Montserrat" w:hAnsi="Montserrat"/>
          <w:sz w:val="16"/>
          <w:szCs w:val="16"/>
        </w:rPr>
      </w:pPr>
    </w:p>
    <w:p w:rsidR="00AD6F26" w:rsidRPr="00D81A78" w:rsidRDefault="00AD6F26" w:rsidP="00AD6F26">
      <w:pPr>
        <w:ind w:right="51"/>
        <w:jc w:val="both"/>
        <w:rPr>
          <w:rFonts w:ascii="Montserrat" w:hAnsi="Montserrat"/>
          <w:sz w:val="16"/>
          <w:szCs w:val="16"/>
        </w:rPr>
      </w:pPr>
      <w:r w:rsidRPr="00D81A78">
        <w:rPr>
          <w:rFonts w:ascii="Montserrat" w:hAnsi="Montserrat"/>
          <w:sz w:val="16"/>
          <w:szCs w:val="16"/>
          <w:highlight w:val="yellow"/>
        </w:rPr>
        <w:t xml:space="preserve">PARA EL CASO QUE SE PRESENTEN PAGOS EN EXCESO, SE ESTARÁ A LO DISPUESTO POR EL ARTÍCULO 51, PÁRRAFO TERCERO, DE LA </w:t>
      </w:r>
      <w:r w:rsidRPr="00D81A78">
        <w:rPr>
          <w:rFonts w:ascii="Montserrat" w:hAnsi="Montserrat"/>
          <w:b/>
          <w:sz w:val="16"/>
          <w:szCs w:val="16"/>
          <w:highlight w:val="yellow"/>
        </w:rPr>
        <w:t>“LAASSP”</w:t>
      </w:r>
      <w:r w:rsidRPr="00D81A78">
        <w:rPr>
          <w:rFonts w:ascii="Montserrat" w:hAnsi="Montserrat"/>
          <w:sz w:val="16"/>
          <w:szCs w:val="16"/>
          <w:highlight w:val="yellow"/>
        </w:rPr>
        <w:t>.</w:t>
      </w:r>
    </w:p>
    <w:p w:rsidR="00AD6F26" w:rsidRPr="00D81A78" w:rsidRDefault="00AD6F26" w:rsidP="00AD6F26">
      <w:pPr>
        <w:ind w:right="51"/>
        <w:jc w:val="both"/>
        <w:rPr>
          <w:rFonts w:ascii="Montserrat" w:hAnsi="Montserrat"/>
          <w:sz w:val="16"/>
          <w:szCs w:val="16"/>
          <w:highlight w:val="yellow"/>
        </w:rPr>
      </w:pPr>
    </w:p>
    <w:p w:rsidR="00AD6F26" w:rsidRPr="00D81A78" w:rsidRDefault="00AD6F26" w:rsidP="00AD6F26">
      <w:pPr>
        <w:ind w:right="51"/>
        <w:jc w:val="both"/>
        <w:rPr>
          <w:rFonts w:ascii="Montserrat" w:hAnsi="Montserrat"/>
          <w:b/>
          <w:sz w:val="16"/>
          <w:szCs w:val="16"/>
        </w:rPr>
      </w:pPr>
      <w:r w:rsidRPr="00D81A78">
        <w:rPr>
          <w:rFonts w:ascii="Montserrat" w:hAnsi="Montserrat"/>
          <w:b/>
          <w:sz w:val="16"/>
          <w:szCs w:val="16"/>
          <w:highlight w:val="yellow"/>
        </w:rPr>
        <w:t>QUINTA. LUGAR, PLAZOS Y CONDICIONES DE LA PRESTACIÓN DE LOS SERVICIOS.</w:t>
      </w:r>
    </w:p>
    <w:p w:rsidR="00AD6F26" w:rsidRPr="00D81A78" w:rsidRDefault="00AD6F26" w:rsidP="00AD6F26">
      <w:pPr>
        <w:ind w:right="51"/>
        <w:jc w:val="both"/>
        <w:rPr>
          <w:rFonts w:ascii="Montserrat" w:hAnsi="Montserrat"/>
          <w:sz w:val="16"/>
          <w:szCs w:val="16"/>
        </w:rPr>
      </w:pPr>
    </w:p>
    <w:p w:rsidR="00AD6F26" w:rsidRPr="00D81A78" w:rsidRDefault="00AD6F26" w:rsidP="00AD6F26">
      <w:pPr>
        <w:ind w:right="51"/>
        <w:jc w:val="both"/>
        <w:rPr>
          <w:rFonts w:ascii="Montserrat" w:eastAsia="Calibri" w:hAnsi="Montserrat"/>
          <w:sz w:val="16"/>
          <w:szCs w:val="16"/>
          <w:lang w:eastAsia="en-US"/>
        </w:rPr>
      </w:pPr>
      <w:r w:rsidRPr="00D81A78">
        <w:rPr>
          <w:rFonts w:ascii="Montserrat" w:hAnsi="Montserrat"/>
          <w:b/>
          <w:bCs/>
          <w:sz w:val="16"/>
          <w:szCs w:val="16"/>
        </w:rPr>
        <w:t>42</w:t>
      </w:r>
      <w:r w:rsidRPr="00D81A78">
        <w:rPr>
          <w:rFonts w:ascii="Montserrat" w:hAnsi="Montserrat"/>
          <w:sz w:val="16"/>
          <w:szCs w:val="16"/>
          <w:highlight w:val="magenta"/>
        </w:rPr>
        <w:t xml:space="preserve">LA PRESTACIÓN DE LOS SERVICIOS, </w:t>
      </w:r>
      <w:r w:rsidRPr="00D81A78">
        <w:rPr>
          <w:rFonts w:ascii="Montserrat" w:eastAsia="Calibri" w:hAnsi="Montserrat"/>
          <w:sz w:val="16"/>
          <w:szCs w:val="16"/>
          <w:highlight w:val="magenta"/>
          <w:lang w:eastAsia="en-US"/>
        </w:rPr>
        <w:t xml:space="preserve">SE REALIZARÁ CONFORME A LOS PLAZOS, CONDICIONES Y ENTREGABLES ESTABLECIDOS POR </w:t>
      </w:r>
      <w:r w:rsidRPr="00D81A78">
        <w:rPr>
          <w:rFonts w:ascii="Montserrat" w:eastAsia="Calibri" w:hAnsi="Montserrat"/>
          <w:b/>
          <w:sz w:val="16"/>
          <w:szCs w:val="16"/>
          <w:highlight w:val="magenta"/>
          <w:lang w:eastAsia="en-US"/>
        </w:rPr>
        <w:t>“</w:t>
      </w:r>
      <w:r w:rsidRPr="00D81A78">
        <w:rPr>
          <w:rFonts w:ascii="Montserrat" w:hAnsi="Montserrat"/>
          <w:b/>
          <w:sz w:val="16"/>
          <w:szCs w:val="16"/>
          <w:highlight w:val="magenta"/>
        </w:rPr>
        <w:t>LA DEPENDENCIA O ENTIDAD</w:t>
      </w:r>
      <w:r w:rsidRPr="00D81A78">
        <w:rPr>
          <w:rFonts w:ascii="Montserrat" w:eastAsia="Calibri" w:hAnsi="Montserrat"/>
          <w:b/>
          <w:sz w:val="16"/>
          <w:szCs w:val="16"/>
          <w:highlight w:val="magenta"/>
          <w:lang w:eastAsia="en-US"/>
        </w:rPr>
        <w:t>”</w:t>
      </w:r>
      <w:r w:rsidRPr="00D81A78">
        <w:rPr>
          <w:rFonts w:ascii="Montserrat" w:eastAsia="Calibri" w:hAnsi="Montserrat"/>
          <w:sz w:val="16"/>
          <w:szCs w:val="16"/>
          <w:highlight w:val="magenta"/>
          <w:lang w:eastAsia="en-US"/>
        </w:rPr>
        <w:t xml:space="preserve"> EN EL </w:t>
      </w:r>
      <w:r w:rsidRPr="00D81A78">
        <w:rPr>
          <w:rFonts w:ascii="Montserrat" w:eastAsia="Calibri" w:hAnsi="Montserrat"/>
          <w:sz w:val="16"/>
          <w:szCs w:val="16"/>
          <w:highlight w:val="magenta"/>
          <w:u w:val="single"/>
          <w:lang w:eastAsia="en-US"/>
        </w:rPr>
        <w:t>(ESTABLECER EL DOCUMENTO O ANEXO DONDE SE ENCUENTRAN DICHOS PLAZOS, CONDICIONES Y ENTREGABLES O EN SU DEFECTO REDACTARLOS, LOS CUALES FORMAN PARTE DEL PRESENTE CONTRATO)</w:t>
      </w:r>
      <w:r w:rsidRPr="00D81A78">
        <w:rPr>
          <w:rFonts w:ascii="Montserrat" w:eastAsia="Calibri" w:hAnsi="Montserrat"/>
          <w:sz w:val="16"/>
          <w:szCs w:val="16"/>
          <w:highlight w:val="magenta"/>
          <w:lang w:eastAsia="en-US"/>
        </w:rPr>
        <w:t>.</w:t>
      </w:r>
    </w:p>
    <w:p w:rsidR="00AD6F26" w:rsidRPr="00D81A78" w:rsidRDefault="00AD6F26" w:rsidP="00AD6F26">
      <w:pPr>
        <w:ind w:right="51"/>
        <w:jc w:val="both"/>
        <w:rPr>
          <w:rFonts w:ascii="Montserrat" w:hAnsi="Montserrat"/>
          <w:sz w:val="16"/>
          <w:szCs w:val="16"/>
        </w:rPr>
      </w:pPr>
    </w:p>
    <w:p w:rsidR="00AD6F26" w:rsidRPr="00D81A78" w:rsidRDefault="00AD6F26" w:rsidP="00AD6F26">
      <w:pPr>
        <w:jc w:val="both"/>
        <w:rPr>
          <w:rFonts w:ascii="Montserrat" w:eastAsia="Calibri" w:hAnsi="Montserrat"/>
          <w:sz w:val="16"/>
          <w:szCs w:val="16"/>
          <w:lang w:eastAsia="en-US"/>
        </w:rPr>
      </w:pPr>
      <w:r w:rsidRPr="00D81A78">
        <w:rPr>
          <w:rFonts w:ascii="Montserrat" w:hAnsi="Montserrat"/>
          <w:b/>
          <w:bCs/>
          <w:sz w:val="16"/>
          <w:szCs w:val="16"/>
        </w:rPr>
        <w:t xml:space="preserve">43 </w:t>
      </w:r>
      <w:r w:rsidRPr="00D81A78">
        <w:rPr>
          <w:rFonts w:ascii="Montserrat" w:hAnsi="Montserrat"/>
          <w:sz w:val="16"/>
          <w:szCs w:val="16"/>
          <w:highlight w:val="magenta"/>
        </w:rPr>
        <w:t xml:space="preserve">LOS SERVICIOS SERÁN PRESTADOS </w:t>
      </w:r>
      <w:r w:rsidRPr="00D81A78">
        <w:rPr>
          <w:rFonts w:ascii="Montserrat" w:eastAsia="Calibri" w:hAnsi="Montserrat"/>
          <w:sz w:val="16"/>
          <w:szCs w:val="16"/>
          <w:highlight w:val="magenta"/>
          <w:lang w:eastAsia="en-US"/>
        </w:rPr>
        <w:t>EN LOS DOMICILIOS SEÑALADOS EN EL</w:t>
      </w:r>
      <w:r w:rsidRPr="00D81A78">
        <w:rPr>
          <w:rFonts w:ascii="Montserrat" w:eastAsia="Calibri" w:hAnsi="Montserrat"/>
          <w:sz w:val="16"/>
          <w:szCs w:val="16"/>
          <w:highlight w:val="magenta"/>
          <w:u w:val="single"/>
          <w:lang w:eastAsia="en-US"/>
        </w:rPr>
        <w:t>_(ESTABLECER EL DOCUMENTO O ANEXO DONDE SE ENCUENTRAN LOS DOMICILIOS, O EN SU DEFECTO REDACTARLOS)</w:t>
      </w:r>
      <w:r w:rsidRPr="00D81A78" w:rsidDel="00437DBD">
        <w:rPr>
          <w:rFonts w:ascii="Montserrat" w:eastAsia="Calibri" w:hAnsi="Montserrat"/>
          <w:sz w:val="16"/>
          <w:szCs w:val="16"/>
          <w:highlight w:val="magenta"/>
          <w:lang w:eastAsia="en-US"/>
        </w:rPr>
        <w:t xml:space="preserve"> </w:t>
      </w:r>
      <w:r w:rsidRPr="00D81A78">
        <w:rPr>
          <w:rFonts w:ascii="Montserrat" w:eastAsia="Calibri" w:hAnsi="Montserrat"/>
          <w:sz w:val="16"/>
          <w:szCs w:val="16"/>
          <w:highlight w:val="magenta"/>
          <w:lang w:eastAsia="en-US"/>
        </w:rPr>
        <w:t xml:space="preserve">Y FECHAS ESTABLECIDAS EN EL MISMO; </w:t>
      </w:r>
    </w:p>
    <w:p w:rsidR="00AD6F26" w:rsidRPr="00D81A78" w:rsidRDefault="00AD6F26" w:rsidP="00AD6F26">
      <w:pPr>
        <w:jc w:val="both"/>
        <w:rPr>
          <w:rFonts w:ascii="Montserrat" w:eastAsia="Calibri" w:hAnsi="Montserrat"/>
          <w:sz w:val="16"/>
          <w:szCs w:val="16"/>
          <w:lang w:eastAsia="en-US"/>
        </w:rPr>
      </w:pPr>
    </w:p>
    <w:p w:rsidR="00AD6F26" w:rsidRPr="00D81A78" w:rsidRDefault="00AD6F26" w:rsidP="00AD6F26">
      <w:pPr>
        <w:ind w:right="51"/>
        <w:jc w:val="both"/>
        <w:rPr>
          <w:rFonts w:ascii="Montserrat" w:eastAsia="Calibri" w:hAnsi="Montserrat"/>
          <w:sz w:val="16"/>
          <w:szCs w:val="16"/>
          <w:lang w:eastAsia="en-US"/>
        </w:rPr>
      </w:pPr>
      <w:r w:rsidRPr="00D81A78">
        <w:rPr>
          <w:rFonts w:ascii="Montserrat" w:hAnsi="Montserrat"/>
          <w:b/>
          <w:bCs/>
          <w:sz w:val="16"/>
          <w:szCs w:val="16"/>
        </w:rPr>
        <w:t xml:space="preserve">44 </w:t>
      </w:r>
      <w:r w:rsidRPr="00D81A78">
        <w:rPr>
          <w:rFonts w:ascii="Montserrat" w:eastAsia="Calibri" w:hAnsi="Montserrat"/>
          <w:sz w:val="16"/>
          <w:szCs w:val="16"/>
          <w:highlight w:val="magenta"/>
          <w:lang w:eastAsia="en-US"/>
        </w:rPr>
        <w:t>EN LOS CASOS QUE DERIVADO DE LA VERIFICACIÓN SE DETECTEN DEFECTOS O DISCREPANCIAS EN LA PRESTACIÓN DEL SERVICIO O INCUMPLIMIENTO EN LAS ESPECIFICACIONES TÉCNICAS, “</w:t>
      </w:r>
      <w:r w:rsidRPr="00D81A78">
        <w:rPr>
          <w:rFonts w:ascii="Montserrat" w:eastAsia="Calibri" w:hAnsi="Montserrat"/>
          <w:b/>
          <w:sz w:val="16"/>
          <w:szCs w:val="16"/>
          <w:highlight w:val="magenta"/>
          <w:lang w:eastAsia="en-US"/>
        </w:rPr>
        <w:t>EL PROVEEDOR</w:t>
      </w:r>
      <w:r w:rsidRPr="00D81A78">
        <w:rPr>
          <w:rFonts w:ascii="Montserrat" w:eastAsia="Calibri" w:hAnsi="Montserrat"/>
          <w:sz w:val="16"/>
          <w:szCs w:val="16"/>
          <w:highlight w:val="magenta"/>
          <w:lang w:eastAsia="en-US"/>
        </w:rPr>
        <w:t xml:space="preserve">” CONTARÁ CON UN PLAZO DE_________PARA LA REPOSICIÓN O CORRECCIÓN, CONTADOS A PARTIR DEL MOMENTO DE LA NOTIFICACIÓN POR CORREO ELECTRÓNICO Y/O ESCRITO, SIN COSTO ADICIONAL PARA </w:t>
      </w:r>
      <w:r w:rsidRPr="00D81A78">
        <w:rPr>
          <w:rFonts w:ascii="Montserrat" w:eastAsia="Calibri" w:hAnsi="Montserrat"/>
          <w:b/>
          <w:sz w:val="16"/>
          <w:szCs w:val="16"/>
          <w:highlight w:val="magenta"/>
          <w:lang w:eastAsia="en-US"/>
        </w:rPr>
        <w:t>“</w:t>
      </w:r>
      <w:r w:rsidRPr="00D81A78">
        <w:rPr>
          <w:rFonts w:ascii="Montserrat" w:hAnsi="Montserrat"/>
          <w:b/>
          <w:sz w:val="16"/>
          <w:szCs w:val="16"/>
          <w:highlight w:val="magenta"/>
        </w:rPr>
        <w:t>LA DEPENDENCIA O ENTIDAD</w:t>
      </w:r>
      <w:r w:rsidRPr="00D81A78">
        <w:rPr>
          <w:rFonts w:ascii="Montserrat" w:eastAsia="Calibri" w:hAnsi="Montserrat"/>
          <w:b/>
          <w:sz w:val="16"/>
          <w:szCs w:val="16"/>
          <w:highlight w:val="magenta"/>
          <w:lang w:eastAsia="en-US"/>
        </w:rPr>
        <w:t>”</w:t>
      </w:r>
      <w:r w:rsidRPr="00D81A78">
        <w:rPr>
          <w:rFonts w:ascii="Montserrat" w:eastAsia="Calibri" w:hAnsi="Montserrat"/>
          <w:sz w:val="16"/>
          <w:szCs w:val="16"/>
          <w:highlight w:val="magenta"/>
          <w:lang w:eastAsia="en-US"/>
        </w:rPr>
        <w:t>.</w:t>
      </w:r>
    </w:p>
    <w:p w:rsidR="00AD6F26" w:rsidRPr="00D81A78" w:rsidRDefault="00AD6F26" w:rsidP="00AD6F26">
      <w:pPr>
        <w:ind w:right="51"/>
        <w:jc w:val="both"/>
        <w:rPr>
          <w:rFonts w:ascii="Montserrat" w:eastAsia="Calibri" w:hAnsi="Montserrat"/>
          <w:sz w:val="16"/>
          <w:szCs w:val="16"/>
          <w:lang w:eastAsia="en-US"/>
        </w:rPr>
      </w:pPr>
    </w:p>
    <w:p w:rsidR="00AD6F26" w:rsidRPr="00D81A78" w:rsidRDefault="00AD6F26" w:rsidP="00AD6F26">
      <w:pPr>
        <w:ind w:right="51"/>
        <w:jc w:val="both"/>
        <w:rPr>
          <w:rFonts w:ascii="Montserrat" w:hAnsi="Montserrat"/>
          <w:sz w:val="16"/>
          <w:szCs w:val="16"/>
          <w:highlight w:val="yellow"/>
        </w:rPr>
      </w:pPr>
    </w:p>
    <w:p w:rsidR="00AD6F26" w:rsidRPr="00D81A78" w:rsidRDefault="00AD6F26" w:rsidP="00AD6F26">
      <w:pPr>
        <w:jc w:val="both"/>
        <w:rPr>
          <w:rFonts w:ascii="Montserrat" w:hAnsi="Montserrat"/>
          <w:b/>
          <w:sz w:val="16"/>
          <w:szCs w:val="16"/>
        </w:rPr>
      </w:pPr>
      <w:r w:rsidRPr="00D81A78">
        <w:rPr>
          <w:rFonts w:ascii="Montserrat" w:hAnsi="Montserrat"/>
          <w:b/>
          <w:sz w:val="16"/>
          <w:szCs w:val="16"/>
          <w:highlight w:val="yellow"/>
        </w:rPr>
        <w:t>SEXTA. VIGENCIA</w:t>
      </w:r>
    </w:p>
    <w:p w:rsidR="00AD6F26" w:rsidRPr="00D81A78" w:rsidRDefault="00AD6F26" w:rsidP="00AD6F26">
      <w:pPr>
        <w:jc w:val="both"/>
        <w:rPr>
          <w:rFonts w:ascii="Montserrat" w:hAnsi="Montserrat"/>
          <w:b/>
          <w:sz w:val="16"/>
          <w:szCs w:val="16"/>
          <w:highlight w:val="yellow"/>
        </w:rPr>
      </w:pPr>
    </w:p>
    <w:p w:rsidR="00AD6F26" w:rsidRPr="00D81A78" w:rsidRDefault="00AD6F26" w:rsidP="00AD6F26">
      <w:pPr>
        <w:jc w:val="both"/>
        <w:rPr>
          <w:rFonts w:ascii="Montserrat" w:hAnsi="Montserrat"/>
          <w:sz w:val="16"/>
          <w:szCs w:val="16"/>
        </w:rPr>
      </w:pPr>
      <w:r w:rsidRPr="00D81A78">
        <w:rPr>
          <w:rFonts w:ascii="Montserrat" w:hAnsi="Montserrat"/>
          <w:b/>
          <w:sz w:val="16"/>
          <w:szCs w:val="16"/>
        </w:rPr>
        <w:t>“LAS PARTES”</w:t>
      </w:r>
      <w:r w:rsidRPr="00D81A78">
        <w:rPr>
          <w:rFonts w:ascii="Montserrat" w:hAnsi="Montserrat"/>
          <w:sz w:val="16"/>
          <w:szCs w:val="16"/>
        </w:rPr>
        <w:t xml:space="preserve"> CONVIENEN EN QUE LA VIGENCIA DEL PRESENTE CONTRATO SERÁ DEL </w:t>
      </w:r>
      <w:r w:rsidRPr="00D81A78">
        <w:rPr>
          <w:rFonts w:ascii="Montserrat" w:hAnsi="Montserrat"/>
          <w:b/>
          <w:bCs/>
          <w:sz w:val="16"/>
          <w:szCs w:val="16"/>
        </w:rPr>
        <w:t>45</w:t>
      </w:r>
      <w:r w:rsidRPr="007756AC">
        <w:rPr>
          <w:rFonts w:ascii="Montserrat" w:hAnsi="Montserrat"/>
          <w:b/>
          <w:sz w:val="16"/>
          <w:szCs w:val="16"/>
          <w:highlight w:val="lightGray"/>
          <w:u w:val="single"/>
        </w:rPr>
        <w:t>(COLOCAR FECHA DE INICIO)</w:t>
      </w:r>
      <w:r w:rsidRPr="00D81A78">
        <w:rPr>
          <w:rFonts w:ascii="Montserrat" w:hAnsi="Montserrat"/>
          <w:sz w:val="16"/>
          <w:szCs w:val="16"/>
        </w:rPr>
        <w:t xml:space="preserve"> AL </w:t>
      </w:r>
      <w:r w:rsidRPr="00D81A78">
        <w:rPr>
          <w:rFonts w:ascii="Montserrat" w:hAnsi="Montserrat"/>
          <w:b/>
          <w:bCs/>
          <w:sz w:val="16"/>
          <w:szCs w:val="16"/>
        </w:rPr>
        <w:t>46</w:t>
      </w:r>
      <w:r w:rsidRPr="007756AC">
        <w:rPr>
          <w:rFonts w:ascii="Montserrat" w:hAnsi="Montserrat"/>
          <w:sz w:val="16"/>
          <w:szCs w:val="16"/>
          <w:highlight w:val="lightGray"/>
        </w:rPr>
        <w:t xml:space="preserve"> (</w:t>
      </w:r>
      <w:r w:rsidRPr="007756AC">
        <w:rPr>
          <w:rFonts w:ascii="Montserrat" w:hAnsi="Montserrat"/>
          <w:b/>
          <w:sz w:val="16"/>
          <w:szCs w:val="16"/>
          <w:highlight w:val="lightGray"/>
          <w:u w:val="single"/>
        </w:rPr>
        <w:t>COLOCAR FECHA DE TÉRMINO DEL CONTRATO)</w:t>
      </w:r>
      <w:r w:rsidRPr="00D81A78">
        <w:rPr>
          <w:rFonts w:ascii="Montserrat" w:hAnsi="Montserrat"/>
          <w:sz w:val="16"/>
          <w:szCs w:val="16"/>
        </w:rPr>
        <w:t>.</w:t>
      </w:r>
    </w:p>
    <w:p w:rsidR="00AD6F26" w:rsidRPr="00D81A78" w:rsidRDefault="00AD6F26" w:rsidP="00AD6F26">
      <w:pPr>
        <w:ind w:right="51"/>
        <w:jc w:val="both"/>
        <w:rPr>
          <w:rFonts w:ascii="Montserrat" w:hAnsi="Montserrat"/>
          <w:sz w:val="16"/>
          <w:szCs w:val="16"/>
        </w:rPr>
      </w:pPr>
    </w:p>
    <w:p w:rsidR="00AD6F26" w:rsidRPr="00D81A78" w:rsidRDefault="00AD6F26" w:rsidP="00AD6F26">
      <w:pPr>
        <w:jc w:val="both"/>
        <w:rPr>
          <w:rFonts w:ascii="Montserrat" w:hAnsi="Montserrat"/>
          <w:sz w:val="16"/>
          <w:szCs w:val="16"/>
        </w:rPr>
      </w:pPr>
      <w:r w:rsidRPr="00D81A78">
        <w:rPr>
          <w:rFonts w:ascii="Montserrat" w:hAnsi="Montserrat"/>
          <w:b/>
          <w:sz w:val="16"/>
          <w:szCs w:val="16"/>
          <w:highlight w:val="yellow"/>
        </w:rPr>
        <w:t>SÉPTIMA. MODIFICACIONES DEL CONTRATO.</w:t>
      </w:r>
    </w:p>
    <w:p w:rsidR="00AD6F26" w:rsidRPr="00D81A78" w:rsidRDefault="00AD6F26" w:rsidP="00AD6F26">
      <w:pPr>
        <w:jc w:val="both"/>
        <w:rPr>
          <w:rFonts w:ascii="Montserrat" w:hAnsi="Montserrat"/>
          <w:sz w:val="16"/>
          <w:szCs w:val="16"/>
        </w:rPr>
      </w:pPr>
    </w:p>
    <w:p w:rsidR="00AD6F26" w:rsidRPr="00D81A78" w:rsidRDefault="00AD6F26" w:rsidP="00AD6F26">
      <w:pPr>
        <w:jc w:val="both"/>
        <w:rPr>
          <w:rFonts w:ascii="Montserrat" w:hAnsi="Montserrat"/>
          <w:sz w:val="16"/>
          <w:szCs w:val="16"/>
        </w:rPr>
      </w:pPr>
      <w:r w:rsidRPr="00D81A78">
        <w:rPr>
          <w:rFonts w:ascii="Montserrat" w:hAnsi="Montserrat"/>
          <w:b/>
          <w:sz w:val="16"/>
          <w:szCs w:val="16"/>
          <w:highlight w:val="yellow"/>
        </w:rPr>
        <w:t>“LAS PARTES”</w:t>
      </w:r>
      <w:r w:rsidRPr="00D81A78">
        <w:rPr>
          <w:rFonts w:ascii="Montserrat" w:hAnsi="Montserrat"/>
          <w:sz w:val="16"/>
          <w:szCs w:val="16"/>
          <w:highlight w:val="yellow"/>
        </w:rPr>
        <w:t xml:space="preserve"> ESTÁN DE ACUERDO QUE LA</w:t>
      </w:r>
      <w:r w:rsidRPr="00D81A78">
        <w:rPr>
          <w:rFonts w:ascii="Montserrat" w:hAnsi="Montserrat"/>
          <w:sz w:val="16"/>
          <w:szCs w:val="16"/>
        </w:rPr>
        <w:t xml:space="preserve"> </w:t>
      </w:r>
      <w:r w:rsidRPr="00D81A78">
        <w:rPr>
          <w:rFonts w:ascii="Montserrat" w:hAnsi="Montserrat"/>
          <w:b/>
          <w:sz w:val="16"/>
          <w:szCs w:val="16"/>
        </w:rPr>
        <w:t>“LA DEPENDENCIA O ENTIDAD”</w:t>
      </w:r>
      <w:r w:rsidRPr="00D81A78">
        <w:rPr>
          <w:rFonts w:ascii="Montserrat" w:hAnsi="Montserrat"/>
          <w:sz w:val="16"/>
          <w:szCs w:val="16"/>
        </w:rPr>
        <w:t xml:space="preserve"> </w:t>
      </w:r>
      <w:r w:rsidRPr="00D81A78">
        <w:rPr>
          <w:rFonts w:ascii="Montserrat" w:hAnsi="Montserrat"/>
          <w:sz w:val="16"/>
          <w:szCs w:val="16"/>
          <w:highlight w:val="yellow"/>
        </w:rPr>
        <w:t xml:space="preserve">POR RAZONES FUNDADAS Y EXPLÍCITAS PODRÁ AMPLIAR EL MONTO O LA CANTIDAD DE LOS SERVICIOS, DE CONFORMIDAD CON EL ARTÍCULO 52 DE LA “LAASSP”, SIEMPRE Y </w:t>
      </w:r>
      <w:r w:rsidRPr="00D81A78">
        <w:rPr>
          <w:rFonts w:ascii="Montserrat" w:hAnsi="Montserrat"/>
          <w:sz w:val="16"/>
          <w:szCs w:val="16"/>
          <w:highlight w:val="yellow"/>
        </w:rPr>
        <w:lastRenderedPageBreak/>
        <w:t>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rsidR="00AD6F26" w:rsidRPr="00D81A78" w:rsidRDefault="00AD6F26" w:rsidP="00AD6F26">
      <w:pPr>
        <w:jc w:val="both"/>
        <w:rPr>
          <w:rFonts w:ascii="Montserrat" w:hAnsi="Montserrat"/>
          <w:sz w:val="16"/>
          <w:szCs w:val="16"/>
        </w:rPr>
      </w:pPr>
    </w:p>
    <w:p w:rsidR="00AD6F26" w:rsidRPr="00D81A78" w:rsidRDefault="00AD6F26" w:rsidP="00AD6F26">
      <w:pPr>
        <w:jc w:val="both"/>
        <w:rPr>
          <w:rFonts w:ascii="Montserrat" w:hAnsi="Montserrat"/>
          <w:sz w:val="16"/>
          <w:szCs w:val="16"/>
        </w:rPr>
      </w:pPr>
      <w:r w:rsidRPr="00D81A78">
        <w:rPr>
          <w:rFonts w:ascii="Montserrat" w:hAnsi="Montserrat"/>
          <w:b/>
          <w:sz w:val="16"/>
          <w:szCs w:val="16"/>
        </w:rPr>
        <w:t>“LA DEPENDENCIA O ENTIDAD”</w:t>
      </w:r>
      <w:r w:rsidRPr="00D81A78">
        <w:rPr>
          <w:rFonts w:ascii="Montserrat" w:hAnsi="Montserrat"/>
          <w:sz w:val="16"/>
          <w:szCs w:val="16"/>
        </w:rPr>
        <w:t xml:space="preserve">, </w:t>
      </w:r>
      <w:r w:rsidRPr="00D81A78">
        <w:rPr>
          <w:rFonts w:ascii="Montserrat" w:hAnsi="Montserrat"/>
          <w:sz w:val="16"/>
          <w:szCs w:val="16"/>
          <w:highlight w:val="yellow"/>
        </w:rPr>
        <w:t>PODRÁ AMPLIAR LA VIGENCIA DEL PRESENTE INSTRUMENTO, SIEMPRE Y CUANDO, NO IMPLIQUE INCREMENTO DEL MONTO CONTRATADO O DE LA CANTIDAD DEL SERVICIO, SIENDO NECESARIO QUE SE OBTENGA EL PREVIO CONSENTIMIENTO DEL PROVEEDOR.</w:t>
      </w:r>
    </w:p>
    <w:p w:rsidR="00AD6F26" w:rsidRPr="00D81A78" w:rsidRDefault="00AD6F26" w:rsidP="00AD6F26">
      <w:pPr>
        <w:jc w:val="both"/>
        <w:rPr>
          <w:rFonts w:ascii="Montserrat" w:hAnsi="Montserrat"/>
          <w:sz w:val="16"/>
          <w:szCs w:val="16"/>
        </w:rPr>
      </w:pPr>
    </w:p>
    <w:p w:rsidR="00AD6F26" w:rsidRPr="00D81A78" w:rsidRDefault="00AD6F26" w:rsidP="00AD6F26">
      <w:pPr>
        <w:jc w:val="both"/>
        <w:rPr>
          <w:rFonts w:ascii="Montserrat" w:hAnsi="Montserrat"/>
          <w:sz w:val="16"/>
          <w:szCs w:val="16"/>
        </w:rPr>
      </w:pPr>
      <w:r w:rsidRPr="00D81A78">
        <w:rPr>
          <w:rFonts w:ascii="Montserrat" w:hAnsi="Montserrat"/>
          <w:sz w:val="16"/>
          <w:szCs w:val="16"/>
          <w:highlight w:val="yellow"/>
        </w:rPr>
        <w:t>DE PRESENTARSE CASO FORTUITO O FUERZA MAYOR, O POR CAUSAS ATRIBUIBLES A</w:t>
      </w:r>
      <w:r w:rsidRPr="00D81A78">
        <w:rPr>
          <w:rFonts w:ascii="Montserrat" w:hAnsi="Montserrat"/>
          <w:sz w:val="16"/>
          <w:szCs w:val="16"/>
        </w:rPr>
        <w:t xml:space="preserve"> </w:t>
      </w:r>
      <w:r w:rsidRPr="00D81A78">
        <w:rPr>
          <w:rFonts w:ascii="Montserrat" w:hAnsi="Montserrat"/>
          <w:b/>
          <w:sz w:val="16"/>
          <w:szCs w:val="16"/>
        </w:rPr>
        <w:t>“LA DEPENDENCIA O ENTIDAD”</w:t>
      </w:r>
      <w:r w:rsidRPr="00D81A78">
        <w:rPr>
          <w:rFonts w:ascii="Montserrat" w:hAnsi="Montserrat"/>
          <w:sz w:val="16"/>
          <w:szCs w:val="16"/>
        </w:rPr>
        <w:t xml:space="preserve">, </w:t>
      </w:r>
      <w:r w:rsidRPr="00D81A78">
        <w:rPr>
          <w:rFonts w:ascii="Montserrat" w:hAnsi="Montserrat"/>
          <w:sz w:val="16"/>
          <w:szCs w:val="16"/>
          <w:highlight w:val="yellow"/>
        </w:rPr>
        <w:t xml:space="preserve">SE PODRÁ MODIFICAR EL PLAZO DEL PRESENTE INSTRUMENTO JURÍDICO, DEBIENDO ACREDITAR DICHOS SUPUESTOS CON LAS CONSTANCIAS RESPECTIVAS. LA MODIFICACIÓN DEL PLAZO POR CASO FORTUITO O FUERZA MAYOR PODRÁ SER SOLICITADA POR CUALQUIERA DE </w:t>
      </w:r>
      <w:r w:rsidRPr="00D81A78">
        <w:rPr>
          <w:rFonts w:ascii="Montserrat" w:hAnsi="Montserrat"/>
          <w:b/>
          <w:sz w:val="16"/>
          <w:szCs w:val="16"/>
          <w:highlight w:val="yellow"/>
        </w:rPr>
        <w:t>“LAS PARTES”.</w:t>
      </w:r>
    </w:p>
    <w:p w:rsidR="00AD6F26" w:rsidRPr="00D81A78" w:rsidRDefault="00AD6F26" w:rsidP="00AD6F26">
      <w:pPr>
        <w:jc w:val="both"/>
        <w:rPr>
          <w:rFonts w:ascii="Montserrat" w:hAnsi="Montserrat"/>
          <w:sz w:val="16"/>
          <w:szCs w:val="16"/>
        </w:rPr>
      </w:pPr>
    </w:p>
    <w:p w:rsidR="00AD6F26" w:rsidRPr="00D81A78" w:rsidRDefault="00AD6F26" w:rsidP="00AD6F26">
      <w:pPr>
        <w:jc w:val="both"/>
        <w:rPr>
          <w:rFonts w:ascii="Montserrat" w:hAnsi="Montserrat"/>
          <w:sz w:val="16"/>
          <w:szCs w:val="16"/>
          <w:highlight w:val="yellow"/>
          <w:lang w:val="es-MX"/>
        </w:rPr>
      </w:pPr>
      <w:r w:rsidRPr="00D81A78">
        <w:rPr>
          <w:rFonts w:ascii="Montserrat" w:hAnsi="Montserrat"/>
          <w:sz w:val="16"/>
          <w:szCs w:val="16"/>
          <w:highlight w:val="yellow"/>
          <w:lang w:val="es-MX"/>
        </w:rPr>
        <w:t xml:space="preserve">EN LOS SUPUESTOS PREVISTOS EN LOS DOS PÁRRAFOS ANTERIORES, NO PROCEDERÁ LA APLICACIÓN DE PENAS CONVENCIONALES POR ATRASO. </w:t>
      </w:r>
    </w:p>
    <w:p w:rsidR="00AD6F26" w:rsidRPr="00D81A78" w:rsidRDefault="00AD6F26" w:rsidP="00AD6F26">
      <w:pPr>
        <w:jc w:val="both"/>
        <w:rPr>
          <w:rFonts w:ascii="Montserrat" w:hAnsi="Montserrat"/>
          <w:sz w:val="16"/>
          <w:szCs w:val="16"/>
          <w:highlight w:val="yellow"/>
        </w:rPr>
      </w:pPr>
    </w:p>
    <w:p w:rsidR="00AD6F26" w:rsidRPr="00D81A78" w:rsidRDefault="00AD6F26" w:rsidP="00AD6F26">
      <w:pPr>
        <w:spacing w:line="276" w:lineRule="auto"/>
        <w:jc w:val="both"/>
        <w:rPr>
          <w:rFonts w:ascii="Montserrat" w:hAnsi="Montserrat"/>
          <w:sz w:val="16"/>
          <w:szCs w:val="16"/>
        </w:rPr>
      </w:pPr>
      <w:r w:rsidRPr="00D81A78">
        <w:rPr>
          <w:rFonts w:ascii="Montserrat" w:hAnsi="Montserrat"/>
          <w:sz w:val="16"/>
          <w:szCs w:val="16"/>
          <w:highlight w:val="yellow"/>
        </w:rPr>
        <w:t>CUALQUIER MODIFICACIÓN AL PRESENTE CONTRATO DEBERÁ FORMALIZARSE POR ESCRITO, Y DEBERÁ SUSCRIBIRSE POR EL SERVIDOR PÚBLICO DE</w:t>
      </w:r>
      <w:r w:rsidRPr="00D81A78">
        <w:rPr>
          <w:rFonts w:ascii="Montserrat" w:hAnsi="Montserrat"/>
          <w:sz w:val="16"/>
          <w:szCs w:val="16"/>
        </w:rPr>
        <w:t xml:space="preserve"> </w:t>
      </w:r>
      <w:r w:rsidRPr="00D81A78">
        <w:rPr>
          <w:rFonts w:ascii="Montserrat" w:hAnsi="Montserrat"/>
          <w:b/>
          <w:sz w:val="16"/>
          <w:szCs w:val="16"/>
        </w:rPr>
        <w:t>“LA DEPENDENCIA O ENTIDAD”</w:t>
      </w:r>
      <w:r w:rsidRPr="00D81A78">
        <w:rPr>
          <w:rFonts w:ascii="Montserrat" w:hAnsi="Montserrat"/>
          <w:sz w:val="16"/>
          <w:szCs w:val="16"/>
        </w:rPr>
        <w:t xml:space="preserve"> </w:t>
      </w:r>
      <w:r w:rsidRPr="00D81A78">
        <w:rPr>
          <w:rFonts w:ascii="Montserrat" w:hAnsi="Montserrat"/>
          <w:sz w:val="16"/>
          <w:szCs w:val="16"/>
          <w:highlight w:val="yellow"/>
        </w:rPr>
        <w:t xml:space="preserve">QUE LO HAYA HECHO, O QUIEN LO SUSTITUYA O ESTÉ FACULTADO PARA ELLO, PARA LO CUAL </w:t>
      </w:r>
      <w:r w:rsidRPr="00D81A78">
        <w:rPr>
          <w:rFonts w:ascii="Montserrat" w:hAnsi="Montserrat"/>
          <w:b/>
          <w:sz w:val="16"/>
          <w:szCs w:val="16"/>
          <w:highlight w:val="yellow"/>
        </w:rPr>
        <w:t>“EL PROVEEDOR”</w:t>
      </w:r>
      <w:r w:rsidRPr="00D81A78">
        <w:rPr>
          <w:rFonts w:ascii="Montserrat" w:hAnsi="Montserrat"/>
          <w:sz w:val="16"/>
          <w:szCs w:val="16"/>
          <w:highlight w:val="yellow"/>
        </w:rPr>
        <w:t xml:space="preserve"> REALIZARÁ EL AJUSTE RESPECTIVO DE LA GARANTÍA DE CUMPLIMIENTO, EN TÉRMINOS DEL ARTÍCULO 91, ÚLTIMO PÁRRAFO DEL REGLAMENTO DE LA LAASSP.</w:t>
      </w:r>
      <w:r w:rsidRPr="00D81A78">
        <w:rPr>
          <w:rFonts w:ascii="Montserrat" w:hAnsi="Montserrat"/>
          <w:sz w:val="16"/>
          <w:szCs w:val="16"/>
        </w:rPr>
        <w:t xml:space="preserve"> </w:t>
      </w:r>
    </w:p>
    <w:p w:rsidR="00AD6F26" w:rsidRPr="00D81A78" w:rsidRDefault="00AD6F26" w:rsidP="00AD6F26">
      <w:pPr>
        <w:ind w:right="51"/>
        <w:jc w:val="both"/>
        <w:rPr>
          <w:rFonts w:ascii="Montserrat" w:hAnsi="Montserrat"/>
          <w:sz w:val="16"/>
          <w:szCs w:val="16"/>
        </w:rPr>
      </w:pPr>
    </w:p>
    <w:p w:rsidR="00AD6F26" w:rsidRPr="00D81A78" w:rsidRDefault="00AD6F26" w:rsidP="00AD6F26">
      <w:pPr>
        <w:ind w:right="51"/>
        <w:jc w:val="both"/>
        <w:rPr>
          <w:rFonts w:ascii="Montserrat" w:hAnsi="Montserrat"/>
          <w:bCs/>
          <w:sz w:val="16"/>
          <w:szCs w:val="16"/>
        </w:rPr>
      </w:pPr>
      <w:r w:rsidRPr="00D81A78">
        <w:rPr>
          <w:rFonts w:ascii="Montserrat" w:hAnsi="Montserrat"/>
          <w:b/>
          <w:sz w:val="16"/>
          <w:szCs w:val="16"/>
        </w:rPr>
        <w:t xml:space="preserve">“LA DEPENDENCIA O ENTIDAD” </w:t>
      </w:r>
      <w:r w:rsidRPr="00D81A78">
        <w:rPr>
          <w:rFonts w:ascii="Montserrat" w:hAnsi="Montserrat"/>
          <w:bCs/>
          <w:sz w:val="16"/>
          <w:szCs w:val="16"/>
          <w:highlight w:val="yellow"/>
        </w:rPr>
        <w:t>SE ABSTENDRÁ DE HACER MODIFICACIONES QUE SE REFIERAN A PRECIOS, ANTICIPOS, PAGOS PROGRESIVOS, ESPECIFICACIONES Y, EN GENERAL, CUALQUIER CAMBIO QUE IMPLIQUE OTORGAR CONDICIONES MÁS VENTAJOSAS A UN PROVEEDOR COMPARADAS CON LAS ESTABLECIDAS ORIGINALMENTE.</w:t>
      </w:r>
    </w:p>
    <w:p w:rsidR="00AD6F26" w:rsidRPr="00D81A78" w:rsidRDefault="00AD6F26" w:rsidP="00AD6F26">
      <w:pPr>
        <w:ind w:right="51"/>
        <w:jc w:val="both"/>
        <w:rPr>
          <w:rFonts w:ascii="Montserrat" w:hAnsi="Montserrat"/>
          <w:sz w:val="16"/>
          <w:szCs w:val="16"/>
        </w:rPr>
      </w:pPr>
    </w:p>
    <w:p w:rsidR="00AD6F26" w:rsidRPr="00D81A78" w:rsidRDefault="00AD6F26" w:rsidP="00AD6F26">
      <w:pPr>
        <w:ind w:right="51"/>
        <w:jc w:val="both"/>
        <w:rPr>
          <w:rFonts w:ascii="Montserrat" w:hAnsi="Montserrat"/>
          <w:sz w:val="16"/>
          <w:szCs w:val="16"/>
        </w:rPr>
      </w:pPr>
    </w:p>
    <w:p w:rsidR="00AD6F26" w:rsidRPr="00D81A78" w:rsidRDefault="00AD6F26" w:rsidP="00AD6F26">
      <w:pPr>
        <w:jc w:val="both"/>
        <w:rPr>
          <w:rFonts w:ascii="Montserrat" w:hAnsi="Montserrat"/>
          <w:b/>
          <w:sz w:val="16"/>
          <w:szCs w:val="16"/>
        </w:rPr>
      </w:pPr>
      <w:r w:rsidRPr="00D81A78">
        <w:rPr>
          <w:rFonts w:ascii="Montserrat" w:hAnsi="Montserrat"/>
          <w:b/>
          <w:sz w:val="16"/>
          <w:szCs w:val="16"/>
          <w:highlight w:val="yellow"/>
        </w:rPr>
        <w:t>OCTAVA. GARANTÍAS DE LOS SERVICIOS</w:t>
      </w:r>
    </w:p>
    <w:p w:rsidR="00AD6F26" w:rsidRPr="00D81A78" w:rsidRDefault="00AD6F26" w:rsidP="00AD6F26">
      <w:pPr>
        <w:jc w:val="both"/>
        <w:rPr>
          <w:rFonts w:ascii="Montserrat" w:hAnsi="Montserrat"/>
          <w:sz w:val="16"/>
          <w:szCs w:val="16"/>
        </w:rPr>
      </w:pPr>
    </w:p>
    <w:p w:rsidR="00AD6F26" w:rsidRPr="00D81A78" w:rsidRDefault="00AD6F26" w:rsidP="00AD6F26">
      <w:pPr>
        <w:ind w:right="51"/>
        <w:jc w:val="both"/>
        <w:rPr>
          <w:rFonts w:ascii="Montserrat" w:hAnsi="Montserrat"/>
          <w:sz w:val="16"/>
          <w:szCs w:val="16"/>
        </w:rPr>
      </w:pPr>
      <w:r w:rsidRPr="00D81A78">
        <w:rPr>
          <w:rFonts w:ascii="Montserrat" w:hAnsi="Montserrat"/>
          <w:sz w:val="16"/>
          <w:szCs w:val="16"/>
          <w:highlight w:val="cyan"/>
        </w:rPr>
        <w:t xml:space="preserve">EN CASO DE </w:t>
      </w:r>
      <w:r w:rsidRPr="00D81A78">
        <w:rPr>
          <w:rFonts w:ascii="Montserrat" w:hAnsi="Montserrat"/>
          <w:b/>
          <w:sz w:val="16"/>
          <w:szCs w:val="16"/>
          <w:highlight w:val="cyan"/>
          <w:u w:val="single"/>
        </w:rPr>
        <w:t>NO</w:t>
      </w:r>
      <w:r w:rsidRPr="00D81A78">
        <w:rPr>
          <w:rFonts w:ascii="Montserrat" w:hAnsi="Montserrat"/>
          <w:sz w:val="16"/>
          <w:szCs w:val="16"/>
          <w:highlight w:val="cyan"/>
        </w:rPr>
        <w:t xml:space="preserve"> SELECCIONAR GARANTÍA SOBRE LA CALIDAD DEL SERVICIO, MOSTRAR LO SIGUIENTE.</w:t>
      </w:r>
    </w:p>
    <w:p w:rsidR="00AD6F26" w:rsidRPr="00D81A78" w:rsidRDefault="00AD6F26" w:rsidP="00AD6F26">
      <w:pPr>
        <w:jc w:val="both"/>
        <w:rPr>
          <w:rFonts w:ascii="Montserrat" w:hAnsi="Montserrat"/>
          <w:sz w:val="16"/>
          <w:szCs w:val="16"/>
        </w:rPr>
      </w:pPr>
    </w:p>
    <w:p w:rsidR="00AD6F26" w:rsidRPr="00D81A78" w:rsidRDefault="00AD6F26" w:rsidP="00AD6F26">
      <w:pPr>
        <w:jc w:val="both"/>
        <w:rPr>
          <w:rFonts w:ascii="Montserrat" w:hAnsi="Montserrat"/>
          <w:sz w:val="16"/>
          <w:szCs w:val="16"/>
        </w:rPr>
      </w:pPr>
      <w:r w:rsidRPr="00D81A78">
        <w:rPr>
          <w:rFonts w:ascii="Montserrat" w:hAnsi="Montserrat"/>
          <w:sz w:val="16"/>
          <w:szCs w:val="16"/>
        </w:rPr>
        <w:t xml:space="preserve">PARA LA PRESTACIÓN DE LOS SERVICIOS MATERIA DEL PRESENTE CONTRATO, NO SE REQUIERE QUE </w:t>
      </w:r>
      <w:r w:rsidRPr="00D81A78">
        <w:rPr>
          <w:rFonts w:ascii="Montserrat" w:hAnsi="Montserrat"/>
          <w:b/>
          <w:sz w:val="16"/>
          <w:szCs w:val="16"/>
        </w:rPr>
        <w:t>“EL PROVEEDOR”</w:t>
      </w:r>
      <w:r w:rsidRPr="00D81A78">
        <w:rPr>
          <w:rFonts w:ascii="Montserrat" w:hAnsi="Montserrat"/>
          <w:sz w:val="16"/>
          <w:szCs w:val="16"/>
        </w:rPr>
        <w:t xml:space="preserve"> PRESENTE UNA GARANTÍA POR LA CALIDAD DE LOS SERVICIOS CONTRATADOS.</w:t>
      </w:r>
    </w:p>
    <w:p w:rsidR="00AD6F26" w:rsidRPr="00D81A78" w:rsidRDefault="00AD6F26" w:rsidP="00AD6F26">
      <w:pPr>
        <w:jc w:val="both"/>
        <w:rPr>
          <w:rFonts w:ascii="Montserrat" w:hAnsi="Montserrat"/>
          <w:sz w:val="16"/>
          <w:szCs w:val="16"/>
        </w:rPr>
      </w:pPr>
    </w:p>
    <w:p w:rsidR="00AD6F26" w:rsidRPr="00D81A78" w:rsidRDefault="00AD6F26" w:rsidP="00AD6F26">
      <w:pPr>
        <w:ind w:right="51"/>
        <w:jc w:val="both"/>
        <w:rPr>
          <w:rFonts w:ascii="Montserrat" w:hAnsi="Montserrat"/>
          <w:sz w:val="16"/>
          <w:szCs w:val="16"/>
        </w:rPr>
      </w:pPr>
      <w:r w:rsidRPr="00D81A78">
        <w:rPr>
          <w:rFonts w:ascii="Montserrat" w:hAnsi="Montserrat"/>
          <w:sz w:val="16"/>
          <w:szCs w:val="16"/>
          <w:highlight w:val="cyan"/>
        </w:rPr>
        <w:t>EN CASO DE SELECCIONAR GARANTÍA SOBRE LA CALIDAD DE LOS SERVICIOS, MOSTRAR LO SIGUIENTE.</w:t>
      </w:r>
    </w:p>
    <w:p w:rsidR="00AD6F26" w:rsidRPr="00D81A78" w:rsidRDefault="00AD6F26" w:rsidP="00AD6F26">
      <w:pPr>
        <w:jc w:val="both"/>
        <w:rPr>
          <w:rFonts w:ascii="Montserrat" w:hAnsi="Montserrat"/>
          <w:sz w:val="16"/>
          <w:szCs w:val="16"/>
        </w:rPr>
      </w:pPr>
    </w:p>
    <w:p w:rsidR="00AD6F26" w:rsidRPr="00D81A78" w:rsidRDefault="00AD6F26" w:rsidP="00AD6F26">
      <w:pPr>
        <w:ind w:right="51"/>
        <w:jc w:val="both"/>
        <w:rPr>
          <w:rFonts w:ascii="Montserrat" w:hAnsi="Montserrat"/>
          <w:sz w:val="16"/>
          <w:szCs w:val="16"/>
        </w:rPr>
      </w:pPr>
      <w:r w:rsidRPr="00D81A78">
        <w:rPr>
          <w:rFonts w:ascii="Montserrat" w:hAnsi="Montserrat"/>
          <w:sz w:val="16"/>
          <w:szCs w:val="16"/>
        </w:rPr>
        <w:t>“</w:t>
      </w:r>
      <w:r w:rsidRPr="00D81A78">
        <w:rPr>
          <w:rFonts w:ascii="Montserrat" w:hAnsi="Montserrat"/>
          <w:b/>
          <w:sz w:val="16"/>
          <w:szCs w:val="16"/>
        </w:rPr>
        <w:t>EL PROVEEDOR</w:t>
      </w:r>
      <w:r w:rsidRPr="00D81A78">
        <w:rPr>
          <w:rFonts w:ascii="Montserrat" w:hAnsi="Montserrat"/>
          <w:sz w:val="16"/>
          <w:szCs w:val="16"/>
        </w:rPr>
        <w:t>” SE OBLIGA A OTORGAR A “</w:t>
      </w:r>
      <w:r w:rsidRPr="00D81A78">
        <w:rPr>
          <w:rFonts w:ascii="Montserrat" w:hAnsi="Montserrat"/>
          <w:b/>
          <w:sz w:val="16"/>
          <w:szCs w:val="16"/>
        </w:rPr>
        <w:t>LA DEPENDENCIA O ENTIDAD</w:t>
      </w:r>
      <w:r w:rsidRPr="00D81A78">
        <w:rPr>
          <w:rFonts w:ascii="Montserrat" w:hAnsi="Montserrat"/>
          <w:sz w:val="16"/>
          <w:szCs w:val="16"/>
        </w:rPr>
        <w:t>”, LAS SIGUIENTES GARANTÍAS:</w:t>
      </w:r>
    </w:p>
    <w:p w:rsidR="00AD6F26" w:rsidRPr="00D81A78" w:rsidRDefault="00AD6F26" w:rsidP="00AD6F26">
      <w:pPr>
        <w:ind w:right="51"/>
        <w:jc w:val="both"/>
        <w:rPr>
          <w:rFonts w:ascii="Montserrat" w:hAnsi="Montserrat"/>
          <w:b/>
          <w:sz w:val="16"/>
          <w:szCs w:val="16"/>
        </w:rPr>
      </w:pPr>
    </w:p>
    <w:p w:rsidR="00AD6F26" w:rsidRPr="00D81A78" w:rsidRDefault="00AD6F26" w:rsidP="00AD6F26">
      <w:pPr>
        <w:ind w:right="51"/>
        <w:jc w:val="both"/>
        <w:rPr>
          <w:rFonts w:ascii="Montserrat" w:hAnsi="Montserrat"/>
          <w:sz w:val="16"/>
          <w:szCs w:val="16"/>
        </w:rPr>
      </w:pPr>
      <w:r w:rsidRPr="00D81A78">
        <w:rPr>
          <w:rFonts w:ascii="Montserrat" w:hAnsi="Montserrat"/>
          <w:b/>
          <w:sz w:val="16"/>
          <w:szCs w:val="16"/>
        </w:rPr>
        <w:t>GARANTÍA DE LOS SERVICIOS</w:t>
      </w:r>
      <w:r w:rsidRPr="00D81A78">
        <w:rPr>
          <w:rFonts w:ascii="Montserrat" w:hAnsi="Montserrat"/>
          <w:sz w:val="16"/>
          <w:szCs w:val="16"/>
        </w:rPr>
        <w:t>. - “</w:t>
      </w:r>
      <w:r w:rsidRPr="00D81A78">
        <w:rPr>
          <w:rFonts w:ascii="Montserrat" w:hAnsi="Montserrat"/>
          <w:b/>
          <w:sz w:val="16"/>
          <w:szCs w:val="16"/>
        </w:rPr>
        <w:t>EL PROVEEDOR</w:t>
      </w:r>
      <w:r w:rsidRPr="00D81A78">
        <w:rPr>
          <w:rFonts w:ascii="Montserrat" w:hAnsi="Montserrat"/>
          <w:sz w:val="16"/>
          <w:szCs w:val="16"/>
        </w:rPr>
        <w:t>” SE OBLIGA CON “</w:t>
      </w:r>
      <w:r w:rsidRPr="00D81A78">
        <w:rPr>
          <w:rFonts w:ascii="Montserrat" w:hAnsi="Montserrat"/>
          <w:b/>
          <w:sz w:val="16"/>
          <w:szCs w:val="16"/>
        </w:rPr>
        <w:t>LA DEPENDENCIA O ENTIDAD</w:t>
      </w:r>
      <w:r w:rsidRPr="00D81A78">
        <w:rPr>
          <w:rFonts w:ascii="Montserrat" w:hAnsi="Montserrat"/>
          <w:sz w:val="16"/>
          <w:szCs w:val="16"/>
        </w:rPr>
        <w:t xml:space="preserve">” A ENTREGAR AL INICIO DE LA PRESTACIÓN DEL SERVICIO, UNA GARANTÍA POR LA CALIDAD DE LOS SERVICIOS PRESTADOS, POR </w:t>
      </w:r>
      <w:r w:rsidRPr="00D81A78">
        <w:rPr>
          <w:rFonts w:ascii="Montserrat" w:hAnsi="Montserrat"/>
          <w:b/>
          <w:bCs/>
          <w:sz w:val="16"/>
          <w:szCs w:val="16"/>
        </w:rPr>
        <w:t>47</w:t>
      </w:r>
      <w:r w:rsidRPr="00D81A78">
        <w:rPr>
          <w:rFonts w:ascii="Montserrat" w:hAnsi="Montserrat"/>
          <w:sz w:val="16"/>
          <w:szCs w:val="16"/>
        </w:rPr>
        <w:t xml:space="preserve"> </w:t>
      </w:r>
      <w:r w:rsidRPr="007756AC">
        <w:rPr>
          <w:rFonts w:ascii="Montserrat" w:hAnsi="Montserrat"/>
          <w:b/>
          <w:sz w:val="16"/>
          <w:szCs w:val="16"/>
          <w:highlight w:val="lightGray"/>
          <w:u w:val="single"/>
        </w:rPr>
        <w:t>(COLOCAR NUMERO DE MESES)</w:t>
      </w:r>
      <w:r w:rsidRPr="00D81A78">
        <w:rPr>
          <w:rFonts w:ascii="Montserrat" w:hAnsi="Montserrat"/>
          <w:sz w:val="16"/>
          <w:szCs w:val="16"/>
        </w:rPr>
        <w:t xml:space="preserve"> MESES, LA CUAL SE CONSTITUIRÁ (INDICAR LA FORMA DE GARANTIZARLA), PUDIENDO SER MEDIANTE LA PÓLIZA DE GARANTÍA, EN TÉRMINOS DE LOS ARTÍCULOS 77 Y 78 DE LA LEY FEDERAL DE PROTECCIÓN AL CONSUMIDOR.</w:t>
      </w:r>
    </w:p>
    <w:p w:rsidR="00AD6F26" w:rsidRPr="00D81A78" w:rsidRDefault="00AD6F26" w:rsidP="00AD6F26">
      <w:pPr>
        <w:ind w:right="51"/>
        <w:jc w:val="both"/>
        <w:rPr>
          <w:rFonts w:ascii="Montserrat" w:hAnsi="Montserrat"/>
          <w:sz w:val="16"/>
          <w:szCs w:val="16"/>
        </w:rPr>
      </w:pPr>
    </w:p>
    <w:p w:rsidR="00AD6F26" w:rsidRPr="00D81A78" w:rsidRDefault="00AD6F26" w:rsidP="00AD6F26">
      <w:pPr>
        <w:ind w:right="51"/>
        <w:jc w:val="both"/>
        <w:rPr>
          <w:rFonts w:ascii="Montserrat" w:hAnsi="Montserrat"/>
          <w:b/>
          <w:sz w:val="16"/>
          <w:szCs w:val="16"/>
        </w:rPr>
      </w:pPr>
      <w:r w:rsidRPr="00D81A78">
        <w:rPr>
          <w:rFonts w:ascii="Montserrat" w:hAnsi="Montserrat"/>
          <w:b/>
          <w:sz w:val="16"/>
          <w:szCs w:val="16"/>
          <w:highlight w:val="yellow"/>
        </w:rPr>
        <w:t>NOVENA. GARANTÍA</w:t>
      </w:r>
      <w:r w:rsidRPr="00D81A78">
        <w:rPr>
          <w:rFonts w:ascii="Montserrat" w:hAnsi="Montserrat"/>
          <w:b/>
          <w:sz w:val="16"/>
          <w:szCs w:val="16"/>
        </w:rPr>
        <w:t xml:space="preserve">(S) </w:t>
      </w:r>
    </w:p>
    <w:p w:rsidR="00AD6F26" w:rsidRPr="00D81A78" w:rsidRDefault="00AD6F26" w:rsidP="00AD6F26">
      <w:pPr>
        <w:ind w:right="51"/>
        <w:jc w:val="both"/>
        <w:rPr>
          <w:rFonts w:ascii="Montserrat" w:hAnsi="Montserrat"/>
          <w:sz w:val="16"/>
          <w:szCs w:val="16"/>
        </w:rPr>
      </w:pPr>
    </w:p>
    <w:p w:rsidR="00AD6F26" w:rsidRPr="00D81A78" w:rsidRDefault="00AD6F26" w:rsidP="00AD6F26">
      <w:pPr>
        <w:numPr>
          <w:ilvl w:val="0"/>
          <w:numId w:val="56"/>
        </w:numPr>
        <w:tabs>
          <w:tab w:val="left" w:pos="0"/>
        </w:tabs>
        <w:jc w:val="both"/>
        <w:rPr>
          <w:rFonts w:ascii="Montserrat" w:hAnsi="Montserrat"/>
          <w:sz w:val="16"/>
          <w:szCs w:val="16"/>
        </w:rPr>
      </w:pPr>
      <w:r w:rsidRPr="00D81A78">
        <w:rPr>
          <w:rFonts w:ascii="Montserrat" w:hAnsi="Montserrat"/>
          <w:b/>
          <w:sz w:val="16"/>
          <w:szCs w:val="16"/>
        </w:rPr>
        <w:t>CUMPLIMIENTO DEL CONTRATO.</w:t>
      </w:r>
    </w:p>
    <w:p w:rsidR="00AD6F26" w:rsidRPr="00D81A78" w:rsidRDefault="00AD6F26" w:rsidP="00AD6F26">
      <w:pPr>
        <w:tabs>
          <w:tab w:val="left" w:pos="0"/>
        </w:tabs>
        <w:jc w:val="both"/>
        <w:rPr>
          <w:rFonts w:ascii="Montserrat" w:hAnsi="Montserrat"/>
          <w:sz w:val="16"/>
          <w:szCs w:val="16"/>
        </w:rPr>
      </w:pPr>
    </w:p>
    <w:p w:rsidR="00AD6F26" w:rsidRPr="00D81A78" w:rsidRDefault="00AD6F26" w:rsidP="00AD6F26">
      <w:pPr>
        <w:jc w:val="both"/>
        <w:rPr>
          <w:rFonts w:ascii="Montserrat" w:hAnsi="Montserrat"/>
          <w:sz w:val="16"/>
          <w:szCs w:val="16"/>
        </w:rPr>
      </w:pPr>
      <w:r w:rsidRPr="00D81A78">
        <w:rPr>
          <w:rFonts w:ascii="Montserrat" w:hAnsi="Montserrat"/>
          <w:sz w:val="16"/>
          <w:szCs w:val="16"/>
          <w:highlight w:val="yellow"/>
        </w:rPr>
        <w:t xml:space="preserve">CONFORME A LOS ARTÍCULOS 48, FRACCIÓN II, 49, FRACCIÓN I, DE LA </w:t>
      </w:r>
      <w:r w:rsidRPr="00D81A78">
        <w:rPr>
          <w:rFonts w:ascii="Montserrat" w:hAnsi="Montserrat"/>
          <w:b/>
          <w:sz w:val="16"/>
          <w:szCs w:val="16"/>
          <w:highlight w:val="yellow"/>
        </w:rPr>
        <w:t>“LAASSP”;</w:t>
      </w:r>
      <w:r w:rsidRPr="00D81A78">
        <w:rPr>
          <w:rFonts w:ascii="Montserrat" w:hAnsi="Montserrat"/>
          <w:sz w:val="16"/>
          <w:szCs w:val="16"/>
          <w:highlight w:val="yellow"/>
        </w:rPr>
        <w:t xml:space="preserve"> 85, FRACCIÓN III, Y 103 DE SU REGLAMENTO; Y 166 DE LA LEY DE INSTITUCIONES DE SEGUROS Y DE FIANZAS, “</w:t>
      </w:r>
      <w:r w:rsidRPr="00D81A78">
        <w:rPr>
          <w:rFonts w:ascii="Montserrat" w:hAnsi="Montserrat"/>
          <w:b/>
          <w:sz w:val="16"/>
          <w:szCs w:val="16"/>
          <w:highlight w:val="yellow"/>
        </w:rPr>
        <w:t>EL PROVEEDOR</w:t>
      </w:r>
      <w:r w:rsidRPr="00D81A78">
        <w:rPr>
          <w:rFonts w:ascii="Montserrat" w:hAnsi="Montserrat"/>
          <w:sz w:val="16"/>
          <w:szCs w:val="16"/>
          <w:highlight w:val="yellow"/>
        </w:rPr>
        <w:t xml:space="preserve">” SE OBLIGA A CONSTITUIR UNA GARANTÍA LA CUAL PODRÁ SER, </w:t>
      </w:r>
      <w:r w:rsidRPr="00D81A78">
        <w:rPr>
          <w:rFonts w:ascii="Montserrat" w:hAnsi="Montserrat"/>
          <w:b/>
          <w:sz w:val="16"/>
          <w:szCs w:val="16"/>
          <w:highlight w:val="yellow"/>
        </w:rPr>
        <w:t>INDIVISIBLE</w:t>
      </w:r>
      <w:r w:rsidRPr="00D81A78">
        <w:rPr>
          <w:rFonts w:ascii="Montserrat" w:hAnsi="Montserrat"/>
          <w:sz w:val="16"/>
          <w:szCs w:val="16"/>
          <w:highlight w:val="yellow"/>
        </w:rPr>
        <w:t xml:space="preserve"> POR EL CUMPLIMIENTO FIEL Y EXACTO DE TODAS LAS OBLIGACIONES DERIVADAS DE ESTE CONTRATO; O PODRÁ SER </w:t>
      </w:r>
      <w:r w:rsidRPr="00D81A78">
        <w:rPr>
          <w:rFonts w:ascii="Montserrat" w:hAnsi="Montserrat"/>
          <w:b/>
          <w:sz w:val="16"/>
          <w:szCs w:val="16"/>
          <w:highlight w:val="yellow"/>
        </w:rPr>
        <w:t>DIVISIBLE,</w:t>
      </w:r>
      <w:r w:rsidRPr="00D81A78">
        <w:rPr>
          <w:rFonts w:ascii="Montserrat" w:hAnsi="Montserrat"/>
          <w:sz w:val="16"/>
          <w:szCs w:val="16"/>
          <w:highlight w:val="yellow"/>
        </w:rPr>
        <w:t xml:space="preserve"> LA CUAL SÓLO SE HARÁ EFECTIVA EN LA PROPORCIÓN CORRESPONDIENTE AL INCUMPLIMIENTO DE LA OBLIGACIÓN PRINCIPAL, MEDIANTE FIANZA EXPEDIDA POR COMPAÑÍA AFIANZADORA MEXICANA AUTORIZADA POR LA COMISIÓN NACIONAL DE SEGUROS Y DE FIANZAS, A FAVOR DE LA</w:t>
      </w:r>
      <w:r w:rsidRPr="00D81A78">
        <w:rPr>
          <w:rFonts w:ascii="Montserrat" w:hAnsi="Montserrat"/>
          <w:sz w:val="16"/>
          <w:szCs w:val="16"/>
        </w:rPr>
        <w:t xml:space="preserve"> </w:t>
      </w:r>
      <w:r w:rsidRPr="00D81A78">
        <w:rPr>
          <w:rFonts w:ascii="Montserrat" w:hAnsi="Montserrat"/>
          <w:b/>
          <w:bCs/>
          <w:sz w:val="16"/>
          <w:szCs w:val="16"/>
        </w:rPr>
        <w:t>48</w:t>
      </w:r>
      <w:r w:rsidRPr="007756AC">
        <w:rPr>
          <w:rFonts w:ascii="Montserrat" w:hAnsi="Montserrat"/>
          <w:sz w:val="16"/>
          <w:szCs w:val="16"/>
          <w:highlight w:val="lightGray"/>
        </w:rPr>
        <w:t>_(</w:t>
      </w:r>
      <w:r w:rsidRPr="007756AC">
        <w:rPr>
          <w:rFonts w:ascii="Montserrat" w:hAnsi="Montserrat"/>
          <w:sz w:val="16"/>
          <w:szCs w:val="16"/>
          <w:highlight w:val="lightGray"/>
          <w:u w:val="single"/>
        </w:rPr>
        <w:t>TESORERÍA DE LA FEDERACIÓN O DE LA ENTIDAD</w:t>
      </w:r>
      <w:r w:rsidRPr="007756AC">
        <w:rPr>
          <w:rFonts w:ascii="Montserrat" w:hAnsi="Montserrat"/>
          <w:sz w:val="16"/>
          <w:szCs w:val="16"/>
          <w:highlight w:val="lightGray"/>
        </w:rPr>
        <w:t>)</w:t>
      </w:r>
      <w:r w:rsidRPr="00D81A78">
        <w:rPr>
          <w:rFonts w:ascii="Montserrat" w:hAnsi="Montserrat"/>
          <w:sz w:val="16"/>
          <w:szCs w:val="16"/>
          <w:highlight w:val="yellow"/>
        </w:rPr>
        <w:t>, POR UN IMPORTE EQUIVALENTE AL</w:t>
      </w:r>
      <w:r w:rsidRPr="00D81A78">
        <w:rPr>
          <w:rFonts w:ascii="Montserrat" w:hAnsi="Montserrat"/>
          <w:sz w:val="16"/>
          <w:szCs w:val="16"/>
        </w:rPr>
        <w:t xml:space="preserve"> </w:t>
      </w:r>
      <w:r w:rsidRPr="00D81A78">
        <w:rPr>
          <w:rFonts w:ascii="Montserrat" w:hAnsi="Montserrat"/>
          <w:b/>
          <w:bCs/>
          <w:sz w:val="16"/>
          <w:szCs w:val="16"/>
        </w:rPr>
        <w:t>49</w:t>
      </w:r>
      <w:r w:rsidRPr="007756AC">
        <w:rPr>
          <w:rFonts w:ascii="Montserrat" w:hAnsi="Montserrat"/>
          <w:b/>
          <w:sz w:val="16"/>
          <w:szCs w:val="16"/>
          <w:highlight w:val="lightGray"/>
          <w:u w:val="single"/>
        </w:rPr>
        <w:t>(COLOCAR EL PORCENTAJE DE LA GARANTÍA DE CUMPLIMIENTO)</w:t>
      </w:r>
      <w:r w:rsidRPr="00D81A78">
        <w:rPr>
          <w:rFonts w:ascii="Montserrat" w:hAnsi="Montserrat"/>
          <w:sz w:val="16"/>
          <w:szCs w:val="16"/>
        </w:rPr>
        <w:t xml:space="preserve"> </w:t>
      </w:r>
      <w:r w:rsidRPr="00D81A78">
        <w:rPr>
          <w:rFonts w:ascii="Montserrat" w:hAnsi="Montserrat"/>
          <w:sz w:val="16"/>
          <w:szCs w:val="16"/>
          <w:highlight w:val="yellow"/>
        </w:rPr>
        <w:t xml:space="preserve">DEL MONTO TOTAL DEL CONTRATO, SIN INCLUIR EL IVA. </w:t>
      </w:r>
      <w:r w:rsidRPr="00D81A78">
        <w:rPr>
          <w:rFonts w:ascii="Montserrat" w:hAnsi="Montserrat"/>
          <w:bCs/>
          <w:sz w:val="16"/>
          <w:szCs w:val="16"/>
          <w:highlight w:val="yellow"/>
        </w:rPr>
        <w:t>DICHA FIANZA DEBERÁ SER ENTREGADA A</w:t>
      </w:r>
      <w:r w:rsidRPr="00D81A78">
        <w:rPr>
          <w:rFonts w:ascii="Montserrat" w:hAnsi="Montserrat"/>
          <w:sz w:val="16"/>
          <w:szCs w:val="16"/>
          <w:highlight w:val="yellow"/>
        </w:rPr>
        <w:t xml:space="preserve"> </w:t>
      </w:r>
      <w:r w:rsidRPr="00D81A78">
        <w:rPr>
          <w:rFonts w:ascii="Montserrat" w:hAnsi="Montserrat"/>
          <w:b/>
          <w:sz w:val="16"/>
          <w:szCs w:val="16"/>
        </w:rPr>
        <w:t>“LA DEPENDENCIA O ENTIDAD”</w:t>
      </w:r>
      <w:r w:rsidRPr="00D81A78">
        <w:rPr>
          <w:rFonts w:ascii="Montserrat" w:hAnsi="Montserrat"/>
          <w:sz w:val="16"/>
          <w:szCs w:val="16"/>
        </w:rPr>
        <w:t xml:space="preserve">, </w:t>
      </w:r>
      <w:r w:rsidRPr="00D81A78">
        <w:rPr>
          <w:rFonts w:ascii="Montserrat" w:hAnsi="Montserrat"/>
          <w:sz w:val="16"/>
          <w:szCs w:val="16"/>
          <w:highlight w:val="yellow"/>
        </w:rPr>
        <w:t>A MÁS TARDAR DENTRO DE LOS 10 (DIEZ) DÍAS NATURALES POSTERIORES A LA FIRMA DEL PRESENTE CONTRATO.</w:t>
      </w:r>
    </w:p>
    <w:p w:rsidR="00AD6F26" w:rsidRPr="00D81A78" w:rsidRDefault="00AD6F26" w:rsidP="00AD6F26">
      <w:pPr>
        <w:jc w:val="both"/>
        <w:rPr>
          <w:rFonts w:ascii="Montserrat" w:hAnsi="Montserrat"/>
          <w:sz w:val="16"/>
          <w:szCs w:val="16"/>
        </w:rPr>
      </w:pPr>
    </w:p>
    <w:p w:rsidR="00AD6F26" w:rsidRPr="00D81A78" w:rsidRDefault="00AD6F26" w:rsidP="00AD6F26">
      <w:pPr>
        <w:jc w:val="both"/>
        <w:rPr>
          <w:rFonts w:ascii="Montserrat" w:hAnsi="Montserrat"/>
          <w:sz w:val="16"/>
          <w:szCs w:val="16"/>
          <w:lang w:val="es-MX"/>
        </w:rPr>
      </w:pPr>
      <w:r w:rsidRPr="00D81A78">
        <w:rPr>
          <w:rFonts w:ascii="Montserrat" w:hAnsi="Montserrat"/>
          <w:sz w:val="16"/>
          <w:szCs w:val="16"/>
          <w:lang w:val="es-MX"/>
        </w:rPr>
        <w:t>SI LAS DISPOSICIONES JURÍDICAS APLICABLES LO PERMITEN, LA ENTREGA DE LA GARANTÍA DE CUMPLIMIENTO SE PODRÁ REALIZAR DE MANERA ELECTRÓNICA.</w:t>
      </w:r>
    </w:p>
    <w:p w:rsidR="00AD6F26" w:rsidRPr="00D81A78" w:rsidRDefault="00AD6F26" w:rsidP="00AD6F26">
      <w:pPr>
        <w:jc w:val="both"/>
        <w:rPr>
          <w:rFonts w:ascii="Montserrat" w:hAnsi="Montserrat"/>
          <w:sz w:val="16"/>
          <w:szCs w:val="16"/>
          <w:lang w:val="es-MX"/>
        </w:rPr>
      </w:pPr>
    </w:p>
    <w:p w:rsidR="00AD6F26" w:rsidRPr="00D81A78" w:rsidRDefault="00AD6F26" w:rsidP="00AD6F26">
      <w:pPr>
        <w:jc w:val="both"/>
        <w:rPr>
          <w:rFonts w:ascii="Montserrat" w:hAnsi="Montserrat"/>
          <w:sz w:val="16"/>
          <w:szCs w:val="16"/>
        </w:rPr>
      </w:pPr>
      <w:r w:rsidRPr="00D81A78">
        <w:rPr>
          <w:rFonts w:ascii="Montserrat" w:hAnsi="Montserrat"/>
          <w:sz w:val="16"/>
          <w:szCs w:val="16"/>
          <w:highlight w:val="cyan"/>
        </w:rPr>
        <w:t>(PARA EL CASO DE QUE LA “LA DEPENDENCIA O ENTIDAD” CONSIDERE EFECTUAR UNA REDUCCIÓN EN LOS MONTOS DE GARANTÍAS DE CUMPLIMIENTO, SE DEBERÁ OBSERVAR LO ESTABLECIDO EN EL “ACUERDO POR EL QUE SE EMITEN DIVERSOS LINEAMIENTOS EN MATERIA DE ADQUISICIONES, ARRENDAMIENTOS Y SERVICIOS Y DE OBRAS PÚBLICAS Y SERVICIOS RELACIONADOS CON LAS MISMAS DEL SECTOR PÚBLICO”, PUBLICADOS EN EL DIARIO OFICIAL DE LA FEDERACIÓN EL 9 DE SEPTIEMBRE DE 2010, INDICANDO LOS MOTIVOS POR LOS CUALES SE DETERMINÓ LA REDUCCIÓN DEL MONTO DE LA GARANTÍA)</w:t>
      </w:r>
      <w:r w:rsidRPr="00D81A78">
        <w:rPr>
          <w:rFonts w:ascii="Montserrat" w:hAnsi="Montserrat"/>
          <w:sz w:val="16"/>
          <w:szCs w:val="16"/>
        </w:rPr>
        <w:t>.</w:t>
      </w:r>
    </w:p>
    <w:p w:rsidR="00AD6F26" w:rsidRPr="00D81A78" w:rsidRDefault="00AD6F26" w:rsidP="00AD6F26">
      <w:pPr>
        <w:jc w:val="both"/>
        <w:rPr>
          <w:rFonts w:ascii="Montserrat" w:hAnsi="Montserrat"/>
          <w:sz w:val="16"/>
          <w:szCs w:val="16"/>
          <w:lang w:val="es-MX"/>
        </w:rPr>
      </w:pPr>
    </w:p>
    <w:p w:rsidR="00AD6F26" w:rsidRPr="00D81A78" w:rsidRDefault="00AD6F26" w:rsidP="00AD6F26">
      <w:pPr>
        <w:jc w:val="both"/>
        <w:rPr>
          <w:rFonts w:ascii="Montserrat" w:hAnsi="Montserrat"/>
          <w:sz w:val="16"/>
          <w:szCs w:val="16"/>
        </w:rPr>
      </w:pPr>
    </w:p>
    <w:p w:rsidR="00AD6F26" w:rsidRPr="00D81A78" w:rsidRDefault="00AD6F26" w:rsidP="00AD6F26">
      <w:pPr>
        <w:ind w:right="51"/>
        <w:jc w:val="both"/>
        <w:rPr>
          <w:rFonts w:ascii="Montserrat" w:hAnsi="Montserrat"/>
          <w:sz w:val="16"/>
          <w:szCs w:val="16"/>
        </w:rPr>
      </w:pPr>
      <w:r w:rsidRPr="00D81A78">
        <w:rPr>
          <w:rFonts w:ascii="Montserrat" w:hAnsi="Montserrat"/>
          <w:b/>
          <w:bCs/>
          <w:sz w:val="16"/>
          <w:szCs w:val="16"/>
        </w:rPr>
        <w:lastRenderedPageBreak/>
        <w:t>50</w:t>
      </w:r>
      <w:r w:rsidRPr="00D81A78">
        <w:rPr>
          <w:rFonts w:ascii="Montserrat" w:hAnsi="Montserrat"/>
          <w:b/>
          <w:bCs/>
          <w:sz w:val="16"/>
          <w:szCs w:val="16"/>
          <w:highlight w:val="magenta"/>
        </w:rPr>
        <w:t xml:space="preserve"> </w:t>
      </w:r>
      <w:r w:rsidRPr="00D81A78">
        <w:rPr>
          <w:rFonts w:ascii="Montserrat" w:hAnsi="Montserrat"/>
          <w:sz w:val="16"/>
          <w:szCs w:val="16"/>
          <w:highlight w:val="magenta"/>
        </w:rPr>
        <w:t>CUANDO LA GARANTÍA DE CUMPLIMIENTO SE PRESENTE A TRAVÉS DE UNA FIANZA, SE DEBERÁ OBSERVAR EL “MODELO DE PÓLIZA DE FIANZA DE CUMPLIMIENTO”, APROBADO EN LAS DISPOSICIONES DE CARÁCTER GENERAL PUBLICADAS EN EL DIARIO OFICIAL DE LA FEDERACIÓN, EL 15 DE ABRIL DE 2022, QUE SE ENCUENTRA DISPONIBLE EN COMPRANET.</w:t>
      </w:r>
    </w:p>
    <w:p w:rsidR="00AD6F26" w:rsidRPr="00D81A78" w:rsidRDefault="00AD6F26" w:rsidP="00AD6F26">
      <w:pPr>
        <w:ind w:right="51"/>
        <w:jc w:val="both"/>
        <w:rPr>
          <w:rFonts w:ascii="Montserrat" w:hAnsi="Montserrat"/>
          <w:sz w:val="16"/>
          <w:szCs w:val="16"/>
        </w:rPr>
      </w:pPr>
    </w:p>
    <w:p w:rsidR="00AD6F26" w:rsidRPr="00D81A78" w:rsidRDefault="00AD6F26" w:rsidP="00AD6F26">
      <w:pPr>
        <w:jc w:val="both"/>
        <w:rPr>
          <w:rFonts w:ascii="Montserrat" w:hAnsi="Montserrat"/>
          <w:bCs/>
          <w:sz w:val="16"/>
          <w:szCs w:val="16"/>
        </w:rPr>
      </w:pPr>
      <w:r w:rsidRPr="00D81A78">
        <w:rPr>
          <w:rFonts w:ascii="Montserrat" w:hAnsi="Montserrat"/>
          <w:bCs/>
          <w:sz w:val="16"/>
          <w:szCs w:val="16"/>
          <w:highlight w:val="yellow"/>
        </w:rPr>
        <w:t xml:space="preserve">EN CASO DE QUE </w:t>
      </w:r>
      <w:r w:rsidRPr="00D81A78">
        <w:rPr>
          <w:rFonts w:ascii="Montserrat" w:hAnsi="Montserrat"/>
          <w:b/>
          <w:bCs/>
          <w:sz w:val="16"/>
          <w:szCs w:val="16"/>
          <w:highlight w:val="yellow"/>
        </w:rPr>
        <w:t>“EL PROVEEDOR”</w:t>
      </w:r>
      <w:r w:rsidRPr="00D81A78">
        <w:rPr>
          <w:rFonts w:ascii="Montserrat" w:hAnsi="Montserrat"/>
          <w:bCs/>
          <w:sz w:val="16"/>
          <w:szCs w:val="16"/>
          <w:highlight w:val="yellow"/>
        </w:rPr>
        <w:t xml:space="preserve"> INCUMPLA CON LA ENTREGA DE LA GARANTÍA EN EL PLAZO ESTABLECIDO,</w:t>
      </w:r>
      <w:r w:rsidRPr="00D81A78">
        <w:rPr>
          <w:rFonts w:ascii="Montserrat" w:hAnsi="Montserrat"/>
          <w:bCs/>
          <w:sz w:val="16"/>
          <w:szCs w:val="16"/>
        </w:rPr>
        <w:t xml:space="preserve"> </w:t>
      </w:r>
      <w:r w:rsidRPr="00D81A78">
        <w:rPr>
          <w:rFonts w:ascii="Montserrat" w:hAnsi="Montserrat"/>
          <w:b/>
          <w:bCs/>
          <w:sz w:val="16"/>
          <w:szCs w:val="16"/>
        </w:rPr>
        <w:t>“</w:t>
      </w:r>
      <w:r w:rsidRPr="00D81A78">
        <w:rPr>
          <w:rFonts w:ascii="Montserrat" w:hAnsi="Montserrat"/>
          <w:b/>
          <w:sz w:val="16"/>
          <w:szCs w:val="16"/>
        </w:rPr>
        <w:t>LA DEPENDENCIA O ENTIDAD</w:t>
      </w:r>
      <w:r w:rsidRPr="00D81A78">
        <w:rPr>
          <w:rFonts w:ascii="Montserrat" w:hAnsi="Montserrat"/>
          <w:b/>
          <w:bCs/>
          <w:sz w:val="16"/>
          <w:szCs w:val="16"/>
        </w:rPr>
        <w:t xml:space="preserve">” </w:t>
      </w:r>
      <w:r w:rsidRPr="00D81A78">
        <w:rPr>
          <w:rFonts w:ascii="Montserrat" w:hAnsi="Montserrat"/>
          <w:bCs/>
          <w:sz w:val="16"/>
          <w:szCs w:val="16"/>
          <w:highlight w:val="yellow"/>
        </w:rPr>
        <w:t>PODRÁ RESCINDIR EL CONTRATO Y DARÁ VISTA AL ÓRGANO INTERNO DE CONTROL PARA QUE PROCEDA EN AL ÁMBITO DE SUS FACULTADES.</w:t>
      </w:r>
    </w:p>
    <w:p w:rsidR="00AD6F26" w:rsidRPr="00D81A78" w:rsidRDefault="00AD6F26" w:rsidP="00AD6F26">
      <w:pPr>
        <w:jc w:val="both"/>
        <w:rPr>
          <w:rFonts w:ascii="Montserrat" w:hAnsi="Montserrat"/>
          <w:bCs/>
          <w:sz w:val="16"/>
          <w:szCs w:val="16"/>
        </w:rPr>
      </w:pPr>
    </w:p>
    <w:p w:rsidR="00AD6F26" w:rsidRPr="00D81A78" w:rsidRDefault="00AD6F26" w:rsidP="00AD6F26">
      <w:pPr>
        <w:jc w:val="both"/>
        <w:rPr>
          <w:rFonts w:ascii="Montserrat" w:hAnsi="Montserrat"/>
          <w:bCs/>
          <w:sz w:val="16"/>
          <w:szCs w:val="16"/>
        </w:rPr>
      </w:pPr>
      <w:r w:rsidRPr="00D81A78">
        <w:rPr>
          <w:rFonts w:ascii="Montserrat" w:hAnsi="Montserrat"/>
          <w:bCs/>
          <w:sz w:val="16"/>
          <w:szCs w:val="16"/>
          <w:highlight w:val="yellow"/>
        </w:rPr>
        <w:t xml:space="preserve">LA GARANTÍA DE CUMPLIMIENTO NO SERÁ CONSIDERADA COMO UNA LIMITANTE DE RESPONSABILIDAD DE </w:t>
      </w:r>
      <w:r w:rsidRPr="00D81A78">
        <w:rPr>
          <w:rFonts w:ascii="Montserrat" w:hAnsi="Montserrat"/>
          <w:b/>
          <w:bCs/>
          <w:sz w:val="16"/>
          <w:szCs w:val="16"/>
          <w:highlight w:val="yellow"/>
        </w:rPr>
        <w:t>“EL PROVEEDOR”</w:t>
      </w:r>
      <w:r w:rsidRPr="00D81A78">
        <w:rPr>
          <w:rFonts w:ascii="Montserrat" w:hAnsi="Montserrat"/>
          <w:bCs/>
          <w:sz w:val="16"/>
          <w:szCs w:val="16"/>
          <w:highlight w:val="yellow"/>
        </w:rPr>
        <w:t>, DERIVADA DE SUS OBLIGACIONES Y GARANTÍAS ESTIPULADAS EN EL PRESENTE INSTRUMENTO JURÍDICO, Y NO IMPEDIRÁ QUE</w:t>
      </w:r>
      <w:r w:rsidRPr="00D81A78">
        <w:rPr>
          <w:rFonts w:ascii="Montserrat" w:hAnsi="Montserrat"/>
          <w:bCs/>
          <w:sz w:val="16"/>
          <w:szCs w:val="16"/>
        </w:rPr>
        <w:t xml:space="preserve"> </w:t>
      </w:r>
      <w:r w:rsidRPr="00D81A78">
        <w:rPr>
          <w:rFonts w:ascii="Montserrat" w:hAnsi="Montserrat"/>
          <w:b/>
          <w:bCs/>
          <w:sz w:val="16"/>
          <w:szCs w:val="16"/>
        </w:rPr>
        <w:t>“</w:t>
      </w:r>
      <w:r w:rsidRPr="00D81A78">
        <w:rPr>
          <w:rFonts w:ascii="Montserrat" w:hAnsi="Montserrat"/>
          <w:b/>
          <w:sz w:val="16"/>
          <w:szCs w:val="16"/>
        </w:rPr>
        <w:t>LA DEPENDENCIA O ENTIDAD</w:t>
      </w:r>
      <w:r w:rsidRPr="00D81A78">
        <w:rPr>
          <w:rFonts w:ascii="Montserrat" w:hAnsi="Montserrat"/>
          <w:b/>
          <w:bCs/>
          <w:sz w:val="16"/>
          <w:szCs w:val="16"/>
        </w:rPr>
        <w:t>”</w:t>
      </w:r>
      <w:r w:rsidRPr="00D81A78">
        <w:rPr>
          <w:rFonts w:ascii="Montserrat" w:hAnsi="Montserrat"/>
          <w:bCs/>
          <w:sz w:val="16"/>
          <w:szCs w:val="16"/>
        </w:rPr>
        <w:t xml:space="preserve"> </w:t>
      </w:r>
      <w:r w:rsidRPr="00D81A78">
        <w:rPr>
          <w:rFonts w:ascii="Montserrat" w:hAnsi="Montserrat"/>
          <w:bCs/>
          <w:sz w:val="16"/>
          <w:szCs w:val="16"/>
          <w:highlight w:val="yellow"/>
        </w:rPr>
        <w:t>RECLAME LA INDEMNIZACIÓN POR CUALQUIER INCUMPLIMIENTO QUE PUEDA EXCEDER EL VALOR DE LA GARANTÍA DE CUMPLIMIENTO.</w:t>
      </w:r>
    </w:p>
    <w:p w:rsidR="00AD6F26" w:rsidRPr="00D81A78" w:rsidRDefault="00AD6F26" w:rsidP="00AD6F26">
      <w:pPr>
        <w:jc w:val="both"/>
        <w:rPr>
          <w:rFonts w:ascii="Montserrat" w:hAnsi="Montserrat"/>
          <w:bCs/>
          <w:sz w:val="16"/>
          <w:szCs w:val="16"/>
        </w:rPr>
      </w:pPr>
    </w:p>
    <w:p w:rsidR="00AD6F26" w:rsidRPr="00D81A78" w:rsidRDefault="00AD6F26" w:rsidP="00AD6F26">
      <w:pPr>
        <w:jc w:val="both"/>
        <w:rPr>
          <w:rFonts w:ascii="Montserrat" w:hAnsi="Montserrat"/>
          <w:sz w:val="16"/>
          <w:szCs w:val="16"/>
        </w:rPr>
      </w:pPr>
      <w:r w:rsidRPr="00D81A78">
        <w:rPr>
          <w:rFonts w:ascii="Montserrat" w:hAnsi="Montserrat"/>
          <w:sz w:val="16"/>
          <w:szCs w:val="16"/>
          <w:highlight w:val="yellow"/>
        </w:rPr>
        <w:t xml:space="preserve">EN CASO DE INCREMENTO AL MONTO DEL PRESENTE INSTRUMENTO JURÍDICO O MODIFICACIÓN AL PLAZO, </w:t>
      </w:r>
      <w:r w:rsidRPr="00D81A78">
        <w:rPr>
          <w:rFonts w:ascii="Montserrat" w:hAnsi="Montserrat"/>
          <w:b/>
          <w:sz w:val="16"/>
          <w:szCs w:val="16"/>
          <w:highlight w:val="yellow"/>
        </w:rPr>
        <w:t>“EL PROVEEDOR”</w:t>
      </w:r>
      <w:r w:rsidRPr="00D81A78">
        <w:rPr>
          <w:rFonts w:ascii="Montserrat" w:hAnsi="Montserrat"/>
          <w:sz w:val="16"/>
          <w:szCs w:val="16"/>
          <w:highlight w:val="yellow"/>
        </w:rPr>
        <w:t xml:space="preserve"> SE OBLIGA A ENTREGAR A</w:t>
      </w:r>
      <w:r w:rsidRPr="00D81A78">
        <w:rPr>
          <w:rFonts w:ascii="Montserrat" w:hAnsi="Montserrat"/>
          <w:sz w:val="16"/>
          <w:szCs w:val="16"/>
        </w:rPr>
        <w:t xml:space="preserve"> </w:t>
      </w:r>
      <w:r w:rsidRPr="00D81A78">
        <w:rPr>
          <w:rFonts w:ascii="Montserrat" w:hAnsi="Montserrat"/>
          <w:b/>
          <w:sz w:val="16"/>
          <w:szCs w:val="16"/>
        </w:rPr>
        <w:t>“LA DEPENDENCIA O ENTIDAD”,</w:t>
      </w:r>
      <w:r w:rsidRPr="00D81A78">
        <w:rPr>
          <w:rFonts w:ascii="Montserrat" w:hAnsi="Montserrat"/>
          <w:sz w:val="16"/>
          <w:szCs w:val="16"/>
        </w:rPr>
        <w:t xml:space="preserve"> </w:t>
      </w:r>
      <w:r w:rsidRPr="00D81A78">
        <w:rPr>
          <w:rFonts w:ascii="Montserrat" w:hAnsi="Montserrat"/>
          <w:sz w:val="16"/>
          <w:szCs w:val="16"/>
          <w:highlight w:val="yellow"/>
        </w:rPr>
        <w:t xml:space="preserve">DENTRO DE LOS 10 (DIEZ DÍAS) NATURALES SIGUIENTES A LA FORMALIZACIÓN DEL MISMO, DE CONFORMIDAD CON EL ÚLTIMO PÁRRAFO DEL ARTÍCULO 91, DEL REGLAMENTO DE LA </w:t>
      </w:r>
      <w:r w:rsidRPr="00D81A78">
        <w:rPr>
          <w:rFonts w:ascii="Montserrat" w:hAnsi="Montserrat"/>
          <w:b/>
          <w:sz w:val="16"/>
          <w:szCs w:val="16"/>
          <w:highlight w:val="yellow"/>
        </w:rPr>
        <w:t>“LAASSP”</w:t>
      </w:r>
      <w:r w:rsidRPr="00D81A78">
        <w:rPr>
          <w:rFonts w:ascii="Montserrat" w:hAnsi="Montserrat"/>
          <w:sz w:val="16"/>
          <w:szCs w:val="16"/>
          <w:highlight w:val="yellow"/>
        </w:rPr>
        <w:t>, LOS DOCUMENTOS MODIFICATORIOS O ENDOSOS CORRESPONDIENTES, DEBIENDO CONTENER EN EL DOCUMENTO LA ESTIPULACIÓN DE QUE SE OTORGA DE MANERA CONJUNTA, SOLIDARIA E INSEPARABLE DE LA GARANTÍA OTORGADA INICIALMENTE.</w:t>
      </w:r>
    </w:p>
    <w:p w:rsidR="00AD6F26" w:rsidRPr="00D81A78" w:rsidRDefault="00AD6F26" w:rsidP="00AD6F26">
      <w:pPr>
        <w:jc w:val="both"/>
        <w:rPr>
          <w:rFonts w:ascii="Montserrat" w:hAnsi="Montserrat"/>
          <w:sz w:val="16"/>
          <w:szCs w:val="16"/>
        </w:rPr>
      </w:pPr>
    </w:p>
    <w:p w:rsidR="00AD6F26" w:rsidRPr="00D81A78" w:rsidRDefault="00AD6F26" w:rsidP="00AD6F26">
      <w:pPr>
        <w:jc w:val="both"/>
        <w:rPr>
          <w:rFonts w:ascii="Montserrat" w:hAnsi="Montserrat"/>
          <w:b/>
          <w:sz w:val="16"/>
          <w:szCs w:val="16"/>
          <w:lang w:eastAsia="es-MX"/>
        </w:rPr>
      </w:pPr>
      <w:r w:rsidRPr="00D81A78">
        <w:rPr>
          <w:rFonts w:ascii="Montserrat" w:hAnsi="Montserrat"/>
          <w:sz w:val="16"/>
          <w:szCs w:val="16"/>
          <w:highlight w:val="yellow"/>
          <w:lang w:eastAsia="es-MX"/>
        </w:rPr>
        <w:t>UNA VEZ CUMPLIDAS LAS OBLIGACIONES A SATISFACCIÓN, EL SERVIDOR PÚBLICO FACULTADO POR</w:t>
      </w:r>
      <w:r w:rsidRPr="00D81A78">
        <w:rPr>
          <w:rFonts w:ascii="Montserrat" w:hAnsi="Montserrat"/>
          <w:sz w:val="16"/>
          <w:szCs w:val="16"/>
          <w:lang w:eastAsia="es-MX"/>
        </w:rPr>
        <w:t xml:space="preserve"> “</w:t>
      </w:r>
      <w:r w:rsidRPr="00D81A78">
        <w:rPr>
          <w:rFonts w:ascii="Montserrat" w:hAnsi="Montserrat"/>
          <w:b/>
          <w:sz w:val="16"/>
          <w:szCs w:val="16"/>
          <w:lang w:eastAsia="es-MX"/>
        </w:rPr>
        <w:t>LA DEPENDENCIA O ENTIDAD</w:t>
      </w:r>
      <w:r w:rsidRPr="00D81A78">
        <w:rPr>
          <w:rFonts w:ascii="Montserrat" w:hAnsi="Montserrat"/>
          <w:sz w:val="16"/>
          <w:szCs w:val="16"/>
          <w:lang w:eastAsia="es-MX"/>
        </w:rPr>
        <w:t xml:space="preserve">” </w:t>
      </w:r>
      <w:r w:rsidRPr="00D81A78">
        <w:rPr>
          <w:rFonts w:ascii="Montserrat" w:hAnsi="Montserrat"/>
          <w:sz w:val="16"/>
          <w:szCs w:val="16"/>
          <w:highlight w:val="yellow"/>
          <w:lang w:eastAsia="es-MX"/>
        </w:rPr>
        <w:t xml:space="preserve">PROCEDERÁ INMEDIATAMENTE A EXTENDER LA CONSTANCIA DE CUMPLIMIENTO DE LAS OBLIGACIONES CONTRACTUALES Y DARÁ INICIO A LOS TRÁMITES PARA LA CANCELACIÓN DE </w:t>
      </w:r>
      <w:r w:rsidRPr="00D81A78">
        <w:rPr>
          <w:rFonts w:ascii="Montserrat" w:hAnsi="Montserrat"/>
          <w:sz w:val="16"/>
          <w:szCs w:val="16"/>
          <w:lang w:eastAsia="es-MX"/>
        </w:rPr>
        <w:t>LAS GARANTÍAS DE ANTICIPO Y CUMPLIMIENTO DEL CONTRATO</w:t>
      </w:r>
      <w:r w:rsidRPr="00D81A78">
        <w:rPr>
          <w:rFonts w:ascii="Montserrat" w:hAnsi="Montserrat"/>
          <w:sz w:val="16"/>
          <w:szCs w:val="16"/>
          <w:highlight w:val="yellow"/>
          <w:lang w:eastAsia="es-MX"/>
        </w:rPr>
        <w:t xml:space="preserve">, LO QUE COMUNICARÁ A </w:t>
      </w:r>
      <w:r w:rsidRPr="00D81A78">
        <w:rPr>
          <w:rFonts w:ascii="Montserrat" w:hAnsi="Montserrat"/>
          <w:b/>
          <w:sz w:val="16"/>
          <w:szCs w:val="16"/>
          <w:highlight w:val="yellow"/>
          <w:lang w:eastAsia="es-MX"/>
        </w:rPr>
        <w:t>“EL PROVEEDOR”.</w:t>
      </w:r>
    </w:p>
    <w:p w:rsidR="00AD6F26" w:rsidRPr="00D81A78" w:rsidRDefault="00AD6F26" w:rsidP="00AD6F26">
      <w:pPr>
        <w:jc w:val="both"/>
        <w:rPr>
          <w:rFonts w:ascii="Montserrat" w:hAnsi="Montserrat"/>
          <w:b/>
          <w:sz w:val="16"/>
          <w:szCs w:val="16"/>
          <w:lang w:eastAsia="es-MX"/>
        </w:rPr>
      </w:pPr>
    </w:p>
    <w:p w:rsidR="00AD6F26" w:rsidRPr="00D81A78" w:rsidRDefault="00AD6F26" w:rsidP="00AD6F26">
      <w:pPr>
        <w:autoSpaceDE w:val="0"/>
        <w:autoSpaceDN w:val="0"/>
        <w:adjustRightInd w:val="0"/>
        <w:jc w:val="both"/>
        <w:rPr>
          <w:rFonts w:ascii="Montserrat" w:hAnsi="Montserrat"/>
          <w:sz w:val="16"/>
          <w:szCs w:val="16"/>
        </w:rPr>
      </w:pPr>
      <w:r w:rsidRPr="00D81A78">
        <w:rPr>
          <w:rFonts w:ascii="Montserrat" w:hAnsi="Montserrat"/>
          <w:sz w:val="16"/>
          <w:szCs w:val="16"/>
        </w:rPr>
        <w:t xml:space="preserve">CUANDO LA PRESTACIÓN DE LOS SERVICIOS, SE REALICE EN UN PLAZO MENOR A DIEZ DÍAS NATURALES, </w:t>
      </w:r>
      <w:r w:rsidRPr="00D81A78">
        <w:rPr>
          <w:rFonts w:ascii="Montserrat" w:hAnsi="Montserrat"/>
          <w:b/>
          <w:sz w:val="16"/>
          <w:szCs w:val="16"/>
        </w:rPr>
        <w:t>“EL PROVEEDOR”</w:t>
      </w:r>
      <w:r w:rsidRPr="00D81A78">
        <w:rPr>
          <w:rFonts w:ascii="Montserrat" w:hAnsi="Montserrat"/>
          <w:sz w:val="16"/>
          <w:szCs w:val="16"/>
        </w:rPr>
        <w:t xml:space="preserve"> QUEDARÁ EXCEPTUADO DE LA PRESENTACIÓN DE LA GARANTÍA DE CUMPLIMIENTO, DE CONFORMIDAD CON LO ESTABLECIDO EN EL ARTÍCULO 48 ÚLTIMO PÁRRAFO DE LA </w:t>
      </w:r>
      <w:r w:rsidRPr="00D81A78">
        <w:rPr>
          <w:rFonts w:ascii="Montserrat" w:hAnsi="Montserrat"/>
          <w:b/>
          <w:sz w:val="16"/>
          <w:szCs w:val="16"/>
        </w:rPr>
        <w:t>"LAASSP".</w:t>
      </w:r>
    </w:p>
    <w:p w:rsidR="00AD6F26" w:rsidRPr="00D81A78" w:rsidRDefault="00AD6F26" w:rsidP="00AD6F26">
      <w:pPr>
        <w:autoSpaceDE w:val="0"/>
        <w:autoSpaceDN w:val="0"/>
        <w:adjustRightInd w:val="0"/>
        <w:jc w:val="both"/>
        <w:rPr>
          <w:rFonts w:ascii="Montserrat" w:hAnsi="Montserrat"/>
          <w:sz w:val="16"/>
          <w:szCs w:val="16"/>
        </w:rPr>
      </w:pPr>
    </w:p>
    <w:p w:rsidR="00AD6F26" w:rsidRPr="00D81A78" w:rsidRDefault="00AD6F26" w:rsidP="00AD6F26">
      <w:pPr>
        <w:autoSpaceDE w:val="0"/>
        <w:autoSpaceDN w:val="0"/>
        <w:adjustRightInd w:val="0"/>
        <w:jc w:val="both"/>
        <w:rPr>
          <w:rFonts w:ascii="Montserrat" w:hAnsi="Montserrat"/>
          <w:sz w:val="16"/>
          <w:szCs w:val="16"/>
        </w:rPr>
      </w:pPr>
      <w:r w:rsidRPr="00D81A78">
        <w:rPr>
          <w:rFonts w:ascii="Montserrat" w:hAnsi="Montserrat"/>
          <w:sz w:val="16"/>
          <w:szCs w:val="16"/>
          <w:highlight w:val="cyan"/>
        </w:rPr>
        <w:t>PARA EL CASO DE EXCEPTUAR LA GARANTÍA DE CUMPLIMIENTO POR LOS SUPUESTOS DE LOS ARTÍCULOS 41, FRACCIONES II, IV, V, XI Y XIV Y 42 DE LA LAASSP</w:t>
      </w:r>
      <w:r w:rsidRPr="00D81A78">
        <w:rPr>
          <w:rFonts w:ascii="Montserrat" w:hAnsi="Montserrat"/>
          <w:sz w:val="16"/>
          <w:szCs w:val="16"/>
        </w:rPr>
        <w:t>.</w:t>
      </w:r>
    </w:p>
    <w:p w:rsidR="00AD6F26" w:rsidRPr="00D81A78" w:rsidRDefault="00AD6F26" w:rsidP="00AD6F26">
      <w:pPr>
        <w:autoSpaceDE w:val="0"/>
        <w:autoSpaceDN w:val="0"/>
        <w:adjustRightInd w:val="0"/>
        <w:jc w:val="both"/>
        <w:rPr>
          <w:rFonts w:ascii="Montserrat" w:hAnsi="Montserrat"/>
          <w:sz w:val="16"/>
          <w:szCs w:val="16"/>
        </w:rPr>
      </w:pPr>
    </w:p>
    <w:p w:rsidR="00AD6F26" w:rsidRPr="00D81A78" w:rsidRDefault="00AD6F26" w:rsidP="00AD6F26">
      <w:pPr>
        <w:autoSpaceDE w:val="0"/>
        <w:autoSpaceDN w:val="0"/>
        <w:adjustRightInd w:val="0"/>
        <w:jc w:val="both"/>
        <w:rPr>
          <w:rFonts w:ascii="Montserrat" w:hAnsi="Montserrat"/>
          <w:sz w:val="16"/>
          <w:szCs w:val="16"/>
        </w:rPr>
      </w:pPr>
      <w:r w:rsidRPr="00D81A78">
        <w:rPr>
          <w:rFonts w:ascii="Montserrat" w:hAnsi="Montserrat"/>
          <w:sz w:val="16"/>
          <w:szCs w:val="16"/>
        </w:rPr>
        <w:t xml:space="preserve">EN TÉRMINOS DE LO ESTABLECIDO EN EL ARTÍCULO 48, SEGUNDO PÁRRAFO DE LA </w:t>
      </w:r>
      <w:r w:rsidRPr="00D81A78">
        <w:rPr>
          <w:rFonts w:ascii="Montserrat" w:hAnsi="Montserrat"/>
          <w:b/>
          <w:sz w:val="16"/>
          <w:szCs w:val="16"/>
        </w:rPr>
        <w:t>"LAASSP"</w:t>
      </w:r>
      <w:r w:rsidRPr="00D81A78">
        <w:rPr>
          <w:rFonts w:ascii="Montserrat" w:hAnsi="Montserrat"/>
          <w:sz w:val="16"/>
          <w:szCs w:val="16"/>
        </w:rPr>
        <w:t xml:space="preserve"> SE EXCEPTÚA A </w:t>
      </w:r>
      <w:r w:rsidRPr="00D81A78">
        <w:rPr>
          <w:rFonts w:ascii="Montserrat" w:hAnsi="Montserrat"/>
          <w:b/>
          <w:sz w:val="16"/>
          <w:szCs w:val="16"/>
        </w:rPr>
        <w:t>“EL PROVEEDOR”</w:t>
      </w:r>
      <w:r w:rsidRPr="00D81A78">
        <w:rPr>
          <w:rFonts w:ascii="Montserrat" w:hAnsi="Montserrat"/>
          <w:sz w:val="16"/>
          <w:szCs w:val="16"/>
        </w:rPr>
        <w:t xml:space="preserve"> DE LA PRESENTACIÓN DE LA GARANTÍA DE CUMPLIMIENTO, YA QUE LA CONTRATACIÓN SE FUNDAMENTA EN EL ARTÍCULO 41, FRACCIÓN ___ Y 42 DE LA </w:t>
      </w:r>
      <w:r w:rsidRPr="00D81A78">
        <w:rPr>
          <w:rFonts w:ascii="Montserrat" w:hAnsi="Montserrat"/>
          <w:b/>
          <w:sz w:val="16"/>
          <w:szCs w:val="16"/>
        </w:rPr>
        <w:t>"LAASSP".</w:t>
      </w:r>
    </w:p>
    <w:p w:rsidR="00AD6F26" w:rsidRPr="00D81A78" w:rsidRDefault="00AD6F26" w:rsidP="00AD6F26">
      <w:pPr>
        <w:ind w:right="51"/>
        <w:jc w:val="both"/>
        <w:rPr>
          <w:rFonts w:ascii="Montserrat" w:hAnsi="Montserrat"/>
          <w:sz w:val="16"/>
          <w:szCs w:val="16"/>
        </w:rPr>
      </w:pPr>
    </w:p>
    <w:p w:rsidR="00AD6F26" w:rsidRPr="00D81A78" w:rsidRDefault="00AD6F26" w:rsidP="00AD6F26">
      <w:pPr>
        <w:ind w:right="51"/>
        <w:jc w:val="both"/>
        <w:rPr>
          <w:rFonts w:ascii="Montserrat" w:hAnsi="Montserrat"/>
          <w:sz w:val="16"/>
          <w:szCs w:val="16"/>
        </w:rPr>
      </w:pPr>
      <w:r w:rsidRPr="00D81A78">
        <w:rPr>
          <w:rFonts w:ascii="Montserrat" w:hAnsi="Montserrat"/>
          <w:sz w:val="16"/>
          <w:szCs w:val="16"/>
          <w:highlight w:val="cyan"/>
        </w:rPr>
        <w:t>EN CASO DE OTORGAR ANTICIPO, MOSTRAR LO SIGUIENTE</w:t>
      </w:r>
    </w:p>
    <w:p w:rsidR="00AD6F26" w:rsidRPr="00D81A78" w:rsidRDefault="00AD6F26" w:rsidP="00AD6F26">
      <w:pPr>
        <w:ind w:left="720" w:right="51"/>
        <w:jc w:val="both"/>
        <w:rPr>
          <w:rFonts w:ascii="Montserrat" w:hAnsi="Montserrat"/>
          <w:sz w:val="16"/>
          <w:szCs w:val="16"/>
        </w:rPr>
      </w:pPr>
    </w:p>
    <w:p w:rsidR="00AD6F26" w:rsidRPr="00D81A78" w:rsidRDefault="00AD6F26" w:rsidP="00AD6F26">
      <w:pPr>
        <w:numPr>
          <w:ilvl w:val="0"/>
          <w:numId w:val="56"/>
        </w:numPr>
        <w:ind w:right="51"/>
        <w:jc w:val="both"/>
        <w:rPr>
          <w:rFonts w:ascii="Montserrat" w:hAnsi="Montserrat"/>
          <w:sz w:val="16"/>
          <w:szCs w:val="16"/>
        </w:rPr>
      </w:pPr>
      <w:r w:rsidRPr="00D81A78">
        <w:rPr>
          <w:rFonts w:ascii="Montserrat" w:hAnsi="Montserrat"/>
          <w:sz w:val="16"/>
          <w:szCs w:val="16"/>
        </w:rPr>
        <w:t>DEL ANTICIPO</w:t>
      </w:r>
    </w:p>
    <w:p w:rsidR="00AD6F26" w:rsidRPr="00D81A78" w:rsidRDefault="00AD6F26" w:rsidP="00AD6F26">
      <w:pPr>
        <w:ind w:right="51"/>
        <w:jc w:val="both"/>
        <w:rPr>
          <w:rFonts w:ascii="Montserrat" w:hAnsi="Montserrat"/>
          <w:sz w:val="16"/>
          <w:szCs w:val="16"/>
        </w:rPr>
      </w:pPr>
      <w:r w:rsidRPr="00D81A78">
        <w:rPr>
          <w:rFonts w:ascii="Montserrat" w:hAnsi="Montserrat"/>
          <w:sz w:val="16"/>
          <w:szCs w:val="16"/>
        </w:rPr>
        <w:t>“</w:t>
      </w:r>
      <w:r w:rsidRPr="00D81A78">
        <w:rPr>
          <w:rFonts w:ascii="Montserrat" w:hAnsi="Montserrat"/>
          <w:b/>
          <w:sz w:val="16"/>
          <w:szCs w:val="16"/>
        </w:rPr>
        <w:t>EL PROVEEDOR</w:t>
      </w:r>
      <w:r w:rsidRPr="00D81A78">
        <w:rPr>
          <w:rFonts w:ascii="Montserrat" w:hAnsi="Montserrat"/>
          <w:sz w:val="16"/>
          <w:szCs w:val="16"/>
        </w:rPr>
        <w:t>” ENTREGARÁ A “</w:t>
      </w:r>
      <w:r w:rsidRPr="00D81A78">
        <w:rPr>
          <w:rFonts w:ascii="Montserrat" w:hAnsi="Montserrat"/>
          <w:b/>
          <w:sz w:val="16"/>
          <w:szCs w:val="16"/>
        </w:rPr>
        <w:t>LA DEPENDENCIA O ENTIDAD</w:t>
      </w:r>
      <w:r w:rsidRPr="00D81A78">
        <w:rPr>
          <w:rFonts w:ascii="Montserrat" w:hAnsi="Montserrat"/>
          <w:sz w:val="16"/>
          <w:szCs w:val="16"/>
        </w:rPr>
        <w:t xml:space="preserve">”, A MÁS TARDAR EL </w:t>
      </w:r>
      <w:r w:rsidRPr="00D81A78">
        <w:rPr>
          <w:rFonts w:ascii="Montserrat" w:hAnsi="Montserrat"/>
          <w:b/>
          <w:bCs/>
          <w:sz w:val="16"/>
          <w:szCs w:val="16"/>
        </w:rPr>
        <w:t>51</w:t>
      </w:r>
      <w:r w:rsidRPr="00D81A78">
        <w:rPr>
          <w:rFonts w:ascii="Montserrat" w:hAnsi="Montserrat"/>
          <w:b/>
          <w:sz w:val="16"/>
          <w:szCs w:val="16"/>
          <w:highlight w:val="green"/>
          <w:u w:val="single"/>
        </w:rPr>
        <w:t xml:space="preserve"> </w:t>
      </w:r>
      <w:r w:rsidRPr="007756AC">
        <w:rPr>
          <w:rFonts w:ascii="Montserrat" w:hAnsi="Montserrat"/>
          <w:b/>
          <w:sz w:val="16"/>
          <w:szCs w:val="16"/>
          <w:highlight w:val="lightGray"/>
          <w:u w:val="single"/>
        </w:rPr>
        <w:t>(COLOCAR FECHA DE ENTREGA DE GARANTÍA DE ANTICIPO)</w:t>
      </w:r>
      <w:r w:rsidRPr="00D81A78">
        <w:rPr>
          <w:rFonts w:ascii="Montserrat" w:hAnsi="Montserrat"/>
          <w:sz w:val="16"/>
          <w:szCs w:val="16"/>
        </w:rPr>
        <w:t xml:space="preserve"> Y PREVIAMENTE A LA ENTREGA DEL ANTICIPO UNA GARANTÍA CONSTITUIDA POR LA TOTALIDAD DEL MONTO DEL(OS) ANTICIPO(S) RECIBIDO(S).</w:t>
      </w:r>
    </w:p>
    <w:p w:rsidR="00AD6F26" w:rsidRPr="00D81A78" w:rsidRDefault="00AD6F26" w:rsidP="00AD6F26">
      <w:pPr>
        <w:ind w:right="51"/>
        <w:jc w:val="both"/>
        <w:rPr>
          <w:rFonts w:ascii="Montserrat" w:hAnsi="Montserrat"/>
          <w:sz w:val="16"/>
          <w:szCs w:val="16"/>
        </w:rPr>
      </w:pPr>
    </w:p>
    <w:p w:rsidR="00AD6F26" w:rsidRPr="00D81A78" w:rsidRDefault="00AD6F26" w:rsidP="00AD6F26">
      <w:pPr>
        <w:jc w:val="both"/>
        <w:rPr>
          <w:rFonts w:ascii="Montserrat" w:hAnsi="Montserrat"/>
          <w:sz w:val="16"/>
          <w:szCs w:val="16"/>
          <w:lang w:eastAsia="es-MX"/>
        </w:rPr>
      </w:pPr>
      <w:r w:rsidRPr="00D81A78">
        <w:rPr>
          <w:rFonts w:ascii="Montserrat" w:hAnsi="Montserrat"/>
          <w:sz w:val="16"/>
          <w:szCs w:val="16"/>
          <w:lang w:val="es-MX"/>
        </w:rPr>
        <w:t xml:space="preserve">EL OTORGAMIENTO DE ANTICIPO, DEBERÁ GARANTIZARSE EN LOS TÉRMINOS DE LOS ARTÍCULOS 48, DE LA </w:t>
      </w:r>
      <w:r w:rsidRPr="00D81A78">
        <w:rPr>
          <w:rFonts w:ascii="Montserrat" w:hAnsi="Montserrat"/>
          <w:b/>
          <w:sz w:val="16"/>
          <w:szCs w:val="16"/>
          <w:lang w:val="es-MX"/>
        </w:rPr>
        <w:t xml:space="preserve">“LAASSP”; </w:t>
      </w:r>
      <w:r w:rsidRPr="00D81A78">
        <w:rPr>
          <w:rFonts w:ascii="Montserrat" w:hAnsi="Montserrat"/>
          <w:sz w:val="16"/>
          <w:szCs w:val="16"/>
          <w:lang w:val="es-MX"/>
        </w:rPr>
        <w:t>81, PÁRRAFO PRIMERO Y FRACCIÓN V, DE SU REGLAMENTO.</w:t>
      </w:r>
      <w:r w:rsidRPr="00D81A78">
        <w:rPr>
          <w:rFonts w:ascii="Montserrat" w:hAnsi="Montserrat"/>
          <w:sz w:val="16"/>
          <w:szCs w:val="16"/>
          <w:lang w:eastAsia="es-MX"/>
        </w:rPr>
        <w:t xml:space="preserve"> </w:t>
      </w:r>
    </w:p>
    <w:p w:rsidR="00AD6F26" w:rsidRPr="00D81A78" w:rsidRDefault="00AD6F26" w:rsidP="00AD6F26">
      <w:pPr>
        <w:ind w:right="51"/>
        <w:jc w:val="both"/>
        <w:rPr>
          <w:rFonts w:ascii="Montserrat" w:hAnsi="Montserrat"/>
          <w:sz w:val="16"/>
          <w:szCs w:val="16"/>
        </w:rPr>
      </w:pPr>
    </w:p>
    <w:p w:rsidR="00AD6F26" w:rsidRPr="00D81A78" w:rsidRDefault="00AD6F26" w:rsidP="00AD6F26">
      <w:pPr>
        <w:ind w:right="51"/>
        <w:jc w:val="both"/>
        <w:rPr>
          <w:rFonts w:ascii="Montserrat" w:hAnsi="Montserrat"/>
          <w:sz w:val="16"/>
          <w:szCs w:val="16"/>
        </w:rPr>
      </w:pPr>
      <w:r w:rsidRPr="00D81A78">
        <w:rPr>
          <w:rFonts w:ascii="Montserrat" w:hAnsi="Montserrat"/>
          <w:sz w:val="16"/>
          <w:szCs w:val="16"/>
        </w:rPr>
        <w:t>SI LAS DISPOSICIONES JURÍDICAS APLICABLES LO PERMITEN, LA ENTREGA DE LA GARANTÍA DE ANTICIPO PODRÁ REALIZARSE DE MANERA ELECTRÓNICA.</w:t>
      </w:r>
    </w:p>
    <w:p w:rsidR="00AD6F26" w:rsidRPr="00D81A78" w:rsidRDefault="00AD6F26" w:rsidP="00AD6F26">
      <w:pPr>
        <w:ind w:right="51"/>
        <w:jc w:val="both"/>
        <w:rPr>
          <w:rFonts w:ascii="Montserrat" w:hAnsi="Montserrat"/>
          <w:sz w:val="16"/>
          <w:szCs w:val="16"/>
        </w:rPr>
      </w:pPr>
    </w:p>
    <w:p w:rsidR="00AD6F26" w:rsidRPr="00D81A78" w:rsidRDefault="00AD6F26" w:rsidP="00AD6F26">
      <w:pPr>
        <w:jc w:val="both"/>
        <w:rPr>
          <w:rFonts w:ascii="Montserrat" w:hAnsi="Montserrat"/>
          <w:sz w:val="16"/>
          <w:szCs w:val="16"/>
          <w:lang w:eastAsia="es-MX"/>
        </w:rPr>
      </w:pPr>
      <w:r w:rsidRPr="00D81A78">
        <w:rPr>
          <w:rFonts w:ascii="Montserrat" w:hAnsi="Montserrat"/>
          <w:sz w:val="16"/>
          <w:szCs w:val="16"/>
          <w:lang w:eastAsia="es-MX"/>
        </w:rPr>
        <w:t>UNA VEZ AMORTIZADO EL CIEN POR CIENTO DEL ANTICIPO, EL SERVIDOR PÚBLICO FACULTADO POR “</w:t>
      </w:r>
      <w:r w:rsidRPr="00D81A78">
        <w:rPr>
          <w:rFonts w:ascii="Montserrat" w:hAnsi="Montserrat"/>
          <w:b/>
          <w:sz w:val="16"/>
          <w:szCs w:val="16"/>
          <w:lang w:eastAsia="es-MX"/>
        </w:rPr>
        <w:t>LA DEPENDENCIA O ENTIDAD</w:t>
      </w:r>
      <w:r w:rsidRPr="00D81A78">
        <w:rPr>
          <w:rFonts w:ascii="Montserrat" w:hAnsi="Montserrat"/>
          <w:sz w:val="16"/>
          <w:szCs w:val="16"/>
          <w:lang w:eastAsia="es-MX"/>
        </w:rPr>
        <w:t xml:space="preserve">” PROCEDERÁ INMEDIATAMENTE A EXTENDER LA CONSTANCIA DE CUMPLIMIENTO DE DICHA OBLIGACIÓN CONTRACTUAL Y DARÁ INICIO A LOS TRÁMITES PARA LA CANCELACIÓN DE LA GARANTÍA, LO QUE COMUNICARÁ A </w:t>
      </w:r>
      <w:r w:rsidRPr="00D81A78">
        <w:rPr>
          <w:rFonts w:ascii="Montserrat" w:hAnsi="Montserrat"/>
          <w:b/>
          <w:sz w:val="16"/>
          <w:szCs w:val="16"/>
          <w:lang w:eastAsia="es-MX"/>
        </w:rPr>
        <w:t>“EL PROVEEDOR”.</w:t>
      </w:r>
    </w:p>
    <w:p w:rsidR="00AD6F26" w:rsidRPr="00D81A78" w:rsidRDefault="00AD6F26" w:rsidP="00AD6F26">
      <w:pPr>
        <w:ind w:right="51"/>
        <w:jc w:val="both"/>
        <w:rPr>
          <w:rFonts w:ascii="Montserrat" w:hAnsi="Montserrat"/>
          <w:sz w:val="16"/>
          <w:szCs w:val="16"/>
        </w:rPr>
      </w:pPr>
    </w:p>
    <w:p w:rsidR="00AD6F26" w:rsidRPr="00D81A78" w:rsidRDefault="00AD6F26" w:rsidP="00AD6F26">
      <w:pPr>
        <w:ind w:right="51"/>
        <w:jc w:val="both"/>
        <w:rPr>
          <w:rFonts w:ascii="Montserrat" w:hAnsi="Montserrat"/>
          <w:sz w:val="16"/>
          <w:szCs w:val="16"/>
        </w:rPr>
      </w:pPr>
      <w:r w:rsidRPr="00D81A78">
        <w:rPr>
          <w:rFonts w:ascii="Montserrat" w:hAnsi="Montserrat"/>
          <w:b/>
          <w:bCs/>
          <w:sz w:val="16"/>
          <w:szCs w:val="16"/>
        </w:rPr>
        <w:t>52</w:t>
      </w:r>
      <w:r w:rsidRPr="00D81A78">
        <w:rPr>
          <w:rFonts w:ascii="Montserrat" w:hAnsi="Montserrat"/>
          <w:sz w:val="16"/>
          <w:szCs w:val="16"/>
          <w:highlight w:val="magenta"/>
        </w:rPr>
        <w:t>CUANDO LA GARANTÍA DE ANTICIPO SE PRESENTE A TRAVÉS DE UNA FIANZA, SE DEBERÁ OBSERVAR EL “MODELO DE PÓLIZA DE FIANZA DE ANTICIPO”, APROBADO EN LAS DISPOSICIONES DE CARÁCTER GENERAL PUBLICADAS EN EL DIARIO OFICIAL DE LA FEDERACIÓN, EL 15 DE ABRIL DE 2022, QUE SE ENCUENTRA DISPONIBLE EN COMPRANET.</w:t>
      </w:r>
    </w:p>
    <w:p w:rsidR="00AD6F26" w:rsidRPr="00D81A78" w:rsidRDefault="00AD6F26" w:rsidP="00AD6F26">
      <w:pPr>
        <w:tabs>
          <w:tab w:val="left" w:pos="2520"/>
        </w:tabs>
        <w:jc w:val="both"/>
        <w:rPr>
          <w:rFonts w:ascii="Montserrat" w:hAnsi="Montserrat"/>
          <w:b/>
          <w:sz w:val="16"/>
          <w:szCs w:val="16"/>
        </w:rPr>
      </w:pPr>
    </w:p>
    <w:p w:rsidR="00AD6F26" w:rsidRPr="00D81A78" w:rsidRDefault="00AD6F26" w:rsidP="00AD6F26">
      <w:pPr>
        <w:tabs>
          <w:tab w:val="left" w:pos="2520"/>
        </w:tabs>
        <w:jc w:val="both"/>
        <w:rPr>
          <w:rFonts w:ascii="Montserrat" w:hAnsi="Montserrat"/>
          <w:b/>
          <w:sz w:val="16"/>
          <w:szCs w:val="16"/>
        </w:rPr>
      </w:pPr>
      <w:r w:rsidRPr="00D81A78">
        <w:rPr>
          <w:rFonts w:ascii="Montserrat" w:hAnsi="Montserrat"/>
          <w:b/>
          <w:sz w:val="16"/>
          <w:szCs w:val="16"/>
          <w:highlight w:val="yellow"/>
        </w:rPr>
        <w:t>DÉCIMA. OBLIGACIONES DE “EL PROVEEDOR”.</w:t>
      </w:r>
    </w:p>
    <w:p w:rsidR="00AD6F26" w:rsidRPr="00D81A78" w:rsidRDefault="00AD6F26" w:rsidP="00AD6F26">
      <w:pPr>
        <w:ind w:right="-1"/>
        <w:jc w:val="both"/>
        <w:rPr>
          <w:rFonts w:ascii="Montserrat" w:hAnsi="Montserrat"/>
          <w:sz w:val="16"/>
          <w:szCs w:val="16"/>
        </w:rPr>
      </w:pPr>
    </w:p>
    <w:p w:rsidR="00AD6F26" w:rsidRPr="00D81A78" w:rsidRDefault="00AD6F26" w:rsidP="00AD6F26">
      <w:pPr>
        <w:numPr>
          <w:ilvl w:val="0"/>
          <w:numId w:val="53"/>
        </w:numPr>
        <w:jc w:val="both"/>
        <w:rPr>
          <w:rFonts w:ascii="Montserrat" w:hAnsi="Montserrat"/>
          <w:sz w:val="16"/>
          <w:szCs w:val="16"/>
          <w:highlight w:val="magenta"/>
        </w:rPr>
      </w:pPr>
      <w:r w:rsidRPr="00D81A78">
        <w:rPr>
          <w:rFonts w:ascii="Montserrat" w:hAnsi="Montserrat"/>
          <w:b/>
          <w:bCs/>
          <w:sz w:val="16"/>
          <w:szCs w:val="16"/>
        </w:rPr>
        <w:t xml:space="preserve">53 </w:t>
      </w:r>
      <w:r w:rsidRPr="00D81A78">
        <w:rPr>
          <w:rFonts w:ascii="Montserrat" w:hAnsi="Montserrat"/>
          <w:sz w:val="16"/>
          <w:szCs w:val="16"/>
          <w:highlight w:val="magenta"/>
        </w:rPr>
        <w:t>PRESTAR LOS SERVICIOS EN LAS FECHAS O PLAZOS Y LUGARES ESTABLECIDOS CONFORME A LO PACTADO EN EL PRESENTE CONTRATO Y ANEXOS RESPECTIVOS.</w:t>
      </w:r>
    </w:p>
    <w:p w:rsidR="00AD6F26" w:rsidRPr="00D81A78" w:rsidRDefault="00AD6F26" w:rsidP="00AD6F26">
      <w:pPr>
        <w:numPr>
          <w:ilvl w:val="0"/>
          <w:numId w:val="53"/>
        </w:numPr>
        <w:jc w:val="both"/>
        <w:rPr>
          <w:rFonts w:ascii="Montserrat" w:hAnsi="Montserrat"/>
          <w:sz w:val="16"/>
          <w:szCs w:val="16"/>
          <w:highlight w:val="yellow"/>
        </w:rPr>
      </w:pPr>
      <w:r w:rsidRPr="00D81A78">
        <w:rPr>
          <w:rFonts w:ascii="Montserrat" w:hAnsi="Montserrat"/>
          <w:sz w:val="16"/>
          <w:szCs w:val="16"/>
          <w:highlight w:val="yellow"/>
        </w:rPr>
        <w:t>CUMPLIR CON LAS ESPECIFICACIONES TÉCNICAS, DE CALIDAD Y DEMÁS CONDICIONES ESTABLECIDAS EN EL PRESENTE CONTRATO Y SUS RESPECTIVOS ANEXOS.</w:t>
      </w:r>
    </w:p>
    <w:p w:rsidR="00AD6F26" w:rsidRPr="00D81A78" w:rsidRDefault="00AD6F26" w:rsidP="00AD6F26">
      <w:pPr>
        <w:numPr>
          <w:ilvl w:val="0"/>
          <w:numId w:val="53"/>
        </w:numPr>
        <w:jc w:val="both"/>
        <w:rPr>
          <w:rFonts w:ascii="Montserrat" w:hAnsi="Montserrat"/>
          <w:sz w:val="16"/>
          <w:szCs w:val="16"/>
          <w:highlight w:val="yellow"/>
        </w:rPr>
      </w:pPr>
      <w:r w:rsidRPr="00D81A78">
        <w:rPr>
          <w:rFonts w:ascii="Montserrat" w:hAnsi="Montserrat"/>
          <w:sz w:val="16"/>
          <w:szCs w:val="16"/>
          <w:highlight w:val="yellow"/>
        </w:rPr>
        <w:t xml:space="preserve">ASUMIR LA RESPONSABILIDAD DE CUALQUIER DAÑO QUE LLEGUE A OCASIONAR A </w:t>
      </w:r>
      <w:r w:rsidRPr="00D81A78">
        <w:rPr>
          <w:rFonts w:ascii="Montserrat" w:hAnsi="Montserrat"/>
          <w:b/>
          <w:sz w:val="16"/>
          <w:szCs w:val="16"/>
        </w:rPr>
        <w:t>“LA DEPENDENCIA O ENTIDAD”</w:t>
      </w:r>
      <w:r w:rsidRPr="00D81A78">
        <w:rPr>
          <w:rFonts w:ascii="Montserrat" w:hAnsi="Montserrat"/>
          <w:sz w:val="16"/>
          <w:szCs w:val="16"/>
        </w:rPr>
        <w:t xml:space="preserve"> </w:t>
      </w:r>
      <w:r w:rsidRPr="00D81A78">
        <w:rPr>
          <w:rFonts w:ascii="Montserrat" w:hAnsi="Montserrat"/>
          <w:sz w:val="16"/>
          <w:szCs w:val="16"/>
          <w:highlight w:val="yellow"/>
        </w:rPr>
        <w:t>O A TERCEROS CON MOTIVO DE LA EJECUCIÓN Y CUMPLIMIENTO DEL PRESENTE CONTRATO.</w:t>
      </w:r>
    </w:p>
    <w:p w:rsidR="00AD6F26" w:rsidRPr="00D81A78" w:rsidRDefault="00AD6F26" w:rsidP="00AD6F26">
      <w:pPr>
        <w:numPr>
          <w:ilvl w:val="0"/>
          <w:numId w:val="53"/>
        </w:numPr>
        <w:jc w:val="both"/>
        <w:rPr>
          <w:rFonts w:ascii="Montserrat" w:hAnsi="Montserrat"/>
          <w:sz w:val="16"/>
          <w:szCs w:val="16"/>
          <w:highlight w:val="yellow"/>
        </w:rPr>
      </w:pPr>
      <w:r w:rsidRPr="00D81A78">
        <w:rPr>
          <w:rFonts w:ascii="Montserrat" w:hAnsi="Montserrat"/>
          <w:sz w:val="16"/>
          <w:szCs w:val="16"/>
          <w:highlight w:val="yellow"/>
        </w:rPr>
        <w:lastRenderedPageBreak/>
        <w:t xml:space="preserve">PROPORCIONAR LA INFORMACIÓN QUE LE SEA REQUERIDA POR LA SECRETARÍA DE LA FUNCIÓN PÚBLICA Y EL ÓRGANO INTERNO DE CONTROL, DE CONFORMIDAD CON EL ARTÍCULO 107 DEL REGLAMENTO DE LA </w:t>
      </w:r>
      <w:r w:rsidRPr="00D81A78">
        <w:rPr>
          <w:rFonts w:ascii="Montserrat" w:hAnsi="Montserrat"/>
          <w:b/>
          <w:sz w:val="16"/>
          <w:szCs w:val="16"/>
          <w:highlight w:val="yellow"/>
        </w:rPr>
        <w:t>“LAASSP”</w:t>
      </w:r>
      <w:r w:rsidRPr="00D81A78">
        <w:rPr>
          <w:rFonts w:ascii="Montserrat" w:hAnsi="Montserrat"/>
          <w:sz w:val="16"/>
          <w:szCs w:val="16"/>
          <w:highlight w:val="yellow"/>
        </w:rPr>
        <w:t>.</w:t>
      </w:r>
    </w:p>
    <w:p w:rsidR="00AD6F26" w:rsidRPr="00D81A78" w:rsidRDefault="00AD6F26" w:rsidP="00AD6F26">
      <w:pPr>
        <w:ind w:right="51"/>
        <w:jc w:val="both"/>
        <w:rPr>
          <w:rFonts w:ascii="Montserrat" w:hAnsi="Montserrat"/>
          <w:sz w:val="16"/>
          <w:szCs w:val="16"/>
        </w:rPr>
      </w:pPr>
    </w:p>
    <w:p w:rsidR="00AD6F26" w:rsidRPr="00D81A78" w:rsidRDefault="00AD6F26" w:rsidP="00AD6F26">
      <w:pPr>
        <w:ind w:right="51"/>
        <w:jc w:val="both"/>
        <w:rPr>
          <w:rFonts w:ascii="Montserrat" w:hAnsi="Montserrat"/>
          <w:sz w:val="16"/>
          <w:szCs w:val="16"/>
        </w:rPr>
      </w:pPr>
    </w:p>
    <w:p w:rsidR="00AD6F26" w:rsidRPr="00D81A78" w:rsidRDefault="00AD6F26" w:rsidP="00AD6F26">
      <w:pPr>
        <w:ind w:right="51"/>
        <w:jc w:val="both"/>
        <w:rPr>
          <w:rFonts w:ascii="Montserrat" w:hAnsi="Montserrat"/>
          <w:b/>
          <w:sz w:val="16"/>
          <w:szCs w:val="16"/>
        </w:rPr>
      </w:pPr>
      <w:r w:rsidRPr="00D81A78">
        <w:rPr>
          <w:rFonts w:ascii="Montserrat" w:hAnsi="Montserrat"/>
          <w:b/>
          <w:sz w:val="16"/>
          <w:szCs w:val="16"/>
          <w:highlight w:val="yellow"/>
        </w:rPr>
        <w:t>DÉCIMA PRIMERA. OBLIGACIONES DE “LA DEPENDENCIA O ENTIDAD”</w:t>
      </w:r>
    </w:p>
    <w:p w:rsidR="00AD6F26" w:rsidRPr="00D81A78" w:rsidRDefault="00AD6F26" w:rsidP="00AD6F26">
      <w:pPr>
        <w:ind w:right="51"/>
        <w:jc w:val="both"/>
        <w:rPr>
          <w:rFonts w:ascii="Montserrat" w:hAnsi="Montserrat"/>
          <w:sz w:val="16"/>
          <w:szCs w:val="16"/>
        </w:rPr>
      </w:pPr>
    </w:p>
    <w:p w:rsidR="00AD6F26" w:rsidRPr="00D81A78" w:rsidRDefault="00AD6F26" w:rsidP="00AD6F26">
      <w:pPr>
        <w:numPr>
          <w:ilvl w:val="0"/>
          <w:numId w:val="55"/>
        </w:numPr>
        <w:ind w:right="51"/>
        <w:jc w:val="both"/>
        <w:rPr>
          <w:rFonts w:ascii="Montserrat" w:hAnsi="Montserrat"/>
          <w:sz w:val="16"/>
          <w:szCs w:val="16"/>
          <w:highlight w:val="yellow"/>
        </w:rPr>
      </w:pPr>
      <w:r w:rsidRPr="00D81A78">
        <w:rPr>
          <w:rFonts w:ascii="Montserrat" w:hAnsi="Montserrat"/>
          <w:sz w:val="16"/>
          <w:szCs w:val="16"/>
          <w:highlight w:val="yellow"/>
        </w:rPr>
        <w:t xml:space="preserve">OTORGAR TODAS LAS FACILIDADES NECESARIAS, A EFECTO DE QUE </w:t>
      </w:r>
      <w:r w:rsidRPr="00D81A78">
        <w:rPr>
          <w:rFonts w:ascii="Montserrat" w:hAnsi="Montserrat"/>
          <w:b/>
          <w:sz w:val="16"/>
          <w:szCs w:val="16"/>
          <w:highlight w:val="yellow"/>
        </w:rPr>
        <w:t>“EL PROVEEDOR”</w:t>
      </w:r>
      <w:r w:rsidRPr="00D81A78">
        <w:rPr>
          <w:rFonts w:ascii="Montserrat" w:hAnsi="Montserrat"/>
          <w:sz w:val="16"/>
          <w:szCs w:val="16"/>
          <w:highlight w:val="yellow"/>
        </w:rPr>
        <w:t xml:space="preserve"> LLEVE A CABO EN LOS TÉRMINOS CONVENIDOS EN LA PRESTACIÓN DE LOS SERVICIOS OBJETO DEL CONTRATO.</w:t>
      </w:r>
    </w:p>
    <w:p w:rsidR="00AD6F26" w:rsidRPr="00D81A78" w:rsidRDefault="00AD6F26" w:rsidP="00AD6F26">
      <w:pPr>
        <w:ind w:left="720" w:right="51"/>
        <w:jc w:val="both"/>
        <w:rPr>
          <w:rFonts w:ascii="Montserrat" w:hAnsi="Montserrat"/>
          <w:sz w:val="16"/>
          <w:szCs w:val="16"/>
          <w:highlight w:val="yellow"/>
        </w:rPr>
      </w:pPr>
    </w:p>
    <w:p w:rsidR="00AD6F26" w:rsidRPr="00D81A78" w:rsidRDefault="00AD6F26" w:rsidP="00AD6F26">
      <w:pPr>
        <w:numPr>
          <w:ilvl w:val="0"/>
          <w:numId w:val="55"/>
        </w:numPr>
        <w:ind w:right="51"/>
        <w:jc w:val="both"/>
        <w:rPr>
          <w:rFonts w:ascii="Montserrat" w:hAnsi="Montserrat"/>
          <w:sz w:val="16"/>
          <w:szCs w:val="16"/>
          <w:highlight w:val="yellow"/>
        </w:rPr>
      </w:pPr>
      <w:r w:rsidRPr="00D81A78">
        <w:rPr>
          <w:rFonts w:ascii="Montserrat" w:hAnsi="Montserrat"/>
          <w:sz w:val="16"/>
          <w:szCs w:val="16"/>
          <w:highlight w:val="yellow"/>
        </w:rPr>
        <w:t>REALIZAR EL PAGO CORRESPONDIENTE EN TIEMPO Y FORMA.</w:t>
      </w:r>
    </w:p>
    <w:p w:rsidR="00AD6F26" w:rsidRPr="00D81A78" w:rsidRDefault="00AD6F26" w:rsidP="00AD6F26">
      <w:pPr>
        <w:ind w:right="51"/>
        <w:jc w:val="both"/>
        <w:rPr>
          <w:rFonts w:ascii="Montserrat" w:hAnsi="Montserrat"/>
          <w:sz w:val="16"/>
          <w:szCs w:val="16"/>
        </w:rPr>
      </w:pPr>
    </w:p>
    <w:p w:rsidR="00AD6F26" w:rsidRPr="00D81A78" w:rsidRDefault="00AD6F26" w:rsidP="00AD6F26">
      <w:pPr>
        <w:ind w:right="51"/>
        <w:jc w:val="both"/>
        <w:rPr>
          <w:rFonts w:ascii="Montserrat" w:hAnsi="Montserrat"/>
          <w:sz w:val="16"/>
          <w:szCs w:val="16"/>
        </w:rPr>
      </w:pPr>
    </w:p>
    <w:p w:rsidR="00AD6F26" w:rsidRPr="00D81A78" w:rsidRDefault="00AD6F26" w:rsidP="00AD6F26">
      <w:pPr>
        <w:tabs>
          <w:tab w:val="left" w:pos="2160"/>
        </w:tabs>
        <w:jc w:val="both"/>
        <w:rPr>
          <w:rFonts w:ascii="Montserrat" w:hAnsi="Montserrat"/>
          <w:b/>
          <w:sz w:val="16"/>
          <w:szCs w:val="16"/>
          <w:lang w:eastAsia="es-MX"/>
        </w:rPr>
      </w:pPr>
      <w:r w:rsidRPr="00D81A78">
        <w:rPr>
          <w:rFonts w:ascii="Montserrat" w:hAnsi="Montserrat"/>
          <w:b/>
          <w:sz w:val="16"/>
          <w:szCs w:val="16"/>
          <w:highlight w:val="yellow"/>
        </w:rPr>
        <w:t>DÉCIMA SEGUNDA</w:t>
      </w:r>
      <w:r w:rsidRPr="00D81A78">
        <w:rPr>
          <w:rFonts w:ascii="Montserrat" w:hAnsi="Montserrat"/>
          <w:b/>
          <w:sz w:val="16"/>
          <w:szCs w:val="16"/>
          <w:highlight w:val="yellow"/>
          <w:lang w:eastAsia="es-MX"/>
        </w:rPr>
        <w:t>. ADMINISTRACIÓN, VERIFICACIÓN, SUPERVISIÓN Y ACEPTACIÓN DE LOS SERVICIOS</w:t>
      </w:r>
      <w:r w:rsidRPr="00D81A78">
        <w:rPr>
          <w:rFonts w:ascii="Montserrat" w:hAnsi="Montserrat"/>
          <w:b/>
          <w:sz w:val="16"/>
          <w:szCs w:val="16"/>
          <w:lang w:eastAsia="es-MX"/>
        </w:rPr>
        <w:t xml:space="preserve"> </w:t>
      </w:r>
    </w:p>
    <w:p w:rsidR="00AD6F26" w:rsidRPr="00D81A78" w:rsidRDefault="00AD6F26" w:rsidP="00AD6F26">
      <w:pPr>
        <w:tabs>
          <w:tab w:val="left" w:pos="2160"/>
        </w:tabs>
        <w:jc w:val="both"/>
        <w:rPr>
          <w:rFonts w:ascii="Montserrat" w:hAnsi="Montserrat"/>
          <w:sz w:val="16"/>
          <w:szCs w:val="16"/>
        </w:rPr>
      </w:pPr>
    </w:p>
    <w:p w:rsidR="00AD6F26" w:rsidRPr="00D81A78" w:rsidRDefault="00AD6F26" w:rsidP="00AD6F26">
      <w:pPr>
        <w:tabs>
          <w:tab w:val="left" w:pos="2340"/>
        </w:tabs>
        <w:jc w:val="both"/>
        <w:rPr>
          <w:rFonts w:ascii="Montserrat" w:hAnsi="Montserrat"/>
          <w:sz w:val="16"/>
          <w:szCs w:val="16"/>
        </w:rPr>
      </w:pPr>
      <w:r w:rsidRPr="00D81A78">
        <w:rPr>
          <w:rFonts w:ascii="Montserrat" w:hAnsi="Montserrat"/>
          <w:b/>
          <w:sz w:val="16"/>
          <w:szCs w:val="16"/>
        </w:rPr>
        <w:t>“LA DEPENDENCIA O ENTIDAD”</w:t>
      </w:r>
      <w:r w:rsidRPr="00D81A78">
        <w:rPr>
          <w:rFonts w:ascii="Montserrat" w:hAnsi="Montserrat"/>
          <w:sz w:val="16"/>
          <w:szCs w:val="16"/>
        </w:rPr>
        <w:t xml:space="preserve"> DESIGNA COMO ADMINISTRADOR(ES) DEL PRESENTE CONTRATO A </w:t>
      </w:r>
      <w:r w:rsidRPr="00D81A78">
        <w:rPr>
          <w:rFonts w:ascii="Montserrat" w:hAnsi="Montserrat"/>
          <w:b/>
          <w:bCs/>
          <w:sz w:val="16"/>
          <w:szCs w:val="16"/>
        </w:rPr>
        <w:t>54</w:t>
      </w:r>
      <w:r w:rsidRPr="00D81A78">
        <w:rPr>
          <w:rFonts w:ascii="Montserrat" w:hAnsi="Montserrat"/>
          <w:sz w:val="16"/>
          <w:szCs w:val="16"/>
        </w:rPr>
        <w:t xml:space="preserve"> </w:t>
      </w:r>
      <w:r w:rsidRPr="007756AC">
        <w:rPr>
          <w:rFonts w:ascii="Montserrat" w:hAnsi="Montserrat"/>
          <w:sz w:val="16"/>
          <w:szCs w:val="16"/>
          <w:highlight w:val="lightGray"/>
        </w:rPr>
        <w:t>(</w:t>
      </w:r>
      <w:r w:rsidRPr="007756AC">
        <w:rPr>
          <w:rFonts w:ascii="Montserrat" w:hAnsi="Montserrat"/>
          <w:b/>
          <w:sz w:val="16"/>
          <w:szCs w:val="16"/>
          <w:highlight w:val="lightGray"/>
          <w:u w:val="single"/>
        </w:rPr>
        <w:t>COLOCAR NOMBRE DE LA, EL O LOS ADMINISTRADORES DEL CONTRATO)</w:t>
      </w:r>
      <w:r w:rsidRPr="00D81A78">
        <w:rPr>
          <w:rFonts w:ascii="Montserrat" w:hAnsi="Montserrat"/>
          <w:b/>
          <w:sz w:val="16"/>
          <w:szCs w:val="16"/>
          <w:u w:val="single"/>
        </w:rPr>
        <w:t xml:space="preserve">, CON RFC </w:t>
      </w:r>
      <w:r w:rsidRPr="00D81A78">
        <w:rPr>
          <w:rFonts w:ascii="Montserrat" w:hAnsi="Montserrat"/>
          <w:b/>
          <w:bCs/>
          <w:sz w:val="16"/>
          <w:szCs w:val="16"/>
        </w:rPr>
        <w:t>55</w:t>
      </w:r>
      <w:r w:rsidRPr="007756AC">
        <w:rPr>
          <w:rFonts w:ascii="Montserrat" w:hAnsi="Montserrat"/>
          <w:b/>
          <w:sz w:val="16"/>
          <w:szCs w:val="16"/>
          <w:highlight w:val="lightGray"/>
          <w:u w:val="single"/>
        </w:rPr>
        <w:t xml:space="preserve"> (COLOCAR RFC)</w:t>
      </w:r>
      <w:r w:rsidRPr="007756AC">
        <w:rPr>
          <w:rFonts w:ascii="Montserrat" w:hAnsi="Montserrat"/>
          <w:sz w:val="16"/>
          <w:szCs w:val="16"/>
          <w:highlight w:val="lightGray"/>
        </w:rPr>
        <w:t>,</w:t>
      </w:r>
      <w:r w:rsidRPr="00D81A78">
        <w:rPr>
          <w:rFonts w:ascii="Montserrat" w:hAnsi="Montserrat"/>
          <w:sz w:val="16"/>
          <w:szCs w:val="16"/>
        </w:rPr>
        <w:t xml:space="preserve"> </w:t>
      </w:r>
      <w:r w:rsidRPr="00D81A78">
        <w:rPr>
          <w:rFonts w:ascii="Montserrat" w:hAnsi="Montserrat"/>
          <w:b/>
          <w:bCs/>
          <w:sz w:val="16"/>
          <w:szCs w:val="16"/>
        </w:rPr>
        <w:t xml:space="preserve">56 </w:t>
      </w:r>
      <w:r w:rsidRPr="007756AC">
        <w:rPr>
          <w:rFonts w:ascii="Montserrat" w:hAnsi="Montserrat"/>
          <w:sz w:val="16"/>
          <w:szCs w:val="16"/>
          <w:highlight w:val="lightGray"/>
        </w:rPr>
        <w:t>(</w:t>
      </w:r>
      <w:r w:rsidRPr="007756AC">
        <w:rPr>
          <w:rFonts w:ascii="Montserrat" w:hAnsi="Montserrat"/>
          <w:b/>
          <w:sz w:val="16"/>
          <w:szCs w:val="16"/>
          <w:highlight w:val="lightGray"/>
          <w:u w:val="single"/>
        </w:rPr>
        <w:t>COLOCAR CARGO DEL ADMINISTRADOR DEL CONTRATO)</w:t>
      </w:r>
      <w:r w:rsidRPr="00D81A78">
        <w:rPr>
          <w:rFonts w:ascii="Montserrat" w:hAnsi="Montserrat"/>
          <w:sz w:val="16"/>
          <w:szCs w:val="16"/>
        </w:rPr>
        <w:t>, QUIEN DARÁ SEGUIMIENTO Y VERIFICARÁ EL CUMPLIMIENTO DE LOS DERECHOS Y OBLIGACIONES ESTABLECIDOS EN ESTE INSTRUMENTO.</w:t>
      </w:r>
    </w:p>
    <w:p w:rsidR="00AD6F26" w:rsidRPr="00D81A78" w:rsidRDefault="00AD6F26" w:rsidP="00AD6F26">
      <w:pPr>
        <w:tabs>
          <w:tab w:val="left" w:pos="2340"/>
        </w:tabs>
        <w:jc w:val="both"/>
        <w:rPr>
          <w:rFonts w:ascii="Montserrat" w:hAnsi="Montserrat"/>
          <w:sz w:val="16"/>
          <w:szCs w:val="16"/>
        </w:rPr>
      </w:pPr>
    </w:p>
    <w:p w:rsidR="00AD6F26" w:rsidRPr="00D81A78" w:rsidRDefault="00AD6F26" w:rsidP="00AD6F26">
      <w:pPr>
        <w:jc w:val="both"/>
        <w:rPr>
          <w:rFonts w:ascii="Montserrat" w:eastAsia="Calibri" w:hAnsi="Montserrat"/>
          <w:sz w:val="16"/>
          <w:szCs w:val="16"/>
          <w:lang w:eastAsia="en-US"/>
        </w:rPr>
      </w:pPr>
      <w:r w:rsidRPr="00D81A78">
        <w:rPr>
          <w:rFonts w:ascii="Montserrat" w:eastAsia="Calibri" w:hAnsi="Montserrat"/>
          <w:sz w:val="16"/>
          <w:szCs w:val="16"/>
          <w:lang w:eastAsia="en-US"/>
        </w:rPr>
        <w:t xml:space="preserve">LOS SERVICIOS SE TENDRÁN POR RECIBIDOS PREVIA REVISIÓN DEL ADMINISTRADOR DEL PRESENTE CONTRATO, LA CUAL CONSISTIRÁ EN LA VERIFICACIÓN DEL CUMPLIMIENTO DE LAS ESPECIFICACIONES ESTABLECIDAS </w:t>
      </w:r>
      <w:r w:rsidRPr="00D81A78">
        <w:rPr>
          <w:rFonts w:ascii="Montserrat" w:hAnsi="Montserrat"/>
          <w:sz w:val="16"/>
          <w:szCs w:val="16"/>
        </w:rPr>
        <w:t>Y EN SU CASO EN LOS ANEXOS RESPECTIVOS, ASÍ COMO LAS CONTENIDAS EN LA PROPUESTA TÉCNICA</w:t>
      </w:r>
      <w:r w:rsidRPr="00D81A78">
        <w:rPr>
          <w:rFonts w:ascii="Montserrat" w:eastAsia="Calibri" w:hAnsi="Montserrat"/>
          <w:sz w:val="16"/>
          <w:szCs w:val="16"/>
          <w:lang w:eastAsia="en-US"/>
        </w:rPr>
        <w:t>.</w:t>
      </w:r>
    </w:p>
    <w:p w:rsidR="00AD6F26" w:rsidRPr="00D81A78" w:rsidRDefault="00AD6F26" w:rsidP="00AD6F26">
      <w:pPr>
        <w:tabs>
          <w:tab w:val="left" w:pos="2340"/>
        </w:tabs>
        <w:jc w:val="both"/>
        <w:rPr>
          <w:rFonts w:ascii="Montserrat" w:hAnsi="Montserrat"/>
          <w:sz w:val="16"/>
          <w:szCs w:val="16"/>
        </w:rPr>
      </w:pPr>
    </w:p>
    <w:p w:rsidR="00AD6F26" w:rsidRPr="00D81A78" w:rsidRDefault="00AD6F26" w:rsidP="00AD6F26">
      <w:pPr>
        <w:tabs>
          <w:tab w:val="left" w:pos="2340"/>
        </w:tabs>
        <w:jc w:val="both"/>
        <w:rPr>
          <w:rFonts w:ascii="Montserrat" w:eastAsia="Calibri" w:hAnsi="Montserrat"/>
          <w:sz w:val="16"/>
          <w:szCs w:val="16"/>
          <w:lang w:eastAsia="en-US"/>
        </w:rPr>
      </w:pPr>
      <w:r w:rsidRPr="00D81A78">
        <w:rPr>
          <w:rFonts w:ascii="Montserrat" w:hAnsi="Montserrat"/>
          <w:b/>
          <w:sz w:val="16"/>
          <w:szCs w:val="16"/>
        </w:rPr>
        <w:t>“LA DEPENDENCIA O ENTIDAD”</w:t>
      </w:r>
      <w:r w:rsidRPr="00D81A78">
        <w:rPr>
          <w:rFonts w:ascii="Montserrat" w:hAnsi="Montserrat"/>
          <w:sz w:val="16"/>
          <w:szCs w:val="16"/>
        </w:rPr>
        <w:t xml:space="preserve">, A TRAVÉS DEL </w:t>
      </w:r>
      <w:r w:rsidRPr="00D81A78">
        <w:rPr>
          <w:rFonts w:ascii="Montserrat" w:eastAsia="Calibri" w:hAnsi="Montserrat"/>
          <w:sz w:val="16"/>
          <w:szCs w:val="16"/>
          <w:lang w:eastAsia="en-US"/>
        </w:rPr>
        <w:t>ADMINISTRADOR DEL CONTRATO</w:t>
      </w:r>
      <w:r w:rsidRPr="00D81A78">
        <w:rPr>
          <w:rFonts w:ascii="Montserrat" w:hAnsi="Montserrat"/>
          <w:sz w:val="16"/>
          <w:szCs w:val="16"/>
        </w:rPr>
        <w:t xml:space="preserve">, RECHAZARÁ LOS SERVICIOS, QUE NO CUMPLAN LAS ESPECIFICACIONES ESTABLECIDAS EN ESTE CONTRATO Y EN SUS ANEXOS, OBLIGÁNDOSE </w:t>
      </w:r>
      <w:r w:rsidRPr="00D81A78">
        <w:rPr>
          <w:rFonts w:ascii="Montserrat" w:hAnsi="Montserrat"/>
          <w:b/>
          <w:sz w:val="16"/>
          <w:szCs w:val="16"/>
        </w:rPr>
        <w:t>“EL PROVEEDOR”</w:t>
      </w:r>
      <w:r w:rsidRPr="00D81A78">
        <w:rPr>
          <w:rFonts w:ascii="Montserrat" w:hAnsi="Montserrat"/>
          <w:sz w:val="16"/>
          <w:szCs w:val="16"/>
        </w:rPr>
        <w:t xml:space="preserve"> EN ESTE SUPUESTO A REALIZARLOS NUEVAMENTE BAJO SU RESPONSABILIDAD Y SIN COSTO ADICIONAL PARA </w:t>
      </w:r>
      <w:r w:rsidRPr="00D81A78">
        <w:rPr>
          <w:rFonts w:ascii="Montserrat" w:hAnsi="Montserrat"/>
          <w:b/>
          <w:sz w:val="16"/>
          <w:szCs w:val="16"/>
        </w:rPr>
        <w:t xml:space="preserve">“LA DEPENDENCIA O ENTIDAD”, </w:t>
      </w:r>
      <w:r w:rsidRPr="00D81A78">
        <w:rPr>
          <w:rFonts w:ascii="Montserrat" w:eastAsia="Calibri" w:hAnsi="Montserrat"/>
          <w:sz w:val="16"/>
          <w:szCs w:val="16"/>
          <w:lang w:eastAsia="en-US"/>
        </w:rPr>
        <w:t>SIN PERJUICIO DE LA APLICACIÓN DE LAS PENAS CONVENCIONALES O DEDUCCIONES AL COBRO CORRESPONDIENTES.</w:t>
      </w:r>
    </w:p>
    <w:p w:rsidR="00AD6F26" w:rsidRPr="00D81A78" w:rsidRDefault="00AD6F26" w:rsidP="00AD6F26">
      <w:pPr>
        <w:tabs>
          <w:tab w:val="left" w:pos="2340"/>
        </w:tabs>
        <w:jc w:val="both"/>
        <w:rPr>
          <w:rFonts w:ascii="Montserrat" w:eastAsia="Calibri" w:hAnsi="Montserrat"/>
          <w:sz w:val="16"/>
          <w:szCs w:val="16"/>
          <w:lang w:eastAsia="en-US"/>
        </w:rPr>
      </w:pPr>
    </w:p>
    <w:p w:rsidR="00AD6F26" w:rsidRPr="00D81A78" w:rsidRDefault="00AD6F26" w:rsidP="00AD6F26">
      <w:pPr>
        <w:tabs>
          <w:tab w:val="left" w:pos="2340"/>
        </w:tabs>
        <w:jc w:val="both"/>
        <w:rPr>
          <w:rFonts w:ascii="Montserrat" w:hAnsi="Montserrat"/>
          <w:sz w:val="16"/>
          <w:szCs w:val="16"/>
        </w:rPr>
      </w:pPr>
      <w:r w:rsidRPr="00D81A78">
        <w:rPr>
          <w:rFonts w:ascii="Montserrat" w:hAnsi="Montserrat"/>
          <w:b/>
          <w:sz w:val="16"/>
          <w:szCs w:val="16"/>
        </w:rPr>
        <w:t>“LA DEPENDENCIA O ENTIDAD”</w:t>
      </w:r>
      <w:r w:rsidRPr="00D81A78">
        <w:rPr>
          <w:rFonts w:ascii="Montserrat" w:hAnsi="Montserrat"/>
          <w:sz w:val="16"/>
          <w:szCs w:val="16"/>
        </w:rPr>
        <w:t xml:space="preserve">, A TRAVÉS DEL </w:t>
      </w:r>
      <w:r w:rsidRPr="00D81A78">
        <w:rPr>
          <w:rFonts w:ascii="Montserrat" w:eastAsia="Calibri" w:hAnsi="Montserrat"/>
          <w:sz w:val="16"/>
          <w:szCs w:val="16"/>
          <w:lang w:eastAsia="en-US"/>
        </w:rPr>
        <w:t>ADMINISTRADOR DEL CONTRATO</w:t>
      </w:r>
      <w:r w:rsidRPr="00D81A78">
        <w:rPr>
          <w:rFonts w:ascii="Montserrat" w:hAnsi="Montserrat"/>
          <w:sz w:val="16"/>
          <w:szCs w:val="16"/>
        </w:rPr>
        <w:t xml:space="preserve">, PODRÁ ACEPTAR LOS SERVICIOS QUE INCUMPLAN DE MANERA PARCIAL O DEFICIENTE LAS ESPECIFICACIONES ESTABLECIDAS EN ESTE CONTRATO Y EN LOS ANEXOS RESPECTIVOS, </w:t>
      </w:r>
      <w:r w:rsidRPr="00D81A78">
        <w:rPr>
          <w:rFonts w:ascii="Montserrat" w:eastAsia="Calibri" w:hAnsi="Montserrat"/>
          <w:sz w:val="16"/>
          <w:szCs w:val="16"/>
          <w:lang w:eastAsia="en-US"/>
        </w:rPr>
        <w:t>SIN PERJUICIO DE LA APLICACIÓN DE LAS DEDUCCIONES AL PAGO QUE PROCEDAN, Y REPOSICIÓN DEL SERVICIO, CUANDO LA NATURALEZA PROPIA DE ÉSTOS LO PERMITA.</w:t>
      </w:r>
    </w:p>
    <w:p w:rsidR="00AD6F26" w:rsidRPr="00D81A78" w:rsidRDefault="00AD6F26" w:rsidP="00AD6F26">
      <w:pPr>
        <w:jc w:val="both"/>
        <w:rPr>
          <w:rFonts w:ascii="Montserrat" w:hAnsi="Montserrat"/>
          <w:b/>
          <w:sz w:val="16"/>
          <w:szCs w:val="16"/>
          <w:highlight w:val="yellow"/>
          <w:lang w:eastAsia="es-MX"/>
        </w:rPr>
      </w:pPr>
    </w:p>
    <w:p w:rsidR="00AD6F26" w:rsidRPr="00D81A78" w:rsidRDefault="00AD6F26" w:rsidP="00AD6F26">
      <w:pPr>
        <w:jc w:val="both"/>
        <w:rPr>
          <w:rFonts w:ascii="Montserrat" w:hAnsi="Montserrat"/>
          <w:b/>
          <w:sz w:val="16"/>
          <w:szCs w:val="16"/>
          <w:lang w:eastAsia="es-MX"/>
        </w:rPr>
      </w:pPr>
      <w:r w:rsidRPr="00D81A78">
        <w:rPr>
          <w:rFonts w:ascii="Montserrat" w:hAnsi="Montserrat"/>
          <w:b/>
          <w:sz w:val="16"/>
          <w:szCs w:val="16"/>
          <w:highlight w:val="yellow"/>
        </w:rPr>
        <w:t>DÉCIMA TERCERA</w:t>
      </w:r>
      <w:r w:rsidRPr="00D81A78">
        <w:rPr>
          <w:rFonts w:ascii="Montserrat" w:hAnsi="Montserrat"/>
          <w:b/>
          <w:sz w:val="16"/>
          <w:szCs w:val="16"/>
          <w:highlight w:val="yellow"/>
          <w:lang w:eastAsia="es-MX"/>
        </w:rPr>
        <w:t>. DEDUCCIONES</w:t>
      </w:r>
    </w:p>
    <w:p w:rsidR="00AD6F26" w:rsidRPr="00D81A78" w:rsidRDefault="00AD6F26" w:rsidP="00AD6F26">
      <w:pPr>
        <w:jc w:val="both"/>
        <w:rPr>
          <w:rFonts w:ascii="Montserrat" w:hAnsi="Montserrat"/>
          <w:b/>
          <w:sz w:val="16"/>
          <w:szCs w:val="16"/>
          <w:lang w:eastAsia="es-MX"/>
        </w:rPr>
      </w:pPr>
    </w:p>
    <w:p w:rsidR="00AD6F26" w:rsidRPr="00D81A78" w:rsidRDefault="00AD6F26" w:rsidP="00AD6F26">
      <w:pPr>
        <w:tabs>
          <w:tab w:val="left" w:pos="2520"/>
        </w:tabs>
        <w:autoSpaceDE w:val="0"/>
        <w:autoSpaceDN w:val="0"/>
        <w:spacing w:line="360" w:lineRule="auto"/>
        <w:jc w:val="both"/>
        <w:rPr>
          <w:rFonts w:ascii="Montserrat" w:hAnsi="Montserrat"/>
          <w:b/>
          <w:bCs/>
          <w:spacing w:val="-2"/>
          <w:sz w:val="16"/>
          <w:szCs w:val="16"/>
          <w:lang w:val="es-ES_tradnl"/>
        </w:rPr>
      </w:pPr>
      <w:r w:rsidRPr="00D81A78">
        <w:rPr>
          <w:rFonts w:ascii="Montserrat" w:hAnsi="Montserrat"/>
          <w:b/>
          <w:bCs/>
          <w:spacing w:val="-2"/>
          <w:sz w:val="16"/>
          <w:szCs w:val="16"/>
          <w:lang w:val="es-ES_tradnl"/>
        </w:rPr>
        <w:t>“</w:t>
      </w:r>
      <w:r w:rsidRPr="00D81A78">
        <w:rPr>
          <w:rFonts w:ascii="Montserrat" w:hAnsi="Montserrat"/>
          <w:b/>
          <w:bCs/>
          <w:sz w:val="16"/>
          <w:szCs w:val="16"/>
          <w:lang w:val="es-ES_tradnl"/>
        </w:rPr>
        <w:t>LA DEPENDENCIA O ENTIDAD</w:t>
      </w:r>
      <w:r w:rsidRPr="00D81A78">
        <w:rPr>
          <w:rFonts w:ascii="Montserrat" w:hAnsi="Montserrat"/>
          <w:b/>
          <w:bCs/>
          <w:spacing w:val="-2"/>
          <w:sz w:val="16"/>
          <w:szCs w:val="16"/>
          <w:lang w:val="es-ES_tradnl"/>
        </w:rPr>
        <w:t xml:space="preserve">” </w:t>
      </w:r>
      <w:r w:rsidRPr="00D81A78">
        <w:rPr>
          <w:rFonts w:ascii="Montserrat" w:hAnsi="Montserrat"/>
          <w:b/>
          <w:bCs/>
          <w:spacing w:val="-2"/>
          <w:sz w:val="16"/>
          <w:szCs w:val="16"/>
          <w:highlight w:val="yellow"/>
          <w:lang w:val="es-ES_tradnl"/>
        </w:rPr>
        <w:t>APLICARÁ DEDUCCIONES AL PAGO POR EL INCUMPLIMIENTO PARCIAL O DEFICIENTE, EN QUE INCURRA “EL PROVEEDOR”</w:t>
      </w:r>
      <w:r w:rsidRPr="00D81A78">
        <w:rPr>
          <w:rFonts w:ascii="Montserrat" w:hAnsi="Montserrat"/>
          <w:b/>
          <w:bCs/>
          <w:spacing w:val="-2"/>
          <w:sz w:val="16"/>
          <w:szCs w:val="16"/>
          <w:lang w:val="es-ES_tradnl"/>
        </w:rPr>
        <w:t xml:space="preserve"> CONFORME A LO ESTIPULADO EN LAS CLÁUSULAS DEL PRESENTE C</w:t>
      </w:r>
      <w:r w:rsidRPr="00D81A78">
        <w:rPr>
          <w:rFonts w:ascii="Montserrat" w:hAnsi="Montserrat"/>
          <w:b/>
          <w:bCs/>
          <w:sz w:val="16"/>
          <w:szCs w:val="16"/>
          <w:lang w:val="es-ES_tradnl"/>
        </w:rPr>
        <w:t>ONTRATO Y SUS ANEXOS RESPECTIVOS,</w:t>
      </w:r>
      <w:r w:rsidRPr="00D81A78">
        <w:rPr>
          <w:rFonts w:ascii="Montserrat" w:hAnsi="Montserrat"/>
          <w:b/>
          <w:bCs/>
          <w:spacing w:val="-2"/>
          <w:sz w:val="16"/>
          <w:szCs w:val="16"/>
          <w:lang w:val="es-ES_tradnl"/>
        </w:rPr>
        <w:t xml:space="preserve"> LAS CUALES SE CALCULARÁN POR UN </w:t>
      </w:r>
      <w:r w:rsidRPr="00D81A78">
        <w:rPr>
          <w:rFonts w:ascii="Montserrat" w:hAnsi="Montserrat"/>
          <w:b/>
          <w:bCs/>
          <w:sz w:val="16"/>
          <w:szCs w:val="16"/>
          <w:lang w:val="es-ES_tradnl"/>
        </w:rPr>
        <w:t>57</w:t>
      </w:r>
      <w:r w:rsidRPr="00D81A78">
        <w:rPr>
          <w:rFonts w:ascii="Montserrat" w:hAnsi="Montserrat"/>
          <w:b/>
          <w:bCs/>
          <w:spacing w:val="-2"/>
          <w:sz w:val="16"/>
          <w:szCs w:val="16"/>
          <w:lang w:val="es-ES_tradnl"/>
        </w:rPr>
        <w:t xml:space="preserve"> </w:t>
      </w:r>
      <w:r w:rsidRPr="007756AC">
        <w:rPr>
          <w:rFonts w:ascii="Montserrat" w:hAnsi="Montserrat"/>
          <w:b/>
          <w:bCs/>
          <w:spacing w:val="-2"/>
          <w:sz w:val="16"/>
          <w:szCs w:val="16"/>
          <w:highlight w:val="lightGray"/>
          <w:u w:val="single"/>
          <w:lang w:val="es-ES_tradnl"/>
        </w:rPr>
        <w:t>(</w:t>
      </w:r>
      <w:r w:rsidRPr="007756AC">
        <w:rPr>
          <w:rFonts w:ascii="Montserrat" w:hAnsi="Montserrat"/>
          <w:b/>
          <w:bCs/>
          <w:spacing w:val="-2"/>
          <w:sz w:val="16"/>
          <w:szCs w:val="16"/>
          <w:highlight w:val="lightGray"/>
          <w:u w:val="single"/>
        </w:rPr>
        <w:t>SEÑALAR PORCENTAJE DE DEDUCTIVA)</w:t>
      </w:r>
      <w:r w:rsidRPr="00D81A78">
        <w:rPr>
          <w:rFonts w:ascii="Montserrat" w:hAnsi="Montserrat"/>
          <w:b/>
          <w:bCs/>
          <w:spacing w:val="-2"/>
          <w:sz w:val="16"/>
          <w:szCs w:val="16"/>
        </w:rPr>
        <w:t xml:space="preserve">% </w:t>
      </w:r>
      <w:r w:rsidRPr="00D81A78">
        <w:rPr>
          <w:rFonts w:ascii="Montserrat" w:hAnsi="Montserrat"/>
          <w:b/>
          <w:bCs/>
          <w:spacing w:val="-2"/>
          <w:sz w:val="16"/>
          <w:szCs w:val="16"/>
          <w:lang w:val="es-ES_tradnl"/>
        </w:rPr>
        <w:t xml:space="preserve">SOBRE EL MONTO DE LOS SERVICIOS, PROPORCIONADOS EN FORMA PARCIAL O DEFICIENTE. </w:t>
      </w:r>
      <w:r w:rsidRPr="00D81A78">
        <w:rPr>
          <w:rFonts w:ascii="Montserrat" w:hAnsi="Montserrat"/>
          <w:b/>
          <w:bCs/>
          <w:spacing w:val="-2"/>
          <w:sz w:val="16"/>
          <w:szCs w:val="16"/>
          <w:highlight w:val="yellow"/>
          <w:lang w:val="es-ES_tradnl"/>
        </w:rPr>
        <w:t>LAS CANTIDADES A DEDUCIR SE APLICARÁN EN EL CFDI O FACTURA ELECTRÓNICA QUE “EL PROVEEDOR” PRESENTE PARA SU COBRO, EN EL PAGO QUE SE ENCUENTRE EN TRÁMITE O BIEN EN EL SIGUIENTE PAGO.</w:t>
      </w:r>
    </w:p>
    <w:p w:rsidR="00AD6F26" w:rsidRPr="00D81A78" w:rsidRDefault="00AD6F26" w:rsidP="00AD6F26">
      <w:pPr>
        <w:tabs>
          <w:tab w:val="left" w:pos="2520"/>
        </w:tabs>
        <w:autoSpaceDE w:val="0"/>
        <w:autoSpaceDN w:val="0"/>
        <w:spacing w:line="360" w:lineRule="auto"/>
        <w:jc w:val="both"/>
        <w:rPr>
          <w:rFonts w:ascii="Montserrat" w:hAnsi="Montserrat"/>
          <w:b/>
          <w:bCs/>
          <w:spacing w:val="-2"/>
          <w:sz w:val="16"/>
          <w:szCs w:val="16"/>
          <w:lang w:val="es-ES_tradnl"/>
        </w:rPr>
      </w:pPr>
    </w:p>
    <w:p w:rsidR="00AD6F26" w:rsidRPr="00D81A78" w:rsidRDefault="00AD6F26" w:rsidP="00AD6F26">
      <w:pPr>
        <w:tabs>
          <w:tab w:val="left" w:pos="2520"/>
        </w:tabs>
        <w:autoSpaceDE w:val="0"/>
        <w:autoSpaceDN w:val="0"/>
        <w:spacing w:line="360" w:lineRule="auto"/>
        <w:jc w:val="both"/>
        <w:rPr>
          <w:rFonts w:ascii="Montserrat" w:hAnsi="Montserrat"/>
          <w:b/>
          <w:bCs/>
          <w:spacing w:val="-2"/>
          <w:sz w:val="16"/>
          <w:szCs w:val="16"/>
          <w:lang w:val="es-ES_tradnl"/>
        </w:rPr>
      </w:pPr>
      <w:r w:rsidRPr="00D81A78">
        <w:rPr>
          <w:rFonts w:ascii="Montserrat" w:hAnsi="Montserrat"/>
          <w:b/>
          <w:bCs/>
          <w:spacing w:val="-2"/>
          <w:sz w:val="16"/>
          <w:szCs w:val="16"/>
          <w:highlight w:val="yellow"/>
          <w:lang w:val="es-ES_tradnl"/>
        </w:rPr>
        <w:t>DE NO EXISTIR PAGOS PENDIENTES, SE REQUERIRÁ A “EL PROVEEDOR” QUE REALICE EL PAGO DE LA DEDUCTIVA A TRAVÉS DEL ESQUEMA E5CINCO PAGO ELECTRÓNICO DE DERECHOS, PRODUCTOS Y APROVECHAMIENTOS (DPA´S), A FAVOR DE LA</w:t>
      </w:r>
      <w:r w:rsidRPr="00D81A78">
        <w:rPr>
          <w:rFonts w:ascii="Montserrat" w:hAnsi="Montserrat"/>
          <w:b/>
          <w:bCs/>
          <w:spacing w:val="-2"/>
          <w:sz w:val="16"/>
          <w:szCs w:val="16"/>
          <w:lang w:val="es-ES_tradnl"/>
        </w:rPr>
        <w:t xml:space="preserve"> </w:t>
      </w:r>
      <w:r w:rsidRPr="00D81A78">
        <w:rPr>
          <w:rFonts w:ascii="Montserrat" w:hAnsi="Montserrat"/>
          <w:b/>
          <w:bCs/>
          <w:sz w:val="16"/>
          <w:szCs w:val="16"/>
          <w:lang w:val="es-ES_tradnl"/>
        </w:rPr>
        <w:t>48</w:t>
      </w:r>
      <w:r w:rsidRPr="007756AC">
        <w:rPr>
          <w:rFonts w:ascii="Montserrat" w:hAnsi="Montserrat"/>
          <w:b/>
          <w:bCs/>
          <w:spacing w:val="-2"/>
          <w:sz w:val="16"/>
          <w:szCs w:val="16"/>
          <w:highlight w:val="lightGray"/>
          <w:lang w:val="es-ES_tradnl"/>
        </w:rPr>
        <w:t>TESORERÍA DE LA FEDERACIÓN, O DE LA ENTIDAD</w:t>
      </w:r>
      <w:r w:rsidRPr="00D81A78">
        <w:rPr>
          <w:rFonts w:ascii="Montserrat" w:hAnsi="Montserrat"/>
          <w:b/>
          <w:bCs/>
          <w:spacing w:val="-2"/>
          <w:sz w:val="16"/>
          <w:szCs w:val="16"/>
          <w:highlight w:val="yellow"/>
          <w:lang w:val="es-ES_tradnl"/>
        </w:rPr>
        <w:t>. EN CASO DE NEGATIVA SE PROCEDERÁ A HACER EFECTIVA LA GARANTÍA DE CUMPLIMIENTO DEL CONTRATO.</w:t>
      </w:r>
    </w:p>
    <w:p w:rsidR="00AD6F26" w:rsidRPr="00D81A78" w:rsidRDefault="00AD6F26" w:rsidP="00AD6F26">
      <w:pPr>
        <w:jc w:val="both"/>
        <w:rPr>
          <w:rFonts w:ascii="Montserrat" w:hAnsi="Montserrat"/>
          <w:spacing w:val="-2"/>
          <w:sz w:val="16"/>
          <w:szCs w:val="16"/>
          <w:highlight w:val="yellow"/>
        </w:rPr>
      </w:pPr>
    </w:p>
    <w:p w:rsidR="00AD6F26" w:rsidRPr="00D81A78" w:rsidRDefault="00AD6F26" w:rsidP="00AD6F26">
      <w:pPr>
        <w:tabs>
          <w:tab w:val="left" w:pos="2520"/>
        </w:tabs>
        <w:autoSpaceDE w:val="0"/>
        <w:autoSpaceDN w:val="0"/>
        <w:spacing w:line="360" w:lineRule="auto"/>
        <w:jc w:val="both"/>
        <w:rPr>
          <w:rFonts w:ascii="Montserrat" w:hAnsi="Montserrat"/>
          <w:b/>
          <w:spacing w:val="-2"/>
          <w:sz w:val="16"/>
          <w:szCs w:val="16"/>
          <w:lang w:val="es-ES_tradnl"/>
        </w:rPr>
      </w:pPr>
      <w:r w:rsidRPr="00D81A78">
        <w:rPr>
          <w:rFonts w:ascii="Montserrat" w:hAnsi="Montserrat"/>
          <w:b/>
          <w:bCs/>
          <w:spacing w:val="-2"/>
          <w:sz w:val="16"/>
          <w:szCs w:val="16"/>
          <w:highlight w:val="yellow"/>
          <w:lang w:val="es-ES_tradnl"/>
        </w:rPr>
        <w:t>LAS DEDUCCIONES ECONÓMICAS SE APLICARÁN SOBRE LA CANTIDAD INDICADA SIN INCLUIR EL IVA.</w:t>
      </w:r>
    </w:p>
    <w:p w:rsidR="00AD6F26" w:rsidRPr="00D81A78" w:rsidRDefault="00AD6F26" w:rsidP="00AD6F26">
      <w:pPr>
        <w:tabs>
          <w:tab w:val="left" w:pos="2520"/>
        </w:tabs>
        <w:autoSpaceDE w:val="0"/>
        <w:autoSpaceDN w:val="0"/>
        <w:spacing w:line="360" w:lineRule="auto"/>
        <w:jc w:val="both"/>
        <w:rPr>
          <w:rFonts w:ascii="Montserrat" w:hAnsi="Montserrat"/>
          <w:spacing w:val="-2"/>
          <w:sz w:val="16"/>
          <w:szCs w:val="16"/>
          <w:lang w:val="es-ES_tradnl"/>
        </w:rPr>
      </w:pPr>
      <w:r w:rsidRPr="00D81A78">
        <w:rPr>
          <w:rFonts w:ascii="Montserrat" w:hAnsi="Montserrat"/>
          <w:b/>
          <w:bCs/>
          <w:spacing w:val="-2"/>
          <w:sz w:val="16"/>
          <w:szCs w:val="16"/>
          <w:lang w:val="es-ES_tradnl"/>
        </w:rPr>
        <w:t xml:space="preserve">LA NOTIFICACIÓN Y CÁLCULO DE LAS DEDUCCIONES CORRESPONDIENTES LAS REALIZARÁ EL </w:t>
      </w:r>
      <w:r w:rsidRPr="00D81A78">
        <w:rPr>
          <w:rFonts w:ascii="Montserrat" w:eastAsia="Calibri" w:hAnsi="Montserrat"/>
          <w:b/>
          <w:bCs/>
          <w:sz w:val="16"/>
          <w:szCs w:val="16"/>
          <w:lang w:val="es-ES_tradnl" w:eastAsia="en-US"/>
        </w:rPr>
        <w:t>ADMINISTRADOR DEL CONTRATO</w:t>
      </w:r>
      <w:r w:rsidRPr="00D81A78">
        <w:rPr>
          <w:rFonts w:ascii="Montserrat" w:hAnsi="Montserrat"/>
          <w:b/>
          <w:bCs/>
          <w:spacing w:val="-2"/>
          <w:sz w:val="16"/>
          <w:szCs w:val="16"/>
          <w:lang w:val="es-ES_tradnl"/>
        </w:rPr>
        <w:t xml:space="preserve"> DE “</w:t>
      </w:r>
      <w:r w:rsidRPr="00D81A78">
        <w:rPr>
          <w:rFonts w:ascii="Montserrat" w:hAnsi="Montserrat"/>
          <w:b/>
          <w:bCs/>
          <w:sz w:val="16"/>
          <w:szCs w:val="16"/>
          <w:lang w:val="es-ES_tradnl"/>
        </w:rPr>
        <w:t>LA DEPENDENCIA O ENTIDAD</w:t>
      </w:r>
      <w:r w:rsidRPr="00D81A78">
        <w:rPr>
          <w:rFonts w:ascii="Montserrat" w:hAnsi="Montserrat"/>
          <w:b/>
          <w:bCs/>
          <w:spacing w:val="-2"/>
          <w:sz w:val="16"/>
          <w:szCs w:val="16"/>
          <w:lang w:val="es-ES_tradnl"/>
        </w:rPr>
        <w:t xml:space="preserve">”, POR ESCRITO O VÍA CORREO ELECTRÓNICO, DENTRO DE LOS </w:t>
      </w:r>
      <w:r w:rsidRPr="00D81A78">
        <w:rPr>
          <w:rFonts w:ascii="Montserrat" w:hAnsi="Montserrat"/>
          <w:b/>
          <w:bCs/>
          <w:spacing w:val="-2"/>
          <w:sz w:val="16"/>
          <w:szCs w:val="16"/>
          <w:u w:val="single"/>
          <w:lang w:val="es-ES_tradnl"/>
        </w:rPr>
        <w:t>_(DÍAS)_____</w:t>
      </w:r>
      <w:r w:rsidRPr="00D81A78">
        <w:rPr>
          <w:rFonts w:ascii="Montserrat" w:hAnsi="Montserrat"/>
          <w:b/>
          <w:bCs/>
          <w:spacing w:val="-2"/>
          <w:sz w:val="16"/>
          <w:szCs w:val="16"/>
          <w:lang w:val="es-ES_tradnl"/>
        </w:rPr>
        <w:t xml:space="preserve"> POSTERIORES AL INCUMPLIMIENTO PARCIAL O DEFICIENTE.</w:t>
      </w:r>
    </w:p>
    <w:p w:rsidR="00AD6F26" w:rsidRPr="00D81A78" w:rsidRDefault="00AD6F26" w:rsidP="00AD6F26">
      <w:pPr>
        <w:tabs>
          <w:tab w:val="left" w:pos="2520"/>
        </w:tabs>
        <w:autoSpaceDE w:val="0"/>
        <w:autoSpaceDN w:val="0"/>
        <w:spacing w:line="360" w:lineRule="auto"/>
        <w:jc w:val="both"/>
        <w:rPr>
          <w:rFonts w:ascii="Montserrat" w:hAnsi="Montserrat"/>
          <w:b/>
          <w:spacing w:val="-2"/>
          <w:sz w:val="6"/>
          <w:szCs w:val="16"/>
          <w:lang w:val="es-ES_tradnl"/>
        </w:rPr>
      </w:pPr>
    </w:p>
    <w:p w:rsidR="00AD6F26" w:rsidRPr="00D81A78" w:rsidRDefault="00AD6F26" w:rsidP="00AD6F26">
      <w:pPr>
        <w:jc w:val="both"/>
        <w:rPr>
          <w:rFonts w:ascii="Montserrat" w:hAnsi="Montserrat"/>
          <w:b/>
          <w:sz w:val="16"/>
          <w:szCs w:val="16"/>
          <w:lang w:eastAsia="es-MX"/>
        </w:rPr>
      </w:pPr>
      <w:r w:rsidRPr="00D81A78">
        <w:rPr>
          <w:rFonts w:ascii="Montserrat" w:hAnsi="Montserrat"/>
          <w:b/>
          <w:sz w:val="16"/>
          <w:szCs w:val="16"/>
          <w:highlight w:val="yellow"/>
        </w:rPr>
        <w:t>DÉCIMA CUARTA</w:t>
      </w:r>
      <w:r w:rsidRPr="00D81A78">
        <w:rPr>
          <w:rFonts w:ascii="Montserrat" w:hAnsi="Montserrat"/>
          <w:b/>
          <w:sz w:val="16"/>
          <w:szCs w:val="16"/>
          <w:highlight w:val="yellow"/>
          <w:lang w:eastAsia="es-MX"/>
        </w:rPr>
        <w:t>. PENAS CONVENCIONALES</w:t>
      </w:r>
    </w:p>
    <w:p w:rsidR="00AD6F26" w:rsidRPr="00D81A78" w:rsidRDefault="00AD6F26" w:rsidP="00AD6F26">
      <w:pPr>
        <w:autoSpaceDE w:val="0"/>
        <w:autoSpaceDN w:val="0"/>
        <w:adjustRightInd w:val="0"/>
        <w:jc w:val="both"/>
        <w:rPr>
          <w:rFonts w:ascii="Montserrat" w:hAnsi="Montserrat"/>
          <w:sz w:val="16"/>
          <w:szCs w:val="16"/>
        </w:rPr>
      </w:pPr>
    </w:p>
    <w:p w:rsidR="00AD6F26" w:rsidRPr="00D81A78" w:rsidRDefault="00AD6F26" w:rsidP="00AD6F26">
      <w:pPr>
        <w:jc w:val="both"/>
        <w:rPr>
          <w:rFonts w:ascii="Montserrat" w:hAnsi="Montserrat"/>
          <w:bCs/>
          <w:spacing w:val="-2"/>
          <w:sz w:val="16"/>
          <w:szCs w:val="16"/>
        </w:rPr>
      </w:pPr>
      <w:r w:rsidRPr="00D81A78">
        <w:rPr>
          <w:rFonts w:ascii="Montserrat" w:hAnsi="Montserrat"/>
          <w:sz w:val="16"/>
          <w:szCs w:val="16"/>
          <w:highlight w:val="yellow"/>
        </w:rPr>
        <w:t xml:space="preserve">EN CASO </w:t>
      </w:r>
      <w:r w:rsidRPr="00D81A78">
        <w:rPr>
          <w:rFonts w:ascii="Montserrat" w:hAnsi="Montserrat"/>
          <w:bCs/>
          <w:spacing w:val="-2"/>
          <w:sz w:val="16"/>
          <w:szCs w:val="16"/>
          <w:highlight w:val="yellow"/>
        </w:rPr>
        <w:t xml:space="preserve">QUE </w:t>
      </w:r>
      <w:r w:rsidRPr="00D81A78">
        <w:rPr>
          <w:rFonts w:ascii="Montserrat" w:hAnsi="Montserrat"/>
          <w:b/>
          <w:sz w:val="16"/>
          <w:szCs w:val="16"/>
          <w:highlight w:val="yellow"/>
        </w:rPr>
        <w:t xml:space="preserve">“EL PROVEEDOR” </w:t>
      </w:r>
      <w:r w:rsidRPr="00D81A78">
        <w:rPr>
          <w:rFonts w:ascii="Montserrat" w:hAnsi="Montserrat"/>
          <w:bCs/>
          <w:spacing w:val="-2"/>
          <w:sz w:val="16"/>
          <w:szCs w:val="16"/>
          <w:highlight w:val="yellow"/>
        </w:rPr>
        <w:t xml:space="preserve">INCURRA EN </w:t>
      </w:r>
      <w:r w:rsidRPr="00D81A78">
        <w:rPr>
          <w:rFonts w:ascii="Montserrat" w:hAnsi="Montserrat"/>
          <w:sz w:val="16"/>
          <w:szCs w:val="16"/>
          <w:highlight w:val="yellow"/>
        </w:rPr>
        <w:t>ATRASO EN EL CUMPLIMIENTO DE LAS FECHAS PACTADAS</w:t>
      </w:r>
      <w:r w:rsidRPr="00D81A78">
        <w:rPr>
          <w:rFonts w:ascii="Montserrat" w:hAnsi="Montserrat"/>
          <w:bCs/>
          <w:spacing w:val="-2"/>
          <w:sz w:val="16"/>
          <w:szCs w:val="16"/>
          <w:highlight w:val="yellow"/>
        </w:rPr>
        <w:t xml:space="preserve"> </w:t>
      </w:r>
      <w:r w:rsidRPr="00D81A78">
        <w:rPr>
          <w:rFonts w:ascii="Montserrat" w:hAnsi="Montserrat"/>
          <w:sz w:val="16"/>
          <w:szCs w:val="16"/>
          <w:highlight w:val="yellow"/>
        </w:rPr>
        <w:t>PARA LA PRESTACIÓN DE LOS SERVICIOS, OBJETO DEL</w:t>
      </w:r>
      <w:r w:rsidRPr="00D81A78">
        <w:rPr>
          <w:rFonts w:ascii="Montserrat" w:hAnsi="Montserrat"/>
          <w:bCs/>
          <w:spacing w:val="-2"/>
          <w:sz w:val="16"/>
          <w:szCs w:val="16"/>
          <w:highlight w:val="yellow"/>
        </w:rPr>
        <w:t xml:space="preserve"> PRESENTE CONTRATO,</w:t>
      </w:r>
      <w:r w:rsidRPr="00D81A78">
        <w:rPr>
          <w:rFonts w:ascii="Montserrat" w:hAnsi="Montserrat"/>
          <w:bCs/>
          <w:spacing w:val="-2"/>
          <w:sz w:val="16"/>
          <w:szCs w:val="16"/>
        </w:rPr>
        <w:t xml:space="preserve"> CONFORME A LO ESTABLECIDO EN EL ANEXO (NO.___) PARTE INTEGRAL DEL PRESENTE CONTRATO, </w:t>
      </w:r>
      <w:r w:rsidRPr="00D81A78">
        <w:rPr>
          <w:rFonts w:ascii="Montserrat" w:hAnsi="Montserrat"/>
          <w:b/>
          <w:bCs/>
          <w:spacing w:val="-2"/>
          <w:sz w:val="16"/>
          <w:szCs w:val="16"/>
        </w:rPr>
        <w:t>“</w:t>
      </w:r>
      <w:r w:rsidRPr="00D81A78">
        <w:rPr>
          <w:rFonts w:ascii="Montserrat" w:hAnsi="Montserrat"/>
          <w:b/>
          <w:sz w:val="16"/>
          <w:szCs w:val="16"/>
        </w:rPr>
        <w:t>LA DEPENDENCIA O ENTIDAD</w:t>
      </w:r>
      <w:r w:rsidRPr="00D81A78">
        <w:rPr>
          <w:rFonts w:ascii="Montserrat" w:hAnsi="Montserrat"/>
          <w:b/>
          <w:bCs/>
          <w:spacing w:val="-2"/>
          <w:sz w:val="16"/>
          <w:szCs w:val="16"/>
        </w:rPr>
        <w:t>”</w:t>
      </w:r>
      <w:r w:rsidRPr="00D81A78">
        <w:rPr>
          <w:rFonts w:ascii="Montserrat" w:hAnsi="Montserrat"/>
          <w:bCs/>
          <w:spacing w:val="-2"/>
          <w:sz w:val="16"/>
          <w:szCs w:val="16"/>
        </w:rPr>
        <w:t xml:space="preserve"> POR CONDUCTO DEL </w:t>
      </w:r>
      <w:r w:rsidRPr="00D81A78">
        <w:rPr>
          <w:rFonts w:ascii="Montserrat" w:eastAsia="Calibri" w:hAnsi="Montserrat"/>
          <w:sz w:val="16"/>
          <w:szCs w:val="16"/>
          <w:lang w:eastAsia="en-US"/>
        </w:rPr>
        <w:t>ADMINISTRADOR DEL CONTRATO</w:t>
      </w:r>
      <w:r w:rsidRPr="00D81A78">
        <w:rPr>
          <w:rFonts w:ascii="Montserrat" w:hAnsi="Montserrat"/>
          <w:bCs/>
          <w:spacing w:val="-2"/>
          <w:sz w:val="16"/>
          <w:szCs w:val="16"/>
        </w:rPr>
        <w:t xml:space="preserve"> APLICARÁ LA PENA CONVENCIONAL EQUIVALENTE AL </w:t>
      </w:r>
      <w:r w:rsidRPr="00D81A78">
        <w:rPr>
          <w:rFonts w:ascii="Montserrat" w:hAnsi="Montserrat"/>
          <w:b/>
          <w:bCs/>
          <w:sz w:val="16"/>
          <w:szCs w:val="16"/>
        </w:rPr>
        <w:t>58</w:t>
      </w:r>
      <w:r w:rsidRPr="00D81A78">
        <w:rPr>
          <w:rFonts w:ascii="Montserrat" w:hAnsi="Montserrat"/>
          <w:bCs/>
          <w:spacing w:val="-2"/>
          <w:sz w:val="16"/>
          <w:szCs w:val="16"/>
        </w:rPr>
        <w:t xml:space="preserve"> </w:t>
      </w:r>
      <w:r w:rsidRPr="007756AC">
        <w:rPr>
          <w:rFonts w:ascii="Montserrat" w:hAnsi="Montserrat"/>
          <w:bCs/>
          <w:spacing w:val="-2"/>
          <w:sz w:val="16"/>
          <w:szCs w:val="16"/>
          <w:highlight w:val="lightGray"/>
          <w:u w:val="single"/>
        </w:rPr>
        <w:t>(COLOCAR PORCENTAJE DE PENA CONVENCIONAL</w:t>
      </w:r>
      <w:r w:rsidRPr="007756AC">
        <w:rPr>
          <w:rFonts w:ascii="Montserrat" w:hAnsi="Montserrat"/>
          <w:bCs/>
          <w:spacing w:val="-2"/>
          <w:sz w:val="16"/>
          <w:szCs w:val="16"/>
          <w:highlight w:val="lightGray"/>
        </w:rPr>
        <w:t>)</w:t>
      </w:r>
      <w:r w:rsidRPr="007756AC">
        <w:rPr>
          <w:rFonts w:ascii="Montserrat" w:hAnsi="Montserrat"/>
          <w:b/>
          <w:bCs/>
          <w:spacing w:val="-2"/>
          <w:sz w:val="16"/>
          <w:szCs w:val="16"/>
          <w:highlight w:val="lightGray"/>
        </w:rPr>
        <w:t>%</w:t>
      </w:r>
      <w:r w:rsidRPr="00D81A78">
        <w:rPr>
          <w:rFonts w:ascii="Montserrat" w:hAnsi="Montserrat"/>
          <w:sz w:val="16"/>
          <w:szCs w:val="16"/>
        </w:rPr>
        <w:t xml:space="preserve">, </w:t>
      </w:r>
      <w:r w:rsidRPr="00D81A78">
        <w:rPr>
          <w:rFonts w:ascii="Montserrat" w:hAnsi="Montserrat"/>
          <w:b/>
          <w:bCs/>
          <w:sz w:val="16"/>
          <w:szCs w:val="16"/>
        </w:rPr>
        <w:t>59</w:t>
      </w:r>
      <w:r w:rsidRPr="00D81A78">
        <w:rPr>
          <w:rFonts w:ascii="Montserrat" w:hAnsi="Montserrat"/>
          <w:bCs/>
          <w:spacing w:val="-2"/>
          <w:sz w:val="16"/>
          <w:szCs w:val="16"/>
          <w:highlight w:val="magenta"/>
        </w:rPr>
        <w:t xml:space="preserve">POR CADA </w:t>
      </w:r>
      <w:r w:rsidRPr="00D81A78">
        <w:rPr>
          <w:rFonts w:ascii="Montserrat" w:hAnsi="Montserrat"/>
          <w:b/>
          <w:bCs/>
          <w:spacing w:val="-2"/>
          <w:sz w:val="16"/>
          <w:szCs w:val="16"/>
          <w:highlight w:val="magenta"/>
          <w:u w:val="single"/>
        </w:rPr>
        <w:t xml:space="preserve">(CALCULAR </w:t>
      </w:r>
      <w:r w:rsidRPr="00D81A78">
        <w:rPr>
          <w:rFonts w:ascii="Montserrat" w:hAnsi="Montserrat"/>
          <w:b/>
          <w:bCs/>
          <w:spacing w:val="-2"/>
          <w:sz w:val="16"/>
          <w:szCs w:val="16"/>
          <w:highlight w:val="magenta"/>
          <w:u w:val="single"/>
        </w:rPr>
        <w:lastRenderedPageBreak/>
        <w:t>PERIODICIDAD DE PENA)</w:t>
      </w:r>
      <w:r w:rsidRPr="00D81A78">
        <w:rPr>
          <w:rFonts w:ascii="Montserrat" w:hAnsi="Montserrat"/>
          <w:bCs/>
          <w:spacing w:val="-2"/>
          <w:sz w:val="16"/>
          <w:szCs w:val="16"/>
          <w:highlight w:val="magenta"/>
        </w:rPr>
        <w:t xml:space="preserve"> DE ATRASO SOBRE LA PARTE DE LOS SERVICIOS NO PRESTADOS, DE CONFORMIDAD CON </w:t>
      </w:r>
      <w:r w:rsidRPr="00D81A78">
        <w:rPr>
          <w:rFonts w:ascii="Montserrat" w:hAnsi="Montserrat"/>
          <w:sz w:val="16"/>
          <w:szCs w:val="16"/>
          <w:highlight w:val="magenta"/>
        </w:rPr>
        <w:t>ESTE INSTRUMENTO LEGAL</w:t>
      </w:r>
      <w:r w:rsidRPr="00D81A78">
        <w:rPr>
          <w:rFonts w:ascii="Montserrat" w:hAnsi="Montserrat"/>
          <w:bCs/>
          <w:spacing w:val="-2"/>
          <w:sz w:val="16"/>
          <w:szCs w:val="16"/>
          <w:highlight w:val="magenta"/>
        </w:rPr>
        <w:t xml:space="preserve"> </w:t>
      </w:r>
      <w:r w:rsidRPr="00D81A78">
        <w:rPr>
          <w:rFonts w:ascii="Montserrat" w:hAnsi="Montserrat"/>
          <w:sz w:val="16"/>
          <w:szCs w:val="16"/>
          <w:highlight w:val="magenta"/>
        </w:rPr>
        <w:t>Y SUS RESPECTIVOS ANEXOS.</w:t>
      </w:r>
      <w:r w:rsidRPr="00D81A78">
        <w:rPr>
          <w:rFonts w:ascii="Montserrat" w:hAnsi="Montserrat"/>
          <w:bCs/>
          <w:spacing w:val="-2"/>
          <w:sz w:val="16"/>
          <w:szCs w:val="16"/>
        </w:rPr>
        <w:t xml:space="preserve"> </w:t>
      </w:r>
    </w:p>
    <w:p w:rsidR="00AD6F26" w:rsidRPr="00D81A78" w:rsidRDefault="00AD6F26" w:rsidP="00AD6F26">
      <w:pPr>
        <w:jc w:val="both"/>
        <w:rPr>
          <w:rFonts w:ascii="Montserrat" w:hAnsi="Montserrat"/>
          <w:bCs/>
          <w:spacing w:val="-2"/>
          <w:sz w:val="16"/>
          <w:szCs w:val="16"/>
        </w:rPr>
      </w:pPr>
    </w:p>
    <w:p w:rsidR="00AD6F26" w:rsidRPr="00D81A78" w:rsidRDefault="00AD6F26" w:rsidP="00AD6F26">
      <w:pPr>
        <w:ind w:right="51"/>
        <w:jc w:val="both"/>
        <w:rPr>
          <w:rFonts w:ascii="Montserrat" w:hAnsi="Montserrat"/>
          <w:sz w:val="16"/>
          <w:szCs w:val="16"/>
        </w:rPr>
      </w:pPr>
      <w:r w:rsidRPr="00D81A78">
        <w:rPr>
          <w:rFonts w:ascii="Montserrat" w:hAnsi="Montserrat"/>
          <w:sz w:val="16"/>
          <w:szCs w:val="16"/>
        </w:rPr>
        <w:t xml:space="preserve">EL ADMINISTRADOR DEL CONTRATO, NOTIFICARÁ A </w:t>
      </w:r>
      <w:r w:rsidRPr="00D81A78">
        <w:rPr>
          <w:rFonts w:ascii="Montserrat" w:hAnsi="Montserrat"/>
          <w:b/>
          <w:sz w:val="16"/>
          <w:szCs w:val="16"/>
        </w:rPr>
        <w:t>“EL PROVEEDOR”</w:t>
      </w:r>
      <w:r w:rsidRPr="00D81A78">
        <w:rPr>
          <w:rFonts w:ascii="Montserrat" w:hAnsi="Montserrat"/>
          <w:sz w:val="16"/>
          <w:szCs w:val="16"/>
        </w:rPr>
        <w:t xml:space="preserve"> POR ESCRITO O VÍA CORREO ELECTRÓNICO EL CÁLCULO DE LA PENA CONVENCIONAL, </w:t>
      </w:r>
      <w:r w:rsidRPr="00D81A78">
        <w:rPr>
          <w:rFonts w:ascii="Montserrat" w:hAnsi="Montserrat"/>
          <w:bCs/>
          <w:spacing w:val="-2"/>
          <w:sz w:val="16"/>
          <w:szCs w:val="16"/>
        </w:rPr>
        <w:t xml:space="preserve">DENTRO DE LOS </w:t>
      </w:r>
      <w:r w:rsidRPr="00D81A78">
        <w:rPr>
          <w:rFonts w:ascii="Montserrat" w:hAnsi="Montserrat"/>
          <w:bCs/>
          <w:spacing w:val="-2"/>
          <w:sz w:val="16"/>
          <w:szCs w:val="16"/>
          <w:u w:val="single"/>
        </w:rPr>
        <w:t>_(DÍAS)_____</w:t>
      </w:r>
      <w:r w:rsidRPr="00D81A78">
        <w:rPr>
          <w:rFonts w:ascii="Montserrat" w:hAnsi="Montserrat"/>
          <w:bCs/>
          <w:spacing w:val="-2"/>
          <w:sz w:val="16"/>
          <w:szCs w:val="16"/>
        </w:rPr>
        <w:t xml:space="preserve"> POSTERIORES AL ATRASO EN EL CUMPLIMIENTO DE LA OBLIGACIÓN DE QUE SE TRATE.</w:t>
      </w:r>
    </w:p>
    <w:p w:rsidR="00AD6F26" w:rsidRPr="00D81A78" w:rsidRDefault="00AD6F26" w:rsidP="00AD6F26">
      <w:pPr>
        <w:jc w:val="both"/>
        <w:rPr>
          <w:rFonts w:ascii="Montserrat" w:hAnsi="Montserrat"/>
          <w:sz w:val="16"/>
          <w:szCs w:val="16"/>
        </w:rPr>
      </w:pPr>
    </w:p>
    <w:p w:rsidR="00AD6F26" w:rsidRPr="00D81A78" w:rsidRDefault="00AD6F26" w:rsidP="00AD6F26">
      <w:pPr>
        <w:tabs>
          <w:tab w:val="left" w:pos="708"/>
        </w:tabs>
        <w:jc w:val="both"/>
        <w:rPr>
          <w:rFonts w:ascii="Montserrat" w:hAnsi="Montserrat"/>
          <w:sz w:val="16"/>
          <w:szCs w:val="16"/>
        </w:rPr>
      </w:pPr>
      <w:r w:rsidRPr="00D81A78">
        <w:rPr>
          <w:rFonts w:ascii="Montserrat" w:hAnsi="Montserrat"/>
          <w:sz w:val="16"/>
          <w:szCs w:val="16"/>
          <w:highlight w:val="yellow"/>
        </w:rPr>
        <w:t>EL PAGO DE LOS SERVICIOS QUEDARÁ CONDICIONADO, PROPORCIONALMENTE, AL PAGO QUE EL PROVEEDOR DEBA EFECTUAR POR CONCEPTO DE PENAS CONVENCIONALES POR ATRASO; EN EL SUPUESTO QUE EL CONTRATO SEA RESCINDIDO EN TÉRMINOS DE LO PREVISTO EN LA</w:t>
      </w:r>
      <w:r w:rsidRPr="00D81A78">
        <w:rPr>
          <w:rFonts w:ascii="Montserrat" w:hAnsi="Montserrat"/>
          <w:sz w:val="16"/>
          <w:szCs w:val="16"/>
        </w:rPr>
        <w:t xml:space="preserve"> CLÁUSULA VIGÉSIMA CUARTA DE RESCISIÓN, </w:t>
      </w:r>
      <w:r w:rsidRPr="00D81A78">
        <w:rPr>
          <w:rFonts w:ascii="Montserrat" w:hAnsi="Montserrat"/>
          <w:sz w:val="16"/>
          <w:szCs w:val="16"/>
          <w:highlight w:val="yellow"/>
        </w:rPr>
        <w:t>NO PROCEDERÁ EL COBRO DE DICHAS PENAS NI LA CONTABILIZACIÓN DE LAS MISMAS AL HACER EFECTIVA LA GARANTÍA DE CUMPLIMIENTO DEL CONTRATO.</w:t>
      </w:r>
    </w:p>
    <w:p w:rsidR="00AD6F26" w:rsidRPr="00D81A78" w:rsidRDefault="00AD6F26" w:rsidP="00AD6F26">
      <w:pPr>
        <w:jc w:val="both"/>
        <w:rPr>
          <w:rFonts w:ascii="Montserrat" w:hAnsi="Montserrat"/>
          <w:sz w:val="16"/>
          <w:szCs w:val="16"/>
        </w:rPr>
      </w:pPr>
    </w:p>
    <w:p w:rsidR="00AD6F26" w:rsidRPr="00D81A78" w:rsidRDefault="00AD6F26" w:rsidP="00AD6F26">
      <w:pPr>
        <w:tabs>
          <w:tab w:val="left" w:pos="708"/>
        </w:tabs>
        <w:jc w:val="both"/>
        <w:rPr>
          <w:rFonts w:ascii="Montserrat" w:hAnsi="Montserrat"/>
          <w:sz w:val="16"/>
          <w:szCs w:val="16"/>
        </w:rPr>
      </w:pPr>
      <w:r w:rsidRPr="00D81A78">
        <w:rPr>
          <w:rFonts w:ascii="Montserrat" w:hAnsi="Montserrat"/>
          <w:sz w:val="16"/>
          <w:szCs w:val="16"/>
        </w:rPr>
        <w:t xml:space="preserve">EL PAGO DE LA PENA PODRÁ EFECTUARSE </w:t>
      </w:r>
      <w:r w:rsidRPr="00D81A78">
        <w:rPr>
          <w:rFonts w:ascii="Montserrat" w:hAnsi="Montserrat"/>
          <w:bCs/>
          <w:spacing w:val="-2"/>
          <w:sz w:val="16"/>
          <w:szCs w:val="16"/>
        </w:rPr>
        <w:t>A TRAVÉS DEL ESQUEMA E5CINCO</w:t>
      </w:r>
      <w:r w:rsidRPr="00D81A78">
        <w:rPr>
          <w:rFonts w:ascii="Montserrat" w:hAnsi="Montserrat"/>
          <w:spacing w:val="-2"/>
          <w:sz w:val="16"/>
          <w:szCs w:val="16"/>
        </w:rPr>
        <w:t xml:space="preserve"> PAGO ELECTRÓNICO DE DERECHOS, PRODUCTOS Y APROVECHAMIENTOS (DPA´S),</w:t>
      </w:r>
      <w:r w:rsidRPr="00D81A78">
        <w:rPr>
          <w:rFonts w:ascii="Montserrat" w:hAnsi="Montserrat"/>
          <w:sz w:val="16"/>
          <w:szCs w:val="16"/>
        </w:rPr>
        <w:t xml:space="preserve"> </w:t>
      </w:r>
      <w:r w:rsidRPr="00D81A78">
        <w:rPr>
          <w:rFonts w:ascii="Montserrat" w:hAnsi="Montserrat"/>
          <w:spacing w:val="-2"/>
          <w:sz w:val="16"/>
          <w:szCs w:val="16"/>
        </w:rPr>
        <w:t>A FAVOR DE LA TESORERÍA DE LA FEDERACIÓN,</w:t>
      </w:r>
      <w:r w:rsidRPr="00D81A78">
        <w:rPr>
          <w:rFonts w:ascii="Montserrat" w:hAnsi="Montserrat"/>
          <w:sz w:val="16"/>
          <w:szCs w:val="16"/>
        </w:rPr>
        <w:t xml:space="preserve"> O LA ENTIDAD; </w:t>
      </w:r>
      <w:r w:rsidRPr="00D81A78">
        <w:rPr>
          <w:rFonts w:ascii="Montserrat" w:hAnsi="Montserrat"/>
          <w:spacing w:val="-2"/>
          <w:sz w:val="16"/>
          <w:szCs w:val="16"/>
        </w:rPr>
        <w:t>O BIEN, A TRAVÉS DE UN COMPROBANTE DE EGRESO (CFDI DE EGRESO) CONOCIDO COMÚNMENTE COMO NOTA DE CRÉDITO, EN EL MOMENTO EN EL QUE EMITA EL COMPROBANTE DE INGRESO (FACTURA O CFDI DE INGRESO) POR CONCEPTO DE LOS SERVICIOS, EN TÉRMINOS DE LAS DISPOSICIONES JURÍDICAS APLICABLES.</w:t>
      </w:r>
    </w:p>
    <w:p w:rsidR="00AD6F26" w:rsidRPr="00D81A78" w:rsidRDefault="00AD6F26" w:rsidP="00AD6F26">
      <w:pPr>
        <w:tabs>
          <w:tab w:val="left" w:pos="708"/>
        </w:tabs>
        <w:jc w:val="both"/>
        <w:rPr>
          <w:rFonts w:ascii="Montserrat" w:hAnsi="Montserrat"/>
          <w:sz w:val="16"/>
          <w:szCs w:val="16"/>
        </w:rPr>
      </w:pPr>
    </w:p>
    <w:p w:rsidR="00AD6F26" w:rsidRPr="00D81A78" w:rsidRDefault="00AD6F26" w:rsidP="00AD6F26">
      <w:pPr>
        <w:tabs>
          <w:tab w:val="left" w:pos="708"/>
        </w:tabs>
        <w:jc w:val="both"/>
        <w:rPr>
          <w:rFonts w:ascii="Montserrat" w:hAnsi="Montserrat"/>
          <w:spacing w:val="-2"/>
          <w:sz w:val="16"/>
          <w:szCs w:val="16"/>
        </w:rPr>
      </w:pPr>
      <w:r w:rsidRPr="00D81A78">
        <w:rPr>
          <w:rFonts w:ascii="Montserrat" w:hAnsi="Montserrat"/>
          <w:sz w:val="16"/>
          <w:szCs w:val="16"/>
          <w:highlight w:val="yellow"/>
        </w:rPr>
        <w:t>EL IMPORTE DE LA PENA CONVENCIONAL, NO PODRÁ EXCEDER EL EQUIVALENTE AL MONTO TOTAL DE LA GARANTÍA DE CUMPLIMIENTO DEL CONTRATO, Y EN EL CASO DE NO HABERSE REQUERIDO ESTA GARANTÍA, NO DEBERÁ EXCEDER DEL 20% (VEINTE POR CIENTO) DEL MONTO TOTAL DEL CONTRATO</w:t>
      </w:r>
      <w:r w:rsidRPr="00D81A78">
        <w:rPr>
          <w:rFonts w:ascii="Montserrat" w:hAnsi="Montserrat"/>
          <w:spacing w:val="-2"/>
          <w:sz w:val="16"/>
          <w:szCs w:val="16"/>
          <w:highlight w:val="yellow"/>
        </w:rPr>
        <w:t>.</w:t>
      </w:r>
      <w:r w:rsidRPr="00D81A78">
        <w:rPr>
          <w:rFonts w:ascii="Montserrat" w:hAnsi="Montserrat"/>
          <w:spacing w:val="-2"/>
          <w:sz w:val="16"/>
          <w:szCs w:val="16"/>
        </w:rPr>
        <w:t xml:space="preserve"> </w:t>
      </w:r>
    </w:p>
    <w:p w:rsidR="00AD6F26" w:rsidRPr="00D81A78" w:rsidRDefault="00AD6F26" w:rsidP="00AD6F26">
      <w:pPr>
        <w:jc w:val="both"/>
        <w:rPr>
          <w:rFonts w:ascii="Montserrat" w:eastAsia="Calibri" w:hAnsi="Montserrat"/>
          <w:sz w:val="16"/>
          <w:szCs w:val="16"/>
          <w:lang w:val="es-MX" w:eastAsia="en-US"/>
        </w:rPr>
      </w:pPr>
    </w:p>
    <w:p w:rsidR="00AD6F26" w:rsidRPr="00D81A78" w:rsidRDefault="00AD6F26" w:rsidP="00AD6F26">
      <w:pPr>
        <w:autoSpaceDE w:val="0"/>
        <w:autoSpaceDN w:val="0"/>
        <w:adjustRightInd w:val="0"/>
        <w:jc w:val="both"/>
        <w:rPr>
          <w:rFonts w:ascii="Montserrat" w:hAnsi="Montserrat"/>
          <w:sz w:val="16"/>
          <w:szCs w:val="16"/>
        </w:rPr>
      </w:pPr>
      <w:r w:rsidRPr="00D81A78">
        <w:rPr>
          <w:rFonts w:ascii="Montserrat" w:hAnsi="Montserrat"/>
          <w:sz w:val="16"/>
          <w:szCs w:val="16"/>
        </w:rPr>
        <w:t xml:space="preserve">CUANDO </w:t>
      </w:r>
      <w:r w:rsidRPr="00D81A78">
        <w:rPr>
          <w:rFonts w:ascii="Montserrat" w:hAnsi="Montserrat"/>
          <w:b/>
          <w:sz w:val="16"/>
          <w:szCs w:val="16"/>
        </w:rPr>
        <w:t>“EL PROVEEDOR”</w:t>
      </w:r>
      <w:r w:rsidRPr="00D81A78">
        <w:rPr>
          <w:rFonts w:ascii="Montserrat" w:hAnsi="Montserrat"/>
          <w:sz w:val="16"/>
          <w:szCs w:val="16"/>
        </w:rPr>
        <w:t xml:space="preserve"> QUEDE EXCEPTUADO DE LA PRESENTACIÓN DE LA GARANTÍA DE CUMPLIMIENTO, EN LOS SUPUESTOS PREVISTO EN LA “LAASSP”, EL MONTO MÁXIMO DE LAS PENAS CONVENCIONALES POR ATRASO QUE SE PUEDE APLICAR, SERÁ DEL 20% (VEINTE POR CIENTO) DEL MONTO DE LOS SERVICIOS PRESTADOS FUERA DE LA FECHA CONVENIDA, DE CONFORMIDAD CON LO ESTABLECIDO EN EL TERCER PÁRRAFO DEL ARTÍCULO 96 DEL REGLAMENTO DE LA LEY DE ADQUISICIONES, ARRENDAMIENTOS Y SERVICIOS DEL SECTOR PÚBLICO.</w:t>
      </w:r>
    </w:p>
    <w:p w:rsidR="00AD6F26" w:rsidRPr="00D81A78" w:rsidRDefault="00AD6F26" w:rsidP="00AD6F26">
      <w:pPr>
        <w:autoSpaceDE w:val="0"/>
        <w:autoSpaceDN w:val="0"/>
        <w:adjustRightInd w:val="0"/>
        <w:jc w:val="both"/>
        <w:rPr>
          <w:rFonts w:ascii="Montserrat" w:hAnsi="Montserrat"/>
          <w:sz w:val="16"/>
          <w:szCs w:val="16"/>
        </w:rPr>
      </w:pPr>
    </w:p>
    <w:p w:rsidR="00AD6F26" w:rsidRPr="00D81A78" w:rsidRDefault="00AD6F26" w:rsidP="00AD6F26">
      <w:pPr>
        <w:autoSpaceDE w:val="0"/>
        <w:autoSpaceDN w:val="0"/>
        <w:adjustRightInd w:val="0"/>
        <w:jc w:val="both"/>
        <w:rPr>
          <w:rFonts w:ascii="Montserrat" w:hAnsi="Montserrat"/>
          <w:sz w:val="16"/>
          <w:szCs w:val="16"/>
        </w:rPr>
      </w:pPr>
      <w:r w:rsidRPr="00D81A78">
        <w:rPr>
          <w:rFonts w:ascii="Montserrat" w:hAnsi="Montserrat"/>
          <w:sz w:val="16"/>
          <w:szCs w:val="16"/>
          <w:highlight w:val="cyan"/>
        </w:rPr>
        <w:t>PARA EL CASO DE CONTRATACIONES CON CAMPESINOS O GRUPOS URBANOS MARGINADOS, COMO PERSONAS FÍSICAS O MORALES, AL AMPARO DEL ARTÍCULO 41, FRACCIÓN XI, DE LA LAASSP, EL ÁREA CONTRATANTE DEBERÁ CONSIDERAR QUE EL MONTO MÁXIMO DE LAS PENAS CONVENCIONALES POR ATRASO SERÁ DEL 10% (DIEZ POR CIENTO), CONFORME LO ESTABLECIDO EN EL ARTÍCULO 96 DEL REGLAMENTO DE LA LAASSP)</w:t>
      </w:r>
    </w:p>
    <w:p w:rsidR="00AD6F26" w:rsidRPr="00D81A78" w:rsidRDefault="00AD6F26" w:rsidP="00AD6F26">
      <w:pPr>
        <w:autoSpaceDE w:val="0"/>
        <w:autoSpaceDN w:val="0"/>
        <w:adjustRightInd w:val="0"/>
        <w:jc w:val="both"/>
        <w:rPr>
          <w:rFonts w:ascii="Montserrat" w:hAnsi="Montserrat"/>
          <w:sz w:val="16"/>
          <w:szCs w:val="16"/>
        </w:rPr>
      </w:pPr>
    </w:p>
    <w:p w:rsidR="00AD6F26" w:rsidRPr="00D81A78" w:rsidRDefault="00AD6F26" w:rsidP="00AD6F26">
      <w:pPr>
        <w:jc w:val="both"/>
        <w:rPr>
          <w:rFonts w:ascii="Montserrat" w:eastAsia="Calibri" w:hAnsi="Montserrat"/>
          <w:sz w:val="16"/>
          <w:szCs w:val="16"/>
          <w:lang w:val="es-MX" w:eastAsia="en-US"/>
        </w:rPr>
      </w:pPr>
    </w:p>
    <w:p w:rsidR="00AD6F26" w:rsidRPr="00D81A78" w:rsidRDefault="00AD6F26" w:rsidP="00AD6F26">
      <w:pPr>
        <w:jc w:val="both"/>
        <w:rPr>
          <w:rFonts w:ascii="Montserrat" w:hAnsi="Montserrat"/>
          <w:b/>
          <w:sz w:val="16"/>
          <w:szCs w:val="16"/>
          <w:lang w:eastAsia="es-MX"/>
        </w:rPr>
      </w:pPr>
      <w:r w:rsidRPr="00D81A78">
        <w:rPr>
          <w:rFonts w:ascii="Montserrat" w:hAnsi="Montserrat"/>
          <w:b/>
          <w:sz w:val="16"/>
          <w:szCs w:val="16"/>
          <w:highlight w:val="yellow"/>
          <w:lang w:eastAsia="es-MX"/>
        </w:rPr>
        <w:t>DÉCIMA QUINTA</w:t>
      </w:r>
      <w:r w:rsidRPr="00D81A78">
        <w:rPr>
          <w:rFonts w:ascii="Montserrat" w:eastAsia="Calibri" w:hAnsi="Montserrat"/>
          <w:b/>
          <w:sz w:val="16"/>
          <w:szCs w:val="16"/>
          <w:highlight w:val="yellow"/>
          <w:lang w:eastAsia="en-US"/>
        </w:rPr>
        <w:t>. LICENCIAS, AUTORIZACIONES Y PERMISOS</w:t>
      </w:r>
    </w:p>
    <w:p w:rsidR="00AD6F26" w:rsidRPr="00D81A78" w:rsidRDefault="00AD6F26" w:rsidP="00AD6F26">
      <w:pPr>
        <w:jc w:val="both"/>
        <w:rPr>
          <w:rFonts w:ascii="Montserrat" w:hAnsi="Montserrat"/>
          <w:b/>
          <w:sz w:val="16"/>
          <w:szCs w:val="16"/>
          <w:lang w:eastAsia="es-MX"/>
        </w:rPr>
      </w:pPr>
    </w:p>
    <w:p w:rsidR="00AD6F26" w:rsidRPr="00D81A78" w:rsidRDefault="00AD6F26" w:rsidP="00AD6F26">
      <w:pPr>
        <w:jc w:val="both"/>
        <w:rPr>
          <w:rFonts w:ascii="Montserrat" w:eastAsia="Calibri" w:hAnsi="Montserrat"/>
          <w:sz w:val="16"/>
          <w:szCs w:val="16"/>
          <w:lang w:val="es-MX" w:eastAsia="en-US"/>
        </w:rPr>
      </w:pPr>
      <w:r w:rsidRPr="00D81A78">
        <w:rPr>
          <w:rFonts w:ascii="Montserrat" w:eastAsia="Calibri" w:hAnsi="Montserrat"/>
          <w:sz w:val="16"/>
          <w:szCs w:val="16"/>
          <w:highlight w:val="yellow"/>
          <w:lang w:eastAsia="en-US"/>
        </w:rPr>
        <w:t>“</w:t>
      </w:r>
      <w:r w:rsidRPr="00D81A78">
        <w:rPr>
          <w:rFonts w:ascii="Montserrat" w:eastAsia="Calibri" w:hAnsi="Montserrat"/>
          <w:b/>
          <w:sz w:val="16"/>
          <w:szCs w:val="16"/>
          <w:highlight w:val="yellow"/>
          <w:lang w:eastAsia="en-US"/>
        </w:rPr>
        <w:t>EL PROVEEDOR</w:t>
      </w:r>
      <w:r w:rsidRPr="00D81A78">
        <w:rPr>
          <w:rFonts w:ascii="Montserrat" w:eastAsia="Calibri" w:hAnsi="Montserrat"/>
          <w:sz w:val="16"/>
          <w:szCs w:val="16"/>
          <w:highlight w:val="yellow"/>
          <w:lang w:eastAsia="en-US"/>
        </w:rPr>
        <w:t xml:space="preserve">” SE OBLIGA A OBSERVAR Y MANTENER VIGENTES </w:t>
      </w:r>
      <w:r w:rsidRPr="00D81A78">
        <w:rPr>
          <w:rFonts w:ascii="Montserrat" w:eastAsia="Calibri" w:hAnsi="Montserrat"/>
          <w:sz w:val="16"/>
          <w:szCs w:val="16"/>
          <w:highlight w:val="yellow"/>
          <w:lang w:val="es-MX" w:eastAsia="en-US"/>
        </w:rPr>
        <w:t>LAS LICENCIAS, AUTORIZACIONES, PERMISOS O REGISTROS REQUERIDOS PARA EL CUMPLIMIENTO DE SUS OBLIGACIONES.</w:t>
      </w:r>
    </w:p>
    <w:p w:rsidR="00AD6F26" w:rsidRPr="00D81A78" w:rsidRDefault="00AD6F26" w:rsidP="00AD6F26">
      <w:pPr>
        <w:jc w:val="both"/>
        <w:rPr>
          <w:rFonts w:ascii="Montserrat" w:eastAsia="Calibri" w:hAnsi="Montserrat"/>
          <w:sz w:val="16"/>
          <w:szCs w:val="16"/>
          <w:lang w:val="es-MX" w:eastAsia="en-US"/>
        </w:rPr>
      </w:pPr>
    </w:p>
    <w:p w:rsidR="00AD6F26" w:rsidRPr="00D81A78" w:rsidRDefault="00AD6F26" w:rsidP="00AD6F26">
      <w:pPr>
        <w:jc w:val="both"/>
        <w:rPr>
          <w:rFonts w:ascii="Montserrat" w:eastAsia="Calibri" w:hAnsi="Montserrat"/>
          <w:b/>
          <w:sz w:val="16"/>
          <w:szCs w:val="16"/>
          <w:lang w:eastAsia="en-US"/>
        </w:rPr>
      </w:pPr>
      <w:r w:rsidRPr="00D81A78">
        <w:rPr>
          <w:rFonts w:ascii="Montserrat" w:hAnsi="Montserrat"/>
          <w:b/>
          <w:sz w:val="16"/>
          <w:szCs w:val="16"/>
          <w:highlight w:val="yellow"/>
          <w:lang w:eastAsia="es-MX"/>
        </w:rPr>
        <w:t>DÉCIMA SEXTA</w:t>
      </w:r>
      <w:r w:rsidRPr="00D81A78">
        <w:rPr>
          <w:rFonts w:ascii="Montserrat" w:eastAsia="Calibri" w:hAnsi="Montserrat"/>
          <w:b/>
          <w:sz w:val="16"/>
          <w:szCs w:val="16"/>
          <w:highlight w:val="yellow"/>
          <w:lang w:eastAsia="en-US"/>
        </w:rPr>
        <w:t>. SEGUROS</w:t>
      </w:r>
    </w:p>
    <w:p w:rsidR="00AD6F26" w:rsidRPr="00D81A78" w:rsidRDefault="00AD6F26" w:rsidP="00AD6F26">
      <w:pPr>
        <w:ind w:right="51"/>
        <w:jc w:val="both"/>
        <w:rPr>
          <w:rFonts w:ascii="Montserrat" w:hAnsi="Montserrat"/>
          <w:sz w:val="16"/>
          <w:szCs w:val="16"/>
        </w:rPr>
      </w:pPr>
    </w:p>
    <w:p w:rsidR="00AD6F26" w:rsidRPr="00D81A78" w:rsidRDefault="00AD6F26" w:rsidP="00AD6F26">
      <w:pPr>
        <w:jc w:val="both"/>
        <w:rPr>
          <w:rFonts w:ascii="Montserrat" w:hAnsi="Montserrat"/>
          <w:sz w:val="16"/>
          <w:szCs w:val="16"/>
        </w:rPr>
      </w:pPr>
      <w:r w:rsidRPr="00D81A78">
        <w:rPr>
          <w:rFonts w:ascii="Montserrat" w:hAnsi="Montserrat"/>
          <w:sz w:val="16"/>
          <w:szCs w:val="16"/>
        </w:rPr>
        <w:t xml:space="preserve">PARA LA PRESTACIÓN DE LOS SERVICIOS MATERIA DEL PRESENTE CONTRATO, NO SE REQUIERE QUE </w:t>
      </w:r>
      <w:r w:rsidRPr="00D81A78">
        <w:rPr>
          <w:rFonts w:ascii="Montserrat" w:hAnsi="Montserrat"/>
          <w:b/>
          <w:sz w:val="16"/>
          <w:szCs w:val="16"/>
        </w:rPr>
        <w:t>“EL PROVEEDOR”</w:t>
      </w:r>
      <w:r w:rsidRPr="00D81A78">
        <w:rPr>
          <w:rFonts w:ascii="Montserrat" w:hAnsi="Montserrat"/>
          <w:sz w:val="16"/>
          <w:szCs w:val="16"/>
        </w:rPr>
        <w:t xml:space="preserve"> CONTRATE UNA PÓLIZA DE SEGURO POR RESPONSABILIDAD CIVIL.</w:t>
      </w:r>
    </w:p>
    <w:p w:rsidR="00AD6F26" w:rsidRPr="00D81A78" w:rsidRDefault="00AD6F26" w:rsidP="00AD6F26">
      <w:pPr>
        <w:ind w:right="51"/>
        <w:jc w:val="both"/>
        <w:rPr>
          <w:rFonts w:ascii="Montserrat" w:hAnsi="Montserrat"/>
          <w:sz w:val="16"/>
          <w:szCs w:val="16"/>
        </w:rPr>
      </w:pPr>
    </w:p>
    <w:p w:rsidR="00AD6F26" w:rsidRPr="00D81A78" w:rsidRDefault="00AD6F26" w:rsidP="00AD6F26">
      <w:pPr>
        <w:ind w:right="51"/>
        <w:jc w:val="both"/>
        <w:rPr>
          <w:rFonts w:ascii="Montserrat" w:hAnsi="Montserrat"/>
          <w:b/>
          <w:sz w:val="16"/>
          <w:szCs w:val="16"/>
        </w:rPr>
      </w:pPr>
      <w:r w:rsidRPr="00D81A78">
        <w:rPr>
          <w:rFonts w:ascii="Montserrat" w:hAnsi="Montserrat"/>
          <w:b/>
          <w:sz w:val="16"/>
          <w:szCs w:val="16"/>
          <w:highlight w:val="cyan"/>
        </w:rPr>
        <w:t>CUANDO SE REQUIERA LA CONTRATACIÓN DE SEGURO</w:t>
      </w:r>
    </w:p>
    <w:p w:rsidR="00AD6F26" w:rsidRPr="00D81A78" w:rsidRDefault="00AD6F26" w:rsidP="00AD6F26">
      <w:pPr>
        <w:ind w:right="51"/>
        <w:jc w:val="both"/>
        <w:rPr>
          <w:rFonts w:ascii="Montserrat" w:hAnsi="Montserrat"/>
          <w:sz w:val="16"/>
          <w:szCs w:val="16"/>
        </w:rPr>
      </w:pPr>
    </w:p>
    <w:p w:rsidR="00AD6F26" w:rsidRPr="00D81A78" w:rsidRDefault="00AD6F26" w:rsidP="00AD6F26">
      <w:pPr>
        <w:ind w:right="51"/>
        <w:jc w:val="both"/>
        <w:rPr>
          <w:rFonts w:ascii="Montserrat" w:hAnsi="Montserrat"/>
          <w:sz w:val="16"/>
          <w:szCs w:val="16"/>
        </w:rPr>
      </w:pPr>
      <w:r w:rsidRPr="00D81A78">
        <w:rPr>
          <w:rFonts w:ascii="Montserrat" w:hAnsi="Montserrat"/>
          <w:b/>
          <w:sz w:val="16"/>
          <w:szCs w:val="16"/>
        </w:rPr>
        <w:t>“EL PROVEEDOR”</w:t>
      </w:r>
      <w:r w:rsidRPr="00D81A78">
        <w:rPr>
          <w:rFonts w:ascii="Montserrat" w:hAnsi="Montserrat"/>
          <w:sz w:val="16"/>
          <w:szCs w:val="16"/>
        </w:rPr>
        <w:t xml:space="preserve"> SE OBLIGA A CONTRATAR UNA PÓLIZA DE SEGURO POR SU CUENTA Y A SU COSTA, EXPEDIDA POR UNA INSTITUCIÓN NACIONAL DE SEGUROS, DEBIDAMENTE AUTORIZADA, EN LA CUAL SE INCLUYA LA COBERTURA DE RESPONSABILIDAD CIVIL, QUE AMPARE LOS DAÑOS Y PERJUICIOS Y QUE OCASIONES A LOS BIENES Y PERSONAL DE </w:t>
      </w:r>
      <w:r w:rsidRPr="00D81A78">
        <w:rPr>
          <w:rFonts w:ascii="Montserrat" w:hAnsi="Montserrat"/>
          <w:b/>
          <w:sz w:val="16"/>
          <w:szCs w:val="16"/>
        </w:rPr>
        <w:t>“LA DEPENDENCIA O ENTIDAD”</w:t>
      </w:r>
      <w:r w:rsidRPr="00D81A78">
        <w:rPr>
          <w:rFonts w:ascii="Montserrat" w:hAnsi="Montserrat"/>
          <w:sz w:val="16"/>
          <w:szCs w:val="16"/>
        </w:rPr>
        <w:t>, ASÍ COMO, LOS QUE CAUSE A TERCEROS EN SUS BIENES O PERSONAS, CON MOTIVO DE LA PRESTACIÓN DEL SERVICIO MATERIA DEL PRESENTE CONTRATO.</w:t>
      </w:r>
    </w:p>
    <w:p w:rsidR="00AD6F26" w:rsidRPr="00D81A78" w:rsidRDefault="00AD6F26" w:rsidP="00AD6F26">
      <w:pPr>
        <w:ind w:right="51"/>
        <w:jc w:val="both"/>
        <w:rPr>
          <w:rFonts w:ascii="Montserrat" w:hAnsi="Montserrat"/>
          <w:sz w:val="16"/>
          <w:szCs w:val="16"/>
        </w:rPr>
      </w:pPr>
    </w:p>
    <w:p w:rsidR="00AD6F26" w:rsidRPr="00D81A78" w:rsidRDefault="00AD6F26" w:rsidP="00AD6F26">
      <w:pPr>
        <w:ind w:right="51"/>
        <w:jc w:val="both"/>
        <w:rPr>
          <w:rFonts w:ascii="Montserrat" w:hAnsi="Montserrat"/>
          <w:sz w:val="16"/>
          <w:szCs w:val="16"/>
        </w:rPr>
      </w:pPr>
      <w:r w:rsidRPr="00D81A78">
        <w:rPr>
          <w:rFonts w:ascii="Montserrat" w:hAnsi="Montserrat"/>
          <w:sz w:val="16"/>
          <w:szCs w:val="16"/>
        </w:rPr>
        <w:t>LA PÓLIZA DEBERÁ CONTENER LAS SIGUIENTES COBERTURAS:</w:t>
      </w:r>
    </w:p>
    <w:p w:rsidR="00AD6F26" w:rsidRPr="00D81A78" w:rsidRDefault="00AD6F26" w:rsidP="00AD6F26">
      <w:pPr>
        <w:ind w:right="51"/>
        <w:jc w:val="both"/>
        <w:rPr>
          <w:rFonts w:ascii="Montserrat" w:hAnsi="Montserrat"/>
          <w:sz w:val="16"/>
          <w:szCs w:val="16"/>
        </w:rPr>
      </w:pPr>
      <w:r w:rsidRPr="00D81A78">
        <w:rPr>
          <w:rFonts w:ascii="Montserrat" w:hAnsi="Montserrat"/>
          <w:b/>
          <w:sz w:val="16"/>
          <w:szCs w:val="16"/>
        </w:rPr>
        <w:t>(DESCRIBIR LAS COBERTURAS, ATENDIENDO A LAS NECESIDADES, TIPO Y CARACTERÍSTICAS DEL SERVICIO)</w:t>
      </w:r>
    </w:p>
    <w:p w:rsidR="00AD6F26" w:rsidRPr="00D81A78" w:rsidRDefault="00AD6F26" w:rsidP="00AD6F26">
      <w:pPr>
        <w:ind w:right="51"/>
        <w:jc w:val="both"/>
        <w:rPr>
          <w:rFonts w:ascii="Montserrat" w:hAnsi="Montserrat"/>
          <w:sz w:val="16"/>
          <w:szCs w:val="16"/>
        </w:rPr>
      </w:pPr>
    </w:p>
    <w:p w:rsidR="00AD6F26" w:rsidRPr="00D81A78" w:rsidRDefault="00AD6F26" w:rsidP="00AD6F26">
      <w:pPr>
        <w:jc w:val="both"/>
        <w:rPr>
          <w:rFonts w:ascii="Montserrat" w:eastAsia="Calibri" w:hAnsi="Montserrat"/>
          <w:sz w:val="16"/>
          <w:szCs w:val="16"/>
          <w:lang w:eastAsia="en-US"/>
        </w:rPr>
      </w:pPr>
      <w:r w:rsidRPr="00D81A78">
        <w:rPr>
          <w:rFonts w:ascii="Montserrat" w:eastAsia="Calibri" w:hAnsi="Montserrat"/>
          <w:b/>
          <w:sz w:val="16"/>
          <w:szCs w:val="16"/>
          <w:highlight w:val="yellow"/>
          <w:lang w:eastAsia="en-US"/>
        </w:rPr>
        <w:t>DÉCIMA SÉPTIMA. TRANSPORTE</w:t>
      </w:r>
    </w:p>
    <w:p w:rsidR="00AD6F26" w:rsidRPr="00D81A78" w:rsidRDefault="00AD6F26" w:rsidP="00AD6F26">
      <w:pPr>
        <w:jc w:val="both"/>
        <w:rPr>
          <w:rFonts w:ascii="Montserrat" w:eastAsia="Calibri" w:hAnsi="Montserrat"/>
          <w:sz w:val="16"/>
          <w:szCs w:val="16"/>
          <w:lang w:eastAsia="en-US"/>
        </w:rPr>
      </w:pPr>
    </w:p>
    <w:p w:rsidR="00AD6F26" w:rsidRPr="00D81A78" w:rsidRDefault="00AD6F26" w:rsidP="00AD6F26">
      <w:pPr>
        <w:ind w:right="51"/>
        <w:jc w:val="both"/>
        <w:rPr>
          <w:rFonts w:ascii="Montserrat" w:hAnsi="Montserrat"/>
          <w:sz w:val="16"/>
          <w:szCs w:val="16"/>
        </w:rPr>
      </w:pPr>
      <w:r w:rsidRPr="00D81A78">
        <w:rPr>
          <w:rFonts w:ascii="Montserrat" w:hAnsi="Montserrat"/>
          <w:b/>
          <w:bCs/>
          <w:sz w:val="16"/>
          <w:szCs w:val="16"/>
        </w:rPr>
        <w:t xml:space="preserve">60 </w:t>
      </w:r>
      <w:r w:rsidRPr="00D81A78">
        <w:rPr>
          <w:rFonts w:ascii="Montserrat" w:eastAsia="Calibri" w:hAnsi="Montserrat"/>
          <w:b/>
          <w:sz w:val="16"/>
          <w:szCs w:val="16"/>
          <w:highlight w:val="magenta"/>
          <w:lang w:eastAsia="en-US"/>
        </w:rPr>
        <w:t>“EL PROVEEDOR”</w:t>
      </w:r>
      <w:r w:rsidRPr="00D81A78">
        <w:rPr>
          <w:rFonts w:ascii="Montserrat" w:eastAsia="Calibri" w:hAnsi="Montserrat"/>
          <w:sz w:val="16"/>
          <w:szCs w:val="16"/>
          <w:highlight w:val="magenta"/>
          <w:lang w:eastAsia="en-US"/>
        </w:rPr>
        <w:t xml:space="preserve"> SE OBLIGA BAJO SU COSTA Y RIESGO, A TRASPORTAR LOS BIENES E INSUMOS NECESARIOS PARA LA PRESTACIÓN DEL SERVICIO, DESDE SU LUGAR DE ORIGEN, HASTA LAS INSTALACIONES SEÑALADAS EN EL </w:t>
      </w:r>
      <w:r w:rsidRPr="00D81A78">
        <w:rPr>
          <w:rFonts w:ascii="Montserrat" w:eastAsia="Calibri" w:hAnsi="Montserrat"/>
          <w:sz w:val="16"/>
          <w:szCs w:val="16"/>
          <w:highlight w:val="magenta"/>
          <w:u w:val="single"/>
          <w:lang w:eastAsia="en-US"/>
        </w:rPr>
        <w:t>(ESTABLECER EL DOCUMENTO O ANEXO DONDE SE ENCUENTRAN LOS DOMICILIOS,O EN SU DEFECTO REDACTARLOS)</w:t>
      </w:r>
      <w:r w:rsidRPr="00D81A78">
        <w:rPr>
          <w:rFonts w:ascii="Montserrat" w:eastAsia="Calibri" w:hAnsi="Montserrat"/>
          <w:sz w:val="16"/>
          <w:szCs w:val="16"/>
          <w:highlight w:val="magenta"/>
          <w:lang w:eastAsia="en-US"/>
        </w:rPr>
        <w:t xml:space="preserve"> DEL PRESENTE CONTRATO.</w:t>
      </w:r>
    </w:p>
    <w:p w:rsidR="00AD6F26" w:rsidRPr="00D81A78" w:rsidRDefault="00AD6F26" w:rsidP="00AD6F26">
      <w:pPr>
        <w:ind w:right="51"/>
        <w:jc w:val="both"/>
        <w:rPr>
          <w:rFonts w:ascii="Montserrat" w:hAnsi="Montserrat"/>
          <w:sz w:val="16"/>
          <w:szCs w:val="16"/>
        </w:rPr>
      </w:pPr>
    </w:p>
    <w:p w:rsidR="00AD6F26" w:rsidRPr="00D81A78" w:rsidRDefault="00AD6F26" w:rsidP="00AD6F26">
      <w:pPr>
        <w:ind w:right="51"/>
        <w:jc w:val="both"/>
        <w:rPr>
          <w:rFonts w:ascii="Montserrat" w:hAnsi="Montserrat"/>
          <w:sz w:val="16"/>
          <w:szCs w:val="16"/>
        </w:rPr>
      </w:pPr>
    </w:p>
    <w:p w:rsidR="00AD6F26" w:rsidRPr="00D81A78" w:rsidRDefault="00AD6F26" w:rsidP="00AD6F26">
      <w:pPr>
        <w:jc w:val="both"/>
        <w:rPr>
          <w:rFonts w:ascii="Montserrat" w:hAnsi="Montserrat"/>
          <w:sz w:val="16"/>
          <w:szCs w:val="16"/>
          <w:highlight w:val="yellow"/>
        </w:rPr>
      </w:pPr>
      <w:r w:rsidRPr="00D81A78">
        <w:rPr>
          <w:rFonts w:ascii="Montserrat" w:hAnsi="Montserrat"/>
          <w:b/>
          <w:sz w:val="16"/>
          <w:szCs w:val="16"/>
          <w:highlight w:val="yellow"/>
        </w:rPr>
        <w:t>DÉCIMA OCTAVA. IMPUESTOS Y DERECHOS</w:t>
      </w:r>
    </w:p>
    <w:p w:rsidR="00AD6F26" w:rsidRPr="00D81A78" w:rsidRDefault="00AD6F26" w:rsidP="00AD6F26">
      <w:pPr>
        <w:jc w:val="both"/>
        <w:rPr>
          <w:rFonts w:ascii="Montserrat" w:hAnsi="Montserrat"/>
          <w:sz w:val="16"/>
          <w:szCs w:val="16"/>
          <w:highlight w:val="yellow"/>
        </w:rPr>
      </w:pPr>
    </w:p>
    <w:p w:rsidR="00AD6F26" w:rsidRPr="00D81A78" w:rsidRDefault="00AD6F26" w:rsidP="00AD6F26">
      <w:pPr>
        <w:ind w:right="51"/>
        <w:jc w:val="both"/>
        <w:rPr>
          <w:rFonts w:ascii="Montserrat" w:hAnsi="Montserrat"/>
          <w:sz w:val="16"/>
          <w:szCs w:val="16"/>
        </w:rPr>
      </w:pPr>
      <w:r w:rsidRPr="00D81A78">
        <w:rPr>
          <w:rFonts w:ascii="Montserrat" w:hAnsi="Montserrat"/>
          <w:sz w:val="16"/>
          <w:szCs w:val="16"/>
          <w:highlight w:val="yellow"/>
        </w:rPr>
        <w:lastRenderedPageBreak/>
        <w:t xml:space="preserve">LOS IMPUESTOS, DERECHOS Y GASTOS QUE PROCEDAN CON MOTIVO DE LA PRESTACIÓN DE LOS SERVICIOS, OBJETO DEL PRESENTE CONTRATO, SERÁN PAGADOS POR </w:t>
      </w:r>
      <w:r w:rsidRPr="00D81A78">
        <w:rPr>
          <w:rFonts w:ascii="Montserrat" w:hAnsi="Montserrat"/>
          <w:b/>
          <w:sz w:val="16"/>
          <w:szCs w:val="16"/>
          <w:highlight w:val="yellow"/>
        </w:rPr>
        <w:t>“EL PROVEEDOR”</w:t>
      </w:r>
      <w:r w:rsidRPr="00D81A78">
        <w:rPr>
          <w:rFonts w:ascii="Montserrat" w:hAnsi="Montserrat"/>
          <w:sz w:val="16"/>
          <w:szCs w:val="16"/>
          <w:highlight w:val="yellow"/>
        </w:rPr>
        <w:t>, MISMOS QUE NO SERÁN REPERCUTIDOS A</w:t>
      </w:r>
      <w:r w:rsidRPr="00D81A78">
        <w:rPr>
          <w:rFonts w:ascii="Montserrat" w:hAnsi="Montserrat"/>
          <w:sz w:val="16"/>
          <w:szCs w:val="16"/>
        </w:rPr>
        <w:t xml:space="preserve"> </w:t>
      </w:r>
      <w:r w:rsidRPr="00D81A78">
        <w:rPr>
          <w:rFonts w:ascii="Montserrat" w:hAnsi="Montserrat"/>
          <w:b/>
          <w:sz w:val="16"/>
          <w:szCs w:val="16"/>
        </w:rPr>
        <w:t>“LA DEPENDENCIA O ENTIDAD”</w:t>
      </w:r>
      <w:r w:rsidRPr="00D81A78">
        <w:rPr>
          <w:rFonts w:ascii="Montserrat" w:hAnsi="Montserrat"/>
          <w:sz w:val="16"/>
          <w:szCs w:val="16"/>
        </w:rPr>
        <w:t>.</w:t>
      </w:r>
    </w:p>
    <w:p w:rsidR="00AD6F26" w:rsidRPr="00D81A78" w:rsidRDefault="00AD6F26" w:rsidP="00AD6F26">
      <w:pPr>
        <w:ind w:right="51"/>
        <w:jc w:val="both"/>
        <w:rPr>
          <w:rFonts w:ascii="Montserrat" w:hAnsi="Montserrat"/>
          <w:b/>
          <w:sz w:val="16"/>
          <w:szCs w:val="16"/>
        </w:rPr>
      </w:pPr>
    </w:p>
    <w:p w:rsidR="00AD6F26" w:rsidRPr="00D81A78" w:rsidRDefault="00AD6F26" w:rsidP="00AD6F26">
      <w:pPr>
        <w:ind w:right="51"/>
        <w:jc w:val="both"/>
        <w:rPr>
          <w:rFonts w:ascii="Montserrat" w:hAnsi="Montserrat"/>
          <w:sz w:val="16"/>
          <w:szCs w:val="16"/>
        </w:rPr>
      </w:pPr>
      <w:r w:rsidRPr="00D81A78">
        <w:rPr>
          <w:rFonts w:ascii="Montserrat" w:hAnsi="Montserrat"/>
          <w:b/>
          <w:sz w:val="16"/>
          <w:szCs w:val="16"/>
        </w:rPr>
        <w:t>“LA DEPENDENCIA O ENTIDAD”</w:t>
      </w:r>
      <w:r w:rsidRPr="00D81A78">
        <w:rPr>
          <w:rFonts w:ascii="Montserrat" w:hAnsi="Montserrat"/>
          <w:sz w:val="16"/>
          <w:szCs w:val="16"/>
        </w:rPr>
        <w:t xml:space="preserve"> </w:t>
      </w:r>
      <w:r w:rsidRPr="00D81A78">
        <w:rPr>
          <w:rFonts w:ascii="Montserrat" w:hAnsi="Montserrat"/>
          <w:sz w:val="16"/>
          <w:szCs w:val="16"/>
          <w:highlight w:val="yellow"/>
        </w:rPr>
        <w:t>SÓLO CUBRIRÁ, CUANDO APLIQUE, LO CORRESPONDIENTE AL IMPUESTO AL VALOR AGREGADO (IVA), EN LOS TÉRMINOS DE LA NORMATIVIDAD APLICABLE Y DE CONFORMIDAD CON LAS DISPOSICIONES FISCALES VIGENTES.</w:t>
      </w:r>
    </w:p>
    <w:p w:rsidR="00AD6F26" w:rsidRPr="00D81A78" w:rsidRDefault="00AD6F26" w:rsidP="00AD6F26">
      <w:pPr>
        <w:ind w:right="51"/>
        <w:jc w:val="both"/>
        <w:rPr>
          <w:rFonts w:ascii="Montserrat" w:hAnsi="Montserrat"/>
          <w:sz w:val="16"/>
          <w:szCs w:val="16"/>
        </w:rPr>
      </w:pPr>
    </w:p>
    <w:p w:rsidR="00AD6F26" w:rsidRPr="00D81A78" w:rsidRDefault="00AD6F26" w:rsidP="00AD6F26">
      <w:pPr>
        <w:tabs>
          <w:tab w:val="left" w:pos="2340"/>
        </w:tabs>
        <w:jc w:val="both"/>
        <w:rPr>
          <w:rFonts w:ascii="Montserrat" w:hAnsi="Montserrat"/>
          <w:b/>
          <w:sz w:val="16"/>
          <w:szCs w:val="16"/>
          <w:highlight w:val="yellow"/>
        </w:rPr>
      </w:pPr>
      <w:r w:rsidRPr="00D81A78">
        <w:rPr>
          <w:rFonts w:ascii="Montserrat" w:hAnsi="Montserrat"/>
          <w:b/>
          <w:sz w:val="16"/>
          <w:szCs w:val="16"/>
          <w:highlight w:val="yellow"/>
        </w:rPr>
        <w:t>DÉCIMA NOVENA.</w:t>
      </w:r>
      <w:r w:rsidRPr="00D81A78">
        <w:rPr>
          <w:rFonts w:ascii="Montserrat" w:hAnsi="Montserrat"/>
          <w:sz w:val="16"/>
          <w:szCs w:val="16"/>
          <w:highlight w:val="yellow"/>
        </w:rPr>
        <w:t xml:space="preserve"> </w:t>
      </w:r>
      <w:r w:rsidRPr="00D81A78">
        <w:rPr>
          <w:rFonts w:ascii="Montserrat" w:hAnsi="Montserrat"/>
          <w:b/>
          <w:sz w:val="16"/>
          <w:szCs w:val="16"/>
          <w:highlight w:val="yellow"/>
        </w:rPr>
        <w:t>PROHIBICIÓN DE CESIÓN DE DERECHOS Y OBLIGACIONES</w:t>
      </w:r>
    </w:p>
    <w:p w:rsidR="00AD6F26" w:rsidRPr="00D81A78" w:rsidRDefault="00AD6F26" w:rsidP="00AD6F26">
      <w:pPr>
        <w:tabs>
          <w:tab w:val="left" w:pos="2340"/>
        </w:tabs>
        <w:jc w:val="both"/>
        <w:rPr>
          <w:rFonts w:ascii="Montserrat" w:hAnsi="Montserrat"/>
          <w:b/>
          <w:sz w:val="16"/>
          <w:szCs w:val="16"/>
          <w:highlight w:val="yellow"/>
        </w:rPr>
      </w:pPr>
    </w:p>
    <w:p w:rsidR="00AD6F26" w:rsidRPr="00D81A78" w:rsidRDefault="00AD6F26" w:rsidP="00AD6F26">
      <w:pPr>
        <w:ind w:right="51"/>
        <w:jc w:val="both"/>
        <w:rPr>
          <w:rFonts w:ascii="Montserrat" w:hAnsi="Montserrat"/>
          <w:sz w:val="16"/>
          <w:szCs w:val="16"/>
        </w:rPr>
      </w:pPr>
      <w:r w:rsidRPr="00D81A78">
        <w:rPr>
          <w:rFonts w:ascii="Montserrat" w:hAnsi="Montserrat"/>
          <w:b/>
          <w:sz w:val="16"/>
          <w:szCs w:val="16"/>
          <w:highlight w:val="yellow"/>
        </w:rPr>
        <w:t>“EL PROVEEDOR”</w:t>
      </w:r>
      <w:r w:rsidRPr="00D81A78">
        <w:rPr>
          <w:rFonts w:ascii="Montserrat" w:hAnsi="Montserrat"/>
          <w:sz w:val="16"/>
          <w:szCs w:val="16"/>
          <w:highlight w:val="yellow"/>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w:t>
      </w:r>
      <w:r w:rsidRPr="00D81A78">
        <w:rPr>
          <w:rFonts w:ascii="Montserrat" w:hAnsi="Montserrat"/>
          <w:sz w:val="16"/>
          <w:szCs w:val="16"/>
        </w:rPr>
        <w:t xml:space="preserve"> </w:t>
      </w:r>
      <w:r w:rsidRPr="00D81A78">
        <w:rPr>
          <w:rFonts w:ascii="Montserrat" w:hAnsi="Montserrat"/>
          <w:b/>
          <w:sz w:val="16"/>
          <w:szCs w:val="16"/>
        </w:rPr>
        <w:t>“LA DEPENDENCIA O ENTIDAD”</w:t>
      </w:r>
      <w:r w:rsidRPr="00D81A78">
        <w:rPr>
          <w:rFonts w:ascii="Montserrat" w:hAnsi="Montserrat"/>
          <w:sz w:val="16"/>
          <w:szCs w:val="16"/>
        </w:rPr>
        <w:t>.</w:t>
      </w:r>
    </w:p>
    <w:p w:rsidR="00AD6F26" w:rsidRPr="00D81A78" w:rsidRDefault="00AD6F26" w:rsidP="00AD6F26">
      <w:pPr>
        <w:ind w:right="51"/>
        <w:jc w:val="both"/>
        <w:rPr>
          <w:rFonts w:ascii="Montserrat" w:hAnsi="Montserrat"/>
          <w:sz w:val="16"/>
          <w:szCs w:val="16"/>
        </w:rPr>
      </w:pPr>
    </w:p>
    <w:p w:rsidR="00AD6F26" w:rsidRPr="00D81A78" w:rsidRDefault="00AD6F26" w:rsidP="00AD6F26">
      <w:pPr>
        <w:tabs>
          <w:tab w:val="left" w:pos="2340"/>
        </w:tabs>
        <w:jc w:val="both"/>
        <w:rPr>
          <w:rFonts w:ascii="Montserrat" w:hAnsi="Montserrat"/>
          <w:sz w:val="16"/>
          <w:szCs w:val="16"/>
          <w:highlight w:val="yellow"/>
        </w:rPr>
      </w:pPr>
      <w:r w:rsidRPr="00D81A78">
        <w:rPr>
          <w:rFonts w:ascii="Montserrat" w:hAnsi="Montserrat"/>
          <w:b/>
          <w:sz w:val="16"/>
          <w:szCs w:val="16"/>
          <w:highlight w:val="yellow"/>
        </w:rPr>
        <w:t>VIGÉSIMA. DERECHOS DE AUTOR, PATENTES Y/O MARCAS</w:t>
      </w:r>
    </w:p>
    <w:p w:rsidR="00AD6F26" w:rsidRPr="00D81A78" w:rsidRDefault="00AD6F26" w:rsidP="00AD6F26">
      <w:pPr>
        <w:tabs>
          <w:tab w:val="left" w:pos="2340"/>
        </w:tabs>
        <w:jc w:val="both"/>
        <w:rPr>
          <w:rFonts w:ascii="Montserrat" w:hAnsi="Montserrat"/>
          <w:sz w:val="16"/>
          <w:szCs w:val="16"/>
          <w:highlight w:val="yellow"/>
        </w:rPr>
      </w:pPr>
    </w:p>
    <w:p w:rsidR="00AD6F26" w:rsidRPr="00D81A78" w:rsidRDefault="00AD6F26" w:rsidP="00AD6F26">
      <w:pPr>
        <w:tabs>
          <w:tab w:val="left" w:pos="2340"/>
        </w:tabs>
        <w:jc w:val="both"/>
        <w:rPr>
          <w:rFonts w:ascii="Montserrat" w:hAnsi="Montserrat"/>
          <w:sz w:val="16"/>
          <w:szCs w:val="16"/>
        </w:rPr>
      </w:pPr>
      <w:r w:rsidRPr="00D81A78">
        <w:rPr>
          <w:rFonts w:ascii="Montserrat" w:hAnsi="Montserrat"/>
          <w:b/>
          <w:sz w:val="16"/>
          <w:szCs w:val="16"/>
          <w:highlight w:val="yellow"/>
        </w:rPr>
        <w:t>“EL PROVEEDOR”</w:t>
      </w:r>
      <w:r w:rsidRPr="00D81A78">
        <w:rPr>
          <w:rFonts w:ascii="Montserrat" w:hAnsi="Montserrat"/>
          <w:sz w:val="16"/>
          <w:szCs w:val="16"/>
          <w:highlight w:val="yellow"/>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w:t>
      </w:r>
      <w:r w:rsidRPr="00D81A78">
        <w:rPr>
          <w:rFonts w:ascii="Montserrat" w:hAnsi="Montserrat"/>
          <w:sz w:val="16"/>
          <w:szCs w:val="16"/>
        </w:rPr>
        <w:t xml:space="preserve"> </w:t>
      </w:r>
      <w:r w:rsidRPr="00D81A78">
        <w:rPr>
          <w:rFonts w:ascii="Montserrat" w:hAnsi="Montserrat"/>
          <w:b/>
          <w:sz w:val="16"/>
          <w:szCs w:val="16"/>
        </w:rPr>
        <w:t>“LA DEPENDENCIA O ENTIDAD”</w:t>
      </w:r>
      <w:r w:rsidRPr="00D81A78">
        <w:rPr>
          <w:rFonts w:ascii="Montserrat" w:hAnsi="Montserrat"/>
          <w:sz w:val="16"/>
          <w:szCs w:val="16"/>
        </w:rPr>
        <w:t xml:space="preserve"> </w:t>
      </w:r>
      <w:r w:rsidRPr="00D81A78">
        <w:rPr>
          <w:rFonts w:ascii="Montserrat" w:hAnsi="Montserrat"/>
          <w:sz w:val="16"/>
          <w:szCs w:val="16"/>
          <w:highlight w:val="yellow"/>
        </w:rPr>
        <w:t>O A TERCEROS.</w:t>
      </w:r>
    </w:p>
    <w:p w:rsidR="00AD6F26" w:rsidRPr="00D81A78" w:rsidRDefault="00AD6F26" w:rsidP="00AD6F26">
      <w:pPr>
        <w:tabs>
          <w:tab w:val="left" w:pos="2340"/>
        </w:tabs>
        <w:jc w:val="both"/>
        <w:rPr>
          <w:rFonts w:ascii="Montserrat" w:hAnsi="Montserrat"/>
          <w:sz w:val="16"/>
          <w:szCs w:val="16"/>
        </w:rPr>
      </w:pPr>
    </w:p>
    <w:p w:rsidR="00AD6F26" w:rsidRPr="00D81A78" w:rsidRDefault="00AD6F26" w:rsidP="00AD6F26">
      <w:pPr>
        <w:tabs>
          <w:tab w:val="left" w:pos="2340"/>
        </w:tabs>
        <w:jc w:val="both"/>
        <w:rPr>
          <w:rFonts w:ascii="Montserrat" w:hAnsi="Montserrat"/>
          <w:sz w:val="16"/>
          <w:szCs w:val="16"/>
        </w:rPr>
      </w:pPr>
      <w:r w:rsidRPr="00D81A78">
        <w:rPr>
          <w:rFonts w:ascii="Montserrat" w:hAnsi="Montserrat"/>
          <w:sz w:val="16"/>
          <w:szCs w:val="16"/>
          <w:highlight w:val="yellow"/>
        </w:rPr>
        <w:t>DE PRESENTARSE ALGUNA RECLAMACIÓN EN CONTRA DE</w:t>
      </w:r>
      <w:r w:rsidRPr="00D81A78">
        <w:rPr>
          <w:rFonts w:ascii="Montserrat" w:hAnsi="Montserrat"/>
          <w:sz w:val="16"/>
          <w:szCs w:val="16"/>
        </w:rPr>
        <w:t xml:space="preserve"> </w:t>
      </w:r>
      <w:r w:rsidRPr="00D81A78">
        <w:rPr>
          <w:rFonts w:ascii="Montserrat" w:hAnsi="Montserrat"/>
          <w:b/>
          <w:sz w:val="16"/>
          <w:szCs w:val="16"/>
        </w:rPr>
        <w:t>“LA DEPENDENCIA O ENTIDAD”</w:t>
      </w:r>
      <w:r w:rsidRPr="00D81A78">
        <w:rPr>
          <w:rFonts w:ascii="Montserrat" w:hAnsi="Montserrat"/>
          <w:sz w:val="16"/>
          <w:szCs w:val="16"/>
        </w:rPr>
        <w:t xml:space="preserve">, </w:t>
      </w:r>
      <w:r w:rsidRPr="00D81A78">
        <w:rPr>
          <w:rFonts w:ascii="Montserrat" w:hAnsi="Montserrat"/>
          <w:sz w:val="16"/>
          <w:szCs w:val="16"/>
          <w:highlight w:val="yellow"/>
        </w:rPr>
        <w:t xml:space="preserve">POR CUALQUIERA DE LAS CAUSAS ANTES MENCIONADAS, </w:t>
      </w:r>
      <w:r w:rsidRPr="00D81A78">
        <w:rPr>
          <w:rFonts w:ascii="Montserrat" w:hAnsi="Montserrat"/>
          <w:b/>
          <w:sz w:val="16"/>
          <w:szCs w:val="16"/>
          <w:highlight w:val="yellow"/>
        </w:rPr>
        <w:t>“EL PROVEEDOR”</w:t>
      </w:r>
      <w:r w:rsidRPr="00D81A78">
        <w:rPr>
          <w:rFonts w:ascii="Montserrat" w:hAnsi="Montserrat"/>
          <w:sz w:val="16"/>
          <w:szCs w:val="16"/>
          <w:highlight w:val="yellow"/>
        </w:rPr>
        <w:t>, SE OBLIGA A SALVAGUARDAR LOS DERECHOS E INTERESES DE</w:t>
      </w:r>
      <w:r w:rsidRPr="00D81A78">
        <w:rPr>
          <w:rFonts w:ascii="Montserrat" w:hAnsi="Montserrat"/>
          <w:sz w:val="16"/>
          <w:szCs w:val="16"/>
        </w:rPr>
        <w:t xml:space="preserve"> </w:t>
      </w:r>
      <w:r w:rsidRPr="00D81A78">
        <w:rPr>
          <w:rFonts w:ascii="Montserrat" w:hAnsi="Montserrat"/>
          <w:b/>
          <w:sz w:val="16"/>
          <w:szCs w:val="16"/>
        </w:rPr>
        <w:t>“LA DEPENDENCIA O ENTIDAD”</w:t>
      </w:r>
      <w:r w:rsidRPr="00D81A78">
        <w:rPr>
          <w:rFonts w:ascii="Montserrat" w:hAnsi="Montserrat"/>
          <w:sz w:val="16"/>
          <w:szCs w:val="16"/>
        </w:rPr>
        <w:t xml:space="preserve"> </w:t>
      </w:r>
      <w:r w:rsidRPr="00D81A78">
        <w:rPr>
          <w:rFonts w:ascii="Montserrat" w:hAnsi="Montserrat"/>
          <w:sz w:val="16"/>
          <w:szCs w:val="16"/>
          <w:highlight w:val="yellow"/>
        </w:rPr>
        <w:t>DE CUALQUIER CONTROVERSIA, LIBERÁNDOLA DE TODA RESPONSABILIDAD DE CARÁCTER CIVIL, PENAL, MERCANTIL, FISCAL O DE CUALQUIER OTRA ÍNDOLE, SACÁNDOLA EN PAZ Y A SALVO.</w:t>
      </w:r>
    </w:p>
    <w:p w:rsidR="00AD6F26" w:rsidRPr="00D81A78" w:rsidRDefault="00AD6F26" w:rsidP="00AD6F26">
      <w:pPr>
        <w:ind w:right="51"/>
        <w:jc w:val="both"/>
        <w:rPr>
          <w:rFonts w:ascii="Montserrat" w:hAnsi="Montserrat"/>
          <w:strike/>
          <w:sz w:val="16"/>
          <w:szCs w:val="16"/>
        </w:rPr>
      </w:pPr>
    </w:p>
    <w:p w:rsidR="00AD6F26" w:rsidRPr="00D81A78" w:rsidRDefault="00AD6F26" w:rsidP="00AD6F26">
      <w:pPr>
        <w:tabs>
          <w:tab w:val="center" w:pos="567"/>
        </w:tabs>
        <w:autoSpaceDE w:val="0"/>
        <w:autoSpaceDN w:val="0"/>
        <w:adjustRightInd w:val="0"/>
        <w:ind w:right="48"/>
        <w:jc w:val="both"/>
        <w:rPr>
          <w:rFonts w:ascii="Montserrat" w:hAnsi="Montserrat"/>
          <w:b/>
          <w:bCs/>
          <w:sz w:val="16"/>
          <w:szCs w:val="16"/>
        </w:rPr>
      </w:pPr>
      <w:r w:rsidRPr="00D81A78">
        <w:rPr>
          <w:rFonts w:ascii="Montserrat" w:hAnsi="Montserrat"/>
          <w:b/>
          <w:bCs/>
          <w:sz w:val="16"/>
          <w:szCs w:val="16"/>
          <w:highlight w:val="yellow"/>
        </w:rPr>
        <w:t>VIGÉSIMA PRIMERA. CONFIDENCIALIDAD Y PROTECCIÓN DE DATOS PERSONALES.</w:t>
      </w:r>
    </w:p>
    <w:p w:rsidR="00AD6F26" w:rsidRPr="00D81A78" w:rsidRDefault="00AD6F26" w:rsidP="00AD6F26">
      <w:pPr>
        <w:tabs>
          <w:tab w:val="center" w:pos="567"/>
        </w:tabs>
        <w:autoSpaceDE w:val="0"/>
        <w:autoSpaceDN w:val="0"/>
        <w:adjustRightInd w:val="0"/>
        <w:ind w:right="48"/>
        <w:jc w:val="both"/>
        <w:rPr>
          <w:rFonts w:ascii="Montserrat" w:hAnsi="Montserrat"/>
          <w:b/>
          <w:bCs/>
          <w:sz w:val="16"/>
          <w:szCs w:val="16"/>
        </w:rPr>
      </w:pPr>
    </w:p>
    <w:p w:rsidR="00AD6F26" w:rsidRPr="00D81A78" w:rsidRDefault="00AD6F26" w:rsidP="00AD6F26">
      <w:pPr>
        <w:tabs>
          <w:tab w:val="center" w:pos="567"/>
        </w:tabs>
        <w:autoSpaceDE w:val="0"/>
        <w:autoSpaceDN w:val="0"/>
        <w:adjustRightInd w:val="0"/>
        <w:ind w:right="48"/>
        <w:jc w:val="both"/>
        <w:rPr>
          <w:rFonts w:ascii="Montserrat" w:hAnsi="Montserrat"/>
          <w:b/>
          <w:bCs/>
          <w:sz w:val="16"/>
          <w:szCs w:val="16"/>
          <w:highlight w:val="yellow"/>
          <w:lang w:eastAsia="en-US"/>
        </w:rPr>
      </w:pPr>
      <w:r w:rsidRPr="00D81A78">
        <w:rPr>
          <w:rFonts w:ascii="Montserrat" w:hAnsi="Montserrat"/>
          <w:b/>
          <w:bCs/>
          <w:sz w:val="16"/>
          <w:szCs w:val="16"/>
          <w:highlight w:val="yellow"/>
        </w:rPr>
        <w:t xml:space="preserve">"LAS PARTES" </w:t>
      </w:r>
      <w:r w:rsidRPr="00D81A78">
        <w:rPr>
          <w:rFonts w:ascii="Montserrat" w:hAnsi="Montserrat"/>
          <w:sz w:val="16"/>
          <w:szCs w:val="16"/>
          <w:highlight w:val="yellow"/>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rsidR="00AD6F26" w:rsidRPr="00D81A78" w:rsidRDefault="00AD6F26" w:rsidP="00AD6F26">
      <w:pPr>
        <w:jc w:val="both"/>
        <w:rPr>
          <w:rFonts w:ascii="Montserrat" w:hAnsi="Montserrat"/>
          <w:sz w:val="16"/>
          <w:szCs w:val="16"/>
          <w:highlight w:val="yellow"/>
        </w:rPr>
      </w:pPr>
    </w:p>
    <w:p w:rsidR="00AD6F26" w:rsidRPr="00D81A78" w:rsidRDefault="00AD6F26" w:rsidP="00AD6F26">
      <w:pPr>
        <w:jc w:val="both"/>
        <w:rPr>
          <w:rFonts w:ascii="Montserrat" w:hAnsi="Montserrat"/>
          <w:sz w:val="16"/>
          <w:szCs w:val="16"/>
          <w:highlight w:val="yellow"/>
        </w:rPr>
      </w:pPr>
      <w:r w:rsidRPr="00D81A78">
        <w:rPr>
          <w:rFonts w:ascii="Montserrat" w:hAnsi="Montserrat"/>
          <w:sz w:val="16"/>
          <w:szCs w:val="16"/>
          <w:highlight w:val="yellow"/>
        </w:rPr>
        <w:t xml:space="preserve">PARA EL TRATAMIENTO DE LOS DATOS PERSONALES QUE </w:t>
      </w:r>
      <w:r w:rsidRPr="00D81A78">
        <w:rPr>
          <w:rFonts w:ascii="Montserrat" w:hAnsi="Montserrat"/>
          <w:b/>
          <w:bCs/>
          <w:sz w:val="16"/>
          <w:szCs w:val="16"/>
          <w:highlight w:val="yellow"/>
        </w:rPr>
        <w:t xml:space="preserve">“LAS PARTES” </w:t>
      </w:r>
      <w:r w:rsidRPr="00D81A78">
        <w:rPr>
          <w:rFonts w:ascii="Montserrat" w:hAnsi="Montserrat"/>
          <w:sz w:val="16"/>
          <w:szCs w:val="16"/>
          <w:highlight w:val="yellow"/>
        </w:rPr>
        <w:t>RECABEN CON MOTIVO DE LA CELEBRACIÓN DEL PRESENTE CONTRATO, DEBERÁ DE REALIZARSE CON BASE EN LO PREVISTO EN LOS AVISOS DE PRIVACIDAD RESPECTIVOS.</w:t>
      </w:r>
    </w:p>
    <w:p w:rsidR="00AD6F26" w:rsidRPr="00D81A78" w:rsidRDefault="00AD6F26" w:rsidP="00AD6F26">
      <w:pPr>
        <w:jc w:val="both"/>
        <w:rPr>
          <w:rFonts w:ascii="Montserrat" w:hAnsi="Montserrat"/>
          <w:sz w:val="16"/>
          <w:szCs w:val="16"/>
          <w:highlight w:val="yellow"/>
        </w:rPr>
      </w:pPr>
    </w:p>
    <w:p w:rsidR="00AD6F26" w:rsidRPr="00D81A78" w:rsidRDefault="00AD6F26" w:rsidP="00AD6F26">
      <w:pPr>
        <w:tabs>
          <w:tab w:val="center" w:pos="567"/>
        </w:tabs>
        <w:autoSpaceDE w:val="0"/>
        <w:autoSpaceDN w:val="0"/>
        <w:adjustRightInd w:val="0"/>
        <w:ind w:right="48"/>
        <w:jc w:val="both"/>
        <w:rPr>
          <w:rFonts w:ascii="Montserrat" w:hAnsi="Montserrat"/>
          <w:sz w:val="16"/>
          <w:szCs w:val="16"/>
        </w:rPr>
      </w:pPr>
      <w:r w:rsidRPr="00D81A78">
        <w:rPr>
          <w:rFonts w:ascii="Montserrat" w:hAnsi="Montserrat"/>
          <w:sz w:val="16"/>
          <w:szCs w:val="16"/>
          <w:highlight w:val="yellow"/>
        </w:rPr>
        <w:t xml:space="preserve">POR TAL MOTIVO, </w:t>
      </w:r>
      <w:r w:rsidRPr="00D81A78">
        <w:rPr>
          <w:rFonts w:ascii="Montserrat" w:hAnsi="Montserrat"/>
          <w:b/>
          <w:sz w:val="16"/>
          <w:szCs w:val="16"/>
          <w:highlight w:val="yellow"/>
        </w:rPr>
        <w:t>“EL PROVEEDOR”</w:t>
      </w:r>
      <w:r w:rsidRPr="00D81A78">
        <w:rPr>
          <w:rFonts w:ascii="Montserrat" w:hAnsi="Montserrat"/>
          <w:sz w:val="16"/>
          <w:szCs w:val="16"/>
          <w:highlight w:val="yellow"/>
        </w:rPr>
        <w:t xml:space="preserve"> ASUME CUALQUIER RESPONSABILIDAD QUE SE DERIVE DEL INCUMPLIMIENTO DE SU PARTE, O DE SUS EMPLEADOS, A LAS OBLIGACIONES DE CONFIDENCIALIDAD DESCRITAS EN EL PRESENTE CONTRATO.</w:t>
      </w:r>
      <w:r w:rsidRPr="00D81A78">
        <w:rPr>
          <w:rFonts w:ascii="Montserrat" w:hAnsi="Montserrat"/>
          <w:sz w:val="16"/>
          <w:szCs w:val="16"/>
        </w:rPr>
        <w:t xml:space="preserve"> </w:t>
      </w:r>
    </w:p>
    <w:p w:rsidR="00AD6F26" w:rsidRPr="00D81A78" w:rsidRDefault="00AD6F26" w:rsidP="00AD6F26">
      <w:pPr>
        <w:jc w:val="both"/>
        <w:rPr>
          <w:rFonts w:ascii="Montserrat" w:hAnsi="Montserrat"/>
          <w:sz w:val="16"/>
          <w:szCs w:val="16"/>
        </w:rPr>
      </w:pPr>
    </w:p>
    <w:p w:rsidR="00AD6F26" w:rsidRPr="00D81A78" w:rsidRDefault="00AD6F26" w:rsidP="00AD6F26">
      <w:pPr>
        <w:jc w:val="both"/>
        <w:rPr>
          <w:rFonts w:ascii="Montserrat" w:hAnsi="Montserrat"/>
          <w:b/>
          <w:sz w:val="16"/>
          <w:szCs w:val="16"/>
          <w:lang w:eastAsia="es-MX"/>
        </w:rPr>
      </w:pPr>
      <w:r w:rsidRPr="00D81A78">
        <w:rPr>
          <w:rFonts w:ascii="Montserrat" w:hAnsi="Montserrat"/>
          <w:b/>
          <w:sz w:val="16"/>
          <w:szCs w:val="16"/>
          <w:highlight w:val="yellow"/>
          <w:lang w:eastAsia="es-MX"/>
        </w:rPr>
        <w:t>VIGÉSIMA SEGUNDA. SUSPENSIÓN TEMPORAL DE LA PRESTACIÓN DE LOS SERVICIOS.</w:t>
      </w:r>
    </w:p>
    <w:p w:rsidR="00AD6F26" w:rsidRPr="00D81A78" w:rsidRDefault="00AD6F26" w:rsidP="00AD6F26">
      <w:pPr>
        <w:jc w:val="both"/>
        <w:rPr>
          <w:rFonts w:ascii="Montserrat" w:hAnsi="Montserrat"/>
          <w:sz w:val="16"/>
          <w:szCs w:val="16"/>
        </w:rPr>
      </w:pPr>
    </w:p>
    <w:p w:rsidR="00AD6F26" w:rsidRPr="00D81A78" w:rsidRDefault="00AD6F26" w:rsidP="00AD6F26">
      <w:pPr>
        <w:tabs>
          <w:tab w:val="center" w:pos="567"/>
        </w:tabs>
        <w:autoSpaceDE w:val="0"/>
        <w:autoSpaceDN w:val="0"/>
        <w:adjustRightInd w:val="0"/>
        <w:ind w:right="48"/>
        <w:jc w:val="both"/>
        <w:rPr>
          <w:rFonts w:ascii="Montserrat" w:hAnsi="Montserrat"/>
          <w:bCs/>
          <w:sz w:val="16"/>
          <w:szCs w:val="16"/>
        </w:rPr>
      </w:pPr>
      <w:r w:rsidRPr="00D81A78">
        <w:rPr>
          <w:rFonts w:ascii="Montserrat" w:hAnsi="Montserrat"/>
          <w:bCs/>
          <w:sz w:val="16"/>
          <w:szCs w:val="16"/>
          <w:highlight w:val="yellow"/>
        </w:rPr>
        <w:t>CON FUNDAMENTO EN EL ARTÍCULO 55 BIS DE</w:t>
      </w:r>
      <w:r w:rsidRPr="00D81A78">
        <w:rPr>
          <w:rFonts w:ascii="Montserrat" w:hAnsi="Montserrat"/>
          <w:b/>
          <w:bCs/>
          <w:sz w:val="16"/>
          <w:szCs w:val="16"/>
          <w:highlight w:val="yellow"/>
        </w:rPr>
        <w:t xml:space="preserve"> </w:t>
      </w:r>
      <w:r w:rsidRPr="00D81A78">
        <w:rPr>
          <w:rFonts w:ascii="Montserrat" w:hAnsi="Montserrat"/>
          <w:bCs/>
          <w:sz w:val="16"/>
          <w:szCs w:val="16"/>
          <w:highlight w:val="yellow"/>
        </w:rPr>
        <w:t>LA LEY DE ADQUISICIONES, ARRENDAMIENTOS Y SERVICIOS DEL SECTOR PÚBLICO</w:t>
      </w:r>
      <w:r w:rsidRPr="00D81A78">
        <w:rPr>
          <w:rFonts w:ascii="Montserrat" w:hAnsi="Montserrat"/>
          <w:b/>
          <w:bCs/>
          <w:sz w:val="16"/>
          <w:szCs w:val="16"/>
          <w:highlight w:val="yellow"/>
        </w:rPr>
        <w:t xml:space="preserve"> </w:t>
      </w:r>
      <w:r w:rsidRPr="00D81A78">
        <w:rPr>
          <w:rFonts w:ascii="Montserrat" w:hAnsi="Montserrat"/>
          <w:bCs/>
          <w:sz w:val="16"/>
          <w:szCs w:val="16"/>
          <w:highlight w:val="yellow"/>
        </w:rPr>
        <w:t>Y</w:t>
      </w:r>
      <w:r w:rsidRPr="00D81A78">
        <w:rPr>
          <w:rFonts w:ascii="Montserrat" w:hAnsi="Montserrat"/>
          <w:b/>
          <w:bCs/>
          <w:sz w:val="16"/>
          <w:szCs w:val="16"/>
          <w:highlight w:val="yellow"/>
        </w:rPr>
        <w:t xml:space="preserve"> </w:t>
      </w:r>
      <w:r w:rsidRPr="00D81A78">
        <w:rPr>
          <w:rFonts w:ascii="Montserrat" w:hAnsi="Montserrat"/>
          <w:bCs/>
          <w:sz w:val="16"/>
          <w:szCs w:val="16"/>
          <w:highlight w:val="yellow"/>
        </w:rPr>
        <w:t>102, FRACCIÓN II, DE SU REGLAMENTO, LA</w:t>
      </w:r>
      <w:r w:rsidRPr="00D81A78">
        <w:rPr>
          <w:rFonts w:ascii="Montserrat" w:hAnsi="Montserrat"/>
          <w:bCs/>
          <w:sz w:val="16"/>
          <w:szCs w:val="16"/>
        </w:rPr>
        <w:t xml:space="preserve"> </w:t>
      </w:r>
      <w:r w:rsidRPr="00D81A78">
        <w:rPr>
          <w:rFonts w:ascii="Montserrat" w:hAnsi="Montserrat"/>
          <w:b/>
          <w:sz w:val="16"/>
          <w:szCs w:val="16"/>
        </w:rPr>
        <w:t>“LA DEPENDENCIA O ENTIDAD”</w:t>
      </w:r>
      <w:r w:rsidRPr="00D81A78">
        <w:rPr>
          <w:rFonts w:ascii="Montserrat" w:hAnsi="Montserrat"/>
          <w:sz w:val="16"/>
          <w:szCs w:val="16"/>
        </w:rPr>
        <w:t xml:space="preserve"> </w:t>
      </w:r>
      <w:r w:rsidRPr="00D81A78">
        <w:rPr>
          <w:rFonts w:ascii="Montserrat" w:hAnsi="Montserrat"/>
          <w:bCs/>
          <w:sz w:val="16"/>
          <w:szCs w:val="16"/>
          <w:highlight w:val="yellow"/>
        </w:rPr>
        <w:t xml:space="preserve">EN EL SUPUESTO DE CASO FORTUITO O DE FUERZA MAYOR O POR CAUSAS QUE LE RESULTEN IMPUTABLES, PODRÁ SUSPENDER LA PRESTACIÓN DE LOS SERVICIOS, DE MANERA TEMPORAL, QUEDANDO OBLIGADO A PAGAR A </w:t>
      </w:r>
      <w:r w:rsidRPr="00D81A78">
        <w:rPr>
          <w:rFonts w:ascii="Montserrat" w:hAnsi="Montserrat"/>
          <w:b/>
          <w:bCs/>
          <w:sz w:val="16"/>
          <w:szCs w:val="16"/>
          <w:highlight w:val="yellow"/>
        </w:rPr>
        <w:t>“EL PROVEEDOR”</w:t>
      </w:r>
      <w:r w:rsidRPr="00D81A78">
        <w:rPr>
          <w:rFonts w:ascii="Montserrat" w:hAnsi="Montserrat"/>
          <w:bCs/>
          <w:sz w:val="16"/>
          <w:szCs w:val="16"/>
          <w:highlight w:val="yellow"/>
        </w:rPr>
        <w:t xml:space="preserve">, </w:t>
      </w:r>
      <w:r w:rsidRPr="00D81A78">
        <w:rPr>
          <w:rFonts w:ascii="Montserrat" w:hAnsi="Montserrat"/>
          <w:sz w:val="16"/>
          <w:szCs w:val="16"/>
          <w:highlight w:val="yellow"/>
        </w:rPr>
        <w:t>AQUELLOS SERVICIOS QUE HUBIESEN SIDO EFECTIVAMENTE PRESTADOS, ASÍ COMO, AL PAGO DE GASTOS NO RECUPERABLES PREVIA</w:t>
      </w:r>
      <w:r w:rsidRPr="00D81A78">
        <w:rPr>
          <w:rFonts w:ascii="Montserrat" w:hAnsi="Montserrat"/>
          <w:bCs/>
          <w:sz w:val="16"/>
          <w:szCs w:val="16"/>
          <w:highlight w:val="yellow"/>
        </w:rPr>
        <w:t xml:space="preserve"> SOLICITUD Y ACREDITAMIENTO.</w:t>
      </w:r>
    </w:p>
    <w:p w:rsidR="00AD6F26" w:rsidRPr="00D81A78" w:rsidRDefault="00AD6F26" w:rsidP="00AD6F26">
      <w:pPr>
        <w:tabs>
          <w:tab w:val="center" w:pos="567"/>
        </w:tabs>
        <w:autoSpaceDE w:val="0"/>
        <w:autoSpaceDN w:val="0"/>
        <w:adjustRightInd w:val="0"/>
        <w:ind w:left="284" w:right="423"/>
        <w:jc w:val="both"/>
        <w:rPr>
          <w:rFonts w:ascii="Montserrat" w:hAnsi="Montserrat"/>
          <w:bCs/>
          <w:sz w:val="16"/>
          <w:szCs w:val="16"/>
        </w:rPr>
      </w:pPr>
    </w:p>
    <w:p w:rsidR="00AD6F26" w:rsidRPr="00D81A78" w:rsidRDefault="00AD6F26" w:rsidP="00AD6F26">
      <w:pPr>
        <w:tabs>
          <w:tab w:val="center" w:pos="567"/>
        </w:tabs>
        <w:autoSpaceDE w:val="0"/>
        <w:autoSpaceDN w:val="0"/>
        <w:adjustRightInd w:val="0"/>
        <w:ind w:right="48"/>
        <w:jc w:val="both"/>
        <w:rPr>
          <w:rFonts w:ascii="Montserrat" w:hAnsi="Montserrat"/>
          <w:bCs/>
          <w:sz w:val="16"/>
          <w:szCs w:val="16"/>
        </w:rPr>
      </w:pPr>
      <w:r w:rsidRPr="00D81A78">
        <w:rPr>
          <w:rFonts w:ascii="Montserrat" w:hAnsi="Montserrat"/>
          <w:bCs/>
          <w:sz w:val="16"/>
          <w:szCs w:val="16"/>
          <w:highlight w:val="yellow"/>
        </w:rPr>
        <w:t>UNA VEZ QUE HAYAN DESAPARECIDO LAS CAUSAS QUE MOTIVARON LA SUSPENSIÓN,</w:t>
      </w:r>
      <w:r w:rsidRPr="00D81A78">
        <w:rPr>
          <w:rFonts w:ascii="Montserrat" w:hAnsi="Montserrat"/>
          <w:b/>
          <w:bCs/>
          <w:sz w:val="16"/>
          <w:szCs w:val="16"/>
          <w:highlight w:val="yellow"/>
        </w:rPr>
        <w:t xml:space="preserve"> </w:t>
      </w:r>
      <w:r w:rsidRPr="00D81A78">
        <w:rPr>
          <w:rFonts w:ascii="Montserrat" w:hAnsi="Montserrat"/>
          <w:bCs/>
          <w:sz w:val="16"/>
          <w:szCs w:val="16"/>
          <w:highlight w:val="yellow"/>
        </w:rPr>
        <w:t>EL CONTRATO</w:t>
      </w:r>
      <w:r w:rsidRPr="00D81A78">
        <w:rPr>
          <w:rFonts w:ascii="Montserrat" w:hAnsi="Montserrat"/>
          <w:b/>
          <w:bCs/>
          <w:sz w:val="16"/>
          <w:szCs w:val="16"/>
          <w:highlight w:val="yellow"/>
        </w:rPr>
        <w:t xml:space="preserve"> </w:t>
      </w:r>
      <w:r w:rsidRPr="00D81A78">
        <w:rPr>
          <w:rFonts w:ascii="Montserrat" w:hAnsi="Montserrat"/>
          <w:bCs/>
          <w:sz w:val="16"/>
          <w:szCs w:val="16"/>
          <w:highlight w:val="yellow"/>
        </w:rPr>
        <w:t>PODRÁ CONTINUAR PRODUCIENDO TODOS SUS EFECTOS LEGALES, SI LA</w:t>
      </w:r>
      <w:r w:rsidRPr="00D81A78">
        <w:rPr>
          <w:rFonts w:ascii="Montserrat" w:hAnsi="Montserrat"/>
          <w:bCs/>
          <w:sz w:val="16"/>
          <w:szCs w:val="16"/>
        </w:rPr>
        <w:t xml:space="preserve"> </w:t>
      </w:r>
      <w:r w:rsidRPr="00D81A78">
        <w:rPr>
          <w:rFonts w:ascii="Montserrat" w:hAnsi="Montserrat"/>
          <w:b/>
          <w:sz w:val="16"/>
          <w:szCs w:val="16"/>
        </w:rPr>
        <w:t>“LA DEPENDENCIA O ENTIDAD”</w:t>
      </w:r>
      <w:r w:rsidRPr="00D81A78">
        <w:rPr>
          <w:rFonts w:ascii="Montserrat" w:hAnsi="Montserrat"/>
          <w:sz w:val="16"/>
          <w:szCs w:val="16"/>
        </w:rPr>
        <w:t xml:space="preserve"> </w:t>
      </w:r>
      <w:r w:rsidRPr="00D81A78">
        <w:rPr>
          <w:rFonts w:ascii="Montserrat" w:hAnsi="Montserrat"/>
          <w:bCs/>
          <w:sz w:val="16"/>
          <w:szCs w:val="16"/>
          <w:highlight w:val="yellow"/>
        </w:rPr>
        <w:t>ASÍ LO DETERMINA; Y EN CASO QUE SUBSISTAN LOS SUPUESTOS QUE DIERON ORIGEN A LA SUSPENSIÓN, SE PODRÁ INICIAR LA TERMINACIÓN ANTICIPADA DEL CONTRATO, CONFORME LO DISPUESTO EN LA CLÁUSULA SIGUIENTE.</w:t>
      </w:r>
    </w:p>
    <w:p w:rsidR="00AD6F26" w:rsidRPr="00D81A78" w:rsidRDefault="00AD6F26" w:rsidP="00AD6F26">
      <w:pPr>
        <w:jc w:val="both"/>
        <w:rPr>
          <w:rFonts w:ascii="Montserrat" w:hAnsi="Montserrat"/>
          <w:sz w:val="16"/>
          <w:szCs w:val="16"/>
        </w:rPr>
      </w:pPr>
    </w:p>
    <w:p w:rsidR="00AD6F26" w:rsidRPr="00D81A78" w:rsidRDefault="00AD6F26" w:rsidP="00AD6F26">
      <w:pPr>
        <w:jc w:val="both"/>
        <w:rPr>
          <w:rFonts w:ascii="Montserrat" w:hAnsi="Montserrat"/>
          <w:sz w:val="16"/>
          <w:szCs w:val="16"/>
          <w:lang w:eastAsia="es-MX"/>
        </w:rPr>
      </w:pPr>
      <w:r w:rsidRPr="00D81A78">
        <w:rPr>
          <w:rFonts w:ascii="Montserrat" w:hAnsi="Montserrat"/>
          <w:b/>
          <w:sz w:val="16"/>
          <w:szCs w:val="16"/>
          <w:highlight w:val="yellow"/>
          <w:lang w:eastAsia="es-MX"/>
        </w:rPr>
        <w:t>VIGÉSIMA TERCERA. TERMINACIÓN ANTICIPADA DEL CONTRATO</w:t>
      </w:r>
    </w:p>
    <w:p w:rsidR="00AD6F26" w:rsidRPr="00D81A78" w:rsidRDefault="00AD6F26" w:rsidP="00AD6F26">
      <w:pPr>
        <w:jc w:val="both"/>
        <w:rPr>
          <w:rFonts w:ascii="Montserrat" w:hAnsi="Montserrat"/>
          <w:sz w:val="16"/>
          <w:szCs w:val="16"/>
          <w:lang w:eastAsia="es-MX"/>
        </w:rPr>
      </w:pPr>
    </w:p>
    <w:p w:rsidR="00AD6F26" w:rsidRPr="00D81A78" w:rsidRDefault="00AD6F26" w:rsidP="00AD6F26">
      <w:pPr>
        <w:tabs>
          <w:tab w:val="center" w:pos="567"/>
        </w:tabs>
        <w:autoSpaceDE w:val="0"/>
        <w:autoSpaceDN w:val="0"/>
        <w:adjustRightInd w:val="0"/>
        <w:ind w:right="48"/>
        <w:jc w:val="both"/>
        <w:rPr>
          <w:rFonts w:ascii="Montserrat" w:hAnsi="Montserrat"/>
          <w:bCs/>
          <w:sz w:val="16"/>
          <w:szCs w:val="16"/>
        </w:rPr>
      </w:pPr>
      <w:r w:rsidRPr="00D81A78">
        <w:rPr>
          <w:rFonts w:ascii="Montserrat" w:hAnsi="Montserrat"/>
          <w:bCs/>
          <w:sz w:val="16"/>
          <w:szCs w:val="16"/>
          <w:highlight w:val="yellow"/>
        </w:rPr>
        <w:t>LA</w:t>
      </w:r>
      <w:r w:rsidRPr="00D81A78">
        <w:rPr>
          <w:rFonts w:ascii="Montserrat" w:hAnsi="Montserrat"/>
          <w:bCs/>
          <w:sz w:val="16"/>
          <w:szCs w:val="16"/>
        </w:rPr>
        <w:t xml:space="preserve"> </w:t>
      </w:r>
      <w:r w:rsidRPr="00D81A78">
        <w:rPr>
          <w:rFonts w:ascii="Montserrat" w:hAnsi="Montserrat"/>
          <w:b/>
          <w:sz w:val="16"/>
          <w:szCs w:val="16"/>
        </w:rPr>
        <w:t>“DEPENDENCIA O ENTIDAD”</w:t>
      </w:r>
      <w:r w:rsidRPr="00D81A78">
        <w:rPr>
          <w:rFonts w:ascii="Montserrat" w:hAnsi="Montserrat"/>
          <w:b/>
          <w:bCs/>
          <w:sz w:val="16"/>
          <w:szCs w:val="16"/>
        </w:rPr>
        <w:t xml:space="preserve"> </w:t>
      </w:r>
      <w:r w:rsidRPr="00D81A78">
        <w:rPr>
          <w:rFonts w:ascii="Montserrat" w:hAnsi="Montserrat"/>
          <w:bCs/>
          <w:sz w:val="16"/>
          <w:szCs w:val="16"/>
          <w:highlight w:val="yellow"/>
        </w:rPr>
        <w:t>CUANDO CONCURRAN RAZONES DE INTERÉS GENERAL, O BIEN, CUANDO POR CAUSAS JUSTIFICADAS SE EXTINGA LA NECESIDAD DE REQUERIR</w:t>
      </w:r>
      <w:r w:rsidRPr="00D81A78">
        <w:rPr>
          <w:rFonts w:ascii="Montserrat" w:hAnsi="Montserrat"/>
          <w:b/>
          <w:bCs/>
          <w:sz w:val="16"/>
          <w:szCs w:val="16"/>
          <w:highlight w:val="yellow"/>
        </w:rPr>
        <w:t xml:space="preserve"> </w:t>
      </w:r>
      <w:r w:rsidRPr="00D81A78">
        <w:rPr>
          <w:rFonts w:ascii="Montserrat" w:hAnsi="Montserrat"/>
          <w:bCs/>
          <w:sz w:val="16"/>
          <w:szCs w:val="16"/>
          <w:highlight w:val="yellow"/>
        </w:rPr>
        <w:t>LOS SERVICIOS</w:t>
      </w:r>
      <w:r w:rsidRPr="00D81A78">
        <w:rPr>
          <w:rFonts w:ascii="Montserrat" w:hAnsi="Montserrat"/>
          <w:b/>
          <w:bCs/>
          <w:sz w:val="16"/>
          <w:szCs w:val="16"/>
          <w:highlight w:val="yellow"/>
        </w:rPr>
        <w:t xml:space="preserve"> </w:t>
      </w:r>
      <w:r w:rsidRPr="00D81A78">
        <w:rPr>
          <w:rFonts w:ascii="Montserrat" w:hAnsi="Montserrat"/>
          <w:bCs/>
          <w:sz w:val="16"/>
          <w:szCs w:val="16"/>
          <w:highlight w:val="yellow"/>
        </w:rPr>
        <w:t>ORIGINALMENTE CONTRATADOS Y SE DEMUESTRE QUE DE CONTINUAR CON EL CUMPLIMIENTO DE LAS OBLIGACIONES PACTADAS, SE OCASIONARÍA ALGÚN DAÑO O PERJUICIO A LA</w:t>
      </w:r>
      <w:r w:rsidRPr="00D81A78">
        <w:rPr>
          <w:rFonts w:ascii="Montserrat" w:hAnsi="Montserrat"/>
          <w:bCs/>
          <w:sz w:val="16"/>
          <w:szCs w:val="16"/>
        </w:rPr>
        <w:t xml:space="preserve"> </w:t>
      </w:r>
      <w:r w:rsidRPr="00D81A78">
        <w:rPr>
          <w:rFonts w:ascii="Montserrat" w:hAnsi="Montserrat"/>
          <w:b/>
          <w:sz w:val="16"/>
          <w:szCs w:val="16"/>
        </w:rPr>
        <w:t>“DEPENDENCIA O ENTIDAD”</w:t>
      </w:r>
      <w:r w:rsidRPr="00D81A78">
        <w:rPr>
          <w:rFonts w:ascii="Montserrat" w:hAnsi="Montserrat"/>
          <w:bCs/>
          <w:sz w:val="16"/>
          <w:szCs w:val="16"/>
        </w:rPr>
        <w:t xml:space="preserve">, </w:t>
      </w:r>
      <w:r w:rsidRPr="00D81A78">
        <w:rPr>
          <w:rFonts w:ascii="Montserrat" w:hAnsi="Montserrat"/>
          <w:bCs/>
          <w:sz w:val="16"/>
          <w:szCs w:val="16"/>
          <w:highlight w:val="yellow"/>
        </w:rPr>
        <w:t>O SE DETERMINE LA NULIDAD TOTAL O PARCIAL DE LOS ACTOS QUE DIERON ORIGEN AL PRESENTE CONTRATO, CON MOTIVO DE LA RESOLUCIÓN DE UNA INCONFORMIDAD O INTERVENCIÓN DE OFICIO, EMITIDA POR LA SECRETARÍA DE LA FUNCIÓN PÚBLICA, PODRÁ DAR POR TERMINADO ANTICIPADAMENTE EL PRESENTE CONTRATO</w:t>
      </w:r>
      <w:r w:rsidRPr="00D81A78">
        <w:rPr>
          <w:rFonts w:ascii="Montserrat" w:hAnsi="Montserrat"/>
          <w:b/>
          <w:bCs/>
          <w:sz w:val="16"/>
          <w:szCs w:val="16"/>
          <w:highlight w:val="yellow"/>
        </w:rPr>
        <w:t xml:space="preserve"> </w:t>
      </w:r>
      <w:r w:rsidRPr="00D81A78">
        <w:rPr>
          <w:rFonts w:ascii="Montserrat" w:hAnsi="Montserrat"/>
          <w:bCs/>
          <w:sz w:val="16"/>
          <w:szCs w:val="16"/>
          <w:highlight w:val="yellow"/>
        </w:rPr>
        <w:t>SIN RESPONSABILIDAD ALGUNA PARA LA</w:t>
      </w:r>
      <w:r w:rsidRPr="00D81A78">
        <w:rPr>
          <w:rFonts w:ascii="Montserrat" w:hAnsi="Montserrat"/>
          <w:bCs/>
          <w:sz w:val="16"/>
          <w:szCs w:val="16"/>
        </w:rPr>
        <w:t xml:space="preserve"> </w:t>
      </w:r>
      <w:r w:rsidRPr="00D81A78">
        <w:rPr>
          <w:rFonts w:ascii="Montserrat" w:hAnsi="Montserrat"/>
          <w:b/>
          <w:sz w:val="16"/>
          <w:szCs w:val="16"/>
        </w:rPr>
        <w:t>“DEPENDENCIA O ENTIDAD”</w:t>
      </w:r>
      <w:r w:rsidRPr="00D81A78">
        <w:rPr>
          <w:rFonts w:ascii="Montserrat" w:hAnsi="Montserrat"/>
          <w:bCs/>
          <w:sz w:val="16"/>
          <w:szCs w:val="16"/>
        </w:rPr>
        <w:t xml:space="preserve">, </w:t>
      </w:r>
      <w:r w:rsidRPr="00D81A78">
        <w:rPr>
          <w:rFonts w:ascii="Montserrat" w:hAnsi="Montserrat"/>
          <w:bCs/>
          <w:sz w:val="16"/>
          <w:szCs w:val="16"/>
          <w:highlight w:val="yellow"/>
        </w:rPr>
        <w:t>ELLO CON INDEPENDENCIA DE LO ESTABLECIDO EN LA CLÁUSULA QUE ANTECEDE.</w:t>
      </w:r>
      <w:r w:rsidRPr="00D81A78">
        <w:rPr>
          <w:rFonts w:ascii="Montserrat" w:hAnsi="Montserrat"/>
          <w:bCs/>
          <w:sz w:val="16"/>
          <w:szCs w:val="16"/>
        </w:rPr>
        <w:t xml:space="preserve"> </w:t>
      </w:r>
    </w:p>
    <w:p w:rsidR="00AD6F26" w:rsidRPr="00D81A78" w:rsidRDefault="00AD6F26" w:rsidP="00AD6F26">
      <w:pPr>
        <w:tabs>
          <w:tab w:val="center" w:pos="567"/>
        </w:tabs>
        <w:autoSpaceDE w:val="0"/>
        <w:autoSpaceDN w:val="0"/>
        <w:adjustRightInd w:val="0"/>
        <w:ind w:left="284" w:right="423"/>
        <w:jc w:val="both"/>
        <w:rPr>
          <w:rFonts w:ascii="Montserrat" w:hAnsi="Montserrat"/>
          <w:bCs/>
          <w:sz w:val="16"/>
          <w:szCs w:val="16"/>
        </w:rPr>
      </w:pPr>
    </w:p>
    <w:p w:rsidR="00AD6F26" w:rsidRPr="00D81A78" w:rsidRDefault="00AD6F26" w:rsidP="00AD6F26">
      <w:pPr>
        <w:tabs>
          <w:tab w:val="center" w:pos="567"/>
        </w:tabs>
        <w:autoSpaceDE w:val="0"/>
        <w:autoSpaceDN w:val="0"/>
        <w:adjustRightInd w:val="0"/>
        <w:ind w:right="48"/>
        <w:jc w:val="both"/>
        <w:rPr>
          <w:rFonts w:ascii="Montserrat" w:hAnsi="Montserrat"/>
          <w:bCs/>
          <w:sz w:val="16"/>
          <w:szCs w:val="16"/>
        </w:rPr>
      </w:pPr>
      <w:r w:rsidRPr="00D81A78">
        <w:rPr>
          <w:rFonts w:ascii="Montserrat" w:hAnsi="Montserrat"/>
          <w:bCs/>
          <w:sz w:val="16"/>
          <w:szCs w:val="16"/>
          <w:highlight w:val="yellow"/>
        </w:rPr>
        <w:t>CUANDO LA</w:t>
      </w:r>
      <w:r w:rsidRPr="00D81A78">
        <w:rPr>
          <w:rFonts w:ascii="Montserrat" w:hAnsi="Montserrat"/>
          <w:bCs/>
          <w:sz w:val="16"/>
          <w:szCs w:val="16"/>
        </w:rPr>
        <w:t xml:space="preserve"> </w:t>
      </w:r>
      <w:r w:rsidRPr="00D81A78">
        <w:rPr>
          <w:rFonts w:ascii="Montserrat" w:hAnsi="Montserrat"/>
          <w:b/>
          <w:sz w:val="16"/>
          <w:szCs w:val="16"/>
        </w:rPr>
        <w:t>“DEPENDENCIA O ENTIDAD”</w:t>
      </w:r>
      <w:r w:rsidRPr="00D81A78">
        <w:rPr>
          <w:rFonts w:ascii="Montserrat" w:hAnsi="Montserrat"/>
          <w:bCs/>
          <w:sz w:val="16"/>
          <w:szCs w:val="16"/>
        </w:rPr>
        <w:t xml:space="preserve"> </w:t>
      </w:r>
      <w:r w:rsidRPr="00D81A78">
        <w:rPr>
          <w:rFonts w:ascii="Montserrat" w:hAnsi="Montserrat"/>
          <w:bCs/>
          <w:sz w:val="16"/>
          <w:szCs w:val="16"/>
          <w:highlight w:val="yellow"/>
        </w:rPr>
        <w:t xml:space="preserve">DETERMINE DAR POR TERMINADO ANTICIPADAMENTE EL CONTRATO, LO NOTIFICARÁ A </w:t>
      </w:r>
      <w:r w:rsidRPr="00D81A78">
        <w:rPr>
          <w:rFonts w:ascii="Montserrat" w:hAnsi="Montserrat"/>
          <w:b/>
          <w:bCs/>
          <w:sz w:val="16"/>
          <w:szCs w:val="16"/>
          <w:highlight w:val="yellow"/>
        </w:rPr>
        <w:t>“EL PROVEEDOR”</w:t>
      </w:r>
      <w:r w:rsidRPr="00D81A78">
        <w:rPr>
          <w:rFonts w:ascii="Montserrat" w:hAnsi="Montserrat"/>
          <w:bCs/>
          <w:sz w:val="16"/>
          <w:szCs w:val="16"/>
          <w:highlight w:val="yellow"/>
        </w:rPr>
        <w:t xml:space="preserve">, DEBIENDO SUSTENTARLO EN UN DICTAMEN FUNDADO Y MOTIVADO, EN EL QUE, SE </w:t>
      </w:r>
      <w:r w:rsidRPr="00D81A78">
        <w:rPr>
          <w:rFonts w:ascii="Montserrat" w:hAnsi="Montserrat"/>
          <w:bCs/>
          <w:sz w:val="16"/>
          <w:szCs w:val="16"/>
          <w:highlight w:val="yellow"/>
        </w:rPr>
        <w:lastRenderedPageBreak/>
        <w:t>PRECISARÁN LAS RAZONES O CAUSAS QUE DIERON ORIGEN A LA MISMA Y PAGARÁ A</w:t>
      </w:r>
      <w:r w:rsidRPr="00D81A78">
        <w:rPr>
          <w:rFonts w:ascii="Montserrat" w:hAnsi="Montserrat"/>
          <w:b/>
          <w:bCs/>
          <w:sz w:val="16"/>
          <w:szCs w:val="16"/>
          <w:highlight w:val="yellow"/>
        </w:rPr>
        <w:t xml:space="preserve"> “EL PROVEEDOR” </w:t>
      </w:r>
      <w:r w:rsidRPr="00D81A78">
        <w:rPr>
          <w:rFonts w:ascii="Montserrat" w:hAnsi="Montserrat"/>
          <w:bCs/>
          <w:sz w:val="16"/>
          <w:szCs w:val="16"/>
          <w:highlight w:val="yellow"/>
        </w:rPr>
        <w:t>LA PARTE PROPORCIONAL DE LOS SERVICIOS</w:t>
      </w:r>
      <w:r w:rsidRPr="00D81A78">
        <w:rPr>
          <w:rFonts w:ascii="Montserrat" w:hAnsi="Montserrat"/>
          <w:b/>
          <w:bCs/>
          <w:sz w:val="16"/>
          <w:szCs w:val="16"/>
          <w:highlight w:val="yellow"/>
        </w:rPr>
        <w:t xml:space="preserve"> </w:t>
      </w:r>
      <w:r w:rsidRPr="00D81A78">
        <w:rPr>
          <w:rFonts w:ascii="Montserrat" w:hAnsi="Montserrat"/>
          <w:bCs/>
          <w:sz w:val="16"/>
          <w:szCs w:val="16"/>
          <w:highlight w:val="yellow"/>
        </w:rPr>
        <w:t>PRESTADOS,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rsidR="00AD6F26" w:rsidRPr="00D81A78" w:rsidRDefault="00AD6F26" w:rsidP="00AD6F26">
      <w:pPr>
        <w:tabs>
          <w:tab w:val="center" w:pos="567"/>
        </w:tabs>
        <w:autoSpaceDE w:val="0"/>
        <w:autoSpaceDN w:val="0"/>
        <w:adjustRightInd w:val="0"/>
        <w:ind w:left="284" w:right="423"/>
        <w:jc w:val="both"/>
        <w:rPr>
          <w:rFonts w:ascii="Montserrat" w:hAnsi="Montserrat"/>
          <w:bCs/>
          <w:sz w:val="16"/>
          <w:szCs w:val="16"/>
        </w:rPr>
      </w:pPr>
    </w:p>
    <w:p w:rsidR="00AD6F26" w:rsidRPr="00D81A78" w:rsidRDefault="00AD6F26" w:rsidP="00AD6F26">
      <w:pPr>
        <w:ind w:right="51"/>
        <w:jc w:val="both"/>
        <w:rPr>
          <w:rFonts w:ascii="Montserrat" w:hAnsi="Montserrat"/>
          <w:sz w:val="16"/>
          <w:szCs w:val="16"/>
        </w:rPr>
      </w:pPr>
      <w:r w:rsidRPr="00D81A78">
        <w:rPr>
          <w:rFonts w:ascii="Montserrat" w:hAnsi="Montserrat"/>
          <w:b/>
          <w:sz w:val="16"/>
          <w:szCs w:val="16"/>
          <w:highlight w:val="yellow"/>
          <w:lang w:eastAsia="es-MX"/>
        </w:rPr>
        <w:t>VIGÉSIMA CUARTA. RESCISIÓN</w:t>
      </w:r>
    </w:p>
    <w:p w:rsidR="00AD6F26" w:rsidRPr="00D81A78" w:rsidRDefault="00AD6F26" w:rsidP="00AD6F26">
      <w:pPr>
        <w:ind w:right="51"/>
        <w:jc w:val="both"/>
        <w:rPr>
          <w:rFonts w:ascii="Montserrat" w:hAnsi="Montserrat"/>
          <w:sz w:val="16"/>
          <w:szCs w:val="16"/>
        </w:rPr>
      </w:pPr>
    </w:p>
    <w:p w:rsidR="00AD6F26" w:rsidRPr="00D81A78" w:rsidRDefault="00AD6F26" w:rsidP="00AD6F26">
      <w:pPr>
        <w:tabs>
          <w:tab w:val="left" w:pos="2700"/>
        </w:tabs>
        <w:ind w:right="-1"/>
        <w:jc w:val="both"/>
        <w:rPr>
          <w:rFonts w:ascii="Montserrat" w:hAnsi="Montserrat"/>
          <w:sz w:val="16"/>
          <w:szCs w:val="16"/>
        </w:rPr>
      </w:pPr>
      <w:r w:rsidRPr="00D81A78">
        <w:rPr>
          <w:rFonts w:ascii="Montserrat" w:hAnsi="Montserrat"/>
          <w:b/>
          <w:sz w:val="16"/>
          <w:szCs w:val="16"/>
        </w:rPr>
        <w:t>“LA DEPENDENCIA O ENTIDAD”</w:t>
      </w:r>
      <w:r w:rsidRPr="00D81A78">
        <w:rPr>
          <w:rFonts w:ascii="Montserrat" w:hAnsi="Montserrat"/>
          <w:sz w:val="16"/>
          <w:szCs w:val="16"/>
        </w:rPr>
        <w:t xml:space="preserve"> </w:t>
      </w:r>
      <w:r w:rsidRPr="00D81A78">
        <w:rPr>
          <w:rFonts w:ascii="Montserrat" w:hAnsi="Montserrat"/>
          <w:sz w:val="16"/>
          <w:szCs w:val="16"/>
          <w:highlight w:val="yellow"/>
        </w:rPr>
        <w:t>PODRÁ EN CUALQUIER MOMENTO RESCINDIR ADMINISTRATIVAMENTE EL PRESENTE CONTRATO Y HACER EFECTIVA LA FIANZA DE CUMPLIMIENTO, CUANDO “EL PROVEEDOR” INCURRA EN INCUMPLIMIENTO DE SUS OBLIGACIONES CONTRACTUALES, SIN NECESIDAD DE ACUDIR A LOS TRIBUNALES COMPETENTES EN LA MATERIA, POR LO QUE, DE MANERA ENUNCIATIVA, MÁS NO LIMITATIVA, SE ENTENDERÁ POR INCUMPLIMIENTO:</w:t>
      </w:r>
    </w:p>
    <w:p w:rsidR="00AD6F26" w:rsidRPr="00D81A78" w:rsidRDefault="00AD6F26" w:rsidP="00AD6F26">
      <w:pPr>
        <w:ind w:right="51"/>
        <w:jc w:val="both"/>
        <w:rPr>
          <w:rFonts w:ascii="Montserrat" w:hAnsi="Montserrat"/>
          <w:sz w:val="16"/>
          <w:szCs w:val="16"/>
        </w:rPr>
      </w:pPr>
    </w:p>
    <w:p w:rsidR="00AD6F26" w:rsidRPr="00D81A78" w:rsidRDefault="00AD6F26" w:rsidP="00AD6F26">
      <w:pPr>
        <w:numPr>
          <w:ilvl w:val="0"/>
          <w:numId w:val="54"/>
        </w:numPr>
        <w:tabs>
          <w:tab w:val="left" w:pos="284"/>
        </w:tabs>
        <w:ind w:left="567" w:right="-1" w:hanging="283"/>
        <w:contextualSpacing/>
        <w:jc w:val="both"/>
        <w:rPr>
          <w:rFonts w:ascii="Montserrat" w:hAnsi="Montserrat"/>
          <w:b/>
          <w:sz w:val="16"/>
          <w:szCs w:val="16"/>
          <w:highlight w:val="yellow"/>
        </w:rPr>
      </w:pPr>
      <w:r w:rsidRPr="00D81A78">
        <w:rPr>
          <w:rFonts w:ascii="Montserrat" w:hAnsi="Montserrat"/>
          <w:sz w:val="16"/>
          <w:szCs w:val="16"/>
          <w:highlight w:val="yellow"/>
        </w:rPr>
        <w:t>LA CONTRAVENCIÓN A LOS TÉRMINOS PACTADOS PARA LA PRESTACIÓN DE LOS SERVICIOS, ESTABLECIDOS EN EL PRESENTE CONTRATO</w:t>
      </w:r>
      <w:r w:rsidRPr="00D81A78">
        <w:rPr>
          <w:rFonts w:ascii="Montserrat" w:hAnsi="Montserrat"/>
          <w:b/>
          <w:sz w:val="16"/>
          <w:szCs w:val="16"/>
          <w:highlight w:val="yellow"/>
        </w:rPr>
        <w:t>.</w:t>
      </w:r>
    </w:p>
    <w:p w:rsidR="00AD6F26" w:rsidRPr="00D81A78" w:rsidRDefault="00AD6F26" w:rsidP="00AD6F26">
      <w:pPr>
        <w:numPr>
          <w:ilvl w:val="0"/>
          <w:numId w:val="54"/>
        </w:numPr>
        <w:tabs>
          <w:tab w:val="left" w:pos="284"/>
        </w:tabs>
        <w:ind w:left="567" w:right="-1" w:hanging="283"/>
        <w:contextualSpacing/>
        <w:jc w:val="both"/>
        <w:rPr>
          <w:rFonts w:ascii="Montserrat" w:hAnsi="Montserrat"/>
          <w:sz w:val="16"/>
          <w:szCs w:val="16"/>
          <w:highlight w:val="yellow"/>
        </w:rPr>
      </w:pPr>
      <w:r w:rsidRPr="00D81A78">
        <w:rPr>
          <w:rFonts w:ascii="Montserrat" w:hAnsi="Montserrat"/>
          <w:sz w:val="16"/>
          <w:szCs w:val="16"/>
          <w:highlight w:val="yellow"/>
        </w:rPr>
        <w:t>SI TRANSFIERE EN TODO O EN PARTE LAS OBLIGACIONES QUE DERIVEN DEL PRESENTE CONTRATO A UN TERCERO AJENO A LA RELACIÓN CONTRACTUAL.</w:t>
      </w:r>
    </w:p>
    <w:p w:rsidR="00AD6F26" w:rsidRPr="00D81A78" w:rsidRDefault="00AD6F26" w:rsidP="00AD6F26">
      <w:pPr>
        <w:numPr>
          <w:ilvl w:val="0"/>
          <w:numId w:val="54"/>
        </w:numPr>
        <w:tabs>
          <w:tab w:val="left" w:pos="284"/>
        </w:tabs>
        <w:ind w:left="567" w:right="-1" w:hanging="283"/>
        <w:contextualSpacing/>
        <w:jc w:val="both"/>
        <w:rPr>
          <w:rFonts w:ascii="Montserrat" w:hAnsi="Montserrat"/>
          <w:sz w:val="16"/>
          <w:szCs w:val="16"/>
          <w:highlight w:val="yellow"/>
        </w:rPr>
      </w:pPr>
      <w:r w:rsidRPr="00D81A78">
        <w:rPr>
          <w:rFonts w:ascii="Montserrat" w:hAnsi="Montserrat"/>
          <w:sz w:val="16"/>
          <w:szCs w:val="16"/>
          <w:highlight w:val="yellow"/>
        </w:rPr>
        <w:t xml:space="preserve">SI CEDE LOS DERECHOS DE COBRO DERIVADOS DEL CONTRATO, SIN CONTAR CON LA CONFORMIDAD PREVIA Y POR ESCRITO DE </w:t>
      </w:r>
      <w:r w:rsidRPr="00D81A78">
        <w:rPr>
          <w:rFonts w:ascii="Montserrat" w:hAnsi="Montserrat"/>
          <w:b/>
          <w:sz w:val="16"/>
          <w:szCs w:val="16"/>
        </w:rPr>
        <w:t>“LA DEPENDENCIA O ENTIDAD”</w:t>
      </w:r>
      <w:r w:rsidRPr="00D81A78">
        <w:rPr>
          <w:rFonts w:ascii="Montserrat" w:hAnsi="Montserrat"/>
          <w:sz w:val="16"/>
          <w:szCs w:val="16"/>
        </w:rPr>
        <w:t>.</w:t>
      </w:r>
    </w:p>
    <w:p w:rsidR="00AD6F26" w:rsidRPr="00D81A78" w:rsidRDefault="00AD6F26" w:rsidP="00AD6F26">
      <w:pPr>
        <w:numPr>
          <w:ilvl w:val="0"/>
          <w:numId w:val="54"/>
        </w:numPr>
        <w:tabs>
          <w:tab w:val="left" w:pos="284"/>
        </w:tabs>
        <w:ind w:left="567" w:right="-1" w:hanging="283"/>
        <w:contextualSpacing/>
        <w:jc w:val="both"/>
        <w:rPr>
          <w:rFonts w:ascii="Montserrat" w:hAnsi="Montserrat"/>
          <w:sz w:val="16"/>
          <w:szCs w:val="16"/>
          <w:highlight w:val="yellow"/>
        </w:rPr>
      </w:pPr>
      <w:r w:rsidRPr="00D81A78">
        <w:rPr>
          <w:rFonts w:ascii="Montserrat" w:hAnsi="Montserrat"/>
          <w:sz w:val="16"/>
          <w:szCs w:val="16"/>
          <w:highlight w:val="yellow"/>
        </w:rPr>
        <w:t>SI SUSPENDE TOTAL O PARCIALMENTE Y SIN CAUSA JUSTIFICADA LA PRESTACIÓN DE LOS SERVICIOS DEL PRESENTE CONTRATO.</w:t>
      </w:r>
    </w:p>
    <w:p w:rsidR="00AD6F26" w:rsidRPr="00D81A78" w:rsidRDefault="00AD6F26" w:rsidP="00AD6F26">
      <w:pPr>
        <w:numPr>
          <w:ilvl w:val="0"/>
          <w:numId w:val="54"/>
        </w:numPr>
        <w:ind w:left="567" w:hanging="283"/>
        <w:contextualSpacing/>
        <w:jc w:val="both"/>
        <w:rPr>
          <w:rFonts w:ascii="Montserrat" w:hAnsi="Montserrat"/>
          <w:sz w:val="16"/>
          <w:szCs w:val="16"/>
          <w:highlight w:val="yellow"/>
        </w:rPr>
      </w:pPr>
      <w:r w:rsidRPr="00D81A78">
        <w:rPr>
          <w:rFonts w:ascii="Montserrat" w:hAnsi="Montserrat"/>
          <w:sz w:val="16"/>
          <w:szCs w:val="16"/>
          <w:highlight w:val="yellow"/>
        </w:rPr>
        <w:t>SI NO SE REALIZA LA PRESTACIÓN DE LOS SERVICIOS EN TIEMPO Y FORMA CONFORME A LO ESTABLECIDO EN EL PRESENTE CONTRATO Y SUS RESPECTIVOS ANEXOS.</w:t>
      </w:r>
    </w:p>
    <w:p w:rsidR="00AD6F26" w:rsidRPr="00D81A78" w:rsidRDefault="00AD6F26" w:rsidP="00AD6F26">
      <w:pPr>
        <w:numPr>
          <w:ilvl w:val="0"/>
          <w:numId w:val="54"/>
        </w:numPr>
        <w:tabs>
          <w:tab w:val="left" w:pos="284"/>
        </w:tabs>
        <w:ind w:left="567" w:right="-1" w:hanging="283"/>
        <w:contextualSpacing/>
        <w:jc w:val="both"/>
        <w:rPr>
          <w:rFonts w:ascii="Montserrat" w:hAnsi="Montserrat"/>
          <w:sz w:val="16"/>
          <w:szCs w:val="16"/>
        </w:rPr>
      </w:pPr>
      <w:r w:rsidRPr="00D81A78">
        <w:rPr>
          <w:rFonts w:ascii="Montserrat" w:hAnsi="Montserrat"/>
          <w:sz w:val="16"/>
          <w:szCs w:val="16"/>
          <w:highlight w:val="yellow"/>
        </w:rPr>
        <w:t>SI NO PROPORCIONA A LOS ÓRGANOS DE FISCALIZACIÓN, LA INFORMACIÓN QUE LE SEA REQUERIDA CON MOTIVO DE LAS AUDITORÍAS, VISITAS E INSPECCIONES QUE REALICEN.</w:t>
      </w:r>
    </w:p>
    <w:p w:rsidR="00AD6F26" w:rsidRPr="00D81A78" w:rsidRDefault="00AD6F26" w:rsidP="00AD6F26">
      <w:pPr>
        <w:numPr>
          <w:ilvl w:val="0"/>
          <w:numId w:val="54"/>
        </w:numPr>
        <w:tabs>
          <w:tab w:val="left" w:pos="284"/>
        </w:tabs>
        <w:ind w:left="567" w:right="-1" w:hanging="283"/>
        <w:contextualSpacing/>
        <w:jc w:val="both"/>
        <w:rPr>
          <w:rFonts w:ascii="Montserrat" w:hAnsi="Montserrat"/>
          <w:sz w:val="16"/>
          <w:szCs w:val="16"/>
          <w:highlight w:val="yellow"/>
        </w:rPr>
      </w:pPr>
      <w:r w:rsidRPr="00D81A78">
        <w:rPr>
          <w:rFonts w:ascii="Montserrat" w:hAnsi="Montserrat"/>
          <w:sz w:val="16"/>
          <w:szCs w:val="16"/>
          <w:highlight w:val="yellow"/>
        </w:rPr>
        <w:t>SI ES DECLARADO EN CONCURSO MERCANTIL, O POR CUALQUIER OTRA CAUSA DISTINTA O ANÁLOGA QUE AFECTE SU PATRIMONIO.</w:t>
      </w:r>
    </w:p>
    <w:p w:rsidR="00AD6F26" w:rsidRPr="00D81A78" w:rsidRDefault="00AD6F26" w:rsidP="00AD6F26">
      <w:pPr>
        <w:numPr>
          <w:ilvl w:val="0"/>
          <w:numId w:val="54"/>
        </w:numPr>
        <w:tabs>
          <w:tab w:val="left" w:pos="284"/>
        </w:tabs>
        <w:ind w:left="567" w:right="-1" w:hanging="283"/>
        <w:contextualSpacing/>
        <w:jc w:val="both"/>
        <w:rPr>
          <w:rFonts w:ascii="Montserrat" w:hAnsi="Montserrat"/>
          <w:sz w:val="16"/>
          <w:szCs w:val="16"/>
          <w:highlight w:val="yellow"/>
        </w:rPr>
      </w:pPr>
      <w:r w:rsidRPr="00D81A78">
        <w:rPr>
          <w:rFonts w:ascii="Montserrat" w:hAnsi="Montserrat"/>
          <w:sz w:val="16"/>
          <w:szCs w:val="16"/>
          <w:highlight w:val="yellow"/>
        </w:rPr>
        <w:t>SI NO ENTREGA DENTRO DE LOS 10 (DIEZ) DÍAS NATURALES SIGUIENTES A LA FECHA DE FIRMA DEL PRESENTE CONTRATO, LA GARANTÍA DE CUMPLIMIENTO DEL MISMO.</w:t>
      </w:r>
    </w:p>
    <w:p w:rsidR="00AD6F26" w:rsidRPr="00D81A78" w:rsidRDefault="00AD6F26" w:rsidP="00AD6F26">
      <w:pPr>
        <w:numPr>
          <w:ilvl w:val="0"/>
          <w:numId w:val="54"/>
        </w:numPr>
        <w:ind w:left="567" w:right="-1" w:hanging="283"/>
        <w:contextualSpacing/>
        <w:jc w:val="both"/>
        <w:rPr>
          <w:rFonts w:ascii="Montserrat" w:hAnsi="Montserrat"/>
          <w:sz w:val="16"/>
          <w:szCs w:val="16"/>
          <w:highlight w:val="yellow"/>
        </w:rPr>
      </w:pPr>
      <w:r w:rsidRPr="00D81A78">
        <w:rPr>
          <w:rFonts w:ascii="Montserrat" w:hAnsi="Montserrat"/>
          <w:sz w:val="16"/>
          <w:szCs w:val="16"/>
          <w:highlight w:val="yellow"/>
        </w:rPr>
        <w:t xml:space="preserve">SI LA SUMA DE LAS PENAS CONVENCIONALES O LAS DEDUCCIONES AL PAGO, IGUALAN EL MONTO TOTAL DE LA GARANTÍA DE CUMPLIMIENTO DEL CONTRATO Y/O ALCANZAN EL 20% (VEINTE POR CIENTO) DEL MONTO TOTAL DE ESTE CONTRATO CUANDO NO SE HAYA REQUERIDO LA GARANTÍA DE CUMPLIMIENTO; </w:t>
      </w:r>
    </w:p>
    <w:p w:rsidR="00AD6F26" w:rsidRPr="00D81A78" w:rsidRDefault="00AD6F26" w:rsidP="00AD6F26">
      <w:pPr>
        <w:numPr>
          <w:ilvl w:val="0"/>
          <w:numId w:val="54"/>
        </w:numPr>
        <w:ind w:left="567" w:right="-1" w:hanging="283"/>
        <w:contextualSpacing/>
        <w:jc w:val="both"/>
        <w:rPr>
          <w:rFonts w:ascii="Montserrat" w:hAnsi="Montserrat"/>
          <w:sz w:val="16"/>
          <w:szCs w:val="16"/>
          <w:highlight w:val="yellow"/>
        </w:rPr>
      </w:pPr>
      <w:r w:rsidRPr="00D81A78">
        <w:rPr>
          <w:rFonts w:ascii="Montserrat" w:hAnsi="Montserrat"/>
          <w:sz w:val="16"/>
          <w:szCs w:val="16"/>
          <w:highlight w:val="yellow"/>
        </w:rPr>
        <w:t xml:space="preserve">SI DIVULGA, TRANSFIERE O UTILIZA LA INFORMACIÓN QUE CONOZCA EN EL DESARROLLO DEL CUMPLIMIENTO DEL OBJETO DEL PRESENTE CONTRATO, SIN CONTAR CON LA AUTORIZACIÓN DE </w:t>
      </w:r>
      <w:r w:rsidRPr="00D81A78">
        <w:rPr>
          <w:rFonts w:ascii="Montserrat" w:hAnsi="Montserrat"/>
          <w:b/>
          <w:sz w:val="16"/>
          <w:szCs w:val="16"/>
        </w:rPr>
        <w:t>“LA DEPENDENCIA O ENTIDAD”</w:t>
      </w:r>
      <w:r w:rsidRPr="00D81A78">
        <w:rPr>
          <w:rFonts w:ascii="Montserrat" w:hAnsi="Montserrat"/>
          <w:sz w:val="16"/>
          <w:szCs w:val="16"/>
        </w:rPr>
        <w:t xml:space="preserve"> </w:t>
      </w:r>
      <w:r w:rsidRPr="00D81A78">
        <w:rPr>
          <w:rFonts w:ascii="Montserrat" w:hAnsi="Montserrat"/>
          <w:sz w:val="16"/>
          <w:szCs w:val="16"/>
          <w:highlight w:val="yellow"/>
        </w:rPr>
        <w:t>EN LOS TÉRMINOS DE LO DISPUESTO EN LA CLÁUSULA VIGÉSIMA PRIMERA DE CONFIDENCIALIDAD Y PROTECIÓN DE DATOS PERSONALES DEL PRESENTE INSTRUMENTO JURÍDICO;</w:t>
      </w:r>
    </w:p>
    <w:p w:rsidR="00AD6F26" w:rsidRPr="00D81A78" w:rsidRDefault="00AD6F26" w:rsidP="00AD6F26">
      <w:pPr>
        <w:numPr>
          <w:ilvl w:val="0"/>
          <w:numId w:val="54"/>
        </w:numPr>
        <w:ind w:left="567" w:right="-1" w:hanging="283"/>
        <w:contextualSpacing/>
        <w:jc w:val="both"/>
        <w:rPr>
          <w:rFonts w:ascii="Montserrat" w:hAnsi="Montserrat"/>
          <w:sz w:val="16"/>
          <w:szCs w:val="16"/>
          <w:highlight w:val="yellow"/>
        </w:rPr>
      </w:pPr>
      <w:r w:rsidRPr="00D81A78">
        <w:rPr>
          <w:rFonts w:ascii="Montserrat" w:hAnsi="Montserrat"/>
          <w:sz w:val="16"/>
          <w:szCs w:val="16"/>
          <w:highlight w:val="yellow"/>
        </w:rPr>
        <w:t>SI SE COMPRUEBA LA FALSEDAD DE ALGUNA MANIFESTACIÓN, INFORMACIÓN O DOCUMENTACIÓN PROPORCIONADA PARA EFECTO DEL PRESENTE CONTRATO;</w:t>
      </w:r>
    </w:p>
    <w:p w:rsidR="00AD6F26" w:rsidRPr="00D81A78" w:rsidRDefault="00AD6F26" w:rsidP="00AD6F26">
      <w:pPr>
        <w:numPr>
          <w:ilvl w:val="0"/>
          <w:numId w:val="54"/>
        </w:numPr>
        <w:ind w:left="567" w:right="-1" w:hanging="283"/>
        <w:contextualSpacing/>
        <w:jc w:val="both"/>
        <w:rPr>
          <w:rFonts w:ascii="Montserrat" w:hAnsi="Montserrat"/>
          <w:sz w:val="16"/>
          <w:szCs w:val="16"/>
        </w:rPr>
      </w:pPr>
      <w:r w:rsidRPr="00D81A78">
        <w:rPr>
          <w:rFonts w:ascii="Montserrat" w:hAnsi="Montserrat"/>
          <w:sz w:val="16"/>
          <w:szCs w:val="16"/>
        </w:rPr>
        <w:t xml:space="preserve">CUANDO </w:t>
      </w:r>
      <w:r w:rsidRPr="00D81A78">
        <w:rPr>
          <w:rFonts w:ascii="Montserrat" w:hAnsi="Montserrat"/>
          <w:b/>
          <w:sz w:val="16"/>
          <w:szCs w:val="16"/>
        </w:rPr>
        <w:t>“EL PROVEEDOR”</w:t>
      </w:r>
      <w:r w:rsidRPr="00D81A78">
        <w:rPr>
          <w:rFonts w:ascii="Montserrat" w:hAnsi="Montserrat"/>
          <w:sz w:val="16"/>
          <w:szCs w:val="16"/>
        </w:rPr>
        <w:t xml:space="preserve"> Y/O SU PERSONAL, IMPIDAN EL DESEMPEÑO NORMAL DE LABORES DE </w:t>
      </w:r>
      <w:r w:rsidRPr="00D81A78">
        <w:rPr>
          <w:rFonts w:ascii="Montserrat" w:hAnsi="Montserrat"/>
          <w:b/>
          <w:sz w:val="16"/>
          <w:szCs w:val="16"/>
        </w:rPr>
        <w:t>“LA DEPENDENCIA O ENTIDAD”</w:t>
      </w:r>
      <w:r w:rsidRPr="00D81A78">
        <w:rPr>
          <w:rFonts w:ascii="Montserrat" w:hAnsi="Montserrat"/>
          <w:sz w:val="16"/>
          <w:szCs w:val="16"/>
        </w:rPr>
        <w:t>;</w:t>
      </w:r>
    </w:p>
    <w:p w:rsidR="00AD6F26" w:rsidRPr="00D81A78" w:rsidRDefault="00AD6F26" w:rsidP="00AD6F26">
      <w:pPr>
        <w:numPr>
          <w:ilvl w:val="0"/>
          <w:numId w:val="54"/>
        </w:numPr>
        <w:ind w:left="567" w:right="-1" w:hanging="283"/>
        <w:contextualSpacing/>
        <w:jc w:val="both"/>
        <w:rPr>
          <w:rFonts w:ascii="Montserrat" w:hAnsi="Montserrat"/>
          <w:sz w:val="16"/>
          <w:szCs w:val="16"/>
          <w:highlight w:val="yellow"/>
        </w:rPr>
      </w:pPr>
      <w:r w:rsidRPr="00D81A78">
        <w:rPr>
          <w:rFonts w:ascii="Montserrat" w:hAnsi="Montserrat"/>
          <w:sz w:val="16"/>
          <w:szCs w:val="16"/>
          <w:highlight w:val="yellow"/>
        </w:rPr>
        <w:t xml:space="preserve">EN GENERAL, INCURRA EN INCUMPLIMIENTO TOTAL O PARCIAL DE LAS OBLIGACIONES QUE SE ESTIPULEN EN EL PRESENTE CONTRATO O DE LAS DISPOSICIONES DE LA </w:t>
      </w:r>
      <w:r w:rsidRPr="00D81A78">
        <w:rPr>
          <w:rFonts w:ascii="Montserrat" w:hAnsi="Montserrat"/>
          <w:b/>
          <w:sz w:val="16"/>
          <w:szCs w:val="16"/>
          <w:highlight w:val="yellow"/>
        </w:rPr>
        <w:t>“LAASSP”</w:t>
      </w:r>
      <w:r w:rsidRPr="00D81A78">
        <w:rPr>
          <w:rFonts w:ascii="Montserrat" w:hAnsi="Montserrat"/>
          <w:sz w:val="16"/>
          <w:szCs w:val="16"/>
          <w:highlight w:val="yellow"/>
        </w:rPr>
        <w:t xml:space="preserve"> Y SU REGLAMENTO.</w:t>
      </w:r>
    </w:p>
    <w:p w:rsidR="00AD6F26" w:rsidRPr="00D81A78" w:rsidRDefault="00AD6F26" w:rsidP="00AD6F26">
      <w:pPr>
        <w:numPr>
          <w:ilvl w:val="0"/>
          <w:numId w:val="54"/>
        </w:numPr>
        <w:tabs>
          <w:tab w:val="left" w:pos="284"/>
        </w:tabs>
        <w:ind w:left="567" w:right="-1" w:hanging="283"/>
        <w:contextualSpacing/>
        <w:jc w:val="both"/>
        <w:rPr>
          <w:rFonts w:ascii="Montserrat" w:hAnsi="Montserrat"/>
          <w:sz w:val="16"/>
          <w:szCs w:val="16"/>
        </w:rPr>
      </w:pPr>
      <w:r w:rsidRPr="00D81A78">
        <w:rPr>
          <w:rFonts w:ascii="Montserrat" w:hAnsi="Montserrat"/>
          <w:sz w:val="16"/>
          <w:szCs w:val="16"/>
          <w:highlight w:val="cyan"/>
        </w:rPr>
        <w:t>SOLO PARA PROVEEDORES EXTRANJEROS.</w:t>
      </w:r>
      <w:r w:rsidRPr="00D81A78">
        <w:rPr>
          <w:rFonts w:ascii="Montserrat" w:hAnsi="Montserrat"/>
          <w:sz w:val="16"/>
          <w:szCs w:val="16"/>
        </w:rPr>
        <w:t xml:space="preserve"> SI CAMBIA DE NACIONALIDAD E INVOCA LA PROTECCIÓN DE SU GOBIERNO CONTRA RECLAMACIONES Y ÓRDENES DE </w:t>
      </w:r>
      <w:r w:rsidRPr="00D81A78">
        <w:rPr>
          <w:rFonts w:ascii="Montserrat" w:hAnsi="Montserrat"/>
          <w:b/>
          <w:sz w:val="16"/>
          <w:szCs w:val="16"/>
        </w:rPr>
        <w:t>“LA DEPENDENCIA O ENTIDAD”</w:t>
      </w:r>
      <w:r w:rsidRPr="00D81A78">
        <w:rPr>
          <w:rFonts w:ascii="Montserrat" w:hAnsi="Montserrat"/>
          <w:sz w:val="16"/>
          <w:szCs w:val="16"/>
        </w:rPr>
        <w:t>.</w:t>
      </w:r>
    </w:p>
    <w:p w:rsidR="00AD6F26" w:rsidRPr="00D81A78" w:rsidRDefault="00AD6F26" w:rsidP="00AD6F26">
      <w:pPr>
        <w:ind w:right="51"/>
        <w:jc w:val="both"/>
        <w:rPr>
          <w:rFonts w:ascii="Montserrat" w:hAnsi="Montserrat"/>
          <w:sz w:val="16"/>
          <w:szCs w:val="16"/>
        </w:rPr>
      </w:pPr>
    </w:p>
    <w:p w:rsidR="00AD6F26" w:rsidRPr="00D81A78" w:rsidRDefault="00AD6F26" w:rsidP="00AD6F26">
      <w:pPr>
        <w:jc w:val="both"/>
        <w:rPr>
          <w:rFonts w:ascii="Montserrat" w:hAnsi="Montserrat"/>
          <w:sz w:val="16"/>
          <w:szCs w:val="16"/>
        </w:rPr>
      </w:pPr>
      <w:r w:rsidRPr="00D81A78">
        <w:rPr>
          <w:rFonts w:ascii="Montserrat" w:hAnsi="Montserrat"/>
          <w:sz w:val="16"/>
          <w:szCs w:val="16"/>
          <w:highlight w:val="yellow"/>
        </w:rPr>
        <w:t>PARA EL CASO DE OPTAR POR LA RESCISIÓN DEL CONTRATO,</w:t>
      </w:r>
      <w:r w:rsidRPr="00D81A78">
        <w:rPr>
          <w:rFonts w:ascii="Montserrat" w:hAnsi="Montserrat"/>
          <w:sz w:val="16"/>
          <w:szCs w:val="16"/>
        </w:rPr>
        <w:t xml:space="preserve"> </w:t>
      </w:r>
      <w:r w:rsidRPr="00D81A78">
        <w:rPr>
          <w:rFonts w:ascii="Montserrat" w:hAnsi="Montserrat"/>
          <w:b/>
          <w:sz w:val="16"/>
          <w:szCs w:val="16"/>
        </w:rPr>
        <w:t>“LA DEPENDENCIA O ENTIDAD”</w:t>
      </w:r>
      <w:r w:rsidRPr="00D81A78">
        <w:rPr>
          <w:rFonts w:ascii="Montserrat" w:hAnsi="Montserrat"/>
          <w:sz w:val="16"/>
          <w:szCs w:val="16"/>
        </w:rPr>
        <w:t xml:space="preserve"> </w:t>
      </w:r>
      <w:r w:rsidRPr="00D81A78">
        <w:rPr>
          <w:rFonts w:ascii="Montserrat" w:hAnsi="Montserrat"/>
          <w:sz w:val="16"/>
          <w:szCs w:val="16"/>
          <w:highlight w:val="yellow"/>
        </w:rPr>
        <w:t xml:space="preserve">COMUNICARÁ POR ESCRITO A </w:t>
      </w:r>
      <w:r w:rsidRPr="00D81A78">
        <w:rPr>
          <w:rFonts w:ascii="Montserrat" w:hAnsi="Montserrat"/>
          <w:b/>
          <w:sz w:val="16"/>
          <w:szCs w:val="16"/>
          <w:highlight w:val="yellow"/>
        </w:rPr>
        <w:t>“EL PROVEEDOR”</w:t>
      </w:r>
      <w:r w:rsidRPr="00D81A78">
        <w:rPr>
          <w:rFonts w:ascii="Montserrat" w:hAnsi="Montserrat"/>
          <w:sz w:val="16"/>
          <w:szCs w:val="16"/>
          <w:highlight w:val="yellow"/>
        </w:rPr>
        <w:t xml:space="preserve"> EL INCUMPLIMIENTO EN QUE HAYA INCURRIDO, PARA QUE EN UN TÉRMINO DE 5 (CINCO) DÍAS HÁBILES CONTADOS A PARTIR DEL DÍA SIGUIENTE DE LA NOTIFICACIÓN, EXPONGA LO QUE A SU DERECHO CONVENGA Y APORTE EN SU CASO LAS PRUEBAS QUE ESTIME PERTINENTES.</w:t>
      </w:r>
    </w:p>
    <w:p w:rsidR="00AD6F26" w:rsidRPr="00D81A78" w:rsidRDefault="00AD6F26" w:rsidP="00AD6F26">
      <w:pPr>
        <w:ind w:right="-1"/>
        <w:jc w:val="both"/>
        <w:rPr>
          <w:rFonts w:ascii="Montserrat" w:hAnsi="Montserrat"/>
          <w:sz w:val="16"/>
          <w:szCs w:val="16"/>
        </w:rPr>
      </w:pPr>
    </w:p>
    <w:p w:rsidR="00AD6F26" w:rsidRPr="00D81A78" w:rsidRDefault="00AD6F26" w:rsidP="00AD6F26">
      <w:pPr>
        <w:tabs>
          <w:tab w:val="left" w:pos="2700"/>
        </w:tabs>
        <w:ind w:right="-1"/>
        <w:jc w:val="both"/>
        <w:rPr>
          <w:rFonts w:ascii="Montserrat" w:hAnsi="Montserrat"/>
          <w:b/>
          <w:sz w:val="16"/>
          <w:szCs w:val="16"/>
        </w:rPr>
      </w:pPr>
      <w:r w:rsidRPr="00D81A78">
        <w:rPr>
          <w:rFonts w:ascii="Montserrat" w:hAnsi="Montserrat"/>
          <w:sz w:val="16"/>
          <w:szCs w:val="16"/>
          <w:highlight w:val="yellow"/>
        </w:rPr>
        <w:t>TRANSCURRIDO DICHO TÉRMINO</w:t>
      </w:r>
      <w:r w:rsidRPr="00D81A78">
        <w:rPr>
          <w:rFonts w:ascii="Montserrat" w:hAnsi="Montserrat"/>
          <w:sz w:val="16"/>
          <w:szCs w:val="16"/>
        </w:rPr>
        <w:t xml:space="preserve"> </w:t>
      </w:r>
      <w:r w:rsidRPr="00D81A78">
        <w:rPr>
          <w:rFonts w:ascii="Montserrat" w:hAnsi="Montserrat"/>
          <w:b/>
          <w:sz w:val="16"/>
          <w:szCs w:val="16"/>
        </w:rPr>
        <w:t>“LA DEPENDENCIA O ENTIDAD”</w:t>
      </w:r>
      <w:r w:rsidRPr="00D81A78">
        <w:rPr>
          <w:rFonts w:ascii="Montserrat" w:hAnsi="Montserrat"/>
          <w:sz w:val="16"/>
          <w:szCs w:val="16"/>
        </w:rPr>
        <w:t xml:space="preserve">, </w:t>
      </w:r>
      <w:r w:rsidRPr="00D81A78">
        <w:rPr>
          <w:rFonts w:ascii="Montserrat" w:hAnsi="Montserrat"/>
          <w:sz w:val="16"/>
          <w:szCs w:val="16"/>
          <w:highlight w:val="yellow"/>
        </w:rPr>
        <w:t xml:space="preserve">EN UN PLAZO DE 15 (QUINCE) DÍAS HÁBILES SIGUIENTES, TOMANDO EN CONSIDERACIÓN LOS ARGUMENTOS Y PRUEBAS QUE HUBIERE HECHO VALER </w:t>
      </w:r>
      <w:r w:rsidRPr="00D81A78">
        <w:rPr>
          <w:rFonts w:ascii="Montserrat" w:hAnsi="Montserrat"/>
          <w:b/>
          <w:sz w:val="16"/>
          <w:szCs w:val="16"/>
          <w:highlight w:val="yellow"/>
        </w:rPr>
        <w:t>“EL PROVEEDOR”</w:t>
      </w:r>
      <w:r w:rsidRPr="00D81A78">
        <w:rPr>
          <w:rFonts w:ascii="Montserrat" w:hAnsi="Montserrat"/>
          <w:sz w:val="16"/>
          <w:szCs w:val="16"/>
          <w:highlight w:val="yellow"/>
        </w:rPr>
        <w:t xml:space="preserve">, DETERMINARÁ DE MANERA FUNDADA Y MOTIVADA DAR O NO POR RESCINDIDO EL CONTRATO, Y COMUNICARÁ A </w:t>
      </w:r>
      <w:r w:rsidRPr="00D81A78">
        <w:rPr>
          <w:rFonts w:ascii="Montserrat" w:hAnsi="Montserrat"/>
          <w:b/>
          <w:sz w:val="16"/>
          <w:szCs w:val="16"/>
          <w:highlight w:val="yellow"/>
        </w:rPr>
        <w:t>“EL PROVEEDOR”</w:t>
      </w:r>
      <w:r w:rsidRPr="00D81A78">
        <w:rPr>
          <w:rFonts w:ascii="Montserrat" w:hAnsi="Montserrat"/>
          <w:sz w:val="16"/>
          <w:szCs w:val="16"/>
          <w:highlight w:val="yellow"/>
        </w:rPr>
        <w:t xml:space="preserve"> DICHA DETERMINACIÓN DENTRO DEL CITADO PLAZO.</w:t>
      </w:r>
    </w:p>
    <w:p w:rsidR="00AD6F26" w:rsidRPr="00D81A78" w:rsidRDefault="00AD6F26" w:rsidP="00AD6F26">
      <w:pPr>
        <w:tabs>
          <w:tab w:val="left" w:pos="2700"/>
        </w:tabs>
        <w:ind w:right="-1"/>
        <w:jc w:val="both"/>
        <w:rPr>
          <w:rFonts w:ascii="Montserrat" w:hAnsi="Montserrat"/>
          <w:sz w:val="16"/>
          <w:szCs w:val="16"/>
        </w:rPr>
      </w:pPr>
    </w:p>
    <w:p w:rsidR="00AD6F26" w:rsidRPr="00D81A78" w:rsidRDefault="00AD6F26" w:rsidP="00AD6F26">
      <w:pPr>
        <w:tabs>
          <w:tab w:val="left" w:pos="2700"/>
        </w:tabs>
        <w:ind w:right="-1"/>
        <w:jc w:val="both"/>
        <w:rPr>
          <w:rFonts w:ascii="Montserrat" w:hAnsi="Montserrat"/>
          <w:sz w:val="16"/>
          <w:szCs w:val="16"/>
        </w:rPr>
      </w:pPr>
      <w:r w:rsidRPr="00D81A78">
        <w:rPr>
          <w:rFonts w:ascii="Montserrat" w:hAnsi="Montserrat"/>
          <w:sz w:val="16"/>
          <w:szCs w:val="16"/>
          <w:highlight w:val="yellow"/>
        </w:rPr>
        <w:t>CUANDO SE RESCINDA EL CONTRATO, SE FORMULARÁ EL FINIQUITO CORRESPONDIENTE, A EFECTO DE HACER CONSTAR LOS PAGOS QUE DEBA EFECTUAR</w:t>
      </w:r>
      <w:r w:rsidRPr="00D81A78">
        <w:rPr>
          <w:rFonts w:ascii="Montserrat" w:hAnsi="Montserrat"/>
          <w:sz w:val="16"/>
          <w:szCs w:val="16"/>
        </w:rPr>
        <w:t xml:space="preserve"> </w:t>
      </w:r>
      <w:r w:rsidRPr="00D81A78">
        <w:rPr>
          <w:rFonts w:ascii="Montserrat" w:hAnsi="Montserrat"/>
          <w:b/>
          <w:sz w:val="16"/>
          <w:szCs w:val="16"/>
        </w:rPr>
        <w:t>“LA DEPENDENCIA O ENTIDAD”</w:t>
      </w:r>
      <w:r w:rsidRPr="00D81A78">
        <w:rPr>
          <w:rFonts w:ascii="Montserrat" w:hAnsi="Montserrat"/>
          <w:sz w:val="16"/>
          <w:szCs w:val="16"/>
        </w:rPr>
        <w:t xml:space="preserve"> </w:t>
      </w:r>
      <w:r w:rsidRPr="00D81A78">
        <w:rPr>
          <w:rFonts w:ascii="Montserrat" w:hAnsi="Montserrat"/>
          <w:sz w:val="16"/>
          <w:szCs w:val="16"/>
          <w:highlight w:val="yellow"/>
        </w:rPr>
        <w:t xml:space="preserve">POR CONCEPTO DEL CONTRATO HASTA EL MOMENTO DE RESCISIÓN, O LOS QUE RESULTEN A CARGO DE </w:t>
      </w:r>
      <w:r w:rsidRPr="00D81A78">
        <w:rPr>
          <w:rFonts w:ascii="Montserrat" w:hAnsi="Montserrat"/>
          <w:b/>
          <w:sz w:val="16"/>
          <w:szCs w:val="16"/>
          <w:highlight w:val="yellow"/>
        </w:rPr>
        <w:t>“EL PROVEEDOR”.</w:t>
      </w:r>
      <w:r w:rsidRPr="00D81A78">
        <w:rPr>
          <w:rFonts w:ascii="Montserrat" w:hAnsi="Montserrat"/>
          <w:sz w:val="16"/>
          <w:szCs w:val="16"/>
        </w:rPr>
        <w:t xml:space="preserve"> </w:t>
      </w:r>
    </w:p>
    <w:p w:rsidR="00AD6F26" w:rsidRPr="00D81A78" w:rsidRDefault="00AD6F26" w:rsidP="00AD6F26">
      <w:pPr>
        <w:tabs>
          <w:tab w:val="left" w:pos="2700"/>
        </w:tabs>
        <w:ind w:right="-1"/>
        <w:jc w:val="both"/>
        <w:rPr>
          <w:rFonts w:ascii="Montserrat" w:hAnsi="Montserrat"/>
          <w:sz w:val="16"/>
          <w:szCs w:val="16"/>
        </w:rPr>
      </w:pPr>
    </w:p>
    <w:p w:rsidR="00AD6F26" w:rsidRPr="00D81A78" w:rsidRDefault="00AD6F26" w:rsidP="00AD6F26">
      <w:pPr>
        <w:tabs>
          <w:tab w:val="left" w:pos="2700"/>
        </w:tabs>
        <w:ind w:right="-1"/>
        <w:jc w:val="both"/>
        <w:rPr>
          <w:rFonts w:ascii="Montserrat" w:hAnsi="Montserrat"/>
          <w:sz w:val="16"/>
          <w:szCs w:val="16"/>
        </w:rPr>
      </w:pPr>
      <w:r w:rsidRPr="00D81A78">
        <w:rPr>
          <w:rFonts w:ascii="Montserrat" w:hAnsi="Montserrat"/>
          <w:sz w:val="16"/>
          <w:szCs w:val="16"/>
          <w:highlight w:val="yellow"/>
        </w:rPr>
        <w:t>INICIADO UN PROCEDIMIENTO DE CONCILIACIÓN</w:t>
      </w:r>
      <w:r w:rsidRPr="00D81A78">
        <w:rPr>
          <w:rFonts w:ascii="Montserrat" w:hAnsi="Montserrat"/>
          <w:sz w:val="16"/>
          <w:szCs w:val="16"/>
        </w:rPr>
        <w:t xml:space="preserve"> </w:t>
      </w:r>
      <w:r w:rsidRPr="00D81A78">
        <w:rPr>
          <w:rFonts w:ascii="Montserrat" w:hAnsi="Montserrat"/>
          <w:b/>
          <w:sz w:val="16"/>
          <w:szCs w:val="16"/>
        </w:rPr>
        <w:t>“LA DEPENDENCIA O ENTIDAD”</w:t>
      </w:r>
      <w:r w:rsidRPr="00D81A78">
        <w:rPr>
          <w:rFonts w:ascii="Montserrat" w:hAnsi="Montserrat"/>
          <w:sz w:val="16"/>
          <w:szCs w:val="16"/>
        </w:rPr>
        <w:t xml:space="preserve"> </w:t>
      </w:r>
      <w:r w:rsidRPr="00D81A78">
        <w:rPr>
          <w:rFonts w:ascii="Montserrat" w:hAnsi="Montserrat"/>
          <w:sz w:val="16"/>
          <w:szCs w:val="16"/>
          <w:highlight w:val="yellow"/>
        </w:rPr>
        <w:t>PODRÁ SUSPENDER EL TRÁMITE DEL PROCEDIMIENTO DE RESCISIÓN.</w:t>
      </w:r>
    </w:p>
    <w:p w:rsidR="00AD6F26" w:rsidRPr="00D81A78" w:rsidRDefault="00AD6F26" w:rsidP="00AD6F26">
      <w:pPr>
        <w:tabs>
          <w:tab w:val="left" w:pos="2700"/>
        </w:tabs>
        <w:ind w:right="-1"/>
        <w:jc w:val="both"/>
        <w:rPr>
          <w:rFonts w:ascii="Montserrat" w:hAnsi="Montserrat"/>
          <w:sz w:val="16"/>
          <w:szCs w:val="16"/>
        </w:rPr>
      </w:pPr>
    </w:p>
    <w:p w:rsidR="00AD6F26" w:rsidRPr="00D81A78" w:rsidRDefault="00AD6F26" w:rsidP="00AD6F26">
      <w:pPr>
        <w:tabs>
          <w:tab w:val="left" w:pos="2700"/>
        </w:tabs>
        <w:ind w:right="-1"/>
        <w:jc w:val="both"/>
        <w:rPr>
          <w:rFonts w:ascii="Montserrat" w:hAnsi="Montserrat"/>
          <w:sz w:val="16"/>
          <w:szCs w:val="16"/>
        </w:rPr>
      </w:pPr>
      <w:r w:rsidRPr="00D81A78">
        <w:rPr>
          <w:rFonts w:ascii="Montserrat" w:hAnsi="Montserrat"/>
          <w:sz w:val="16"/>
          <w:szCs w:val="16"/>
          <w:highlight w:val="yellow"/>
        </w:rPr>
        <w:t>SI PREVIAMENTE A LA DETERMINACIÓN DE DAR POR RESCINDIDO EL CONTRATO SE REALIZA LA PRESTACIÓN DE LOS SERVICIOS, EL PROCEDIMIENTO INICIADO QUEDARÁ SIN EFECTO, PREVIA ACEPTACIÓN Y VERIFICACIÓN DE</w:t>
      </w:r>
      <w:r w:rsidRPr="00D81A78">
        <w:rPr>
          <w:rFonts w:ascii="Montserrat" w:hAnsi="Montserrat"/>
          <w:sz w:val="16"/>
          <w:szCs w:val="16"/>
        </w:rPr>
        <w:t xml:space="preserve"> </w:t>
      </w:r>
      <w:r w:rsidRPr="00D81A78">
        <w:rPr>
          <w:rFonts w:ascii="Montserrat" w:hAnsi="Montserrat"/>
          <w:b/>
          <w:sz w:val="16"/>
          <w:szCs w:val="16"/>
        </w:rPr>
        <w:t>“LA DEPENDENCIA O ENTIDAD”</w:t>
      </w:r>
      <w:r w:rsidRPr="00D81A78">
        <w:rPr>
          <w:rFonts w:ascii="Montserrat" w:hAnsi="Montserrat"/>
          <w:sz w:val="16"/>
          <w:szCs w:val="16"/>
        </w:rPr>
        <w:t xml:space="preserve"> </w:t>
      </w:r>
      <w:r w:rsidRPr="00D81A78">
        <w:rPr>
          <w:rFonts w:ascii="Montserrat" w:hAnsi="Montserrat"/>
          <w:sz w:val="16"/>
          <w:szCs w:val="16"/>
          <w:highlight w:val="yellow"/>
        </w:rPr>
        <w:lastRenderedPageBreak/>
        <w:t>DE QUE CONTINÚA VIGENTE LA NECESIDAD DE LA PRESTACIÓN DE LOS SERVICIOS, APLICANDO, EN SU CASO, LAS PENAS CONVENCIONALES CORRESPONDIENTES.</w:t>
      </w:r>
    </w:p>
    <w:p w:rsidR="00AD6F26" w:rsidRPr="00D81A78" w:rsidRDefault="00AD6F26" w:rsidP="00AD6F26">
      <w:pPr>
        <w:tabs>
          <w:tab w:val="left" w:pos="2700"/>
        </w:tabs>
        <w:ind w:right="-1"/>
        <w:jc w:val="both"/>
        <w:rPr>
          <w:rFonts w:ascii="Montserrat" w:hAnsi="Montserrat"/>
          <w:sz w:val="16"/>
          <w:szCs w:val="16"/>
        </w:rPr>
      </w:pPr>
    </w:p>
    <w:p w:rsidR="00AD6F26" w:rsidRPr="00D81A78" w:rsidRDefault="00AD6F26" w:rsidP="00AD6F26">
      <w:pPr>
        <w:tabs>
          <w:tab w:val="left" w:pos="2700"/>
        </w:tabs>
        <w:ind w:right="-1"/>
        <w:jc w:val="both"/>
        <w:rPr>
          <w:rFonts w:ascii="Montserrat" w:hAnsi="Montserrat"/>
          <w:sz w:val="16"/>
          <w:szCs w:val="16"/>
        </w:rPr>
      </w:pPr>
      <w:r w:rsidRPr="00D81A78">
        <w:rPr>
          <w:rFonts w:ascii="Montserrat" w:hAnsi="Montserrat"/>
          <w:b/>
          <w:sz w:val="16"/>
          <w:szCs w:val="16"/>
        </w:rPr>
        <w:t>“LA DEPENDENCIA O ENTIDAD”</w:t>
      </w:r>
      <w:r w:rsidRPr="00D81A78">
        <w:rPr>
          <w:rFonts w:ascii="Montserrat" w:hAnsi="Montserrat"/>
          <w:sz w:val="16"/>
          <w:szCs w:val="16"/>
        </w:rPr>
        <w:t xml:space="preserve"> </w:t>
      </w:r>
      <w:r w:rsidRPr="00D81A78">
        <w:rPr>
          <w:rFonts w:ascii="Montserrat" w:hAnsi="Montserrat"/>
          <w:sz w:val="16"/>
          <w:szCs w:val="16"/>
          <w:highlight w:val="yellow"/>
        </w:rPr>
        <w:t>PODRÁ DETERMINAR NO DAR POR RESCINDIDO EL CONTRATO, CUANDO DURANTE EL PROCEDIMIENTO ADVIERTA QUE LA RESCISIÓN DEL MISMO PUDIERA OCASIONAR ALGÚN DAÑO O AFECTACIÓN A LAS FUNCIONES QUE TIENE ENCOMENDADAS. EN ESTE SUPUESTO,</w:t>
      </w:r>
      <w:r w:rsidRPr="00D81A78">
        <w:rPr>
          <w:rFonts w:ascii="Montserrat" w:hAnsi="Montserrat"/>
          <w:sz w:val="16"/>
          <w:szCs w:val="16"/>
        </w:rPr>
        <w:t xml:space="preserve"> </w:t>
      </w:r>
      <w:r w:rsidRPr="00D81A78">
        <w:rPr>
          <w:rFonts w:ascii="Montserrat" w:hAnsi="Montserrat"/>
          <w:b/>
          <w:sz w:val="16"/>
          <w:szCs w:val="16"/>
        </w:rPr>
        <w:t>“LA DEPENDENCIA O ENTIDAD”</w:t>
      </w:r>
      <w:r w:rsidRPr="00D81A78">
        <w:rPr>
          <w:rFonts w:ascii="Montserrat" w:hAnsi="Montserrat"/>
          <w:sz w:val="16"/>
          <w:szCs w:val="16"/>
        </w:rPr>
        <w:t xml:space="preserve"> </w:t>
      </w:r>
      <w:r w:rsidRPr="00D81A78">
        <w:rPr>
          <w:rFonts w:ascii="Montserrat" w:hAnsi="Montserrat"/>
          <w:sz w:val="16"/>
          <w:szCs w:val="16"/>
          <w:highlight w:val="yellow"/>
        </w:rPr>
        <w:t>ELABORARÁ UN DICTAMEN EN EL CUAL JUSTIFIQUE QUE LOS IMPACTOS ECONÓMICOS O DE OPERACIÓN QUE SE OCASIONARÍAN CON LA RESCISIÓN DEL CONTRATO RESULTARÍAN MÁS INCONVENIENTES.</w:t>
      </w:r>
      <w:r w:rsidRPr="00D81A78">
        <w:rPr>
          <w:rFonts w:ascii="Montserrat" w:hAnsi="Montserrat"/>
          <w:sz w:val="16"/>
          <w:szCs w:val="16"/>
        </w:rPr>
        <w:t xml:space="preserve"> </w:t>
      </w:r>
    </w:p>
    <w:p w:rsidR="00AD6F26" w:rsidRPr="00D81A78" w:rsidRDefault="00AD6F26" w:rsidP="00AD6F26">
      <w:pPr>
        <w:tabs>
          <w:tab w:val="left" w:pos="2700"/>
        </w:tabs>
        <w:ind w:right="-1"/>
        <w:jc w:val="both"/>
        <w:rPr>
          <w:rFonts w:ascii="Montserrat" w:hAnsi="Montserrat"/>
          <w:sz w:val="16"/>
          <w:szCs w:val="16"/>
        </w:rPr>
      </w:pPr>
      <w:r w:rsidRPr="00D81A78">
        <w:rPr>
          <w:rFonts w:ascii="Montserrat" w:hAnsi="Montserrat"/>
          <w:sz w:val="16"/>
          <w:szCs w:val="16"/>
        </w:rPr>
        <w:t xml:space="preserve"> </w:t>
      </w:r>
    </w:p>
    <w:p w:rsidR="00AD6F26" w:rsidRPr="00D81A78" w:rsidRDefault="00AD6F26" w:rsidP="00AD6F26">
      <w:pPr>
        <w:tabs>
          <w:tab w:val="left" w:pos="2700"/>
        </w:tabs>
        <w:ind w:right="-1"/>
        <w:jc w:val="both"/>
        <w:rPr>
          <w:rFonts w:ascii="Montserrat" w:hAnsi="Montserrat"/>
          <w:sz w:val="16"/>
          <w:szCs w:val="16"/>
        </w:rPr>
      </w:pPr>
      <w:r w:rsidRPr="00D81A78">
        <w:rPr>
          <w:rFonts w:ascii="Montserrat" w:hAnsi="Montserrat"/>
          <w:sz w:val="16"/>
          <w:szCs w:val="16"/>
          <w:highlight w:val="yellow"/>
        </w:rPr>
        <w:t>DE NO RESCINDIRSE EL CONTRATO,</w:t>
      </w:r>
      <w:r w:rsidRPr="00D81A78">
        <w:rPr>
          <w:rFonts w:ascii="Montserrat" w:hAnsi="Montserrat"/>
          <w:sz w:val="16"/>
          <w:szCs w:val="16"/>
        </w:rPr>
        <w:t xml:space="preserve"> </w:t>
      </w:r>
      <w:r w:rsidRPr="00D81A78">
        <w:rPr>
          <w:rFonts w:ascii="Montserrat" w:hAnsi="Montserrat"/>
          <w:b/>
          <w:sz w:val="16"/>
          <w:szCs w:val="16"/>
        </w:rPr>
        <w:t>“LA DEPENDENCIA O ENTIDAD”</w:t>
      </w:r>
      <w:r w:rsidRPr="00D81A78">
        <w:rPr>
          <w:rFonts w:ascii="Montserrat" w:hAnsi="Montserrat"/>
          <w:sz w:val="16"/>
          <w:szCs w:val="16"/>
        </w:rPr>
        <w:t xml:space="preserve"> </w:t>
      </w:r>
      <w:r w:rsidRPr="00D81A78">
        <w:rPr>
          <w:rFonts w:ascii="Montserrat" w:hAnsi="Montserrat"/>
          <w:sz w:val="16"/>
          <w:szCs w:val="16"/>
          <w:highlight w:val="yellow"/>
        </w:rPr>
        <w:t xml:space="preserve">ESTABLECERÁ CON </w:t>
      </w:r>
      <w:r w:rsidRPr="00D81A78">
        <w:rPr>
          <w:rFonts w:ascii="Montserrat" w:hAnsi="Montserrat"/>
          <w:b/>
          <w:sz w:val="16"/>
          <w:szCs w:val="16"/>
          <w:highlight w:val="yellow"/>
        </w:rPr>
        <w:t>“EL PROVEEDOR”</w:t>
      </w:r>
      <w:r w:rsidRPr="00D81A78">
        <w:rPr>
          <w:rFonts w:ascii="Montserrat" w:hAnsi="Montserrat"/>
          <w:sz w:val="16"/>
          <w:szCs w:val="16"/>
          <w:highlight w:val="yellow"/>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sidRPr="00D81A78">
        <w:rPr>
          <w:rFonts w:ascii="Montserrat" w:hAnsi="Montserrat"/>
          <w:b/>
          <w:sz w:val="16"/>
          <w:szCs w:val="16"/>
          <w:highlight w:val="yellow"/>
        </w:rPr>
        <w:t>“LAASSP”</w:t>
      </w:r>
      <w:r w:rsidRPr="00D81A78">
        <w:rPr>
          <w:rFonts w:ascii="Montserrat" w:hAnsi="Montserrat"/>
          <w:sz w:val="16"/>
          <w:szCs w:val="16"/>
          <w:highlight w:val="yellow"/>
        </w:rPr>
        <w:t>.</w:t>
      </w:r>
    </w:p>
    <w:p w:rsidR="00AD6F26" w:rsidRPr="00D81A78" w:rsidRDefault="00AD6F26" w:rsidP="00AD6F26">
      <w:pPr>
        <w:tabs>
          <w:tab w:val="left" w:pos="2700"/>
        </w:tabs>
        <w:ind w:right="-1"/>
        <w:jc w:val="both"/>
        <w:rPr>
          <w:rFonts w:ascii="Montserrat" w:hAnsi="Montserrat"/>
          <w:sz w:val="16"/>
          <w:szCs w:val="16"/>
        </w:rPr>
      </w:pPr>
    </w:p>
    <w:p w:rsidR="00AD6F26" w:rsidRPr="00D81A78" w:rsidRDefault="00AD6F26" w:rsidP="00AD6F26">
      <w:pPr>
        <w:tabs>
          <w:tab w:val="left" w:pos="2700"/>
        </w:tabs>
        <w:ind w:right="-1"/>
        <w:jc w:val="both"/>
        <w:rPr>
          <w:rFonts w:ascii="Montserrat" w:hAnsi="Montserrat"/>
          <w:sz w:val="16"/>
          <w:szCs w:val="16"/>
        </w:rPr>
      </w:pPr>
      <w:r w:rsidRPr="00D81A78">
        <w:rPr>
          <w:rFonts w:ascii="Montserrat" w:hAnsi="Montserrat"/>
          <w:sz w:val="16"/>
          <w:szCs w:val="16"/>
          <w:highlight w:val="yellow"/>
        </w:rPr>
        <w:t>NO OBSTANTE, DE QUE SE HUBIERE FIRMADO EL CONVENIO MODIFICATORIO A QUE SE REFIERE EL PÁRRAFO ANTERIOR, SI SE PRESENTA DE NUEVA CUENTA EL INCUMPLIMIENTO,</w:t>
      </w:r>
      <w:r w:rsidRPr="00D81A78">
        <w:rPr>
          <w:rFonts w:ascii="Montserrat" w:hAnsi="Montserrat"/>
          <w:sz w:val="16"/>
          <w:szCs w:val="16"/>
        </w:rPr>
        <w:t xml:space="preserve"> </w:t>
      </w:r>
      <w:r w:rsidRPr="00D81A78">
        <w:rPr>
          <w:rFonts w:ascii="Montserrat" w:hAnsi="Montserrat"/>
          <w:b/>
          <w:sz w:val="16"/>
          <w:szCs w:val="16"/>
        </w:rPr>
        <w:t>“LA DEPENDENCIA O ENTIDAD”</w:t>
      </w:r>
      <w:r w:rsidRPr="00D81A78">
        <w:rPr>
          <w:rFonts w:ascii="Montserrat" w:hAnsi="Montserrat"/>
          <w:sz w:val="16"/>
          <w:szCs w:val="16"/>
        </w:rPr>
        <w:t xml:space="preserve"> </w:t>
      </w:r>
      <w:r w:rsidRPr="00D81A78">
        <w:rPr>
          <w:rFonts w:ascii="Montserrat" w:hAnsi="Montserrat"/>
          <w:sz w:val="16"/>
          <w:szCs w:val="16"/>
          <w:highlight w:val="yellow"/>
        </w:rPr>
        <w:t>QUEDARÁ EXPRESAMENTE FACULTADA PARA OPTAR POR EXIGIR EL CUMPLIMIENTO DEL CONTRATO, O RESCINDIRLO, APLICANDO LAS SANCIONES QUE PROCEDAN.</w:t>
      </w:r>
    </w:p>
    <w:p w:rsidR="00AD6F26" w:rsidRPr="00D81A78" w:rsidRDefault="00AD6F26" w:rsidP="00AD6F26">
      <w:pPr>
        <w:tabs>
          <w:tab w:val="left" w:pos="2700"/>
        </w:tabs>
        <w:ind w:right="-1"/>
        <w:jc w:val="both"/>
        <w:rPr>
          <w:rFonts w:ascii="Montserrat" w:hAnsi="Montserrat"/>
          <w:sz w:val="16"/>
          <w:szCs w:val="16"/>
        </w:rPr>
      </w:pPr>
    </w:p>
    <w:p w:rsidR="00AD6F26" w:rsidRPr="00D81A78" w:rsidRDefault="00AD6F26" w:rsidP="00AD6F26">
      <w:pPr>
        <w:tabs>
          <w:tab w:val="left" w:pos="2700"/>
        </w:tabs>
        <w:ind w:right="-1"/>
        <w:jc w:val="both"/>
        <w:rPr>
          <w:rFonts w:ascii="Montserrat" w:hAnsi="Montserrat"/>
          <w:sz w:val="16"/>
          <w:szCs w:val="16"/>
          <w:highlight w:val="yellow"/>
        </w:rPr>
      </w:pPr>
      <w:r w:rsidRPr="00D81A78">
        <w:rPr>
          <w:rFonts w:ascii="Montserrat" w:hAnsi="Montserrat"/>
          <w:sz w:val="16"/>
          <w:szCs w:val="16"/>
          <w:highlight w:val="yellow"/>
        </w:rPr>
        <w:t xml:space="preserve">SI SE LLEVARA A CABO LA RESCISIÓN DEL CONTRATO, Y EN EL CASO DE QUE A </w:t>
      </w:r>
      <w:r w:rsidRPr="00D81A78">
        <w:rPr>
          <w:rFonts w:ascii="Montserrat" w:hAnsi="Montserrat"/>
          <w:b/>
          <w:sz w:val="16"/>
          <w:szCs w:val="16"/>
          <w:highlight w:val="yellow"/>
        </w:rPr>
        <w:t>“EL PROVEEDOR”</w:t>
      </w:r>
      <w:r w:rsidRPr="00D81A78">
        <w:rPr>
          <w:rFonts w:ascii="Montserrat" w:hAnsi="Montserrat"/>
          <w:sz w:val="16"/>
          <w:szCs w:val="16"/>
          <w:highlight w:val="yellow"/>
        </w:rPr>
        <w:t xml:space="preserve"> SE LE HUBIERAN ENTREGADO PAGOS PROGRESIVOS, ÉSTE DEBERÁ DE REINTEGRARLOS MÁS LOS INTERESES CORRESPONDIENTES, CONFORME A LO INDICADO EN EL ARTÍCULO 51, PÁRRAFO CUARTO, DE LA </w:t>
      </w:r>
      <w:r w:rsidRPr="00D81A78">
        <w:rPr>
          <w:rFonts w:ascii="Montserrat" w:hAnsi="Montserrat"/>
          <w:b/>
          <w:sz w:val="16"/>
          <w:szCs w:val="16"/>
          <w:highlight w:val="yellow"/>
        </w:rPr>
        <w:t>“LAASSP”</w:t>
      </w:r>
      <w:r w:rsidRPr="00D81A78">
        <w:rPr>
          <w:rFonts w:ascii="Montserrat" w:hAnsi="Montserrat"/>
          <w:sz w:val="16"/>
          <w:szCs w:val="16"/>
          <w:highlight w:val="yellow"/>
        </w:rPr>
        <w:t xml:space="preserve">. </w:t>
      </w:r>
    </w:p>
    <w:p w:rsidR="00AD6F26" w:rsidRPr="00D81A78" w:rsidRDefault="00AD6F26" w:rsidP="00AD6F26">
      <w:pPr>
        <w:tabs>
          <w:tab w:val="left" w:pos="2700"/>
        </w:tabs>
        <w:ind w:right="-1"/>
        <w:jc w:val="both"/>
        <w:rPr>
          <w:rFonts w:ascii="Montserrat" w:hAnsi="Montserrat"/>
          <w:sz w:val="16"/>
          <w:szCs w:val="16"/>
          <w:highlight w:val="yellow"/>
        </w:rPr>
      </w:pPr>
    </w:p>
    <w:p w:rsidR="00AD6F26" w:rsidRPr="00D81A78" w:rsidRDefault="00AD6F26" w:rsidP="00AD6F26">
      <w:pPr>
        <w:ind w:right="51"/>
        <w:jc w:val="both"/>
        <w:rPr>
          <w:rFonts w:ascii="Montserrat" w:hAnsi="Montserrat"/>
          <w:sz w:val="16"/>
          <w:szCs w:val="16"/>
        </w:rPr>
      </w:pPr>
      <w:r w:rsidRPr="00D81A78">
        <w:rPr>
          <w:rFonts w:ascii="Montserrat" w:hAnsi="Montserrat"/>
          <w:sz w:val="16"/>
          <w:szCs w:val="16"/>
          <w:highlight w:val="yellow"/>
        </w:rPr>
        <w:t>LOS INTERESES SE CALCULARÁN SOBRE EL MONTO DE LOS PAGOS PROGRESIVOS EFECTUADOS Y SE COMPUTARÁN POR DÍAS NATURALES DESDE LA FECHA DE SU ENTREGA HASTA LA FECHA EN QUE SE PONGAN EFECTIVAMENTE LAS CANTIDADES A DISPOSICIÓN DE</w:t>
      </w:r>
      <w:r w:rsidRPr="00D81A78">
        <w:rPr>
          <w:rFonts w:ascii="Montserrat" w:hAnsi="Montserrat"/>
          <w:sz w:val="16"/>
          <w:szCs w:val="16"/>
        </w:rPr>
        <w:t xml:space="preserve"> </w:t>
      </w:r>
      <w:r w:rsidRPr="00D81A78">
        <w:rPr>
          <w:rFonts w:ascii="Montserrat" w:hAnsi="Montserrat"/>
          <w:b/>
          <w:sz w:val="16"/>
          <w:szCs w:val="16"/>
        </w:rPr>
        <w:t>“LA DEPENDENCIA O ENTIDAD”</w:t>
      </w:r>
      <w:r w:rsidRPr="00D81A78">
        <w:rPr>
          <w:rFonts w:ascii="Montserrat" w:hAnsi="Montserrat"/>
          <w:sz w:val="16"/>
          <w:szCs w:val="16"/>
        </w:rPr>
        <w:t>.</w:t>
      </w:r>
    </w:p>
    <w:p w:rsidR="00AD6F26" w:rsidRPr="00D81A78" w:rsidRDefault="00AD6F26" w:rsidP="00AD6F26">
      <w:pPr>
        <w:jc w:val="both"/>
        <w:rPr>
          <w:rFonts w:ascii="Montserrat" w:hAnsi="Montserrat"/>
          <w:sz w:val="16"/>
          <w:szCs w:val="16"/>
        </w:rPr>
      </w:pPr>
    </w:p>
    <w:p w:rsidR="00AD6F26" w:rsidRPr="00D81A78" w:rsidRDefault="00AD6F26" w:rsidP="00AD6F26">
      <w:pPr>
        <w:jc w:val="both"/>
        <w:rPr>
          <w:rFonts w:ascii="Montserrat" w:hAnsi="Montserrat"/>
          <w:sz w:val="16"/>
          <w:szCs w:val="16"/>
          <w:lang w:eastAsia="es-MX"/>
        </w:rPr>
      </w:pPr>
      <w:r w:rsidRPr="00D81A78">
        <w:rPr>
          <w:rFonts w:ascii="Montserrat" w:hAnsi="Montserrat"/>
          <w:b/>
          <w:sz w:val="16"/>
          <w:szCs w:val="16"/>
          <w:highlight w:val="yellow"/>
          <w:lang w:eastAsia="es-MX"/>
        </w:rPr>
        <w:t>VIGÉSIMA QUINTA. RELACIÓN Y EXCLUSIÓN LABORAL</w:t>
      </w:r>
    </w:p>
    <w:p w:rsidR="00AD6F26" w:rsidRPr="00D81A78" w:rsidRDefault="00AD6F26" w:rsidP="00AD6F26">
      <w:pPr>
        <w:jc w:val="both"/>
        <w:rPr>
          <w:rFonts w:ascii="Montserrat" w:hAnsi="Montserrat"/>
          <w:sz w:val="16"/>
          <w:szCs w:val="16"/>
          <w:lang w:eastAsia="es-MX"/>
        </w:rPr>
      </w:pPr>
    </w:p>
    <w:p w:rsidR="00AD6F26" w:rsidRPr="00D81A78" w:rsidRDefault="00AD6F26" w:rsidP="00AD6F26">
      <w:pPr>
        <w:tabs>
          <w:tab w:val="center" w:pos="567"/>
        </w:tabs>
        <w:autoSpaceDE w:val="0"/>
        <w:autoSpaceDN w:val="0"/>
        <w:spacing w:line="360" w:lineRule="auto"/>
        <w:ind w:right="48"/>
        <w:jc w:val="both"/>
        <w:rPr>
          <w:rFonts w:ascii="Montserrat" w:hAnsi="Montserrat"/>
          <w:b/>
          <w:bCs/>
          <w:sz w:val="16"/>
          <w:szCs w:val="16"/>
          <w:lang w:val="es-ES_tradnl"/>
        </w:rPr>
      </w:pPr>
      <w:r w:rsidRPr="00D81A78">
        <w:rPr>
          <w:rFonts w:ascii="Montserrat" w:hAnsi="Montserrat"/>
          <w:b/>
          <w:bCs/>
          <w:sz w:val="16"/>
          <w:szCs w:val="16"/>
          <w:highlight w:val="yellow"/>
          <w:lang w:val="es-ES_tradnl"/>
        </w:rPr>
        <w:t>“EL PROVEEDOR” RECONOCE Y ACEPTA SER EL ÚNICO PATRÓN DE TODOS Y CADA UNO DE LOS TRABAJADORES QUE INTERVIENEN EN LA PRESTACIÓN DEL SERVICIO, DESLINDANDO DE TODA RESPONSABILIDAD A</w:t>
      </w:r>
      <w:r w:rsidRPr="00D81A78">
        <w:rPr>
          <w:rFonts w:ascii="Montserrat" w:hAnsi="Montserrat"/>
          <w:b/>
          <w:bCs/>
          <w:sz w:val="16"/>
          <w:szCs w:val="16"/>
          <w:lang w:val="es-ES_tradnl"/>
        </w:rPr>
        <w:t xml:space="preserve"> “LA DEPENDENCIA O ENTIDAD” </w:t>
      </w:r>
      <w:r w:rsidRPr="00D81A78">
        <w:rPr>
          <w:rFonts w:ascii="Montserrat" w:hAnsi="Montserrat"/>
          <w:b/>
          <w:bCs/>
          <w:sz w:val="16"/>
          <w:szCs w:val="16"/>
          <w:highlight w:val="yellow"/>
          <w:lang w:val="es-ES_tradnl"/>
        </w:rPr>
        <w:t>RESPECTO DE CUALQUIER RECLAMO QUE EN SU CASO PUEDAN EFECTUAR SUS TRABAJADORES, SEA DE ÍNDOLE LABORAL, FISCAL O DE SEGURIDAD SOCIAL Y EN NINGÚN CASO SE LE PODRÁ CONSIDERAR PATRÓN SUSTITUTO, PATRÓN SOLIDARIO, BENEFICIARIO O INTERMEDIARIO.</w:t>
      </w:r>
    </w:p>
    <w:p w:rsidR="00AD6F26" w:rsidRPr="00D81A78" w:rsidRDefault="00AD6F26" w:rsidP="00AD6F26">
      <w:pPr>
        <w:tabs>
          <w:tab w:val="center" w:pos="567"/>
        </w:tabs>
        <w:autoSpaceDE w:val="0"/>
        <w:autoSpaceDN w:val="0"/>
        <w:spacing w:line="360" w:lineRule="auto"/>
        <w:ind w:right="48"/>
        <w:jc w:val="both"/>
        <w:rPr>
          <w:rFonts w:ascii="Montserrat" w:hAnsi="Montserrat"/>
          <w:b/>
          <w:bCs/>
          <w:sz w:val="8"/>
          <w:szCs w:val="16"/>
          <w:highlight w:val="yellow"/>
          <w:lang w:val="es-ES_tradnl"/>
        </w:rPr>
      </w:pPr>
    </w:p>
    <w:p w:rsidR="00AD6F26" w:rsidRPr="00D81A78" w:rsidRDefault="00AD6F26" w:rsidP="00AD6F26">
      <w:pPr>
        <w:tabs>
          <w:tab w:val="center" w:pos="567"/>
        </w:tabs>
        <w:autoSpaceDE w:val="0"/>
        <w:autoSpaceDN w:val="0"/>
        <w:spacing w:line="360" w:lineRule="auto"/>
        <w:ind w:right="48"/>
        <w:jc w:val="both"/>
        <w:rPr>
          <w:rFonts w:ascii="Montserrat" w:hAnsi="Montserrat"/>
          <w:b/>
          <w:bCs/>
          <w:sz w:val="16"/>
          <w:szCs w:val="16"/>
          <w:lang w:val="es-ES_tradnl"/>
        </w:rPr>
      </w:pPr>
      <w:r w:rsidRPr="00D81A78">
        <w:rPr>
          <w:rFonts w:ascii="Montserrat" w:hAnsi="Montserrat"/>
          <w:b/>
          <w:bCs/>
          <w:sz w:val="16"/>
          <w:szCs w:val="16"/>
          <w:highlight w:val="yellow"/>
          <w:lang w:val="es-ES_tradnl"/>
        </w:rPr>
        <w:t>“EL PROVEEDOR” ASUME EN FORMA TOTAL Y EXCLUSIVA LAS OBLIGACIONES PROPIAS DE PATRÓN RESPECTO DE CUALQUIER RELACIÓN LABORAL, QUE EL MISMO CONTRAIGA CON EL PERSONAL QUE LABORE BAJO SUS ÓRDENES O INTERVENGA O CONTRATE PARA LA ATENCIÓN DE LOS ASUNTOS ENCOMENDADOS POR</w:t>
      </w:r>
      <w:r w:rsidRPr="00D81A78">
        <w:rPr>
          <w:rFonts w:ascii="Montserrat" w:hAnsi="Montserrat"/>
          <w:b/>
          <w:bCs/>
          <w:sz w:val="16"/>
          <w:szCs w:val="16"/>
          <w:lang w:val="es-ES_tradnl"/>
        </w:rPr>
        <w:t xml:space="preserve"> “LA DEPENDENCIA O ENTIDAD”</w:t>
      </w:r>
      <w:r w:rsidRPr="00D81A78">
        <w:rPr>
          <w:rFonts w:ascii="Montserrat" w:hAnsi="Montserrat"/>
          <w:b/>
          <w:bCs/>
          <w:sz w:val="16"/>
          <w:szCs w:val="16"/>
          <w:highlight w:val="yellow"/>
          <w:lang w:val="es-ES_tradnl"/>
        </w:rPr>
        <w:t>, ASÍ COMO EN LA EJECUCIÓN DE LOS SERVICIOS.</w:t>
      </w:r>
    </w:p>
    <w:p w:rsidR="00AD6F26" w:rsidRPr="00D81A78" w:rsidRDefault="00AD6F26" w:rsidP="00AD6F26">
      <w:pPr>
        <w:tabs>
          <w:tab w:val="center" w:pos="567"/>
        </w:tabs>
        <w:autoSpaceDE w:val="0"/>
        <w:autoSpaceDN w:val="0"/>
        <w:spacing w:line="360" w:lineRule="auto"/>
        <w:ind w:left="284" w:right="423"/>
        <w:jc w:val="both"/>
        <w:rPr>
          <w:rFonts w:ascii="Montserrat" w:hAnsi="Montserrat"/>
          <w:b/>
          <w:bCs/>
          <w:sz w:val="10"/>
          <w:szCs w:val="16"/>
          <w:lang w:val="es-ES_tradnl"/>
        </w:rPr>
      </w:pPr>
    </w:p>
    <w:p w:rsidR="00AD6F26" w:rsidRPr="00D81A78" w:rsidRDefault="00AD6F26" w:rsidP="00AD6F26">
      <w:pPr>
        <w:tabs>
          <w:tab w:val="center" w:pos="567"/>
        </w:tabs>
        <w:autoSpaceDE w:val="0"/>
        <w:autoSpaceDN w:val="0"/>
        <w:spacing w:line="360" w:lineRule="auto"/>
        <w:ind w:right="48"/>
        <w:jc w:val="both"/>
        <w:rPr>
          <w:rFonts w:ascii="Montserrat" w:hAnsi="Montserrat"/>
          <w:b/>
          <w:bCs/>
          <w:sz w:val="16"/>
          <w:szCs w:val="16"/>
          <w:lang w:val="es-ES_tradnl"/>
        </w:rPr>
      </w:pPr>
      <w:r w:rsidRPr="00D81A78">
        <w:rPr>
          <w:rFonts w:ascii="Montserrat" w:hAnsi="Montserrat"/>
          <w:b/>
          <w:bCs/>
          <w:sz w:val="16"/>
          <w:szCs w:val="16"/>
          <w:highlight w:val="yellow"/>
          <w:lang w:val="es-ES_tradnl"/>
        </w:rPr>
        <w:t>PARA CUALQUIER CASO NO PREVISTO, “EL PROVEEDOR” EXIME EXPRESAMENTE A</w:t>
      </w:r>
      <w:r w:rsidRPr="00D81A78">
        <w:rPr>
          <w:rFonts w:ascii="Montserrat" w:hAnsi="Montserrat"/>
          <w:b/>
          <w:bCs/>
          <w:sz w:val="16"/>
          <w:szCs w:val="16"/>
          <w:lang w:val="es-ES_tradnl"/>
        </w:rPr>
        <w:t xml:space="preserve"> “LA DEPENDENCIA O ENTIDAD” </w:t>
      </w:r>
      <w:r w:rsidRPr="00D81A78">
        <w:rPr>
          <w:rFonts w:ascii="Montserrat" w:hAnsi="Montserrat"/>
          <w:b/>
          <w:bCs/>
          <w:sz w:val="16"/>
          <w:szCs w:val="16"/>
          <w:highlight w:val="yellow"/>
          <w:lang w:val="es-ES_tradnl"/>
        </w:rPr>
        <w:t>DE CUALQUIER RESPONSABILIDAD LABORAL, CIVIL O PENAL O DE CUALQUIER OTRA ESPECIE QUE EN SU CASO PUDIERA LLEGAR A GENERARSE, RELACIONADO CON EL PRESENTE CONTRATO.</w:t>
      </w:r>
    </w:p>
    <w:p w:rsidR="00AD6F26" w:rsidRPr="00D81A78" w:rsidRDefault="00AD6F26" w:rsidP="00AD6F26">
      <w:pPr>
        <w:tabs>
          <w:tab w:val="center" w:pos="567"/>
        </w:tabs>
        <w:autoSpaceDE w:val="0"/>
        <w:autoSpaceDN w:val="0"/>
        <w:spacing w:line="360" w:lineRule="auto"/>
        <w:ind w:left="284" w:right="423"/>
        <w:jc w:val="center"/>
        <w:rPr>
          <w:rFonts w:ascii="Montserrat" w:hAnsi="Montserrat"/>
          <w:b/>
          <w:bCs/>
          <w:sz w:val="8"/>
          <w:szCs w:val="16"/>
          <w:lang w:val="es-ES_tradnl"/>
        </w:rPr>
      </w:pPr>
    </w:p>
    <w:p w:rsidR="00AD6F26" w:rsidRPr="00D81A78" w:rsidRDefault="00AD6F26" w:rsidP="00AD6F26">
      <w:pPr>
        <w:ind w:right="51"/>
        <w:jc w:val="both"/>
        <w:rPr>
          <w:rFonts w:ascii="Montserrat" w:hAnsi="Montserrat"/>
          <w:sz w:val="16"/>
          <w:szCs w:val="16"/>
        </w:rPr>
      </w:pPr>
      <w:r w:rsidRPr="00D81A78">
        <w:rPr>
          <w:rFonts w:ascii="Montserrat" w:hAnsi="Montserrat"/>
          <w:sz w:val="16"/>
          <w:szCs w:val="16"/>
          <w:highlight w:val="yellow"/>
        </w:rPr>
        <w:t>PARA EL CASO QUE, CON POSTERIORIDAD A LA CONCLUSIÓN DEL PRESENTE CONTRATO,</w:t>
      </w:r>
      <w:r w:rsidRPr="00D81A78">
        <w:rPr>
          <w:rFonts w:ascii="Montserrat" w:hAnsi="Montserrat"/>
          <w:sz w:val="16"/>
          <w:szCs w:val="16"/>
        </w:rPr>
        <w:t xml:space="preserve"> </w:t>
      </w:r>
      <w:r w:rsidRPr="00D81A78">
        <w:rPr>
          <w:rFonts w:ascii="Montserrat" w:hAnsi="Montserrat"/>
          <w:b/>
          <w:sz w:val="16"/>
          <w:szCs w:val="16"/>
        </w:rPr>
        <w:t>“LA DEPENDENCIA O ENTIDAD”</w:t>
      </w:r>
      <w:r w:rsidRPr="00D81A78">
        <w:rPr>
          <w:rFonts w:ascii="Montserrat" w:hAnsi="Montserrat"/>
          <w:sz w:val="16"/>
          <w:szCs w:val="16"/>
        </w:rPr>
        <w:t xml:space="preserve"> </w:t>
      </w:r>
      <w:r w:rsidRPr="00D81A78">
        <w:rPr>
          <w:rFonts w:ascii="Montserrat" w:hAnsi="Montserrat"/>
          <w:sz w:val="16"/>
          <w:szCs w:val="16"/>
          <w:highlight w:val="yellow"/>
        </w:rPr>
        <w:t xml:space="preserve">RECIBA UNA DEMANDA LABORAL POR PARTE DE TRABAJADORES DE </w:t>
      </w:r>
      <w:r w:rsidRPr="00D81A78">
        <w:rPr>
          <w:rFonts w:ascii="Montserrat" w:hAnsi="Montserrat"/>
          <w:b/>
          <w:sz w:val="16"/>
          <w:szCs w:val="16"/>
          <w:highlight w:val="yellow"/>
        </w:rPr>
        <w:t>“EL PROVEEDOR”</w:t>
      </w:r>
      <w:r w:rsidRPr="00D81A78">
        <w:rPr>
          <w:rFonts w:ascii="Montserrat" w:hAnsi="Montserrat"/>
          <w:sz w:val="16"/>
          <w:szCs w:val="16"/>
          <w:highlight w:val="yellow"/>
        </w:rPr>
        <w:t>, EN LA QUE SE DEMANDE LA SOLIDARIDAD Y/O SUSTITUCIÓN PATRONAL A</w:t>
      </w:r>
      <w:r w:rsidRPr="00D81A78">
        <w:rPr>
          <w:rFonts w:ascii="Montserrat" w:hAnsi="Montserrat"/>
          <w:sz w:val="16"/>
          <w:szCs w:val="16"/>
        </w:rPr>
        <w:t xml:space="preserve"> </w:t>
      </w:r>
      <w:r w:rsidRPr="00D81A78">
        <w:rPr>
          <w:rFonts w:ascii="Montserrat" w:hAnsi="Montserrat"/>
          <w:b/>
          <w:sz w:val="16"/>
          <w:szCs w:val="16"/>
        </w:rPr>
        <w:t>“LA DEPENDENCIA O ENTIDAD”</w:t>
      </w:r>
      <w:r w:rsidRPr="00D81A78">
        <w:rPr>
          <w:rFonts w:ascii="Montserrat" w:hAnsi="Montserrat"/>
          <w:sz w:val="16"/>
          <w:szCs w:val="16"/>
        </w:rPr>
        <w:t xml:space="preserve">, </w:t>
      </w:r>
      <w:r w:rsidRPr="00D81A78">
        <w:rPr>
          <w:rFonts w:ascii="Montserrat" w:hAnsi="Montserrat"/>
          <w:b/>
          <w:sz w:val="16"/>
          <w:szCs w:val="16"/>
          <w:highlight w:val="yellow"/>
        </w:rPr>
        <w:t>“EL PROVEEDOR”</w:t>
      </w:r>
      <w:r w:rsidRPr="00D81A78">
        <w:rPr>
          <w:rFonts w:ascii="Montserrat" w:hAnsi="Montserrat"/>
          <w:sz w:val="16"/>
          <w:szCs w:val="16"/>
          <w:highlight w:val="yellow"/>
        </w:rPr>
        <w:t xml:space="preserve"> QUEDA OBLIGADO A DAR CUMPLIMIENTO A LO ESTABLECIDO EN LA PRESENTE CLÁUSULA.</w:t>
      </w:r>
    </w:p>
    <w:p w:rsidR="00AD6F26" w:rsidRPr="00D81A78" w:rsidRDefault="00AD6F26" w:rsidP="00AD6F26">
      <w:pPr>
        <w:ind w:right="51"/>
        <w:jc w:val="both"/>
        <w:rPr>
          <w:rFonts w:ascii="Montserrat" w:hAnsi="Montserrat"/>
          <w:sz w:val="16"/>
          <w:szCs w:val="16"/>
        </w:rPr>
      </w:pPr>
    </w:p>
    <w:p w:rsidR="00AD6F26" w:rsidRPr="00D81A78" w:rsidRDefault="00AD6F26" w:rsidP="00AD6F26">
      <w:pPr>
        <w:tabs>
          <w:tab w:val="left" w:pos="2520"/>
        </w:tabs>
        <w:jc w:val="both"/>
        <w:rPr>
          <w:rFonts w:ascii="Montserrat" w:hAnsi="Montserrat"/>
          <w:b/>
          <w:sz w:val="16"/>
          <w:szCs w:val="16"/>
        </w:rPr>
      </w:pPr>
      <w:r w:rsidRPr="00D81A78">
        <w:rPr>
          <w:rFonts w:ascii="Montserrat" w:hAnsi="Montserrat"/>
          <w:b/>
          <w:sz w:val="16"/>
          <w:szCs w:val="16"/>
          <w:highlight w:val="yellow"/>
        </w:rPr>
        <w:t>VIGÉSIMA SEXTA. DISCREPANCIAS</w:t>
      </w:r>
    </w:p>
    <w:p w:rsidR="00AD6F26" w:rsidRPr="00D81A78" w:rsidRDefault="00AD6F26" w:rsidP="00AD6F26">
      <w:pPr>
        <w:tabs>
          <w:tab w:val="left" w:pos="2520"/>
        </w:tabs>
        <w:jc w:val="both"/>
        <w:rPr>
          <w:rFonts w:ascii="Montserrat" w:hAnsi="Montserrat"/>
          <w:sz w:val="16"/>
          <w:szCs w:val="16"/>
        </w:rPr>
      </w:pPr>
    </w:p>
    <w:p w:rsidR="00AD6F26" w:rsidRPr="00D81A78" w:rsidRDefault="00AD6F26" w:rsidP="00AD6F26">
      <w:pPr>
        <w:ind w:right="51"/>
        <w:jc w:val="both"/>
        <w:rPr>
          <w:rFonts w:ascii="Montserrat" w:hAnsi="Montserrat"/>
          <w:sz w:val="16"/>
          <w:szCs w:val="16"/>
          <w:highlight w:val="yellow"/>
        </w:rPr>
      </w:pPr>
      <w:r w:rsidRPr="00D81A78">
        <w:rPr>
          <w:rFonts w:ascii="Montserrat" w:hAnsi="Montserrat"/>
          <w:b/>
          <w:sz w:val="16"/>
          <w:szCs w:val="16"/>
          <w:highlight w:val="yellow"/>
        </w:rPr>
        <w:t xml:space="preserve">“LAS PARTES” </w:t>
      </w:r>
      <w:r w:rsidRPr="00D81A78">
        <w:rPr>
          <w:rFonts w:ascii="Montserrat" w:hAnsi="Montserrat"/>
          <w:sz w:val="16"/>
          <w:szCs w:val="16"/>
          <w:highlight w:val="yellow"/>
        </w:rPr>
        <w:t xml:space="preserve">CONVIENEN QUE, EN CASO DE DISCREPANCIA ENTRE LA CONVOCATORIA A LA LICITACIÓN PÚBLICA, LA INVITACIÓN A CUANDO MENOS TRES PERSONAS, O LA SOLICITUD DE COTIZACIÓN Y EL MODELO DE CONTRATO, PREVALECERÁ LO ESTABLECIDO EN LA CONVOCATORIA, INVITACIÓN O SOLICITUD RESPECTIVA, DE CONFORMIDAD CON EL ARTÍCULO 81, FRACCIÓN IV, DEL REGLAMENTO DE LA </w:t>
      </w:r>
      <w:r w:rsidRPr="00D81A78">
        <w:rPr>
          <w:rFonts w:ascii="Montserrat" w:hAnsi="Montserrat"/>
          <w:b/>
          <w:bCs/>
          <w:sz w:val="16"/>
          <w:szCs w:val="16"/>
          <w:highlight w:val="yellow"/>
        </w:rPr>
        <w:t>“LAASSP”</w:t>
      </w:r>
      <w:r w:rsidRPr="00D81A78">
        <w:rPr>
          <w:rFonts w:ascii="Montserrat" w:hAnsi="Montserrat"/>
          <w:sz w:val="16"/>
          <w:szCs w:val="16"/>
          <w:highlight w:val="yellow"/>
        </w:rPr>
        <w:t>.</w:t>
      </w:r>
    </w:p>
    <w:p w:rsidR="00AD6F26" w:rsidRPr="00D81A78" w:rsidRDefault="00AD6F26" w:rsidP="00AD6F26">
      <w:pPr>
        <w:ind w:right="51"/>
        <w:jc w:val="both"/>
        <w:rPr>
          <w:rFonts w:ascii="Montserrat" w:hAnsi="Montserrat"/>
          <w:sz w:val="16"/>
          <w:szCs w:val="16"/>
          <w:highlight w:val="yellow"/>
        </w:rPr>
      </w:pPr>
    </w:p>
    <w:p w:rsidR="00AD6F26" w:rsidRPr="00D81A78" w:rsidRDefault="00AD6F26" w:rsidP="00AD6F26">
      <w:pPr>
        <w:tabs>
          <w:tab w:val="left" w:pos="2520"/>
        </w:tabs>
        <w:jc w:val="both"/>
        <w:rPr>
          <w:rFonts w:ascii="Montserrat" w:hAnsi="Montserrat"/>
          <w:b/>
          <w:sz w:val="16"/>
          <w:szCs w:val="16"/>
          <w:highlight w:val="yellow"/>
        </w:rPr>
      </w:pPr>
      <w:r w:rsidRPr="00D81A78">
        <w:rPr>
          <w:rFonts w:ascii="Montserrat" w:hAnsi="Montserrat"/>
          <w:b/>
          <w:sz w:val="16"/>
          <w:szCs w:val="16"/>
          <w:highlight w:val="yellow"/>
        </w:rPr>
        <w:t>VIGÉSIMA SÉPTIMA. CONCILIACIÓN.</w:t>
      </w:r>
    </w:p>
    <w:p w:rsidR="00AD6F26" w:rsidRPr="00D81A78" w:rsidRDefault="00AD6F26" w:rsidP="00AD6F26">
      <w:pPr>
        <w:tabs>
          <w:tab w:val="left" w:pos="2520"/>
        </w:tabs>
        <w:jc w:val="both"/>
        <w:rPr>
          <w:rFonts w:ascii="Montserrat" w:hAnsi="Montserrat"/>
          <w:sz w:val="16"/>
          <w:szCs w:val="16"/>
          <w:highlight w:val="yellow"/>
        </w:rPr>
      </w:pPr>
    </w:p>
    <w:p w:rsidR="00AD6F26" w:rsidRPr="00D81A78" w:rsidRDefault="00AD6F26" w:rsidP="00AD6F26">
      <w:pPr>
        <w:tabs>
          <w:tab w:val="left" w:pos="2520"/>
        </w:tabs>
        <w:jc w:val="both"/>
        <w:rPr>
          <w:rFonts w:ascii="Montserrat" w:eastAsia="Cambria" w:hAnsi="Montserrat"/>
          <w:sz w:val="16"/>
          <w:szCs w:val="16"/>
          <w:highlight w:val="yellow"/>
          <w:lang w:eastAsia="en-US"/>
        </w:rPr>
      </w:pPr>
      <w:r w:rsidRPr="00D81A78">
        <w:rPr>
          <w:rFonts w:ascii="Montserrat" w:hAnsi="Montserrat"/>
          <w:b/>
          <w:sz w:val="16"/>
          <w:szCs w:val="16"/>
          <w:highlight w:val="yellow"/>
        </w:rPr>
        <w:t>“LAS PARTES”</w:t>
      </w:r>
      <w:r w:rsidRPr="00D81A78">
        <w:rPr>
          <w:rFonts w:ascii="Montserrat" w:hAnsi="Montserrat"/>
          <w:sz w:val="16"/>
          <w:szCs w:val="16"/>
          <w:highlight w:val="yellow"/>
        </w:rPr>
        <w:t xml:space="preserve"> </w:t>
      </w:r>
      <w:r w:rsidRPr="00D81A78">
        <w:rPr>
          <w:rFonts w:ascii="Montserrat" w:eastAsia="Cambria" w:hAnsi="Montserrat"/>
          <w:sz w:val="16"/>
          <w:szCs w:val="16"/>
          <w:highlight w:val="yellow"/>
          <w:lang w:eastAsia="en-US"/>
        </w:rPr>
        <w:t>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rsidR="00AD6F26" w:rsidRPr="00D81A78" w:rsidRDefault="00AD6F26" w:rsidP="00AD6F26">
      <w:pPr>
        <w:tabs>
          <w:tab w:val="left" w:pos="2520"/>
        </w:tabs>
        <w:jc w:val="both"/>
        <w:rPr>
          <w:rFonts w:ascii="Montserrat" w:eastAsia="Cambria" w:hAnsi="Montserrat"/>
          <w:sz w:val="16"/>
          <w:szCs w:val="16"/>
          <w:highlight w:val="yellow"/>
          <w:lang w:eastAsia="en-US"/>
        </w:rPr>
      </w:pPr>
    </w:p>
    <w:p w:rsidR="00AD6F26" w:rsidRPr="00D81A78" w:rsidRDefault="00AD6F26" w:rsidP="00AD6F26">
      <w:pPr>
        <w:tabs>
          <w:tab w:val="left" w:pos="2520"/>
        </w:tabs>
        <w:jc w:val="both"/>
        <w:rPr>
          <w:rFonts w:ascii="Montserrat" w:hAnsi="Montserrat"/>
          <w:b/>
          <w:sz w:val="16"/>
          <w:szCs w:val="16"/>
          <w:highlight w:val="yellow"/>
        </w:rPr>
      </w:pPr>
      <w:r w:rsidRPr="00D81A78">
        <w:rPr>
          <w:rFonts w:ascii="Montserrat" w:hAnsi="Montserrat"/>
          <w:b/>
          <w:sz w:val="16"/>
          <w:szCs w:val="16"/>
          <w:highlight w:val="yellow"/>
        </w:rPr>
        <w:t>VIGÉSIMA OCTAVA. DOMICILIOS</w:t>
      </w:r>
    </w:p>
    <w:p w:rsidR="00AD6F26" w:rsidRPr="00D81A78" w:rsidRDefault="00AD6F26" w:rsidP="00AD6F26">
      <w:pPr>
        <w:tabs>
          <w:tab w:val="left" w:pos="2520"/>
        </w:tabs>
        <w:jc w:val="both"/>
        <w:rPr>
          <w:rFonts w:ascii="Montserrat" w:hAnsi="Montserrat"/>
          <w:sz w:val="16"/>
          <w:szCs w:val="16"/>
          <w:highlight w:val="yellow"/>
        </w:rPr>
      </w:pPr>
    </w:p>
    <w:p w:rsidR="00AD6F26" w:rsidRPr="00D81A78" w:rsidRDefault="00AD6F26" w:rsidP="00AD6F26">
      <w:pPr>
        <w:shd w:val="clear" w:color="auto" w:fill="FFFFFF"/>
        <w:jc w:val="both"/>
        <w:textAlignment w:val="baseline"/>
        <w:rPr>
          <w:rFonts w:ascii="Montserrat" w:hAnsi="Montserrat"/>
          <w:b/>
          <w:sz w:val="16"/>
          <w:szCs w:val="16"/>
          <w:highlight w:val="yellow"/>
          <w:lang w:eastAsia="es-MX"/>
        </w:rPr>
      </w:pPr>
      <w:r w:rsidRPr="00D81A78">
        <w:rPr>
          <w:rFonts w:ascii="Montserrat" w:hAnsi="Montserrat"/>
          <w:b/>
          <w:sz w:val="16"/>
          <w:szCs w:val="16"/>
          <w:highlight w:val="yellow"/>
        </w:rPr>
        <w:t>“LAS PARTES”</w:t>
      </w:r>
      <w:r w:rsidRPr="00D81A78">
        <w:rPr>
          <w:rFonts w:ascii="Montserrat" w:hAnsi="Montserrat"/>
          <w:sz w:val="16"/>
          <w:szCs w:val="16"/>
          <w:highlight w:val="yellow"/>
        </w:rPr>
        <w:t xml:space="preserve"> SEÑALAN COMO SUS DOMICILIOS LEGALES PARA TODOS LOS EFECTOS A QUE HAYA LUGAR Y QUE SE RELACIONAN EN EL PRESENTE </w:t>
      </w:r>
      <w:r w:rsidRPr="00D81A78">
        <w:rPr>
          <w:rFonts w:ascii="Montserrat" w:eastAsia="Cambria" w:hAnsi="Montserrat"/>
          <w:sz w:val="16"/>
          <w:szCs w:val="16"/>
          <w:highlight w:val="yellow"/>
          <w:lang w:eastAsia="en-US"/>
        </w:rPr>
        <w:t>CONTRATO</w:t>
      </w:r>
      <w:r w:rsidRPr="00D81A78">
        <w:rPr>
          <w:rFonts w:ascii="Montserrat" w:hAnsi="Montserrat"/>
          <w:sz w:val="16"/>
          <w:szCs w:val="16"/>
          <w:highlight w:val="yellow"/>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rsidR="00AD6F26" w:rsidRPr="00D81A78" w:rsidRDefault="00AD6F26" w:rsidP="00AD6F26">
      <w:pPr>
        <w:shd w:val="clear" w:color="auto" w:fill="FFFFFF"/>
        <w:jc w:val="both"/>
        <w:textAlignment w:val="baseline"/>
        <w:rPr>
          <w:rFonts w:ascii="Montserrat" w:hAnsi="Montserrat"/>
          <w:b/>
          <w:sz w:val="16"/>
          <w:szCs w:val="16"/>
          <w:highlight w:val="yellow"/>
          <w:lang w:eastAsia="es-MX"/>
        </w:rPr>
      </w:pPr>
    </w:p>
    <w:p w:rsidR="00AD6F26" w:rsidRPr="00D81A78" w:rsidRDefault="00AD6F26" w:rsidP="00AD6F26">
      <w:pPr>
        <w:shd w:val="clear" w:color="auto" w:fill="FFFFFF"/>
        <w:jc w:val="both"/>
        <w:textAlignment w:val="baseline"/>
        <w:rPr>
          <w:rFonts w:ascii="Montserrat" w:hAnsi="Montserrat"/>
          <w:b/>
          <w:sz w:val="16"/>
          <w:szCs w:val="16"/>
          <w:highlight w:val="yellow"/>
          <w:lang w:eastAsia="es-MX"/>
        </w:rPr>
      </w:pPr>
      <w:r w:rsidRPr="00D81A78">
        <w:rPr>
          <w:rFonts w:ascii="Montserrat" w:hAnsi="Montserrat"/>
          <w:b/>
          <w:sz w:val="16"/>
          <w:szCs w:val="16"/>
          <w:highlight w:val="yellow"/>
        </w:rPr>
        <w:t>VIGÉSIMA NOVENA. LEGISLACIÓN APLICABLE</w:t>
      </w:r>
    </w:p>
    <w:p w:rsidR="00AD6F26" w:rsidRPr="00D81A78" w:rsidRDefault="00AD6F26" w:rsidP="00AD6F26">
      <w:pPr>
        <w:shd w:val="clear" w:color="auto" w:fill="FFFFFF"/>
        <w:jc w:val="both"/>
        <w:textAlignment w:val="baseline"/>
        <w:rPr>
          <w:rFonts w:ascii="Montserrat" w:hAnsi="Montserrat"/>
          <w:b/>
          <w:sz w:val="16"/>
          <w:szCs w:val="16"/>
          <w:highlight w:val="yellow"/>
          <w:lang w:eastAsia="es-MX"/>
        </w:rPr>
      </w:pPr>
    </w:p>
    <w:p w:rsidR="00AD6F26" w:rsidRPr="00D81A78" w:rsidRDefault="00AD6F26" w:rsidP="00AD6F26">
      <w:pPr>
        <w:tabs>
          <w:tab w:val="left" w:pos="2520"/>
        </w:tabs>
        <w:jc w:val="both"/>
        <w:rPr>
          <w:rFonts w:ascii="Montserrat" w:hAnsi="Montserrat"/>
          <w:sz w:val="16"/>
          <w:szCs w:val="16"/>
          <w:highlight w:val="yellow"/>
        </w:rPr>
      </w:pPr>
      <w:r w:rsidRPr="00D81A78">
        <w:rPr>
          <w:rFonts w:ascii="Montserrat" w:hAnsi="Montserrat"/>
          <w:b/>
          <w:sz w:val="16"/>
          <w:szCs w:val="16"/>
          <w:highlight w:val="yellow"/>
        </w:rPr>
        <w:t xml:space="preserve">“LAS PARTES” </w:t>
      </w:r>
      <w:r w:rsidRPr="00D81A78">
        <w:rPr>
          <w:rFonts w:ascii="Montserrat" w:hAnsi="Montserrat"/>
          <w:sz w:val="16"/>
          <w:szCs w:val="16"/>
          <w:highlight w:val="yellow"/>
        </w:rPr>
        <w:t>SE OBLIGAN A SUJETARSE ESTRICTAMENTE PARA LA PRESTACIÓN DE LOS SERVICIOS OBJETO DEL PRESENTE CONTRATO A TODAS Y CADA UNA DE LAS CLÁUSULAS QUE LO INTEGRAN, SUS ANEXOS QUE FORMAN PARTE INTEGRAL DEL MISMO, A LA LEY DE ADQUISICIONES, ARRENDAMIENTOS Y SERVICIOS DEL SECTOR PÚBLICO, SU REGLAMENTO; CÓDIGO CIVIL FEDERAL; LEY FEDERAL DE PROCEDIMIENTO ADMINISTRATIVO, CÓDIGO FEDERAL DE PROCEDIMIENTOS CIVILES; LEY FEDERAL DE PRESUPUESTO Y RESPONSABILIDAD HACENDARIA Y SU REGLAMENTO.</w:t>
      </w:r>
    </w:p>
    <w:p w:rsidR="00AD6F26" w:rsidRPr="00D81A78" w:rsidRDefault="00AD6F26" w:rsidP="00AD6F26">
      <w:pPr>
        <w:shd w:val="clear" w:color="auto" w:fill="FFFFFF"/>
        <w:jc w:val="both"/>
        <w:textAlignment w:val="baseline"/>
        <w:rPr>
          <w:rFonts w:ascii="Montserrat" w:hAnsi="Montserrat"/>
          <w:b/>
          <w:sz w:val="16"/>
          <w:szCs w:val="16"/>
          <w:highlight w:val="yellow"/>
          <w:lang w:eastAsia="es-MX"/>
        </w:rPr>
      </w:pPr>
    </w:p>
    <w:p w:rsidR="00AD6F26" w:rsidRPr="00D81A78" w:rsidRDefault="00AD6F26" w:rsidP="00AD6F26">
      <w:pPr>
        <w:tabs>
          <w:tab w:val="left" w:pos="2520"/>
        </w:tabs>
        <w:jc w:val="both"/>
        <w:rPr>
          <w:rFonts w:ascii="Montserrat" w:hAnsi="Montserrat"/>
          <w:b/>
          <w:sz w:val="16"/>
          <w:szCs w:val="16"/>
          <w:highlight w:val="yellow"/>
        </w:rPr>
      </w:pPr>
      <w:r w:rsidRPr="00D81A78">
        <w:rPr>
          <w:rFonts w:ascii="Montserrat" w:hAnsi="Montserrat"/>
          <w:b/>
          <w:sz w:val="16"/>
          <w:szCs w:val="16"/>
          <w:highlight w:val="yellow"/>
        </w:rPr>
        <w:t>TRIGÉSIMA. JURISDICCIÓN</w:t>
      </w:r>
    </w:p>
    <w:p w:rsidR="00AD6F26" w:rsidRPr="00D81A78" w:rsidRDefault="00AD6F26" w:rsidP="00AD6F26">
      <w:pPr>
        <w:tabs>
          <w:tab w:val="left" w:pos="2520"/>
        </w:tabs>
        <w:jc w:val="both"/>
        <w:rPr>
          <w:rFonts w:ascii="Montserrat" w:hAnsi="Montserrat"/>
          <w:b/>
          <w:sz w:val="16"/>
          <w:szCs w:val="16"/>
          <w:highlight w:val="yellow"/>
        </w:rPr>
      </w:pPr>
    </w:p>
    <w:p w:rsidR="00AD6F26" w:rsidRPr="00D81A78" w:rsidRDefault="00AD6F26" w:rsidP="00AD6F26">
      <w:pPr>
        <w:shd w:val="clear" w:color="auto" w:fill="FFFFFF"/>
        <w:jc w:val="both"/>
        <w:textAlignment w:val="baseline"/>
        <w:rPr>
          <w:rFonts w:ascii="Montserrat" w:hAnsi="Montserrat"/>
          <w:b/>
          <w:sz w:val="16"/>
          <w:szCs w:val="16"/>
          <w:highlight w:val="yellow"/>
          <w:lang w:eastAsia="es-MX"/>
        </w:rPr>
      </w:pPr>
      <w:r w:rsidRPr="00D81A78">
        <w:rPr>
          <w:rFonts w:ascii="Montserrat" w:hAnsi="Montserrat"/>
          <w:b/>
          <w:sz w:val="16"/>
          <w:szCs w:val="16"/>
          <w:highlight w:val="yellow"/>
        </w:rPr>
        <w:t>“LAS PARTES”</w:t>
      </w:r>
      <w:r w:rsidRPr="00D81A78">
        <w:rPr>
          <w:rFonts w:ascii="Montserrat" w:hAnsi="Montserrat"/>
          <w:sz w:val="16"/>
          <w:szCs w:val="16"/>
          <w:highlight w:val="yellow"/>
        </w:rPr>
        <w:t xml:space="preserve"> CONVIENEN QUE, PARA LA INTERPRETACIÓN Y CUMPLIMIENTO DE ESTE CONTRATO, ASÍ COMO PARA LO NO PREVISTO EN EL MISMO, SE SOMETERÁN A LA JURISDICCIÓN Y COMPETENCIA DE LOS TRIBUNALES FEDERALES EN LA CIUDAD DE MÉXICO, RENUNCIANDO EXPRESAMENTE AL FUERO QUE PUDIERA CORRESPONDERLES EN RAZÓN DE SU DOMICILIO ACTUAL O FUTURO.</w:t>
      </w:r>
    </w:p>
    <w:p w:rsidR="00AD6F26" w:rsidRPr="00D81A78" w:rsidRDefault="00AD6F26" w:rsidP="00AD6F26">
      <w:pPr>
        <w:shd w:val="clear" w:color="auto" w:fill="FFFFFF"/>
        <w:jc w:val="both"/>
        <w:rPr>
          <w:rFonts w:ascii="Montserrat" w:hAnsi="Montserrat"/>
          <w:sz w:val="2"/>
          <w:szCs w:val="16"/>
          <w:lang w:eastAsia="es-MX"/>
        </w:rPr>
      </w:pPr>
    </w:p>
    <w:p w:rsidR="00AD6F26" w:rsidRPr="00D81A78" w:rsidRDefault="00AD6F26" w:rsidP="00AD6F26">
      <w:pPr>
        <w:ind w:left="720"/>
        <w:jc w:val="center"/>
        <w:rPr>
          <w:rFonts w:ascii="Montserrat" w:hAnsi="Montserrat"/>
          <w:b/>
          <w:sz w:val="16"/>
          <w:szCs w:val="16"/>
        </w:rPr>
      </w:pPr>
    </w:p>
    <w:p w:rsidR="00AD6F26" w:rsidRPr="00D81A78" w:rsidRDefault="00AD6F26" w:rsidP="00AD6F26">
      <w:pPr>
        <w:ind w:left="720"/>
        <w:jc w:val="center"/>
        <w:rPr>
          <w:rFonts w:ascii="Montserrat" w:hAnsi="Montserrat"/>
          <w:sz w:val="16"/>
          <w:szCs w:val="16"/>
        </w:rPr>
      </w:pPr>
      <w:r w:rsidRPr="00D81A78">
        <w:rPr>
          <w:rFonts w:ascii="Montserrat" w:hAnsi="Montserrat"/>
          <w:b/>
          <w:sz w:val="16"/>
          <w:szCs w:val="16"/>
          <w:highlight w:val="yellow"/>
        </w:rPr>
        <w:t>FIRMANTES O SUSCRIPCIÓN.</w:t>
      </w:r>
    </w:p>
    <w:p w:rsidR="00AD6F26" w:rsidRPr="00D81A78" w:rsidRDefault="00AD6F26" w:rsidP="00AD6F26">
      <w:pPr>
        <w:jc w:val="both"/>
        <w:rPr>
          <w:rFonts w:ascii="Montserrat" w:hAnsi="Montserrat"/>
          <w:sz w:val="16"/>
          <w:szCs w:val="16"/>
        </w:rPr>
      </w:pPr>
    </w:p>
    <w:p w:rsidR="00AD6F26" w:rsidRPr="00D81A78" w:rsidRDefault="00AD6F26" w:rsidP="00AD6F26">
      <w:pPr>
        <w:tabs>
          <w:tab w:val="left" w:pos="2520"/>
        </w:tabs>
        <w:jc w:val="both"/>
        <w:rPr>
          <w:rFonts w:ascii="Montserrat" w:hAnsi="Montserrat"/>
          <w:sz w:val="16"/>
          <w:szCs w:val="16"/>
        </w:rPr>
      </w:pPr>
      <w:r w:rsidRPr="00D81A78">
        <w:rPr>
          <w:rFonts w:ascii="Montserrat" w:hAnsi="Montserrat"/>
          <w:sz w:val="16"/>
          <w:szCs w:val="16"/>
        </w:rPr>
        <w:t>EN ESTA PARTE SE FORMALIZA EL DOCUMENTO SUSCRIBIÉNDOLO, SEÑALANDO EN FORMA CLARA EL LUGAR Y LA FECHA EN QUE SE SUSCRIBE, EL NOMBRE, CARGO Y FIRMA DE LAS PARTES Y REPRESENTANTES, TIENE RELACIÓN CON LO ESTABLECIDO EN EL PROEMIO, EN LAS DECLARACIONES EN LOS PUNTOS I.2 Y II.2.</w:t>
      </w:r>
    </w:p>
    <w:p w:rsidR="00AD6F26" w:rsidRPr="00D81A78" w:rsidRDefault="00AD6F26" w:rsidP="00AD6F26">
      <w:pPr>
        <w:tabs>
          <w:tab w:val="left" w:pos="2520"/>
        </w:tabs>
        <w:jc w:val="both"/>
        <w:rPr>
          <w:rFonts w:ascii="Montserrat" w:hAnsi="Montserrat"/>
          <w:sz w:val="16"/>
          <w:szCs w:val="16"/>
        </w:rPr>
      </w:pPr>
    </w:p>
    <w:p w:rsidR="00AD6F26" w:rsidRPr="00D81A78" w:rsidRDefault="00AD6F26" w:rsidP="00AD6F26">
      <w:pPr>
        <w:jc w:val="both"/>
        <w:rPr>
          <w:rFonts w:ascii="Montserrat" w:hAnsi="Montserrat"/>
          <w:b/>
          <w:sz w:val="16"/>
          <w:szCs w:val="16"/>
          <w:u w:val="single"/>
        </w:rPr>
      </w:pPr>
      <w:r w:rsidRPr="00D81A78">
        <w:rPr>
          <w:rFonts w:ascii="Montserrat" w:hAnsi="Montserrat"/>
          <w:sz w:val="16"/>
          <w:szCs w:val="16"/>
          <w:highlight w:val="yellow"/>
        </w:rPr>
        <w:t xml:space="preserve">POR LO ANTERIOR EXPUESTO, </w:t>
      </w:r>
      <w:r w:rsidRPr="00D81A78">
        <w:rPr>
          <w:rFonts w:ascii="Montserrat" w:hAnsi="Montserrat"/>
          <w:b/>
          <w:sz w:val="16"/>
          <w:szCs w:val="16"/>
        </w:rPr>
        <w:t>“LA DEPENDENCIA O ENTIDAD”</w:t>
      </w:r>
      <w:r w:rsidRPr="00D81A78">
        <w:rPr>
          <w:rFonts w:ascii="Montserrat" w:hAnsi="Montserrat"/>
          <w:sz w:val="16"/>
          <w:szCs w:val="16"/>
          <w:highlight w:val="yellow"/>
        </w:rPr>
        <w:t xml:space="preserve"> Y </w:t>
      </w:r>
      <w:r w:rsidRPr="00D81A78">
        <w:rPr>
          <w:rFonts w:ascii="Montserrat" w:hAnsi="Montserrat"/>
          <w:b/>
          <w:sz w:val="16"/>
          <w:szCs w:val="16"/>
          <w:highlight w:val="yellow"/>
        </w:rPr>
        <w:t>“EL PROVEEDOR”</w:t>
      </w:r>
      <w:r w:rsidRPr="00D81A78">
        <w:rPr>
          <w:rFonts w:ascii="Montserrat" w:hAnsi="Montserrat"/>
          <w:sz w:val="16"/>
          <w:szCs w:val="16"/>
          <w:highlight w:val="yellow"/>
        </w:rPr>
        <w:t>, MANIFIESTAN ESTAR CONFORMES Y ENTERADOS DE LAS CONSECUENCIAS, VALOR Y ALCANCE LEGAL DE TODAS Y CADA UNA DE LAS ESTIPULACIONES QUE EL PRESENTE INSTRUMENTO JURÍDICO CONTIENE, POR LO QUE LO RATIFICAN Y FIRMAN ELECTRÓNICAMENTE EN LAS FECHAS ESPECIFICADAS EN CADA FIRMA ELECTRÓNICA.</w:t>
      </w:r>
    </w:p>
    <w:p w:rsidR="00AD6F26" w:rsidRPr="00D81A78" w:rsidRDefault="00AD6F26" w:rsidP="00AD6F26">
      <w:pPr>
        <w:jc w:val="both"/>
        <w:rPr>
          <w:rFonts w:ascii="Montserrat" w:hAnsi="Montserrat"/>
          <w:sz w:val="16"/>
          <w:szCs w:val="16"/>
        </w:rPr>
      </w:pPr>
    </w:p>
    <w:p w:rsidR="00AD6F26" w:rsidRPr="00D81A78" w:rsidRDefault="00AD6F26" w:rsidP="00AD6F26">
      <w:pPr>
        <w:jc w:val="center"/>
        <w:rPr>
          <w:rFonts w:ascii="Montserrat" w:hAnsi="Montserrat"/>
          <w:b/>
          <w:sz w:val="16"/>
          <w:szCs w:val="16"/>
        </w:rPr>
      </w:pPr>
      <w:r w:rsidRPr="00D81A78">
        <w:rPr>
          <w:rFonts w:ascii="Montserrat" w:hAnsi="Montserrat"/>
          <w:b/>
          <w:sz w:val="16"/>
          <w:szCs w:val="16"/>
        </w:rPr>
        <w:t xml:space="preserve">POR: </w:t>
      </w:r>
    </w:p>
    <w:p w:rsidR="00AD6F26" w:rsidRPr="00D81A78" w:rsidRDefault="00AD6F26" w:rsidP="00AD6F26">
      <w:pPr>
        <w:jc w:val="center"/>
        <w:rPr>
          <w:rFonts w:ascii="Montserrat" w:hAnsi="Montserrat"/>
          <w:b/>
          <w:sz w:val="16"/>
          <w:szCs w:val="16"/>
        </w:rPr>
      </w:pPr>
      <w:r w:rsidRPr="00D81A78">
        <w:rPr>
          <w:rFonts w:ascii="Montserrat" w:hAnsi="Montserrat"/>
          <w:b/>
          <w:sz w:val="16"/>
          <w:szCs w:val="16"/>
        </w:rPr>
        <w:t>“LA DEPENDENCIA O ENTIDAD”</w:t>
      </w:r>
    </w:p>
    <w:p w:rsidR="00AD6F26" w:rsidRPr="00D81A78" w:rsidRDefault="00AD6F26" w:rsidP="00AD6F26">
      <w:pPr>
        <w:jc w:val="center"/>
        <w:rPr>
          <w:rFonts w:ascii="Montserrat" w:hAnsi="Montserrat"/>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6"/>
        <w:gridCol w:w="3458"/>
        <w:gridCol w:w="2510"/>
      </w:tblGrid>
      <w:tr w:rsidR="00AD6F26" w:rsidRPr="00D81A78" w:rsidTr="006A7CB9">
        <w:tc>
          <w:tcPr>
            <w:tcW w:w="3426" w:type="dxa"/>
            <w:shd w:val="clear" w:color="auto" w:fill="auto"/>
          </w:tcPr>
          <w:p w:rsidR="00AD6F26" w:rsidRPr="00D81A78" w:rsidRDefault="00AD6F26" w:rsidP="006A7CB9">
            <w:pPr>
              <w:jc w:val="center"/>
              <w:rPr>
                <w:rFonts w:ascii="Montserrat" w:hAnsi="Montserrat"/>
                <w:b/>
                <w:sz w:val="16"/>
                <w:szCs w:val="16"/>
              </w:rPr>
            </w:pPr>
          </w:p>
          <w:p w:rsidR="00AD6F26" w:rsidRPr="00D81A78" w:rsidRDefault="00AD6F26" w:rsidP="006A7CB9">
            <w:pPr>
              <w:jc w:val="center"/>
              <w:rPr>
                <w:rFonts w:ascii="Montserrat" w:hAnsi="Montserrat"/>
                <w:b/>
                <w:sz w:val="16"/>
                <w:szCs w:val="16"/>
              </w:rPr>
            </w:pPr>
            <w:r w:rsidRPr="00D81A78">
              <w:rPr>
                <w:rFonts w:ascii="Montserrat" w:hAnsi="Montserrat"/>
                <w:b/>
                <w:sz w:val="16"/>
                <w:szCs w:val="16"/>
              </w:rPr>
              <w:t>NOMBRE</w:t>
            </w:r>
          </w:p>
          <w:p w:rsidR="00AD6F26" w:rsidRPr="00D81A78" w:rsidRDefault="00AD6F26" w:rsidP="006A7CB9">
            <w:pPr>
              <w:rPr>
                <w:rFonts w:ascii="Montserrat" w:hAnsi="Montserrat"/>
                <w:b/>
                <w:sz w:val="16"/>
                <w:szCs w:val="16"/>
              </w:rPr>
            </w:pPr>
          </w:p>
        </w:tc>
        <w:tc>
          <w:tcPr>
            <w:tcW w:w="3458" w:type="dxa"/>
            <w:shd w:val="clear" w:color="auto" w:fill="auto"/>
          </w:tcPr>
          <w:p w:rsidR="00AD6F26" w:rsidRPr="00D81A78" w:rsidRDefault="00AD6F26" w:rsidP="006A7CB9">
            <w:pPr>
              <w:jc w:val="center"/>
              <w:rPr>
                <w:rFonts w:ascii="Montserrat" w:hAnsi="Montserrat"/>
                <w:b/>
                <w:sz w:val="16"/>
                <w:szCs w:val="16"/>
              </w:rPr>
            </w:pPr>
          </w:p>
          <w:p w:rsidR="00AD6F26" w:rsidRPr="00D81A78" w:rsidRDefault="00AD6F26" w:rsidP="006A7CB9">
            <w:pPr>
              <w:jc w:val="center"/>
              <w:rPr>
                <w:rFonts w:ascii="Montserrat" w:hAnsi="Montserrat"/>
                <w:b/>
                <w:sz w:val="16"/>
                <w:szCs w:val="16"/>
              </w:rPr>
            </w:pPr>
            <w:r w:rsidRPr="00D81A78">
              <w:rPr>
                <w:rFonts w:ascii="Montserrat" w:hAnsi="Montserrat"/>
                <w:b/>
                <w:sz w:val="16"/>
                <w:szCs w:val="16"/>
              </w:rPr>
              <w:t xml:space="preserve">CARGO </w:t>
            </w:r>
          </w:p>
        </w:tc>
        <w:tc>
          <w:tcPr>
            <w:tcW w:w="2510" w:type="dxa"/>
            <w:shd w:val="clear" w:color="auto" w:fill="auto"/>
          </w:tcPr>
          <w:p w:rsidR="00AD6F26" w:rsidRPr="00D81A78" w:rsidRDefault="00AD6F26" w:rsidP="006A7CB9">
            <w:pPr>
              <w:jc w:val="center"/>
              <w:rPr>
                <w:rFonts w:ascii="Montserrat" w:hAnsi="Montserrat"/>
                <w:b/>
                <w:sz w:val="16"/>
                <w:szCs w:val="16"/>
              </w:rPr>
            </w:pPr>
          </w:p>
          <w:p w:rsidR="00AD6F26" w:rsidRPr="00D81A78" w:rsidRDefault="00AD6F26" w:rsidP="006A7CB9">
            <w:pPr>
              <w:jc w:val="center"/>
              <w:rPr>
                <w:rFonts w:ascii="Montserrat" w:hAnsi="Montserrat"/>
                <w:b/>
                <w:sz w:val="16"/>
                <w:szCs w:val="16"/>
              </w:rPr>
            </w:pPr>
            <w:r w:rsidRPr="00D81A78">
              <w:rPr>
                <w:rFonts w:ascii="Montserrat" w:hAnsi="Montserrat"/>
                <w:b/>
                <w:sz w:val="16"/>
                <w:szCs w:val="16"/>
              </w:rPr>
              <w:t>R.F.C.</w:t>
            </w:r>
          </w:p>
        </w:tc>
      </w:tr>
      <w:tr w:rsidR="00AD6F26" w:rsidRPr="00D81A78" w:rsidTr="006A7CB9">
        <w:tc>
          <w:tcPr>
            <w:tcW w:w="3426" w:type="dxa"/>
            <w:shd w:val="clear" w:color="auto" w:fill="auto"/>
          </w:tcPr>
          <w:p w:rsidR="00AD6F26" w:rsidRPr="00D81A78" w:rsidRDefault="00AD6F26" w:rsidP="006A7CB9">
            <w:pPr>
              <w:jc w:val="center"/>
              <w:rPr>
                <w:rFonts w:ascii="Montserrat" w:hAnsi="Montserrat"/>
                <w:b/>
                <w:sz w:val="16"/>
                <w:szCs w:val="16"/>
              </w:rPr>
            </w:pPr>
            <w:r w:rsidRPr="00D81A78">
              <w:rPr>
                <w:rFonts w:ascii="Montserrat" w:hAnsi="Montserrat"/>
                <w:b/>
                <w:bCs/>
                <w:sz w:val="16"/>
                <w:szCs w:val="16"/>
              </w:rPr>
              <w:t>11</w:t>
            </w:r>
            <w:r w:rsidRPr="007756AC">
              <w:rPr>
                <w:rFonts w:ascii="Montserrat" w:hAnsi="Montserrat"/>
                <w:sz w:val="16"/>
                <w:szCs w:val="16"/>
                <w:highlight w:val="lightGray"/>
                <w:u w:val="single"/>
              </w:rPr>
              <w:t xml:space="preserve"> (NOMBRE DEL REPRESENTANTE DE LA DEPENDENCIA O ENTIDAD</w:t>
            </w:r>
          </w:p>
          <w:p w:rsidR="00AD6F26" w:rsidRPr="00D81A78" w:rsidRDefault="00AD6F26" w:rsidP="006A7CB9">
            <w:pPr>
              <w:jc w:val="center"/>
              <w:rPr>
                <w:rFonts w:ascii="Montserrat" w:hAnsi="Montserrat"/>
                <w:b/>
                <w:sz w:val="16"/>
                <w:szCs w:val="16"/>
              </w:rPr>
            </w:pPr>
          </w:p>
        </w:tc>
        <w:tc>
          <w:tcPr>
            <w:tcW w:w="3458" w:type="dxa"/>
            <w:shd w:val="clear" w:color="auto" w:fill="auto"/>
          </w:tcPr>
          <w:p w:rsidR="00AD6F26" w:rsidRPr="00D81A78" w:rsidRDefault="00AD6F26" w:rsidP="006A7CB9">
            <w:pPr>
              <w:jc w:val="center"/>
              <w:rPr>
                <w:rFonts w:ascii="Montserrat" w:hAnsi="Montserrat"/>
                <w:b/>
                <w:sz w:val="16"/>
                <w:szCs w:val="16"/>
              </w:rPr>
            </w:pPr>
            <w:r w:rsidRPr="00D81A78">
              <w:rPr>
                <w:rFonts w:ascii="Montserrat" w:hAnsi="Montserrat"/>
                <w:b/>
                <w:bCs/>
                <w:sz w:val="16"/>
                <w:szCs w:val="16"/>
              </w:rPr>
              <w:t>12</w:t>
            </w:r>
            <w:r w:rsidRPr="007756AC">
              <w:rPr>
                <w:rFonts w:ascii="Montserrat" w:hAnsi="Montserrat"/>
                <w:sz w:val="16"/>
                <w:szCs w:val="16"/>
                <w:highlight w:val="lightGray"/>
                <w:u w:val="single"/>
              </w:rPr>
              <w:t xml:space="preserve"> (CARGO DEL REPRESENTANTE DE LA DEPENDENCIA O ENTIDAD</w:t>
            </w:r>
          </w:p>
          <w:p w:rsidR="00AD6F26" w:rsidRPr="00D81A78" w:rsidRDefault="00AD6F26" w:rsidP="006A7CB9">
            <w:pPr>
              <w:jc w:val="center"/>
              <w:rPr>
                <w:rFonts w:ascii="Montserrat" w:hAnsi="Montserrat"/>
                <w:b/>
                <w:sz w:val="16"/>
                <w:szCs w:val="16"/>
              </w:rPr>
            </w:pPr>
          </w:p>
        </w:tc>
        <w:tc>
          <w:tcPr>
            <w:tcW w:w="2510" w:type="dxa"/>
            <w:shd w:val="clear" w:color="auto" w:fill="auto"/>
          </w:tcPr>
          <w:p w:rsidR="00AD6F26" w:rsidRPr="00D81A78" w:rsidRDefault="00AD6F26" w:rsidP="006A7CB9">
            <w:pPr>
              <w:jc w:val="center"/>
              <w:rPr>
                <w:rFonts w:ascii="Montserrat" w:hAnsi="Montserrat"/>
                <w:b/>
                <w:sz w:val="16"/>
                <w:szCs w:val="16"/>
              </w:rPr>
            </w:pPr>
            <w:r w:rsidRPr="00D81A78">
              <w:rPr>
                <w:rFonts w:ascii="Montserrat" w:hAnsi="Montserrat"/>
                <w:b/>
                <w:bCs/>
                <w:sz w:val="16"/>
                <w:szCs w:val="16"/>
              </w:rPr>
              <w:t>61</w:t>
            </w:r>
            <w:r w:rsidRPr="007756AC">
              <w:rPr>
                <w:rFonts w:ascii="Montserrat" w:hAnsi="Montserrat"/>
                <w:sz w:val="16"/>
                <w:szCs w:val="16"/>
                <w:highlight w:val="lightGray"/>
                <w:u w:val="single"/>
              </w:rPr>
              <w:t xml:space="preserve"> (R.F.C. DEL REPRESENTANTE DE LA DEPENDENCIA O ENTIDAD</w:t>
            </w:r>
          </w:p>
        </w:tc>
      </w:tr>
    </w:tbl>
    <w:p w:rsidR="00AD6F26" w:rsidRPr="00D81A78" w:rsidRDefault="00AD6F26" w:rsidP="00AD6F26">
      <w:pPr>
        <w:jc w:val="center"/>
        <w:rPr>
          <w:rFonts w:ascii="Montserrat" w:hAnsi="Montserrat"/>
          <w:b/>
          <w:sz w:val="16"/>
          <w:szCs w:val="16"/>
        </w:rPr>
      </w:pPr>
    </w:p>
    <w:p w:rsidR="00AD6F26" w:rsidRPr="00D81A78" w:rsidRDefault="00AD6F26" w:rsidP="00AD6F26">
      <w:pPr>
        <w:jc w:val="center"/>
        <w:rPr>
          <w:rFonts w:ascii="Montserrat" w:hAnsi="Montserrat"/>
          <w:b/>
          <w:sz w:val="16"/>
          <w:szCs w:val="16"/>
        </w:rPr>
      </w:pPr>
    </w:p>
    <w:p w:rsidR="00AD6F26" w:rsidRPr="00D81A78" w:rsidRDefault="00AD6F26" w:rsidP="00AD6F26">
      <w:pPr>
        <w:jc w:val="center"/>
        <w:rPr>
          <w:rFonts w:ascii="Montserrat" w:hAnsi="Montserrat"/>
          <w:b/>
          <w:sz w:val="16"/>
          <w:szCs w:val="16"/>
        </w:rPr>
      </w:pPr>
      <w:r w:rsidRPr="00D81A78">
        <w:rPr>
          <w:rFonts w:ascii="Montserrat" w:hAnsi="Montserrat"/>
          <w:b/>
          <w:sz w:val="16"/>
          <w:szCs w:val="16"/>
        </w:rPr>
        <w:t xml:space="preserve">POR: </w:t>
      </w:r>
    </w:p>
    <w:p w:rsidR="00AD6F26" w:rsidRPr="00D81A78" w:rsidRDefault="00AD6F26" w:rsidP="00AD6F26">
      <w:pPr>
        <w:jc w:val="center"/>
        <w:rPr>
          <w:rFonts w:ascii="Montserrat" w:hAnsi="Montserrat"/>
          <w:b/>
          <w:sz w:val="16"/>
          <w:szCs w:val="16"/>
        </w:rPr>
      </w:pPr>
      <w:r w:rsidRPr="00D81A78">
        <w:rPr>
          <w:rFonts w:ascii="Montserrat" w:hAnsi="Montserrat"/>
          <w:b/>
          <w:sz w:val="16"/>
          <w:szCs w:val="16"/>
        </w:rPr>
        <w:t>“EL PROVEEDOR”</w:t>
      </w:r>
    </w:p>
    <w:p w:rsidR="00AD6F26" w:rsidRPr="00D81A78" w:rsidRDefault="00AD6F26" w:rsidP="00AD6F26">
      <w:pPr>
        <w:jc w:val="center"/>
        <w:rPr>
          <w:rFonts w:ascii="Montserrat" w:hAnsi="Montserrat"/>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1"/>
        <w:gridCol w:w="4763"/>
      </w:tblGrid>
      <w:tr w:rsidR="00AD6F26" w:rsidRPr="00D81A78" w:rsidTr="006A7CB9">
        <w:tc>
          <w:tcPr>
            <w:tcW w:w="4631" w:type="dxa"/>
            <w:shd w:val="clear" w:color="auto" w:fill="auto"/>
          </w:tcPr>
          <w:p w:rsidR="00AD6F26" w:rsidRPr="00D81A78" w:rsidRDefault="00AD6F26" w:rsidP="006A7CB9">
            <w:pPr>
              <w:jc w:val="center"/>
              <w:rPr>
                <w:rFonts w:ascii="Montserrat" w:hAnsi="Montserrat"/>
                <w:b/>
                <w:sz w:val="16"/>
                <w:szCs w:val="16"/>
              </w:rPr>
            </w:pPr>
          </w:p>
          <w:p w:rsidR="00AD6F26" w:rsidRPr="00D81A78" w:rsidRDefault="00AD6F26" w:rsidP="006A7CB9">
            <w:pPr>
              <w:jc w:val="center"/>
              <w:rPr>
                <w:rFonts w:ascii="Montserrat" w:hAnsi="Montserrat"/>
                <w:b/>
                <w:sz w:val="16"/>
                <w:szCs w:val="16"/>
              </w:rPr>
            </w:pPr>
            <w:r w:rsidRPr="00D81A78">
              <w:rPr>
                <w:rFonts w:ascii="Montserrat" w:hAnsi="Montserrat"/>
                <w:b/>
                <w:sz w:val="16"/>
                <w:szCs w:val="16"/>
              </w:rPr>
              <w:t>NOMBRE</w:t>
            </w:r>
          </w:p>
          <w:p w:rsidR="00AD6F26" w:rsidRPr="00D81A78" w:rsidRDefault="00AD6F26" w:rsidP="006A7CB9">
            <w:pPr>
              <w:jc w:val="center"/>
              <w:rPr>
                <w:rFonts w:ascii="Montserrat" w:hAnsi="Montserrat"/>
                <w:b/>
                <w:sz w:val="16"/>
                <w:szCs w:val="16"/>
              </w:rPr>
            </w:pPr>
          </w:p>
        </w:tc>
        <w:tc>
          <w:tcPr>
            <w:tcW w:w="4763" w:type="dxa"/>
            <w:shd w:val="clear" w:color="auto" w:fill="auto"/>
          </w:tcPr>
          <w:p w:rsidR="00AD6F26" w:rsidRPr="00D81A78" w:rsidRDefault="00AD6F26" w:rsidP="006A7CB9">
            <w:pPr>
              <w:jc w:val="center"/>
              <w:rPr>
                <w:rFonts w:ascii="Montserrat" w:hAnsi="Montserrat"/>
                <w:b/>
                <w:sz w:val="16"/>
                <w:szCs w:val="16"/>
              </w:rPr>
            </w:pPr>
          </w:p>
          <w:p w:rsidR="00AD6F26" w:rsidRPr="00D81A78" w:rsidRDefault="00AD6F26" w:rsidP="006A7CB9">
            <w:pPr>
              <w:jc w:val="center"/>
              <w:rPr>
                <w:rFonts w:ascii="Montserrat" w:hAnsi="Montserrat"/>
                <w:b/>
                <w:sz w:val="16"/>
                <w:szCs w:val="16"/>
              </w:rPr>
            </w:pPr>
            <w:r w:rsidRPr="00D81A78">
              <w:rPr>
                <w:rFonts w:ascii="Montserrat" w:hAnsi="Montserrat"/>
                <w:b/>
                <w:sz w:val="16"/>
                <w:szCs w:val="16"/>
              </w:rPr>
              <w:t>R.F.C.</w:t>
            </w:r>
          </w:p>
        </w:tc>
      </w:tr>
      <w:tr w:rsidR="00AD6F26" w:rsidRPr="00D81A78" w:rsidTr="006A7CB9">
        <w:tc>
          <w:tcPr>
            <w:tcW w:w="4631" w:type="dxa"/>
            <w:shd w:val="clear" w:color="auto" w:fill="auto"/>
          </w:tcPr>
          <w:p w:rsidR="00AD6F26" w:rsidRPr="00D81A78" w:rsidRDefault="00AD6F26" w:rsidP="006A7CB9">
            <w:pPr>
              <w:jc w:val="center"/>
              <w:rPr>
                <w:rFonts w:ascii="Montserrat" w:hAnsi="Montserrat"/>
                <w:b/>
                <w:sz w:val="16"/>
                <w:szCs w:val="16"/>
              </w:rPr>
            </w:pPr>
          </w:p>
          <w:p w:rsidR="00AD6F26" w:rsidRPr="00D81A78" w:rsidRDefault="00AD6F26" w:rsidP="006A7CB9">
            <w:pPr>
              <w:jc w:val="center"/>
              <w:rPr>
                <w:rFonts w:ascii="Montserrat" w:hAnsi="Montserrat"/>
                <w:sz w:val="16"/>
                <w:szCs w:val="16"/>
                <w:u w:val="single"/>
              </w:rPr>
            </w:pPr>
            <w:r w:rsidRPr="00D81A78">
              <w:rPr>
                <w:rFonts w:ascii="Montserrat" w:hAnsi="Montserrat"/>
                <w:b/>
                <w:bCs/>
                <w:sz w:val="16"/>
                <w:szCs w:val="16"/>
              </w:rPr>
              <w:t>24</w:t>
            </w:r>
            <w:r w:rsidRPr="007756AC">
              <w:rPr>
                <w:rFonts w:ascii="Montserrat" w:hAnsi="Montserrat"/>
                <w:b/>
                <w:sz w:val="16"/>
                <w:szCs w:val="16"/>
                <w:highlight w:val="lightGray"/>
              </w:rPr>
              <w:t xml:space="preserve"> (</w:t>
            </w:r>
            <w:r w:rsidRPr="007756AC">
              <w:rPr>
                <w:rFonts w:ascii="Montserrat" w:hAnsi="Montserrat"/>
                <w:sz w:val="16"/>
                <w:szCs w:val="16"/>
                <w:highlight w:val="lightGray"/>
                <w:u w:val="single"/>
              </w:rPr>
              <w:t>RAZÓN SOCIAL DE LA PERSONA FÍSICA O MORAL)</w:t>
            </w:r>
          </w:p>
          <w:p w:rsidR="00AD6F26" w:rsidRPr="00D81A78" w:rsidRDefault="00AD6F26" w:rsidP="006A7CB9">
            <w:pPr>
              <w:jc w:val="center"/>
              <w:rPr>
                <w:rFonts w:ascii="Montserrat" w:hAnsi="Montserrat"/>
                <w:b/>
                <w:sz w:val="16"/>
                <w:szCs w:val="16"/>
              </w:rPr>
            </w:pPr>
          </w:p>
        </w:tc>
        <w:tc>
          <w:tcPr>
            <w:tcW w:w="4763" w:type="dxa"/>
            <w:shd w:val="clear" w:color="auto" w:fill="auto"/>
          </w:tcPr>
          <w:p w:rsidR="00AD6F26" w:rsidRPr="00D81A78" w:rsidRDefault="00AD6F26" w:rsidP="006A7CB9">
            <w:pPr>
              <w:jc w:val="center"/>
              <w:rPr>
                <w:rFonts w:ascii="Montserrat" w:hAnsi="Montserrat"/>
                <w:b/>
                <w:sz w:val="16"/>
                <w:szCs w:val="16"/>
              </w:rPr>
            </w:pPr>
          </w:p>
          <w:p w:rsidR="00AD6F26" w:rsidRPr="00D81A78" w:rsidRDefault="00AD6F26" w:rsidP="006A7CB9">
            <w:pPr>
              <w:jc w:val="center"/>
              <w:rPr>
                <w:rFonts w:ascii="Montserrat" w:hAnsi="Montserrat"/>
                <w:sz w:val="16"/>
                <w:szCs w:val="16"/>
                <w:u w:val="single"/>
              </w:rPr>
            </w:pPr>
            <w:r w:rsidRPr="00D81A78">
              <w:rPr>
                <w:rFonts w:ascii="Montserrat" w:hAnsi="Montserrat"/>
                <w:b/>
                <w:bCs/>
                <w:sz w:val="16"/>
                <w:szCs w:val="16"/>
              </w:rPr>
              <w:t>27</w:t>
            </w:r>
            <w:r w:rsidRPr="007756AC">
              <w:rPr>
                <w:rFonts w:ascii="Montserrat" w:hAnsi="Montserrat"/>
                <w:b/>
                <w:sz w:val="16"/>
                <w:szCs w:val="16"/>
                <w:highlight w:val="lightGray"/>
              </w:rPr>
              <w:t xml:space="preserve"> (</w:t>
            </w:r>
            <w:r w:rsidRPr="007756AC">
              <w:rPr>
                <w:rFonts w:ascii="Montserrat" w:hAnsi="Montserrat"/>
                <w:sz w:val="16"/>
                <w:szCs w:val="16"/>
                <w:highlight w:val="lightGray"/>
                <w:u w:val="single"/>
              </w:rPr>
              <w:t>R.F.C.  DE LA PERSONA FÍSICA O MORAL)</w:t>
            </w:r>
          </w:p>
          <w:p w:rsidR="00AD6F26" w:rsidRPr="00D81A78" w:rsidRDefault="00AD6F26" w:rsidP="006A7CB9">
            <w:pPr>
              <w:jc w:val="center"/>
              <w:rPr>
                <w:rFonts w:ascii="Montserrat" w:hAnsi="Montserrat"/>
                <w:b/>
                <w:sz w:val="16"/>
                <w:szCs w:val="16"/>
              </w:rPr>
            </w:pPr>
          </w:p>
        </w:tc>
      </w:tr>
    </w:tbl>
    <w:p w:rsidR="00AD6F26" w:rsidRPr="00D81A78" w:rsidRDefault="00AD6F26" w:rsidP="00AD6F26">
      <w:pPr>
        <w:jc w:val="both"/>
        <w:rPr>
          <w:rFonts w:ascii="Montserrat" w:hAnsi="Montserrat"/>
          <w:sz w:val="16"/>
          <w:szCs w:val="16"/>
        </w:rPr>
      </w:pPr>
      <w:r w:rsidRPr="00D81A78">
        <w:rPr>
          <w:rFonts w:ascii="Montserrat" w:hAnsi="Montserrat"/>
          <w:sz w:val="16"/>
          <w:szCs w:val="16"/>
        </w:rPr>
        <w:t>.</w:t>
      </w:r>
    </w:p>
    <w:p w:rsidR="00691833" w:rsidRDefault="00691833" w:rsidP="005070CD">
      <w:pPr>
        <w:spacing w:after="120"/>
        <w:jc w:val="center"/>
        <w:rPr>
          <w:rFonts w:ascii="Tahoma" w:hAnsi="Tahoma" w:cs="Tahoma"/>
          <w:b/>
          <w:szCs w:val="18"/>
        </w:rPr>
      </w:pPr>
    </w:p>
    <w:p w:rsidR="00691833" w:rsidRDefault="00691833" w:rsidP="005070CD">
      <w:pPr>
        <w:spacing w:after="120"/>
        <w:jc w:val="center"/>
        <w:rPr>
          <w:rFonts w:ascii="Tahoma" w:hAnsi="Tahoma" w:cs="Tahoma"/>
          <w:b/>
          <w:szCs w:val="18"/>
        </w:rPr>
      </w:pPr>
    </w:p>
    <w:p w:rsidR="00691833" w:rsidRDefault="00691833" w:rsidP="005070CD">
      <w:pPr>
        <w:spacing w:after="120"/>
        <w:jc w:val="center"/>
        <w:rPr>
          <w:rFonts w:ascii="Tahoma" w:hAnsi="Tahoma" w:cs="Tahoma"/>
          <w:b/>
          <w:szCs w:val="18"/>
        </w:rPr>
      </w:pPr>
    </w:p>
    <w:p w:rsidR="00691833" w:rsidRDefault="00691833" w:rsidP="005070CD">
      <w:pPr>
        <w:spacing w:after="120"/>
        <w:jc w:val="center"/>
        <w:rPr>
          <w:rFonts w:ascii="Tahoma" w:hAnsi="Tahoma" w:cs="Tahoma"/>
          <w:b/>
          <w:szCs w:val="18"/>
        </w:rPr>
      </w:pPr>
    </w:p>
    <w:p w:rsidR="00B2669D" w:rsidRDefault="00B2669D" w:rsidP="005070CD">
      <w:pPr>
        <w:spacing w:after="120"/>
        <w:jc w:val="center"/>
        <w:rPr>
          <w:rFonts w:ascii="Tahoma" w:hAnsi="Tahoma" w:cs="Tahoma"/>
          <w:b/>
          <w:szCs w:val="18"/>
        </w:rPr>
      </w:pPr>
    </w:p>
    <w:p w:rsidR="00D24B14" w:rsidRDefault="00D24B14" w:rsidP="005070CD">
      <w:pPr>
        <w:spacing w:after="120"/>
        <w:jc w:val="center"/>
        <w:rPr>
          <w:rFonts w:ascii="Tahoma" w:hAnsi="Tahoma" w:cs="Tahoma"/>
          <w:b/>
          <w:szCs w:val="18"/>
        </w:rPr>
      </w:pPr>
    </w:p>
    <w:p w:rsidR="00D24B14" w:rsidRDefault="00D24B14" w:rsidP="005070CD">
      <w:pPr>
        <w:spacing w:after="120"/>
        <w:jc w:val="center"/>
        <w:rPr>
          <w:rFonts w:ascii="Tahoma" w:hAnsi="Tahoma" w:cs="Tahoma"/>
          <w:b/>
          <w:szCs w:val="18"/>
        </w:rPr>
      </w:pPr>
    </w:p>
    <w:p w:rsidR="00691833" w:rsidRDefault="00691833" w:rsidP="005070CD">
      <w:pPr>
        <w:spacing w:after="120"/>
        <w:jc w:val="center"/>
        <w:rPr>
          <w:rFonts w:ascii="Tahoma" w:hAnsi="Tahoma" w:cs="Tahoma"/>
          <w:b/>
          <w:szCs w:val="18"/>
        </w:rPr>
      </w:pPr>
    </w:p>
    <w:p w:rsidR="005070CD" w:rsidRPr="005070CD" w:rsidRDefault="005070CD" w:rsidP="005070CD">
      <w:pPr>
        <w:spacing w:after="120"/>
        <w:jc w:val="center"/>
        <w:rPr>
          <w:rFonts w:ascii="Tahoma" w:hAnsi="Tahoma" w:cs="Tahoma"/>
          <w:b/>
          <w:szCs w:val="18"/>
        </w:rPr>
      </w:pPr>
      <w:r w:rsidRPr="005070CD">
        <w:rPr>
          <w:rFonts w:ascii="Tahoma" w:hAnsi="Tahoma" w:cs="Tahoma"/>
          <w:b/>
          <w:szCs w:val="18"/>
        </w:rPr>
        <w:t>ANEXO NÚMERO 15 (</w:t>
      </w:r>
      <w:r w:rsidR="0081614A">
        <w:rPr>
          <w:rFonts w:ascii="Tahoma" w:hAnsi="Tahoma" w:cs="Tahoma"/>
          <w:b/>
          <w:szCs w:val="18"/>
        </w:rPr>
        <w:t>QUINCE</w:t>
      </w:r>
      <w:r w:rsidRPr="005070CD">
        <w:rPr>
          <w:rFonts w:ascii="Tahoma" w:hAnsi="Tahoma" w:cs="Tahoma"/>
          <w:b/>
          <w:szCs w:val="18"/>
        </w:rPr>
        <w:t>)</w:t>
      </w:r>
    </w:p>
    <w:p w:rsidR="005070CD" w:rsidRPr="00475CE4" w:rsidRDefault="005070CD" w:rsidP="005070CD">
      <w:pPr>
        <w:spacing w:after="120"/>
        <w:jc w:val="center"/>
        <w:rPr>
          <w:b/>
          <w:sz w:val="18"/>
          <w:szCs w:val="18"/>
        </w:rPr>
      </w:pPr>
      <w:r w:rsidRPr="00475CE4">
        <w:rPr>
          <w:b/>
          <w:sz w:val="18"/>
          <w:szCs w:val="18"/>
        </w:rPr>
        <w:t xml:space="preserve">FORMATO DE CARTA RELATIVA AL PUNTO </w:t>
      </w:r>
      <w:r w:rsidR="00E6095B">
        <w:rPr>
          <w:b/>
          <w:sz w:val="18"/>
          <w:szCs w:val="18"/>
        </w:rPr>
        <w:t>6.1</w:t>
      </w:r>
      <w:r w:rsidRPr="00475CE4">
        <w:rPr>
          <w:b/>
          <w:sz w:val="18"/>
          <w:szCs w:val="18"/>
        </w:rPr>
        <w:t xml:space="preserve">  INCISO </w:t>
      </w:r>
      <w:r w:rsidR="00E6095B">
        <w:rPr>
          <w:b/>
          <w:sz w:val="18"/>
          <w:szCs w:val="18"/>
        </w:rPr>
        <w:t>N</w:t>
      </w:r>
      <w:r w:rsidRPr="00475CE4">
        <w:rPr>
          <w:b/>
          <w:sz w:val="18"/>
          <w:szCs w:val="18"/>
        </w:rPr>
        <w:t xml:space="preserve">) </w:t>
      </w:r>
    </w:p>
    <w:p w:rsidR="005070CD" w:rsidRPr="00475CE4" w:rsidRDefault="005070CD" w:rsidP="005070CD">
      <w:pPr>
        <w:spacing w:after="120"/>
        <w:jc w:val="center"/>
        <w:rPr>
          <w:b/>
          <w:sz w:val="18"/>
          <w:szCs w:val="18"/>
        </w:rPr>
      </w:pPr>
    </w:p>
    <w:p w:rsidR="005070CD" w:rsidRPr="00475CE4" w:rsidRDefault="005070CD" w:rsidP="005070CD">
      <w:pPr>
        <w:spacing w:after="120"/>
        <w:jc w:val="center"/>
        <w:rPr>
          <w:b/>
          <w:sz w:val="18"/>
          <w:szCs w:val="18"/>
        </w:rPr>
      </w:pPr>
    </w:p>
    <w:p w:rsidR="005070CD" w:rsidRPr="00475CE4" w:rsidRDefault="005070CD" w:rsidP="005070CD">
      <w:pPr>
        <w:pStyle w:val="Textoindependiente210"/>
        <w:spacing w:line="240" w:lineRule="auto"/>
        <w:rPr>
          <w:rFonts w:ascii="Arial" w:hAnsi="Arial" w:cs="Arial"/>
          <w:b/>
          <w:sz w:val="18"/>
          <w:szCs w:val="18"/>
        </w:rPr>
      </w:pPr>
      <w:r w:rsidRPr="00475CE4">
        <w:rPr>
          <w:rFonts w:ascii="Arial" w:hAnsi="Arial" w:cs="Arial"/>
          <w:b/>
          <w:sz w:val="18"/>
          <w:szCs w:val="18"/>
        </w:rPr>
        <w:t>INSTITUTO MEXICANO DEL SEGURO SOCIAL</w:t>
      </w:r>
    </w:p>
    <w:p w:rsidR="005070CD" w:rsidRPr="00475CE4" w:rsidRDefault="005070CD" w:rsidP="005070CD">
      <w:pPr>
        <w:pStyle w:val="Textoindependiente210"/>
        <w:spacing w:line="240" w:lineRule="auto"/>
        <w:rPr>
          <w:rFonts w:ascii="Arial" w:hAnsi="Arial" w:cs="Arial"/>
          <w:b/>
          <w:sz w:val="18"/>
          <w:szCs w:val="18"/>
        </w:rPr>
      </w:pPr>
      <w:r w:rsidRPr="00475CE4">
        <w:rPr>
          <w:rFonts w:ascii="Arial" w:hAnsi="Arial" w:cs="Arial"/>
          <w:b/>
          <w:sz w:val="18"/>
          <w:szCs w:val="18"/>
        </w:rPr>
        <w:t>CONVOCANTE</w:t>
      </w:r>
    </w:p>
    <w:p w:rsidR="005070CD" w:rsidRPr="00475CE4" w:rsidRDefault="005070CD" w:rsidP="005070CD">
      <w:pPr>
        <w:spacing w:after="120"/>
        <w:jc w:val="both"/>
        <w:rPr>
          <w:b/>
          <w:bCs/>
          <w:sz w:val="18"/>
          <w:szCs w:val="18"/>
        </w:rPr>
      </w:pPr>
    </w:p>
    <w:p w:rsidR="005070CD" w:rsidRPr="00475CE4" w:rsidRDefault="005070CD" w:rsidP="005070CD">
      <w:pPr>
        <w:spacing w:after="120"/>
        <w:jc w:val="both"/>
        <w:rPr>
          <w:sz w:val="18"/>
          <w:szCs w:val="18"/>
        </w:rPr>
      </w:pPr>
      <w:r w:rsidRPr="00475CE4">
        <w:rPr>
          <w:b/>
          <w:bCs/>
          <w:sz w:val="18"/>
          <w:szCs w:val="18"/>
        </w:rPr>
        <w:t>(__________</w:t>
      </w:r>
      <w:r w:rsidRPr="00475CE4">
        <w:rPr>
          <w:b/>
          <w:bCs/>
          <w:sz w:val="18"/>
          <w:szCs w:val="18"/>
          <w:u w:val="single"/>
        </w:rPr>
        <w:t>NOMBRE</w:t>
      </w:r>
      <w:r w:rsidRPr="00475CE4">
        <w:rPr>
          <w:b/>
          <w:bCs/>
          <w:sz w:val="18"/>
          <w:szCs w:val="18"/>
        </w:rPr>
        <w:t>________)</w:t>
      </w:r>
      <w:r w:rsidRPr="00475CE4">
        <w:rPr>
          <w:sz w:val="18"/>
          <w:szCs w:val="18"/>
        </w:rPr>
        <w:t xml:space="preserve"> EN MI CARÁCTER DE REPRESENTANTE LEGAL DE LA </w:t>
      </w:r>
      <w:r w:rsidRPr="00475CE4">
        <w:rPr>
          <w:b/>
          <w:bCs/>
          <w:sz w:val="18"/>
          <w:szCs w:val="18"/>
        </w:rPr>
        <w:t>(__________</w:t>
      </w:r>
      <w:r w:rsidRPr="00475CE4">
        <w:rPr>
          <w:b/>
          <w:bCs/>
          <w:sz w:val="18"/>
          <w:szCs w:val="18"/>
          <w:u w:val="single"/>
        </w:rPr>
        <w:t>NOMBRE O RAZÓN SOCIAL DE LA EMPRESA</w:t>
      </w:r>
      <w:r w:rsidRPr="00475CE4">
        <w:rPr>
          <w:b/>
          <w:bCs/>
          <w:sz w:val="18"/>
          <w:szCs w:val="18"/>
        </w:rPr>
        <w:t>________)</w:t>
      </w:r>
      <w:r w:rsidRPr="00475CE4">
        <w:rPr>
          <w:sz w:val="18"/>
          <w:szCs w:val="18"/>
        </w:rPr>
        <w:t xml:space="preserve">, Y EN TÉRMINOS DEL NUMERAL </w:t>
      </w:r>
      <w:r w:rsidR="00E6095B">
        <w:rPr>
          <w:sz w:val="18"/>
          <w:szCs w:val="18"/>
        </w:rPr>
        <w:t>6.1</w:t>
      </w:r>
      <w:r w:rsidRPr="00475CE4">
        <w:rPr>
          <w:sz w:val="18"/>
          <w:szCs w:val="18"/>
        </w:rPr>
        <w:t xml:space="preserve">, “PROPUESTA TÉCNICA”, INCISO </w:t>
      </w:r>
      <w:r w:rsidR="00E6095B">
        <w:rPr>
          <w:sz w:val="18"/>
          <w:szCs w:val="18"/>
        </w:rPr>
        <w:t>N</w:t>
      </w:r>
      <w:r w:rsidRPr="00475CE4">
        <w:rPr>
          <w:sz w:val="18"/>
          <w:szCs w:val="18"/>
        </w:rPr>
        <w:t xml:space="preserve">) DE LAS BASES DE LA CONVOCATORIA DE LA </w:t>
      </w:r>
      <w:r w:rsidR="005B6EC9">
        <w:rPr>
          <w:sz w:val="18"/>
          <w:szCs w:val="18"/>
        </w:rPr>
        <w:t>LICITACION</w:t>
      </w:r>
      <w:r>
        <w:rPr>
          <w:sz w:val="18"/>
          <w:szCs w:val="18"/>
        </w:rPr>
        <w:t xml:space="preserve"> </w:t>
      </w:r>
      <w:r w:rsidR="00E6095B">
        <w:rPr>
          <w:sz w:val="18"/>
          <w:szCs w:val="18"/>
        </w:rPr>
        <w:t>PUBLICA NACIONAL</w:t>
      </w:r>
      <w:r w:rsidRPr="00475CE4">
        <w:rPr>
          <w:sz w:val="18"/>
          <w:szCs w:val="18"/>
        </w:rPr>
        <w:t xml:space="preserve"> NO.______________________________, MANIFIESTO </w:t>
      </w:r>
      <w:r w:rsidRPr="00475CE4">
        <w:rPr>
          <w:b/>
          <w:sz w:val="18"/>
          <w:szCs w:val="18"/>
        </w:rPr>
        <w:t>BAJO PROTESTA DE DECIR VERDAD</w:t>
      </w:r>
      <w:r w:rsidRPr="00475CE4">
        <w:rPr>
          <w:sz w:val="18"/>
          <w:szCs w:val="18"/>
        </w:rPr>
        <w:t xml:space="preserve"> LO SIGUIENTE:</w:t>
      </w:r>
    </w:p>
    <w:p w:rsidR="005070CD" w:rsidRPr="00475CE4" w:rsidRDefault="005070CD" w:rsidP="005070CD">
      <w:pPr>
        <w:spacing w:after="120"/>
        <w:jc w:val="both"/>
        <w:rPr>
          <w:sz w:val="18"/>
          <w:szCs w:val="18"/>
        </w:rPr>
      </w:pPr>
    </w:p>
    <w:p w:rsidR="005070CD" w:rsidRPr="00475CE4" w:rsidRDefault="005070CD" w:rsidP="005070CD">
      <w:pPr>
        <w:spacing w:after="120"/>
        <w:jc w:val="both"/>
        <w:rPr>
          <w:sz w:val="18"/>
          <w:szCs w:val="18"/>
        </w:rPr>
      </w:pPr>
    </w:p>
    <w:p w:rsidR="005070CD" w:rsidRPr="00475CE4" w:rsidRDefault="005070CD" w:rsidP="005070CD">
      <w:pPr>
        <w:spacing w:after="120"/>
        <w:jc w:val="both"/>
        <w:rPr>
          <w:sz w:val="18"/>
          <w:szCs w:val="18"/>
        </w:rPr>
      </w:pPr>
    </w:p>
    <w:p w:rsidR="005070CD" w:rsidRPr="00FD0F64" w:rsidRDefault="00E6095B" w:rsidP="005070CD">
      <w:pPr>
        <w:spacing w:after="120"/>
        <w:jc w:val="both"/>
        <w:rPr>
          <w:sz w:val="18"/>
          <w:szCs w:val="18"/>
        </w:rPr>
      </w:pPr>
      <w:r>
        <w:rPr>
          <w:sz w:val="18"/>
          <w:szCs w:val="18"/>
        </w:rPr>
        <w:t>N</w:t>
      </w:r>
      <w:r w:rsidR="005070CD" w:rsidRPr="00FD0F64">
        <w:rPr>
          <w:sz w:val="18"/>
          <w:szCs w:val="18"/>
        </w:rPr>
        <w:t>)</w:t>
      </w:r>
      <w:r w:rsidR="005070CD" w:rsidRPr="00FD0F64">
        <w:rPr>
          <w:sz w:val="18"/>
          <w:szCs w:val="18"/>
        </w:rPr>
        <w:tab/>
      </w:r>
      <w:r w:rsidR="005070CD">
        <w:rPr>
          <w:sz w:val="18"/>
          <w:szCs w:val="18"/>
        </w:rPr>
        <w:t xml:space="preserve">Declaro </w:t>
      </w:r>
      <w:r w:rsidR="005070CD" w:rsidRPr="00FD0F64">
        <w:rPr>
          <w:sz w:val="18"/>
          <w:szCs w:val="18"/>
        </w:rPr>
        <w:t>bajo protesta de decir verdad,  que cumpl</w:t>
      </w:r>
      <w:r w:rsidR="005070CD">
        <w:rPr>
          <w:sz w:val="18"/>
          <w:szCs w:val="18"/>
        </w:rPr>
        <w:t>o</w:t>
      </w:r>
      <w:r w:rsidR="005070CD" w:rsidRPr="00FD0F64">
        <w:rPr>
          <w:sz w:val="18"/>
          <w:szCs w:val="18"/>
        </w:rPr>
        <w:t xml:space="preserve"> con los requisitos establecidos en la Norma Oficial Mexicana NOM,-041-SSA2-2011, para la prevención, diagnóstico, tratamiento, control y vigilancia epidemiológica del cáncer de mama. Así com</w:t>
      </w:r>
      <w:r w:rsidR="005070CD">
        <w:rPr>
          <w:sz w:val="18"/>
          <w:szCs w:val="18"/>
        </w:rPr>
        <w:t>o la NOM-229-SSA1-2002, cubriendo con</w:t>
      </w:r>
      <w:r w:rsidR="005070CD" w:rsidRPr="00FD0F64">
        <w:rPr>
          <w:sz w:val="18"/>
          <w:szCs w:val="18"/>
        </w:rPr>
        <w:t xml:space="preserve"> los requisitos técnicos para las instalaciones, responsabilidades sanitarias, especificaciones técnicas para los equipos y protección radiológica en est</w:t>
      </w:r>
      <w:r w:rsidR="005070CD">
        <w:rPr>
          <w:sz w:val="18"/>
          <w:szCs w:val="18"/>
        </w:rPr>
        <w:t>ablecimientos de diagnóstico médico con Rayos X</w:t>
      </w:r>
      <w:r w:rsidR="005070CD" w:rsidRPr="00FD0F64">
        <w:rPr>
          <w:sz w:val="18"/>
          <w:szCs w:val="18"/>
        </w:rPr>
        <w:t xml:space="preserve"> </w:t>
      </w:r>
    </w:p>
    <w:p w:rsidR="005070CD" w:rsidRPr="00FD0F64" w:rsidRDefault="005070CD" w:rsidP="005070CD">
      <w:pPr>
        <w:spacing w:after="120"/>
        <w:jc w:val="both"/>
        <w:rPr>
          <w:sz w:val="18"/>
          <w:szCs w:val="18"/>
        </w:rPr>
      </w:pPr>
    </w:p>
    <w:p w:rsidR="005070CD" w:rsidRDefault="005070CD" w:rsidP="005070CD">
      <w:pPr>
        <w:spacing w:after="120"/>
        <w:jc w:val="both"/>
        <w:rPr>
          <w:sz w:val="18"/>
          <w:szCs w:val="18"/>
        </w:rPr>
      </w:pPr>
    </w:p>
    <w:p w:rsidR="005070CD" w:rsidRPr="00475CE4" w:rsidRDefault="005070CD" w:rsidP="005070CD">
      <w:pPr>
        <w:spacing w:after="120"/>
        <w:jc w:val="both"/>
        <w:rPr>
          <w:sz w:val="18"/>
          <w:szCs w:val="18"/>
        </w:rPr>
      </w:pPr>
    </w:p>
    <w:p w:rsidR="005070CD" w:rsidRPr="00475CE4" w:rsidRDefault="005070CD" w:rsidP="005070CD">
      <w:pPr>
        <w:spacing w:after="120"/>
        <w:jc w:val="center"/>
        <w:rPr>
          <w:sz w:val="18"/>
          <w:szCs w:val="18"/>
        </w:rPr>
      </w:pPr>
      <w:r w:rsidRPr="00475CE4">
        <w:rPr>
          <w:sz w:val="18"/>
          <w:szCs w:val="18"/>
        </w:rPr>
        <w:t>LUGAR Y FECHA</w:t>
      </w:r>
    </w:p>
    <w:p w:rsidR="005070CD" w:rsidRPr="00475CE4" w:rsidRDefault="005070CD" w:rsidP="005070CD">
      <w:pPr>
        <w:spacing w:after="120"/>
        <w:jc w:val="both"/>
        <w:rPr>
          <w:sz w:val="18"/>
          <w:szCs w:val="18"/>
        </w:rPr>
      </w:pPr>
    </w:p>
    <w:p w:rsidR="005070CD" w:rsidRDefault="005070CD" w:rsidP="005070CD">
      <w:pPr>
        <w:spacing w:after="120"/>
        <w:jc w:val="both"/>
        <w:rPr>
          <w:sz w:val="18"/>
          <w:szCs w:val="18"/>
        </w:rPr>
      </w:pPr>
    </w:p>
    <w:p w:rsidR="005070CD" w:rsidRPr="00475CE4" w:rsidRDefault="005070CD" w:rsidP="005070CD">
      <w:pPr>
        <w:spacing w:after="120"/>
        <w:jc w:val="both"/>
        <w:rPr>
          <w:sz w:val="18"/>
          <w:szCs w:val="18"/>
        </w:rPr>
      </w:pPr>
    </w:p>
    <w:p w:rsidR="005070CD" w:rsidRPr="00475CE4" w:rsidRDefault="005070CD" w:rsidP="005070CD">
      <w:pPr>
        <w:spacing w:after="120"/>
        <w:jc w:val="both"/>
        <w:rPr>
          <w:sz w:val="18"/>
          <w:szCs w:val="18"/>
        </w:rPr>
      </w:pPr>
    </w:p>
    <w:p w:rsidR="005070CD" w:rsidRPr="00475CE4" w:rsidRDefault="005070CD" w:rsidP="005070CD">
      <w:pPr>
        <w:pStyle w:val="Textoindependiente210"/>
        <w:jc w:val="center"/>
        <w:rPr>
          <w:rFonts w:cs="Arial"/>
          <w:sz w:val="18"/>
          <w:szCs w:val="18"/>
        </w:rPr>
      </w:pPr>
      <w:r w:rsidRPr="00475CE4">
        <w:rPr>
          <w:rFonts w:cs="Arial"/>
          <w:sz w:val="18"/>
          <w:szCs w:val="18"/>
        </w:rPr>
        <w:t>_______________________________________________________________</w:t>
      </w:r>
    </w:p>
    <w:p w:rsidR="005070CD" w:rsidRPr="00475CE4" w:rsidRDefault="005070CD" w:rsidP="005070CD">
      <w:pPr>
        <w:spacing w:after="120"/>
        <w:jc w:val="center"/>
        <w:rPr>
          <w:b/>
          <w:bCs/>
          <w:sz w:val="18"/>
          <w:szCs w:val="18"/>
        </w:rPr>
      </w:pPr>
      <w:r w:rsidRPr="00475CE4">
        <w:rPr>
          <w:b/>
          <w:bCs/>
          <w:sz w:val="18"/>
          <w:szCs w:val="18"/>
        </w:rPr>
        <w:t>(NOMBRE Y FIRMA DEL REPRESENTANTE LEGAL)</w:t>
      </w:r>
    </w:p>
    <w:p w:rsidR="005070CD" w:rsidRDefault="005070CD" w:rsidP="005070CD">
      <w:pPr>
        <w:pStyle w:val="Textonormal"/>
      </w:pPr>
    </w:p>
    <w:p w:rsidR="005070CD" w:rsidRPr="005070CD" w:rsidRDefault="005070CD" w:rsidP="005070CD">
      <w:pPr>
        <w:pStyle w:val="Textonormal"/>
      </w:pPr>
    </w:p>
    <w:p w:rsidR="006838EC" w:rsidRDefault="006838EC" w:rsidP="006838EC">
      <w:pPr>
        <w:spacing w:after="120"/>
        <w:jc w:val="center"/>
        <w:rPr>
          <w:b/>
          <w:sz w:val="18"/>
          <w:szCs w:val="18"/>
        </w:rPr>
      </w:pPr>
    </w:p>
    <w:p w:rsidR="009F1F8F" w:rsidRDefault="009F1F8F" w:rsidP="006838EC">
      <w:pPr>
        <w:spacing w:after="120"/>
        <w:jc w:val="center"/>
        <w:rPr>
          <w:b/>
          <w:sz w:val="18"/>
          <w:szCs w:val="18"/>
        </w:rPr>
      </w:pPr>
    </w:p>
    <w:p w:rsidR="009F1F8F" w:rsidRDefault="009F1F8F" w:rsidP="006838EC">
      <w:pPr>
        <w:spacing w:after="120"/>
        <w:jc w:val="center"/>
        <w:rPr>
          <w:b/>
          <w:sz w:val="18"/>
          <w:szCs w:val="18"/>
        </w:rPr>
      </w:pPr>
    </w:p>
    <w:p w:rsidR="00B2669D" w:rsidRDefault="00B2669D" w:rsidP="006838EC">
      <w:pPr>
        <w:spacing w:after="120"/>
        <w:jc w:val="center"/>
        <w:rPr>
          <w:b/>
          <w:sz w:val="18"/>
          <w:szCs w:val="18"/>
        </w:rPr>
      </w:pPr>
    </w:p>
    <w:p w:rsidR="006838EC" w:rsidRPr="005070CD" w:rsidRDefault="006838EC" w:rsidP="006838EC">
      <w:pPr>
        <w:jc w:val="center"/>
        <w:rPr>
          <w:rFonts w:ascii="Tahoma" w:hAnsi="Tahoma" w:cs="Tahoma"/>
          <w:b/>
          <w:szCs w:val="18"/>
        </w:rPr>
      </w:pPr>
      <w:r w:rsidRPr="005070CD">
        <w:rPr>
          <w:rFonts w:ascii="Tahoma" w:hAnsi="Tahoma" w:cs="Tahoma"/>
          <w:b/>
          <w:szCs w:val="18"/>
        </w:rPr>
        <w:lastRenderedPageBreak/>
        <w:t>ANEXO NÚMERO 1</w:t>
      </w:r>
      <w:r w:rsidR="005070CD" w:rsidRPr="005070CD">
        <w:rPr>
          <w:rFonts w:ascii="Tahoma" w:hAnsi="Tahoma" w:cs="Tahoma"/>
          <w:b/>
          <w:szCs w:val="18"/>
        </w:rPr>
        <w:t>6</w:t>
      </w:r>
      <w:r w:rsidRPr="005070CD">
        <w:rPr>
          <w:rFonts w:ascii="Tahoma" w:hAnsi="Tahoma" w:cs="Tahoma"/>
          <w:b/>
          <w:szCs w:val="18"/>
        </w:rPr>
        <w:t xml:space="preserve"> (</w:t>
      </w:r>
      <w:r w:rsidR="0081614A" w:rsidRPr="005070CD">
        <w:rPr>
          <w:rFonts w:ascii="Tahoma" w:hAnsi="Tahoma" w:cs="Tahoma"/>
          <w:b/>
          <w:szCs w:val="18"/>
        </w:rPr>
        <w:t>DIECISÉIS</w:t>
      </w:r>
      <w:r w:rsidRPr="005070CD">
        <w:rPr>
          <w:rFonts w:ascii="Tahoma" w:hAnsi="Tahoma" w:cs="Tahoma"/>
          <w:b/>
          <w:szCs w:val="18"/>
        </w:rPr>
        <w:t>)</w:t>
      </w:r>
    </w:p>
    <w:p w:rsidR="005070CD" w:rsidRPr="00F214A7" w:rsidRDefault="005070CD" w:rsidP="006838EC">
      <w:pPr>
        <w:jc w:val="center"/>
        <w:rPr>
          <w:rFonts w:ascii="Century Gothic" w:hAnsi="Century Gothic"/>
          <w:b/>
          <w:sz w:val="18"/>
          <w:szCs w:val="18"/>
        </w:rPr>
      </w:pPr>
    </w:p>
    <w:p w:rsidR="006838EC" w:rsidRPr="00F214A7" w:rsidRDefault="006838EC" w:rsidP="006838EC">
      <w:pPr>
        <w:jc w:val="center"/>
        <w:rPr>
          <w:rFonts w:ascii="Century Gothic" w:hAnsi="Century Gothic"/>
          <w:b/>
          <w:i/>
          <w:sz w:val="18"/>
          <w:szCs w:val="18"/>
          <w:lang w:val="es-MX"/>
        </w:rPr>
      </w:pPr>
      <w:r w:rsidRPr="00F214A7">
        <w:rPr>
          <w:rFonts w:ascii="Century Gothic" w:hAnsi="Century Gothic"/>
          <w:b/>
          <w:sz w:val="18"/>
          <w:szCs w:val="18"/>
          <w:lang w:val="es-MX"/>
        </w:rPr>
        <w:t>INFORMACIÓN RESERVADA Y CONFIDENCIAL</w:t>
      </w:r>
    </w:p>
    <w:p w:rsidR="006838EC" w:rsidRPr="00F214A7" w:rsidRDefault="006838EC" w:rsidP="006838EC">
      <w:pPr>
        <w:ind w:left="142" w:right="193"/>
        <w:rPr>
          <w:rFonts w:ascii="Century Gothic" w:hAnsi="Century Gothic"/>
          <w:sz w:val="18"/>
          <w:szCs w:val="18"/>
          <w:lang w:val="es-MX"/>
        </w:rPr>
      </w:pPr>
    </w:p>
    <w:p w:rsidR="007F64D8" w:rsidRPr="007F64D8" w:rsidRDefault="007F64D8" w:rsidP="007F64D8">
      <w:pPr>
        <w:suppressAutoHyphens/>
        <w:ind w:left="9072" w:right="16" w:hanging="9072"/>
        <w:jc w:val="center"/>
        <w:rPr>
          <w:rFonts w:ascii="Tahoma" w:hAnsi="Tahoma" w:cs="Tahoma"/>
          <w:b/>
          <w:lang w:eastAsia="ar-SA"/>
        </w:rPr>
      </w:pPr>
    </w:p>
    <w:p w:rsidR="007F64D8" w:rsidRPr="007F64D8" w:rsidRDefault="007F64D8" w:rsidP="007F64D8">
      <w:pPr>
        <w:spacing w:after="200" w:line="276" w:lineRule="auto"/>
        <w:jc w:val="center"/>
        <w:rPr>
          <w:rFonts w:ascii="Tahoma" w:eastAsia="Calibri" w:hAnsi="Tahoma" w:cs="Tahoma"/>
          <w:b/>
          <w:noProof/>
          <w:kern w:val="1"/>
          <w:lang w:val="es-ES_tradnl" w:eastAsia="ar-SA"/>
        </w:rPr>
      </w:pPr>
      <w:r w:rsidRPr="007F64D8">
        <w:rPr>
          <w:rFonts w:ascii="Tahoma" w:eastAsia="Calibri" w:hAnsi="Tahoma" w:cs="Tahoma"/>
          <w:b/>
          <w:noProof/>
          <w:kern w:val="1"/>
          <w:lang w:val="es-ES_tradnl" w:eastAsia="ar-SA"/>
        </w:rPr>
        <w:t>FORMATO DE INFORMACIÓN RESERVADA Y CONFIDENCIAL.</w:t>
      </w:r>
    </w:p>
    <w:p w:rsidR="007F64D8" w:rsidRPr="007F64D8" w:rsidRDefault="007F64D8" w:rsidP="007F64D8">
      <w:pPr>
        <w:ind w:right="-1"/>
        <w:jc w:val="right"/>
        <w:rPr>
          <w:rFonts w:ascii="Calibri" w:eastAsia="Calibri" w:hAnsi="Calibri"/>
          <w:noProof/>
          <w:lang w:val="es-ES_tradnl" w:eastAsia="en-US"/>
        </w:rPr>
      </w:pPr>
      <w:r w:rsidRPr="007F64D8">
        <w:rPr>
          <w:rFonts w:ascii="Calibri" w:eastAsia="Calibri" w:hAnsi="Calibri"/>
          <w:noProof/>
          <w:lang w:val="es-ES_tradnl" w:eastAsia="en-US"/>
        </w:rPr>
        <w:t>Lugar y Fecha., a _______ de _________________de 20___.</w:t>
      </w:r>
    </w:p>
    <w:p w:rsidR="007F64D8" w:rsidRPr="007F64D8" w:rsidRDefault="007F64D8" w:rsidP="007F64D8">
      <w:pPr>
        <w:ind w:right="-1"/>
        <w:jc w:val="both"/>
        <w:rPr>
          <w:rFonts w:ascii="Calibri" w:eastAsia="Calibri" w:hAnsi="Calibri"/>
          <w:noProof/>
          <w:lang w:val="es-ES_tradnl" w:eastAsia="en-US"/>
        </w:rPr>
      </w:pPr>
    </w:p>
    <w:p w:rsidR="007F64D8" w:rsidRPr="007F64D8" w:rsidRDefault="007F64D8" w:rsidP="007F64D8">
      <w:pPr>
        <w:ind w:right="-1"/>
        <w:jc w:val="both"/>
        <w:rPr>
          <w:rFonts w:ascii="Calibri" w:eastAsia="Calibri" w:hAnsi="Calibri"/>
          <w:noProof/>
          <w:lang w:val="es-ES_tradnl" w:eastAsia="en-US"/>
        </w:rPr>
      </w:pPr>
    </w:p>
    <w:p w:rsidR="007F64D8" w:rsidRPr="007F64D8" w:rsidRDefault="007F64D8" w:rsidP="007F64D8">
      <w:pPr>
        <w:suppressAutoHyphens/>
        <w:rPr>
          <w:rFonts w:ascii="Montserrat" w:hAnsi="Montserrat"/>
          <w:sz w:val="18"/>
          <w:szCs w:val="18"/>
          <w:lang w:val="es-MX" w:eastAsia="es-MX"/>
        </w:rPr>
      </w:pPr>
      <w:r w:rsidRPr="007F64D8">
        <w:rPr>
          <w:rFonts w:ascii="Montserrat" w:hAnsi="Montserrat"/>
          <w:sz w:val="18"/>
          <w:szCs w:val="18"/>
          <w:lang w:val="es-MX" w:eastAsia="es-MX"/>
        </w:rPr>
        <w:t>INSTITUTO MEXICANO DEL SEGURO SOCIAL</w:t>
      </w:r>
    </w:p>
    <w:p w:rsidR="007F64D8" w:rsidRPr="007F64D8" w:rsidRDefault="007F64D8" w:rsidP="007F64D8">
      <w:pPr>
        <w:suppressAutoHyphens/>
        <w:rPr>
          <w:rFonts w:ascii="Montserrat" w:hAnsi="Montserrat"/>
          <w:sz w:val="18"/>
          <w:szCs w:val="18"/>
          <w:lang w:val="es-MX" w:eastAsia="es-MX"/>
        </w:rPr>
      </w:pPr>
      <w:r w:rsidRPr="007F64D8">
        <w:rPr>
          <w:rFonts w:ascii="Montserrat" w:hAnsi="Montserrat"/>
          <w:sz w:val="18"/>
          <w:szCs w:val="18"/>
          <w:lang w:val="es-MX" w:eastAsia="es-MX"/>
        </w:rPr>
        <w:t xml:space="preserve">ORGANO DE OPERACIÓN ADMINISTRATIVA </w:t>
      </w:r>
    </w:p>
    <w:p w:rsidR="007F64D8" w:rsidRPr="007F64D8" w:rsidRDefault="007F64D8" w:rsidP="007F64D8">
      <w:pPr>
        <w:suppressAutoHyphens/>
        <w:rPr>
          <w:rFonts w:ascii="Montserrat" w:hAnsi="Montserrat"/>
          <w:sz w:val="18"/>
          <w:szCs w:val="18"/>
          <w:lang w:val="es-MX" w:eastAsia="es-MX"/>
        </w:rPr>
      </w:pPr>
      <w:r w:rsidRPr="007F64D8">
        <w:rPr>
          <w:rFonts w:ascii="Montserrat" w:hAnsi="Montserrat"/>
          <w:sz w:val="18"/>
          <w:szCs w:val="18"/>
          <w:lang w:val="es-MX" w:eastAsia="es-MX"/>
        </w:rPr>
        <w:t>DESCONCENTRADA JALISCO</w:t>
      </w:r>
    </w:p>
    <w:p w:rsidR="007F64D8" w:rsidRPr="007F64D8" w:rsidRDefault="007F64D8" w:rsidP="007F64D8">
      <w:pPr>
        <w:suppressAutoHyphens/>
        <w:rPr>
          <w:rFonts w:ascii="Montserrat" w:hAnsi="Montserrat"/>
          <w:sz w:val="18"/>
          <w:szCs w:val="18"/>
          <w:lang w:val="es-MX" w:eastAsia="es-MX"/>
        </w:rPr>
      </w:pPr>
      <w:r w:rsidRPr="007F64D8">
        <w:rPr>
          <w:rFonts w:ascii="Montserrat" w:hAnsi="Montserrat"/>
          <w:sz w:val="18"/>
          <w:szCs w:val="18"/>
          <w:lang w:val="es-MX" w:eastAsia="es-MX"/>
        </w:rPr>
        <w:t>JEFATURA DE SERVICIOS ADMINISTRATIVOS</w:t>
      </w:r>
    </w:p>
    <w:p w:rsidR="007F64D8" w:rsidRPr="007F64D8" w:rsidRDefault="007F64D8" w:rsidP="007F64D8">
      <w:pPr>
        <w:suppressAutoHyphens/>
        <w:rPr>
          <w:rFonts w:ascii="Montserrat" w:hAnsi="Montserrat"/>
          <w:sz w:val="18"/>
          <w:szCs w:val="18"/>
          <w:lang w:val="es-MX" w:eastAsia="es-MX"/>
        </w:rPr>
      </w:pPr>
      <w:r w:rsidRPr="007F64D8">
        <w:rPr>
          <w:rFonts w:ascii="Montserrat" w:hAnsi="Montserrat"/>
          <w:sz w:val="18"/>
          <w:szCs w:val="18"/>
          <w:lang w:val="es-MX" w:eastAsia="es-MX"/>
        </w:rPr>
        <w:t>COORDINACIÓN DE ABASTECIMIENTO Y EQUIPAMIENTO</w:t>
      </w:r>
    </w:p>
    <w:p w:rsidR="007F64D8" w:rsidRPr="007F64D8" w:rsidRDefault="007F64D8" w:rsidP="007F64D8">
      <w:pPr>
        <w:suppressAutoHyphens/>
        <w:ind w:left="257" w:right="150"/>
        <w:rPr>
          <w:rFonts w:ascii="Montserrat" w:hAnsi="Montserrat"/>
          <w:sz w:val="18"/>
          <w:szCs w:val="18"/>
          <w:lang w:val="es-MX" w:eastAsia="ar-SA"/>
        </w:rPr>
      </w:pPr>
    </w:p>
    <w:p w:rsidR="007F64D8" w:rsidRPr="007F64D8" w:rsidRDefault="007F64D8" w:rsidP="007F64D8">
      <w:pPr>
        <w:ind w:right="-1"/>
        <w:jc w:val="both"/>
        <w:rPr>
          <w:rFonts w:ascii="Calibri" w:eastAsia="Calibri" w:hAnsi="Calibri"/>
          <w:noProof/>
          <w:lang w:val="es-ES_tradnl" w:eastAsia="en-US"/>
        </w:rPr>
      </w:pPr>
    </w:p>
    <w:p w:rsidR="007F64D8" w:rsidRPr="007F64D8" w:rsidRDefault="007F64D8" w:rsidP="007F64D8">
      <w:pPr>
        <w:ind w:right="-1"/>
        <w:jc w:val="both"/>
        <w:rPr>
          <w:rFonts w:ascii="Calibri" w:eastAsia="Calibri" w:hAnsi="Calibri"/>
          <w:noProof/>
          <w:lang w:val="es-ES_tradnl" w:eastAsia="en-US"/>
        </w:rPr>
      </w:pPr>
    </w:p>
    <w:p w:rsidR="007F64D8" w:rsidRPr="007F64D8" w:rsidRDefault="007F64D8" w:rsidP="007F64D8">
      <w:pPr>
        <w:suppressAutoHyphens/>
        <w:jc w:val="both"/>
        <w:rPr>
          <w:rFonts w:ascii="Montserrat" w:hAnsi="Montserrat"/>
          <w:sz w:val="18"/>
          <w:szCs w:val="18"/>
          <w:lang w:val="es-MX" w:eastAsia="ar-SA"/>
        </w:rPr>
      </w:pPr>
      <w:r w:rsidRPr="007F64D8">
        <w:rPr>
          <w:rFonts w:ascii="Montserrat" w:hAnsi="Montserrat"/>
          <w:sz w:val="18"/>
          <w:szCs w:val="18"/>
          <w:u w:val="single"/>
          <w:lang w:val="es-MX" w:eastAsia="ar-SA"/>
        </w:rPr>
        <w:t xml:space="preserve">             (Nombre)     </w:t>
      </w:r>
      <w:r w:rsidRPr="007F64D8">
        <w:rPr>
          <w:rFonts w:ascii="Montserrat" w:hAnsi="Montserrat"/>
          <w:sz w:val="18"/>
          <w:szCs w:val="18"/>
          <w:lang w:val="es-MX" w:eastAsia="ar-SA"/>
        </w:rPr>
        <w:t xml:space="preserve">, en mi carácter de _________________________, de la empresa denominada </w:t>
      </w:r>
      <w:r w:rsidRPr="007F64D8">
        <w:rPr>
          <w:rFonts w:ascii="Montserrat" w:hAnsi="Montserrat"/>
          <w:sz w:val="18"/>
          <w:szCs w:val="18"/>
          <w:u w:val="single"/>
          <w:lang w:val="es-MX" w:eastAsia="ar-SA"/>
        </w:rPr>
        <w:t>(nombre, denominación o razón social de quien otorga el poder)</w:t>
      </w:r>
      <w:r w:rsidRPr="007F64D8">
        <w:rPr>
          <w:rFonts w:ascii="Montserrat" w:hAnsi="Montserrat"/>
          <w:sz w:val="18"/>
          <w:szCs w:val="18"/>
          <w:lang w:val="es-MX" w:eastAsia="ar-SA"/>
        </w:rPr>
        <w:t xml:space="preserve"> indico por medio de la presente que los documentos contenidos en mi Propuesta y proporcionada a la Convocante.</w:t>
      </w:r>
    </w:p>
    <w:p w:rsidR="007F64D8" w:rsidRPr="007F64D8" w:rsidRDefault="007F64D8" w:rsidP="007F64D8">
      <w:pPr>
        <w:jc w:val="both"/>
        <w:rPr>
          <w:rFonts w:ascii="Montserrat" w:hAnsi="Montserrat"/>
          <w:sz w:val="18"/>
          <w:szCs w:val="18"/>
          <w:lang w:val="es-MX" w:eastAsia="ar-SA"/>
        </w:rPr>
      </w:pPr>
    </w:p>
    <w:p w:rsidR="007F64D8" w:rsidRPr="007F64D8" w:rsidRDefault="007F64D8" w:rsidP="007F64D8">
      <w:pPr>
        <w:jc w:val="both"/>
        <w:rPr>
          <w:rFonts w:ascii="Montserrat" w:hAnsi="Montserrat"/>
          <w:sz w:val="18"/>
          <w:szCs w:val="18"/>
          <w:lang w:val="es-MX" w:eastAsia="ar-SA"/>
        </w:rPr>
      </w:pPr>
      <w:r w:rsidRPr="007F64D8">
        <w:rPr>
          <w:rFonts w:ascii="Montserrat" w:hAnsi="Montserrat"/>
          <w:sz w:val="18"/>
          <w:szCs w:val="18"/>
          <w:lang w:val="es-MX" w:eastAsia="ar-SA"/>
        </w:rPr>
        <w:t>Se informa que para los efectos establecidos en los artículos 110, 113 y 117 de la Ley Federal de Transparencia y Acceso a la información Pública, y los correlativos de su Reglamento</w:t>
      </w:r>
      <w:r w:rsidR="004F1F17">
        <w:rPr>
          <w:rFonts w:ascii="Montserrat" w:hAnsi="Montserrat"/>
          <w:sz w:val="18"/>
          <w:szCs w:val="18"/>
          <w:lang w:val="es-MX" w:eastAsia="ar-SA"/>
        </w:rPr>
        <w:t xml:space="preserve"> de la Ley Federal de Transparencia y Acceso a la Informacion Pública Gubernamental</w:t>
      </w:r>
      <w:r w:rsidRPr="007F64D8">
        <w:rPr>
          <w:rFonts w:ascii="Montserrat" w:hAnsi="Montserrat"/>
          <w:sz w:val="18"/>
          <w:szCs w:val="18"/>
          <w:lang w:val="es-MX" w:eastAsia="ar-SA"/>
        </w:rPr>
        <w:t xml:space="preserve"> y de los Lineamientos Generales para la Clasificación y Desclasificación de la Información de las Dependencias y Entidades de la Administración Pública Federal de la Ley Federal de Transparencia y Acceso a la Información Pública la siguiente documentación es de naturaleza confidencial:</w:t>
      </w:r>
    </w:p>
    <w:p w:rsidR="007F64D8" w:rsidRPr="007F64D8" w:rsidRDefault="007F64D8" w:rsidP="007F64D8">
      <w:pPr>
        <w:jc w:val="center"/>
        <w:rPr>
          <w:rFonts w:ascii="Montserrat" w:hAnsi="Montserrat"/>
          <w:sz w:val="18"/>
          <w:szCs w:val="18"/>
          <w:lang w:val="es-MX" w:eastAsia="ar-SA"/>
        </w:rPr>
      </w:pPr>
      <w:r w:rsidRPr="007F64D8">
        <w:rPr>
          <w:rFonts w:ascii="Montserrat" w:hAnsi="Montserrat"/>
          <w:sz w:val="18"/>
          <w:szCs w:val="18"/>
          <w:lang w:val="es-MX" w:eastAsia="ar-SA"/>
        </w:rPr>
        <w:t>______________________________________________.</w:t>
      </w:r>
    </w:p>
    <w:p w:rsidR="007F64D8" w:rsidRPr="007F64D8" w:rsidRDefault="007F64D8" w:rsidP="007F64D8">
      <w:pPr>
        <w:jc w:val="center"/>
        <w:rPr>
          <w:rFonts w:ascii="Montserrat" w:hAnsi="Montserrat"/>
          <w:sz w:val="18"/>
          <w:szCs w:val="18"/>
          <w:lang w:val="es-MX" w:eastAsia="ar-SA"/>
        </w:rPr>
      </w:pPr>
      <w:r w:rsidRPr="007F64D8">
        <w:rPr>
          <w:rFonts w:ascii="Montserrat" w:hAnsi="Montserrat"/>
          <w:sz w:val="18"/>
          <w:szCs w:val="18"/>
          <w:lang w:val="es-MX" w:eastAsia="ar-SA"/>
        </w:rPr>
        <w:t>______________________________________________.</w:t>
      </w:r>
    </w:p>
    <w:p w:rsidR="007F64D8" w:rsidRPr="007F64D8" w:rsidRDefault="007F64D8" w:rsidP="007F64D8">
      <w:pPr>
        <w:jc w:val="center"/>
        <w:rPr>
          <w:rFonts w:ascii="Montserrat" w:hAnsi="Montserrat"/>
          <w:sz w:val="18"/>
          <w:szCs w:val="18"/>
          <w:lang w:val="es-MX" w:eastAsia="ar-SA"/>
        </w:rPr>
      </w:pPr>
      <w:r w:rsidRPr="007F64D8">
        <w:rPr>
          <w:rFonts w:ascii="Montserrat" w:hAnsi="Montserrat"/>
          <w:sz w:val="18"/>
          <w:szCs w:val="18"/>
          <w:lang w:val="es-MX" w:eastAsia="ar-SA"/>
        </w:rPr>
        <w:t>______________________________________________.</w:t>
      </w:r>
    </w:p>
    <w:p w:rsidR="007F64D8" w:rsidRPr="007F64D8" w:rsidRDefault="007F64D8" w:rsidP="007F64D8">
      <w:pPr>
        <w:rPr>
          <w:rFonts w:ascii="Montserrat" w:hAnsi="Montserrat"/>
          <w:sz w:val="18"/>
          <w:szCs w:val="18"/>
          <w:lang w:val="es-MX"/>
        </w:rPr>
      </w:pPr>
    </w:p>
    <w:p w:rsidR="007F64D8" w:rsidRPr="007F64D8" w:rsidRDefault="007F64D8" w:rsidP="007F64D8">
      <w:pPr>
        <w:autoSpaceDE w:val="0"/>
        <w:autoSpaceDN w:val="0"/>
        <w:adjustRightInd w:val="0"/>
        <w:jc w:val="both"/>
        <w:rPr>
          <w:rFonts w:ascii="Montserrat" w:hAnsi="Montserrat"/>
          <w:bCs/>
          <w:sz w:val="18"/>
          <w:szCs w:val="18"/>
          <w:lang w:val="es-MX"/>
        </w:rPr>
      </w:pPr>
      <w:r w:rsidRPr="007F64D8">
        <w:rPr>
          <w:rFonts w:ascii="Montserrat" w:hAnsi="Montserrat"/>
          <w:bCs/>
          <w:sz w:val="18"/>
          <w:szCs w:val="18"/>
          <w:lang w:val="es-MX"/>
        </w:rPr>
        <w:t>(EN CASO DE QUE SE CONSIDERE QUE NINGÚN DOCUMENTO DE LOS QUE SE ENTREGAN EN LA PROPOSICIÓN ES DE NATURALEZA CONFIDENCIAL DEBERÁ SEÑALARSE LA REDACCIÓN SIGUIENTE.)</w:t>
      </w:r>
    </w:p>
    <w:p w:rsidR="007F64D8" w:rsidRPr="007F64D8" w:rsidRDefault="007F64D8" w:rsidP="007F64D8">
      <w:pPr>
        <w:jc w:val="both"/>
        <w:rPr>
          <w:rFonts w:ascii="Montserrat" w:hAnsi="Montserrat"/>
          <w:sz w:val="18"/>
          <w:szCs w:val="18"/>
          <w:lang w:val="es-MX"/>
        </w:rPr>
      </w:pPr>
      <w:r w:rsidRPr="007F64D8">
        <w:rPr>
          <w:rFonts w:ascii="Montserrat" w:hAnsi="Montserrat"/>
          <w:sz w:val="18"/>
          <w:szCs w:val="18"/>
          <w:lang w:val="es-MX" w:eastAsia="ar-SA"/>
        </w:rPr>
        <w:t xml:space="preserve">Se informa </w:t>
      </w:r>
      <w:r w:rsidRPr="007F64D8">
        <w:rPr>
          <w:rFonts w:ascii="Montserrat" w:hAnsi="Montserrat"/>
          <w:sz w:val="18"/>
          <w:szCs w:val="18"/>
          <w:lang w:val="es-MX"/>
        </w:rPr>
        <w:t>que ninguno de los documentos que se entregan en nuestra proposición es de naturaleza confidencial para los efectos de Ley Federal de Transparencia y Acceso a la Información Pública</w:t>
      </w:r>
    </w:p>
    <w:p w:rsidR="007F64D8" w:rsidRPr="007F64D8" w:rsidRDefault="007F64D8" w:rsidP="007F64D8">
      <w:pPr>
        <w:suppressAutoHyphens/>
        <w:ind w:left="257" w:right="150"/>
        <w:rPr>
          <w:rFonts w:ascii="Montserrat" w:hAnsi="Montserrat"/>
          <w:sz w:val="18"/>
          <w:szCs w:val="18"/>
          <w:lang w:val="es-MX" w:eastAsia="ar-SA"/>
        </w:rPr>
      </w:pPr>
    </w:p>
    <w:p w:rsidR="007F64D8" w:rsidRPr="007F64D8" w:rsidRDefault="007F64D8" w:rsidP="007F64D8">
      <w:pPr>
        <w:autoSpaceDE w:val="0"/>
        <w:autoSpaceDN w:val="0"/>
        <w:adjustRightInd w:val="0"/>
        <w:jc w:val="center"/>
        <w:rPr>
          <w:rFonts w:ascii="Montserrat" w:hAnsi="Montserrat"/>
          <w:bCs/>
          <w:sz w:val="18"/>
          <w:szCs w:val="18"/>
          <w:lang w:val="es-MX"/>
        </w:rPr>
      </w:pPr>
      <w:r w:rsidRPr="007F64D8">
        <w:rPr>
          <w:rFonts w:ascii="Montserrat" w:hAnsi="Montserrat"/>
          <w:bCs/>
          <w:sz w:val="18"/>
          <w:szCs w:val="18"/>
          <w:lang w:val="es-MX"/>
        </w:rPr>
        <w:t>(UTILIZAR ÚNICAMENTE EL PÁRRAFO QUE CORRESPONDA)</w:t>
      </w:r>
    </w:p>
    <w:p w:rsidR="007F64D8" w:rsidRPr="007F64D8" w:rsidRDefault="007F64D8" w:rsidP="007F64D8">
      <w:pPr>
        <w:jc w:val="both"/>
        <w:rPr>
          <w:rFonts w:ascii="Montserrat" w:hAnsi="Montserrat"/>
          <w:sz w:val="18"/>
          <w:szCs w:val="18"/>
          <w:lang w:val="es-MX"/>
        </w:rPr>
      </w:pPr>
    </w:p>
    <w:p w:rsidR="007F64D8" w:rsidRPr="007F64D8" w:rsidRDefault="007F64D8" w:rsidP="007F64D8">
      <w:pPr>
        <w:jc w:val="center"/>
        <w:rPr>
          <w:rFonts w:ascii="Montserrat" w:hAnsi="Montserrat"/>
          <w:sz w:val="18"/>
          <w:szCs w:val="18"/>
          <w:lang w:val="es-MX"/>
        </w:rPr>
      </w:pPr>
      <w:r w:rsidRPr="007F64D8">
        <w:rPr>
          <w:rFonts w:ascii="Montserrat" w:hAnsi="Montserrat"/>
          <w:sz w:val="18"/>
          <w:szCs w:val="18"/>
          <w:lang w:val="es-MX"/>
        </w:rPr>
        <w:t>_______________________________________________</w:t>
      </w:r>
    </w:p>
    <w:p w:rsidR="007F64D8" w:rsidRPr="007F64D8" w:rsidRDefault="007F64D8" w:rsidP="007F64D8">
      <w:pPr>
        <w:suppressAutoHyphens/>
        <w:jc w:val="center"/>
        <w:rPr>
          <w:rFonts w:ascii="Montserrat" w:hAnsi="Montserrat"/>
          <w:sz w:val="18"/>
          <w:szCs w:val="18"/>
          <w:lang w:eastAsia="ar-SA"/>
        </w:rPr>
      </w:pPr>
      <w:r w:rsidRPr="007F64D8">
        <w:rPr>
          <w:rFonts w:ascii="Montserrat" w:hAnsi="Montserrat"/>
          <w:sz w:val="18"/>
          <w:szCs w:val="18"/>
          <w:lang w:val="es-MX"/>
        </w:rPr>
        <w:t>NOMBRE Y FIRMA DE LA PERSONA FACULTADA LEGALMENTE</w:t>
      </w:r>
    </w:p>
    <w:p w:rsidR="007F64D8" w:rsidRPr="007F64D8" w:rsidRDefault="007F64D8" w:rsidP="007F64D8">
      <w:pPr>
        <w:suppressAutoHyphens/>
        <w:rPr>
          <w:rFonts w:ascii="Montserrat" w:hAnsi="Montserrat"/>
          <w:sz w:val="18"/>
          <w:szCs w:val="18"/>
          <w:lang w:eastAsia="ar-SA"/>
        </w:rPr>
      </w:pPr>
    </w:p>
    <w:p w:rsidR="007F64D8" w:rsidRPr="007F64D8" w:rsidRDefault="007F64D8" w:rsidP="007F64D8">
      <w:pPr>
        <w:tabs>
          <w:tab w:val="left" w:pos="-31680"/>
        </w:tabs>
        <w:autoSpaceDE w:val="0"/>
        <w:jc w:val="both"/>
        <w:rPr>
          <w:rFonts w:ascii="Montserrat" w:hAnsi="Montserrat"/>
          <w:sz w:val="18"/>
          <w:szCs w:val="18"/>
          <w:lang w:eastAsia="ar-SA"/>
        </w:rPr>
      </w:pPr>
      <w:r w:rsidRPr="007F64D8">
        <w:rPr>
          <w:rFonts w:ascii="Montserrat" w:hAnsi="Montserrat"/>
          <w:sz w:val="18"/>
          <w:szCs w:val="18"/>
          <w:lang w:eastAsia="ar-SA"/>
        </w:rPr>
        <w:t>Nota: la presentación de este documento es opcional para el Participante, entendiéndose que en caso de no presentarla ninguno de los documentos que se entreguen en su propuesta son de naturaleza confidencial o reservado en los términos de la Ley Federal de Transparencia y Acceso a la Información Pública</w:t>
      </w:r>
      <w:r w:rsidRPr="007F64D8">
        <w:rPr>
          <w:rFonts w:ascii="Montserrat" w:hAnsi="Montserrat"/>
          <w:b/>
          <w:color w:val="C00000"/>
          <w:sz w:val="18"/>
          <w:szCs w:val="18"/>
          <w:lang w:val="es-MX" w:eastAsia="ar-SA"/>
        </w:rPr>
        <w:t>.</w:t>
      </w:r>
    </w:p>
    <w:p w:rsidR="007F64D8" w:rsidRPr="007F64D8" w:rsidRDefault="007F64D8" w:rsidP="007F64D8">
      <w:pPr>
        <w:ind w:right="-1"/>
        <w:jc w:val="both"/>
        <w:rPr>
          <w:rFonts w:ascii="Calibri" w:eastAsia="Calibri" w:hAnsi="Calibri"/>
          <w:noProof/>
          <w:lang w:eastAsia="en-US"/>
        </w:rPr>
      </w:pPr>
    </w:p>
    <w:p w:rsidR="007F64D8" w:rsidRPr="007F64D8" w:rsidRDefault="007F64D8" w:rsidP="007F64D8">
      <w:pPr>
        <w:ind w:right="-1"/>
        <w:jc w:val="both"/>
        <w:rPr>
          <w:rFonts w:ascii="Calibri" w:eastAsia="Calibri" w:hAnsi="Calibri"/>
          <w:noProof/>
          <w:lang w:val="es-ES_tradnl"/>
        </w:rPr>
      </w:pPr>
    </w:p>
    <w:p w:rsidR="007F64D8" w:rsidRPr="007F64D8" w:rsidRDefault="007F64D8" w:rsidP="007F64D8">
      <w:pPr>
        <w:widowControl w:val="0"/>
        <w:ind w:right="-1"/>
        <w:jc w:val="center"/>
        <w:rPr>
          <w:rFonts w:ascii="Calibri" w:eastAsia="Calibri" w:hAnsi="Calibri"/>
          <w:noProof/>
          <w:lang w:val="es-ES_tradnl"/>
        </w:rPr>
      </w:pPr>
      <w:r w:rsidRPr="007F64D8">
        <w:rPr>
          <w:rFonts w:ascii="Calibri" w:eastAsia="Calibri" w:hAnsi="Calibri"/>
          <w:noProof/>
          <w:lang w:val="es-ES_tradnl"/>
        </w:rPr>
        <w:t>___________________________________________</w:t>
      </w:r>
    </w:p>
    <w:p w:rsidR="007F64D8" w:rsidRPr="007F64D8" w:rsidRDefault="007F64D8" w:rsidP="007F64D8">
      <w:pPr>
        <w:ind w:right="-1"/>
        <w:jc w:val="center"/>
        <w:rPr>
          <w:rFonts w:ascii="Calibri" w:eastAsia="Calibri" w:hAnsi="Calibri"/>
          <w:bCs/>
          <w:noProof/>
          <w:lang w:val="es-ES_tradnl" w:eastAsia="en-US"/>
        </w:rPr>
      </w:pPr>
      <w:r w:rsidRPr="007F64D8">
        <w:rPr>
          <w:rFonts w:ascii="Calibri" w:eastAsia="Calibri" w:hAnsi="Calibri"/>
          <w:bCs/>
          <w:noProof/>
          <w:lang w:val="es-ES_tradnl" w:eastAsia="en-US"/>
        </w:rPr>
        <w:t>(Nombre y firma del Representante Legal)</w:t>
      </w:r>
    </w:p>
    <w:p w:rsidR="007F64D8" w:rsidRPr="007F64D8" w:rsidRDefault="007F64D8" w:rsidP="007F64D8">
      <w:pPr>
        <w:suppressAutoHyphens/>
        <w:spacing w:after="120"/>
        <w:jc w:val="both"/>
        <w:rPr>
          <w:sz w:val="16"/>
          <w:szCs w:val="16"/>
          <w:lang w:val="es-ES_tradnl" w:eastAsia="ar-SA"/>
        </w:rPr>
      </w:pPr>
    </w:p>
    <w:p w:rsidR="00344C1F" w:rsidRDefault="00344C1F" w:rsidP="00123B03">
      <w:pPr>
        <w:jc w:val="center"/>
        <w:outlineLvl w:val="4"/>
        <w:rPr>
          <w:rFonts w:ascii="Tahoma" w:hAnsi="Tahoma" w:cs="Tahoma"/>
          <w:b/>
          <w:iCs/>
          <w:szCs w:val="24"/>
        </w:rPr>
      </w:pPr>
    </w:p>
    <w:p w:rsidR="00344C1F" w:rsidRDefault="00344C1F" w:rsidP="00123B03">
      <w:pPr>
        <w:jc w:val="center"/>
        <w:outlineLvl w:val="4"/>
        <w:rPr>
          <w:rFonts w:ascii="Tahoma" w:hAnsi="Tahoma" w:cs="Tahoma"/>
          <w:b/>
          <w:iCs/>
          <w:szCs w:val="24"/>
        </w:rPr>
      </w:pPr>
    </w:p>
    <w:p w:rsidR="00B2669D" w:rsidRDefault="00B2669D" w:rsidP="00123B03">
      <w:pPr>
        <w:jc w:val="center"/>
        <w:outlineLvl w:val="4"/>
        <w:rPr>
          <w:rFonts w:ascii="Tahoma" w:hAnsi="Tahoma" w:cs="Tahoma"/>
          <w:b/>
          <w:iCs/>
          <w:szCs w:val="24"/>
        </w:rPr>
      </w:pPr>
    </w:p>
    <w:p w:rsidR="00B2669D" w:rsidRDefault="00B2669D" w:rsidP="00123B03">
      <w:pPr>
        <w:jc w:val="center"/>
        <w:outlineLvl w:val="4"/>
        <w:rPr>
          <w:rFonts w:ascii="Tahoma" w:hAnsi="Tahoma" w:cs="Tahoma"/>
          <w:b/>
          <w:iCs/>
          <w:szCs w:val="24"/>
        </w:rPr>
      </w:pPr>
    </w:p>
    <w:p w:rsidR="00344C1F" w:rsidRDefault="00344C1F" w:rsidP="00123B03">
      <w:pPr>
        <w:jc w:val="center"/>
        <w:outlineLvl w:val="4"/>
        <w:rPr>
          <w:rFonts w:ascii="Tahoma" w:hAnsi="Tahoma" w:cs="Tahoma"/>
          <w:b/>
          <w:iCs/>
          <w:szCs w:val="24"/>
        </w:rPr>
      </w:pPr>
    </w:p>
    <w:p w:rsidR="00123B03" w:rsidRPr="00356F37" w:rsidRDefault="00123B03" w:rsidP="00123B03">
      <w:pPr>
        <w:jc w:val="center"/>
        <w:outlineLvl w:val="4"/>
        <w:rPr>
          <w:rFonts w:ascii="Tahoma" w:hAnsi="Tahoma" w:cs="Tahoma"/>
          <w:b/>
          <w:iCs/>
          <w:szCs w:val="24"/>
        </w:rPr>
      </w:pPr>
      <w:r w:rsidRPr="00356F37">
        <w:rPr>
          <w:rFonts w:ascii="Tahoma" w:hAnsi="Tahoma" w:cs="Tahoma"/>
          <w:b/>
          <w:iCs/>
          <w:szCs w:val="24"/>
        </w:rPr>
        <w:t xml:space="preserve">ANEXO NÚMERO </w:t>
      </w:r>
      <w:r>
        <w:rPr>
          <w:rFonts w:ascii="Tahoma" w:hAnsi="Tahoma" w:cs="Tahoma"/>
          <w:b/>
          <w:iCs/>
          <w:szCs w:val="24"/>
        </w:rPr>
        <w:t>17</w:t>
      </w:r>
      <w:r w:rsidRPr="00356F37">
        <w:rPr>
          <w:rFonts w:ascii="Tahoma" w:hAnsi="Tahoma" w:cs="Tahoma"/>
          <w:b/>
          <w:iCs/>
          <w:szCs w:val="24"/>
        </w:rPr>
        <w:t xml:space="preserve"> (</w:t>
      </w:r>
      <w:r w:rsidR="0081614A">
        <w:rPr>
          <w:rFonts w:ascii="Tahoma" w:hAnsi="Tahoma" w:cs="Tahoma"/>
          <w:b/>
          <w:iCs/>
          <w:szCs w:val="24"/>
        </w:rPr>
        <w:t>DIECISIETE</w:t>
      </w:r>
      <w:r w:rsidR="0081614A" w:rsidRPr="00356F37">
        <w:rPr>
          <w:rFonts w:ascii="Tahoma" w:hAnsi="Tahoma" w:cs="Tahoma"/>
          <w:b/>
          <w:iCs/>
          <w:szCs w:val="24"/>
        </w:rPr>
        <w:t>)</w:t>
      </w:r>
    </w:p>
    <w:p w:rsidR="00123B03" w:rsidRPr="005011EC" w:rsidRDefault="00123B03" w:rsidP="00123B03">
      <w:pPr>
        <w:rPr>
          <w:rFonts w:ascii="Tahoma" w:hAnsi="Tahoma" w:cs="Tahoma"/>
          <w:lang w:val="es-ES_tradnl"/>
        </w:rPr>
      </w:pPr>
    </w:p>
    <w:p w:rsidR="00123B03" w:rsidRDefault="00123B03" w:rsidP="00123B03">
      <w:pPr>
        <w:jc w:val="center"/>
        <w:rPr>
          <w:rFonts w:ascii="Tahoma" w:hAnsi="Tahoma" w:cs="Tahoma"/>
          <w:b/>
        </w:rPr>
      </w:pPr>
      <w:r w:rsidRPr="005011EC">
        <w:rPr>
          <w:rFonts w:ascii="Tahoma" w:hAnsi="Tahoma" w:cs="Tahoma"/>
          <w:b/>
        </w:rPr>
        <w:t xml:space="preserve">MANIFIESTO BAJO PROTESTA DE </w:t>
      </w:r>
      <w:r>
        <w:rPr>
          <w:rFonts w:ascii="Tahoma" w:hAnsi="Tahoma" w:cs="Tahoma"/>
          <w:b/>
        </w:rPr>
        <w:t xml:space="preserve">DECIR VERDAD </w:t>
      </w:r>
    </w:p>
    <w:p w:rsidR="00123B03" w:rsidRPr="005011EC" w:rsidRDefault="00123B03" w:rsidP="00123B03">
      <w:pPr>
        <w:rPr>
          <w:rFonts w:ascii="Tahoma" w:hAnsi="Tahoma" w:cs="Tahoma"/>
          <w:b/>
        </w:rPr>
      </w:pPr>
    </w:p>
    <w:p w:rsidR="00123B03" w:rsidRPr="005011EC" w:rsidRDefault="00123B03" w:rsidP="00123B03">
      <w:pPr>
        <w:ind w:left="-142"/>
        <w:jc w:val="center"/>
        <w:rPr>
          <w:rFonts w:ascii="Tahoma" w:hAnsi="Tahoma" w:cs="Tahoma"/>
        </w:rPr>
      </w:pPr>
      <w:r w:rsidRPr="005011EC">
        <w:rPr>
          <w:rFonts w:ascii="Tahoma" w:hAnsi="Tahoma" w:cs="Tahoma"/>
        </w:rPr>
        <w:t>PREFERENTEMENTE EN PAPEL MEMBRETADO DEL LICITANTE.</w:t>
      </w:r>
    </w:p>
    <w:p w:rsidR="00123B03" w:rsidRDefault="00123B03" w:rsidP="00123B03">
      <w:pPr>
        <w:jc w:val="center"/>
        <w:rPr>
          <w:rFonts w:ascii="Tahoma" w:hAnsi="Tahoma" w:cs="Tahoma"/>
          <w:b/>
        </w:rPr>
      </w:pPr>
    </w:p>
    <w:p w:rsidR="00123B03" w:rsidRPr="005011EC" w:rsidRDefault="00123B03" w:rsidP="00123B03">
      <w:pPr>
        <w:jc w:val="center"/>
        <w:rPr>
          <w:rFonts w:ascii="Tahoma" w:hAnsi="Tahoma" w:cs="Tahoma"/>
          <w:b/>
        </w:rPr>
      </w:pPr>
    </w:p>
    <w:p w:rsidR="00123B03" w:rsidRPr="005011EC" w:rsidRDefault="00123B03" w:rsidP="00123B03">
      <w:pPr>
        <w:rPr>
          <w:rFonts w:ascii="Tahoma" w:hAnsi="Tahoma" w:cs="Tahoma"/>
          <w:b/>
        </w:rPr>
      </w:pPr>
      <w:r w:rsidRPr="005011EC">
        <w:rPr>
          <w:rFonts w:ascii="Tahoma" w:hAnsi="Tahoma" w:cs="Tahoma"/>
          <w:b/>
        </w:rPr>
        <w:t>INSTITUTO MEXICANO DEL SEGURO SOCIAL</w:t>
      </w:r>
    </w:p>
    <w:p w:rsidR="00123B03" w:rsidRPr="005011EC" w:rsidRDefault="006E4E0C" w:rsidP="00123B03">
      <w:pPr>
        <w:rPr>
          <w:rFonts w:ascii="Tahoma" w:hAnsi="Tahoma" w:cs="Tahoma"/>
          <w:b/>
        </w:rPr>
      </w:pPr>
      <w:r>
        <w:rPr>
          <w:rFonts w:ascii="Tahoma" w:hAnsi="Tahoma" w:cs="Tahoma"/>
          <w:b/>
        </w:rPr>
        <w:t>ÓRGANO DE OPERACIÓN ADMINISTRATIVA DESCONCENTRADA ESTATAL JALISCO</w:t>
      </w:r>
    </w:p>
    <w:p w:rsidR="00123B03" w:rsidRPr="005011EC" w:rsidRDefault="00123B03" w:rsidP="00123B03">
      <w:pPr>
        <w:rPr>
          <w:rFonts w:ascii="Tahoma" w:hAnsi="Tahoma" w:cs="Tahoma"/>
          <w:b/>
        </w:rPr>
      </w:pPr>
      <w:r w:rsidRPr="005011EC">
        <w:rPr>
          <w:rFonts w:ascii="Tahoma" w:hAnsi="Tahoma" w:cs="Tahoma"/>
          <w:b/>
        </w:rPr>
        <w:t>JEFATURA DE SERVICIOS ADMINISTRATIVOS</w:t>
      </w:r>
    </w:p>
    <w:p w:rsidR="00123B03" w:rsidRPr="005011EC" w:rsidRDefault="00123B03" w:rsidP="00123B03">
      <w:pPr>
        <w:rPr>
          <w:rFonts w:ascii="Tahoma" w:hAnsi="Tahoma" w:cs="Tahoma"/>
          <w:b/>
        </w:rPr>
      </w:pPr>
      <w:r w:rsidRPr="005011EC">
        <w:rPr>
          <w:rFonts w:ascii="Tahoma" w:hAnsi="Tahoma" w:cs="Tahoma"/>
          <w:b/>
        </w:rPr>
        <w:t>COORDINACIÓN DE ABASTECIMIENTO Y EQUIPAMIENTO</w:t>
      </w:r>
    </w:p>
    <w:p w:rsidR="00123B03" w:rsidRPr="005011EC" w:rsidRDefault="00123B03" w:rsidP="00123B03">
      <w:pPr>
        <w:rPr>
          <w:rFonts w:ascii="Tahoma" w:hAnsi="Tahoma" w:cs="Tahoma"/>
        </w:rPr>
      </w:pPr>
    </w:p>
    <w:p w:rsidR="00123B03" w:rsidRPr="005011EC" w:rsidRDefault="00123B03" w:rsidP="00123B03">
      <w:pPr>
        <w:rPr>
          <w:rFonts w:ascii="Tahoma" w:hAnsi="Tahoma" w:cs="Tahoma"/>
          <w:b/>
        </w:rPr>
      </w:pPr>
      <w:r w:rsidRPr="005011EC">
        <w:rPr>
          <w:rFonts w:ascii="Tahoma" w:hAnsi="Tahoma" w:cs="Tahoma"/>
          <w:b/>
        </w:rPr>
        <w:t>P R E S E N T E .</w:t>
      </w:r>
    </w:p>
    <w:p w:rsidR="00123B03" w:rsidRPr="005011EC" w:rsidRDefault="00123B03" w:rsidP="00123B03">
      <w:pPr>
        <w:rPr>
          <w:rFonts w:ascii="Tahoma" w:hAnsi="Tahoma" w:cs="Tahoma"/>
          <w:b/>
        </w:rPr>
      </w:pPr>
    </w:p>
    <w:p w:rsidR="00123B03" w:rsidRPr="005011EC" w:rsidRDefault="00123B03" w:rsidP="00123B03">
      <w:pPr>
        <w:jc w:val="both"/>
        <w:rPr>
          <w:rFonts w:ascii="Tahoma" w:hAnsi="Tahoma" w:cs="Tahoma"/>
        </w:rPr>
      </w:pPr>
      <w:r w:rsidRPr="005011EC">
        <w:rPr>
          <w:rFonts w:ascii="Tahoma" w:hAnsi="Tahoma" w:cs="Tahoma"/>
          <w:bCs/>
        </w:rPr>
        <w:t>(__________</w:t>
      </w:r>
      <w:r w:rsidRPr="005011EC">
        <w:rPr>
          <w:rFonts w:ascii="Tahoma" w:hAnsi="Tahoma" w:cs="Tahoma"/>
          <w:b/>
          <w:bCs/>
          <w:u w:val="single"/>
        </w:rPr>
        <w:t>NOMBRE</w:t>
      </w:r>
      <w:r w:rsidRPr="005011EC">
        <w:rPr>
          <w:rFonts w:ascii="Tahoma" w:hAnsi="Tahoma" w:cs="Tahoma"/>
          <w:bCs/>
        </w:rPr>
        <w:t>________</w:t>
      </w:r>
      <w:r w:rsidRPr="005011EC">
        <w:rPr>
          <w:rFonts w:ascii="Tahoma" w:hAnsi="Tahoma" w:cs="Tahoma"/>
          <w:b/>
          <w:bCs/>
        </w:rPr>
        <w:t>)</w:t>
      </w:r>
      <w:r w:rsidRPr="005011EC">
        <w:rPr>
          <w:rFonts w:ascii="Tahoma" w:hAnsi="Tahoma" w:cs="Tahoma"/>
        </w:rPr>
        <w:t xml:space="preserve"> EN MI CARÁCTER DE REPRESENTANTE LEGAL DE LA </w:t>
      </w:r>
      <w:r w:rsidRPr="005011EC">
        <w:rPr>
          <w:rFonts w:ascii="Tahoma" w:hAnsi="Tahoma" w:cs="Tahoma"/>
          <w:bCs/>
        </w:rPr>
        <w:t>(__________</w:t>
      </w:r>
      <w:r w:rsidRPr="005011EC">
        <w:rPr>
          <w:rFonts w:ascii="Tahoma" w:hAnsi="Tahoma" w:cs="Tahoma"/>
          <w:b/>
          <w:bCs/>
          <w:u w:val="single"/>
        </w:rPr>
        <w:t>NOMBRE O RAZÓN SOCIAL DE LA EMPRESA</w:t>
      </w:r>
      <w:r w:rsidRPr="005011EC">
        <w:rPr>
          <w:rFonts w:ascii="Tahoma" w:hAnsi="Tahoma" w:cs="Tahoma"/>
          <w:bCs/>
        </w:rPr>
        <w:t>________)</w:t>
      </w:r>
      <w:r w:rsidRPr="005011EC">
        <w:rPr>
          <w:rFonts w:ascii="Tahoma" w:hAnsi="Tahoma" w:cs="Tahoma"/>
        </w:rPr>
        <w:t xml:space="preserve">, Y EN TÉRMINOS DEL NUMERAL </w:t>
      </w:r>
      <w:r w:rsidR="00E6095B">
        <w:rPr>
          <w:rFonts w:ascii="Tahoma" w:hAnsi="Tahoma" w:cs="Tahoma"/>
        </w:rPr>
        <w:t>6.1</w:t>
      </w:r>
      <w:r w:rsidRPr="005011EC">
        <w:rPr>
          <w:rFonts w:ascii="Tahoma" w:hAnsi="Tahoma" w:cs="Tahoma"/>
        </w:rPr>
        <w:t xml:space="preserve"> “PROPUESTA TÉCNICA”, INCISO</w:t>
      </w:r>
      <w:r>
        <w:rPr>
          <w:rFonts w:ascii="Tahoma" w:hAnsi="Tahoma" w:cs="Tahoma"/>
        </w:rPr>
        <w:t xml:space="preserve"> B)</w:t>
      </w:r>
      <w:r w:rsidRPr="005011EC">
        <w:rPr>
          <w:rFonts w:ascii="Tahoma" w:hAnsi="Tahoma" w:cs="Tahoma"/>
        </w:rPr>
        <w:t xml:space="preserve"> DE LA CONVOCATORIA A LA </w:t>
      </w:r>
      <w:r>
        <w:rPr>
          <w:rFonts w:ascii="Tahoma" w:hAnsi="Tahoma" w:cs="Tahoma"/>
        </w:rPr>
        <w:t xml:space="preserve">LICITACION </w:t>
      </w:r>
      <w:r w:rsidR="00E6095B">
        <w:rPr>
          <w:rFonts w:ascii="Tahoma" w:hAnsi="Tahoma" w:cs="Tahoma"/>
        </w:rPr>
        <w:t>PUBLICA NACIONAL</w:t>
      </w:r>
      <w:r w:rsidRPr="005011EC">
        <w:rPr>
          <w:rFonts w:ascii="Tahoma" w:hAnsi="Tahoma" w:cs="Tahoma"/>
        </w:rPr>
        <w:t xml:space="preserve"> No.______________________________, MANIFIESTO BAJO PROTESTA DE DECIR VERDAD, LO SIGUIENTE:</w:t>
      </w:r>
    </w:p>
    <w:p w:rsidR="00123B03" w:rsidRDefault="00123B03" w:rsidP="00123B03">
      <w:pPr>
        <w:jc w:val="both"/>
        <w:rPr>
          <w:rFonts w:ascii="Tahoma" w:hAnsi="Tahoma" w:cs="Tahoma"/>
        </w:rPr>
      </w:pPr>
    </w:p>
    <w:p w:rsidR="00123B03" w:rsidRPr="00CA1FE8" w:rsidRDefault="00123B03" w:rsidP="00123B03">
      <w:pPr>
        <w:spacing w:after="120"/>
        <w:jc w:val="both"/>
        <w:rPr>
          <w:sz w:val="20"/>
          <w:szCs w:val="18"/>
        </w:rPr>
      </w:pPr>
      <w:r>
        <w:rPr>
          <w:sz w:val="20"/>
          <w:szCs w:val="18"/>
        </w:rPr>
        <w:t>Declaro bajo protesta de decir verdad que mi representada garantiza</w:t>
      </w:r>
      <w:r w:rsidRPr="00CA1FE8">
        <w:rPr>
          <w:sz w:val="20"/>
          <w:szCs w:val="18"/>
        </w:rPr>
        <w:t xml:space="preserve"> la oportuna atención y la igualdad de calidad que se otorgue en </w:t>
      </w:r>
      <w:r w:rsidR="00776F6B">
        <w:rPr>
          <w:sz w:val="20"/>
          <w:szCs w:val="18"/>
        </w:rPr>
        <w:t>las unidades médicas que se enlistan a continuación</w:t>
      </w:r>
      <w:r w:rsidRPr="00CA1FE8">
        <w:rPr>
          <w:sz w:val="20"/>
          <w:szCs w:val="18"/>
        </w:rPr>
        <w:t>, de acuerdo al requerimiento de esta convocante.</w:t>
      </w:r>
    </w:p>
    <w:tbl>
      <w:tblPr>
        <w:tblW w:w="10191" w:type="dxa"/>
        <w:jc w:val="center"/>
        <w:tblInd w:w="-974" w:type="dxa"/>
        <w:tblCellMar>
          <w:left w:w="70" w:type="dxa"/>
          <w:right w:w="70" w:type="dxa"/>
        </w:tblCellMar>
        <w:tblLook w:val="04A0" w:firstRow="1" w:lastRow="0" w:firstColumn="1" w:lastColumn="0" w:noHBand="0" w:noVBand="1"/>
      </w:tblPr>
      <w:tblGrid>
        <w:gridCol w:w="10191"/>
      </w:tblGrid>
      <w:tr w:rsidR="00776F6B" w:rsidRPr="00017172" w:rsidTr="00313994">
        <w:trPr>
          <w:trHeight w:val="454"/>
          <w:tblHeader/>
          <w:jc w:val="center"/>
        </w:trPr>
        <w:tc>
          <w:tcPr>
            <w:tcW w:w="10191"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776F6B" w:rsidRPr="00017172" w:rsidRDefault="00776F6B" w:rsidP="005039E4">
            <w:pPr>
              <w:jc w:val="center"/>
              <w:rPr>
                <w:rFonts w:ascii="Montserrat Medium" w:hAnsi="Montserrat Medium"/>
                <w:b/>
                <w:bCs/>
                <w:lang w:val="es-MX" w:eastAsia="es-MX"/>
              </w:rPr>
            </w:pPr>
            <w:r w:rsidRPr="00017172">
              <w:rPr>
                <w:rFonts w:ascii="Montserrat Medium" w:hAnsi="Montserrat Medium"/>
                <w:b/>
                <w:bCs/>
                <w:lang w:val="es-MX" w:eastAsia="es-MX"/>
              </w:rPr>
              <w:t>Relación de domicilios de Unidades Médicas a incluir en el contrato de “Estudios subrogados de Mastografía de Tamizaje” a derechohabientes del Instituto</w:t>
            </w:r>
            <w:r w:rsidR="005039E4">
              <w:rPr>
                <w:rFonts w:ascii="Montserrat Medium" w:hAnsi="Montserrat Medium"/>
                <w:b/>
                <w:bCs/>
                <w:lang w:val="es-MX" w:eastAsia="es-MX"/>
              </w:rPr>
              <w:t xml:space="preserve"> Mexicano del Seguro Social </w:t>
            </w:r>
            <w:r w:rsidRPr="00017172">
              <w:rPr>
                <w:rFonts w:ascii="Montserrat Medium" w:hAnsi="Montserrat Medium"/>
                <w:b/>
                <w:bCs/>
                <w:lang w:val="es-MX" w:eastAsia="es-MX"/>
              </w:rPr>
              <w:t>al 31 de diciembre de 2023.</w:t>
            </w:r>
          </w:p>
        </w:tc>
      </w:tr>
    </w:tbl>
    <w:p w:rsidR="00776F6B" w:rsidRPr="00017172" w:rsidRDefault="00776F6B" w:rsidP="00776F6B">
      <w:pPr>
        <w:tabs>
          <w:tab w:val="left" w:pos="6036"/>
        </w:tabs>
        <w:spacing w:line="276" w:lineRule="auto"/>
        <w:jc w:val="both"/>
        <w:rPr>
          <w:rFonts w:ascii="Soberana Sans Light" w:eastAsia="Calibri" w:hAnsi="Soberana Sans Light" w:cs="Tahoma"/>
          <w:bCs/>
          <w:lang w:val="es-MX" w:eastAsia="en-US"/>
        </w:rPr>
      </w:pPr>
    </w:p>
    <w:tbl>
      <w:tblPr>
        <w:tblW w:w="0" w:type="auto"/>
        <w:jc w:val="center"/>
        <w:tblInd w:w="-1667" w:type="dxa"/>
        <w:shd w:val="clear" w:color="auto" w:fill="FFFFFF"/>
        <w:tblCellMar>
          <w:left w:w="70" w:type="dxa"/>
          <w:right w:w="70" w:type="dxa"/>
        </w:tblCellMar>
        <w:tblLook w:val="04A0" w:firstRow="1" w:lastRow="0" w:firstColumn="1" w:lastColumn="0" w:noHBand="0" w:noVBand="1"/>
      </w:tblPr>
      <w:tblGrid>
        <w:gridCol w:w="465"/>
        <w:gridCol w:w="1487"/>
        <w:gridCol w:w="8748"/>
      </w:tblGrid>
      <w:tr w:rsidR="00776F6B" w:rsidRPr="00776F6B" w:rsidTr="00313994">
        <w:trPr>
          <w:trHeight w:val="399"/>
          <w:tblHeader/>
          <w:jc w:val="center"/>
        </w:trPr>
        <w:tc>
          <w:tcPr>
            <w:tcW w:w="410"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No.</w:t>
            </w:r>
          </w:p>
        </w:tc>
        <w:tc>
          <w:tcPr>
            <w:tcW w:w="10235" w:type="dxa"/>
            <w:gridSpan w:val="2"/>
            <w:tcBorders>
              <w:top w:val="single" w:sz="8" w:space="0" w:color="auto"/>
              <w:left w:val="nil"/>
              <w:bottom w:val="single" w:sz="8" w:space="0" w:color="auto"/>
              <w:right w:val="single" w:sz="8" w:space="0" w:color="000000"/>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Unidad Médica</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1</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Calzada del Campesino y 16 de Septiembre C.P. 44100 Guadalajara, Jal.</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2</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 xml:space="preserve"> UMF 2 </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 xml:space="preserve"> Jesús García # 1480  S.H. C.P. 44600 Guadalajara, Jalisco  </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3</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3</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 xml:space="preserve">B. Domínguez # 815  C.P. 44340 Guadalajara, Jalisco  </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4</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4</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Fidel Velázquez # 1531  Atemajac del Valle   C.P. 45190</w:t>
            </w:r>
            <w:r w:rsidRPr="00776F6B">
              <w:rPr>
                <w:rFonts w:ascii="Montserrat Medium" w:eastAsia="Calibri" w:hAnsi="Montserrat Medium" w:cs="Times New Roman"/>
                <w:sz w:val="18"/>
                <w:szCs w:val="18"/>
                <w:lang w:val="es-MX" w:eastAsia="en-US"/>
              </w:rPr>
              <w:t xml:space="preserve">  </w:t>
            </w:r>
            <w:r w:rsidRPr="00776F6B">
              <w:rPr>
                <w:rFonts w:ascii="Montserrat Medium" w:eastAsia="Calibri" w:hAnsi="Montserrat Medium" w:cs="Tahoma"/>
                <w:bCs/>
                <w:sz w:val="18"/>
                <w:szCs w:val="18"/>
                <w:lang w:val="es-MX" w:eastAsia="en-US"/>
              </w:rPr>
              <w:t xml:space="preserve">Guadalajara, Jalisco  </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5</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5</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Calle 70 # 788.   C.P. 45680 El Salto,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6</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HGZMF 6</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Dr. Delgadillo Araujo No 60, Ocotlán, Jalisco</w:t>
            </w:r>
          </w:p>
        </w:tc>
      </w:tr>
      <w:tr w:rsidR="00776F6B" w:rsidRPr="00776F6B" w:rsidTr="00313994">
        <w:trPr>
          <w:trHeight w:val="270"/>
          <w:jc w:val="center"/>
        </w:trPr>
        <w:tc>
          <w:tcPr>
            <w:tcW w:w="410" w:type="dxa"/>
            <w:tcBorders>
              <w:top w:val="nil"/>
              <w:left w:val="single" w:sz="8" w:space="0" w:color="auto"/>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7</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HGZ 7</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Fray Bernardo Cossin No. 768 ol. Tepeyac, CP. 47410  Lagos de Moreno,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8</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8</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Av. Imperio Sur # 18 S.H. Fábrica la Experiencia C.P. 45142 Guadalajara,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9</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HGZMF 9</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Colón No. 699 Col. Díaz Ordaz CP 49000 Cd. Guzman,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10</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10</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Sixto Gorjon No. 46400, CP 46400 Tequila,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11</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11</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Nebulosa 10 Col. Puesta del Sol, C.P. 45380 Amatitlán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12</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12</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Hidalgo No. 77  esquina 5 de mayo. CP 45350 Arenal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13</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13</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Prolongación Alvaro Obregón#141.  CP 49870 Pihuamo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lastRenderedPageBreak/>
              <w:t>14</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HGZ 14</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Av. Revolución No. 2735 Col. Jardines de la Paz, CP 44860, Guadalajara Jal.</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15</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HGSMF 15</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Carretera Jiquilpan-Manzanillo Km. 93, Tamazula,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16</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16</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Juárez No. 258. CP 499000 Tecalitlan,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17</w:t>
            </w:r>
          </w:p>
        </w:tc>
        <w:tc>
          <w:tcPr>
            <w:tcW w:w="1487"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17</w:t>
            </w:r>
          </w:p>
        </w:tc>
        <w:tc>
          <w:tcPr>
            <w:tcW w:w="8748"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Hidalgo 10,. CP 49820 Atenquique,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18</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18</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Mariano Escobedo No. 134, CP 49600 Zapotiltic,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19</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19</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Anselmo Villalobos#2 Col. Floresta. CP 49800 Tuxpan,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20</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HGZMF 20</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Jaime Llamas No. 5, Col. Pta. De la Costa, Autlan, Jalisco</w:t>
            </w:r>
          </w:p>
        </w:tc>
      </w:tr>
      <w:tr w:rsidR="00776F6B" w:rsidRPr="00776F6B" w:rsidTr="00313994">
        <w:trPr>
          <w:trHeight w:val="238"/>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21</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HGZ 21</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Circ. Interior Juan Pablo II No. 100 frac. Los sauces, CP.47600, Jal. CP 47639 Tepatitlán de Morelos</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22</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22</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Núñez y Ruiz Cortines N0. 42, CP 47750 Atotonilco,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23</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23</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Guillermo Prieto No. 84, CP 47910 La Barca,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24</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24</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Calzada Flavio Romero de Velasco No. 178, CP 46600 Ameca,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25</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25</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Francisco Villa No. 67, Col. Lazaro Cardenas  CP 48504 La Sauceda,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26</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HGZMF 26</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Simón Bolívar Sin Número, CP 45300 Tala,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27</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HGSMF 27</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Hidalgo No. 187, Villa Corona,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28</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HGSMF 28</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 xml:space="preserve">Álvaro Obregón No. 125, CP 48930 Casimiro Castillo, Jalisco.  </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29</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29</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Hidalgo No. 34,  CP 45730 Estipac,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30</w:t>
            </w:r>
          </w:p>
        </w:tc>
        <w:tc>
          <w:tcPr>
            <w:tcW w:w="1487"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 xml:space="preserve">UMF 30 </w:t>
            </w:r>
          </w:p>
        </w:tc>
        <w:tc>
          <w:tcPr>
            <w:tcW w:w="8748"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Blvd. Isabel Villanueva # 38, CP 45720 Bellavista,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31</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31</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Jose Ma. Mercado No. 262,  CP 46730 Ahualulco,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32</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33</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Morelos 1,  CP 46540 San Marcos,  Jalisco.</w:t>
            </w:r>
          </w:p>
        </w:tc>
      </w:tr>
      <w:tr w:rsidR="00776F6B" w:rsidRPr="00776F6B" w:rsidTr="00313994">
        <w:trPr>
          <w:trHeight w:val="324"/>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33</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34</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Av. Colón y López de Legazpi Fracc.18 de Marzo, C.P. 44960 Guadalajara,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34</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35</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Francisco y Madero No. 25, CP 49657 Vista Hermosa, Jalisco.</w:t>
            </w:r>
          </w:p>
        </w:tc>
      </w:tr>
      <w:tr w:rsidR="00776F6B" w:rsidRPr="00776F6B" w:rsidTr="00313994">
        <w:trPr>
          <w:trHeight w:val="220"/>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35</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36</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Av. Libertad No.  35, CP 49967 La Garita,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36</w:t>
            </w:r>
          </w:p>
        </w:tc>
        <w:tc>
          <w:tcPr>
            <w:tcW w:w="1487"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37</w:t>
            </w:r>
          </w:p>
        </w:tc>
        <w:tc>
          <w:tcPr>
            <w:tcW w:w="8748"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Matamoros No. 4 Col. Centro El Limon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37</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38</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Av. Libertad No. 69, CP 46765 Buena Vista,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38</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39</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Calzada Dr. R. Michel. No. 3340 Glorieta, Col. Álamo Industrial, C.P. 45593 Tlaquepaque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39</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40</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Av. Estación No. 95.  Col. Chapala. CP 45900. Chapala,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40</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41</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Moreno Valle No. 156, Col. Centro, C.P. 47000 San Juan de los Lagos,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41</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HGZ 42</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Francisco Medina Ascencio No.2066, Col. Diaz Ordaz, C.P. 48310, Puerto. Vallarta Jal.</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42</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43</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Primero de Mayo y Av. Del Campesino, No. 95 C.P. 48450. Tomatlán,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43</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44</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Alvaro Obregón No. 405, C.P. 47180 Arandas,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44</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HGR 45</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San Felipe No. 1014, Col. Villaseñor, CP. 44290 Guadalajara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45</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HGR 46</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Av. Lázaro Cardenas y 8 de Julio, , Col. Morelos CP. 44910 Guadalajara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46</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47</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Av. Juárez No. 330, CP 45430 Zapotlanejo,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47</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48</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Circunvalación Oblatos # 2208, C.P. 44716 Guadalajara,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lastRenderedPageBreak/>
              <w:t>48</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49</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Cuitláhuac # 769  S.R., C.P. 44420 Guadalajara,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49</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50</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Miguel Hidalgo No. 432, CP 45930 Atotonilquillo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50</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51</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Magisterio # 1425 S.H., C.P. 44260 Guadalajara,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51</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52</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Boulevard Marcelino García Barragan#  1596, Col. Olímpica, C.P. 44430 Guadalajara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52</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53</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Av. Laureles # 150,  C.P. 45100 Zapopan,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53</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54</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V. Guerrero # 875, Col. asunción, C.P. 45527 Tlaquepaque, Jal.</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54</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55</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Av. Niños Héroes # 2232, C.P. 44420 Guadalajara,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55</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56</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Ramón Corona 57, CP 45700 Acatlán de Juárez,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56</w:t>
            </w:r>
          </w:p>
        </w:tc>
        <w:tc>
          <w:tcPr>
            <w:tcW w:w="1487"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 xml:space="preserve">UMF 57 </w:t>
            </w:r>
          </w:p>
        </w:tc>
        <w:tc>
          <w:tcPr>
            <w:tcW w:w="8748"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Francisco Sarabia # 52, CP 45260 Ixtlahuacán del Rio,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57</w:t>
            </w:r>
          </w:p>
        </w:tc>
        <w:tc>
          <w:tcPr>
            <w:tcW w:w="1487"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58</w:t>
            </w:r>
          </w:p>
        </w:tc>
        <w:tc>
          <w:tcPr>
            <w:tcW w:w="8748"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Donato Guerra # 97, CP 45803 Jocotepec,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58</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59</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Lerdo de Tejada 80,. CP 45640 Tlajomulco de Zuñiga,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59</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60</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Zaragoza No. 15, CP 46200 Colotlán,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60</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61</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16 de Septiembre y Xicoténcatl No. 69CP 49500, Mazamitla,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61</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62</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Calzada del Ejercito No. 308. Colonia Polanco. CP 49303 Sayula,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62</w:t>
            </w:r>
          </w:p>
        </w:tc>
        <w:tc>
          <w:tcPr>
            <w:tcW w:w="1487"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 xml:space="preserve">UMF 63 </w:t>
            </w:r>
          </w:p>
        </w:tc>
        <w:tc>
          <w:tcPr>
            <w:tcW w:w="8748"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Paseo de los encinos S/N , 49700 San Gabriel,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63</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64</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Federico Gálvez No. 19, CP 340 Tapalpa,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64</w:t>
            </w:r>
          </w:p>
        </w:tc>
        <w:tc>
          <w:tcPr>
            <w:tcW w:w="1487"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 xml:space="preserve">UMF 65 </w:t>
            </w:r>
          </w:p>
        </w:tc>
        <w:tc>
          <w:tcPr>
            <w:tcW w:w="8748"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 xml:space="preserve">Emiliano Zapata #37 C.P. 49230 Techaluta, Jalisco </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65</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66</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Jesus Jimenez No. 6 Col. Centro CP 47930 Ayotlan,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66</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67</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Hidalgo No. 190, CP 47730 Tototlan,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67</w:t>
            </w:r>
          </w:p>
        </w:tc>
        <w:tc>
          <w:tcPr>
            <w:tcW w:w="1487"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68</w:t>
            </w:r>
          </w:p>
        </w:tc>
        <w:tc>
          <w:tcPr>
            <w:tcW w:w="8748"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Calle Menores S/N, CP 46130 Bolaños,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68</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69</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Ocampo y Puebla No. 69,  Col. Centro CP 46500 Etzatlan,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69</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70</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Rosa Morada Fracc. Gaviotas Km. 71.6, carretera Melaque Pto. Vallarta y San Mateo, CP. 48980 Careyes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70</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71</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Prolongación 5 de Mayo, No. 201, CP 48050 Ayutla,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71</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72</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Jalisco No. 102, Colinas de San Miguel, CP 48503 Cocula,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72</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73</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Moctezuma No. 200, Centro. CP 46770 San Martin Hidalgo,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73</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74</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Independencia No. 118-A, CP 48200 Talpa de Allende,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74</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 xml:space="preserve">UMF 75 </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Juárez No. 496, CP 48540 Tecolotlan,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75</w:t>
            </w:r>
          </w:p>
        </w:tc>
        <w:tc>
          <w:tcPr>
            <w:tcW w:w="1487"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 xml:space="preserve">UMF 76 </w:t>
            </w:r>
          </w:p>
        </w:tc>
        <w:tc>
          <w:tcPr>
            <w:tcW w:w="8748"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Guerrero # 100, CP 49 250 Teocuitatlán de Corona,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76</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77</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Abasolo No. 20, Colonia calvario. CP 45754 Zacoalco de Torres,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77</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78</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Av. San Jacinto # 588   S.R., Col. San Rafael,    C.P. 44810 Guadalajara, Jal.</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78</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79</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Privada Veracruz # 1251, Colonia Alcalde Barranquitas, C.P. 44200. Guadalajara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79</w:t>
            </w:r>
          </w:p>
        </w:tc>
        <w:tc>
          <w:tcPr>
            <w:tcW w:w="1487"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80</w:t>
            </w:r>
          </w:p>
        </w:tc>
        <w:tc>
          <w:tcPr>
            <w:tcW w:w="8748"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Primero de Mayo No. 10 entre esquina con Constitución Col. Centro  C.P. 48970 Cihuatlan Jal.</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80</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81</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Marcelino Hernández No. 700,  Colonia Santa Cecilia. CP 48744 El Grullo,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81</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82</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Av. México Norte 323, CP 47570 Unión de Tula,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lastRenderedPageBreak/>
              <w:t>82</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83</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Flores Magón 32, CP 48850 La Huerta,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83</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84</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Carret. Aguascalientes, Colonia Villitas, CP 47270 Encarnación de Diaz,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84</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85</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Rio Soto la Marina No. 42. CP 47124 Jalostotitlan,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85</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86</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Dr. J. Trinidad Martinez No. 287, Col. Agua Caliente CP 47140 San Miguel el Alto,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86</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87</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Loma Bonita No. 12, Teocaltiche,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87</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88</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Av. Torres Bodett esq. Isla Zanzibar, Col. El Sauz, C.P. 44970 Guadalajara,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88</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HGZ 89</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Ave.Circ. Agustin Yañez 1988  Col. Moderna, CP. 44900, Guadalajara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89</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91</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Cerezo # 1476Col. Del Fresno, C.P. 44900 Guadalajara,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90</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92</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Gobernador Curiel # 4218, Col. Miravalle, Guadalajara, Jalisco C.P. 44990</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91</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93</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Av. Tonalá # 131, C.P. 45400 Tonalá,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92</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94</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 xml:space="preserve">Allende # 97, C.P. 47300 Yahualica, Jalisco.   </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93</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95</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Calle Santa María # 210, C.P. 45950 Poncitlán,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94</w:t>
            </w:r>
          </w:p>
        </w:tc>
        <w:tc>
          <w:tcPr>
            <w:tcW w:w="1487"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96</w:t>
            </w:r>
          </w:p>
        </w:tc>
        <w:tc>
          <w:tcPr>
            <w:tcW w:w="8748"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Francisco I Madero # 295, CP 46900 Mascota,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95</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97</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 xml:space="preserve">Ignacio Zaragoza No 29, C.P. 46470 Magdalena, Jalisco  </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96</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98</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 xml:space="preserve">16 de Septiembre # 185, C.P. 46760 Teuchitlán, Jalisco   </w:t>
            </w:r>
          </w:p>
        </w:tc>
      </w:tr>
      <w:tr w:rsidR="00776F6B" w:rsidRPr="00B9096C"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97</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100</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n-US" w:eastAsia="en-US"/>
              </w:rPr>
            </w:pPr>
            <w:r w:rsidRPr="00776F6B">
              <w:rPr>
                <w:rFonts w:ascii="Montserrat Medium" w:eastAsia="Calibri" w:hAnsi="Montserrat Medium" w:cs="Tahoma"/>
                <w:bCs/>
                <w:sz w:val="18"/>
                <w:szCs w:val="18"/>
                <w:lang w:val="en-US" w:eastAsia="en-US"/>
              </w:rPr>
              <w:t xml:space="preserve">Negrete # 129,  C.P. 47900 Jamay, Jalisco   </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98</w:t>
            </w:r>
          </w:p>
        </w:tc>
        <w:tc>
          <w:tcPr>
            <w:tcW w:w="1487"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UAFS 101</w:t>
            </w:r>
          </w:p>
        </w:tc>
        <w:tc>
          <w:tcPr>
            <w:tcW w:w="8748"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Cuauhtémoc # 564, Col. Las Escuelas, Cuquio,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99</w:t>
            </w:r>
          </w:p>
        </w:tc>
        <w:tc>
          <w:tcPr>
            <w:tcW w:w="1487"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 xml:space="preserve">UAFS 103 </w:t>
            </w:r>
          </w:p>
        </w:tc>
        <w:tc>
          <w:tcPr>
            <w:tcW w:w="8748"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Escalerilla # 21, Huejúcar,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100</w:t>
            </w:r>
          </w:p>
        </w:tc>
        <w:tc>
          <w:tcPr>
            <w:tcW w:w="1487"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UAFS 104</w:t>
            </w:r>
          </w:p>
        </w:tc>
        <w:tc>
          <w:tcPr>
            <w:tcW w:w="8748"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Prol.Victoria # 125, Huejuquilla,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101</w:t>
            </w:r>
          </w:p>
        </w:tc>
        <w:tc>
          <w:tcPr>
            <w:tcW w:w="1487"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 xml:space="preserve">UMF 106 </w:t>
            </w:r>
          </w:p>
        </w:tc>
        <w:tc>
          <w:tcPr>
            <w:tcW w:w="8748"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Emeterio Jiménez # 9, CP 46350 San Martín de Bolaños,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102</w:t>
            </w:r>
          </w:p>
        </w:tc>
        <w:tc>
          <w:tcPr>
            <w:tcW w:w="1487"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UAFS 108</w:t>
            </w:r>
          </w:p>
        </w:tc>
        <w:tc>
          <w:tcPr>
            <w:tcW w:w="8748"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Av. Juárez # 8  Mpio. Totatiche,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103</w:t>
            </w:r>
          </w:p>
        </w:tc>
        <w:tc>
          <w:tcPr>
            <w:tcW w:w="1487"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 xml:space="preserve">UAFS 109 </w:t>
            </w:r>
          </w:p>
        </w:tc>
        <w:tc>
          <w:tcPr>
            <w:tcW w:w="8748"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Ramón Corona # 100, Villa Guerrero,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104</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HGZ 110</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Av. Circunv. Oblatos 2208 Guadalajara Jal., CP 44700</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105</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114</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Javier Mina # 28 actual domicilio Gómez Farías, Jalisco C.P. 49120</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106</w:t>
            </w:r>
          </w:p>
        </w:tc>
        <w:tc>
          <w:tcPr>
            <w:tcW w:w="1487"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UAFS 115</w:t>
            </w:r>
          </w:p>
        </w:tc>
        <w:tc>
          <w:tcPr>
            <w:tcW w:w="8748"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Revolución S/N, Jilotitlan de los Dolores,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107</w:t>
            </w:r>
          </w:p>
        </w:tc>
        <w:tc>
          <w:tcPr>
            <w:tcW w:w="1487"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UAFS 117</w:t>
            </w:r>
          </w:p>
        </w:tc>
        <w:tc>
          <w:tcPr>
            <w:tcW w:w="8748"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Independencia 21 -B, Quitupan,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108</w:t>
            </w:r>
          </w:p>
        </w:tc>
        <w:tc>
          <w:tcPr>
            <w:tcW w:w="1487"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 xml:space="preserve">UAFS 118 </w:t>
            </w:r>
          </w:p>
        </w:tc>
        <w:tc>
          <w:tcPr>
            <w:tcW w:w="8748"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Francisco I. Madero N° 200, Toliman,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109</w:t>
            </w:r>
          </w:p>
        </w:tc>
        <w:tc>
          <w:tcPr>
            <w:tcW w:w="1487"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UAFS 119</w:t>
            </w:r>
          </w:p>
        </w:tc>
        <w:tc>
          <w:tcPr>
            <w:tcW w:w="8748"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highlight w:val="yellow"/>
                <w:lang w:val="es-MX" w:eastAsia="en-US"/>
              </w:rPr>
            </w:pPr>
            <w:r w:rsidRPr="00776F6B">
              <w:rPr>
                <w:rFonts w:ascii="Montserrat Medium" w:eastAsia="Calibri" w:hAnsi="Montserrat Medium" w:cs="Tahoma"/>
                <w:bCs/>
                <w:sz w:val="18"/>
                <w:szCs w:val="18"/>
                <w:lang w:val="es-MX" w:eastAsia="en-US"/>
              </w:rPr>
              <w:t>Juárez No. 48, Tuxcacuesco,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110</w:t>
            </w:r>
          </w:p>
        </w:tc>
        <w:tc>
          <w:tcPr>
            <w:tcW w:w="1487"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UAFS 120</w:t>
            </w:r>
          </w:p>
        </w:tc>
        <w:tc>
          <w:tcPr>
            <w:tcW w:w="8748"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Guanajuato # 92, Valle de Juarez,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111</w:t>
            </w:r>
          </w:p>
        </w:tc>
        <w:tc>
          <w:tcPr>
            <w:tcW w:w="1487"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UAFS 121</w:t>
            </w:r>
          </w:p>
        </w:tc>
        <w:tc>
          <w:tcPr>
            <w:tcW w:w="8748"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Constitución No.2, Col Centro, Zapotitlán de Badillo,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112</w:t>
            </w:r>
          </w:p>
        </w:tc>
        <w:tc>
          <w:tcPr>
            <w:tcW w:w="1487"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UAFS 122</w:t>
            </w:r>
          </w:p>
        </w:tc>
        <w:tc>
          <w:tcPr>
            <w:tcW w:w="8748"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Av. Hidalgo 14, Col. Centro, C.P. 48950 Cuatitlán de Garcia Barragan,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113</w:t>
            </w:r>
          </w:p>
        </w:tc>
        <w:tc>
          <w:tcPr>
            <w:tcW w:w="1487"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UAFS 126</w:t>
            </w:r>
          </w:p>
        </w:tc>
        <w:tc>
          <w:tcPr>
            <w:tcW w:w="8748"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bookmarkStart w:id="18" w:name="OLE_LINK1"/>
            <w:r w:rsidRPr="00776F6B">
              <w:rPr>
                <w:rFonts w:ascii="Montserrat Medium" w:eastAsia="Calibri" w:hAnsi="Montserrat Medium" w:cs="Tahoma"/>
                <w:bCs/>
                <w:sz w:val="18"/>
                <w:szCs w:val="18"/>
                <w:lang w:val="es-MX" w:eastAsia="en-US"/>
              </w:rPr>
              <w:t>Calle Juarez eje  poniente 380 C.P. 48800, Villa Purificación Jalisco</w:t>
            </w:r>
            <w:bookmarkEnd w:id="18"/>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114</w:t>
            </w:r>
          </w:p>
        </w:tc>
        <w:tc>
          <w:tcPr>
            <w:tcW w:w="1487"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 xml:space="preserve">UAFS 127 </w:t>
            </w:r>
          </w:p>
        </w:tc>
        <w:tc>
          <w:tcPr>
            <w:tcW w:w="8748"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Pedro Moreno#70, Col. Centro C.P. 48760 Tonaya,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115</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128</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Juárez # 239 C.P. 45470 Acatic,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lastRenderedPageBreak/>
              <w:t>116</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130</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 xml:space="preserve">Guadalupe Victoria  No 38. CP 47540. Ojuelos, Jalisco </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117</w:t>
            </w:r>
          </w:p>
        </w:tc>
        <w:tc>
          <w:tcPr>
            <w:tcW w:w="1487"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UAFS 131</w:t>
            </w:r>
          </w:p>
        </w:tc>
        <w:tc>
          <w:tcPr>
            <w:tcW w:w="8748"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Calle 5 de mayo No. 103 Col. Centro, C.P. 47590, San Diego de Alejandría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118</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132</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Profesora Margarita Alvarez No. 83 Col 23 de Mayo CP 47170 San Julián,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119</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133</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Prolongación 5 Mayo 9, Tepeyac, C.P. 47574 Unión de San Antonio,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120</w:t>
            </w:r>
          </w:p>
        </w:tc>
        <w:tc>
          <w:tcPr>
            <w:tcW w:w="1487"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UAFS 134</w:t>
            </w:r>
          </w:p>
        </w:tc>
        <w:tc>
          <w:tcPr>
            <w:tcW w:w="8748"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Calle Florentino Martin #177, Col. San Juan Bosco,  C.P. 47381, Valle de Guadalupe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121</w:t>
            </w:r>
          </w:p>
        </w:tc>
        <w:tc>
          <w:tcPr>
            <w:tcW w:w="1487"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UAFS 135</w:t>
            </w:r>
          </w:p>
        </w:tc>
        <w:tc>
          <w:tcPr>
            <w:tcW w:w="8748"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Allende # 36, Col. Centro, C.P. 47250 Villa Hidalgo,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122</w:t>
            </w:r>
          </w:p>
        </w:tc>
        <w:tc>
          <w:tcPr>
            <w:tcW w:w="1487"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UAFS 136</w:t>
            </w:r>
          </w:p>
        </w:tc>
        <w:tc>
          <w:tcPr>
            <w:tcW w:w="8748"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Privada J. Isabel Valdivia #15  Col. Centro C.P.  47360, Cañadas de Obregón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123</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137</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Hidalgo # 73, C.P. 46560 Antonio Escobedo,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124</w:t>
            </w:r>
          </w:p>
        </w:tc>
        <w:tc>
          <w:tcPr>
            <w:tcW w:w="1487"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UAFS 138</w:t>
            </w:r>
          </w:p>
        </w:tc>
        <w:tc>
          <w:tcPr>
            <w:tcW w:w="8748"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Zaragoza # 50, Atenguillo,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125</w:t>
            </w:r>
          </w:p>
        </w:tc>
        <w:tc>
          <w:tcPr>
            <w:tcW w:w="1487"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UAFS 139</w:t>
            </w:r>
          </w:p>
        </w:tc>
        <w:tc>
          <w:tcPr>
            <w:tcW w:w="8748"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Calle # 15, Huachinango,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126</w:t>
            </w:r>
          </w:p>
        </w:tc>
        <w:tc>
          <w:tcPr>
            <w:tcW w:w="1487"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UAFS 140</w:t>
            </w:r>
          </w:p>
        </w:tc>
        <w:tc>
          <w:tcPr>
            <w:tcW w:w="8748"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R. Corona # 12, Hostotipaquillo,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127</w:t>
            </w:r>
          </w:p>
        </w:tc>
        <w:tc>
          <w:tcPr>
            <w:tcW w:w="1487"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UAFS 142</w:t>
            </w:r>
          </w:p>
        </w:tc>
        <w:tc>
          <w:tcPr>
            <w:tcW w:w="8748"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Calle Eliseo R. Morales 71 C.P. 46850 Mixtlán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128</w:t>
            </w:r>
          </w:p>
        </w:tc>
        <w:tc>
          <w:tcPr>
            <w:tcW w:w="1487"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UAFS 143</w:t>
            </w:r>
          </w:p>
        </w:tc>
        <w:tc>
          <w:tcPr>
            <w:tcW w:w="8748"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Domicilio Conocido, San Marcos,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129</w:t>
            </w:r>
          </w:p>
        </w:tc>
        <w:tc>
          <w:tcPr>
            <w:tcW w:w="1487"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UAFS 144</w:t>
            </w:r>
          </w:p>
        </w:tc>
        <w:tc>
          <w:tcPr>
            <w:tcW w:w="8748"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Dominio Conocido San Sebastián del Oeste,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130</w:t>
            </w:r>
          </w:p>
        </w:tc>
        <w:tc>
          <w:tcPr>
            <w:tcW w:w="1487"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UAFS 147</w:t>
            </w:r>
          </w:p>
        </w:tc>
        <w:tc>
          <w:tcPr>
            <w:tcW w:w="8748"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Av. Allende S/N C.P. 45790 Atemajac Brizuela,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131</w:t>
            </w:r>
          </w:p>
        </w:tc>
        <w:tc>
          <w:tcPr>
            <w:tcW w:w="1487"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UAFS 148</w:t>
            </w:r>
          </w:p>
        </w:tc>
        <w:tc>
          <w:tcPr>
            <w:tcW w:w="8748"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N. Bravo # 14, Atengo,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132</w:t>
            </w:r>
          </w:p>
        </w:tc>
        <w:tc>
          <w:tcPr>
            <w:tcW w:w="1487"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 xml:space="preserve">UAFS 150 </w:t>
            </w:r>
          </w:p>
        </w:tc>
        <w:tc>
          <w:tcPr>
            <w:tcW w:w="8748"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Alcalde # 34, Concepción de Buenos Aires,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133</w:t>
            </w:r>
          </w:p>
        </w:tc>
        <w:tc>
          <w:tcPr>
            <w:tcW w:w="1487"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UAFS 151</w:t>
            </w:r>
          </w:p>
        </w:tc>
        <w:tc>
          <w:tcPr>
            <w:tcW w:w="8748"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Reforma # 1-A , Chiquilistlán,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134</w:t>
            </w:r>
          </w:p>
        </w:tc>
        <w:tc>
          <w:tcPr>
            <w:tcW w:w="1487"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UAFS 152</w:t>
            </w:r>
          </w:p>
        </w:tc>
        <w:tc>
          <w:tcPr>
            <w:tcW w:w="8748"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Degollado No. 219, Col Centro CP 48600 Juchitlan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135</w:t>
            </w:r>
          </w:p>
        </w:tc>
        <w:tc>
          <w:tcPr>
            <w:tcW w:w="1487"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UAFS 153</w:t>
            </w:r>
          </w:p>
        </w:tc>
        <w:tc>
          <w:tcPr>
            <w:tcW w:w="8748"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Aldama # 114, La Manzanilla,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136</w:t>
            </w:r>
          </w:p>
        </w:tc>
        <w:tc>
          <w:tcPr>
            <w:tcW w:w="1487"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 xml:space="preserve">UAFS 154 </w:t>
            </w:r>
          </w:p>
        </w:tc>
        <w:tc>
          <w:tcPr>
            <w:tcW w:w="8748"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Av de los Maestros No. 46, Col Barrio los Charcos CP 48570, Tenamaxtlan,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137</w:t>
            </w:r>
          </w:p>
        </w:tc>
        <w:tc>
          <w:tcPr>
            <w:tcW w:w="1487"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155</w:t>
            </w:r>
          </w:p>
        </w:tc>
        <w:tc>
          <w:tcPr>
            <w:tcW w:w="8748"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Calle Colón No. 94, CP 49400 Tizapán el Alto,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138</w:t>
            </w:r>
          </w:p>
        </w:tc>
        <w:tc>
          <w:tcPr>
            <w:tcW w:w="1487"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UAFS 156</w:t>
            </w:r>
          </w:p>
        </w:tc>
        <w:tc>
          <w:tcPr>
            <w:tcW w:w="8748"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R. Corona # 59,Tuxcueca,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139</w:t>
            </w:r>
          </w:p>
        </w:tc>
        <w:tc>
          <w:tcPr>
            <w:tcW w:w="1487"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UAFS 157</w:t>
            </w:r>
          </w:p>
        </w:tc>
        <w:tc>
          <w:tcPr>
            <w:tcW w:w="8748"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Vicente Guerrero esq. Con Pablo Rios S/N , C.P. 48400 El Tuito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140</w:t>
            </w:r>
          </w:p>
        </w:tc>
        <w:tc>
          <w:tcPr>
            <w:tcW w:w="1487"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UAFS 158</w:t>
            </w:r>
          </w:p>
        </w:tc>
        <w:tc>
          <w:tcPr>
            <w:tcW w:w="8748"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Domicilio Conocido Yelapa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141</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159</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González Gallo #  220, C.P. 47950 José María,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142</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160</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Antonio de Aceves # 321.  C.P. 47700 Capilla de Guadalupe,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143</w:t>
            </w:r>
          </w:p>
        </w:tc>
        <w:tc>
          <w:tcPr>
            <w:tcW w:w="1487"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UAFS 161</w:t>
            </w:r>
          </w:p>
        </w:tc>
        <w:tc>
          <w:tcPr>
            <w:tcW w:w="8748"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Libertad No. 17 Col. Centro, C.P.49760, Copala,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144</w:t>
            </w:r>
          </w:p>
        </w:tc>
        <w:tc>
          <w:tcPr>
            <w:tcW w:w="1487"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 xml:space="preserve">UMF 162 </w:t>
            </w:r>
          </w:p>
        </w:tc>
        <w:tc>
          <w:tcPr>
            <w:tcW w:w="8748"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Hidalgo No 44. Colonia San Patricio. CP 48980, Melaque,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145</w:t>
            </w:r>
          </w:p>
        </w:tc>
        <w:tc>
          <w:tcPr>
            <w:tcW w:w="1487"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UAFS 163</w:t>
            </w:r>
          </w:p>
        </w:tc>
        <w:tc>
          <w:tcPr>
            <w:tcW w:w="8748"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Victoria # 2, Mezquitic,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146</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165</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 xml:space="preserve">Reforma #160, C.P. 47980    Degollado Jalisco  </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147</w:t>
            </w:r>
          </w:p>
        </w:tc>
        <w:tc>
          <w:tcPr>
            <w:tcW w:w="1487"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UAFS 166</w:t>
            </w:r>
          </w:p>
        </w:tc>
        <w:tc>
          <w:tcPr>
            <w:tcW w:w="8748"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Mariano Meza No. 25 A. CP 47196 Col. Centro Santa Maria del Valle,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148</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167</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San Lorenzo # 360 , S.L. C.P. 44790 Guadalajara,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149</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168</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Hidalgo # 360,  colonia libramiento Sur, C.P. 47655 Tepatitlán de Morelos,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lastRenderedPageBreak/>
              <w:t>150</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169</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Manuel Martinez No. 611, Col Mascota CP 47860 Ocotlán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151</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170</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Pacífico y Mar de Cortés No. 350, C.P. 48314  Aramara, Puerto Vallarta,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152</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171</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Av. López Mateos Sur # 3436, colonia la calma, 45070 Zapopan,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153</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177</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Hernaldo Martell No. 65, Col. Centro, CP. 47400 Lagos de Moreno Jalisco</w:t>
            </w:r>
          </w:p>
        </w:tc>
      </w:tr>
      <w:tr w:rsidR="00776F6B" w:rsidRPr="00776F6B" w:rsidTr="00313994">
        <w:trPr>
          <w:trHeight w:val="290"/>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154</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178</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ES_tradnl" w:eastAsia="en-US"/>
              </w:rPr>
            </w:pPr>
            <w:r w:rsidRPr="00776F6B">
              <w:rPr>
                <w:rFonts w:ascii="Montserrat Medium" w:eastAsia="Calibri" w:hAnsi="Montserrat Medium" w:cs="Tahoma"/>
                <w:bCs/>
                <w:sz w:val="18"/>
                <w:szCs w:val="18"/>
                <w:lang w:val="es-ES_tradnl" w:eastAsia="en-US"/>
              </w:rPr>
              <w:t> Av. Guadalupe 6215, Col Las Cumbres,  Jardines de Guadalupe, 45047, Zapopan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155</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179</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Sagitario No. 206 Col. Palmar del Progreso, CP. 48290 Puerto Vallarta, Jalisco.</w:t>
            </w:r>
          </w:p>
        </w:tc>
      </w:tr>
      <w:tr w:rsidR="00776F6B" w:rsidRPr="00776F6B" w:rsidTr="00313994">
        <w:trPr>
          <w:trHeight w:val="49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156</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HGR 180</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Carretera San Sebastián el Grande-Santa Fe No. 1000, Parcela 387 Z1 I-3 Ejido Concepción del Valle, Mpio. CP 456050 Tlajomulco de Zuñiga, Jalisco</w:t>
            </w:r>
          </w:p>
        </w:tc>
      </w:tr>
      <w:tr w:rsidR="00776F6B" w:rsidRPr="00776F6B" w:rsidTr="00313994">
        <w:trPr>
          <w:trHeight w:val="49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157</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181</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Los Sabinos Ixtlahuacán de los Membrillos Km7 Carretera la Capilla el Rodeo Fracc. Valle de los Sabinos, CP 45870 Ixtlahuacán de los Membrillos,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158</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 UMF 182</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Capulín S/N Colonia las Agujas, Tesistán, Jalisco</w:t>
            </w:r>
          </w:p>
        </w:tc>
      </w:tr>
      <w:tr w:rsidR="00776F6B" w:rsidRPr="00776F6B" w:rsidTr="00313994">
        <w:trPr>
          <w:trHeight w:val="315"/>
          <w:jc w:val="center"/>
        </w:trPr>
        <w:tc>
          <w:tcPr>
            <w:tcW w:w="410" w:type="dxa"/>
            <w:tcBorders>
              <w:top w:val="single" w:sz="8" w:space="0" w:color="auto"/>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159</w:t>
            </w:r>
          </w:p>
        </w:tc>
        <w:tc>
          <w:tcPr>
            <w:tcW w:w="1487" w:type="dxa"/>
            <w:tcBorders>
              <w:top w:val="single" w:sz="8" w:space="0" w:color="auto"/>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183</w:t>
            </w:r>
          </w:p>
        </w:tc>
        <w:tc>
          <w:tcPr>
            <w:tcW w:w="8748" w:type="dxa"/>
            <w:tcBorders>
              <w:top w:val="single" w:sz="8" w:space="0" w:color="auto"/>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Calle Niños Héroes No. 182 San Ignacio Cerro Gordo, Jalisco</w:t>
            </w:r>
          </w:p>
        </w:tc>
      </w:tr>
      <w:tr w:rsidR="00776F6B" w:rsidRPr="00776F6B" w:rsidTr="00313994">
        <w:trPr>
          <w:trHeight w:val="451"/>
          <w:jc w:val="center"/>
        </w:trPr>
        <w:tc>
          <w:tcPr>
            <w:tcW w:w="410" w:type="dxa"/>
            <w:tcBorders>
              <w:top w:val="single" w:sz="8" w:space="0" w:color="auto"/>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160</w:t>
            </w:r>
          </w:p>
        </w:tc>
        <w:tc>
          <w:tcPr>
            <w:tcW w:w="1487" w:type="dxa"/>
            <w:tcBorders>
              <w:top w:val="single" w:sz="8" w:space="0" w:color="auto"/>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184</w:t>
            </w:r>
          </w:p>
        </w:tc>
        <w:tc>
          <w:tcPr>
            <w:tcW w:w="8748" w:type="dxa"/>
            <w:tcBorders>
              <w:top w:val="single" w:sz="8" w:space="0" w:color="auto"/>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 xml:space="preserve">Av. Juárez No. 663 Fraccionamiento Prados Coyula, Tonalá, Jalisco, C.P. 45410 </w:t>
            </w:r>
          </w:p>
        </w:tc>
      </w:tr>
    </w:tbl>
    <w:p w:rsidR="00776F6B" w:rsidRDefault="00776F6B" w:rsidP="00776F6B">
      <w:pPr>
        <w:tabs>
          <w:tab w:val="left" w:pos="2487"/>
        </w:tabs>
        <w:spacing w:line="276" w:lineRule="auto"/>
        <w:rPr>
          <w:rFonts w:ascii="Montserrat Medium" w:eastAsia="Calibri" w:hAnsi="Montserrat Medium" w:cs="Tahoma"/>
          <w:sz w:val="24"/>
          <w:szCs w:val="24"/>
          <w:lang w:val="es-MX" w:eastAsia="en-US"/>
        </w:rPr>
      </w:pPr>
    </w:p>
    <w:p w:rsidR="00776F6B" w:rsidRDefault="00776F6B" w:rsidP="00123B03">
      <w:pPr>
        <w:tabs>
          <w:tab w:val="num" w:pos="1080"/>
        </w:tabs>
        <w:suppressAutoHyphens/>
        <w:jc w:val="both"/>
        <w:rPr>
          <w:rFonts w:ascii="Tahoma" w:hAnsi="Tahoma" w:cs="Tahoma"/>
          <w:bCs/>
        </w:rPr>
      </w:pPr>
    </w:p>
    <w:p w:rsidR="00776F6B" w:rsidRDefault="00776F6B" w:rsidP="00123B03">
      <w:pPr>
        <w:tabs>
          <w:tab w:val="num" w:pos="1080"/>
        </w:tabs>
        <w:suppressAutoHyphens/>
        <w:jc w:val="both"/>
        <w:rPr>
          <w:rFonts w:ascii="Tahoma" w:hAnsi="Tahoma" w:cs="Tahoma"/>
          <w:bCs/>
        </w:rPr>
      </w:pPr>
    </w:p>
    <w:p w:rsidR="00123B03" w:rsidRDefault="00123B03" w:rsidP="00123B03">
      <w:pPr>
        <w:tabs>
          <w:tab w:val="num" w:pos="1080"/>
        </w:tabs>
        <w:suppressAutoHyphens/>
        <w:jc w:val="both"/>
        <w:rPr>
          <w:rFonts w:ascii="Tahoma" w:hAnsi="Tahoma" w:cs="Tahoma"/>
          <w:bCs/>
        </w:rPr>
      </w:pPr>
    </w:p>
    <w:p w:rsidR="00123B03" w:rsidRPr="005011EC" w:rsidRDefault="00123B03" w:rsidP="00123B03">
      <w:pPr>
        <w:tabs>
          <w:tab w:val="num" w:pos="1080"/>
        </w:tabs>
        <w:suppressAutoHyphens/>
        <w:jc w:val="both"/>
        <w:rPr>
          <w:rFonts w:ascii="Tahoma" w:hAnsi="Tahoma" w:cs="Tahoma"/>
          <w:bCs/>
        </w:rPr>
      </w:pPr>
    </w:p>
    <w:p w:rsidR="00123B03" w:rsidRPr="005011EC" w:rsidRDefault="00123B03" w:rsidP="00123B03">
      <w:pPr>
        <w:jc w:val="center"/>
        <w:rPr>
          <w:rFonts w:ascii="Tahoma" w:hAnsi="Tahoma" w:cs="Tahoma"/>
        </w:rPr>
      </w:pPr>
      <w:r w:rsidRPr="005011EC">
        <w:rPr>
          <w:rFonts w:ascii="Tahoma" w:hAnsi="Tahoma" w:cs="Tahoma"/>
        </w:rPr>
        <w:t>LUGAR Y FECHA</w:t>
      </w:r>
    </w:p>
    <w:p w:rsidR="00123B03" w:rsidRPr="005011EC" w:rsidRDefault="00123B03" w:rsidP="00123B03">
      <w:pPr>
        <w:jc w:val="both"/>
        <w:rPr>
          <w:rFonts w:ascii="Tahoma" w:hAnsi="Tahoma" w:cs="Tahoma"/>
        </w:rPr>
      </w:pPr>
    </w:p>
    <w:p w:rsidR="00123B03" w:rsidRPr="005011EC" w:rsidRDefault="00123B03" w:rsidP="00123B03">
      <w:pPr>
        <w:jc w:val="center"/>
        <w:rPr>
          <w:rFonts w:ascii="Tahoma" w:hAnsi="Tahoma" w:cs="Tahoma"/>
        </w:rPr>
      </w:pPr>
      <w:r w:rsidRPr="005011EC">
        <w:rPr>
          <w:rFonts w:ascii="Tahoma" w:hAnsi="Tahoma" w:cs="Tahoma"/>
        </w:rPr>
        <w:t>________________________________________________</w:t>
      </w:r>
    </w:p>
    <w:p w:rsidR="00123B03" w:rsidRPr="005011EC" w:rsidRDefault="00123B03" w:rsidP="00123B03">
      <w:pPr>
        <w:jc w:val="center"/>
        <w:rPr>
          <w:rFonts w:ascii="Tahoma" w:hAnsi="Tahoma" w:cs="Tahoma"/>
          <w:b/>
          <w:bCs/>
        </w:rPr>
      </w:pPr>
      <w:r w:rsidRPr="005011EC">
        <w:rPr>
          <w:rFonts w:ascii="Tahoma" w:hAnsi="Tahoma" w:cs="Tahoma"/>
          <w:b/>
          <w:bCs/>
        </w:rPr>
        <w:t>(NOMBRE Y FIRMA DE LA PERSONA FACULTADA)</w:t>
      </w:r>
    </w:p>
    <w:p w:rsidR="006838EC" w:rsidRDefault="006838EC" w:rsidP="006838EC">
      <w:pPr>
        <w:tabs>
          <w:tab w:val="left" w:pos="-31680"/>
        </w:tabs>
        <w:autoSpaceDE w:val="0"/>
        <w:jc w:val="both"/>
        <w:rPr>
          <w:rFonts w:ascii="Century Gothic" w:hAnsi="Century Gothic"/>
          <w:sz w:val="18"/>
          <w:szCs w:val="18"/>
        </w:rPr>
      </w:pPr>
    </w:p>
    <w:p w:rsidR="006838EC" w:rsidRPr="00475CE4" w:rsidRDefault="006838EC" w:rsidP="006838EC">
      <w:pPr>
        <w:spacing w:after="120"/>
        <w:jc w:val="center"/>
        <w:rPr>
          <w:b/>
          <w:bCs/>
          <w:sz w:val="18"/>
          <w:szCs w:val="18"/>
        </w:rPr>
      </w:pPr>
    </w:p>
    <w:p w:rsidR="00C83C43" w:rsidRDefault="00C83C43" w:rsidP="00AB74D3">
      <w:pPr>
        <w:tabs>
          <w:tab w:val="left" w:pos="1753"/>
        </w:tabs>
        <w:suppressAutoHyphens/>
        <w:jc w:val="center"/>
        <w:rPr>
          <w:b/>
          <w:bCs/>
          <w:sz w:val="18"/>
          <w:szCs w:val="18"/>
          <w:lang w:eastAsia="ar-SA"/>
        </w:rPr>
      </w:pPr>
    </w:p>
    <w:p w:rsidR="00AD6F26" w:rsidRDefault="00AD6F26" w:rsidP="00AB74D3">
      <w:pPr>
        <w:tabs>
          <w:tab w:val="left" w:pos="1753"/>
        </w:tabs>
        <w:suppressAutoHyphens/>
        <w:jc w:val="center"/>
        <w:rPr>
          <w:b/>
          <w:bCs/>
          <w:sz w:val="18"/>
          <w:szCs w:val="18"/>
          <w:lang w:eastAsia="ar-SA"/>
        </w:rPr>
      </w:pPr>
    </w:p>
    <w:p w:rsidR="00AD6F26" w:rsidRDefault="00AD6F26" w:rsidP="00AB74D3">
      <w:pPr>
        <w:tabs>
          <w:tab w:val="left" w:pos="1753"/>
        </w:tabs>
        <w:suppressAutoHyphens/>
        <w:jc w:val="center"/>
        <w:rPr>
          <w:b/>
          <w:bCs/>
          <w:sz w:val="18"/>
          <w:szCs w:val="18"/>
          <w:lang w:eastAsia="ar-SA"/>
        </w:rPr>
      </w:pPr>
    </w:p>
    <w:p w:rsidR="00AD6F26" w:rsidRDefault="00AD6F26" w:rsidP="00AB74D3">
      <w:pPr>
        <w:tabs>
          <w:tab w:val="left" w:pos="1753"/>
        </w:tabs>
        <w:suppressAutoHyphens/>
        <w:jc w:val="center"/>
        <w:rPr>
          <w:b/>
          <w:bCs/>
          <w:sz w:val="18"/>
          <w:szCs w:val="18"/>
          <w:lang w:eastAsia="ar-SA"/>
        </w:rPr>
      </w:pPr>
    </w:p>
    <w:p w:rsidR="00AD6F26" w:rsidRDefault="00AD6F26" w:rsidP="00AB74D3">
      <w:pPr>
        <w:tabs>
          <w:tab w:val="left" w:pos="1753"/>
        </w:tabs>
        <w:suppressAutoHyphens/>
        <w:jc w:val="center"/>
        <w:rPr>
          <w:b/>
          <w:bCs/>
          <w:sz w:val="18"/>
          <w:szCs w:val="18"/>
          <w:lang w:eastAsia="ar-SA"/>
        </w:rPr>
      </w:pPr>
    </w:p>
    <w:p w:rsidR="00AD6F26" w:rsidRDefault="00AD6F26" w:rsidP="00AB74D3">
      <w:pPr>
        <w:tabs>
          <w:tab w:val="left" w:pos="1753"/>
        </w:tabs>
        <w:suppressAutoHyphens/>
        <w:jc w:val="center"/>
        <w:rPr>
          <w:b/>
          <w:bCs/>
          <w:sz w:val="18"/>
          <w:szCs w:val="18"/>
          <w:lang w:eastAsia="ar-SA"/>
        </w:rPr>
      </w:pPr>
    </w:p>
    <w:p w:rsidR="00AD6F26" w:rsidRDefault="00AD6F26" w:rsidP="00AB74D3">
      <w:pPr>
        <w:tabs>
          <w:tab w:val="left" w:pos="1753"/>
        </w:tabs>
        <w:suppressAutoHyphens/>
        <w:jc w:val="center"/>
        <w:rPr>
          <w:b/>
          <w:bCs/>
          <w:sz w:val="18"/>
          <w:szCs w:val="18"/>
          <w:lang w:eastAsia="ar-SA"/>
        </w:rPr>
      </w:pPr>
    </w:p>
    <w:p w:rsidR="00AD6F26" w:rsidRDefault="00AD6F26" w:rsidP="00AB74D3">
      <w:pPr>
        <w:tabs>
          <w:tab w:val="left" w:pos="1753"/>
        </w:tabs>
        <w:suppressAutoHyphens/>
        <w:jc w:val="center"/>
        <w:rPr>
          <w:b/>
          <w:bCs/>
          <w:sz w:val="18"/>
          <w:szCs w:val="18"/>
          <w:lang w:eastAsia="ar-SA"/>
        </w:rPr>
      </w:pPr>
    </w:p>
    <w:p w:rsidR="00776F6B" w:rsidRDefault="00776F6B" w:rsidP="00AB74D3">
      <w:pPr>
        <w:tabs>
          <w:tab w:val="left" w:pos="1753"/>
        </w:tabs>
        <w:suppressAutoHyphens/>
        <w:jc w:val="center"/>
        <w:rPr>
          <w:b/>
          <w:bCs/>
          <w:sz w:val="18"/>
          <w:szCs w:val="18"/>
          <w:lang w:eastAsia="ar-SA"/>
        </w:rPr>
      </w:pPr>
    </w:p>
    <w:p w:rsidR="00776F6B" w:rsidRDefault="00776F6B" w:rsidP="00AB74D3">
      <w:pPr>
        <w:tabs>
          <w:tab w:val="left" w:pos="1753"/>
        </w:tabs>
        <w:suppressAutoHyphens/>
        <w:jc w:val="center"/>
        <w:rPr>
          <w:b/>
          <w:bCs/>
          <w:sz w:val="18"/>
          <w:szCs w:val="18"/>
          <w:lang w:eastAsia="ar-SA"/>
        </w:rPr>
      </w:pPr>
    </w:p>
    <w:p w:rsidR="00776F6B" w:rsidRDefault="00776F6B" w:rsidP="00AB74D3">
      <w:pPr>
        <w:tabs>
          <w:tab w:val="left" w:pos="1753"/>
        </w:tabs>
        <w:suppressAutoHyphens/>
        <w:jc w:val="center"/>
        <w:rPr>
          <w:b/>
          <w:bCs/>
          <w:sz w:val="18"/>
          <w:szCs w:val="18"/>
          <w:lang w:eastAsia="ar-SA"/>
        </w:rPr>
      </w:pPr>
    </w:p>
    <w:p w:rsidR="00776F6B" w:rsidRDefault="00776F6B" w:rsidP="00AB74D3">
      <w:pPr>
        <w:tabs>
          <w:tab w:val="left" w:pos="1753"/>
        </w:tabs>
        <w:suppressAutoHyphens/>
        <w:jc w:val="center"/>
        <w:rPr>
          <w:b/>
          <w:bCs/>
          <w:sz w:val="18"/>
          <w:szCs w:val="18"/>
          <w:lang w:eastAsia="ar-SA"/>
        </w:rPr>
      </w:pPr>
    </w:p>
    <w:p w:rsidR="00776F6B" w:rsidRDefault="00776F6B" w:rsidP="00AB74D3">
      <w:pPr>
        <w:tabs>
          <w:tab w:val="left" w:pos="1753"/>
        </w:tabs>
        <w:suppressAutoHyphens/>
        <w:jc w:val="center"/>
        <w:rPr>
          <w:b/>
          <w:bCs/>
          <w:sz w:val="18"/>
          <w:szCs w:val="18"/>
          <w:lang w:eastAsia="ar-SA"/>
        </w:rPr>
      </w:pPr>
    </w:p>
    <w:p w:rsidR="00776F6B" w:rsidRDefault="00776F6B" w:rsidP="00AB74D3">
      <w:pPr>
        <w:tabs>
          <w:tab w:val="left" w:pos="1753"/>
        </w:tabs>
        <w:suppressAutoHyphens/>
        <w:jc w:val="center"/>
        <w:rPr>
          <w:b/>
          <w:bCs/>
          <w:sz w:val="18"/>
          <w:szCs w:val="18"/>
          <w:lang w:eastAsia="ar-SA"/>
        </w:rPr>
      </w:pPr>
    </w:p>
    <w:p w:rsidR="00776F6B" w:rsidRDefault="00776F6B" w:rsidP="00AB74D3">
      <w:pPr>
        <w:tabs>
          <w:tab w:val="left" w:pos="1753"/>
        </w:tabs>
        <w:suppressAutoHyphens/>
        <w:jc w:val="center"/>
        <w:rPr>
          <w:b/>
          <w:bCs/>
          <w:sz w:val="18"/>
          <w:szCs w:val="18"/>
          <w:lang w:eastAsia="ar-SA"/>
        </w:rPr>
      </w:pPr>
    </w:p>
    <w:p w:rsidR="00776F6B" w:rsidRDefault="00776F6B" w:rsidP="00AB74D3">
      <w:pPr>
        <w:tabs>
          <w:tab w:val="left" w:pos="1753"/>
        </w:tabs>
        <w:suppressAutoHyphens/>
        <w:jc w:val="center"/>
        <w:rPr>
          <w:b/>
          <w:bCs/>
          <w:sz w:val="18"/>
          <w:szCs w:val="18"/>
          <w:lang w:eastAsia="ar-SA"/>
        </w:rPr>
      </w:pPr>
    </w:p>
    <w:p w:rsidR="00776F6B" w:rsidRDefault="00776F6B" w:rsidP="00AB74D3">
      <w:pPr>
        <w:tabs>
          <w:tab w:val="left" w:pos="1753"/>
        </w:tabs>
        <w:suppressAutoHyphens/>
        <w:jc w:val="center"/>
        <w:rPr>
          <w:b/>
          <w:bCs/>
          <w:sz w:val="18"/>
          <w:szCs w:val="18"/>
          <w:lang w:eastAsia="ar-SA"/>
        </w:rPr>
      </w:pPr>
    </w:p>
    <w:p w:rsidR="00AD6F26" w:rsidRDefault="00AD6F26" w:rsidP="00AB74D3">
      <w:pPr>
        <w:tabs>
          <w:tab w:val="left" w:pos="1753"/>
        </w:tabs>
        <w:suppressAutoHyphens/>
        <w:jc w:val="center"/>
        <w:rPr>
          <w:b/>
          <w:bCs/>
          <w:sz w:val="18"/>
          <w:szCs w:val="18"/>
          <w:lang w:eastAsia="ar-SA"/>
        </w:rPr>
      </w:pPr>
    </w:p>
    <w:p w:rsidR="00AD6F26" w:rsidRDefault="00AD6F26" w:rsidP="00AB74D3">
      <w:pPr>
        <w:tabs>
          <w:tab w:val="left" w:pos="1753"/>
        </w:tabs>
        <w:suppressAutoHyphens/>
        <w:jc w:val="center"/>
        <w:rPr>
          <w:b/>
          <w:bCs/>
          <w:sz w:val="18"/>
          <w:szCs w:val="18"/>
          <w:lang w:eastAsia="ar-SA"/>
        </w:rPr>
      </w:pPr>
    </w:p>
    <w:p w:rsidR="00516987" w:rsidRDefault="00516987" w:rsidP="00AB74D3">
      <w:pPr>
        <w:tabs>
          <w:tab w:val="left" w:pos="1753"/>
        </w:tabs>
        <w:suppressAutoHyphens/>
        <w:jc w:val="center"/>
        <w:rPr>
          <w:b/>
          <w:bCs/>
          <w:sz w:val="18"/>
          <w:szCs w:val="18"/>
          <w:lang w:eastAsia="ar-SA"/>
        </w:rPr>
      </w:pPr>
    </w:p>
    <w:p w:rsidR="00516987" w:rsidRDefault="00516987" w:rsidP="00AB74D3">
      <w:pPr>
        <w:tabs>
          <w:tab w:val="left" w:pos="1753"/>
        </w:tabs>
        <w:suppressAutoHyphens/>
        <w:jc w:val="center"/>
        <w:rPr>
          <w:b/>
          <w:bCs/>
          <w:sz w:val="18"/>
          <w:szCs w:val="18"/>
          <w:lang w:eastAsia="ar-SA"/>
        </w:rPr>
      </w:pPr>
    </w:p>
    <w:p w:rsidR="00516987" w:rsidRDefault="00516987" w:rsidP="00AB74D3">
      <w:pPr>
        <w:tabs>
          <w:tab w:val="left" w:pos="1753"/>
        </w:tabs>
        <w:suppressAutoHyphens/>
        <w:jc w:val="center"/>
        <w:rPr>
          <w:b/>
          <w:bCs/>
          <w:sz w:val="18"/>
          <w:szCs w:val="18"/>
          <w:lang w:eastAsia="ar-SA"/>
        </w:rPr>
      </w:pPr>
    </w:p>
    <w:p w:rsidR="00516987" w:rsidRDefault="00516987" w:rsidP="00AB74D3">
      <w:pPr>
        <w:tabs>
          <w:tab w:val="left" w:pos="1753"/>
        </w:tabs>
        <w:suppressAutoHyphens/>
        <w:jc w:val="center"/>
        <w:rPr>
          <w:b/>
          <w:bCs/>
          <w:sz w:val="18"/>
          <w:szCs w:val="18"/>
          <w:lang w:eastAsia="ar-SA"/>
        </w:rPr>
      </w:pPr>
    </w:p>
    <w:p w:rsidR="00516987" w:rsidRDefault="00516987" w:rsidP="00AB74D3">
      <w:pPr>
        <w:tabs>
          <w:tab w:val="left" w:pos="1753"/>
        </w:tabs>
        <w:suppressAutoHyphens/>
        <w:jc w:val="center"/>
        <w:rPr>
          <w:b/>
          <w:bCs/>
          <w:sz w:val="18"/>
          <w:szCs w:val="18"/>
          <w:lang w:eastAsia="ar-SA"/>
        </w:rPr>
      </w:pPr>
    </w:p>
    <w:p w:rsidR="00AD6F26" w:rsidRPr="00D81A78" w:rsidRDefault="00AD6F26" w:rsidP="00AD6F26">
      <w:pPr>
        <w:jc w:val="center"/>
        <w:rPr>
          <w:rFonts w:ascii="Tahoma" w:eastAsia="MS Mincho" w:hAnsi="Tahoma" w:cs="Tahoma"/>
          <w:b/>
          <w:szCs w:val="24"/>
          <w:lang w:val="es-ES_tradnl" w:eastAsia="en-US"/>
        </w:rPr>
      </w:pPr>
      <w:r w:rsidRPr="00D81A78">
        <w:rPr>
          <w:rFonts w:ascii="Tahoma" w:eastAsia="MS Mincho" w:hAnsi="Tahoma" w:cs="Tahoma"/>
          <w:b/>
          <w:szCs w:val="24"/>
          <w:lang w:val="es-ES_tradnl" w:eastAsia="en-US"/>
        </w:rPr>
        <w:t>ANEXO NUMERO 1</w:t>
      </w:r>
      <w:r w:rsidR="00776F6B">
        <w:rPr>
          <w:rFonts w:ascii="Tahoma" w:eastAsia="MS Mincho" w:hAnsi="Tahoma" w:cs="Tahoma"/>
          <w:b/>
          <w:szCs w:val="24"/>
          <w:lang w:val="es-ES_tradnl" w:eastAsia="en-US"/>
        </w:rPr>
        <w:t>8</w:t>
      </w:r>
      <w:r w:rsidRPr="00D81A78">
        <w:rPr>
          <w:rFonts w:ascii="Tahoma" w:eastAsia="MS Mincho" w:hAnsi="Tahoma" w:cs="Tahoma"/>
          <w:b/>
          <w:szCs w:val="24"/>
          <w:lang w:val="es-ES_tradnl" w:eastAsia="en-US"/>
        </w:rPr>
        <w:t xml:space="preserve">  (</w:t>
      </w:r>
      <w:r>
        <w:rPr>
          <w:rFonts w:ascii="Tahoma" w:eastAsia="MS Mincho" w:hAnsi="Tahoma" w:cs="Tahoma"/>
          <w:b/>
          <w:szCs w:val="24"/>
          <w:lang w:val="es-ES_tradnl" w:eastAsia="en-US"/>
        </w:rPr>
        <w:t>DIECI</w:t>
      </w:r>
      <w:r w:rsidR="00776F6B">
        <w:rPr>
          <w:rFonts w:ascii="Tahoma" w:eastAsia="MS Mincho" w:hAnsi="Tahoma" w:cs="Tahoma"/>
          <w:b/>
          <w:szCs w:val="24"/>
          <w:lang w:val="es-ES_tradnl" w:eastAsia="en-US"/>
        </w:rPr>
        <w:t>OCHO</w:t>
      </w:r>
      <w:r w:rsidRPr="00D81A78">
        <w:rPr>
          <w:rFonts w:ascii="Tahoma" w:eastAsia="MS Mincho" w:hAnsi="Tahoma" w:cs="Tahoma"/>
          <w:b/>
          <w:szCs w:val="24"/>
          <w:lang w:val="es-ES_tradnl" w:eastAsia="en-US"/>
        </w:rPr>
        <w:t>)</w:t>
      </w:r>
    </w:p>
    <w:p w:rsidR="00AD6F26" w:rsidRPr="00D81A78" w:rsidRDefault="00AD6F26" w:rsidP="00AD6F26">
      <w:pPr>
        <w:jc w:val="center"/>
        <w:rPr>
          <w:rFonts w:ascii="Tahoma" w:eastAsia="MS Mincho" w:hAnsi="Tahoma" w:cs="Tahoma"/>
          <w:b/>
          <w:szCs w:val="24"/>
          <w:lang w:val="es-ES_tradnl" w:eastAsia="en-US"/>
        </w:rPr>
      </w:pPr>
      <w:r w:rsidRPr="00D81A78">
        <w:rPr>
          <w:rFonts w:ascii="Tahoma" w:eastAsia="MS Mincho" w:hAnsi="Tahoma" w:cs="Tahoma"/>
          <w:b/>
          <w:szCs w:val="24"/>
          <w:lang w:val="es-ES_tradnl" w:eastAsia="en-US"/>
        </w:rPr>
        <w:t>CARTA DE AUTORIZACION DEL 32 D</w:t>
      </w:r>
    </w:p>
    <w:p w:rsidR="00AD6F26" w:rsidRPr="00D81A78" w:rsidRDefault="00AD6F26" w:rsidP="00AD6F26">
      <w:pPr>
        <w:jc w:val="center"/>
        <w:rPr>
          <w:rFonts w:ascii="Tahoma" w:eastAsia="MS Mincho" w:hAnsi="Tahoma" w:cs="Tahoma"/>
          <w:b/>
          <w:sz w:val="18"/>
          <w:szCs w:val="24"/>
          <w:lang w:val="es-ES_tradnl" w:eastAsia="en-US"/>
        </w:rPr>
      </w:pPr>
    </w:p>
    <w:p w:rsidR="00AD6F26" w:rsidRPr="00D81A78" w:rsidRDefault="00AD6F26" w:rsidP="00AD6F26">
      <w:pPr>
        <w:spacing w:after="360"/>
        <w:rPr>
          <w:rFonts w:ascii="Tahoma" w:eastAsia="MS Mincho" w:hAnsi="Tahoma" w:cs="Tahoma"/>
          <w:sz w:val="20"/>
          <w:lang w:val="es-ES_tradnl" w:eastAsia="en-US"/>
        </w:rPr>
      </w:pPr>
      <w:r w:rsidRPr="00D81A78">
        <w:rPr>
          <w:rFonts w:ascii="Tahoma" w:eastAsia="MS Mincho" w:hAnsi="Tahoma" w:cs="Tahoma"/>
          <w:sz w:val="20"/>
          <w:lang w:val="es-ES_tradnl" w:eastAsia="en-US"/>
        </w:rPr>
        <w:t>Instituto Mexicano del Seguro Social</w:t>
      </w:r>
      <w:r w:rsidRPr="00D81A78">
        <w:rPr>
          <w:rFonts w:ascii="Tahoma" w:eastAsia="MS Mincho" w:hAnsi="Tahoma" w:cs="Tahoma"/>
          <w:sz w:val="20"/>
          <w:lang w:val="es-ES_tradnl" w:eastAsia="en-US"/>
        </w:rPr>
        <w:br/>
        <w:t>Presente.</w:t>
      </w:r>
    </w:p>
    <w:p w:rsidR="00AD6F26" w:rsidRPr="00D81A78" w:rsidRDefault="00AD6F26" w:rsidP="00AD6F26">
      <w:pPr>
        <w:spacing w:after="360"/>
        <w:rPr>
          <w:rFonts w:ascii="Tahoma" w:eastAsia="MS Mincho" w:hAnsi="Tahoma" w:cs="Tahoma"/>
          <w:sz w:val="20"/>
          <w:lang w:val="es-ES_tradnl" w:eastAsia="en-US"/>
        </w:rPr>
      </w:pPr>
      <w:r w:rsidRPr="00D81A78">
        <w:rPr>
          <w:rFonts w:ascii="Tahoma" w:eastAsia="MS Mincho" w:hAnsi="Tahoma" w:cs="Tahoma"/>
          <w:sz w:val="20"/>
          <w:lang w:val="es-ES_tradnl" w:eastAsia="en-US"/>
        </w:rPr>
        <w:t>Quien al calce suscribe en mi carácter de (marque solo uno):</w:t>
      </w:r>
    </w:p>
    <w:tbl>
      <w:tblPr>
        <w:tblW w:w="0" w:type="auto"/>
        <w:tblLayout w:type="fixed"/>
        <w:tblCellMar>
          <w:top w:w="28" w:type="dxa"/>
          <w:left w:w="28" w:type="dxa"/>
          <w:bottom w:w="28" w:type="dxa"/>
          <w:right w:w="28" w:type="dxa"/>
        </w:tblCellMar>
        <w:tblLook w:val="04A0" w:firstRow="1" w:lastRow="0" w:firstColumn="1" w:lastColumn="0" w:noHBand="0" w:noVBand="1"/>
      </w:tblPr>
      <w:tblGrid>
        <w:gridCol w:w="567"/>
        <w:gridCol w:w="8050"/>
      </w:tblGrid>
      <w:tr w:rsidR="00AD6F26" w:rsidRPr="00D81A78" w:rsidTr="006A7CB9">
        <w:tc>
          <w:tcPr>
            <w:tcW w:w="567" w:type="dxa"/>
            <w:shd w:val="clear" w:color="auto" w:fill="auto"/>
          </w:tcPr>
          <w:p w:rsidR="00AD6F26" w:rsidRPr="00D81A78" w:rsidRDefault="007756AC" w:rsidP="006A7CB9">
            <w:pPr>
              <w:spacing w:after="120"/>
              <w:jc w:val="center"/>
              <w:rPr>
                <w:rFonts w:ascii="Tahoma" w:eastAsia="Cambria" w:hAnsi="Tahoma" w:cs="Tahoma"/>
                <w:sz w:val="20"/>
                <w:lang w:val="es-MX" w:eastAsia="en-US"/>
              </w:rPr>
            </w:pPr>
            <w:r>
              <w:pict>
                <v:rect id="Rectángulo 11" o:spid="_x0000_s1030" style="width:11.35pt;height:11.35pt;visibility:visible;mso-left-percent:-10001;mso-top-percent:-10001;mso-position-horizontal:absolute;mso-position-horizontal-relative:char;mso-position-vertical:absolute;mso-position-vertical-relative:line;mso-left-percent:-10001;mso-top-percent:-10001;v-text-anchor:middle" filled="f" strokecolor="windowText" strokeweight=".5pt">
                  <v:path arrowok="t"/>
                  <w10:wrap type="none"/>
                  <w10:anchorlock/>
                </v:rect>
              </w:pict>
            </w:r>
          </w:p>
        </w:tc>
        <w:tc>
          <w:tcPr>
            <w:tcW w:w="8050" w:type="dxa"/>
            <w:shd w:val="clear" w:color="auto" w:fill="auto"/>
          </w:tcPr>
          <w:p w:rsidR="00AD6F26" w:rsidRPr="00D81A78" w:rsidRDefault="00AD6F26" w:rsidP="006A7CB9">
            <w:pPr>
              <w:spacing w:after="120"/>
              <w:rPr>
                <w:rFonts w:ascii="Tahoma" w:eastAsia="Cambria" w:hAnsi="Tahoma" w:cs="Tahoma"/>
                <w:sz w:val="20"/>
                <w:lang w:val="es-MX" w:eastAsia="en-US"/>
              </w:rPr>
            </w:pPr>
            <w:r w:rsidRPr="00D81A78">
              <w:rPr>
                <w:rFonts w:ascii="Tahoma" w:eastAsia="Cambria" w:hAnsi="Tahoma" w:cs="Tahoma"/>
                <w:sz w:val="20"/>
                <w:lang w:val="es-MX" w:eastAsia="en-US"/>
              </w:rPr>
              <w:t>Persona Física</w:t>
            </w:r>
          </w:p>
        </w:tc>
      </w:tr>
      <w:tr w:rsidR="00AD6F26" w:rsidRPr="00D81A78" w:rsidTr="006A7CB9">
        <w:tc>
          <w:tcPr>
            <w:tcW w:w="567" w:type="dxa"/>
            <w:shd w:val="clear" w:color="auto" w:fill="auto"/>
          </w:tcPr>
          <w:p w:rsidR="00AD6F26" w:rsidRPr="00D81A78" w:rsidRDefault="007756AC" w:rsidP="006A7CB9">
            <w:pPr>
              <w:spacing w:after="120"/>
              <w:jc w:val="center"/>
              <w:rPr>
                <w:rFonts w:ascii="Tahoma" w:eastAsia="Cambria" w:hAnsi="Tahoma" w:cs="Tahoma"/>
                <w:sz w:val="20"/>
                <w:lang w:val="es-MX" w:eastAsia="en-US"/>
              </w:rPr>
            </w:pPr>
            <w:r>
              <w:pict>
                <v:rect id="Rectángulo 9" o:spid="_x0000_s1029" style="width:11.35pt;height:11.35pt;visibility:visible;mso-left-percent:-10001;mso-top-percent:-10001;mso-position-horizontal:absolute;mso-position-horizontal-relative:char;mso-position-vertical:absolute;mso-position-vertical-relative:line;mso-left-percent:-10001;mso-top-percent:-10001;v-text-anchor:middle" filled="f" strokecolor="windowText" strokeweight=".5pt">
                  <v:path arrowok="t"/>
                  <w10:wrap type="none"/>
                  <w10:anchorlock/>
                </v:rect>
              </w:pict>
            </w:r>
          </w:p>
        </w:tc>
        <w:tc>
          <w:tcPr>
            <w:tcW w:w="8050" w:type="dxa"/>
            <w:shd w:val="clear" w:color="auto" w:fill="auto"/>
          </w:tcPr>
          <w:p w:rsidR="00AD6F26" w:rsidRPr="00D81A78" w:rsidRDefault="00AD6F26" w:rsidP="006A7CB9">
            <w:pPr>
              <w:spacing w:after="120"/>
              <w:rPr>
                <w:rFonts w:ascii="Tahoma" w:eastAsia="Cambria" w:hAnsi="Tahoma" w:cs="Tahoma"/>
                <w:sz w:val="20"/>
                <w:lang w:val="es-MX" w:eastAsia="en-US"/>
              </w:rPr>
            </w:pPr>
            <w:r w:rsidRPr="00D81A78">
              <w:rPr>
                <w:rFonts w:ascii="Tahoma" w:eastAsia="Cambria" w:hAnsi="Tahoma" w:cs="Tahoma"/>
                <w:sz w:val="20"/>
                <w:lang w:val="es-MX" w:eastAsia="en-US"/>
              </w:rPr>
              <w:t>Representante Legal de Persona Moral</w:t>
            </w:r>
          </w:p>
        </w:tc>
      </w:tr>
      <w:tr w:rsidR="00AD6F26" w:rsidRPr="00D81A78" w:rsidTr="006A7CB9">
        <w:tc>
          <w:tcPr>
            <w:tcW w:w="567" w:type="dxa"/>
            <w:shd w:val="clear" w:color="auto" w:fill="auto"/>
          </w:tcPr>
          <w:p w:rsidR="00AD6F26" w:rsidRPr="00D81A78" w:rsidRDefault="007756AC" w:rsidP="006A7CB9">
            <w:pPr>
              <w:spacing w:after="120"/>
              <w:jc w:val="center"/>
              <w:rPr>
                <w:rFonts w:ascii="Tahoma" w:eastAsia="Cambria" w:hAnsi="Tahoma" w:cs="Tahoma"/>
                <w:sz w:val="20"/>
                <w:lang w:val="es-MX" w:eastAsia="en-US"/>
              </w:rPr>
            </w:pPr>
            <w:r>
              <w:pict>
                <v:rect id="Rectángulo 2" o:spid="_x0000_s1028" style="width:11.35pt;height:11.35pt;visibility:visible;mso-left-percent:-10001;mso-top-percent:-10001;mso-position-horizontal:absolute;mso-position-horizontal-relative:char;mso-position-vertical:absolute;mso-position-vertical-relative:line;mso-left-percent:-10001;mso-top-percent:-10001;v-text-anchor:middle" filled="f" strokecolor="windowText" strokeweight=".5pt">
                  <v:path arrowok="t"/>
                  <w10:wrap type="none"/>
                  <w10:anchorlock/>
                </v:rect>
              </w:pict>
            </w:r>
          </w:p>
        </w:tc>
        <w:tc>
          <w:tcPr>
            <w:tcW w:w="8050" w:type="dxa"/>
            <w:shd w:val="clear" w:color="auto" w:fill="auto"/>
          </w:tcPr>
          <w:p w:rsidR="00AD6F26" w:rsidRPr="00D81A78" w:rsidRDefault="00AD6F26" w:rsidP="006A7CB9">
            <w:pPr>
              <w:spacing w:after="120"/>
              <w:rPr>
                <w:rFonts w:ascii="Tahoma" w:eastAsia="Cambria" w:hAnsi="Tahoma" w:cs="Tahoma"/>
                <w:sz w:val="20"/>
                <w:lang w:val="es-MX" w:eastAsia="en-US"/>
              </w:rPr>
            </w:pPr>
            <w:r w:rsidRPr="00D81A78">
              <w:rPr>
                <w:rFonts w:ascii="Tahoma" w:eastAsia="Cambria" w:hAnsi="Tahoma" w:cs="Tahoma"/>
                <w:sz w:val="20"/>
                <w:lang w:val="es-MX" w:eastAsia="en-US"/>
              </w:rPr>
              <w:t>Persona física, que presenta su propuesta en forma conjunta con las personas físicas y/o morales siguientes: ______________________________________________________________________</w:t>
            </w:r>
            <w:r w:rsidRPr="00D81A78">
              <w:rPr>
                <w:rFonts w:ascii="Tahoma" w:eastAsia="Cambria" w:hAnsi="Tahoma" w:cs="Tahoma"/>
                <w:sz w:val="20"/>
                <w:lang w:val="es-MX" w:eastAsia="en-US"/>
              </w:rPr>
              <w:br/>
              <w:t>_______________________________________________________________________________</w:t>
            </w:r>
            <w:r w:rsidRPr="00D81A78">
              <w:rPr>
                <w:rFonts w:ascii="Tahoma" w:eastAsia="Cambria" w:hAnsi="Tahoma" w:cs="Tahoma"/>
                <w:sz w:val="20"/>
                <w:lang w:val="es-MX" w:eastAsia="en-US"/>
              </w:rPr>
              <w:br/>
              <w:t>_______________________________________________________________________________</w:t>
            </w:r>
          </w:p>
        </w:tc>
      </w:tr>
      <w:tr w:rsidR="00AD6F26" w:rsidRPr="00D81A78" w:rsidTr="006A7CB9">
        <w:tc>
          <w:tcPr>
            <w:tcW w:w="567" w:type="dxa"/>
            <w:shd w:val="clear" w:color="auto" w:fill="auto"/>
          </w:tcPr>
          <w:p w:rsidR="00AD6F26" w:rsidRPr="00D81A78" w:rsidRDefault="007756AC" w:rsidP="006A7CB9">
            <w:pPr>
              <w:spacing w:after="120"/>
              <w:jc w:val="center"/>
              <w:rPr>
                <w:rFonts w:ascii="Tahoma" w:eastAsia="Cambria" w:hAnsi="Tahoma" w:cs="Tahoma"/>
                <w:sz w:val="20"/>
                <w:lang w:val="es-MX" w:eastAsia="en-US"/>
              </w:rPr>
            </w:pPr>
            <w:r>
              <w:pict>
                <v:rect id="Rectángulo 10" o:spid="_x0000_s1027" style="width:11.35pt;height:11.35pt;visibility:visible;mso-left-percent:-10001;mso-top-percent:-10001;mso-position-horizontal:absolute;mso-position-horizontal-relative:char;mso-position-vertical:absolute;mso-position-vertical-relative:line;mso-left-percent:-10001;mso-top-percent:-10001;v-text-anchor:middle" filled="f" strokecolor="windowText" strokeweight=".5pt">
                  <v:path arrowok="t"/>
                  <w10:wrap type="none"/>
                  <w10:anchorlock/>
                </v:rect>
              </w:pict>
            </w:r>
          </w:p>
        </w:tc>
        <w:tc>
          <w:tcPr>
            <w:tcW w:w="8050" w:type="dxa"/>
            <w:shd w:val="clear" w:color="auto" w:fill="auto"/>
          </w:tcPr>
          <w:p w:rsidR="00AD6F26" w:rsidRPr="00D81A78" w:rsidRDefault="00AD6F26" w:rsidP="006A7CB9">
            <w:pPr>
              <w:spacing w:after="120"/>
              <w:rPr>
                <w:rFonts w:ascii="Tahoma" w:eastAsia="Cambria" w:hAnsi="Tahoma" w:cs="Tahoma"/>
                <w:sz w:val="20"/>
                <w:lang w:val="es-MX" w:eastAsia="en-US"/>
              </w:rPr>
            </w:pPr>
            <w:r w:rsidRPr="00D81A78">
              <w:rPr>
                <w:rFonts w:ascii="Tahoma" w:eastAsia="Cambria" w:hAnsi="Tahoma" w:cs="Tahoma"/>
                <w:sz w:val="20"/>
                <w:lang w:val="es-MX" w:eastAsia="en-US"/>
              </w:rPr>
              <w:t>Representante Legal de Persona Moral, que presenta su propuesta en forma conjunta con las personas físicas y/o morales siguientes: _______________________________________________</w:t>
            </w:r>
            <w:r w:rsidRPr="00D81A78">
              <w:rPr>
                <w:rFonts w:ascii="Tahoma" w:eastAsia="Cambria" w:hAnsi="Tahoma" w:cs="Tahoma"/>
                <w:sz w:val="20"/>
                <w:lang w:val="es-MX" w:eastAsia="en-US"/>
              </w:rPr>
              <w:br/>
              <w:t>_______________________________________________________________________________</w:t>
            </w:r>
            <w:r w:rsidRPr="00D81A78">
              <w:rPr>
                <w:rFonts w:ascii="Tahoma" w:eastAsia="Cambria" w:hAnsi="Tahoma" w:cs="Tahoma"/>
                <w:sz w:val="20"/>
                <w:lang w:val="es-MX" w:eastAsia="en-US"/>
              </w:rPr>
              <w:br/>
              <w:t>_______________________________________________________________________________</w:t>
            </w:r>
          </w:p>
        </w:tc>
      </w:tr>
    </w:tbl>
    <w:p w:rsidR="00AD6F26" w:rsidRPr="00D81A78" w:rsidRDefault="00AD6F26" w:rsidP="00AD6F26">
      <w:pPr>
        <w:spacing w:before="360" w:after="360"/>
        <w:jc w:val="both"/>
        <w:rPr>
          <w:rFonts w:ascii="Tahoma" w:eastAsia="MS Mincho" w:hAnsi="Tahoma" w:cs="Tahoma"/>
          <w:sz w:val="20"/>
          <w:lang w:val="es-ES_tradnl" w:eastAsia="en-US"/>
        </w:rPr>
      </w:pPr>
      <w:r w:rsidRPr="00D81A78">
        <w:rPr>
          <w:rFonts w:ascii="Tahoma" w:eastAsia="MS Mincho" w:hAnsi="Tahoma" w:cs="Tahoma"/>
          <w:sz w:val="20"/>
          <w:lang w:val="es-ES_tradnl" w:eastAsia="en-US"/>
        </w:rPr>
        <w:t>Y con relación al procedimiento de contratación número _____________________________, AUTORIZO que los funcionarios adscritos a la Coordinación de Abastecimiento y Equipamiento,  puedan acceder mediante los sistemas electrónicos que para tales efectos disponga la Dirección de Incorporación y Recaudación del Instituto Mexicano del Seguro Social, a la consulta en tiempo real y en línea de opinión de cumplimiento en materia de contribuciones se seguridad social del Instituto Mexicano del Seguro Social. Lo anterior, respecto del de la voz, de mi representada y/o mis representadas según corresponda.</w:t>
      </w:r>
    </w:p>
    <w:p w:rsidR="00AD6F26" w:rsidRPr="00D81A78" w:rsidRDefault="00AD6F26" w:rsidP="00AD6F26">
      <w:pPr>
        <w:spacing w:before="360" w:after="360"/>
        <w:jc w:val="both"/>
        <w:rPr>
          <w:rFonts w:ascii="Tahoma" w:eastAsia="MS Mincho" w:hAnsi="Tahoma" w:cs="Tahoma"/>
          <w:sz w:val="20"/>
          <w:lang w:val="es-ES_tradnl" w:eastAsia="en-US"/>
        </w:rPr>
      </w:pPr>
      <w:r w:rsidRPr="00D81A78">
        <w:rPr>
          <w:rFonts w:ascii="Tahoma" w:eastAsia="MS Mincho" w:hAnsi="Tahoma" w:cs="Tahoma"/>
          <w:sz w:val="20"/>
          <w:lang w:val="es-ES_tradnl" w:eastAsia="en-US"/>
        </w:rPr>
        <w:t xml:space="preserve">En el entendido de que, de existir discrepancia entre la información consultada por los servidores públicos de la Coordinación de Abastecimiento y Equipamiento y la(s) opinión(es) de cumplimiento presentada(s) por el de la voz al momento de adjudicar el bien o servicio, y aplicando el principio </w:t>
      </w:r>
      <w:r w:rsidRPr="00D81A78">
        <w:rPr>
          <w:rFonts w:ascii="Tahoma" w:eastAsia="MS Mincho" w:hAnsi="Tahoma" w:cs="Tahoma"/>
          <w:i/>
          <w:iCs/>
          <w:sz w:val="20"/>
          <w:lang w:val="es-ES_tradnl" w:eastAsia="en-US"/>
        </w:rPr>
        <w:t>pro homine</w:t>
      </w:r>
      <w:r w:rsidRPr="00D81A78">
        <w:rPr>
          <w:rFonts w:ascii="Tahoma" w:eastAsia="MS Mincho" w:hAnsi="Tahoma" w:cs="Tahoma"/>
          <w:sz w:val="20"/>
          <w:lang w:val="es-ES_tradnl" w:eastAsia="en-US"/>
        </w:rPr>
        <w:t>, prevalecerá(n) la(s) que favorezca(n) al de la voz, a mi representada y/o mis representadas según corresponda.</w:t>
      </w:r>
    </w:p>
    <w:p w:rsidR="00AD6F26" w:rsidRPr="00D81A78" w:rsidRDefault="00AD6F26" w:rsidP="00AD6F26">
      <w:pPr>
        <w:spacing w:before="360" w:after="360"/>
        <w:rPr>
          <w:rFonts w:ascii="Tahoma" w:eastAsia="MS Mincho" w:hAnsi="Tahoma" w:cs="Tahoma"/>
          <w:sz w:val="20"/>
          <w:lang w:val="es-ES_tradnl" w:eastAsia="en-US"/>
        </w:rPr>
      </w:pPr>
      <w:r w:rsidRPr="00D81A78">
        <w:rPr>
          <w:rFonts w:ascii="Tahoma" w:eastAsia="MS Mincho" w:hAnsi="Tahoma" w:cs="Tahoma"/>
          <w:sz w:val="20"/>
          <w:lang w:val="es-ES_tradnl" w:eastAsia="en-US"/>
        </w:rPr>
        <w:t>Atentamente</w:t>
      </w:r>
    </w:p>
    <w:p w:rsidR="00AD6F26" w:rsidRPr="00D81A78" w:rsidRDefault="00AD6F26" w:rsidP="00AD6F26">
      <w:pPr>
        <w:spacing w:before="360" w:after="360"/>
        <w:rPr>
          <w:rFonts w:ascii="Tahoma" w:eastAsia="MS Mincho" w:hAnsi="Tahoma" w:cs="Tahoma"/>
          <w:b/>
          <w:szCs w:val="24"/>
          <w:lang w:val="es-ES_tradnl" w:eastAsia="en-US"/>
        </w:rPr>
      </w:pPr>
      <w:r w:rsidRPr="00D81A78">
        <w:rPr>
          <w:rFonts w:ascii="Tahoma" w:eastAsia="MS Mincho" w:hAnsi="Tahoma" w:cs="Tahoma"/>
          <w:sz w:val="20"/>
          <w:lang w:val="es-ES_tradnl" w:eastAsia="en-US"/>
        </w:rPr>
        <w:t>(nombre y firma)</w:t>
      </w:r>
    </w:p>
    <w:p w:rsidR="00AD6F26" w:rsidRPr="009724DC" w:rsidRDefault="00AD6F26" w:rsidP="00AD6F26">
      <w:pPr>
        <w:rPr>
          <w:rFonts w:ascii="Monaco" w:hAnsi="Monaco"/>
          <w:b/>
          <w:sz w:val="18"/>
          <w:szCs w:val="18"/>
        </w:rPr>
      </w:pPr>
    </w:p>
    <w:p w:rsidR="00AD6F26" w:rsidRDefault="00AD6F26" w:rsidP="00AD6F26">
      <w:pPr>
        <w:jc w:val="center"/>
        <w:rPr>
          <w:b/>
          <w:bCs/>
          <w:sz w:val="18"/>
          <w:szCs w:val="18"/>
        </w:rPr>
      </w:pPr>
    </w:p>
    <w:p w:rsidR="00A2111A" w:rsidRPr="00D81A78" w:rsidRDefault="00A2111A" w:rsidP="00A2111A">
      <w:pPr>
        <w:jc w:val="center"/>
        <w:rPr>
          <w:rFonts w:ascii="Tahoma" w:eastAsia="MS Mincho" w:hAnsi="Tahoma" w:cs="Tahoma"/>
          <w:b/>
          <w:szCs w:val="24"/>
          <w:lang w:val="es-ES_tradnl" w:eastAsia="en-US"/>
        </w:rPr>
      </w:pPr>
      <w:r w:rsidRPr="00D81A78">
        <w:rPr>
          <w:rFonts w:ascii="Tahoma" w:eastAsia="MS Mincho" w:hAnsi="Tahoma" w:cs="Tahoma"/>
          <w:b/>
          <w:szCs w:val="24"/>
          <w:lang w:val="es-ES_tradnl" w:eastAsia="en-US"/>
        </w:rPr>
        <w:t>ANEXO NUMERO 1</w:t>
      </w:r>
      <w:r w:rsidR="00776F6B">
        <w:rPr>
          <w:rFonts w:ascii="Tahoma" w:eastAsia="MS Mincho" w:hAnsi="Tahoma" w:cs="Tahoma"/>
          <w:b/>
          <w:szCs w:val="24"/>
          <w:lang w:val="es-ES_tradnl" w:eastAsia="en-US"/>
        </w:rPr>
        <w:t>9</w:t>
      </w:r>
      <w:r w:rsidRPr="00D81A78">
        <w:rPr>
          <w:rFonts w:ascii="Tahoma" w:eastAsia="MS Mincho" w:hAnsi="Tahoma" w:cs="Tahoma"/>
          <w:b/>
          <w:szCs w:val="24"/>
          <w:lang w:val="es-ES_tradnl" w:eastAsia="en-US"/>
        </w:rPr>
        <w:t xml:space="preserve">  (</w:t>
      </w:r>
      <w:r>
        <w:rPr>
          <w:rFonts w:ascii="Tahoma" w:eastAsia="MS Mincho" w:hAnsi="Tahoma" w:cs="Tahoma"/>
          <w:b/>
          <w:szCs w:val="24"/>
          <w:lang w:val="es-ES_tradnl" w:eastAsia="en-US"/>
        </w:rPr>
        <w:t>DIECI</w:t>
      </w:r>
      <w:r w:rsidR="00776F6B">
        <w:rPr>
          <w:rFonts w:ascii="Tahoma" w:eastAsia="MS Mincho" w:hAnsi="Tahoma" w:cs="Tahoma"/>
          <w:b/>
          <w:szCs w:val="24"/>
          <w:lang w:val="es-ES_tradnl" w:eastAsia="en-US"/>
        </w:rPr>
        <w:t>NUEVE</w:t>
      </w:r>
      <w:r w:rsidRPr="00D81A78">
        <w:rPr>
          <w:rFonts w:ascii="Tahoma" w:eastAsia="MS Mincho" w:hAnsi="Tahoma" w:cs="Tahoma"/>
          <w:b/>
          <w:szCs w:val="24"/>
          <w:lang w:val="es-ES_tradnl" w:eastAsia="en-US"/>
        </w:rPr>
        <w:t>)</w:t>
      </w:r>
    </w:p>
    <w:p w:rsidR="00017172" w:rsidRDefault="00017172" w:rsidP="00017172">
      <w:pPr>
        <w:tabs>
          <w:tab w:val="left" w:pos="2487"/>
        </w:tabs>
        <w:spacing w:line="276" w:lineRule="auto"/>
        <w:rPr>
          <w:rFonts w:ascii="Montserrat Medium" w:eastAsia="Calibri" w:hAnsi="Montserrat Medium" w:cs="Tahoma"/>
          <w:sz w:val="24"/>
          <w:szCs w:val="24"/>
          <w:lang w:val="es-MX" w:eastAsia="en-US"/>
        </w:rPr>
      </w:pPr>
    </w:p>
    <w:tbl>
      <w:tblPr>
        <w:tblW w:w="10314" w:type="dxa"/>
        <w:jc w:val="center"/>
        <w:tblInd w:w="-1172" w:type="dxa"/>
        <w:shd w:val="clear" w:color="auto" w:fill="D9D9D9"/>
        <w:tblCellMar>
          <w:left w:w="70" w:type="dxa"/>
          <w:right w:w="70" w:type="dxa"/>
        </w:tblCellMar>
        <w:tblLook w:val="04A0" w:firstRow="1" w:lastRow="0" w:firstColumn="1" w:lastColumn="0" w:noHBand="0" w:noVBand="1"/>
      </w:tblPr>
      <w:tblGrid>
        <w:gridCol w:w="10314"/>
      </w:tblGrid>
      <w:tr w:rsidR="00017172" w:rsidRPr="00017172" w:rsidTr="00017172">
        <w:trPr>
          <w:trHeight w:val="581"/>
          <w:tblHeader/>
          <w:jc w:val="center"/>
        </w:trPr>
        <w:tc>
          <w:tcPr>
            <w:tcW w:w="1031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17172" w:rsidRPr="00017172" w:rsidRDefault="00017172" w:rsidP="00867EF5">
            <w:pPr>
              <w:jc w:val="both"/>
              <w:rPr>
                <w:rFonts w:ascii="Montserrat Medium" w:hAnsi="Montserrat Medium"/>
                <w:b/>
                <w:bCs/>
                <w:sz w:val="24"/>
                <w:szCs w:val="24"/>
                <w:lang w:val="es-MX" w:eastAsia="es-MX"/>
              </w:rPr>
            </w:pPr>
            <w:r w:rsidRPr="00017172">
              <w:rPr>
                <w:rFonts w:ascii="Montserrat Medium" w:hAnsi="Montserrat Medium"/>
                <w:b/>
                <w:bCs/>
                <w:sz w:val="24"/>
                <w:szCs w:val="24"/>
                <w:lang w:val="es-MX" w:eastAsia="es-MX"/>
              </w:rPr>
              <w:t>Relación por Unidad médica de mastografías</w:t>
            </w:r>
            <w:r w:rsidR="009D11AC">
              <w:rPr>
                <w:rFonts w:ascii="Montserrat Medium" w:hAnsi="Montserrat Medium"/>
                <w:b/>
                <w:bCs/>
                <w:sz w:val="24"/>
                <w:szCs w:val="24"/>
                <w:lang w:val="es-MX" w:eastAsia="es-MX"/>
              </w:rPr>
              <w:t xml:space="preserve"> requeridas aproximadamente</w:t>
            </w:r>
            <w:r w:rsidR="00EA3D09">
              <w:rPr>
                <w:rFonts w:ascii="Montserrat Medium" w:hAnsi="Montserrat Medium"/>
                <w:b/>
                <w:bCs/>
                <w:sz w:val="24"/>
                <w:szCs w:val="24"/>
                <w:lang w:val="es-MX" w:eastAsia="es-MX"/>
              </w:rPr>
              <w:t xml:space="preserve">, </w:t>
            </w:r>
            <w:r w:rsidR="00867EF5">
              <w:rPr>
                <w:rFonts w:ascii="Montserrat Medium" w:hAnsi="Montserrat Medium"/>
                <w:b/>
                <w:bCs/>
                <w:sz w:val="24"/>
                <w:szCs w:val="24"/>
                <w:lang w:val="es-MX" w:eastAsia="es-MX"/>
              </w:rPr>
              <w:t>al 30</w:t>
            </w:r>
            <w:r w:rsidRPr="00017172">
              <w:rPr>
                <w:rFonts w:ascii="Montserrat Medium" w:hAnsi="Montserrat Medium"/>
                <w:b/>
                <w:bCs/>
                <w:sz w:val="24"/>
                <w:szCs w:val="24"/>
                <w:lang w:val="es-MX" w:eastAsia="es-MX"/>
              </w:rPr>
              <w:t xml:space="preserve"> de </w:t>
            </w:r>
            <w:r w:rsidR="00EA3D09">
              <w:rPr>
                <w:rFonts w:ascii="Montserrat Medium" w:hAnsi="Montserrat Medium"/>
                <w:b/>
                <w:bCs/>
                <w:sz w:val="24"/>
                <w:szCs w:val="24"/>
                <w:lang w:val="es-MX" w:eastAsia="es-MX"/>
              </w:rPr>
              <w:t>septiembre</w:t>
            </w:r>
            <w:r w:rsidRPr="00017172">
              <w:rPr>
                <w:rFonts w:ascii="Montserrat Medium" w:hAnsi="Montserrat Medium"/>
                <w:b/>
                <w:bCs/>
                <w:sz w:val="24"/>
                <w:szCs w:val="24"/>
                <w:lang w:val="es-MX" w:eastAsia="es-MX"/>
              </w:rPr>
              <w:t xml:space="preserve"> de 202</w:t>
            </w:r>
            <w:r w:rsidR="00EA3D09">
              <w:rPr>
                <w:rFonts w:ascii="Montserrat Medium" w:hAnsi="Montserrat Medium"/>
                <w:b/>
                <w:bCs/>
                <w:sz w:val="24"/>
                <w:szCs w:val="24"/>
                <w:lang w:val="es-MX" w:eastAsia="es-MX"/>
              </w:rPr>
              <w:t>4</w:t>
            </w:r>
            <w:r w:rsidRPr="00017172">
              <w:rPr>
                <w:rFonts w:ascii="Montserrat Medium" w:hAnsi="Montserrat Medium"/>
                <w:b/>
                <w:bCs/>
                <w:sz w:val="24"/>
                <w:szCs w:val="24"/>
                <w:lang w:val="es-MX" w:eastAsia="es-MX"/>
              </w:rPr>
              <w:t xml:space="preserve">. </w:t>
            </w:r>
          </w:p>
        </w:tc>
      </w:tr>
    </w:tbl>
    <w:p w:rsidR="00017172" w:rsidRPr="00017172" w:rsidRDefault="00017172" w:rsidP="00017172">
      <w:pPr>
        <w:rPr>
          <w:sz w:val="18"/>
          <w:szCs w:val="18"/>
          <w:lang w:val="es-ES_tradnl" w:eastAsia="en-US"/>
        </w:rPr>
      </w:pPr>
    </w:p>
    <w:tbl>
      <w:tblPr>
        <w:tblW w:w="7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40"/>
        <w:gridCol w:w="2353"/>
        <w:gridCol w:w="2977"/>
      </w:tblGrid>
      <w:tr w:rsidR="00A2111A" w:rsidRPr="009D11AC" w:rsidTr="00963F4D">
        <w:trPr>
          <w:trHeight w:val="340"/>
          <w:tblHeader/>
          <w:jc w:val="center"/>
        </w:trPr>
        <w:tc>
          <w:tcPr>
            <w:tcW w:w="0" w:type="auto"/>
            <w:shd w:val="clear" w:color="auto" w:fill="auto"/>
            <w:vAlign w:val="center"/>
            <w:hideMark/>
          </w:tcPr>
          <w:p w:rsidR="00A2111A" w:rsidRPr="009D11AC" w:rsidRDefault="00A2111A" w:rsidP="00017172">
            <w:pPr>
              <w:jc w:val="center"/>
              <w:rPr>
                <w:rFonts w:ascii="Montserrat" w:hAnsi="Montserrat" w:cs="Times New Roman"/>
                <w:b/>
                <w:bCs/>
                <w:color w:val="000000"/>
                <w:sz w:val="16"/>
                <w:szCs w:val="16"/>
                <w:lang w:val="es-MX" w:eastAsia="es-MX"/>
              </w:rPr>
            </w:pPr>
            <w:r w:rsidRPr="009D11AC">
              <w:rPr>
                <w:rFonts w:ascii="Montserrat" w:hAnsi="Montserrat" w:cs="Times New Roman"/>
                <w:b/>
                <w:bCs/>
                <w:color w:val="000000"/>
                <w:sz w:val="16"/>
                <w:szCs w:val="16"/>
                <w:lang w:val="es-MX" w:eastAsia="es-MX"/>
              </w:rPr>
              <w:t>Unidad expedidora</w:t>
            </w:r>
          </w:p>
        </w:tc>
        <w:tc>
          <w:tcPr>
            <w:tcW w:w="2353" w:type="dxa"/>
            <w:shd w:val="clear" w:color="auto" w:fill="auto"/>
            <w:vAlign w:val="center"/>
            <w:hideMark/>
          </w:tcPr>
          <w:p w:rsidR="00A2111A" w:rsidRPr="009D11AC" w:rsidRDefault="00A2111A" w:rsidP="00017172">
            <w:pPr>
              <w:jc w:val="center"/>
              <w:rPr>
                <w:rFonts w:ascii="Montserrat" w:hAnsi="Montserrat" w:cs="Times New Roman"/>
                <w:b/>
                <w:bCs/>
                <w:color w:val="000000"/>
                <w:sz w:val="16"/>
                <w:szCs w:val="16"/>
                <w:lang w:val="es-MX" w:eastAsia="es-MX"/>
              </w:rPr>
            </w:pPr>
            <w:r w:rsidRPr="009D11AC">
              <w:rPr>
                <w:rFonts w:ascii="Montserrat" w:hAnsi="Montserrat" w:cs="Times New Roman"/>
                <w:b/>
                <w:bCs/>
                <w:color w:val="000000"/>
                <w:sz w:val="16"/>
                <w:szCs w:val="16"/>
                <w:lang w:val="es-MX" w:eastAsia="es-MX"/>
              </w:rPr>
              <w:t>Consultorios</w:t>
            </w:r>
          </w:p>
        </w:tc>
        <w:tc>
          <w:tcPr>
            <w:tcW w:w="2977" w:type="dxa"/>
            <w:shd w:val="clear" w:color="auto" w:fill="auto"/>
            <w:vAlign w:val="center"/>
            <w:hideMark/>
          </w:tcPr>
          <w:p w:rsidR="00A2111A" w:rsidRPr="009D11AC" w:rsidRDefault="00A2111A" w:rsidP="00017172">
            <w:pPr>
              <w:jc w:val="center"/>
              <w:rPr>
                <w:rFonts w:ascii="Montserrat" w:hAnsi="Montserrat" w:cs="Times New Roman"/>
                <w:b/>
                <w:bCs/>
                <w:color w:val="000000"/>
                <w:sz w:val="16"/>
                <w:szCs w:val="16"/>
                <w:lang w:val="es-MX" w:eastAsia="es-MX"/>
              </w:rPr>
            </w:pPr>
            <w:r w:rsidRPr="009D11AC">
              <w:rPr>
                <w:rFonts w:ascii="Montserrat" w:hAnsi="Montserrat" w:cs="Times New Roman"/>
                <w:b/>
                <w:bCs/>
                <w:color w:val="000000"/>
                <w:sz w:val="16"/>
                <w:szCs w:val="16"/>
                <w:lang w:val="es-MX" w:eastAsia="es-MX"/>
              </w:rPr>
              <w:t>Numero de Mastografías aproximadas</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17</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245</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2</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27</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387</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3</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29</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429</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4</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7</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108</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5</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9</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146</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6</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7</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108</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8</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14</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9</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11</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165</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10</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3</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42</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11</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14</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12</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14</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13</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14</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15</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3</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42</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16</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2</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33</w:t>
            </w:r>
          </w:p>
        </w:tc>
      </w:tr>
      <w:tr w:rsidR="00EA3D09" w:rsidRPr="009D11AC" w:rsidTr="00963F4D">
        <w:trPr>
          <w:trHeight w:val="340"/>
          <w:jc w:val="center"/>
        </w:trPr>
        <w:tc>
          <w:tcPr>
            <w:tcW w:w="0" w:type="auto"/>
            <w:shd w:val="clear" w:color="auto" w:fill="auto"/>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17</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14</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18</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3</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42</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19</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3</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42</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20</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5</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75</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22</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4</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66</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23</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3</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42</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24</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5</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75</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25</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9</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26</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6</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94</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27</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2</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33</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28</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3</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38</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29</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2</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33</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30</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2</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28</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31</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2</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33</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33</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14</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lastRenderedPageBreak/>
              <w:t>34</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35</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519</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35</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14</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36</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14</w:t>
            </w:r>
          </w:p>
        </w:tc>
      </w:tr>
      <w:tr w:rsidR="00EA3D09" w:rsidRPr="009D11AC" w:rsidTr="00963F4D">
        <w:trPr>
          <w:trHeight w:val="340"/>
          <w:jc w:val="center"/>
        </w:trPr>
        <w:tc>
          <w:tcPr>
            <w:tcW w:w="0" w:type="auto"/>
            <w:shd w:val="clear" w:color="000000" w:fill="FFFFFF"/>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37</w:t>
            </w:r>
          </w:p>
        </w:tc>
        <w:tc>
          <w:tcPr>
            <w:tcW w:w="2353" w:type="dxa"/>
            <w:shd w:val="clear" w:color="000000" w:fill="FFFFFF"/>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14</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38</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14</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39</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18</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278</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40</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3</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42</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41</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3</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42</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43</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14</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44</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4</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61</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47</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5</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71</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48</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35</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472</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49</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6</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90</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50</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2</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33</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51</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21</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311</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52</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10</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151</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53</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29</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438</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54</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14</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212</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55</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4</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61</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56</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2</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33</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57</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14</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58</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3</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42</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59</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7</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108</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60</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14</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61</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14</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62</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2</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33</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63</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2</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33</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64</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14</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65</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14</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66</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14</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67</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14</w:t>
            </w:r>
          </w:p>
        </w:tc>
      </w:tr>
      <w:tr w:rsidR="00EA3D09" w:rsidRPr="009D11AC" w:rsidTr="00963F4D">
        <w:trPr>
          <w:trHeight w:val="340"/>
          <w:jc w:val="center"/>
        </w:trPr>
        <w:tc>
          <w:tcPr>
            <w:tcW w:w="0" w:type="auto"/>
            <w:shd w:val="clear" w:color="auto" w:fill="auto"/>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68</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14</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69</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14</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70</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14</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lastRenderedPageBreak/>
              <w:t>71</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14</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72</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2</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33</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73</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14</w:t>
            </w:r>
          </w:p>
        </w:tc>
      </w:tr>
      <w:tr w:rsidR="00EA3D09" w:rsidRPr="009D11AC" w:rsidTr="00963F4D">
        <w:trPr>
          <w:trHeight w:val="340"/>
          <w:jc w:val="center"/>
        </w:trPr>
        <w:tc>
          <w:tcPr>
            <w:tcW w:w="0" w:type="auto"/>
            <w:shd w:val="clear" w:color="auto" w:fill="auto"/>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74</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14</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75</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2</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33</w:t>
            </w:r>
          </w:p>
        </w:tc>
      </w:tr>
      <w:tr w:rsidR="00EA3D09" w:rsidRPr="009D11AC" w:rsidTr="00963F4D">
        <w:trPr>
          <w:trHeight w:val="340"/>
          <w:jc w:val="center"/>
        </w:trPr>
        <w:tc>
          <w:tcPr>
            <w:tcW w:w="0" w:type="auto"/>
            <w:shd w:val="clear" w:color="auto" w:fill="auto"/>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76</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14</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77</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14</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78</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21</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311</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79</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6</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90</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80</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14</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81</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14</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82</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14</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83</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14</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84</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2</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33</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85</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14</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86</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2</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33</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87</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14</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88</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10</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151</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91</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6</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90</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92</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22</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330</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93</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22</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330</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94</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14</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95</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3</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42</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96</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14</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97</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2</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33</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98</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14</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100</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14</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106</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14</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114</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14</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128</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14</w:t>
            </w:r>
          </w:p>
        </w:tc>
      </w:tr>
      <w:tr w:rsidR="00EA3D09" w:rsidRPr="009D11AC" w:rsidTr="00963F4D">
        <w:trPr>
          <w:trHeight w:val="340"/>
          <w:jc w:val="center"/>
        </w:trPr>
        <w:tc>
          <w:tcPr>
            <w:tcW w:w="0" w:type="auto"/>
            <w:shd w:val="clear" w:color="auto" w:fill="auto"/>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130</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14</w:t>
            </w:r>
          </w:p>
        </w:tc>
      </w:tr>
      <w:tr w:rsidR="00EA3D09" w:rsidRPr="009D11AC" w:rsidTr="00963F4D">
        <w:trPr>
          <w:trHeight w:val="340"/>
          <w:jc w:val="center"/>
        </w:trPr>
        <w:tc>
          <w:tcPr>
            <w:tcW w:w="0" w:type="auto"/>
            <w:shd w:val="clear" w:color="auto" w:fill="auto"/>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132</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14</w:t>
            </w:r>
          </w:p>
        </w:tc>
      </w:tr>
      <w:tr w:rsidR="00EA3D09" w:rsidRPr="009D11AC" w:rsidTr="00963F4D">
        <w:trPr>
          <w:trHeight w:val="340"/>
          <w:jc w:val="center"/>
        </w:trPr>
        <w:tc>
          <w:tcPr>
            <w:tcW w:w="0" w:type="auto"/>
            <w:shd w:val="clear" w:color="auto" w:fill="auto"/>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133</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14</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137</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14</w:t>
            </w:r>
          </w:p>
        </w:tc>
      </w:tr>
      <w:tr w:rsidR="00EA3D09" w:rsidRPr="009D11AC" w:rsidTr="00963F4D">
        <w:trPr>
          <w:trHeight w:val="340"/>
          <w:jc w:val="center"/>
        </w:trPr>
        <w:tc>
          <w:tcPr>
            <w:tcW w:w="0" w:type="auto"/>
            <w:shd w:val="clear" w:color="auto" w:fill="auto"/>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lastRenderedPageBreak/>
              <w:t>155</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14</w:t>
            </w:r>
          </w:p>
        </w:tc>
      </w:tr>
      <w:tr w:rsidR="00EA3D09" w:rsidRPr="009D11AC" w:rsidTr="00963F4D">
        <w:trPr>
          <w:trHeight w:val="340"/>
          <w:jc w:val="center"/>
        </w:trPr>
        <w:tc>
          <w:tcPr>
            <w:tcW w:w="0" w:type="auto"/>
            <w:shd w:val="clear" w:color="auto" w:fill="auto"/>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159</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14</w:t>
            </w:r>
          </w:p>
        </w:tc>
      </w:tr>
      <w:tr w:rsidR="00EA3D09" w:rsidRPr="009D11AC" w:rsidTr="00963F4D">
        <w:trPr>
          <w:trHeight w:val="340"/>
          <w:jc w:val="center"/>
        </w:trPr>
        <w:tc>
          <w:tcPr>
            <w:tcW w:w="0" w:type="auto"/>
            <w:shd w:val="clear" w:color="auto" w:fill="auto"/>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160</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2</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33</w:t>
            </w:r>
          </w:p>
        </w:tc>
      </w:tr>
      <w:tr w:rsidR="00EA3D09" w:rsidRPr="009D11AC" w:rsidTr="00963F4D">
        <w:trPr>
          <w:trHeight w:val="340"/>
          <w:jc w:val="center"/>
        </w:trPr>
        <w:tc>
          <w:tcPr>
            <w:tcW w:w="0" w:type="auto"/>
            <w:shd w:val="clear" w:color="auto" w:fill="auto"/>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162</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2</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33</w:t>
            </w:r>
          </w:p>
        </w:tc>
      </w:tr>
      <w:tr w:rsidR="00EA3D09" w:rsidRPr="009D11AC" w:rsidTr="00963F4D">
        <w:trPr>
          <w:trHeight w:val="340"/>
          <w:jc w:val="center"/>
        </w:trPr>
        <w:tc>
          <w:tcPr>
            <w:tcW w:w="0" w:type="auto"/>
            <w:shd w:val="clear" w:color="auto" w:fill="auto"/>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165</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14</w:t>
            </w:r>
          </w:p>
        </w:tc>
      </w:tr>
      <w:tr w:rsidR="00EA3D09" w:rsidRPr="009D11AC" w:rsidTr="00963F4D">
        <w:trPr>
          <w:trHeight w:val="340"/>
          <w:jc w:val="center"/>
        </w:trPr>
        <w:tc>
          <w:tcPr>
            <w:tcW w:w="0" w:type="auto"/>
            <w:shd w:val="clear" w:color="auto" w:fill="auto"/>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167</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7</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108</w:t>
            </w:r>
          </w:p>
        </w:tc>
      </w:tr>
      <w:tr w:rsidR="00EA3D09" w:rsidRPr="009D11AC" w:rsidTr="00963F4D">
        <w:trPr>
          <w:trHeight w:val="340"/>
          <w:jc w:val="center"/>
        </w:trPr>
        <w:tc>
          <w:tcPr>
            <w:tcW w:w="0" w:type="auto"/>
            <w:shd w:val="clear" w:color="auto" w:fill="auto"/>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168</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11</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165</w:t>
            </w:r>
          </w:p>
        </w:tc>
      </w:tr>
      <w:tr w:rsidR="00EA3D09" w:rsidRPr="009D11AC" w:rsidTr="00963F4D">
        <w:trPr>
          <w:trHeight w:val="340"/>
          <w:jc w:val="center"/>
        </w:trPr>
        <w:tc>
          <w:tcPr>
            <w:tcW w:w="0" w:type="auto"/>
            <w:shd w:val="clear" w:color="auto" w:fill="auto"/>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169</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5</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75</w:t>
            </w:r>
          </w:p>
        </w:tc>
      </w:tr>
      <w:tr w:rsidR="00EA3D09" w:rsidRPr="009D11AC" w:rsidTr="00963F4D">
        <w:trPr>
          <w:trHeight w:val="340"/>
          <w:jc w:val="center"/>
        </w:trPr>
        <w:tc>
          <w:tcPr>
            <w:tcW w:w="0" w:type="auto"/>
            <w:shd w:val="clear" w:color="auto" w:fill="auto"/>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170</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20</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306</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171</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24</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363</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177</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13</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193</w:t>
            </w:r>
          </w:p>
        </w:tc>
      </w:tr>
      <w:tr w:rsidR="00EA3D09" w:rsidRPr="009D11AC" w:rsidTr="00963F4D">
        <w:trPr>
          <w:trHeight w:val="340"/>
          <w:jc w:val="center"/>
        </w:trPr>
        <w:tc>
          <w:tcPr>
            <w:tcW w:w="0" w:type="auto"/>
            <w:shd w:val="clear" w:color="auto" w:fill="auto"/>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178</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10</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151</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179</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10</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151</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181</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5</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75</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182</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10</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151</w:t>
            </w:r>
          </w:p>
        </w:tc>
      </w:tr>
      <w:tr w:rsidR="00EA3D09" w:rsidRPr="009D11AC" w:rsidTr="00963F4D">
        <w:trPr>
          <w:trHeight w:val="340"/>
          <w:jc w:val="center"/>
        </w:trPr>
        <w:tc>
          <w:tcPr>
            <w:tcW w:w="0" w:type="auto"/>
            <w:shd w:val="clear" w:color="auto" w:fill="auto"/>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183</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14</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184</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10</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151</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UAFS 101</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14</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UAFS 103</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14</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UAFS 104</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14</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UAFS 108</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14</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UAFS 109</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14</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UAFS 115</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14</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UAFS 117</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14</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UAFS 118</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14</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UAFS 119</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14</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UAFS 120</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14</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UAFS 121</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14</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UAFS 122</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14</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UAFS 126</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14</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UAFS 127</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14</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UAFS 131</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14</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UAFS 134</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14</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UAFS 135</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14</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lastRenderedPageBreak/>
              <w:t>UAFS 136</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14</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UAFS 138</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14</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UAFS 139</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14</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UAFS 140</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14</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UAFS 142</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14</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UAFS 143</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14</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UAFS 144</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14</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UAFS 147</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14</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UAFS 148</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14</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UAFS 150</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14</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UAFS 151</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14</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UAFS 153</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14</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UAFS 154</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14</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UAFS 157</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14</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UAFS 158</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14</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UAFS 161</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14</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UAFS 163</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14</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UAFS 166</w:t>
            </w:r>
          </w:p>
        </w:tc>
        <w:tc>
          <w:tcPr>
            <w:tcW w:w="2353" w:type="dxa"/>
            <w:shd w:val="clear" w:color="auto" w:fill="auto"/>
            <w:noWrap/>
            <w:vAlign w:val="bottom"/>
            <w:hideMark/>
          </w:tcPr>
          <w:p w:rsidR="00EA3D09" w:rsidRPr="009D11AC" w:rsidRDefault="00EA3D09"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EA3D09" w:rsidRDefault="00EA3D09">
            <w:pPr>
              <w:jc w:val="center"/>
              <w:rPr>
                <w:rFonts w:ascii="Montserrat" w:hAnsi="Montserrat"/>
                <w:color w:val="000000"/>
              </w:rPr>
            </w:pPr>
            <w:r>
              <w:rPr>
                <w:rFonts w:ascii="Montserrat" w:hAnsi="Montserrat"/>
                <w:color w:val="000000"/>
              </w:rPr>
              <w:t>14</w:t>
            </w:r>
          </w:p>
        </w:tc>
      </w:tr>
      <w:tr w:rsidR="00EA3D09" w:rsidRPr="009D11AC" w:rsidTr="00963F4D">
        <w:trPr>
          <w:trHeight w:val="340"/>
          <w:jc w:val="center"/>
        </w:trPr>
        <w:tc>
          <w:tcPr>
            <w:tcW w:w="0" w:type="auto"/>
            <w:shd w:val="clear" w:color="auto" w:fill="auto"/>
            <w:noWrap/>
            <w:vAlign w:val="center"/>
            <w:hideMark/>
          </w:tcPr>
          <w:p w:rsidR="00EA3D09" w:rsidRPr="009D11AC" w:rsidRDefault="00EA3D09" w:rsidP="00017172">
            <w:pPr>
              <w:jc w:val="center"/>
              <w:rPr>
                <w:rFonts w:ascii="Montserrat" w:hAnsi="Montserrat" w:cs="Times New Roman"/>
                <w:b/>
                <w:bCs/>
                <w:color w:val="000000"/>
                <w:sz w:val="16"/>
                <w:szCs w:val="16"/>
                <w:lang w:val="es-MX" w:eastAsia="es-MX"/>
              </w:rPr>
            </w:pPr>
            <w:r w:rsidRPr="009D11AC">
              <w:rPr>
                <w:rFonts w:ascii="Montserrat" w:hAnsi="Montserrat" w:cs="Times New Roman"/>
                <w:b/>
                <w:bCs/>
                <w:color w:val="000000"/>
                <w:sz w:val="16"/>
                <w:szCs w:val="16"/>
                <w:lang w:val="es-MX" w:eastAsia="es-MX"/>
              </w:rPr>
              <w:t>Total</w:t>
            </w:r>
          </w:p>
        </w:tc>
        <w:tc>
          <w:tcPr>
            <w:tcW w:w="2353" w:type="dxa"/>
            <w:shd w:val="clear" w:color="auto" w:fill="auto"/>
            <w:noWrap/>
            <w:vAlign w:val="bottom"/>
            <w:hideMark/>
          </w:tcPr>
          <w:p w:rsidR="00EA3D09" w:rsidRPr="009D11AC" w:rsidRDefault="00EA3D09" w:rsidP="00017172">
            <w:pPr>
              <w:jc w:val="center"/>
              <w:rPr>
                <w:rFonts w:ascii="Montserrat" w:hAnsi="Montserrat" w:cs="Times New Roman"/>
                <w:b/>
                <w:bCs/>
                <w:color w:val="000000"/>
                <w:sz w:val="16"/>
                <w:szCs w:val="16"/>
                <w:lang w:val="es-MX" w:eastAsia="es-MX"/>
              </w:rPr>
            </w:pPr>
            <w:r w:rsidRPr="009D11AC">
              <w:rPr>
                <w:rFonts w:ascii="Montserrat" w:hAnsi="Montserrat" w:cs="Times New Roman"/>
                <w:b/>
                <w:bCs/>
                <w:color w:val="000000"/>
                <w:sz w:val="16"/>
                <w:szCs w:val="16"/>
                <w:lang w:val="es-MX" w:eastAsia="es-MX"/>
              </w:rPr>
              <w:t>672</w:t>
            </w:r>
          </w:p>
        </w:tc>
        <w:tc>
          <w:tcPr>
            <w:tcW w:w="2977" w:type="dxa"/>
            <w:shd w:val="clear" w:color="auto" w:fill="auto"/>
            <w:noWrap/>
            <w:vAlign w:val="bottom"/>
            <w:hideMark/>
          </w:tcPr>
          <w:p w:rsidR="00EA3D09" w:rsidRDefault="00EA3D09">
            <w:pPr>
              <w:jc w:val="center"/>
              <w:rPr>
                <w:rFonts w:ascii="Montserrat" w:hAnsi="Montserrat"/>
                <w:b/>
                <w:bCs/>
                <w:color w:val="000000"/>
              </w:rPr>
            </w:pPr>
            <w:r>
              <w:rPr>
                <w:rFonts w:ascii="Montserrat" w:hAnsi="Montserrat"/>
                <w:b/>
                <w:bCs/>
                <w:color w:val="000000"/>
              </w:rPr>
              <w:t>9,977</w:t>
            </w:r>
          </w:p>
        </w:tc>
      </w:tr>
    </w:tbl>
    <w:p w:rsidR="00017172" w:rsidRPr="00017172" w:rsidRDefault="00017172" w:rsidP="00017172">
      <w:pPr>
        <w:rPr>
          <w:sz w:val="18"/>
          <w:szCs w:val="18"/>
          <w:lang w:val="es-ES_tradnl" w:eastAsia="en-US"/>
        </w:rPr>
      </w:pPr>
    </w:p>
    <w:p w:rsidR="00017172" w:rsidRDefault="00017172" w:rsidP="00AB74D3">
      <w:pPr>
        <w:tabs>
          <w:tab w:val="left" w:pos="1753"/>
        </w:tabs>
        <w:suppressAutoHyphens/>
        <w:jc w:val="center"/>
        <w:rPr>
          <w:b/>
          <w:bCs/>
          <w:sz w:val="18"/>
          <w:szCs w:val="18"/>
          <w:lang w:eastAsia="ar-SA"/>
        </w:rPr>
      </w:pPr>
    </w:p>
    <w:p w:rsidR="00516987" w:rsidRDefault="00516987" w:rsidP="00AB74D3">
      <w:pPr>
        <w:tabs>
          <w:tab w:val="left" w:pos="1753"/>
        </w:tabs>
        <w:suppressAutoHyphens/>
        <w:jc w:val="center"/>
        <w:rPr>
          <w:b/>
          <w:bCs/>
          <w:sz w:val="18"/>
          <w:szCs w:val="18"/>
          <w:lang w:eastAsia="ar-SA"/>
        </w:rPr>
      </w:pPr>
    </w:p>
    <w:p w:rsidR="00516987" w:rsidRDefault="00516987" w:rsidP="00AB74D3">
      <w:pPr>
        <w:tabs>
          <w:tab w:val="left" w:pos="1753"/>
        </w:tabs>
        <w:suppressAutoHyphens/>
        <w:jc w:val="center"/>
        <w:rPr>
          <w:b/>
          <w:bCs/>
          <w:sz w:val="18"/>
          <w:szCs w:val="18"/>
          <w:lang w:eastAsia="ar-SA"/>
        </w:rPr>
      </w:pPr>
    </w:p>
    <w:p w:rsidR="00516987" w:rsidRDefault="00516987" w:rsidP="00AB74D3">
      <w:pPr>
        <w:tabs>
          <w:tab w:val="left" w:pos="1753"/>
        </w:tabs>
        <w:suppressAutoHyphens/>
        <w:jc w:val="center"/>
        <w:rPr>
          <w:b/>
          <w:bCs/>
          <w:sz w:val="18"/>
          <w:szCs w:val="18"/>
          <w:lang w:eastAsia="ar-SA"/>
        </w:rPr>
      </w:pPr>
    </w:p>
    <w:p w:rsidR="00516987" w:rsidRDefault="00516987" w:rsidP="00AB74D3">
      <w:pPr>
        <w:tabs>
          <w:tab w:val="left" w:pos="1753"/>
        </w:tabs>
        <w:suppressAutoHyphens/>
        <w:jc w:val="center"/>
        <w:rPr>
          <w:b/>
          <w:bCs/>
          <w:sz w:val="18"/>
          <w:szCs w:val="18"/>
          <w:lang w:eastAsia="ar-SA"/>
        </w:rPr>
      </w:pPr>
    </w:p>
    <w:p w:rsidR="00516987" w:rsidRDefault="00516987" w:rsidP="00AB74D3">
      <w:pPr>
        <w:tabs>
          <w:tab w:val="left" w:pos="1753"/>
        </w:tabs>
        <w:suppressAutoHyphens/>
        <w:jc w:val="center"/>
        <w:rPr>
          <w:b/>
          <w:bCs/>
          <w:sz w:val="18"/>
          <w:szCs w:val="18"/>
          <w:lang w:eastAsia="ar-SA"/>
        </w:rPr>
      </w:pPr>
    </w:p>
    <w:p w:rsidR="00516987" w:rsidRDefault="00516987" w:rsidP="00AB74D3">
      <w:pPr>
        <w:tabs>
          <w:tab w:val="left" w:pos="1753"/>
        </w:tabs>
        <w:suppressAutoHyphens/>
        <w:jc w:val="center"/>
        <w:rPr>
          <w:b/>
          <w:bCs/>
          <w:sz w:val="18"/>
          <w:szCs w:val="18"/>
          <w:lang w:eastAsia="ar-SA"/>
        </w:rPr>
      </w:pPr>
    </w:p>
    <w:p w:rsidR="00516987" w:rsidRDefault="00516987" w:rsidP="00AB74D3">
      <w:pPr>
        <w:tabs>
          <w:tab w:val="left" w:pos="1753"/>
        </w:tabs>
        <w:suppressAutoHyphens/>
        <w:jc w:val="center"/>
        <w:rPr>
          <w:b/>
          <w:bCs/>
          <w:sz w:val="18"/>
          <w:szCs w:val="18"/>
          <w:lang w:eastAsia="ar-SA"/>
        </w:rPr>
      </w:pPr>
    </w:p>
    <w:p w:rsidR="00516987" w:rsidRDefault="00516987" w:rsidP="00AB74D3">
      <w:pPr>
        <w:tabs>
          <w:tab w:val="left" w:pos="1753"/>
        </w:tabs>
        <w:suppressAutoHyphens/>
        <w:jc w:val="center"/>
        <w:rPr>
          <w:b/>
          <w:bCs/>
          <w:sz w:val="18"/>
          <w:szCs w:val="18"/>
          <w:lang w:eastAsia="ar-SA"/>
        </w:rPr>
      </w:pPr>
    </w:p>
    <w:p w:rsidR="00516987" w:rsidRDefault="00516987" w:rsidP="00AB74D3">
      <w:pPr>
        <w:tabs>
          <w:tab w:val="left" w:pos="1753"/>
        </w:tabs>
        <w:suppressAutoHyphens/>
        <w:jc w:val="center"/>
        <w:rPr>
          <w:b/>
          <w:bCs/>
          <w:sz w:val="18"/>
          <w:szCs w:val="18"/>
          <w:lang w:eastAsia="ar-SA"/>
        </w:rPr>
      </w:pPr>
    </w:p>
    <w:p w:rsidR="00C215E9" w:rsidRDefault="00C215E9" w:rsidP="00AB74D3">
      <w:pPr>
        <w:tabs>
          <w:tab w:val="left" w:pos="1753"/>
        </w:tabs>
        <w:suppressAutoHyphens/>
        <w:jc w:val="center"/>
        <w:rPr>
          <w:b/>
          <w:bCs/>
          <w:sz w:val="18"/>
          <w:szCs w:val="18"/>
          <w:lang w:eastAsia="ar-SA"/>
        </w:rPr>
      </w:pPr>
    </w:p>
    <w:p w:rsidR="00C215E9" w:rsidRDefault="00C215E9" w:rsidP="00AB74D3">
      <w:pPr>
        <w:tabs>
          <w:tab w:val="left" w:pos="1753"/>
        </w:tabs>
        <w:suppressAutoHyphens/>
        <w:jc w:val="center"/>
        <w:rPr>
          <w:b/>
          <w:bCs/>
          <w:sz w:val="18"/>
          <w:szCs w:val="18"/>
          <w:lang w:eastAsia="ar-SA"/>
        </w:rPr>
      </w:pPr>
    </w:p>
    <w:p w:rsidR="00C215E9" w:rsidRDefault="00C215E9" w:rsidP="00AB74D3">
      <w:pPr>
        <w:tabs>
          <w:tab w:val="left" w:pos="1753"/>
        </w:tabs>
        <w:suppressAutoHyphens/>
        <w:jc w:val="center"/>
        <w:rPr>
          <w:b/>
          <w:bCs/>
          <w:sz w:val="18"/>
          <w:szCs w:val="18"/>
          <w:lang w:eastAsia="ar-SA"/>
        </w:rPr>
      </w:pPr>
    </w:p>
    <w:p w:rsidR="00C215E9" w:rsidRDefault="00C215E9" w:rsidP="00AB74D3">
      <w:pPr>
        <w:tabs>
          <w:tab w:val="left" w:pos="1753"/>
        </w:tabs>
        <w:suppressAutoHyphens/>
        <w:jc w:val="center"/>
        <w:rPr>
          <w:b/>
          <w:bCs/>
          <w:sz w:val="18"/>
          <w:szCs w:val="18"/>
          <w:lang w:eastAsia="ar-SA"/>
        </w:rPr>
      </w:pPr>
    </w:p>
    <w:p w:rsidR="00C215E9" w:rsidRDefault="00C215E9" w:rsidP="00AB74D3">
      <w:pPr>
        <w:tabs>
          <w:tab w:val="left" w:pos="1753"/>
        </w:tabs>
        <w:suppressAutoHyphens/>
        <w:jc w:val="center"/>
        <w:rPr>
          <w:b/>
          <w:bCs/>
          <w:sz w:val="18"/>
          <w:szCs w:val="18"/>
          <w:lang w:eastAsia="ar-SA"/>
        </w:rPr>
      </w:pPr>
    </w:p>
    <w:p w:rsidR="00C215E9" w:rsidRDefault="00C215E9" w:rsidP="00AB74D3">
      <w:pPr>
        <w:tabs>
          <w:tab w:val="left" w:pos="1753"/>
        </w:tabs>
        <w:suppressAutoHyphens/>
        <w:jc w:val="center"/>
        <w:rPr>
          <w:b/>
          <w:bCs/>
          <w:sz w:val="18"/>
          <w:szCs w:val="18"/>
          <w:lang w:eastAsia="ar-SA"/>
        </w:rPr>
      </w:pPr>
    </w:p>
    <w:p w:rsidR="00C215E9" w:rsidRDefault="00C215E9" w:rsidP="00AB74D3">
      <w:pPr>
        <w:tabs>
          <w:tab w:val="left" w:pos="1753"/>
        </w:tabs>
        <w:suppressAutoHyphens/>
        <w:jc w:val="center"/>
        <w:rPr>
          <w:b/>
          <w:bCs/>
          <w:sz w:val="18"/>
          <w:szCs w:val="18"/>
          <w:lang w:eastAsia="ar-SA"/>
        </w:rPr>
      </w:pPr>
    </w:p>
    <w:p w:rsidR="00C215E9" w:rsidRDefault="00C215E9" w:rsidP="00AB74D3">
      <w:pPr>
        <w:tabs>
          <w:tab w:val="left" w:pos="1753"/>
        </w:tabs>
        <w:suppressAutoHyphens/>
        <w:jc w:val="center"/>
        <w:rPr>
          <w:b/>
          <w:bCs/>
          <w:sz w:val="18"/>
          <w:szCs w:val="18"/>
          <w:lang w:eastAsia="ar-SA"/>
        </w:rPr>
      </w:pPr>
    </w:p>
    <w:p w:rsidR="00C215E9" w:rsidRDefault="00C215E9" w:rsidP="00AB74D3">
      <w:pPr>
        <w:tabs>
          <w:tab w:val="left" w:pos="1753"/>
        </w:tabs>
        <w:suppressAutoHyphens/>
        <w:jc w:val="center"/>
        <w:rPr>
          <w:b/>
          <w:bCs/>
          <w:sz w:val="18"/>
          <w:szCs w:val="18"/>
          <w:lang w:eastAsia="ar-SA"/>
        </w:rPr>
      </w:pPr>
    </w:p>
    <w:p w:rsidR="00C215E9" w:rsidRDefault="00C215E9" w:rsidP="00AB74D3">
      <w:pPr>
        <w:tabs>
          <w:tab w:val="left" w:pos="1753"/>
        </w:tabs>
        <w:suppressAutoHyphens/>
        <w:jc w:val="center"/>
        <w:rPr>
          <w:b/>
          <w:bCs/>
          <w:sz w:val="18"/>
          <w:szCs w:val="18"/>
          <w:lang w:eastAsia="ar-SA"/>
        </w:rPr>
      </w:pPr>
    </w:p>
    <w:p w:rsidR="00C215E9" w:rsidRDefault="00C215E9" w:rsidP="00AB74D3">
      <w:pPr>
        <w:tabs>
          <w:tab w:val="left" w:pos="1753"/>
        </w:tabs>
        <w:suppressAutoHyphens/>
        <w:jc w:val="center"/>
        <w:rPr>
          <w:b/>
          <w:bCs/>
          <w:sz w:val="18"/>
          <w:szCs w:val="18"/>
          <w:lang w:eastAsia="ar-SA"/>
        </w:rPr>
      </w:pPr>
    </w:p>
    <w:p w:rsidR="00C215E9" w:rsidRDefault="00C215E9" w:rsidP="00AB74D3">
      <w:pPr>
        <w:tabs>
          <w:tab w:val="left" w:pos="1753"/>
        </w:tabs>
        <w:suppressAutoHyphens/>
        <w:jc w:val="center"/>
        <w:rPr>
          <w:b/>
          <w:bCs/>
          <w:sz w:val="18"/>
          <w:szCs w:val="18"/>
          <w:lang w:eastAsia="ar-SA"/>
        </w:rPr>
      </w:pPr>
    </w:p>
    <w:p w:rsidR="00C215E9" w:rsidRDefault="00C215E9" w:rsidP="00AB74D3">
      <w:pPr>
        <w:tabs>
          <w:tab w:val="left" w:pos="1753"/>
        </w:tabs>
        <w:suppressAutoHyphens/>
        <w:jc w:val="center"/>
        <w:rPr>
          <w:b/>
          <w:bCs/>
          <w:sz w:val="18"/>
          <w:szCs w:val="18"/>
          <w:lang w:eastAsia="ar-SA"/>
        </w:rPr>
      </w:pPr>
    </w:p>
    <w:p w:rsidR="00C215E9" w:rsidRDefault="00C215E9" w:rsidP="00AB74D3">
      <w:pPr>
        <w:tabs>
          <w:tab w:val="left" w:pos="1753"/>
        </w:tabs>
        <w:suppressAutoHyphens/>
        <w:jc w:val="center"/>
        <w:rPr>
          <w:b/>
          <w:bCs/>
          <w:sz w:val="18"/>
          <w:szCs w:val="18"/>
          <w:lang w:eastAsia="ar-SA"/>
        </w:rPr>
      </w:pPr>
    </w:p>
    <w:p w:rsidR="00C215E9" w:rsidRPr="00C215E9" w:rsidRDefault="00C215E9" w:rsidP="00C215E9">
      <w:pPr>
        <w:jc w:val="center"/>
        <w:rPr>
          <w:rFonts w:ascii="Tahoma" w:eastAsia="MS Mincho" w:hAnsi="Tahoma" w:cs="Tahoma"/>
          <w:b/>
          <w:sz w:val="20"/>
          <w:szCs w:val="24"/>
          <w:lang w:val="es-ES_tradnl" w:eastAsia="en-US"/>
        </w:rPr>
      </w:pPr>
      <w:r w:rsidRPr="00C215E9">
        <w:rPr>
          <w:rFonts w:ascii="Tahoma" w:eastAsia="MS Mincho" w:hAnsi="Tahoma" w:cs="Tahoma"/>
          <w:b/>
          <w:sz w:val="20"/>
          <w:szCs w:val="24"/>
          <w:lang w:val="es-ES_tradnl" w:eastAsia="en-US"/>
        </w:rPr>
        <w:lastRenderedPageBreak/>
        <w:t>ANEXO NUMERO 20  (VEINTE)</w:t>
      </w:r>
    </w:p>
    <w:p w:rsidR="00C215E9" w:rsidRDefault="00C215E9" w:rsidP="00AB74D3">
      <w:pPr>
        <w:tabs>
          <w:tab w:val="left" w:pos="1753"/>
        </w:tabs>
        <w:suppressAutoHyphens/>
        <w:jc w:val="center"/>
        <w:rPr>
          <w:b/>
          <w:bCs/>
          <w:sz w:val="18"/>
          <w:szCs w:val="18"/>
          <w:lang w:eastAsia="ar-SA"/>
        </w:rPr>
      </w:pPr>
    </w:p>
    <w:p w:rsidR="00C215E9" w:rsidRDefault="00B9096C" w:rsidP="00AB74D3">
      <w:pPr>
        <w:tabs>
          <w:tab w:val="left" w:pos="1753"/>
        </w:tabs>
        <w:suppressAutoHyphens/>
        <w:jc w:val="center"/>
        <w:rPr>
          <w:b/>
          <w:bCs/>
          <w:sz w:val="18"/>
          <w:szCs w:val="18"/>
          <w:lang w:eastAsia="ar-SA"/>
        </w:rPr>
      </w:pPr>
      <w:r>
        <w:rPr>
          <w:rFonts w:ascii="Montserrat" w:hAnsi="Montserrat" w:cs="Open Sans"/>
          <w:b/>
          <w:noProof/>
          <w:color w:val="000000"/>
          <w:szCs w:val="20"/>
          <w:lang w:val="es-MX" w:eastAsia="es-MX"/>
        </w:rPr>
        <w:pict>
          <v:shape id="Imagen 1" o:spid="_x0000_i1031" type="#_x0000_t75" alt="Descripción: Tabla&#10;&#10;Descripción generada automáticamente" style="width:455.15pt;height:551.6pt;visibility:visible;mso-wrap-style:square">
            <v:imagedata r:id="rId24" o:title="Tabla&#10;&#10;Descripción generada automáticamente"/>
          </v:shape>
        </w:pict>
      </w:r>
    </w:p>
    <w:p w:rsidR="00516987" w:rsidRDefault="00516987" w:rsidP="00AB74D3">
      <w:pPr>
        <w:tabs>
          <w:tab w:val="left" w:pos="1753"/>
        </w:tabs>
        <w:suppressAutoHyphens/>
        <w:jc w:val="center"/>
        <w:rPr>
          <w:b/>
          <w:bCs/>
          <w:sz w:val="18"/>
          <w:szCs w:val="18"/>
          <w:lang w:eastAsia="ar-SA"/>
        </w:rPr>
      </w:pPr>
    </w:p>
    <w:p w:rsidR="00516987" w:rsidRDefault="00516987" w:rsidP="00AB74D3">
      <w:pPr>
        <w:tabs>
          <w:tab w:val="left" w:pos="1753"/>
        </w:tabs>
        <w:suppressAutoHyphens/>
        <w:jc w:val="center"/>
        <w:rPr>
          <w:b/>
          <w:bCs/>
          <w:sz w:val="18"/>
          <w:szCs w:val="18"/>
          <w:lang w:eastAsia="ar-SA"/>
        </w:rPr>
      </w:pPr>
    </w:p>
    <w:p w:rsidR="00ED3D65" w:rsidRDefault="00ED3D65" w:rsidP="00DE1C05">
      <w:pPr>
        <w:tabs>
          <w:tab w:val="left" w:pos="1753"/>
        </w:tabs>
        <w:suppressAutoHyphens/>
        <w:rPr>
          <w:b/>
          <w:bCs/>
          <w:sz w:val="18"/>
          <w:szCs w:val="18"/>
          <w:lang w:eastAsia="ar-SA"/>
        </w:rPr>
      </w:pPr>
    </w:p>
    <w:p w:rsidR="006738E8" w:rsidRPr="00BE0CB8" w:rsidRDefault="006738E8" w:rsidP="006738E8">
      <w:pPr>
        <w:suppressAutoHyphens/>
        <w:rPr>
          <w:vanish/>
          <w:sz w:val="20"/>
          <w:szCs w:val="20"/>
          <w:lang w:val="es-MX" w:eastAsia="ar-SA"/>
        </w:rPr>
      </w:pPr>
    </w:p>
    <w:sectPr w:rsidR="006738E8" w:rsidRPr="00BE0CB8" w:rsidSect="00E20474">
      <w:headerReference w:type="default" r:id="rId25"/>
      <w:footerReference w:type="default" r:id="rId26"/>
      <w:pgSz w:w="12240" w:h="15840" w:code="1"/>
      <w:pgMar w:top="815" w:right="1134" w:bottom="72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56AC" w:rsidRDefault="007756AC" w:rsidP="00FE2454">
      <w:r>
        <w:separator/>
      </w:r>
    </w:p>
  </w:endnote>
  <w:endnote w:type="continuationSeparator" w:id="0">
    <w:p w:rsidR="007756AC" w:rsidRDefault="007756AC" w:rsidP="00FE24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ontserrat">
    <w:altName w:val="Times New Roman"/>
    <w:charset w:val="00"/>
    <w:family w:val="auto"/>
    <w:pitch w:val="variable"/>
    <w:sig w:usb0="00000001" w:usb1="00000003" w:usb2="00000000" w:usb3="00000000" w:csb0="00000197" w:csb1="00000000"/>
  </w:font>
  <w:font w:name="Monaco">
    <w:altName w:val="Courier New"/>
    <w:panose1 w:val="00000000000000000000"/>
    <w:charset w:val="00"/>
    <w:family w:val="modern"/>
    <w:notTrueType/>
    <w:pitch w:val="fixed"/>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ontserrat Medium">
    <w:altName w:val="Liberation Mono"/>
    <w:charset w:val="00"/>
    <w:family w:val="auto"/>
    <w:pitch w:val="variable"/>
    <w:sig w:usb0="2000020F" w:usb1="00000003" w:usb2="00000000" w:usb3="00000000" w:csb0="00000197" w:csb1="00000000"/>
  </w:font>
  <w:font w:name="Soberana Sans Light">
    <w:altName w:val="Times New Roman"/>
    <w:panose1 w:val="00000000000000000000"/>
    <w:charset w:val="00"/>
    <w:family w:val="modern"/>
    <w:notTrueType/>
    <w:pitch w:val="variable"/>
    <w:sig w:usb0="800000AF" w:usb1="4000204B" w:usb2="00000000" w:usb3="00000000" w:csb0="00000001"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EF5" w:rsidRDefault="00867EF5">
    <w:pPr>
      <w:pStyle w:val="Piedepgina"/>
      <w:jc w:val="right"/>
    </w:pPr>
    <w:r>
      <w:fldChar w:fldCharType="begin"/>
    </w:r>
    <w:r>
      <w:instrText>PAGE   \* MERGEFORMAT</w:instrText>
    </w:r>
    <w:r>
      <w:fldChar w:fldCharType="separate"/>
    </w:r>
    <w:r w:rsidR="00B9096C" w:rsidRPr="00B9096C">
      <w:rPr>
        <w:noProof/>
        <w:lang w:val="es-ES"/>
      </w:rPr>
      <w:t>6</w:t>
    </w:r>
    <w:r>
      <w:fldChar w:fldCharType="end"/>
    </w:r>
  </w:p>
  <w:p w:rsidR="00867EF5" w:rsidRPr="00A262C8" w:rsidRDefault="00867EF5">
    <w:pPr>
      <w:pStyle w:val="Piedepgina"/>
      <w:jc w:val="right"/>
      <w:rPr>
        <w:sz w:val="16"/>
        <w:szCs w:val="16"/>
      </w:rPr>
    </w:pPr>
    <w:r w:rsidRPr="00A262C8">
      <w:rPr>
        <w:sz w:val="16"/>
        <w:szCs w:val="16"/>
      </w:rPr>
      <w:t>FOCON IV</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56AC" w:rsidRDefault="007756AC" w:rsidP="00FE2454">
      <w:r>
        <w:separator/>
      </w:r>
    </w:p>
  </w:footnote>
  <w:footnote w:type="continuationSeparator" w:id="0">
    <w:p w:rsidR="007756AC" w:rsidRDefault="007756AC" w:rsidP="00FE24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EF5" w:rsidRDefault="00867EF5">
    <w:pPr>
      <w:pStyle w:val="Encabezado"/>
      <w:rPr>
        <w:rFonts w:ascii="Arial" w:hAnsi="Arial" w:cs="Arial"/>
        <w:sz w:val="20"/>
        <w:szCs w:val="20"/>
      </w:rPr>
    </w:pPr>
  </w:p>
  <w:tbl>
    <w:tblPr>
      <w:tblW w:w="10276"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6591"/>
      <w:gridCol w:w="3685"/>
    </w:tblGrid>
    <w:tr w:rsidR="00867EF5" w:rsidRPr="00D9570A" w:rsidTr="00646397">
      <w:trPr>
        <w:cantSplit/>
        <w:trHeight w:val="1118"/>
      </w:trPr>
      <w:tc>
        <w:tcPr>
          <w:tcW w:w="6591" w:type="dxa"/>
          <w:vAlign w:val="center"/>
        </w:tcPr>
        <w:p w:rsidR="00867EF5" w:rsidRPr="00D9570A" w:rsidRDefault="007756AC" w:rsidP="00D9570A">
          <w:pPr>
            <w:tabs>
              <w:tab w:val="center" w:pos="4419"/>
              <w:tab w:val="right" w:pos="8838"/>
            </w:tabs>
            <w:suppressAutoHyphens/>
            <w:jc w:val="center"/>
            <w:rPr>
              <w:b/>
              <w:sz w:val="20"/>
              <w:szCs w:val="20"/>
              <w:lang w:val="es-ES_tradnl" w:eastAsia="ar-SA"/>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2049" type="#_x0000_t75" style="position:absolute;left:0;text-align:left;margin-left:1.35pt;margin-top:5pt;width:209.55pt;height:51.6pt;z-index:1;visibility:visible">
                <v:imagedata r:id="rId1" o:title=""/>
              </v:shape>
            </w:pict>
          </w:r>
        </w:p>
        <w:p w:rsidR="00867EF5" w:rsidRPr="00D9570A" w:rsidRDefault="00867EF5" w:rsidP="00D9570A">
          <w:pPr>
            <w:tabs>
              <w:tab w:val="center" w:pos="4419"/>
              <w:tab w:val="right" w:pos="8838"/>
            </w:tabs>
            <w:suppressAutoHyphens/>
            <w:jc w:val="center"/>
            <w:rPr>
              <w:sz w:val="26"/>
              <w:szCs w:val="20"/>
              <w:lang w:val="en-US" w:eastAsia="ar-SA"/>
            </w:rPr>
          </w:pPr>
        </w:p>
        <w:p w:rsidR="00867EF5" w:rsidRPr="00D9570A" w:rsidRDefault="00867EF5" w:rsidP="00D9570A">
          <w:pPr>
            <w:tabs>
              <w:tab w:val="center" w:pos="4419"/>
              <w:tab w:val="right" w:pos="8838"/>
            </w:tabs>
            <w:suppressAutoHyphens/>
            <w:jc w:val="center"/>
            <w:rPr>
              <w:b/>
              <w:sz w:val="28"/>
              <w:szCs w:val="20"/>
              <w:lang w:val="en-US" w:eastAsia="ar-SA"/>
            </w:rPr>
          </w:pPr>
        </w:p>
        <w:p w:rsidR="00867EF5" w:rsidRPr="00D9570A" w:rsidRDefault="00867EF5" w:rsidP="00D9570A">
          <w:pPr>
            <w:tabs>
              <w:tab w:val="center" w:pos="4419"/>
              <w:tab w:val="right" w:pos="8838"/>
            </w:tabs>
            <w:suppressAutoHyphens/>
            <w:jc w:val="center"/>
            <w:rPr>
              <w:b/>
              <w:sz w:val="28"/>
              <w:szCs w:val="20"/>
              <w:lang w:val="en-US" w:eastAsia="ar-SA"/>
            </w:rPr>
          </w:pPr>
        </w:p>
      </w:tc>
      <w:tc>
        <w:tcPr>
          <w:tcW w:w="3685" w:type="dxa"/>
        </w:tcPr>
        <w:p w:rsidR="00867EF5" w:rsidRPr="00D9570A" w:rsidRDefault="00867EF5" w:rsidP="00D9570A">
          <w:pPr>
            <w:tabs>
              <w:tab w:val="center" w:pos="4419"/>
              <w:tab w:val="right" w:pos="8838"/>
            </w:tabs>
            <w:suppressAutoHyphens/>
            <w:ind w:left="355" w:hanging="355"/>
            <w:jc w:val="center"/>
            <w:rPr>
              <w:b/>
              <w:sz w:val="16"/>
              <w:szCs w:val="16"/>
              <w:lang w:val="es-ES_tradnl" w:eastAsia="ar-SA"/>
            </w:rPr>
          </w:pPr>
        </w:p>
        <w:p w:rsidR="00867EF5" w:rsidRPr="00D9570A" w:rsidRDefault="00867EF5" w:rsidP="00D9570A">
          <w:pPr>
            <w:tabs>
              <w:tab w:val="center" w:pos="4419"/>
              <w:tab w:val="right" w:pos="8838"/>
            </w:tabs>
            <w:suppressAutoHyphens/>
            <w:ind w:left="355" w:hanging="355"/>
            <w:jc w:val="center"/>
            <w:rPr>
              <w:b/>
              <w:sz w:val="16"/>
              <w:szCs w:val="16"/>
              <w:lang w:val="es-ES_tradnl" w:eastAsia="ar-SA"/>
            </w:rPr>
          </w:pPr>
          <w:r w:rsidRPr="00D9570A">
            <w:rPr>
              <w:b/>
              <w:sz w:val="16"/>
              <w:szCs w:val="16"/>
              <w:lang w:val="es-ES_tradnl" w:eastAsia="ar-SA"/>
            </w:rPr>
            <w:t>LICITACION PUBLICA</w:t>
          </w:r>
        </w:p>
        <w:p w:rsidR="00867EF5" w:rsidRPr="00D9570A" w:rsidRDefault="00867EF5" w:rsidP="00D9570A">
          <w:pPr>
            <w:tabs>
              <w:tab w:val="center" w:pos="4419"/>
              <w:tab w:val="right" w:pos="8838"/>
            </w:tabs>
            <w:suppressAutoHyphens/>
            <w:ind w:left="355" w:hanging="355"/>
            <w:jc w:val="center"/>
            <w:rPr>
              <w:b/>
              <w:sz w:val="16"/>
              <w:szCs w:val="16"/>
              <w:lang w:val="es-ES_tradnl" w:eastAsia="ar-SA"/>
            </w:rPr>
          </w:pPr>
          <w:r w:rsidRPr="00D9570A">
            <w:rPr>
              <w:b/>
              <w:sz w:val="16"/>
              <w:szCs w:val="16"/>
              <w:lang w:val="es-ES_tradnl" w:eastAsia="ar-SA"/>
            </w:rPr>
            <w:t xml:space="preserve"> </w:t>
          </w:r>
          <w:r>
            <w:rPr>
              <w:b/>
              <w:sz w:val="16"/>
              <w:szCs w:val="16"/>
              <w:lang w:val="es-ES_tradnl" w:eastAsia="ar-SA"/>
            </w:rPr>
            <w:t>NACIONAL</w:t>
          </w:r>
          <w:r w:rsidRPr="00D9570A">
            <w:rPr>
              <w:b/>
              <w:sz w:val="16"/>
              <w:szCs w:val="16"/>
              <w:lang w:val="es-ES_tradnl" w:eastAsia="ar-SA"/>
            </w:rPr>
            <w:t xml:space="preserve"> </w:t>
          </w:r>
        </w:p>
        <w:p w:rsidR="00867EF5" w:rsidRPr="00D9570A" w:rsidRDefault="00867EF5" w:rsidP="00D9570A">
          <w:pPr>
            <w:tabs>
              <w:tab w:val="center" w:pos="4419"/>
              <w:tab w:val="right" w:pos="8838"/>
            </w:tabs>
            <w:suppressAutoHyphens/>
            <w:ind w:left="355" w:hanging="355"/>
            <w:jc w:val="center"/>
            <w:rPr>
              <w:b/>
              <w:sz w:val="18"/>
              <w:szCs w:val="18"/>
              <w:lang w:val="es-ES_tradnl" w:eastAsia="ar-SA"/>
            </w:rPr>
          </w:pPr>
          <w:r w:rsidRPr="00D9570A">
            <w:rPr>
              <w:b/>
              <w:sz w:val="18"/>
              <w:szCs w:val="18"/>
              <w:lang w:val="es-ES_tradnl" w:eastAsia="ar-SA"/>
            </w:rPr>
            <w:t>No. LA-50</w:t>
          </w:r>
          <w:r>
            <w:rPr>
              <w:b/>
              <w:sz w:val="18"/>
              <w:szCs w:val="18"/>
              <w:lang w:val="es-ES_tradnl" w:eastAsia="ar-SA"/>
            </w:rPr>
            <w:t>-GYR-050</w:t>
          </w:r>
          <w:r w:rsidRPr="00D9570A">
            <w:rPr>
              <w:b/>
              <w:sz w:val="18"/>
              <w:szCs w:val="18"/>
              <w:lang w:val="es-ES_tradnl" w:eastAsia="ar-SA"/>
            </w:rPr>
            <w:t>GYR002-</w:t>
          </w:r>
          <w:r>
            <w:rPr>
              <w:b/>
              <w:sz w:val="18"/>
              <w:szCs w:val="18"/>
              <w:lang w:val="es-ES_tradnl" w:eastAsia="ar-SA"/>
            </w:rPr>
            <w:t>N-10</w:t>
          </w:r>
          <w:r w:rsidRPr="00D9570A">
            <w:rPr>
              <w:b/>
              <w:sz w:val="18"/>
              <w:szCs w:val="18"/>
              <w:lang w:val="es-ES_tradnl" w:eastAsia="ar-SA"/>
            </w:rPr>
            <w:t>-</w:t>
          </w:r>
          <w:r>
            <w:rPr>
              <w:b/>
              <w:sz w:val="18"/>
              <w:szCs w:val="18"/>
              <w:lang w:val="es-ES_tradnl" w:eastAsia="ar-SA"/>
            </w:rPr>
            <w:t>2024</w:t>
          </w:r>
        </w:p>
        <w:p w:rsidR="00867EF5" w:rsidRPr="00D9570A" w:rsidRDefault="00867EF5" w:rsidP="00443EC9">
          <w:pPr>
            <w:tabs>
              <w:tab w:val="center" w:pos="4419"/>
              <w:tab w:val="right" w:pos="8838"/>
            </w:tabs>
            <w:suppressAutoHyphens/>
            <w:ind w:left="355" w:hanging="355"/>
            <w:jc w:val="center"/>
            <w:rPr>
              <w:b/>
              <w:sz w:val="16"/>
              <w:szCs w:val="16"/>
              <w:lang w:val="es-ES_tradnl" w:eastAsia="ar-SA"/>
            </w:rPr>
          </w:pPr>
        </w:p>
      </w:tc>
    </w:tr>
  </w:tbl>
  <w:p w:rsidR="00867EF5" w:rsidRPr="008214E2" w:rsidRDefault="00867EF5">
    <w:pPr>
      <w:pStyle w:val="Encabezado"/>
      <w:rPr>
        <w:rFonts w:ascii="Arial" w:hAnsi="Arial" w:cs="Arial"/>
        <w:sz w:val="20"/>
        <w:szCs w:val="20"/>
      </w:rPr>
    </w:pPr>
    <w:r w:rsidRPr="008214E2">
      <w:rPr>
        <w:rFonts w:ascii="Arial" w:hAnsi="Arial" w:cs="Arial"/>
        <w:sz w:val="20"/>
        <w:szCs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1.25pt;height:11.25pt" o:bullet="t">
        <v:imagedata r:id="rId1" o:title="BD14866_"/>
      </v:shape>
    </w:pict>
  </w:numPicBullet>
  <w:abstractNum w:abstractNumId="0">
    <w:nsid w:val="FFFFFF83"/>
    <w:multiLevelType w:val="singleLevel"/>
    <w:tmpl w:val="E492450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FFFFFF89"/>
    <w:multiLevelType w:val="singleLevel"/>
    <w:tmpl w:val="38F80E1E"/>
    <w:lvl w:ilvl="0">
      <w:start w:val="1"/>
      <w:numFmt w:val="bullet"/>
      <w:pStyle w:val="Listaconvietas"/>
      <w:lvlText w:val=""/>
      <w:lvlJc w:val="left"/>
      <w:pPr>
        <w:tabs>
          <w:tab w:val="num" w:pos="360"/>
        </w:tabs>
        <w:ind w:left="360" w:hanging="360"/>
      </w:pPr>
      <w:rPr>
        <w:rFonts w:ascii="Symbol" w:hAnsi="Symbol" w:hint="default"/>
      </w:rPr>
    </w:lvl>
  </w:abstractNum>
  <w:abstractNum w:abstractNumId="2">
    <w:nsid w:val="00000001"/>
    <w:multiLevelType w:val="multilevel"/>
    <w:tmpl w:val="00000001"/>
    <w:styleLink w:val="Estilo23"/>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3">
    <w:nsid w:val="00000002"/>
    <w:multiLevelType w:val="singleLevel"/>
    <w:tmpl w:val="67D6FB00"/>
    <w:name w:val="WW8Num7"/>
    <w:lvl w:ilvl="0">
      <w:start w:val="1"/>
      <w:numFmt w:val="decimal"/>
      <w:lvlText w:val="%1."/>
      <w:lvlJc w:val="left"/>
      <w:pPr>
        <w:tabs>
          <w:tab w:val="num" w:pos="720"/>
        </w:tabs>
        <w:ind w:left="720" w:hanging="360"/>
      </w:pPr>
      <w:rPr>
        <w:b w:val="0"/>
      </w:rPr>
    </w:lvl>
  </w:abstractNum>
  <w:abstractNum w:abstractNumId="4">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
    <w:nsid w:val="00000004"/>
    <w:multiLevelType w:val="multilevel"/>
    <w:tmpl w:val="00000004"/>
    <w:name w:val="WW8Num4"/>
    <w:styleLink w:val="Estilo13"/>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6">
    <w:nsid w:val="00000005"/>
    <w:multiLevelType w:val="multilevel"/>
    <w:tmpl w:val="00000005"/>
    <w:name w:val="WW8Num5"/>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8">
    <w:nsid w:val="0000000A"/>
    <w:multiLevelType w:val="singleLevel"/>
    <w:tmpl w:val="0000000A"/>
    <w:name w:val="WW8Num10"/>
    <w:lvl w:ilvl="0">
      <w:start w:val="1"/>
      <w:numFmt w:val="bullet"/>
      <w:lvlText w:val=""/>
      <w:lvlJc w:val="left"/>
      <w:pPr>
        <w:tabs>
          <w:tab w:val="num" w:pos="720"/>
        </w:tabs>
        <w:ind w:left="720" w:hanging="360"/>
      </w:pPr>
      <w:rPr>
        <w:rFonts w:ascii="Symbol" w:hAnsi="Symbol"/>
      </w:rPr>
    </w:lvl>
  </w:abstractNum>
  <w:abstractNum w:abstractNumId="9">
    <w:nsid w:val="0000000B"/>
    <w:multiLevelType w:val="singleLevel"/>
    <w:tmpl w:val="3196C292"/>
    <w:name w:val="WW8Num12"/>
    <w:lvl w:ilvl="0">
      <w:start w:val="1"/>
      <w:numFmt w:val="lowerLetter"/>
      <w:lvlText w:val="%1)"/>
      <w:lvlJc w:val="left"/>
      <w:pPr>
        <w:tabs>
          <w:tab w:val="num" w:pos="720"/>
        </w:tabs>
        <w:ind w:left="720" w:hanging="360"/>
      </w:pPr>
      <w:rPr>
        <w:rFonts w:ascii="Arial" w:hAnsi="Arial" w:cs="Arial" w:hint="default"/>
      </w:rPr>
    </w:lvl>
  </w:abstractNum>
  <w:abstractNum w:abstractNumId="10">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1">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2">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3">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4">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5">
    <w:nsid w:val="00000011"/>
    <w:multiLevelType w:val="singleLevel"/>
    <w:tmpl w:val="00000011"/>
    <w:name w:val="WW8Num18"/>
    <w:lvl w:ilvl="0">
      <w:start w:val="1"/>
      <w:numFmt w:val="upperRoman"/>
      <w:lvlText w:val="%1."/>
      <w:lvlJc w:val="left"/>
      <w:pPr>
        <w:tabs>
          <w:tab w:val="num" w:pos="1080"/>
        </w:tabs>
        <w:ind w:left="1080" w:hanging="720"/>
      </w:pPr>
    </w:lvl>
  </w:abstractNum>
  <w:abstractNum w:abstractNumId="16">
    <w:nsid w:val="00000013"/>
    <w:multiLevelType w:val="singleLevel"/>
    <w:tmpl w:val="00000013"/>
    <w:name w:val="WW8Num20"/>
    <w:lvl w:ilvl="0">
      <w:start w:val="1"/>
      <w:numFmt w:val="bullet"/>
      <w:lvlText w:val=""/>
      <w:lvlJc w:val="left"/>
      <w:pPr>
        <w:tabs>
          <w:tab w:val="num" w:pos="644"/>
        </w:tabs>
        <w:ind w:left="644" w:hanging="360"/>
      </w:pPr>
      <w:rPr>
        <w:rFonts w:ascii="Symbol" w:hAnsi="Symbol"/>
      </w:rPr>
    </w:lvl>
  </w:abstractNum>
  <w:abstractNum w:abstractNumId="17">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18">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19">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0">
    <w:nsid w:val="00000018"/>
    <w:multiLevelType w:val="multilevel"/>
    <w:tmpl w:val="00000018"/>
    <w:styleLink w:val="Estilo11"/>
    <w:lvl w:ilvl="0">
      <w:start w:val="1"/>
      <w:numFmt w:val="upperLetter"/>
      <w:lvlText w:val="%1)"/>
      <w:lvlJc w:val="left"/>
      <w:pPr>
        <w:tabs>
          <w:tab w:val="num" w:pos="380"/>
        </w:tabs>
        <w:ind w:left="2500" w:hanging="697"/>
      </w:pPr>
    </w:lvl>
    <w:lvl w:ilvl="1">
      <w:start w:val="1"/>
      <w:numFmt w:val="decimal"/>
      <w:lvlText w:val="%2."/>
      <w:lvlJc w:val="left"/>
      <w:pPr>
        <w:tabs>
          <w:tab w:val="num" w:pos="1080"/>
        </w:tabs>
        <w:ind w:left="2520" w:hanging="360"/>
      </w:pPr>
    </w:lvl>
    <w:lvl w:ilvl="2">
      <w:start w:val="1"/>
      <w:numFmt w:val="decimal"/>
      <w:lvlText w:val="%3."/>
      <w:lvlJc w:val="left"/>
      <w:pPr>
        <w:tabs>
          <w:tab w:val="num" w:pos="1440"/>
        </w:tabs>
        <w:ind w:left="2880" w:hanging="360"/>
      </w:pPr>
    </w:lvl>
    <w:lvl w:ilvl="3">
      <w:start w:val="1"/>
      <w:numFmt w:val="decimal"/>
      <w:lvlText w:val="%4."/>
      <w:lvlJc w:val="left"/>
      <w:pPr>
        <w:tabs>
          <w:tab w:val="num" w:pos="1800"/>
        </w:tabs>
        <w:ind w:left="3240" w:hanging="360"/>
      </w:pPr>
    </w:lvl>
    <w:lvl w:ilvl="4">
      <w:start w:val="1"/>
      <w:numFmt w:val="decimal"/>
      <w:lvlText w:val="%5."/>
      <w:lvlJc w:val="left"/>
      <w:pPr>
        <w:tabs>
          <w:tab w:val="num" w:pos="2160"/>
        </w:tabs>
        <w:ind w:left="3600" w:hanging="360"/>
      </w:pPr>
    </w:lvl>
    <w:lvl w:ilvl="5">
      <w:start w:val="1"/>
      <w:numFmt w:val="decimal"/>
      <w:lvlText w:val="%6."/>
      <w:lvlJc w:val="left"/>
      <w:pPr>
        <w:tabs>
          <w:tab w:val="num" w:pos="2520"/>
        </w:tabs>
        <w:ind w:left="3960" w:hanging="360"/>
      </w:pPr>
    </w:lvl>
    <w:lvl w:ilvl="6">
      <w:start w:val="1"/>
      <w:numFmt w:val="decimal"/>
      <w:lvlText w:val="%7."/>
      <w:lvlJc w:val="left"/>
      <w:pPr>
        <w:tabs>
          <w:tab w:val="num" w:pos="2880"/>
        </w:tabs>
        <w:ind w:left="4320" w:hanging="360"/>
      </w:pPr>
    </w:lvl>
    <w:lvl w:ilvl="7">
      <w:start w:val="1"/>
      <w:numFmt w:val="decimal"/>
      <w:lvlText w:val="%8."/>
      <w:lvlJc w:val="left"/>
      <w:pPr>
        <w:tabs>
          <w:tab w:val="num" w:pos="3240"/>
        </w:tabs>
        <w:ind w:left="4680" w:hanging="360"/>
      </w:pPr>
    </w:lvl>
    <w:lvl w:ilvl="8">
      <w:start w:val="1"/>
      <w:numFmt w:val="decimal"/>
      <w:lvlText w:val="%9."/>
      <w:lvlJc w:val="left"/>
      <w:pPr>
        <w:tabs>
          <w:tab w:val="num" w:pos="3600"/>
        </w:tabs>
        <w:ind w:left="5040" w:hanging="360"/>
      </w:pPr>
    </w:lvl>
  </w:abstractNum>
  <w:abstractNum w:abstractNumId="21">
    <w:nsid w:val="00000019"/>
    <w:multiLevelType w:val="multilevel"/>
    <w:tmpl w:val="00000019"/>
    <w:lvl w:ilvl="0">
      <w:start w:val="1"/>
      <w:numFmt w:val="upperLetter"/>
      <w:lvlText w:val="%1)"/>
      <w:lvlJc w:val="left"/>
      <w:pPr>
        <w:tabs>
          <w:tab w:val="num" w:pos="493"/>
        </w:tabs>
        <w:ind w:left="493" w:hanging="4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3">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4">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5">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6">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7">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8">
    <w:nsid w:val="00000021"/>
    <w:multiLevelType w:val="singleLevel"/>
    <w:tmpl w:val="B28AEF18"/>
    <w:name w:val="WW8Num40"/>
    <w:lvl w:ilvl="0">
      <w:start w:val="1"/>
      <w:numFmt w:val="lowerLetter"/>
      <w:lvlText w:val="%1)"/>
      <w:lvlJc w:val="left"/>
      <w:pPr>
        <w:tabs>
          <w:tab w:val="num" w:pos="1008"/>
        </w:tabs>
        <w:ind w:left="1008" w:hanging="360"/>
      </w:pPr>
      <w:rPr>
        <w:rFonts w:cs="Times New Roman"/>
        <w:b/>
        <w:i w:val="0"/>
      </w:rPr>
    </w:lvl>
  </w:abstractNum>
  <w:abstractNum w:abstractNumId="29">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644"/>
        </w:tabs>
        <w:ind w:left="644"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0">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1">
    <w:nsid w:val="00000024"/>
    <w:multiLevelType w:val="singleLevel"/>
    <w:tmpl w:val="1DCEB9F4"/>
    <w:name w:val="WW8Num47"/>
    <w:lvl w:ilvl="0">
      <w:start w:val="4"/>
      <w:numFmt w:val="decimal"/>
      <w:lvlText w:val="%1."/>
      <w:lvlJc w:val="left"/>
      <w:pPr>
        <w:tabs>
          <w:tab w:val="num" w:pos="720"/>
        </w:tabs>
        <w:ind w:left="720" w:hanging="360"/>
      </w:pPr>
      <w:rPr>
        <w:rFonts w:hint="default"/>
      </w:rPr>
    </w:lvl>
  </w:abstractNum>
  <w:abstractNum w:abstractNumId="32">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3">
    <w:nsid w:val="043752D3"/>
    <w:multiLevelType w:val="multilevel"/>
    <w:tmpl w:val="312E3D3C"/>
    <w:lvl w:ilvl="0">
      <w:start w:val="1"/>
      <w:numFmt w:val="upperRoman"/>
      <w:lvlText w:val="%1."/>
      <w:lvlJc w:val="left"/>
      <w:pPr>
        <w:ind w:left="436" w:hanging="720"/>
      </w:pPr>
      <w:rPr>
        <w:rFonts w:hint="default"/>
      </w:rPr>
    </w:lvl>
    <w:lvl w:ilvl="1">
      <w:start w:val="3"/>
      <w:numFmt w:val="decimal"/>
      <w:isLgl/>
      <w:lvlText w:val="%1.%2."/>
      <w:lvlJc w:val="left"/>
      <w:pPr>
        <w:ind w:left="437" w:hanging="720"/>
      </w:pPr>
      <w:rPr>
        <w:rFonts w:hint="default"/>
      </w:rPr>
    </w:lvl>
    <w:lvl w:ilvl="2">
      <w:start w:val="1"/>
      <w:numFmt w:val="decimal"/>
      <w:isLgl/>
      <w:lvlText w:val="%1.%2.%3."/>
      <w:lvlJc w:val="left"/>
      <w:pPr>
        <w:ind w:left="438" w:hanging="720"/>
      </w:pPr>
      <w:rPr>
        <w:rFonts w:hint="default"/>
      </w:rPr>
    </w:lvl>
    <w:lvl w:ilvl="3">
      <w:start w:val="1"/>
      <w:numFmt w:val="decimal"/>
      <w:isLgl/>
      <w:lvlText w:val="%1.%2.%3.%4."/>
      <w:lvlJc w:val="left"/>
      <w:pPr>
        <w:ind w:left="799" w:hanging="1080"/>
      </w:pPr>
      <w:rPr>
        <w:rFonts w:hint="default"/>
      </w:rPr>
    </w:lvl>
    <w:lvl w:ilvl="4">
      <w:start w:val="1"/>
      <w:numFmt w:val="decimal"/>
      <w:isLgl/>
      <w:lvlText w:val="%1.%2.%3.%4.%5."/>
      <w:lvlJc w:val="left"/>
      <w:pPr>
        <w:ind w:left="800" w:hanging="1080"/>
      </w:pPr>
      <w:rPr>
        <w:rFonts w:hint="default"/>
      </w:rPr>
    </w:lvl>
    <w:lvl w:ilvl="5">
      <w:start w:val="1"/>
      <w:numFmt w:val="decimal"/>
      <w:isLgl/>
      <w:lvlText w:val="%1.%2.%3.%4.%5.%6."/>
      <w:lvlJc w:val="left"/>
      <w:pPr>
        <w:ind w:left="1161" w:hanging="1440"/>
      </w:pPr>
      <w:rPr>
        <w:rFonts w:hint="default"/>
      </w:rPr>
    </w:lvl>
    <w:lvl w:ilvl="6">
      <w:start w:val="1"/>
      <w:numFmt w:val="decimal"/>
      <w:isLgl/>
      <w:lvlText w:val="%1.%2.%3.%4.%5.%6.%7."/>
      <w:lvlJc w:val="left"/>
      <w:pPr>
        <w:ind w:left="1162" w:hanging="1440"/>
      </w:pPr>
      <w:rPr>
        <w:rFonts w:hint="default"/>
      </w:rPr>
    </w:lvl>
    <w:lvl w:ilvl="7">
      <w:start w:val="1"/>
      <w:numFmt w:val="decimal"/>
      <w:isLgl/>
      <w:lvlText w:val="%1.%2.%3.%4.%5.%6.%7.%8."/>
      <w:lvlJc w:val="left"/>
      <w:pPr>
        <w:ind w:left="1523" w:hanging="1800"/>
      </w:pPr>
      <w:rPr>
        <w:rFonts w:hint="default"/>
      </w:rPr>
    </w:lvl>
    <w:lvl w:ilvl="8">
      <w:start w:val="1"/>
      <w:numFmt w:val="decimal"/>
      <w:isLgl/>
      <w:lvlText w:val="%1.%2.%3.%4.%5.%6.%7.%8.%9."/>
      <w:lvlJc w:val="left"/>
      <w:pPr>
        <w:ind w:left="1884" w:hanging="2160"/>
      </w:pPr>
      <w:rPr>
        <w:rFonts w:hint="default"/>
      </w:rPr>
    </w:lvl>
  </w:abstractNum>
  <w:abstractNum w:abstractNumId="34">
    <w:nsid w:val="075C0841"/>
    <w:multiLevelType w:val="hybridMultilevel"/>
    <w:tmpl w:val="A970981C"/>
    <w:lvl w:ilvl="0" w:tplc="47D404A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077E27B4"/>
    <w:multiLevelType w:val="hybridMultilevel"/>
    <w:tmpl w:val="9E300228"/>
    <w:lvl w:ilvl="0" w:tplc="080A0001">
      <w:start w:val="1"/>
      <w:numFmt w:val="bullet"/>
      <w:lvlText w:val=""/>
      <w:lvlJc w:val="left"/>
      <w:pPr>
        <w:ind w:left="1806" w:hanging="360"/>
      </w:pPr>
      <w:rPr>
        <w:rFonts w:ascii="Symbol" w:hAnsi="Symbol" w:hint="default"/>
      </w:rPr>
    </w:lvl>
    <w:lvl w:ilvl="1" w:tplc="080A0003" w:tentative="1">
      <w:start w:val="1"/>
      <w:numFmt w:val="bullet"/>
      <w:lvlText w:val="o"/>
      <w:lvlJc w:val="left"/>
      <w:pPr>
        <w:ind w:left="2526" w:hanging="360"/>
      </w:pPr>
      <w:rPr>
        <w:rFonts w:ascii="Courier New" w:hAnsi="Courier New" w:cs="Courier New" w:hint="default"/>
      </w:rPr>
    </w:lvl>
    <w:lvl w:ilvl="2" w:tplc="080A0005" w:tentative="1">
      <w:start w:val="1"/>
      <w:numFmt w:val="bullet"/>
      <w:lvlText w:val=""/>
      <w:lvlJc w:val="left"/>
      <w:pPr>
        <w:ind w:left="3246" w:hanging="360"/>
      </w:pPr>
      <w:rPr>
        <w:rFonts w:ascii="Wingdings" w:hAnsi="Wingdings" w:hint="default"/>
      </w:rPr>
    </w:lvl>
    <w:lvl w:ilvl="3" w:tplc="080A0001" w:tentative="1">
      <w:start w:val="1"/>
      <w:numFmt w:val="bullet"/>
      <w:lvlText w:val=""/>
      <w:lvlJc w:val="left"/>
      <w:pPr>
        <w:ind w:left="3966" w:hanging="360"/>
      </w:pPr>
      <w:rPr>
        <w:rFonts w:ascii="Symbol" w:hAnsi="Symbol" w:hint="default"/>
      </w:rPr>
    </w:lvl>
    <w:lvl w:ilvl="4" w:tplc="080A0003" w:tentative="1">
      <w:start w:val="1"/>
      <w:numFmt w:val="bullet"/>
      <w:lvlText w:val="o"/>
      <w:lvlJc w:val="left"/>
      <w:pPr>
        <w:ind w:left="4686" w:hanging="360"/>
      </w:pPr>
      <w:rPr>
        <w:rFonts w:ascii="Courier New" w:hAnsi="Courier New" w:cs="Courier New" w:hint="default"/>
      </w:rPr>
    </w:lvl>
    <w:lvl w:ilvl="5" w:tplc="080A0005" w:tentative="1">
      <w:start w:val="1"/>
      <w:numFmt w:val="bullet"/>
      <w:lvlText w:val=""/>
      <w:lvlJc w:val="left"/>
      <w:pPr>
        <w:ind w:left="5406" w:hanging="360"/>
      </w:pPr>
      <w:rPr>
        <w:rFonts w:ascii="Wingdings" w:hAnsi="Wingdings" w:hint="default"/>
      </w:rPr>
    </w:lvl>
    <w:lvl w:ilvl="6" w:tplc="080A0001" w:tentative="1">
      <w:start w:val="1"/>
      <w:numFmt w:val="bullet"/>
      <w:lvlText w:val=""/>
      <w:lvlJc w:val="left"/>
      <w:pPr>
        <w:ind w:left="6126" w:hanging="360"/>
      </w:pPr>
      <w:rPr>
        <w:rFonts w:ascii="Symbol" w:hAnsi="Symbol" w:hint="default"/>
      </w:rPr>
    </w:lvl>
    <w:lvl w:ilvl="7" w:tplc="080A0003" w:tentative="1">
      <w:start w:val="1"/>
      <w:numFmt w:val="bullet"/>
      <w:lvlText w:val="o"/>
      <w:lvlJc w:val="left"/>
      <w:pPr>
        <w:ind w:left="6846" w:hanging="360"/>
      </w:pPr>
      <w:rPr>
        <w:rFonts w:ascii="Courier New" w:hAnsi="Courier New" w:cs="Courier New" w:hint="default"/>
      </w:rPr>
    </w:lvl>
    <w:lvl w:ilvl="8" w:tplc="080A0005" w:tentative="1">
      <w:start w:val="1"/>
      <w:numFmt w:val="bullet"/>
      <w:lvlText w:val=""/>
      <w:lvlJc w:val="left"/>
      <w:pPr>
        <w:ind w:left="7566" w:hanging="360"/>
      </w:pPr>
      <w:rPr>
        <w:rFonts w:ascii="Wingdings" w:hAnsi="Wingdings" w:hint="default"/>
      </w:rPr>
    </w:lvl>
  </w:abstractNum>
  <w:abstractNum w:abstractNumId="36">
    <w:nsid w:val="08B83989"/>
    <w:multiLevelType w:val="hybridMultilevel"/>
    <w:tmpl w:val="633ED18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7">
    <w:nsid w:val="0F542B67"/>
    <w:multiLevelType w:val="hybridMultilevel"/>
    <w:tmpl w:val="39247F46"/>
    <w:lvl w:ilvl="0" w:tplc="2FA6842E">
      <w:start w:val="1"/>
      <w:numFmt w:val="lowerLetter"/>
      <w:lvlText w:val="%1)"/>
      <w:lvlJc w:val="left"/>
      <w:pPr>
        <w:ind w:left="786"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8">
    <w:nsid w:val="0F571F31"/>
    <w:multiLevelType w:val="hybridMultilevel"/>
    <w:tmpl w:val="11149B92"/>
    <w:lvl w:ilvl="0" w:tplc="0C0A0001">
      <w:start w:val="1"/>
      <w:numFmt w:val="bullet"/>
      <w:lvlText w:val=""/>
      <w:lvlJc w:val="left"/>
      <w:pPr>
        <w:tabs>
          <w:tab w:val="num" w:pos="720"/>
        </w:tabs>
        <w:ind w:left="720" w:hanging="360"/>
      </w:pPr>
      <w:rPr>
        <w:rFonts w:ascii="Symbol" w:hAnsi="Symbol" w:hint="default"/>
      </w:rPr>
    </w:lvl>
    <w:lvl w:ilvl="1" w:tplc="00000022">
      <w:start w:val="1"/>
      <w:numFmt w:val="bullet"/>
      <w:lvlText w:val=""/>
      <w:lvlJc w:val="left"/>
      <w:pPr>
        <w:tabs>
          <w:tab w:val="num" w:pos="1440"/>
        </w:tabs>
        <w:ind w:left="1440" w:hanging="360"/>
      </w:pPr>
      <w:rPr>
        <w:rFonts w:ascii="Symbol" w:hAnsi="Symbol" w:hint="default"/>
        <w:b/>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nsid w:val="16740222"/>
    <w:multiLevelType w:val="multilevel"/>
    <w:tmpl w:val="01AC8B5A"/>
    <w:styleLink w:val="Estilo1"/>
    <w:lvl w:ilvl="0">
      <w:start w:val="1"/>
      <w:numFmt w:val="decimal"/>
      <w:lvlText w:val="%1."/>
      <w:lvlJc w:val="left"/>
      <w:pPr>
        <w:ind w:left="720" w:hanging="360"/>
      </w:pPr>
      <w:rPr>
        <w:rFonts w:hint="default"/>
      </w:rPr>
    </w:lvl>
    <w:lvl w:ilvl="1">
      <w:start w:val="1"/>
      <w:numFmt w:val="bullet"/>
      <w:lvlText w:val=""/>
      <w:lvlPicBulletId w:val="0"/>
      <w:lvlJc w:val="left"/>
      <w:pPr>
        <w:ind w:left="1440" w:hanging="360"/>
      </w:pPr>
      <w:rPr>
        <w:rFonts w:ascii="Symbol" w:hAnsi="Symbol" w:hint="default"/>
        <w:color w:val="auto"/>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1B8E5472"/>
    <w:multiLevelType w:val="hybridMultilevel"/>
    <w:tmpl w:val="B192A7FE"/>
    <w:styleLink w:val="Estilo21"/>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254220E2"/>
    <w:multiLevelType w:val="multilevel"/>
    <w:tmpl w:val="6D34F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2AE14406"/>
    <w:multiLevelType w:val="hybridMultilevel"/>
    <w:tmpl w:val="4C56E91C"/>
    <w:lvl w:ilvl="0" w:tplc="080A0001">
      <w:start w:val="1"/>
      <w:numFmt w:val="bullet"/>
      <w:lvlText w:val=""/>
      <w:lvlJc w:val="left"/>
      <w:pPr>
        <w:ind w:left="1446" w:hanging="360"/>
      </w:pPr>
      <w:rPr>
        <w:rFonts w:ascii="Symbol" w:hAnsi="Symbol" w:hint="default"/>
      </w:rPr>
    </w:lvl>
    <w:lvl w:ilvl="1" w:tplc="080A0003">
      <w:start w:val="1"/>
      <w:numFmt w:val="bullet"/>
      <w:lvlText w:val="o"/>
      <w:lvlJc w:val="left"/>
      <w:pPr>
        <w:ind w:left="2166" w:hanging="360"/>
      </w:pPr>
      <w:rPr>
        <w:rFonts w:ascii="Courier New" w:hAnsi="Courier New" w:cs="Courier New" w:hint="default"/>
      </w:rPr>
    </w:lvl>
    <w:lvl w:ilvl="2" w:tplc="080A0005">
      <w:start w:val="1"/>
      <w:numFmt w:val="bullet"/>
      <w:lvlText w:val=""/>
      <w:lvlJc w:val="left"/>
      <w:pPr>
        <w:ind w:left="2886" w:hanging="360"/>
      </w:pPr>
      <w:rPr>
        <w:rFonts w:ascii="Wingdings" w:hAnsi="Wingdings" w:hint="default"/>
      </w:rPr>
    </w:lvl>
    <w:lvl w:ilvl="3" w:tplc="080A0001" w:tentative="1">
      <w:start w:val="1"/>
      <w:numFmt w:val="bullet"/>
      <w:lvlText w:val=""/>
      <w:lvlJc w:val="left"/>
      <w:pPr>
        <w:ind w:left="3606" w:hanging="360"/>
      </w:pPr>
      <w:rPr>
        <w:rFonts w:ascii="Symbol" w:hAnsi="Symbol" w:hint="default"/>
      </w:rPr>
    </w:lvl>
    <w:lvl w:ilvl="4" w:tplc="080A0003" w:tentative="1">
      <w:start w:val="1"/>
      <w:numFmt w:val="bullet"/>
      <w:lvlText w:val="o"/>
      <w:lvlJc w:val="left"/>
      <w:pPr>
        <w:ind w:left="4326" w:hanging="360"/>
      </w:pPr>
      <w:rPr>
        <w:rFonts w:ascii="Courier New" w:hAnsi="Courier New" w:cs="Courier New" w:hint="default"/>
      </w:rPr>
    </w:lvl>
    <w:lvl w:ilvl="5" w:tplc="080A0005" w:tentative="1">
      <w:start w:val="1"/>
      <w:numFmt w:val="bullet"/>
      <w:lvlText w:val=""/>
      <w:lvlJc w:val="left"/>
      <w:pPr>
        <w:ind w:left="5046" w:hanging="360"/>
      </w:pPr>
      <w:rPr>
        <w:rFonts w:ascii="Wingdings" w:hAnsi="Wingdings" w:hint="default"/>
      </w:rPr>
    </w:lvl>
    <w:lvl w:ilvl="6" w:tplc="080A0001" w:tentative="1">
      <w:start w:val="1"/>
      <w:numFmt w:val="bullet"/>
      <w:lvlText w:val=""/>
      <w:lvlJc w:val="left"/>
      <w:pPr>
        <w:ind w:left="5766" w:hanging="360"/>
      </w:pPr>
      <w:rPr>
        <w:rFonts w:ascii="Symbol" w:hAnsi="Symbol" w:hint="default"/>
      </w:rPr>
    </w:lvl>
    <w:lvl w:ilvl="7" w:tplc="080A0003" w:tentative="1">
      <w:start w:val="1"/>
      <w:numFmt w:val="bullet"/>
      <w:lvlText w:val="o"/>
      <w:lvlJc w:val="left"/>
      <w:pPr>
        <w:ind w:left="6486" w:hanging="360"/>
      </w:pPr>
      <w:rPr>
        <w:rFonts w:ascii="Courier New" w:hAnsi="Courier New" w:cs="Courier New" w:hint="default"/>
      </w:rPr>
    </w:lvl>
    <w:lvl w:ilvl="8" w:tplc="080A0005" w:tentative="1">
      <w:start w:val="1"/>
      <w:numFmt w:val="bullet"/>
      <w:lvlText w:val=""/>
      <w:lvlJc w:val="left"/>
      <w:pPr>
        <w:ind w:left="7206" w:hanging="360"/>
      </w:pPr>
      <w:rPr>
        <w:rFonts w:ascii="Wingdings" w:hAnsi="Wingdings" w:hint="default"/>
      </w:rPr>
    </w:lvl>
  </w:abstractNum>
  <w:abstractNum w:abstractNumId="43">
    <w:nsid w:val="2BEB0C56"/>
    <w:multiLevelType w:val="hybridMultilevel"/>
    <w:tmpl w:val="58F2994C"/>
    <w:lvl w:ilvl="0" w:tplc="EB20BBE8">
      <w:start w:val="1"/>
      <w:numFmt w:val="upperRoman"/>
      <w:lvlText w:val="%1."/>
      <w:lvlJc w:val="left"/>
      <w:pPr>
        <w:ind w:left="1146" w:hanging="72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44">
    <w:nsid w:val="2DE55596"/>
    <w:multiLevelType w:val="hybridMultilevel"/>
    <w:tmpl w:val="F9B2BF6E"/>
    <w:lvl w:ilvl="0" w:tplc="58BCBAB6">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2E361164"/>
    <w:multiLevelType w:val="hybridMultilevel"/>
    <w:tmpl w:val="DFBA77B8"/>
    <w:name w:val="WW8Num1422"/>
    <w:lvl w:ilvl="0" w:tplc="7D907846">
      <w:start w:val="1"/>
      <w:numFmt w:val="decimal"/>
      <w:lvlText w:val="%1."/>
      <w:lvlJc w:val="left"/>
      <w:pPr>
        <w:tabs>
          <w:tab w:val="num" w:pos="720"/>
        </w:tabs>
        <w:ind w:left="720" w:hanging="360"/>
      </w:pPr>
      <w:rPr>
        <w:b/>
      </w:rPr>
    </w:lvl>
    <w:lvl w:ilvl="1" w:tplc="0C0A0003">
      <w:start w:val="1"/>
      <w:numFmt w:val="bullet"/>
      <w:lvlText w:val=""/>
      <w:lvlJc w:val="left"/>
      <w:pPr>
        <w:tabs>
          <w:tab w:val="num" w:pos="1440"/>
        </w:tabs>
        <w:ind w:left="1440" w:hanging="360"/>
      </w:pPr>
      <w:rPr>
        <w:rFonts w:ascii="Symbol" w:hAnsi="Symbol" w:hint="default"/>
      </w:r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46">
    <w:nsid w:val="334C1DB6"/>
    <w:multiLevelType w:val="hybridMultilevel"/>
    <w:tmpl w:val="2506D7A8"/>
    <w:lvl w:ilvl="0" w:tplc="0C0A000B">
      <w:start w:val="1"/>
      <w:numFmt w:val="bullet"/>
      <w:lvlText w:val=""/>
      <w:lvlJc w:val="left"/>
      <w:pPr>
        <w:ind w:left="578" w:hanging="360"/>
      </w:pPr>
      <w:rPr>
        <w:rFonts w:ascii="Wingdings" w:hAnsi="Wingdings" w:hint="default"/>
      </w:rPr>
    </w:lvl>
    <w:lvl w:ilvl="1" w:tplc="0C0A0003" w:tentative="1">
      <w:start w:val="1"/>
      <w:numFmt w:val="bullet"/>
      <w:lvlText w:val="o"/>
      <w:lvlJc w:val="left"/>
      <w:pPr>
        <w:ind w:left="1298" w:hanging="360"/>
      </w:pPr>
      <w:rPr>
        <w:rFonts w:ascii="Courier New" w:hAnsi="Courier New" w:hint="default"/>
      </w:rPr>
    </w:lvl>
    <w:lvl w:ilvl="2" w:tplc="0C0A0005" w:tentative="1">
      <w:start w:val="1"/>
      <w:numFmt w:val="bullet"/>
      <w:lvlText w:val=""/>
      <w:lvlJc w:val="left"/>
      <w:pPr>
        <w:ind w:left="2018" w:hanging="360"/>
      </w:pPr>
      <w:rPr>
        <w:rFonts w:ascii="Wingdings" w:hAnsi="Wingdings" w:hint="default"/>
      </w:rPr>
    </w:lvl>
    <w:lvl w:ilvl="3" w:tplc="0C0A0001" w:tentative="1">
      <w:start w:val="1"/>
      <w:numFmt w:val="bullet"/>
      <w:lvlText w:val=""/>
      <w:lvlJc w:val="left"/>
      <w:pPr>
        <w:ind w:left="2738" w:hanging="360"/>
      </w:pPr>
      <w:rPr>
        <w:rFonts w:ascii="Symbol" w:hAnsi="Symbol" w:hint="default"/>
      </w:rPr>
    </w:lvl>
    <w:lvl w:ilvl="4" w:tplc="0C0A0003" w:tentative="1">
      <w:start w:val="1"/>
      <w:numFmt w:val="bullet"/>
      <w:lvlText w:val="o"/>
      <w:lvlJc w:val="left"/>
      <w:pPr>
        <w:ind w:left="3458" w:hanging="360"/>
      </w:pPr>
      <w:rPr>
        <w:rFonts w:ascii="Courier New" w:hAnsi="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hint="default"/>
      </w:rPr>
    </w:lvl>
    <w:lvl w:ilvl="8" w:tplc="0C0A0005" w:tentative="1">
      <w:start w:val="1"/>
      <w:numFmt w:val="bullet"/>
      <w:lvlText w:val=""/>
      <w:lvlJc w:val="left"/>
      <w:pPr>
        <w:ind w:left="6338" w:hanging="360"/>
      </w:pPr>
      <w:rPr>
        <w:rFonts w:ascii="Wingdings" w:hAnsi="Wingdings" w:hint="default"/>
      </w:rPr>
    </w:lvl>
  </w:abstractNum>
  <w:abstractNum w:abstractNumId="47">
    <w:nsid w:val="35A36DA4"/>
    <w:multiLevelType w:val="hybridMultilevel"/>
    <w:tmpl w:val="54C68EE4"/>
    <w:lvl w:ilvl="0" w:tplc="FCDAD39C">
      <w:start w:val="7"/>
      <w:numFmt w:val="upperLetter"/>
      <w:lvlText w:val="%1)"/>
      <w:lvlJc w:val="left"/>
      <w:pPr>
        <w:ind w:left="387" w:hanging="360"/>
      </w:pPr>
      <w:rPr>
        <w:rFonts w:hint="default"/>
      </w:rPr>
    </w:lvl>
    <w:lvl w:ilvl="1" w:tplc="080A0019" w:tentative="1">
      <w:start w:val="1"/>
      <w:numFmt w:val="lowerLetter"/>
      <w:lvlText w:val="%2."/>
      <w:lvlJc w:val="left"/>
      <w:pPr>
        <w:ind w:left="1107" w:hanging="360"/>
      </w:pPr>
    </w:lvl>
    <w:lvl w:ilvl="2" w:tplc="080A001B" w:tentative="1">
      <w:start w:val="1"/>
      <w:numFmt w:val="lowerRoman"/>
      <w:lvlText w:val="%3."/>
      <w:lvlJc w:val="right"/>
      <w:pPr>
        <w:ind w:left="1827" w:hanging="180"/>
      </w:pPr>
    </w:lvl>
    <w:lvl w:ilvl="3" w:tplc="080A000F" w:tentative="1">
      <w:start w:val="1"/>
      <w:numFmt w:val="decimal"/>
      <w:lvlText w:val="%4."/>
      <w:lvlJc w:val="left"/>
      <w:pPr>
        <w:ind w:left="2547" w:hanging="360"/>
      </w:pPr>
    </w:lvl>
    <w:lvl w:ilvl="4" w:tplc="080A0019" w:tentative="1">
      <w:start w:val="1"/>
      <w:numFmt w:val="lowerLetter"/>
      <w:lvlText w:val="%5."/>
      <w:lvlJc w:val="left"/>
      <w:pPr>
        <w:ind w:left="3267" w:hanging="360"/>
      </w:pPr>
    </w:lvl>
    <w:lvl w:ilvl="5" w:tplc="080A001B" w:tentative="1">
      <w:start w:val="1"/>
      <w:numFmt w:val="lowerRoman"/>
      <w:lvlText w:val="%6."/>
      <w:lvlJc w:val="right"/>
      <w:pPr>
        <w:ind w:left="3987" w:hanging="180"/>
      </w:pPr>
    </w:lvl>
    <w:lvl w:ilvl="6" w:tplc="080A000F" w:tentative="1">
      <w:start w:val="1"/>
      <w:numFmt w:val="decimal"/>
      <w:lvlText w:val="%7."/>
      <w:lvlJc w:val="left"/>
      <w:pPr>
        <w:ind w:left="4707" w:hanging="360"/>
      </w:pPr>
    </w:lvl>
    <w:lvl w:ilvl="7" w:tplc="080A0019" w:tentative="1">
      <w:start w:val="1"/>
      <w:numFmt w:val="lowerLetter"/>
      <w:lvlText w:val="%8."/>
      <w:lvlJc w:val="left"/>
      <w:pPr>
        <w:ind w:left="5427" w:hanging="360"/>
      </w:pPr>
    </w:lvl>
    <w:lvl w:ilvl="8" w:tplc="080A001B" w:tentative="1">
      <w:start w:val="1"/>
      <w:numFmt w:val="lowerRoman"/>
      <w:lvlText w:val="%9."/>
      <w:lvlJc w:val="right"/>
      <w:pPr>
        <w:ind w:left="6147" w:hanging="180"/>
      </w:pPr>
    </w:lvl>
  </w:abstractNum>
  <w:abstractNum w:abstractNumId="48">
    <w:nsid w:val="36947F69"/>
    <w:multiLevelType w:val="hybridMultilevel"/>
    <w:tmpl w:val="9BBE373E"/>
    <w:lvl w:ilvl="0" w:tplc="49B285AC">
      <w:start w:val="2"/>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37586AEF"/>
    <w:multiLevelType w:val="hybridMultilevel"/>
    <w:tmpl w:val="A14EA612"/>
    <w:lvl w:ilvl="0" w:tplc="AD16A774">
      <w:start w:val="1"/>
      <w:numFmt w:val="upperLetter"/>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38832AEA"/>
    <w:multiLevelType w:val="hybridMultilevel"/>
    <w:tmpl w:val="147E764A"/>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51">
    <w:nsid w:val="3D855742"/>
    <w:multiLevelType w:val="hybridMultilevel"/>
    <w:tmpl w:val="6A76A758"/>
    <w:styleLink w:val="Estilo21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2">
    <w:nsid w:val="3F0A2404"/>
    <w:multiLevelType w:val="hybridMultilevel"/>
    <w:tmpl w:val="39247F46"/>
    <w:lvl w:ilvl="0" w:tplc="2FA6842E">
      <w:start w:val="1"/>
      <w:numFmt w:val="lowerLetter"/>
      <w:lvlText w:val="%1)"/>
      <w:lvlJc w:val="left"/>
      <w:pPr>
        <w:ind w:left="786"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3">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48454CC4"/>
    <w:multiLevelType w:val="hybridMultilevel"/>
    <w:tmpl w:val="774C0882"/>
    <w:lvl w:ilvl="0" w:tplc="0C0A0001">
      <w:start w:val="1"/>
      <w:numFmt w:val="bullet"/>
      <w:lvlText w:val=""/>
      <w:lvlJc w:val="left"/>
      <w:pPr>
        <w:tabs>
          <w:tab w:val="num" w:pos="2844"/>
        </w:tabs>
        <w:ind w:left="2844" w:hanging="360"/>
      </w:pPr>
      <w:rPr>
        <w:rFonts w:ascii="Symbol" w:hAnsi="Symbol" w:hint="default"/>
      </w:rPr>
    </w:lvl>
    <w:lvl w:ilvl="1" w:tplc="0C0A0003">
      <w:start w:val="1"/>
      <w:numFmt w:val="bullet"/>
      <w:lvlText w:val="o"/>
      <w:lvlJc w:val="left"/>
      <w:pPr>
        <w:tabs>
          <w:tab w:val="num" w:pos="3564"/>
        </w:tabs>
        <w:ind w:left="3564" w:hanging="360"/>
      </w:pPr>
      <w:rPr>
        <w:rFonts w:ascii="Courier New" w:hAnsi="Courier New" w:cs="Times New Roman" w:hint="default"/>
      </w:rPr>
    </w:lvl>
    <w:lvl w:ilvl="2" w:tplc="0C0A0005">
      <w:start w:val="1"/>
      <w:numFmt w:val="bullet"/>
      <w:lvlText w:val=""/>
      <w:lvlJc w:val="left"/>
      <w:pPr>
        <w:tabs>
          <w:tab w:val="num" w:pos="4284"/>
        </w:tabs>
        <w:ind w:left="4284" w:hanging="360"/>
      </w:pPr>
      <w:rPr>
        <w:rFonts w:ascii="Wingdings" w:hAnsi="Wingdings" w:hint="default"/>
      </w:rPr>
    </w:lvl>
    <w:lvl w:ilvl="3" w:tplc="0C0A0001">
      <w:start w:val="1"/>
      <w:numFmt w:val="bullet"/>
      <w:lvlText w:val=""/>
      <w:lvlJc w:val="left"/>
      <w:pPr>
        <w:tabs>
          <w:tab w:val="num" w:pos="5004"/>
        </w:tabs>
        <w:ind w:left="5004" w:hanging="360"/>
      </w:pPr>
      <w:rPr>
        <w:rFonts w:ascii="Symbol" w:hAnsi="Symbol" w:hint="default"/>
      </w:rPr>
    </w:lvl>
    <w:lvl w:ilvl="4" w:tplc="0C0A0003">
      <w:start w:val="1"/>
      <w:numFmt w:val="bullet"/>
      <w:lvlText w:val="o"/>
      <w:lvlJc w:val="left"/>
      <w:pPr>
        <w:tabs>
          <w:tab w:val="num" w:pos="5724"/>
        </w:tabs>
        <w:ind w:left="5724" w:hanging="360"/>
      </w:pPr>
      <w:rPr>
        <w:rFonts w:ascii="Courier New" w:hAnsi="Courier New" w:cs="Times New Roman" w:hint="default"/>
      </w:rPr>
    </w:lvl>
    <w:lvl w:ilvl="5" w:tplc="0C0A0005">
      <w:start w:val="1"/>
      <w:numFmt w:val="bullet"/>
      <w:lvlText w:val=""/>
      <w:lvlJc w:val="left"/>
      <w:pPr>
        <w:tabs>
          <w:tab w:val="num" w:pos="6444"/>
        </w:tabs>
        <w:ind w:left="6444" w:hanging="360"/>
      </w:pPr>
      <w:rPr>
        <w:rFonts w:ascii="Wingdings" w:hAnsi="Wingdings" w:hint="default"/>
      </w:rPr>
    </w:lvl>
    <w:lvl w:ilvl="6" w:tplc="0C0A0001">
      <w:start w:val="1"/>
      <w:numFmt w:val="bullet"/>
      <w:lvlText w:val=""/>
      <w:lvlJc w:val="left"/>
      <w:pPr>
        <w:tabs>
          <w:tab w:val="num" w:pos="7164"/>
        </w:tabs>
        <w:ind w:left="7164" w:hanging="360"/>
      </w:pPr>
      <w:rPr>
        <w:rFonts w:ascii="Symbol" w:hAnsi="Symbol" w:hint="default"/>
      </w:rPr>
    </w:lvl>
    <w:lvl w:ilvl="7" w:tplc="0C0A0003">
      <w:start w:val="1"/>
      <w:numFmt w:val="bullet"/>
      <w:lvlText w:val="o"/>
      <w:lvlJc w:val="left"/>
      <w:pPr>
        <w:tabs>
          <w:tab w:val="num" w:pos="7884"/>
        </w:tabs>
        <w:ind w:left="7884" w:hanging="360"/>
      </w:pPr>
      <w:rPr>
        <w:rFonts w:ascii="Courier New" w:hAnsi="Courier New" w:cs="Times New Roman" w:hint="default"/>
      </w:rPr>
    </w:lvl>
    <w:lvl w:ilvl="8" w:tplc="0C0A0005">
      <w:start w:val="1"/>
      <w:numFmt w:val="bullet"/>
      <w:lvlText w:val=""/>
      <w:lvlJc w:val="left"/>
      <w:pPr>
        <w:tabs>
          <w:tab w:val="num" w:pos="8604"/>
        </w:tabs>
        <w:ind w:left="8604" w:hanging="360"/>
      </w:pPr>
      <w:rPr>
        <w:rFonts w:ascii="Wingdings" w:hAnsi="Wingdings" w:hint="default"/>
      </w:rPr>
    </w:lvl>
  </w:abstractNum>
  <w:abstractNum w:abstractNumId="55">
    <w:nsid w:val="49574101"/>
    <w:multiLevelType w:val="hybridMultilevel"/>
    <w:tmpl w:val="D332C0B0"/>
    <w:lvl w:ilvl="0" w:tplc="00000022">
      <w:start w:val="1"/>
      <w:numFmt w:val="bullet"/>
      <w:lvlText w:val=""/>
      <w:lvlJc w:val="left"/>
      <w:pPr>
        <w:tabs>
          <w:tab w:val="num" w:pos="1146"/>
        </w:tabs>
        <w:ind w:left="1146" w:hanging="360"/>
      </w:pPr>
      <w:rPr>
        <w:rFonts w:ascii="Symbol" w:hAnsi="Symbol"/>
        <w:b/>
      </w:rPr>
    </w:lvl>
    <w:lvl w:ilvl="1" w:tplc="0C0A0003">
      <w:start w:val="1"/>
      <w:numFmt w:val="bullet"/>
      <w:lvlText w:val="o"/>
      <w:lvlJc w:val="left"/>
      <w:pPr>
        <w:tabs>
          <w:tab w:val="num" w:pos="1866"/>
        </w:tabs>
        <w:ind w:left="1866" w:hanging="360"/>
      </w:pPr>
      <w:rPr>
        <w:rFonts w:ascii="Courier New" w:hAnsi="Courier New" w:cs="Courier New" w:hint="default"/>
      </w:rPr>
    </w:lvl>
    <w:lvl w:ilvl="2" w:tplc="0C0A0005" w:tentative="1">
      <w:start w:val="1"/>
      <w:numFmt w:val="bullet"/>
      <w:lvlText w:val=""/>
      <w:lvlJc w:val="left"/>
      <w:pPr>
        <w:tabs>
          <w:tab w:val="num" w:pos="2586"/>
        </w:tabs>
        <w:ind w:left="2586" w:hanging="360"/>
      </w:pPr>
      <w:rPr>
        <w:rFonts w:ascii="Wingdings" w:hAnsi="Wingdings" w:hint="default"/>
      </w:rPr>
    </w:lvl>
    <w:lvl w:ilvl="3" w:tplc="0C0A0001" w:tentative="1">
      <w:start w:val="1"/>
      <w:numFmt w:val="bullet"/>
      <w:lvlText w:val=""/>
      <w:lvlJc w:val="left"/>
      <w:pPr>
        <w:tabs>
          <w:tab w:val="num" w:pos="3306"/>
        </w:tabs>
        <w:ind w:left="3306" w:hanging="360"/>
      </w:pPr>
      <w:rPr>
        <w:rFonts w:ascii="Symbol" w:hAnsi="Symbol" w:hint="default"/>
      </w:rPr>
    </w:lvl>
    <w:lvl w:ilvl="4" w:tplc="0C0A0003" w:tentative="1">
      <w:start w:val="1"/>
      <w:numFmt w:val="bullet"/>
      <w:lvlText w:val="o"/>
      <w:lvlJc w:val="left"/>
      <w:pPr>
        <w:tabs>
          <w:tab w:val="num" w:pos="4026"/>
        </w:tabs>
        <w:ind w:left="4026" w:hanging="360"/>
      </w:pPr>
      <w:rPr>
        <w:rFonts w:ascii="Courier New" w:hAnsi="Courier New" w:cs="Courier New" w:hint="default"/>
      </w:rPr>
    </w:lvl>
    <w:lvl w:ilvl="5" w:tplc="0C0A0005" w:tentative="1">
      <w:start w:val="1"/>
      <w:numFmt w:val="bullet"/>
      <w:lvlText w:val=""/>
      <w:lvlJc w:val="left"/>
      <w:pPr>
        <w:tabs>
          <w:tab w:val="num" w:pos="4746"/>
        </w:tabs>
        <w:ind w:left="4746" w:hanging="360"/>
      </w:pPr>
      <w:rPr>
        <w:rFonts w:ascii="Wingdings" w:hAnsi="Wingdings" w:hint="default"/>
      </w:rPr>
    </w:lvl>
    <w:lvl w:ilvl="6" w:tplc="0C0A0001" w:tentative="1">
      <w:start w:val="1"/>
      <w:numFmt w:val="bullet"/>
      <w:lvlText w:val=""/>
      <w:lvlJc w:val="left"/>
      <w:pPr>
        <w:tabs>
          <w:tab w:val="num" w:pos="5466"/>
        </w:tabs>
        <w:ind w:left="5466" w:hanging="360"/>
      </w:pPr>
      <w:rPr>
        <w:rFonts w:ascii="Symbol" w:hAnsi="Symbol" w:hint="default"/>
      </w:rPr>
    </w:lvl>
    <w:lvl w:ilvl="7" w:tplc="0C0A0003" w:tentative="1">
      <w:start w:val="1"/>
      <w:numFmt w:val="bullet"/>
      <w:lvlText w:val="o"/>
      <w:lvlJc w:val="left"/>
      <w:pPr>
        <w:tabs>
          <w:tab w:val="num" w:pos="6186"/>
        </w:tabs>
        <w:ind w:left="6186" w:hanging="360"/>
      </w:pPr>
      <w:rPr>
        <w:rFonts w:ascii="Courier New" w:hAnsi="Courier New" w:cs="Courier New" w:hint="default"/>
      </w:rPr>
    </w:lvl>
    <w:lvl w:ilvl="8" w:tplc="0C0A0005" w:tentative="1">
      <w:start w:val="1"/>
      <w:numFmt w:val="bullet"/>
      <w:lvlText w:val=""/>
      <w:lvlJc w:val="left"/>
      <w:pPr>
        <w:tabs>
          <w:tab w:val="num" w:pos="6906"/>
        </w:tabs>
        <w:ind w:left="6906" w:hanging="360"/>
      </w:pPr>
      <w:rPr>
        <w:rFonts w:ascii="Wingdings" w:hAnsi="Wingdings" w:hint="default"/>
      </w:rPr>
    </w:lvl>
  </w:abstractNum>
  <w:abstractNum w:abstractNumId="56">
    <w:nsid w:val="4D26616C"/>
    <w:multiLevelType w:val="hybridMultilevel"/>
    <w:tmpl w:val="3A10CCB6"/>
    <w:lvl w:ilvl="0" w:tplc="080A000B">
      <w:start w:val="1"/>
      <w:numFmt w:val="bullet"/>
      <w:lvlText w:val=""/>
      <w:lvlJc w:val="left"/>
      <w:pPr>
        <w:ind w:left="1429" w:hanging="360"/>
      </w:pPr>
      <w:rPr>
        <w:rFonts w:ascii="Wingdings" w:hAnsi="Wingdings" w:hint="default"/>
      </w:rPr>
    </w:lvl>
    <w:lvl w:ilvl="1" w:tplc="080A0003">
      <w:start w:val="1"/>
      <w:numFmt w:val="bullet"/>
      <w:lvlText w:val="o"/>
      <w:lvlJc w:val="left"/>
      <w:pPr>
        <w:ind w:left="2149" w:hanging="360"/>
      </w:pPr>
      <w:rPr>
        <w:rFonts w:ascii="Courier New" w:hAnsi="Courier New" w:cs="Courier New" w:hint="default"/>
      </w:rPr>
    </w:lvl>
    <w:lvl w:ilvl="2" w:tplc="080A0017">
      <w:start w:val="1"/>
      <w:numFmt w:val="lowerLetter"/>
      <w:lvlText w:val="%3)"/>
      <w:lvlJc w:val="left"/>
      <w:pPr>
        <w:ind w:left="502" w:hanging="360"/>
      </w:pPr>
      <w:rPr>
        <w:rFont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57">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58">
    <w:nsid w:val="60403FBD"/>
    <w:multiLevelType w:val="hybridMultilevel"/>
    <w:tmpl w:val="EDCEB5EC"/>
    <w:lvl w:ilvl="0" w:tplc="305A7766">
      <w:start w:val="13"/>
      <w:numFmt w:val="upperLetter"/>
      <w:lvlText w:val="%1)"/>
      <w:lvlJc w:val="left"/>
      <w:pPr>
        <w:ind w:left="2163" w:hanging="360"/>
      </w:pPr>
      <w:rPr>
        <w:rFonts w:hint="default"/>
      </w:rPr>
    </w:lvl>
    <w:lvl w:ilvl="1" w:tplc="080A0019" w:tentative="1">
      <w:start w:val="1"/>
      <w:numFmt w:val="lowerLetter"/>
      <w:lvlText w:val="%2."/>
      <w:lvlJc w:val="left"/>
      <w:pPr>
        <w:ind w:left="2883" w:hanging="360"/>
      </w:pPr>
    </w:lvl>
    <w:lvl w:ilvl="2" w:tplc="080A001B" w:tentative="1">
      <w:start w:val="1"/>
      <w:numFmt w:val="lowerRoman"/>
      <w:lvlText w:val="%3."/>
      <w:lvlJc w:val="right"/>
      <w:pPr>
        <w:ind w:left="3603" w:hanging="180"/>
      </w:pPr>
    </w:lvl>
    <w:lvl w:ilvl="3" w:tplc="080A000F" w:tentative="1">
      <w:start w:val="1"/>
      <w:numFmt w:val="decimal"/>
      <w:lvlText w:val="%4."/>
      <w:lvlJc w:val="left"/>
      <w:pPr>
        <w:ind w:left="4323" w:hanging="360"/>
      </w:pPr>
    </w:lvl>
    <w:lvl w:ilvl="4" w:tplc="080A0019" w:tentative="1">
      <w:start w:val="1"/>
      <w:numFmt w:val="lowerLetter"/>
      <w:lvlText w:val="%5."/>
      <w:lvlJc w:val="left"/>
      <w:pPr>
        <w:ind w:left="5043" w:hanging="360"/>
      </w:pPr>
    </w:lvl>
    <w:lvl w:ilvl="5" w:tplc="080A001B" w:tentative="1">
      <w:start w:val="1"/>
      <w:numFmt w:val="lowerRoman"/>
      <w:lvlText w:val="%6."/>
      <w:lvlJc w:val="right"/>
      <w:pPr>
        <w:ind w:left="5763" w:hanging="180"/>
      </w:pPr>
    </w:lvl>
    <w:lvl w:ilvl="6" w:tplc="080A000F" w:tentative="1">
      <w:start w:val="1"/>
      <w:numFmt w:val="decimal"/>
      <w:lvlText w:val="%7."/>
      <w:lvlJc w:val="left"/>
      <w:pPr>
        <w:ind w:left="6483" w:hanging="360"/>
      </w:pPr>
    </w:lvl>
    <w:lvl w:ilvl="7" w:tplc="080A0019" w:tentative="1">
      <w:start w:val="1"/>
      <w:numFmt w:val="lowerLetter"/>
      <w:lvlText w:val="%8."/>
      <w:lvlJc w:val="left"/>
      <w:pPr>
        <w:ind w:left="7203" w:hanging="360"/>
      </w:pPr>
    </w:lvl>
    <w:lvl w:ilvl="8" w:tplc="080A001B" w:tentative="1">
      <w:start w:val="1"/>
      <w:numFmt w:val="lowerRoman"/>
      <w:lvlText w:val="%9."/>
      <w:lvlJc w:val="right"/>
      <w:pPr>
        <w:ind w:left="7923" w:hanging="180"/>
      </w:pPr>
    </w:lvl>
  </w:abstractNum>
  <w:abstractNum w:abstractNumId="59">
    <w:nsid w:val="63864837"/>
    <w:multiLevelType w:val="hybridMultilevel"/>
    <w:tmpl w:val="19683358"/>
    <w:lvl w:ilvl="0" w:tplc="B7DE76AC">
      <w:start w:val="3"/>
      <w:numFmt w:val="upperLetter"/>
      <w:lvlText w:val="%1)"/>
      <w:lvlJc w:val="left"/>
      <w:pPr>
        <w:ind w:left="2163" w:hanging="360"/>
      </w:pPr>
      <w:rPr>
        <w:rFonts w:hint="default"/>
      </w:rPr>
    </w:lvl>
    <w:lvl w:ilvl="1" w:tplc="080A0019" w:tentative="1">
      <w:start w:val="1"/>
      <w:numFmt w:val="lowerLetter"/>
      <w:lvlText w:val="%2."/>
      <w:lvlJc w:val="left"/>
      <w:pPr>
        <w:ind w:left="2883" w:hanging="360"/>
      </w:pPr>
    </w:lvl>
    <w:lvl w:ilvl="2" w:tplc="080A001B" w:tentative="1">
      <w:start w:val="1"/>
      <w:numFmt w:val="lowerRoman"/>
      <w:lvlText w:val="%3."/>
      <w:lvlJc w:val="right"/>
      <w:pPr>
        <w:ind w:left="3603" w:hanging="180"/>
      </w:pPr>
    </w:lvl>
    <w:lvl w:ilvl="3" w:tplc="080A000F" w:tentative="1">
      <w:start w:val="1"/>
      <w:numFmt w:val="decimal"/>
      <w:lvlText w:val="%4."/>
      <w:lvlJc w:val="left"/>
      <w:pPr>
        <w:ind w:left="4323" w:hanging="360"/>
      </w:pPr>
    </w:lvl>
    <w:lvl w:ilvl="4" w:tplc="080A0019" w:tentative="1">
      <w:start w:val="1"/>
      <w:numFmt w:val="lowerLetter"/>
      <w:lvlText w:val="%5."/>
      <w:lvlJc w:val="left"/>
      <w:pPr>
        <w:ind w:left="5043" w:hanging="360"/>
      </w:pPr>
    </w:lvl>
    <w:lvl w:ilvl="5" w:tplc="080A001B" w:tentative="1">
      <w:start w:val="1"/>
      <w:numFmt w:val="lowerRoman"/>
      <w:lvlText w:val="%6."/>
      <w:lvlJc w:val="right"/>
      <w:pPr>
        <w:ind w:left="5763" w:hanging="180"/>
      </w:pPr>
    </w:lvl>
    <w:lvl w:ilvl="6" w:tplc="080A000F" w:tentative="1">
      <w:start w:val="1"/>
      <w:numFmt w:val="decimal"/>
      <w:lvlText w:val="%7."/>
      <w:lvlJc w:val="left"/>
      <w:pPr>
        <w:ind w:left="6483" w:hanging="360"/>
      </w:pPr>
    </w:lvl>
    <w:lvl w:ilvl="7" w:tplc="080A0019" w:tentative="1">
      <w:start w:val="1"/>
      <w:numFmt w:val="lowerLetter"/>
      <w:lvlText w:val="%8."/>
      <w:lvlJc w:val="left"/>
      <w:pPr>
        <w:ind w:left="7203" w:hanging="360"/>
      </w:pPr>
    </w:lvl>
    <w:lvl w:ilvl="8" w:tplc="080A001B" w:tentative="1">
      <w:start w:val="1"/>
      <w:numFmt w:val="lowerRoman"/>
      <w:lvlText w:val="%9."/>
      <w:lvlJc w:val="right"/>
      <w:pPr>
        <w:ind w:left="7923" w:hanging="180"/>
      </w:pPr>
    </w:lvl>
  </w:abstractNum>
  <w:abstractNum w:abstractNumId="60">
    <w:nsid w:val="644F02DA"/>
    <w:multiLevelType w:val="hybridMultilevel"/>
    <w:tmpl w:val="142AD0F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1">
    <w:nsid w:val="64BC4620"/>
    <w:multiLevelType w:val="multilevel"/>
    <w:tmpl w:val="080A001D"/>
    <w:styleLink w:val="Estilo2"/>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color w:val="auto"/>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
    <w:nsid w:val="681D7856"/>
    <w:multiLevelType w:val="hybridMultilevel"/>
    <w:tmpl w:val="BCB020B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3">
    <w:nsid w:val="69244F57"/>
    <w:multiLevelType w:val="multilevel"/>
    <w:tmpl w:val="29F85274"/>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4">
    <w:nsid w:val="69BA41A6"/>
    <w:multiLevelType w:val="hybridMultilevel"/>
    <w:tmpl w:val="909E84D4"/>
    <w:name w:val="WW8Num53"/>
    <w:lvl w:ilvl="0" w:tplc="1F0EDD9E">
      <w:start w:val="4"/>
      <w:numFmt w:val="low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5">
    <w:nsid w:val="6A3B2ACB"/>
    <w:multiLevelType w:val="multilevel"/>
    <w:tmpl w:val="EF6E0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6B9452A0"/>
    <w:multiLevelType w:val="hybridMultilevel"/>
    <w:tmpl w:val="CE16A73A"/>
    <w:lvl w:ilvl="0" w:tplc="0764C696">
      <w:start w:val="1"/>
      <w:numFmt w:val="upperLetter"/>
      <w:lvlText w:val="%1)."/>
      <w:lvlJc w:val="left"/>
      <w:pPr>
        <w:ind w:left="578"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nsid w:val="6CB64AAD"/>
    <w:multiLevelType w:val="multilevel"/>
    <w:tmpl w:val="900A347A"/>
    <w:lvl w:ilvl="0">
      <w:start w:val="1"/>
      <w:numFmt w:val="lowerLetter"/>
      <w:lvlText w:val="%1)"/>
      <w:lvlJc w:val="left"/>
      <w:pPr>
        <w:tabs>
          <w:tab w:val="num" w:pos="397"/>
        </w:tabs>
        <w:ind w:left="397" w:hanging="397"/>
      </w:pPr>
      <w:rPr>
        <w:rFonts w:ascii="Arial" w:hAnsi="Arial" w:cs="Arial" w:hint="default"/>
      </w:rPr>
    </w:lvl>
    <w:lvl w:ilvl="1">
      <w:start w:val="1"/>
      <w:numFmt w:val="lowerLetter"/>
      <w:lvlText w:val="%2)"/>
      <w:lvlJc w:val="left"/>
      <w:pPr>
        <w:tabs>
          <w:tab w:val="num" w:pos="757"/>
        </w:tabs>
        <w:ind w:left="757" w:hanging="397"/>
      </w:p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68">
    <w:nsid w:val="6E59153A"/>
    <w:multiLevelType w:val="hybridMultilevel"/>
    <w:tmpl w:val="C3284B9E"/>
    <w:lvl w:ilvl="0" w:tplc="5E1234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6FED2A1D"/>
    <w:multiLevelType w:val="hybridMultilevel"/>
    <w:tmpl w:val="94A4C9CE"/>
    <w:lvl w:ilvl="0" w:tplc="19A2A626">
      <w:start w:val="1"/>
      <w:numFmt w:val="decimal"/>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0">
    <w:nsid w:val="7A2F2597"/>
    <w:multiLevelType w:val="hybridMultilevel"/>
    <w:tmpl w:val="DE9200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nsid w:val="7C0221C5"/>
    <w:multiLevelType w:val="hybridMultilevel"/>
    <w:tmpl w:val="4A96AB4E"/>
    <w:lvl w:ilvl="0" w:tplc="F4BEC8FE">
      <w:start w:val="1"/>
      <w:numFmt w:val="lowerLetter"/>
      <w:lvlText w:val="%1)"/>
      <w:lvlJc w:val="left"/>
      <w:pPr>
        <w:ind w:left="378" w:hanging="360"/>
      </w:pPr>
      <w:rPr>
        <w:rFonts w:hint="default"/>
      </w:rPr>
    </w:lvl>
    <w:lvl w:ilvl="1" w:tplc="080A0019" w:tentative="1">
      <w:start w:val="1"/>
      <w:numFmt w:val="lowerLetter"/>
      <w:lvlText w:val="%2."/>
      <w:lvlJc w:val="left"/>
      <w:pPr>
        <w:ind w:left="1098" w:hanging="360"/>
      </w:pPr>
    </w:lvl>
    <w:lvl w:ilvl="2" w:tplc="080A001B" w:tentative="1">
      <w:start w:val="1"/>
      <w:numFmt w:val="lowerRoman"/>
      <w:lvlText w:val="%3."/>
      <w:lvlJc w:val="right"/>
      <w:pPr>
        <w:ind w:left="1818" w:hanging="180"/>
      </w:pPr>
    </w:lvl>
    <w:lvl w:ilvl="3" w:tplc="080A000F" w:tentative="1">
      <w:start w:val="1"/>
      <w:numFmt w:val="decimal"/>
      <w:lvlText w:val="%4."/>
      <w:lvlJc w:val="left"/>
      <w:pPr>
        <w:ind w:left="2538" w:hanging="360"/>
      </w:pPr>
    </w:lvl>
    <w:lvl w:ilvl="4" w:tplc="080A0019" w:tentative="1">
      <w:start w:val="1"/>
      <w:numFmt w:val="lowerLetter"/>
      <w:lvlText w:val="%5."/>
      <w:lvlJc w:val="left"/>
      <w:pPr>
        <w:ind w:left="3258" w:hanging="360"/>
      </w:pPr>
    </w:lvl>
    <w:lvl w:ilvl="5" w:tplc="080A001B" w:tentative="1">
      <w:start w:val="1"/>
      <w:numFmt w:val="lowerRoman"/>
      <w:lvlText w:val="%6."/>
      <w:lvlJc w:val="right"/>
      <w:pPr>
        <w:ind w:left="3978" w:hanging="180"/>
      </w:pPr>
    </w:lvl>
    <w:lvl w:ilvl="6" w:tplc="080A000F" w:tentative="1">
      <w:start w:val="1"/>
      <w:numFmt w:val="decimal"/>
      <w:lvlText w:val="%7."/>
      <w:lvlJc w:val="left"/>
      <w:pPr>
        <w:ind w:left="4698" w:hanging="360"/>
      </w:pPr>
    </w:lvl>
    <w:lvl w:ilvl="7" w:tplc="080A0019" w:tentative="1">
      <w:start w:val="1"/>
      <w:numFmt w:val="lowerLetter"/>
      <w:lvlText w:val="%8."/>
      <w:lvlJc w:val="left"/>
      <w:pPr>
        <w:ind w:left="5418" w:hanging="360"/>
      </w:pPr>
    </w:lvl>
    <w:lvl w:ilvl="8" w:tplc="080A001B" w:tentative="1">
      <w:start w:val="1"/>
      <w:numFmt w:val="lowerRoman"/>
      <w:lvlText w:val="%9."/>
      <w:lvlJc w:val="right"/>
      <w:pPr>
        <w:ind w:left="6138" w:hanging="180"/>
      </w:pPr>
    </w:lvl>
  </w:abstractNum>
  <w:abstractNum w:abstractNumId="72">
    <w:nsid w:val="7D8236AC"/>
    <w:multiLevelType w:val="hybridMultilevel"/>
    <w:tmpl w:val="354E3EB8"/>
    <w:styleLink w:val="Estilo112"/>
    <w:lvl w:ilvl="0" w:tplc="080A0017">
      <w:start w:val="1"/>
      <w:numFmt w:val="lowerLetter"/>
      <w:lvlText w:val="%1)"/>
      <w:lvlJc w:val="lef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num w:numId="1">
    <w:abstractNumId w:val="5"/>
  </w:num>
  <w:num w:numId="2">
    <w:abstractNumId w:val="2"/>
  </w:num>
  <w:num w:numId="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1"/>
  </w:num>
  <w:num w:numId="6">
    <w:abstractNumId w:val="32"/>
  </w:num>
  <w:num w:numId="7">
    <w:abstractNumId w:val="15"/>
  </w:num>
  <w:num w:numId="8">
    <w:abstractNumId w:val="0"/>
  </w:num>
  <w:num w:numId="9">
    <w:abstractNumId w:val="20"/>
  </w:num>
  <w:num w:numId="10">
    <w:abstractNumId w:val="39"/>
  </w:num>
  <w:num w:numId="11">
    <w:abstractNumId w:val="61"/>
  </w:num>
  <w:num w:numId="12">
    <w:abstractNumId w:val="40"/>
  </w:num>
  <w:num w:numId="13">
    <w:abstractNumId w:val="4"/>
  </w:num>
  <w:num w:numId="14">
    <w:abstractNumId w:val="1"/>
  </w:num>
  <w:num w:numId="15">
    <w:abstractNumId w:val="72"/>
  </w:num>
  <w:num w:numId="16">
    <w:abstractNumId w:val="7"/>
  </w:num>
  <w:num w:numId="17">
    <w:abstractNumId w:val="25"/>
  </w:num>
  <w:num w:numId="18">
    <w:abstractNumId w:val="26"/>
  </w:num>
  <w:num w:numId="19">
    <w:abstractNumId w:val="50"/>
  </w:num>
  <w:num w:numId="20">
    <w:abstractNumId w:val="42"/>
  </w:num>
  <w:num w:numId="21">
    <w:abstractNumId w:val="35"/>
  </w:num>
  <w:num w:numId="22">
    <w:abstractNumId w:val="54"/>
  </w:num>
  <w:num w:numId="23">
    <w:abstractNumId w:val="3"/>
  </w:num>
  <w:num w:numId="24">
    <w:abstractNumId w:val="13"/>
  </w:num>
  <w:num w:numId="25">
    <w:abstractNumId w:val="21"/>
  </w:num>
  <w:num w:numId="26">
    <w:abstractNumId w:val="60"/>
  </w:num>
  <w:num w:numId="27">
    <w:abstractNumId w:val="62"/>
  </w:num>
  <w:num w:numId="28">
    <w:abstractNumId w:val="38"/>
  </w:num>
  <w:num w:numId="29">
    <w:abstractNumId w:val="18"/>
  </w:num>
  <w:num w:numId="30">
    <w:abstractNumId w:val="22"/>
  </w:num>
  <w:num w:numId="31">
    <w:abstractNumId w:val="55"/>
  </w:num>
  <w:num w:numId="32">
    <w:abstractNumId w:val="44"/>
  </w:num>
  <w:num w:numId="33">
    <w:abstractNumId w:val="37"/>
  </w:num>
  <w:num w:numId="34">
    <w:abstractNumId w:val="69"/>
  </w:num>
  <w:num w:numId="35">
    <w:abstractNumId w:val="34"/>
  </w:num>
  <w:num w:numId="36">
    <w:abstractNumId w:val="47"/>
  </w:num>
  <w:num w:numId="37">
    <w:abstractNumId w:val="59"/>
  </w:num>
  <w:num w:numId="38">
    <w:abstractNumId w:val="43"/>
  </w:num>
  <w:num w:numId="39">
    <w:abstractNumId w:val="66"/>
  </w:num>
  <w:num w:numId="40">
    <w:abstractNumId w:val="46"/>
  </w:num>
  <w:num w:numId="41">
    <w:abstractNumId w:val="33"/>
  </w:num>
  <w:num w:numId="42">
    <w:abstractNumId w:val="63"/>
  </w:num>
  <w:num w:numId="43">
    <w:abstractNumId w:val="67"/>
  </w:num>
  <w:num w:numId="44">
    <w:abstractNumId w:val="56"/>
  </w:num>
  <w:num w:numId="45">
    <w:abstractNumId w:val="70"/>
  </w:num>
  <w:num w:numId="46">
    <w:abstractNumId w:val="58"/>
  </w:num>
  <w:num w:numId="47">
    <w:abstractNumId w:val="48"/>
  </w:num>
  <w:num w:numId="48">
    <w:abstractNumId w:val="36"/>
  </w:num>
  <w:num w:numId="49">
    <w:abstractNumId w:val="52"/>
  </w:num>
  <w:num w:numId="50">
    <w:abstractNumId w:val="65"/>
  </w:num>
  <w:num w:numId="51">
    <w:abstractNumId w:val="41"/>
  </w:num>
  <w:num w:numId="52">
    <w:abstractNumId w:val="71"/>
  </w:num>
  <w:num w:numId="53">
    <w:abstractNumId w:val="53"/>
  </w:num>
  <w:num w:numId="54">
    <w:abstractNumId w:val="57"/>
  </w:num>
  <w:num w:numId="55">
    <w:abstractNumId w:val="68"/>
  </w:num>
  <w:num w:numId="56">
    <w:abstractNumId w:val="49"/>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TrackMoves/>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E2454"/>
    <w:rsid w:val="0000015F"/>
    <w:rsid w:val="00004124"/>
    <w:rsid w:val="0000546C"/>
    <w:rsid w:val="000060CC"/>
    <w:rsid w:val="0000754F"/>
    <w:rsid w:val="000146A5"/>
    <w:rsid w:val="00016B81"/>
    <w:rsid w:val="00017172"/>
    <w:rsid w:val="00017460"/>
    <w:rsid w:val="00017895"/>
    <w:rsid w:val="00024182"/>
    <w:rsid w:val="00024AEC"/>
    <w:rsid w:val="000252EA"/>
    <w:rsid w:val="00025B36"/>
    <w:rsid w:val="00025D0B"/>
    <w:rsid w:val="00027F4E"/>
    <w:rsid w:val="000314FF"/>
    <w:rsid w:val="00034295"/>
    <w:rsid w:val="00035072"/>
    <w:rsid w:val="00037182"/>
    <w:rsid w:val="0004173F"/>
    <w:rsid w:val="00041FE4"/>
    <w:rsid w:val="0004367E"/>
    <w:rsid w:val="000450D1"/>
    <w:rsid w:val="00045B93"/>
    <w:rsid w:val="00045DAE"/>
    <w:rsid w:val="00047AC3"/>
    <w:rsid w:val="00047F4A"/>
    <w:rsid w:val="00050988"/>
    <w:rsid w:val="00050CB9"/>
    <w:rsid w:val="00051F53"/>
    <w:rsid w:val="00052F4F"/>
    <w:rsid w:val="00054698"/>
    <w:rsid w:val="00057009"/>
    <w:rsid w:val="000578C2"/>
    <w:rsid w:val="00063370"/>
    <w:rsid w:val="0006461B"/>
    <w:rsid w:val="0006496D"/>
    <w:rsid w:val="00071422"/>
    <w:rsid w:val="00072BA1"/>
    <w:rsid w:val="00073D2D"/>
    <w:rsid w:val="000771BC"/>
    <w:rsid w:val="00082BFD"/>
    <w:rsid w:val="00085760"/>
    <w:rsid w:val="00087953"/>
    <w:rsid w:val="00096825"/>
    <w:rsid w:val="00097087"/>
    <w:rsid w:val="000A2FCA"/>
    <w:rsid w:val="000A3E2C"/>
    <w:rsid w:val="000A53B5"/>
    <w:rsid w:val="000A54D6"/>
    <w:rsid w:val="000B0CD6"/>
    <w:rsid w:val="000B1DA9"/>
    <w:rsid w:val="000B22DE"/>
    <w:rsid w:val="000B2CBC"/>
    <w:rsid w:val="000B5492"/>
    <w:rsid w:val="000B6DD0"/>
    <w:rsid w:val="000C11E5"/>
    <w:rsid w:val="000C2664"/>
    <w:rsid w:val="000C273F"/>
    <w:rsid w:val="000C471D"/>
    <w:rsid w:val="000C59DE"/>
    <w:rsid w:val="000D22F8"/>
    <w:rsid w:val="000D235D"/>
    <w:rsid w:val="000D4DE6"/>
    <w:rsid w:val="000D602A"/>
    <w:rsid w:val="000D6661"/>
    <w:rsid w:val="000D6E2C"/>
    <w:rsid w:val="000D75FC"/>
    <w:rsid w:val="000D770D"/>
    <w:rsid w:val="000D7BC0"/>
    <w:rsid w:val="000D7D4B"/>
    <w:rsid w:val="000E2D3B"/>
    <w:rsid w:val="000E3002"/>
    <w:rsid w:val="000E3FEC"/>
    <w:rsid w:val="000E50C5"/>
    <w:rsid w:val="000E559C"/>
    <w:rsid w:val="000E5DEF"/>
    <w:rsid w:val="000F1DF4"/>
    <w:rsid w:val="000F4C04"/>
    <w:rsid w:val="000F64E5"/>
    <w:rsid w:val="000F6EFB"/>
    <w:rsid w:val="001018D4"/>
    <w:rsid w:val="00104195"/>
    <w:rsid w:val="001041BD"/>
    <w:rsid w:val="00104673"/>
    <w:rsid w:val="001061B2"/>
    <w:rsid w:val="00107844"/>
    <w:rsid w:val="00110E73"/>
    <w:rsid w:val="001119AE"/>
    <w:rsid w:val="001134DF"/>
    <w:rsid w:val="001154A2"/>
    <w:rsid w:val="00117011"/>
    <w:rsid w:val="00117688"/>
    <w:rsid w:val="00120325"/>
    <w:rsid w:val="0012033E"/>
    <w:rsid w:val="00121680"/>
    <w:rsid w:val="00123B03"/>
    <w:rsid w:val="0012702D"/>
    <w:rsid w:val="00130639"/>
    <w:rsid w:val="00131CC2"/>
    <w:rsid w:val="00132FBF"/>
    <w:rsid w:val="001353E6"/>
    <w:rsid w:val="001358DD"/>
    <w:rsid w:val="00137CF0"/>
    <w:rsid w:val="00140FE3"/>
    <w:rsid w:val="0014402D"/>
    <w:rsid w:val="00144BE6"/>
    <w:rsid w:val="0014506E"/>
    <w:rsid w:val="00151153"/>
    <w:rsid w:val="0015696D"/>
    <w:rsid w:val="00156F3C"/>
    <w:rsid w:val="001650C2"/>
    <w:rsid w:val="00165C60"/>
    <w:rsid w:val="00166896"/>
    <w:rsid w:val="00170230"/>
    <w:rsid w:val="00171F5E"/>
    <w:rsid w:val="001726EC"/>
    <w:rsid w:val="00172F72"/>
    <w:rsid w:val="001739FC"/>
    <w:rsid w:val="00173E88"/>
    <w:rsid w:val="00175522"/>
    <w:rsid w:val="00180D73"/>
    <w:rsid w:val="0018178F"/>
    <w:rsid w:val="0018447E"/>
    <w:rsid w:val="00186029"/>
    <w:rsid w:val="0018671B"/>
    <w:rsid w:val="00187644"/>
    <w:rsid w:val="001925EA"/>
    <w:rsid w:val="00195EF0"/>
    <w:rsid w:val="001961D6"/>
    <w:rsid w:val="0019762C"/>
    <w:rsid w:val="00197F78"/>
    <w:rsid w:val="001A13D3"/>
    <w:rsid w:val="001A22F5"/>
    <w:rsid w:val="001A6EF8"/>
    <w:rsid w:val="001A72B4"/>
    <w:rsid w:val="001B35FE"/>
    <w:rsid w:val="001B4858"/>
    <w:rsid w:val="001B4FF7"/>
    <w:rsid w:val="001B76A4"/>
    <w:rsid w:val="001B7F4B"/>
    <w:rsid w:val="001B7FBE"/>
    <w:rsid w:val="001C06F5"/>
    <w:rsid w:val="001C0877"/>
    <w:rsid w:val="001C0E3F"/>
    <w:rsid w:val="001C1211"/>
    <w:rsid w:val="001C271A"/>
    <w:rsid w:val="001C29C2"/>
    <w:rsid w:val="001C2C7B"/>
    <w:rsid w:val="001C3BE8"/>
    <w:rsid w:val="001C4543"/>
    <w:rsid w:val="001C7AD5"/>
    <w:rsid w:val="001D0561"/>
    <w:rsid w:val="001D0597"/>
    <w:rsid w:val="001E0D69"/>
    <w:rsid w:val="001E1164"/>
    <w:rsid w:val="001E3312"/>
    <w:rsid w:val="001E365E"/>
    <w:rsid w:val="001E446E"/>
    <w:rsid w:val="001E797B"/>
    <w:rsid w:val="001F0E36"/>
    <w:rsid w:val="001F11C5"/>
    <w:rsid w:val="001F16F4"/>
    <w:rsid w:val="001F1CA3"/>
    <w:rsid w:val="001F34B8"/>
    <w:rsid w:val="001F5CE3"/>
    <w:rsid w:val="00200F2A"/>
    <w:rsid w:val="00205F50"/>
    <w:rsid w:val="002062B8"/>
    <w:rsid w:val="00210CE3"/>
    <w:rsid w:val="00212147"/>
    <w:rsid w:val="00212848"/>
    <w:rsid w:val="00215E1E"/>
    <w:rsid w:val="0022180E"/>
    <w:rsid w:val="0022241C"/>
    <w:rsid w:val="002230B0"/>
    <w:rsid w:val="00223312"/>
    <w:rsid w:val="00226C95"/>
    <w:rsid w:val="00226E3D"/>
    <w:rsid w:val="00227174"/>
    <w:rsid w:val="00232ADD"/>
    <w:rsid w:val="00235C7E"/>
    <w:rsid w:val="00235E73"/>
    <w:rsid w:val="00237748"/>
    <w:rsid w:val="0024074C"/>
    <w:rsid w:val="002432EF"/>
    <w:rsid w:val="00244316"/>
    <w:rsid w:val="002447C7"/>
    <w:rsid w:val="00245C9B"/>
    <w:rsid w:val="00246B0D"/>
    <w:rsid w:val="00246C42"/>
    <w:rsid w:val="00247389"/>
    <w:rsid w:val="00250523"/>
    <w:rsid w:val="002517DF"/>
    <w:rsid w:val="002527A0"/>
    <w:rsid w:val="00252A32"/>
    <w:rsid w:val="00253356"/>
    <w:rsid w:val="002535DA"/>
    <w:rsid w:val="00254317"/>
    <w:rsid w:val="00254FB2"/>
    <w:rsid w:val="00255857"/>
    <w:rsid w:val="00257845"/>
    <w:rsid w:val="00257866"/>
    <w:rsid w:val="00260359"/>
    <w:rsid w:val="00261449"/>
    <w:rsid w:val="00264282"/>
    <w:rsid w:val="00264474"/>
    <w:rsid w:val="00264809"/>
    <w:rsid w:val="0026483F"/>
    <w:rsid w:val="00267BC2"/>
    <w:rsid w:val="00267F44"/>
    <w:rsid w:val="00271812"/>
    <w:rsid w:val="002724AA"/>
    <w:rsid w:val="00273551"/>
    <w:rsid w:val="0027421B"/>
    <w:rsid w:val="00274F97"/>
    <w:rsid w:val="002754C8"/>
    <w:rsid w:val="00280856"/>
    <w:rsid w:val="002853EE"/>
    <w:rsid w:val="00285699"/>
    <w:rsid w:val="0028582C"/>
    <w:rsid w:val="00285D6B"/>
    <w:rsid w:val="002868FF"/>
    <w:rsid w:val="00290591"/>
    <w:rsid w:val="00291817"/>
    <w:rsid w:val="0029286E"/>
    <w:rsid w:val="00292DCE"/>
    <w:rsid w:val="00294556"/>
    <w:rsid w:val="002957E4"/>
    <w:rsid w:val="00296B3B"/>
    <w:rsid w:val="002973A9"/>
    <w:rsid w:val="002A1A8A"/>
    <w:rsid w:val="002A4C0B"/>
    <w:rsid w:val="002A5A28"/>
    <w:rsid w:val="002A5B70"/>
    <w:rsid w:val="002A5F9A"/>
    <w:rsid w:val="002A680D"/>
    <w:rsid w:val="002B04A2"/>
    <w:rsid w:val="002B4AD8"/>
    <w:rsid w:val="002B777A"/>
    <w:rsid w:val="002C24EF"/>
    <w:rsid w:val="002C2CF4"/>
    <w:rsid w:val="002C344D"/>
    <w:rsid w:val="002C3D57"/>
    <w:rsid w:val="002C4A2B"/>
    <w:rsid w:val="002C50E2"/>
    <w:rsid w:val="002D21B6"/>
    <w:rsid w:val="002D32BD"/>
    <w:rsid w:val="002D3BA6"/>
    <w:rsid w:val="002D4F8A"/>
    <w:rsid w:val="002D6CB3"/>
    <w:rsid w:val="002E003D"/>
    <w:rsid w:val="002E0082"/>
    <w:rsid w:val="002E500C"/>
    <w:rsid w:val="002E5424"/>
    <w:rsid w:val="002E6FD6"/>
    <w:rsid w:val="002E76E4"/>
    <w:rsid w:val="002F075C"/>
    <w:rsid w:val="002F1A44"/>
    <w:rsid w:val="002F49D4"/>
    <w:rsid w:val="002F4F1E"/>
    <w:rsid w:val="002F63BB"/>
    <w:rsid w:val="002F6A9A"/>
    <w:rsid w:val="002F7E5E"/>
    <w:rsid w:val="00300C85"/>
    <w:rsid w:val="00301152"/>
    <w:rsid w:val="003030D7"/>
    <w:rsid w:val="003058FC"/>
    <w:rsid w:val="0030734B"/>
    <w:rsid w:val="0030755C"/>
    <w:rsid w:val="00311648"/>
    <w:rsid w:val="0031304D"/>
    <w:rsid w:val="00313994"/>
    <w:rsid w:val="00317AC6"/>
    <w:rsid w:val="003213CD"/>
    <w:rsid w:val="003220FD"/>
    <w:rsid w:val="00324081"/>
    <w:rsid w:val="003270A3"/>
    <w:rsid w:val="00330808"/>
    <w:rsid w:val="0033164C"/>
    <w:rsid w:val="00331690"/>
    <w:rsid w:val="00332166"/>
    <w:rsid w:val="00335808"/>
    <w:rsid w:val="0033589A"/>
    <w:rsid w:val="00335ADF"/>
    <w:rsid w:val="003371AE"/>
    <w:rsid w:val="00337440"/>
    <w:rsid w:val="00341822"/>
    <w:rsid w:val="00341E68"/>
    <w:rsid w:val="00342723"/>
    <w:rsid w:val="00342EB8"/>
    <w:rsid w:val="003449F5"/>
    <w:rsid w:val="00344C1F"/>
    <w:rsid w:val="0034539F"/>
    <w:rsid w:val="003473B6"/>
    <w:rsid w:val="0035211A"/>
    <w:rsid w:val="00352C16"/>
    <w:rsid w:val="00355507"/>
    <w:rsid w:val="0036054B"/>
    <w:rsid w:val="0036152B"/>
    <w:rsid w:val="00361BA6"/>
    <w:rsid w:val="00364BF1"/>
    <w:rsid w:val="00364CDC"/>
    <w:rsid w:val="0037071B"/>
    <w:rsid w:val="00370CDF"/>
    <w:rsid w:val="003717D2"/>
    <w:rsid w:val="003771C3"/>
    <w:rsid w:val="00377D63"/>
    <w:rsid w:val="00380D42"/>
    <w:rsid w:val="00382DD7"/>
    <w:rsid w:val="003836A0"/>
    <w:rsid w:val="00391F41"/>
    <w:rsid w:val="003975CC"/>
    <w:rsid w:val="003976E3"/>
    <w:rsid w:val="003A35EC"/>
    <w:rsid w:val="003A4EA0"/>
    <w:rsid w:val="003A53CA"/>
    <w:rsid w:val="003A5E9D"/>
    <w:rsid w:val="003A69E0"/>
    <w:rsid w:val="003A711A"/>
    <w:rsid w:val="003B16FA"/>
    <w:rsid w:val="003B1D50"/>
    <w:rsid w:val="003B2BF1"/>
    <w:rsid w:val="003B3FCC"/>
    <w:rsid w:val="003B4198"/>
    <w:rsid w:val="003B4B70"/>
    <w:rsid w:val="003B549F"/>
    <w:rsid w:val="003B55F8"/>
    <w:rsid w:val="003B56A6"/>
    <w:rsid w:val="003B60A0"/>
    <w:rsid w:val="003C19DD"/>
    <w:rsid w:val="003C1D30"/>
    <w:rsid w:val="003C3C9E"/>
    <w:rsid w:val="003C4465"/>
    <w:rsid w:val="003C543D"/>
    <w:rsid w:val="003C5D42"/>
    <w:rsid w:val="003C65A5"/>
    <w:rsid w:val="003C6D7F"/>
    <w:rsid w:val="003D1912"/>
    <w:rsid w:val="003D2AF8"/>
    <w:rsid w:val="003D5E93"/>
    <w:rsid w:val="003D7110"/>
    <w:rsid w:val="003E1C73"/>
    <w:rsid w:val="003E36AA"/>
    <w:rsid w:val="003E3BDB"/>
    <w:rsid w:val="003E3D11"/>
    <w:rsid w:val="003E44F1"/>
    <w:rsid w:val="003F0723"/>
    <w:rsid w:val="003F3444"/>
    <w:rsid w:val="003F42F0"/>
    <w:rsid w:val="003F62BA"/>
    <w:rsid w:val="003F6B5A"/>
    <w:rsid w:val="004006F8"/>
    <w:rsid w:val="004025DD"/>
    <w:rsid w:val="0040417C"/>
    <w:rsid w:val="00404D7A"/>
    <w:rsid w:val="004051D7"/>
    <w:rsid w:val="00411C62"/>
    <w:rsid w:val="0041226F"/>
    <w:rsid w:val="0041391A"/>
    <w:rsid w:val="004146DD"/>
    <w:rsid w:val="0042047C"/>
    <w:rsid w:val="00423B0C"/>
    <w:rsid w:val="004255A9"/>
    <w:rsid w:val="00426589"/>
    <w:rsid w:val="0042660A"/>
    <w:rsid w:val="00426D62"/>
    <w:rsid w:val="00430E6D"/>
    <w:rsid w:val="00432C93"/>
    <w:rsid w:val="00433AF2"/>
    <w:rsid w:val="00433E4F"/>
    <w:rsid w:val="0043438E"/>
    <w:rsid w:val="00435887"/>
    <w:rsid w:val="00436D67"/>
    <w:rsid w:val="0043771E"/>
    <w:rsid w:val="00440D40"/>
    <w:rsid w:val="00440F20"/>
    <w:rsid w:val="00443EC9"/>
    <w:rsid w:val="00447198"/>
    <w:rsid w:val="00447C59"/>
    <w:rsid w:val="0045126A"/>
    <w:rsid w:val="0045786B"/>
    <w:rsid w:val="00460CF9"/>
    <w:rsid w:val="00463CBB"/>
    <w:rsid w:val="00464AA1"/>
    <w:rsid w:val="0046536E"/>
    <w:rsid w:val="004678B5"/>
    <w:rsid w:val="004707E8"/>
    <w:rsid w:val="00471A6F"/>
    <w:rsid w:val="0047331D"/>
    <w:rsid w:val="0047580E"/>
    <w:rsid w:val="00476159"/>
    <w:rsid w:val="00477A91"/>
    <w:rsid w:val="004804BF"/>
    <w:rsid w:val="0048116D"/>
    <w:rsid w:val="00481757"/>
    <w:rsid w:val="00482B9E"/>
    <w:rsid w:val="0048304B"/>
    <w:rsid w:val="00490F9F"/>
    <w:rsid w:val="00491E69"/>
    <w:rsid w:val="00493887"/>
    <w:rsid w:val="00495AFD"/>
    <w:rsid w:val="004978E7"/>
    <w:rsid w:val="00497D6C"/>
    <w:rsid w:val="004A5563"/>
    <w:rsid w:val="004A64E4"/>
    <w:rsid w:val="004B2D05"/>
    <w:rsid w:val="004B51FB"/>
    <w:rsid w:val="004B52E5"/>
    <w:rsid w:val="004B75EE"/>
    <w:rsid w:val="004B7812"/>
    <w:rsid w:val="004B7981"/>
    <w:rsid w:val="004C2219"/>
    <w:rsid w:val="004C2792"/>
    <w:rsid w:val="004C2B05"/>
    <w:rsid w:val="004C547C"/>
    <w:rsid w:val="004C7EA5"/>
    <w:rsid w:val="004D079E"/>
    <w:rsid w:val="004D3794"/>
    <w:rsid w:val="004D4073"/>
    <w:rsid w:val="004D484F"/>
    <w:rsid w:val="004D5AD9"/>
    <w:rsid w:val="004D5F23"/>
    <w:rsid w:val="004D7F92"/>
    <w:rsid w:val="004E3134"/>
    <w:rsid w:val="004E35B5"/>
    <w:rsid w:val="004E6C25"/>
    <w:rsid w:val="004F0108"/>
    <w:rsid w:val="004F1ABF"/>
    <w:rsid w:val="004F1F17"/>
    <w:rsid w:val="004F3632"/>
    <w:rsid w:val="004F52DB"/>
    <w:rsid w:val="004F59B5"/>
    <w:rsid w:val="004F70DF"/>
    <w:rsid w:val="004F72E5"/>
    <w:rsid w:val="004F7831"/>
    <w:rsid w:val="0050095B"/>
    <w:rsid w:val="00501912"/>
    <w:rsid w:val="00503739"/>
    <w:rsid w:val="005039E4"/>
    <w:rsid w:val="00504D36"/>
    <w:rsid w:val="00505093"/>
    <w:rsid w:val="0050513B"/>
    <w:rsid w:val="005070CD"/>
    <w:rsid w:val="005113AF"/>
    <w:rsid w:val="00512826"/>
    <w:rsid w:val="00512E8C"/>
    <w:rsid w:val="005133DB"/>
    <w:rsid w:val="005139D3"/>
    <w:rsid w:val="00514E14"/>
    <w:rsid w:val="00516987"/>
    <w:rsid w:val="0052018B"/>
    <w:rsid w:val="00522C8C"/>
    <w:rsid w:val="005234B4"/>
    <w:rsid w:val="005256B5"/>
    <w:rsid w:val="005322B6"/>
    <w:rsid w:val="00532C90"/>
    <w:rsid w:val="00533C93"/>
    <w:rsid w:val="00533CD0"/>
    <w:rsid w:val="005366E2"/>
    <w:rsid w:val="005416F6"/>
    <w:rsid w:val="005423B6"/>
    <w:rsid w:val="00543C12"/>
    <w:rsid w:val="005478C7"/>
    <w:rsid w:val="00550954"/>
    <w:rsid w:val="00561641"/>
    <w:rsid w:val="005627A0"/>
    <w:rsid w:val="00562F2E"/>
    <w:rsid w:val="00563B79"/>
    <w:rsid w:val="00564163"/>
    <w:rsid w:val="005641D4"/>
    <w:rsid w:val="005728B5"/>
    <w:rsid w:val="00573065"/>
    <w:rsid w:val="0057414C"/>
    <w:rsid w:val="005755F0"/>
    <w:rsid w:val="005757C8"/>
    <w:rsid w:val="005778BF"/>
    <w:rsid w:val="00577927"/>
    <w:rsid w:val="005807BC"/>
    <w:rsid w:val="0058551C"/>
    <w:rsid w:val="005864EA"/>
    <w:rsid w:val="005879BA"/>
    <w:rsid w:val="005901C1"/>
    <w:rsid w:val="005919A2"/>
    <w:rsid w:val="00593DFB"/>
    <w:rsid w:val="00593F3E"/>
    <w:rsid w:val="00595902"/>
    <w:rsid w:val="0059768A"/>
    <w:rsid w:val="005A043B"/>
    <w:rsid w:val="005A1728"/>
    <w:rsid w:val="005A1D1F"/>
    <w:rsid w:val="005A1EC5"/>
    <w:rsid w:val="005A34ED"/>
    <w:rsid w:val="005A3838"/>
    <w:rsid w:val="005A5696"/>
    <w:rsid w:val="005A5937"/>
    <w:rsid w:val="005A6F06"/>
    <w:rsid w:val="005A7616"/>
    <w:rsid w:val="005A7796"/>
    <w:rsid w:val="005B2F48"/>
    <w:rsid w:val="005B32BF"/>
    <w:rsid w:val="005B3CFC"/>
    <w:rsid w:val="005B43ED"/>
    <w:rsid w:val="005B525A"/>
    <w:rsid w:val="005B6EC9"/>
    <w:rsid w:val="005B7899"/>
    <w:rsid w:val="005B7C50"/>
    <w:rsid w:val="005C03D1"/>
    <w:rsid w:val="005C0BB8"/>
    <w:rsid w:val="005C14BD"/>
    <w:rsid w:val="005C34BB"/>
    <w:rsid w:val="005C4CE1"/>
    <w:rsid w:val="005C7DCE"/>
    <w:rsid w:val="005D200C"/>
    <w:rsid w:val="005D2D47"/>
    <w:rsid w:val="005D3729"/>
    <w:rsid w:val="005E1307"/>
    <w:rsid w:val="005E1901"/>
    <w:rsid w:val="005E1ECC"/>
    <w:rsid w:val="005E2DBE"/>
    <w:rsid w:val="005E58E0"/>
    <w:rsid w:val="005E7C38"/>
    <w:rsid w:val="005F2C27"/>
    <w:rsid w:val="005F3057"/>
    <w:rsid w:val="005F4E9A"/>
    <w:rsid w:val="005F6BD8"/>
    <w:rsid w:val="005F6C30"/>
    <w:rsid w:val="005F789D"/>
    <w:rsid w:val="005F7A81"/>
    <w:rsid w:val="00600118"/>
    <w:rsid w:val="006025F7"/>
    <w:rsid w:val="00603BCD"/>
    <w:rsid w:val="00605C65"/>
    <w:rsid w:val="00606081"/>
    <w:rsid w:val="006062F7"/>
    <w:rsid w:val="00606668"/>
    <w:rsid w:val="00612DCF"/>
    <w:rsid w:val="00613453"/>
    <w:rsid w:val="006161FF"/>
    <w:rsid w:val="00620003"/>
    <w:rsid w:val="006206EC"/>
    <w:rsid w:val="006221C8"/>
    <w:rsid w:val="00625AA3"/>
    <w:rsid w:val="00626ED2"/>
    <w:rsid w:val="00627456"/>
    <w:rsid w:val="006275CB"/>
    <w:rsid w:val="00631A2D"/>
    <w:rsid w:val="00633FE3"/>
    <w:rsid w:val="006344AA"/>
    <w:rsid w:val="006348F5"/>
    <w:rsid w:val="006400FD"/>
    <w:rsid w:val="00643375"/>
    <w:rsid w:val="006435C2"/>
    <w:rsid w:val="00643B4D"/>
    <w:rsid w:val="00644B00"/>
    <w:rsid w:val="00645E8B"/>
    <w:rsid w:val="00646397"/>
    <w:rsid w:val="006558A0"/>
    <w:rsid w:val="006559C2"/>
    <w:rsid w:val="006561C0"/>
    <w:rsid w:val="00657CA6"/>
    <w:rsid w:val="00657F0B"/>
    <w:rsid w:val="0066513E"/>
    <w:rsid w:val="00665C63"/>
    <w:rsid w:val="00665E34"/>
    <w:rsid w:val="00666AD4"/>
    <w:rsid w:val="0067053E"/>
    <w:rsid w:val="00671689"/>
    <w:rsid w:val="00671E34"/>
    <w:rsid w:val="00672533"/>
    <w:rsid w:val="00672739"/>
    <w:rsid w:val="006733CE"/>
    <w:rsid w:val="006738E8"/>
    <w:rsid w:val="006738EA"/>
    <w:rsid w:val="006740AD"/>
    <w:rsid w:val="006748E9"/>
    <w:rsid w:val="00675B17"/>
    <w:rsid w:val="00675DD3"/>
    <w:rsid w:val="00676DF1"/>
    <w:rsid w:val="006838EC"/>
    <w:rsid w:val="00684ECD"/>
    <w:rsid w:val="006859D3"/>
    <w:rsid w:val="006876B7"/>
    <w:rsid w:val="00687D9C"/>
    <w:rsid w:val="00691833"/>
    <w:rsid w:val="00692714"/>
    <w:rsid w:val="0069492B"/>
    <w:rsid w:val="00695F8D"/>
    <w:rsid w:val="00696EF3"/>
    <w:rsid w:val="006970F8"/>
    <w:rsid w:val="006A1295"/>
    <w:rsid w:val="006A1C93"/>
    <w:rsid w:val="006A3D12"/>
    <w:rsid w:val="006A7CB9"/>
    <w:rsid w:val="006B0596"/>
    <w:rsid w:val="006B06D1"/>
    <w:rsid w:val="006B1136"/>
    <w:rsid w:val="006B1BAB"/>
    <w:rsid w:val="006B2323"/>
    <w:rsid w:val="006B7CB7"/>
    <w:rsid w:val="006C0967"/>
    <w:rsid w:val="006C66A1"/>
    <w:rsid w:val="006C676F"/>
    <w:rsid w:val="006C7377"/>
    <w:rsid w:val="006D00B8"/>
    <w:rsid w:val="006D0A6F"/>
    <w:rsid w:val="006D1391"/>
    <w:rsid w:val="006D45E0"/>
    <w:rsid w:val="006D5021"/>
    <w:rsid w:val="006D66F8"/>
    <w:rsid w:val="006E23C5"/>
    <w:rsid w:val="006E2B32"/>
    <w:rsid w:val="006E4CD6"/>
    <w:rsid w:val="006E4D90"/>
    <w:rsid w:val="006E4E0C"/>
    <w:rsid w:val="006E6360"/>
    <w:rsid w:val="006E720E"/>
    <w:rsid w:val="006F0A53"/>
    <w:rsid w:val="006F46FC"/>
    <w:rsid w:val="006F63E7"/>
    <w:rsid w:val="006F6A7C"/>
    <w:rsid w:val="006F7F7D"/>
    <w:rsid w:val="007004D9"/>
    <w:rsid w:val="007006D6"/>
    <w:rsid w:val="00701240"/>
    <w:rsid w:val="007014B2"/>
    <w:rsid w:val="00703C20"/>
    <w:rsid w:val="00704A68"/>
    <w:rsid w:val="0070578A"/>
    <w:rsid w:val="00706F43"/>
    <w:rsid w:val="00710BCD"/>
    <w:rsid w:val="00712417"/>
    <w:rsid w:val="00715905"/>
    <w:rsid w:val="0072087D"/>
    <w:rsid w:val="007227D5"/>
    <w:rsid w:val="007230EC"/>
    <w:rsid w:val="00723987"/>
    <w:rsid w:val="00725005"/>
    <w:rsid w:val="0072554A"/>
    <w:rsid w:val="007257A8"/>
    <w:rsid w:val="00725F75"/>
    <w:rsid w:val="00726724"/>
    <w:rsid w:val="00731B0F"/>
    <w:rsid w:val="00736822"/>
    <w:rsid w:val="007369AE"/>
    <w:rsid w:val="00740B7E"/>
    <w:rsid w:val="00741565"/>
    <w:rsid w:val="007421E6"/>
    <w:rsid w:val="00742A55"/>
    <w:rsid w:val="00750B67"/>
    <w:rsid w:val="007546C3"/>
    <w:rsid w:val="00754D72"/>
    <w:rsid w:val="0076074B"/>
    <w:rsid w:val="00762D3B"/>
    <w:rsid w:val="00764618"/>
    <w:rsid w:val="0076661E"/>
    <w:rsid w:val="00770637"/>
    <w:rsid w:val="00771C56"/>
    <w:rsid w:val="00774A70"/>
    <w:rsid w:val="007756AC"/>
    <w:rsid w:val="007766D2"/>
    <w:rsid w:val="00776F6B"/>
    <w:rsid w:val="00777FB9"/>
    <w:rsid w:val="00780746"/>
    <w:rsid w:val="007827FE"/>
    <w:rsid w:val="00784B1B"/>
    <w:rsid w:val="00784DAC"/>
    <w:rsid w:val="00787413"/>
    <w:rsid w:val="0079066B"/>
    <w:rsid w:val="0079229B"/>
    <w:rsid w:val="00794D28"/>
    <w:rsid w:val="00796CDD"/>
    <w:rsid w:val="00797EBD"/>
    <w:rsid w:val="007A2EA6"/>
    <w:rsid w:val="007A3FB5"/>
    <w:rsid w:val="007A6C5A"/>
    <w:rsid w:val="007A6EB6"/>
    <w:rsid w:val="007B1085"/>
    <w:rsid w:val="007B1757"/>
    <w:rsid w:val="007B349F"/>
    <w:rsid w:val="007B47DF"/>
    <w:rsid w:val="007B70CD"/>
    <w:rsid w:val="007B7425"/>
    <w:rsid w:val="007C079E"/>
    <w:rsid w:val="007C17E1"/>
    <w:rsid w:val="007C2AA5"/>
    <w:rsid w:val="007C3C8D"/>
    <w:rsid w:val="007C432F"/>
    <w:rsid w:val="007C6513"/>
    <w:rsid w:val="007C673B"/>
    <w:rsid w:val="007C688B"/>
    <w:rsid w:val="007D6EF4"/>
    <w:rsid w:val="007D715B"/>
    <w:rsid w:val="007D71A4"/>
    <w:rsid w:val="007D7F92"/>
    <w:rsid w:val="007E10F7"/>
    <w:rsid w:val="007E3D81"/>
    <w:rsid w:val="007E5B1D"/>
    <w:rsid w:val="007E5F86"/>
    <w:rsid w:val="007F1B06"/>
    <w:rsid w:val="007F1EE3"/>
    <w:rsid w:val="007F2D01"/>
    <w:rsid w:val="007F64D8"/>
    <w:rsid w:val="007F7D93"/>
    <w:rsid w:val="00800DC6"/>
    <w:rsid w:val="00803788"/>
    <w:rsid w:val="00803AF5"/>
    <w:rsid w:val="008067D8"/>
    <w:rsid w:val="00806CC2"/>
    <w:rsid w:val="008109CD"/>
    <w:rsid w:val="00811FA5"/>
    <w:rsid w:val="00814370"/>
    <w:rsid w:val="0081614A"/>
    <w:rsid w:val="00820F25"/>
    <w:rsid w:val="008214E2"/>
    <w:rsid w:val="00823FF0"/>
    <w:rsid w:val="008254DE"/>
    <w:rsid w:val="008255AC"/>
    <w:rsid w:val="00831E41"/>
    <w:rsid w:val="00833FE2"/>
    <w:rsid w:val="00835602"/>
    <w:rsid w:val="00835DD2"/>
    <w:rsid w:val="00840841"/>
    <w:rsid w:val="00840937"/>
    <w:rsid w:val="008415D5"/>
    <w:rsid w:val="00842706"/>
    <w:rsid w:val="00842F88"/>
    <w:rsid w:val="0084520C"/>
    <w:rsid w:val="00846B93"/>
    <w:rsid w:val="0085027D"/>
    <w:rsid w:val="00852BDC"/>
    <w:rsid w:val="0085516E"/>
    <w:rsid w:val="008573C0"/>
    <w:rsid w:val="00857972"/>
    <w:rsid w:val="00860A1F"/>
    <w:rsid w:val="008653E3"/>
    <w:rsid w:val="00867EF5"/>
    <w:rsid w:val="00871B6A"/>
    <w:rsid w:val="00872780"/>
    <w:rsid w:val="008728E9"/>
    <w:rsid w:val="00872DC8"/>
    <w:rsid w:val="00875182"/>
    <w:rsid w:val="00875BDE"/>
    <w:rsid w:val="00875E27"/>
    <w:rsid w:val="008777B9"/>
    <w:rsid w:val="00877BBE"/>
    <w:rsid w:val="0088009D"/>
    <w:rsid w:val="00884065"/>
    <w:rsid w:val="0088526C"/>
    <w:rsid w:val="00885B2B"/>
    <w:rsid w:val="00890B2C"/>
    <w:rsid w:val="008916EB"/>
    <w:rsid w:val="00892C4B"/>
    <w:rsid w:val="0089391F"/>
    <w:rsid w:val="00897CB5"/>
    <w:rsid w:val="008A0825"/>
    <w:rsid w:val="008A0838"/>
    <w:rsid w:val="008A2874"/>
    <w:rsid w:val="008B0ABA"/>
    <w:rsid w:val="008B427B"/>
    <w:rsid w:val="008B70E0"/>
    <w:rsid w:val="008B7143"/>
    <w:rsid w:val="008C0A2B"/>
    <w:rsid w:val="008C6647"/>
    <w:rsid w:val="008C757F"/>
    <w:rsid w:val="008D1929"/>
    <w:rsid w:val="008D2F04"/>
    <w:rsid w:val="008D2F5C"/>
    <w:rsid w:val="008D3205"/>
    <w:rsid w:val="008D3BA1"/>
    <w:rsid w:val="008D45AF"/>
    <w:rsid w:val="008E08B5"/>
    <w:rsid w:val="008E4E39"/>
    <w:rsid w:val="008E5964"/>
    <w:rsid w:val="008E5AE7"/>
    <w:rsid w:val="008F1339"/>
    <w:rsid w:val="008F274C"/>
    <w:rsid w:val="008F4895"/>
    <w:rsid w:val="00901759"/>
    <w:rsid w:val="00901D5C"/>
    <w:rsid w:val="0090614D"/>
    <w:rsid w:val="00907626"/>
    <w:rsid w:val="00907C06"/>
    <w:rsid w:val="00907F0D"/>
    <w:rsid w:val="0091111B"/>
    <w:rsid w:val="00914D0C"/>
    <w:rsid w:val="00915F0A"/>
    <w:rsid w:val="00920757"/>
    <w:rsid w:val="00924F19"/>
    <w:rsid w:val="00924FAF"/>
    <w:rsid w:val="00925BB1"/>
    <w:rsid w:val="00927D91"/>
    <w:rsid w:val="00932260"/>
    <w:rsid w:val="009356D5"/>
    <w:rsid w:val="009409BA"/>
    <w:rsid w:val="00942A00"/>
    <w:rsid w:val="009436EF"/>
    <w:rsid w:val="00947FC0"/>
    <w:rsid w:val="00955E67"/>
    <w:rsid w:val="0095662C"/>
    <w:rsid w:val="009576A6"/>
    <w:rsid w:val="009606C9"/>
    <w:rsid w:val="0096267B"/>
    <w:rsid w:val="00963F4D"/>
    <w:rsid w:val="009669CA"/>
    <w:rsid w:val="00966EE0"/>
    <w:rsid w:val="009700B4"/>
    <w:rsid w:val="00972B91"/>
    <w:rsid w:val="009743AF"/>
    <w:rsid w:val="00982997"/>
    <w:rsid w:val="009841D2"/>
    <w:rsid w:val="0099196B"/>
    <w:rsid w:val="009940CE"/>
    <w:rsid w:val="0099558B"/>
    <w:rsid w:val="009A2EEC"/>
    <w:rsid w:val="009A2F98"/>
    <w:rsid w:val="009A3D91"/>
    <w:rsid w:val="009A4274"/>
    <w:rsid w:val="009B0345"/>
    <w:rsid w:val="009B1E73"/>
    <w:rsid w:val="009B2CD9"/>
    <w:rsid w:val="009B2E6F"/>
    <w:rsid w:val="009B65E4"/>
    <w:rsid w:val="009B74F8"/>
    <w:rsid w:val="009C0D09"/>
    <w:rsid w:val="009C0FCC"/>
    <w:rsid w:val="009C19AC"/>
    <w:rsid w:val="009C2DA9"/>
    <w:rsid w:val="009D0383"/>
    <w:rsid w:val="009D11AC"/>
    <w:rsid w:val="009D2450"/>
    <w:rsid w:val="009D2584"/>
    <w:rsid w:val="009D45D5"/>
    <w:rsid w:val="009D4794"/>
    <w:rsid w:val="009E21CD"/>
    <w:rsid w:val="009E221C"/>
    <w:rsid w:val="009E2C6D"/>
    <w:rsid w:val="009E7A1B"/>
    <w:rsid w:val="009F018C"/>
    <w:rsid w:val="009F0353"/>
    <w:rsid w:val="009F0DF8"/>
    <w:rsid w:val="009F1F8F"/>
    <w:rsid w:val="009F2E34"/>
    <w:rsid w:val="009F4316"/>
    <w:rsid w:val="009F58F9"/>
    <w:rsid w:val="009F596F"/>
    <w:rsid w:val="009F607D"/>
    <w:rsid w:val="009F7583"/>
    <w:rsid w:val="00A000A5"/>
    <w:rsid w:val="00A000AE"/>
    <w:rsid w:val="00A005E9"/>
    <w:rsid w:val="00A103D6"/>
    <w:rsid w:val="00A10520"/>
    <w:rsid w:val="00A10FAD"/>
    <w:rsid w:val="00A11BAC"/>
    <w:rsid w:val="00A1357F"/>
    <w:rsid w:val="00A146C9"/>
    <w:rsid w:val="00A16DA1"/>
    <w:rsid w:val="00A2111A"/>
    <w:rsid w:val="00A228CC"/>
    <w:rsid w:val="00A231E4"/>
    <w:rsid w:val="00A24373"/>
    <w:rsid w:val="00A24A04"/>
    <w:rsid w:val="00A25E60"/>
    <w:rsid w:val="00A262C8"/>
    <w:rsid w:val="00A26DE9"/>
    <w:rsid w:val="00A318B5"/>
    <w:rsid w:val="00A33143"/>
    <w:rsid w:val="00A33421"/>
    <w:rsid w:val="00A36AA9"/>
    <w:rsid w:val="00A36ABF"/>
    <w:rsid w:val="00A42BEE"/>
    <w:rsid w:val="00A42FDD"/>
    <w:rsid w:val="00A438B2"/>
    <w:rsid w:val="00A438EE"/>
    <w:rsid w:val="00A45517"/>
    <w:rsid w:val="00A45A6E"/>
    <w:rsid w:val="00A526FD"/>
    <w:rsid w:val="00A53062"/>
    <w:rsid w:val="00A55DC7"/>
    <w:rsid w:val="00A55EA4"/>
    <w:rsid w:val="00A56C04"/>
    <w:rsid w:val="00A67481"/>
    <w:rsid w:val="00A70A8E"/>
    <w:rsid w:val="00A72402"/>
    <w:rsid w:val="00A72B63"/>
    <w:rsid w:val="00A72E4C"/>
    <w:rsid w:val="00A7363D"/>
    <w:rsid w:val="00A739CC"/>
    <w:rsid w:val="00A7450B"/>
    <w:rsid w:val="00A746AC"/>
    <w:rsid w:val="00A76029"/>
    <w:rsid w:val="00A77E6A"/>
    <w:rsid w:val="00A8140B"/>
    <w:rsid w:val="00A81793"/>
    <w:rsid w:val="00A84365"/>
    <w:rsid w:val="00A862E9"/>
    <w:rsid w:val="00A8767B"/>
    <w:rsid w:val="00A9102E"/>
    <w:rsid w:val="00A91B34"/>
    <w:rsid w:val="00A93F32"/>
    <w:rsid w:val="00A949B1"/>
    <w:rsid w:val="00A9531B"/>
    <w:rsid w:val="00AA1E0D"/>
    <w:rsid w:val="00AA1FF0"/>
    <w:rsid w:val="00AA3556"/>
    <w:rsid w:val="00AA4518"/>
    <w:rsid w:val="00AA53F3"/>
    <w:rsid w:val="00AA55A6"/>
    <w:rsid w:val="00AA5F1A"/>
    <w:rsid w:val="00AA6D15"/>
    <w:rsid w:val="00AA6FB5"/>
    <w:rsid w:val="00AB1D10"/>
    <w:rsid w:val="00AB2465"/>
    <w:rsid w:val="00AB29D6"/>
    <w:rsid w:val="00AB3377"/>
    <w:rsid w:val="00AB3383"/>
    <w:rsid w:val="00AB5017"/>
    <w:rsid w:val="00AB542A"/>
    <w:rsid w:val="00AB73BD"/>
    <w:rsid w:val="00AB74D3"/>
    <w:rsid w:val="00AC0380"/>
    <w:rsid w:val="00AC0637"/>
    <w:rsid w:val="00AC0DD2"/>
    <w:rsid w:val="00AC5C19"/>
    <w:rsid w:val="00AC7997"/>
    <w:rsid w:val="00AD211D"/>
    <w:rsid w:val="00AD4D6F"/>
    <w:rsid w:val="00AD5A23"/>
    <w:rsid w:val="00AD6F26"/>
    <w:rsid w:val="00AE0D28"/>
    <w:rsid w:val="00AE16DF"/>
    <w:rsid w:val="00AE4279"/>
    <w:rsid w:val="00AE6513"/>
    <w:rsid w:val="00AE6A4B"/>
    <w:rsid w:val="00AF01B4"/>
    <w:rsid w:val="00AF0961"/>
    <w:rsid w:val="00AF1F23"/>
    <w:rsid w:val="00AF1F88"/>
    <w:rsid w:val="00AF1FD1"/>
    <w:rsid w:val="00AF24A4"/>
    <w:rsid w:val="00AF2582"/>
    <w:rsid w:val="00AF482B"/>
    <w:rsid w:val="00AF6A31"/>
    <w:rsid w:val="00B01EA9"/>
    <w:rsid w:val="00B031BB"/>
    <w:rsid w:val="00B03D10"/>
    <w:rsid w:val="00B06F93"/>
    <w:rsid w:val="00B07C0F"/>
    <w:rsid w:val="00B10470"/>
    <w:rsid w:val="00B12061"/>
    <w:rsid w:val="00B138E2"/>
    <w:rsid w:val="00B13E80"/>
    <w:rsid w:val="00B151CC"/>
    <w:rsid w:val="00B16087"/>
    <w:rsid w:val="00B178D4"/>
    <w:rsid w:val="00B17BB6"/>
    <w:rsid w:val="00B20891"/>
    <w:rsid w:val="00B21E21"/>
    <w:rsid w:val="00B2532E"/>
    <w:rsid w:val="00B25E6E"/>
    <w:rsid w:val="00B25F65"/>
    <w:rsid w:val="00B2669D"/>
    <w:rsid w:val="00B26910"/>
    <w:rsid w:val="00B304E1"/>
    <w:rsid w:val="00B3131F"/>
    <w:rsid w:val="00B321DC"/>
    <w:rsid w:val="00B329B7"/>
    <w:rsid w:val="00B33E94"/>
    <w:rsid w:val="00B34001"/>
    <w:rsid w:val="00B36A94"/>
    <w:rsid w:val="00B36D83"/>
    <w:rsid w:val="00B401D9"/>
    <w:rsid w:val="00B4520B"/>
    <w:rsid w:val="00B454B0"/>
    <w:rsid w:val="00B458B8"/>
    <w:rsid w:val="00B47EA8"/>
    <w:rsid w:val="00B504B6"/>
    <w:rsid w:val="00B52394"/>
    <w:rsid w:val="00B531CA"/>
    <w:rsid w:val="00B545B1"/>
    <w:rsid w:val="00B5771F"/>
    <w:rsid w:val="00B601E1"/>
    <w:rsid w:val="00B614AE"/>
    <w:rsid w:val="00B64227"/>
    <w:rsid w:val="00B65A28"/>
    <w:rsid w:val="00B73B3B"/>
    <w:rsid w:val="00B761AD"/>
    <w:rsid w:val="00B77399"/>
    <w:rsid w:val="00B80535"/>
    <w:rsid w:val="00B820AE"/>
    <w:rsid w:val="00B84AC6"/>
    <w:rsid w:val="00B84D3E"/>
    <w:rsid w:val="00B8714E"/>
    <w:rsid w:val="00B87487"/>
    <w:rsid w:val="00B87520"/>
    <w:rsid w:val="00B8764C"/>
    <w:rsid w:val="00B878E4"/>
    <w:rsid w:val="00B9096C"/>
    <w:rsid w:val="00B92002"/>
    <w:rsid w:val="00B97270"/>
    <w:rsid w:val="00BA1AE1"/>
    <w:rsid w:val="00BA475E"/>
    <w:rsid w:val="00BA5671"/>
    <w:rsid w:val="00BA5BB7"/>
    <w:rsid w:val="00BA5E76"/>
    <w:rsid w:val="00BA66FB"/>
    <w:rsid w:val="00BB18BB"/>
    <w:rsid w:val="00BB3207"/>
    <w:rsid w:val="00BB7D5A"/>
    <w:rsid w:val="00BC204A"/>
    <w:rsid w:val="00BC318B"/>
    <w:rsid w:val="00BC3408"/>
    <w:rsid w:val="00BC5B8E"/>
    <w:rsid w:val="00BC5D61"/>
    <w:rsid w:val="00BC650C"/>
    <w:rsid w:val="00BC7150"/>
    <w:rsid w:val="00BD16CF"/>
    <w:rsid w:val="00BD1992"/>
    <w:rsid w:val="00BD1CAB"/>
    <w:rsid w:val="00BE0459"/>
    <w:rsid w:val="00BE0CB8"/>
    <w:rsid w:val="00BE2825"/>
    <w:rsid w:val="00BE33EA"/>
    <w:rsid w:val="00BE340F"/>
    <w:rsid w:val="00BE5925"/>
    <w:rsid w:val="00BE6849"/>
    <w:rsid w:val="00BE782E"/>
    <w:rsid w:val="00BE7BAB"/>
    <w:rsid w:val="00BF0C19"/>
    <w:rsid w:val="00BF3A23"/>
    <w:rsid w:val="00C030BA"/>
    <w:rsid w:val="00C05B95"/>
    <w:rsid w:val="00C06C4C"/>
    <w:rsid w:val="00C106BB"/>
    <w:rsid w:val="00C1134B"/>
    <w:rsid w:val="00C16FA0"/>
    <w:rsid w:val="00C2126F"/>
    <w:rsid w:val="00C215E9"/>
    <w:rsid w:val="00C249C2"/>
    <w:rsid w:val="00C30E43"/>
    <w:rsid w:val="00C31995"/>
    <w:rsid w:val="00C367E5"/>
    <w:rsid w:val="00C36AC7"/>
    <w:rsid w:val="00C37DC9"/>
    <w:rsid w:val="00C417D7"/>
    <w:rsid w:val="00C418F0"/>
    <w:rsid w:val="00C42591"/>
    <w:rsid w:val="00C44188"/>
    <w:rsid w:val="00C44A5E"/>
    <w:rsid w:val="00C45A6F"/>
    <w:rsid w:val="00C468D3"/>
    <w:rsid w:val="00C4709B"/>
    <w:rsid w:val="00C5370A"/>
    <w:rsid w:val="00C5666C"/>
    <w:rsid w:val="00C619C4"/>
    <w:rsid w:val="00C61EDD"/>
    <w:rsid w:val="00C62D4D"/>
    <w:rsid w:val="00C634FA"/>
    <w:rsid w:val="00C644B4"/>
    <w:rsid w:val="00C64794"/>
    <w:rsid w:val="00C65E9E"/>
    <w:rsid w:val="00C66DCA"/>
    <w:rsid w:val="00C67F4B"/>
    <w:rsid w:val="00C73904"/>
    <w:rsid w:val="00C73BC9"/>
    <w:rsid w:val="00C800B1"/>
    <w:rsid w:val="00C8146F"/>
    <w:rsid w:val="00C8323A"/>
    <w:rsid w:val="00C83C43"/>
    <w:rsid w:val="00C85ABA"/>
    <w:rsid w:val="00C906F6"/>
    <w:rsid w:val="00C90F30"/>
    <w:rsid w:val="00C91311"/>
    <w:rsid w:val="00C928D2"/>
    <w:rsid w:val="00C96540"/>
    <w:rsid w:val="00C97307"/>
    <w:rsid w:val="00CA0400"/>
    <w:rsid w:val="00CA1FE8"/>
    <w:rsid w:val="00CB09B4"/>
    <w:rsid w:val="00CB1FF6"/>
    <w:rsid w:val="00CB43B5"/>
    <w:rsid w:val="00CB5FCD"/>
    <w:rsid w:val="00CC03E4"/>
    <w:rsid w:val="00CC0916"/>
    <w:rsid w:val="00CC25A7"/>
    <w:rsid w:val="00CC2763"/>
    <w:rsid w:val="00CC3DBA"/>
    <w:rsid w:val="00CC4013"/>
    <w:rsid w:val="00CD0038"/>
    <w:rsid w:val="00CD1B07"/>
    <w:rsid w:val="00CD496F"/>
    <w:rsid w:val="00CE04B3"/>
    <w:rsid w:val="00CE0AF0"/>
    <w:rsid w:val="00CE0B8D"/>
    <w:rsid w:val="00CE1F7C"/>
    <w:rsid w:val="00CE2BDF"/>
    <w:rsid w:val="00CE3C2B"/>
    <w:rsid w:val="00CE444D"/>
    <w:rsid w:val="00CE4E77"/>
    <w:rsid w:val="00CF1828"/>
    <w:rsid w:val="00CF245A"/>
    <w:rsid w:val="00CF28ED"/>
    <w:rsid w:val="00CF35A3"/>
    <w:rsid w:val="00CF3653"/>
    <w:rsid w:val="00CF422C"/>
    <w:rsid w:val="00CF55CE"/>
    <w:rsid w:val="00D01DCD"/>
    <w:rsid w:val="00D021F5"/>
    <w:rsid w:val="00D025A5"/>
    <w:rsid w:val="00D0396E"/>
    <w:rsid w:val="00D03A2E"/>
    <w:rsid w:val="00D054A4"/>
    <w:rsid w:val="00D0599E"/>
    <w:rsid w:val="00D05D0C"/>
    <w:rsid w:val="00D06A3D"/>
    <w:rsid w:val="00D107DE"/>
    <w:rsid w:val="00D11257"/>
    <w:rsid w:val="00D113A7"/>
    <w:rsid w:val="00D12AFB"/>
    <w:rsid w:val="00D14681"/>
    <w:rsid w:val="00D14AAA"/>
    <w:rsid w:val="00D14D28"/>
    <w:rsid w:val="00D15E0E"/>
    <w:rsid w:val="00D1705D"/>
    <w:rsid w:val="00D17FD6"/>
    <w:rsid w:val="00D20767"/>
    <w:rsid w:val="00D219F6"/>
    <w:rsid w:val="00D226DC"/>
    <w:rsid w:val="00D22798"/>
    <w:rsid w:val="00D238C8"/>
    <w:rsid w:val="00D24B14"/>
    <w:rsid w:val="00D24D3D"/>
    <w:rsid w:val="00D30A1D"/>
    <w:rsid w:val="00D4520A"/>
    <w:rsid w:val="00D46CFB"/>
    <w:rsid w:val="00D5007D"/>
    <w:rsid w:val="00D5105B"/>
    <w:rsid w:val="00D52113"/>
    <w:rsid w:val="00D5495D"/>
    <w:rsid w:val="00D55661"/>
    <w:rsid w:val="00D558E1"/>
    <w:rsid w:val="00D56948"/>
    <w:rsid w:val="00D56C3B"/>
    <w:rsid w:val="00D5704F"/>
    <w:rsid w:val="00D57C07"/>
    <w:rsid w:val="00D609E9"/>
    <w:rsid w:val="00D61504"/>
    <w:rsid w:val="00D623F4"/>
    <w:rsid w:val="00D63DDF"/>
    <w:rsid w:val="00D650FF"/>
    <w:rsid w:val="00D653DB"/>
    <w:rsid w:val="00D6575A"/>
    <w:rsid w:val="00D67228"/>
    <w:rsid w:val="00D7109B"/>
    <w:rsid w:val="00D76C07"/>
    <w:rsid w:val="00D76DE3"/>
    <w:rsid w:val="00D82B46"/>
    <w:rsid w:val="00D8309A"/>
    <w:rsid w:val="00D84AC2"/>
    <w:rsid w:val="00D860C3"/>
    <w:rsid w:val="00D861B2"/>
    <w:rsid w:val="00D869B8"/>
    <w:rsid w:val="00D90B6B"/>
    <w:rsid w:val="00D9570A"/>
    <w:rsid w:val="00D967B4"/>
    <w:rsid w:val="00DA0853"/>
    <w:rsid w:val="00DA2831"/>
    <w:rsid w:val="00DA40C8"/>
    <w:rsid w:val="00DA4C20"/>
    <w:rsid w:val="00DA57AD"/>
    <w:rsid w:val="00DA7FFA"/>
    <w:rsid w:val="00DB0065"/>
    <w:rsid w:val="00DB0520"/>
    <w:rsid w:val="00DB479C"/>
    <w:rsid w:val="00DB626D"/>
    <w:rsid w:val="00DC25A8"/>
    <w:rsid w:val="00DC2C0F"/>
    <w:rsid w:val="00DC4129"/>
    <w:rsid w:val="00DC7C94"/>
    <w:rsid w:val="00DC7DA5"/>
    <w:rsid w:val="00DD02E3"/>
    <w:rsid w:val="00DD169A"/>
    <w:rsid w:val="00DD1C8C"/>
    <w:rsid w:val="00DD1EF9"/>
    <w:rsid w:val="00DD1F55"/>
    <w:rsid w:val="00DD2048"/>
    <w:rsid w:val="00DD44AC"/>
    <w:rsid w:val="00DD731F"/>
    <w:rsid w:val="00DE1C05"/>
    <w:rsid w:val="00DE253F"/>
    <w:rsid w:val="00DE584F"/>
    <w:rsid w:val="00DF0078"/>
    <w:rsid w:val="00DF09EE"/>
    <w:rsid w:val="00DF0D6A"/>
    <w:rsid w:val="00DF0DF5"/>
    <w:rsid w:val="00DF43A6"/>
    <w:rsid w:val="00DF62B1"/>
    <w:rsid w:val="00DF685F"/>
    <w:rsid w:val="00E0114F"/>
    <w:rsid w:val="00E02678"/>
    <w:rsid w:val="00E06547"/>
    <w:rsid w:val="00E06DB4"/>
    <w:rsid w:val="00E0711B"/>
    <w:rsid w:val="00E10831"/>
    <w:rsid w:val="00E14366"/>
    <w:rsid w:val="00E154E5"/>
    <w:rsid w:val="00E169B2"/>
    <w:rsid w:val="00E169FC"/>
    <w:rsid w:val="00E20474"/>
    <w:rsid w:val="00E20EC5"/>
    <w:rsid w:val="00E21245"/>
    <w:rsid w:val="00E213C1"/>
    <w:rsid w:val="00E216E0"/>
    <w:rsid w:val="00E225F1"/>
    <w:rsid w:val="00E2287B"/>
    <w:rsid w:val="00E23A1B"/>
    <w:rsid w:val="00E26183"/>
    <w:rsid w:val="00E30DFC"/>
    <w:rsid w:val="00E30E19"/>
    <w:rsid w:val="00E313E1"/>
    <w:rsid w:val="00E33DCC"/>
    <w:rsid w:val="00E3500E"/>
    <w:rsid w:val="00E3684E"/>
    <w:rsid w:val="00E36EC0"/>
    <w:rsid w:val="00E37C63"/>
    <w:rsid w:val="00E401C6"/>
    <w:rsid w:val="00E41709"/>
    <w:rsid w:val="00E4182A"/>
    <w:rsid w:val="00E43569"/>
    <w:rsid w:val="00E4460B"/>
    <w:rsid w:val="00E45119"/>
    <w:rsid w:val="00E469B0"/>
    <w:rsid w:val="00E46D7F"/>
    <w:rsid w:val="00E51341"/>
    <w:rsid w:val="00E5214E"/>
    <w:rsid w:val="00E52235"/>
    <w:rsid w:val="00E544D9"/>
    <w:rsid w:val="00E563A8"/>
    <w:rsid w:val="00E6095B"/>
    <w:rsid w:val="00E624D3"/>
    <w:rsid w:val="00E654DC"/>
    <w:rsid w:val="00E70D01"/>
    <w:rsid w:val="00E738C3"/>
    <w:rsid w:val="00E75D9A"/>
    <w:rsid w:val="00E776DE"/>
    <w:rsid w:val="00E80F54"/>
    <w:rsid w:val="00E81415"/>
    <w:rsid w:val="00E852F5"/>
    <w:rsid w:val="00E86F2D"/>
    <w:rsid w:val="00E87093"/>
    <w:rsid w:val="00E91C2D"/>
    <w:rsid w:val="00E9309A"/>
    <w:rsid w:val="00E94D63"/>
    <w:rsid w:val="00E95323"/>
    <w:rsid w:val="00E957BF"/>
    <w:rsid w:val="00E97F18"/>
    <w:rsid w:val="00EA057F"/>
    <w:rsid w:val="00EA0A3C"/>
    <w:rsid w:val="00EA3D09"/>
    <w:rsid w:val="00EA5EF9"/>
    <w:rsid w:val="00EA7DF5"/>
    <w:rsid w:val="00EA7E99"/>
    <w:rsid w:val="00EB00CA"/>
    <w:rsid w:val="00EB356B"/>
    <w:rsid w:val="00EB4546"/>
    <w:rsid w:val="00EB45DF"/>
    <w:rsid w:val="00EB4AF9"/>
    <w:rsid w:val="00EB4DEB"/>
    <w:rsid w:val="00EB7964"/>
    <w:rsid w:val="00EB7F80"/>
    <w:rsid w:val="00EC0B08"/>
    <w:rsid w:val="00EC4977"/>
    <w:rsid w:val="00EC4CED"/>
    <w:rsid w:val="00EC7A33"/>
    <w:rsid w:val="00ED158A"/>
    <w:rsid w:val="00ED213C"/>
    <w:rsid w:val="00ED23EC"/>
    <w:rsid w:val="00ED2AD7"/>
    <w:rsid w:val="00ED3CB7"/>
    <w:rsid w:val="00ED3D65"/>
    <w:rsid w:val="00ED75CA"/>
    <w:rsid w:val="00EE097D"/>
    <w:rsid w:val="00EE0E45"/>
    <w:rsid w:val="00EE13D0"/>
    <w:rsid w:val="00EE20A6"/>
    <w:rsid w:val="00EE2C2D"/>
    <w:rsid w:val="00EE3CC9"/>
    <w:rsid w:val="00EE49B4"/>
    <w:rsid w:val="00EE57BE"/>
    <w:rsid w:val="00EE7018"/>
    <w:rsid w:val="00EF205C"/>
    <w:rsid w:val="00EF38EB"/>
    <w:rsid w:val="00EF4454"/>
    <w:rsid w:val="00EF488B"/>
    <w:rsid w:val="00EF49C6"/>
    <w:rsid w:val="00F027B0"/>
    <w:rsid w:val="00F0289D"/>
    <w:rsid w:val="00F05821"/>
    <w:rsid w:val="00F061C9"/>
    <w:rsid w:val="00F06AE3"/>
    <w:rsid w:val="00F072BF"/>
    <w:rsid w:val="00F07A14"/>
    <w:rsid w:val="00F07BDA"/>
    <w:rsid w:val="00F10CF8"/>
    <w:rsid w:val="00F12E37"/>
    <w:rsid w:val="00F1320B"/>
    <w:rsid w:val="00F137B6"/>
    <w:rsid w:val="00F13DB8"/>
    <w:rsid w:val="00F14520"/>
    <w:rsid w:val="00F156FB"/>
    <w:rsid w:val="00F162AA"/>
    <w:rsid w:val="00F1666C"/>
    <w:rsid w:val="00F1673C"/>
    <w:rsid w:val="00F2354A"/>
    <w:rsid w:val="00F273C7"/>
    <w:rsid w:val="00F27B5F"/>
    <w:rsid w:val="00F301AD"/>
    <w:rsid w:val="00F34C8C"/>
    <w:rsid w:val="00F37998"/>
    <w:rsid w:val="00F406D2"/>
    <w:rsid w:val="00F4201E"/>
    <w:rsid w:val="00F42585"/>
    <w:rsid w:val="00F42DBD"/>
    <w:rsid w:val="00F43F9A"/>
    <w:rsid w:val="00F4409B"/>
    <w:rsid w:val="00F444C3"/>
    <w:rsid w:val="00F46BF5"/>
    <w:rsid w:val="00F47926"/>
    <w:rsid w:val="00F47B46"/>
    <w:rsid w:val="00F51B61"/>
    <w:rsid w:val="00F52B2F"/>
    <w:rsid w:val="00F53483"/>
    <w:rsid w:val="00F54881"/>
    <w:rsid w:val="00F54E3C"/>
    <w:rsid w:val="00F56566"/>
    <w:rsid w:val="00F61FD6"/>
    <w:rsid w:val="00F62AE6"/>
    <w:rsid w:val="00F6716E"/>
    <w:rsid w:val="00F709F5"/>
    <w:rsid w:val="00F70C84"/>
    <w:rsid w:val="00F75284"/>
    <w:rsid w:val="00F762E4"/>
    <w:rsid w:val="00F772D3"/>
    <w:rsid w:val="00F82BDD"/>
    <w:rsid w:val="00F837BD"/>
    <w:rsid w:val="00F87C5F"/>
    <w:rsid w:val="00F9125B"/>
    <w:rsid w:val="00F95753"/>
    <w:rsid w:val="00F95B0C"/>
    <w:rsid w:val="00F968D1"/>
    <w:rsid w:val="00F96D72"/>
    <w:rsid w:val="00F97BA5"/>
    <w:rsid w:val="00FA02B5"/>
    <w:rsid w:val="00FA34A1"/>
    <w:rsid w:val="00FA4D9A"/>
    <w:rsid w:val="00FA4E6D"/>
    <w:rsid w:val="00FB0613"/>
    <w:rsid w:val="00FB0ED6"/>
    <w:rsid w:val="00FB2B2A"/>
    <w:rsid w:val="00FB371C"/>
    <w:rsid w:val="00FB3A7F"/>
    <w:rsid w:val="00FB3D83"/>
    <w:rsid w:val="00FB467F"/>
    <w:rsid w:val="00FB68DD"/>
    <w:rsid w:val="00FB7AA5"/>
    <w:rsid w:val="00FC0A6B"/>
    <w:rsid w:val="00FC1655"/>
    <w:rsid w:val="00FC2E2E"/>
    <w:rsid w:val="00FC4C08"/>
    <w:rsid w:val="00FC6FAE"/>
    <w:rsid w:val="00FC7A3E"/>
    <w:rsid w:val="00FD0918"/>
    <w:rsid w:val="00FD135F"/>
    <w:rsid w:val="00FD1BB0"/>
    <w:rsid w:val="00FD7B14"/>
    <w:rsid w:val="00FE0DFF"/>
    <w:rsid w:val="00FE0E3A"/>
    <w:rsid w:val="00FE1A61"/>
    <w:rsid w:val="00FE1B6E"/>
    <w:rsid w:val="00FE1D3B"/>
    <w:rsid w:val="00FE1DA3"/>
    <w:rsid w:val="00FE2454"/>
    <w:rsid w:val="00FE2DC1"/>
    <w:rsid w:val="00FE3288"/>
    <w:rsid w:val="00FE3FA7"/>
    <w:rsid w:val="00FE4051"/>
    <w:rsid w:val="00FF0FBE"/>
    <w:rsid w:val="00FF1F70"/>
    <w:rsid w:val="00FF3377"/>
    <w:rsid w:val="00FF472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iPriority="0"/>
    <w:lsdException w:name="header" w:uiPriority="0"/>
    <w:lsdException w:name="footer" w:locked="1" w:semiHidden="0" w:uiPriority="0" w:unhideWhenUsed="0"/>
    <w:lsdException w:name="caption" w:locked="1" w:uiPriority="0" w:qFormat="1"/>
    <w:lsdException w:name="annotation reference" w:uiPriority="0"/>
    <w:lsdException w:name="page number" w:uiPriority="0"/>
    <w:lsdException w:name="List" w:uiPriority="0"/>
    <w:lsdException w:name="List Bullet" w:uiPriority="0"/>
    <w:lsdException w:name="List 2" w:uiPriority="0"/>
    <w:lsdException w:name="List Bullet 2" w:uiPriority="0"/>
    <w:lsdException w:name="Title" w:locked="1" w:semiHidden="0" w:uiPriority="0" w:unhideWhenUsed="0" w:qFormat="1"/>
    <w:lsdException w:name="Default Paragraph Font" w:locked="1" w:semiHidden="0" w:uiPriority="0" w:unhideWhenUsed="0"/>
    <w:lsdException w:name="Body Text" w:uiPriority="0"/>
    <w:lsdException w:name="Body Text Indent" w:uiPriority="0"/>
    <w:lsdException w:name="Subtitle" w:locked="1"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locked="1" w:semiHidden="0" w:uiPriority="0" w:unhideWhenUsed="0" w:qFormat="1"/>
    <w:lsdException w:name="Emphasis" w:locked="1" w:semiHidden="0" w:uiPriority="0" w:unhideWhenUsed="0" w:qFormat="1"/>
    <w:lsdException w:name="Plain Text" w:uiPriority="0"/>
    <w:lsdException w:name="Normal (Web)" w:uiPriority="0"/>
    <w:lsdException w:name="annotation subject" w:uiPriority="0"/>
    <w:lsdException w:name="Table Simple 1" w:uiPriority="0"/>
    <w:lsdException w:name="Balloon Text" w:uiPriority="0"/>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4546"/>
    <w:rPr>
      <w:rFonts w:ascii="Arial" w:eastAsia="Times New Roman" w:hAnsi="Arial" w:cs="Arial"/>
      <w:sz w:val="22"/>
      <w:szCs w:val="22"/>
      <w:lang w:val="es-ES" w:eastAsia="es-ES"/>
    </w:rPr>
  </w:style>
  <w:style w:type="paragraph" w:styleId="Ttulo1">
    <w:name w:val="heading 1"/>
    <w:basedOn w:val="Normal"/>
    <w:next w:val="Normal"/>
    <w:link w:val="Ttulo1Car"/>
    <w:qFormat/>
    <w:locked/>
    <w:rsid w:val="00AA6FB5"/>
    <w:pPr>
      <w:keepNext/>
      <w:keepLines/>
      <w:spacing w:before="480"/>
      <w:outlineLvl w:val="0"/>
    </w:pPr>
    <w:rPr>
      <w:rFonts w:ascii="Cambria" w:hAnsi="Cambria" w:cs="Times New Roman"/>
      <w:b/>
      <w:bCs/>
      <w:color w:val="365F91"/>
      <w:sz w:val="28"/>
      <w:szCs w:val="28"/>
    </w:rPr>
  </w:style>
  <w:style w:type="paragraph" w:styleId="Ttulo2">
    <w:name w:val="heading 2"/>
    <w:basedOn w:val="Normal"/>
    <w:next w:val="Normal"/>
    <w:link w:val="Ttulo2Car"/>
    <w:unhideWhenUsed/>
    <w:qFormat/>
    <w:locked/>
    <w:rsid w:val="0019762C"/>
    <w:pPr>
      <w:keepNext/>
      <w:keepLines/>
      <w:spacing w:before="200"/>
      <w:outlineLvl w:val="1"/>
    </w:pPr>
    <w:rPr>
      <w:rFonts w:ascii="Cambria" w:hAnsi="Cambria" w:cs="Times New Roman"/>
      <w:b/>
      <w:bCs/>
      <w:color w:val="4F81BD"/>
      <w:sz w:val="26"/>
      <w:szCs w:val="26"/>
    </w:rPr>
  </w:style>
  <w:style w:type="paragraph" w:styleId="Ttulo3">
    <w:name w:val="heading 3"/>
    <w:basedOn w:val="Normal"/>
    <w:next w:val="Normal"/>
    <w:link w:val="Ttulo3Car"/>
    <w:qFormat/>
    <w:locked/>
    <w:rsid w:val="002432EF"/>
    <w:pPr>
      <w:keepNext/>
      <w:spacing w:before="240" w:after="60"/>
      <w:outlineLvl w:val="2"/>
    </w:pPr>
    <w:rPr>
      <w:b/>
      <w:bCs/>
      <w:sz w:val="26"/>
      <w:szCs w:val="26"/>
    </w:rPr>
  </w:style>
  <w:style w:type="paragraph" w:styleId="Ttulo4">
    <w:name w:val="heading 4"/>
    <w:basedOn w:val="Normal"/>
    <w:next w:val="Normal"/>
    <w:link w:val="Ttulo4Car"/>
    <w:qFormat/>
    <w:locked/>
    <w:rsid w:val="000D602A"/>
    <w:pPr>
      <w:keepNext/>
      <w:suppressAutoHyphens/>
      <w:spacing w:before="240" w:after="60"/>
      <w:ind w:left="2880" w:hanging="360"/>
      <w:outlineLvl w:val="3"/>
    </w:pPr>
    <w:rPr>
      <w:rFonts w:ascii="Times New Roman" w:hAnsi="Times New Roman" w:cs="Times New Roman"/>
      <w:b/>
      <w:bCs/>
      <w:sz w:val="28"/>
      <w:szCs w:val="28"/>
      <w:lang w:eastAsia="ar-SA"/>
    </w:rPr>
  </w:style>
  <w:style w:type="paragraph" w:styleId="Ttulo5">
    <w:name w:val="heading 5"/>
    <w:basedOn w:val="Normal"/>
    <w:next w:val="Normal"/>
    <w:link w:val="Ttulo5Car"/>
    <w:qFormat/>
    <w:locked/>
    <w:rsid w:val="0019762C"/>
    <w:pPr>
      <w:spacing w:before="240" w:after="60"/>
      <w:outlineLvl w:val="4"/>
    </w:pPr>
    <w:rPr>
      <w:rFonts w:ascii="Times New Roman" w:hAnsi="Times New Roman" w:cs="Times New Roman"/>
      <w:b/>
      <w:bCs/>
      <w:i/>
      <w:iCs/>
      <w:sz w:val="26"/>
      <w:szCs w:val="26"/>
    </w:rPr>
  </w:style>
  <w:style w:type="paragraph" w:styleId="Ttulo6">
    <w:name w:val="heading 6"/>
    <w:basedOn w:val="Normal"/>
    <w:next w:val="Normal"/>
    <w:link w:val="Ttulo6Car"/>
    <w:qFormat/>
    <w:locked/>
    <w:rsid w:val="000D602A"/>
    <w:pPr>
      <w:suppressAutoHyphens/>
      <w:spacing w:before="240" w:after="60"/>
      <w:ind w:left="4320" w:hanging="360"/>
      <w:outlineLvl w:val="5"/>
    </w:pPr>
    <w:rPr>
      <w:rFonts w:ascii="Times New Roman" w:hAnsi="Times New Roman" w:cs="Times New Roman"/>
      <w:b/>
      <w:bCs/>
      <w:lang w:eastAsia="ar-SA"/>
    </w:rPr>
  </w:style>
  <w:style w:type="paragraph" w:styleId="Ttulo7">
    <w:name w:val="heading 7"/>
    <w:basedOn w:val="Normal"/>
    <w:next w:val="Normal"/>
    <w:link w:val="Ttulo7Car"/>
    <w:qFormat/>
    <w:locked/>
    <w:rsid w:val="000D602A"/>
    <w:pPr>
      <w:suppressAutoHyphens/>
      <w:spacing w:before="240" w:after="60"/>
      <w:ind w:left="5040" w:hanging="360"/>
      <w:outlineLvl w:val="6"/>
    </w:pPr>
    <w:rPr>
      <w:rFonts w:ascii="Times New Roman" w:hAnsi="Times New Roman" w:cs="Times New Roman"/>
      <w:sz w:val="24"/>
      <w:szCs w:val="24"/>
      <w:lang w:eastAsia="ar-SA"/>
    </w:rPr>
  </w:style>
  <w:style w:type="paragraph" w:styleId="Ttulo8">
    <w:name w:val="heading 8"/>
    <w:basedOn w:val="Normal"/>
    <w:next w:val="Normal"/>
    <w:link w:val="Ttulo8Car"/>
    <w:qFormat/>
    <w:locked/>
    <w:rsid w:val="000D602A"/>
    <w:pPr>
      <w:tabs>
        <w:tab w:val="left" w:pos="0"/>
      </w:tabs>
      <w:suppressAutoHyphens/>
      <w:spacing w:before="240" w:after="60"/>
      <w:ind w:left="5760" w:hanging="360"/>
      <w:outlineLvl w:val="7"/>
    </w:pPr>
    <w:rPr>
      <w:i/>
      <w:sz w:val="20"/>
      <w:szCs w:val="20"/>
      <w:lang w:val="es-ES_tradnl" w:eastAsia="ar-SA"/>
    </w:rPr>
  </w:style>
  <w:style w:type="paragraph" w:styleId="Ttulo9">
    <w:name w:val="heading 9"/>
    <w:basedOn w:val="Normal"/>
    <w:next w:val="Normal"/>
    <w:link w:val="Ttulo9Car"/>
    <w:unhideWhenUsed/>
    <w:qFormat/>
    <w:locked/>
    <w:rsid w:val="008D45AF"/>
    <w:pPr>
      <w:keepNext/>
      <w:keepLines/>
      <w:spacing w:before="200"/>
      <w:outlineLvl w:val="8"/>
    </w:pPr>
    <w:rPr>
      <w:rFonts w:ascii="Cambria" w:hAnsi="Cambria" w:cs="Times New Roman"/>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AA6FB5"/>
    <w:rPr>
      <w:rFonts w:ascii="Cambria" w:eastAsia="Times New Roman" w:hAnsi="Cambria" w:cs="Times New Roman"/>
      <w:b/>
      <w:bCs/>
      <w:color w:val="365F91"/>
      <w:sz w:val="28"/>
      <w:szCs w:val="28"/>
      <w:lang w:val="es-ES" w:eastAsia="es-ES"/>
    </w:rPr>
  </w:style>
  <w:style w:type="character" w:customStyle="1" w:styleId="Ttulo2Car">
    <w:name w:val="Título 2 Car"/>
    <w:link w:val="Ttulo2"/>
    <w:rsid w:val="0019762C"/>
    <w:rPr>
      <w:rFonts w:ascii="Cambria" w:eastAsia="Times New Roman" w:hAnsi="Cambria" w:cs="Times New Roman"/>
      <w:b/>
      <w:bCs/>
      <w:color w:val="4F81BD"/>
      <w:sz w:val="26"/>
      <w:szCs w:val="26"/>
      <w:lang w:val="es-ES" w:eastAsia="es-ES"/>
    </w:rPr>
  </w:style>
  <w:style w:type="character" w:customStyle="1" w:styleId="Ttulo3Car">
    <w:name w:val="Título 3 Car"/>
    <w:link w:val="Ttulo3"/>
    <w:rsid w:val="002432EF"/>
    <w:rPr>
      <w:rFonts w:ascii="Arial" w:eastAsia="Times New Roman" w:hAnsi="Arial" w:cs="Arial"/>
      <w:b/>
      <w:bCs/>
      <w:sz w:val="26"/>
      <w:szCs w:val="26"/>
      <w:lang w:val="es-ES" w:eastAsia="es-ES"/>
    </w:rPr>
  </w:style>
  <w:style w:type="character" w:customStyle="1" w:styleId="Ttulo4Car">
    <w:name w:val="Título 4 Car"/>
    <w:link w:val="Ttulo4"/>
    <w:rsid w:val="000D602A"/>
    <w:rPr>
      <w:rFonts w:ascii="Times New Roman" w:eastAsia="Times New Roman" w:hAnsi="Times New Roman"/>
      <w:b/>
      <w:bCs/>
      <w:sz w:val="28"/>
      <w:szCs w:val="28"/>
      <w:lang w:val="es-ES" w:eastAsia="ar-SA"/>
    </w:rPr>
  </w:style>
  <w:style w:type="character" w:customStyle="1" w:styleId="Ttulo5Car">
    <w:name w:val="Título 5 Car"/>
    <w:link w:val="Ttulo5"/>
    <w:rsid w:val="0019762C"/>
    <w:rPr>
      <w:rFonts w:ascii="Times New Roman" w:eastAsia="Times New Roman" w:hAnsi="Times New Roman"/>
      <w:b/>
      <w:bCs/>
      <w:i/>
      <w:iCs/>
      <w:sz w:val="26"/>
      <w:szCs w:val="26"/>
      <w:lang w:val="es-ES" w:eastAsia="es-ES"/>
    </w:rPr>
  </w:style>
  <w:style w:type="character" w:customStyle="1" w:styleId="Ttulo6Car">
    <w:name w:val="Título 6 Car"/>
    <w:link w:val="Ttulo6"/>
    <w:rsid w:val="000D602A"/>
    <w:rPr>
      <w:rFonts w:ascii="Times New Roman" w:eastAsia="Times New Roman" w:hAnsi="Times New Roman"/>
      <w:b/>
      <w:bCs/>
      <w:sz w:val="22"/>
      <w:szCs w:val="22"/>
      <w:lang w:val="es-ES" w:eastAsia="ar-SA"/>
    </w:rPr>
  </w:style>
  <w:style w:type="character" w:customStyle="1" w:styleId="Ttulo7Car">
    <w:name w:val="Título 7 Car"/>
    <w:link w:val="Ttulo7"/>
    <w:uiPriority w:val="99"/>
    <w:rsid w:val="000D602A"/>
    <w:rPr>
      <w:rFonts w:ascii="Times New Roman" w:eastAsia="Times New Roman" w:hAnsi="Times New Roman"/>
      <w:sz w:val="24"/>
      <w:szCs w:val="24"/>
      <w:lang w:val="es-ES" w:eastAsia="ar-SA"/>
    </w:rPr>
  </w:style>
  <w:style w:type="character" w:customStyle="1" w:styleId="Ttulo8Car">
    <w:name w:val="Título 8 Car"/>
    <w:link w:val="Ttulo8"/>
    <w:uiPriority w:val="99"/>
    <w:rsid w:val="000D602A"/>
    <w:rPr>
      <w:rFonts w:ascii="Arial" w:eastAsia="Times New Roman" w:hAnsi="Arial" w:cs="Arial"/>
      <w:i/>
      <w:lang w:val="es-ES_tradnl" w:eastAsia="ar-SA"/>
    </w:rPr>
  </w:style>
  <w:style w:type="character" w:customStyle="1" w:styleId="Ttulo9Car">
    <w:name w:val="Título 9 Car"/>
    <w:link w:val="Ttulo9"/>
    <w:rsid w:val="008D45AF"/>
    <w:rPr>
      <w:rFonts w:ascii="Cambria" w:eastAsia="Times New Roman" w:hAnsi="Cambria" w:cs="Times New Roman"/>
      <w:i/>
      <w:iCs/>
      <w:color w:val="404040"/>
      <w:lang w:val="es-ES" w:eastAsia="es-ES"/>
    </w:rPr>
  </w:style>
  <w:style w:type="paragraph" w:styleId="Textodeglobo">
    <w:name w:val="Balloon Text"/>
    <w:basedOn w:val="Normal"/>
    <w:link w:val="TextodegloboCar"/>
    <w:rsid w:val="00FE2454"/>
    <w:rPr>
      <w:rFonts w:ascii="Tahoma" w:hAnsi="Tahoma" w:cs="Tahoma"/>
      <w:sz w:val="16"/>
      <w:szCs w:val="16"/>
    </w:rPr>
  </w:style>
  <w:style w:type="character" w:customStyle="1" w:styleId="TextodegloboCar">
    <w:name w:val="Texto de globo Car"/>
    <w:link w:val="Textodeglobo"/>
    <w:uiPriority w:val="99"/>
    <w:locked/>
    <w:rsid w:val="00FE2454"/>
    <w:rPr>
      <w:rFonts w:ascii="Tahoma" w:hAnsi="Tahoma" w:cs="Tahoma"/>
      <w:sz w:val="16"/>
      <w:szCs w:val="16"/>
    </w:rPr>
  </w:style>
  <w:style w:type="paragraph" w:styleId="Encabezado">
    <w:name w:val="header"/>
    <w:basedOn w:val="Normal"/>
    <w:link w:val="EncabezadoCar"/>
    <w:rsid w:val="00FE2454"/>
    <w:pPr>
      <w:tabs>
        <w:tab w:val="center" w:pos="4419"/>
        <w:tab w:val="right" w:pos="8838"/>
      </w:tabs>
    </w:pPr>
    <w:rPr>
      <w:rFonts w:ascii="Calibri" w:eastAsia="Calibri" w:hAnsi="Calibri" w:cs="Times New Roman"/>
      <w:lang w:val="es-MX" w:eastAsia="en-US"/>
    </w:rPr>
  </w:style>
  <w:style w:type="character" w:customStyle="1" w:styleId="EncabezadoCar">
    <w:name w:val="Encabezado Car"/>
    <w:link w:val="Encabezado"/>
    <w:locked/>
    <w:rsid w:val="00FE2454"/>
    <w:rPr>
      <w:rFonts w:cs="Times New Roman"/>
    </w:rPr>
  </w:style>
  <w:style w:type="paragraph" w:styleId="Piedepgina">
    <w:name w:val="footer"/>
    <w:basedOn w:val="Normal"/>
    <w:link w:val="PiedepginaCar"/>
    <w:rsid w:val="00FE2454"/>
    <w:pPr>
      <w:tabs>
        <w:tab w:val="center" w:pos="4419"/>
        <w:tab w:val="right" w:pos="8838"/>
      </w:tabs>
    </w:pPr>
    <w:rPr>
      <w:rFonts w:ascii="Calibri" w:eastAsia="Calibri" w:hAnsi="Calibri" w:cs="Times New Roman"/>
      <w:lang w:val="es-MX" w:eastAsia="en-US"/>
    </w:rPr>
  </w:style>
  <w:style w:type="character" w:customStyle="1" w:styleId="PiedepginaCar">
    <w:name w:val="Pie de página Car"/>
    <w:link w:val="Piedepgina"/>
    <w:locked/>
    <w:rsid w:val="00FE2454"/>
    <w:rPr>
      <w:rFonts w:cs="Times New Roman"/>
    </w:rPr>
  </w:style>
  <w:style w:type="table" w:styleId="Tablaconcuadrcula">
    <w:name w:val="Table Grid"/>
    <w:basedOn w:val="Tablanormal"/>
    <w:uiPriority w:val="59"/>
    <w:rsid w:val="00EF48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70578A"/>
    <w:pPr>
      <w:spacing w:after="160" w:line="240" w:lineRule="exact"/>
    </w:pPr>
    <w:rPr>
      <w:rFonts w:ascii="Tahoma" w:hAnsi="Tahoma" w:cs="Times New Roman"/>
      <w:sz w:val="20"/>
      <w:szCs w:val="20"/>
      <w:lang w:val="en-US" w:eastAsia="en-U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Identado multinivel,viñetas,TítuloB"/>
    <w:basedOn w:val="Normal"/>
    <w:link w:val="PrrafodelistaCar"/>
    <w:uiPriority w:val="34"/>
    <w:qFormat/>
    <w:rsid w:val="008214E2"/>
    <w:pPr>
      <w:ind w:left="720"/>
      <w:contextualSpacing/>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
    <w:link w:val="Prrafodelista"/>
    <w:uiPriority w:val="34"/>
    <w:locked/>
    <w:rsid w:val="000D602A"/>
    <w:rPr>
      <w:rFonts w:ascii="Arial" w:eastAsia="Times New Roman" w:hAnsi="Arial" w:cs="Arial"/>
      <w:sz w:val="22"/>
      <w:szCs w:val="22"/>
      <w:lang w:val="es-ES" w:eastAsia="es-ES"/>
    </w:rPr>
  </w:style>
  <w:style w:type="character" w:styleId="Hipervnculo">
    <w:name w:val="Hyperlink"/>
    <w:aliases w:val="Hipervínculo1,Hipervínculo11,Hipervínculo12,Hipervínculo13,Hipervínculo14,Hipervínculo15"/>
    <w:uiPriority w:val="99"/>
    <w:unhideWhenUsed/>
    <w:rsid w:val="008214E2"/>
    <w:rPr>
      <w:color w:val="0000FF"/>
      <w:u w:val="single"/>
    </w:rPr>
  </w:style>
  <w:style w:type="paragraph" w:styleId="Textosinformato">
    <w:name w:val="Plain Text"/>
    <w:basedOn w:val="Normal"/>
    <w:link w:val="TextosinformatoCar"/>
    <w:rsid w:val="003F6B5A"/>
    <w:pPr>
      <w:autoSpaceDE w:val="0"/>
      <w:autoSpaceDN w:val="0"/>
      <w:adjustRightInd w:val="0"/>
    </w:pPr>
    <w:rPr>
      <w:rFonts w:ascii="Courier New" w:hAnsi="Courier New" w:cs="Courier New"/>
      <w:sz w:val="20"/>
      <w:szCs w:val="20"/>
    </w:rPr>
  </w:style>
  <w:style w:type="character" w:customStyle="1" w:styleId="TextosinformatoCar">
    <w:name w:val="Texto sin formato Car"/>
    <w:link w:val="Textosinformato"/>
    <w:rsid w:val="003F6B5A"/>
    <w:rPr>
      <w:rFonts w:ascii="Courier New" w:eastAsia="Times New Roman" w:hAnsi="Courier New" w:cs="Courier New"/>
      <w:lang w:val="es-ES" w:eastAsia="es-ES"/>
    </w:rPr>
  </w:style>
  <w:style w:type="paragraph" w:styleId="Sangradetextonormal">
    <w:name w:val="Body Text Indent"/>
    <w:basedOn w:val="Normal"/>
    <w:link w:val="SangradetextonormalCar"/>
    <w:rsid w:val="003F6B5A"/>
    <w:pPr>
      <w:spacing w:after="120"/>
      <w:ind w:left="283"/>
    </w:pPr>
    <w:rPr>
      <w:rFonts w:ascii="Times New Roman" w:hAnsi="Times New Roman" w:cs="Times New Roman"/>
      <w:sz w:val="24"/>
      <w:szCs w:val="24"/>
    </w:rPr>
  </w:style>
  <w:style w:type="character" w:customStyle="1" w:styleId="SangradetextonormalCar">
    <w:name w:val="Sangría de texto normal Car"/>
    <w:link w:val="Sangradetextonormal"/>
    <w:rsid w:val="003F6B5A"/>
    <w:rPr>
      <w:rFonts w:ascii="Times New Roman" w:eastAsia="Times New Roman" w:hAnsi="Times New Roman"/>
      <w:sz w:val="24"/>
      <w:szCs w:val="24"/>
      <w:lang w:val="es-ES" w:eastAsia="es-ES"/>
    </w:rPr>
  </w:style>
  <w:style w:type="paragraph" w:customStyle="1" w:styleId="Textoindependiente33">
    <w:name w:val="Texto independiente 33"/>
    <w:basedOn w:val="Normal"/>
    <w:rsid w:val="00FB7AA5"/>
    <w:pPr>
      <w:suppressAutoHyphens/>
      <w:jc w:val="both"/>
    </w:pPr>
    <w:rPr>
      <w:rFonts w:cs="Times New Roman"/>
      <w:sz w:val="20"/>
      <w:szCs w:val="24"/>
      <w:lang w:val="x-none" w:eastAsia="ar-SA"/>
    </w:rPr>
  </w:style>
  <w:style w:type="paragraph" w:styleId="Sangra2detindependiente">
    <w:name w:val="Body Text Indent 2"/>
    <w:basedOn w:val="Normal"/>
    <w:link w:val="Sangra2detindependienteCar"/>
    <w:rsid w:val="0019762C"/>
    <w:pPr>
      <w:spacing w:after="120" w:line="480" w:lineRule="auto"/>
      <w:ind w:left="283"/>
    </w:pPr>
    <w:rPr>
      <w:rFonts w:ascii="Times New Roman" w:hAnsi="Times New Roman" w:cs="Times New Roman"/>
      <w:sz w:val="24"/>
      <w:szCs w:val="24"/>
    </w:rPr>
  </w:style>
  <w:style w:type="character" w:customStyle="1" w:styleId="Sangra2detindependienteCar">
    <w:name w:val="Sangría 2 de t. independiente Car"/>
    <w:link w:val="Sangra2detindependiente"/>
    <w:rsid w:val="0019762C"/>
    <w:rPr>
      <w:rFonts w:ascii="Times New Roman" w:eastAsia="Times New Roman" w:hAnsi="Times New Roman"/>
      <w:sz w:val="24"/>
      <w:szCs w:val="24"/>
      <w:lang w:val="es-ES" w:eastAsia="es-ES"/>
    </w:rPr>
  </w:style>
  <w:style w:type="paragraph" w:customStyle="1" w:styleId="Sangra2detindependiente1">
    <w:name w:val="Sangría 2 de t. independiente1"/>
    <w:basedOn w:val="Normal"/>
    <w:rsid w:val="0019762C"/>
    <w:pPr>
      <w:suppressAutoHyphens/>
      <w:overflowPunct w:val="0"/>
      <w:autoSpaceDE w:val="0"/>
      <w:spacing w:before="100"/>
      <w:ind w:left="1985"/>
      <w:jc w:val="both"/>
      <w:textAlignment w:val="baseline"/>
    </w:pPr>
    <w:rPr>
      <w:rFonts w:cs="Times New Roman"/>
      <w:szCs w:val="20"/>
      <w:lang w:eastAsia="ar-SA"/>
    </w:rPr>
  </w:style>
  <w:style w:type="paragraph" w:customStyle="1" w:styleId="Sangra3detindependiente1">
    <w:name w:val="Sangría 3 de t. independiente1"/>
    <w:basedOn w:val="Normal"/>
    <w:rsid w:val="0019762C"/>
    <w:pPr>
      <w:suppressAutoHyphens/>
      <w:autoSpaceDE w:val="0"/>
      <w:ind w:left="284" w:hanging="284"/>
      <w:jc w:val="both"/>
    </w:pPr>
    <w:rPr>
      <w:sz w:val="20"/>
      <w:szCs w:val="20"/>
      <w:lang w:eastAsia="ar-SA"/>
    </w:rPr>
  </w:style>
  <w:style w:type="paragraph" w:customStyle="1" w:styleId="Textoindependiente21">
    <w:name w:val="Texto independiente 21"/>
    <w:basedOn w:val="Normal"/>
    <w:rsid w:val="002432EF"/>
    <w:pPr>
      <w:widowControl w:val="0"/>
      <w:suppressAutoHyphens/>
      <w:overflowPunct w:val="0"/>
      <w:autoSpaceDE w:val="0"/>
      <w:jc w:val="both"/>
      <w:textAlignment w:val="baseline"/>
    </w:pPr>
    <w:rPr>
      <w:rFonts w:cs="Times New Roman"/>
      <w:sz w:val="20"/>
      <w:szCs w:val="20"/>
      <w:lang w:eastAsia="ar-SA"/>
    </w:rPr>
  </w:style>
  <w:style w:type="paragraph" w:customStyle="1" w:styleId="Textoindependiente210">
    <w:name w:val="Texto independiente 21"/>
    <w:aliases w:val="Sangría de t. independiente,Body Text 2"/>
    <w:basedOn w:val="Normal"/>
    <w:rsid w:val="002432EF"/>
    <w:pPr>
      <w:suppressAutoHyphens/>
      <w:spacing w:after="120" w:line="480" w:lineRule="auto"/>
    </w:pPr>
    <w:rPr>
      <w:rFonts w:ascii="Times New Roman" w:hAnsi="Times New Roman" w:cs="Times New Roman"/>
      <w:sz w:val="24"/>
      <w:szCs w:val="20"/>
      <w:lang w:eastAsia="ar-SA"/>
    </w:rPr>
  </w:style>
  <w:style w:type="character" w:styleId="Hipervnculovisitado">
    <w:name w:val="FollowedHyperlink"/>
    <w:uiPriority w:val="99"/>
    <w:unhideWhenUsed/>
    <w:rsid w:val="00B138E2"/>
    <w:rPr>
      <w:color w:val="800080"/>
      <w:u w:val="single"/>
    </w:rPr>
  </w:style>
  <w:style w:type="paragraph" w:customStyle="1" w:styleId="xl459">
    <w:name w:val="xl459"/>
    <w:basedOn w:val="Normal"/>
    <w:rsid w:val="00B138E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16"/>
      <w:szCs w:val="16"/>
      <w:lang w:val="es-MX" w:eastAsia="es-MX"/>
    </w:rPr>
  </w:style>
  <w:style w:type="paragraph" w:customStyle="1" w:styleId="xl460">
    <w:name w:val="xl460"/>
    <w:basedOn w:val="Normal"/>
    <w:rsid w:val="00B138E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sz w:val="16"/>
      <w:szCs w:val="16"/>
      <w:lang w:val="es-MX" w:eastAsia="es-MX"/>
    </w:rPr>
  </w:style>
  <w:style w:type="paragraph" w:customStyle="1" w:styleId="xl461">
    <w:name w:val="xl461"/>
    <w:basedOn w:val="Normal"/>
    <w:rsid w:val="00B138E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color w:val="000000"/>
      <w:sz w:val="16"/>
      <w:szCs w:val="16"/>
      <w:lang w:val="es-MX" w:eastAsia="es-MX"/>
    </w:rPr>
  </w:style>
  <w:style w:type="paragraph" w:customStyle="1" w:styleId="xl462">
    <w:name w:val="xl462"/>
    <w:basedOn w:val="Normal"/>
    <w:rsid w:val="00B138E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color w:val="000000"/>
      <w:sz w:val="16"/>
      <w:szCs w:val="16"/>
      <w:lang w:val="es-MX" w:eastAsia="es-MX"/>
    </w:rPr>
  </w:style>
  <w:style w:type="paragraph" w:customStyle="1" w:styleId="xl463">
    <w:name w:val="xl463"/>
    <w:basedOn w:val="Normal"/>
    <w:rsid w:val="00B138E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16"/>
      <w:szCs w:val="16"/>
      <w:lang w:val="es-MX" w:eastAsia="es-MX"/>
    </w:rPr>
  </w:style>
  <w:style w:type="paragraph" w:customStyle="1" w:styleId="xl464">
    <w:name w:val="xl464"/>
    <w:basedOn w:val="Normal"/>
    <w:rsid w:val="00B138E2"/>
    <w:pPr>
      <w:spacing w:before="100" w:beforeAutospacing="1" w:after="100" w:afterAutospacing="1"/>
    </w:pPr>
    <w:rPr>
      <w:rFonts w:ascii="Times New Roman" w:hAnsi="Times New Roman" w:cs="Times New Roman"/>
      <w:sz w:val="16"/>
      <w:szCs w:val="16"/>
      <w:lang w:val="es-MX" w:eastAsia="es-MX"/>
    </w:rPr>
  </w:style>
  <w:style w:type="paragraph" w:customStyle="1" w:styleId="xl465">
    <w:name w:val="xl465"/>
    <w:basedOn w:val="Normal"/>
    <w:rsid w:val="00B138E2"/>
    <w:pPr>
      <w:spacing w:before="100" w:beforeAutospacing="1" w:after="100" w:afterAutospacing="1"/>
    </w:pPr>
    <w:rPr>
      <w:rFonts w:ascii="Times New Roman" w:hAnsi="Times New Roman" w:cs="Times New Roman"/>
      <w:sz w:val="16"/>
      <w:szCs w:val="16"/>
      <w:lang w:val="es-MX" w:eastAsia="es-MX"/>
    </w:rPr>
  </w:style>
  <w:style w:type="paragraph" w:customStyle="1" w:styleId="xl466">
    <w:name w:val="xl466"/>
    <w:basedOn w:val="Normal"/>
    <w:rsid w:val="00B138E2"/>
    <w:pPr>
      <w:spacing w:before="100" w:beforeAutospacing="1" w:after="100" w:afterAutospacing="1"/>
    </w:pPr>
    <w:rPr>
      <w:rFonts w:ascii="Times New Roman" w:hAnsi="Times New Roman" w:cs="Times New Roman"/>
      <w:sz w:val="16"/>
      <w:szCs w:val="16"/>
      <w:lang w:val="es-MX" w:eastAsia="es-MX"/>
    </w:rPr>
  </w:style>
  <w:style w:type="paragraph" w:customStyle="1" w:styleId="xl467">
    <w:name w:val="xl467"/>
    <w:basedOn w:val="Normal"/>
    <w:rsid w:val="00B138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16"/>
      <w:szCs w:val="16"/>
      <w:lang w:val="es-MX" w:eastAsia="es-MX"/>
    </w:rPr>
  </w:style>
  <w:style w:type="paragraph" w:customStyle="1" w:styleId="xl468">
    <w:name w:val="xl468"/>
    <w:basedOn w:val="Normal"/>
    <w:rsid w:val="00B138E2"/>
    <w:pPr>
      <w:spacing w:before="100" w:beforeAutospacing="1" w:after="100" w:afterAutospacing="1"/>
      <w:jc w:val="center"/>
      <w:textAlignment w:val="center"/>
    </w:pPr>
    <w:rPr>
      <w:rFonts w:ascii="Times New Roman" w:hAnsi="Times New Roman" w:cs="Times New Roman"/>
      <w:sz w:val="16"/>
      <w:szCs w:val="16"/>
      <w:lang w:val="es-MX" w:eastAsia="es-MX"/>
    </w:rPr>
  </w:style>
  <w:style w:type="paragraph" w:customStyle="1" w:styleId="xl469">
    <w:name w:val="xl469"/>
    <w:basedOn w:val="Normal"/>
    <w:rsid w:val="00B138E2"/>
    <w:pPr>
      <w:spacing w:before="100" w:beforeAutospacing="1" w:after="100" w:afterAutospacing="1"/>
      <w:jc w:val="right"/>
    </w:pPr>
    <w:rPr>
      <w:rFonts w:ascii="Times New Roman" w:hAnsi="Times New Roman" w:cs="Times New Roman"/>
      <w:sz w:val="16"/>
      <w:szCs w:val="16"/>
      <w:lang w:val="es-MX" w:eastAsia="es-MX"/>
    </w:rPr>
  </w:style>
  <w:style w:type="paragraph" w:customStyle="1" w:styleId="xl470">
    <w:name w:val="xl470"/>
    <w:basedOn w:val="Normal"/>
    <w:rsid w:val="00B138E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s="Times New Roman"/>
      <w:sz w:val="16"/>
      <w:szCs w:val="16"/>
      <w:lang w:val="es-MX" w:eastAsia="es-MX"/>
    </w:rPr>
  </w:style>
  <w:style w:type="paragraph" w:customStyle="1" w:styleId="xl471">
    <w:name w:val="xl471"/>
    <w:basedOn w:val="Normal"/>
    <w:rsid w:val="00B138E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s="Times New Roman"/>
      <w:color w:val="000000"/>
      <w:sz w:val="16"/>
      <w:szCs w:val="16"/>
      <w:lang w:val="es-MX" w:eastAsia="es-MX"/>
    </w:rPr>
  </w:style>
  <w:style w:type="paragraph" w:customStyle="1" w:styleId="xl472">
    <w:name w:val="xl472"/>
    <w:basedOn w:val="Normal"/>
    <w:rsid w:val="00B138E2"/>
    <w:pPr>
      <w:spacing w:before="100" w:beforeAutospacing="1" w:after="100" w:afterAutospacing="1"/>
    </w:pPr>
    <w:rPr>
      <w:rFonts w:ascii="Times New Roman" w:hAnsi="Times New Roman" w:cs="Times New Roman"/>
      <w:sz w:val="16"/>
      <w:szCs w:val="16"/>
      <w:lang w:val="es-MX" w:eastAsia="es-MX"/>
    </w:rPr>
  </w:style>
  <w:style w:type="paragraph" w:customStyle="1" w:styleId="xl473">
    <w:name w:val="xl473"/>
    <w:basedOn w:val="Normal"/>
    <w:rsid w:val="00B138E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16"/>
      <w:szCs w:val="16"/>
      <w:lang w:val="es-MX" w:eastAsia="es-MX"/>
    </w:rPr>
  </w:style>
  <w:style w:type="paragraph" w:customStyle="1" w:styleId="xl474">
    <w:name w:val="xl474"/>
    <w:basedOn w:val="Normal"/>
    <w:rsid w:val="00B138E2"/>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Times New Roman" w:hAnsi="Times New Roman" w:cs="Times New Roman"/>
      <w:b/>
      <w:bCs/>
      <w:color w:val="FFFFFF"/>
      <w:sz w:val="16"/>
      <w:szCs w:val="16"/>
      <w:lang w:val="es-MX" w:eastAsia="es-MX"/>
    </w:rPr>
  </w:style>
  <w:style w:type="paragraph" w:customStyle="1" w:styleId="xl475">
    <w:name w:val="xl475"/>
    <w:basedOn w:val="Normal"/>
    <w:rsid w:val="00B138E2"/>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Times New Roman" w:hAnsi="Times New Roman" w:cs="Times New Roman"/>
      <w:b/>
      <w:bCs/>
      <w:color w:val="FFFFFF"/>
      <w:sz w:val="16"/>
      <w:szCs w:val="16"/>
      <w:lang w:val="es-MX" w:eastAsia="es-MX"/>
    </w:rPr>
  </w:style>
  <w:style w:type="paragraph" w:customStyle="1" w:styleId="xl476">
    <w:name w:val="xl476"/>
    <w:basedOn w:val="Normal"/>
    <w:rsid w:val="00B138E2"/>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Times New Roman" w:hAnsi="Times New Roman" w:cs="Times New Roman"/>
      <w:b/>
      <w:bCs/>
      <w:color w:val="FFFFFF"/>
      <w:sz w:val="16"/>
      <w:szCs w:val="16"/>
      <w:lang w:val="es-MX" w:eastAsia="es-MX"/>
    </w:rPr>
  </w:style>
  <w:style w:type="paragraph" w:customStyle="1" w:styleId="xl477">
    <w:name w:val="xl477"/>
    <w:basedOn w:val="Normal"/>
    <w:rsid w:val="00B138E2"/>
    <w:pPr>
      <w:shd w:val="clear" w:color="000000" w:fill="4F81BD"/>
      <w:spacing w:before="100" w:beforeAutospacing="1" w:after="100" w:afterAutospacing="1"/>
      <w:jc w:val="center"/>
      <w:textAlignment w:val="center"/>
    </w:pPr>
    <w:rPr>
      <w:rFonts w:ascii="Times New Roman" w:hAnsi="Times New Roman" w:cs="Times New Roman"/>
      <w:b/>
      <w:bCs/>
      <w:color w:val="FFFFFF"/>
      <w:sz w:val="16"/>
      <w:szCs w:val="16"/>
      <w:lang w:val="es-MX" w:eastAsia="es-MX"/>
    </w:rPr>
  </w:style>
  <w:style w:type="paragraph" w:customStyle="1" w:styleId="xl478">
    <w:name w:val="xl478"/>
    <w:basedOn w:val="Normal"/>
    <w:rsid w:val="00B138E2"/>
    <w:pPr>
      <w:pBdr>
        <w:top w:val="single" w:sz="4" w:space="0" w:color="auto"/>
        <w:left w:val="single" w:sz="4" w:space="0" w:color="auto"/>
        <w:bottom w:val="single" w:sz="4" w:space="0" w:color="auto"/>
        <w:right w:val="single" w:sz="4" w:space="0" w:color="auto"/>
      </w:pBdr>
      <w:shd w:val="clear" w:color="DCE6F1" w:fill="FFFFFF"/>
      <w:spacing w:before="100" w:beforeAutospacing="1" w:after="100" w:afterAutospacing="1"/>
    </w:pPr>
    <w:rPr>
      <w:rFonts w:ascii="Times New Roman" w:hAnsi="Times New Roman" w:cs="Times New Roman"/>
      <w:sz w:val="16"/>
      <w:szCs w:val="16"/>
      <w:lang w:val="es-MX" w:eastAsia="es-MX"/>
    </w:rPr>
  </w:style>
  <w:style w:type="paragraph" w:customStyle="1" w:styleId="xl479">
    <w:name w:val="xl479"/>
    <w:basedOn w:val="Normal"/>
    <w:rsid w:val="00B138E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color w:val="000000"/>
      <w:sz w:val="16"/>
      <w:szCs w:val="16"/>
      <w:lang w:val="es-MX" w:eastAsia="es-MX"/>
    </w:rPr>
  </w:style>
  <w:style w:type="paragraph" w:customStyle="1" w:styleId="xl480">
    <w:name w:val="xl480"/>
    <w:basedOn w:val="Normal"/>
    <w:rsid w:val="00B138E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s="Times New Roman"/>
      <w:color w:val="000000"/>
      <w:sz w:val="16"/>
      <w:szCs w:val="16"/>
      <w:lang w:val="es-MX" w:eastAsia="es-MX"/>
    </w:rPr>
  </w:style>
  <w:style w:type="paragraph" w:customStyle="1" w:styleId="xl481">
    <w:name w:val="xl481"/>
    <w:basedOn w:val="Normal"/>
    <w:rsid w:val="00B138E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s="Times New Roman"/>
      <w:color w:val="000000"/>
      <w:sz w:val="16"/>
      <w:szCs w:val="16"/>
      <w:lang w:val="es-MX" w:eastAsia="es-MX"/>
    </w:rPr>
  </w:style>
  <w:style w:type="paragraph" w:customStyle="1" w:styleId="xl482">
    <w:name w:val="xl482"/>
    <w:basedOn w:val="Normal"/>
    <w:rsid w:val="00B138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cs="Times New Roman"/>
      <w:sz w:val="16"/>
      <w:szCs w:val="16"/>
      <w:lang w:val="es-MX" w:eastAsia="es-MX"/>
    </w:rPr>
  </w:style>
  <w:style w:type="paragraph" w:customStyle="1" w:styleId="xl483">
    <w:name w:val="xl483"/>
    <w:basedOn w:val="Normal"/>
    <w:rsid w:val="00B138E2"/>
    <w:pPr>
      <w:pBdr>
        <w:top w:val="single" w:sz="4" w:space="0" w:color="auto"/>
        <w:left w:val="single" w:sz="4" w:space="0" w:color="auto"/>
        <w:bottom w:val="single" w:sz="4" w:space="0" w:color="auto"/>
        <w:right w:val="single" w:sz="4" w:space="0" w:color="auto"/>
      </w:pBdr>
      <w:shd w:val="clear" w:color="DCE6F1" w:fill="FFFFFF"/>
      <w:spacing w:before="100" w:beforeAutospacing="1" w:after="100" w:afterAutospacing="1"/>
    </w:pPr>
    <w:rPr>
      <w:rFonts w:ascii="Times New Roman" w:hAnsi="Times New Roman" w:cs="Times New Roman"/>
      <w:sz w:val="16"/>
      <w:szCs w:val="16"/>
      <w:lang w:val="es-MX" w:eastAsia="es-MX"/>
    </w:rPr>
  </w:style>
  <w:style w:type="paragraph" w:customStyle="1" w:styleId="xl484">
    <w:name w:val="xl484"/>
    <w:basedOn w:val="Normal"/>
    <w:rsid w:val="00B138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cs="Times New Roman"/>
      <w:sz w:val="16"/>
      <w:szCs w:val="16"/>
      <w:lang w:val="es-MX" w:eastAsia="es-MX"/>
    </w:rPr>
  </w:style>
  <w:style w:type="paragraph" w:customStyle="1" w:styleId="xl485">
    <w:name w:val="xl485"/>
    <w:basedOn w:val="Normal"/>
    <w:rsid w:val="00B138E2"/>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Times New Roman" w:hAnsi="Times New Roman" w:cs="Times New Roman"/>
      <w:b/>
      <w:bCs/>
      <w:color w:val="FFFFFF"/>
      <w:sz w:val="16"/>
      <w:szCs w:val="16"/>
      <w:lang w:val="es-MX" w:eastAsia="es-MX"/>
    </w:rPr>
  </w:style>
  <w:style w:type="paragraph" w:customStyle="1" w:styleId="xl486">
    <w:name w:val="xl486"/>
    <w:basedOn w:val="Normal"/>
    <w:rsid w:val="00B138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hAnsi="Times New Roman" w:cs="Times New Roman"/>
      <w:color w:val="000000"/>
      <w:sz w:val="16"/>
      <w:szCs w:val="16"/>
      <w:lang w:val="es-MX" w:eastAsia="es-MX"/>
    </w:rPr>
  </w:style>
  <w:style w:type="paragraph" w:customStyle="1" w:styleId="xl487">
    <w:name w:val="xl487"/>
    <w:basedOn w:val="Normal"/>
    <w:rsid w:val="00B138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hAnsi="Times New Roman" w:cs="Times New Roman"/>
      <w:color w:val="000000"/>
      <w:sz w:val="16"/>
      <w:szCs w:val="16"/>
      <w:lang w:val="es-MX" w:eastAsia="es-MX"/>
    </w:rPr>
  </w:style>
  <w:style w:type="paragraph" w:customStyle="1" w:styleId="xl488">
    <w:name w:val="xl488"/>
    <w:basedOn w:val="Normal"/>
    <w:rsid w:val="00B138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hAnsi="Times New Roman" w:cs="Times New Roman"/>
      <w:color w:val="000000"/>
      <w:sz w:val="16"/>
      <w:szCs w:val="16"/>
      <w:lang w:val="es-MX" w:eastAsia="es-MX"/>
    </w:rPr>
  </w:style>
  <w:style w:type="paragraph" w:customStyle="1" w:styleId="xl489">
    <w:name w:val="xl489"/>
    <w:basedOn w:val="Normal"/>
    <w:rsid w:val="00B138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sz w:val="16"/>
      <w:szCs w:val="16"/>
      <w:lang w:val="es-MX" w:eastAsia="es-MX"/>
    </w:rPr>
  </w:style>
  <w:style w:type="paragraph" w:customStyle="1" w:styleId="xl490">
    <w:name w:val="xl490"/>
    <w:basedOn w:val="Normal"/>
    <w:rsid w:val="00B138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hAnsi="Times New Roman" w:cs="Times New Roman"/>
      <w:sz w:val="16"/>
      <w:szCs w:val="16"/>
      <w:lang w:val="es-MX" w:eastAsia="es-MX"/>
    </w:rPr>
  </w:style>
  <w:style w:type="paragraph" w:customStyle="1" w:styleId="xl491">
    <w:name w:val="xl491"/>
    <w:basedOn w:val="Normal"/>
    <w:rsid w:val="00B138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hAnsi="Times New Roman" w:cs="Times New Roman"/>
      <w:sz w:val="16"/>
      <w:szCs w:val="16"/>
      <w:lang w:val="es-MX" w:eastAsia="es-MX"/>
    </w:rPr>
  </w:style>
  <w:style w:type="paragraph" w:customStyle="1" w:styleId="xl492">
    <w:name w:val="xl492"/>
    <w:basedOn w:val="Normal"/>
    <w:rsid w:val="00B138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cs="Times New Roman"/>
      <w:sz w:val="16"/>
      <w:szCs w:val="16"/>
      <w:lang w:val="es-MX" w:eastAsia="es-MX"/>
    </w:rPr>
  </w:style>
  <w:style w:type="paragraph" w:customStyle="1" w:styleId="xl493">
    <w:name w:val="xl493"/>
    <w:basedOn w:val="Normal"/>
    <w:rsid w:val="00B138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cs="Times New Roman"/>
      <w:sz w:val="16"/>
      <w:szCs w:val="16"/>
      <w:lang w:val="es-MX" w:eastAsia="es-MX"/>
    </w:rPr>
  </w:style>
  <w:style w:type="paragraph" w:customStyle="1" w:styleId="xl494">
    <w:name w:val="xl494"/>
    <w:basedOn w:val="Normal"/>
    <w:rsid w:val="00B138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color w:val="000000"/>
      <w:sz w:val="16"/>
      <w:szCs w:val="16"/>
      <w:lang w:val="es-MX" w:eastAsia="es-MX"/>
    </w:rPr>
  </w:style>
  <w:style w:type="paragraph" w:customStyle="1" w:styleId="xl495">
    <w:name w:val="xl495"/>
    <w:basedOn w:val="Normal"/>
    <w:rsid w:val="00B138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color w:val="000000"/>
      <w:sz w:val="16"/>
      <w:szCs w:val="16"/>
      <w:lang w:val="es-MX" w:eastAsia="es-MX"/>
    </w:rPr>
  </w:style>
  <w:style w:type="paragraph" w:customStyle="1" w:styleId="xl496">
    <w:name w:val="xl496"/>
    <w:basedOn w:val="Normal"/>
    <w:rsid w:val="00B138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color w:val="000000"/>
      <w:sz w:val="16"/>
      <w:szCs w:val="16"/>
      <w:lang w:val="es-MX" w:eastAsia="es-MX"/>
    </w:rPr>
  </w:style>
  <w:style w:type="paragraph" w:customStyle="1" w:styleId="xl497">
    <w:name w:val="xl497"/>
    <w:basedOn w:val="Normal"/>
    <w:rsid w:val="00B138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color w:val="000000"/>
      <w:sz w:val="16"/>
      <w:szCs w:val="16"/>
      <w:lang w:val="es-MX" w:eastAsia="es-MX"/>
    </w:rPr>
  </w:style>
  <w:style w:type="paragraph" w:customStyle="1" w:styleId="xl498">
    <w:name w:val="xl498"/>
    <w:basedOn w:val="Normal"/>
    <w:rsid w:val="00B138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color w:val="000000"/>
      <w:sz w:val="16"/>
      <w:szCs w:val="16"/>
      <w:lang w:val="es-MX" w:eastAsia="es-MX"/>
    </w:rPr>
  </w:style>
  <w:style w:type="paragraph" w:customStyle="1" w:styleId="xl499">
    <w:name w:val="xl499"/>
    <w:basedOn w:val="Normal"/>
    <w:rsid w:val="00B138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color w:val="000000"/>
      <w:sz w:val="16"/>
      <w:szCs w:val="16"/>
      <w:lang w:val="es-MX" w:eastAsia="es-MX"/>
    </w:rPr>
  </w:style>
  <w:style w:type="paragraph" w:customStyle="1" w:styleId="xl500">
    <w:name w:val="xl500"/>
    <w:basedOn w:val="Normal"/>
    <w:rsid w:val="00B138E2"/>
    <w:pPr>
      <w:pBdr>
        <w:top w:val="single" w:sz="4" w:space="0" w:color="auto"/>
        <w:left w:val="single" w:sz="4" w:space="0" w:color="auto"/>
        <w:bottom w:val="single" w:sz="4" w:space="0" w:color="auto"/>
      </w:pBdr>
      <w:shd w:val="clear" w:color="000000" w:fill="4F81BD"/>
      <w:spacing w:before="100" w:beforeAutospacing="1" w:after="100" w:afterAutospacing="1"/>
      <w:jc w:val="center"/>
      <w:textAlignment w:val="center"/>
    </w:pPr>
    <w:rPr>
      <w:rFonts w:ascii="Times New Roman" w:hAnsi="Times New Roman" w:cs="Times New Roman"/>
      <w:b/>
      <w:bCs/>
      <w:color w:val="FFFFFF"/>
      <w:sz w:val="16"/>
      <w:szCs w:val="16"/>
      <w:lang w:val="es-MX" w:eastAsia="es-MX"/>
    </w:rPr>
  </w:style>
  <w:style w:type="paragraph" w:customStyle="1" w:styleId="xl501">
    <w:name w:val="xl501"/>
    <w:basedOn w:val="Normal"/>
    <w:rsid w:val="00B138E2"/>
    <w:pPr>
      <w:pBdr>
        <w:top w:val="single" w:sz="4" w:space="0" w:color="auto"/>
        <w:bottom w:val="single" w:sz="4" w:space="0" w:color="auto"/>
      </w:pBdr>
      <w:shd w:val="clear" w:color="000000" w:fill="4F81BD"/>
      <w:spacing w:before="100" w:beforeAutospacing="1" w:after="100" w:afterAutospacing="1"/>
      <w:jc w:val="center"/>
      <w:textAlignment w:val="center"/>
    </w:pPr>
    <w:rPr>
      <w:rFonts w:ascii="Times New Roman" w:hAnsi="Times New Roman" w:cs="Times New Roman"/>
      <w:b/>
      <w:bCs/>
      <w:color w:val="FFFFFF"/>
      <w:sz w:val="16"/>
      <w:szCs w:val="16"/>
      <w:lang w:val="es-MX" w:eastAsia="es-MX"/>
    </w:rPr>
  </w:style>
  <w:style w:type="paragraph" w:customStyle="1" w:styleId="xl502">
    <w:name w:val="xl502"/>
    <w:basedOn w:val="Normal"/>
    <w:rsid w:val="00B138E2"/>
    <w:pPr>
      <w:pBdr>
        <w:top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Times New Roman" w:hAnsi="Times New Roman" w:cs="Times New Roman"/>
      <w:b/>
      <w:bCs/>
      <w:color w:val="FFFFFF"/>
      <w:sz w:val="16"/>
      <w:szCs w:val="16"/>
      <w:lang w:val="es-MX" w:eastAsia="es-MX"/>
    </w:rPr>
  </w:style>
  <w:style w:type="paragraph" w:customStyle="1" w:styleId="font5">
    <w:name w:val="font5"/>
    <w:basedOn w:val="Normal"/>
    <w:rsid w:val="00B138E2"/>
    <w:pPr>
      <w:spacing w:before="100" w:beforeAutospacing="1" w:after="100" w:afterAutospacing="1"/>
    </w:pPr>
    <w:rPr>
      <w:rFonts w:ascii="Calibri" w:hAnsi="Calibri" w:cs="Calibri"/>
      <w:b/>
      <w:bCs/>
      <w:color w:val="000000"/>
      <w:sz w:val="16"/>
      <w:szCs w:val="16"/>
      <w:lang w:val="es-MX" w:eastAsia="es-MX"/>
    </w:rPr>
  </w:style>
  <w:style w:type="paragraph" w:customStyle="1" w:styleId="xl503">
    <w:name w:val="xl503"/>
    <w:basedOn w:val="Normal"/>
    <w:rsid w:val="00AE65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color w:val="000000"/>
      <w:sz w:val="16"/>
      <w:szCs w:val="16"/>
      <w:lang w:val="es-MX" w:eastAsia="es-MX"/>
    </w:rPr>
  </w:style>
  <w:style w:type="paragraph" w:customStyle="1" w:styleId="xl504">
    <w:name w:val="xl504"/>
    <w:basedOn w:val="Normal"/>
    <w:rsid w:val="00AE65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hAnsi="Times New Roman" w:cs="Times New Roman"/>
      <w:color w:val="000000"/>
      <w:sz w:val="16"/>
      <w:szCs w:val="16"/>
      <w:lang w:val="es-MX" w:eastAsia="es-MX"/>
    </w:rPr>
  </w:style>
  <w:style w:type="paragraph" w:customStyle="1" w:styleId="xl505">
    <w:name w:val="xl505"/>
    <w:basedOn w:val="Normal"/>
    <w:rsid w:val="00AE65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color w:val="000000"/>
      <w:sz w:val="16"/>
      <w:szCs w:val="16"/>
      <w:lang w:val="es-MX" w:eastAsia="es-MX"/>
    </w:rPr>
  </w:style>
  <w:style w:type="paragraph" w:customStyle="1" w:styleId="xl506">
    <w:name w:val="xl506"/>
    <w:basedOn w:val="Normal"/>
    <w:rsid w:val="00AE65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color w:val="000000"/>
      <w:sz w:val="16"/>
      <w:szCs w:val="16"/>
      <w:lang w:val="es-MX" w:eastAsia="es-MX"/>
    </w:rPr>
  </w:style>
  <w:style w:type="paragraph" w:customStyle="1" w:styleId="xl507">
    <w:name w:val="xl507"/>
    <w:basedOn w:val="Normal"/>
    <w:rsid w:val="00890B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16"/>
      <w:szCs w:val="16"/>
      <w:lang w:val="es-MX" w:eastAsia="es-MX"/>
    </w:rPr>
  </w:style>
  <w:style w:type="paragraph" w:customStyle="1" w:styleId="xl508">
    <w:name w:val="xl508"/>
    <w:basedOn w:val="Normal"/>
    <w:rsid w:val="00F301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6"/>
      <w:szCs w:val="16"/>
      <w:lang w:val="es-MX" w:eastAsia="es-MX"/>
    </w:rPr>
  </w:style>
  <w:style w:type="paragraph" w:customStyle="1" w:styleId="xl509">
    <w:name w:val="xl509"/>
    <w:basedOn w:val="Normal"/>
    <w:rsid w:val="00F301A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s="Times New Roman"/>
      <w:sz w:val="16"/>
      <w:szCs w:val="16"/>
      <w:lang w:val="es-MX" w:eastAsia="es-MX"/>
    </w:rPr>
  </w:style>
  <w:style w:type="paragraph" w:customStyle="1" w:styleId="xl510">
    <w:name w:val="xl510"/>
    <w:basedOn w:val="Normal"/>
    <w:rsid w:val="00F301A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16"/>
      <w:szCs w:val="16"/>
      <w:lang w:val="es-MX" w:eastAsia="es-MX"/>
    </w:rPr>
  </w:style>
  <w:style w:type="paragraph" w:customStyle="1" w:styleId="xl511">
    <w:name w:val="xl511"/>
    <w:basedOn w:val="Normal"/>
    <w:rsid w:val="00F301A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16"/>
      <w:szCs w:val="16"/>
      <w:lang w:val="es-MX" w:eastAsia="es-MX"/>
    </w:rPr>
  </w:style>
  <w:style w:type="paragraph" w:customStyle="1" w:styleId="xl512">
    <w:name w:val="xl512"/>
    <w:basedOn w:val="Normal"/>
    <w:rsid w:val="00F30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color w:val="000000"/>
      <w:sz w:val="16"/>
      <w:szCs w:val="16"/>
      <w:lang w:val="es-MX" w:eastAsia="es-MX"/>
    </w:rPr>
  </w:style>
  <w:style w:type="paragraph" w:customStyle="1" w:styleId="xl513">
    <w:name w:val="xl513"/>
    <w:basedOn w:val="Normal"/>
    <w:rsid w:val="00F301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color w:val="000000"/>
      <w:sz w:val="16"/>
      <w:szCs w:val="16"/>
      <w:lang w:val="es-MX" w:eastAsia="es-MX"/>
    </w:rPr>
  </w:style>
  <w:style w:type="paragraph" w:customStyle="1" w:styleId="xl514">
    <w:name w:val="xl514"/>
    <w:basedOn w:val="Normal"/>
    <w:rsid w:val="00F301A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s="Times New Roman"/>
      <w:color w:val="000000"/>
      <w:sz w:val="16"/>
      <w:szCs w:val="16"/>
      <w:lang w:val="es-MX" w:eastAsia="es-MX"/>
    </w:rPr>
  </w:style>
  <w:style w:type="paragraph" w:customStyle="1" w:styleId="xl515">
    <w:name w:val="xl515"/>
    <w:basedOn w:val="Normal"/>
    <w:rsid w:val="00F301A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s="Times New Roman"/>
      <w:color w:val="000000"/>
      <w:sz w:val="16"/>
      <w:szCs w:val="16"/>
      <w:lang w:val="es-MX" w:eastAsia="es-MX"/>
    </w:rPr>
  </w:style>
  <w:style w:type="paragraph" w:customStyle="1" w:styleId="xl516">
    <w:name w:val="xl516"/>
    <w:basedOn w:val="Normal"/>
    <w:rsid w:val="00F301A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16"/>
      <w:szCs w:val="16"/>
      <w:lang w:val="es-MX" w:eastAsia="es-MX"/>
    </w:rPr>
  </w:style>
  <w:style w:type="paragraph" w:customStyle="1" w:styleId="xl517">
    <w:name w:val="xl517"/>
    <w:basedOn w:val="Normal"/>
    <w:rsid w:val="00F301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cs="Times New Roman"/>
      <w:sz w:val="16"/>
      <w:szCs w:val="16"/>
      <w:lang w:val="es-MX" w:eastAsia="es-MX"/>
    </w:rPr>
  </w:style>
  <w:style w:type="paragraph" w:customStyle="1" w:styleId="xl518">
    <w:name w:val="xl518"/>
    <w:basedOn w:val="Normal"/>
    <w:rsid w:val="00F301A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16"/>
      <w:szCs w:val="16"/>
      <w:lang w:val="es-MX" w:eastAsia="es-MX"/>
    </w:rPr>
  </w:style>
  <w:style w:type="paragraph" w:customStyle="1" w:styleId="xl519">
    <w:name w:val="xl519"/>
    <w:basedOn w:val="Normal"/>
    <w:rsid w:val="00F30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color w:val="000000"/>
      <w:sz w:val="16"/>
      <w:szCs w:val="16"/>
      <w:lang w:val="es-MX" w:eastAsia="es-MX"/>
    </w:rPr>
  </w:style>
  <w:style w:type="paragraph" w:customStyle="1" w:styleId="xl520">
    <w:name w:val="xl520"/>
    <w:basedOn w:val="Normal"/>
    <w:rsid w:val="00F301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color w:val="000000"/>
      <w:sz w:val="16"/>
      <w:szCs w:val="16"/>
      <w:lang w:val="es-MX" w:eastAsia="es-MX"/>
    </w:rPr>
  </w:style>
  <w:style w:type="paragraph" w:customStyle="1" w:styleId="xl521">
    <w:name w:val="xl521"/>
    <w:basedOn w:val="Normal"/>
    <w:rsid w:val="00F30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color w:val="000000"/>
      <w:sz w:val="16"/>
      <w:szCs w:val="16"/>
      <w:lang w:val="es-MX" w:eastAsia="es-MX"/>
    </w:rPr>
  </w:style>
  <w:style w:type="paragraph" w:customStyle="1" w:styleId="xl522">
    <w:name w:val="xl522"/>
    <w:basedOn w:val="Normal"/>
    <w:rsid w:val="00F30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color w:val="000000"/>
      <w:sz w:val="16"/>
      <w:szCs w:val="16"/>
      <w:lang w:val="es-MX" w:eastAsia="es-MX"/>
    </w:rPr>
  </w:style>
  <w:style w:type="paragraph" w:customStyle="1" w:styleId="xl65">
    <w:name w:val="xl65"/>
    <w:basedOn w:val="Normal"/>
    <w:rsid w:val="00901D5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18"/>
      <w:szCs w:val="18"/>
      <w:lang w:val="es-MX" w:eastAsia="es-MX"/>
    </w:rPr>
  </w:style>
  <w:style w:type="paragraph" w:customStyle="1" w:styleId="xl66">
    <w:name w:val="xl66"/>
    <w:basedOn w:val="Normal"/>
    <w:rsid w:val="00901D5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sz w:val="18"/>
      <w:szCs w:val="18"/>
      <w:lang w:val="es-MX" w:eastAsia="es-MX"/>
    </w:rPr>
  </w:style>
  <w:style w:type="paragraph" w:customStyle="1" w:styleId="xl67">
    <w:name w:val="xl67"/>
    <w:basedOn w:val="Normal"/>
    <w:rsid w:val="00901D5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sz w:val="18"/>
      <w:szCs w:val="18"/>
      <w:lang w:val="es-MX" w:eastAsia="es-MX"/>
    </w:rPr>
  </w:style>
  <w:style w:type="paragraph" w:customStyle="1" w:styleId="xl68">
    <w:name w:val="xl68"/>
    <w:basedOn w:val="Normal"/>
    <w:rsid w:val="00901D5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sz w:val="18"/>
      <w:szCs w:val="18"/>
      <w:lang w:val="es-MX" w:eastAsia="es-MX"/>
    </w:rPr>
  </w:style>
  <w:style w:type="paragraph" w:customStyle="1" w:styleId="xl69">
    <w:name w:val="xl69"/>
    <w:basedOn w:val="Normal"/>
    <w:rsid w:val="00901D5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sz w:val="18"/>
      <w:szCs w:val="18"/>
      <w:lang w:val="es-MX" w:eastAsia="es-MX"/>
    </w:rPr>
  </w:style>
  <w:style w:type="paragraph" w:customStyle="1" w:styleId="xl70">
    <w:name w:val="xl70"/>
    <w:basedOn w:val="Normal"/>
    <w:rsid w:val="00901D5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sz w:val="18"/>
      <w:szCs w:val="18"/>
      <w:lang w:val="es-MX" w:eastAsia="es-MX"/>
    </w:rPr>
  </w:style>
  <w:style w:type="paragraph" w:customStyle="1" w:styleId="xl71">
    <w:name w:val="xl71"/>
    <w:basedOn w:val="Normal"/>
    <w:rsid w:val="00901D5C"/>
    <w:pPr>
      <w:spacing w:before="100" w:beforeAutospacing="1" w:after="100" w:afterAutospacing="1"/>
    </w:pPr>
    <w:rPr>
      <w:rFonts w:ascii="Times New Roman" w:hAnsi="Times New Roman" w:cs="Times New Roman"/>
      <w:sz w:val="18"/>
      <w:szCs w:val="18"/>
      <w:lang w:val="es-MX" w:eastAsia="es-MX"/>
    </w:rPr>
  </w:style>
  <w:style w:type="paragraph" w:customStyle="1" w:styleId="xl72">
    <w:name w:val="xl72"/>
    <w:basedOn w:val="Normal"/>
    <w:rsid w:val="00901D5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sz w:val="18"/>
      <w:szCs w:val="18"/>
      <w:lang w:val="es-MX" w:eastAsia="es-MX"/>
    </w:rPr>
  </w:style>
  <w:style w:type="paragraph" w:customStyle="1" w:styleId="xl73">
    <w:name w:val="xl73"/>
    <w:basedOn w:val="Normal"/>
    <w:rsid w:val="00901D5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18"/>
      <w:szCs w:val="18"/>
      <w:lang w:val="es-MX" w:eastAsia="es-MX"/>
    </w:rPr>
  </w:style>
  <w:style w:type="paragraph" w:customStyle="1" w:styleId="xl74">
    <w:name w:val="xl74"/>
    <w:basedOn w:val="Normal"/>
    <w:rsid w:val="00901D5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18"/>
      <w:szCs w:val="18"/>
      <w:lang w:val="es-MX" w:eastAsia="es-MX"/>
    </w:rPr>
  </w:style>
  <w:style w:type="paragraph" w:customStyle="1" w:styleId="xl75">
    <w:name w:val="xl75"/>
    <w:basedOn w:val="Normal"/>
    <w:rsid w:val="00901D5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18"/>
      <w:szCs w:val="18"/>
      <w:lang w:val="es-MX" w:eastAsia="es-MX"/>
    </w:rPr>
  </w:style>
  <w:style w:type="paragraph" w:customStyle="1" w:styleId="xl76">
    <w:name w:val="xl76"/>
    <w:basedOn w:val="Normal"/>
    <w:rsid w:val="00901D5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18"/>
      <w:szCs w:val="18"/>
      <w:lang w:val="es-MX" w:eastAsia="es-MX"/>
    </w:rPr>
  </w:style>
  <w:style w:type="paragraph" w:customStyle="1" w:styleId="xl77">
    <w:name w:val="xl77"/>
    <w:basedOn w:val="Normal"/>
    <w:rsid w:val="00901D5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s="Times New Roman"/>
      <w:sz w:val="18"/>
      <w:szCs w:val="18"/>
      <w:lang w:val="es-MX" w:eastAsia="es-MX"/>
    </w:rPr>
  </w:style>
  <w:style w:type="paragraph" w:customStyle="1" w:styleId="xl78">
    <w:name w:val="xl78"/>
    <w:basedOn w:val="Normal"/>
    <w:rsid w:val="00901D5C"/>
    <w:pPr>
      <w:spacing w:before="100" w:beforeAutospacing="1" w:after="100" w:afterAutospacing="1"/>
    </w:pPr>
    <w:rPr>
      <w:rFonts w:ascii="Times New Roman" w:hAnsi="Times New Roman" w:cs="Times New Roman"/>
      <w:sz w:val="18"/>
      <w:szCs w:val="18"/>
      <w:lang w:val="es-MX" w:eastAsia="es-MX"/>
    </w:rPr>
  </w:style>
  <w:style w:type="paragraph" w:customStyle="1" w:styleId="xl79">
    <w:name w:val="xl79"/>
    <w:basedOn w:val="Normal"/>
    <w:rsid w:val="00901D5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sz w:val="18"/>
      <w:szCs w:val="18"/>
      <w:lang w:val="es-MX" w:eastAsia="es-MX"/>
    </w:rPr>
  </w:style>
  <w:style w:type="paragraph" w:customStyle="1" w:styleId="xl80">
    <w:name w:val="xl80"/>
    <w:basedOn w:val="Normal"/>
    <w:rsid w:val="00901D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hAnsi="Times New Roman" w:cs="Times New Roman"/>
      <w:sz w:val="18"/>
      <w:szCs w:val="18"/>
      <w:lang w:val="es-MX" w:eastAsia="es-MX"/>
    </w:rPr>
  </w:style>
  <w:style w:type="paragraph" w:customStyle="1" w:styleId="xl81">
    <w:name w:val="xl81"/>
    <w:basedOn w:val="Normal"/>
    <w:rsid w:val="00901D5C"/>
    <w:pPr>
      <w:spacing w:before="100" w:beforeAutospacing="1" w:after="100" w:afterAutospacing="1"/>
    </w:pPr>
    <w:rPr>
      <w:rFonts w:ascii="Times New Roman" w:hAnsi="Times New Roman" w:cs="Times New Roman"/>
      <w:sz w:val="18"/>
      <w:szCs w:val="18"/>
      <w:lang w:val="es-MX" w:eastAsia="es-MX"/>
    </w:rPr>
  </w:style>
  <w:style w:type="paragraph" w:customStyle="1" w:styleId="xl82">
    <w:name w:val="xl82"/>
    <w:basedOn w:val="Normal"/>
    <w:rsid w:val="00901D5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18"/>
      <w:szCs w:val="18"/>
      <w:lang w:val="es-MX" w:eastAsia="es-MX"/>
    </w:rPr>
  </w:style>
  <w:style w:type="paragraph" w:customStyle="1" w:styleId="xl83">
    <w:name w:val="xl83"/>
    <w:basedOn w:val="Normal"/>
    <w:rsid w:val="00901D5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24"/>
      <w:szCs w:val="24"/>
      <w:lang w:val="es-MX" w:eastAsia="es-MX"/>
    </w:rPr>
  </w:style>
  <w:style w:type="paragraph" w:customStyle="1" w:styleId="xl84">
    <w:name w:val="xl84"/>
    <w:basedOn w:val="Normal"/>
    <w:rsid w:val="00901D5C"/>
    <w:pPr>
      <w:pBdr>
        <w:top w:val="single" w:sz="4" w:space="0" w:color="auto"/>
        <w:left w:val="single" w:sz="4" w:space="0" w:color="auto"/>
        <w:bottom w:val="single" w:sz="4" w:space="0" w:color="auto"/>
        <w:right w:val="single" w:sz="4" w:space="0" w:color="auto"/>
      </w:pBdr>
      <w:shd w:val="clear" w:color="DCE6F1" w:fill="FFFFFF"/>
      <w:spacing w:before="100" w:beforeAutospacing="1" w:after="100" w:afterAutospacing="1"/>
    </w:pPr>
    <w:rPr>
      <w:rFonts w:ascii="Times New Roman" w:hAnsi="Times New Roman" w:cs="Times New Roman"/>
      <w:sz w:val="24"/>
      <w:szCs w:val="24"/>
      <w:lang w:val="es-MX" w:eastAsia="es-MX"/>
    </w:rPr>
  </w:style>
  <w:style w:type="paragraph" w:customStyle="1" w:styleId="xl85">
    <w:name w:val="xl85"/>
    <w:basedOn w:val="Normal"/>
    <w:rsid w:val="00901D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cs="Times New Roman"/>
      <w:sz w:val="24"/>
      <w:szCs w:val="24"/>
      <w:lang w:val="es-MX" w:eastAsia="es-MX"/>
    </w:rPr>
  </w:style>
  <w:style w:type="paragraph" w:customStyle="1" w:styleId="xl86">
    <w:name w:val="xl86"/>
    <w:basedOn w:val="Normal"/>
    <w:rsid w:val="000E3FE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hAnsi="Times New Roman" w:cs="Times New Roman"/>
      <w:sz w:val="18"/>
      <w:szCs w:val="18"/>
      <w:lang w:val="es-MX" w:eastAsia="es-MX"/>
    </w:rPr>
  </w:style>
  <w:style w:type="paragraph" w:customStyle="1" w:styleId="xl87">
    <w:name w:val="xl87"/>
    <w:basedOn w:val="Normal"/>
    <w:rsid w:val="00DF0D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color w:val="000000"/>
      <w:sz w:val="16"/>
      <w:szCs w:val="16"/>
      <w:lang w:val="es-MX" w:eastAsia="es-MX"/>
    </w:rPr>
  </w:style>
  <w:style w:type="paragraph" w:customStyle="1" w:styleId="xl88">
    <w:name w:val="xl88"/>
    <w:basedOn w:val="Normal"/>
    <w:rsid w:val="00DF0D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16"/>
      <w:szCs w:val="16"/>
      <w:lang w:val="es-MX" w:eastAsia="es-MX"/>
    </w:rPr>
  </w:style>
  <w:style w:type="paragraph" w:customStyle="1" w:styleId="xl89">
    <w:name w:val="xl89"/>
    <w:basedOn w:val="Normal"/>
    <w:rsid w:val="00DF0D6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16"/>
      <w:szCs w:val="16"/>
      <w:lang w:val="es-MX" w:eastAsia="es-MX"/>
    </w:rPr>
  </w:style>
  <w:style w:type="paragraph" w:customStyle="1" w:styleId="xl90">
    <w:name w:val="xl90"/>
    <w:basedOn w:val="Normal"/>
    <w:rsid w:val="00ED2AD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sz w:val="14"/>
      <w:szCs w:val="14"/>
      <w:lang w:val="es-MX" w:eastAsia="es-MX"/>
    </w:rPr>
  </w:style>
  <w:style w:type="paragraph" w:customStyle="1" w:styleId="xl91">
    <w:name w:val="xl91"/>
    <w:basedOn w:val="Normal"/>
    <w:rsid w:val="00ED2A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sz w:val="16"/>
      <w:szCs w:val="16"/>
      <w:lang w:val="es-MX" w:eastAsia="es-MX"/>
    </w:rPr>
  </w:style>
  <w:style w:type="paragraph" w:customStyle="1" w:styleId="xl92">
    <w:name w:val="xl92"/>
    <w:basedOn w:val="Normal"/>
    <w:rsid w:val="00ED2A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sz w:val="16"/>
      <w:szCs w:val="16"/>
      <w:lang w:val="es-MX" w:eastAsia="es-MX"/>
    </w:rPr>
  </w:style>
  <w:style w:type="paragraph" w:customStyle="1" w:styleId="xl93">
    <w:name w:val="xl93"/>
    <w:basedOn w:val="Normal"/>
    <w:rsid w:val="00ED2A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cs="Times New Roman"/>
      <w:sz w:val="16"/>
      <w:szCs w:val="16"/>
      <w:lang w:val="es-MX" w:eastAsia="es-MX"/>
    </w:rPr>
  </w:style>
  <w:style w:type="paragraph" w:customStyle="1" w:styleId="xl94">
    <w:name w:val="xl94"/>
    <w:basedOn w:val="Normal"/>
    <w:rsid w:val="00ED2AD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16"/>
      <w:szCs w:val="16"/>
      <w:lang w:val="es-MX" w:eastAsia="es-MX"/>
    </w:rPr>
  </w:style>
  <w:style w:type="paragraph" w:customStyle="1" w:styleId="xl95">
    <w:name w:val="xl95"/>
    <w:basedOn w:val="Normal"/>
    <w:rsid w:val="00ED2AD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sz w:val="16"/>
      <w:szCs w:val="16"/>
      <w:lang w:val="es-MX" w:eastAsia="es-MX"/>
    </w:rPr>
  </w:style>
  <w:style w:type="paragraph" w:customStyle="1" w:styleId="xl96">
    <w:name w:val="xl96"/>
    <w:basedOn w:val="Normal"/>
    <w:rsid w:val="00ED2AD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sz w:val="16"/>
      <w:szCs w:val="16"/>
      <w:lang w:val="es-MX" w:eastAsia="es-MX"/>
    </w:rPr>
  </w:style>
  <w:style w:type="paragraph" w:customStyle="1" w:styleId="xl97">
    <w:name w:val="xl97"/>
    <w:basedOn w:val="Normal"/>
    <w:rsid w:val="00ED2AD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color w:val="000000"/>
      <w:sz w:val="16"/>
      <w:szCs w:val="16"/>
      <w:lang w:val="es-MX" w:eastAsia="es-MX"/>
    </w:rPr>
  </w:style>
  <w:style w:type="paragraph" w:customStyle="1" w:styleId="xl98">
    <w:name w:val="xl98"/>
    <w:basedOn w:val="Normal"/>
    <w:rsid w:val="00ED2A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color w:val="000000"/>
      <w:sz w:val="16"/>
      <w:szCs w:val="16"/>
      <w:lang w:val="es-MX" w:eastAsia="es-MX"/>
    </w:rPr>
  </w:style>
  <w:style w:type="paragraph" w:customStyle="1" w:styleId="xl99">
    <w:name w:val="xl99"/>
    <w:basedOn w:val="Normal"/>
    <w:rsid w:val="00ED2A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color w:val="000000"/>
      <w:sz w:val="16"/>
      <w:szCs w:val="16"/>
      <w:lang w:val="es-MX" w:eastAsia="es-MX"/>
    </w:rPr>
  </w:style>
  <w:style w:type="paragraph" w:customStyle="1" w:styleId="xl100">
    <w:name w:val="xl100"/>
    <w:basedOn w:val="Normal"/>
    <w:rsid w:val="00ED2A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sz w:val="16"/>
      <w:szCs w:val="16"/>
      <w:lang w:val="es-MX" w:eastAsia="es-MX"/>
    </w:rPr>
  </w:style>
  <w:style w:type="paragraph" w:customStyle="1" w:styleId="xl101">
    <w:name w:val="xl101"/>
    <w:basedOn w:val="Normal"/>
    <w:rsid w:val="00ED2A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sz w:val="16"/>
      <w:szCs w:val="16"/>
      <w:lang w:val="es-MX" w:eastAsia="es-MX"/>
    </w:rPr>
  </w:style>
  <w:style w:type="paragraph" w:customStyle="1" w:styleId="xl102">
    <w:name w:val="xl102"/>
    <w:basedOn w:val="Normal"/>
    <w:rsid w:val="00ED2A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cs="Times New Roman"/>
      <w:sz w:val="16"/>
      <w:szCs w:val="16"/>
      <w:lang w:val="es-MX" w:eastAsia="es-MX"/>
    </w:rPr>
  </w:style>
  <w:style w:type="paragraph" w:customStyle="1" w:styleId="xl103">
    <w:name w:val="xl103"/>
    <w:basedOn w:val="Normal"/>
    <w:rsid w:val="00ED2A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14"/>
      <w:szCs w:val="14"/>
      <w:lang w:val="es-MX" w:eastAsia="es-MX"/>
    </w:rPr>
  </w:style>
  <w:style w:type="paragraph" w:customStyle="1" w:styleId="xl104">
    <w:name w:val="xl104"/>
    <w:basedOn w:val="Normal"/>
    <w:rsid w:val="00ED2A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14"/>
      <w:szCs w:val="14"/>
      <w:lang w:val="es-MX" w:eastAsia="es-MX"/>
    </w:rPr>
  </w:style>
  <w:style w:type="paragraph" w:customStyle="1" w:styleId="xl105">
    <w:name w:val="xl105"/>
    <w:basedOn w:val="Normal"/>
    <w:rsid w:val="00ED2A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16"/>
      <w:szCs w:val="16"/>
      <w:lang w:val="es-MX" w:eastAsia="es-MX"/>
    </w:rPr>
  </w:style>
  <w:style w:type="paragraph" w:customStyle="1" w:styleId="xl106">
    <w:name w:val="xl106"/>
    <w:basedOn w:val="Normal"/>
    <w:rsid w:val="00ED2A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16"/>
      <w:szCs w:val="16"/>
      <w:lang w:val="es-MX" w:eastAsia="es-MX"/>
    </w:rPr>
  </w:style>
  <w:style w:type="paragraph" w:customStyle="1" w:styleId="xl107">
    <w:name w:val="xl107"/>
    <w:basedOn w:val="Normal"/>
    <w:rsid w:val="00ED2AD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16"/>
      <w:szCs w:val="16"/>
      <w:lang w:val="es-MX" w:eastAsia="es-MX"/>
    </w:rPr>
  </w:style>
  <w:style w:type="paragraph" w:customStyle="1" w:styleId="xl108">
    <w:name w:val="xl108"/>
    <w:basedOn w:val="Normal"/>
    <w:rsid w:val="00ED2A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16"/>
      <w:szCs w:val="16"/>
      <w:lang w:val="es-MX" w:eastAsia="es-MX"/>
    </w:rPr>
  </w:style>
  <w:style w:type="paragraph" w:customStyle="1" w:styleId="xl109">
    <w:name w:val="xl109"/>
    <w:basedOn w:val="Normal"/>
    <w:rsid w:val="00ED2A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16"/>
      <w:szCs w:val="16"/>
      <w:lang w:val="es-MX" w:eastAsia="es-MX"/>
    </w:rPr>
  </w:style>
  <w:style w:type="paragraph" w:customStyle="1" w:styleId="xl110">
    <w:name w:val="xl110"/>
    <w:basedOn w:val="Normal"/>
    <w:rsid w:val="00ED2A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14"/>
      <w:szCs w:val="14"/>
      <w:lang w:val="es-MX" w:eastAsia="es-MX"/>
    </w:rPr>
  </w:style>
  <w:style w:type="paragraph" w:customStyle="1" w:styleId="xl111">
    <w:name w:val="xl111"/>
    <w:basedOn w:val="Normal"/>
    <w:rsid w:val="00ED2AD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s="Times New Roman"/>
      <w:sz w:val="14"/>
      <w:szCs w:val="14"/>
      <w:lang w:val="es-MX" w:eastAsia="es-MX"/>
    </w:rPr>
  </w:style>
  <w:style w:type="paragraph" w:customStyle="1" w:styleId="xl112">
    <w:name w:val="xl112"/>
    <w:basedOn w:val="Normal"/>
    <w:rsid w:val="00ED2A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hAnsi="Times New Roman" w:cs="Times New Roman"/>
      <w:sz w:val="16"/>
      <w:szCs w:val="16"/>
      <w:lang w:val="es-MX" w:eastAsia="es-MX"/>
    </w:rPr>
  </w:style>
  <w:style w:type="paragraph" w:customStyle="1" w:styleId="xl113">
    <w:name w:val="xl113"/>
    <w:basedOn w:val="Normal"/>
    <w:rsid w:val="00ED2AD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s="Times New Roman"/>
      <w:sz w:val="16"/>
      <w:szCs w:val="16"/>
      <w:lang w:val="es-MX" w:eastAsia="es-MX"/>
    </w:rPr>
  </w:style>
  <w:style w:type="paragraph" w:customStyle="1" w:styleId="xl114">
    <w:name w:val="xl114"/>
    <w:basedOn w:val="Normal"/>
    <w:rsid w:val="00ED2AD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s="Times New Roman"/>
      <w:color w:val="000000"/>
      <w:sz w:val="16"/>
      <w:szCs w:val="16"/>
      <w:lang w:val="es-MX" w:eastAsia="es-MX"/>
    </w:rPr>
  </w:style>
  <w:style w:type="paragraph" w:customStyle="1" w:styleId="xl115">
    <w:name w:val="xl115"/>
    <w:basedOn w:val="Normal"/>
    <w:rsid w:val="00ED2A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hAnsi="Times New Roman" w:cs="Times New Roman"/>
      <w:sz w:val="16"/>
      <w:szCs w:val="16"/>
      <w:lang w:val="es-MX" w:eastAsia="es-MX"/>
    </w:rPr>
  </w:style>
  <w:style w:type="paragraph" w:customStyle="1" w:styleId="xl116">
    <w:name w:val="xl116"/>
    <w:basedOn w:val="Normal"/>
    <w:rsid w:val="00ED2AD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s="Times New Roman"/>
      <w:sz w:val="14"/>
      <w:szCs w:val="14"/>
      <w:lang w:val="es-MX" w:eastAsia="es-MX"/>
    </w:rPr>
  </w:style>
  <w:style w:type="paragraph" w:customStyle="1" w:styleId="xl117">
    <w:name w:val="xl117"/>
    <w:basedOn w:val="Normal"/>
    <w:rsid w:val="00ED2AD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s="Times New Roman"/>
      <w:sz w:val="16"/>
      <w:szCs w:val="16"/>
      <w:lang w:val="es-MX" w:eastAsia="es-MX"/>
    </w:rPr>
  </w:style>
  <w:style w:type="paragraph" w:customStyle="1" w:styleId="xl118">
    <w:name w:val="xl118"/>
    <w:basedOn w:val="Normal"/>
    <w:rsid w:val="00ED2AD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s="Times New Roman"/>
      <w:sz w:val="14"/>
      <w:szCs w:val="14"/>
      <w:lang w:val="es-MX" w:eastAsia="es-MX"/>
    </w:rPr>
  </w:style>
  <w:style w:type="paragraph" w:customStyle="1" w:styleId="xl119">
    <w:name w:val="xl119"/>
    <w:basedOn w:val="Normal"/>
    <w:rsid w:val="00ED2A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hAnsi="Times New Roman" w:cs="Times New Roman"/>
      <w:sz w:val="16"/>
      <w:szCs w:val="16"/>
      <w:lang w:val="es-MX" w:eastAsia="es-MX"/>
    </w:rPr>
  </w:style>
  <w:style w:type="paragraph" w:customStyle="1" w:styleId="INCISO">
    <w:name w:val="INCISO"/>
    <w:basedOn w:val="Normal"/>
    <w:rsid w:val="007B1085"/>
    <w:pPr>
      <w:tabs>
        <w:tab w:val="left" w:pos="1152"/>
      </w:tabs>
      <w:spacing w:after="101" w:line="216" w:lineRule="atLeast"/>
      <w:ind w:left="1152" w:hanging="432"/>
      <w:jc w:val="both"/>
    </w:pPr>
    <w:rPr>
      <w:rFonts w:eastAsia="Calibri" w:cs="Times New Roman"/>
      <w:sz w:val="18"/>
      <w:szCs w:val="20"/>
      <w:lang w:val="es-ES_tradnl"/>
    </w:rPr>
  </w:style>
  <w:style w:type="paragraph" w:styleId="Textoindependiente">
    <w:name w:val="Body Text"/>
    <w:basedOn w:val="Normal"/>
    <w:link w:val="TextoindependienteCar"/>
    <w:rsid w:val="008D45AF"/>
    <w:pPr>
      <w:suppressAutoHyphens/>
      <w:spacing w:after="120"/>
    </w:pPr>
    <w:rPr>
      <w:rFonts w:ascii="Times New Roman" w:hAnsi="Times New Roman" w:cs="Times New Roman"/>
      <w:sz w:val="24"/>
      <w:szCs w:val="20"/>
      <w:lang w:eastAsia="ar-SA"/>
    </w:rPr>
  </w:style>
  <w:style w:type="character" w:customStyle="1" w:styleId="TextoindependienteCar">
    <w:name w:val="Texto independiente Car"/>
    <w:link w:val="Textoindependiente"/>
    <w:rsid w:val="008D45AF"/>
    <w:rPr>
      <w:rFonts w:ascii="Times New Roman" w:eastAsia="Times New Roman" w:hAnsi="Times New Roman"/>
      <w:sz w:val="24"/>
      <w:lang w:val="es-ES" w:eastAsia="ar-SA"/>
    </w:rPr>
  </w:style>
  <w:style w:type="paragraph" w:customStyle="1" w:styleId="Textoindependiente22">
    <w:name w:val="Texto independiente 22"/>
    <w:basedOn w:val="Normal"/>
    <w:rsid w:val="008D45AF"/>
    <w:pPr>
      <w:widowControl w:val="0"/>
      <w:suppressAutoHyphens/>
      <w:overflowPunct w:val="0"/>
      <w:autoSpaceDE w:val="0"/>
      <w:jc w:val="both"/>
      <w:textAlignment w:val="baseline"/>
    </w:pPr>
    <w:rPr>
      <w:rFonts w:cs="Times New Roman"/>
      <w:sz w:val="20"/>
      <w:szCs w:val="20"/>
      <w:lang w:eastAsia="ar-SA"/>
    </w:rPr>
  </w:style>
  <w:style w:type="paragraph" w:customStyle="1" w:styleId="Textoindependiente31">
    <w:name w:val="Texto independiente 31"/>
    <w:basedOn w:val="Normal"/>
    <w:rsid w:val="008D45AF"/>
    <w:pPr>
      <w:suppressAutoHyphens/>
      <w:overflowPunct w:val="0"/>
      <w:autoSpaceDE w:val="0"/>
      <w:jc w:val="both"/>
      <w:textAlignment w:val="baseline"/>
    </w:pPr>
    <w:rPr>
      <w:rFonts w:ascii="Times New Roman" w:hAnsi="Times New Roman" w:cs="Times New Roman"/>
      <w:sz w:val="24"/>
      <w:szCs w:val="20"/>
      <w:lang w:eastAsia="ar-SA"/>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4B2D05"/>
    <w:pPr>
      <w:spacing w:after="160" w:line="240" w:lineRule="exact"/>
    </w:pPr>
    <w:rPr>
      <w:rFonts w:ascii="Tahoma" w:hAnsi="Tahoma" w:cs="Times New Roman"/>
      <w:sz w:val="20"/>
      <w:szCs w:val="20"/>
      <w:lang w:val="en-US" w:eastAsia="en-US"/>
    </w:rPr>
  </w:style>
  <w:style w:type="character" w:customStyle="1" w:styleId="WW8Num2z0">
    <w:name w:val="WW8Num2z0"/>
    <w:rsid w:val="000D602A"/>
    <w:rPr>
      <w:rFonts w:ascii="Arial" w:hAnsi="Arial"/>
      <w:b/>
      <w:i w:val="0"/>
      <w:sz w:val="24"/>
      <w:szCs w:val="24"/>
    </w:rPr>
  </w:style>
  <w:style w:type="character" w:customStyle="1" w:styleId="WW8Num3z1">
    <w:name w:val="WW8Num3z1"/>
    <w:rsid w:val="000D602A"/>
    <w:rPr>
      <w:b w:val="0"/>
    </w:rPr>
  </w:style>
  <w:style w:type="character" w:customStyle="1" w:styleId="WW8Num5z0">
    <w:name w:val="WW8Num5z0"/>
    <w:rsid w:val="000D602A"/>
    <w:rPr>
      <w:rFonts w:ascii="Symbol" w:hAnsi="Symbol"/>
    </w:rPr>
  </w:style>
  <w:style w:type="character" w:customStyle="1" w:styleId="WW8Num6z0">
    <w:name w:val="WW8Num6z0"/>
    <w:rsid w:val="000D602A"/>
    <w:rPr>
      <w:rFonts w:ascii="Symbol" w:hAnsi="Symbol"/>
    </w:rPr>
  </w:style>
  <w:style w:type="character" w:customStyle="1" w:styleId="WW8Num7z0">
    <w:name w:val="WW8Num7z0"/>
    <w:rsid w:val="000D602A"/>
    <w:rPr>
      <w:b/>
    </w:rPr>
  </w:style>
  <w:style w:type="character" w:customStyle="1" w:styleId="WW8Num8z0">
    <w:name w:val="WW8Num8z0"/>
    <w:rsid w:val="000D602A"/>
    <w:rPr>
      <w:rFonts w:ascii="Wingdings" w:hAnsi="Wingdings"/>
    </w:rPr>
  </w:style>
  <w:style w:type="character" w:customStyle="1" w:styleId="WW8Num9z0">
    <w:name w:val="WW8Num9z0"/>
    <w:rsid w:val="000D602A"/>
    <w:rPr>
      <w:b/>
    </w:rPr>
  </w:style>
  <w:style w:type="character" w:customStyle="1" w:styleId="WW8Num10z0">
    <w:name w:val="WW8Num10z0"/>
    <w:rsid w:val="000D602A"/>
    <w:rPr>
      <w:rFonts w:ascii="Symbol" w:hAnsi="Symbol"/>
    </w:rPr>
  </w:style>
  <w:style w:type="character" w:customStyle="1" w:styleId="WW8Num12z0">
    <w:name w:val="WW8Num12z0"/>
    <w:rsid w:val="000D602A"/>
    <w:rPr>
      <w:rFonts w:ascii="Symbol" w:hAnsi="Symbol"/>
    </w:rPr>
  </w:style>
  <w:style w:type="character" w:customStyle="1" w:styleId="WW8Num13z0">
    <w:name w:val="WW8Num13z0"/>
    <w:rsid w:val="000D602A"/>
    <w:rPr>
      <w:rFonts w:ascii="Symbol" w:hAnsi="Symbol"/>
    </w:rPr>
  </w:style>
  <w:style w:type="character" w:customStyle="1" w:styleId="WW8Num14z0">
    <w:name w:val="WW8Num14z0"/>
    <w:rsid w:val="000D602A"/>
    <w:rPr>
      <w:b w:val="0"/>
      <w:i w:val="0"/>
    </w:rPr>
  </w:style>
  <w:style w:type="character" w:customStyle="1" w:styleId="WW8Num15z0">
    <w:name w:val="WW8Num15z0"/>
    <w:rsid w:val="000D602A"/>
    <w:rPr>
      <w:rFonts w:ascii="Symbol" w:hAnsi="Symbol"/>
    </w:rPr>
  </w:style>
  <w:style w:type="character" w:customStyle="1" w:styleId="WW8Num16z0">
    <w:name w:val="WW8Num16z0"/>
    <w:rsid w:val="000D602A"/>
    <w:rPr>
      <w:b w:val="0"/>
    </w:rPr>
  </w:style>
  <w:style w:type="character" w:customStyle="1" w:styleId="WW8Num17z0">
    <w:name w:val="WW8Num17z0"/>
    <w:rsid w:val="000D602A"/>
    <w:rPr>
      <w:rFonts w:ascii="Symbol" w:hAnsi="Symbol"/>
    </w:rPr>
  </w:style>
  <w:style w:type="character" w:customStyle="1" w:styleId="WW8Num18z0">
    <w:name w:val="WW8Num18z0"/>
    <w:rsid w:val="000D602A"/>
    <w:rPr>
      <w:rFonts w:ascii="Symbol" w:hAnsi="Symbol"/>
    </w:rPr>
  </w:style>
  <w:style w:type="character" w:customStyle="1" w:styleId="WW8Num20z0">
    <w:name w:val="WW8Num20z0"/>
    <w:rsid w:val="000D602A"/>
    <w:rPr>
      <w:rFonts w:ascii="Symbol" w:hAnsi="Symbol"/>
    </w:rPr>
  </w:style>
  <w:style w:type="character" w:customStyle="1" w:styleId="WW8Num21z0">
    <w:name w:val="WW8Num21z0"/>
    <w:rsid w:val="000D602A"/>
    <w:rPr>
      <w:rFonts w:ascii="Wingdings" w:hAnsi="Wingdings"/>
    </w:rPr>
  </w:style>
  <w:style w:type="character" w:customStyle="1" w:styleId="WW8Num22z0">
    <w:name w:val="WW8Num22z0"/>
    <w:rsid w:val="000D602A"/>
    <w:rPr>
      <w:b/>
    </w:rPr>
  </w:style>
  <w:style w:type="character" w:customStyle="1" w:styleId="WW8Num24z0">
    <w:name w:val="WW8Num24z0"/>
    <w:rsid w:val="000D602A"/>
    <w:rPr>
      <w:rFonts w:ascii="Symbol" w:hAnsi="Symbol"/>
    </w:rPr>
  </w:style>
  <w:style w:type="character" w:customStyle="1" w:styleId="WW8Num25z0">
    <w:name w:val="WW8Num25z0"/>
    <w:rsid w:val="000D602A"/>
    <w:rPr>
      <w:rFonts w:ascii="Wingdings" w:hAnsi="Wingdings"/>
    </w:rPr>
  </w:style>
  <w:style w:type="character" w:customStyle="1" w:styleId="Absatz-Standardschriftart">
    <w:name w:val="Absatz-Standardschriftart"/>
    <w:rsid w:val="000D602A"/>
  </w:style>
  <w:style w:type="character" w:customStyle="1" w:styleId="WW8Num1z0">
    <w:name w:val="WW8Num1z0"/>
    <w:rsid w:val="000D602A"/>
    <w:rPr>
      <w:rFonts w:ascii="Arial" w:hAnsi="Arial"/>
      <w:b/>
      <w:i w:val="0"/>
      <w:sz w:val="24"/>
      <w:szCs w:val="24"/>
    </w:rPr>
  </w:style>
  <w:style w:type="character" w:customStyle="1" w:styleId="WW8Num2z1">
    <w:name w:val="WW8Num2z1"/>
    <w:rsid w:val="000D602A"/>
    <w:rPr>
      <w:b w:val="0"/>
    </w:rPr>
  </w:style>
  <w:style w:type="character" w:customStyle="1" w:styleId="WW8Num4z0">
    <w:name w:val="WW8Num4z0"/>
    <w:rsid w:val="000D602A"/>
    <w:rPr>
      <w:b w:val="0"/>
    </w:rPr>
  </w:style>
  <w:style w:type="character" w:customStyle="1" w:styleId="WW8Num4z1">
    <w:name w:val="WW8Num4z1"/>
    <w:rsid w:val="000D602A"/>
    <w:rPr>
      <w:rFonts w:ascii="Courier New" w:hAnsi="Courier New" w:cs="Courier New"/>
    </w:rPr>
  </w:style>
  <w:style w:type="character" w:customStyle="1" w:styleId="WW8Num4z2">
    <w:name w:val="WW8Num4z2"/>
    <w:rsid w:val="000D602A"/>
    <w:rPr>
      <w:rFonts w:ascii="Wingdings" w:hAnsi="Wingdings"/>
    </w:rPr>
  </w:style>
  <w:style w:type="character" w:customStyle="1" w:styleId="WW8Num4z3">
    <w:name w:val="WW8Num4z3"/>
    <w:rsid w:val="000D602A"/>
    <w:rPr>
      <w:rFonts w:ascii="Symbol" w:hAnsi="Symbol"/>
    </w:rPr>
  </w:style>
  <w:style w:type="character" w:customStyle="1" w:styleId="WW8Num5z1">
    <w:name w:val="WW8Num5z1"/>
    <w:rsid w:val="000D602A"/>
    <w:rPr>
      <w:rFonts w:ascii="Courier New" w:hAnsi="Courier New" w:cs="Courier New"/>
    </w:rPr>
  </w:style>
  <w:style w:type="character" w:customStyle="1" w:styleId="WW8Num5z2">
    <w:name w:val="WW8Num5z2"/>
    <w:rsid w:val="000D602A"/>
    <w:rPr>
      <w:rFonts w:ascii="Wingdings" w:hAnsi="Wingdings"/>
    </w:rPr>
  </w:style>
  <w:style w:type="character" w:customStyle="1" w:styleId="WW8Num6z1">
    <w:name w:val="WW8Num6z1"/>
    <w:rsid w:val="000D602A"/>
    <w:rPr>
      <w:rFonts w:ascii="Courier New" w:hAnsi="Courier New" w:cs="Courier New"/>
    </w:rPr>
  </w:style>
  <w:style w:type="character" w:customStyle="1" w:styleId="WW8Num6z2">
    <w:name w:val="WW8Num6z2"/>
    <w:rsid w:val="000D602A"/>
    <w:rPr>
      <w:rFonts w:ascii="Wingdings" w:hAnsi="Wingdings"/>
    </w:rPr>
  </w:style>
  <w:style w:type="character" w:customStyle="1" w:styleId="WW8Num8z1">
    <w:name w:val="WW8Num8z1"/>
    <w:rsid w:val="000D602A"/>
    <w:rPr>
      <w:rFonts w:ascii="Courier New" w:hAnsi="Courier New" w:cs="Courier New"/>
    </w:rPr>
  </w:style>
  <w:style w:type="character" w:customStyle="1" w:styleId="WW8Num8z3">
    <w:name w:val="WW8Num8z3"/>
    <w:rsid w:val="000D602A"/>
    <w:rPr>
      <w:rFonts w:ascii="Symbol" w:hAnsi="Symbol"/>
    </w:rPr>
  </w:style>
  <w:style w:type="character" w:customStyle="1" w:styleId="WW8Num10z1">
    <w:name w:val="WW8Num10z1"/>
    <w:rsid w:val="000D602A"/>
    <w:rPr>
      <w:rFonts w:ascii="Courier New" w:hAnsi="Courier New" w:cs="Courier New"/>
    </w:rPr>
  </w:style>
  <w:style w:type="character" w:customStyle="1" w:styleId="WW8Num10z2">
    <w:name w:val="WW8Num10z2"/>
    <w:rsid w:val="000D602A"/>
    <w:rPr>
      <w:rFonts w:ascii="Wingdings" w:hAnsi="Wingdings"/>
    </w:rPr>
  </w:style>
  <w:style w:type="character" w:customStyle="1" w:styleId="WW8Num11z0">
    <w:name w:val="WW8Num11z0"/>
    <w:rsid w:val="000D602A"/>
    <w:rPr>
      <w:b/>
    </w:rPr>
  </w:style>
  <w:style w:type="character" w:customStyle="1" w:styleId="WW8Num12z1">
    <w:name w:val="WW8Num12z1"/>
    <w:rsid w:val="000D602A"/>
    <w:rPr>
      <w:rFonts w:ascii="Courier New" w:hAnsi="Courier New" w:cs="Courier New"/>
    </w:rPr>
  </w:style>
  <w:style w:type="character" w:customStyle="1" w:styleId="WW8Num12z2">
    <w:name w:val="WW8Num12z2"/>
    <w:rsid w:val="000D602A"/>
    <w:rPr>
      <w:rFonts w:ascii="Wingdings" w:hAnsi="Wingdings"/>
    </w:rPr>
  </w:style>
  <w:style w:type="character" w:customStyle="1" w:styleId="WW8Num15z1">
    <w:name w:val="WW8Num15z1"/>
    <w:rsid w:val="000D602A"/>
    <w:rPr>
      <w:rFonts w:ascii="Courier New" w:hAnsi="Courier New" w:cs="Courier New"/>
    </w:rPr>
  </w:style>
  <w:style w:type="character" w:customStyle="1" w:styleId="WW8Num15z2">
    <w:name w:val="WW8Num15z2"/>
    <w:rsid w:val="000D602A"/>
    <w:rPr>
      <w:rFonts w:ascii="Wingdings" w:hAnsi="Wingdings"/>
    </w:rPr>
  </w:style>
  <w:style w:type="character" w:customStyle="1" w:styleId="WW8Num17z1">
    <w:name w:val="WW8Num17z1"/>
    <w:rsid w:val="000D602A"/>
    <w:rPr>
      <w:rFonts w:ascii="Courier New" w:hAnsi="Courier New" w:cs="Courier New"/>
    </w:rPr>
  </w:style>
  <w:style w:type="character" w:customStyle="1" w:styleId="WW8Num17z2">
    <w:name w:val="WW8Num17z2"/>
    <w:rsid w:val="000D602A"/>
    <w:rPr>
      <w:rFonts w:ascii="Wingdings" w:hAnsi="Wingdings"/>
    </w:rPr>
  </w:style>
  <w:style w:type="character" w:customStyle="1" w:styleId="WW8Num18z1">
    <w:name w:val="WW8Num18z1"/>
    <w:rsid w:val="000D602A"/>
    <w:rPr>
      <w:rFonts w:ascii="Courier New" w:hAnsi="Courier New" w:cs="Courier New"/>
    </w:rPr>
  </w:style>
  <w:style w:type="character" w:customStyle="1" w:styleId="WW8Num18z2">
    <w:name w:val="WW8Num18z2"/>
    <w:rsid w:val="000D602A"/>
    <w:rPr>
      <w:rFonts w:ascii="Wingdings" w:hAnsi="Wingdings"/>
    </w:rPr>
  </w:style>
  <w:style w:type="character" w:customStyle="1" w:styleId="WW8Num19z0">
    <w:name w:val="WW8Num19z0"/>
    <w:rsid w:val="000D602A"/>
    <w:rPr>
      <w:rFonts w:ascii="Symbol" w:hAnsi="Symbol"/>
    </w:rPr>
  </w:style>
  <w:style w:type="character" w:customStyle="1" w:styleId="WW8Num19z1">
    <w:name w:val="WW8Num19z1"/>
    <w:rsid w:val="000D602A"/>
    <w:rPr>
      <w:rFonts w:ascii="Courier New" w:hAnsi="Courier New" w:cs="Courier New"/>
    </w:rPr>
  </w:style>
  <w:style w:type="character" w:customStyle="1" w:styleId="WW8Num19z2">
    <w:name w:val="WW8Num19z2"/>
    <w:rsid w:val="000D602A"/>
    <w:rPr>
      <w:rFonts w:ascii="Wingdings" w:hAnsi="Wingdings"/>
    </w:rPr>
  </w:style>
  <w:style w:type="character" w:customStyle="1" w:styleId="WW8Num20z1">
    <w:name w:val="WW8Num20z1"/>
    <w:rsid w:val="000D602A"/>
    <w:rPr>
      <w:rFonts w:ascii="Courier New" w:hAnsi="Courier New" w:cs="Courier New"/>
    </w:rPr>
  </w:style>
  <w:style w:type="character" w:customStyle="1" w:styleId="WW8Num20z2">
    <w:name w:val="WW8Num20z2"/>
    <w:rsid w:val="000D602A"/>
    <w:rPr>
      <w:rFonts w:ascii="Wingdings" w:hAnsi="Wingdings"/>
    </w:rPr>
  </w:style>
  <w:style w:type="character" w:customStyle="1" w:styleId="WW8Num23z1">
    <w:name w:val="WW8Num23z1"/>
    <w:rsid w:val="000D602A"/>
    <w:rPr>
      <w:b/>
    </w:rPr>
  </w:style>
  <w:style w:type="character" w:customStyle="1" w:styleId="WW8Num24z1">
    <w:name w:val="WW8Num24z1"/>
    <w:rsid w:val="000D602A"/>
    <w:rPr>
      <w:rFonts w:ascii="Courier New" w:hAnsi="Courier New" w:cs="Courier New"/>
    </w:rPr>
  </w:style>
  <w:style w:type="character" w:customStyle="1" w:styleId="WW8Num24z2">
    <w:name w:val="WW8Num24z2"/>
    <w:rsid w:val="000D602A"/>
    <w:rPr>
      <w:rFonts w:ascii="Wingdings" w:hAnsi="Wingdings"/>
    </w:rPr>
  </w:style>
  <w:style w:type="character" w:customStyle="1" w:styleId="WW8Num25z1">
    <w:name w:val="WW8Num25z1"/>
    <w:rsid w:val="000D602A"/>
    <w:rPr>
      <w:rFonts w:ascii="Courier New" w:hAnsi="Courier New" w:cs="Courier New"/>
    </w:rPr>
  </w:style>
  <w:style w:type="character" w:customStyle="1" w:styleId="WW8Num25z3">
    <w:name w:val="WW8Num25z3"/>
    <w:rsid w:val="000D602A"/>
    <w:rPr>
      <w:rFonts w:ascii="Symbol" w:hAnsi="Symbol"/>
    </w:rPr>
  </w:style>
  <w:style w:type="character" w:customStyle="1" w:styleId="WW8Num26z0">
    <w:name w:val="WW8Num26z0"/>
    <w:rsid w:val="000D602A"/>
    <w:rPr>
      <w:rFonts w:ascii="Symbol" w:hAnsi="Symbol"/>
    </w:rPr>
  </w:style>
  <w:style w:type="character" w:customStyle="1" w:styleId="WW8Num26z1">
    <w:name w:val="WW8Num26z1"/>
    <w:rsid w:val="000D602A"/>
    <w:rPr>
      <w:rFonts w:ascii="Courier New" w:hAnsi="Courier New" w:cs="Courier New"/>
    </w:rPr>
  </w:style>
  <w:style w:type="character" w:customStyle="1" w:styleId="WW8Num26z2">
    <w:name w:val="WW8Num26z2"/>
    <w:rsid w:val="000D602A"/>
    <w:rPr>
      <w:rFonts w:ascii="Wingdings" w:hAnsi="Wingdings"/>
    </w:rPr>
  </w:style>
  <w:style w:type="character" w:customStyle="1" w:styleId="WW8Num28z0">
    <w:name w:val="WW8Num28z0"/>
    <w:rsid w:val="000D602A"/>
    <w:rPr>
      <w:b/>
    </w:rPr>
  </w:style>
  <w:style w:type="character" w:customStyle="1" w:styleId="WW8Num29z0">
    <w:name w:val="WW8Num29z0"/>
    <w:rsid w:val="000D602A"/>
    <w:rPr>
      <w:b/>
    </w:rPr>
  </w:style>
  <w:style w:type="character" w:customStyle="1" w:styleId="Fuentedeprrafopredeter1">
    <w:name w:val="Fuente de párrafo predeter.1"/>
    <w:rsid w:val="000D602A"/>
  </w:style>
  <w:style w:type="character" w:customStyle="1" w:styleId="DeltaViewInsertion">
    <w:name w:val="DeltaView Insertion"/>
    <w:rsid w:val="000D602A"/>
    <w:rPr>
      <w:color w:val="0000FF"/>
      <w:spacing w:val="0"/>
      <w:u w:val="double"/>
    </w:rPr>
  </w:style>
  <w:style w:type="character" w:styleId="Nmerodepgina">
    <w:name w:val="page number"/>
    <w:basedOn w:val="Fuentedeprrafopredeter1"/>
    <w:rsid w:val="000D602A"/>
  </w:style>
  <w:style w:type="character" w:styleId="Textoennegrita">
    <w:name w:val="Strong"/>
    <w:qFormat/>
    <w:locked/>
    <w:rsid w:val="000D602A"/>
    <w:rPr>
      <w:b/>
      <w:bCs/>
    </w:rPr>
  </w:style>
  <w:style w:type="character" w:customStyle="1" w:styleId="Carcterdenumeracin">
    <w:name w:val="Carácter de numeración"/>
    <w:rsid w:val="000D602A"/>
  </w:style>
  <w:style w:type="paragraph" w:customStyle="1" w:styleId="Encabezado3">
    <w:name w:val="Encabezado3"/>
    <w:basedOn w:val="Normal"/>
    <w:next w:val="Textoindependiente"/>
    <w:rsid w:val="000D602A"/>
    <w:pPr>
      <w:keepNext/>
      <w:suppressAutoHyphens/>
      <w:spacing w:before="240" w:after="120"/>
    </w:pPr>
    <w:rPr>
      <w:rFonts w:eastAsia="MS Mincho" w:cs="Tahoma"/>
      <w:sz w:val="28"/>
      <w:szCs w:val="28"/>
      <w:lang w:eastAsia="ar-SA"/>
    </w:rPr>
  </w:style>
  <w:style w:type="paragraph" w:styleId="Lista">
    <w:name w:val="List"/>
    <w:basedOn w:val="Textoindependiente"/>
    <w:rsid w:val="000D602A"/>
    <w:rPr>
      <w:rFonts w:cs="Tahoma"/>
    </w:rPr>
  </w:style>
  <w:style w:type="paragraph" w:customStyle="1" w:styleId="Etiqueta">
    <w:name w:val="Etiqueta"/>
    <w:basedOn w:val="Normal"/>
    <w:rsid w:val="000D602A"/>
    <w:pPr>
      <w:suppressLineNumbers/>
      <w:suppressAutoHyphens/>
      <w:spacing w:before="120" w:after="120"/>
    </w:pPr>
    <w:rPr>
      <w:rFonts w:ascii="Times New Roman" w:hAnsi="Times New Roman" w:cs="Times New Roman"/>
      <w:i/>
      <w:sz w:val="24"/>
      <w:szCs w:val="20"/>
      <w:lang w:eastAsia="ar-SA"/>
    </w:rPr>
  </w:style>
  <w:style w:type="paragraph" w:customStyle="1" w:styleId="ndice">
    <w:name w:val="Índice"/>
    <w:basedOn w:val="Normal"/>
    <w:rsid w:val="000D602A"/>
    <w:pPr>
      <w:suppressLineNumbers/>
      <w:suppressAutoHyphens/>
    </w:pPr>
    <w:rPr>
      <w:rFonts w:ascii="Times New Roman" w:hAnsi="Times New Roman" w:cs="Times New Roman"/>
      <w:sz w:val="24"/>
      <w:szCs w:val="20"/>
      <w:lang w:eastAsia="ar-SA"/>
    </w:rPr>
  </w:style>
  <w:style w:type="paragraph" w:customStyle="1" w:styleId="Encabezado2">
    <w:name w:val="Encabezado2"/>
    <w:basedOn w:val="Normal"/>
    <w:next w:val="Textonormal"/>
    <w:rsid w:val="000D602A"/>
    <w:pPr>
      <w:keepNext/>
      <w:suppressAutoHyphens/>
      <w:spacing w:before="240" w:after="120"/>
    </w:pPr>
    <w:rPr>
      <w:sz w:val="28"/>
      <w:szCs w:val="20"/>
      <w:lang w:eastAsia="ar-SA"/>
    </w:rPr>
  </w:style>
  <w:style w:type="paragraph" w:customStyle="1" w:styleId="Textonormal">
    <w:name w:val="Texto normal"/>
    <w:basedOn w:val="Normal"/>
    <w:rsid w:val="000D602A"/>
    <w:pPr>
      <w:suppressAutoHyphens/>
      <w:spacing w:after="120"/>
    </w:pPr>
    <w:rPr>
      <w:rFonts w:ascii="Times New Roman" w:hAnsi="Times New Roman" w:cs="Times New Roman"/>
      <w:sz w:val="24"/>
      <w:szCs w:val="20"/>
      <w:lang w:eastAsia="ar-SA"/>
    </w:rPr>
  </w:style>
  <w:style w:type="paragraph" w:customStyle="1" w:styleId="Lista21">
    <w:name w:val="Lista 21"/>
    <w:basedOn w:val="Textonormal"/>
    <w:rsid w:val="000D602A"/>
  </w:style>
  <w:style w:type="paragraph" w:customStyle="1" w:styleId="Encabezado1">
    <w:name w:val="Encabezado1"/>
    <w:basedOn w:val="Normal"/>
    <w:next w:val="Textonormal"/>
    <w:rsid w:val="000D602A"/>
    <w:pPr>
      <w:keepNext/>
      <w:suppressAutoHyphens/>
      <w:spacing w:before="240" w:after="120"/>
    </w:pPr>
    <w:rPr>
      <w:sz w:val="28"/>
      <w:szCs w:val="20"/>
      <w:lang w:eastAsia="ar-SA"/>
    </w:rPr>
  </w:style>
  <w:style w:type="paragraph" w:styleId="Ttulo">
    <w:name w:val="Title"/>
    <w:basedOn w:val="Normal"/>
    <w:next w:val="Subttulo"/>
    <w:link w:val="TtuloCar"/>
    <w:qFormat/>
    <w:locked/>
    <w:rsid w:val="000D602A"/>
    <w:pPr>
      <w:suppressAutoHyphens/>
      <w:jc w:val="center"/>
    </w:pPr>
    <w:rPr>
      <w:rFonts w:ascii="Times New Roman" w:hAnsi="Times New Roman" w:cs="Times New Roman"/>
      <w:b/>
      <w:sz w:val="28"/>
      <w:szCs w:val="20"/>
      <w:lang w:eastAsia="ar-SA"/>
    </w:rPr>
  </w:style>
  <w:style w:type="paragraph" w:styleId="Subttulo">
    <w:name w:val="Subtitle"/>
    <w:basedOn w:val="Encabezado1"/>
    <w:next w:val="Textonormal"/>
    <w:link w:val="SubttuloCar"/>
    <w:qFormat/>
    <w:locked/>
    <w:rsid w:val="000D602A"/>
    <w:pPr>
      <w:jc w:val="center"/>
    </w:pPr>
    <w:rPr>
      <w:i/>
    </w:rPr>
  </w:style>
  <w:style w:type="character" w:customStyle="1" w:styleId="SubttuloCar">
    <w:name w:val="Subtítulo Car"/>
    <w:link w:val="Subttulo"/>
    <w:rsid w:val="000D602A"/>
    <w:rPr>
      <w:rFonts w:ascii="Arial" w:eastAsia="Times New Roman" w:hAnsi="Arial" w:cs="Arial"/>
      <w:i/>
      <w:sz w:val="28"/>
      <w:lang w:val="es-ES" w:eastAsia="ar-SA"/>
    </w:rPr>
  </w:style>
  <w:style w:type="character" w:customStyle="1" w:styleId="TtuloCar">
    <w:name w:val="Título Car"/>
    <w:link w:val="Ttulo"/>
    <w:rsid w:val="000D602A"/>
    <w:rPr>
      <w:rFonts w:ascii="Times New Roman" w:eastAsia="Times New Roman" w:hAnsi="Times New Roman"/>
      <w:b/>
      <w:sz w:val="28"/>
      <w:lang w:val="es-ES" w:eastAsia="ar-SA"/>
    </w:rPr>
  </w:style>
  <w:style w:type="paragraph" w:customStyle="1" w:styleId="Textodeglobo1">
    <w:name w:val="Texto de globo1"/>
    <w:basedOn w:val="Normal"/>
    <w:rsid w:val="000D602A"/>
    <w:pPr>
      <w:suppressAutoHyphens/>
    </w:pPr>
    <w:rPr>
      <w:rFonts w:ascii="Tahoma" w:hAnsi="Tahoma" w:cs="Tahoma"/>
      <w:sz w:val="16"/>
      <w:szCs w:val="20"/>
      <w:lang w:eastAsia="ar-SA"/>
    </w:rPr>
  </w:style>
  <w:style w:type="paragraph" w:customStyle="1" w:styleId="Contenidodelatabla">
    <w:name w:val="Contenido de la tabla"/>
    <w:basedOn w:val="Normal"/>
    <w:rsid w:val="000D602A"/>
    <w:pPr>
      <w:suppressLineNumbers/>
      <w:suppressAutoHyphens/>
    </w:pPr>
    <w:rPr>
      <w:rFonts w:ascii="Times New Roman" w:hAnsi="Times New Roman" w:cs="Times New Roman"/>
      <w:sz w:val="24"/>
      <w:szCs w:val="20"/>
      <w:lang w:eastAsia="ar-SA"/>
    </w:rPr>
  </w:style>
  <w:style w:type="paragraph" w:customStyle="1" w:styleId="Encabezadodelatabla">
    <w:name w:val="Encabezado de la tabla"/>
    <w:basedOn w:val="Contenidodelatabla"/>
    <w:rsid w:val="000D602A"/>
    <w:pPr>
      <w:jc w:val="center"/>
    </w:pPr>
    <w:rPr>
      <w:b/>
    </w:rPr>
  </w:style>
  <w:style w:type="paragraph" w:customStyle="1" w:styleId="Sangra2detindependiente2">
    <w:name w:val="Sangría 2 de t. independiente2"/>
    <w:basedOn w:val="Normal"/>
    <w:uiPriority w:val="99"/>
    <w:rsid w:val="000D602A"/>
    <w:pPr>
      <w:suppressAutoHyphens/>
      <w:overflowPunct w:val="0"/>
      <w:autoSpaceDE w:val="0"/>
      <w:spacing w:before="100"/>
      <w:ind w:left="1985"/>
      <w:jc w:val="both"/>
      <w:textAlignment w:val="baseline"/>
    </w:pPr>
    <w:rPr>
      <w:rFonts w:cs="Times New Roman"/>
      <w:szCs w:val="20"/>
      <w:lang w:eastAsia="ar-SA"/>
    </w:rPr>
  </w:style>
  <w:style w:type="paragraph" w:customStyle="1" w:styleId="TextoCar">
    <w:name w:val="Texto Car"/>
    <w:basedOn w:val="Normal"/>
    <w:rsid w:val="000D602A"/>
    <w:pPr>
      <w:suppressAutoHyphens/>
      <w:spacing w:after="101" w:line="216" w:lineRule="exact"/>
      <w:ind w:firstLine="288"/>
      <w:jc w:val="both"/>
    </w:pPr>
    <w:rPr>
      <w:rFonts w:cs="Times New Roman"/>
      <w:sz w:val="18"/>
      <w:szCs w:val="20"/>
      <w:lang w:val="es-MX" w:eastAsia="ar-SA"/>
    </w:rPr>
  </w:style>
  <w:style w:type="paragraph" w:customStyle="1" w:styleId="ROMANOS">
    <w:name w:val="ROMANOS"/>
    <w:basedOn w:val="Normal"/>
    <w:rsid w:val="000D602A"/>
    <w:pPr>
      <w:tabs>
        <w:tab w:val="left" w:pos="2160"/>
      </w:tabs>
      <w:suppressAutoHyphens/>
      <w:autoSpaceDE w:val="0"/>
      <w:spacing w:after="101" w:line="216" w:lineRule="atLeast"/>
      <w:ind w:left="720" w:hanging="432"/>
      <w:jc w:val="both"/>
    </w:pPr>
    <w:rPr>
      <w:rFonts w:cs="Times New Roman"/>
      <w:sz w:val="18"/>
      <w:szCs w:val="20"/>
      <w:lang w:val="es-ES_tradnl" w:eastAsia="ar-SA"/>
    </w:rPr>
  </w:style>
  <w:style w:type="paragraph" w:customStyle="1" w:styleId="Textoindependiente23">
    <w:name w:val="Texto independiente 23"/>
    <w:basedOn w:val="Normal"/>
    <w:rsid w:val="000D602A"/>
    <w:pPr>
      <w:widowControl w:val="0"/>
      <w:suppressAutoHyphens/>
      <w:overflowPunct w:val="0"/>
      <w:autoSpaceDE w:val="0"/>
      <w:jc w:val="both"/>
      <w:textAlignment w:val="baseline"/>
    </w:pPr>
    <w:rPr>
      <w:rFonts w:cs="Times New Roman"/>
      <w:sz w:val="20"/>
      <w:szCs w:val="20"/>
      <w:lang w:eastAsia="ar-SA"/>
    </w:rPr>
  </w:style>
  <w:style w:type="paragraph" w:customStyle="1" w:styleId="ACUERDO">
    <w:name w:val="ACUERDO"/>
    <w:basedOn w:val="Normal"/>
    <w:rsid w:val="000D602A"/>
    <w:pPr>
      <w:widowControl w:val="0"/>
      <w:suppressAutoHyphens/>
      <w:jc w:val="both"/>
    </w:pPr>
    <w:rPr>
      <w:rFonts w:cs="Times New Roman"/>
      <w:b/>
      <w:sz w:val="28"/>
      <w:szCs w:val="20"/>
      <w:lang w:val="en-US" w:eastAsia="ar-SA"/>
    </w:rPr>
  </w:style>
  <w:style w:type="paragraph" w:customStyle="1" w:styleId="Textoindependiente32">
    <w:name w:val="Texto independiente 32"/>
    <w:basedOn w:val="Normal"/>
    <w:rsid w:val="000D602A"/>
    <w:pPr>
      <w:suppressAutoHyphens/>
      <w:overflowPunct w:val="0"/>
      <w:autoSpaceDE w:val="0"/>
      <w:jc w:val="both"/>
      <w:textAlignment w:val="baseline"/>
    </w:pPr>
    <w:rPr>
      <w:rFonts w:ascii="Times New Roman" w:hAnsi="Times New Roman" w:cs="Times New Roman"/>
      <w:sz w:val="24"/>
      <w:szCs w:val="20"/>
      <w:lang w:eastAsia="ar-SA"/>
    </w:rPr>
  </w:style>
  <w:style w:type="paragraph" w:styleId="NormalWeb">
    <w:name w:val="Normal (Web)"/>
    <w:basedOn w:val="Normal"/>
    <w:rsid w:val="000D602A"/>
    <w:pPr>
      <w:suppressAutoHyphens/>
      <w:spacing w:before="100" w:after="100"/>
    </w:pPr>
    <w:rPr>
      <w:rFonts w:ascii="Arial Unicode MS" w:eastAsia="Arial Unicode MS" w:hAnsi="Arial Unicode MS" w:cs="Arial Unicode MS"/>
      <w:sz w:val="24"/>
      <w:szCs w:val="24"/>
      <w:lang w:eastAsia="ar-SA"/>
    </w:rPr>
  </w:style>
  <w:style w:type="paragraph" w:customStyle="1" w:styleId="xl25">
    <w:name w:val="xl25"/>
    <w:basedOn w:val="Normal"/>
    <w:rsid w:val="000D602A"/>
    <w:pPr>
      <w:pBdr>
        <w:left w:val="single" w:sz="4" w:space="0" w:color="000000"/>
        <w:bottom w:val="single" w:sz="4" w:space="0" w:color="000000"/>
        <w:right w:val="single" w:sz="4" w:space="0" w:color="000000"/>
      </w:pBdr>
      <w:suppressAutoHyphens/>
      <w:spacing w:before="100" w:after="100"/>
      <w:jc w:val="center"/>
      <w:textAlignment w:val="center"/>
    </w:pPr>
    <w:rPr>
      <w:rFonts w:eastAsia="Arial Unicode MS"/>
      <w:sz w:val="14"/>
      <w:szCs w:val="14"/>
      <w:lang w:eastAsia="ar-SA"/>
    </w:rPr>
  </w:style>
  <w:style w:type="paragraph" w:customStyle="1" w:styleId="xl26">
    <w:name w:val="xl26"/>
    <w:basedOn w:val="Normal"/>
    <w:rsid w:val="000D602A"/>
    <w:pPr>
      <w:pBdr>
        <w:left w:val="single" w:sz="4" w:space="0" w:color="000000"/>
        <w:right w:val="single" w:sz="4" w:space="0" w:color="000000"/>
      </w:pBdr>
      <w:suppressAutoHyphens/>
      <w:spacing w:before="100" w:after="100"/>
      <w:textAlignment w:val="center"/>
    </w:pPr>
    <w:rPr>
      <w:rFonts w:eastAsia="Arial Unicode MS"/>
      <w:sz w:val="14"/>
      <w:szCs w:val="14"/>
      <w:lang w:eastAsia="ar-SA"/>
    </w:rPr>
  </w:style>
  <w:style w:type="paragraph" w:customStyle="1" w:styleId="xl27">
    <w:name w:val="xl27"/>
    <w:basedOn w:val="Normal"/>
    <w:rsid w:val="000D602A"/>
    <w:pPr>
      <w:pBdr>
        <w:top w:val="single" w:sz="4" w:space="0" w:color="000000"/>
        <w:left w:val="single" w:sz="4" w:space="0" w:color="000000"/>
        <w:right w:val="single" w:sz="4" w:space="0" w:color="000000"/>
      </w:pBdr>
      <w:suppressAutoHyphens/>
      <w:spacing w:before="100" w:after="100"/>
      <w:textAlignment w:val="center"/>
    </w:pPr>
    <w:rPr>
      <w:rFonts w:eastAsia="Arial Unicode MS"/>
      <w:sz w:val="14"/>
      <w:szCs w:val="14"/>
      <w:lang w:eastAsia="ar-SA"/>
    </w:rPr>
  </w:style>
  <w:style w:type="paragraph" w:customStyle="1" w:styleId="xl28">
    <w:name w:val="xl28"/>
    <w:basedOn w:val="Normal"/>
    <w:rsid w:val="000D602A"/>
    <w:pPr>
      <w:pBdr>
        <w:left w:val="single" w:sz="4" w:space="0" w:color="000000"/>
        <w:right w:val="single" w:sz="4" w:space="0" w:color="000000"/>
      </w:pBdr>
      <w:suppressAutoHyphens/>
      <w:spacing w:before="100" w:after="100"/>
      <w:jc w:val="center"/>
      <w:textAlignment w:val="center"/>
    </w:pPr>
    <w:rPr>
      <w:rFonts w:eastAsia="Arial Unicode MS"/>
      <w:sz w:val="14"/>
      <w:szCs w:val="14"/>
      <w:lang w:eastAsia="ar-SA"/>
    </w:rPr>
  </w:style>
  <w:style w:type="paragraph" w:customStyle="1" w:styleId="xl29">
    <w:name w:val="xl29"/>
    <w:basedOn w:val="Normal"/>
    <w:rsid w:val="000D602A"/>
    <w:pPr>
      <w:pBdr>
        <w:top w:val="single" w:sz="4" w:space="0" w:color="000000"/>
        <w:right w:val="single" w:sz="4" w:space="0" w:color="000000"/>
      </w:pBdr>
      <w:suppressAutoHyphens/>
      <w:spacing w:before="100" w:after="100"/>
      <w:textAlignment w:val="center"/>
    </w:pPr>
    <w:rPr>
      <w:rFonts w:eastAsia="Arial Unicode MS"/>
      <w:sz w:val="14"/>
      <w:szCs w:val="14"/>
      <w:lang w:eastAsia="ar-SA"/>
    </w:rPr>
  </w:style>
  <w:style w:type="paragraph" w:customStyle="1" w:styleId="xl30">
    <w:name w:val="xl30"/>
    <w:basedOn w:val="Normal"/>
    <w:rsid w:val="000D602A"/>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eastAsia="Arial Unicode MS"/>
      <w:b/>
      <w:bCs/>
      <w:sz w:val="14"/>
      <w:szCs w:val="14"/>
      <w:lang w:eastAsia="ar-SA"/>
    </w:rPr>
  </w:style>
  <w:style w:type="paragraph" w:customStyle="1" w:styleId="xl31">
    <w:name w:val="xl31"/>
    <w:basedOn w:val="Normal"/>
    <w:rsid w:val="000D602A"/>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eastAsia="Arial Unicode MS"/>
      <w:b/>
      <w:bCs/>
      <w:sz w:val="14"/>
      <w:szCs w:val="14"/>
      <w:lang w:eastAsia="ar-SA"/>
    </w:rPr>
  </w:style>
  <w:style w:type="paragraph" w:customStyle="1" w:styleId="xl32">
    <w:name w:val="xl32"/>
    <w:basedOn w:val="Normal"/>
    <w:rsid w:val="000D602A"/>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eastAsia="Arial Unicode MS"/>
      <w:sz w:val="14"/>
      <w:szCs w:val="14"/>
      <w:lang w:eastAsia="ar-SA"/>
    </w:rPr>
  </w:style>
  <w:style w:type="paragraph" w:customStyle="1" w:styleId="xl33">
    <w:name w:val="xl33"/>
    <w:basedOn w:val="Normal"/>
    <w:rsid w:val="000D602A"/>
    <w:pPr>
      <w:pBdr>
        <w:top w:val="single" w:sz="4" w:space="0" w:color="000000"/>
        <w:left w:val="single" w:sz="4" w:space="0" w:color="000000"/>
      </w:pBdr>
      <w:suppressAutoHyphens/>
      <w:spacing w:before="100" w:after="100"/>
      <w:textAlignment w:val="center"/>
    </w:pPr>
    <w:rPr>
      <w:rFonts w:eastAsia="Arial Unicode MS"/>
      <w:sz w:val="14"/>
      <w:szCs w:val="14"/>
      <w:lang w:eastAsia="ar-SA"/>
    </w:rPr>
  </w:style>
  <w:style w:type="paragraph" w:customStyle="1" w:styleId="xl34">
    <w:name w:val="xl34"/>
    <w:basedOn w:val="Normal"/>
    <w:rsid w:val="000D602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eastAsia="Arial Unicode MS"/>
      <w:b/>
      <w:bCs/>
      <w:sz w:val="14"/>
      <w:szCs w:val="14"/>
      <w:lang w:eastAsia="ar-SA"/>
    </w:rPr>
  </w:style>
  <w:style w:type="paragraph" w:customStyle="1" w:styleId="xl35">
    <w:name w:val="xl35"/>
    <w:basedOn w:val="Normal"/>
    <w:rsid w:val="000D602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eastAsia="Arial Unicode MS"/>
      <w:b/>
      <w:bCs/>
      <w:sz w:val="14"/>
      <w:szCs w:val="14"/>
      <w:lang w:eastAsia="ar-SA"/>
    </w:rPr>
  </w:style>
  <w:style w:type="paragraph" w:customStyle="1" w:styleId="xl36">
    <w:name w:val="xl36"/>
    <w:basedOn w:val="Normal"/>
    <w:rsid w:val="000D602A"/>
    <w:pPr>
      <w:pBdr>
        <w:left w:val="single" w:sz="4" w:space="0" w:color="000000"/>
      </w:pBdr>
      <w:suppressAutoHyphens/>
      <w:spacing w:before="100" w:after="100"/>
      <w:textAlignment w:val="center"/>
    </w:pPr>
    <w:rPr>
      <w:rFonts w:eastAsia="Arial Unicode MS"/>
      <w:sz w:val="14"/>
      <w:szCs w:val="14"/>
      <w:lang w:eastAsia="ar-SA"/>
    </w:rPr>
  </w:style>
  <w:style w:type="paragraph" w:customStyle="1" w:styleId="xl37">
    <w:name w:val="xl37"/>
    <w:basedOn w:val="Normal"/>
    <w:rsid w:val="000D602A"/>
    <w:pPr>
      <w:pBdr>
        <w:right w:val="single" w:sz="4" w:space="0" w:color="000000"/>
      </w:pBdr>
      <w:suppressAutoHyphens/>
      <w:spacing w:before="100" w:after="100"/>
      <w:textAlignment w:val="center"/>
    </w:pPr>
    <w:rPr>
      <w:rFonts w:eastAsia="Arial Unicode MS"/>
      <w:sz w:val="14"/>
      <w:szCs w:val="14"/>
      <w:lang w:eastAsia="ar-SA"/>
    </w:rPr>
  </w:style>
  <w:style w:type="paragraph" w:customStyle="1" w:styleId="xl38">
    <w:name w:val="xl38"/>
    <w:basedOn w:val="Normal"/>
    <w:rsid w:val="000D602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eastAsia="ar-SA"/>
    </w:rPr>
  </w:style>
  <w:style w:type="paragraph" w:customStyle="1" w:styleId="xl39">
    <w:name w:val="xl39"/>
    <w:basedOn w:val="Normal"/>
    <w:rsid w:val="000D602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eastAsia="ar-SA"/>
    </w:rPr>
  </w:style>
  <w:style w:type="paragraph" w:customStyle="1" w:styleId="xl40">
    <w:name w:val="xl40"/>
    <w:basedOn w:val="Normal"/>
    <w:rsid w:val="000D602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eastAsia="Arial Unicode MS"/>
      <w:b/>
      <w:bCs/>
      <w:sz w:val="14"/>
      <w:szCs w:val="14"/>
      <w:lang w:eastAsia="ar-SA"/>
    </w:rPr>
  </w:style>
  <w:style w:type="paragraph" w:customStyle="1" w:styleId="xl41">
    <w:name w:val="xl41"/>
    <w:basedOn w:val="Normal"/>
    <w:rsid w:val="000D602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eastAsia="Arial Unicode MS"/>
      <w:b/>
      <w:bCs/>
      <w:sz w:val="14"/>
      <w:szCs w:val="14"/>
      <w:lang w:eastAsia="ar-SA"/>
    </w:rPr>
  </w:style>
  <w:style w:type="paragraph" w:customStyle="1" w:styleId="xl42">
    <w:name w:val="xl42"/>
    <w:basedOn w:val="Normal"/>
    <w:rsid w:val="000D602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eastAsia="Arial Unicode MS"/>
      <w:b/>
      <w:bCs/>
      <w:sz w:val="14"/>
      <w:szCs w:val="14"/>
      <w:lang w:eastAsia="ar-SA"/>
    </w:rPr>
  </w:style>
  <w:style w:type="paragraph" w:customStyle="1" w:styleId="xl43">
    <w:name w:val="xl43"/>
    <w:basedOn w:val="Normal"/>
    <w:rsid w:val="000D602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eastAsia="Arial Unicode MS"/>
      <w:b/>
      <w:bCs/>
      <w:sz w:val="14"/>
      <w:szCs w:val="14"/>
      <w:lang w:eastAsia="ar-SA"/>
    </w:rPr>
  </w:style>
  <w:style w:type="paragraph" w:customStyle="1" w:styleId="xl44">
    <w:name w:val="xl44"/>
    <w:basedOn w:val="Normal"/>
    <w:rsid w:val="000D602A"/>
    <w:pPr>
      <w:pBdr>
        <w:left w:val="single" w:sz="4" w:space="0" w:color="000000"/>
        <w:bottom w:val="single" w:sz="4" w:space="0" w:color="000000"/>
      </w:pBdr>
      <w:suppressAutoHyphens/>
      <w:spacing w:before="100" w:after="100"/>
      <w:textAlignment w:val="center"/>
    </w:pPr>
    <w:rPr>
      <w:rFonts w:eastAsia="Arial Unicode MS"/>
      <w:sz w:val="14"/>
      <w:szCs w:val="14"/>
      <w:lang w:eastAsia="ar-SA"/>
    </w:rPr>
  </w:style>
  <w:style w:type="paragraph" w:customStyle="1" w:styleId="xl45">
    <w:name w:val="xl45"/>
    <w:basedOn w:val="Normal"/>
    <w:rsid w:val="000D602A"/>
    <w:pPr>
      <w:pBdr>
        <w:bottom w:val="single" w:sz="4" w:space="0" w:color="000000"/>
        <w:right w:val="single" w:sz="4" w:space="0" w:color="000000"/>
      </w:pBdr>
      <w:suppressAutoHyphens/>
      <w:spacing w:before="100" w:after="100"/>
      <w:textAlignment w:val="center"/>
    </w:pPr>
    <w:rPr>
      <w:rFonts w:eastAsia="Arial Unicode MS"/>
      <w:sz w:val="14"/>
      <w:szCs w:val="14"/>
      <w:lang w:eastAsia="ar-SA"/>
    </w:rPr>
  </w:style>
  <w:style w:type="paragraph" w:customStyle="1" w:styleId="xl46">
    <w:name w:val="xl46"/>
    <w:basedOn w:val="Normal"/>
    <w:rsid w:val="000D602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eastAsia="Arial Unicode MS"/>
      <w:sz w:val="14"/>
      <w:szCs w:val="14"/>
      <w:lang w:eastAsia="ar-SA"/>
    </w:rPr>
  </w:style>
  <w:style w:type="paragraph" w:customStyle="1" w:styleId="xl47">
    <w:name w:val="xl47"/>
    <w:basedOn w:val="Normal"/>
    <w:rsid w:val="000D602A"/>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eastAsia="Arial Unicode MS"/>
      <w:sz w:val="14"/>
      <w:szCs w:val="14"/>
      <w:lang w:eastAsia="ar-SA"/>
    </w:rPr>
  </w:style>
  <w:style w:type="paragraph" w:customStyle="1" w:styleId="xl48">
    <w:name w:val="xl48"/>
    <w:basedOn w:val="Normal"/>
    <w:rsid w:val="000D602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eastAsia="Arial Unicode MS"/>
      <w:b/>
      <w:bCs/>
      <w:sz w:val="14"/>
      <w:szCs w:val="14"/>
      <w:lang w:eastAsia="ar-SA"/>
    </w:rPr>
  </w:style>
  <w:style w:type="paragraph" w:customStyle="1" w:styleId="xl49">
    <w:name w:val="xl49"/>
    <w:basedOn w:val="Normal"/>
    <w:rsid w:val="000D602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eastAsia="Arial Unicode MS"/>
      <w:b/>
      <w:bCs/>
      <w:sz w:val="14"/>
      <w:szCs w:val="14"/>
      <w:lang w:eastAsia="ar-SA"/>
    </w:rPr>
  </w:style>
  <w:style w:type="paragraph" w:customStyle="1" w:styleId="xl50">
    <w:name w:val="xl50"/>
    <w:basedOn w:val="Normal"/>
    <w:rsid w:val="000D602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eastAsia="Arial Unicode MS"/>
      <w:b/>
      <w:bCs/>
      <w:sz w:val="14"/>
      <w:szCs w:val="14"/>
      <w:lang w:eastAsia="ar-SA"/>
    </w:rPr>
  </w:style>
  <w:style w:type="paragraph" w:customStyle="1" w:styleId="xl51">
    <w:name w:val="xl51"/>
    <w:basedOn w:val="Normal"/>
    <w:rsid w:val="000D602A"/>
    <w:pPr>
      <w:pBdr>
        <w:top w:val="single" w:sz="4" w:space="0" w:color="000000"/>
        <w:left w:val="single" w:sz="4" w:space="0" w:color="000000"/>
      </w:pBdr>
      <w:suppressAutoHyphens/>
      <w:spacing w:before="100" w:after="100"/>
      <w:jc w:val="both"/>
      <w:textAlignment w:val="center"/>
    </w:pPr>
    <w:rPr>
      <w:rFonts w:eastAsia="Arial Unicode MS"/>
      <w:sz w:val="14"/>
      <w:szCs w:val="14"/>
      <w:lang w:eastAsia="ar-SA"/>
    </w:rPr>
  </w:style>
  <w:style w:type="paragraph" w:customStyle="1" w:styleId="xl52">
    <w:name w:val="xl52"/>
    <w:basedOn w:val="Normal"/>
    <w:rsid w:val="000D602A"/>
    <w:pPr>
      <w:pBdr>
        <w:top w:val="single" w:sz="4" w:space="0" w:color="000000"/>
      </w:pBdr>
      <w:suppressAutoHyphens/>
      <w:spacing w:before="100" w:after="100"/>
      <w:jc w:val="both"/>
      <w:textAlignment w:val="center"/>
    </w:pPr>
    <w:rPr>
      <w:rFonts w:eastAsia="Arial Unicode MS"/>
      <w:sz w:val="14"/>
      <w:szCs w:val="14"/>
      <w:lang w:eastAsia="ar-SA"/>
    </w:rPr>
  </w:style>
  <w:style w:type="paragraph" w:customStyle="1" w:styleId="xl53">
    <w:name w:val="xl53"/>
    <w:basedOn w:val="Normal"/>
    <w:rsid w:val="000D602A"/>
    <w:pPr>
      <w:pBdr>
        <w:top w:val="single" w:sz="4" w:space="0" w:color="000000"/>
      </w:pBdr>
      <w:suppressAutoHyphens/>
      <w:spacing w:before="100" w:after="100"/>
      <w:jc w:val="center"/>
      <w:textAlignment w:val="center"/>
    </w:pPr>
    <w:rPr>
      <w:rFonts w:eastAsia="Arial Unicode MS"/>
      <w:sz w:val="14"/>
      <w:szCs w:val="14"/>
      <w:lang w:eastAsia="ar-SA"/>
    </w:rPr>
  </w:style>
  <w:style w:type="paragraph" w:customStyle="1" w:styleId="xl54">
    <w:name w:val="xl54"/>
    <w:basedOn w:val="Normal"/>
    <w:rsid w:val="000D602A"/>
    <w:pPr>
      <w:pBdr>
        <w:top w:val="single" w:sz="4" w:space="0" w:color="000000"/>
      </w:pBdr>
      <w:suppressAutoHyphens/>
      <w:spacing w:before="100" w:after="100"/>
      <w:textAlignment w:val="center"/>
    </w:pPr>
    <w:rPr>
      <w:rFonts w:eastAsia="Arial Unicode MS"/>
      <w:sz w:val="14"/>
      <w:szCs w:val="14"/>
      <w:lang w:eastAsia="ar-SA"/>
    </w:rPr>
  </w:style>
  <w:style w:type="paragraph" w:customStyle="1" w:styleId="xl55">
    <w:name w:val="xl55"/>
    <w:basedOn w:val="Normal"/>
    <w:rsid w:val="000D602A"/>
    <w:pPr>
      <w:pBdr>
        <w:top w:val="single" w:sz="4" w:space="0" w:color="000000"/>
        <w:right w:val="single" w:sz="4" w:space="0" w:color="000000"/>
      </w:pBdr>
      <w:suppressAutoHyphens/>
      <w:spacing w:before="100" w:after="100"/>
      <w:textAlignment w:val="center"/>
    </w:pPr>
    <w:rPr>
      <w:rFonts w:eastAsia="Arial Unicode MS"/>
      <w:sz w:val="14"/>
      <w:szCs w:val="14"/>
      <w:lang w:eastAsia="ar-SA"/>
    </w:rPr>
  </w:style>
  <w:style w:type="paragraph" w:customStyle="1" w:styleId="xl56">
    <w:name w:val="xl56"/>
    <w:basedOn w:val="Normal"/>
    <w:rsid w:val="000D602A"/>
    <w:pPr>
      <w:suppressAutoHyphens/>
      <w:spacing w:before="100" w:after="100"/>
      <w:textAlignment w:val="center"/>
    </w:pPr>
    <w:rPr>
      <w:rFonts w:eastAsia="Arial Unicode MS"/>
      <w:sz w:val="14"/>
      <w:szCs w:val="14"/>
      <w:lang w:eastAsia="ar-SA"/>
    </w:rPr>
  </w:style>
  <w:style w:type="paragraph" w:customStyle="1" w:styleId="xl57">
    <w:name w:val="xl57"/>
    <w:basedOn w:val="Normal"/>
    <w:rsid w:val="000D602A"/>
    <w:pPr>
      <w:pBdr>
        <w:left w:val="single" w:sz="4" w:space="0" w:color="000000"/>
      </w:pBdr>
      <w:shd w:val="clear" w:color="auto" w:fill="808080"/>
      <w:suppressAutoHyphens/>
      <w:spacing w:before="100" w:after="100"/>
      <w:jc w:val="both"/>
      <w:textAlignment w:val="center"/>
    </w:pPr>
    <w:rPr>
      <w:rFonts w:eastAsia="Arial Unicode MS"/>
      <w:sz w:val="14"/>
      <w:szCs w:val="14"/>
      <w:lang w:eastAsia="ar-SA"/>
    </w:rPr>
  </w:style>
  <w:style w:type="paragraph" w:customStyle="1" w:styleId="xl58">
    <w:name w:val="xl58"/>
    <w:basedOn w:val="Normal"/>
    <w:rsid w:val="000D602A"/>
    <w:pPr>
      <w:suppressAutoHyphens/>
      <w:spacing w:before="100" w:after="100"/>
      <w:jc w:val="both"/>
      <w:textAlignment w:val="center"/>
    </w:pPr>
    <w:rPr>
      <w:rFonts w:eastAsia="Arial Unicode MS"/>
      <w:sz w:val="14"/>
      <w:szCs w:val="14"/>
      <w:lang w:eastAsia="ar-SA"/>
    </w:rPr>
  </w:style>
  <w:style w:type="paragraph" w:customStyle="1" w:styleId="xl59">
    <w:name w:val="xl59"/>
    <w:basedOn w:val="Normal"/>
    <w:rsid w:val="000D602A"/>
    <w:pPr>
      <w:suppressAutoHyphens/>
      <w:spacing w:before="100" w:after="100"/>
      <w:jc w:val="center"/>
      <w:textAlignment w:val="center"/>
    </w:pPr>
    <w:rPr>
      <w:rFonts w:eastAsia="Arial Unicode MS"/>
      <w:sz w:val="14"/>
      <w:szCs w:val="14"/>
      <w:lang w:eastAsia="ar-SA"/>
    </w:rPr>
  </w:style>
  <w:style w:type="paragraph" w:customStyle="1" w:styleId="xl60">
    <w:name w:val="xl60"/>
    <w:basedOn w:val="Normal"/>
    <w:rsid w:val="000D602A"/>
    <w:pPr>
      <w:pBdr>
        <w:right w:val="single" w:sz="4" w:space="0" w:color="000000"/>
      </w:pBdr>
      <w:suppressAutoHyphens/>
      <w:spacing w:before="100" w:after="100"/>
      <w:textAlignment w:val="center"/>
    </w:pPr>
    <w:rPr>
      <w:rFonts w:eastAsia="Arial Unicode MS"/>
      <w:sz w:val="14"/>
      <w:szCs w:val="14"/>
      <w:lang w:eastAsia="ar-SA"/>
    </w:rPr>
  </w:style>
  <w:style w:type="paragraph" w:customStyle="1" w:styleId="xl61">
    <w:name w:val="xl61"/>
    <w:basedOn w:val="Normal"/>
    <w:rsid w:val="000D602A"/>
    <w:pPr>
      <w:pBdr>
        <w:left w:val="single" w:sz="4" w:space="0" w:color="000000"/>
      </w:pBdr>
      <w:shd w:val="clear" w:color="auto" w:fill="C0C0C0"/>
      <w:suppressAutoHyphens/>
      <w:spacing w:before="100" w:after="100"/>
      <w:jc w:val="both"/>
      <w:textAlignment w:val="center"/>
    </w:pPr>
    <w:rPr>
      <w:rFonts w:eastAsia="Arial Unicode MS"/>
      <w:sz w:val="14"/>
      <w:szCs w:val="14"/>
      <w:lang w:eastAsia="ar-SA"/>
    </w:rPr>
  </w:style>
  <w:style w:type="paragraph" w:customStyle="1" w:styleId="xl62">
    <w:name w:val="xl62"/>
    <w:basedOn w:val="Normal"/>
    <w:rsid w:val="000D602A"/>
    <w:pPr>
      <w:pBdr>
        <w:left w:val="single" w:sz="4" w:space="0" w:color="000000"/>
        <w:bottom w:val="single" w:sz="4" w:space="0" w:color="000000"/>
      </w:pBdr>
      <w:shd w:val="clear" w:color="auto" w:fill="FF0000"/>
      <w:suppressAutoHyphens/>
      <w:spacing w:before="100" w:after="100"/>
      <w:jc w:val="both"/>
      <w:textAlignment w:val="center"/>
    </w:pPr>
    <w:rPr>
      <w:rFonts w:eastAsia="Arial Unicode MS"/>
      <w:sz w:val="14"/>
      <w:szCs w:val="14"/>
      <w:lang w:eastAsia="ar-SA"/>
    </w:rPr>
  </w:style>
  <w:style w:type="paragraph" w:customStyle="1" w:styleId="xl63">
    <w:name w:val="xl63"/>
    <w:basedOn w:val="Normal"/>
    <w:rsid w:val="000D602A"/>
    <w:pPr>
      <w:pBdr>
        <w:bottom w:val="single" w:sz="4" w:space="0" w:color="000000"/>
      </w:pBdr>
      <w:suppressAutoHyphens/>
      <w:spacing w:before="100" w:after="100"/>
      <w:jc w:val="both"/>
      <w:textAlignment w:val="center"/>
    </w:pPr>
    <w:rPr>
      <w:rFonts w:eastAsia="Arial Unicode MS"/>
      <w:sz w:val="14"/>
      <w:szCs w:val="14"/>
      <w:lang w:eastAsia="ar-SA"/>
    </w:rPr>
  </w:style>
  <w:style w:type="paragraph" w:customStyle="1" w:styleId="xl64">
    <w:name w:val="xl64"/>
    <w:basedOn w:val="Normal"/>
    <w:rsid w:val="000D602A"/>
    <w:pPr>
      <w:pBdr>
        <w:bottom w:val="single" w:sz="4" w:space="0" w:color="000000"/>
      </w:pBdr>
      <w:suppressAutoHyphens/>
      <w:spacing w:before="100" w:after="100"/>
      <w:jc w:val="center"/>
      <w:textAlignment w:val="center"/>
    </w:pPr>
    <w:rPr>
      <w:rFonts w:eastAsia="Arial Unicode MS"/>
      <w:sz w:val="14"/>
      <w:szCs w:val="14"/>
      <w:lang w:eastAsia="ar-SA"/>
    </w:rPr>
  </w:style>
  <w:style w:type="paragraph" w:customStyle="1" w:styleId="CABEZA">
    <w:name w:val="CABEZA"/>
    <w:basedOn w:val="Ttulo1"/>
    <w:rsid w:val="000D602A"/>
    <w:pPr>
      <w:keepNext w:val="0"/>
      <w:keepLines w:val="0"/>
      <w:suppressAutoHyphens/>
      <w:autoSpaceDE w:val="0"/>
      <w:spacing w:before="0" w:line="216" w:lineRule="atLeast"/>
      <w:jc w:val="center"/>
    </w:pPr>
    <w:rPr>
      <w:rFonts w:ascii="CG Palacio (WN)" w:hAnsi="CG Palacio (WN)"/>
      <w:bCs w:val="0"/>
      <w:color w:val="auto"/>
      <w:kern w:val="1"/>
      <w:szCs w:val="20"/>
      <w:lang w:val="es-ES_tradnl" w:eastAsia="ar-SA"/>
    </w:rPr>
  </w:style>
  <w:style w:type="paragraph" w:customStyle="1" w:styleId="texto">
    <w:name w:val="texto"/>
    <w:basedOn w:val="Normal"/>
    <w:rsid w:val="000D602A"/>
    <w:pPr>
      <w:suppressAutoHyphens/>
      <w:spacing w:after="101" w:line="216" w:lineRule="atLeast"/>
      <w:ind w:firstLine="288"/>
      <w:jc w:val="both"/>
    </w:pPr>
    <w:rPr>
      <w:rFonts w:cs="Times New Roman"/>
      <w:sz w:val="18"/>
      <w:szCs w:val="20"/>
      <w:lang w:val="es-ES_tradnl" w:eastAsia="ar-SA"/>
    </w:rPr>
  </w:style>
  <w:style w:type="paragraph" w:customStyle="1" w:styleId="ANOTACION">
    <w:name w:val="ANOTACION"/>
    <w:basedOn w:val="Normal"/>
    <w:rsid w:val="000D602A"/>
    <w:pPr>
      <w:suppressAutoHyphens/>
      <w:autoSpaceDE w:val="0"/>
      <w:spacing w:after="101" w:line="216" w:lineRule="atLeast"/>
      <w:jc w:val="center"/>
    </w:pPr>
    <w:rPr>
      <w:rFonts w:cs="Times New Roman"/>
      <w:b/>
      <w:sz w:val="18"/>
      <w:szCs w:val="20"/>
      <w:lang w:val="es-ES_tradnl" w:eastAsia="ar-SA"/>
    </w:rPr>
  </w:style>
  <w:style w:type="paragraph" w:customStyle="1" w:styleId="Texto0">
    <w:name w:val="Texto"/>
    <w:basedOn w:val="Normal"/>
    <w:rsid w:val="000D602A"/>
    <w:pPr>
      <w:suppressAutoHyphens/>
      <w:spacing w:after="101" w:line="216" w:lineRule="exact"/>
      <w:ind w:firstLine="288"/>
      <w:jc w:val="both"/>
    </w:pPr>
    <w:rPr>
      <w:rFonts w:cs="Times New Roman"/>
      <w:sz w:val="18"/>
      <w:szCs w:val="20"/>
      <w:lang w:val="es-MX" w:eastAsia="ar-SA"/>
    </w:rPr>
  </w:style>
  <w:style w:type="paragraph" w:customStyle="1" w:styleId="Car">
    <w:name w:val="Car"/>
    <w:basedOn w:val="Normal"/>
    <w:rsid w:val="000D602A"/>
    <w:pPr>
      <w:suppressAutoHyphens/>
      <w:spacing w:before="60" w:after="160" w:line="240" w:lineRule="exact"/>
    </w:pPr>
    <w:rPr>
      <w:rFonts w:ascii="Verdana" w:hAnsi="Verdana" w:cs="Times New Roman"/>
      <w:color w:val="FF00FF"/>
      <w:sz w:val="20"/>
      <w:szCs w:val="20"/>
      <w:lang w:val="en-US" w:eastAsia="ar-SA"/>
    </w:rPr>
  </w:style>
  <w:style w:type="paragraph" w:customStyle="1" w:styleId="CarCarCarCar">
    <w:name w:val="Car Car Car Car"/>
    <w:basedOn w:val="Normal"/>
    <w:rsid w:val="000D602A"/>
    <w:pPr>
      <w:suppressAutoHyphens/>
      <w:spacing w:before="60" w:after="160" w:line="240" w:lineRule="exact"/>
    </w:pPr>
    <w:rPr>
      <w:rFonts w:ascii="Verdana" w:hAnsi="Verdana" w:cs="Times New Roman"/>
      <w:color w:val="FF00FF"/>
      <w:sz w:val="20"/>
      <w:szCs w:val="20"/>
      <w:lang w:val="en-US" w:eastAsia="ar-SA"/>
    </w:rPr>
  </w:style>
  <w:style w:type="paragraph" w:customStyle="1" w:styleId="CarCarCarCarCarCar">
    <w:name w:val="Car Car Car Car Car Car"/>
    <w:basedOn w:val="Normal"/>
    <w:rsid w:val="000D602A"/>
    <w:pPr>
      <w:suppressAutoHyphens/>
      <w:spacing w:before="60" w:after="160" w:line="240" w:lineRule="exact"/>
    </w:pPr>
    <w:rPr>
      <w:rFonts w:ascii="Verdana"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0D602A"/>
    <w:pPr>
      <w:suppressAutoHyphens/>
      <w:spacing w:before="60" w:after="160" w:line="240" w:lineRule="exact"/>
    </w:pPr>
    <w:rPr>
      <w:rFonts w:ascii="Verdana" w:hAnsi="Verdana" w:cs="Times New Roman"/>
      <w:color w:val="FF00FF"/>
      <w:sz w:val="20"/>
      <w:szCs w:val="20"/>
      <w:lang w:val="en-US" w:eastAsia="ar-SA"/>
    </w:rPr>
  </w:style>
  <w:style w:type="paragraph" w:customStyle="1" w:styleId="Textocomentario1">
    <w:name w:val="Texto comentario1"/>
    <w:basedOn w:val="Normal"/>
    <w:rsid w:val="000D602A"/>
    <w:pPr>
      <w:suppressAutoHyphens/>
    </w:pPr>
    <w:rPr>
      <w:rFonts w:ascii="Times New Roman" w:hAnsi="Times New Roman" w:cs="Times New Roman"/>
      <w:sz w:val="20"/>
      <w:szCs w:val="20"/>
      <w:lang w:eastAsia="ar-SA"/>
    </w:rPr>
  </w:style>
  <w:style w:type="paragraph" w:customStyle="1" w:styleId="CarCarCarCarCarCarCar">
    <w:name w:val="Car Car Car Car Car Car Car"/>
    <w:basedOn w:val="Normal"/>
    <w:rsid w:val="000D602A"/>
    <w:pPr>
      <w:suppressAutoHyphens/>
      <w:spacing w:before="60" w:after="160" w:line="240" w:lineRule="exact"/>
    </w:pPr>
    <w:rPr>
      <w:rFonts w:ascii="Verdana"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0D602A"/>
    <w:pPr>
      <w:suppressAutoHyphens/>
      <w:spacing w:before="60" w:after="160" w:line="240" w:lineRule="exact"/>
    </w:pPr>
    <w:rPr>
      <w:rFonts w:ascii="Verdana" w:hAnsi="Verdana" w:cs="Times New Roman"/>
      <w:color w:val="FF00FF"/>
      <w:sz w:val="20"/>
      <w:szCs w:val="20"/>
      <w:lang w:val="en-US" w:eastAsia="ar-SA"/>
    </w:rPr>
  </w:style>
  <w:style w:type="paragraph" w:customStyle="1" w:styleId="Textosinformato1">
    <w:name w:val="Texto sin formato1"/>
    <w:basedOn w:val="Normal"/>
    <w:rsid w:val="000D602A"/>
    <w:pPr>
      <w:suppressAutoHyphens/>
    </w:pPr>
    <w:rPr>
      <w:rFonts w:ascii="Courier New" w:hAnsi="Courier New" w:cs="Courier New"/>
      <w:sz w:val="20"/>
      <w:szCs w:val="20"/>
      <w:lang w:eastAsia="ar-SA"/>
    </w:rPr>
  </w:style>
  <w:style w:type="paragraph" w:customStyle="1" w:styleId="Contenidodelmarco">
    <w:name w:val="Contenido del marco"/>
    <w:basedOn w:val="Textoindependiente"/>
    <w:rsid w:val="000D602A"/>
  </w:style>
  <w:style w:type="paragraph" w:styleId="Sangra3detindependiente">
    <w:name w:val="Body Text Indent 3"/>
    <w:basedOn w:val="Normal"/>
    <w:link w:val="Sangra3detindependienteCar"/>
    <w:rsid w:val="000D602A"/>
    <w:pPr>
      <w:suppressAutoHyphens/>
      <w:spacing w:after="120"/>
      <w:ind w:left="283"/>
    </w:pPr>
    <w:rPr>
      <w:rFonts w:ascii="Times New Roman" w:hAnsi="Times New Roman" w:cs="Times New Roman"/>
      <w:sz w:val="16"/>
      <w:szCs w:val="16"/>
      <w:lang w:eastAsia="ar-SA"/>
    </w:rPr>
  </w:style>
  <w:style w:type="character" w:customStyle="1" w:styleId="Sangra3detindependienteCar">
    <w:name w:val="Sangría 3 de t. independiente Car"/>
    <w:link w:val="Sangra3detindependiente"/>
    <w:rsid w:val="000D602A"/>
    <w:rPr>
      <w:rFonts w:ascii="Times New Roman" w:eastAsia="Times New Roman" w:hAnsi="Times New Roman"/>
      <w:sz w:val="16"/>
      <w:szCs w:val="16"/>
      <w:lang w:val="es-ES" w:eastAsia="ar-SA"/>
    </w:rPr>
  </w:style>
  <w:style w:type="paragraph" w:styleId="Lista2">
    <w:name w:val="List 2"/>
    <w:basedOn w:val="Normal"/>
    <w:rsid w:val="000D602A"/>
    <w:pPr>
      <w:suppressAutoHyphens/>
      <w:ind w:left="566" w:hanging="283"/>
    </w:pPr>
    <w:rPr>
      <w:rFonts w:ascii="Times New Roman" w:hAnsi="Times New Roman" w:cs="Times New Roman"/>
      <w:sz w:val="24"/>
      <w:szCs w:val="20"/>
      <w:lang w:eastAsia="ar-SA"/>
    </w:rPr>
  </w:style>
  <w:style w:type="character" w:customStyle="1" w:styleId="WW8Num23z0">
    <w:name w:val="WW8Num23z0"/>
    <w:rsid w:val="000D602A"/>
    <w:rPr>
      <w:rFonts w:ascii="Wingdings" w:hAnsi="Wingdings"/>
    </w:rPr>
  </w:style>
  <w:style w:type="character" w:customStyle="1" w:styleId="WW8Num26z3">
    <w:name w:val="WW8Num26z3"/>
    <w:rsid w:val="000D602A"/>
    <w:rPr>
      <w:rFonts w:ascii="Symbol" w:hAnsi="Symbol"/>
    </w:rPr>
  </w:style>
  <w:style w:type="character" w:customStyle="1" w:styleId="WW8Num29z2">
    <w:name w:val="WW8Num29z2"/>
    <w:rsid w:val="000D602A"/>
    <w:rPr>
      <w:b w:val="0"/>
    </w:rPr>
  </w:style>
  <w:style w:type="character" w:customStyle="1" w:styleId="WW8Num31z0">
    <w:name w:val="WW8Num31z0"/>
    <w:rsid w:val="000D602A"/>
    <w:rPr>
      <w:rFonts w:ascii="Symbol" w:hAnsi="Symbol"/>
    </w:rPr>
  </w:style>
  <w:style w:type="character" w:customStyle="1" w:styleId="WW8Num31z1">
    <w:name w:val="WW8Num31z1"/>
    <w:rsid w:val="000D602A"/>
    <w:rPr>
      <w:rFonts w:ascii="Courier New" w:hAnsi="Courier New" w:cs="Courier New"/>
    </w:rPr>
  </w:style>
  <w:style w:type="character" w:customStyle="1" w:styleId="WW8Num31z2">
    <w:name w:val="WW8Num31z2"/>
    <w:rsid w:val="000D602A"/>
    <w:rPr>
      <w:rFonts w:ascii="Wingdings" w:hAnsi="Wingdings"/>
    </w:rPr>
  </w:style>
  <w:style w:type="character" w:customStyle="1" w:styleId="WW8Num32z0">
    <w:name w:val="WW8Num32z0"/>
    <w:rsid w:val="000D602A"/>
    <w:rPr>
      <w:rFonts w:ascii="Symbol" w:hAnsi="Symbol"/>
    </w:rPr>
  </w:style>
  <w:style w:type="character" w:customStyle="1" w:styleId="WW8Num32z1">
    <w:name w:val="WW8Num32z1"/>
    <w:rsid w:val="000D602A"/>
    <w:rPr>
      <w:rFonts w:ascii="Courier New" w:hAnsi="Courier New" w:cs="Courier New"/>
    </w:rPr>
  </w:style>
  <w:style w:type="character" w:customStyle="1" w:styleId="WW8Num32z2">
    <w:name w:val="WW8Num32z2"/>
    <w:rsid w:val="000D602A"/>
    <w:rPr>
      <w:rFonts w:ascii="Wingdings" w:hAnsi="Wingdings"/>
    </w:rPr>
  </w:style>
  <w:style w:type="character" w:customStyle="1" w:styleId="WW8Num33z0">
    <w:name w:val="WW8Num33z0"/>
    <w:rsid w:val="000D602A"/>
    <w:rPr>
      <w:rFonts w:cs="Times New Roman"/>
    </w:rPr>
  </w:style>
  <w:style w:type="character" w:customStyle="1" w:styleId="WW8Num34z0">
    <w:name w:val="WW8Num34z0"/>
    <w:rsid w:val="000D602A"/>
    <w:rPr>
      <w:rFonts w:ascii="Symbol" w:hAnsi="Symbol"/>
      <w:b/>
    </w:rPr>
  </w:style>
  <w:style w:type="character" w:customStyle="1" w:styleId="WW8Num34z1">
    <w:name w:val="WW8Num34z1"/>
    <w:rsid w:val="000D602A"/>
    <w:rPr>
      <w:rFonts w:ascii="Courier New" w:hAnsi="Courier New" w:cs="Courier New"/>
    </w:rPr>
  </w:style>
  <w:style w:type="character" w:customStyle="1" w:styleId="WW8Num34z2">
    <w:name w:val="WW8Num34z2"/>
    <w:rsid w:val="000D602A"/>
    <w:rPr>
      <w:rFonts w:ascii="Wingdings" w:hAnsi="Wingdings"/>
    </w:rPr>
  </w:style>
  <w:style w:type="character" w:customStyle="1" w:styleId="WW8Num34z3">
    <w:name w:val="WW8Num34z3"/>
    <w:rsid w:val="000D602A"/>
    <w:rPr>
      <w:rFonts w:ascii="Symbol" w:hAnsi="Symbol"/>
    </w:rPr>
  </w:style>
  <w:style w:type="character" w:customStyle="1" w:styleId="WW8Num35z0">
    <w:name w:val="WW8Num35z0"/>
    <w:rsid w:val="000D602A"/>
    <w:rPr>
      <w:rFonts w:ascii="Symbol" w:hAnsi="Symbol"/>
    </w:rPr>
  </w:style>
  <w:style w:type="character" w:customStyle="1" w:styleId="WW8Num35z1">
    <w:name w:val="WW8Num35z1"/>
    <w:rsid w:val="000D602A"/>
    <w:rPr>
      <w:rFonts w:ascii="Courier New" w:hAnsi="Courier New" w:cs="Courier New"/>
    </w:rPr>
  </w:style>
  <w:style w:type="character" w:customStyle="1" w:styleId="WW8Num35z2">
    <w:name w:val="WW8Num35z2"/>
    <w:rsid w:val="000D602A"/>
    <w:rPr>
      <w:rFonts w:ascii="Wingdings" w:hAnsi="Wingdings"/>
    </w:rPr>
  </w:style>
  <w:style w:type="character" w:customStyle="1" w:styleId="WW8Num36z0">
    <w:name w:val="WW8Num36z0"/>
    <w:rsid w:val="000D602A"/>
    <w:rPr>
      <w:b/>
    </w:rPr>
  </w:style>
  <w:style w:type="character" w:customStyle="1" w:styleId="WW8Num37z0">
    <w:name w:val="WW8Num37z0"/>
    <w:rsid w:val="000D602A"/>
    <w:rPr>
      <w:b/>
      <w:i w:val="0"/>
    </w:rPr>
  </w:style>
  <w:style w:type="character" w:customStyle="1" w:styleId="WW8Num38z0">
    <w:name w:val="WW8Num38z0"/>
    <w:rsid w:val="000D602A"/>
    <w:rPr>
      <w:rFonts w:ascii="Symbol" w:hAnsi="Symbol"/>
    </w:rPr>
  </w:style>
  <w:style w:type="character" w:customStyle="1" w:styleId="WW8Num38z1">
    <w:name w:val="WW8Num38z1"/>
    <w:rsid w:val="000D602A"/>
    <w:rPr>
      <w:rFonts w:ascii="Courier New" w:hAnsi="Courier New" w:cs="Courier New"/>
    </w:rPr>
  </w:style>
  <w:style w:type="character" w:customStyle="1" w:styleId="WW8Num38z2">
    <w:name w:val="WW8Num38z2"/>
    <w:rsid w:val="000D602A"/>
    <w:rPr>
      <w:rFonts w:ascii="Wingdings" w:hAnsi="Wingdings"/>
    </w:rPr>
  </w:style>
  <w:style w:type="character" w:customStyle="1" w:styleId="WW8Num40z0">
    <w:name w:val="WW8Num40z0"/>
    <w:rsid w:val="000D602A"/>
    <w:rPr>
      <w:rFonts w:cs="Times New Roman"/>
      <w:b/>
      <w:i w:val="0"/>
    </w:rPr>
  </w:style>
  <w:style w:type="character" w:customStyle="1" w:styleId="WW8Num45z0">
    <w:name w:val="WW8Num45z0"/>
    <w:rsid w:val="000D602A"/>
    <w:rPr>
      <w:b w:val="0"/>
    </w:rPr>
  </w:style>
  <w:style w:type="character" w:customStyle="1" w:styleId="WW8Num46z0">
    <w:name w:val="WW8Num46z0"/>
    <w:rsid w:val="000D602A"/>
    <w:rPr>
      <w:b w:val="0"/>
    </w:rPr>
  </w:style>
  <w:style w:type="character" w:customStyle="1" w:styleId="WW8Num48z0">
    <w:name w:val="WW8Num48z0"/>
    <w:rsid w:val="000D602A"/>
    <w:rPr>
      <w:rFonts w:ascii="Symbol" w:hAnsi="Symbol"/>
      <w:b/>
    </w:rPr>
  </w:style>
  <w:style w:type="character" w:customStyle="1" w:styleId="WW8Num48z1">
    <w:name w:val="WW8Num48z1"/>
    <w:rsid w:val="000D602A"/>
    <w:rPr>
      <w:rFonts w:ascii="Courier New" w:hAnsi="Courier New" w:cs="Courier New"/>
    </w:rPr>
  </w:style>
  <w:style w:type="character" w:customStyle="1" w:styleId="WW8Num48z2">
    <w:name w:val="WW8Num48z2"/>
    <w:rsid w:val="000D602A"/>
    <w:rPr>
      <w:rFonts w:ascii="Wingdings" w:hAnsi="Wingdings"/>
    </w:rPr>
  </w:style>
  <w:style w:type="character" w:customStyle="1" w:styleId="WW8Num48z3">
    <w:name w:val="WW8Num48z3"/>
    <w:rsid w:val="000D602A"/>
    <w:rPr>
      <w:rFonts w:ascii="Symbol" w:hAnsi="Symbol"/>
    </w:rPr>
  </w:style>
  <w:style w:type="character" w:customStyle="1" w:styleId="Fuentedeprrafopredeter2">
    <w:name w:val="Fuente de párrafo predeter.2"/>
    <w:rsid w:val="000D602A"/>
  </w:style>
  <w:style w:type="paragraph" w:customStyle="1" w:styleId="Encabezado4">
    <w:name w:val="Encabezado4"/>
    <w:basedOn w:val="Normal"/>
    <w:next w:val="Textoindependiente"/>
    <w:rsid w:val="000D602A"/>
    <w:pPr>
      <w:keepNext/>
      <w:suppressAutoHyphens/>
      <w:spacing w:before="240" w:after="120"/>
    </w:pPr>
    <w:rPr>
      <w:rFonts w:eastAsia="MS Mincho" w:cs="Tahoma"/>
      <w:sz w:val="28"/>
      <w:szCs w:val="28"/>
      <w:lang w:eastAsia="ar-SA"/>
    </w:rPr>
  </w:style>
  <w:style w:type="paragraph" w:customStyle="1" w:styleId="Textosinformato2">
    <w:name w:val="Texto sin formato2"/>
    <w:basedOn w:val="Normal"/>
    <w:rsid w:val="000D602A"/>
    <w:rPr>
      <w:rFonts w:ascii="Courier New" w:hAnsi="Courier New" w:cs="Courier New"/>
      <w:sz w:val="20"/>
      <w:szCs w:val="20"/>
      <w:lang w:eastAsia="ar-SA"/>
    </w:rPr>
  </w:style>
  <w:style w:type="paragraph" w:customStyle="1" w:styleId="Encabezado10">
    <w:name w:val="Encabezado 10"/>
    <w:basedOn w:val="Encabezado4"/>
    <w:next w:val="Textoindependiente"/>
    <w:rsid w:val="000D602A"/>
    <w:pPr>
      <w:ind w:left="6480" w:hanging="360"/>
      <w:outlineLvl w:val="8"/>
    </w:pPr>
    <w:rPr>
      <w:b/>
      <w:bCs/>
      <w:sz w:val="21"/>
      <w:szCs w:val="21"/>
    </w:rPr>
  </w:style>
  <w:style w:type="paragraph" w:styleId="Textoindependiente2">
    <w:name w:val="Body Text 2"/>
    <w:basedOn w:val="Normal"/>
    <w:link w:val="Textoindependiente2Car"/>
    <w:rsid w:val="000D602A"/>
    <w:pPr>
      <w:suppressAutoHyphens/>
      <w:spacing w:after="120" w:line="480" w:lineRule="auto"/>
    </w:pPr>
    <w:rPr>
      <w:rFonts w:ascii="Times New Roman" w:hAnsi="Times New Roman" w:cs="Times New Roman"/>
      <w:sz w:val="24"/>
      <w:szCs w:val="20"/>
      <w:lang w:eastAsia="ar-SA"/>
    </w:rPr>
  </w:style>
  <w:style w:type="character" w:customStyle="1" w:styleId="Textoindependiente2Car">
    <w:name w:val="Texto independiente 2 Car"/>
    <w:link w:val="Textoindependiente2"/>
    <w:rsid w:val="000D602A"/>
    <w:rPr>
      <w:rFonts w:ascii="Times New Roman" w:eastAsia="Times New Roman" w:hAnsi="Times New Roman"/>
      <w:sz w:val="24"/>
      <w:lang w:val="es-ES" w:eastAsia="ar-SA"/>
    </w:rPr>
  </w:style>
  <w:style w:type="paragraph" w:customStyle="1" w:styleId="BodyTextIndent21">
    <w:name w:val="Body Text Indent 21"/>
    <w:basedOn w:val="Normal"/>
    <w:rsid w:val="000D602A"/>
    <w:pPr>
      <w:suppressAutoHyphens/>
      <w:overflowPunct w:val="0"/>
      <w:autoSpaceDE w:val="0"/>
      <w:spacing w:before="100"/>
      <w:ind w:left="1985"/>
      <w:jc w:val="both"/>
      <w:textAlignment w:val="baseline"/>
    </w:pPr>
    <w:rPr>
      <w:rFonts w:cs="Times New Roman"/>
      <w:szCs w:val="20"/>
      <w:lang w:eastAsia="ar-SA"/>
    </w:rPr>
  </w:style>
  <w:style w:type="character" w:styleId="Refdecomentario">
    <w:name w:val="annotation reference"/>
    <w:semiHidden/>
    <w:rsid w:val="000D602A"/>
    <w:rPr>
      <w:sz w:val="16"/>
      <w:szCs w:val="16"/>
    </w:rPr>
  </w:style>
  <w:style w:type="paragraph" w:styleId="Textocomentario">
    <w:name w:val="annotation text"/>
    <w:basedOn w:val="Normal"/>
    <w:link w:val="TextocomentarioCar"/>
    <w:rsid w:val="000D602A"/>
    <w:pPr>
      <w:suppressAutoHyphens/>
    </w:pPr>
    <w:rPr>
      <w:rFonts w:ascii="Times New Roman" w:hAnsi="Times New Roman" w:cs="Times New Roman"/>
      <w:sz w:val="20"/>
      <w:szCs w:val="20"/>
      <w:lang w:eastAsia="ar-SA"/>
    </w:rPr>
  </w:style>
  <w:style w:type="character" w:customStyle="1" w:styleId="TextocomentarioCar">
    <w:name w:val="Texto comentario Car"/>
    <w:link w:val="Textocomentario"/>
    <w:uiPriority w:val="99"/>
    <w:rsid w:val="000D602A"/>
    <w:rPr>
      <w:rFonts w:ascii="Times New Roman" w:eastAsia="Times New Roman" w:hAnsi="Times New Roman"/>
      <w:lang w:val="es-ES" w:eastAsia="ar-SA"/>
    </w:rPr>
  </w:style>
  <w:style w:type="paragraph" w:styleId="Asuntodelcomentario">
    <w:name w:val="annotation subject"/>
    <w:basedOn w:val="Textocomentario"/>
    <w:next w:val="Textocomentario"/>
    <w:link w:val="AsuntodelcomentarioCar"/>
    <w:semiHidden/>
    <w:rsid w:val="000D602A"/>
    <w:rPr>
      <w:b/>
      <w:bCs/>
    </w:rPr>
  </w:style>
  <w:style w:type="character" w:customStyle="1" w:styleId="AsuntodelcomentarioCar">
    <w:name w:val="Asunto del comentario Car"/>
    <w:link w:val="Asuntodelcomentario"/>
    <w:uiPriority w:val="99"/>
    <w:semiHidden/>
    <w:rsid w:val="000D602A"/>
    <w:rPr>
      <w:rFonts w:ascii="Times New Roman" w:eastAsia="Times New Roman" w:hAnsi="Times New Roman"/>
      <w:b/>
      <w:bCs/>
      <w:lang w:val="es-ES" w:eastAsia="ar-SA"/>
    </w:rPr>
  </w:style>
  <w:style w:type="paragraph" w:customStyle="1" w:styleId="Sangra2detindependiente11">
    <w:name w:val="Sangría 2 de t. independiente11"/>
    <w:basedOn w:val="Normal"/>
    <w:rsid w:val="00A739CC"/>
    <w:pPr>
      <w:suppressAutoHyphens/>
      <w:spacing w:after="120" w:line="480" w:lineRule="auto"/>
      <w:ind w:left="283"/>
    </w:pPr>
    <w:rPr>
      <w:rFonts w:ascii="Times New Roman" w:hAnsi="Times New Roman" w:cs="Times New Roman"/>
      <w:sz w:val="24"/>
      <w:szCs w:val="24"/>
      <w:lang w:eastAsia="ar-SA"/>
    </w:rPr>
  </w:style>
  <w:style w:type="paragraph" w:customStyle="1" w:styleId="Textoindependiente211">
    <w:name w:val="Texto independiente 211"/>
    <w:basedOn w:val="Normal"/>
    <w:rsid w:val="00A739CC"/>
    <w:pPr>
      <w:suppressAutoHyphens/>
      <w:spacing w:after="120" w:line="480" w:lineRule="auto"/>
    </w:pPr>
    <w:rPr>
      <w:rFonts w:ascii="Times New Roman" w:hAnsi="Times New Roman" w:cs="Times New Roman"/>
      <w:sz w:val="24"/>
      <w:szCs w:val="20"/>
      <w:lang w:eastAsia="ar-SA"/>
    </w:rPr>
  </w:style>
  <w:style w:type="paragraph" w:customStyle="1" w:styleId="BodyText27">
    <w:name w:val="Body Text 27"/>
    <w:basedOn w:val="Normal"/>
    <w:rsid w:val="00A739CC"/>
    <w:pPr>
      <w:overflowPunct w:val="0"/>
      <w:autoSpaceDE w:val="0"/>
      <w:autoSpaceDN w:val="0"/>
      <w:adjustRightInd w:val="0"/>
      <w:ind w:firstLine="360"/>
      <w:jc w:val="both"/>
      <w:textAlignment w:val="baseline"/>
    </w:pPr>
    <w:rPr>
      <w:rFonts w:cs="Times New Roman"/>
      <w:sz w:val="24"/>
      <w:szCs w:val="20"/>
      <w:lang w:eastAsia="es-MX"/>
    </w:rPr>
  </w:style>
  <w:style w:type="paragraph" w:customStyle="1" w:styleId="Default">
    <w:name w:val="Default"/>
    <w:rsid w:val="00A739CC"/>
    <w:pPr>
      <w:autoSpaceDE w:val="0"/>
      <w:autoSpaceDN w:val="0"/>
      <w:adjustRightInd w:val="0"/>
    </w:pPr>
    <w:rPr>
      <w:rFonts w:ascii="Tahoma" w:eastAsia="Times New Roman" w:hAnsi="Tahoma" w:cs="Tahoma"/>
      <w:color w:val="000000"/>
      <w:sz w:val="24"/>
      <w:szCs w:val="24"/>
    </w:rPr>
  </w:style>
  <w:style w:type="character" w:customStyle="1" w:styleId="EncabezadoCar1">
    <w:name w:val="Encabezado Car1"/>
    <w:uiPriority w:val="99"/>
    <w:locked/>
    <w:rsid w:val="00A739CC"/>
    <w:rPr>
      <w:rFonts w:ascii="Arial" w:hAnsi="Arial" w:cs="Arial"/>
      <w:lang w:val="es-ES_tradnl" w:eastAsia="ar-SA"/>
    </w:rPr>
  </w:style>
  <w:style w:type="paragraph" w:customStyle="1" w:styleId="Textodeglobo2">
    <w:name w:val="Texto de globo2"/>
    <w:basedOn w:val="Normal"/>
    <w:rsid w:val="00A000A5"/>
    <w:pPr>
      <w:suppressAutoHyphens/>
    </w:pPr>
    <w:rPr>
      <w:rFonts w:ascii="Tahoma" w:hAnsi="Tahoma" w:cs="Tahoma"/>
      <w:sz w:val="16"/>
      <w:szCs w:val="20"/>
      <w:lang w:eastAsia="ar-SA"/>
    </w:rPr>
  </w:style>
  <w:style w:type="paragraph" w:customStyle="1" w:styleId="Sangra2detindependiente3">
    <w:name w:val="Sangría 2 de t. independiente3"/>
    <w:basedOn w:val="Normal"/>
    <w:rsid w:val="00A000A5"/>
    <w:pPr>
      <w:suppressAutoHyphens/>
      <w:overflowPunct w:val="0"/>
      <w:autoSpaceDE w:val="0"/>
      <w:spacing w:before="100"/>
      <w:ind w:left="1985"/>
      <w:jc w:val="both"/>
      <w:textAlignment w:val="baseline"/>
    </w:pPr>
    <w:rPr>
      <w:rFonts w:cs="Times New Roman"/>
      <w:szCs w:val="20"/>
      <w:lang w:eastAsia="ar-SA"/>
    </w:rPr>
  </w:style>
  <w:style w:type="paragraph" w:customStyle="1" w:styleId="Textoindependiente24">
    <w:name w:val="Texto independiente 24"/>
    <w:basedOn w:val="Normal"/>
    <w:rsid w:val="00A000A5"/>
    <w:pPr>
      <w:widowControl w:val="0"/>
      <w:suppressAutoHyphens/>
      <w:overflowPunct w:val="0"/>
      <w:autoSpaceDE w:val="0"/>
      <w:jc w:val="both"/>
      <w:textAlignment w:val="baseline"/>
    </w:pPr>
    <w:rPr>
      <w:rFonts w:cs="Times New Roman"/>
      <w:sz w:val="20"/>
      <w:szCs w:val="20"/>
      <w:lang w:eastAsia="ar-SA"/>
    </w:rPr>
  </w:style>
  <w:style w:type="paragraph" w:customStyle="1" w:styleId="Textoindependiente34">
    <w:name w:val="Texto independiente 34"/>
    <w:basedOn w:val="Normal"/>
    <w:rsid w:val="00A000A5"/>
    <w:pPr>
      <w:suppressAutoHyphens/>
      <w:overflowPunct w:val="0"/>
      <w:autoSpaceDE w:val="0"/>
      <w:jc w:val="both"/>
      <w:textAlignment w:val="baseline"/>
    </w:pPr>
    <w:rPr>
      <w:rFonts w:ascii="Times New Roman" w:hAnsi="Times New Roman" w:cs="Times New Roman"/>
      <w:sz w:val="24"/>
      <w:szCs w:val="20"/>
      <w:lang w:eastAsia="ar-SA"/>
    </w:rPr>
  </w:style>
  <w:style w:type="paragraph" w:customStyle="1" w:styleId="Car0">
    <w:name w:val="Car"/>
    <w:basedOn w:val="Normal"/>
    <w:rsid w:val="00A000A5"/>
    <w:pPr>
      <w:suppressAutoHyphens/>
      <w:spacing w:before="60" w:after="160" w:line="240" w:lineRule="exact"/>
    </w:pPr>
    <w:rPr>
      <w:rFonts w:ascii="Verdana" w:hAnsi="Verdana" w:cs="Times New Roman"/>
      <w:color w:val="FF00FF"/>
      <w:sz w:val="20"/>
      <w:szCs w:val="20"/>
      <w:lang w:val="en-US" w:eastAsia="ar-SA"/>
    </w:rPr>
  </w:style>
  <w:style w:type="paragraph" w:customStyle="1" w:styleId="CarCarCarCar0">
    <w:name w:val="Car Car Car Car"/>
    <w:basedOn w:val="Normal"/>
    <w:rsid w:val="00A000A5"/>
    <w:pPr>
      <w:suppressAutoHyphens/>
      <w:spacing w:before="60" w:after="160" w:line="240" w:lineRule="exact"/>
    </w:pPr>
    <w:rPr>
      <w:rFonts w:ascii="Verdana" w:hAnsi="Verdana" w:cs="Times New Roman"/>
      <w:color w:val="FF00FF"/>
      <w:sz w:val="20"/>
      <w:szCs w:val="20"/>
      <w:lang w:val="en-US" w:eastAsia="ar-SA"/>
    </w:rPr>
  </w:style>
  <w:style w:type="paragraph" w:customStyle="1" w:styleId="CarCarCarCarCarCar0">
    <w:name w:val="Car Car Car Car Car Car"/>
    <w:basedOn w:val="Normal"/>
    <w:rsid w:val="00A000A5"/>
    <w:pPr>
      <w:suppressAutoHyphens/>
      <w:spacing w:before="60" w:after="160" w:line="240" w:lineRule="exact"/>
    </w:pPr>
    <w:rPr>
      <w:rFonts w:ascii="Verdana" w:hAnsi="Verdana" w:cs="Times New Roman"/>
      <w:color w:val="FF00FF"/>
      <w:sz w:val="20"/>
      <w:szCs w:val="20"/>
      <w:lang w:val="en-US" w:eastAsia="ar-SA"/>
    </w:rPr>
  </w:style>
  <w:style w:type="paragraph" w:customStyle="1" w:styleId="CharCharCarCarCharCharCarCarCharCharCarCarCharChar0">
    <w:name w:val="Char Char Car Car Char Char Car Car Char Char Car Car Char Char"/>
    <w:basedOn w:val="Normal"/>
    <w:rsid w:val="00A000A5"/>
    <w:pPr>
      <w:suppressAutoHyphens/>
      <w:spacing w:before="60" w:after="160" w:line="240" w:lineRule="exact"/>
    </w:pPr>
    <w:rPr>
      <w:rFonts w:ascii="Verdana" w:hAnsi="Verdana" w:cs="Times New Roman"/>
      <w:color w:val="FF00FF"/>
      <w:sz w:val="20"/>
      <w:szCs w:val="20"/>
      <w:lang w:val="en-US" w:eastAsia="ar-SA"/>
    </w:rPr>
  </w:style>
  <w:style w:type="paragraph" w:customStyle="1" w:styleId="CarCarCarCarCarCarCar0">
    <w:name w:val="Car Car Car Car Car Car Car"/>
    <w:basedOn w:val="Normal"/>
    <w:rsid w:val="00A000A5"/>
    <w:pPr>
      <w:suppressAutoHyphens/>
      <w:spacing w:before="60" w:after="160" w:line="240" w:lineRule="exact"/>
    </w:pPr>
    <w:rPr>
      <w:rFonts w:ascii="Verdana" w:hAnsi="Verdana" w:cs="Times New Roman"/>
      <w:color w:val="FF00FF"/>
      <w:sz w:val="20"/>
      <w:szCs w:val="20"/>
      <w:lang w:val="en-US" w:eastAsia="ar-SA"/>
    </w:rPr>
  </w:style>
  <w:style w:type="paragraph" w:customStyle="1" w:styleId="CarCarCarCarCarCar1CarCarCarCarCarCarCarCarCarCarCarCarCar0">
    <w:name w:val="Car Car Car Car Car Car1 Car Car Car Car Car Car Car Car Car Car Car Car Car"/>
    <w:basedOn w:val="Normal"/>
    <w:rsid w:val="00A000A5"/>
    <w:pPr>
      <w:suppressAutoHyphens/>
      <w:spacing w:before="60" w:after="160" w:line="240" w:lineRule="exact"/>
    </w:pPr>
    <w:rPr>
      <w:rFonts w:ascii="Verdana" w:hAnsi="Verdana" w:cs="Times New Roman"/>
      <w:color w:val="FF00FF"/>
      <w:sz w:val="20"/>
      <w:szCs w:val="20"/>
      <w:lang w:val="en-US" w:eastAsia="ar-SA"/>
    </w:rPr>
  </w:style>
  <w:style w:type="paragraph" w:customStyle="1" w:styleId="1">
    <w:name w:val="1"/>
    <w:basedOn w:val="Normal"/>
    <w:rsid w:val="00A000A5"/>
    <w:pPr>
      <w:spacing w:after="160" w:line="240" w:lineRule="exact"/>
    </w:pPr>
    <w:rPr>
      <w:rFonts w:ascii="Tahoma" w:hAnsi="Tahoma" w:cs="Times New Roman"/>
      <w:sz w:val="20"/>
      <w:szCs w:val="20"/>
      <w:lang w:val="en-US" w:eastAsia="en-US"/>
    </w:rPr>
  </w:style>
  <w:style w:type="paragraph" w:styleId="Textoindependienteprimerasangra2">
    <w:name w:val="Body Text First Indent 2"/>
    <w:basedOn w:val="Sangradetextonormal"/>
    <w:link w:val="Textoindependienteprimerasangra2Car"/>
    <w:rsid w:val="00A000A5"/>
    <w:pPr>
      <w:suppressAutoHyphens/>
      <w:ind w:firstLine="210"/>
    </w:pPr>
    <w:rPr>
      <w:szCs w:val="20"/>
      <w:lang w:eastAsia="ar-SA"/>
    </w:rPr>
  </w:style>
  <w:style w:type="character" w:customStyle="1" w:styleId="Textoindependienteprimerasangra2Car">
    <w:name w:val="Texto independiente primera sangría 2 Car"/>
    <w:link w:val="Textoindependienteprimerasangra2"/>
    <w:rsid w:val="00A000A5"/>
    <w:rPr>
      <w:rFonts w:ascii="Times New Roman" w:eastAsia="Times New Roman" w:hAnsi="Times New Roman"/>
      <w:sz w:val="24"/>
      <w:szCs w:val="24"/>
      <w:lang w:val="es-ES" w:eastAsia="ar-SA"/>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
    <w:basedOn w:val="Normal"/>
    <w:rsid w:val="00A000A5"/>
    <w:pPr>
      <w:spacing w:after="160" w:line="240" w:lineRule="exact"/>
    </w:pPr>
    <w:rPr>
      <w:rFonts w:ascii="Tahoma" w:hAnsi="Tahoma" w:cs="Times New Roman"/>
      <w:sz w:val="20"/>
      <w:szCs w:val="20"/>
      <w:lang w:val="en-US" w:eastAsia="en-US"/>
    </w:rPr>
  </w:style>
  <w:style w:type="paragraph" w:styleId="Textoindependiente3">
    <w:name w:val="Body Text 3"/>
    <w:basedOn w:val="Normal"/>
    <w:link w:val="Textoindependiente3Car"/>
    <w:rsid w:val="00A000A5"/>
    <w:pPr>
      <w:suppressAutoHyphens/>
      <w:spacing w:after="120"/>
    </w:pPr>
    <w:rPr>
      <w:rFonts w:ascii="Times New Roman" w:hAnsi="Times New Roman" w:cs="Times New Roman"/>
      <w:sz w:val="16"/>
      <w:szCs w:val="16"/>
      <w:lang w:eastAsia="ar-SA"/>
    </w:rPr>
  </w:style>
  <w:style w:type="character" w:customStyle="1" w:styleId="Textoindependiente3Car">
    <w:name w:val="Texto independiente 3 Car"/>
    <w:link w:val="Textoindependiente3"/>
    <w:rsid w:val="00A000A5"/>
    <w:rPr>
      <w:rFonts w:ascii="Times New Roman" w:eastAsia="Times New Roman" w:hAnsi="Times New Roman"/>
      <w:sz w:val="16"/>
      <w:szCs w:val="16"/>
      <w:lang w:val="es-ES" w:eastAsia="ar-SA"/>
    </w:rPr>
  </w:style>
  <w:style w:type="character" w:customStyle="1" w:styleId="BodyText2Car">
    <w:name w:val="Body Text 2 Car"/>
    <w:rsid w:val="00A000A5"/>
    <w:rPr>
      <w:sz w:val="24"/>
      <w:lang w:val="es-ES" w:eastAsia="ar-SA"/>
    </w:rPr>
  </w:style>
  <w:style w:type="paragraph" w:customStyle="1" w:styleId="Textodeglobo3">
    <w:name w:val="Texto de globo3"/>
    <w:basedOn w:val="Normal"/>
    <w:rsid w:val="004C7EA5"/>
    <w:pPr>
      <w:suppressAutoHyphens/>
    </w:pPr>
    <w:rPr>
      <w:rFonts w:ascii="Tahoma" w:hAnsi="Tahoma" w:cs="Tahoma"/>
      <w:sz w:val="16"/>
      <w:szCs w:val="20"/>
      <w:lang w:eastAsia="ar-SA"/>
    </w:rPr>
  </w:style>
  <w:style w:type="paragraph" w:customStyle="1" w:styleId="Sangra2detindependiente4">
    <w:name w:val="Sangría 2 de t. independiente4"/>
    <w:basedOn w:val="Normal"/>
    <w:rsid w:val="004C7EA5"/>
    <w:pPr>
      <w:suppressAutoHyphens/>
      <w:overflowPunct w:val="0"/>
      <w:autoSpaceDE w:val="0"/>
      <w:spacing w:before="100"/>
      <w:ind w:left="1985"/>
      <w:jc w:val="both"/>
      <w:textAlignment w:val="baseline"/>
    </w:pPr>
    <w:rPr>
      <w:rFonts w:cs="Times New Roman"/>
      <w:szCs w:val="20"/>
      <w:lang w:eastAsia="ar-SA"/>
    </w:rPr>
  </w:style>
  <w:style w:type="paragraph" w:customStyle="1" w:styleId="Textoindependiente35">
    <w:name w:val="Texto independiente 35"/>
    <w:basedOn w:val="Normal"/>
    <w:rsid w:val="004C7EA5"/>
    <w:pPr>
      <w:suppressAutoHyphens/>
      <w:overflowPunct w:val="0"/>
      <w:autoSpaceDE w:val="0"/>
      <w:jc w:val="both"/>
      <w:textAlignment w:val="baseline"/>
    </w:pPr>
    <w:rPr>
      <w:rFonts w:ascii="Times New Roman" w:hAnsi="Times New Roman" w:cs="Times New Roman"/>
      <w:sz w:val="24"/>
      <w:szCs w:val="20"/>
      <w:lang w:eastAsia="ar-SA"/>
    </w:rPr>
  </w:style>
  <w:style w:type="paragraph" w:customStyle="1" w:styleId="Car1">
    <w:name w:val="Car"/>
    <w:basedOn w:val="Normal"/>
    <w:rsid w:val="004C7EA5"/>
    <w:pPr>
      <w:suppressAutoHyphens/>
      <w:spacing w:before="60" w:after="160" w:line="240" w:lineRule="exact"/>
    </w:pPr>
    <w:rPr>
      <w:rFonts w:ascii="Verdana" w:hAnsi="Verdana" w:cs="Times New Roman"/>
      <w:color w:val="FF00FF"/>
      <w:sz w:val="20"/>
      <w:szCs w:val="20"/>
      <w:lang w:val="en-US" w:eastAsia="ar-SA"/>
    </w:rPr>
  </w:style>
  <w:style w:type="paragraph" w:customStyle="1" w:styleId="CarCarCarCar1">
    <w:name w:val="Car Car Car Car"/>
    <w:basedOn w:val="Normal"/>
    <w:rsid w:val="004C7EA5"/>
    <w:pPr>
      <w:suppressAutoHyphens/>
      <w:spacing w:before="60" w:after="160" w:line="240" w:lineRule="exact"/>
    </w:pPr>
    <w:rPr>
      <w:rFonts w:ascii="Verdana" w:hAnsi="Verdana" w:cs="Times New Roman"/>
      <w:color w:val="FF00FF"/>
      <w:sz w:val="20"/>
      <w:szCs w:val="20"/>
      <w:lang w:val="en-US" w:eastAsia="ar-SA"/>
    </w:rPr>
  </w:style>
  <w:style w:type="paragraph" w:customStyle="1" w:styleId="CarCarCarCarCarCar1">
    <w:name w:val="Car Car Car Car Car Car"/>
    <w:basedOn w:val="Normal"/>
    <w:rsid w:val="004C7EA5"/>
    <w:pPr>
      <w:suppressAutoHyphens/>
      <w:spacing w:before="60" w:after="160" w:line="240" w:lineRule="exact"/>
    </w:pPr>
    <w:rPr>
      <w:rFonts w:ascii="Verdana" w:hAnsi="Verdana" w:cs="Times New Roman"/>
      <w:color w:val="FF00FF"/>
      <w:sz w:val="20"/>
      <w:szCs w:val="20"/>
      <w:lang w:val="en-US" w:eastAsia="ar-SA"/>
    </w:rPr>
  </w:style>
  <w:style w:type="paragraph" w:customStyle="1" w:styleId="CharCharCarCarCharCharCarCarCharCharCarCarCharChar1">
    <w:name w:val="Char Char Car Car Char Char Car Car Char Char Car Car Char Char"/>
    <w:basedOn w:val="Normal"/>
    <w:rsid w:val="004C7EA5"/>
    <w:pPr>
      <w:suppressAutoHyphens/>
      <w:spacing w:before="60" w:after="160" w:line="240" w:lineRule="exact"/>
    </w:pPr>
    <w:rPr>
      <w:rFonts w:ascii="Verdana" w:hAnsi="Verdana" w:cs="Times New Roman"/>
      <w:color w:val="FF00FF"/>
      <w:sz w:val="20"/>
      <w:szCs w:val="20"/>
      <w:lang w:val="en-US" w:eastAsia="ar-SA"/>
    </w:rPr>
  </w:style>
  <w:style w:type="paragraph" w:customStyle="1" w:styleId="CarCarCarCarCarCarCar1">
    <w:name w:val="Car Car Car Car Car Car Car"/>
    <w:basedOn w:val="Normal"/>
    <w:rsid w:val="004C7EA5"/>
    <w:pPr>
      <w:suppressAutoHyphens/>
      <w:spacing w:before="60" w:after="160" w:line="240" w:lineRule="exact"/>
    </w:pPr>
    <w:rPr>
      <w:rFonts w:ascii="Verdana" w:hAnsi="Verdana" w:cs="Times New Roman"/>
      <w:color w:val="FF00FF"/>
      <w:sz w:val="20"/>
      <w:szCs w:val="20"/>
      <w:lang w:val="en-US" w:eastAsia="ar-SA"/>
    </w:rPr>
  </w:style>
  <w:style w:type="paragraph" w:customStyle="1" w:styleId="CarCarCarCarCarCar1CarCarCarCarCarCarCarCarCarCarCarCarCar1">
    <w:name w:val="Car Car Car Car Car Car1 Car Car Car Car Car Car Car Car Car Car Car Car Car"/>
    <w:basedOn w:val="Normal"/>
    <w:rsid w:val="004C7EA5"/>
    <w:pPr>
      <w:suppressAutoHyphens/>
      <w:spacing w:before="60" w:after="160" w:line="240" w:lineRule="exact"/>
    </w:pPr>
    <w:rPr>
      <w:rFonts w:ascii="Verdana" w:hAnsi="Verdana" w:cs="Times New Roman"/>
      <w:color w:val="FF00FF"/>
      <w:sz w:val="20"/>
      <w:szCs w:val="20"/>
      <w:lang w:val="en-US" w:eastAsia="ar-SA"/>
    </w:rPr>
  </w:style>
  <w:style w:type="paragraph" w:styleId="Listaconvietas2">
    <w:name w:val="List Bullet 2"/>
    <w:basedOn w:val="Normal"/>
    <w:rsid w:val="004C7EA5"/>
    <w:pPr>
      <w:numPr>
        <w:numId w:val="8"/>
      </w:numPr>
      <w:overflowPunct w:val="0"/>
      <w:autoSpaceDE w:val="0"/>
      <w:autoSpaceDN w:val="0"/>
      <w:adjustRightInd w:val="0"/>
      <w:textAlignment w:val="baseline"/>
    </w:pPr>
    <w:rPr>
      <w:rFonts w:ascii="Times New Roman" w:hAnsi="Times New Roman" w:cs="Times New Roman"/>
      <w:sz w:val="20"/>
      <w:szCs w:val="20"/>
      <w:lang w:val="es-ES_tradnl"/>
    </w:rPr>
  </w:style>
  <w:style w:type="paragraph" w:customStyle="1" w:styleId="BodyText22">
    <w:name w:val="Body Text 22"/>
    <w:basedOn w:val="Normal"/>
    <w:rsid w:val="004C7EA5"/>
    <w:pPr>
      <w:widowControl w:val="0"/>
      <w:overflowPunct w:val="0"/>
      <w:autoSpaceDE w:val="0"/>
      <w:autoSpaceDN w:val="0"/>
      <w:adjustRightInd w:val="0"/>
      <w:jc w:val="both"/>
      <w:textAlignment w:val="baseline"/>
    </w:pPr>
    <w:rPr>
      <w:rFonts w:cs="Times New Roman"/>
      <w:sz w:val="20"/>
      <w:szCs w:val="20"/>
      <w:lang w:val="es-MX"/>
    </w:r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
    <w:basedOn w:val="Normal"/>
    <w:rsid w:val="004C7EA5"/>
    <w:pPr>
      <w:spacing w:after="160" w:line="240" w:lineRule="exact"/>
    </w:pPr>
    <w:rPr>
      <w:rFonts w:ascii="Tahoma" w:hAnsi="Tahoma" w:cs="Times New Roman"/>
      <w:sz w:val="20"/>
      <w:szCs w:val="20"/>
      <w:lang w:val="en-US" w:eastAsia="en-US"/>
    </w:rPr>
  </w:style>
  <w:style w:type="numbering" w:customStyle="1" w:styleId="Sinlista1">
    <w:name w:val="Sin lista1"/>
    <w:next w:val="Sinlista"/>
    <w:semiHidden/>
    <w:rsid w:val="004C7EA5"/>
  </w:style>
  <w:style w:type="paragraph" w:customStyle="1" w:styleId="xl22">
    <w:name w:val="xl22"/>
    <w:basedOn w:val="Normal"/>
    <w:rsid w:val="004C7EA5"/>
    <w:pPr>
      <w:spacing w:before="100" w:beforeAutospacing="1" w:after="100" w:afterAutospacing="1"/>
      <w:jc w:val="center"/>
    </w:pPr>
    <w:rPr>
      <w:sz w:val="18"/>
      <w:szCs w:val="18"/>
    </w:rPr>
  </w:style>
  <w:style w:type="paragraph" w:customStyle="1" w:styleId="Prrafodelista1">
    <w:name w:val="Párrafo de lista1"/>
    <w:basedOn w:val="Normal"/>
    <w:link w:val="ListParagraphChar"/>
    <w:rsid w:val="004C7EA5"/>
    <w:pPr>
      <w:suppressAutoHyphens/>
      <w:ind w:left="720"/>
      <w:contextualSpacing/>
    </w:pPr>
    <w:rPr>
      <w:rFonts w:ascii="Times New Roman" w:eastAsia="Calibri" w:hAnsi="Times New Roman" w:cs="Times New Roman"/>
      <w:sz w:val="24"/>
      <w:szCs w:val="20"/>
      <w:lang w:eastAsia="ar-SA"/>
    </w:rPr>
  </w:style>
  <w:style w:type="numbering" w:customStyle="1" w:styleId="Sinlista2">
    <w:name w:val="Sin lista2"/>
    <w:next w:val="Sinlista"/>
    <w:uiPriority w:val="99"/>
    <w:semiHidden/>
    <w:unhideWhenUsed/>
    <w:rsid w:val="004C7EA5"/>
  </w:style>
  <w:style w:type="paragraph" w:customStyle="1" w:styleId="font6">
    <w:name w:val="font6"/>
    <w:basedOn w:val="Normal"/>
    <w:rsid w:val="004C7EA5"/>
    <w:pPr>
      <w:spacing w:before="100" w:beforeAutospacing="1" w:after="100" w:afterAutospacing="1"/>
    </w:pPr>
    <w:rPr>
      <w:sz w:val="16"/>
      <w:szCs w:val="16"/>
      <w:lang w:val="es-MX" w:eastAsia="es-MX"/>
    </w:rPr>
  </w:style>
  <w:style w:type="paragraph" w:customStyle="1" w:styleId="font7">
    <w:name w:val="font7"/>
    <w:basedOn w:val="Normal"/>
    <w:rsid w:val="004C7EA5"/>
    <w:pPr>
      <w:spacing w:before="100" w:beforeAutospacing="1" w:after="100" w:afterAutospacing="1"/>
    </w:pPr>
    <w:rPr>
      <w:b/>
      <w:bCs/>
      <w:sz w:val="14"/>
      <w:szCs w:val="14"/>
      <w:lang w:val="es-MX" w:eastAsia="es-MX"/>
    </w:rPr>
  </w:style>
  <w:style w:type="paragraph" w:customStyle="1" w:styleId="font8">
    <w:name w:val="font8"/>
    <w:basedOn w:val="Normal"/>
    <w:rsid w:val="004C7EA5"/>
    <w:pPr>
      <w:spacing w:before="100" w:beforeAutospacing="1" w:after="100" w:afterAutospacing="1"/>
    </w:pPr>
    <w:rPr>
      <w:sz w:val="14"/>
      <w:szCs w:val="14"/>
      <w:lang w:val="es-MX" w:eastAsia="es-MX"/>
    </w:rPr>
  </w:style>
  <w:style w:type="paragraph" w:customStyle="1" w:styleId="font9">
    <w:name w:val="font9"/>
    <w:basedOn w:val="Normal"/>
    <w:rsid w:val="004C7EA5"/>
    <w:pPr>
      <w:spacing w:before="100" w:beforeAutospacing="1" w:after="100" w:afterAutospacing="1"/>
    </w:pPr>
    <w:rPr>
      <w:b/>
      <w:bCs/>
      <w:color w:val="FF0000"/>
      <w:sz w:val="16"/>
      <w:szCs w:val="16"/>
      <w:lang w:val="es-MX" w:eastAsia="es-MX"/>
    </w:rPr>
  </w:style>
  <w:style w:type="paragraph" w:customStyle="1" w:styleId="font10">
    <w:name w:val="font10"/>
    <w:basedOn w:val="Normal"/>
    <w:rsid w:val="004C7EA5"/>
    <w:pPr>
      <w:spacing w:before="100" w:beforeAutospacing="1" w:after="100" w:afterAutospacing="1"/>
    </w:pPr>
    <w:rPr>
      <w:b/>
      <w:bCs/>
      <w:color w:val="FF0000"/>
      <w:sz w:val="16"/>
      <w:szCs w:val="16"/>
      <w:lang w:val="es-MX" w:eastAsia="es-MX"/>
    </w:rPr>
  </w:style>
  <w:style w:type="paragraph" w:customStyle="1" w:styleId="xl120">
    <w:name w:val="xl120"/>
    <w:basedOn w:val="Normal"/>
    <w:rsid w:val="004C7EA5"/>
    <w:pPr>
      <w:pBdr>
        <w:top w:val="single" w:sz="8"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121">
    <w:name w:val="xl121"/>
    <w:basedOn w:val="Normal"/>
    <w:rsid w:val="004C7EA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lang w:val="es-MX" w:eastAsia="es-MX"/>
    </w:rPr>
  </w:style>
  <w:style w:type="paragraph" w:customStyle="1" w:styleId="xl122">
    <w:name w:val="xl122"/>
    <w:basedOn w:val="Normal"/>
    <w:rsid w:val="004C7EA5"/>
    <w:pPr>
      <w:pBdr>
        <w:top w:val="single" w:sz="4" w:space="0" w:color="auto"/>
        <w:left w:val="single" w:sz="8" w:space="0" w:color="auto"/>
        <w:bottom w:val="single" w:sz="4" w:space="0" w:color="auto"/>
        <w:right w:val="single" w:sz="4" w:space="0" w:color="auto"/>
      </w:pBdr>
      <w:spacing w:before="100" w:beforeAutospacing="1" w:after="100" w:afterAutospacing="1"/>
    </w:pPr>
    <w:rPr>
      <w:b/>
      <w:bCs/>
      <w:sz w:val="16"/>
      <w:szCs w:val="16"/>
      <w:lang w:val="es-MX" w:eastAsia="es-MX"/>
    </w:rPr>
  </w:style>
  <w:style w:type="paragraph" w:customStyle="1" w:styleId="xl123">
    <w:name w:val="xl123"/>
    <w:basedOn w:val="Normal"/>
    <w:rsid w:val="004C7EA5"/>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124">
    <w:name w:val="xl124"/>
    <w:basedOn w:val="Normal"/>
    <w:rsid w:val="004C7EA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lang w:val="es-MX" w:eastAsia="es-MX"/>
    </w:rPr>
  </w:style>
  <w:style w:type="paragraph" w:customStyle="1" w:styleId="xl125">
    <w:name w:val="xl125"/>
    <w:basedOn w:val="Normal"/>
    <w:rsid w:val="004C7EA5"/>
    <w:pPr>
      <w:pBdr>
        <w:top w:val="single" w:sz="4" w:space="0" w:color="auto"/>
        <w:left w:val="single" w:sz="8" w:space="0" w:color="auto"/>
        <w:bottom w:val="single" w:sz="8" w:space="0" w:color="auto"/>
        <w:right w:val="single" w:sz="4" w:space="0" w:color="auto"/>
      </w:pBdr>
      <w:spacing w:before="100" w:beforeAutospacing="1" w:after="100" w:afterAutospacing="1"/>
    </w:pPr>
    <w:rPr>
      <w:b/>
      <w:bCs/>
      <w:sz w:val="16"/>
      <w:szCs w:val="16"/>
      <w:lang w:val="es-MX" w:eastAsia="es-MX"/>
    </w:rPr>
  </w:style>
  <w:style w:type="paragraph" w:customStyle="1" w:styleId="xl126">
    <w:name w:val="xl126"/>
    <w:basedOn w:val="Normal"/>
    <w:rsid w:val="004C7EA5"/>
    <w:pPr>
      <w:pBdr>
        <w:top w:val="single" w:sz="4" w:space="0" w:color="auto"/>
        <w:left w:val="single" w:sz="4" w:space="0" w:color="auto"/>
        <w:bottom w:val="single" w:sz="8" w:space="0" w:color="auto"/>
        <w:right w:val="single" w:sz="4" w:space="0" w:color="auto"/>
      </w:pBdr>
      <w:spacing w:before="100" w:beforeAutospacing="1" w:after="100" w:afterAutospacing="1"/>
    </w:pPr>
    <w:rPr>
      <w:sz w:val="16"/>
      <w:szCs w:val="16"/>
      <w:lang w:val="es-MX" w:eastAsia="es-MX"/>
    </w:rPr>
  </w:style>
  <w:style w:type="paragraph" w:customStyle="1" w:styleId="xl127">
    <w:name w:val="xl127"/>
    <w:basedOn w:val="Normal"/>
    <w:rsid w:val="004C7EA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6"/>
      <w:szCs w:val="16"/>
      <w:lang w:val="es-MX" w:eastAsia="es-MX"/>
    </w:rPr>
  </w:style>
  <w:style w:type="paragraph" w:customStyle="1" w:styleId="xl128">
    <w:name w:val="xl128"/>
    <w:basedOn w:val="Normal"/>
    <w:rsid w:val="004C7EA5"/>
    <w:pPr>
      <w:pBdr>
        <w:top w:val="single" w:sz="8" w:space="0" w:color="auto"/>
        <w:left w:val="single" w:sz="8" w:space="0" w:color="auto"/>
        <w:bottom w:val="single" w:sz="4" w:space="0" w:color="auto"/>
        <w:right w:val="single" w:sz="8" w:space="0" w:color="auto"/>
      </w:pBdr>
      <w:spacing w:before="100" w:beforeAutospacing="1" w:after="100" w:afterAutospacing="1"/>
    </w:pPr>
    <w:rPr>
      <w:b/>
      <w:bCs/>
      <w:sz w:val="16"/>
      <w:szCs w:val="16"/>
      <w:lang w:val="es-MX" w:eastAsia="es-MX"/>
    </w:rPr>
  </w:style>
  <w:style w:type="paragraph" w:customStyle="1" w:styleId="xl129">
    <w:name w:val="xl129"/>
    <w:basedOn w:val="Normal"/>
    <w:rsid w:val="004C7EA5"/>
    <w:pPr>
      <w:pBdr>
        <w:top w:val="single" w:sz="4" w:space="0" w:color="auto"/>
        <w:left w:val="single" w:sz="8" w:space="0" w:color="auto"/>
        <w:bottom w:val="single" w:sz="4" w:space="0" w:color="auto"/>
        <w:right w:val="single" w:sz="8" w:space="0" w:color="auto"/>
      </w:pBdr>
      <w:spacing w:before="100" w:beforeAutospacing="1" w:after="100" w:afterAutospacing="1"/>
    </w:pPr>
    <w:rPr>
      <w:b/>
      <w:bCs/>
      <w:sz w:val="16"/>
      <w:szCs w:val="16"/>
      <w:lang w:val="es-MX" w:eastAsia="es-MX"/>
    </w:rPr>
  </w:style>
  <w:style w:type="paragraph" w:customStyle="1" w:styleId="xl130">
    <w:name w:val="xl130"/>
    <w:basedOn w:val="Normal"/>
    <w:rsid w:val="004C7EA5"/>
    <w:pPr>
      <w:pBdr>
        <w:top w:val="single" w:sz="4" w:space="0" w:color="auto"/>
        <w:left w:val="single" w:sz="8" w:space="0" w:color="auto"/>
        <w:bottom w:val="single" w:sz="8" w:space="0" w:color="auto"/>
        <w:right w:val="single" w:sz="8" w:space="0" w:color="auto"/>
      </w:pBdr>
      <w:spacing w:before="100" w:beforeAutospacing="1" w:after="100" w:afterAutospacing="1"/>
    </w:pPr>
    <w:rPr>
      <w:b/>
      <w:bCs/>
      <w:sz w:val="16"/>
      <w:szCs w:val="16"/>
      <w:lang w:val="es-MX" w:eastAsia="es-MX"/>
    </w:rPr>
  </w:style>
  <w:style w:type="paragraph" w:customStyle="1" w:styleId="xl131">
    <w:name w:val="xl131"/>
    <w:basedOn w:val="Normal"/>
    <w:rsid w:val="004C7EA5"/>
    <w:pPr>
      <w:pBdr>
        <w:top w:val="single" w:sz="8" w:space="0" w:color="auto"/>
        <w:left w:val="single" w:sz="8" w:space="0" w:color="auto"/>
        <w:bottom w:val="single" w:sz="4" w:space="0" w:color="auto"/>
        <w:right w:val="single" w:sz="8" w:space="0" w:color="auto"/>
      </w:pBdr>
      <w:spacing w:before="100" w:beforeAutospacing="1" w:after="100" w:afterAutospacing="1"/>
    </w:pPr>
    <w:rPr>
      <w:sz w:val="16"/>
      <w:szCs w:val="16"/>
      <w:lang w:val="es-MX" w:eastAsia="es-MX"/>
    </w:rPr>
  </w:style>
  <w:style w:type="paragraph" w:customStyle="1" w:styleId="xl132">
    <w:name w:val="xl132"/>
    <w:basedOn w:val="Normal"/>
    <w:rsid w:val="004C7EA5"/>
    <w:pPr>
      <w:pBdr>
        <w:top w:val="single" w:sz="4" w:space="0" w:color="auto"/>
        <w:left w:val="single" w:sz="8" w:space="0" w:color="auto"/>
        <w:bottom w:val="single" w:sz="4" w:space="0" w:color="auto"/>
        <w:right w:val="single" w:sz="8" w:space="0" w:color="auto"/>
      </w:pBdr>
      <w:spacing w:before="100" w:beforeAutospacing="1" w:after="100" w:afterAutospacing="1"/>
    </w:pPr>
    <w:rPr>
      <w:sz w:val="16"/>
      <w:szCs w:val="16"/>
      <w:lang w:val="es-MX" w:eastAsia="es-MX"/>
    </w:rPr>
  </w:style>
  <w:style w:type="paragraph" w:customStyle="1" w:styleId="xl133">
    <w:name w:val="xl133"/>
    <w:basedOn w:val="Normal"/>
    <w:rsid w:val="004C7EA5"/>
    <w:pPr>
      <w:pBdr>
        <w:top w:val="single" w:sz="4" w:space="0" w:color="auto"/>
        <w:left w:val="single" w:sz="8" w:space="0" w:color="auto"/>
        <w:bottom w:val="single" w:sz="8" w:space="0" w:color="auto"/>
        <w:right w:val="single" w:sz="8" w:space="0" w:color="auto"/>
      </w:pBdr>
      <w:spacing w:before="100" w:beforeAutospacing="1" w:after="100" w:afterAutospacing="1"/>
    </w:pPr>
    <w:rPr>
      <w:sz w:val="16"/>
      <w:szCs w:val="16"/>
      <w:lang w:val="es-MX" w:eastAsia="es-MX"/>
    </w:rPr>
  </w:style>
  <w:style w:type="paragraph" w:customStyle="1" w:styleId="xl134">
    <w:name w:val="xl134"/>
    <w:basedOn w:val="Normal"/>
    <w:rsid w:val="004C7EA5"/>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16"/>
      <w:szCs w:val="16"/>
      <w:lang w:val="es-MX" w:eastAsia="es-MX"/>
    </w:rPr>
  </w:style>
  <w:style w:type="paragraph" w:customStyle="1" w:styleId="xl135">
    <w:name w:val="xl135"/>
    <w:basedOn w:val="Normal"/>
    <w:rsid w:val="004C7EA5"/>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16"/>
      <w:szCs w:val="16"/>
      <w:lang w:val="es-MX" w:eastAsia="es-MX"/>
    </w:rPr>
  </w:style>
  <w:style w:type="paragraph" w:customStyle="1" w:styleId="xl136">
    <w:name w:val="xl136"/>
    <w:basedOn w:val="Normal"/>
    <w:rsid w:val="004C7EA5"/>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16"/>
      <w:szCs w:val="16"/>
      <w:lang w:val="es-MX" w:eastAsia="es-MX"/>
    </w:rPr>
  </w:style>
  <w:style w:type="paragraph" w:customStyle="1" w:styleId="xl137">
    <w:name w:val="xl137"/>
    <w:basedOn w:val="Normal"/>
    <w:rsid w:val="004C7EA5"/>
    <w:pPr>
      <w:pBdr>
        <w:top w:val="single" w:sz="8" w:space="0" w:color="auto"/>
        <w:bottom w:val="single" w:sz="4" w:space="0" w:color="auto"/>
        <w:right w:val="single" w:sz="8" w:space="0" w:color="auto"/>
      </w:pBdr>
      <w:spacing w:before="100" w:beforeAutospacing="1" w:after="100" w:afterAutospacing="1"/>
      <w:jc w:val="center"/>
      <w:textAlignment w:val="center"/>
    </w:pPr>
    <w:rPr>
      <w:sz w:val="16"/>
      <w:szCs w:val="16"/>
      <w:lang w:val="es-MX" w:eastAsia="es-MX"/>
    </w:rPr>
  </w:style>
  <w:style w:type="paragraph" w:customStyle="1" w:styleId="xl138">
    <w:name w:val="xl138"/>
    <w:basedOn w:val="Normal"/>
    <w:rsid w:val="004C7EA5"/>
    <w:pPr>
      <w:pBdr>
        <w:top w:val="single" w:sz="4" w:space="0" w:color="auto"/>
        <w:bottom w:val="single" w:sz="4" w:space="0" w:color="auto"/>
        <w:right w:val="single" w:sz="8" w:space="0" w:color="auto"/>
      </w:pBdr>
      <w:spacing w:before="100" w:beforeAutospacing="1" w:after="100" w:afterAutospacing="1"/>
      <w:jc w:val="center"/>
      <w:textAlignment w:val="center"/>
    </w:pPr>
    <w:rPr>
      <w:sz w:val="16"/>
      <w:szCs w:val="16"/>
      <w:lang w:val="es-MX" w:eastAsia="es-MX"/>
    </w:rPr>
  </w:style>
  <w:style w:type="paragraph" w:customStyle="1" w:styleId="xl139">
    <w:name w:val="xl139"/>
    <w:basedOn w:val="Normal"/>
    <w:rsid w:val="004C7EA5"/>
    <w:pPr>
      <w:pBdr>
        <w:top w:val="single" w:sz="4" w:space="0" w:color="auto"/>
        <w:bottom w:val="single" w:sz="8" w:space="0" w:color="auto"/>
        <w:right w:val="single" w:sz="8" w:space="0" w:color="auto"/>
      </w:pBdr>
      <w:spacing w:before="100" w:beforeAutospacing="1" w:after="100" w:afterAutospacing="1"/>
      <w:jc w:val="center"/>
      <w:textAlignment w:val="center"/>
    </w:pPr>
    <w:rPr>
      <w:sz w:val="16"/>
      <w:szCs w:val="16"/>
      <w:lang w:val="es-MX" w:eastAsia="es-MX"/>
    </w:rPr>
  </w:style>
  <w:style w:type="paragraph" w:customStyle="1" w:styleId="xl140">
    <w:name w:val="xl140"/>
    <w:basedOn w:val="Normal"/>
    <w:rsid w:val="004C7EA5"/>
    <w:pPr>
      <w:pBdr>
        <w:top w:val="single" w:sz="8" w:space="0" w:color="auto"/>
        <w:left w:val="single" w:sz="8" w:space="0" w:color="auto"/>
        <w:bottom w:val="single" w:sz="4" w:space="0" w:color="auto"/>
        <w:right w:val="single" w:sz="8" w:space="0" w:color="auto"/>
      </w:pBdr>
      <w:spacing w:before="100" w:beforeAutospacing="1" w:after="100" w:afterAutospacing="1"/>
      <w:jc w:val="both"/>
      <w:textAlignment w:val="top"/>
    </w:pPr>
    <w:rPr>
      <w:sz w:val="16"/>
      <w:szCs w:val="16"/>
      <w:lang w:val="es-MX" w:eastAsia="es-MX"/>
    </w:rPr>
  </w:style>
  <w:style w:type="paragraph" w:customStyle="1" w:styleId="xl141">
    <w:name w:val="xl141"/>
    <w:basedOn w:val="Normal"/>
    <w:rsid w:val="004C7EA5"/>
    <w:pPr>
      <w:pBdr>
        <w:top w:val="single" w:sz="4" w:space="0" w:color="auto"/>
        <w:left w:val="single" w:sz="8" w:space="0" w:color="auto"/>
        <w:bottom w:val="single" w:sz="4" w:space="0" w:color="auto"/>
        <w:right w:val="single" w:sz="8" w:space="0" w:color="auto"/>
      </w:pBdr>
      <w:spacing w:before="100" w:beforeAutospacing="1" w:after="100" w:afterAutospacing="1"/>
      <w:jc w:val="both"/>
      <w:textAlignment w:val="top"/>
    </w:pPr>
    <w:rPr>
      <w:sz w:val="16"/>
      <w:szCs w:val="16"/>
      <w:lang w:val="es-MX" w:eastAsia="es-MX"/>
    </w:rPr>
  </w:style>
  <w:style w:type="paragraph" w:customStyle="1" w:styleId="xl142">
    <w:name w:val="xl142"/>
    <w:basedOn w:val="Normal"/>
    <w:rsid w:val="004C7EA5"/>
    <w:pPr>
      <w:pBdr>
        <w:top w:val="single" w:sz="4" w:space="0" w:color="auto"/>
        <w:left w:val="single" w:sz="8" w:space="0" w:color="auto"/>
        <w:bottom w:val="single" w:sz="8" w:space="0" w:color="auto"/>
        <w:right w:val="single" w:sz="8" w:space="0" w:color="auto"/>
      </w:pBdr>
      <w:spacing w:before="100" w:beforeAutospacing="1" w:after="100" w:afterAutospacing="1"/>
      <w:jc w:val="both"/>
      <w:textAlignment w:val="top"/>
    </w:pPr>
    <w:rPr>
      <w:sz w:val="16"/>
      <w:szCs w:val="16"/>
      <w:lang w:val="es-MX" w:eastAsia="es-MX"/>
    </w:rPr>
  </w:style>
  <w:style w:type="paragraph" w:customStyle="1" w:styleId="xl143">
    <w:name w:val="xl143"/>
    <w:basedOn w:val="Normal"/>
    <w:rsid w:val="004C7EA5"/>
    <w:pPr>
      <w:pBdr>
        <w:top w:val="single" w:sz="8" w:space="0" w:color="auto"/>
        <w:left w:val="single" w:sz="8" w:space="0" w:color="auto"/>
        <w:bottom w:val="single" w:sz="4" w:space="0" w:color="auto"/>
        <w:right w:val="single" w:sz="8" w:space="0" w:color="auto"/>
      </w:pBdr>
      <w:spacing w:before="100" w:beforeAutospacing="1" w:after="100" w:afterAutospacing="1"/>
    </w:pPr>
    <w:rPr>
      <w:b/>
      <w:bCs/>
      <w:sz w:val="16"/>
      <w:szCs w:val="16"/>
      <w:lang w:val="es-MX" w:eastAsia="es-MX"/>
    </w:rPr>
  </w:style>
  <w:style w:type="paragraph" w:customStyle="1" w:styleId="xl144">
    <w:name w:val="xl144"/>
    <w:basedOn w:val="Normal"/>
    <w:rsid w:val="004C7EA5"/>
    <w:pPr>
      <w:pBdr>
        <w:top w:val="single" w:sz="4" w:space="0" w:color="auto"/>
        <w:left w:val="single" w:sz="8" w:space="0" w:color="auto"/>
        <w:bottom w:val="single" w:sz="4" w:space="0" w:color="auto"/>
        <w:right w:val="single" w:sz="8" w:space="0" w:color="auto"/>
      </w:pBdr>
      <w:spacing w:before="100" w:beforeAutospacing="1" w:after="100" w:afterAutospacing="1"/>
    </w:pPr>
    <w:rPr>
      <w:b/>
      <w:bCs/>
      <w:sz w:val="16"/>
      <w:szCs w:val="16"/>
      <w:lang w:val="es-MX" w:eastAsia="es-MX"/>
    </w:rPr>
  </w:style>
  <w:style w:type="paragraph" w:customStyle="1" w:styleId="xl145">
    <w:name w:val="xl145"/>
    <w:basedOn w:val="Normal"/>
    <w:rsid w:val="004C7EA5"/>
    <w:pPr>
      <w:pBdr>
        <w:top w:val="single" w:sz="8" w:space="0" w:color="auto"/>
        <w:left w:val="single" w:sz="8" w:space="0" w:color="auto"/>
        <w:bottom w:val="single" w:sz="4" w:space="0" w:color="auto"/>
        <w:right w:val="single" w:sz="8" w:space="0" w:color="auto"/>
      </w:pBdr>
      <w:spacing w:before="100" w:beforeAutospacing="1" w:after="100" w:afterAutospacing="1"/>
    </w:pPr>
    <w:rPr>
      <w:sz w:val="16"/>
      <w:szCs w:val="16"/>
      <w:lang w:val="es-MX" w:eastAsia="es-MX"/>
    </w:rPr>
  </w:style>
  <w:style w:type="paragraph" w:customStyle="1" w:styleId="xl146">
    <w:name w:val="xl146"/>
    <w:basedOn w:val="Normal"/>
    <w:rsid w:val="004C7EA5"/>
    <w:pPr>
      <w:pBdr>
        <w:top w:val="single" w:sz="4" w:space="0" w:color="auto"/>
        <w:left w:val="single" w:sz="8" w:space="0" w:color="auto"/>
        <w:bottom w:val="single" w:sz="4" w:space="0" w:color="auto"/>
        <w:right w:val="single" w:sz="8" w:space="0" w:color="auto"/>
      </w:pBdr>
      <w:spacing w:before="100" w:beforeAutospacing="1" w:after="100" w:afterAutospacing="1"/>
    </w:pPr>
    <w:rPr>
      <w:sz w:val="16"/>
      <w:szCs w:val="16"/>
      <w:lang w:val="es-MX" w:eastAsia="es-MX"/>
    </w:rPr>
  </w:style>
  <w:style w:type="paragraph" w:customStyle="1" w:styleId="xl147">
    <w:name w:val="xl147"/>
    <w:basedOn w:val="Normal"/>
    <w:rsid w:val="004C7EA5"/>
    <w:pPr>
      <w:pBdr>
        <w:top w:val="single" w:sz="4" w:space="0" w:color="auto"/>
        <w:left w:val="single" w:sz="8" w:space="0" w:color="auto"/>
        <w:bottom w:val="single" w:sz="8" w:space="0" w:color="auto"/>
        <w:right w:val="single" w:sz="8" w:space="0" w:color="auto"/>
      </w:pBdr>
      <w:spacing w:before="100" w:beforeAutospacing="1" w:after="100" w:afterAutospacing="1"/>
    </w:pPr>
    <w:rPr>
      <w:sz w:val="16"/>
      <w:szCs w:val="16"/>
      <w:lang w:val="es-MX" w:eastAsia="es-MX"/>
    </w:rPr>
  </w:style>
  <w:style w:type="paragraph" w:customStyle="1" w:styleId="xl148">
    <w:name w:val="xl148"/>
    <w:basedOn w:val="Normal"/>
    <w:rsid w:val="004C7EA5"/>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jc w:val="center"/>
      <w:textAlignment w:val="center"/>
    </w:pPr>
    <w:rPr>
      <w:b/>
      <w:bCs/>
      <w:sz w:val="16"/>
      <w:szCs w:val="16"/>
      <w:lang w:val="es-MX" w:eastAsia="es-MX"/>
    </w:rPr>
  </w:style>
  <w:style w:type="paragraph" w:customStyle="1" w:styleId="xl149">
    <w:name w:val="xl149"/>
    <w:basedOn w:val="Normal"/>
    <w:rsid w:val="004C7EA5"/>
    <w:pPr>
      <w:pBdr>
        <w:left w:val="single" w:sz="8" w:space="0" w:color="auto"/>
        <w:right w:val="single" w:sz="8" w:space="0" w:color="auto"/>
      </w:pBdr>
      <w:shd w:val="clear" w:color="000000" w:fill="C0C0C0"/>
      <w:spacing w:before="100" w:beforeAutospacing="1" w:after="100" w:afterAutospacing="1"/>
      <w:jc w:val="center"/>
      <w:textAlignment w:val="top"/>
    </w:pPr>
    <w:rPr>
      <w:b/>
      <w:bCs/>
      <w:sz w:val="16"/>
      <w:szCs w:val="16"/>
      <w:lang w:val="es-MX" w:eastAsia="es-MX"/>
    </w:rPr>
  </w:style>
  <w:style w:type="paragraph" w:customStyle="1" w:styleId="xl150">
    <w:name w:val="xl150"/>
    <w:basedOn w:val="Normal"/>
    <w:rsid w:val="004C7EA5"/>
    <w:pPr>
      <w:pBdr>
        <w:right w:val="single" w:sz="8" w:space="0" w:color="auto"/>
      </w:pBdr>
      <w:shd w:val="clear" w:color="000000" w:fill="C0C0C0"/>
      <w:spacing w:before="100" w:beforeAutospacing="1" w:after="100" w:afterAutospacing="1"/>
      <w:textAlignment w:val="top"/>
    </w:pPr>
    <w:rPr>
      <w:b/>
      <w:bCs/>
      <w:sz w:val="16"/>
      <w:szCs w:val="16"/>
      <w:lang w:val="es-MX" w:eastAsia="es-MX"/>
    </w:rPr>
  </w:style>
  <w:style w:type="paragraph" w:customStyle="1" w:styleId="xl151">
    <w:name w:val="xl151"/>
    <w:basedOn w:val="Normal"/>
    <w:rsid w:val="004C7EA5"/>
    <w:pPr>
      <w:spacing w:before="100" w:beforeAutospacing="1" w:after="100" w:afterAutospacing="1"/>
      <w:jc w:val="both"/>
      <w:textAlignment w:val="top"/>
    </w:pPr>
    <w:rPr>
      <w:b/>
      <w:bCs/>
      <w:color w:val="FF0000"/>
      <w:sz w:val="16"/>
      <w:szCs w:val="16"/>
      <w:lang w:val="es-MX" w:eastAsia="es-MX"/>
    </w:rPr>
  </w:style>
  <w:style w:type="paragraph" w:customStyle="1" w:styleId="xl152">
    <w:name w:val="xl152"/>
    <w:basedOn w:val="Normal"/>
    <w:rsid w:val="004C7EA5"/>
    <w:pPr>
      <w:spacing w:before="100" w:beforeAutospacing="1" w:after="100" w:afterAutospacing="1"/>
      <w:jc w:val="center"/>
      <w:textAlignment w:val="center"/>
    </w:pPr>
    <w:rPr>
      <w:color w:val="FF0000"/>
      <w:sz w:val="16"/>
      <w:szCs w:val="16"/>
      <w:lang w:val="es-MX" w:eastAsia="es-MX"/>
    </w:rPr>
  </w:style>
  <w:style w:type="paragraph" w:customStyle="1" w:styleId="xl153">
    <w:name w:val="xl153"/>
    <w:basedOn w:val="Normal"/>
    <w:rsid w:val="004C7EA5"/>
    <w:pPr>
      <w:spacing w:before="100" w:beforeAutospacing="1" w:after="100" w:afterAutospacing="1"/>
      <w:jc w:val="center"/>
      <w:textAlignment w:val="center"/>
    </w:pPr>
    <w:rPr>
      <w:color w:val="FF0000"/>
      <w:sz w:val="16"/>
      <w:szCs w:val="16"/>
      <w:lang w:val="es-MX" w:eastAsia="es-MX"/>
    </w:rPr>
  </w:style>
  <w:style w:type="paragraph" w:customStyle="1" w:styleId="xl154">
    <w:name w:val="xl154"/>
    <w:basedOn w:val="Normal"/>
    <w:rsid w:val="004C7EA5"/>
    <w:pPr>
      <w:pBdr>
        <w:top w:val="single" w:sz="4" w:space="0" w:color="auto"/>
        <w:left w:val="single" w:sz="4" w:space="0" w:color="auto"/>
        <w:right w:val="single" w:sz="4" w:space="0" w:color="auto"/>
      </w:pBdr>
      <w:shd w:val="clear" w:color="000000" w:fill="C0C0C0"/>
      <w:spacing w:before="100" w:beforeAutospacing="1" w:after="100" w:afterAutospacing="1"/>
      <w:jc w:val="center"/>
      <w:textAlignment w:val="top"/>
    </w:pPr>
    <w:rPr>
      <w:b/>
      <w:bCs/>
      <w:color w:val="FF0000"/>
      <w:sz w:val="16"/>
      <w:szCs w:val="16"/>
      <w:lang w:val="es-MX" w:eastAsia="es-MX"/>
    </w:rPr>
  </w:style>
  <w:style w:type="paragraph" w:customStyle="1" w:styleId="xl155">
    <w:name w:val="xl155"/>
    <w:basedOn w:val="Normal"/>
    <w:rsid w:val="004C7EA5"/>
    <w:pPr>
      <w:pBdr>
        <w:top w:val="single" w:sz="4" w:space="0" w:color="auto"/>
        <w:left w:val="single" w:sz="4" w:space="0" w:color="auto"/>
        <w:right w:val="single" w:sz="4" w:space="0" w:color="auto"/>
      </w:pBdr>
      <w:shd w:val="clear" w:color="000000" w:fill="C0C0C0"/>
      <w:spacing w:before="100" w:beforeAutospacing="1" w:after="100" w:afterAutospacing="1"/>
      <w:textAlignment w:val="top"/>
    </w:pPr>
    <w:rPr>
      <w:b/>
      <w:bCs/>
      <w:color w:val="FF0000"/>
      <w:sz w:val="16"/>
      <w:szCs w:val="16"/>
      <w:lang w:val="es-MX" w:eastAsia="es-MX"/>
    </w:rPr>
  </w:style>
  <w:style w:type="paragraph" w:customStyle="1" w:styleId="xl156">
    <w:name w:val="xl156"/>
    <w:basedOn w:val="Normal"/>
    <w:rsid w:val="004C7EA5"/>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sz w:val="16"/>
      <w:szCs w:val="16"/>
      <w:lang w:val="es-MX" w:eastAsia="es-MX"/>
    </w:rPr>
  </w:style>
  <w:style w:type="paragraph" w:customStyle="1" w:styleId="xl157">
    <w:name w:val="xl157"/>
    <w:basedOn w:val="Normal"/>
    <w:rsid w:val="004C7EA5"/>
    <w:pPr>
      <w:pBdr>
        <w:top w:val="single" w:sz="4" w:space="0" w:color="auto"/>
        <w:left w:val="single" w:sz="8" w:space="0" w:color="auto"/>
        <w:bottom w:val="single" w:sz="8" w:space="0" w:color="auto"/>
        <w:right w:val="single" w:sz="4" w:space="0" w:color="auto"/>
      </w:pBdr>
      <w:spacing w:before="100" w:beforeAutospacing="1" w:after="100" w:afterAutospacing="1"/>
      <w:jc w:val="both"/>
      <w:textAlignment w:val="top"/>
    </w:pPr>
    <w:rPr>
      <w:b/>
      <w:bCs/>
      <w:color w:val="FF0000"/>
      <w:sz w:val="16"/>
      <w:szCs w:val="16"/>
      <w:lang w:val="es-MX" w:eastAsia="es-MX"/>
    </w:rPr>
  </w:style>
  <w:style w:type="paragraph" w:customStyle="1" w:styleId="xl158">
    <w:name w:val="xl158"/>
    <w:basedOn w:val="Normal"/>
    <w:rsid w:val="004C7EA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FF0000"/>
      <w:sz w:val="16"/>
      <w:szCs w:val="16"/>
      <w:lang w:val="es-MX" w:eastAsia="es-MX"/>
    </w:rPr>
  </w:style>
  <w:style w:type="paragraph" w:customStyle="1" w:styleId="xl159">
    <w:name w:val="xl159"/>
    <w:basedOn w:val="Normal"/>
    <w:rsid w:val="004C7EA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color w:val="FF0000"/>
      <w:sz w:val="16"/>
      <w:szCs w:val="16"/>
      <w:lang w:val="es-MX" w:eastAsia="es-MX"/>
    </w:rPr>
  </w:style>
  <w:style w:type="paragraph" w:customStyle="1" w:styleId="xl160">
    <w:name w:val="xl160"/>
    <w:basedOn w:val="Normal"/>
    <w:rsid w:val="004C7EA5"/>
    <w:pPr>
      <w:spacing w:before="100" w:beforeAutospacing="1" w:after="100" w:afterAutospacing="1"/>
      <w:textAlignment w:val="top"/>
    </w:pPr>
    <w:rPr>
      <w:b/>
      <w:bCs/>
      <w:sz w:val="16"/>
      <w:szCs w:val="16"/>
      <w:lang w:val="es-MX" w:eastAsia="es-MX"/>
    </w:rPr>
  </w:style>
  <w:style w:type="paragraph" w:customStyle="1" w:styleId="xl161">
    <w:name w:val="xl161"/>
    <w:basedOn w:val="Normal"/>
    <w:rsid w:val="004C7EA5"/>
    <w:pPr>
      <w:spacing w:before="100" w:beforeAutospacing="1" w:after="100" w:afterAutospacing="1"/>
      <w:jc w:val="both"/>
      <w:textAlignment w:val="top"/>
    </w:pPr>
    <w:rPr>
      <w:sz w:val="14"/>
      <w:szCs w:val="14"/>
      <w:lang w:val="es-MX" w:eastAsia="es-MX"/>
    </w:rPr>
  </w:style>
  <w:style w:type="paragraph" w:customStyle="1" w:styleId="xl162">
    <w:name w:val="xl162"/>
    <w:basedOn w:val="Normal"/>
    <w:rsid w:val="004C7EA5"/>
    <w:pPr>
      <w:pBdr>
        <w:top w:val="single" w:sz="8" w:space="0" w:color="auto"/>
        <w:left w:val="single" w:sz="8" w:space="0" w:color="auto"/>
        <w:right w:val="single" w:sz="4" w:space="0" w:color="auto"/>
      </w:pBdr>
      <w:shd w:val="clear" w:color="000000" w:fill="C0C0C0"/>
      <w:spacing w:before="100" w:beforeAutospacing="1" w:after="100" w:afterAutospacing="1"/>
      <w:jc w:val="center"/>
      <w:textAlignment w:val="top"/>
    </w:pPr>
    <w:rPr>
      <w:b/>
      <w:bCs/>
      <w:color w:val="FF0000"/>
      <w:sz w:val="16"/>
      <w:szCs w:val="16"/>
      <w:lang w:val="es-MX" w:eastAsia="es-MX"/>
    </w:rPr>
  </w:style>
  <w:style w:type="paragraph" w:customStyle="1" w:styleId="xl163">
    <w:name w:val="xl163"/>
    <w:basedOn w:val="Normal"/>
    <w:rsid w:val="004C7EA5"/>
    <w:pPr>
      <w:pBdr>
        <w:top w:val="single" w:sz="8" w:space="0" w:color="auto"/>
        <w:left w:val="single" w:sz="4" w:space="0" w:color="auto"/>
        <w:right w:val="single" w:sz="4" w:space="0" w:color="auto"/>
      </w:pBdr>
      <w:shd w:val="clear" w:color="000000" w:fill="C0C0C0"/>
      <w:spacing w:before="100" w:beforeAutospacing="1" w:after="100" w:afterAutospacing="1"/>
      <w:textAlignment w:val="top"/>
    </w:pPr>
    <w:rPr>
      <w:b/>
      <w:bCs/>
      <w:color w:val="FF0000"/>
      <w:sz w:val="16"/>
      <w:szCs w:val="16"/>
      <w:lang w:val="es-MX" w:eastAsia="es-MX"/>
    </w:rPr>
  </w:style>
  <w:style w:type="paragraph" w:customStyle="1" w:styleId="xl164">
    <w:name w:val="xl164"/>
    <w:basedOn w:val="Normal"/>
    <w:rsid w:val="004C7EA5"/>
    <w:pPr>
      <w:pBdr>
        <w:top w:val="single" w:sz="8" w:space="0" w:color="auto"/>
        <w:left w:val="single" w:sz="4" w:space="0" w:color="auto"/>
        <w:right w:val="single" w:sz="8" w:space="0" w:color="auto"/>
      </w:pBdr>
      <w:spacing w:before="100" w:beforeAutospacing="1" w:after="100" w:afterAutospacing="1"/>
      <w:jc w:val="center"/>
      <w:textAlignment w:val="center"/>
    </w:pPr>
    <w:rPr>
      <w:color w:val="FF0000"/>
      <w:sz w:val="16"/>
      <w:szCs w:val="16"/>
      <w:lang w:val="es-MX" w:eastAsia="es-MX"/>
    </w:rPr>
  </w:style>
  <w:style w:type="paragraph" w:customStyle="1" w:styleId="xl165">
    <w:name w:val="xl165"/>
    <w:basedOn w:val="Normal"/>
    <w:rsid w:val="004C7EA5"/>
    <w:pPr>
      <w:spacing w:before="100" w:beforeAutospacing="1" w:after="100" w:afterAutospacing="1"/>
      <w:textAlignment w:val="top"/>
    </w:pPr>
    <w:rPr>
      <w:sz w:val="16"/>
      <w:szCs w:val="16"/>
      <w:lang w:val="es-MX" w:eastAsia="es-MX"/>
    </w:rPr>
  </w:style>
  <w:style w:type="paragraph" w:customStyle="1" w:styleId="xl166">
    <w:name w:val="xl166"/>
    <w:basedOn w:val="Normal"/>
    <w:rsid w:val="004C7EA5"/>
    <w:pPr>
      <w:spacing w:before="100" w:beforeAutospacing="1" w:after="100" w:afterAutospacing="1"/>
      <w:jc w:val="center"/>
      <w:textAlignment w:val="center"/>
    </w:pPr>
    <w:rPr>
      <w:b/>
      <w:bCs/>
      <w:sz w:val="16"/>
      <w:szCs w:val="16"/>
      <w:lang w:val="es-MX" w:eastAsia="es-MX"/>
    </w:rPr>
  </w:style>
  <w:style w:type="paragraph" w:customStyle="1" w:styleId="xl167">
    <w:name w:val="xl167"/>
    <w:basedOn w:val="Normal"/>
    <w:rsid w:val="004C7EA5"/>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pPr>
    <w:rPr>
      <w:color w:val="FF0000"/>
      <w:sz w:val="16"/>
      <w:szCs w:val="16"/>
      <w:lang w:val="es-MX" w:eastAsia="es-MX"/>
    </w:rPr>
  </w:style>
  <w:style w:type="paragraph" w:customStyle="1" w:styleId="xl168">
    <w:name w:val="xl168"/>
    <w:basedOn w:val="Normal"/>
    <w:rsid w:val="004C7EA5"/>
    <w:pPr>
      <w:pBdr>
        <w:top w:val="single" w:sz="8" w:space="0" w:color="auto"/>
        <w:bottom w:val="single" w:sz="8" w:space="0" w:color="auto"/>
        <w:right w:val="single" w:sz="8" w:space="0" w:color="auto"/>
      </w:pBdr>
      <w:shd w:val="clear" w:color="000000" w:fill="C0C0C0"/>
      <w:spacing w:before="100" w:beforeAutospacing="1" w:after="100" w:afterAutospacing="1"/>
    </w:pPr>
    <w:rPr>
      <w:color w:val="FF0000"/>
      <w:sz w:val="16"/>
      <w:szCs w:val="16"/>
      <w:lang w:val="es-MX" w:eastAsia="es-MX"/>
    </w:rPr>
  </w:style>
  <w:style w:type="paragraph" w:customStyle="1" w:styleId="xl169">
    <w:name w:val="xl169"/>
    <w:basedOn w:val="Normal"/>
    <w:rsid w:val="004C7EA5"/>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color w:val="FF0000"/>
      <w:sz w:val="16"/>
      <w:szCs w:val="16"/>
      <w:lang w:val="es-MX" w:eastAsia="es-MX"/>
    </w:rPr>
  </w:style>
  <w:style w:type="paragraph" w:customStyle="1" w:styleId="xl170">
    <w:name w:val="xl170"/>
    <w:basedOn w:val="Normal"/>
    <w:rsid w:val="004C7EA5"/>
    <w:pPr>
      <w:pBdr>
        <w:left w:val="single" w:sz="8" w:space="0" w:color="auto"/>
        <w:bottom w:val="single" w:sz="8" w:space="0" w:color="auto"/>
        <w:right w:val="single" w:sz="8" w:space="0" w:color="auto"/>
      </w:pBdr>
      <w:spacing w:before="100" w:beforeAutospacing="1" w:after="100" w:afterAutospacing="1"/>
      <w:textAlignment w:val="top"/>
    </w:pPr>
    <w:rPr>
      <w:b/>
      <w:bCs/>
      <w:color w:val="FF0000"/>
      <w:sz w:val="16"/>
      <w:szCs w:val="16"/>
      <w:lang w:val="es-MX" w:eastAsia="es-MX"/>
    </w:rPr>
  </w:style>
  <w:style w:type="paragraph" w:customStyle="1" w:styleId="xl171">
    <w:name w:val="xl171"/>
    <w:basedOn w:val="Normal"/>
    <w:rsid w:val="004C7EA5"/>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FF0000"/>
      <w:sz w:val="16"/>
      <w:szCs w:val="16"/>
      <w:lang w:val="es-MX" w:eastAsia="es-MX"/>
    </w:rPr>
  </w:style>
  <w:style w:type="paragraph" w:customStyle="1" w:styleId="xl172">
    <w:name w:val="xl172"/>
    <w:basedOn w:val="Normal"/>
    <w:rsid w:val="004C7EA5"/>
    <w:pPr>
      <w:pBdr>
        <w:bottom w:val="single" w:sz="8" w:space="0" w:color="auto"/>
        <w:right w:val="single" w:sz="8" w:space="0" w:color="auto"/>
      </w:pBdr>
      <w:spacing w:before="100" w:beforeAutospacing="1" w:after="100" w:afterAutospacing="1"/>
      <w:jc w:val="center"/>
      <w:textAlignment w:val="center"/>
    </w:pPr>
    <w:rPr>
      <w:color w:val="FF0000"/>
      <w:sz w:val="16"/>
      <w:szCs w:val="16"/>
      <w:lang w:val="es-MX" w:eastAsia="es-MX"/>
    </w:rPr>
  </w:style>
  <w:style w:type="paragraph" w:customStyle="1" w:styleId="xl173">
    <w:name w:val="xl173"/>
    <w:basedOn w:val="Normal"/>
    <w:rsid w:val="004C7EA5"/>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16"/>
      <w:szCs w:val="16"/>
      <w:lang w:val="es-MX" w:eastAsia="es-MX"/>
    </w:rPr>
  </w:style>
  <w:style w:type="paragraph" w:customStyle="1" w:styleId="xl174">
    <w:name w:val="xl174"/>
    <w:basedOn w:val="Normal"/>
    <w:rsid w:val="004C7EA5"/>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color w:val="FF0000"/>
      <w:sz w:val="16"/>
      <w:szCs w:val="16"/>
      <w:lang w:val="es-MX" w:eastAsia="es-MX"/>
    </w:rPr>
  </w:style>
  <w:style w:type="paragraph" w:customStyle="1" w:styleId="xl175">
    <w:name w:val="xl175"/>
    <w:basedOn w:val="Normal"/>
    <w:rsid w:val="004C7EA5"/>
    <w:pPr>
      <w:pBdr>
        <w:top w:val="single" w:sz="8" w:space="0" w:color="auto"/>
        <w:left w:val="single" w:sz="8" w:space="0" w:color="auto"/>
        <w:bottom w:val="single" w:sz="8" w:space="0" w:color="auto"/>
        <w:right w:val="single" w:sz="4" w:space="0" w:color="auto"/>
      </w:pBdr>
      <w:spacing w:before="100" w:beforeAutospacing="1" w:after="100" w:afterAutospacing="1"/>
      <w:jc w:val="both"/>
      <w:textAlignment w:val="top"/>
    </w:pPr>
    <w:rPr>
      <w:b/>
      <w:bCs/>
      <w:color w:val="FF0000"/>
      <w:sz w:val="16"/>
      <w:szCs w:val="16"/>
      <w:lang w:val="es-MX" w:eastAsia="es-MX"/>
    </w:rPr>
  </w:style>
  <w:style w:type="paragraph" w:customStyle="1" w:styleId="xl176">
    <w:name w:val="xl176"/>
    <w:basedOn w:val="Normal"/>
    <w:rsid w:val="004C7EA5"/>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color w:val="FF0000"/>
      <w:sz w:val="16"/>
      <w:szCs w:val="16"/>
      <w:lang w:val="es-MX" w:eastAsia="es-MX"/>
    </w:rPr>
  </w:style>
  <w:style w:type="paragraph" w:customStyle="1" w:styleId="xl177">
    <w:name w:val="xl177"/>
    <w:basedOn w:val="Normal"/>
    <w:rsid w:val="004C7EA5"/>
    <w:pPr>
      <w:pBdr>
        <w:top w:val="single" w:sz="8" w:space="0" w:color="auto"/>
        <w:left w:val="single" w:sz="8" w:space="0" w:color="auto"/>
        <w:bottom w:val="single" w:sz="8" w:space="0" w:color="auto"/>
        <w:right w:val="single" w:sz="4" w:space="0" w:color="auto"/>
      </w:pBdr>
      <w:shd w:val="clear" w:color="000000" w:fill="C0C0C0"/>
      <w:spacing w:before="100" w:beforeAutospacing="1" w:after="100" w:afterAutospacing="1"/>
      <w:jc w:val="center"/>
      <w:textAlignment w:val="top"/>
    </w:pPr>
    <w:rPr>
      <w:b/>
      <w:bCs/>
      <w:color w:val="FF0000"/>
      <w:sz w:val="16"/>
      <w:szCs w:val="16"/>
      <w:lang w:val="es-MX" w:eastAsia="es-MX"/>
    </w:rPr>
  </w:style>
  <w:style w:type="paragraph" w:customStyle="1" w:styleId="xl178">
    <w:name w:val="xl178"/>
    <w:basedOn w:val="Normal"/>
    <w:rsid w:val="004C7EA5"/>
    <w:pPr>
      <w:pBdr>
        <w:top w:val="single" w:sz="8" w:space="0" w:color="auto"/>
        <w:left w:val="single" w:sz="4" w:space="0" w:color="auto"/>
        <w:bottom w:val="single" w:sz="8" w:space="0" w:color="auto"/>
        <w:right w:val="single" w:sz="4" w:space="0" w:color="auto"/>
      </w:pBdr>
      <w:shd w:val="clear" w:color="000000" w:fill="C0C0C0"/>
      <w:spacing w:before="100" w:beforeAutospacing="1" w:after="100" w:afterAutospacing="1"/>
      <w:textAlignment w:val="top"/>
    </w:pPr>
    <w:rPr>
      <w:b/>
      <w:bCs/>
      <w:color w:val="FF0000"/>
      <w:sz w:val="16"/>
      <w:szCs w:val="16"/>
      <w:lang w:val="es-MX" w:eastAsia="es-MX"/>
    </w:rPr>
  </w:style>
  <w:style w:type="paragraph" w:customStyle="1" w:styleId="xl179">
    <w:name w:val="xl179"/>
    <w:basedOn w:val="Normal"/>
    <w:rsid w:val="004C7EA5"/>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color w:val="FF0000"/>
      <w:sz w:val="16"/>
      <w:szCs w:val="16"/>
      <w:lang w:val="es-MX" w:eastAsia="es-MX"/>
    </w:rPr>
  </w:style>
  <w:style w:type="paragraph" w:customStyle="1" w:styleId="xl180">
    <w:name w:val="xl180"/>
    <w:basedOn w:val="Normal"/>
    <w:rsid w:val="004C7EA5"/>
    <w:pPr>
      <w:pBdr>
        <w:top w:val="single" w:sz="8" w:space="0" w:color="auto"/>
        <w:left w:val="single" w:sz="8" w:space="0" w:color="auto"/>
        <w:bottom w:val="single" w:sz="4" w:space="0" w:color="auto"/>
        <w:right w:val="single" w:sz="4" w:space="0" w:color="auto"/>
      </w:pBdr>
      <w:shd w:val="clear" w:color="000000" w:fill="C0C0C0"/>
      <w:spacing w:before="100" w:beforeAutospacing="1" w:after="100" w:afterAutospacing="1"/>
      <w:jc w:val="center"/>
    </w:pPr>
    <w:rPr>
      <w:color w:val="FF0000"/>
      <w:sz w:val="16"/>
      <w:szCs w:val="16"/>
      <w:lang w:val="es-MX" w:eastAsia="es-MX"/>
    </w:rPr>
  </w:style>
  <w:style w:type="paragraph" w:customStyle="1" w:styleId="xl181">
    <w:name w:val="xl181"/>
    <w:basedOn w:val="Normal"/>
    <w:rsid w:val="004C7EA5"/>
    <w:pPr>
      <w:pBdr>
        <w:top w:val="single" w:sz="8" w:space="0" w:color="auto"/>
        <w:left w:val="single" w:sz="4" w:space="0" w:color="auto"/>
        <w:bottom w:val="single" w:sz="4" w:space="0" w:color="auto"/>
        <w:right w:val="single" w:sz="4" w:space="0" w:color="auto"/>
      </w:pBdr>
      <w:shd w:val="clear" w:color="000000" w:fill="C0C0C0"/>
      <w:spacing w:before="100" w:beforeAutospacing="1" w:after="100" w:afterAutospacing="1"/>
    </w:pPr>
    <w:rPr>
      <w:color w:val="FF0000"/>
      <w:sz w:val="16"/>
      <w:szCs w:val="16"/>
      <w:lang w:val="es-MX" w:eastAsia="es-MX"/>
    </w:rPr>
  </w:style>
  <w:style w:type="paragraph" w:customStyle="1" w:styleId="xl182">
    <w:name w:val="xl182"/>
    <w:basedOn w:val="Normal"/>
    <w:rsid w:val="004C7EA5"/>
    <w:pPr>
      <w:pBdr>
        <w:top w:val="single" w:sz="8" w:space="0" w:color="auto"/>
        <w:left w:val="single" w:sz="4" w:space="0" w:color="auto"/>
        <w:bottom w:val="single" w:sz="4" w:space="0" w:color="auto"/>
        <w:right w:val="single" w:sz="8" w:space="0" w:color="auto"/>
      </w:pBdr>
      <w:shd w:val="clear" w:color="000000" w:fill="C0C0C0"/>
      <w:spacing w:before="100" w:beforeAutospacing="1" w:after="100" w:afterAutospacing="1"/>
      <w:jc w:val="center"/>
      <w:textAlignment w:val="center"/>
    </w:pPr>
    <w:rPr>
      <w:b/>
      <w:bCs/>
      <w:color w:val="FF0000"/>
      <w:sz w:val="16"/>
      <w:szCs w:val="16"/>
      <w:lang w:val="es-MX" w:eastAsia="es-MX"/>
    </w:rPr>
  </w:style>
  <w:style w:type="paragraph" w:customStyle="1" w:styleId="xl183">
    <w:name w:val="xl183"/>
    <w:basedOn w:val="Normal"/>
    <w:rsid w:val="004C7EA5"/>
    <w:pPr>
      <w:pBdr>
        <w:top w:val="single" w:sz="8" w:space="0" w:color="auto"/>
        <w:left w:val="single" w:sz="8" w:space="0" w:color="auto"/>
        <w:bottom w:val="single" w:sz="4" w:space="0" w:color="auto"/>
        <w:right w:val="single" w:sz="8" w:space="0" w:color="auto"/>
      </w:pBdr>
      <w:spacing w:before="100" w:beforeAutospacing="1" w:after="100" w:afterAutospacing="1"/>
    </w:pPr>
    <w:rPr>
      <w:b/>
      <w:bCs/>
      <w:color w:val="FF0000"/>
      <w:sz w:val="16"/>
      <w:szCs w:val="16"/>
      <w:lang w:val="es-MX" w:eastAsia="es-MX"/>
    </w:rPr>
  </w:style>
  <w:style w:type="paragraph" w:customStyle="1" w:styleId="xl184">
    <w:name w:val="xl184"/>
    <w:basedOn w:val="Normal"/>
    <w:rsid w:val="004C7EA5"/>
    <w:pPr>
      <w:pBdr>
        <w:top w:val="single" w:sz="8" w:space="0" w:color="auto"/>
        <w:left w:val="single" w:sz="8" w:space="0" w:color="auto"/>
        <w:bottom w:val="single" w:sz="4" w:space="0" w:color="auto"/>
        <w:right w:val="single" w:sz="8" w:space="0" w:color="auto"/>
      </w:pBdr>
      <w:spacing w:before="100" w:beforeAutospacing="1" w:after="100" w:afterAutospacing="1"/>
    </w:pPr>
    <w:rPr>
      <w:color w:val="FF0000"/>
      <w:sz w:val="16"/>
      <w:szCs w:val="16"/>
      <w:lang w:val="es-MX" w:eastAsia="es-MX"/>
    </w:rPr>
  </w:style>
  <w:style w:type="paragraph" w:customStyle="1" w:styleId="xl185">
    <w:name w:val="xl185"/>
    <w:basedOn w:val="Normal"/>
    <w:rsid w:val="004C7EA5"/>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color w:val="FF0000"/>
      <w:sz w:val="16"/>
      <w:szCs w:val="16"/>
      <w:lang w:val="es-MX" w:eastAsia="es-MX"/>
    </w:rPr>
  </w:style>
  <w:style w:type="paragraph" w:customStyle="1" w:styleId="xl186">
    <w:name w:val="xl186"/>
    <w:basedOn w:val="Normal"/>
    <w:rsid w:val="004C7EA5"/>
    <w:pPr>
      <w:pBdr>
        <w:top w:val="single" w:sz="4" w:space="0" w:color="auto"/>
        <w:left w:val="single" w:sz="8" w:space="0" w:color="auto"/>
        <w:bottom w:val="single" w:sz="4" w:space="0" w:color="auto"/>
        <w:right w:val="single" w:sz="8" w:space="0" w:color="auto"/>
      </w:pBdr>
      <w:spacing w:before="100" w:beforeAutospacing="1" w:after="100" w:afterAutospacing="1"/>
    </w:pPr>
    <w:rPr>
      <w:b/>
      <w:bCs/>
      <w:color w:val="FF0000"/>
      <w:sz w:val="16"/>
      <w:szCs w:val="16"/>
      <w:lang w:val="es-MX" w:eastAsia="es-MX"/>
    </w:rPr>
  </w:style>
  <w:style w:type="paragraph" w:customStyle="1" w:styleId="xl187">
    <w:name w:val="xl187"/>
    <w:basedOn w:val="Normal"/>
    <w:rsid w:val="004C7EA5"/>
    <w:pPr>
      <w:pBdr>
        <w:top w:val="single" w:sz="4" w:space="0" w:color="auto"/>
        <w:left w:val="single" w:sz="8" w:space="0" w:color="auto"/>
        <w:bottom w:val="single" w:sz="4" w:space="0" w:color="auto"/>
        <w:right w:val="single" w:sz="8" w:space="0" w:color="auto"/>
      </w:pBdr>
      <w:spacing w:before="100" w:beforeAutospacing="1" w:after="100" w:afterAutospacing="1"/>
    </w:pPr>
    <w:rPr>
      <w:color w:val="FF0000"/>
      <w:sz w:val="16"/>
      <w:szCs w:val="16"/>
      <w:lang w:val="es-MX" w:eastAsia="es-MX"/>
    </w:rPr>
  </w:style>
  <w:style w:type="paragraph" w:customStyle="1" w:styleId="xl188">
    <w:name w:val="xl188"/>
    <w:basedOn w:val="Normal"/>
    <w:rsid w:val="004C7EA5"/>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color w:val="FF0000"/>
      <w:sz w:val="16"/>
      <w:szCs w:val="16"/>
      <w:lang w:val="es-MX" w:eastAsia="es-MX"/>
    </w:rPr>
  </w:style>
  <w:style w:type="paragraph" w:customStyle="1" w:styleId="xl189">
    <w:name w:val="xl189"/>
    <w:basedOn w:val="Normal"/>
    <w:rsid w:val="004C7EA5"/>
    <w:pPr>
      <w:pBdr>
        <w:top w:val="single" w:sz="8" w:space="0" w:color="auto"/>
        <w:left w:val="single" w:sz="8" w:space="0" w:color="auto"/>
        <w:bottom w:val="single" w:sz="4" w:space="0" w:color="auto"/>
        <w:right w:val="single" w:sz="4" w:space="0" w:color="auto"/>
      </w:pBdr>
      <w:spacing w:before="100" w:beforeAutospacing="1" w:after="100" w:afterAutospacing="1"/>
      <w:jc w:val="both"/>
      <w:textAlignment w:val="top"/>
    </w:pPr>
    <w:rPr>
      <w:b/>
      <w:bCs/>
      <w:color w:val="FF0000"/>
      <w:sz w:val="16"/>
      <w:szCs w:val="16"/>
      <w:lang w:val="es-MX" w:eastAsia="es-MX"/>
    </w:rPr>
  </w:style>
  <w:style w:type="paragraph" w:customStyle="1" w:styleId="xl190">
    <w:name w:val="xl190"/>
    <w:basedOn w:val="Normal"/>
    <w:rsid w:val="004C7EA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16"/>
      <w:szCs w:val="16"/>
      <w:lang w:val="es-MX" w:eastAsia="es-MX"/>
    </w:rPr>
  </w:style>
  <w:style w:type="paragraph" w:customStyle="1" w:styleId="xl191">
    <w:name w:val="xl191"/>
    <w:basedOn w:val="Normal"/>
    <w:rsid w:val="004C7EA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FF0000"/>
      <w:sz w:val="16"/>
      <w:szCs w:val="16"/>
      <w:lang w:val="es-MX" w:eastAsia="es-MX"/>
    </w:rPr>
  </w:style>
  <w:style w:type="paragraph" w:customStyle="1" w:styleId="xl192">
    <w:name w:val="xl192"/>
    <w:basedOn w:val="Normal"/>
    <w:rsid w:val="004C7EA5"/>
    <w:pPr>
      <w:pBdr>
        <w:top w:val="single" w:sz="8" w:space="0" w:color="auto"/>
        <w:left w:val="single" w:sz="8" w:space="0" w:color="auto"/>
      </w:pBdr>
      <w:shd w:val="clear" w:color="000000" w:fill="C0C0C0"/>
      <w:spacing w:before="100" w:beforeAutospacing="1" w:after="100" w:afterAutospacing="1"/>
      <w:jc w:val="center"/>
    </w:pPr>
    <w:rPr>
      <w:b/>
      <w:bCs/>
      <w:sz w:val="16"/>
      <w:szCs w:val="16"/>
      <w:lang w:val="es-MX" w:eastAsia="es-MX"/>
    </w:rPr>
  </w:style>
  <w:style w:type="paragraph" w:customStyle="1" w:styleId="xl193">
    <w:name w:val="xl193"/>
    <w:basedOn w:val="Normal"/>
    <w:rsid w:val="004C7EA5"/>
    <w:pPr>
      <w:pBdr>
        <w:top w:val="single" w:sz="8" w:space="0" w:color="auto"/>
        <w:right w:val="single" w:sz="8" w:space="0" w:color="auto"/>
      </w:pBdr>
      <w:shd w:val="clear" w:color="000000" w:fill="C0C0C0"/>
      <w:spacing w:before="100" w:beforeAutospacing="1" w:after="100" w:afterAutospacing="1"/>
      <w:jc w:val="center"/>
    </w:pPr>
    <w:rPr>
      <w:b/>
      <w:bCs/>
      <w:sz w:val="16"/>
      <w:szCs w:val="16"/>
      <w:lang w:val="es-MX" w:eastAsia="es-MX"/>
    </w:rPr>
  </w:style>
  <w:style w:type="paragraph" w:customStyle="1" w:styleId="xl194">
    <w:name w:val="xl194"/>
    <w:basedOn w:val="Normal"/>
    <w:rsid w:val="004C7EA5"/>
    <w:pPr>
      <w:pBdr>
        <w:left w:val="single" w:sz="8" w:space="0" w:color="auto"/>
      </w:pBdr>
      <w:shd w:val="clear" w:color="000000" w:fill="C0C0C0"/>
      <w:spacing w:before="100" w:beforeAutospacing="1" w:after="100" w:afterAutospacing="1"/>
      <w:jc w:val="center"/>
    </w:pPr>
    <w:rPr>
      <w:b/>
      <w:bCs/>
      <w:sz w:val="16"/>
      <w:szCs w:val="16"/>
      <w:lang w:val="es-MX" w:eastAsia="es-MX"/>
    </w:rPr>
  </w:style>
  <w:style w:type="paragraph" w:customStyle="1" w:styleId="xl195">
    <w:name w:val="xl195"/>
    <w:basedOn w:val="Normal"/>
    <w:rsid w:val="004C7EA5"/>
    <w:pPr>
      <w:pBdr>
        <w:right w:val="single" w:sz="8" w:space="0" w:color="auto"/>
      </w:pBdr>
      <w:shd w:val="clear" w:color="000000" w:fill="C0C0C0"/>
      <w:spacing w:before="100" w:beforeAutospacing="1" w:after="100" w:afterAutospacing="1"/>
      <w:jc w:val="center"/>
    </w:pPr>
    <w:rPr>
      <w:b/>
      <w:bCs/>
      <w:sz w:val="16"/>
      <w:szCs w:val="16"/>
      <w:lang w:val="es-MX" w:eastAsia="es-MX"/>
    </w:rPr>
  </w:style>
  <w:style w:type="paragraph" w:customStyle="1" w:styleId="xl196">
    <w:name w:val="xl196"/>
    <w:basedOn w:val="Normal"/>
    <w:rsid w:val="004C7EA5"/>
    <w:pPr>
      <w:pBdr>
        <w:left w:val="single" w:sz="8" w:space="0" w:color="auto"/>
        <w:bottom w:val="single" w:sz="8" w:space="0" w:color="auto"/>
      </w:pBdr>
      <w:shd w:val="clear" w:color="000000" w:fill="C0C0C0"/>
      <w:spacing w:before="100" w:beforeAutospacing="1" w:after="100" w:afterAutospacing="1"/>
      <w:jc w:val="center"/>
    </w:pPr>
    <w:rPr>
      <w:b/>
      <w:bCs/>
      <w:sz w:val="16"/>
      <w:szCs w:val="16"/>
      <w:lang w:val="es-MX" w:eastAsia="es-MX"/>
    </w:rPr>
  </w:style>
  <w:style w:type="paragraph" w:customStyle="1" w:styleId="xl197">
    <w:name w:val="xl197"/>
    <w:basedOn w:val="Normal"/>
    <w:rsid w:val="004C7EA5"/>
    <w:pPr>
      <w:pBdr>
        <w:bottom w:val="single" w:sz="8" w:space="0" w:color="auto"/>
        <w:right w:val="single" w:sz="8" w:space="0" w:color="auto"/>
      </w:pBdr>
      <w:shd w:val="clear" w:color="000000" w:fill="C0C0C0"/>
      <w:spacing w:before="100" w:beforeAutospacing="1" w:after="100" w:afterAutospacing="1"/>
      <w:jc w:val="center"/>
    </w:pPr>
    <w:rPr>
      <w:b/>
      <w:bCs/>
      <w:sz w:val="16"/>
      <w:szCs w:val="16"/>
      <w:lang w:val="es-MX" w:eastAsia="es-MX"/>
    </w:rPr>
  </w:style>
  <w:style w:type="paragraph" w:customStyle="1" w:styleId="xl198">
    <w:name w:val="xl198"/>
    <w:basedOn w:val="Normal"/>
    <w:rsid w:val="004C7EA5"/>
    <w:pPr>
      <w:pBdr>
        <w:top w:val="single" w:sz="8" w:space="0" w:color="auto"/>
        <w:left w:val="single" w:sz="8" w:space="0" w:color="auto"/>
        <w:right w:val="single" w:sz="8" w:space="0" w:color="auto"/>
      </w:pBdr>
      <w:shd w:val="clear" w:color="000000" w:fill="C0C0C0"/>
      <w:spacing w:before="100" w:beforeAutospacing="1" w:after="100" w:afterAutospacing="1"/>
      <w:jc w:val="center"/>
      <w:textAlignment w:val="center"/>
    </w:pPr>
    <w:rPr>
      <w:sz w:val="12"/>
      <w:szCs w:val="12"/>
      <w:lang w:val="es-MX" w:eastAsia="es-MX"/>
    </w:rPr>
  </w:style>
  <w:style w:type="paragraph" w:customStyle="1" w:styleId="xl199">
    <w:name w:val="xl199"/>
    <w:basedOn w:val="Normal"/>
    <w:rsid w:val="004C7EA5"/>
    <w:pPr>
      <w:pBdr>
        <w:left w:val="single" w:sz="8" w:space="0" w:color="auto"/>
        <w:right w:val="single" w:sz="8" w:space="0" w:color="auto"/>
      </w:pBdr>
      <w:spacing w:before="100" w:beforeAutospacing="1" w:after="100" w:afterAutospacing="1"/>
      <w:jc w:val="center"/>
      <w:textAlignment w:val="center"/>
    </w:pPr>
    <w:rPr>
      <w:sz w:val="12"/>
      <w:szCs w:val="12"/>
      <w:lang w:val="es-MX" w:eastAsia="es-MX"/>
    </w:rPr>
  </w:style>
  <w:style w:type="paragraph" w:customStyle="1" w:styleId="xl200">
    <w:name w:val="xl200"/>
    <w:basedOn w:val="Normal"/>
    <w:rsid w:val="004C7EA5"/>
    <w:pPr>
      <w:pBdr>
        <w:left w:val="single" w:sz="8" w:space="0" w:color="auto"/>
        <w:bottom w:val="single" w:sz="8" w:space="0" w:color="auto"/>
        <w:right w:val="single" w:sz="8" w:space="0" w:color="auto"/>
      </w:pBdr>
      <w:spacing w:before="100" w:beforeAutospacing="1" w:after="100" w:afterAutospacing="1"/>
      <w:jc w:val="center"/>
      <w:textAlignment w:val="center"/>
    </w:pPr>
    <w:rPr>
      <w:sz w:val="12"/>
      <w:szCs w:val="12"/>
      <w:lang w:val="es-MX" w:eastAsia="es-MX"/>
    </w:rPr>
  </w:style>
  <w:style w:type="paragraph" w:customStyle="1" w:styleId="xl201">
    <w:name w:val="xl201"/>
    <w:basedOn w:val="Normal"/>
    <w:rsid w:val="004C7EA5"/>
    <w:pPr>
      <w:pBdr>
        <w:top w:val="single" w:sz="8" w:space="0" w:color="auto"/>
        <w:left w:val="single" w:sz="8" w:space="0" w:color="auto"/>
        <w:right w:val="single" w:sz="8" w:space="0" w:color="auto"/>
      </w:pBdr>
      <w:spacing w:before="100" w:beforeAutospacing="1" w:after="100" w:afterAutospacing="1"/>
      <w:textAlignment w:val="top"/>
    </w:pPr>
    <w:rPr>
      <w:b/>
      <w:bCs/>
      <w:sz w:val="16"/>
      <w:szCs w:val="16"/>
      <w:lang w:val="es-MX" w:eastAsia="es-MX"/>
    </w:rPr>
  </w:style>
  <w:style w:type="paragraph" w:customStyle="1" w:styleId="xl202">
    <w:name w:val="xl202"/>
    <w:basedOn w:val="Normal"/>
    <w:rsid w:val="004C7EA5"/>
    <w:pPr>
      <w:pBdr>
        <w:top w:val="single" w:sz="8" w:space="0" w:color="auto"/>
        <w:left w:val="single" w:sz="8" w:space="0" w:color="auto"/>
        <w:right w:val="single" w:sz="8" w:space="0" w:color="auto"/>
      </w:pBdr>
      <w:spacing w:before="100" w:beforeAutospacing="1" w:after="100" w:afterAutospacing="1"/>
      <w:textAlignment w:val="top"/>
    </w:pPr>
    <w:rPr>
      <w:sz w:val="16"/>
      <w:szCs w:val="16"/>
      <w:lang w:val="es-MX" w:eastAsia="es-MX"/>
    </w:rPr>
  </w:style>
  <w:style w:type="paragraph" w:customStyle="1" w:styleId="xl203">
    <w:name w:val="xl203"/>
    <w:basedOn w:val="Normal"/>
    <w:rsid w:val="004C7EA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FF0000"/>
      <w:sz w:val="16"/>
      <w:szCs w:val="16"/>
      <w:lang w:val="es-MX" w:eastAsia="es-MX"/>
    </w:rPr>
  </w:style>
  <w:style w:type="paragraph" w:customStyle="1" w:styleId="xl204">
    <w:name w:val="xl204"/>
    <w:basedOn w:val="Normal"/>
    <w:rsid w:val="004C7EA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color w:val="FF0000"/>
      <w:sz w:val="16"/>
      <w:szCs w:val="16"/>
      <w:lang w:val="es-MX" w:eastAsia="es-MX"/>
    </w:rPr>
  </w:style>
  <w:style w:type="paragraph" w:customStyle="1" w:styleId="xl205">
    <w:name w:val="xl205"/>
    <w:basedOn w:val="Normal"/>
    <w:rsid w:val="004C7E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FF0000"/>
      <w:sz w:val="16"/>
      <w:szCs w:val="16"/>
      <w:lang w:val="es-MX" w:eastAsia="es-MX"/>
    </w:rPr>
  </w:style>
  <w:style w:type="paragraph" w:customStyle="1" w:styleId="xl206">
    <w:name w:val="xl206"/>
    <w:basedOn w:val="Normal"/>
    <w:rsid w:val="004C7EA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b/>
      <w:bCs/>
      <w:color w:val="FF0000"/>
      <w:sz w:val="16"/>
      <w:szCs w:val="16"/>
      <w:lang w:val="es-MX" w:eastAsia="es-MX"/>
    </w:rPr>
  </w:style>
  <w:style w:type="paragraph" w:customStyle="1" w:styleId="xl207">
    <w:name w:val="xl207"/>
    <w:basedOn w:val="Normal"/>
    <w:rsid w:val="004C7EA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FF0000"/>
      <w:sz w:val="16"/>
      <w:szCs w:val="16"/>
      <w:lang w:val="es-MX" w:eastAsia="es-MX"/>
    </w:rPr>
  </w:style>
  <w:style w:type="paragraph" w:customStyle="1" w:styleId="xl208">
    <w:name w:val="xl208"/>
    <w:basedOn w:val="Normal"/>
    <w:rsid w:val="004C7EA5"/>
    <w:pPr>
      <w:pBdr>
        <w:top w:val="single" w:sz="8" w:space="0" w:color="auto"/>
        <w:left w:val="single" w:sz="8" w:space="0" w:color="auto"/>
        <w:right w:val="single" w:sz="8" w:space="0" w:color="auto"/>
      </w:pBdr>
      <w:shd w:val="clear" w:color="000000" w:fill="C0C0C0"/>
      <w:spacing w:before="100" w:beforeAutospacing="1" w:after="100" w:afterAutospacing="1"/>
      <w:jc w:val="center"/>
      <w:textAlignment w:val="center"/>
    </w:pPr>
    <w:rPr>
      <w:b/>
      <w:bCs/>
      <w:sz w:val="14"/>
      <w:szCs w:val="14"/>
      <w:lang w:val="es-MX" w:eastAsia="es-MX"/>
    </w:rPr>
  </w:style>
  <w:style w:type="paragraph" w:customStyle="1" w:styleId="xl209">
    <w:name w:val="xl209"/>
    <w:basedOn w:val="Normal"/>
    <w:rsid w:val="004C7EA5"/>
    <w:pPr>
      <w:pBdr>
        <w:left w:val="single" w:sz="8" w:space="0" w:color="auto"/>
        <w:bottom w:val="single" w:sz="8" w:space="0" w:color="auto"/>
        <w:right w:val="single" w:sz="8" w:space="0" w:color="auto"/>
      </w:pBdr>
      <w:spacing w:before="100" w:beforeAutospacing="1" w:after="100" w:afterAutospacing="1"/>
      <w:jc w:val="center"/>
      <w:textAlignment w:val="center"/>
    </w:pPr>
    <w:rPr>
      <w:sz w:val="14"/>
      <w:szCs w:val="14"/>
      <w:lang w:val="es-MX" w:eastAsia="es-MX"/>
    </w:rPr>
  </w:style>
  <w:style w:type="paragraph" w:customStyle="1" w:styleId="xl210">
    <w:name w:val="xl210"/>
    <w:basedOn w:val="Normal"/>
    <w:rsid w:val="004C7EA5"/>
    <w:pPr>
      <w:pBdr>
        <w:top w:val="single" w:sz="8" w:space="0" w:color="auto"/>
        <w:left w:val="single" w:sz="8" w:space="0" w:color="auto"/>
        <w:bottom w:val="single" w:sz="8" w:space="0" w:color="auto"/>
      </w:pBdr>
      <w:shd w:val="clear" w:color="000000" w:fill="C0C0C0"/>
      <w:spacing w:before="100" w:beforeAutospacing="1" w:after="100" w:afterAutospacing="1"/>
      <w:jc w:val="center"/>
      <w:textAlignment w:val="top"/>
    </w:pPr>
    <w:rPr>
      <w:b/>
      <w:bCs/>
      <w:sz w:val="16"/>
      <w:szCs w:val="16"/>
      <w:lang w:val="es-MX" w:eastAsia="es-MX"/>
    </w:rPr>
  </w:style>
  <w:style w:type="paragraph" w:customStyle="1" w:styleId="xl211">
    <w:name w:val="xl211"/>
    <w:basedOn w:val="Normal"/>
    <w:rsid w:val="004C7EA5"/>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top"/>
    </w:pPr>
    <w:rPr>
      <w:b/>
      <w:bCs/>
      <w:sz w:val="16"/>
      <w:szCs w:val="16"/>
      <w:lang w:val="es-MX" w:eastAsia="es-MX"/>
    </w:rPr>
  </w:style>
  <w:style w:type="paragraph" w:customStyle="1" w:styleId="xl212">
    <w:name w:val="xl212"/>
    <w:basedOn w:val="Normal"/>
    <w:rsid w:val="004C7EA5"/>
    <w:pPr>
      <w:pBdr>
        <w:top w:val="single" w:sz="8" w:space="0" w:color="auto"/>
        <w:left w:val="single" w:sz="8" w:space="0" w:color="auto"/>
        <w:right w:val="single" w:sz="8" w:space="0" w:color="auto"/>
      </w:pBdr>
      <w:shd w:val="clear" w:color="000000" w:fill="C0C0C0"/>
      <w:spacing w:before="100" w:beforeAutospacing="1" w:after="100" w:afterAutospacing="1"/>
      <w:jc w:val="center"/>
      <w:textAlignment w:val="center"/>
    </w:pPr>
    <w:rPr>
      <w:b/>
      <w:bCs/>
      <w:sz w:val="16"/>
      <w:szCs w:val="16"/>
      <w:lang w:val="es-MX" w:eastAsia="es-MX"/>
    </w:rPr>
  </w:style>
  <w:style w:type="paragraph" w:customStyle="1" w:styleId="xl213">
    <w:name w:val="xl213"/>
    <w:basedOn w:val="Normal"/>
    <w:rsid w:val="004C7EA5"/>
    <w:pPr>
      <w:pBdr>
        <w:left w:val="single" w:sz="8" w:space="0" w:color="auto"/>
        <w:right w:val="single" w:sz="8" w:space="0" w:color="auto"/>
      </w:pBdr>
      <w:spacing w:before="100" w:beforeAutospacing="1" w:after="100" w:afterAutospacing="1"/>
      <w:jc w:val="center"/>
      <w:textAlignment w:val="center"/>
    </w:pPr>
    <w:rPr>
      <w:sz w:val="16"/>
      <w:szCs w:val="16"/>
      <w:lang w:val="es-MX" w:eastAsia="es-MX"/>
    </w:rPr>
  </w:style>
  <w:style w:type="paragraph" w:customStyle="1" w:styleId="xl214">
    <w:name w:val="xl214"/>
    <w:basedOn w:val="Normal"/>
    <w:rsid w:val="004C7EA5"/>
    <w:pPr>
      <w:pBdr>
        <w:top w:val="single" w:sz="8" w:space="0" w:color="auto"/>
        <w:left w:val="single" w:sz="8" w:space="0" w:color="auto"/>
        <w:bottom w:val="single" w:sz="8" w:space="0" w:color="auto"/>
      </w:pBdr>
      <w:spacing w:before="100" w:beforeAutospacing="1" w:after="100" w:afterAutospacing="1"/>
      <w:jc w:val="center"/>
      <w:textAlignment w:val="center"/>
    </w:pPr>
    <w:rPr>
      <w:color w:val="FF0000"/>
      <w:sz w:val="16"/>
      <w:szCs w:val="16"/>
      <w:lang w:val="es-MX" w:eastAsia="es-MX"/>
    </w:rPr>
  </w:style>
  <w:style w:type="paragraph" w:customStyle="1" w:styleId="xl215">
    <w:name w:val="xl215"/>
    <w:basedOn w:val="Normal"/>
    <w:rsid w:val="004C7EA5"/>
    <w:pPr>
      <w:pBdr>
        <w:top w:val="single" w:sz="8" w:space="0" w:color="auto"/>
        <w:bottom w:val="single" w:sz="8" w:space="0" w:color="auto"/>
        <w:right w:val="single" w:sz="8" w:space="0" w:color="auto"/>
      </w:pBdr>
      <w:spacing w:before="100" w:beforeAutospacing="1" w:after="100" w:afterAutospacing="1"/>
      <w:jc w:val="center"/>
      <w:textAlignment w:val="center"/>
    </w:pPr>
    <w:rPr>
      <w:color w:val="FF0000"/>
      <w:sz w:val="16"/>
      <w:szCs w:val="16"/>
      <w:lang w:val="es-MX" w:eastAsia="es-MX"/>
    </w:rPr>
  </w:style>
  <w:style w:type="paragraph" w:customStyle="1" w:styleId="xl216">
    <w:name w:val="xl216"/>
    <w:basedOn w:val="Normal"/>
    <w:rsid w:val="004C7EA5"/>
    <w:pPr>
      <w:pBdr>
        <w:top w:val="single" w:sz="8" w:space="0" w:color="auto"/>
        <w:left w:val="single" w:sz="8" w:space="0" w:color="auto"/>
      </w:pBdr>
      <w:shd w:val="clear" w:color="000000" w:fill="C0C0C0"/>
      <w:spacing w:before="100" w:beforeAutospacing="1" w:after="100" w:afterAutospacing="1"/>
      <w:jc w:val="center"/>
    </w:pPr>
    <w:rPr>
      <w:b/>
      <w:bCs/>
      <w:color w:val="FF0000"/>
      <w:sz w:val="16"/>
      <w:szCs w:val="16"/>
      <w:lang w:val="es-MX" w:eastAsia="es-MX"/>
    </w:rPr>
  </w:style>
  <w:style w:type="paragraph" w:customStyle="1" w:styleId="xl217">
    <w:name w:val="xl217"/>
    <w:basedOn w:val="Normal"/>
    <w:rsid w:val="004C7EA5"/>
    <w:pPr>
      <w:pBdr>
        <w:top w:val="single" w:sz="8" w:space="0" w:color="auto"/>
        <w:right w:val="single" w:sz="8" w:space="0" w:color="auto"/>
      </w:pBdr>
      <w:shd w:val="clear" w:color="000000" w:fill="C0C0C0"/>
      <w:spacing w:before="100" w:beforeAutospacing="1" w:after="100" w:afterAutospacing="1"/>
      <w:jc w:val="center"/>
    </w:pPr>
    <w:rPr>
      <w:b/>
      <w:bCs/>
      <w:color w:val="FF0000"/>
      <w:sz w:val="16"/>
      <w:szCs w:val="16"/>
      <w:lang w:val="es-MX" w:eastAsia="es-MX"/>
    </w:rPr>
  </w:style>
  <w:style w:type="paragraph" w:customStyle="1" w:styleId="xl218">
    <w:name w:val="xl218"/>
    <w:basedOn w:val="Normal"/>
    <w:rsid w:val="004C7EA5"/>
    <w:pPr>
      <w:pBdr>
        <w:left w:val="single" w:sz="8" w:space="0" w:color="auto"/>
      </w:pBdr>
      <w:shd w:val="clear" w:color="000000" w:fill="C0C0C0"/>
      <w:spacing w:before="100" w:beforeAutospacing="1" w:after="100" w:afterAutospacing="1"/>
      <w:jc w:val="center"/>
    </w:pPr>
    <w:rPr>
      <w:b/>
      <w:bCs/>
      <w:color w:val="FF0000"/>
      <w:sz w:val="16"/>
      <w:szCs w:val="16"/>
      <w:lang w:val="es-MX" w:eastAsia="es-MX"/>
    </w:rPr>
  </w:style>
  <w:style w:type="paragraph" w:customStyle="1" w:styleId="xl219">
    <w:name w:val="xl219"/>
    <w:basedOn w:val="Normal"/>
    <w:rsid w:val="004C7EA5"/>
    <w:pPr>
      <w:pBdr>
        <w:right w:val="single" w:sz="8" w:space="0" w:color="auto"/>
      </w:pBdr>
      <w:shd w:val="clear" w:color="000000" w:fill="C0C0C0"/>
      <w:spacing w:before="100" w:beforeAutospacing="1" w:after="100" w:afterAutospacing="1"/>
      <w:jc w:val="center"/>
    </w:pPr>
    <w:rPr>
      <w:b/>
      <w:bCs/>
      <w:color w:val="FF0000"/>
      <w:sz w:val="16"/>
      <w:szCs w:val="16"/>
      <w:lang w:val="es-MX" w:eastAsia="es-MX"/>
    </w:rPr>
  </w:style>
  <w:style w:type="paragraph" w:customStyle="1" w:styleId="xl220">
    <w:name w:val="xl220"/>
    <w:basedOn w:val="Normal"/>
    <w:rsid w:val="004C7EA5"/>
    <w:pPr>
      <w:pBdr>
        <w:left w:val="single" w:sz="8" w:space="0" w:color="auto"/>
        <w:bottom w:val="single" w:sz="8" w:space="0" w:color="auto"/>
      </w:pBdr>
      <w:shd w:val="clear" w:color="000000" w:fill="C0C0C0"/>
      <w:spacing w:before="100" w:beforeAutospacing="1" w:after="100" w:afterAutospacing="1"/>
      <w:jc w:val="center"/>
    </w:pPr>
    <w:rPr>
      <w:b/>
      <w:bCs/>
      <w:color w:val="FF0000"/>
      <w:sz w:val="16"/>
      <w:szCs w:val="16"/>
      <w:lang w:val="es-MX" w:eastAsia="es-MX"/>
    </w:rPr>
  </w:style>
  <w:style w:type="paragraph" w:customStyle="1" w:styleId="xl221">
    <w:name w:val="xl221"/>
    <w:basedOn w:val="Normal"/>
    <w:rsid w:val="004C7EA5"/>
    <w:pPr>
      <w:pBdr>
        <w:bottom w:val="single" w:sz="8" w:space="0" w:color="auto"/>
        <w:right w:val="single" w:sz="8" w:space="0" w:color="auto"/>
      </w:pBdr>
      <w:shd w:val="clear" w:color="000000" w:fill="C0C0C0"/>
      <w:spacing w:before="100" w:beforeAutospacing="1" w:after="100" w:afterAutospacing="1"/>
      <w:jc w:val="center"/>
    </w:pPr>
    <w:rPr>
      <w:b/>
      <w:bCs/>
      <w:color w:val="FF0000"/>
      <w:sz w:val="16"/>
      <w:szCs w:val="16"/>
      <w:lang w:val="es-MX" w:eastAsia="es-MX"/>
    </w:rPr>
  </w:style>
  <w:style w:type="paragraph" w:customStyle="1" w:styleId="xl222">
    <w:name w:val="xl222"/>
    <w:basedOn w:val="Normal"/>
    <w:rsid w:val="004C7EA5"/>
    <w:pPr>
      <w:pBdr>
        <w:top w:val="single" w:sz="8" w:space="0" w:color="auto"/>
        <w:left w:val="single" w:sz="8" w:space="0" w:color="auto"/>
        <w:right w:val="single" w:sz="8" w:space="0" w:color="auto"/>
      </w:pBdr>
      <w:shd w:val="clear" w:color="000000" w:fill="C0C0C0"/>
      <w:spacing w:before="100" w:beforeAutospacing="1" w:after="100" w:afterAutospacing="1"/>
      <w:jc w:val="center"/>
      <w:textAlignment w:val="center"/>
    </w:pPr>
    <w:rPr>
      <w:color w:val="FF0000"/>
      <w:sz w:val="12"/>
      <w:szCs w:val="12"/>
      <w:lang w:val="es-MX" w:eastAsia="es-MX"/>
    </w:rPr>
  </w:style>
  <w:style w:type="paragraph" w:customStyle="1" w:styleId="xl223">
    <w:name w:val="xl223"/>
    <w:basedOn w:val="Normal"/>
    <w:rsid w:val="004C7EA5"/>
    <w:pPr>
      <w:pBdr>
        <w:left w:val="single" w:sz="8" w:space="0" w:color="auto"/>
        <w:right w:val="single" w:sz="8" w:space="0" w:color="auto"/>
      </w:pBdr>
      <w:spacing w:before="100" w:beforeAutospacing="1" w:after="100" w:afterAutospacing="1"/>
      <w:jc w:val="center"/>
      <w:textAlignment w:val="center"/>
    </w:pPr>
    <w:rPr>
      <w:color w:val="FF0000"/>
      <w:sz w:val="12"/>
      <w:szCs w:val="12"/>
      <w:lang w:val="es-MX" w:eastAsia="es-MX"/>
    </w:rPr>
  </w:style>
  <w:style w:type="paragraph" w:customStyle="1" w:styleId="xl224">
    <w:name w:val="xl224"/>
    <w:basedOn w:val="Normal"/>
    <w:rsid w:val="004C7EA5"/>
    <w:pPr>
      <w:pBdr>
        <w:left w:val="single" w:sz="8" w:space="0" w:color="auto"/>
        <w:bottom w:val="single" w:sz="8" w:space="0" w:color="auto"/>
        <w:right w:val="single" w:sz="8" w:space="0" w:color="auto"/>
      </w:pBdr>
      <w:spacing w:before="100" w:beforeAutospacing="1" w:after="100" w:afterAutospacing="1"/>
      <w:jc w:val="center"/>
      <w:textAlignment w:val="center"/>
    </w:pPr>
    <w:rPr>
      <w:color w:val="FF0000"/>
      <w:sz w:val="12"/>
      <w:szCs w:val="12"/>
      <w:lang w:val="es-MX" w:eastAsia="es-MX"/>
    </w:rPr>
  </w:style>
  <w:style w:type="paragraph" w:customStyle="1" w:styleId="xl225">
    <w:name w:val="xl225"/>
    <w:basedOn w:val="Normal"/>
    <w:rsid w:val="004C7EA5"/>
    <w:pPr>
      <w:pBdr>
        <w:top w:val="single" w:sz="8" w:space="0" w:color="auto"/>
        <w:left w:val="single" w:sz="8" w:space="0" w:color="auto"/>
        <w:right w:val="single" w:sz="8" w:space="0" w:color="auto"/>
      </w:pBdr>
      <w:spacing w:before="100" w:beforeAutospacing="1" w:after="100" w:afterAutospacing="1"/>
      <w:jc w:val="center"/>
      <w:textAlignment w:val="center"/>
    </w:pPr>
    <w:rPr>
      <w:sz w:val="16"/>
      <w:szCs w:val="16"/>
      <w:lang w:val="es-MX" w:eastAsia="es-MX"/>
    </w:rPr>
  </w:style>
  <w:style w:type="paragraph" w:customStyle="1" w:styleId="xl226">
    <w:name w:val="xl226"/>
    <w:basedOn w:val="Normal"/>
    <w:rsid w:val="004C7EA5"/>
    <w:pPr>
      <w:pBdr>
        <w:left w:val="single" w:sz="8" w:space="0" w:color="auto"/>
        <w:bottom w:val="single" w:sz="8" w:space="0" w:color="auto"/>
        <w:right w:val="single" w:sz="8" w:space="0" w:color="auto"/>
      </w:pBdr>
      <w:spacing w:before="100" w:beforeAutospacing="1" w:after="100" w:afterAutospacing="1"/>
      <w:jc w:val="center"/>
      <w:textAlignment w:val="center"/>
    </w:pPr>
    <w:rPr>
      <w:sz w:val="16"/>
      <w:szCs w:val="16"/>
      <w:lang w:val="es-MX" w:eastAsia="es-MX"/>
    </w:rPr>
  </w:style>
  <w:style w:type="paragraph" w:customStyle="1" w:styleId="xl227">
    <w:name w:val="xl227"/>
    <w:basedOn w:val="Normal"/>
    <w:rsid w:val="004C7EA5"/>
    <w:pPr>
      <w:pBdr>
        <w:top w:val="single" w:sz="8" w:space="0" w:color="auto"/>
        <w:left w:val="single" w:sz="8" w:space="0" w:color="auto"/>
        <w:right w:val="single" w:sz="8" w:space="0" w:color="auto"/>
      </w:pBdr>
      <w:shd w:val="clear" w:color="000000" w:fill="C0C0C0"/>
      <w:spacing w:before="100" w:beforeAutospacing="1" w:after="100" w:afterAutospacing="1"/>
      <w:jc w:val="center"/>
      <w:textAlignment w:val="center"/>
    </w:pPr>
    <w:rPr>
      <w:sz w:val="14"/>
      <w:szCs w:val="14"/>
      <w:lang w:val="es-MX" w:eastAsia="es-MX"/>
    </w:rPr>
  </w:style>
  <w:style w:type="paragraph" w:customStyle="1" w:styleId="xl228">
    <w:name w:val="xl228"/>
    <w:basedOn w:val="Normal"/>
    <w:rsid w:val="004C7EA5"/>
    <w:pPr>
      <w:pBdr>
        <w:left w:val="single" w:sz="8" w:space="0" w:color="auto"/>
        <w:right w:val="single" w:sz="8" w:space="0" w:color="auto"/>
      </w:pBdr>
      <w:spacing w:before="100" w:beforeAutospacing="1" w:after="100" w:afterAutospacing="1"/>
      <w:jc w:val="center"/>
      <w:textAlignment w:val="center"/>
    </w:pPr>
    <w:rPr>
      <w:sz w:val="14"/>
      <w:szCs w:val="14"/>
      <w:lang w:val="es-MX" w:eastAsia="es-MX"/>
    </w:rPr>
  </w:style>
  <w:style w:type="paragraph" w:customStyle="1" w:styleId="xl229">
    <w:name w:val="xl229"/>
    <w:basedOn w:val="Normal"/>
    <w:rsid w:val="004C7EA5"/>
    <w:pPr>
      <w:pBdr>
        <w:top w:val="single" w:sz="8" w:space="0" w:color="auto"/>
        <w:left w:val="single" w:sz="8" w:space="0" w:color="auto"/>
        <w:right w:val="single" w:sz="8" w:space="0" w:color="auto"/>
      </w:pBdr>
      <w:spacing w:before="100" w:beforeAutospacing="1" w:after="100" w:afterAutospacing="1"/>
      <w:jc w:val="center"/>
      <w:textAlignment w:val="center"/>
    </w:pPr>
    <w:rPr>
      <w:b/>
      <w:bCs/>
      <w:sz w:val="16"/>
      <w:szCs w:val="16"/>
      <w:lang w:val="es-MX" w:eastAsia="es-MX"/>
    </w:rPr>
  </w:style>
  <w:style w:type="paragraph" w:customStyle="1" w:styleId="xl230">
    <w:name w:val="xl230"/>
    <w:basedOn w:val="Normal"/>
    <w:rsid w:val="004C7EA5"/>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16"/>
      <w:szCs w:val="16"/>
      <w:lang w:val="es-MX" w:eastAsia="es-MX"/>
    </w:rPr>
  </w:style>
  <w:style w:type="paragraph" w:customStyle="1" w:styleId="xl231">
    <w:name w:val="xl231"/>
    <w:basedOn w:val="Normal"/>
    <w:rsid w:val="004C7EA5"/>
    <w:pPr>
      <w:pBdr>
        <w:top w:val="single" w:sz="8" w:space="0" w:color="auto"/>
        <w:left w:val="single" w:sz="8" w:space="0" w:color="auto"/>
        <w:bottom w:val="single" w:sz="8" w:space="0" w:color="auto"/>
      </w:pBdr>
      <w:shd w:val="clear" w:color="000000" w:fill="C0C0C0"/>
      <w:spacing w:before="100" w:beforeAutospacing="1" w:after="100" w:afterAutospacing="1"/>
      <w:jc w:val="center"/>
    </w:pPr>
    <w:rPr>
      <w:b/>
      <w:bCs/>
      <w:sz w:val="16"/>
      <w:szCs w:val="16"/>
      <w:lang w:val="es-MX" w:eastAsia="es-MX"/>
    </w:rPr>
  </w:style>
  <w:style w:type="paragraph" w:customStyle="1" w:styleId="xl232">
    <w:name w:val="xl232"/>
    <w:basedOn w:val="Normal"/>
    <w:rsid w:val="004C7EA5"/>
    <w:pPr>
      <w:pBdr>
        <w:top w:val="single" w:sz="8" w:space="0" w:color="auto"/>
        <w:left w:val="single" w:sz="8" w:space="0" w:color="auto"/>
        <w:right w:val="single" w:sz="8" w:space="0" w:color="auto"/>
      </w:pBdr>
      <w:spacing w:before="100" w:beforeAutospacing="1" w:after="100" w:afterAutospacing="1"/>
      <w:jc w:val="both"/>
      <w:textAlignment w:val="top"/>
    </w:pPr>
    <w:rPr>
      <w:sz w:val="16"/>
      <w:szCs w:val="16"/>
      <w:lang w:val="es-MX" w:eastAsia="es-MX"/>
    </w:rPr>
  </w:style>
  <w:style w:type="paragraph" w:customStyle="1" w:styleId="xl233">
    <w:name w:val="xl233"/>
    <w:basedOn w:val="Normal"/>
    <w:rsid w:val="004C7EA5"/>
    <w:pPr>
      <w:pBdr>
        <w:left w:val="single" w:sz="8" w:space="0" w:color="auto"/>
        <w:bottom w:val="single" w:sz="8" w:space="0" w:color="auto"/>
        <w:right w:val="single" w:sz="8" w:space="0" w:color="auto"/>
      </w:pBdr>
      <w:spacing w:before="100" w:beforeAutospacing="1" w:after="100" w:afterAutospacing="1"/>
      <w:jc w:val="both"/>
      <w:textAlignment w:val="top"/>
    </w:pPr>
    <w:rPr>
      <w:sz w:val="16"/>
      <w:szCs w:val="16"/>
      <w:lang w:val="es-MX" w:eastAsia="es-MX"/>
    </w:rPr>
  </w:style>
  <w:style w:type="paragraph" w:customStyle="1" w:styleId="xl234">
    <w:name w:val="xl234"/>
    <w:basedOn w:val="Normal"/>
    <w:rsid w:val="004C7EA5"/>
    <w:pPr>
      <w:pBdr>
        <w:top w:val="single" w:sz="8" w:space="0" w:color="auto"/>
      </w:pBdr>
      <w:shd w:val="clear" w:color="000000" w:fill="C0C0C0"/>
      <w:spacing w:before="100" w:beforeAutospacing="1" w:after="100" w:afterAutospacing="1"/>
      <w:jc w:val="center"/>
    </w:pPr>
    <w:rPr>
      <w:b/>
      <w:bCs/>
      <w:sz w:val="16"/>
      <w:szCs w:val="16"/>
      <w:lang w:val="es-MX" w:eastAsia="es-MX"/>
    </w:rPr>
  </w:style>
  <w:style w:type="paragraph" w:customStyle="1" w:styleId="xl235">
    <w:name w:val="xl235"/>
    <w:basedOn w:val="Normal"/>
    <w:rsid w:val="004C7EA5"/>
    <w:pPr>
      <w:pBdr>
        <w:bottom w:val="single" w:sz="8" w:space="0" w:color="auto"/>
      </w:pBdr>
      <w:shd w:val="clear" w:color="000000" w:fill="C0C0C0"/>
      <w:spacing w:before="100" w:beforeAutospacing="1" w:after="100" w:afterAutospacing="1"/>
      <w:jc w:val="center"/>
    </w:pPr>
    <w:rPr>
      <w:b/>
      <w:bCs/>
      <w:sz w:val="16"/>
      <w:szCs w:val="16"/>
      <w:lang w:val="es-MX" w:eastAsia="es-MX"/>
    </w:rPr>
  </w:style>
  <w:style w:type="paragraph" w:customStyle="1" w:styleId="xl236">
    <w:name w:val="xl236"/>
    <w:basedOn w:val="Normal"/>
    <w:rsid w:val="004C7EA5"/>
    <w:pPr>
      <w:pBdr>
        <w:left w:val="single" w:sz="8" w:space="0" w:color="auto"/>
        <w:right w:val="single" w:sz="8" w:space="0" w:color="auto"/>
      </w:pBdr>
      <w:spacing w:before="100" w:beforeAutospacing="1" w:after="100" w:afterAutospacing="1"/>
      <w:jc w:val="center"/>
      <w:textAlignment w:val="center"/>
    </w:pPr>
    <w:rPr>
      <w:sz w:val="24"/>
      <w:szCs w:val="24"/>
      <w:lang w:val="es-MX" w:eastAsia="es-MX"/>
    </w:rPr>
  </w:style>
  <w:style w:type="paragraph" w:customStyle="1" w:styleId="xl237">
    <w:name w:val="xl237"/>
    <w:basedOn w:val="Normal"/>
    <w:rsid w:val="004C7EA5"/>
    <w:pPr>
      <w:pBdr>
        <w:left w:val="single" w:sz="8" w:space="0" w:color="auto"/>
        <w:bottom w:val="single" w:sz="8" w:space="0" w:color="auto"/>
        <w:right w:val="single" w:sz="8" w:space="0" w:color="auto"/>
      </w:pBdr>
      <w:spacing w:before="100" w:beforeAutospacing="1" w:after="100" w:afterAutospacing="1"/>
      <w:jc w:val="center"/>
      <w:textAlignment w:val="center"/>
    </w:pPr>
    <w:rPr>
      <w:sz w:val="24"/>
      <w:szCs w:val="24"/>
      <w:lang w:val="es-MX" w:eastAsia="es-MX"/>
    </w:rPr>
  </w:style>
  <w:style w:type="paragraph" w:customStyle="1" w:styleId="xl238">
    <w:name w:val="xl238"/>
    <w:basedOn w:val="Normal"/>
    <w:rsid w:val="004C7EA5"/>
    <w:pPr>
      <w:pBdr>
        <w:top w:val="single" w:sz="8" w:space="0" w:color="auto"/>
        <w:left w:val="single" w:sz="8" w:space="0" w:color="auto"/>
        <w:right w:val="single" w:sz="8" w:space="0" w:color="auto"/>
      </w:pBdr>
      <w:spacing w:before="100" w:beforeAutospacing="1" w:after="100" w:afterAutospacing="1"/>
      <w:jc w:val="center"/>
      <w:textAlignment w:val="center"/>
    </w:pPr>
    <w:rPr>
      <w:color w:val="FF0000"/>
      <w:sz w:val="16"/>
      <w:szCs w:val="16"/>
      <w:lang w:val="es-MX" w:eastAsia="es-MX"/>
    </w:rPr>
  </w:style>
  <w:style w:type="paragraph" w:customStyle="1" w:styleId="xl239">
    <w:name w:val="xl239"/>
    <w:basedOn w:val="Normal"/>
    <w:rsid w:val="004C7EA5"/>
    <w:pPr>
      <w:pBdr>
        <w:left w:val="single" w:sz="8" w:space="0" w:color="auto"/>
        <w:bottom w:val="single" w:sz="8" w:space="0" w:color="auto"/>
        <w:right w:val="single" w:sz="8" w:space="0" w:color="auto"/>
      </w:pBdr>
      <w:spacing w:before="100" w:beforeAutospacing="1" w:after="100" w:afterAutospacing="1"/>
      <w:jc w:val="center"/>
      <w:textAlignment w:val="center"/>
    </w:pPr>
    <w:rPr>
      <w:color w:val="FF0000"/>
      <w:sz w:val="16"/>
      <w:szCs w:val="16"/>
      <w:lang w:val="es-MX" w:eastAsia="es-MX"/>
    </w:rPr>
  </w:style>
  <w:style w:type="paragraph" w:customStyle="1" w:styleId="xl240">
    <w:name w:val="xl240"/>
    <w:basedOn w:val="Normal"/>
    <w:rsid w:val="004C7EA5"/>
    <w:pPr>
      <w:pBdr>
        <w:top w:val="single" w:sz="8" w:space="0" w:color="auto"/>
        <w:left w:val="single" w:sz="8" w:space="0" w:color="auto"/>
        <w:right w:val="single" w:sz="8" w:space="0" w:color="auto"/>
      </w:pBdr>
      <w:spacing w:before="100" w:beforeAutospacing="1" w:after="100" w:afterAutospacing="1"/>
      <w:jc w:val="both"/>
      <w:textAlignment w:val="top"/>
    </w:pPr>
    <w:rPr>
      <w:color w:val="FF0000"/>
      <w:sz w:val="16"/>
      <w:szCs w:val="16"/>
      <w:lang w:val="es-MX" w:eastAsia="es-MX"/>
    </w:rPr>
  </w:style>
  <w:style w:type="paragraph" w:customStyle="1" w:styleId="xl241">
    <w:name w:val="xl241"/>
    <w:basedOn w:val="Normal"/>
    <w:rsid w:val="004C7EA5"/>
    <w:pPr>
      <w:pBdr>
        <w:left w:val="single" w:sz="8" w:space="0" w:color="auto"/>
        <w:bottom w:val="single" w:sz="8" w:space="0" w:color="auto"/>
        <w:right w:val="single" w:sz="8" w:space="0" w:color="auto"/>
      </w:pBdr>
      <w:spacing w:before="100" w:beforeAutospacing="1" w:after="100" w:afterAutospacing="1"/>
      <w:jc w:val="both"/>
      <w:textAlignment w:val="top"/>
    </w:pPr>
    <w:rPr>
      <w:color w:val="FF0000"/>
      <w:sz w:val="16"/>
      <w:szCs w:val="16"/>
      <w:lang w:val="es-MX" w:eastAsia="es-MX"/>
    </w:rPr>
  </w:style>
  <w:style w:type="paragraph" w:customStyle="1" w:styleId="xl242">
    <w:name w:val="xl242"/>
    <w:basedOn w:val="Normal"/>
    <w:rsid w:val="004C7EA5"/>
    <w:pPr>
      <w:pBdr>
        <w:top w:val="single" w:sz="8" w:space="0" w:color="auto"/>
        <w:left w:val="single" w:sz="8" w:space="0" w:color="auto"/>
        <w:right w:val="single" w:sz="8" w:space="0" w:color="auto"/>
      </w:pBdr>
      <w:spacing w:before="100" w:beforeAutospacing="1" w:after="100" w:afterAutospacing="1"/>
      <w:jc w:val="center"/>
      <w:textAlignment w:val="center"/>
    </w:pPr>
    <w:rPr>
      <w:b/>
      <w:bCs/>
      <w:color w:val="FF0000"/>
      <w:sz w:val="16"/>
      <w:szCs w:val="16"/>
      <w:lang w:val="es-MX" w:eastAsia="es-MX"/>
    </w:rPr>
  </w:style>
  <w:style w:type="paragraph" w:customStyle="1" w:styleId="xl243">
    <w:name w:val="xl243"/>
    <w:basedOn w:val="Normal"/>
    <w:rsid w:val="004C7EA5"/>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4"/>
      <w:szCs w:val="24"/>
      <w:lang w:val="es-MX" w:eastAsia="es-MX"/>
    </w:rPr>
  </w:style>
  <w:style w:type="paragraph" w:customStyle="1" w:styleId="xl244">
    <w:name w:val="xl244"/>
    <w:basedOn w:val="Normal"/>
    <w:rsid w:val="004C7EA5"/>
    <w:pPr>
      <w:spacing w:before="100" w:beforeAutospacing="1" w:after="100" w:afterAutospacing="1"/>
    </w:pPr>
    <w:rPr>
      <w:b/>
      <w:bCs/>
      <w:sz w:val="16"/>
      <w:szCs w:val="16"/>
      <w:u w:val="single"/>
      <w:lang w:val="es-MX" w:eastAsia="es-MX"/>
    </w:rPr>
  </w:style>
  <w:style w:type="paragraph" w:customStyle="1" w:styleId="xl245">
    <w:name w:val="xl245"/>
    <w:basedOn w:val="Normal"/>
    <w:rsid w:val="004C7EA5"/>
    <w:pPr>
      <w:spacing w:before="100" w:beforeAutospacing="1" w:after="100" w:afterAutospacing="1"/>
    </w:pPr>
    <w:rPr>
      <w:sz w:val="16"/>
      <w:szCs w:val="16"/>
      <w:lang w:val="es-MX" w:eastAsia="es-MX"/>
    </w:rPr>
  </w:style>
  <w:style w:type="paragraph" w:customStyle="1" w:styleId="xl246">
    <w:name w:val="xl246"/>
    <w:basedOn w:val="Normal"/>
    <w:rsid w:val="004C7EA5"/>
    <w:pPr>
      <w:pBdr>
        <w:top w:val="single" w:sz="8" w:space="0" w:color="auto"/>
        <w:left w:val="single" w:sz="8" w:space="0" w:color="auto"/>
        <w:right w:val="single" w:sz="8" w:space="0" w:color="auto"/>
      </w:pBdr>
      <w:spacing w:before="100" w:beforeAutospacing="1" w:after="100" w:afterAutospacing="1"/>
      <w:jc w:val="both"/>
      <w:textAlignment w:val="top"/>
    </w:pPr>
    <w:rPr>
      <w:sz w:val="14"/>
      <w:szCs w:val="14"/>
      <w:lang w:val="es-MX" w:eastAsia="es-MX"/>
    </w:rPr>
  </w:style>
  <w:style w:type="paragraph" w:customStyle="1" w:styleId="xl247">
    <w:name w:val="xl247"/>
    <w:basedOn w:val="Normal"/>
    <w:rsid w:val="004C7EA5"/>
    <w:pPr>
      <w:pBdr>
        <w:left w:val="single" w:sz="8" w:space="0" w:color="auto"/>
        <w:bottom w:val="single" w:sz="8" w:space="0" w:color="auto"/>
        <w:right w:val="single" w:sz="8" w:space="0" w:color="auto"/>
      </w:pBdr>
      <w:spacing w:before="100" w:beforeAutospacing="1" w:after="100" w:afterAutospacing="1"/>
      <w:jc w:val="both"/>
      <w:textAlignment w:val="top"/>
    </w:pPr>
    <w:rPr>
      <w:sz w:val="14"/>
      <w:szCs w:val="14"/>
      <w:lang w:val="es-MX" w:eastAsia="es-MX"/>
    </w:rPr>
  </w:style>
  <w:style w:type="paragraph" w:customStyle="1" w:styleId="xl248">
    <w:name w:val="xl248"/>
    <w:basedOn w:val="Normal"/>
    <w:rsid w:val="004C7EA5"/>
    <w:pPr>
      <w:pBdr>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sz w:val="12"/>
      <w:szCs w:val="12"/>
      <w:lang w:val="es-MX" w:eastAsia="es-MX"/>
    </w:rPr>
  </w:style>
  <w:style w:type="paragraph" w:customStyle="1" w:styleId="xl249">
    <w:name w:val="xl249"/>
    <w:basedOn w:val="Normal"/>
    <w:rsid w:val="004C7EA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sz w:val="16"/>
      <w:szCs w:val="16"/>
      <w:lang w:val="es-MX" w:eastAsia="es-MX"/>
    </w:rPr>
  </w:style>
  <w:style w:type="paragraph" w:customStyle="1" w:styleId="xl250">
    <w:name w:val="xl250"/>
    <w:basedOn w:val="Normal"/>
    <w:rsid w:val="004C7EA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sz w:val="16"/>
      <w:szCs w:val="16"/>
      <w:lang w:val="es-MX" w:eastAsia="es-MX"/>
    </w:rPr>
  </w:style>
  <w:style w:type="paragraph" w:customStyle="1" w:styleId="xl251">
    <w:name w:val="xl251"/>
    <w:basedOn w:val="Normal"/>
    <w:rsid w:val="004C7E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252">
    <w:name w:val="xl252"/>
    <w:basedOn w:val="Normal"/>
    <w:rsid w:val="004C7EA5"/>
    <w:pPr>
      <w:pBdr>
        <w:top w:val="single" w:sz="8" w:space="0" w:color="auto"/>
        <w:bottom w:val="single" w:sz="4" w:space="0" w:color="auto"/>
        <w:right w:val="single" w:sz="8" w:space="0" w:color="auto"/>
      </w:pBdr>
      <w:spacing w:before="100" w:beforeAutospacing="1" w:after="100" w:afterAutospacing="1"/>
      <w:jc w:val="center"/>
      <w:textAlignment w:val="center"/>
    </w:pPr>
    <w:rPr>
      <w:color w:val="FF0000"/>
      <w:sz w:val="16"/>
      <w:szCs w:val="16"/>
      <w:lang w:val="es-MX" w:eastAsia="es-MX"/>
    </w:rPr>
  </w:style>
  <w:style w:type="paragraph" w:customStyle="1" w:styleId="xl253">
    <w:name w:val="xl253"/>
    <w:basedOn w:val="Normal"/>
    <w:rsid w:val="004C7EA5"/>
    <w:pPr>
      <w:pBdr>
        <w:top w:val="single" w:sz="4" w:space="0" w:color="auto"/>
        <w:bottom w:val="single" w:sz="8" w:space="0" w:color="auto"/>
        <w:right w:val="single" w:sz="8" w:space="0" w:color="auto"/>
      </w:pBdr>
      <w:spacing w:before="100" w:beforeAutospacing="1" w:after="100" w:afterAutospacing="1"/>
      <w:jc w:val="center"/>
      <w:textAlignment w:val="center"/>
    </w:pPr>
    <w:rPr>
      <w:color w:val="FF0000"/>
      <w:sz w:val="16"/>
      <w:szCs w:val="16"/>
      <w:lang w:val="es-MX" w:eastAsia="es-MX"/>
    </w:rPr>
  </w:style>
  <w:style w:type="paragraph" w:customStyle="1" w:styleId="xl254">
    <w:name w:val="xl254"/>
    <w:basedOn w:val="Normal"/>
    <w:rsid w:val="004C7EA5"/>
    <w:pPr>
      <w:pBdr>
        <w:bottom w:val="single" w:sz="8" w:space="0" w:color="auto"/>
      </w:pBdr>
      <w:spacing w:before="100" w:beforeAutospacing="1" w:after="100" w:afterAutospacing="1"/>
      <w:jc w:val="center"/>
    </w:pPr>
    <w:rPr>
      <w:b/>
      <w:bCs/>
      <w:sz w:val="16"/>
      <w:szCs w:val="16"/>
      <w:lang w:val="es-MX" w:eastAsia="es-MX"/>
    </w:rPr>
  </w:style>
  <w:style w:type="paragraph" w:customStyle="1" w:styleId="xl255">
    <w:name w:val="xl255"/>
    <w:basedOn w:val="Normal"/>
    <w:rsid w:val="004C7EA5"/>
    <w:pPr>
      <w:pBdr>
        <w:top w:val="single" w:sz="8" w:space="0" w:color="auto"/>
        <w:left w:val="single" w:sz="8" w:space="0" w:color="auto"/>
        <w:right w:val="single" w:sz="8" w:space="0" w:color="auto"/>
      </w:pBdr>
      <w:spacing w:before="100" w:beforeAutospacing="1" w:after="100" w:afterAutospacing="1"/>
      <w:textAlignment w:val="top"/>
    </w:pPr>
    <w:rPr>
      <w:b/>
      <w:bCs/>
      <w:color w:val="FF0000"/>
      <w:sz w:val="16"/>
      <w:szCs w:val="16"/>
      <w:lang w:val="es-MX" w:eastAsia="es-MX"/>
    </w:rPr>
  </w:style>
  <w:style w:type="paragraph" w:customStyle="1" w:styleId="BodyText21">
    <w:name w:val="Body Text 21"/>
    <w:basedOn w:val="Normal"/>
    <w:rsid w:val="004C7EA5"/>
    <w:pPr>
      <w:widowControl w:val="0"/>
      <w:suppressAutoHyphens/>
      <w:overflowPunct w:val="0"/>
      <w:autoSpaceDE w:val="0"/>
      <w:jc w:val="both"/>
      <w:textAlignment w:val="baseline"/>
    </w:pPr>
    <w:rPr>
      <w:rFonts w:cs="Times New Roman"/>
      <w:sz w:val="20"/>
      <w:szCs w:val="20"/>
      <w:lang w:eastAsia="ar-SA"/>
    </w:rPr>
  </w:style>
  <w:style w:type="numbering" w:customStyle="1" w:styleId="Sinlista3">
    <w:name w:val="Sin lista3"/>
    <w:next w:val="Sinlista"/>
    <w:uiPriority w:val="99"/>
    <w:semiHidden/>
    <w:rsid w:val="006738E8"/>
  </w:style>
  <w:style w:type="paragraph" w:customStyle="1" w:styleId="Textodeglobo4">
    <w:name w:val="Texto de globo4"/>
    <w:basedOn w:val="Normal"/>
    <w:rsid w:val="006738E8"/>
    <w:pPr>
      <w:suppressAutoHyphens/>
    </w:pPr>
    <w:rPr>
      <w:rFonts w:ascii="Tahoma" w:hAnsi="Tahoma" w:cs="Tahoma"/>
      <w:sz w:val="16"/>
      <w:szCs w:val="20"/>
      <w:lang w:eastAsia="ar-SA"/>
    </w:rPr>
  </w:style>
  <w:style w:type="paragraph" w:customStyle="1" w:styleId="Sangra2detindependiente5">
    <w:name w:val="Sangría 2 de t. independiente5"/>
    <w:basedOn w:val="Normal"/>
    <w:rsid w:val="006738E8"/>
    <w:pPr>
      <w:suppressAutoHyphens/>
      <w:overflowPunct w:val="0"/>
      <w:autoSpaceDE w:val="0"/>
      <w:spacing w:before="100"/>
      <w:ind w:left="1985"/>
      <w:jc w:val="both"/>
      <w:textAlignment w:val="baseline"/>
    </w:pPr>
    <w:rPr>
      <w:rFonts w:cs="Times New Roman"/>
      <w:szCs w:val="20"/>
      <w:lang w:eastAsia="ar-SA"/>
    </w:rPr>
  </w:style>
  <w:style w:type="paragraph" w:customStyle="1" w:styleId="Textoindependiente36">
    <w:name w:val="Texto independiente 36"/>
    <w:basedOn w:val="Normal"/>
    <w:rsid w:val="006738E8"/>
    <w:pPr>
      <w:suppressAutoHyphens/>
      <w:overflowPunct w:val="0"/>
      <w:autoSpaceDE w:val="0"/>
      <w:jc w:val="both"/>
      <w:textAlignment w:val="baseline"/>
    </w:pPr>
    <w:rPr>
      <w:rFonts w:ascii="Times New Roman" w:hAnsi="Times New Roman" w:cs="Times New Roman"/>
      <w:sz w:val="24"/>
      <w:szCs w:val="20"/>
      <w:lang w:eastAsia="ar-SA"/>
    </w:rPr>
  </w:style>
  <w:style w:type="paragraph" w:customStyle="1" w:styleId="Car2">
    <w:name w:val="Car"/>
    <w:basedOn w:val="Normal"/>
    <w:rsid w:val="006738E8"/>
    <w:pPr>
      <w:suppressAutoHyphens/>
      <w:spacing w:before="60" w:after="160" w:line="240" w:lineRule="exact"/>
    </w:pPr>
    <w:rPr>
      <w:rFonts w:ascii="Verdana" w:hAnsi="Verdana" w:cs="Times New Roman"/>
      <w:color w:val="FF00FF"/>
      <w:sz w:val="20"/>
      <w:szCs w:val="20"/>
      <w:lang w:val="en-US" w:eastAsia="ar-SA"/>
    </w:rPr>
  </w:style>
  <w:style w:type="paragraph" w:customStyle="1" w:styleId="CarCarCarCar2">
    <w:name w:val="Car Car Car Car"/>
    <w:basedOn w:val="Normal"/>
    <w:rsid w:val="006738E8"/>
    <w:pPr>
      <w:suppressAutoHyphens/>
      <w:spacing w:before="60" w:after="160" w:line="240" w:lineRule="exact"/>
    </w:pPr>
    <w:rPr>
      <w:rFonts w:ascii="Verdana" w:hAnsi="Verdana" w:cs="Times New Roman"/>
      <w:color w:val="FF00FF"/>
      <w:sz w:val="20"/>
      <w:szCs w:val="20"/>
      <w:lang w:val="en-US" w:eastAsia="ar-SA"/>
    </w:rPr>
  </w:style>
  <w:style w:type="paragraph" w:customStyle="1" w:styleId="CarCarCarCarCarCar2">
    <w:name w:val="Car Car Car Car Car Car"/>
    <w:basedOn w:val="Normal"/>
    <w:rsid w:val="006738E8"/>
    <w:pPr>
      <w:suppressAutoHyphens/>
      <w:spacing w:before="60" w:after="160" w:line="240" w:lineRule="exact"/>
    </w:pPr>
    <w:rPr>
      <w:rFonts w:ascii="Verdana" w:hAnsi="Verdana" w:cs="Times New Roman"/>
      <w:color w:val="FF00FF"/>
      <w:sz w:val="20"/>
      <w:szCs w:val="20"/>
      <w:lang w:val="en-US" w:eastAsia="ar-SA"/>
    </w:rPr>
  </w:style>
  <w:style w:type="paragraph" w:customStyle="1" w:styleId="CharCharCarCarCharCharCarCarCharCharCarCarCharChar2">
    <w:name w:val="Char Char Car Car Char Char Car Car Char Char Car Car Char Char"/>
    <w:basedOn w:val="Normal"/>
    <w:rsid w:val="006738E8"/>
    <w:pPr>
      <w:suppressAutoHyphens/>
      <w:spacing w:before="60" w:after="160" w:line="240" w:lineRule="exact"/>
    </w:pPr>
    <w:rPr>
      <w:rFonts w:ascii="Verdana" w:hAnsi="Verdana" w:cs="Times New Roman"/>
      <w:color w:val="FF00FF"/>
      <w:sz w:val="20"/>
      <w:szCs w:val="20"/>
      <w:lang w:val="en-US" w:eastAsia="ar-SA"/>
    </w:rPr>
  </w:style>
  <w:style w:type="paragraph" w:customStyle="1" w:styleId="CarCarCarCarCarCarCar2">
    <w:name w:val="Car Car Car Car Car Car Car"/>
    <w:basedOn w:val="Normal"/>
    <w:rsid w:val="006738E8"/>
    <w:pPr>
      <w:suppressAutoHyphens/>
      <w:spacing w:before="60" w:after="160" w:line="240" w:lineRule="exact"/>
    </w:pPr>
    <w:rPr>
      <w:rFonts w:ascii="Verdana" w:hAnsi="Verdana" w:cs="Times New Roman"/>
      <w:color w:val="FF00FF"/>
      <w:sz w:val="20"/>
      <w:szCs w:val="20"/>
      <w:lang w:val="en-US" w:eastAsia="ar-SA"/>
    </w:rPr>
  </w:style>
  <w:style w:type="paragraph" w:customStyle="1" w:styleId="CarCarCarCarCarCar1CarCarCarCarCarCarCarCarCarCarCarCarCar2">
    <w:name w:val="Car Car Car Car Car Car1 Car Car Car Car Car Car Car Car Car Car Car Car Car"/>
    <w:basedOn w:val="Normal"/>
    <w:rsid w:val="006738E8"/>
    <w:pPr>
      <w:suppressAutoHyphens/>
      <w:spacing w:before="60" w:after="160" w:line="240" w:lineRule="exact"/>
    </w:pPr>
    <w:rPr>
      <w:rFonts w:ascii="Verdana" w:hAnsi="Verdana" w:cs="Times New Roman"/>
      <w:color w:val="FF00FF"/>
      <w:sz w:val="20"/>
      <w:szCs w:val="20"/>
      <w:lang w:val="en-US" w:eastAsia="ar-SA"/>
    </w:rPr>
  </w:style>
  <w:style w:type="table" w:customStyle="1" w:styleId="Tablaconcuadrcula1">
    <w:name w:val="Tabla con cuadrícula1"/>
    <w:basedOn w:val="Tablanormal"/>
    <w:next w:val="Tablaconcuadrcula"/>
    <w:uiPriority w:val="59"/>
    <w:rsid w:val="006738E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sinformato3">
    <w:name w:val="Texto sin formato3"/>
    <w:basedOn w:val="Normal"/>
    <w:rsid w:val="006738E8"/>
    <w:pPr>
      <w:widowControl w:val="0"/>
    </w:pPr>
    <w:rPr>
      <w:rFonts w:ascii="Courier New" w:hAnsi="Courier New" w:cs="Times New Roman"/>
      <w:sz w:val="20"/>
      <w:szCs w:val="20"/>
      <w:lang w:val="es-MX"/>
    </w:rPr>
  </w:style>
  <w:style w:type="paragraph" w:customStyle="1" w:styleId="Sangra3detindependiente2">
    <w:name w:val="Sangría 3 de t. independiente2"/>
    <w:basedOn w:val="Normal"/>
    <w:rsid w:val="006738E8"/>
    <w:pPr>
      <w:ind w:left="4111" w:hanging="1134"/>
      <w:jc w:val="both"/>
    </w:pPr>
    <w:rPr>
      <w:rFonts w:cs="Times New Roman"/>
      <w:sz w:val="24"/>
      <w:szCs w:val="20"/>
      <w:lang w:val="es-ES_tradnl"/>
    </w:rPr>
  </w:style>
  <w:style w:type="table" w:customStyle="1" w:styleId="Tablaconcuadrcula3">
    <w:name w:val="Tabla con cuadrícula3"/>
    <w:basedOn w:val="Tablanormal"/>
    <w:next w:val="Tablaconcuadrcula"/>
    <w:rsid w:val="006738E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rsid w:val="006738E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6738E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bsica1">
    <w:name w:val="Table Simple 1"/>
    <w:basedOn w:val="Tablanormal"/>
    <w:rsid w:val="006738E8"/>
    <w:pPr>
      <w:suppressAutoHyphens/>
    </w:pPr>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numbering" w:customStyle="1" w:styleId="Estilo1">
    <w:name w:val="Estilo1"/>
    <w:uiPriority w:val="99"/>
    <w:rsid w:val="006738E8"/>
    <w:pPr>
      <w:numPr>
        <w:numId w:val="10"/>
      </w:numPr>
    </w:pPr>
  </w:style>
  <w:style w:type="numbering" w:customStyle="1" w:styleId="Estilo2">
    <w:name w:val="Estilo2"/>
    <w:uiPriority w:val="99"/>
    <w:rsid w:val="006738E8"/>
    <w:pPr>
      <w:numPr>
        <w:numId w:val="11"/>
      </w:numPr>
    </w:pPr>
  </w:style>
  <w:style w:type="paragraph" w:styleId="Textonotaalfinal">
    <w:name w:val="endnote text"/>
    <w:basedOn w:val="Normal"/>
    <w:link w:val="TextonotaalfinalCar"/>
    <w:uiPriority w:val="99"/>
    <w:unhideWhenUsed/>
    <w:rsid w:val="006738E8"/>
    <w:rPr>
      <w:rFonts w:ascii="Times New Roman" w:hAnsi="Times New Roman" w:cs="Times New Roman"/>
      <w:sz w:val="20"/>
      <w:szCs w:val="20"/>
      <w:lang w:val="x-none"/>
    </w:rPr>
  </w:style>
  <w:style w:type="character" w:customStyle="1" w:styleId="TextonotaalfinalCar">
    <w:name w:val="Texto nota al final Car"/>
    <w:link w:val="Textonotaalfinal"/>
    <w:uiPriority w:val="99"/>
    <w:rsid w:val="006738E8"/>
    <w:rPr>
      <w:rFonts w:ascii="Times New Roman" w:eastAsia="Times New Roman" w:hAnsi="Times New Roman"/>
      <w:lang w:val="x-none" w:eastAsia="es-ES"/>
    </w:rPr>
  </w:style>
  <w:style w:type="character" w:styleId="Refdenotaalfinal">
    <w:name w:val="endnote reference"/>
    <w:uiPriority w:val="99"/>
    <w:unhideWhenUsed/>
    <w:rsid w:val="006738E8"/>
    <w:rPr>
      <w:vertAlign w:val="superscript"/>
    </w:rPr>
  </w:style>
  <w:style w:type="paragraph" w:customStyle="1" w:styleId="A0E349F008B644AAB6A282E0D042D17E">
    <w:name w:val="A0E349F008B644AAB6A282E0D042D17E"/>
    <w:rsid w:val="006738E8"/>
    <w:pPr>
      <w:spacing w:after="200" w:line="276" w:lineRule="auto"/>
    </w:pPr>
    <w:rPr>
      <w:rFonts w:eastAsia="Times New Roman"/>
      <w:sz w:val="22"/>
      <w:szCs w:val="22"/>
    </w:rPr>
  </w:style>
  <w:style w:type="character" w:customStyle="1" w:styleId="Smbolosdenumeracin">
    <w:name w:val="Símbolos de numeración"/>
    <w:rsid w:val="006738E8"/>
  </w:style>
  <w:style w:type="numbering" w:customStyle="1" w:styleId="Sinlista11">
    <w:name w:val="Sin lista11"/>
    <w:next w:val="Sinlista"/>
    <w:uiPriority w:val="99"/>
    <w:semiHidden/>
    <w:unhideWhenUsed/>
    <w:rsid w:val="006738E8"/>
  </w:style>
  <w:style w:type="numbering" w:customStyle="1" w:styleId="Estilo11">
    <w:name w:val="Estilo11"/>
    <w:uiPriority w:val="99"/>
    <w:rsid w:val="006738E8"/>
    <w:pPr>
      <w:numPr>
        <w:numId w:val="9"/>
      </w:numPr>
    </w:pPr>
  </w:style>
  <w:style w:type="numbering" w:customStyle="1" w:styleId="Estilo21">
    <w:name w:val="Estilo21"/>
    <w:uiPriority w:val="99"/>
    <w:rsid w:val="006738E8"/>
    <w:pPr>
      <w:numPr>
        <w:numId w:val="12"/>
      </w:numPr>
    </w:pPr>
  </w:style>
  <w:style w:type="paragraph" w:customStyle="1" w:styleId="arial">
    <w:name w:val="arial"/>
    <w:basedOn w:val="Normal"/>
    <w:rsid w:val="006738E8"/>
    <w:pPr>
      <w:suppressAutoHyphens/>
      <w:jc w:val="both"/>
    </w:pPr>
    <w:rPr>
      <w:rFonts w:ascii="Cambria" w:eastAsia="Calibri" w:hAnsi="Cambria"/>
      <w:color w:val="000000"/>
      <w:sz w:val="24"/>
      <w:szCs w:val="24"/>
      <w:lang w:val="es-MX" w:eastAsia="ar-SA"/>
    </w:rPr>
  </w:style>
  <w:style w:type="table" w:customStyle="1" w:styleId="Tablaconcuadrcula2">
    <w:name w:val="Tabla con cuadrícula2"/>
    <w:basedOn w:val="Tablanormal"/>
    <w:next w:val="Tablaconcuadrcula"/>
    <w:uiPriority w:val="59"/>
    <w:rsid w:val="006738E8"/>
    <w:rPr>
      <w:rFonts w:ascii="Times New Roman" w:eastAsia="Times New Roman" w:hAnsi="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6738E8"/>
  </w:style>
  <w:style w:type="numbering" w:customStyle="1" w:styleId="Estilo12">
    <w:name w:val="Estilo12"/>
    <w:uiPriority w:val="99"/>
    <w:rsid w:val="006738E8"/>
  </w:style>
  <w:style w:type="numbering" w:customStyle="1" w:styleId="Estilo22">
    <w:name w:val="Estilo22"/>
    <w:uiPriority w:val="99"/>
    <w:rsid w:val="006738E8"/>
  </w:style>
  <w:style w:type="numbering" w:customStyle="1" w:styleId="Sinlista111">
    <w:name w:val="Sin lista111"/>
    <w:next w:val="Sinlista"/>
    <w:uiPriority w:val="99"/>
    <w:semiHidden/>
    <w:unhideWhenUsed/>
    <w:rsid w:val="006738E8"/>
  </w:style>
  <w:style w:type="numbering" w:customStyle="1" w:styleId="Estilo111">
    <w:name w:val="Estilo111"/>
    <w:uiPriority w:val="99"/>
    <w:rsid w:val="006738E8"/>
  </w:style>
  <w:style w:type="numbering" w:customStyle="1" w:styleId="Estilo211">
    <w:name w:val="Estilo211"/>
    <w:uiPriority w:val="99"/>
    <w:rsid w:val="006738E8"/>
  </w:style>
  <w:style w:type="character" w:customStyle="1" w:styleId="ListParagraphChar">
    <w:name w:val="List Paragraph Char"/>
    <w:link w:val="Prrafodelista1"/>
    <w:locked/>
    <w:rsid w:val="006738E8"/>
    <w:rPr>
      <w:rFonts w:ascii="Times New Roman" w:hAnsi="Times New Roman"/>
      <w:sz w:val="24"/>
      <w:lang w:val="es-ES" w:eastAsia="ar-SA"/>
    </w:rPr>
  </w:style>
  <w:style w:type="paragraph" w:styleId="Listaconvietas">
    <w:name w:val="List Bullet"/>
    <w:basedOn w:val="Normal"/>
    <w:autoRedefine/>
    <w:rsid w:val="006738E8"/>
    <w:pPr>
      <w:widowControl w:val="0"/>
      <w:numPr>
        <w:numId w:val="14"/>
      </w:numPr>
      <w:autoSpaceDE w:val="0"/>
      <w:autoSpaceDN w:val="0"/>
      <w:adjustRightInd w:val="0"/>
    </w:pPr>
    <w:rPr>
      <w:sz w:val="24"/>
      <w:szCs w:val="24"/>
      <w:lang w:val="es-MX" w:eastAsia="es-MX"/>
    </w:rPr>
  </w:style>
  <w:style w:type="numbering" w:customStyle="1" w:styleId="Sinlista31">
    <w:name w:val="Sin lista31"/>
    <w:next w:val="Sinlista"/>
    <w:uiPriority w:val="99"/>
    <w:semiHidden/>
    <w:unhideWhenUsed/>
    <w:rsid w:val="006738E8"/>
  </w:style>
  <w:style w:type="numbering" w:customStyle="1" w:styleId="Estilo13">
    <w:name w:val="Estilo13"/>
    <w:uiPriority w:val="99"/>
    <w:rsid w:val="006738E8"/>
    <w:pPr>
      <w:numPr>
        <w:numId w:val="1"/>
      </w:numPr>
    </w:pPr>
  </w:style>
  <w:style w:type="numbering" w:customStyle="1" w:styleId="Estilo23">
    <w:name w:val="Estilo23"/>
    <w:uiPriority w:val="99"/>
    <w:rsid w:val="006738E8"/>
    <w:pPr>
      <w:numPr>
        <w:numId w:val="2"/>
      </w:numPr>
    </w:pPr>
  </w:style>
  <w:style w:type="numbering" w:customStyle="1" w:styleId="Sinlista12">
    <w:name w:val="Sin lista12"/>
    <w:next w:val="Sinlista"/>
    <w:uiPriority w:val="99"/>
    <w:semiHidden/>
    <w:unhideWhenUsed/>
    <w:rsid w:val="006738E8"/>
  </w:style>
  <w:style w:type="numbering" w:customStyle="1" w:styleId="Estilo112">
    <w:name w:val="Estilo112"/>
    <w:uiPriority w:val="99"/>
    <w:rsid w:val="006738E8"/>
    <w:pPr>
      <w:numPr>
        <w:numId w:val="15"/>
      </w:numPr>
    </w:pPr>
  </w:style>
  <w:style w:type="numbering" w:customStyle="1" w:styleId="Estilo212">
    <w:name w:val="Estilo212"/>
    <w:uiPriority w:val="99"/>
    <w:rsid w:val="006738E8"/>
    <w:pPr>
      <w:numPr>
        <w:numId w:val="5"/>
      </w:numPr>
    </w:pPr>
  </w:style>
  <w:style w:type="paragraph" w:customStyle="1" w:styleId="CarCarCarCarCarCarCarCarCarCarCarCarCarCarCarCarCarCarCarCarCarCarCarCarCarCarCarCarCarCarCarCarCarCarCarCarCarCarCarCar3">
    <w:name w:val="Car Car Car Car Car Car Car Car Car Car Car Car Car Car Car Car Car Car Car Car Car Car Car Car Car Car Car Car Car Car Car Car Car Car Car Car Car Car Car Car"/>
    <w:basedOn w:val="Normal"/>
    <w:rsid w:val="006738E8"/>
    <w:pPr>
      <w:spacing w:after="160" w:line="240" w:lineRule="exact"/>
    </w:pPr>
    <w:rPr>
      <w:rFonts w:ascii="Tahoma" w:hAnsi="Tahoma" w:cs="Times New Roman"/>
      <w:sz w:val="20"/>
      <w:szCs w:val="20"/>
      <w:lang w:val="en-US" w:eastAsia="en-US"/>
    </w:rPr>
  </w:style>
  <w:style w:type="numbering" w:customStyle="1" w:styleId="Sinlista4">
    <w:name w:val="Sin lista4"/>
    <w:next w:val="Sinlista"/>
    <w:semiHidden/>
    <w:rsid w:val="00AB74D3"/>
  </w:style>
  <w:style w:type="paragraph" w:customStyle="1" w:styleId="Textodeglobo5">
    <w:name w:val="Texto de globo5"/>
    <w:basedOn w:val="Normal"/>
    <w:rsid w:val="00AB74D3"/>
    <w:pPr>
      <w:suppressAutoHyphens/>
    </w:pPr>
    <w:rPr>
      <w:rFonts w:ascii="Tahoma" w:hAnsi="Tahoma" w:cs="Tahoma"/>
      <w:sz w:val="16"/>
      <w:szCs w:val="20"/>
      <w:lang w:eastAsia="ar-SA"/>
    </w:rPr>
  </w:style>
  <w:style w:type="paragraph" w:customStyle="1" w:styleId="Sangra2detindependiente6">
    <w:name w:val="Sangría 2 de t. independiente6"/>
    <w:basedOn w:val="Normal"/>
    <w:rsid w:val="00AB74D3"/>
    <w:pPr>
      <w:suppressAutoHyphens/>
      <w:overflowPunct w:val="0"/>
      <w:autoSpaceDE w:val="0"/>
      <w:spacing w:before="100"/>
      <w:ind w:left="1985"/>
      <w:jc w:val="both"/>
      <w:textAlignment w:val="baseline"/>
    </w:pPr>
    <w:rPr>
      <w:rFonts w:cs="Times New Roman"/>
      <w:szCs w:val="20"/>
      <w:lang w:eastAsia="ar-SA"/>
    </w:rPr>
  </w:style>
  <w:style w:type="paragraph" w:customStyle="1" w:styleId="Textoindependiente37">
    <w:name w:val="Texto independiente 37"/>
    <w:basedOn w:val="Normal"/>
    <w:rsid w:val="00AB74D3"/>
    <w:pPr>
      <w:suppressAutoHyphens/>
      <w:overflowPunct w:val="0"/>
      <w:autoSpaceDE w:val="0"/>
      <w:jc w:val="both"/>
      <w:textAlignment w:val="baseline"/>
    </w:pPr>
    <w:rPr>
      <w:rFonts w:ascii="Times New Roman" w:hAnsi="Times New Roman" w:cs="Times New Roman"/>
      <w:sz w:val="24"/>
      <w:szCs w:val="20"/>
      <w:lang w:eastAsia="ar-SA"/>
    </w:rPr>
  </w:style>
  <w:style w:type="paragraph" w:customStyle="1" w:styleId="Car3">
    <w:name w:val="Car"/>
    <w:basedOn w:val="Normal"/>
    <w:rsid w:val="00AB74D3"/>
    <w:pPr>
      <w:suppressAutoHyphens/>
      <w:spacing w:before="60" w:after="160" w:line="240" w:lineRule="exact"/>
    </w:pPr>
    <w:rPr>
      <w:rFonts w:ascii="Verdana" w:hAnsi="Verdana" w:cs="Times New Roman"/>
      <w:color w:val="FF00FF"/>
      <w:sz w:val="20"/>
      <w:szCs w:val="20"/>
      <w:lang w:val="en-US" w:eastAsia="ar-SA"/>
    </w:rPr>
  </w:style>
  <w:style w:type="paragraph" w:customStyle="1" w:styleId="CarCarCarCar3">
    <w:name w:val="Car Car Car Car"/>
    <w:basedOn w:val="Normal"/>
    <w:rsid w:val="00AB74D3"/>
    <w:pPr>
      <w:suppressAutoHyphens/>
      <w:spacing w:before="60" w:after="160" w:line="240" w:lineRule="exact"/>
    </w:pPr>
    <w:rPr>
      <w:rFonts w:ascii="Verdana" w:hAnsi="Verdana" w:cs="Times New Roman"/>
      <w:color w:val="FF00FF"/>
      <w:sz w:val="20"/>
      <w:szCs w:val="20"/>
      <w:lang w:val="en-US" w:eastAsia="ar-SA"/>
    </w:rPr>
  </w:style>
  <w:style w:type="paragraph" w:customStyle="1" w:styleId="CarCarCarCarCarCar3">
    <w:name w:val="Car Car Car Car Car Car"/>
    <w:basedOn w:val="Normal"/>
    <w:rsid w:val="00AB74D3"/>
    <w:pPr>
      <w:suppressAutoHyphens/>
      <w:spacing w:before="60" w:after="160" w:line="240" w:lineRule="exact"/>
    </w:pPr>
    <w:rPr>
      <w:rFonts w:ascii="Verdana" w:hAnsi="Verdana" w:cs="Times New Roman"/>
      <w:color w:val="FF00FF"/>
      <w:sz w:val="20"/>
      <w:szCs w:val="20"/>
      <w:lang w:val="en-US" w:eastAsia="ar-SA"/>
    </w:rPr>
  </w:style>
  <w:style w:type="paragraph" w:customStyle="1" w:styleId="CharCharCarCarCharCharCarCarCharCharCarCarCharChar3">
    <w:name w:val="Char Char Car Car Char Char Car Car Char Char Car Car Char Char"/>
    <w:basedOn w:val="Normal"/>
    <w:rsid w:val="00AB74D3"/>
    <w:pPr>
      <w:suppressAutoHyphens/>
      <w:spacing w:before="60" w:after="160" w:line="240" w:lineRule="exact"/>
    </w:pPr>
    <w:rPr>
      <w:rFonts w:ascii="Verdana" w:hAnsi="Verdana" w:cs="Times New Roman"/>
      <w:color w:val="FF00FF"/>
      <w:sz w:val="20"/>
      <w:szCs w:val="20"/>
      <w:lang w:val="en-US" w:eastAsia="ar-SA"/>
    </w:rPr>
  </w:style>
  <w:style w:type="paragraph" w:customStyle="1" w:styleId="CarCarCarCarCarCarCar3">
    <w:name w:val="Car Car Car Car Car Car Car"/>
    <w:basedOn w:val="Normal"/>
    <w:rsid w:val="00AB74D3"/>
    <w:pPr>
      <w:suppressAutoHyphens/>
      <w:spacing w:before="60" w:after="160" w:line="240" w:lineRule="exact"/>
    </w:pPr>
    <w:rPr>
      <w:rFonts w:ascii="Verdana" w:hAnsi="Verdana" w:cs="Times New Roman"/>
      <w:color w:val="FF00FF"/>
      <w:sz w:val="20"/>
      <w:szCs w:val="20"/>
      <w:lang w:val="en-US" w:eastAsia="ar-SA"/>
    </w:rPr>
  </w:style>
  <w:style w:type="paragraph" w:customStyle="1" w:styleId="CarCarCarCarCarCar1CarCarCarCarCarCarCarCarCarCarCarCarCar3">
    <w:name w:val="Car Car Car Car Car Car1 Car Car Car Car Car Car Car Car Car Car Car Car Car"/>
    <w:basedOn w:val="Normal"/>
    <w:rsid w:val="00AB74D3"/>
    <w:pPr>
      <w:suppressAutoHyphens/>
      <w:spacing w:before="60" w:after="160" w:line="240" w:lineRule="exact"/>
    </w:pPr>
    <w:rPr>
      <w:rFonts w:ascii="Verdana" w:hAnsi="Verdana" w:cs="Times New Roman"/>
      <w:color w:val="FF00FF"/>
      <w:sz w:val="20"/>
      <w:szCs w:val="20"/>
      <w:lang w:val="en-US" w:eastAsia="ar-SA"/>
    </w:rPr>
  </w:style>
  <w:style w:type="table" w:customStyle="1" w:styleId="Tablaconcuadrcula6">
    <w:name w:val="Tabla con cuadrícula6"/>
    <w:basedOn w:val="Tablanormal"/>
    <w:next w:val="Tablaconcuadrcula"/>
    <w:rsid w:val="00AB74D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CarCarCarCarCarCarCarCarCarCarCarCarCarCarCarCarCarCarCarCarCarCarCarCarCarCarCarCarCarCarCarCarCarCarCarCarCar4">
    <w:name w:val="Car Car Car Car Car Car Car Car Car Car Car Car Car Car Car Car Car Car Car Car Car Car Car Car Car Car Car Car Car Car Car Car Car Car Car Car Car Car Car Car"/>
    <w:basedOn w:val="Normal"/>
    <w:rsid w:val="00AB74D3"/>
    <w:pPr>
      <w:spacing w:after="160" w:line="240" w:lineRule="exact"/>
    </w:pPr>
    <w:rPr>
      <w:rFonts w:ascii="Tahoma" w:hAnsi="Tahoma" w:cs="Times New Roman"/>
      <w:sz w:val="20"/>
      <w:szCs w:val="20"/>
      <w:lang w:val="en-US" w:eastAsia="en-US"/>
    </w:rPr>
  </w:style>
  <w:style w:type="paragraph" w:customStyle="1" w:styleId="Textodeglobo6">
    <w:name w:val="Texto de globo6"/>
    <w:basedOn w:val="Normal"/>
    <w:rsid w:val="006838EC"/>
    <w:pPr>
      <w:suppressAutoHyphens/>
    </w:pPr>
    <w:rPr>
      <w:rFonts w:ascii="Tahoma" w:hAnsi="Tahoma" w:cs="Tahoma"/>
      <w:sz w:val="16"/>
      <w:szCs w:val="20"/>
      <w:lang w:eastAsia="ar-SA"/>
    </w:rPr>
  </w:style>
  <w:style w:type="paragraph" w:customStyle="1" w:styleId="Sangra2detindependiente7">
    <w:name w:val="Sangría 2 de t. independiente7"/>
    <w:basedOn w:val="Normal"/>
    <w:rsid w:val="006838EC"/>
    <w:pPr>
      <w:suppressAutoHyphens/>
      <w:overflowPunct w:val="0"/>
      <w:autoSpaceDE w:val="0"/>
      <w:spacing w:before="100"/>
      <w:ind w:left="1985"/>
      <w:jc w:val="both"/>
      <w:textAlignment w:val="baseline"/>
    </w:pPr>
    <w:rPr>
      <w:rFonts w:cs="Times New Roman"/>
      <w:szCs w:val="20"/>
      <w:lang w:eastAsia="ar-SA"/>
    </w:rPr>
  </w:style>
  <w:style w:type="paragraph" w:customStyle="1" w:styleId="Textoindependiente38">
    <w:name w:val="Texto independiente 38"/>
    <w:basedOn w:val="Normal"/>
    <w:rsid w:val="006838EC"/>
    <w:pPr>
      <w:suppressAutoHyphens/>
      <w:overflowPunct w:val="0"/>
      <w:autoSpaceDE w:val="0"/>
      <w:jc w:val="both"/>
      <w:textAlignment w:val="baseline"/>
    </w:pPr>
    <w:rPr>
      <w:rFonts w:ascii="Times New Roman" w:hAnsi="Times New Roman" w:cs="Times New Roman"/>
      <w:sz w:val="24"/>
      <w:szCs w:val="20"/>
      <w:lang w:eastAsia="ar-SA"/>
    </w:rPr>
  </w:style>
  <w:style w:type="paragraph" w:customStyle="1" w:styleId="Car4">
    <w:name w:val="Car"/>
    <w:basedOn w:val="Normal"/>
    <w:rsid w:val="006838EC"/>
    <w:pPr>
      <w:suppressAutoHyphens/>
      <w:spacing w:before="60" w:after="160" w:line="240" w:lineRule="exact"/>
    </w:pPr>
    <w:rPr>
      <w:rFonts w:ascii="Verdana" w:hAnsi="Verdana" w:cs="Times New Roman"/>
      <w:color w:val="FF00FF"/>
      <w:sz w:val="20"/>
      <w:szCs w:val="20"/>
      <w:lang w:val="en-US" w:eastAsia="ar-SA"/>
    </w:rPr>
  </w:style>
  <w:style w:type="paragraph" w:customStyle="1" w:styleId="CarCarCarCar4">
    <w:name w:val="Car Car Car Car"/>
    <w:basedOn w:val="Normal"/>
    <w:rsid w:val="006838EC"/>
    <w:pPr>
      <w:suppressAutoHyphens/>
      <w:spacing w:before="60" w:after="160" w:line="240" w:lineRule="exact"/>
    </w:pPr>
    <w:rPr>
      <w:rFonts w:ascii="Verdana" w:hAnsi="Verdana" w:cs="Times New Roman"/>
      <w:color w:val="FF00FF"/>
      <w:sz w:val="20"/>
      <w:szCs w:val="20"/>
      <w:lang w:val="en-US" w:eastAsia="ar-SA"/>
    </w:rPr>
  </w:style>
  <w:style w:type="paragraph" w:customStyle="1" w:styleId="CarCarCarCarCarCar4">
    <w:name w:val="Car Car Car Car Car Car"/>
    <w:basedOn w:val="Normal"/>
    <w:rsid w:val="006838EC"/>
    <w:pPr>
      <w:suppressAutoHyphens/>
      <w:spacing w:before="60" w:after="160" w:line="240" w:lineRule="exact"/>
    </w:pPr>
    <w:rPr>
      <w:rFonts w:ascii="Verdana" w:hAnsi="Verdana" w:cs="Times New Roman"/>
      <w:color w:val="FF00FF"/>
      <w:sz w:val="20"/>
      <w:szCs w:val="20"/>
      <w:lang w:val="en-US" w:eastAsia="ar-SA"/>
    </w:rPr>
  </w:style>
  <w:style w:type="paragraph" w:customStyle="1" w:styleId="CharCharCarCarCharCharCarCarCharCharCarCarCharChar4">
    <w:name w:val="Char Char Car Car Char Char Car Car Char Char Car Car Char Char"/>
    <w:basedOn w:val="Normal"/>
    <w:rsid w:val="006838EC"/>
    <w:pPr>
      <w:suppressAutoHyphens/>
      <w:spacing w:before="60" w:after="160" w:line="240" w:lineRule="exact"/>
    </w:pPr>
    <w:rPr>
      <w:rFonts w:ascii="Verdana" w:hAnsi="Verdana" w:cs="Times New Roman"/>
      <w:color w:val="FF00FF"/>
      <w:sz w:val="20"/>
      <w:szCs w:val="20"/>
      <w:lang w:val="en-US" w:eastAsia="ar-SA"/>
    </w:rPr>
  </w:style>
  <w:style w:type="paragraph" w:customStyle="1" w:styleId="CarCarCarCarCarCarCar4">
    <w:name w:val="Car Car Car Car Car Car Car"/>
    <w:basedOn w:val="Normal"/>
    <w:rsid w:val="006838EC"/>
    <w:pPr>
      <w:suppressAutoHyphens/>
      <w:spacing w:before="60" w:after="160" w:line="240" w:lineRule="exact"/>
    </w:pPr>
    <w:rPr>
      <w:rFonts w:ascii="Verdana" w:hAnsi="Verdana" w:cs="Times New Roman"/>
      <w:color w:val="FF00FF"/>
      <w:sz w:val="20"/>
      <w:szCs w:val="20"/>
      <w:lang w:val="en-US" w:eastAsia="ar-SA"/>
    </w:rPr>
  </w:style>
  <w:style w:type="paragraph" w:customStyle="1" w:styleId="CarCarCarCarCarCar1CarCarCarCarCarCarCarCarCarCarCarCarCar4">
    <w:name w:val="Car Car Car Car Car Car1 Car Car Car Car Car Car Car Car Car Car Car Car Car"/>
    <w:basedOn w:val="Normal"/>
    <w:rsid w:val="006838EC"/>
    <w:pPr>
      <w:suppressAutoHyphens/>
      <w:spacing w:before="60" w:after="160" w:line="240" w:lineRule="exact"/>
    </w:pPr>
    <w:rPr>
      <w:rFonts w:ascii="Verdana" w:hAnsi="Verdana" w:cs="Times New Roman"/>
      <w:color w:val="FF00FF"/>
      <w:sz w:val="20"/>
      <w:szCs w:val="20"/>
      <w:lang w:val="en-US" w:eastAsia="ar-SA"/>
    </w:rPr>
  </w:style>
  <w:style w:type="paragraph" w:customStyle="1" w:styleId="CarCarCarCarCarCarCarCarCarCarCarCarCarCarCarCarCarCarCarCarCarCarCarCarCarCarCarCarCarCarCarCarCarCarCarCarCarCarCarCar5">
    <w:name w:val="Car Car Car Car Car Car Car Car Car Car Car Car Car Car Car Car Car Car Car Car Car Car Car Car Car Car Car Car Car Car Car Car Car Car Car Car Car Car Car Car"/>
    <w:basedOn w:val="Normal"/>
    <w:rsid w:val="006838EC"/>
    <w:pPr>
      <w:spacing w:after="160" w:line="240" w:lineRule="exact"/>
    </w:pPr>
    <w:rPr>
      <w:rFonts w:ascii="Tahoma" w:hAnsi="Tahoma" w:cs="Times New Roman"/>
      <w:sz w:val="20"/>
      <w:szCs w:val="20"/>
      <w:lang w:val="en-US" w:eastAsia="en-US"/>
    </w:rPr>
  </w:style>
  <w:style w:type="character" w:customStyle="1" w:styleId="CarCar5">
    <w:name w:val="Car Car5"/>
    <w:uiPriority w:val="99"/>
    <w:rsid w:val="00016B81"/>
    <w:rPr>
      <w:sz w:val="24"/>
      <w:lang w:val="es-ES" w:eastAsia="ar-SA" w:bidi="ar-SA"/>
    </w:rPr>
  </w:style>
  <w:style w:type="numbering" w:customStyle="1" w:styleId="Estilo231">
    <w:name w:val="Estilo231"/>
    <w:uiPriority w:val="99"/>
    <w:rsid w:val="00A862E9"/>
  </w:style>
  <w:style w:type="table" w:customStyle="1" w:styleId="Tablaconcuadrcula7">
    <w:name w:val="Tabla con cuadrícula7"/>
    <w:basedOn w:val="Tablanormal"/>
    <w:next w:val="Tablaconcuadrcula"/>
    <w:uiPriority w:val="59"/>
    <w:rsid w:val="00491E6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491E6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Ttulo1Car">
    <w:name w:val="Estilo23"/>
    <w:pPr>
      <w:numPr>
        <w:numId w:val="2"/>
      </w:numPr>
    </w:pPr>
  </w:style>
  <w:style w:type="numbering" w:customStyle="1" w:styleId="Ttulo2Car">
    <w:name w:val="Estilo13"/>
    <w:pPr>
      <w:numPr>
        <w:numId w:val="1"/>
      </w:numPr>
    </w:pPr>
  </w:style>
  <w:style w:type="numbering" w:customStyle="1" w:styleId="Ttulo3Car">
    <w:name w:val="Estilo11"/>
    <w:pPr>
      <w:numPr>
        <w:numId w:val="9"/>
      </w:numPr>
    </w:pPr>
  </w:style>
  <w:style w:type="numbering" w:customStyle="1" w:styleId="Ttulo4Car">
    <w:name w:val="Estilo1"/>
    <w:pPr>
      <w:numPr>
        <w:numId w:val="10"/>
      </w:numPr>
    </w:pPr>
  </w:style>
  <w:style w:type="numbering" w:customStyle="1" w:styleId="Ttulo5Car">
    <w:name w:val="Estilo21"/>
    <w:pPr>
      <w:numPr>
        <w:numId w:val="12"/>
      </w:numPr>
    </w:pPr>
  </w:style>
  <w:style w:type="numbering" w:customStyle="1" w:styleId="Ttulo6Car">
    <w:name w:val="Estilo212"/>
    <w:pPr>
      <w:numPr>
        <w:numId w:val="5"/>
      </w:numPr>
    </w:pPr>
  </w:style>
  <w:style w:type="numbering" w:customStyle="1" w:styleId="Ttulo7Car">
    <w:name w:val="Estilo2"/>
    <w:pPr>
      <w:numPr>
        <w:numId w:val="11"/>
      </w:numPr>
    </w:pPr>
  </w:style>
  <w:style w:type="numbering" w:customStyle="1" w:styleId="Ttulo8Car">
    <w:name w:val="Estilo112"/>
    <w:pPr>
      <w:numPr>
        <w:numId w:val="1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4602">
      <w:bodyDiv w:val="1"/>
      <w:marLeft w:val="0"/>
      <w:marRight w:val="0"/>
      <w:marTop w:val="0"/>
      <w:marBottom w:val="0"/>
      <w:divBdr>
        <w:top w:val="none" w:sz="0" w:space="0" w:color="auto"/>
        <w:left w:val="none" w:sz="0" w:space="0" w:color="auto"/>
        <w:bottom w:val="none" w:sz="0" w:space="0" w:color="auto"/>
        <w:right w:val="none" w:sz="0" w:space="0" w:color="auto"/>
      </w:divBdr>
    </w:div>
    <w:div w:id="9067615">
      <w:bodyDiv w:val="1"/>
      <w:marLeft w:val="0"/>
      <w:marRight w:val="0"/>
      <w:marTop w:val="0"/>
      <w:marBottom w:val="0"/>
      <w:divBdr>
        <w:top w:val="none" w:sz="0" w:space="0" w:color="auto"/>
        <w:left w:val="none" w:sz="0" w:space="0" w:color="auto"/>
        <w:bottom w:val="none" w:sz="0" w:space="0" w:color="auto"/>
        <w:right w:val="none" w:sz="0" w:space="0" w:color="auto"/>
      </w:divBdr>
    </w:div>
    <w:div w:id="19744681">
      <w:bodyDiv w:val="1"/>
      <w:marLeft w:val="0"/>
      <w:marRight w:val="0"/>
      <w:marTop w:val="0"/>
      <w:marBottom w:val="0"/>
      <w:divBdr>
        <w:top w:val="none" w:sz="0" w:space="0" w:color="auto"/>
        <w:left w:val="none" w:sz="0" w:space="0" w:color="auto"/>
        <w:bottom w:val="none" w:sz="0" w:space="0" w:color="auto"/>
        <w:right w:val="none" w:sz="0" w:space="0" w:color="auto"/>
      </w:divBdr>
    </w:div>
    <w:div w:id="28336153">
      <w:bodyDiv w:val="1"/>
      <w:marLeft w:val="0"/>
      <w:marRight w:val="0"/>
      <w:marTop w:val="0"/>
      <w:marBottom w:val="0"/>
      <w:divBdr>
        <w:top w:val="none" w:sz="0" w:space="0" w:color="auto"/>
        <w:left w:val="none" w:sz="0" w:space="0" w:color="auto"/>
        <w:bottom w:val="none" w:sz="0" w:space="0" w:color="auto"/>
        <w:right w:val="none" w:sz="0" w:space="0" w:color="auto"/>
      </w:divBdr>
    </w:div>
    <w:div w:id="29229708">
      <w:bodyDiv w:val="1"/>
      <w:marLeft w:val="0"/>
      <w:marRight w:val="0"/>
      <w:marTop w:val="0"/>
      <w:marBottom w:val="0"/>
      <w:divBdr>
        <w:top w:val="none" w:sz="0" w:space="0" w:color="auto"/>
        <w:left w:val="none" w:sz="0" w:space="0" w:color="auto"/>
        <w:bottom w:val="none" w:sz="0" w:space="0" w:color="auto"/>
        <w:right w:val="none" w:sz="0" w:space="0" w:color="auto"/>
      </w:divBdr>
    </w:div>
    <w:div w:id="31074865">
      <w:bodyDiv w:val="1"/>
      <w:marLeft w:val="0"/>
      <w:marRight w:val="0"/>
      <w:marTop w:val="0"/>
      <w:marBottom w:val="0"/>
      <w:divBdr>
        <w:top w:val="none" w:sz="0" w:space="0" w:color="auto"/>
        <w:left w:val="none" w:sz="0" w:space="0" w:color="auto"/>
        <w:bottom w:val="none" w:sz="0" w:space="0" w:color="auto"/>
        <w:right w:val="none" w:sz="0" w:space="0" w:color="auto"/>
      </w:divBdr>
    </w:div>
    <w:div w:id="32732422">
      <w:bodyDiv w:val="1"/>
      <w:marLeft w:val="0"/>
      <w:marRight w:val="0"/>
      <w:marTop w:val="0"/>
      <w:marBottom w:val="0"/>
      <w:divBdr>
        <w:top w:val="none" w:sz="0" w:space="0" w:color="auto"/>
        <w:left w:val="none" w:sz="0" w:space="0" w:color="auto"/>
        <w:bottom w:val="none" w:sz="0" w:space="0" w:color="auto"/>
        <w:right w:val="none" w:sz="0" w:space="0" w:color="auto"/>
      </w:divBdr>
    </w:div>
    <w:div w:id="33778548">
      <w:bodyDiv w:val="1"/>
      <w:marLeft w:val="0"/>
      <w:marRight w:val="0"/>
      <w:marTop w:val="0"/>
      <w:marBottom w:val="0"/>
      <w:divBdr>
        <w:top w:val="none" w:sz="0" w:space="0" w:color="auto"/>
        <w:left w:val="none" w:sz="0" w:space="0" w:color="auto"/>
        <w:bottom w:val="none" w:sz="0" w:space="0" w:color="auto"/>
        <w:right w:val="none" w:sz="0" w:space="0" w:color="auto"/>
      </w:divBdr>
    </w:div>
    <w:div w:id="53701188">
      <w:bodyDiv w:val="1"/>
      <w:marLeft w:val="0"/>
      <w:marRight w:val="0"/>
      <w:marTop w:val="0"/>
      <w:marBottom w:val="0"/>
      <w:divBdr>
        <w:top w:val="none" w:sz="0" w:space="0" w:color="auto"/>
        <w:left w:val="none" w:sz="0" w:space="0" w:color="auto"/>
        <w:bottom w:val="none" w:sz="0" w:space="0" w:color="auto"/>
        <w:right w:val="none" w:sz="0" w:space="0" w:color="auto"/>
      </w:divBdr>
    </w:div>
    <w:div w:id="59719773">
      <w:bodyDiv w:val="1"/>
      <w:marLeft w:val="0"/>
      <w:marRight w:val="0"/>
      <w:marTop w:val="0"/>
      <w:marBottom w:val="0"/>
      <w:divBdr>
        <w:top w:val="none" w:sz="0" w:space="0" w:color="auto"/>
        <w:left w:val="none" w:sz="0" w:space="0" w:color="auto"/>
        <w:bottom w:val="none" w:sz="0" w:space="0" w:color="auto"/>
        <w:right w:val="none" w:sz="0" w:space="0" w:color="auto"/>
      </w:divBdr>
    </w:div>
    <w:div w:id="81225984">
      <w:bodyDiv w:val="1"/>
      <w:marLeft w:val="0"/>
      <w:marRight w:val="0"/>
      <w:marTop w:val="0"/>
      <w:marBottom w:val="0"/>
      <w:divBdr>
        <w:top w:val="none" w:sz="0" w:space="0" w:color="auto"/>
        <w:left w:val="none" w:sz="0" w:space="0" w:color="auto"/>
        <w:bottom w:val="none" w:sz="0" w:space="0" w:color="auto"/>
        <w:right w:val="none" w:sz="0" w:space="0" w:color="auto"/>
      </w:divBdr>
    </w:div>
    <w:div w:id="83496016">
      <w:bodyDiv w:val="1"/>
      <w:marLeft w:val="0"/>
      <w:marRight w:val="0"/>
      <w:marTop w:val="0"/>
      <w:marBottom w:val="0"/>
      <w:divBdr>
        <w:top w:val="none" w:sz="0" w:space="0" w:color="auto"/>
        <w:left w:val="none" w:sz="0" w:space="0" w:color="auto"/>
        <w:bottom w:val="none" w:sz="0" w:space="0" w:color="auto"/>
        <w:right w:val="none" w:sz="0" w:space="0" w:color="auto"/>
      </w:divBdr>
    </w:div>
    <w:div w:id="94598757">
      <w:bodyDiv w:val="1"/>
      <w:marLeft w:val="0"/>
      <w:marRight w:val="0"/>
      <w:marTop w:val="0"/>
      <w:marBottom w:val="0"/>
      <w:divBdr>
        <w:top w:val="none" w:sz="0" w:space="0" w:color="auto"/>
        <w:left w:val="none" w:sz="0" w:space="0" w:color="auto"/>
        <w:bottom w:val="none" w:sz="0" w:space="0" w:color="auto"/>
        <w:right w:val="none" w:sz="0" w:space="0" w:color="auto"/>
      </w:divBdr>
    </w:div>
    <w:div w:id="138302861">
      <w:bodyDiv w:val="1"/>
      <w:marLeft w:val="0"/>
      <w:marRight w:val="0"/>
      <w:marTop w:val="0"/>
      <w:marBottom w:val="0"/>
      <w:divBdr>
        <w:top w:val="none" w:sz="0" w:space="0" w:color="auto"/>
        <w:left w:val="none" w:sz="0" w:space="0" w:color="auto"/>
        <w:bottom w:val="none" w:sz="0" w:space="0" w:color="auto"/>
        <w:right w:val="none" w:sz="0" w:space="0" w:color="auto"/>
      </w:divBdr>
    </w:div>
    <w:div w:id="140926643">
      <w:bodyDiv w:val="1"/>
      <w:marLeft w:val="0"/>
      <w:marRight w:val="0"/>
      <w:marTop w:val="0"/>
      <w:marBottom w:val="0"/>
      <w:divBdr>
        <w:top w:val="none" w:sz="0" w:space="0" w:color="auto"/>
        <w:left w:val="none" w:sz="0" w:space="0" w:color="auto"/>
        <w:bottom w:val="none" w:sz="0" w:space="0" w:color="auto"/>
        <w:right w:val="none" w:sz="0" w:space="0" w:color="auto"/>
      </w:divBdr>
    </w:div>
    <w:div w:id="144396696">
      <w:bodyDiv w:val="1"/>
      <w:marLeft w:val="0"/>
      <w:marRight w:val="0"/>
      <w:marTop w:val="0"/>
      <w:marBottom w:val="0"/>
      <w:divBdr>
        <w:top w:val="none" w:sz="0" w:space="0" w:color="auto"/>
        <w:left w:val="none" w:sz="0" w:space="0" w:color="auto"/>
        <w:bottom w:val="none" w:sz="0" w:space="0" w:color="auto"/>
        <w:right w:val="none" w:sz="0" w:space="0" w:color="auto"/>
      </w:divBdr>
    </w:div>
    <w:div w:id="145825938">
      <w:bodyDiv w:val="1"/>
      <w:marLeft w:val="0"/>
      <w:marRight w:val="0"/>
      <w:marTop w:val="0"/>
      <w:marBottom w:val="0"/>
      <w:divBdr>
        <w:top w:val="none" w:sz="0" w:space="0" w:color="auto"/>
        <w:left w:val="none" w:sz="0" w:space="0" w:color="auto"/>
        <w:bottom w:val="none" w:sz="0" w:space="0" w:color="auto"/>
        <w:right w:val="none" w:sz="0" w:space="0" w:color="auto"/>
      </w:divBdr>
    </w:div>
    <w:div w:id="153492205">
      <w:bodyDiv w:val="1"/>
      <w:marLeft w:val="0"/>
      <w:marRight w:val="0"/>
      <w:marTop w:val="0"/>
      <w:marBottom w:val="0"/>
      <w:divBdr>
        <w:top w:val="none" w:sz="0" w:space="0" w:color="auto"/>
        <w:left w:val="none" w:sz="0" w:space="0" w:color="auto"/>
        <w:bottom w:val="none" w:sz="0" w:space="0" w:color="auto"/>
        <w:right w:val="none" w:sz="0" w:space="0" w:color="auto"/>
      </w:divBdr>
    </w:div>
    <w:div w:id="161632265">
      <w:bodyDiv w:val="1"/>
      <w:marLeft w:val="0"/>
      <w:marRight w:val="0"/>
      <w:marTop w:val="0"/>
      <w:marBottom w:val="0"/>
      <w:divBdr>
        <w:top w:val="none" w:sz="0" w:space="0" w:color="auto"/>
        <w:left w:val="none" w:sz="0" w:space="0" w:color="auto"/>
        <w:bottom w:val="none" w:sz="0" w:space="0" w:color="auto"/>
        <w:right w:val="none" w:sz="0" w:space="0" w:color="auto"/>
      </w:divBdr>
    </w:div>
    <w:div w:id="163058723">
      <w:bodyDiv w:val="1"/>
      <w:marLeft w:val="0"/>
      <w:marRight w:val="0"/>
      <w:marTop w:val="0"/>
      <w:marBottom w:val="0"/>
      <w:divBdr>
        <w:top w:val="none" w:sz="0" w:space="0" w:color="auto"/>
        <w:left w:val="none" w:sz="0" w:space="0" w:color="auto"/>
        <w:bottom w:val="none" w:sz="0" w:space="0" w:color="auto"/>
        <w:right w:val="none" w:sz="0" w:space="0" w:color="auto"/>
      </w:divBdr>
    </w:div>
    <w:div w:id="163132196">
      <w:bodyDiv w:val="1"/>
      <w:marLeft w:val="0"/>
      <w:marRight w:val="0"/>
      <w:marTop w:val="0"/>
      <w:marBottom w:val="0"/>
      <w:divBdr>
        <w:top w:val="none" w:sz="0" w:space="0" w:color="auto"/>
        <w:left w:val="none" w:sz="0" w:space="0" w:color="auto"/>
        <w:bottom w:val="none" w:sz="0" w:space="0" w:color="auto"/>
        <w:right w:val="none" w:sz="0" w:space="0" w:color="auto"/>
      </w:divBdr>
    </w:div>
    <w:div w:id="165217230">
      <w:bodyDiv w:val="1"/>
      <w:marLeft w:val="0"/>
      <w:marRight w:val="0"/>
      <w:marTop w:val="0"/>
      <w:marBottom w:val="0"/>
      <w:divBdr>
        <w:top w:val="none" w:sz="0" w:space="0" w:color="auto"/>
        <w:left w:val="none" w:sz="0" w:space="0" w:color="auto"/>
        <w:bottom w:val="none" w:sz="0" w:space="0" w:color="auto"/>
        <w:right w:val="none" w:sz="0" w:space="0" w:color="auto"/>
      </w:divBdr>
    </w:div>
    <w:div w:id="172234097">
      <w:bodyDiv w:val="1"/>
      <w:marLeft w:val="0"/>
      <w:marRight w:val="0"/>
      <w:marTop w:val="0"/>
      <w:marBottom w:val="0"/>
      <w:divBdr>
        <w:top w:val="none" w:sz="0" w:space="0" w:color="auto"/>
        <w:left w:val="none" w:sz="0" w:space="0" w:color="auto"/>
        <w:bottom w:val="none" w:sz="0" w:space="0" w:color="auto"/>
        <w:right w:val="none" w:sz="0" w:space="0" w:color="auto"/>
      </w:divBdr>
    </w:div>
    <w:div w:id="173805276">
      <w:bodyDiv w:val="1"/>
      <w:marLeft w:val="0"/>
      <w:marRight w:val="0"/>
      <w:marTop w:val="0"/>
      <w:marBottom w:val="0"/>
      <w:divBdr>
        <w:top w:val="none" w:sz="0" w:space="0" w:color="auto"/>
        <w:left w:val="none" w:sz="0" w:space="0" w:color="auto"/>
        <w:bottom w:val="none" w:sz="0" w:space="0" w:color="auto"/>
        <w:right w:val="none" w:sz="0" w:space="0" w:color="auto"/>
      </w:divBdr>
    </w:div>
    <w:div w:id="202598252">
      <w:bodyDiv w:val="1"/>
      <w:marLeft w:val="0"/>
      <w:marRight w:val="0"/>
      <w:marTop w:val="0"/>
      <w:marBottom w:val="0"/>
      <w:divBdr>
        <w:top w:val="none" w:sz="0" w:space="0" w:color="auto"/>
        <w:left w:val="none" w:sz="0" w:space="0" w:color="auto"/>
        <w:bottom w:val="none" w:sz="0" w:space="0" w:color="auto"/>
        <w:right w:val="none" w:sz="0" w:space="0" w:color="auto"/>
      </w:divBdr>
    </w:div>
    <w:div w:id="224032845">
      <w:bodyDiv w:val="1"/>
      <w:marLeft w:val="0"/>
      <w:marRight w:val="0"/>
      <w:marTop w:val="0"/>
      <w:marBottom w:val="0"/>
      <w:divBdr>
        <w:top w:val="none" w:sz="0" w:space="0" w:color="auto"/>
        <w:left w:val="none" w:sz="0" w:space="0" w:color="auto"/>
        <w:bottom w:val="none" w:sz="0" w:space="0" w:color="auto"/>
        <w:right w:val="none" w:sz="0" w:space="0" w:color="auto"/>
      </w:divBdr>
    </w:div>
    <w:div w:id="225990818">
      <w:bodyDiv w:val="1"/>
      <w:marLeft w:val="0"/>
      <w:marRight w:val="0"/>
      <w:marTop w:val="0"/>
      <w:marBottom w:val="0"/>
      <w:divBdr>
        <w:top w:val="none" w:sz="0" w:space="0" w:color="auto"/>
        <w:left w:val="none" w:sz="0" w:space="0" w:color="auto"/>
        <w:bottom w:val="none" w:sz="0" w:space="0" w:color="auto"/>
        <w:right w:val="none" w:sz="0" w:space="0" w:color="auto"/>
      </w:divBdr>
    </w:div>
    <w:div w:id="233593928">
      <w:bodyDiv w:val="1"/>
      <w:marLeft w:val="0"/>
      <w:marRight w:val="0"/>
      <w:marTop w:val="0"/>
      <w:marBottom w:val="0"/>
      <w:divBdr>
        <w:top w:val="none" w:sz="0" w:space="0" w:color="auto"/>
        <w:left w:val="none" w:sz="0" w:space="0" w:color="auto"/>
        <w:bottom w:val="none" w:sz="0" w:space="0" w:color="auto"/>
        <w:right w:val="none" w:sz="0" w:space="0" w:color="auto"/>
      </w:divBdr>
    </w:div>
    <w:div w:id="241912153">
      <w:bodyDiv w:val="1"/>
      <w:marLeft w:val="0"/>
      <w:marRight w:val="0"/>
      <w:marTop w:val="0"/>
      <w:marBottom w:val="0"/>
      <w:divBdr>
        <w:top w:val="none" w:sz="0" w:space="0" w:color="auto"/>
        <w:left w:val="none" w:sz="0" w:space="0" w:color="auto"/>
        <w:bottom w:val="none" w:sz="0" w:space="0" w:color="auto"/>
        <w:right w:val="none" w:sz="0" w:space="0" w:color="auto"/>
      </w:divBdr>
    </w:div>
    <w:div w:id="256134363">
      <w:bodyDiv w:val="1"/>
      <w:marLeft w:val="0"/>
      <w:marRight w:val="0"/>
      <w:marTop w:val="0"/>
      <w:marBottom w:val="0"/>
      <w:divBdr>
        <w:top w:val="none" w:sz="0" w:space="0" w:color="auto"/>
        <w:left w:val="none" w:sz="0" w:space="0" w:color="auto"/>
        <w:bottom w:val="none" w:sz="0" w:space="0" w:color="auto"/>
        <w:right w:val="none" w:sz="0" w:space="0" w:color="auto"/>
      </w:divBdr>
    </w:div>
    <w:div w:id="257297994">
      <w:bodyDiv w:val="1"/>
      <w:marLeft w:val="0"/>
      <w:marRight w:val="0"/>
      <w:marTop w:val="0"/>
      <w:marBottom w:val="0"/>
      <w:divBdr>
        <w:top w:val="none" w:sz="0" w:space="0" w:color="auto"/>
        <w:left w:val="none" w:sz="0" w:space="0" w:color="auto"/>
        <w:bottom w:val="none" w:sz="0" w:space="0" w:color="auto"/>
        <w:right w:val="none" w:sz="0" w:space="0" w:color="auto"/>
      </w:divBdr>
    </w:div>
    <w:div w:id="261187829">
      <w:bodyDiv w:val="1"/>
      <w:marLeft w:val="0"/>
      <w:marRight w:val="0"/>
      <w:marTop w:val="0"/>
      <w:marBottom w:val="0"/>
      <w:divBdr>
        <w:top w:val="none" w:sz="0" w:space="0" w:color="auto"/>
        <w:left w:val="none" w:sz="0" w:space="0" w:color="auto"/>
        <w:bottom w:val="none" w:sz="0" w:space="0" w:color="auto"/>
        <w:right w:val="none" w:sz="0" w:space="0" w:color="auto"/>
      </w:divBdr>
    </w:div>
    <w:div w:id="265161431">
      <w:bodyDiv w:val="1"/>
      <w:marLeft w:val="0"/>
      <w:marRight w:val="0"/>
      <w:marTop w:val="0"/>
      <w:marBottom w:val="0"/>
      <w:divBdr>
        <w:top w:val="none" w:sz="0" w:space="0" w:color="auto"/>
        <w:left w:val="none" w:sz="0" w:space="0" w:color="auto"/>
        <w:bottom w:val="none" w:sz="0" w:space="0" w:color="auto"/>
        <w:right w:val="none" w:sz="0" w:space="0" w:color="auto"/>
      </w:divBdr>
    </w:div>
    <w:div w:id="266548523">
      <w:bodyDiv w:val="1"/>
      <w:marLeft w:val="0"/>
      <w:marRight w:val="0"/>
      <w:marTop w:val="0"/>
      <w:marBottom w:val="0"/>
      <w:divBdr>
        <w:top w:val="none" w:sz="0" w:space="0" w:color="auto"/>
        <w:left w:val="none" w:sz="0" w:space="0" w:color="auto"/>
        <w:bottom w:val="none" w:sz="0" w:space="0" w:color="auto"/>
        <w:right w:val="none" w:sz="0" w:space="0" w:color="auto"/>
      </w:divBdr>
    </w:div>
    <w:div w:id="269288374">
      <w:bodyDiv w:val="1"/>
      <w:marLeft w:val="0"/>
      <w:marRight w:val="0"/>
      <w:marTop w:val="0"/>
      <w:marBottom w:val="0"/>
      <w:divBdr>
        <w:top w:val="none" w:sz="0" w:space="0" w:color="auto"/>
        <w:left w:val="none" w:sz="0" w:space="0" w:color="auto"/>
        <w:bottom w:val="none" w:sz="0" w:space="0" w:color="auto"/>
        <w:right w:val="none" w:sz="0" w:space="0" w:color="auto"/>
      </w:divBdr>
    </w:div>
    <w:div w:id="296423322">
      <w:bodyDiv w:val="1"/>
      <w:marLeft w:val="0"/>
      <w:marRight w:val="0"/>
      <w:marTop w:val="0"/>
      <w:marBottom w:val="0"/>
      <w:divBdr>
        <w:top w:val="none" w:sz="0" w:space="0" w:color="auto"/>
        <w:left w:val="none" w:sz="0" w:space="0" w:color="auto"/>
        <w:bottom w:val="none" w:sz="0" w:space="0" w:color="auto"/>
        <w:right w:val="none" w:sz="0" w:space="0" w:color="auto"/>
      </w:divBdr>
    </w:div>
    <w:div w:id="308705259">
      <w:bodyDiv w:val="1"/>
      <w:marLeft w:val="0"/>
      <w:marRight w:val="0"/>
      <w:marTop w:val="0"/>
      <w:marBottom w:val="0"/>
      <w:divBdr>
        <w:top w:val="none" w:sz="0" w:space="0" w:color="auto"/>
        <w:left w:val="none" w:sz="0" w:space="0" w:color="auto"/>
        <w:bottom w:val="none" w:sz="0" w:space="0" w:color="auto"/>
        <w:right w:val="none" w:sz="0" w:space="0" w:color="auto"/>
      </w:divBdr>
    </w:div>
    <w:div w:id="319040935">
      <w:bodyDiv w:val="1"/>
      <w:marLeft w:val="0"/>
      <w:marRight w:val="0"/>
      <w:marTop w:val="0"/>
      <w:marBottom w:val="0"/>
      <w:divBdr>
        <w:top w:val="none" w:sz="0" w:space="0" w:color="auto"/>
        <w:left w:val="none" w:sz="0" w:space="0" w:color="auto"/>
        <w:bottom w:val="none" w:sz="0" w:space="0" w:color="auto"/>
        <w:right w:val="none" w:sz="0" w:space="0" w:color="auto"/>
      </w:divBdr>
    </w:div>
    <w:div w:id="329411516">
      <w:bodyDiv w:val="1"/>
      <w:marLeft w:val="0"/>
      <w:marRight w:val="0"/>
      <w:marTop w:val="0"/>
      <w:marBottom w:val="0"/>
      <w:divBdr>
        <w:top w:val="none" w:sz="0" w:space="0" w:color="auto"/>
        <w:left w:val="none" w:sz="0" w:space="0" w:color="auto"/>
        <w:bottom w:val="none" w:sz="0" w:space="0" w:color="auto"/>
        <w:right w:val="none" w:sz="0" w:space="0" w:color="auto"/>
      </w:divBdr>
    </w:div>
    <w:div w:id="332731219">
      <w:bodyDiv w:val="1"/>
      <w:marLeft w:val="0"/>
      <w:marRight w:val="0"/>
      <w:marTop w:val="0"/>
      <w:marBottom w:val="0"/>
      <w:divBdr>
        <w:top w:val="none" w:sz="0" w:space="0" w:color="auto"/>
        <w:left w:val="none" w:sz="0" w:space="0" w:color="auto"/>
        <w:bottom w:val="none" w:sz="0" w:space="0" w:color="auto"/>
        <w:right w:val="none" w:sz="0" w:space="0" w:color="auto"/>
      </w:divBdr>
    </w:div>
    <w:div w:id="376588368">
      <w:bodyDiv w:val="1"/>
      <w:marLeft w:val="0"/>
      <w:marRight w:val="0"/>
      <w:marTop w:val="0"/>
      <w:marBottom w:val="0"/>
      <w:divBdr>
        <w:top w:val="none" w:sz="0" w:space="0" w:color="auto"/>
        <w:left w:val="none" w:sz="0" w:space="0" w:color="auto"/>
        <w:bottom w:val="none" w:sz="0" w:space="0" w:color="auto"/>
        <w:right w:val="none" w:sz="0" w:space="0" w:color="auto"/>
      </w:divBdr>
    </w:div>
    <w:div w:id="386032709">
      <w:bodyDiv w:val="1"/>
      <w:marLeft w:val="0"/>
      <w:marRight w:val="0"/>
      <w:marTop w:val="0"/>
      <w:marBottom w:val="0"/>
      <w:divBdr>
        <w:top w:val="none" w:sz="0" w:space="0" w:color="auto"/>
        <w:left w:val="none" w:sz="0" w:space="0" w:color="auto"/>
        <w:bottom w:val="none" w:sz="0" w:space="0" w:color="auto"/>
        <w:right w:val="none" w:sz="0" w:space="0" w:color="auto"/>
      </w:divBdr>
    </w:div>
    <w:div w:id="386759304">
      <w:bodyDiv w:val="1"/>
      <w:marLeft w:val="0"/>
      <w:marRight w:val="0"/>
      <w:marTop w:val="0"/>
      <w:marBottom w:val="0"/>
      <w:divBdr>
        <w:top w:val="none" w:sz="0" w:space="0" w:color="auto"/>
        <w:left w:val="none" w:sz="0" w:space="0" w:color="auto"/>
        <w:bottom w:val="none" w:sz="0" w:space="0" w:color="auto"/>
        <w:right w:val="none" w:sz="0" w:space="0" w:color="auto"/>
      </w:divBdr>
    </w:div>
    <w:div w:id="393432695">
      <w:bodyDiv w:val="1"/>
      <w:marLeft w:val="0"/>
      <w:marRight w:val="0"/>
      <w:marTop w:val="0"/>
      <w:marBottom w:val="0"/>
      <w:divBdr>
        <w:top w:val="none" w:sz="0" w:space="0" w:color="auto"/>
        <w:left w:val="none" w:sz="0" w:space="0" w:color="auto"/>
        <w:bottom w:val="none" w:sz="0" w:space="0" w:color="auto"/>
        <w:right w:val="none" w:sz="0" w:space="0" w:color="auto"/>
      </w:divBdr>
    </w:div>
    <w:div w:id="400832915">
      <w:bodyDiv w:val="1"/>
      <w:marLeft w:val="0"/>
      <w:marRight w:val="0"/>
      <w:marTop w:val="0"/>
      <w:marBottom w:val="0"/>
      <w:divBdr>
        <w:top w:val="none" w:sz="0" w:space="0" w:color="auto"/>
        <w:left w:val="none" w:sz="0" w:space="0" w:color="auto"/>
        <w:bottom w:val="none" w:sz="0" w:space="0" w:color="auto"/>
        <w:right w:val="none" w:sz="0" w:space="0" w:color="auto"/>
      </w:divBdr>
    </w:div>
    <w:div w:id="409155547">
      <w:bodyDiv w:val="1"/>
      <w:marLeft w:val="0"/>
      <w:marRight w:val="0"/>
      <w:marTop w:val="0"/>
      <w:marBottom w:val="0"/>
      <w:divBdr>
        <w:top w:val="none" w:sz="0" w:space="0" w:color="auto"/>
        <w:left w:val="none" w:sz="0" w:space="0" w:color="auto"/>
        <w:bottom w:val="none" w:sz="0" w:space="0" w:color="auto"/>
        <w:right w:val="none" w:sz="0" w:space="0" w:color="auto"/>
      </w:divBdr>
    </w:div>
    <w:div w:id="416682251">
      <w:bodyDiv w:val="1"/>
      <w:marLeft w:val="0"/>
      <w:marRight w:val="0"/>
      <w:marTop w:val="0"/>
      <w:marBottom w:val="0"/>
      <w:divBdr>
        <w:top w:val="none" w:sz="0" w:space="0" w:color="auto"/>
        <w:left w:val="none" w:sz="0" w:space="0" w:color="auto"/>
        <w:bottom w:val="none" w:sz="0" w:space="0" w:color="auto"/>
        <w:right w:val="none" w:sz="0" w:space="0" w:color="auto"/>
      </w:divBdr>
    </w:div>
    <w:div w:id="431323690">
      <w:bodyDiv w:val="1"/>
      <w:marLeft w:val="0"/>
      <w:marRight w:val="0"/>
      <w:marTop w:val="0"/>
      <w:marBottom w:val="0"/>
      <w:divBdr>
        <w:top w:val="none" w:sz="0" w:space="0" w:color="auto"/>
        <w:left w:val="none" w:sz="0" w:space="0" w:color="auto"/>
        <w:bottom w:val="none" w:sz="0" w:space="0" w:color="auto"/>
        <w:right w:val="none" w:sz="0" w:space="0" w:color="auto"/>
      </w:divBdr>
    </w:div>
    <w:div w:id="433743427">
      <w:bodyDiv w:val="1"/>
      <w:marLeft w:val="0"/>
      <w:marRight w:val="0"/>
      <w:marTop w:val="0"/>
      <w:marBottom w:val="0"/>
      <w:divBdr>
        <w:top w:val="none" w:sz="0" w:space="0" w:color="auto"/>
        <w:left w:val="none" w:sz="0" w:space="0" w:color="auto"/>
        <w:bottom w:val="none" w:sz="0" w:space="0" w:color="auto"/>
        <w:right w:val="none" w:sz="0" w:space="0" w:color="auto"/>
      </w:divBdr>
    </w:div>
    <w:div w:id="434639103">
      <w:bodyDiv w:val="1"/>
      <w:marLeft w:val="0"/>
      <w:marRight w:val="0"/>
      <w:marTop w:val="0"/>
      <w:marBottom w:val="0"/>
      <w:divBdr>
        <w:top w:val="none" w:sz="0" w:space="0" w:color="auto"/>
        <w:left w:val="none" w:sz="0" w:space="0" w:color="auto"/>
        <w:bottom w:val="none" w:sz="0" w:space="0" w:color="auto"/>
        <w:right w:val="none" w:sz="0" w:space="0" w:color="auto"/>
      </w:divBdr>
    </w:div>
    <w:div w:id="439646883">
      <w:bodyDiv w:val="1"/>
      <w:marLeft w:val="0"/>
      <w:marRight w:val="0"/>
      <w:marTop w:val="0"/>
      <w:marBottom w:val="0"/>
      <w:divBdr>
        <w:top w:val="none" w:sz="0" w:space="0" w:color="auto"/>
        <w:left w:val="none" w:sz="0" w:space="0" w:color="auto"/>
        <w:bottom w:val="none" w:sz="0" w:space="0" w:color="auto"/>
        <w:right w:val="none" w:sz="0" w:space="0" w:color="auto"/>
      </w:divBdr>
    </w:div>
    <w:div w:id="456025666">
      <w:bodyDiv w:val="1"/>
      <w:marLeft w:val="0"/>
      <w:marRight w:val="0"/>
      <w:marTop w:val="0"/>
      <w:marBottom w:val="0"/>
      <w:divBdr>
        <w:top w:val="none" w:sz="0" w:space="0" w:color="auto"/>
        <w:left w:val="none" w:sz="0" w:space="0" w:color="auto"/>
        <w:bottom w:val="none" w:sz="0" w:space="0" w:color="auto"/>
        <w:right w:val="none" w:sz="0" w:space="0" w:color="auto"/>
      </w:divBdr>
    </w:div>
    <w:div w:id="477115530">
      <w:bodyDiv w:val="1"/>
      <w:marLeft w:val="0"/>
      <w:marRight w:val="0"/>
      <w:marTop w:val="0"/>
      <w:marBottom w:val="0"/>
      <w:divBdr>
        <w:top w:val="none" w:sz="0" w:space="0" w:color="auto"/>
        <w:left w:val="none" w:sz="0" w:space="0" w:color="auto"/>
        <w:bottom w:val="none" w:sz="0" w:space="0" w:color="auto"/>
        <w:right w:val="none" w:sz="0" w:space="0" w:color="auto"/>
      </w:divBdr>
    </w:div>
    <w:div w:id="490676723">
      <w:bodyDiv w:val="1"/>
      <w:marLeft w:val="0"/>
      <w:marRight w:val="0"/>
      <w:marTop w:val="0"/>
      <w:marBottom w:val="0"/>
      <w:divBdr>
        <w:top w:val="none" w:sz="0" w:space="0" w:color="auto"/>
        <w:left w:val="none" w:sz="0" w:space="0" w:color="auto"/>
        <w:bottom w:val="none" w:sz="0" w:space="0" w:color="auto"/>
        <w:right w:val="none" w:sz="0" w:space="0" w:color="auto"/>
      </w:divBdr>
    </w:div>
    <w:div w:id="496310865">
      <w:bodyDiv w:val="1"/>
      <w:marLeft w:val="0"/>
      <w:marRight w:val="0"/>
      <w:marTop w:val="0"/>
      <w:marBottom w:val="0"/>
      <w:divBdr>
        <w:top w:val="none" w:sz="0" w:space="0" w:color="auto"/>
        <w:left w:val="none" w:sz="0" w:space="0" w:color="auto"/>
        <w:bottom w:val="none" w:sz="0" w:space="0" w:color="auto"/>
        <w:right w:val="none" w:sz="0" w:space="0" w:color="auto"/>
      </w:divBdr>
    </w:div>
    <w:div w:id="510067580">
      <w:bodyDiv w:val="1"/>
      <w:marLeft w:val="0"/>
      <w:marRight w:val="0"/>
      <w:marTop w:val="0"/>
      <w:marBottom w:val="0"/>
      <w:divBdr>
        <w:top w:val="none" w:sz="0" w:space="0" w:color="auto"/>
        <w:left w:val="none" w:sz="0" w:space="0" w:color="auto"/>
        <w:bottom w:val="none" w:sz="0" w:space="0" w:color="auto"/>
        <w:right w:val="none" w:sz="0" w:space="0" w:color="auto"/>
      </w:divBdr>
    </w:div>
    <w:div w:id="533151387">
      <w:bodyDiv w:val="1"/>
      <w:marLeft w:val="0"/>
      <w:marRight w:val="0"/>
      <w:marTop w:val="0"/>
      <w:marBottom w:val="0"/>
      <w:divBdr>
        <w:top w:val="none" w:sz="0" w:space="0" w:color="auto"/>
        <w:left w:val="none" w:sz="0" w:space="0" w:color="auto"/>
        <w:bottom w:val="none" w:sz="0" w:space="0" w:color="auto"/>
        <w:right w:val="none" w:sz="0" w:space="0" w:color="auto"/>
      </w:divBdr>
    </w:div>
    <w:div w:id="557935261">
      <w:bodyDiv w:val="1"/>
      <w:marLeft w:val="0"/>
      <w:marRight w:val="0"/>
      <w:marTop w:val="0"/>
      <w:marBottom w:val="0"/>
      <w:divBdr>
        <w:top w:val="none" w:sz="0" w:space="0" w:color="auto"/>
        <w:left w:val="none" w:sz="0" w:space="0" w:color="auto"/>
        <w:bottom w:val="none" w:sz="0" w:space="0" w:color="auto"/>
        <w:right w:val="none" w:sz="0" w:space="0" w:color="auto"/>
      </w:divBdr>
    </w:div>
    <w:div w:id="563488730">
      <w:bodyDiv w:val="1"/>
      <w:marLeft w:val="0"/>
      <w:marRight w:val="0"/>
      <w:marTop w:val="0"/>
      <w:marBottom w:val="0"/>
      <w:divBdr>
        <w:top w:val="none" w:sz="0" w:space="0" w:color="auto"/>
        <w:left w:val="none" w:sz="0" w:space="0" w:color="auto"/>
        <w:bottom w:val="none" w:sz="0" w:space="0" w:color="auto"/>
        <w:right w:val="none" w:sz="0" w:space="0" w:color="auto"/>
      </w:divBdr>
    </w:div>
    <w:div w:id="564487525">
      <w:bodyDiv w:val="1"/>
      <w:marLeft w:val="0"/>
      <w:marRight w:val="0"/>
      <w:marTop w:val="0"/>
      <w:marBottom w:val="0"/>
      <w:divBdr>
        <w:top w:val="none" w:sz="0" w:space="0" w:color="auto"/>
        <w:left w:val="none" w:sz="0" w:space="0" w:color="auto"/>
        <w:bottom w:val="none" w:sz="0" w:space="0" w:color="auto"/>
        <w:right w:val="none" w:sz="0" w:space="0" w:color="auto"/>
      </w:divBdr>
    </w:div>
    <w:div w:id="569927058">
      <w:bodyDiv w:val="1"/>
      <w:marLeft w:val="0"/>
      <w:marRight w:val="0"/>
      <w:marTop w:val="0"/>
      <w:marBottom w:val="0"/>
      <w:divBdr>
        <w:top w:val="none" w:sz="0" w:space="0" w:color="auto"/>
        <w:left w:val="none" w:sz="0" w:space="0" w:color="auto"/>
        <w:bottom w:val="none" w:sz="0" w:space="0" w:color="auto"/>
        <w:right w:val="none" w:sz="0" w:space="0" w:color="auto"/>
      </w:divBdr>
    </w:div>
    <w:div w:id="606280343">
      <w:bodyDiv w:val="1"/>
      <w:marLeft w:val="0"/>
      <w:marRight w:val="0"/>
      <w:marTop w:val="0"/>
      <w:marBottom w:val="0"/>
      <w:divBdr>
        <w:top w:val="none" w:sz="0" w:space="0" w:color="auto"/>
        <w:left w:val="none" w:sz="0" w:space="0" w:color="auto"/>
        <w:bottom w:val="none" w:sz="0" w:space="0" w:color="auto"/>
        <w:right w:val="none" w:sz="0" w:space="0" w:color="auto"/>
      </w:divBdr>
    </w:div>
    <w:div w:id="610742386">
      <w:bodyDiv w:val="1"/>
      <w:marLeft w:val="0"/>
      <w:marRight w:val="0"/>
      <w:marTop w:val="0"/>
      <w:marBottom w:val="0"/>
      <w:divBdr>
        <w:top w:val="none" w:sz="0" w:space="0" w:color="auto"/>
        <w:left w:val="none" w:sz="0" w:space="0" w:color="auto"/>
        <w:bottom w:val="none" w:sz="0" w:space="0" w:color="auto"/>
        <w:right w:val="none" w:sz="0" w:space="0" w:color="auto"/>
      </w:divBdr>
    </w:div>
    <w:div w:id="611285728">
      <w:bodyDiv w:val="1"/>
      <w:marLeft w:val="0"/>
      <w:marRight w:val="0"/>
      <w:marTop w:val="0"/>
      <w:marBottom w:val="0"/>
      <w:divBdr>
        <w:top w:val="none" w:sz="0" w:space="0" w:color="auto"/>
        <w:left w:val="none" w:sz="0" w:space="0" w:color="auto"/>
        <w:bottom w:val="none" w:sz="0" w:space="0" w:color="auto"/>
        <w:right w:val="none" w:sz="0" w:space="0" w:color="auto"/>
      </w:divBdr>
    </w:div>
    <w:div w:id="617370404">
      <w:bodyDiv w:val="1"/>
      <w:marLeft w:val="0"/>
      <w:marRight w:val="0"/>
      <w:marTop w:val="0"/>
      <w:marBottom w:val="0"/>
      <w:divBdr>
        <w:top w:val="none" w:sz="0" w:space="0" w:color="auto"/>
        <w:left w:val="none" w:sz="0" w:space="0" w:color="auto"/>
        <w:bottom w:val="none" w:sz="0" w:space="0" w:color="auto"/>
        <w:right w:val="none" w:sz="0" w:space="0" w:color="auto"/>
      </w:divBdr>
    </w:div>
    <w:div w:id="618992376">
      <w:bodyDiv w:val="1"/>
      <w:marLeft w:val="0"/>
      <w:marRight w:val="0"/>
      <w:marTop w:val="0"/>
      <w:marBottom w:val="0"/>
      <w:divBdr>
        <w:top w:val="none" w:sz="0" w:space="0" w:color="auto"/>
        <w:left w:val="none" w:sz="0" w:space="0" w:color="auto"/>
        <w:bottom w:val="none" w:sz="0" w:space="0" w:color="auto"/>
        <w:right w:val="none" w:sz="0" w:space="0" w:color="auto"/>
      </w:divBdr>
    </w:div>
    <w:div w:id="631327820">
      <w:bodyDiv w:val="1"/>
      <w:marLeft w:val="0"/>
      <w:marRight w:val="0"/>
      <w:marTop w:val="0"/>
      <w:marBottom w:val="0"/>
      <w:divBdr>
        <w:top w:val="none" w:sz="0" w:space="0" w:color="auto"/>
        <w:left w:val="none" w:sz="0" w:space="0" w:color="auto"/>
        <w:bottom w:val="none" w:sz="0" w:space="0" w:color="auto"/>
        <w:right w:val="none" w:sz="0" w:space="0" w:color="auto"/>
      </w:divBdr>
    </w:div>
    <w:div w:id="643387690">
      <w:bodyDiv w:val="1"/>
      <w:marLeft w:val="0"/>
      <w:marRight w:val="0"/>
      <w:marTop w:val="0"/>
      <w:marBottom w:val="0"/>
      <w:divBdr>
        <w:top w:val="none" w:sz="0" w:space="0" w:color="auto"/>
        <w:left w:val="none" w:sz="0" w:space="0" w:color="auto"/>
        <w:bottom w:val="none" w:sz="0" w:space="0" w:color="auto"/>
        <w:right w:val="none" w:sz="0" w:space="0" w:color="auto"/>
      </w:divBdr>
    </w:div>
    <w:div w:id="656615000">
      <w:bodyDiv w:val="1"/>
      <w:marLeft w:val="0"/>
      <w:marRight w:val="0"/>
      <w:marTop w:val="0"/>
      <w:marBottom w:val="0"/>
      <w:divBdr>
        <w:top w:val="none" w:sz="0" w:space="0" w:color="auto"/>
        <w:left w:val="none" w:sz="0" w:space="0" w:color="auto"/>
        <w:bottom w:val="none" w:sz="0" w:space="0" w:color="auto"/>
        <w:right w:val="none" w:sz="0" w:space="0" w:color="auto"/>
      </w:divBdr>
    </w:div>
    <w:div w:id="672026085">
      <w:bodyDiv w:val="1"/>
      <w:marLeft w:val="0"/>
      <w:marRight w:val="0"/>
      <w:marTop w:val="0"/>
      <w:marBottom w:val="0"/>
      <w:divBdr>
        <w:top w:val="none" w:sz="0" w:space="0" w:color="auto"/>
        <w:left w:val="none" w:sz="0" w:space="0" w:color="auto"/>
        <w:bottom w:val="none" w:sz="0" w:space="0" w:color="auto"/>
        <w:right w:val="none" w:sz="0" w:space="0" w:color="auto"/>
      </w:divBdr>
    </w:div>
    <w:div w:id="682173758">
      <w:bodyDiv w:val="1"/>
      <w:marLeft w:val="0"/>
      <w:marRight w:val="0"/>
      <w:marTop w:val="0"/>
      <w:marBottom w:val="0"/>
      <w:divBdr>
        <w:top w:val="none" w:sz="0" w:space="0" w:color="auto"/>
        <w:left w:val="none" w:sz="0" w:space="0" w:color="auto"/>
        <w:bottom w:val="none" w:sz="0" w:space="0" w:color="auto"/>
        <w:right w:val="none" w:sz="0" w:space="0" w:color="auto"/>
      </w:divBdr>
    </w:div>
    <w:div w:id="690766968">
      <w:bodyDiv w:val="1"/>
      <w:marLeft w:val="0"/>
      <w:marRight w:val="0"/>
      <w:marTop w:val="0"/>
      <w:marBottom w:val="0"/>
      <w:divBdr>
        <w:top w:val="none" w:sz="0" w:space="0" w:color="auto"/>
        <w:left w:val="none" w:sz="0" w:space="0" w:color="auto"/>
        <w:bottom w:val="none" w:sz="0" w:space="0" w:color="auto"/>
        <w:right w:val="none" w:sz="0" w:space="0" w:color="auto"/>
      </w:divBdr>
    </w:div>
    <w:div w:id="694354558">
      <w:bodyDiv w:val="1"/>
      <w:marLeft w:val="0"/>
      <w:marRight w:val="0"/>
      <w:marTop w:val="0"/>
      <w:marBottom w:val="0"/>
      <w:divBdr>
        <w:top w:val="none" w:sz="0" w:space="0" w:color="auto"/>
        <w:left w:val="none" w:sz="0" w:space="0" w:color="auto"/>
        <w:bottom w:val="none" w:sz="0" w:space="0" w:color="auto"/>
        <w:right w:val="none" w:sz="0" w:space="0" w:color="auto"/>
      </w:divBdr>
    </w:div>
    <w:div w:id="702901379">
      <w:bodyDiv w:val="1"/>
      <w:marLeft w:val="0"/>
      <w:marRight w:val="0"/>
      <w:marTop w:val="0"/>
      <w:marBottom w:val="0"/>
      <w:divBdr>
        <w:top w:val="none" w:sz="0" w:space="0" w:color="auto"/>
        <w:left w:val="none" w:sz="0" w:space="0" w:color="auto"/>
        <w:bottom w:val="none" w:sz="0" w:space="0" w:color="auto"/>
        <w:right w:val="none" w:sz="0" w:space="0" w:color="auto"/>
      </w:divBdr>
    </w:div>
    <w:div w:id="707031853">
      <w:bodyDiv w:val="1"/>
      <w:marLeft w:val="0"/>
      <w:marRight w:val="0"/>
      <w:marTop w:val="0"/>
      <w:marBottom w:val="0"/>
      <w:divBdr>
        <w:top w:val="none" w:sz="0" w:space="0" w:color="auto"/>
        <w:left w:val="none" w:sz="0" w:space="0" w:color="auto"/>
        <w:bottom w:val="none" w:sz="0" w:space="0" w:color="auto"/>
        <w:right w:val="none" w:sz="0" w:space="0" w:color="auto"/>
      </w:divBdr>
    </w:div>
    <w:div w:id="708379129">
      <w:bodyDiv w:val="1"/>
      <w:marLeft w:val="0"/>
      <w:marRight w:val="0"/>
      <w:marTop w:val="0"/>
      <w:marBottom w:val="0"/>
      <w:divBdr>
        <w:top w:val="none" w:sz="0" w:space="0" w:color="auto"/>
        <w:left w:val="none" w:sz="0" w:space="0" w:color="auto"/>
        <w:bottom w:val="none" w:sz="0" w:space="0" w:color="auto"/>
        <w:right w:val="none" w:sz="0" w:space="0" w:color="auto"/>
      </w:divBdr>
    </w:div>
    <w:div w:id="719982928">
      <w:bodyDiv w:val="1"/>
      <w:marLeft w:val="0"/>
      <w:marRight w:val="0"/>
      <w:marTop w:val="0"/>
      <w:marBottom w:val="0"/>
      <w:divBdr>
        <w:top w:val="none" w:sz="0" w:space="0" w:color="auto"/>
        <w:left w:val="none" w:sz="0" w:space="0" w:color="auto"/>
        <w:bottom w:val="none" w:sz="0" w:space="0" w:color="auto"/>
        <w:right w:val="none" w:sz="0" w:space="0" w:color="auto"/>
      </w:divBdr>
    </w:div>
    <w:div w:id="724180950">
      <w:bodyDiv w:val="1"/>
      <w:marLeft w:val="0"/>
      <w:marRight w:val="0"/>
      <w:marTop w:val="0"/>
      <w:marBottom w:val="0"/>
      <w:divBdr>
        <w:top w:val="none" w:sz="0" w:space="0" w:color="auto"/>
        <w:left w:val="none" w:sz="0" w:space="0" w:color="auto"/>
        <w:bottom w:val="none" w:sz="0" w:space="0" w:color="auto"/>
        <w:right w:val="none" w:sz="0" w:space="0" w:color="auto"/>
      </w:divBdr>
    </w:div>
    <w:div w:id="740371676">
      <w:bodyDiv w:val="1"/>
      <w:marLeft w:val="0"/>
      <w:marRight w:val="0"/>
      <w:marTop w:val="0"/>
      <w:marBottom w:val="0"/>
      <w:divBdr>
        <w:top w:val="none" w:sz="0" w:space="0" w:color="auto"/>
        <w:left w:val="none" w:sz="0" w:space="0" w:color="auto"/>
        <w:bottom w:val="none" w:sz="0" w:space="0" w:color="auto"/>
        <w:right w:val="none" w:sz="0" w:space="0" w:color="auto"/>
      </w:divBdr>
    </w:div>
    <w:div w:id="746348316">
      <w:bodyDiv w:val="1"/>
      <w:marLeft w:val="0"/>
      <w:marRight w:val="0"/>
      <w:marTop w:val="0"/>
      <w:marBottom w:val="0"/>
      <w:divBdr>
        <w:top w:val="none" w:sz="0" w:space="0" w:color="auto"/>
        <w:left w:val="none" w:sz="0" w:space="0" w:color="auto"/>
        <w:bottom w:val="none" w:sz="0" w:space="0" w:color="auto"/>
        <w:right w:val="none" w:sz="0" w:space="0" w:color="auto"/>
      </w:divBdr>
    </w:div>
    <w:div w:id="749279849">
      <w:bodyDiv w:val="1"/>
      <w:marLeft w:val="0"/>
      <w:marRight w:val="0"/>
      <w:marTop w:val="0"/>
      <w:marBottom w:val="0"/>
      <w:divBdr>
        <w:top w:val="none" w:sz="0" w:space="0" w:color="auto"/>
        <w:left w:val="none" w:sz="0" w:space="0" w:color="auto"/>
        <w:bottom w:val="none" w:sz="0" w:space="0" w:color="auto"/>
        <w:right w:val="none" w:sz="0" w:space="0" w:color="auto"/>
      </w:divBdr>
    </w:div>
    <w:div w:id="753623008">
      <w:bodyDiv w:val="1"/>
      <w:marLeft w:val="0"/>
      <w:marRight w:val="0"/>
      <w:marTop w:val="0"/>
      <w:marBottom w:val="0"/>
      <w:divBdr>
        <w:top w:val="none" w:sz="0" w:space="0" w:color="auto"/>
        <w:left w:val="none" w:sz="0" w:space="0" w:color="auto"/>
        <w:bottom w:val="none" w:sz="0" w:space="0" w:color="auto"/>
        <w:right w:val="none" w:sz="0" w:space="0" w:color="auto"/>
      </w:divBdr>
    </w:div>
    <w:div w:id="765689762">
      <w:bodyDiv w:val="1"/>
      <w:marLeft w:val="0"/>
      <w:marRight w:val="0"/>
      <w:marTop w:val="0"/>
      <w:marBottom w:val="0"/>
      <w:divBdr>
        <w:top w:val="none" w:sz="0" w:space="0" w:color="auto"/>
        <w:left w:val="none" w:sz="0" w:space="0" w:color="auto"/>
        <w:bottom w:val="none" w:sz="0" w:space="0" w:color="auto"/>
        <w:right w:val="none" w:sz="0" w:space="0" w:color="auto"/>
      </w:divBdr>
    </w:div>
    <w:div w:id="767509737">
      <w:bodyDiv w:val="1"/>
      <w:marLeft w:val="0"/>
      <w:marRight w:val="0"/>
      <w:marTop w:val="0"/>
      <w:marBottom w:val="0"/>
      <w:divBdr>
        <w:top w:val="none" w:sz="0" w:space="0" w:color="auto"/>
        <w:left w:val="none" w:sz="0" w:space="0" w:color="auto"/>
        <w:bottom w:val="none" w:sz="0" w:space="0" w:color="auto"/>
        <w:right w:val="none" w:sz="0" w:space="0" w:color="auto"/>
      </w:divBdr>
    </w:div>
    <w:div w:id="778256602">
      <w:bodyDiv w:val="1"/>
      <w:marLeft w:val="0"/>
      <w:marRight w:val="0"/>
      <w:marTop w:val="0"/>
      <w:marBottom w:val="0"/>
      <w:divBdr>
        <w:top w:val="none" w:sz="0" w:space="0" w:color="auto"/>
        <w:left w:val="none" w:sz="0" w:space="0" w:color="auto"/>
        <w:bottom w:val="none" w:sz="0" w:space="0" w:color="auto"/>
        <w:right w:val="none" w:sz="0" w:space="0" w:color="auto"/>
      </w:divBdr>
    </w:div>
    <w:div w:id="791706198">
      <w:bodyDiv w:val="1"/>
      <w:marLeft w:val="0"/>
      <w:marRight w:val="0"/>
      <w:marTop w:val="0"/>
      <w:marBottom w:val="0"/>
      <w:divBdr>
        <w:top w:val="none" w:sz="0" w:space="0" w:color="auto"/>
        <w:left w:val="none" w:sz="0" w:space="0" w:color="auto"/>
        <w:bottom w:val="none" w:sz="0" w:space="0" w:color="auto"/>
        <w:right w:val="none" w:sz="0" w:space="0" w:color="auto"/>
      </w:divBdr>
    </w:div>
    <w:div w:id="796223760">
      <w:bodyDiv w:val="1"/>
      <w:marLeft w:val="0"/>
      <w:marRight w:val="0"/>
      <w:marTop w:val="0"/>
      <w:marBottom w:val="0"/>
      <w:divBdr>
        <w:top w:val="none" w:sz="0" w:space="0" w:color="auto"/>
        <w:left w:val="none" w:sz="0" w:space="0" w:color="auto"/>
        <w:bottom w:val="none" w:sz="0" w:space="0" w:color="auto"/>
        <w:right w:val="none" w:sz="0" w:space="0" w:color="auto"/>
      </w:divBdr>
    </w:div>
    <w:div w:id="810561071">
      <w:bodyDiv w:val="1"/>
      <w:marLeft w:val="0"/>
      <w:marRight w:val="0"/>
      <w:marTop w:val="0"/>
      <w:marBottom w:val="0"/>
      <w:divBdr>
        <w:top w:val="none" w:sz="0" w:space="0" w:color="auto"/>
        <w:left w:val="none" w:sz="0" w:space="0" w:color="auto"/>
        <w:bottom w:val="none" w:sz="0" w:space="0" w:color="auto"/>
        <w:right w:val="none" w:sz="0" w:space="0" w:color="auto"/>
      </w:divBdr>
    </w:div>
    <w:div w:id="821964937">
      <w:bodyDiv w:val="1"/>
      <w:marLeft w:val="0"/>
      <w:marRight w:val="0"/>
      <w:marTop w:val="0"/>
      <w:marBottom w:val="0"/>
      <w:divBdr>
        <w:top w:val="none" w:sz="0" w:space="0" w:color="auto"/>
        <w:left w:val="none" w:sz="0" w:space="0" w:color="auto"/>
        <w:bottom w:val="none" w:sz="0" w:space="0" w:color="auto"/>
        <w:right w:val="none" w:sz="0" w:space="0" w:color="auto"/>
      </w:divBdr>
    </w:div>
    <w:div w:id="822696853">
      <w:bodyDiv w:val="1"/>
      <w:marLeft w:val="0"/>
      <w:marRight w:val="0"/>
      <w:marTop w:val="0"/>
      <w:marBottom w:val="0"/>
      <w:divBdr>
        <w:top w:val="none" w:sz="0" w:space="0" w:color="auto"/>
        <w:left w:val="none" w:sz="0" w:space="0" w:color="auto"/>
        <w:bottom w:val="none" w:sz="0" w:space="0" w:color="auto"/>
        <w:right w:val="none" w:sz="0" w:space="0" w:color="auto"/>
      </w:divBdr>
    </w:div>
    <w:div w:id="839849193">
      <w:bodyDiv w:val="1"/>
      <w:marLeft w:val="0"/>
      <w:marRight w:val="0"/>
      <w:marTop w:val="0"/>
      <w:marBottom w:val="0"/>
      <w:divBdr>
        <w:top w:val="none" w:sz="0" w:space="0" w:color="auto"/>
        <w:left w:val="none" w:sz="0" w:space="0" w:color="auto"/>
        <w:bottom w:val="none" w:sz="0" w:space="0" w:color="auto"/>
        <w:right w:val="none" w:sz="0" w:space="0" w:color="auto"/>
      </w:divBdr>
    </w:div>
    <w:div w:id="871765894">
      <w:bodyDiv w:val="1"/>
      <w:marLeft w:val="0"/>
      <w:marRight w:val="0"/>
      <w:marTop w:val="0"/>
      <w:marBottom w:val="0"/>
      <w:divBdr>
        <w:top w:val="none" w:sz="0" w:space="0" w:color="auto"/>
        <w:left w:val="none" w:sz="0" w:space="0" w:color="auto"/>
        <w:bottom w:val="none" w:sz="0" w:space="0" w:color="auto"/>
        <w:right w:val="none" w:sz="0" w:space="0" w:color="auto"/>
      </w:divBdr>
    </w:div>
    <w:div w:id="890070068">
      <w:bodyDiv w:val="1"/>
      <w:marLeft w:val="0"/>
      <w:marRight w:val="0"/>
      <w:marTop w:val="0"/>
      <w:marBottom w:val="0"/>
      <w:divBdr>
        <w:top w:val="none" w:sz="0" w:space="0" w:color="auto"/>
        <w:left w:val="none" w:sz="0" w:space="0" w:color="auto"/>
        <w:bottom w:val="none" w:sz="0" w:space="0" w:color="auto"/>
        <w:right w:val="none" w:sz="0" w:space="0" w:color="auto"/>
      </w:divBdr>
    </w:div>
    <w:div w:id="904994918">
      <w:bodyDiv w:val="1"/>
      <w:marLeft w:val="0"/>
      <w:marRight w:val="0"/>
      <w:marTop w:val="0"/>
      <w:marBottom w:val="0"/>
      <w:divBdr>
        <w:top w:val="none" w:sz="0" w:space="0" w:color="auto"/>
        <w:left w:val="none" w:sz="0" w:space="0" w:color="auto"/>
        <w:bottom w:val="none" w:sz="0" w:space="0" w:color="auto"/>
        <w:right w:val="none" w:sz="0" w:space="0" w:color="auto"/>
      </w:divBdr>
    </w:div>
    <w:div w:id="905265443">
      <w:bodyDiv w:val="1"/>
      <w:marLeft w:val="0"/>
      <w:marRight w:val="0"/>
      <w:marTop w:val="0"/>
      <w:marBottom w:val="0"/>
      <w:divBdr>
        <w:top w:val="none" w:sz="0" w:space="0" w:color="auto"/>
        <w:left w:val="none" w:sz="0" w:space="0" w:color="auto"/>
        <w:bottom w:val="none" w:sz="0" w:space="0" w:color="auto"/>
        <w:right w:val="none" w:sz="0" w:space="0" w:color="auto"/>
      </w:divBdr>
    </w:div>
    <w:div w:id="913399057">
      <w:bodyDiv w:val="1"/>
      <w:marLeft w:val="0"/>
      <w:marRight w:val="0"/>
      <w:marTop w:val="0"/>
      <w:marBottom w:val="0"/>
      <w:divBdr>
        <w:top w:val="none" w:sz="0" w:space="0" w:color="auto"/>
        <w:left w:val="none" w:sz="0" w:space="0" w:color="auto"/>
        <w:bottom w:val="none" w:sz="0" w:space="0" w:color="auto"/>
        <w:right w:val="none" w:sz="0" w:space="0" w:color="auto"/>
      </w:divBdr>
    </w:div>
    <w:div w:id="922761220">
      <w:bodyDiv w:val="1"/>
      <w:marLeft w:val="0"/>
      <w:marRight w:val="0"/>
      <w:marTop w:val="0"/>
      <w:marBottom w:val="0"/>
      <w:divBdr>
        <w:top w:val="none" w:sz="0" w:space="0" w:color="auto"/>
        <w:left w:val="none" w:sz="0" w:space="0" w:color="auto"/>
        <w:bottom w:val="none" w:sz="0" w:space="0" w:color="auto"/>
        <w:right w:val="none" w:sz="0" w:space="0" w:color="auto"/>
      </w:divBdr>
    </w:div>
    <w:div w:id="933317798">
      <w:bodyDiv w:val="1"/>
      <w:marLeft w:val="0"/>
      <w:marRight w:val="0"/>
      <w:marTop w:val="0"/>
      <w:marBottom w:val="0"/>
      <w:divBdr>
        <w:top w:val="none" w:sz="0" w:space="0" w:color="auto"/>
        <w:left w:val="none" w:sz="0" w:space="0" w:color="auto"/>
        <w:bottom w:val="none" w:sz="0" w:space="0" w:color="auto"/>
        <w:right w:val="none" w:sz="0" w:space="0" w:color="auto"/>
      </w:divBdr>
    </w:div>
    <w:div w:id="934633164">
      <w:bodyDiv w:val="1"/>
      <w:marLeft w:val="0"/>
      <w:marRight w:val="0"/>
      <w:marTop w:val="0"/>
      <w:marBottom w:val="0"/>
      <w:divBdr>
        <w:top w:val="none" w:sz="0" w:space="0" w:color="auto"/>
        <w:left w:val="none" w:sz="0" w:space="0" w:color="auto"/>
        <w:bottom w:val="none" w:sz="0" w:space="0" w:color="auto"/>
        <w:right w:val="none" w:sz="0" w:space="0" w:color="auto"/>
      </w:divBdr>
    </w:div>
    <w:div w:id="942689214">
      <w:bodyDiv w:val="1"/>
      <w:marLeft w:val="0"/>
      <w:marRight w:val="0"/>
      <w:marTop w:val="0"/>
      <w:marBottom w:val="0"/>
      <w:divBdr>
        <w:top w:val="none" w:sz="0" w:space="0" w:color="auto"/>
        <w:left w:val="none" w:sz="0" w:space="0" w:color="auto"/>
        <w:bottom w:val="none" w:sz="0" w:space="0" w:color="auto"/>
        <w:right w:val="none" w:sz="0" w:space="0" w:color="auto"/>
      </w:divBdr>
    </w:div>
    <w:div w:id="952444932">
      <w:bodyDiv w:val="1"/>
      <w:marLeft w:val="0"/>
      <w:marRight w:val="0"/>
      <w:marTop w:val="0"/>
      <w:marBottom w:val="0"/>
      <w:divBdr>
        <w:top w:val="none" w:sz="0" w:space="0" w:color="auto"/>
        <w:left w:val="none" w:sz="0" w:space="0" w:color="auto"/>
        <w:bottom w:val="none" w:sz="0" w:space="0" w:color="auto"/>
        <w:right w:val="none" w:sz="0" w:space="0" w:color="auto"/>
      </w:divBdr>
    </w:div>
    <w:div w:id="952831914">
      <w:bodyDiv w:val="1"/>
      <w:marLeft w:val="0"/>
      <w:marRight w:val="0"/>
      <w:marTop w:val="0"/>
      <w:marBottom w:val="0"/>
      <w:divBdr>
        <w:top w:val="none" w:sz="0" w:space="0" w:color="auto"/>
        <w:left w:val="none" w:sz="0" w:space="0" w:color="auto"/>
        <w:bottom w:val="none" w:sz="0" w:space="0" w:color="auto"/>
        <w:right w:val="none" w:sz="0" w:space="0" w:color="auto"/>
      </w:divBdr>
    </w:div>
    <w:div w:id="954799297">
      <w:bodyDiv w:val="1"/>
      <w:marLeft w:val="0"/>
      <w:marRight w:val="0"/>
      <w:marTop w:val="0"/>
      <w:marBottom w:val="0"/>
      <w:divBdr>
        <w:top w:val="none" w:sz="0" w:space="0" w:color="auto"/>
        <w:left w:val="none" w:sz="0" w:space="0" w:color="auto"/>
        <w:bottom w:val="none" w:sz="0" w:space="0" w:color="auto"/>
        <w:right w:val="none" w:sz="0" w:space="0" w:color="auto"/>
      </w:divBdr>
    </w:div>
    <w:div w:id="963317528">
      <w:bodyDiv w:val="1"/>
      <w:marLeft w:val="0"/>
      <w:marRight w:val="0"/>
      <w:marTop w:val="0"/>
      <w:marBottom w:val="0"/>
      <w:divBdr>
        <w:top w:val="none" w:sz="0" w:space="0" w:color="auto"/>
        <w:left w:val="none" w:sz="0" w:space="0" w:color="auto"/>
        <w:bottom w:val="none" w:sz="0" w:space="0" w:color="auto"/>
        <w:right w:val="none" w:sz="0" w:space="0" w:color="auto"/>
      </w:divBdr>
    </w:div>
    <w:div w:id="967316555">
      <w:bodyDiv w:val="1"/>
      <w:marLeft w:val="0"/>
      <w:marRight w:val="0"/>
      <w:marTop w:val="0"/>
      <w:marBottom w:val="0"/>
      <w:divBdr>
        <w:top w:val="none" w:sz="0" w:space="0" w:color="auto"/>
        <w:left w:val="none" w:sz="0" w:space="0" w:color="auto"/>
        <w:bottom w:val="none" w:sz="0" w:space="0" w:color="auto"/>
        <w:right w:val="none" w:sz="0" w:space="0" w:color="auto"/>
      </w:divBdr>
    </w:div>
    <w:div w:id="968978790">
      <w:bodyDiv w:val="1"/>
      <w:marLeft w:val="0"/>
      <w:marRight w:val="0"/>
      <w:marTop w:val="0"/>
      <w:marBottom w:val="0"/>
      <w:divBdr>
        <w:top w:val="none" w:sz="0" w:space="0" w:color="auto"/>
        <w:left w:val="none" w:sz="0" w:space="0" w:color="auto"/>
        <w:bottom w:val="none" w:sz="0" w:space="0" w:color="auto"/>
        <w:right w:val="none" w:sz="0" w:space="0" w:color="auto"/>
      </w:divBdr>
    </w:div>
    <w:div w:id="977225267">
      <w:bodyDiv w:val="1"/>
      <w:marLeft w:val="0"/>
      <w:marRight w:val="0"/>
      <w:marTop w:val="0"/>
      <w:marBottom w:val="0"/>
      <w:divBdr>
        <w:top w:val="none" w:sz="0" w:space="0" w:color="auto"/>
        <w:left w:val="none" w:sz="0" w:space="0" w:color="auto"/>
        <w:bottom w:val="none" w:sz="0" w:space="0" w:color="auto"/>
        <w:right w:val="none" w:sz="0" w:space="0" w:color="auto"/>
      </w:divBdr>
    </w:div>
    <w:div w:id="979533618">
      <w:bodyDiv w:val="1"/>
      <w:marLeft w:val="0"/>
      <w:marRight w:val="0"/>
      <w:marTop w:val="0"/>
      <w:marBottom w:val="0"/>
      <w:divBdr>
        <w:top w:val="none" w:sz="0" w:space="0" w:color="auto"/>
        <w:left w:val="none" w:sz="0" w:space="0" w:color="auto"/>
        <w:bottom w:val="none" w:sz="0" w:space="0" w:color="auto"/>
        <w:right w:val="none" w:sz="0" w:space="0" w:color="auto"/>
      </w:divBdr>
    </w:div>
    <w:div w:id="988511883">
      <w:bodyDiv w:val="1"/>
      <w:marLeft w:val="0"/>
      <w:marRight w:val="0"/>
      <w:marTop w:val="0"/>
      <w:marBottom w:val="0"/>
      <w:divBdr>
        <w:top w:val="none" w:sz="0" w:space="0" w:color="auto"/>
        <w:left w:val="none" w:sz="0" w:space="0" w:color="auto"/>
        <w:bottom w:val="none" w:sz="0" w:space="0" w:color="auto"/>
        <w:right w:val="none" w:sz="0" w:space="0" w:color="auto"/>
      </w:divBdr>
    </w:div>
    <w:div w:id="1005748086">
      <w:bodyDiv w:val="1"/>
      <w:marLeft w:val="0"/>
      <w:marRight w:val="0"/>
      <w:marTop w:val="0"/>
      <w:marBottom w:val="0"/>
      <w:divBdr>
        <w:top w:val="none" w:sz="0" w:space="0" w:color="auto"/>
        <w:left w:val="none" w:sz="0" w:space="0" w:color="auto"/>
        <w:bottom w:val="none" w:sz="0" w:space="0" w:color="auto"/>
        <w:right w:val="none" w:sz="0" w:space="0" w:color="auto"/>
      </w:divBdr>
    </w:div>
    <w:div w:id="1015621222">
      <w:bodyDiv w:val="1"/>
      <w:marLeft w:val="0"/>
      <w:marRight w:val="0"/>
      <w:marTop w:val="0"/>
      <w:marBottom w:val="0"/>
      <w:divBdr>
        <w:top w:val="none" w:sz="0" w:space="0" w:color="auto"/>
        <w:left w:val="none" w:sz="0" w:space="0" w:color="auto"/>
        <w:bottom w:val="none" w:sz="0" w:space="0" w:color="auto"/>
        <w:right w:val="none" w:sz="0" w:space="0" w:color="auto"/>
      </w:divBdr>
    </w:div>
    <w:div w:id="1020931929">
      <w:bodyDiv w:val="1"/>
      <w:marLeft w:val="0"/>
      <w:marRight w:val="0"/>
      <w:marTop w:val="0"/>
      <w:marBottom w:val="0"/>
      <w:divBdr>
        <w:top w:val="none" w:sz="0" w:space="0" w:color="auto"/>
        <w:left w:val="none" w:sz="0" w:space="0" w:color="auto"/>
        <w:bottom w:val="none" w:sz="0" w:space="0" w:color="auto"/>
        <w:right w:val="none" w:sz="0" w:space="0" w:color="auto"/>
      </w:divBdr>
    </w:div>
    <w:div w:id="1022434241">
      <w:bodyDiv w:val="1"/>
      <w:marLeft w:val="0"/>
      <w:marRight w:val="0"/>
      <w:marTop w:val="0"/>
      <w:marBottom w:val="0"/>
      <w:divBdr>
        <w:top w:val="none" w:sz="0" w:space="0" w:color="auto"/>
        <w:left w:val="none" w:sz="0" w:space="0" w:color="auto"/>
        <w:bottom w:val="none" w:sz="0" w:space="0" w:color="auto"/>
        <w:right w:val="none" w:sz="0" w:space="0" w:color="auto"/>
      </w:divBdr>
    </w:div>
    <w:div w:id="1027104326">
      <w:bodyDiv w:val="1"/>
      <w:marLeft w:val="0"/>
      <w:marRight w:val="0"/>
      <w:marTop w:val="0"/>
      <w:marBottom w:val="0"/>
      <w:divBdr>
        <w:top w:val="none" w:sz="0" w:space="0" w:color="auto"/>
        <w:left w:val="none" w:sz="0" w:space="0" w:color="auto"/>
        <w:bottom w:val="none" w:sz="0" w:space="0" w:color="auto"/>
        <w:right w:val="none" w:sz="0" w:space="0" w:color="auto"/>
      </w:divBdr>
    </w:div>
    <w:div w:id="1032998860">
      <w:bodyDiv w:val="1"/>
      <w:marLeft w:val="0"/>
      <w:marRight w:val="0"/>
      <w:marTop w:val="0"/>
      <w:marBottom w:val="0"/>
      <w:divBdr>
        <w:top w:val="none" w:sz="0" w:space="0" w:color="auto"/>
        <w:left w:val="none" w:sz="0" w:space="0" w:color="auto"/>
        <w:bottom w:val="none" w:sz="0" w:space="0" w:color="auto"/>
        <w:right w:val="none" w:sz="0" w:space="0" w:color="auto"/>
      </w:divBdr>
    </w:div>
    <w:div w:id="1041519518">
      <w:bodyDiv w:val="1"/>
      <w:marLeft w:val="0"/>
      <w:marRight w:val="0"/>
      <w:marTop w:val="0"/>
      <w:marBottom w:val="0"/>
      <w:divBdr>
        <w:top w:val="none" w:sz="0" w:space="0" w:color="auto"/>
        <w:left w:val="none" w:sz="0" w:space="0" w:color="auto"/>
        <w:bottom w:val="none" w:sz="0" w:space="0" w:color="auto"/>
        <w:right w:val="none" w:sz="0" w:space="0" w:color="auto"/>
      </w:divBdr>
    </w:div>
    <w:div w:id="1044447603">
      <w:bodyDiv w:val="1"/>
      <w:marLeft w:val="0"/>
      <w:marRight w:val="0"/>
      <w:marTop w:val="0"/>
      <w:marBottom w:val="0"/>
      <w:divBdr>
        <w:top w:val="none" w:sz="0" w:space="0" w:color="auto"/>
        <w:left w:val="none" w:sz="0" w:space="0" w:color="auto"/>
        <w:bottom w:val="none" w:sz="0" w:space="0" w:color="auto"/>
        <w:right w:val="none" w:sz="0" w:space="0" w:color="auto"/>
      </w:divBdr>
    </w:div>
    <w:div w:id="1050618677">
      <w:bodyDiv w:val="1"/>
      <w:marLeft w:val="0"/>
      <w:marRight w:val="0"/>
      <w:marTop w:val="0"/>
      <w:marBottom w:val="0"/>
      <w:divBdr>
        <w:top w:val="none" w:sz="0" w:space="0" w:color="auto"/>
        <w:left w:val="none" w:sz="0" w:space="0" w:color="auto"/>
        <w:bottom w:val="none" w:sz="0" w:space="0" w:color="auto"/>
        <w:right w:val="none" w:sz="0" w:space="0" w:color="auto"/>
      </w:divBdr>
    </w:div>
    <w:div w:id="1061367402">
      <w:bodyDiv w:val="1"/>
      <w:marLeft w:val="0"/>
      <w:marRight w:val="0"/>
      <w:marTop w:val="0"/>
      <w:marBottom w:val="0"/>
      <w:divBdr>
        <w:top w:val="none" w:sz="0" w:space="0" w:color="auto"/>
        <w:left w:val="none" w:sz="0" w:space="0" w:color="auto"/>
        <w:bottom w:val="none" w:sz="0" w:space="0" w:color="auto"/>
        <w:right w:val="none" w:sz="0" w:space="0" w:color="auto"/>
      </w:divBdr>
    </w:div>
    <w:div w:id="1062216074">
      <w:bodyDiv w:val="1"/>
      <w:marLeft w:val="0"/>
      <w:marRight w:val="0"/>
      <w:marTop w:val="0"/>
      <w:marBottom w:val="0"/>
      <w:divBdr>
        <w:top w:val="none" w:sz="0" w:space="0" w:color="auto"/>
        <w:left w:val="none" w:sz="0" w:space="0" w:color="auto"/>
        <w:bottom w:val="none" w:sz="0" w:space="0" w:color="auto"/>
        <w:right w:val="none" w:sz="0" w:space="0" w:color="auto"/>
      </w:divBdr>
    </w:div>
    <w:div w:id="1068310166">
      <w:bodyDiv w:val="1"/>
      <w:marLeft w:val="0"/>
      <w:marRight w:val="0"/>
      <w:marTop w:val="0"/>
      <w:marBottom w:val="0"/>
      <w:divBdr>
        <w:top w:val="none" w:sz="0" w:space="0" w:color="auto"/>
        <w:left w:val="none" w:sz="0" w:space="0" w:color="auto"/>
        <w:bottom w:val="none" w:sz="0" w:space="0" w:color="auto"/>
        <w:right w:val="none" w:sz="0" w:space="0" w:color="auto"/>
      </w:divBdr>
    </w:div>
    <w:div w:id="1072431532">
      <w:bodyDiv w:val="1"/>
      <w:marLeft w:val="0"/>
      <w:marRight w:val="0"/>
      <w:marTop w:val="0"/>
      <w:marBottom w:val="0"/>
      <w:divBdr>
        <w:top w:val="none" w:sz="0" w:space="0" w:color="auto"/>
        <w:left w:val="none" w:sz="0" w:space="0" w:color="auto"/>
        <w:bottom w:val="none" w:sz="0" w:space="0" w:color="auto"/>
        <w:right w:val="none" w:sz="0" w:space="0" w:color="auto"/>
      </w:divBdr>
    </w:div>
    <w:div w:id="1073971075">
      <w:bodyDiv w:val="1"/>
      <w:marLeft w:val="0"/>
      <w:marRight w:val="0"/>
      <w:marTop w:val="0"/>
      <w:marBottom w:val="0"/>
      <w:divBdr>
        <w:top w:val="none" w:sz="0" w:space="0" w:color="auto"/>
        <w:left w:val="none" w:sz="0" w:space="0" w:color="auto"/>
        <w:bottom w:val="none" w:sz="0" w:space="0" w:color="auto"/>
        <w:right w:val="none" w:sz="0" w:space="0" w:color="auto"/>
      </w:divBdr>
    </w:div>
    <w:div w:id="1081440512">
      <w:bodyDiv w:val="1"/>
      <w:marLeft w:val="0"/>
      <w:marRight w:val="0"/>
      <w:marTop w:val="0"/>
      <w:marBottom w:val="0"/>
      <w:divBdr>
        <w:top w:val="none" w:sz="0" w:space="0" w:color="auto"/>
        <w:left w:val="none" w:sz="0" w:space="0" w:color="auto"/>
        <w:bottom w:val="none" w:sz="0" w:space="0" w:color="auto"/>
        <w:right w:val="none" w:sz="0" w:space="0" w:color="auto"/>
      </w:divBdr>
    </w:div>
    <w:div w:id="1081679556">
      <w:bodyDiv w:val="1"/>
      <w:marLeft w:val="0"/>
      <w:marRight w:val="0"/>
      <w:marTop w:val="0"/>
      <w:marBottom w:val="0"/>
      <w:divBdr>
        <w:top w:val="none" w:sz="0" w:space="0" w:color="auto"/>
        <w:left w:val="none" w:sz="0" w:space="0" w:color="auto"/>
        <w:bottom w:val="none" w:sz="0" w:space="0" w:color="auto"/>
        <w:right w:val="none" w:sz="0" w:space="0" w:color="auto"/>
      </w:divBdr>
    </w:div>
    <w:div w:id="1084574726">
      <w:bodyDiv w:val="1"/>
      <w:marLeft w:val="0"/>
      <w:marRight w:val="0"/>
      <w:marTop w:val="0"/>
      <w:marBottom w:val="0"/>
      <w:divBdr>
        <w:top w:val="none" w:sz="0" w:space="0" w:color="auto"/>
        <w:left w:val="none" w:sz="0" w:space="0" w:color="auto"/>
        <w:bottom w:val="none" w:sz="0" w:space="0" w:color="auto"/>
        <w:right w:val="none" w:sz="0" w:space="0" w:color="auto"/>
      </w:divBdr>
    </w:div>
    <w:div w:id="1085226067">
      <w:bodyDiv w:val="1"/>
      <w:marLeft w:val="0"/>
      <w:marRight w:val="0"/>
      <w:marTop w:val="0"/>
      <w:marBottom w:val="0"/>
      <w:divBdr>
        <w:top w:val="none" w:sz="0" w:space="0" w:color="auto"/>
        <w:left w:val="none" w:sz="0" w:space="0" w:color="auto"/>
        <w:bottom w:val="none" w:sz="0" w:space="0" w:color="auto"/>
        <w:right w:val="none" w:sz="0" w:space="0" w:color="auto"/>
      </w:divBdr>
    </w:div>
    <w:div w:id="1098406641">
      <w:bodyDiv w:val="1"/>
      <w:marLeft w:val="0"/>
      <w:marRight w:val="0"/>
      <w:marTop w:val="0"/>
      <w:marBottom w:val="0"/>
      <w:divBdr>
        <w:top w:val="none" w:sz="0" w:space="0" w:color="auto"/>
        <w:left w:val="none" w:sz="0" w:space="0" w:color="auto"/>
        <w:bottom w:val="none" w:sz="0" w:space="0" w:color="auto"/>
        <w:right w:val="none" w:sz="0" w:space="0" w:color="auto"/>
      </w:divBdr>
    </w:div>
    <w:div w:id="1105346062">
      <w:bodyDiv w:val="1"/>
      <w:marLeft w:val="0"/>
      <w:marRight w:val="0"/>
      <w:marTop w:val="0"/>
      <w:marBottom w:val="0"/>
      <w:divBdr>
        <w:top w:val="none" w:sz="0" w:space="0" w:color="auto"/>
        <w:left w:val="none" w:sz="0" w:space="0" w:color="auto"/>
        <w:bottom w:val="none" w:sz="0" w:space="0" w:color="auto"/>
        <w:right w:val="none" w:sz="0" w:space="0" w:color="auto"/>
      </w:divBdr>
    </w:div>
    <w:div w:id="1140148919">
      <w:bodyDiv w:val="1"/>
      <w:marLeft w:val="0"/>
      <w:marRight w:val="0"/>
      <w:marTop w:val="0"/>
      <w:marBottom w:val="0"/>
      <w:divBdr>
        <w:top w:val="none" w:sz="0" w:space="0" w:color="auto"/>
        <w:left w:val="none" w:sz="0" w:space="0" w:color="auto"/>
        <w:bottom w:val="none" w:sz="0" w:space="0" w:color="auto"/>
        <w:right w:val="none" w:sz="0" w:space="0" w:color="auto"/>
      </w:divBdr>
    </w:div>
    <w:div w:id="1140533875">
      <w:bodyDiv w:val="1"/>
      <w:marLeft w:val="0"/>
      <w:marRight w:val="0"/>
      <w:marTop w:val="0"/>
      <w:marBottom w:val="0"/>
      <w:divBdr>
        <w:top w:val="none" w:sz="0" w:space="0" w:color="auto"/>
        <w:left w:val="none" w:sz="0" w:space="0" w:color="auto"/>
        <w:bottom w:val="none" w:sz="0" w:space="0" w:color="auto"/>
        <w:right w:val="none" w:sz="0" w:space="0" w:color="auto"/>
      </w:divBdr>
    </w:div>
    <w:div w:id="1148396963">
      <w:bodyDiv w:val="1"/>
      <w:marLeft w:val="0"/>
      <w:marRight w:val="0"/>
      <w:marTop w:val="0"/>
      <w:marBottom w:val="0"/>
      <w:divBdr>
        <w:top w:val="none" w:sz="0" w:space="0" w:color="auto"/>
        <w:left w:val="none" w:sz="0" w:space="0" w:color="auto"/>
        <w:bottom w:val="none" w:sz="0" w:space="0" w:color="auto"/>
        <w:right w:val="none" w:sz="0" w:space="0" w:color="auto"/>
      </w:divBdr>
    </w:div>
    <w:div w:id="1158307959">
      <w:bodyDiv w:val="1"/>
      <w:marLeft w:val="0"/>
      <w:marRight w:val="0"/>
      <w:marTop w:val="0"/>
      <w:marBottom w:val="0"/>
      <w:divBdr>
        <w:top w:val="none" w:sz="0" w:space="0" w:color="auto"/>
        <w:left w:val="none" w:sz="0" w:space="0" w:color="auto"/>
        <w:bottom w:val="none" w:sz="0" w:space="0" w:color="auto"/>
        <w:right w:val="none" w:sz="0" w:space="0" w:color="auto"/>
      </w:divBdr>
    </w:div>
    <w:div w:id="1166288337">
      <w:bodyDiv w:val="1"/>
      <w:marLeft w:val="0"/>
      <w:marRight w:val="0"/>
      <w:marTop w:val="0"/>
      <w:marBottom w:val="0"/>
      <w:divBdr>
        <w:top w:val="none" w:sz="0" w:space="0" w:color="auto"/>
        <w:left w:val="none" w:sz="0" w:space="0" w:color="auto"/>
        <w:bottom w:val="none" w:sz="0" w:space="0" w:color="auto"/>
        <w:right w:val="none" w:sz="0" w:space="0" w:color="auto"/>
      </w:divBdr>
    </w:div>
    <w:div w:id="1167092951">
      <w:bodyDiv w:val="1"/>
      <w:marLeft w:val="0"/>
      <w:marRight w:val="0"/>
      <w:marTop w:val="0"/>
      <w:marBottom w:val="0"/>
      <w:divBdr>
        <w:top w:val="none" w:sz="0" w:space="0" w:color="auto"/>
        <w:left w:val="none" w:sz="0" w:space="0" w:color="auto"/>
        <w:bottom w:val="none" w:sz="0" w:space="0" w:color="auto"/>
        <w:right w:val="none" w:sz="0" w:space="0" w:color="auto"/>
      </w:divBdr>
    </w:div>
    <w:div w:id="1172376274">
      <w:bodyDiv w:val="1"/>
      <w:marLeft w:val="0"/>
      <w:marRight w:val="0"/>
      <w:marTop w:val="0"/>
      <w:marBottom w:val="0"/>
      <w:divBdr>
        <w:top w:val="none" w:sz="0" w:space="0" w:color="auto"/>
        <w:left w:val="none" w:sz="0" w:space="0" w:color="auto"/>
        <w:bottom w:val="none" w:sz="0" w:space="0" w:color="auto"/>
        <w:right w:val="none" w:sz="0" w:space="0" w:color="auto"/>
      </w:divBdr>
    </w:div>
    <w:div w:id="1176654240">
      <w:bodyDiv w:val="1"/>
      <w:marLeft w:val="0"/>
      <w:marRight w:val="0"/>
      <w:marTop w:val="0"/>
      <w:marBottom w:val="0"/>
      <w:divBdr>
        <w:top w:val="none" w:sz="0" w:space="0" w:color="auto"/>
        <w:left w:val="none" w:sz="0" w:space="0" w:color="auto"/>
        <w:bottom w:val="none" w:sz="0" w:space="0" w:color="auto"/>
        <w:right w:val="none" w:sz="0" w:space="0" w:color="auto"/>
      </w:divBdr>
    </w:div>
    <w:div w:id="1185168256">
      <w:bodyDiv w:val="1"/>
      <w:marLeft w:val="0"/>
      <w:marRight w:val="0"/>
      <w:marTop w:val="0"/>
      <w:marBottom w:val="0"/>
      <w:divBdr>
        <w:top w:val="none" w:sz="0" w:space="0" w:color="auto"/>
        <w:left w:val="none" w:sz="0" w:space="0" w:color="auto"/>
        <w:bottom w:val="none" w:sz="0" w:space="0" w:color="auto"/>
        <w:right w:val="none" w:sz="0" w:space="0" w:color="auto"/>
      </w:divBdr>
    </w:div>
    <w:div w:id="1191988070">
      <w:bodyDiv w:val="1"/>
      <w:marLeft w:val="0"/>
      <w:marRight w:val="0"/>
      <w:marTop w:val="0"/>
      <w:marBottom w:val="0"/>
      <w:divBdr>
        <w:top w:val="none" w:sz="0" w:space="0" w:color="auto"/>
        <w:left w:val="none" w:sz="0" w:space="0" w:color="auto"/>
        <w:bottom w:val="none" w:sz="0" w:space="0" w:color="auto"/>
        <w:right w:val="none" w:sz="0" w:space="0" w:color="auto"/>
      </w:divBdr>
    </w:div>
    <w:div w:id="1195459373">
      <w:bodyDiv w:val="1"/>
      <w:marLeft w:val="0"/>
      <w:marRight w:val="0"/>
      <w:marTop w:val="0"/>
      <w:marBottom w:val="0"/>
      <w:divBdr>
        <w:top w:val="none" w:sz="0" w:space="0" w:color="auto"/>
        <w:left w:val="none" w:sz="0" w:space="0" w:color="auto"/>
        <w:bottom w:val="none" w:sz="0" w:space="0" w:color="auto"/>
        <w:right w:val="none" w:sz="0" w:space="0" w:color="auto"/>
      </w:divBdr>
    </w:div>
    <w:div w:id="1211652373">
      <w:bodyDiv w:val="1"/>
      <w:marLeft w:val="0"/>
      <w:marRight w:val="0"/>
      <w:marTop w:val="0"/>
      <w:marBottom w:val="0"/>
      <w:divBdr>
        <w:top w:val="none" w:sz="0" w:space="0" w:color="auto"/>
        <w:left w:val="none" w:sz="0" w:space="0" w:color="auto"/>
        <w:bottom w:val="none" w:sz="0" w:space="0" w:color="auto"/>
        <w:right w:val="none" w:sz="0" w:space="0" w:color="auto"/>
      </w:divBdr>
    </w:div>
    <w:div w:id="1234198417">
      <w:bodyDiv w:val="1"/>
      <w:marLeft w:val="0"/>
      <w:marRight w:val="0"/>
      <w:marTop w:val="0"/>
      <w:marBottom w:val="0"/>
      <w:divBdr>
        <w:top w:val="none" w:sz="0" w:space="0" w:color="auto"/>
        <w:left w:val="none" w:sz="0" w:space="0" w:color="auto"/>
        <w:bottom w:val="none" w:sz="0" w:space="0" w:color="auto"/>
        <w:right w:val="none" w:sz="0" w:space="0" w:color="auto"/>
      </w:divBdr>
    </w:div>
    <w:div w:id="1247837446">
      <w:bodyDiv w:val="1"/>
      <w:marLeft w:val="0"/>
      <w:marRight w:val="0"/>
      <w:marTop w:val="0"/>
      <w:marBottom w:val="0"/>
      <w:divBdr>
        <w:top w:val="none" w:sz="0" w:space="0" w:color="auto"/>
        <w:left w:val="none" w:sz="0" w:space="0" w:color="auto"/>
        <w:bottom w:val="none" w:sz="0" w:space="0" w:color="auto"/>
        <w:right w:val="none" w:sz="0" w:space="0" w:color="auto"/>
      </w:divBdr>
    </w:div>
    <w:div w:id="1251037792">
      <w:bodyDiv w:val="1"/>
      <w:marLeft w:val="0"/>
      <w:marRight w:val="0"/>
      <w:marTop w:val="0"/>
      <w:marBottom w:val="0"/>
      <w:divBdr>
        <w:top w:val="none" w:sz="0" w:space="0" w:color="auto"/>
        <w:left w:val="none" w:sz="0" w:space="0" w:color="auto"/>
        <w:bottom w:val="none" w:sz="0" w:space="0" w:color="auto"/>
        <w:right w:val="none" w:sz="0" w:space="0" w:color="auto"/>
      </w:divBdr>
    </w:div>
    <w:div w:id="1255825438">
      <w:bodyDiv w:val="1"/>
      <w:marLeft w:val="0"/>
      <w:marRight w:val="0"/>
      <w:marTop w:val="0"/>
      <w:marBottom w:val="0"/>
      <w:divBdr>
        <w:top w:val="none" w:sz="0" w:space="0" w:color="auto"/>
        <w:left w:val="none" w:sz="0" w:space="0" w:color="auto"/>
        <w:bottom w:val="none" w:sz="0" w:space="0" w:color="auto"/>
        <w:right w:val="none" w:sz="0" w:space="0" w:color="auto"/>
      </w:divBdr>
    </w:div>
    <w:div w:id="1259946891">
      <w:bodyDiv w:val="1"/>
      <w:marLeft w:val="0"/>
      <w:marRight w:val="0"/>
      <w:marTop w:val="0"/>
      <w:marBottom w:val="0"/>
      <w:divBdr>
        <w:top w:val="none" w:sz="0" w:space="0" w:color="auto"/>
        <w:left w:val="none" w:sz="0" w:space="0" w:color="auto"/>
        <w:bottom w:val="none" w:sz="0" w:space="0" w:color="auto"/>
        <w:right w:val="none" w:sz="0" w:space="0" w:color="auto"/>
      </w:divBdr>
    </w:div>
    <w:div w:id="1266889683">
      <w:bodyDiv w:val="1"/>
      <w:marLeft w:val="0"/>
      <w:marRight w:val="0"/>
      <w:marTop w:val="0"/>
      <w:marBottom w:val="0"/>
      <w:divBdr>
        <w:top w:val="none" w:sz="0" w:space="0" w:color="auto"/>
        <w:left w:val="none" w:sz="0" w:space="0" w:color="auto"/>
        <w:bottom w:val="none" w:sz="0" w:space="0" w:color="auto"/>
        <w:right w:val="none" w:sz="0" w:space="0" w:color="auto"/>
      </w:divBdr>
    </w:div>
    <w:div w:id="1296527180">
      <w:bodyDiv w:val="1"/>
      <w:marLeft w:val="0"/>
      <w:marRight w:val="0"/>
      <w:marTop w:val="0"/>
      <w:marBottom w:val="0"/>
      <w:divBdr>
        <w:top w:val="none" w:sz="0" w:space="0" w:color="auto"/>
        <w:left w:val="none" w:sz="0" w:space="0" w:color="auto"/>
        <w:bottom w:val="none" w:sz="0" w:space="0" w:color="auto"/>
        <w:right w:val="none" w:sz="0" w:space="0" w:color="auto"/>
      </w:divBdr>
    </w:div>
    <w:div w:id="1314406884">
      <w:bodyDiv w:val="1"/>
      <w:marLeft w:val="0"/>
      <w:marRight w:val="0"/>
      <w:marTop w:val="0"/>
      <w:marBottom w:val="0"/>
      <w:divBdr>
        <w:top w:val="none" w:sz="0" w:space="0" w:color="auto"/>
        <w:left w:val="none" w:sz="0" w:space="0" w:color="auto"/>
        <w:bottom w:val="none" w:sz="0" w:space="0" w:color="auto"/>
        <w:right w:val="none" w:sz="0" w:space="0" w:color="auto"/>
      </w:divBdr>
    </w:div>
    <w:div w:id="1328754165">
      <w:bodyDiv w:val="1"/>
      <w:marLeft w:val="0"/>
      <w:marRight w:val="0"/>
      <w:marTop w:val="0"/>
      <w:marBottom w:val="0"/>
      <w:divBdr>
        <w:top w:val="none" w:sz="0" w:space="0" w:color="auto"/>
        <w:left w:val="none" w:sz="0" w:space="0" w:color="auto"/>
        <w:bottom w:val="none" w:sz="0" w:space="0" w:color="auto"/>
        <w:right w:val="none" w:sz="0" w:space="0" w:color="auto"/>
      </w:divBdr>
    </w:div>
    <w:div w:id="1352876859">
      <w:bodyDiv w:val="1"/>
      <w:marLeft w:val="0"/>
      <w:marRight w:val="0"/>
      <w:marTop w:val="0"/>
      <w:marBottom w:val="0"/>
      <w:divBdr>
        <w:top w:val="none" w:sz="0" w:space="0" w:color="auto"/>
        <w:left w:val="none" w:sz="0" w:space="0" w:color="auto"/>
        <w:bottom w:val="none" w:sz="0" w:space="0" w:color="auto"/>
        <w:right w:val="none" w:sz="0" w:space="0" w:color="auto"/>
      </w:divBdr>
    </w:div>
    <w:div w:id="1362509800">
      <w:bodyDiv w:val="1"/>
      <w:marLeft w:val="0"/>
      <w:marRight w:val="0"/>
      <w:marTop w:val="0"/>
      <w:marBottom w:val="0"/>
      <w:divBdr>
        <w:top w:val="none" w:sz="0" w:space="0" w:color="auto"/>
        <w:left w:val="none" w:sz="0" w:space="0" w:color="auto"/>
        <w:bottom w:val="none" w:sz="0" w:space="0" w:color="auto"/>
        <w:right w:val="none" w:sz="0" w:space="0" w:color="auto"/>
      </w:divBdr>
    </w:div>
    <w:div w:id="1370765423">
      <w:bodyDiv w:val="1"/>
      <w:marLeft w:val="0"/>
      <w:marRight w:val="0"/>
      <w:marTop w:val="0"/>
      <w:marBottom w:val="0"/>
      <w:divBdr>
        <w:top w:val="none" w:sz="0" w:space="0" w:color="auto"/>
        <w:left w:val="none" w:sz="0" w:space="0" w:color="auto"/>
        <w:bottom w:val="none" w:sz="0" w:space="0" w:color="auto"/>
        <w:right w:val="none" w:sz="0" w:space="0" w:color="auto"/>
      </w:divBdr>
    </w:div>
    <w:div w:id="1393846552">
      <w:bodyDiv w:val="1"/>
      <w:marLeft w:val="0"/>
      <w:marRight w:val="0"/>
      <w:marTop w:val="0"/>
      <w:marBottom w:val="0"/>
      <w:divBdr>
        <w:top w:val="none" w:sz="0" w:space="0" w:color="auto"/>
        <w:left w:val="none" w:sz="0" w:space="0" w:color="auto"/>
        <w:bottom w:val="none" w:sz="0" w:space="0" w:color="auto"/>
        <w:right w:val="none" w:sz="0" w:space="0" w:color="auto"/>
      </w:divBdr>
    </w:div>
    <w:div w:id="1399742625">
      <w:bodyDiv w:val="1"/>
      <w:marLeft w:val="0"/>
      <w:marRight w:val="0"/>
      <w:marTop w:val="0"/>
      <w:marBottom w:val="0"/>
      <w:divBdr>
        <w:top w:val="none" w:sz="0" w:space="0" w:color="auto"/>
        <w:left w:val="none" w:sz="0" w:space="0" w:color="auto"/>
        <w:bottom w:val="none" w:sz="0" w:space="0" w:color="auto"/>
        <w:right w:val="none" w:sz="0" w:space="0" w:color="auto"/>
      </w:divBdr>
    </w:div>
    <w:div w:id="1404137623">
      <w:bodyDiv w:val="1"/>
      <w:marLeft w:val="0"/>
      <w:marRight w:val="0"/>
      <w:marTop w:val="0"/>
      <w:marBottom w:val="0"/>
      <w:divBdr>
        <w:top w:val="none" w:sz="0" w:space="0" w:color="auto"/>
        <w:left w:val="none" w:sz="0" w:space="0" w:color="auto"/>
        <w:bottom w:val="none" w:sz="0" w:space="0" w:color="auto"/>
        <w:right w:val="none" w:sz="0" w:space="0" w:color="auto"/>
      </w:divBdr>
    </w:div>
    <w:div w:id="1412460227">
      <w:bodyDiv w:val="1"/>
      <w:marLeft w:val="0"/>
      <w:marRight w:val="0"/>
      <w:marTop w:val="0"/>
      <w:marBottom w:val="0"/>
      <w:divBdr>
        <w:top w:val="none" w:sz="0" w:space="0" w:color="auto"/>
        <w:left w:val="none" w:sz="0" w:space="0" w:color="auto"/>
        <w:bottom w:val="none" w:sz="0" w:space="0" w:color="auto"/>
        <w:right w:val="none" w:sz="0" w:space="0" w:color="auto"/>
      </w:divBdr>
    </w:div>
    <w:div w:id="1418139047">
      <w:bodyDiv w:val="1"/>
      <w:marLeft w:val="0"/>
      <w:marRight w:val="0"/>
      <w:marTop w:val="0"/>
      <w:marBottom w:val="0"/>
      <w:divBdr>
        <w:top w:val="none" w:sz="0" w:space="0" w:color="auto"/>
        <w:left w:val="none" w:sz="0" w:space="0" w:color="auto"/>
        <w:bottom w:val="none" w:sz="0" w:space="0" w:color="auto"/>
        <w:right w:val="none" w:sz="0" w:space="0" w:color="auto"/>
      </w:divBdr>
    </w:div>
    <w:div w:id="1426225972">
      <w:bodyDiv w:val="1"/>
      <w:marLeft w:val="0"/>
      <w:marRight w:val="0"/>
      <w:marTop w:val="0"/>
      <w:marBottom w:val="0"/>
      <w:divBdr>
        <w:top w:val="none" w:sz="0" w:space="0" w:color="auto"/>
        <w:left w:val="none" w:sz="0" w:space="0" w:color="auto"/>
        <w:bottom w:val="none" w:sz="0" w:space="0" w:color="auto"/>
        <w:right w:val="none" w:sz="0" w:space="0" w:color="auto"/>
      </w:divBdr>
    </w:div>
    <w:div w:id="1434664671">
      <w:bodyDiv w:val="1"/>
      <w:marLeft w:val="0"/>
      <w:marRight w:val="0"/>
      <w:marTop w:val="0"/>
      <w:marBottom w:val="0"/>
      <w:divBdr>
        <w:top w:val="none" w:sz="0" w:space="0" w:color="auto"/>
        <w:left w:val="none" w:sz="0" w:space="0" w:color="auto"/>
        <w:bottom w:val="none" w:sz="0" w:space="0" w:color="auto"/>
        <w:right w:val="none" w:sz="0" w:space="0" w:color="auto"/>
      </w:divBdr>
    </w:div>
    <w:div w:id="1434744968">
      <w:bodyDiv w:val="1"/>
      <w:marLeft w:val="0"/>
      <w:marRight w:val="0"/>
      <w:marTop w:val="0"/>
      <w:marBottom w:val="0"/>
      <w:divBdr>
        <w:top w:val="none" w:sz="0" w:space="0" w:color="auto"/>
        <w:left w:val="none" w:sz="0" w:space="0" w:color="auto"/>
        <w:bottom w:val="none" w:sz="0" w:space="0" w:color="auto"/>
        <w:right w:val="none" w:sz="0" w:space="0" w:color="auto"/>
      </w:divBdr>
    </w:div>
    <w:div w:id="1448885603">
      <w:bodyDiv w:val="1"/>
      <w:marLeft w:val="0"/>
      <w:marRight w:val="0"/>
      <w:marTop w:val="0"/>
      <w:marBottom w:val="0"/>
      <w:divBdr>
        <w:top w:val="none" w:sz="0" w:space="0" w:color="auto"/>
        <w:left w:val="none" w:sz="0" w:space="0" w:color="auto"/>
        <w:bottom w:val="none" w:sz="0" w:space="0" w:color="auto"/>
        <w:right w:val="none" w:sz="0" w:space="0" w:color="auto"/>
      </w:divBdr>
    </w:div>
    <w:div w:id="1457212566">
      <w:bodyDiv w:val="1"/>
      <w:marLeft w:val="0"/>
      <w:marRight w:val="0"/>
      <w:marTop w:val="0"/>
      <w:marBottom w:val="0"/>
      <w:divBdr>
        <w:top w:val="none" w:sz="0" w:space="0" w:color="auto"/>
        <w:left w:val="none" w:sz="0" w:space="0" w:color="auto"/>
        <w:bottom w:val="none" w:sz="0" w:space="0" w:color="auto"/>
        <w:right w:val="none" w:sz="0" w:space="0" w:color="auto"/>
      </w:divBdr>
    </w:div>
    <w:div w:id="1462847213">
      <w:bodyDiv w:val="1"/>
      <w:marLeft w:val="0"/>
      <w:marRight w:val="0"/>
      <w:marTop w:val="0"/>
      <w:marBottom w:val="0"/>
      <w:divBdr>
        <w:top w:val="none" w:sz="0" w:space="0" w:color="auto"/>
        <w:left w:val="none" w:sz="0" w:space="0" w:color="auto"/>
        <w:bottom w:val="none" w:sz="0" w:space="0" w:color="auto"/>
        <w:right w:val="none" w:sz="0" w:space="0" w:color="auto"/>
      </w:divBdr>
    </w:div>
    <w:div w:id="1478451371">
      <w:bodyDiv w:val="1"/>
      <w:marLeft w:val="0"/>
      <w:marRight w:val="0"/>
      <w:marTop w:val="0"/>
      <w:marBottom w:val="0"/>
      <w:divBdr>
        <w:top w:val="none" w:sz="0" w:space="0" w:color="auto"/>
        <w:left w:val="none" w:sz="0" w:space="0" w:color="auto"/>
        <w:bottom w:val="none" w:sz="0" w:space="0" w:color="auto"/>
        <w:right w:val="none" w:sz="0" w:space="0" w:color="auto"/>
      </w:divBdr>
    </w:div>
    <w:div w:id="1487625908">
      <w:bodyDiv w:val="1"/>
      <w:marLeft w:val="0"/>
      <w:marRight w:val="0"/>
      <w:marTop w:val="0"/>
      <w:marBottom w:val="0"/>
      <w:divBdr>
        <w:top w:val="none" w:sz="0" w:space="0" w:color="auto"/>
        <w:left w:val="none" w:sz="0" w:space="0" w:color="auto"/>
        <w:bottom w:val="none" w:sz="0" w:space="0" w:color="auto"/>
        <w:right w:val="none" w:sz="0" w:space="0" w:color="auto"/>
      </w:divBdr>
    </w:div>
    <w:div w:id="1491943001">
      <w:bodyDiv w:val="1"/>
      <w:marLeft w:val="0"/>
      <w:marRight w:val="0"/>
      <w:marTop w:val="0"/>
      <w:marBottom w:val="0"/>
      <w:divBdr>
        <w:top w:val="none" w:sz="0" w:space="0" w:color="auto"/>
        <w:left w:val="none" w:sz="0" w:space="0" w:color="auto"/>
        <w:bottom w:val="none" w:sz="0" w:space="0" w:color="auto"/>
        <w:right w:val="none" w:sz="0" w:space="0" w:color="auto"/>
      </w:divBdr>
    </w:div>
    <w:div w:id="1497185236">
      <w:bodyDiv w:val="1"/>
      <w:marLeft w:val="0"/>
      <w:marRight w:val="0"/>
      <w:marTop w:val="0"/>
      <w:marBottom w:val="0"/>
      <w:divBdr>
        <w:top w:val="none" w:sz="0" w:space="0" w:color="auto"/>
        <w:left w:val="none" w:sz="0" w:space="0" w:color="auto"/>
        <w:bottom w:val="none" w:sz="0" w:space="0" w:color="auto"/>
        <w:right w:val="none" w:sz="0" w:space="0" w:color="auto"/>
      </w:divBdr>
    </w:div>
    <w:div w:id="1499075584">
      <w:bodyDiv w:val="1"/>
      <w:marLeft w:val="0"/>
      <w:marRight w:val="0"/>
      <w:marTop w:val="0"/>
      <w:marBottom w:val="0"/>
      <w:divBdr>
        <w:top w:val="none" w:sz="0" w:space="0" w:color="auto"/>
        <w:left w:val="none" w:sz="0" w:space="0" w:color="auto"/>
        <w:bottom w:val="none" w:sz="0" w:space="0" w:color="auto"/>
        <w:right w:val="none" w:sz="0" w:space="0" w:color="auto"/>
      </w:divBdr>
    </w:div>
    <w:div w:id="1520394714">
      <w:bodyDiv w:val="1"/>
      <w:marLeft w:val="0"/>
      <w:marRight w:val="0"/>
      <w:marTop w:val="0"/>
      <w:marBottom w:val="0"/>
      <w:divBdr>
        <w:top w:val="none" w:sz="0" w:space="0" w:color="auto"/>
        <w:left w:val="none" w:sz="0" w:space="0" w:color="auto"/>
        <w:bottom w:val="none" w:sz="0" w:space="0" w:color="auto"/>
        <w:right w:val="none" w:sz="0" w:space="0" w:color="auto"/>
      </w:divBdr>
    </w:div>
    <w:div w:id="1539515024">
      <w:bodyDiv w:val="1"/>
      <w:marLeft w:val="0"/>
      <w:marRight w:val="0"/>
      <w:marTop w:val="0"/>
      <w:marBottom w:val="0"/>
      <w:divBdr>
        <w:top w:val="none" w:sz="0" w:space="0" w:color="auto"/>
        <w:left w:val="none" w:sz="0" w:space="0" w:color="auto"/>
        <w:bottom w:val="none" w:sz="0" w:space="0" w:color="auto"/>
        <w:right w:val="none" w:sz="0" w:space="0" w:color="auto"/>
      </w:divBdr>
    </w:div>
    <w:div w:id="1557888722">
      <w:bodyDiv w:val="1"/>
      <w:marLeft w:val="0"/>
      <w:marRight w:val="0"/>
      <w:marTop w:val="0"/>
      <w:marBottom w:val="0"/>
      <w:divBdr>
        <w:top w:val="none" w:sz="0" w:space="0" w:color="auto"/>
        <w:left w:val="none" w:sz="0" w:space="0" w:color="auto"/>
        <w:bottom w:val="none" w:sz="0" w:space="0" w:color="auto"/>
        <w:right w:val="none" w:sz="0" w:space="0" w:color="auto"/>
      </w:divBdr>
    </w:div>
    <w:div w:id="1567260449">
      <w:bodyDiv w:val="1"/>
      <w:marLeft w:val="0"/>
      <w:marRight w:val="0"/>
      <w:marTop w:val="0"/>
      <w:marBottom w:val="0"/>
      <w:divBdr>
        <w:top w:val="none" w:sz="0" w:space="0" w:color="auto"/>
        <w:left w:val="none" w:sz="0" w:space="0" w:color="auto"/>
        <w:bottom w:val="none" w:sz="0" w:space="0" w:color="auto"/>
        <w:right w:val="none" w:sz="0" w:space="0" w:color="auto"/>
      </w:divBdr>
    </w:div>
    <w:div w:id="1582985418">
      <w:bodyDiv w:val="1"/>
      <w:marLeft w:val="0"/>
      <w:marRight w:val="0"/>
      <w:marTop w:val="0"/>
      <w:marBottom w:val="0"/>
      <w:divBdr>
        <w:top w:val="none" w:sz="0" w:space="0" w:color="auto"/>
        <w:left w:val="none" w:sz="0" w:space="0" w:color="auto"/>
        <w:bottom w:val="none" w:sz="0" w:space="0" w:color="auto"/>
        <w:right w:val="none" w:sz="0" w:space="0" w:color="auto"/>
      </w:divBdr>
    </w:div>
    <w:div w:id="1637682005">
      <w:bodyDiv w:val="1"/>
      <w:marLeft w:val="0"/>
      <w:marRight w:val="0"/>
      <w:marTop w:val="0"/>
      <w:marBottom w:val="0"/>
      <w:divBdr>
        <w:top w:val="none" w:sz="0" w:space="0" w:color="auto"/>
        <w:left w:val="none" w:sz="0" w:space="0" w:color="auto"/>
        <w:bottom w:val="none" w:sz="0" w:space="0" w:color="auto"/>
        <w:right w:val="none" w:sz="0" w:space="0" w:color="auto"/>
      </w:divBdr>
    </w:div>
    <w:div w:id="1644047050">
      <w:bodyDiv w:val="1"/>
      <w:marLeft w:val="0"/>
      <w:marRight w:val="0"/>
      <w:marTop w:val="0"/>
      <w:marBottom w:val="0"/>
      <w:divBdr>
        <w:top w:val="none" w:sz="0" w:space="0" w:color="auto"/>
        <w:left w:val="none" w:sz="0" w:space="0" w:color="auto"/>
        <w:bottom w:val="none" w:sz="0" w:space="0" w:color="auto"/>
        <w:right w:val="none" w:sz="0" w:space="0" w:color="auto"/>
      </w:divBdr>
    </w:div>
    <w:div w:id="1654404517">
      <w:bodyDiv w:val="1"/>
      <w:marLeft w:val="0"/>
      <w:marRight w:val="0"/>
      <w:marTop w:val="0"/>
      <w:marBottom w:val="0"/>
      <w:divBdr>
        <w:top w:val="none" w:sz="0" w:space="0" w:color="auto"/>
        <w:left w:val="none" w:sz="0" w:space="0" w:color="auto"/>
        <w:bottom w:val="none" w:sz="0" w:space="0" w:color="auto"/>
        <w:right w:val="none" w:sz="0" w:space="0" w:color="auto"/>
      </w:divBdr>
    </w:div>
    <w:div w:id="1658536715">
      <w:bodyDiv w:val="1"/>
      <w:marLeft w:val="0"/>
      <w:marRight w:val="0"/>
      <w:marTop w:val="0"/>
      <w:marBottom w:val="0"/>
      <w:divBdr>
        <w:top w:val="none" w:sz="0" w:space="0" w:color="auto"/>
        <w:left w:val="none" w:sz="0" w:space="0" w:color="auto"/>
        <w:bottom w:val="none" w:sz="0" w:space="0" w:color="auto"/>
        <w:right w:val="none" w:sz="0" w:space="0" w:color="auto"/>
      </w:divBdr>
    </w:div>
    <w:div w:id="1673096270">
      <w:bodyDiv w:val="1"/>
      <w:marLeft w:val="0"/>
      <w:marRight w:val="0"/>
      <w:marTop w:val="0"/>
      <w:marBottom w:val="0"/>
      <w:divBdr>
        <w:top w:val="none" w:sz="0" w:space="0" w:color="auto"/>
        <w:left w:val="none" w:sz="0" w:space="0" w:color="auto"/>
        <w:bottom w:val="none" w:sz="0" w:space="0" w:color="auto"/>
        <w:right w:val="none" w:sz="0" w:space="0" w:color="auto"/>
      </w:divBdr>
    </w:div>
    <w:div w:id="1698847271">
      <w:bodyDiv w:val="1"/>
      <w:marLeft w:val="0"/>
      <w:marRight w:val="0"/>
      <w:marTop w:val="0"/>
      <w:marBottom w:val="0"/>
      <w:divBdr>
        <w:top w:val="none" w:sz="0" w:space="0" w:color="auto"/>
        <w:left w:val="none" w:sz="0" w:space="0" w:color="auto"/>
        <w:bottom w:val="none" w:sz="0" w:space="0" w:color="auto"/>
        <w:right w:val="none" w:sz="0" w:space="0" w:color="auto"/>
      </w:divBdr>
    </w:div>
    <w:div w:id="1707755670">
      <w:bodyDiv w:val="1"/>
      <w:marLeft w:val="0"/>
      <w:marRight w:val="0"/>
      <w:marTop w:val="0"/>
      <w:marBottom w:val="0"/>
      <w:divBdr>
        <w:top w:val="none" w:sz="0" w:space="0" w:color="auto"/>
        <w:left w:val="none" w:sz="0" w:space="0" w:color="auto"/>
        <w:bottom w:val="none" w:sz="0" w:space="0" w:color="auto"/>
        <w:right w:val="none" w:sz="0" w:space="0" w:color="auto"/>
      </w:divBdr>
    </w:div>
    <w:div w:id="1709455919">
      <w:bodyDiv w:val="1"/>
      <w:marLeft w:val="0"/>
      <w:marRight w:val="0"/>
      <w:marTop w:val="0"/>
      <w:marBottom w:val="0"/>
      <w:divBdr>
        <w:top w:val="none" w:sz="0" w:space="0" w:color="auto"/>
        <w:left w:val="none" w:sz="0" w:space="0" w:color="auto"/>
        <w:bottom w:val="none" w:sz="0" w:space="0" w:color="auto"/>
        <w:right w:val="none" w:sz="0" w:space="0" w:color="auto"/>
      </w:divBdr>
    </w:div>
    <w:div w:id="1709984307">
      <w:bodyDiv w:val="1"/>
      <w:marLeft w:val="0"/>
      <w:marRight w:val="0"/>
      <w:marTop w:val="0"/>
      <w:marBottom w:val="0"/>
      <w:divBdr>
        <w:top w:val="none" w:sz="0" w:space="0" w:color="auto"/>
        <w:left w:val="none" w:sz="0" w:space="0" w:color="auto"/>
        <w:bottom w:val="none" w:sz="0" w:space="0" w:color="auto"/>
        <w:right w:val="none" w:sz="0" w:space="0" w:color="auto"/>
      </w:divBdr>
    </w:div>
    <w:div w:id="1730301676">
      <w:bodyDiv w:val="1"/>
      <w:marLeft w:val="0"/>
      <w:marRight w:val="0"/>
      <w:marTop w:val="0"/>
      <w:marBottom w:val="0"/>
      <w:divBdr>
        <w:top w:val="none" w:sz="0" w:space="0" w:color="auto"/>
        <w:left w:val="none" w:sz="0" w:space="0" w:color="auto"/>
        <w:bottom w:val="none" w:sz="0" w:space="0" w:color="auto"/>
        <w:right w:val="none" w:sz="0" w:space="0" w:color="auto"/>
      </w:divBdr>
    </w:div>
    <w:div w:id="1734110849">
      <w:bodyDiv w:val="1"/>
      <w:marLeft w:val="0"/>
      <w:marRight w:val="0"/>
      <w:marTop w:val="0"/>
      <w:marBottom w:val="0"/>
      <w:divBdr>
        <w:top w:val="none" w:sz="0" w:space="0" w:color="auto"/>
        <w:left w:val="none" w:sz="0" w:space="0" w:color="auto"/>
        <w:bottom w:val="none" w:sz="0" w:space="0" w:color="auto"/>
        <w:right w:val="none" w:sz="0" w:space="0" w:color="auto"/>
      </w:divBdr>
    </w:div>
    <w:div w:id="1744260695">
      <w:bodyDiv w:val="1"/>
      <w:marLeft w:val="0"/>
      <w:marRight w:val="0"/>
      <w:marTop w:val="0"/>
      <w:marBottom w:val="0"/>
      <w:divBdr>
        <w:top w:val="none" w:sz="0" w:space="0" w:color="auto"/>
        <w:left w:val="none" w:sz="0" w:space="0" w:color="auto"/>
        <w:bottom w:val="none" w:sz="0" w:space="0" w:color="auto"/>
        <w:right w:val="none" w:sz="0" w:space="0" w:color="auto"/>
      </w:divBdr>
    </w:div>
    <w:div w:id="1746294155">
      <w:bodyDiv w:val="1"/>
      <w:marLeft w:val="0"/>
      <w:marRight w:val="0"/>
      <w:marTop w:val="0"/>
      <w:marBottom w:val="0"/>
      <w:divBdr>
        <w:top w:val="none" w:sz="0" w:space="0" w:color="auto"/>
        <w:left w:val="none" w:sz="0" w:space="0" w:color="auto"/>
        <w:bottom w:val="none" w:sz="0" w:space="0" w:color="auto"/>
        <w:right w:val="none" w:sz="0" w:space="0" w:color="auto"/>
      </w:divBdr>
    </w:div>
    <w:div w:id="1750928113">
      <w:bodyDiv w:val="1"/>
      <w:marLeft w:val="0"/>
      <w:marRight w:val="0"/>
      <w:marTop w:val="0"/>
      <w:marBottom w:val="0"/>
      <w:divBdr>
        <w:top w:val="none" w:sz="0" w:space="0" w:color="auto"/>
        <w:left w:val="none" w:sz="0" w:space="0" w:color="auto"/>
        <w:bottom w:val="none" w:sz="0" w:space="0" w:color="auto"/>
        <w:right w:val="none" w:sz="0" w:space="0" w:color="auto"/>
      </w:divBdr>
    </w:div>
    <w:div w:id="1751854309">
      <w:bodyDiv w:val="1"/>
      <w:marLeft w:val="0"/>
      <w:marRight w:val="0"/>
      <w:marTop w:val="0"/>
      <w:marBottom w:val="0"/>
      <w:divBdr>
        <w:top w:val="none" w:sz="0" w:space="0" w:color="auto"/>
        <w:left w:val="none" w:sz="0" w:space="0" w:color="auto"/>
        <w:bottom w:val="none" w:sz="0" w:space="0" w:color="auto"/>
        <w:right w:val="none" w:sz="0" w:space="0" w:color="auto"/>
      </w:divBdr>
    </w:div>
    <w:div w:id="1756513686">
      <w:bodyDiv w:val="1"/>
      <w:marLeft w:val="0"/>
      <w:marRight w:val="0"/>
      <w:marTop w:val="0"/>
      <w:marBottom w:val="0"/>
      <w:divBdr>
        <w:top w:val="none" w:sz="0" w:space="0" w:color="auto"/>
        <w:left w:val="none" w:sz="0" w:space="0" w:color="auto"/>
        <w:bottom w:val="none" w:sz="0" w:space="0" w:color="auto"/>
        <w:right w:val="none" w:sz="0" w:space="0" w:color="auto"/>
      </w:divBdr>
    </w:div>
    <w:div w:id="1762294750">
      <w:bodyDiv w:val="1"/>
      <w:marLeft w:val="0"/>
      <w:marRight w:val="0"/>
      <w:marTop w:val="0"/>
      <w:marBottom w:val="0"/>
      <w:divBdr>
        <w:top w:val="none" w:sz="0" w:space="0" w:color="auto"/>
        <w:left w:val="none" w:sz="0" w:space="0" w:color="auto"/>
        <w:bottom w:val="none" w:sz="0" w:space="0" w:color="auto"/>
        <w:right w:val="none" w:sz="0" w:space="0" w:color="auto"/>
      </w:divBdr>
    </w:div>
    <w:div w:id="1763599919">
      <w:bodyDiv w:val="1"/>
      <w:marLeft w:val="0"/>
      <w:marRight w:val="0"/>
      <w:marTop w:val="0"/>
      <w:marBottom w:val="0"/>
      <w:divBdr>
        <w:top w:val="none" w:sz="0" w:space="0" w:color="auto"/>
        <w:left w:val="none" w:sz="0" w:space="0" w:color="auto"/>
        <w:bottom w:val="none" w:sz="0" w:space="0" w:color="auto"/>
        <w:right w:val="none" w:sz="0" w:space="0" w:color="auto"/>
      </w:divBdr>
    </w:div>
    <w:div w:id="1765682744">
      <w:bodyDiv w:val="1"/>
      <w:marLeft w:val="0"/>
      <w:marRight w:val="0"/>
      <w:marTop w:val="0"/>
      <w:marBottom w:val="0"/>
      <w:divBdr>
        <w:top w:val="none" w:sz="0" w:space="0" w:color="auto"/>
        <w:left w:val="none" w:sz="0" w:space="0" w:color="auto"/>
        <w:bottom w:val="none" w:sz="0" w:space="0" w:color="auto"/>
        <w:right w:val="none" w:sz="0" w:space="0" w:color="auto"/>
      </w:divBdr>
    </w:div>
    <w:div w:id="1768765035">
      <w:bodyDiv w:val="1"/>
      <w:marLeft w:val="0"/>
      <w:marRight w:val="0"/>
      <w:marTop w:val="0"/>
      <w:marBottom w:val="0"/>
      <w:divBdr>
        <w:top w:val="none" w:sz="0" w:space="0" w:color="auto"/>
        <w:left w:val="none" w:sz="0" w:space="0" w:color="auto"/>
        <w:bottom w:val="none" w:sz="0" w:space="0" w:color="auto"/>
        <w:right w:val="none" w:sz="0" w:space="0" w:color="auto"/>
      </w:divBdr>
    </w:div>
    <w:div w:id="1784882137">
      <w:bodyDiv w:val="1"/>
      <w:marLeft w:val="0"/>
      <w:marRight w:val="0"/>
      <w:marTop w:val="0"/>
      <w:marBottom w:val="0"/>
      <w:divBdr>
        <w:top w:val="none" w:sz="0" w:space="0" w:color="auto"/>
        <w:left w:val="none" w:sz="0" w:space="0" w:color="auto"/>
        <w:bottom w:val="none" w:sz="0" w:space="0" w:color="auto"/>
        <w:right w:val="none" w:sz="0" w:space="0" w:color="auto"/>
      </w:divBdr>
    </w:div>
    <w:div w:id="1790659660">
      <w:bodyDiv w:val="1"/>
      <w:marLeft w:val="0"/>
      <w:marRight w:val="0"/>
      <w:marTop w:val="0"/>
      <w:marBottom w:val="0"/>
      <w:divBdr>
        <w:top w:val="none" w:sz="0" w:space="0" w:color="auto"/>
        <w:left w:val="none" w:sz="0" w:space="0" w:color="auto"/>
        <w:bottom w:val="none" w:sz="0" w:space="0" w:color="auto"/>
        <w:right w:val="none" w:sz="0" w:space="0" w:color="auto"/>
      </w:divBdr>
    </w:div>
    <w:div w:id="1792700889">
      <w:bodyDiv w:val="1"/>
      <w:marLeft w:val="0"/>
      <w:marRight w:val="0"/>
      <w:marTop w:val="0"/>
      <w:marBottom w:val="0"/>
      <w:divBdr>
        <w:top w:val="none" w:sz="0" w:space="0" w:color="auto"/>
        <w:left w:val="none" w:sz="0" w:space="0" w:color="auto"/>
        <w:bottom w:val="none" w:sz="0" w:space="0" w:color="auto"/>
        <w:right w:val="none" w:sz="0" w:space="0" w:color="auto"/>
      </w:divBdr>
    </w:div>
    <w:div w:id="1812793039">
      <w:bodyDiv w:val="1"/>
      <w:marLeft w:val="0"/>
      <w:marRight w:val="0"/>
      <w:marTop w:val="0"/>
      <w:marBottom w:val="0"/>
      <w:divBdr>
        <w:top w:val="none" w:sz="0" w:space="0" w:color="auto"/>
        <w:left w:val="none" w:sz="0" w:space="0" w:color="auto"/>
        <w:bottom w:val="none" w:sz="0" w:space="0" w:color="auto"/>
        <w:right w:val="none" w:sz="0" w:space="0" w:color="auto"/>
      </w:divBdr>
    </w:div>
    <w:div w:id="1814443391">
      <w:bodyDiv w:val="1"/>
      <w:marLeft w:val="0"/>
      <w:marRight w:val="0"/>
      <w:marTop w:val="0"/>
      <w:marBottom w:val="0"/>
      <w:divBdr>
        <w:top w:val="none" w:sz="0" w:space="0" w:color="auto"/>
        <w:left w:val="none" w:sz="0" w:space="0" w:color="auto"/>
        <w:bottom w:val="none" w:sz="0" w:space="0" w:color="auto"/>
        <w:right w:val="none" w:sz="0" w:space="0" w:color="auto"/>
      </w:divBdr>
    </w:div>
    <w:div w:id="1837762623">
      <w:bodyDiv w:val="1"/>
      <w:marLeft w:val="0"/>
      <w:marRight w:val="0"/>
      <w:marTop w:val="0"/>
      <w:marBottom w:val="0"/>
      <w:divBdr>
        <w:top w:val="none" w:sz="0" w:space="0" w:color="auto"/>
        <w:left w:val="none" w:sz="0" w:space="0" w:color="auto"/>
        <w:bottom w:val="none" w:sz="0" w:space="0" w:color="auto"/>
        <w:right w:val="none" w:sz="0" w:space="0" w:color="auto"/>
      </w:divBdr>
    </w:div>
    <w:div w:id="1856727041">
      <w:bodyDiv w:val="1"/>
      <w:marLeft w:val="0"/>
      <w:marRight w:val="0"/>
      <w:marTop w:val="0"/>
      <w:marBottom w:val="0"/>
      <w:divBdr>
        <w:top w:val="none" w:sz="0" w:space="0" w:color="auto"/>
        <w:left w:val="none" w:sz="0" w:space="0" w:color="auto"/>
        <w:bottom w:val="none" w:sz="0" w:space="0" w:color="auto"/>
        <w:right w:val="none" w:sz="0" w:space="0" w:color="auto"/>
      </w:divBdr>
    </w:div>
    <w:div w:id="1874922230">
      <w:bodyDiv w:val="1"/>
      <w:marLeft w:val="0"/>
      <w:marRight w:val="0"/>
      <w:marTop w:val="0"/>
      <w:marBottom w:val="0"/>
      <w:divBdr>
        <w:top w:val="none" w:sz="0" w:space="0" w:color="auto"/>
        <w:left w:val="none" w:sz="0" w:space="0" w:color="auto"/>
        <w:bottom w:val="none" w:sz="0" w:space="0" w:color="auto"/>
        <w:right w:val="none" w:sz="0" w:space="0" w:color="auto"/>
      </w:divBdr>
    </w:div>
    <w:div w:id="1879392347">
      <w:bodyDiv w:val="1"/>
      <w:marLeft w:val="0"/>
      <w:marRight w:val="0"/>
      <w:marTop w:val="0"/>
      <w:marBottom w:val="0"/>
      <w:divBdr>
        <w:top w:val="none" w:sz="0" w:space="0" w:color="auto"/>
        <w:left w:val="none" w:sz="0" w:space="0" w:color="auto"/>
        <w:bottom w:val="none" w:sz="0" w:space="0" w:color="auto"/>
        <w:right w:val="none" w:sz="0" w:space="0" w:color="auto"/>
      </w:divBdr>
    </w:div>
    <w:div w:id="1883403709">
      <w:bodyDiv w:val="1"/>
      <w:marLeft w:val="0"/>
      <w:marRight w:val="0"/>
      <w:marTop w:val="0"/>
      <w:marBottom w:val="0"/>
      <w:divBdr>
        <w:top w:val="none" w:sz="0" w:space="0" w:color="auto"/>
        <w:left w:val="none" w:sz="0" w:space="0" w:color="auto"/>
        <w:bottom w:val="none" w:sz="0" w:space="0" w:color="auto"/>
        <w:right w:val="none" w:sz="0" w:space="0" w:color="auto"/>
      </w:divBdr>
    </w:div>
    <w:div w:id="1888640190">
      <w:bodyDiv w:val="1"/>
      <w:marLeft w:val="0"/>
      <w:marRight w:val="0"/>
      <w:marTop w:val="0"/>
      <w:marBottom w:val="0"/>
      <w:divBdr>
        <w:top w:val="none" w:sz="0" w:space="0" w:color="auto"/>
        <w:left w:val="none" w:sz="0" w:space="0" w:color="auto"/>
        <w:bottom w:val="none" w:sz="0" w:space="0" w:color="auto"/>
        <w:right w:val="none" w:sz="0" w:space="0" w:color="auto"/>
      </w:divBdr>
    </w:div>
    <w:div w:id="1911768341">
      <w:bodyDiv w:val="1"/>
      <w:marLeft w:val="0"/>
      <w:marRight w:val="0"/>
      <w:marTop w:val="0"/>
      <w:marBottom w:val="0"/>
      <w:divBdr>
        <w:top w:val="none" w:sz="0" w:space="0" w:color="auto"/>
        <w:left w:val="none" w:sz="0" w:space="0" w:color="auto"/>
        <w:bottom w:val="none" w:sz="0" w:space="0" w:color="auto"/>
        <w:right w:val="none" w:sz="0" w:space="0" w:color="auto"/>
      </w:divBdr>
    </w:div>
    <w:div w:id="1915237554">
      <w:bodyDiv w:val="1"/>
      <w:marLeft w:val="0"/>
      <w:marRight w:val="0"/>
      <w:marTop w:val="0"/>
      <w:marBottom w:val="0"/>
      <w:divBdr>
        <w:top w:val="none" w:sz="0" w:space="0" w:color="auto"/>
        <w:left w:val="none" w:sz="0" w:space="0" w:color="auto"/>
        <w:bottom w:val="none" w:sz="0" w:space="0" w:color="auto"/>
        <w:right w:val="none" w:sz="0" w:space="0" w:color="auto"/>
      </w:divBdr>
    </w:div>
    <w:div w:id="1922913303">
      <w:bodyDiv w:val="1"/>
      <w:marLeft w:val="0"/>
      <w:marRight w:val="0"/>
      <w:marTop w:val="0"/>
      <w:marBottom w:val="0"/>
      <w:divBdr>
        <w:top w:val="none" w:sz="0" w:space="0" w:color="auto"/>
        <w:left w:val="none" w:sz="0" w:space="0" w:color="auto"/>
        <w:bottom w:val="none" w:sz="0" w:space="0" w:color="auto"/>
        <w:right w:val="none" w:sz="0" w:space="0" w:color="auto"/>
      </w:divBdr>
    </w:div>
    <w:div w:id="1928924521">
      <w:bodyDiv w:val="1"/>
      <w:marLeft w:val="0"/>
      <w:marRight w:val="0"/>
      <w:marTop w:val="0"/>
      <w:marBottom w:val="0"/>
      <w:divBdr>
        <w:top w:val="none" w:sz="0" w:space="0" w:color="auto"/>
        <w:left w:val="none" w:sz="0" w:space="0" w:color="auto"/>
        <w:bottom w:val="none" w:sz="0" w:space="0" w:color="auto"/>
        <w:right w:val="none" w:sz="0" w:space="0" w:color="auto"/>
      </w:divBdr>
    </w:div>
    <w:div w:id="1932394812">
      <w:bodyDiv w:val="1"/>
      <w:marLeft w:val="0"/>
      <w:marRight w:val="0"/>
      <w:marTop w:val="0"/>
      <w:marBottom w:val="0"/>
      <w:divBdr>
        <w:top w:val="none" w:sz="0" w:space="0" w:color="auto"/>
        <w:left w:val="none" w:sz="0" w:space="0" w:color="auto"/>
        <w:bottom w:val="none" w:sz="0" w:space="0" w:color="auto"/>
        <w:right w:val="none" w:sz="0" w:space="0" w:color="auto"/>
      </w:divBdr>
    </w:div>
    <w:div w:id="1963801745">
      <w:bodyDiv w:val="1"/>
      <w:marLeft w:val="0"/>
      <w:marRight w:val="0"/>
      <w:marTop w:val="0"/>
      <w:marBottom w:val="0"/>
      <w:divBdr>
        <w:top w:val="none" w:sz="0" w:space="0" w:color="auto"/>
        <w:left w:val="none" w:sz="0" w:space="0" w:color="auto"/>
        <w:bottom w:val="none" w:sz="0" w:space="0" w:color="auto"/>
        <w:right w:val="none" w:sz="0" w:space="0" w:color="auto"/>
      </w:divBdr>
    </w:div>
    <w:div w:id="1972587651">
      <w:bodyDiv w:val="1"/>
      <w:marLeft w:val="0"/>
      <w:marRight w:val="0"/>
      <w:marTop w:val="0"/>
      <w:marBottom w:val="0"/>
      <w:divBdr>
        <w:top w:val="none" w:sz="0" w:space="0" w:color="auto"/>
        <w:left w:val="none" w:sz="0" w:space="0" w:color="auto"/>
        <w:bottom w:val="none" w:sz="0" w:space="0" w:color="auto"/>
        <w:right w:val="none" w:sz="0" w:space="0" w:color="auto"/>
      </w:divBdr>
    </w:div>
    <w:div w:id="1976058278">
      <w:bodyDiv w:val="1"/>
      <w:marLeft w:val="0"/>
      <w:marRight w:val="0"/>
      <w:marTop w:val="0"/>
      <w:marBottom w:val="0"/>
      <w:divBdr>
        <w:top w:val="none" w:sz="0" w:space="0" w:color="auto"/>
        <w:left w:val="none" w:sz="0" w:space="0" w:color="auto"/>
        <w:bottom w:val="none" w:sz="0" w:space="0" w:color="auto"/>
        <w:right w:val="none" w:sz="0" w:space="0" w:color="auto"/>
      </w:divBdr>
    </w:div>
    <w:div w:id="1980646252">
      <w:bodyDiv w:val="1"/>
      <w:marLeft w:val="0"/>
      <w:marRight w:val="0"/>
      <w:marTop w:val="0"/>
      <w:marBottom w:val="0"/>
      <w:divBdr>
        <w:top w:val="none" w:sz="0" w:space="0" w:color="auto"/>
        <w:left w:val="none" w:sz="0" w:space="0" w:color="auto"/>
        <w:bottom w:val="none" w:sz="0" w:space="0" w:color="auto"/>
        <w:right w:val="none" w:sz="0" w:space="0" w:color="auto"/>
      </w:divBdr>
    </w:div>
    <w:div w:id="2021660832">
      <w:bodyDiv w:val="1"/>
      <w:marLeft w:val="0"/>
      <w:marRight w:val="0"/>
      <w:marTop w:val="0"/>
      <w:marBottom w:val="0"/>
      <w:divBdr>
        <w:top w:val="none" w:sz="0" w:space="0" w:color="auto"/>
        <w:left w:val="none" w:sz="0" w:space="0" w:color="auto"/>
        <w:bottom w:val="none" w:sz="0" w:space="0" w:color="auto"/>
        <w:right w:val="none" w:sz="0" w:space="0" w:color="auto"/>
      </w:divBdr>
    </w:div>
    <w:div w:id="2022078682">
      <w:bodyDiv w:val="1"/>
      <w:marLeft w:val="0"/>
      <w:marRight w:val="0"/>
      <w:marTop w:val="0"/>
      <w:marBottom w:val="0"/>
      <w:divBdr>
        <w:top w:val="none" w:sz="0" w:space="0" w:color="auto"/>
        <w:left w:val="none" w:sz="0" w:space="0" w:color="auto"/>
        <w:bottom w:val="none" w:sz="0" w:space="0" w:color="auto"/>
        <w:right w:val="none" w:sz="0" w:space="0" w:color="auto"/>
      </w:divBdr>
    </w:div>
    <w:div w:id="2024239252">
      <w:bodyDiv w:val="1"/>
      <w:marLeft w:val="0"/>
      <w:marRight w:val="0"/>
      <w:marTop w:val="0"/>
      <w:marBottom w:val="0"/>
      <w:divBdr>
        <w:top w:val="none" w:sz="0" w:space="0" w:color="auto"/>
        <w:left w:val="none" w:sz="0" w:space="0" w:color="auto"/>
        <w:bottom w:val="none" w:sz="0" w:space="0" w:color="auto"/>
        <w:right w:val="none" w:sz="0" w:space="0" w:color="auto"/>
      </w:divBdr>
    </w:div>
    <w:div w:id="2034261026">
      <w:bodyDiv w:val="1"/>
      <w:marLeft w:val="0"/>
      <w:marRight w:val="0"/>
      <w:marTop w:val="0"/>
      <w:marBottom w:val="0"/>
      <w:divBdr>
        <w:top w:val="none" w:sz="0" w:space="0" w:color="auto"/>
        <w:left w:val="none" w:sz="0" w:space="0" w:color="auto"/>
        <w:bottom w:val="none" w:sz="0" w:space="0" w:color="auto"/>
        <w:right w:val="none" w:sz="0" w:space="0" w:color="auto"/>
      </w:divBdr>
    </w:div>
    <w:div w:id="2047873261">
      <w:bodyDiv w:val="1"/>
      <w:marLeft w:val="0"/>
      <w:marRight w:val="0"/>
      <w:marTop w:val="0"/>
      <w:marBottom w:val="0"/>
      <w:divBdr>
        <w:top w:val="none" w:sz="0" w:space="0" w:color="auto"/>
        <w:left w:val="none" w:sz="0" w:space="0" w:color="auto"/>
        <w:bottom w:val="none" w:sz="0" w:space="0" w:color="auto"/>
        <w:right w:val="none" w:sz="0" w:space="0" w:color="auto"/>
      </w:divBdr>
    </w:div>
    <w:div w:id="2056808246">
      <w:bodyDiv w:val="1"/>
      <w:marLeft w:val="0"/>
      <w:marRight w:val="0"/>
      <w:marTop w:val="0"/>
      <w:marBottom w:val="0"/>
      <w:divBdr>
        <w:top w:val="none" w:sz="0" w:space="0" w:color="auto"/>
        <w:left w:val="none" w:sz="0" w:space="0" w:color="auto"/>
        <w:bottom w:val="none" w:sz="0" w:space="0" w:color="auto"/>
        <w:right w:val="none" w:sz="0" w:space="0" w:color="auto"/>
      </w:divBdr>
    </w:div>
    <w:div w:id="2068994144">
      <w:bodyDiv w:val="1"/>
      <w:marLeft w:val="0"/>
      <w:marRight w:val="0"/>
      <w:marTop w:val="0"/>
      <w:marBottom w:val="0"/>
      <w:divBdr>
        <w:top w:val="none" w:sz="0" w:space="0" w:color="auto"/>
        <w:left w:val="none" w:sz="0" w:space="0" w:color="auto"/>
        <w:bottom w:val="none" w:sz="0" w:space="0" w:color="auto"/>
        <w:right w:val="none" w:sz="0" w:space="0" w:color="auto"/>
      </w:divBdr>
    </w:div>
    <w:div w:id="2069572289">
      <w:bodyDiv w:val="1"/>
      <w:marLeft w:val="0"/>
      <w:marRight w:val="0"/>
      <w:marTop w:val="0"/>
      <w:marBottom w:val="0"/>
      <w:divBdr>
        <w:top w:val="none" w:sz="0" w:space="0" w:color="auto"/>
        <w:left w:val="none" w:sz="0" w:space="0" w:color="auto"/>
        <w:bottom w:val="none" w:sz="0" w:space="0" w:color="auto"/>
        <w:right w:val="none" w:sz="0" w:space="0" w:color="auto"/>
      </w:divBdr>
    </w:div>
    <w:div w:id="2074234820">
      <w:bodyDiv w:val="1"/>
      <w:marLeft w:val="0"/>
      <w:marRight w:val="0"/>
      <w:marTop w:val="0"/>
      <w:marBottom w:val="0"/>
      <w:divBdr>
        <w:top w:val="none" w:sz="0" w:space="0" w:color="auto"/>
        <w:left w:val="none" w:sz="0" w:space="0" w:color="auto"/>
        <w:bottom w:val="none" w:sz="0" w:space="0" w:color="auto"/>
        <w:right w:val="none" w:sz="0" w:space="0" w:color="auto"/>
      </w:divBdr>
    </w:div>
    <w:div w:id="2077779279">
      <w:bodyDiv w:val="1"/>
      <w:marLeft w:val="0"/>
      <w:marRight w:val="0"/>
      <w:marTop w:val="0"/>
      <w:marBottom w:val="0"/>
      <w:divBdr>
        <w:top w:val="none" w:sz="0" w:space="0" w:color="auto"/>
        <w:left w:val="none" w:sz="0" w:space="0" w:color="auto"/>
        <w:bottom w:val="none" w:sz="0" w:space="0" w:color="auto"/>
        <w:right w:val="none" w:sz="0" w:space="0" w:color="auto"/>
      </w:divBdr>
    </w:div>
    <w:div w:id="2094814913">
      <w:bodyDiv w:val="1"/>
      <w:marLeft w:val="0"/>
      <w:marRight w:val="0"/>
      <w:marTop w:val="0"/>
      <w:marBottom w:val="0"/>
      <w:divBdr>
        <w:top w:val="none" w:sz="0" w:space="0" w:color="auto"/>
        <w:left w:val="none" w:sz="0" w:space="0" w:color="auto"/>
        <w:bottom w:val="none" w:sz="0" w:space="0" w:color="auto"/>
        <w:right w:val="none" w:sz="0" w:space="0" w:color="auto"/>
      </w:divBdr>
    </w:div>
    <w:div w:id="2097361644">
      <w:bodyDiv w:val="1"/>
      <w:marLeft w:val="0"/>
      <w:marRight w:val="0"/>
      <w:marTop w:val="0"/>
      <w:marBottom w:val="0"/>
      <w:divBdr>
        <w:top w:val="none" w:sz="0" w:space="0" w:color="auto"/>
        <w:left w:val="none" w:sz="0" w:space="0" w:color="auto"/>
        <w:bottom w:val="none" w:sz="0" w:space="0" w:color="auto"/>
        <w:right w:val="none" w:sz="0" w:space="0" w:color="auto"/>
      </w:divBdr>
    </w:div>
    <w:div w:id="2127581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net_inconformidades@hacienda.gob.mx" TargetMode="External"/><Relationship Id="rId18" Type="http://schemas.openxmlformats.org/officeDocument/2006/relationships/hyperlink" Target="mailto:ramon.barajas@imss.gob.mx"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norma.garciaca@imss.gob.mx" TargetMode="External"/><Relationship Id="rId7" Type="http://schemas.openxmlformats.org/officeDocument/2006/relationships/footnotes" Target="footnotes.xml"/><Relationship Id="rId12" Type="http://schemas.openxmlformats.org/officeDocument/2006/relationships/hyperlink" Target="http://www.infonavit.org.mx" TargetMode="External"/><Relationship Id="rId17" Type="http://schemas.openxmlformats.org/officeDocument/2006/relationships/hyperlink" Target="mailto:Rodrigo.alvarado@imss.gob.mx"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luis.avelar@imss.gob.mx" TargetMode="External"/><Relationship Id="rId20" Type="http://schemas.openxmlformats.org/officeDocument/2006/relationships/hyperlink" Target="mailto:adrian.hermosillo@imss.gob.m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pcp-compranet.hacienda.gob.mx/" TargetMode="External"/><Relationship Id="rId24"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hyperlink" Target="mailto:julio.buenol@imss.gob.mx" TargetMode="External"/><Relationship Id="rId23" Type="http://schemas.openxmlformats.org/officeDocument/2006/relationships/image" Target="media/image3.emf"/><Relationship Id="rId28" Type="http://schemas.openxmlformats.org/officeDocument/2006/relationships/theme" Target="theme/theme1.xml"/><Relationship Id="rId10" Type="http://schemas.openxmlformats.org/officeDocument/2006/relationships/hyperlink" Target="https://upcp-compranet.hacienda.gob.mx/" TargetMode="External"/><Relationship Id="rId19" Type="http://schemas.openxmlformats.org/officeDocument/2006/relationships/hyperlink" Target="mailto:mayra.gaucin@imss.gob.mx" TargetMode="External"/><Relationship Id="rId4" Type="http://schemas.microsoft.com/office/2007/relationships/stylesWithEffects" Target="stylesWithEffects.xml"/><Relationship Id="rId9" Type="http://schemas.openxmlformats.org/officeDocument/2006/relationships/hyperlink" Target="https://upcp-compranet.hacienda.gob.mx/" TargetMode="External"/><Relationship Id="rId14" Type="http://schemas.openxmlformats.org/officeDocument/2006/relationships/hyperlink" Target="https://manifiesto.funcionpublica.gob.mx/SMP-web/xhtml/loginPage.jsf" TargetMode="External"/><Relationship Id="rId22" Type="http://schemas.openxmlformats.org/officeDocument/2006/relationships/image" Target="media/image2.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6D58557-AB05-4BE0-8BFA-FB6C4C19B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75</Pages>
  <Words>34640</Words>
  <Characters>190525</Characters>
  <Application>Microsoft Office Word</Application>
  <DocSecurity>0</DocSecurity>
  <Lines>1587</Lines>
  <Paragraphs>449</Paragraphs>
  <ScaleCrop>false</ScaleCrop>
  <HeadingPairs>
    <vt:vector size="2" baseType="variant">
      <vt:variant>
        <vt:lpstr>Título</vt:lpstr>
      </vt:variant>
      <vt:variant>
        <vt:i4>1</vt:i4>
      </vt:variant>
    </vt:vector>
  </HeadingPairs>
  <TitlesOfParts>
    <vt:vector size="1" baseType="lpstr">
      <vt:lpstr>L</vt:lpstr>
    </vt:vector>
  </TitlesOfParts>
  <Company>Instituto Mexicano del Seguro Social</Company>
  <LinksUpToDate>false</LinksUpToDate>
  <CharactersWithSpaces>224716</CharactersWithSpaces>
  <SharedDoc>false</SharedDoc>
  <HLinks>
    <vt:vector size="66" baseType="variant">
      <vt:variant>
        <vt:i4>3538961</vt:i4>
      </vt:variant>
      <vt:variant>
        <vt:i4>30</vt:i4>
      </vt:variant>
      <vt:variant>
        <vt:i4>0</vt:i4>
      </vt:variant>
      <vt:variant>
        <vt:i4>5</vt:i4>
      </vt:variant>
      <vt:variant>
        <vt:lpwstr>mailto:norma.garciaca@imss.gob.mx</vt:lpwstr>
      </vt:variant>
      <vt:variant>
        <vt:lpwstr/>
      </vt:variant>
      <vt:variant>
        <vt:i4>4915311</vt:i4>
      </vt:variant>
      <vt:variant>
        <vt:i4>27</vt:i4>
      </vt:variant>
      <vt:variant>
        <vt:i4>0</vt:i4>
      </vt:variant>
      <vt:variant>
        <vt:i4>5</vt:i4>
      </vt:variant>
      <vt:variant>
        <vt:lpwstr>mailto:adrian.hermosillo@imss.gob.mx</vt:lpwstr>
      </vt:variant>
      <vt:variant>
        <vt:lpwstr/>
      </vt:variant>
      <vt:variant>
        <vt:i4>5898350</vt:i4>
      </vt:variant>
      <vt:variant>
        <vt:i4>24</vt:i4>
      </vt:variant>
      <vt:variant>
        <vt:i4>0</vt:i4>
      </vt:variant>
      <vt:variant>
        <vt:i4>5</vt:i4>
      </vt:variant>
      <vt:variant>
        <vt:lpwstr>mailto:mayra.gaucin@imss.gob.mx</vt:lpwstr>
      </vt:variant>
      <vt:variant>
        <vt:lpwstr/>
      </vt:variant>
      <vt:variant>
        <vt:i4>1507389</vt:i4>
      </vt:variant>
      <vt:variant>
        <vt:i4>21</vt:i4>
      </vt:variant>
      <vt:variant>
        <vt:i4>0</vt:i4>
      </vt:variant>
      <vt:variant>
        <vt:i4>5</vt:i4>
      </vt:variant>
      <vt:variant>
        <vt:lpwstr>mailto:ramon.barajas@imss.gob.mx</vt:lpwstr>
      </vt:variant>
      <vt:variant>
        <vt:lpwstr/>
      </vt:variant>
      <vt:variant>
        <vt:i4>3145736</vt:i4>
      </vt:variant>
      <vt:variant>
        <vt:i4>18</vt:i4>
      </vt:variant>
      <vt:variant>
        <vt:i4>0</vt:i4>
      </vt:variant>
      <vt:variant>
        <vt:i4>5</vt:i4>
      </vt:variant>
      <vt:variant>
        <vt:lpwstr>mailto:ada.aranda@imss.gob.mx</vt:lpwstr>
      </vt:variant>
      <vt:variant>
        <vt:lpwstr/>
      </vt:variant>
      <vt:variant>
        <vt:i4>1376338</vt:i4>
      </vt:variant>
      <vt:variant>
        <vt:i4>15</vt:i4>
      </vt:variant>
      <vt:variant>
        <vt:i4>0</vt:i4>
      </vt:variant>
      <vt:variant>
        <vt:i4>5</vt:i4>
      </vt:variant>
      <vt:variant>
        <vt:lpwstr>https://manifiesto.funcionpublica.gob.mx/SMP-web/xhtml/loginPage.jsf</vt:lpwstr>
      </vt:variant>
      <vt:variant>
        <vt:lpwstr/>
      </vt:variant>
      <vt:variant>
        <vt:i4>7077920</vt:i4>
      </vt:variant>
      <vt:variant>
        <vt:i4>12</vt:i4>
      </vt:variant>
      <vt:variant>
        <vt:i4>0</vt:i4>
      </vt:variant>
      <vt:variant>
        <vt:i4>5</vt:i4>
      </vt:variant>
      <vt:variant>
        <vt:lpwstr>mailto:cnet_inconformidades@hacienda.gob.mx</vt:lpwstr>
      </vt:variant>
      <vt:variant>
        <vt:lpwstr/>
      </vt:variant>
      <vt:variant>
        <vt:i4>131155</vt:i4>
      </vt:variant>
      <vt:variant>
        <vt:i4>9</vt:i4>
      </vt:variant>
      <vt:variant>
        <vt:i4>0</vt:i4>
      </vt:variant>
      <vt:variant>
        <vt:i4>5</vt:i4>
      </vt:variant>
      <vt:variant>
        <vt:lpwstr>http://www.infonavit.org.mx/</vt:lpwstr>
      </vt:variant>
      <vt:variant>
        <vt:lpwstr/>
      </vt:variant>
      <vt:variant>
        <vt:i4>6946849</vt:i4>
      </vt:variant>
      <vt:variant>
        <vt:i4>6</vt:i4>
      </vt:variant>
      <vt:variant>
        <vt:i4>0</vt:i4>
      </vt:variant>
      <vt:variant>
        <vt:i4>5</vt:i4>
      </vt:variant>
      <vt:variant>
        <vt:lpwstr>https://upcp-compranet.hacienda.gob.mx/</vt:lpwstr>
      </vt:variant>
      <vt:variant>
        <vt:lpwstr/>
      </vt:variant>
      <vt:variant>
        <vt:i4>6946849</vt:i4>
      </vt:variant>
      <vt:variant>
        <vt:i4>3</vt:i4>
      </vt:variant>
      <vt:variant>
        <vt:i4>0</vt:i4>
      </vt:variant>
      <vt:variant>
        <vt:i4>5</vt:i4>
      </vt:variant>
      <vt:variant>
        <vt:lpwstr>https://upcp-compranet.hacienda.gob.mx/</vt:lpwstr>
      </vt:variant>
      <vt:variant>
        <vt:lpwstr/>
      </vt:variant>
      <vt:variant>
        <vt:i4>6946849</vt:i4>
      </vt:variant>
      <vt:variant>
        <vt:i4>0</vt:i4>
      </vt:variant>
      <vt:variant>
        <vt:i4>0</vt:i4>
      </vt:variant>
      <vt:variant>
        <vt:i4>5</vt:i4>
      </vt:variant>
      <vt:variant>
        <vt:lpwstr>https://upcp-compranet.hacienda.gob.mx/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dc:title>
  <dc:creator>Soporte1</dc:creator>
  <cp:lastModifiedBy>Martha Angelica Gallardo Garcia</cp:lastModifiedBy>
  <cp:revision>17</cp:revision>
  <cp:lastPrinted>2023-12-05T16:26:00Z</cp:lastPrinted>
  <dcterms:created xsi:type="dcterms:W3CDTF">2023-09-12T19:15:00Z</dcterms:created>
  <dcterms:modified xsi:type="dcterms:W3CDTF">2023-12-05T16:34:00Z</dcterms:modified>
</cp:coreProperties>
</file>